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BC99" w14:textId="6659F7B2" w:rsidR="000F60A1" w:rsidRDefault="000F60A1" w:rsidP="000F60A1">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Default="000F60A1" w:rsidP="000F60A1">
      <w:pPr>
        <w:ind w:right="-93"/>
        <w:jc w:val="right"/>
        <w:rPr>
          <w:noProof/>
          <w:sz w:val="24"/>
          <w:szCs w:val="24"/>
          <w:lang w:val="lv-LV"/>
        </w:rPr>
      </w:pPr>
      <w:r>
        <w:rPr>
          <w:noProof/>
          <w:sz w:val="24"/>
          <w:szCs w:val="24"/>
          <w:lang w:val="lv-LV"/>
        </w:rPr>
        <w:t>iepirkuma komisijas</w:t>
      </w:r>
    </w:p>
    <w:p w14:paraId="44E1CADF" w14:textId="19592F52" w:rsidR="00F41A07" w:rsidRPr="00D24A44" w:rsidRDefault="000F60A1" w:rsidP="00DB4749">
      <w:pPr>
        <w:ind w:right="-93"/>
        <w:jc w:val="right"/>
        <w:rPr>
          <w:noProof/>
          <w:sz w:val="24"/>
          <w:szCs w:val="24"/>
          <w:lang w:val="lv-LV"/>
        </w:rPr>
      </w:pPr>
      <w:r w:rsidRPr="00A93C1C">
        <w:rPr>
          <w:noProof/>
          <w:sz w:val="24"/>
          <w:szCs w:val="24"/>
          <w:lang w:val="lv-LV"/>
        </w:rPr>
        <w:t>202</w:t>
      </w:r>
      <w:r w:rsidR="00AF60D6">
        <w:rPr>
          <w:noProof/>
          <w:sz w:val="24"/>
          <w:szCs w:val="24"/>
          <w:lang w:val="lv-LV"/>
        </w:rPr>
        <w:t>6</w:t>
      </w:r>
      <w:r w:rsidRPr="00A93C1C">
        <w:rPr>
          <w:noProof/>
          <w:sz w:val="24"/>
          <w:szCs w:val="24"/>
          <w:lang w:val="lv-LV"/>
        </w:rPr>
        <w:t xml:space="preserve">. </w:t>
      </w:r>
      <w:r w:rsidRPr="003B295B">
        <w:rPr>
          <w:noProof/>
          <w:sz w:val="24"/>
          <w:szCs w:val="24"/>
          <w:lang w:val="lv-LV"/>
        </w:rPr>
        <w:t>gada</w:t>
      </w:r>
      <w:r w:rsidR="00CB0B91" w:rsidRPr="003B295B">
        <w:rPr>
          <w:noProof/>
          <w:sz w:val="24"/>
          <w:szCs w:val="24"/>
          <w:lang w:val="lv-LV"/>
        </w:rPr>
        <w:t xml:space="preserve"> </w:t>
      </w:r>
      <w:r w:rsidR="0084407B">
        <w:rPr>
          <w:noProof/>
          <w:sz w:val="24"/>
          <w:szCs w:val="24"/>
          <w:lang w:val="lv-LV"/>
        </w:rPr>
        <w:t>23</w:t>
      </w:r>
      <w:r w:rsidR="00D24A44" w:rsidRPr="003B295B">
        <w:rPr>
          <w:noProof/>
          <w:sz w:val="24"/>
          <w:szCs w:val="24"/>
          <w:lang w:val="lv-LV"/>
        </w:rPr>
        <w:t xml:space="preserve">. </w:t>
      </w:r>
      <w:r w:rsidR="00D0694C">
        <w:rPr>
          <w:noProof/>
          <w:sz w:val="24"/>
          <w:szCs w:val="24"/>
          <w:lang w:val="lv-LV"/>
        </w:rPr>
        <w:t>jū</w:t>
      </w:r>
      <w:r w:rsidR="006C5192">
        <w:rPr>
          <w:noProof/>
          <w:sz w:val="24"/>
          <w:szCs w:val="24"/>
          <w:lang w:val="lv-LV"/>
        </w:rPr>
        <w:t>lij</w:t>
      </w:r>
      <w:r w:rsidR="00D0694C">
        <w:rPr>
          <w:noProof/>
          <w:sz w:val="24"/>
          <w:szCs w:val="24"/>
          <w:lang w:val="lv-LV"/>
        </w:rPr>
        <w:t>a</w:t>
      </w:r>
      <w:r w:rsidR="00B4447C" w:rsidRPr="003B295B">
        <w:rPr>
          <w:noProof/>
          <w:sz w:val="24"/>
          <w:szCs w:val="24"/>
          <w:lang w:val="lv-LV"/>
        </w:rPr>
        <w:t xml:space="preserve"> </w:t>
      </w:r>
      <w:r w:rsidRPr="003B295B">
        <w:rPr>
          <w:noProof/>
          <w:sz w:val="24"/>
          <w:szCs w:val="24"/>
          <w:lang w:val="lv-LV"/>
        </w:rPr>
        <w:t>sēdē</w:t>
      </w:r>
    </w:p>
    <w:p w14:paraId="13A89D15" w14:textId="21E71847" w:rsidR="0033669D" w:rsidRPr="008C6B27" w:rsidRDefault="0033669D" w:rsidP="00D24A44">
      <w:pPr>
        <w:jc w:val="right"/>
        <w:rPr>
          <w:b/>
          <w:sz w:val="24"/>
          <w:szCs w:val="24"/>
        </w:rPr>
      </w:pPr>
      <w:r w:rsidRPr="00D24A44">
        <w:rPr>
          <w:sz w:val="24"/>
          <w:szCs w:val="24"/>
          <w:lang w:val="lv-LV"/>
        </w:rPr>
        <w:tab/>
      </w:r>
      <w:r w:rsidR="00D24A44">
        <w:rPr>
          <w:sz w:val="24"/>
          <w:szCs w:val="24"/>
          <w:lang w:val="lv-LV"/>
        </w:rPr>
        <w:t xml:space="preserve">  </w:t>
      </w:r>
      <w:proofErr w:type="spellStart"/>
      <w:r w:rsidRPr="00D24A44">
        <w:rPr>
          <w:rFonts w:eastAsia="Calibri"/>
          <w:sz w:val="24"/>
          <w:szCs w:val="24"/>
        </w:rPr>
        <w:t>protokols</w:t>
      </w:r>
      <w:proofErr w:type="spellEnd"/>
      <w:r w:rsidRPr="00D24A44">
        <w:rPr>
          <w:rFonts w:eastAsia="Calibri"/>
          <w:sz w:val="24"/>
          <w:szCs w:val="24"/>
        </w:rPr>
        <w:t xml:space="preserve"> Nr.</w:t>
      </w:r>
      <w:r w:rsidRPr="00D24A44">
        <w:rPr>
          <w:rFonts w:eastAsia="Courier New"/>
          <w:b/>
          <w:bCs/>
          <w:sz w:val="24"/>
          <w:szCs w:val="24"/>
        </w:rPr>
        <w:t xml:space="preserve"> </w:t>
      </w:r>
      <w:r w:rsidR="00AF60D6">
        <w:rPr>
          <w:rFonts w:eastAsia="Courier New"/>
          <w:sz w:val="24"/>
          <w:szCs w:val="24"/>
        </w:rPr>
        <w:t>LRLM 2026/36</w:t>
      </w:r>
      <w:r w:rsidR="003F2152" w:rsidRPr="00D24A44">
        <w:rPr>
          <w:rFonts w:eastAsia="Courier New"/>
          <w:sz w:val="24"/>
          <w:szCs w:val="24"/>
        </w:rPr>
        <w:t>-1</w:t>
      </w:r>
    </w:p>
    <w:p w14:paraId="169B443B" w14:textId="469EDD16" w:rsidR="00F41A07" w:rsidRDefault="00F41A07" w:rsidP="00DB4749">
      <w:pPr>
        <w:tabs>
          <w:tab w:val="left" w:pos="10591"/>
        </w:tabs>
        <w:spacing w:after="240"/>
        <w:ind w:right="283"/>
        <w:rPr>
          <w:sz w:val="24"/>
          <w:szCs w:val="24"/>
          <w:lang w:val="lv-LV"/>
        </w:rPr>
      </w:pPr>
    </w:p>
    <w:p w14:paraId="40CF2B80" w14:textId="19C117E8" w:rsidR="00F41A07" w:rsidRDefault="00F41A07" w:rsidP="00F41A07">
      <w:pPr>
        <w:spacing w:after="240"/>
        <w:ind w:right="283"/>
        <w:jc w:val="center"/>
        <w:rPr>
          <w:sz w:val="24"/>
          <w:szCs w:val="24"/>
          <w:lang w:val="lv-LV"/>
        </w:rPr>
      </w:pPr>
    </w:p>
    <w:p w14:paraId="1FBEE1D2" w14:textId="78E9F427" w:rsidR="004113EC" w:rsidRDefault="004113EC" w:rsidP="00F41A07">
      <w:pPr>
        <w:spacing w:after="240"/>
        <w:ind w:right="283"/>
        <w:jc w:val="center"/>
        <w:rPr>
          <w:sz w:val="24"/>
          <w:szCs w:val="24"/>
          <w:lang w:val="lv-LV"/>
        </w:rPr>
      </w:pPr>
    </w:p>
    <w:p w14:paraId="42486538" w14:textId="6E5FE24B" w:rsidR="004113EC" w:rsidRDefault="004113EC" w:rsidP="00F41A07">
      <w:pPr>
        <w:spacing w:after="240"/>
        <w:ind w:right="283"/>
        <w:jc w:val="center"/>
        <w:rPr>
          <w:sz w:val="24"/>
          <w:szCs w:val="24"/>
          <w:lang w:val="lv-LV"/>
        </w:rPr>
      </w:pPr>
    </w:p>
    <w:p w14:paraId="6F7945FD" w14:textId="1A7EE6BC" w:rsidR="004113EC" w:rsidRDefault="004113EC" w:rsidP="00F41A07">
      <w:pPr>
        <w:spacing w:after="240"/>
        <w:ind w:right="283"/>
        <w:jc w:val="center"/>
        <w:rPr>
          <w:sz w:val="24"/>
          <w:szCs w:val="24"/>
          <w:lang w:val="lv-LV"/>
        </w:rPr>
      </w:pPr>
    </w:p>
    <w:p w14:paraId="11667C76" w14:textId="23C17D41" w:rsidR="004113EC" w:rsidRDefault="004113EC" w:rsidP="00F41A07">
      <w:pPr>
        <w:spacing w:after="240"/>
        <w:ind w:right="283"/>
        <w:jc w:val="center"/>
        <w:rPr>
          <w:sz w:val="24"/>
          <w:szCs w:val="24"/>
          <w:lang w:val="lv-LV"/>
        </w:rPr>
      </w:pPr>
    </w:p>
    <w:p w14:paraId="50EEFDE7" w14:textId="7B8F7835" w:rsidR="004113EC" w:rsidRDefault="004113EC" w:rsidP="00F41A07">
      <w:pPr>
        <w:spacing w:after="240"/>
        <w:ind w:right="283"/>
        <w:jc w:val="center"/>
        <w:rPr>
          <w:sz w:val="24"/>
          <w:szCs w:val="24"/>
          <w:lang w:val="lv-LV"/>
        </w:rPr>
      </w:pPr>
    </w:p>
    <w:p w14:paraId="4A037BAB" w14:textId="77777777" w:rsidR="004113EC" w:rsidRDefault="004113EC" w:rsidP="00F41A07">
      <w:pPr>
        <w:spacing w:after="240"/>
        <w:ind w:right="283"/>
        <w:jc w:val="center"/>
        <w:rPr>
          <w:sz w:val="24"/>
          <w:szCs w:val="24"/>
          <w:lang w:val="lv-LV"/>
        </w:rPr>
      </w:pPr>
    </w:p>
    <w:p w14:paraId="6295744C" w14:textId="1D41157B" w:rsidR="005F4B7D" w:rsidRPr="005F4B7D" w:rsidRDefault="00EA1452" w:rsidP="0033669D">
      <w:pPr>
        <w:spacing w:after="240"/>
        <w:ind w:right="283"/>
        <w:jc w:val="center"/>
        <w:rPr>
          <w:sz w:val="24"/>
          <w:szCs w:val="24"/>
          <w:lang w:val="lv-LV"/>
        </w:rPr>
      </w:pPr>
      <w:r>
        <w:rPr>
          <w:sz w:val="24"/>
          <w:szCs w:val="24"/>
          <w:lang w:val="lv-LV"/>
        </w:rPr>
        <w:t>Iepirkuma</w:t>
      </w:r>
    </w:p>
    <w:p w14:paraId="1A9B7CCD" w14:textId="3F84CDB9" w:rsidR="005F4B7D" w:rsidRDefault="005F4B7D" w:rsidP="00A11554">
      <w:pPr>
        <w:jc w:val="center"/>
        <w:rPr>
          <w:rFonts w:eastAsia="Calibri"/>
          <w:b/>
          <w:bCs/>
          <w:sz w:val="24"/>
          <w:szCs w:val="24"/>
          <w:lang w:val="lv-LV"/>
        </w:rPr>
      </w:pPr>
      <w:bookmarkStart w:id="0" w:name="_Hlk128114944"/>
      <w:r w:rsidRPr="005F4B7D">
        <w:rPr>
          <w:rFonts w:eastAsia="Calibri"/>
          <w:b/>
          <w:bCs/>
          <w:sz w:val="24"/>
          <w:szCs w:val="24"/>
          <w:lang w:val="lv-LV"/>
        </w:rPr>
        <w:t>“</w:t>
      </w:r>
      <w:r w:rsidR="00B716EF" w:rsidRPr="00B716EF">
        <w:rPr>
          <w:rFonts w:eastAsia="Calibri"/>
          <w:b/>
          <w:bCs/>
          <w:sz w:val="24"/>
          <w:szCs w:val="24"/>
          <w:lang w:val="lv-LV"/>
        </w:rPr>
        <w:t>Pasākumi speciālistiem par zēnu un vīriešu iesaisti dzimumu līdztiesības jautājumu aktualizēšanai un risināšanai</w:t>
      </w:r>
      <w:r w:rsidRPr="005F4B7D">
        <w:rPr>
          <w:rFonts w:eastAsia="Calibri"/>
          <w:b/>
          <w:bCs/>
          <w:sz w:val="24"/>
          <w:szCs w:val="24"/>
          <w:lang w:val="lv-LV"/>
        </w:rPr>
        <w:t>”</w:t>
      </w:r>
    </w:p>
    <w:bookmarkEnd w:id="0"/>
    <w:p w14:paraId="342A1E76" w14:textId="77777777" w:rsidR="00246FD2" w:rsidRPr="00246FD2" w:rsidRDefault="00246FD2" w:rsidP="00DB4749">
      <w:pPr>
        <w:rPr>
          <w:b/>
          <w:bCs/>
          <w:sz w:val="24"/>
          <w:szCs w:val="24"/>
          <w:lang w:val="lv-LV"/>
        </w:rPr>
      </w:pPr>
    </w:p>
    <w:p w14:paraId="5A0F7B3E" w14:textId="77777777" w:rsidR="005F4B7D" w:rsidRPr="005F4B7D" w:rsidRDefault="005F4B7D" w:rsidP="005F4B7D">
      <w:pPr>
        <w:jc w:val="center"/>
        <w:rPr>
          <w:b/>
          <w:bCs/>
          <w:sz w:val="24"/>
          <w:szCs w:val="24"/>
          <w:lang w:val="lv-LV"/>
        </w:rPr>
      </w:pPr>
    </w:p>
    <w:p w14:paraId="4BDC91F6" w14:textId="4380BF65" w:rsidR="00556E46" w:rsidRPr="00A11554" w:rsidRDefault="000C700E" w:rsidP="00D430BC">
      <w:pPr>
        <w:widowControl w:val="0"/>
        <w:tabs>
          <w:tab w:val="center" w:pos="7286"/>
        </w:tabs>
        <w:autoSpaceDE w:val="0"/>
        <w:autoSpaceDN w:val="0"/>
        <w:adjustRightInd w:val="0"/>
        <w:spacing w:after="120"/>
        <w:ind w:right="284"/>
        <w:jc w:val="center"/>
        <w:rPr>
          <w:sz w:val="24"/>
          <w:szCs w:val="24"/>
          <w:lang w:val="lv-LV" w:eastAsia="lv-LV"/>
        </w:rPr>
      </w:pPr>
      <w:r w:rsidRPr="00A11554">
        <w:rPr>
          <w:sz w:val="24"/>
          <w:szCs w:val="24"/>
          <w:lang w:val="lv-LV" w:eastAsia="lv-LV"/>
        </w:rPr>
        <w:t>NOLIKUMS</w:t>
      </w:r>
    </w:p>
    <w:p w14:paraId="5580CAA9" w14:textId="6650E4CC" w:rsidR="00D25F23" w:rsidRPr="00A11554" w:rsidRDefault="00890730" w:rsidP="00890730">
      <w:pPr>
        <w:widowControl w:val="0"/>
        <w:tabs>
          <w:tab w:val="center" w:pos="7286"/>
        </w:tabs>
        <w:autoSpaceDE w:val="0"/>
        <w:autoSpaceDN w:val="0"/>
        <w:adjustRightInd w:val="0"/>
        <w:ind w:right="283"/>
        <w:jc w:val="center"/>
        <w:rPr>
          <w:sz w:val="24"/>
          <w:szCs w:val="24"/>
          <w:lang w:val="lv-LV" w:eastAsia="lv-LV"/>
        </w:rPr>
      </w:pPr>
      <w:r w:rsidRPr="00A11554">
        <w:rPr>
          <w:sz w:val="24"/>
          <w:szCs w:val="24"/>
          <w:lang w:val="lv-LV" w:eastAsia="lv-LV"/>
        </w:rPr>
        <w:t>Saskaņā ar Publisko iepirkuma likumu</w:t>
      </w:r>
      <w:r w:rsidR="007B2F66" w:rsidRPr="00A11554">
        <w:rPr>
          <w:sz w:val="24"/>
          <w:szCs w:val="24"/>
          <w:lang w:val="lv-LV" w:eastAsia="lv-LV"/>
        </w:rPr>
        <w:t xml:space="preserve"> 10. panta pirmo daļu</w:t>
      </w:r>
    </w:p>
    <w:p w14:paraId="6072F29E" w14:textId="77777777" w:rsidR="00246FD2" w:rsidRPr="00A11554" w:rsidRDefault="00246FD2" w:rsidP="00BD5D7C">
      <w:pPr>
        <w:widowControl w:val="0"/>
        <w:tabs>
          <w:tab w:val="center" w:pos="7286"/>
        </w:tabs>
        <w:autoSpaceDE w:val="0"/>
        <w:autoSpaceDN w:val="0"/>
        <w:adjustRightInd w:val="0"/>
        <w:ind w:right="283"/>
        <w:rPr>
          <w:sz w:val="24"/>
          <w:szCs w:val="24"/>
          <w:lang w:val="lv-LV" w:eastAsia="lv-LV"/>
        </w:rPr>
      </w:pPr>
    </w:p>
    <w:p w14:paraId="49F4D150" w14:textId="107CAF83" w:rsidR="00246FD2" w:rsidRPr="007F1B7D" w:rsidRDefault="00246FD2" w:rsidP="00246FD2">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 xml:space="preserve">rs </w:t>
      </w:r>
      <w:r w:rsidR="00AF60D6">
        <w:rPr>
          <w:sz w:val="24"/>
          <w:szCs w:val="24"/>
          <w:lang w:eastAsia="lv-LV"/>
        </w:rPr>
        <w:t>LRLM 2026/36</w:t>
      </w:r>
    </w:p>
    <w:p w14:paraId="112A3994" w14:textId="1BEFB052" w:rsidR="00BD5D7C" w:rsidRDefault="00BD5D7C" w:rsidP="00BD5D7C">
      <w:pPr>
        <w:widowControl w:val="0"/>
        <w:tabs>
          <w:tab w:val="center" w:pos="7286"/>
        </w:tabs>
        <w:autoSpaceDE w:val="0"/>
        <w:autoSpaceDN w:val="0"/>
        <w:adjustRightInd w:val="0"/>
        <w:ind w:right="283"/>
        <w:rPr>
          <w:sz w:val="24"/>
          <w:szCs w:val="24"/>
          <w:lang w:eastAsia="lv-LV"/>
        </w:rPr>
      </w:pPr>
    </w:p>
    <w:p w14:paraId="554BED30" w14:textId="5CD73B81" w:rsidR="00BD5D7C" w:rsidRDefault="00BD5D7C" w:rsidP="00BD5D7C">
      <w:pPr>
        <w:widowControl w:val="0"/>
        <w:tabs>
          <w:tab w:val="center" w:pos="7286"/>
        </w:tabs>
        <w:autoSpaceDE w:val="0"/>
        <w:autoSpaceDN w:val="0"/>
        <w:adjustRightInd w:val="0"/>
        <w:ind w:right="283"/>
        <w:rPr>
          <w:sz w:val="24"/>
          <w:szCs w:val="24"/>
          <w:lang w:eastAsia="lv-LV"/>
        </w:rPr>
      </w:pPr>
    </w:p>
    <w:p w14:paraId="4812A160" w14:textId="0DC5ADBB" w:rsidR="00BD5D7C" w:rsidRDefault="00BD5D7C" w:rsidP="00BD5D7C">
      <w:pPr>
        <w:widowControl w:val="0"/>
        <w:tabs>
          <w:tab w:val="center" w:pos="7286"/>
        </w:tabs>
        <w:autoSpaceDE w:val="0"/>
        <w:autoSpaceDN w:val="0"/>
        <w:adjustRightInd w:val="0"/>
        <w:ind w:right="283"/>
        <w:rPr>
          <w:sz w:val="24"/>
          <w:szCs w:val="24"/>
          <w:lang w:eastAsia="lv-LV"/>
        </w:rPr>
      </w:pPr>
    </w:p>
    <w:p w14:paraId="73A687D7" w14:textId="56B64A0D" w:rsidR="00BD5D7C" w:rsidRDefault="00BD5D7C" w:rsidP="00BD5D7C">
      <w:pPr>
        <w:widowControl w:val="0"/>
        <w:tabs>
          <w:tab w:val="center" w:pos="7286"/>
        </w:tabs>
        <w:autoSpaceDE w:val="0"/>
        <w:autoSpaceDN w:val="0"/>
        <w:adjustRightInd w:val="0"/>
        <w:ind w:right="283"/>
        <w:rPr>
          <w:sz w:val="24"/>
          <w:szCs w:val="24"/>
          <w:lang w:eastAsia="lv-LV"/>
        </w:rPr>
      </w:pPr>
    </w:p>
    <w:p w14:paraId="2A43B3CF" w14:textId="0255D2F0" w:rsidR="00BD5D7C" w:rsidRDefault="00BD5D7C" w:rsidP="00BD5D7C">
      <w:pPr>
        <w:widowControl w:val="0"/>
        <w:tabs>
          <w:tab w:val="center" w:pos="7286"/>
        </w:tabs>
        <w:autoSpaceDE w:val="0"/>
        <w:autoSpaceDN w:val="0"/>
        <w:adjustRightInd w:val="0"/>
        <w:ind w:right="283"/>
        <w:rPr>
          <w:sz w:val="24"/>
          <w:szCs w:val="24"/>
          <w:lang w:eastAsia="lv-LV"/>
        </w:rPr>
      </w:pPr>
    </w:p>
    <w:p w14:paraId="3189E049" w14:textId="116E129D" w:rsidR="00BD5D7C" w:rsidRDefault="00BD5D7C" w:rsidP="00BD5D7C">
      <w:pPr>
        <w:widowControl w:val="0"/>
        <w:tabs>
          <w:tab w:val="center" w:pos="7286"/>
        </w:tabs>
        <w:autoSpaceDE w:val="0"/>
        <w:autoSpaceDN w:val="0"/>
        <w:adjustRightInd w:val="0"/>
        <w:ind w:right="283"/>
        <w:rPr>
          <w:sz w:val="24"/>
          <w:szCs w:val="24"/>
          <w:lang w:eastAsia="lv-LV"/>
        </w:rPr>
      </w:pPr>
    </w:p>
    <w:p w14:paraId="46CCBD18" w14:textId="377F1411" w:rsidR="00BD5D7C" w:rsidRDefault="00BD5D7C" w:rsidP="00BD5D7C">
      <w:pPr>
        <w:widowControl w:val="0"/>
        <w:tabs>
          <w:tab w:val="center" w:pos="7286"/>
        </w:tabs>
        <w:autoSpaceDE w:val="0"/>
        <w:autoSpaceDN w:val="0"/>
        <w:adjustRightInd w:val="0"/>
        <w:ind w:right="283"/>
        <w:rPr>
          <w:sz w:val="24"/>
          <w:szCs w:val="24"/>
          <w:lang w:eastAsia="lv-LV"/>
        </w:rPr>
      </w:pPr>
    </w:p>
    <w:p w14:paraId="21319B8E" w14:textId="07296617" w:rsidR="00BD5D7C" w:rsidRDefault="00BD5D7C" w:rsidP="00BD5D7C">
      <w:pPr>
        <w:widowControl w:val="0"/>
        <w:tabs>
          <w:tab w:val="center" w:pos="7286"/>
        </w:tabs>
        <w:autoSpaceDE w:val="0"/>
        <w:autoSpaceDN w:val="0"/>
        <w:adjustRightInd w:val="0"/>
        <w:ind w:right="283"/>
        <w:rPr>
          <w:sz w:val="24"/>
          <w:szCs w:val="24"/>
          <w:lang w:eastAsia="lv-LV"/>
        </w:rPr>
      </w:pPr>
    </w:p>
    <w:p w14:paraId="5A3E291D" w14:textId="3D3B4EF9" w:rsidR="00BD5D7C" w:rsidRDefault="00BD5D7C" w:rsidP="00BD5D7C">
      <w:pPr>
        <w:widowControl w:val="0"/>
        <w:tabs>
          <w:tab w:val="center" w:pos="7286"/>
        </w:tabs>
        <w:autoSpaceDE w:val="0"/>
        <w:autoSpaceDN w:val="0"/>
        <w:adjustRightInd w:val="0"/>
        <w:ind w:right="283"/>
        <w:rPr>
          <w:sz w:val="24"/>
          <w:szCs w:val="24"/>
          <w:lang w:eastAsia="lv-LV"/>
        </w:rPr>
      </w:pPr>
    </w:p>
    <w:p w14:paraId="275172A9" w14:textId="7AA88CD1" w:rsidR="004113EC" w:rsidRDefault="004113EC" w:rsidP="00BD5D7C">
      <w:pPr>
        <w:widowControl w:val="0"/>
        <w:tabs>
          <w:tab w:val="center" w:pos="7286"/>
        </w:tabs>
        <w:autoSpaceDE w:val="0"/>
        <w:autoSpaceDN w:val="0"/>
        <w:adjustRightInd w:val="0"/>
        <w:ind w:right="283"/>
        <w:rPr>
          <w:sz w:val="24"/>
          <w:szCs w:val="24"/>
          <w:lang w:eastAsia="lv-LV"/>
        </w:rPr>
      </w:pPr>
    </w:p>
    <w:p w14:paraId="2F2F1C72" w14:textId="3D631842" w:rsidR="004113EC" w:rsidRDefault="004113EC" w:rsidP="00BD5D7C">
      <w:pPr>
        <w:widowControl w:val="0"/>
        <w:tabs>
          <w:tab w:val="center" w:pos="7286"/>
        </w:tabs>
        <w:autoSpaceDE w:val="0"/>
        <w:autoSpaceDN w:val="0"/>
        <w:adjustRightInd w:val="0"/>
        <w:ind w:right="283"/>
        <w:rPr>
          <w:sz w:val="24"/>
          <w:szCs w:val="24"/>
          <w:lang w:eastAsia="lv-LV"/>
        </w:rPr>
      </w:pPr>
    </w:p>
    <w:p w14:paraId="01851FC5" w14:textId="6B208628" w:rsidR="004113EC" w:rsidRDefault="004113EC" w:rsidP="00BD5D7C">
      <w:pPr>
        <w:widowControl w:val="0"/>
        <w:tabs>
          <w:tab w:val="center" w:pos="7286"/>
        </w:tabs>
        <w:autoSpaceDE w:val="0"/>
        <w:autoSpaceDN w:val="0"/>
        <w:adjustRightInd w:val="0"/>
        <w:ind w:right="283"/>
        <w:rPr>
          <w:sz w:val="24"/>
          <w:szCs w:val="24"/>
          <w:lang w:eastAsia="lv-LV"/>
        </w:rPr>
      </w:pPr>
    </w:p>
    <w:p w14:paraId="59C79235" w14:textId="5840F35D" w:rsidR="004113EC" w:rsidRDefault="004113EC" w:rsidP="00BD5D7C">
      <w:pPr>
        <w:widowControl w:val="0"/>
        <w:tabs>
          <w:tab w:val="center" w:pos="7286"/>
        </w:tabs>
        <w:autoSpaceDE w:val="0"/>
        <w:autoSpaceDN w:val="0"/>
        <w:adjustRightInd w:val="0"/>
        <w:ind w:right="283"/>
        <w:rPr>
          <w:sz w:val="24"/>
          <w:szCs w:val="24"/>
          <w:lang w:eastAsia="lv-LV"/>
        </w:rPr>
      </w:pPr>
    </w:p>
    <w:p w14:paraId="4EC51724" w14:textId="77777777" w:rsidR="004113EC" w:rsidRDefault="004113EC" w:rsidP="00BD5D7C">
      <w:pPr>
        <w:widowControl w:val="0"/>
        <w:tabs>
          <w:tab w:val="center" w:pos="7286"/>
        </w:tabs>
        <w:autoSpaceDE w:val="0"/>
        <w:autoSpaceDN w:val="0"/>
        <w:adjustRightInd w:val="0"/>
        <w:ind w:right="283"/>
        <w:rPr>
          <w:sz w:val="24"/>
          <w:szCs w:val="24"/>
          <w:lang w:eastAsia="lv-LV"/>
        </w:rPr>
      </w:pPr>
    </w:p>
    <w:p w14:paraId="588559BF" w14:textId="0ED0D9C5" w:rsidR="00BD5D7C" w:rsidRDefault="00BD5D7C" w:rsidP="00BD5D7C">
      <w:pPr>
        <w:widowControl w:val="0"/>
        <w:tabs>
          <w:tab w:val="center" w:pos="7286"/>
        </w:tabs>
        <w:autoSpaceDE w:val="0"/>
        <w:autoSpaceDN w:val="0"/>
        <w:adjustRightInd w:val="0"/>
        <w:ind w:right="283"/>
        <w:rPr>
          <w:sz w:val="24"/>
          <w:szCs w:val="24"/>
          <w:lang w:eastAsia="lv-LV"/>
        </w:rPr>
      </w:pPr>
    </w:p>
    <w:p w14:paraId="3D6595D1" w14:textId="7F36D1AC" w:rsidR="000C700E" w:rsidRDefault="00BD5D7C" w:rsidP="007B2F66">
      <w:pPr>
        <w:widowControl w:val="0"/>
        <w:tabs>
          <w:tab w:val="center" w:pos="7286"/>
        </w:tabs>
        <w:autoSpaceDE w:val="0"/>
        <w:autoSpaceDN w:val="0"/>
        <w:adjustRightInd w:val="0"/>
        <w:spacing w:after="6480"/>
        <w:ind w:right="283"/>
        <w:jc w:val="center"/>
        <w:rPr>
          <w:sz w:val="24"/>
          <w:szCs w:val="24"/>
          <w:lang w:eastAsia="lv-LV"/>
        </w:rPr>
      </w:pPr>
      <w:proofErr w:type="spellStart"/>
      <w:r>
        <w:rPr>
          <w:sz w:val="24"/>
          <w:szCs w:val="24"/>
          <w:lang w:eastAsia="lv-LV"/>
        </w:rPr>
        <w:t>Rīgā</w:t>
      </w:r>
      <w:proofErr w:type="spellEnd"/>
      <w:r>
        <w:rPr>
          <w:sz w:val="24"/>
          <w:szCs w:val="24"/>
          <w:lang w:eastAsia="lv-LV"/>
        </w:rPr>
        <w:t xml:space="preserve">, </w:t>
      </w:r>
      <w:r w:rsidR="006B7F5A">
        <w:rPr>
          <w:sz w:val="24"/>
          <w:szCs w:val="24"/>
          <w:lang w:eastAsia="lv-LV"/>
        </w:rPr>
        <w:t>2</w:t>
      </w:r>
      <w:r>
        <w:rPr>
          <w:sz w:val="24"/>
          <w:szCs w:val="24"/>
          <w:lang w:eastAsia="lv-LV"/>
        </w:rPr>
        <w:t>02</w:t>
      </w:r>
      <w:r w:rsidR="004D67D3">
        <w:rPr>
          <w:sz w:val="24"/>
          <w:szCs w:val="24"/>
          <w:lang w:eastAsia="lv-LV"/>
        </w:rPr>
        <w:t>6</w:t>
      </w:r>
    </w:p>
    <w:p w14:paraId="4D38ECBC" w14:textId="0C01C28C" w:rsidR="00AA1EC6" w:rsidRDefault="00153EAF" w:rsidP="0033669D">
      <w:pPr>
        <w:widowControl w:val="0"/>
        <w:autoSpaceDE w:val="0"/>
        <w:autoSpaceDN w:val="0"/>
        <w:adjustRightInd w:val="0"/>
        <w:ind w:right="283"/>
        <w:jc w:val="center"/>
        <w:rPr>
          <w:b/>
          <w:sz w:val="24"/>
          <w:szCs w:val="24"/>
          <w:lang w:val="lv-LV"/>
        </w:rPr>
      </w:pPr>
      <w:r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7B778509" w14:textId="3337AAEC" w:rsidR="0033669D" w:rsidRDefault="0033669D" w:rsidP="0033669D">
      <w:pPr>
        <w:widowControl w:val="0"/>
        <w:autoSpaceDE w:val="0"/>
        <w:autoSpaceDN w:val="0"/>
        <w:adjustRightInd w:val="0"/>
        <w:ind w:right="283"/>
        <w:jc w:val="center"/>
        <w:rPr>
          <w:b/>
          <w:sz w:val="24"/>
          <w:szCs w:val="24"/>
          <w:lang w:val="lv-LV"/>
        </w:rPr>
      </w:pPr>
    </w:p>
    <w:p w14:paraId="7468697C" w14:textId="77777777" w:rsidR="00481D7E" w:rsidRPr="007F1B7D" w:rsidRDefault="00481D7E" w:rsidP="00DB4749">
      <w:pPr>
        <w:widowControl w:val="0"/>
        <w:autoSpaceDE w:val="0"/>
        <w:autoSpaceDN w:val="0"/>
        <w:adjustRightInd w:val="0"/>
        <w:ind w:right="283"/>
        <w:jc w:val="center"/>
        <w:rPr>
          <w:b/>
          <w:sz w:val="24"/>
          <w:szCs w:val="24"/>
          <w:lang w:val="lv-LV"/>
        </w:rPr>
      </w:pPr>
    </w:p>
    <w:p w14:paraId="1BDEBF11" w14:textId="5B9DA011" w:rsidR="00AA1EC6" w:rsidRPr="007A0452" w:rsidRDefault="00B320EF" w:rsidP="00B320EF">
      <w:pPr>
        <w:pStyle w:val="ListParagraph"/>
        <w:numPr>
          <w:ilvl w:val="1"/>
          <w:numId w:val="9"/>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3A913586" w:rsidR="00AA1EC6" w:rsidRDefault="00AA1EC6" w:rsidP="00707B76">
      <w:pPr>
        <w:pStyle w:val="ListParagraph"/>
        <w:numPr>
          <w:ilvl w:val="2"/>
          <w:numId w:val="10"/>
        </w:numPr>
        <w:spacing w:before="60" w:after="60"/>
        <w:ind w:left="935" w:hanging="708"/>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842CF0">
        <w:rPr>
          <w:color w:val="000000"/>
          <w:sz w:val="24"/>
          <w:szCs w:val="24"/>
          <w:lang w:val="lv-LV"/>
        </w:rPr>
        <w:t>10</w:t>
      </w:r>
      <w:r w:rsidR="0049165E">
        <w:rPr>
          <w:color w:val="000000"/>
          <w:sz w:val="24"/>
          <w:szCs w:val="24"/>
          <w:lang w:val="lv-LV"/>
        </w:rPr>
        <w:t>.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r w:rsidR="00AD20D6">
        <w:rPr>
          <w:color w:val="000000"/>
          <w:sz w:val="24"/>
          <w:szCs w:val="24"/>
          <w:lang w:val="lv-LV"/>
        </w:rPr>
        <w:t>.</w:t>
      </w:r>
    </w:p>
    <w:p w14:paraId="73BA3661" w14:textId="171FB422" w:rsidR="00C36C14" w:rsidRPr="00C7464C" w:rsidRDefault="00AA1EC6" w:rsidP="00707B76">
      <w:pPr>
        <w:pStyle w:val="ListParagraph"/>
        <w:numPr>
          <w:ilvl w:val="2"/>
          <w:numId w:val="10"/>
        </w:numPr>
        <w:spacing w:before="60" w:after="120"/>
        <w:ind w:left="935" w:hanging="708"/>
        <w:contextualSpacing w:val="0"/>
        <w:jc w:val="both"/>
        <w:rPr>
          <w:b/>
          <w:color w:val="000000"/>
          <w:sz w:val="24"/>
          <w:szCs w:val="24"/>
          <w:lang w:val="lv-LV"/>
        </w:rPr>
      </w:pPr>
      <w:r w:rsidRPr="007F1B7D">
        <w:rPr>
          <w:color w:val="000000"/>
          <w:sz w:val="24"/>
          <w:szCs w:val="24"/>
          <w:lang w:val="lv-LV"/>
        </w:rPr>
        <w:t>Iepirkuma nosaukums un identifikācijas numurs:</w:t>
      </w:r>
      <w:r w:rsidR="00E202B0">
        <w:rPr>
          <w:color w:val="000000"/>
          <w:sz w:val="24"/>
          <w:szCs w:val="24"/>
          <w:lang w:val="lv-LV"/>
        </w:rPr>
        <w:t xml:space="preserve"> </w:t>
      </w:r>
      <w:r w:rsidR="0049165E">
        <w:rPr>
          <w:b/>
          <w:bCs/>
          <w:color w:val="000000"/>
          <w:sz w:val="24"/>
          <w:szCs w:val="24"/>
          <w:lang w:val="lv-LV"/>
        </w:rPr>
        <w:t>“</w:t>
      </w:r>
      <w:bookmarkStart w:id="1" w:name="_Hlk201150443"/>
      <w:r w:rsidR="00134B26" w:rsidRPr="00134B26">
        <w:rPr>
          <w:b/>
          <w:bCs/>
          <w:color w:val="000000"/>
          <w:spacing w:val="-1"/>
          <w:sz w:val="24"/>
          <w:szCs w:val="24"/>
          <w:lang w:val="lv-LV"/>
        </w:rPr>
        <w:t>Pasākumi speciālistiem par zēnu un vīriešu iesaisti dzimumu līdztiesības jautājumu aktualizēšanai un risināšanai</w:t>
      </w:r>
      <w:bookmarkEnd w:id="1"/>
      <w:r w:rsidR="003A70CA" w:rsidRPr="0049165E">
        <w:rPr>
          <w:b/>
          <w:bCs/>
          <w:color w:val="000000"/>
          <w:sz w:val="24"/>
          <w:szCs w:val="24"/>
          <w:lang w:val="lv-LV"/>
        </w:rPr>
        <w:t>”</w:t>
      </w:r>
      <w:r w:rsidR="00C36C14" w:rsidRPr="0049165E">
        <w:rPr>
          <w:b/>
          <w:bCs/>
          <w:sz w:val="24"/>
          <w:szCs w:val="24"/>
          <w:lang w:val="lv-LV"/>
        </w:rPr>
        <w:t>,</w:t>
      </w:r>
      <w:r w:rsidR="00C36C14" w:rsidRPr="00847FF7">
        <w:rPr>
          <w:b/>
          <w:bCs/>
          <w:sz w:val="24"/>
          <w:szCs w:val="24"/>
          <w:lang w:val="lv-LV"/>
        </w:rPr>
        <w:t xml:space="preserve"> </w:t>
      </w:r>
      <w:r w:rsidR="00C36C14" w:rsidRPr="00847FF7">
        <w:rPr>
          <w:sz w:val="24"/>
          <w:szCs w:val="24"/>
          <w:lang w:val="lv-LV"/>
        </w:rPr>
        <w:t>i</w:t>
      </w:r>
      <w:r w:rsidR="00C36C14" w:rsidRPr="007F1B7D">
        <w:rPr>
          <w:sz w:val="24"/>
          <w:szCs w:val="24"/>
          <w:lang w:val="lv-LV"/>
        </w:rPr>
        <w:t>e</w:t>
      </w:r>
      <w:r w:rsidR="00C36C14" w:rsidRPr="007F1B7D">
        <w:rPr>
          <w:spacing w:val="-1"/>
          <w:sz w:val="24"/>
          <w:szCs w:val="24"/>
          <w:lang w:val="lv-LV"/>
        </w:rPr>
        <w:t>p</w:t>
      </w:r>
      <w:r w:rsidR="00C36C14" w:rsidRPr="007F1B7D">
        <w:rPr>
          <w:spacing w:val="1"/>
          <w:sz w:val="24"/>
          <w:szCs w:val="24"/>
          <w:lang w:val="lv-LV"/>
        </w:rPr>
        <w:t>i</w:t>
      </w:r>
      <w:r w:rsidR="00C36C14" w:rsidRPr="007F1B7D">
        <w:rPr>
          <w:sz w:val="24"/>
          <w:szCs w:val="24"/>
          <w:lang w:val="lv-LV"/>
        </w:rPr>
        <w:t>r</w:t>
      </w:r>
      <w:r w:rsidR="00C36C14" w:rsidRPr="007F1B7D">
        <w:rPr>
          <w:spacing w:val="-1"/>
          <w:sz w:val="24"/>
          <w:szCs w:val="24"/>
          <w:lang w:val="lv-LV"/>
        </w:rPr>
        <w:t>k</w:t>
      </w:r>
      <w:r w:rsidR="00C36C14" w:rsidRPr="007F1B7D">
        <w:rPr>
          <w:spacing w:val="1"/>
          <w:sz w:val="24"/>
          <w:szCs w:val="24"/>
          <w:lang w:val="lv-LV"/>
        </w:rPr>
        <w:t>u</w:t>
      </w:r>
      <w:r w:rsidR="00C36C14" w:rsidRPr="007F1B7D">
        <w:rPr>
          <w:spacing w:val="-5"/>
          <w:sz w:val="24"/>
          <w:szCs w:val="24"/>
          <w:lang w:val="lv-LV"/>
        </w:rPr>
        <w:t>m</w:t>
      </w:r>
      <w:r w:rsidR="00C36C14" w:rsidRPr="007F1B7D">
        <w:rPr>
          <w:sz w:val="24"/>
          <w:szCs w:val="24"/>
          <w:lang w:val="lv-LV"/>
        </w:rPr>
        <w:t>a i</w:t>
      </w:r>
      <w:r w:rsidR="00C36C14" w:rsidRPr="007F1B7D">
        <w:rPr>
          <w:spacing w:val="2"/>
          <w:sz w:val="24"/>
          <w:szCs w:val="24"/>
          <w:lang w:val="lv-LV"/>
        </w:rPr>
        <w:t>d</w:t>
      </w:r>
      <w:r w:rsidR="00C36C14" w:rsidRPr="007F1B7D">
        <w:rPr>
          <w:sz w:val="24"/>
          <w:szCs w:val="24"/>
          <w:lang w:val="lv-LV"/>
        </w:rPr>
        <w:t>e</w:t>
      </w:r>
      <w:r w:rsidR="00C36C14" w:rsidRPr="007F1B7D">
        <w:rPr>
          <w:spacing w:val="-1"/>
          <w:sz w:val="24"/>
          <w:szCs w:val="24"/>
          <w:lang w:val="lv-LV"/>
        </w:rPr>
        <w:t>nt</w:t>
      </w:r>
      <w:r w:rsidR="00C36C14" w:rsidRPr="007F1B7D">
        <w:rPr>
          <w:spacing w:val="1"/>
          <w:sz w:val="24"/>
          <w:szCs w:val="24"/>
          <w:lang w:val="lv-LV"/>
        </w:rPr>
        <w:t>i</w:t>
      </w:r>
      <w:r w:rsidR="00C36C14" w:rsidRPr="007F1B7D">
        <w:rPr>
          <w:sz w:val="24"/>
          <w:szCs w:val="24"/>
          <w:lang w:val="lv-LV"/>
        </w:rPr>
        <w:t>f</w:t>
      </w:r>
      <w:r w:rsidR="00C36C14" w:rsidRPr="007F1B7D">
        <w:rPr>
          <w:spacing w:val="-1"/>
          <w:sz w:val="24"/>
          <w:szCs w:val="24"/>
          <w:lang w:val="lv-LV"/>
        </w:rPr>
        <w:t>i</w:t>
      </w:r>
      <w:r w:rsidR="00C36C14" w:rsidRPr="007F1B7D">
        <w:rPr>
          <w:spacing w:val="1"/>
          <w:sz w:val="24"/>
          <w:szCs w:val="24"/>
          <w:lang w:val="lv-LV"/>
        </w:rPr>
        <w:t>k</w:t>
      </w:r>
      <w:r w:rsidR="00C36C14" w:rsidRPr="007F1B7D">
        <w:rPr>
          <w:sz w:val="24"/>
          <w:szCs w:val="24"/>
          <w:lang w:val="lv-LV"/>
        </w:rPr>
        <w:t>ā</w:t>
      </w:r>
      <w:r w:rsidR="00C36C14" w:rsidRPr="007F1B7D">
        <w:rPr>
          <w:spacing w:val="-2"/>
          <w:sz w:val="24"/>
          <w:szCs w:val="24"/>
          <w:lang w:val="lv-LV"/>
        </w:rPr>
        <w:t>c</w:t>
      </w:r>
      <w:r w:rsidR="00C36C14" w:rsidRPr="007F1B7D">
        <w:rPr>
          <w:spacing w:val="1"/>
          <w:sz w:val="24"/>
          <w:szCs w:val="24"/>
          <w:lang w:val="lv-LV"/>
        </w:rPr>
        <w:t>i</w:t>
      </w:r>
      <w:r w:rsidR="00C36C14" w:rsidRPr="007F1B7D">
        <w:rPr>
          <w:spacing w:val="-1"/>
          <w:sz w:val="24"/>
          <w:szCs w:val="24"/>
          <w:lang w:val="lv-LV"/>
        </w:rPr>
        <w:t>j</w:t>
      </w:r>
      <w:r w:rsidR="00C36C14" w:rsidRPr="007F1B7D">
        <w:rPr>
          <w:sz w:val="24"/>
          <w:szCs w:val="24"/>
          <w:lang w:val="lv-LV"/>
        </w:rPr>
        <w:t>as</w:t>
      </w:r>
      <w:r w:rsidR="00C36C14" w:rsidRPr="007F1B7D">
        <w:rPr>
          <w:spacing w:val="1"/>
          <w:sz w:val="24"/>
          <w:szCs w:val="24"/>
          <w:lang w:val="lv-LV"/>
        </w:rPr>
        <w:t xml:space="preserve"> </w:t>
      </w:r>
      <w:r w:rsidR="00C36C14" w:rsidRPr="007F1B7D">
        <w:rPr>
          <w:spacing w:val="-2"/>
          <w:sz w:val="24"/>
          <w:szCs w:val="24"/>
          <w:lang w:val="lv-LV"/>
        </w:rPr>
        <w:t>n</w:t>
      </w:r>
      <w:r w:rsidR="00C36C14" w:rsidRPr="007F1B7D">
        <w:rPr>
          <w:spacing w:val="1"/>
          <w:sz w:val="24"/>
          <w:szCs w:val="24"/>
          <w:lang w:val="lv-LV"/>
        </w:rPr>
        <w:t>u</w:t>
      </w:r>
      <w:r w:rsidR="00C36C14" w:rsidRPr="007F1B7D">
        <w:rPr>
          <w:spacing w:val="-5"/>
          <w:sz w:val="24"/>
          <w:szCs w:val="24"/>
          <w:lang w:val="lv-LV"/>
        </w:rPr>
        <w:t>m</w:t>
      </w:r>
      <w:r w:rsidR="00C36C14" w:rsidRPr="007F1B7D">
        <w:rPr>
          <w:spacing w:val="1"/>
          <w:sz w:val="24"/>
          <w:szCs w:val="24"/>
          <w:lang w:val="lv-LV"/>
        </w:rPr>
        <w:t>u</w:t>
      </w:r>
      <w:r w:rsidR="00C36C14" w:rsidRPr="007F1B7D">
        <w:rPr>
          <w:sz w:val="24"/>
          <w:szCs w:val="24"/>
          <w:lang w:val="lv-LV"/>
        </w:rPr>
        <w:t xml:space="preserve">rs </w:t>
      </w:r>
      <w:r w:rsidR="003A70CA" w:rsidRPr="00C7464C">
        <w:rPr>
          <w:sz w:val="24"/>
          <w:szCs w:val="24"/>
          <w:lang w:val="lv-LV" w:eastAsia="lv-LV"/>
        </w:rPr>
        <w:t>LRLM</w:t>
      </w:r>
      <w:r w:rsidR="00D25D8F" w:rsidRPr="00C7464C">
        <w:rPr>
          <w:sz w:val="24"/>
          <w:szCs w:val="24"/>
          <w:lang w:val="lv-LV" w:eastAsia="lv-LV"/>
        </w:rPr>
        <w:t> </w:t>
      </w:r>
      <w:r w:rsidR="003A70CA" w:rsidRPr="00C7464C">
        <w:rPr>
          <w:sz w:val="24"/>
          <w:szCs w:val="24"/>
          <w:lang w:val="lv-LV" w:eastAsia="lv-LV"/>
        </w:rPr>
        <w:t>202</w:t>
      </w:r>
      <w:r w:rsidR="004D67D3">
        <w:rPr>
          <w:sz w:val="24"/>
          <w:szCs w:val="24"/>
          <w:lang w:val="lv-LV" w:eastAsia="lv-LV"/>
        </w:rPr>
        <w:t>6</w:t>
      </w:r>
      <w:r w:rsidR="001078FE" w:rsidRPr="00C7464C">
        <w:rPr>
          <w:sz w:val="24"/>
          <w:szCs w:val="24"/>
          <w:lang w:val="lv-LV" w:eastAsia="lv-LV"/>
        </w:rPr>
        <w:t>/</w:t>
      </w:r>
      <w:r w:rsidR="004D67D3">
        <w:rPr>
          <w:sz w:val="24"/>
          <w:szCs w:val="24"/>
          <w:lang w:val="lv-LV" w:eastAsia="lv-LV"/>
        </w:rPr>
        <w:t>36</w:t>
      </w:r>
      <w:r w:rsidR="00C36C14" w:rsidRPr="00C7464C">
        <w:rPr>
          <w:sz w:val="24"/>
          <w:szCs w:val="24"/>
          <w:lang w:val="lv-LV" w:eastAsia="lv-LV"/>
        </w:rPr>
        <w:t>.</w:t>
      </w:r>
    </w:p>
    <w:p w14:paraId="08D285F9" w14:textId="4AF47DFC" w:rsidR="00D87340" w:rsidRPr="007A0452" w:rsidRDefault="00D87340" w:rsidP="00B320EF">
      <w:pPr>
        <w:pStyle w:val="ListParagraph"/>
        <w:numPr>
          <w:ilvl w:val="1"/>
          <w:numId w:val="10"/>
        </w:numPr>
        <w:spacing w:before="60"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Header"/>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2956A0A0" w14:textId="41B12DF6" w:rsidR="004D67D3" w:rsidRPr="004D67D3" w:rsidRDefault="004D67D3" w:rsidP="004D67D3">
            <w:pPr>
              <w:jc w:val="both"/>
              <w:rPr>
                <w:sz w:val="24"/>
                <w:szCs w:val="24"/>
                <w:lang w:eastAsia="lv-LV"/>
              </w:rPr>
            </w:pPr>
            <w:r w:rsidRPr="004D67D3">
              <w:rPr>
                <w:sz w:val="24"/>
                <w:szCs w:val="24"/>
                <w:lang w:eastAsia="lv-LV"/>
              </w:rPr>
              <w:t>Laine Taurīte</w:t>
            </w:r>
            <w:r w:rsidR="00AD27A8" w:rsidRPr="004D67D3">
              <w:rPr>
                <w:sz w:val="24"/>
                <w:szCs w:val="24"/>
                <w:lang w:eastAsia="lv-LV"/>
              </w:rPr>
              <w:t xml:space="preserve">, </w:t>
            </w:r>
            <w:proofErr w:type="spellStart"/>
            <w:r w:rsidR="00AD27A8" w:rsidRPr="004D67D3">
              <w:rPr>
                <w:sz w:val="24"/>
                <w:szCs w:val="24"/>
                <w:lang w:eastAsia="lv-LV"/>
              </w:rPr>
              <w:t>Labklājības</w:t>
            </w:r>
            <w:proofErr w:type="spellEnd"/>
            <w:r w:rsidR="00AD27A8" w:rsidRPr="004D67D3">
              <w:rPr>
                <w:sz w:val="24"/>
                <w:szCs w:val="24"/>
                <w:lang w:eastAsia="lv-LV"/>
              </w:rPr>
              <w:t xml:space="preserve"> </w:t>
            </w:r>
            <w:proofErr w:type="spellStart"/>
            <w:r w:rsidR="00AD27A8" w:rsidRPr="004D67D3">
              <w:rPr>
                <w:sz w:val="24"/>
                <w:szCs w:val="24"/>
                <w:lang w:eastAsia="lv-LV"/>
              </w:rPr>
              <w:t>ministrijas</w:t>
            </w:r>
            <w:proofErr w:type="spellEnd"/>
            <w:r w:rsidR="00AD27A8" w:rsidRPr="004D67D3">
              <w:rPr>
                <w:sz w:val="24"/>
                <w:szCs w:val="24"/>
                <w:lang w:eastAsia="lv-LV"/>
              </w:rPr>
              <w:t xml:space="preserve"> </w:t>
            </w:r>
            <w:proofErr w:type="spellStart"/>
            <w:r w:rsidR="00AD27A8" w:rsidRPr="004D67D3">
              <w:rPr>
                <w:sz w:val="24"/>
                <w:szCs w:val="24"/>
                <w:lang w:eastAsia="lv-LV"/>
              </w:rPr>
              <w:t>Juridiskā</w:t>
            </w:r>
            <w:proofErr w:type="spellEnd"/>
            <w:r w:rsidR="00AD27A8" w:rsidRPr="004D67D3">
              <w:rPr>
                <w:sz w:val="24"/>
                <w:szCs w:val="24"/>
                <w:lang w:eastAsia="lv-LV"/>
              </w:rPr>
              <w:t xml:space="preserve"> </w:t>
            </w:r>
            <w:proofErr w:type="spellStart"/>
            <w:r w:rsidR="00AD27A8" w:rsidRPr="004D67D3">
              <w:rPr>
                <w:sz w:val="24"/>
                <w:szCs w:val="24"/>
                <w:lang w:eastAsia="lv-LV"/>
              </w:rPr>
              <w:t>departamenta</w:t>
            </w:r>
            <w:proofErr w:type="spellEnd"/>
            <w:r w:rsidR="00AD27A8" w:rsidRPr="004D67D3">
              <w:rPr>
                <w:sz w:val="24"/>
                <w:szCs w:val="24"/>
                <w:lang w:eastAsia="lv-LV"/>
              </w:rPr>
              <w:t xml:space="preserve"> </w:t>
            </w:r>
            <w:proofErr w:type="spellStart"/>
            <w:r w:rsidR="00DB6F9E" w:rsidRPr="004D67D3">
              <w:rPr>
                <w:sz w:val="24"/>
                <w:szCs w:val="24"/>
                <w:lang w:eastAsia="lv-LV"/>
              </w:rPr>
              <w:t>vadošā</w:t>
            </w:r>
            <w:proofErr w:type="spellEnd"/>
            <w:r w:rsidR="00DB6F9E" w:rsidRPr="004D67D3">
              <w:rPr>
                <w:sz w:val="24"/>
                <w:szCs w:val="24"/>
                <w:lang w:eastAsia="lv-LV"/>
              </w:rPr>
              <w:t xml:space="preserve"> </w:t>
            </w:r>
            <w:proofErr w:type="spellStart"/>
            <w:r w:rsidR="00DB6F9E" w:rsidRPr="004D67D3">
              <w:rPr>
                <w:sz w:val="24"/>
                <w:szCs w:val="24"/>
                <w:lang w:eastAsia="lv-LV"/>
              </w:rPr>
              <w:t>juriskonsulte</w:t>
            </w:r>
            <w:proofErr w:type="spellEnd"/>
            <w:r w:rsidR="00AD27A8" w:rsidRPr="004D67D3">
              <w:rPr>
                <w:sz w:val="24"/>
                <w:szCs w:val="24"/>
                <w:lang w:eastAsia="lv-LV"/>
              </w:rPr>
              <w:t xml:space="preserve">, e-pasts: </w:t>
            </w:r>
            <w:hyperlink r:id="rId11" w:history="1">
              <w:r w:rsidRPr="004D67D3">
                <w:rPr>
                  <w:rStyle w:val="Hyperlink"/>
                  <w:rFonts w:eastAsiaTheme="majorEastAsia"/>
                  <w:sz w:val="24"/>
                  <w:szCs w:val="24"/>
                  <w:lang w:eastAsia="lv-LV"/>
                </w:rPr>
                <w:t>laine.taurite@lm.gov.lv</w:t>
              </w:r>
            </w:hyperlink>
            <w:r>
              <w:rPr>
                <w:color w:val="0563C1"/>
                <w:sz w:val="24"/>
                <w:szCs w:val="24"/>
                <w:u w:val="single"/>
                <w:lang w:eastAsia="lv-LV"/>
              </w:rPr>
              <w:t xml:space="preserve">, </w:t>
            </w:r>
            <w:proofErr w:type="spellStart"/>
            <w:r w:rsidRPr="0064383F">
              <w:rPr>
                <w:sz w:val="24"/>
                <w:szCs w:val="24"/>
                <w:lang w:eastAsia="lv-LV"/>
              </w:rPr>
              <w:t>tālrunis</w:t>
            </w:r>
            <w:proofErr w:type="spellEnd"/>
            <w:r w:rsidRPr="0064383F">
              <w:rPr>
                <w:sz w:val="24"/>
                <w:szCs w:val="24"/>
                <w:lang w:eastAsia="lv-LV"/>
              </w:rPr>
              <w:t>: +371 20683964</w:t>
            </w:r>
          </w:p>
          <w:p w14:paraId="1A102592" w14:textId="7B5CCFEC" w:rsidR="00AD27A8" w:rsidRPr="00AD27A8" w:rsidRDefault="00AD27A8" w:rsidP="00707B76">
            <w:pPr>
              <w:spacing w:before="60" w:after="60"/>
              <w:rPr>
                <w:sz w:val="24"/>
                <w:szCs w:val="24"/>
              </w:rPr>
            </w:pPr>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051BDB" w:rsidP="00707B76">
            <w:pPr>
              <w:spacing w:before="60" w:after="60"/>
              <w:rPr>
                <w:sz w:val="24"/>
                <w:szCs w:val="24"/>
              </w:rPr>
            </w:pPr>
            <w:hyperlink r:id="rId12" w:history="1">
              <w:r w:rsidR="00B31C9E" w:rsidRPr="007F1B7D">
                <w:rPr>
                  <w:rStyle w:val="Hyperlink"/>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587DBE">
      <w:pPr>
        <w:pStyle w:val="ListParagraph"/>
        <w:numPr>
          <w:ilvl w:val="0"/>
          <w:numId w:val="11"/>
        </w:numPr>
        <w:spacing w:before="60" w:after="60"/>
        <w:contextualSpacing w:val="0"/>
        <w:rPr>
          <w:b/>
          <w:vanish/>
          <w:sz w:val="24"/>
          <w:szCs w:val="24"/>
          <w:lang w:val="lv-LV"/>
        </w:rPr>
      </w:pPr>
    </w:p>
    <w:p w14:paraId="10D094D2" w14:textId="77777777" w:rsidR="00AA1EC6" w:rsidRPr="007F1B7D" w:rsidRDefault="00AA1EC6" w:rsidP="00587DBE">
      <w:pPr>
        <w:pStyle w:val="ListParagraph"/>
        <w:numPr>
          <w:ilvl w:val="1"/>
          <w:numId w:val="11"/>
        </w:numPr>
        <w:spacing w:before="60" w:after="60"/>
        <w:contextualSpacing w:val="0"/>
        <w:rPr>
          <w:b/>
          <w:vanish/>
          <w:sz w:val="24"/>
          <w:szCs w:val="24"/>
          <w:lang w:val="lv-LV"/>
        </w:rPr>
      </w:pPr>
    </w:p>
    <w:p w14:paraId="2CE9FFA7" w14:textId="77777777" w:rsidR="00AA1EC6" w:rsidRPr="007F1B7D" w:rsidRDefault="00AA1EC6" w:rsidP="00587DBE">
      <w:pPr>
        <w:pStyle w:val="ListParagraph"/>
        <w:numPr>
          <w:ilvl w:val="1"/>
          <w:numId w:val="11"/>
        </w:numPr>
        <w:spacing w:before="60" w:after="60"/>
        <w:contextualSpacing w:val="0"/>
        <w:rPr>
          <w:b/>
          <w:vanish/>
          <w:sz w:val="24"/>
          <w:szCs w:val="24"/>
          <w:lang w:val="lv-LV"/>
        </w:rPr>
      </w:pPr>
    </w:p>
    <w:p w14:paraId="28016876" w14:textId="166F3DD2" w:rsidR="00686007" w:rsidRPr="007A0452" w:rsidRDefault="00686007" w:rsidP="00143986">
      <w:pPr>
        <w:pStyle w:val="ListParagraph"/>
        <w:numPr>
          <w:ilvl w:val="1"/>
          <w:numId w:val="11"/>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587DBE">
      <w:pPr>
        <w:pStyle w:val="ListParagraph"/>
        <w:numPr>
          <w:ilvl w:val="0"/>
          <w:numId w:val="12"/>
        </w:numPr>
        <w:tabs>
          <w:tab w:val="left" w:pos="851"/>
        </w:tabs>
        <w:spacing w:before="60" w:after="60"/>
        <w:contextualSpacing w:val="0"/>
        <w:jc w:val="both"/>
        <w:rPr>
          <w:vanish/>
          <w:sz w:val="24"/>
          <w:szCs w:val="24"/>
          <w:lang w:val="lv-LV"/>
        </w:rPr>
      </w:pPr>
    </w:p>
    <w:p w14:paraId="03CE756B" w14:textId="77777777" w:rsidR="00612DF1" w:rsidRPr="007A045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227B43F1" w14:textId="77777777" w:rsidR="00612DF1" w:rsidRPr="007A045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6DEA459F" w14:textId="77777777" w:rsidR="00612DF1" w:rsidRPr="007A0452" w:rsidRDefault="00612DF1" w:rsidP="00587DBE">
      <w:pPr>
        <w:pStyle w:val="ListParagraph"/>
        <w:numPr>
          <w:ilvl w:val="0"/>
          <w:numId w:val="13"/>
        </w:numPr>
        <w:tabs>
          <w:tab w:val="left" w:pos="851"/>
        </w:tabs>
        <w:spacing w:before="60" w:after="60"/>
        <w:contextualSpacing w:val="0"/>
        <w:jc w:val="both"/>
        <w:rPr>
          <w:vanish/>
          <w:sz w:val="24"/>
          <w:szCs w:val="24"/>
          <w:lang w:val="lv-LV"/>
        </w:rPr>
      </w:pPr>
    </w:p>
    <w:p w14:paraId="4F7DD321" w14:textId="77777777" w:rsidR="00612DF1" w:rsidRPr="007A045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29198842" w14:textId="77777777" w:rsidR="00612DF1" w:rsidRPr="007A045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538D1BB3" w14:textId="77777777" w:rsidR="00612DF1" w:rsidRPr="007A0452" w:rsidRDefault="00612DF1" w:rsidP="00587DBE">
      <w:pPr>
        <w:pStyle w:val="ListParagraph"/>
        <w:numPr>
          <w:ilvl w:val="1"/>
          <w:numId w:val="12"/>
        </w:numPr>
        <w:tabs>
          <w:tab w:val="left" w:pos="851"/>
        </w:tabs>
        <w:spacing w:before="60" w:after="60"/>
        <w:contextualSpacing w:val="0"/>
        <w:rPr>
          <w:vanish/>
          <w:spacing w:val="-2"/>
          <w:sz w:val="24"/>
          <w:szCs w:val="24"/>
          <w:lang w:val="lv-LV"/>
        </w:rPr>
      </w:pPr>
    </w:p>
    <w:p w14:paraId="3731E0C3" w14:textId="40269F8C" w:rsidR="005702F7" w:rsidRPr="00585199" w:rsidRDefault="00707B76" w:rsidP="00707B76">
      <w:pPr>
        <w:pStyle w:val="ListParagraph"/>
        <w:numPr>
          <w:ilvl w:val="2"/>
          <w:numId w:val="12"/>
        </w:numPr>
        <w:tabs>
          <w:tab w:val="left" w:pos="851"/>
        </w:tabs>
        <w:spacing w:before="60" w:after="6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bookmarkStart w:id="2" w:name="_Hlk134372084"/>
      <w:r w:rsidR="00235396">
        <w:rPr>
          <w:sz w:val="24"/>
          <w:szCs w:val="24"/>
          <w:lang w:val="lv-LV"/>
        </w:rPr>
        <w:t xml:space="preserve">ir </w:t>
      </w:r>
      <w:r w:rsidR="00C80BDC">
        <w:rPr>
          <w:sz w:val="24"/>
          <w:szCs w:val="24"/>
          <w:lang w:val="lv-LV"/>
        </w:rPr>
        <w:t xml:space="preserve">divu </w:t>
      </w:r>
      <w:r w:rsidR="008A0342" w:rsidRPr="008A0342">
        <w:rPr>
          <w:sz w:val="24"/>
          <w:szCs w:val="24"/>
          <w:lang w:val="lv-LV"/>
        </w:rPr>
        <w:t>semināru organizēšan</w:t>
      </w:r>
      <w:r w:rsidR="008A0342">
        <w:rPr>
          <w:sz w:val="24"/>
          <w:szCs w:val="24"/>
          <w:lang w:val="lv-LV"/>
        </w:rPr>
        <w:t>a</w:t>
      </w:r>
      <w:r w:rsidR="008A0342" w:rsidRPr="008A0342">
        <w:rPr>
          <w:sz w:val="24"/>
          <w:szCs w:val="24"/>
          <w:lang w:val="lv-LV"/>
        </w:rPr>
        <w:t xml:space="preserve"> par zēnu un vīriešu lomu līdztiesīgas sabiedrības veidošanā </w:t>
      </w:r>
      <w:r w:rsidR="00AB48C1">
        <w:rPr>
          <w:color w:val="000000"/>
          <w:spacing w:val="-1"/>
          <w:sz w:val="24"/>
          <w:szCs w:val="24"/>
          <w:lang w:val="lv-LV"/>
        </w:rPr>
        <w:t xml:space="preserve">saskaņā </w:t>
      </w:r>
      <w:r w:rsidR="00056194">
        <w:rPr>
          <w:color w:val="000000"/>
          <w:sz w:val="24"/>
          <w:szCs w:val="24"/>
          <w:lang w:val="lv-LV"/>
        </w:rPr>
        <w:t xml:space="preserve">ar Tehnisko </w:t>
      </w:r>
      <w:r w:rsidR="00056194" w:rsidRPr="00585199">
        <w:rPr>
          <w:color w:val="000000"/>
          <w:sz w:val="24"/>
          <w:szCs w:val="24"/>
          <w:lang w:val="lv-LV"/>
        </w:rPr>
        <w:t>specifikāciju</w:t>
      </w:r>
      <w:r w:rsidR="00EB6F95" w:rsidRPr="00585199">
        <w:rPr>
          <w:color w:val="000000"/>
          <w:sz w:val="24"/>
          <w:szCs w:val="24"/>
          <w:lang w:val="lv-LV"/>
        </w:rPr>
        <w:t xml:space="preserve"> </w:t>
      </w:r>
      <w:bookmarkEnd w:id="2"/>
      <w:r w:rsidR="00EB6F95" w:rsidRPr="00585199">
        <w:rPr>
          <w:color w:val="000000"/>
          <w:sz w:val="24"/>
          <w:szCs w:val="24"/>
          <w:lang w:val="lv-LV"/>
        </w:rPr>
        <w:t>(1. pielikums)</w:t>
      </w:r>
      <w:r w:rsidR="00857508" w:rsidRPr="00585199">
        <w:rPr>
          <w:color w:val="000000"/>
          <w:sz w:val="24"/>
          <w:szCs w:val="24"/>
          <w:lang w:val="lv-LV"/>
        </w:rPr>
        <w:t>.</w:t>
      </w:r>
    </w:p>
    <w:p w14:paraId="42F9E623" w14:textId="77777777" w:rsidR="00C022BE" w:rsidRPr="00C022BE" w:rsidRDefault="00C022BE" w:rsidP="004970B5">
      <w:pPr>
        <w:pStyle w:val="ListParagraph"/>
        <w:numPr>
          <w:ilvl w:val="0"/>
          <w:numId w:val="117"/>
        </w:numPr>
        <w:tabs>
          <w:tab w:val="left" w:pos="851"/>
        </w:tabs>
        <w:spacing w:before="60" w:after="60"/>
        <w:contextualSpacing w:val="0"/>
        <w:jc w:val="both"/>
        <w:rPr>
          <w:vanish/>
          <w:color w:val="000000"/>
          <w:sz w:val="24"/>
          <w:szCs w:val="24"/>
          <w:lang w:val="lv-LV"/>
        </w:rPr>
      </w:pPr>
    </w:p>
    <w:p w14:paraId="50C0F651" w14:textId="77777777" w:rsidR="00C022BE" w:rsidRPr="00C022BE" w:rsidRDefault="00C022BE" w:rsidP="004970B5">
      <w:pPr>
        <w:pStyle w:val="ListParagraph"/>
        <w:numPr>
          <w:ilvl w:val="1"/>
          <w:numId w:val="117"/>
        </w:numPr>
        <w:tabs>
          <w:tab w:val="left" w:pos="851"/>
        </w:tabs>
        <w:spacing w:before="60" w:after="60"/>
        <w:contextualSpacing w:val="0"/>
        <w:jc w:val="both"/>
        <w:rPr>
          <w:vanish/>
          <w:color w:val="000000"/>
          <w:sz w:val="24"/>
          <w:szCs w:val="24"/>
          <w:lang w:val="lv-LV"/>
        </w:rPr>
      </w:pPr>
    </w:p>
    <w:p w14:paraId="0F5C76F0" w14:textId="77777777" w:rsidR="00C022BE" w:rsidRPr="00C022BE" w:rsidRDefault="00C022BE" w:rsidP="004970B5">
      <w:pPr>
        <w:pStyle w:val="ListParagraph"/>
        <w:numPr>
          <w:ilvl w:val="1"/>
          <w:numId w:val="117"/>
        </w:numPr>
        <w:tabs>
          <w:tab w:val="left" w:pos="851"/>
        </w:tabs>
        <w:spacing w:before="60" w:after="60"/>
        <w:contextualSpacing w:val="0"/>
        <w:jc w:val="both"/>
        <w:rPr>
          <w:vanish/>
          <w:color w:val="000000"/>
          <w:sz w:val="24"/>
          <w:szCs w:val="24"/>
          <w:lang w:val="lv-LV"/>
        </w:rPr>
      </w:pPr>
    </w:p>
    <w:p w14:paraId="1544AB36" w14:textId="77777777" w:rsidR="00C022BE" w:rsidRPr="00C022BE" w:rsidRDefault="00C022BE" w:rsidP="004970B5">
      <w:pPr>
        <w:pStyle w:val="ListParagraph"/>
        <w:numPr>
          <w:ilvl w:val="2"/>
          <w:numId w:val="117"/>
        </w:numPr>
        <w:tabs>
          <w:tab w:val="left" w:pos="851"/>
        </w:tabs>
        <w:spacing w:before="60" w:after="60"/>
        <w:contextualSpacing w:val="0"/>
        <w:jc w:val="both"/>
        <w:rPr>
          <w:vanish/>
          <w:color w:val="000000"/>
          <w:sz w:val="24"/>
          <w:szCs w:val="24"/>
          <w:lang w:val="lv-LV"/>
        </w:rPr>
      </w:pPr>
    </w:p>
    <w:p w14:paraId="2DFCD431" w14:textId="6C0423C7" w:rsidR="00B86CB4" w:rsidRPr="00412E2A" w:rsidRDefault="00F543E8" w:rsidP="008E79C1">
      <w:pPr>
        <w:widowControl w:val="0"/>
        <w:numPr>
          <w:ilvl w:val="2"/>
          <w:numId w:val="12"/>
        </w:numPr>
        <w:tabs>
          <w:tab w:val="left" w:pos="284"/>
          <w:tab w:val="left" w:pos="993"/>
        </w:tabs>
        <w:autoSpaceDE w:val="0"/>
        <w:autoSpaceDN w:val="0"/>
        <w:adjustRightInd w:val="0"/>
        <w:spacing w:before="120" w:after="120"/>
        <w:ind w:left="936" w:hanging="709"/>
        <w:jc w:val="both"/>
        <w:rPr>
          <w:sz w:val="24"/>
          <w:szCs w:val="24"/>
          <w:lang w:val="lv-LV" w:eastAsia="lv-LV"/>
        </w:rPr>
      </w:pPr>
      <w:r w:rsidRPr="00412E2A">
        <w:rPr>
          <w:sz w:val="24"/>
          <w:szCs w:val="24"/>
          <w:lang w:val="lv-LV"/>
        </w:rPr>
        <w:t>Iepirkuma nomenklatūra (</w:t>
      </w:r>
      <w:r w:rsidR="001E4C45" w:rsidRPr="00412E2A">
        <w:rPr>
          <w:sz w:val="24"/>
          <w:szCs w:val="24"/>
          <w:lang w:val="lv-LV"/>
        </w:rPr>
        <w:t>CPV kods</w:t>
      </w:r>
      <w:r w:rsidRPr="00412E2A">
        <w:rPr>
          <w:sz w:val="24"/>
          <w:szCs w:val="24"/>
          <w:lang w:val="lv-LV"/>
        </w:rPr>
        <w:t>)</w:t>
      </w:r>
      <w:r w:rsidR="001E4C45" w:rsidRPr="00412E2A">
        <w:rPr>
          <w:sz w:val="24"/>
          <w:szCs w:val="24"/>
          <w:lang w:val="lv-LV"/>
        </w:rPr>
        <w:t xml:space="preserve"> –</w:t>
      </w:r>
      <w:r w:rsidR="00D1637E" w:rsidRPr="00412E2A">
        <w:rPr>
          <w:sz w:val="24"/>
          <w:szCs w:val="24"/>
          <w:lang w:val="lv-LV"/>
        </w:rPr>
        <w:t xml:space="preserve"> </w:t>
      </w:r>
      <w:r w:rsidR="00B85215">
        <w:rPr>
          <w:sz w:val="24"/>
          <w:szCs w:val="24"/>
          <w:lang w:val="lv-LV" w:eastAsia="lv-LV"/>
        </w:rPr>
        <w:t>79952000 – 2</w:t>
      </w:r>
      <w:r w:rsidR="00412E2A" w:rsidRPr="00412E2A">
        <w:rPr>
          <w:sz w:val="24"/>
          <w:szCs w:val="24"/>
          <w:lang w:val="lv-LV" w:eastAsia="lv-LV"/>
        </w:rPr>
        <w:t xml:space="preserve"> (</w:t>
      </w:r>
      <w:r w:rsidR="00483FE3">
        <w:rPr>
          <w:sz w:val="24"/>
          <w:szCs w:val="24"/>
          <w:lang w:val="lv-LV" w:eastAsia="lv-LV"/>
        </w:rPr>
        <w:t>Pasākumu organizēšanas pakalpojumi</w:t>
      </w:r>
      <w:r w:rsidR="00412E2A" w:rsidRPr="00412E2A">
        <w:rPr>
          <w:sz w:val="24"/>
          <w:szCs w:val="24"/>
          <w:lang w:val="lv-LV" w:eastAsia="lv-LV"/>
        </w:rPr>
        <w:t>)</w:t>
      </w:r>
      <w:r w:rsidR="00B60185" w:rsidRPr="00412E2A">
        <w:rPr>
          <w:sz w:val="24"/>
          <w:szCs w:val="24"/>
          <w:lang w:val="lv-LV" w:eastAsia="lv-LV"/>
        </w:rPr>
        <w:t>.</w:t>
      </w:r>
    </w:p>
    <w:p w14:paraId="78882FC0" w14:textId="77777777" w:rsidR="0064380B" w:rsidRPr="0064380B" w:rsidRDefault="0064380B" w:rsidP="008E79C1">
      <w:pPr>
        <w:pStyle w:val="ListParagraph"/>
        <w:widowControl w:val="0"/>
        <w:numPr>
          <w:ilvl w:val="0"/>
          <w:numId w:val="111"/>
        </w:numPr>
        <w:tabs>
          <w:tab w:val="left" w:pos="993"/>
        </w:tabs>
        <w:autoSpaceDE w:val="0"/>
        <w:autoSpaceDN w:val="0"/>
        <w:adjustRightInd w:val="0"/>
        <w:spacing w:before="120" w:after="120"/>
        <w:ind w:left="936" w:hanging="709"/>
        <w:contextualSpacing w:val="0"/>
        <w:jc w:val="both"/>
        <w:rPr>
          <w:vanish/>
          <w:sz w:val="24"/>
          <w:szCs w:val="24"/>
        </w:rPr>
      </w:pPr>
    </w:p>
    <w:p w14:paraId="6C586DA8" w14:textId="77777777" w:rsidR="0064380B" w:rsidRPr="0064380B" w:rsidRDefault="0064380B" w:rsidP="008E79C1">
      <w:pPr>
        <w:pStyle w:val="ListParagraph"/>
        <w:widowControl w:val="0"/>
        <w:numPr>
          <w:ilvl w:val="1"/>
          <w:numId w:val="111"/>
        </w:numPr>
        <w:tabs>
          <w:tab w:val="left" w:pos="993"/>
        </w:tabs>
        <w:autoSpaceDE w:val="0"/>
        <w:autoSpaceDN w:val="0"/>
        <w:adjustRightInd w:val="0"/>
        <w:spacing w:before="120" w:after="120"/>
        <w:ind w:left="936" w:hanging="709"/>
        <w:contextualSpacing w:val="0"/>
        <w:jc w:val="both"/>
        <w:rPr>
          <w:vanish/>
          <w:sz w:val="24"/>
          <w:szCs w:val="24"/>
        </w:rPr>
      </w:pPr>
    </w:p>
    <w:p w14:paraId="4DE7F05F" w14:textId="77777777" w:rsidR="0064380B" w:rsidRPr="0064380B" w:rsidRDefault="0064380B" w:rsidP="008E79C1">
      <w:pPr>
        <w:pStyle w:val="ListParagraph"/>
        <w:widowControl w:val="0"/>
        <w:numPr>
          <w:ilvl w:val="1"/>
          <w:numId w:val="111"/>
        </w:numPr>
        <w:tabs>
          <w:tab w:val="left" w:pos="993"/>
        </w:tabs>
        <w:autoSpaceDE w:val="0"/>
        <w:autoSpaceDN w:val="0"/>
        <w:adjustRightInd w:val="0"/>
        <w:spacing w:before="120" w:after="120"/>
        <w:ind w:left="936" w:hanging="709"/>
        <w:contextualSpacing w:val="0"/>
        <w:jc w:val="both"/>
        <w:rPr>
          <w:vanish/>
          <w:sz w:val="24"/>
          <w:szCs w:val="24"/>
        </w:rPr>
      </w:pPr>
    </w:p>
    <w:p w14:paraId="70166126" w14:textId="77777777" w:rsidR="0064380B" w:rsidRPr="0064380B" w:rsidRDefault="0064380B" w:rsidP="008E79C1">
      <w:pPr>
        <w:pStyle w:val="ListParagraph"/>
        <w:widowControl w:val="0"/>
        <w:numPr>
          <w:ilvl w:val="2"/>
          <w:numId w:val="111"/>
        </w:numPr>
        <w:tabs>
          <w:tab w:val="left" w:pos="993"/>
        </w:tabs>
        <w:autoSpaceDE w:val="0"/>
        <w:autoSpaceDN w:val="0"/>
        <w:adjustRightInd w:val="0"/>
        <w:spacing w:before="120" w:after="120"/>
        <w:ind w:left="936" w:hanging="709"/>
        <w:contextualSpacing w:val="0"/>
        <w:jc w:val="both"/>
        <w:rPr>
          <w:vanish/>
          <w:sz w:val="24"/>
          <w:szCs w:val="24"/>
        </w:rPr>
      </w:pPr>
    </w:p>
    <w:p w14:paraId="1D3C53DC" w14:textId="77777777" w:rsidR="0064380B" w:rsidRPr="0064380B" w:rsidRDefault="0064380B" w:rsidP="008E79C1">
      <w:pPr>
        <w:pStyle w:val="ListParagraph"/>
        <w:widowControl w:val="0"/>
        <w:numPr>
          <w:ilvl w:val="2"/>
          <w:numId w:val="111"/>
        </w:numPr>
        <w:tabs>
          <w:tab w:val="left" w:pos="993"/>
        </w:tabs>
        <w:autoSpaceDE w:val="0"/>
        <w:autoSpaceDN w:val="0"/>
        <w:adjustRightInd w:val="0"/>
        <w:spacing w:before="120" w:after="120"/>
        <w:ind w:left="936" w:hanging="709"/>
        <w:contextualSpacing w:val="0"/>
        <w:jc w:val="both"/>
        <w:rPr>
          <w:vanish/>
          <w:sz w:val="24"/>
          <w:szCs w:val="24"/>
        </w:rPr>
      </w:pPr>
    </w:p>
    <w:p w14:paraId="2FCA8816" w14:textId="12AAFD87" w:rsidR="00707B76" w:rsidRDefault="001E4C45" w:rsidP="008E79C1">
      <w:pPr>
        <w:pStyle w:val="ListParagraph"/>
        <w:widowControl w:val="0"/>
        <w:numPr>
          <w:ilvl w:val="2"/>
          <w:numId w:val="12"/>
        </w:numPr>
        <w:tabs>
          <w:tab w:val="left" w:pos="993"/>
        </w:tabs>
        <w:autoSpaceDE w:val="0"/>
        <w:autoSpaceDN w:val="0"/>
        <w:adjustRightInd w:val="0"/>
        <w:spacing w:before="120" w:after="120"/>
        <w:ind w:left="936" w:hanging="709"/>
        <w:contextualSpacing w:val="0"/>
        <w:jc w:val="both"/>
        <w:rPr>
          <w:sz w:val="24"/>
          <w:szCs w:val="24"/>
          <w:lang w:eastAsia="lv-LV"/>
        </w:rPr>
      </w:pPr>
      <w:r w:rsidRPr="0064380B">
        <w:rPr>
          <w:sz w:val="24"/>
          <w:szCs w:val="24"/>
        </w:rPr>
        <w:t xml:space="preserve">Pretendents </w:t>
      </w:r>
      <w:proofErr w:type="spellStart"/>
      <w:r w:rsidRPr="0064380B">
        <w:rPr>
          <w:sz w:val="24"/>
          <w:szCs w:val="24"/>
        </w:rPr>
        <w:t>drīkst</w:t>
      </w:r>
      <w:proofErr w:type="spellEnd"/>
      <w:r w:rsidRPr="0064380B">
        <w:rPr>
          <w:sz w:val="24"/>
          <w:szCs w:val="24"/>
        </w:rPr>
        <w:t xml:space="preserve"> </w:t>
      </w:r>
      <w:proofErr w:type="spellStart"/>
      <w:r w:rsidRPr="0064380B">
        <w:rPr>
          <w:sz w:val="24"/>
          <w:szCs w:val="24"/>
        </w:rPr>
        <w:t>iesniegt</w:t>
      </w:r>
      <w:proofErr w:type="spellEnd"/>
      <w:r w:rsidRPr="0064380B">
        <w:rPr>
          <w:sz w:val="24"/>
          <w:szCs w:val="24"/>
        </w:rPr>
        <w:t xml:space="preserve"> </w:t>
      </w:r>
      <w:proofErr w:type="spellStart"/>
      <w:r w:rsidRPr="0064380B">
        <w:rPr>
          <w:sz w:val="24"/>
          <w:szCs w:val="24"/>
        </w:rPr>
        <w:t>vienu</w:t>
      </w:r>
      <w:proofErr w:type="spellEnd"/>
      <w:r w:rsidRPr="0064380B">
        <w:rPr>
          <w:sz w:val="24"/>
          <w:szCs w:val="24"/>
        </w:rPr>
        <w:t xml:space="preserve"> </w:t>
      </w:r>
      <w:proofErr w:type="spellStart"/>
      <w:r w:rsidRPr="0064380B">
        <w:rPr>
          <w:sz w:val="24"/>
          <w:szCs w:val="24"/>
        </w:rPr>
        <w:t>piedāvājuma</w:t>
      </w:r>
      <w:proofErr w:type="spellEnd"/>
      <w:r w:rsidRPr="0064380B">
        <w:rPr>
          <w:sz w:val="24"/>
          <w:szCs w:val="24"/>
        </w:rPr>
        <w:t xml:space="preserve"> </w:t>
      </w:r>
      <w:proofErr w:type="spellStart"/>
      <w:r w:rsidRPr="0064380B">
        <w:rPr>
          <w:sz w:val="24"/>
          <w:szCs w:val="24"/>
        </w:rPr>
        <w:t>variantu</w:t>
      </w:r>
      <w:proofErr w:type="spellEnd"/>
      <w:r w:rsidRPr="0064380B">
        <w:rPr>
          <w:sz w:val="24"/>
          <w:szCs w:val="24"/>
        </w:rPr>
        <w:t xml:space="preserve"> par </w:t>
      </w:r>
      <w:proofErr w:type="spellStart"/>
      <w:r w:rsidR="00E713C5">
        <w:rPr>
          <w:sz w:val="24"/>
          <w:szCs w:val="24"/>
        </w:rPr>
        <w:t>visu</w:t>
      </w:r>
      <w:proofErr w:type="spellEnd"/>
      <w:r w:rsidR="00E713C5">
        <w:rPr>
          <w:sz w:val="24"/>
          <w:szCs w:val="24"/>
        </w:rPr>
        <w:t xml:space="preserve"> </w:t>
      </w:r>
      <w:proofErr w:type="spellStart"/>
      <w:r w:rsidR="00E713C5">
        <w:rPr>
          <w:sz w:val="24"/>
          <w:szCs w:val="24"/>
        </w:rPr>
        <w:t>Iepirkuma</w:t>
      </w:r>
      <w:proofErr w:type="spellEnd"/>
      <w:r w:rsidR="00E713C5">
        <w:rPr>
          <w:sz w:val="24"/>
          <w:szCs w:val="24"/>
        </w:rPr>
        <w:t xml:space="preserve"> </w:t>
      </w:r>
      <w:proofErr w:type="spellStart"/>
      <w:r w:rsidR="00E713C5">
        <w:rPr>
          <w:sz w:val="24"/>
          <w:szCs w:val="24"/>
        </w:rPr>
        <w:t>priekšmeta</w:t>
      </w:r>
      <w:proofErr w:type="spellEnd"/>
      <w:r w:rsidR="00E713C5">
        <w:rPr>
          <w:sz w:val="24"/>
          <w:szCs w:val="24"/>
        </w:rPr>
        <w:t xml:space="preserve"> </w:t>
      </w:r>
      <w:proofErr w:type="spellStart"/>
      <w:r w:rsidR="00E713C5">
        <w:rPr>
          <w:sz w:val="24"/>
          <w:szCs w:val="24"/>
        </w:rPr>
        <w:t>apjom</w:t>
      </w:r>
      <w:r w:rsidR="001D3565">
        <w:rPr>
          <w:sz w:val="24"/>
          <w:szCs w:val="24"/>
        </w:rPr>
        <w:t>u</w:t>
      </w:r>
      <w:proofErr w:type="spellEnd"/>
      <w:r w:rsidR="001D3565">
        <w:rPr>
          <w:sz w:val="24"/>
          <w:szCs w:val="24"/>
        </w:rPr>
        <w:t>.</w:t>
      </w:r>
    </w:p>
    <w:p w14:paraId="247680C9" w14:textId="29237916" w:rsidR="00F9651E" w:rsidRPr="00941AA2" w:rsidRDefault="001E4C45" w:rsidP="008E79C1">
      <w:pPr>
        <w:pStyle w:val="ListParagraph"/>
        <w:numPr>
          <w:ilvl w:val="2"/>
          <w:numId w:val="12"/>
        </w:numPr>
        <w:tabs>
          <w:tab w:val="left" w:pos="993"/>
        </w:tabs>
        <w:spacing w:before="120" w:after="120"/>
        <w:ind w:left="936" w:hanging="709"/>
        <w:contextualSpacing w:val="0"/>
        <w:jc w:val="both"/>
        <w:rPr>
          <w:b/>
          <w:bCs/>
          <w:sz w:val="24"/>
          <w:szCs w:val="24"/>
          <w:lang w:val="lv-LV"/>
        </w:rPr>
      </w:pPr>
      <w:proofErr w:type="spellStart"/>
      <w:r w:rsidRPr="00707B76">
        <w:rPr>
          <w:sz w:val="24"/>
          <w:szCs w:val="24"/>
        </w:rPr>
        <w:t>Paredzamā</w:t>
      </w:r>
      <w:proofErr w:type="spellEnd"/>
      <w:r w:rsidRPr="00707B76">
        <w:rPr>
          <w:sz w:val="24"/>
          <w:szCs w:val="24"/>
        </w:rPr>
        <w:t xml:space="preserve"> </w:t>
      </w:r>
      <w:proofErr w:type="spellStart"/>
      <w:r w:rsidRPr="00707B76">
        <w:rPr>
          <w:sz w:val="24"/>
          <w:szCs w:val="24"/>
        </w:rPr>
        <w:t>līgumcena</w:t>
      </w:r>
      <w:proofErr w:type="spellEnd"/>
      <w:r w:rsidR="00F9651E">
        <w:rPr>
          <w:sz w:val="24"/>
          <w:szCs w:val="24"/>
        </w:rPr>
        <w:t xml:space="preserve"> </w:t>
      </w:r>
      <w:r w:rsidR="00F9651E" w:rsidRPr="00F9651E">
        <w:rPr>
          <w:sz w:val="24"/>
          <w:szCs w:val="24"/>
          <w:lang w:val="lv-LV"/>
        </w:rPr>
        <w:t>–</w:t>
      </w:r>
      <w:r w:rsidR="00FD158E">
        <w:rPr>
          <w:sz w:val="24"/>
          <w:szCs w:val="24"/>
          <w:lang w:val="lv-LV"/>
        </w:rPr>
        <w:t xml:space="preserve"> </w:t>
      </w:r>
      <w:r w:rsidR="005C605F" w:rsidRPr="005C605F">
        <w:rPr>
          <w:sz w:val="24"/>
          <w:szCs w:val="24"/>
          <w:lang w:val="lv-LV"/>
        </w:rPr>
        <w:t>20</w:t>
      </w:r>
      <w:r w:rsidR="004D67D3">
        <w:rPr>
          <w:sz w:val="24"/>
          <w:szCs w:val="24"/>
          <w:lang w:val="lv-LV"/>
        </w:rPr>
        <w:t> </w:t>
      </w:r>
      <w:r w:rsidR="005C605F" w:rsidRPr="005C605F">
        <w:rPr>
          <w:sz w:val="24"/>
          <w:szCs w:val="24"/>
          <w:lang w:val="lv-LV"/>
        </w:rPr>
        <w:t>661</w:t>
      </w:r>
      <w:r w:rsidR="004D67D3">
        <w:rPr>
          <w:sz w:val="24"/>
          <w:szCs w:val="24"/>
          <w:lang w:val="lv-LV"/>
        </w:rPr>
        <w:t>,00</w:t>
      </w:r>
      <w:r w:rsidR="002E0DD5">
        <w:rPr>
          <w:sz w:val="24"/>
          <w:szCs w:val="24"/>
          <w:lang w:val="lv-LV"/>
        </w:rPr>
        <w:t xml:space="preserve"> </w:t>
      </w:r>
      <w:r w:rsidR="00F9651E" w:rsidRPr="00F9651E">
        <w:rPr>
          <w:sz w:val="24"/>
          <w:szCs w:val="24"/>
          <w:lang w:val="lv-LV"/>
        </w:rPr>
        <w:t>EUR (</w:t>
      </w:r>
      <w:r w:rsidR="00F20BB1">
        <w:rPr>
          <w:sz w:val="24"/>
          <w:szCs w:val="24"/>
          <w:lang w:val="lv-LV"/>
        </w:rPr>
        <w:t>d</w:t>
      </w:r>
      <w:r w:rsidR="005C605F">
        <w:rPr>
          <w:sz w:val="24"/>
          <w:szCs w:val="24"/>
          <w:lang w:val="lv-LV"/>
        </w:rPr>
        <w:t>ivdesmit</w:t>
      </w:r>
      <w:r w:rsidR="00F20BB1">
        <w:rPr>
          <w:sz w:val="24"/>
          <w:szCs w:val="24"/>
          <w:lang w:val="lv-LV"/>
        </w:rPr>
        <w:t xml:space="preserve"> </w:t>
      </w:r>
      <w:r w:rsidR="00F9651E" w:rsidRPr="00F9651E">
        <w:rPr>
          <w:sz w:val="24"/>
          <w:szCs w:val="24"/>
          <w:lang w:val="lv-LV"/>
        </w:rPr>
        <w:t xml:space="preserve">tūkstoši </w:t>
      </w:r>
      <w:r w:rsidR="005C605F">
        <w:rPr>
          <w:sz w:val="24"/>
          <w:szCs w:val="24"/>
          <w:lang w:val="lv-LV"/>
        </w:rPr>
        <w:t>seši</w:t>
      </w:r>
      <w:r w:rsidR="00F20BB1">
        <w:rPr>
          <w:sz w:val="24"/>
          <w:szCs w:val="24"/>
          <w:lang w:val="lv-LV"/>
        </w:rPr>
        <w:t xml:space="preserve"> </w:t>
      </w:r>
      <w:r w:rsidR="007F28DA">
        <w:rPr>
          <w:sz w:val="24"/>
          <w:szCs w:val="24"/>
          <w:lang w:val="lv-LV"/>
        </w:rPr>
        <w:t xml:space="preserve">simti </w:t>
      </w:r>
      <w:r w:rsidR="005C605F">
        <w:rPr>
          <w:sz w:val="24"/>
          <w:szCs w:val="24"/>
          <w:lang w:val="lv-LV"/>
        </w:rPr>
        <w:t>sešdesmit</w:t>
      </w:r>
      <w:r w:rsidR="007F28DA">
        <w:rPr>
          <w:sz w:val="24"/>
          <w:szCs w:val="24"/>
          <w:lang w:val="lv-LV"/>
        </w:rPr>
        <w:t xml:space="preserve"> </w:t>
      </w:r>
      <w:r w:rsidR="005C605F">
        <w:rPr>
          <w:sz w:val="24"/>
          <w:szCs w:val="24"/>
          <w:lang w:val="lv-LV"/>
        </w:rPr>
        <w:t>viens</w:t>
      </w:r>
      <w:r w:rsidR="007F28DA">
        <w:rPr>
          <w:sz w:val="24"/>
          <w:szCs w:val="24"/>
          <w:lang w:val="lv-LV"/>
        </w:rPr>
        <w:t xml:space="preserve"> </w:t>
      </w:r>
      <w:proofErr w:type="spellStart"/>
      <w:r w:rsidR="00F9651E" w:rsidRPr="00F9651E">
        <w:rPr>
          <w:i/>
          <w:iCs/>
          <w:sz w:val="24"/>
          <w:szCs w:val="24"/>
          <w:lang w:val="lv-LV"/>
        </w:rPr>
        <w:t>euro</w:t>
      </w:r>
      <w:proofErr w:type="spellEnd"/>
      <w:r w:rsidR="00F9651E" w:rsidRPr="00F9651E">
        <w:rPr>
          <w:sz w:val="24"/>
          <w:szCs w:val="24"/>
          <w:lang w:val="lv-LV"/>
        </w:rPr>
        <w:t>)</w:t>
      </w:r>
      <w:r w:rsidR="002F05FA">
        <w:rPr>
          <w:sz w:val="24"/>
          <w:szCs w:val="24"/>
          <w:lang w:val="lv-LV"/>
        </w:rPr>
        <w:t xml:space="preserve"> bez </w:t>
      </w:r>
      <w:r w:rsidR="008E79C1">
        <w:rPr>
          <w:sz w:val="24"/>
          <w:szCs w:val="24"/>
          <w:lang w:val="lv-LV"/>
        </w:rPr>
        <w:t>pievienotās vērtības nodokļa</w:t>
      </w:r>
      <w:r w:rsidR="00F9651E" w:rsidRPr="00F9651E">
        <w:rPr>
          <w:sz w:val="24"/>
          <w:szCs w:val="24"/>
          <w:lang w:val="lv-LV"/>
        </w:rPr>
        <w:t>.</w:t>
      </w:r>
    </w:p>
    <w:p w14:paraId="06215787" w14:textId="4831F5BC" w:rsidR="00941AA2" w:rsidRPr="003A1CBF" w:rsidRDefault="00941AA2" w:rsidP="008E79C1">
      <w:pPr>
        <w:pStyle w:val="ListParagraph"/>
        <w:numPr>
          <w:ilvl w:val="2"/>
          <w:numId w:val="12"/>
        </w:numPr>
        <w:tabs>
          <w:tab w:val="left" w:pos="993"/>
        </w:tabs>
        <w:spacing w:before="120" w:after="120"/>
        <w:ind w:left="936" w:hanging="709"/>
        <w:contextualSpacing w:val="0"/>
        <w:jc w:val="both"/>
        <w:rPr>
          <w:b/>
          <w:bCs/>
          <w:sz w:val="24"/>
          <w:szCs w:val="24"/>
          <w:lang w:val="lv-LV"/>
        </w:rPr>
      </w:pPr>
      <w:r w:rsidRPr="003A1CBF">
        <w:rPr>
          <w:sz w:val="24"/>
          <w:szCs w:val="24"/>
          <w:lang w:val="lv-LV"/>
        </w:rPr>
        <w:t xml:space="preserve">Pakalpojuma izpildes </w:t>
      </w:r>
      <w:r w:rsidR="00301578" w:rsidRPr="003A1CBF">
        <w:rPr>
          <w:sz w:val="24"/>
          <w:szCs w:val="24"/>
          <w:lang w:val="lv-LV"/>
        </w:rPr>
        <w:t>termiņš:</w:t>
      </w:r>
      <w:r w:rsidR="00FB2EA2" w:rsidRPr="003A1CBF">
        <w:rPr>
          <w:sz w:val="24"/>
          <w:szCs w:val="24"/>
          <w:lang w:val="lv-LV"/>
        </w:rPr>
        <w:t xml:space="preserve"> </w:t>
      </w:r>
      <w:r w:rsidR="003A1CBF" w:rsidRPr="008E79C1">
        <w:rPr>
          <w:b/>
          <w:bCs/>
          <w:sz w:val="24"/>
          <w:szCs w:val="24"/>
          <w:lang w:val="lv-LV"/>
        </w:rPr>
        <w:t>no līguma noslēgšanas dienas līdz 202</w:t>
      </w:r>
      <w:r w:rsidR="00AD3D09" w:rsidRPr="008E79C1">
        <w:rPr>
          <w:b/>
          <w:bCs/>
          <w:sz w:val="24"/>
          <w:szCs w:val="24"/>
          <w:lang w:val="lv-LV"/>
        </w:rPr>
        <w:t>6</w:t>
      </w:r>
      <w:r w:rsidR="003A1CBF" w:rsidRPr="008E79C1">
        <w:rPr>
          <w:b/>
          <w:bCs/>
          <w:sz w:val="24"/>
          <w:szCs w:val="24"/>
          <w:lang w:val="lv-LV"/>
        </w:rPr>
        <w:t>.</w:t>
      </w:r>
      <w:r w:rsidR="009D6383" w:rsidRPr="008E79C1">
        <w:rPr>
          <w:b/>
          <w:bCs/>
          <w:sz w:val="24"/>
          <w:szCs w:val="24"/>
          <w:lang w:val="lv-LV"/>
        </w:rPr>
        <w:t> </w:t>
      </w:r>
      <w:r w:rsidR="003A1CBF" w:rsidRPr="008E79C1">
        <w:rPr>
          <w:b/>
          <w:bCs/>
          <w:sz w:val="24"/>
          <w:szCs w:val="24"/>
          <w:lang w:val="lv-LV"/>
        </w:rPr>
        <w:t xml:space="preserve">gada </w:t>
      </w:r>
      <w:r w:rsidR="00507B08" w:rsidRPr="008E79C1">
        <w:rPr>
          <w:b/>
          <w:bCs/>
          <w:sz w:val="24"/>
          <w:szCs w:val="24"/>
          <w:lang w:val="lv-LV"/>
        </w:rPr>
        <w:t>30</w:t>
      </w:r>
      <w:r w:rsidR="003A1CBF" w:rsidRPr="008E79C1">
        <w:rPr>
          <w:b/>
          <w:bCs/>
          <w:sz w:val="24"/>
          <w:szCs w:val="24"/>
          <w:lang w:val="lv-LV"/>
        </w:rPr>
        <w:t>.</w:t>
      </w:r>
      <w:r w:rsidR="00507B08" w:rsidRPr="008E79C1">
        <w:rPr>
          <w:b/>
          <w:bCs/>
          <w:sz w:val="24"/>
          <w:szCs w:val="24"/>
          <w:lang w:val="lv-LV"/>
        </w:rPr>
        <w:t> novembrim.</w:t>
      </w:r>
    </w:p>
    <w:p w14:paraId="3707240D" w14:textId="33253EE2" w:rsidR="004A697B" w:rsidRPr="0066235E" w:rsidRDefault="0076297C" w:rsidP="008E79C1">
      <w:pPr>
        <w:pStyle w:val="ListParagraph"/>
        <w:widowControl w:val="0"/>
        <w:numPr>
          <w:ilvl w:val="2"/>
          <w:numId w:val="12"/>
        </w:numPr>
        <w:tabs>
          <w:tab w:val="left" w:pos="284"/>
          <w:tab w:val="left" w:pos="993"/>
        </w:tabs>
        <w:autoSpaceDE w:val="0"/>
        <w:autoSpaceDN w:val="0"/>
        <w:adjustRightInd w:val="0"/>
        <w:spacing w:before="120" w:after="120"/>
        <w:ind w:left="936" w:hanging="709"/>
        <w:contextualSpacing w:val="0"/>
        <w:jc w:val="both"/>
        <w:rPr>
          <w:sz w:val="24"/>
          <w:szCs w:val="24"/>
          <w:lang w:eastAsia="lv-LV"/>
        </w:rPr>
      </w:pPr>
      <w:proofErr w:type="spellStart"/>
      <w:r w:rsidRPr="004A697B">
        <w:rPr>
          <w:sz w:val="24"/>
          <w:szCs w:val="24"/>
        </w:rPr>
        <w:t>Līguma</w:t>
      </w:r>
      <w:proofErr w:type="spellEnd"/>
      <w:r w:rsidRPr="004A697B">
        <w:rPr>
          <w:sz w:val="24"/>
          <w:szCs w:val="24"/>
        </w:rPr>
        <w:t xml:space="preserve"> </w:t>
      </w:r>
      <w:proofErr w:type="spellStart"/>
      <w:r w:rsidRPr="004A697B">
        <w:rPr>
          <w:sz w:val="24"/>
          <w:szCs w:val="24"/>
        </w:rPr>
        <w:t>izpildes</w:t>
      </w:r>
      <w:proofErr w:type="spellEnd"/>
      <w:r w:rsidRPr="004A697B">
        <w:rPr>
          <w:sz w:val="24"/>
          <w:szCs w:val="24"/>
        </w:rPr>
        <w:t xml:space="preserve"> </w:t>
      </w:r>
      <w:proofErr w:type="spellStart"/>
      <w:r w:rsidRPr="004A697B">
        <w:rPr>
          <w:sz w:val="24"/>
          <w:szCs w:val="24"/>
        </w:rPr>
        <w:t>termiņš</w:t>
      </w:r>
      <w:proofErr w:type="spellEnd"/>
      <w:r w:rsidRPr="0066235E">
        <w:rPr>
          <w:sz w:val="24"/>
          <w:szCs w:val="24"/>
        </w:rPr>
        <w:t>:</w:t>
      </w:r>
      <w:r w:rsidR="005B1147" w:rsidRPr="0066235E">
        <w:rPr>
          <w:sz w:val="24"/>
          <w:szCs w:val="24"/>
        </w:rPr>
        <w:t xml:space="preserve"> </w:t>
      </w:r>
      <w:r w:rsidR="00A93C1C">
        <w:rPr>
          <w:sz w:val="24"/>
          <w:szCs w:val="24"/>
        </w:rPr>
        <w:t xml:space="preserve">no </w:t>
      </w:r>
      <w:proofErr w:type="spellStart"/>
      <w:r w:rsidR="00A93C1C">
        <w:rPr>
          <w:sz w:val="24"/>
          <w:szCs w:val="24"/>
        </w:rPr>
        <w:t>līguma</w:t>
      </w:r>
      <w:proofErr w:type="spellEnd"/>
      <w:r w:rsidR="00A93C1C">
        <w:rPr>
          <w:sz w:val="24"/>
          <w:szCs w:val="24"/>
        </w:rPr>
        <w:t xml:space="preserve"> </w:t>
      </w:r>
      <w:proofErr w:type="spellStart"/>
      <w:r w:rsidR="00A93C1C">
        <w:rPr>
          <w:sz w:val="24"/>
          <w:szCs w:val="24"/>
        </w:rPr>
        <w:t>noslēgšanas</w:t>
      </w:r>
      <w:proofErr w:type="spellEnd"/>
      <w:r w:rsidR="00A93C1C">
        <w:rPr>
          <w:sz w:val="24"/>
          <w:szCs w:val="24"/>
        </w:rPr>
        <w:t xml:space="preserve"> </w:t>
      </w:r>
      <w:proofErr w:type="spellStart"/>
      <w:r w:rsidR="00A93C1C">
        <w:rPr>
          <w:sz w:val="24"/>
          <w:szCs w:val="24"/>
        </w:rPr>
        <w:t>dienas</w:t>
      </w:r>
      <w:proofErr w:type="spellEnd"/>
      <w:r w:rsidR="00A93C1C">
        <w:rPr>
          <w:sz w:val="24"/>
          <w:szCs w:val="24"/>
        </w:rPr>
        <w:t xml:space="preserve"> </w:t>
      </w:r>
      <w:proofErr w:type="spellStart"/>
      <w:r w:rsidR="00A93C1C">
        <w:rPr>
          <w:sz w:val="24"/>
          <w:szCs w:val="24"/>
        </w:rPr>
        <w:t>līdz</w:t>
      </w:r>
      <w:proofErr w:type="spellEnd"/>
      <w:r w:rsidR="00A93C1C">
        <w:rPr>
          <w:sz w:val="24"/>
          <w:szCs w:val="24"/>
        </w:rPr>
        <w:t xml:space="preserve"> </w:t>
      </w:r>
      <w:r w:rsidR="00162F52">
        <w:rPr>
          <w:sz w:val="24"/>
          <w:szCs w:val="24"/>
        </w:rPr>
        <w:t>202</w:t>
      </w:r>
      <w:r w:rsidR="004A0B88">
        <w:rPr>
          <w:sz w:val="24"/>
          <w:szCs w:val="24"/>
        </w:rPr>
        <w:t>6</w:t>
      </w:r>
      <w:r w:rsidR="00162F52">
        <w:rPr>
          <w:sz w:val="24"/>
          <w:szCs w:val="24"/>
        </w:rPr>
        <w:t>.</w:t>
      </w:r>
      <w:r w:rsidR="009D6383">
        <w:rPr>
          <w:sz w:val="24"/>
          <w:szCs w:val="24"/>
        </w:rPr>
        <w:t> </w:t>
      </w:r>
      <w:proofErr w:type="spellStart"/>
      <w:r w:rsidR="00162F52" w:rsidRPr="008E79C1">
        <w:rPr>
          <w:sz w:val="24"/>
          <w:szCs w:val="24"/>
        </w:rPr>
        <w:t>gada</w:t>
      </w:r>
      <w:proofErr w:type="spellEnd"/>
      <w:r w:rsidR="00162F52" w:rsidRPr="008E79C1">
        <w:rPr>
          <w:sz w:val="24"/>
          <w:szCs w:val="24"/>
        </w:rPr>
        <w:t xml:space="preserve"> </w:t>
      </w:r>
      <w:r w:rsidR="002B2945" w:rsidRPr="008E79C1">
        <w:rPr>
          <w:sz w:val="24"/>
          <w:szCs w:val="24"/>
        </w:rPr>
        <w:t>16</w:t>
      </w:r>
      <w:r w:rsidR="00162F52" w:rsidRPr="008E79C1">
        <w:rPr>
          <w:sz w:val="24"/>
          <w:szCs w:val="24"/>
        </w:rPr>
        <w:t>.</w:t>
      </w:r>
      <w:r w:rsidR="009D6383" w:rsidRPr="008E79C1">
        <w:rPr>
          <w:sz w:val="24"/>
          <w:szCs w:val="24"/>
        </w:rPr>
        <w:t> </w:t>
      </w:r>
      <w:proofErr w:type="spellStart"/>
      <w:r w:rsidR="00162F52" w:rsidRPr="008E79C1">
        <w:rPr>
          <w:sz w:val="24"/>
          <w:szCs w:val="24"/>
        </w:rPr>
        <w:t>decembrim</w:t>
      </w:r>
      <w:proofErr w:type="spellEnd"/>
      <w:r w:rsidR="00162F52" w:rsidRPr="008E79C1">
        <w:rPr>
          <w:sz w:val="24"/>
          <w:szCs w:val="24"/>
        </w:rPr>
        <w:t>.</w:t>
      </w:r>
      <w:r w:rsidR="00162F52">
        <w:rPr>
          <w:sz w:val="24"/>
          <w:szCs w:val="24"/>
        </w:rPr>
        <w:t xml:space="preserve"> </w:t>
      </w:r>
    </w:p>
    <w:p w14:paraId="7AAC2E13" w14:textId="4E317C96" w:rsidR="001E4C45" w:rsidRPr="004A697B" w:rsidRDefault="001E4C45" w:rsidP="000E649A">
      <w:pPr>
        <w:pStyle w:val="ListParagraph"/>
        <w:widowControl w:val="0"/>
        <w:numPr>
          <w:ilvl w:val="2"/>
          <w:numId w:val="12"/>
        </w:numPr>
        <w:tabs>
          <w:tab w:val="left" w:pos="284"/>
          <w:tab w:val="left" w:pos="993"/>
        </w:tabs>
        <w:autoSpaceDE w:val="0"/>
        <w:autoSpaceDN w:val="0"/>
        <w:adjustRightInd w:val="0"/>
        <w:spacing w:after="120"/>
        <w:ind w:left="936" w:hanging="709"/>
        <w:contextualSpacing w:val="0"/>
        <w:jc w:val="both"/>
        <w:rPr>
          <w:sz w:val="24"/>
          <w:szCs w:val="24"/>
          <w:lang w:eastAsia="lv-LV"/>
        </w:rPr>
      </w:pPr>
      <w:proofErr w:type="spellStart"/>
      <w:r w:rsidRPr="004A697B">
        <w:rPr>
          <w:sz w:val="24"/>
          <w:szCs w:val="24"/>
        </w:rPr>
        <w:t>Finansēšanas</w:t>
      </w:r>
      <w:proofErr w:type="spellEnd"/>
      <w:r w:rsidRPr="004A697B">
        <w:rPr>
          <w:sz w:val="24"/>
          <w:szCs w:val="24"/>
        </w:rPr>
        <w:t xml:space="preserve"> </w:t>
      </w:r>
      <w:proofErr w:type="spellStart"/>
      <w:r w:rsidRPr="004A697B">
        <w:rPr>
          <w:sz w:val="24"/>
          <w:szCs w:val="24"/>
        </w:rPr>
        <w:t>avots</w:t>
      </w:r>
      <w:proofErr w:type="spellEnd"/>
      <w:r w:rsidRPr="004A697B">
        <w:rPr>
          <w:sz w:val="24"/>
          <w:szCs w:val="24"/>
        </w:rPr>
        <w:t xml:space="preserve"> –</w:t>
      </w:r>
      <w:r w:rsidR="003B7292" w:rsidRPr="004A697B">
        <w:rPr>
          <w:sz w:val="24"/>
          <w:szCs w:val="24"/>
        </w:rPr>
        <w:t xml:space="preserve"> </w:t>
      </w:r>
      <w:proofErr w:type="spellStart"/>
      <w:r w:rsidR="003B7292" w:rsidRPr="004A697B">
        <w:rPr>
          <w:sz w:val="24"/>
          <w:szCs w:val="24"/>
        </w:rPr>
        <w:t>valsts</w:t>
      </w:r>
      <w:proofErr w:type="spellEnd"/>
      <w:r w:rsidR="003B7292" w:rsidRPr="004A697B">
        <w:rPr>
          <w:sz w:val="24"/>
          <w:szCs w:val="24"/>
        </w:rPr>
        <w:t xml:space="preserve"> </w:t>
      </w:r>
      <w:proofErr w:type="spellStart"/>
      <w:r w:rsidR="003B7292" w:rsidRPr="004A697B">
        <w:rPr>
          <w:sz w:val="24"/>
          <w:szCs w:val="24"/>
        </w:rPr>
        <w:t>budžeta</w:t>
      </w:r>
      <w:proofErr w:type="spellEnd"/>
      <w:r w:rsidR="003B7292" w:rsidRPr="004A697B">
        <w:rPr>
          <w:sz w:val="24"/>
          <w:szCs w:val="24"/>
        </w:rPr>
        <w:t xml:space="preserve"> </w:t>
      </w:r>
      <w:proofErr w:type="spellStart"/>
      <w:r w:rsidR="003B7292" w:rsidRPr="004A697B">
        <w:rPr>
          <w:sz w:val="24"/>
          <w:szCs w:val="24"/>
        </w:rPr>
        <w:t>apakšprogramma</w:t>
      </w:r>
      <w:proofErr w:type="spellEnd"/>
      <w:r w:rsidR="003B7292" w:rsidRPr="004A697B">
        <w:rPr>
          <w:sz w:val="24"/>
          <w:szCs w:val="24"/>
        </w:rPr>
        <w:t xml:space="preserve"> </w:t>
      </w:r>
      <w:r w:rsidR="00FE201B" w:rsidRPr="00FE201B">
        <w:rPr>
          <w:sz w:val="24"/>
          <w:szCs w:val="24"/>
        </w:rPr>
        <w:t xml:space="preserve">22.02.00 </w:t>
      </w:r>
      <w:proofErr w:type="spellStart"/>
      <w:r w:rsidR="00FE201B" w:rsidRPr="00FE201B">
        <w:rPr>
          <w:sz w:val="24"/>
          <w:szCs w:val="24"/>
        </w:rPr>
        <w:t>Valsts</w:t>
      </w:r>
      <w:proofErr w:type="spellEnd"/>
      <w:r w:rsidR="00FE201B" w:rsidRPr="00FE201B">
        <w:rPr>
          <w:sz w:val="24"/>
          <w:szCs w:val="24"/>
        </w:rPr>
        <w:t xml:space="preserve"> </w:t>
      </w:r>
      <w:proofErr w:type="spellStart"/>
      <w:r w:rsidR="00FE201B" w:rsidRPr="00FE201B">
        <w:rPr>
          <w:sz w:val="24"/>
          <w:szCs w:val="24"/>
        </w:rPr>
        <w:t>programma</w:t>
      </w:r>
      <w:proofErr w:type="spellEnd"/>
      <w:r w:rsidR="00FE201B" w:rsidRPr="00FE201B">
        <w:rPr>
          <w:sz w:val="24"/>
          <w:szCs w:val="24"/>
        </w:rPr>
        <w:t xml:space="preserve"> </w:t>
      </w:r>
      <w:proofErr w:type="spellStart"/>
      <w:r w:rsidR="00FE201B" w:rsidRPr="00FE201B">
        <w:rPr>
          <w:sz w:val="24"/>
          <w:szCs w:val="24"/>
        </w:rPr>
        <w:t>bērnu</w:t>
      </w:r>
      <w:proofErr w:type="spellEnd"/>
      <w:r w:rsidR="00FE201B" w:rsidRPr="00FE201B">
        <w:rPr>
          <w:sz w:val="24"/>
          <w:szCs w:val="24"/>
        </w:rPr>
        <w:t xml:space="preserve"> un </w:t>
      </w:r>
      <w:proofErr w:type="spellStart"/>
      <w:r w:rsidR="00FE201B" w:rsidRPr="00FE201B">
        <w:rPr>
          <w:sz w:val="24"/>
          <w:szCs w:val="24"/>
        </w:rPr>
        <w:t>ģimenes</w:t>
      </w:r>
      <w:proofErr w:type="spellEnd"/>
      <w:r w:rsidR="00FE201B" w:rsidRPr="00FE201B">
        <w:rPr>
          <w:sz w:val="24"/>
          <w:szCs w:val="24"/>
        </w:rPr>
        <w:t xml:space="preserve"> </w:t>
      </w:r>
      <w:proofErr w:type="spellStart"/>
      <w:r w:rsidR="00FE201B" w:rsidRPr="00FE201B">
        <w:rPr>
          <w:sz w:val="24"/>
          <w:szCs w:val="24"/>
        </w:rPr>
        <w:t>stāvokļa</w:t>
      </w:r>
      <w:proofErr w:type="spellEnd"/>
      <w:r w:rsidR="00FE201B" w:rsidRPr="00FE201B">
        <w:rPr>
          <w:sz w:val="24"/>
          <w:szCs w:val="24"/>
        </w:rPr>
        <w:t xml:space="preserve"> </w:t>
      </w:r>
      <w:proofErr w:type="spellStart"/>
      <w:r w:rsidR="00FE201B" w:rsidRPr="00FE201B">
        <w:rPr>
          <w:sz w:val="24"/>
          <w:szCs w:val="24"/>
        </w:rPr>
        <w:t>uzlabošanai</w:t>
      </w:r>
      <w:proofErr w:type="spellEnd"/>
      <w:r w:rsidR="00E00E29" w:rsidRPr="004A697B">
        <w:rPr>
          <w:sz w:val="24"/>
          <w:szCs w:val="24"/>
        </w:rPr>
        <w:t>.</w:t>
      </w:r>
    </w:p>
    <w:p w14:paraId="4CF934CE" w14:textId="77777777" w:rsidR="00E7568D" w:rsidRPr="007F1B7D" w:rsidRDefault="00E7568D" w:rsidP="00E7568D">
      <w:pPr>
        <w:pStyle w:val="ListParagraph"/>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143986">
      <w:pPr>
        <w:pStyle w:val="ListParagraph"/>
        <w:numPr>
          <w:ilvl w:val="1"/>
          <w:numId w:val="14"/>
        </w:numPr>
        <w:tabs>
          <w:tab w:val="left" w:pos="171"/>
        </w:tabs>
        <w:spacing w:before="60"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64380B">
      <w:pPr>
        <w:pStyle w:val="ListParagraph"/>
        <w:numPr>
          <w:ilvl w:val="1"/>
          <w:numId w:val="12"/>
        </w:numPr>
        <w:tabs>
          <w:tab w:val="left" w:pos="171"/>
        </w:tabs>
        <w:spacing w:before="60" w:after="60"/>
        <w:contextualSpacing w:val="0"/>
        <w:jc w:val="both"/>
        <w:rPr>
          <w:vanish/>
          <w:sz w:val="24"/>
          <w:szCs w:val="24"/>
          <w:lang w:val="lv-LV"/>
        </w:rPr>
      </w:pPr>
    </w:p>
    <w:p w14:paraId="327A0D66" w14:textId="6612BBCA" w:rsidR="00612DF1" w:rsidRPr="007F1B7D" w:rsidRDefault="00612DF1" w:rsidP="00707B76">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707B76">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lastRenderedPageBreak/>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yperlink"/>
          <w:rFonts w:eastAsiaTheme="majorEastAsia"/>
          <w:color w:val="auto"/>
          <w:sz w:val="24"/>
          <w:szCs w:val="24"/>
          <w:u w:val="none"/>
          <w:lang w:val="lv-LV"/>
        </w:rPr>
        <w:t>Iepirkuma</w:t>
      </w:r>
      <w:r w:rsidR="00F81641" w:rsidRPr="007F1B7D">
        <w:rPr>
          <w:rStyle w:val="Hyperlink"/>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A11554" w:rsidRDefault="00DE1B9F" w:rsidP="00DE1B9F">
      <w:pPr>
        <w:pStyle w:val="Heading4"/>
        <w:keepNext w:val="0"/>
        <w:numPr>
          <w:ilvl w:val="2"/>
          <w:numId w:val="12"/>
        </w:numPr>
        <w:tabs>
          <w:tab w:val="left" w:pos="851"/>
        </w:tabs>
        <w:spacing w:before="0" w:after="120"/>
        <w:ind w:left="993" w:hanging="709"/>
        <w:jc w:val="both"/>
        <w:rPr>
          <w:rFonts w:ascii="Times New Roman" w:hAnsi="Times New Roman" w:cs="Times New Roman"/>
          <w:b w:val="0"/>
          <w:bCs w:val="0"/>
          <w:sz w:val="24"/>
          <w:szCs w:val="24"/>
          <w:lang w:val="lv-LV"/>
        </w:rPr>
      </w:pPr>
      <w:r w:rsidRPr="00A11554">
        <w:rPr>
          <w:rFonts w:ascii="Times New Roman" w:hAnsi="Times New Roman" w:cs="Times New Roman"/>
          <w:b w:val="0"/>
          <w:bCs w:val="0"/>
          <w:sz w:val="24"/>
          <w:szCs w:val="24"/>
          <w:lang w:val="lv-LV"/>
        </w:rPr>
        <w:t xml:space="preserve">  Ja piegādātājs pieprasa izsniegt </w:t>
      </w:r>
      <w:r w:rsidR="0065074B"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 xml:space="preserve">epirkuma dokumentus drukātā veidā, </w:t>
      </w:r>
      <w:r w:rsidR="002C6BEA"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707B76">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707B76">
      <w:pPr>
        <w:pStyle w:val="ListParagraph"/>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707B76">
      <w:pPr>
        <w:pStyle w:val="Title"/>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papildus informācija, kas tiks sniegta saistībā ar šo iepirkuma procedūru, tiks publicēta pasūtītāja vietnē EIS e-konkursu apakšsistēmā </w:t>
      </w:r>
      <w:r w:rsidR="00EA1452">
        <w:rPr>
          <w:rStyle w:val="Hyperlink"/>
          <w:b w:val="0"/>
          <w:color w:val="auto"/>
          <w:sz w:val="24"/>
          <w:szCs w:val="24"/>
          <w:u w:val="none"/>
        </w:rPr>
        <w:t>Iepirkuma</w:t>
      </w:r>
      <w:r w:rsidR="00F81641" w:rsidRPr="007F1B7D">
        <w:rPr>
          <w:rStyle w:val="Hyperlink"/>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707B76">
      <w:pPr>
        <w:pStyle w:val="Title"/>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707B76">
      <w:pPr>
        <w:pStyle w:val="Title"/>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 xml:space="preserve">Papildu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6BEB9977" w14:textId="0E552CE0" w:rsidR="0062037A" w:rsidRPr="007A0452" w:rsidRDefault="00612DF1" w:rsidP="00143986">
      <w:pPr>
        <w:pStyle w:val="ListParagraph"/>
        <w:numPr>
          <w:ilvl w:val="1"/>
          <w:numId w:val="12"/>
        </w:numPr>
        <w:spacing w:before="60" w:after="120"/>
        <w:ind w:left="567" w:hanging="567"/>
        <w:contextualSpacing w:val="0"/>
        <w:rPr>
          <w:sz w:val="24"/>
          <w:szCs w:val="24"/>
          <w:lang w:val="lv-LV"/>
        </w:rPr>
      </w:pPr>
      <w:r w:rsidRPr="007A0452">
        <w:rPr>
          <w:bCs/>
          <w:sz w:val="24"/>
          <w:szCs w:val="24"/>
          <w:lang w:val="lv-LV"/>
        </w:rPr>
        <w:t>Piedāvājumu iesniegšanas laiks un kārtība</w:t>
      </w:r>
      <w:bookmarkStart w:id="3" w:name="_Ref367975542"/>
      <w:r w:rsidR="00663873">
        <w:rPr>
          <w:bCs/>
          <w:sz w:val="24"/>
          <w:szCs w:val="24"/>
          <w:lang w:val="lv-LV"/>
        </w:rPr>
        <w:t>:</w:t>
      </w:r>
    </w:p>
    <w:p w14:paraId="3AAA481B" w14:textId="77777777" w:rsidR="001A395D" w:rsidRPr="00792EF9" w:rsidRDefault="001A395D" w:rsidP="001A395D">
      <w:pPr>
        <w:pStyle w:val="ListParagraph"/>
        <w:numPr>
          <w:ilvl w:val="2"/>
          <w:numId w:val="12"/>
        </w:numPr>
        <w:pBdr>
          <w:top w:val="nil"/>
          <w:left w:val="nil"/>
          <w:bottom w:val="nil"/>
          <w:right w:val="nil"/>
          <w:between w:val="nil"/>
          <w:bar w:val="nil"/>
        </w:pBdr>
        <w:tabs>
          <w:tab w:val="left" w:pos="576"/>
        </w:tabs>
        <w:spacing w:before="60" w:after="60"/>
        <w:contextualSpacing w:val="0"/>
        <w:jc w:val="both"/>
        <w:outlineLvl w:val="1"/>
        <w:rPr>
          <w:color w:val="000000" w:themeColor="text1"/>
          <w:sz w:val="24"/>
          <w:szCs w:val="24"/>
          <w:u w:val="single"/>
          <w:lang w:val="lv-LV"/>
        </w:rPr>
      </w:pPr>
      <w:bookmarkStart w:id="4" w:name="_Hlk170892212"/>
      <w:bookmarkEnd w:id="3"/>
      <w:r w:rsidRPr="00792EF9">
        <w:rPr>
          <w:sz w:val="24"/>
          <w:szCs w:val="24"/>
          <w:lang w:val="lv-LV"/>
        </w:rPr>
        <w:t>Ieinteresētais piegādātājs piedāvājumu iesniedz EIS e–konkursu apakšsistēmā</w:t>
      </w:r>
      <w:r w:rsidRPr="00792EF9">
        <w:rPr>
          <w:sz w:val="24"/>
          <w:szCs w:val="24"/>
          <w:lang w:val="lv-LV" w:eastAsia="ar-SA"/>
        </w:rPr>
        <w:t>:</w:t>
      </w:r>
    </w:p>
    <w:p w14:paraId="319D04E2" w14:textId="77777777" w:rsidR="001A395D" w:rsidRPr="00792EF9" w:rsidRDefault="00051BDB" w:rsidP="001A395D">
      <w:pPr>
        <w:pStyle w:val="ListParagraph"/>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lang w:val="lv-LV"/>
        </w:rPr>
      </w:pPr>
      <w:hyperlink r:id="rId13" w:history="1">
        <w:r w:rsidR="001A395D" w:rsidRPr="00792EF9">
          <w:rPr>
            <w:rStyle w:val="Hyperlink"/>
            <w:sz w:val="24"/>
            <w:szCs w:val="24"/>
            <w:u w:val="none"/>
            <w:lang w:val="lv-LV"/>
          </w:rPr>
          <w:t>https://www.eis.gov.lv/EKEIS/Supplier/Organizer/488</w:t>
        </w:r>
      </w:hyperlink>
      <w:r w:rsidR="001A395D" w:rsidRPr="00792EF9">
        <w:rPr>
          <w:color w:val="000000" w:themeColor="text1"/>
          <w:sz w:val="24"/>
          <w:szCs w:val="24"/>
          <w:lang w:val="lv-LV"/>
        </w:rPr>
        <w:t>, piedāvājumu iesniegšanas termiņu skatīt Iepirkumu uzraudzības biroja tīmekļvietnes paziņojumā par līgumu.</w:t>
      </w:r>
    </w:p>
    <w:bookmarkEnd w:id="4"/>
    <w:p w14:paraId="5A6C26D4" w14:textId="102330A6" w:rsidR="00612DF1" w:rsidRPr="00A82D13" w:rsidRDefault="00612DF1" w:rsidP="00143986">
      <w:pPr>
        <w:pStyle w:val="ListParagraph"/>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lang w:val="lv-LV"/>
        </w:rPr>
      </w:pPr>
      <w:r w:rsidRPr="00A82D13">
        <w:rPr>
          <w:sz w:val="24"/>
          <w:szCs w:val="24"/>
          <w:lang w:val="lv-LV"/>
        </w:rPr>
        <w:t xml:space="preserve">Ārpus EIS e–konkursu apakšsistēmas un/vai pēc noteiktā termiņa iesniegtie piedāvājumi tiks atzīti par neatbilstošiem </w:t>
      </w:r>
      <w:r w:rsidR="00EA1452" w:rsidRPr="00A82D13">
        <w:rPr>
          <w:sz w:val="24"/>
          <w:szCs w:val="24"/>
          <w:lang w:val="lv-LV"/>
        </w:rPr>
        <w:t>Iepirkuma</w:t>
      </w:r>
      <w:r w:rsidRPr="00A82D13">
        <w:rPr>
          <w:sz w:val="24"/>
          <w:szCs w:val="24"/>
          <w:lang w:val="lv-LV"/>
        </w:rPr>
        <w:t xml:space="preserve"> nolikuma prasībām un netiks vērtēti.</w:t>
      </w:r>
    </w:p>
    <w:p w14:paraId="021A74E0" w14:textId="77777777" w:rsidR="0062037A" w:rsidRPr="00A82D13" w:rsidRDefault="0062037A">
      <w:pPr>
        <w:pStyle w:val="ListParagraph"/>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4C027164"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14C4F621"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63231093"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33FC745"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0CC832C" w14:textId="77777777" w:rsidR="0062037A" w:rsidRPr="00A82D13"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0D11868" w14:textId="52977887" w:rsidR="00612DF1" w:rsidRPr="00A82D13" w:rsidRDefault="00612DF1" w:rsidP="00143986">
      <w:pPr>
        <w:pStyle w:val="ListParagraph"/>
        <w:numPr>
          <w:ilvl w:val="1"/>
          <w:numId w:val="15"/>
        </w:numPr>
        <w:pBdr>
          <w:top w:val="nil"/>
          <w:left w:val="nil"/>
          <w:bottom w:val="nil"/>
          <w:right w:val="nil"/>
          <w:between w:val="nil"/>
          <w:bar w:val="nil"/>
        </w:pBdr>
        <w:spacing w:before="60" w:after="120"/>
        <w:ind w:left="567" w:hanging="567"/>
        <w:contextualSpacing w:val="0"/>
        <w:outlineLvl w:val="1"/>
        <w:rPr>
          <w:bCs/>
          <w:sz w:val="24"/>
          <w:szCs w:val="24"/>
          <w:lang w:val="lv-LV"/>
        </w:rPr>
      </w:pPr>
      <w:r w:rsidRPr="00A82D13">
        <w:rPr>
          <w:bCs/>
          <w:sz w:val="24"/>
          <w:szCs w:val="24"/>
          <w:lang w:val="lv-LV"/>
        </w:rPr>
        <w:t>Piedāvājumu atvēršana</w:t>
      </w:r>
      <w:r w:rsidR="00663873" w:rsidRPr="00A82D13">
        <w:rPr>
          <w:bCs/>
          <w:sz w:val="24"/>
          <w:szCs w:val="24"/>
          <w:lang w:val="lv-LV"/>
        </w:rPr>
        <w:t>:</w:t>
      </w:r>
    </w:p>
    <w:p w14:paraId="00A23D6E" w14:textId="77777777" w:rsidR="0062037A" w:rsidRPr="00A82D13" w:rsidRDefault="0062037A" w:rsidP="0064380B">
      <w:pPr>
        <w:pStyle w:val="ListParagraph"/>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28D2299E" w14:textId="77777777" w:rsidR="000D7CBA" w:rsidRPr="00A82D13" w:rsidRDefault="000D7CBA" w:rsidP="000D7CBA">
      <w:pPr>
        <w:pStyle w:val="ListParagraph"/>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lang w:val="lv-LV"/>
        </w:rPr>
      </w:pPr>
      <w:r w:rsidRPr="007F73F0">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w:t>
      </w:r>
      <w:r>
        <w:rPr>
          <w:sz w:val="24"/>
          <w:szCs w:val="24"/>
          <w:lang w:val="lv-LV"/>
        </w:rPr>
        <w:t xml:space="preserve"> </w:t>
      </w:r>
      <w:r w:rsidRPr="00A82D13">
        <w:rPr>
          <w:sz w:val="24"/>
          <w:szCs w:val="24"/>
          <w:lang w:val="lv-LV"/>
        </w:rPr>
        <w:t>Iesniegto piedāvājumu atvēršanas procesam var sekot līdzi tiešsaistes režīmā EIS e-konkursu apakšsistēmā</w:t>
      </w:r>
      <w:r w:rsidRPr="00A82D13">
        <w:rPr>
          <w:bCs/>
          <w:sz w:val="24"/>
          <w:szCs w:val="24"/>
          <w:lang w:val="lv-LV"/>
        </w:rPr>
        <w:t xml:space="preserve">. </w:t>
      </w:r>
    </w:p>
    <w:p w14:paraId="111169E7" w14:textId="77777777" w:rsidR="00612DF1" w:rsidRPr="007F1B7D" w:rsidRDefault="00612DF1" w:rsidP="00707B76">
      <w:pPr>
        <w:pStyle w:val="ListParagraph"/>
        <w:numPr>
          <w:ilvl w:val="2"/>
          <w:numId w:val="12"/>
        </w:numPr>
        <w:pBdr>
          <w:top w:val="nil"/>
          <w:left w:val="nil"/>
          <w:bottom w:val="nil"/>
          <w:right w:val="nil"/>
          <w:between w:val="nil"/>
          <w:bar w:val="nil"/>
        </w:pBdr>
        <w:tabs>
          <w:tab w:val="left" w:pos="993"/>
        </w:tabs>
        <w:spacing w:before="60" w:after="60"/>
        <w:ind w:left="935" w:hanging="708"/>
        <w:contextualSpacing w:val="0"/>
        <w:jc w:val="both"/>
        <w:outlineLvl w:val="1"/>
        <w:rPr>
          <w:b/>
          <w:bCs/>
          <w:sz w:val="24"/>
          <w:szCs w:val="24"/>
          <w:lang w:val="lv-LV"/>
        </w:rPr>
      </w:pPr>
      <w:r w:rsidRPr="007F1B7D">
        <w:rPr>
          <w:sz w:val="24"/>
          <w:szCs w:val="24"/>
          <w:lang w:val="lv-LV"/>
        </w:rPr>
        <w:t xml:space="preserve">Pēc visu piedāvājumu atvēršanas </w:t>
      </w:r>
      <w:r w:rsidR="0000346D" w:rsidRPr="007F1B7D">
        <w:rPr>
          <w:sz w:val="24"/>
          <w:szCs w:val="24"/>
          <w:lang w:val="lv-LV"/>
        </w:rPr>
        <w:t xml:space="preserve">piedāvājumu atvēršanas </w:t>
      </w:r>
      <w:r w:rsidRPr="007F1B7D">
        <w:rPr>
          <w:sz w:val="24"/>
          <w:szCs w:val="24"/>
          <w:lang w:val="lv-LV"/>
        </w:rPr>
        <w:t>sanāksme tiek slēgta.</w:t>
      </w:r>
    </w:p>
    <w:p w14:paraId="6418703F" w14:textId="32D733EC" w:rsidR="00612DF1" w:rsidRPr="007F1B7D" w:rsidRDefault="00612DF1" w:rsidP="00143986">
      <w:pPr>
        <w:pStyle w:val="ListParagraph"/>
        <w:numPr>
          <w:ilvl w:val="2"/>
          <w:numId w:val="12"/>
        </w:numPr>
        <w:pBdr>
          <w:top w:val="nil"/>
          <w:left w:val="nil"/>
          <w:bottom w:val="nil"/>
          <w:right w:val="nil"/>
          <w:between w:val="nil"/>
          <w:bar w:val="nil"/>
        </w:pBdr>
        <w:tabs>
          <w:tab w:val="left" w:pos="993"/>
        </w:tabs>
        <w:spacing w:before="60" w:after="120"/>
        <w:ind w:left="935" w:hanging="708"/>
        <w:contextualSpacing w:val="0"/>
        <w:jc w:val="both"/>
        <w:outlineLvl w:val="1"/>
        <w:rPr>
          <w:b/>
          <w:bCs/>
          <w:sz w:val="24"/>
          <w:szCs w:val="24"/>
          <w:lang w:val="lv-LV"/>
        </w:rPr>
      </w:pPr>
      <w:r w:rsidRPr="007F1B7D">
        <w:rPr>
          <w:sz w:val="24"/>
          <w:szCs w:val="24"/>
          <w:lang w:val="lv-LV"/>
        </w:rPr>
        <w:t>Pretendentu atlasi, piedāvājumu atbilstības pār</w:t>
      </w:r>
      <w:r w:rsidR="00CF743C" w:rsidRPr="007F1B7D">
        <w:rPr>
          <w:sz w:val="24"/>
          <w:szCs w:val="24"/>
          <w:lang w:val="lv-LV"/>
        </w:rPr>
        <w:t xml:space="preserve">baudi un piedāvājumu vērtēšanu </w:t>
      </w:r>
      <w:r w:rsidR="002C6BEA">
        <w:rPr>
          <w:sz w:val="24"/>
          <w:szCs w:val="24"/>
          <w:lang w:val="lv-LV"/>
        </w:rPr>
        <w:t>I</w:t>
      </w:r>
      <w:r w:rsidRPr="007F1B7D">
        <w:rPr>
          <w:sz w:val="24"/>
          <w:szCs w:val="24"/>
          <w:lang w:val="lv-LV"/>
        </w:rPr>
        <w:t>epirkum</w:t>
      </w:r>
      <w:r w:rsidR="00572BD5">
        <w:rPr>
          <w:sz w:val="24"/>
          <w:szCs w:val="24"/>
          <w:lang w:val="lv-LV"/>
        </w:rPr>
        <w:t>a</w:t>
      </w:r>
      <w:r w:rsidRPr="007F1B7D">
        <w:rPr>
          <w:sz w:val="24"/>
          <w:szCs w:val="24"/>
          <w:lang w:val="lv-LV"/>
        </w:rPr>
        <w:t xml:space="preserve"> komisija veic slēgtā sēdē.</w:t>
      </w:r>
    </w:p>
    <w:p w14:paraId="18971CF8" w14:textId="1290B8B6" w:rsidR="00672709" w:rsidRPr="007A0452" w:rsidRDefault="00672709" w:rsidP="00143986">
      <w:pPr>
        <w:pStyle w:val="ListParagraph"/>
        <w:numPr>
          <w:ilvl w:val="1"/>
          <w:numId w:val="15"/>
        </w:numPr>
        <w:spacing w:after="120"/>
        <w:ind w:left="567" w:hanging="567"/>
        <w:contextualSpacing w:val="0"/>
        <w:rPr>
          <w:sz w:val="24"/>
          <w:szCs w:val="24"/>
          <w:lang w:val="lv-LV"/>
        </w:rPr>
      </w:pPr>
      <w:r w:rsidRPr="007A0452">
        <w:rPr>
          <w:sz w:val="24"/>
          <w:szCs w:val="24"/>
          <w:lang w:val="lv-LV"/>
        </w:rPr>
        <w:t>Pretendents</w:t>
      </w:r>
      <w:r w:rsidR="00663873">
        <w:rPr>
          <w:sz w:val="24"/>
          <w:szCs w:val="24"/>
          <w:lang w:val="lv-LV"/>
        </w:rPr>
        <w:t>:</w:t>
      </w:r>
    </w:p>
    <w:p w14:paraId="783F2823" w14:textId="77777777" w:rsidR="0024155F" w:rsidRPr="007F1B7D" w:rsidRDefault="0024155F">
      <w:pPr>
        <w:pStyle w:val="ListParagraph"/>
        <w:numPr>
          <w:ilvl w:val="0"/>
          <w:numId w:val="16"/>
        </w:numPr>
        <w:spacing w:before="60" w:after="60"/>
        <w:contextualSpacing w:val="0"/>
        <w:jc w:val="both"/>
        <w:rPr>
          <w:vanish/>
          <w:sz w:val="24"/>
          <w:szCs w:val="24"/>
          <w:lang w:val="lv-LV" w:eastAsia="lv-LV"/>
        </w:rPr>
      </w:pPr>
    </w:p>
    <w:p w14:paraId="29F3C2F3"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078A9E0D"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6BDE0DEB"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40C8EF3A"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778E4B79"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28F26522" w14:textId="77777777" w:rsidR="0024155F" w:rsidRPr="007F1B7D" w:rsidRDefault="0024155F">
      <w:pPr>
        <w:pStyle w:val="ListParagraph"/>
        <w:numPr>
          <w:ilvl w:val="1"/>
          <w:numId w:val="16"/>
        </w:numPr>
        <w:spacing w:before="60" w:after="60"/>
        <w:contextualSpacing w:val="0"/>
        <w:jc w:val="both"/>
        <w:rPr>
          <w:vanish/>
          <w:sz w:val="24"/>
          <w:szCs w:val="24"/>
          <w:lang w:val="lv-LV" w:eastAsia="lv-LV"/>
        </w:rPr>
      </w:pPr>
    </w:p>
    <w:p w14:paraId="761E8CB6" w14:textId="0C173F4A" w:rsidR="00007D50" w:rsidRPr="007F1B7D" w:rsidRDefault="00007D50" w:rsidP="00143986">
      <w:pPr>
        <w:pStyle w:val="ListParagraph"/>
        <w:numPr>
          <w:ilvl w:val="2"/>
          <w:numId w:val="15"/>
        </w:numPr>
        <w:spacing w:before="60" w:after="6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143986">
      <w:pPr>
        <w:pStyle w:val="ListParagraph"/>
        <w:numPr>
          <w:ilvl w:val="2"/>
          <w:numId w:val="15"/>
        </w:numPr>
        <w:spacing w:before="60" w:after="60"/>
        <w:ind w:left="935" w:hanging="708"/>
        <w:contextualSpacing w:val="0"/>
        <w:jc w:val="both"/>
        <w:rPr>
          <w:sz w:val="24"/>
          <w:szCs w:val="24"/>
          <w:lang w:val="lv-LV"/>
        </w:rPr>
      </w:pPr>
      <w:r w:rsidRPr="007F1B7D">
        <w:rPr>
          <w:sz w:val="24"/>
          <w:szCs w:val="24"/>
          <w:lang w:val="lv-LV"/>
        </w:rPr>
        <w:t xml:space="preserve">Piedāvājumu drīkst iesniegt: </w:t>
      </w:r>
    </w:p>
    <w:p w14:paraId="2E68C44C" w14:textId="77777777" w:rsidR="00007D50" w:rsidRPr="007F1B7D" w:rsidRDefault="00007D50" w:rsidP="004563AD">
      <w:pPr>
        <w:pStyle w:val="ListParagraph"/>
        <w:numPr>
          <w:ilvl w:val="3"/>
          <w:numId w:val="15"/>
        </w:numPr>
        <w:spacing w:before="60" w:after="60"/>
        <w:ind w:left="1701" w:hanging="708"/>
        <w:contextualSpacing w:val="0"/>
        <w:jc w:val="both"/>
        <w:rPr>
          <w:sz w:val="24"/>
          <w:szCs w:val="24"/>
          <w:lang w:val="lv-LV"/>
        </w:rPr>
      </w:pPr>
      <w:r w:rsidRPr="007F1B7D">
        <w:rPr>
          <w:sz w:val="24"/>
          <w:szCs w:val="24"/>
          <w:lang w:val="lv-LV"/>
        </w:rPr>
        <w:t>piegādātājs, kas ir juridiska vai fiziska persona;</w:t>
      </w:r>
    </w:p>
    <w:p w14:paraId="3F21EC3C" w14:textId="6FBF2626" w:rsidR="00B95215" w:rsidRPr="00143986" w:rsidRDefault="00007D50" w:rsidP="004563AD">
      <w:pPr>
        <w:pStyle w:val="ListParagraph"/>
        <w:numPr>
          <w:ilvl w:val="3"/>
          <w:numId w:val="15"/>
        </w:numPr>
        <w:spacing w:before="60" w:after="120"/>
        <w:ind w:left="1843" w:hanging="850"/>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3D6F87" w:rsidRPr="00585199">
        <w:rPr>
          <w:sz w:val="24"/>
          <w:szCs w:val="24"/>
          <w:lang w:val="lv-LV"/>
        </w:rPr>
        <w:t>2</w:t>
      </w:r>
      <w:r w:rsidRPr="00585199">
        <w:rPr>
          <w:sz w:val="24"/>
          <w:szCs w:val="24"/>
          <w:lang w:val="lv-LV"/>
        </w:rPr>
        <w:t>. pielikumā norādot</w:t>
      </w:r>
      <w:r w:rsidRPr="007F1B7D">
        <w:rPr>
          <w:sz w:val="24"/>
          <w:szCs w:val="24"/>
          <w:lang w:val="lv-LV"/>
        </w:rPr>
        <w:t xml:space="preserve"> visus apvienības dalībniekus. Pretendenta piedāvājumam jāpievieno visu apvienības dalībnieku </w:t>
      </w:r>
      <w:r w:rsidRPr="007F1B7D">
        <w:rPr>
          <w:sz w:val="24"/>
          <w:szCs w:val="24"/>
          <w:lang w:val="lv-LV"/>
        </w:rPr>
        <w:lastRenderedPageBreak/>
        <w:t xml:space="preserve">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3ECE486F" w14:textId="6AB6309D" w:rsidR="00007D50" w:rsidRPr="00B320EF" w:rsidRDefault="00007D50" w:rsidP="00143986">
      <w:pPr>
        <w:tabs>
          <w:tab w:val="num" w:pos="1800"/>
        </w:tabs>
        <w:spacing w:before="60" w:after="120"/>
        <w:jc w:val="both"/>
        <w:rPr>
          <w:i/>
          <w:lang w:val="lv-LV"/>
        </w:rPr>
      </w:pPr>
      <w:r w:rsidRPr="00B320EF">
        <w:rPr>
          <w:i/>
          <w:lang w:val="lv-LV"/>
        </w:rPr>
        <w:t>Ja ar piegādātāju apvienību tiks nolemts slēgt iepirkuma līgumu, tad pirms iepirkuma līguma noslēgšanas piegādātāju apvienībai jānoslēdz sabiedrības līgums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13278328" w:rsidR="009E1535" w:rsidRDefault="00DE0AA1" w:rsidP="004563AD">
      <w:pPr>
        <w:pStyle w:val="ListParagraph"/>
        <w:numPr>
          <w:ilvl w:val="3"/>
          <w:numId w:val="15"/>
        </w:numPr>
        <w:spacing w:before="60" w:after="120"/>
        <w:ind w:left="1843" w:hanging="850"/>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3D6F87" w:rsidRPr="00585199">
        <w:rPr>
          <w:sz w:val="24"/>
          <w:szCs w:val="24"/>
          <w:lang w:val="lv-LV"/>
        </w:rPr>
        <w:t>2</w:t>
      </w:r>
      <w:r w:rsidR="009E1535" w:rsidRPr="00585199">
        <w:rPr>
          <w:sz w:val="24"/>
          <w:szCs w:val="24"/>
          <w:lang w:val="lv-LV"/>
        </w:rPr>
        <w:t>. pielikumā norādot</w:t>
      </w:r>
      <w:r w:rsidR="009E1535" w:rsidRPr="007F1B7D">
        <w:rPr>
          <w:sz w:val="24"/>
          <w:szCs w:val="24"/>
          <w:lang w:val="lv-LV"/>
        </w:rPr>
        <w:t xml:space="preserve"> visus sabiedrības dalībniekus.</w:t>
      </w:r>
    </w:p>
    <w:p w14:paraId="6BE8B78C" w14:textId="198AD7BD" w:rsidR="008274B2" w:rsidRPr="007A0452" w:rsidRDefault="008274B2" w:rsidP="00143986">
      <w:pPr>
        <w:pStyle w:val="Heading3"/>
        <w:keepNext w:val="0"/>
        <w:numPr>
          <w:ilvl w:val="1"/>
          <w:numId w:val="15"/>
        </w:numPr>
        <w:tabs>
          <w:tab w:val="left" w:pos="851"/>
        </w:tabs>
        <w:spacing w:before="120" w:after="120"/>
        <w:ind w:left="567" w:hanging="567"/>
        <w:jc w:val="both"/>
        <w:rPr>
          <w:rFonts w:ascii="Times New Roman" w:hAnsi="Times New Roman"/>
          <w:b w:val="0"/>
          <w:sz w:val="24"/>
        </w:rPr>
      </w:pPr>
      <w:proofErr w:type="spellStart"/>
      <w:r w:rsidRPr="007A0452">
        <w:rPr>
          <w:rFonts w:ascii="Times New Roman" w:hAnsi="Times New Roman"/>
          <w:b w:val="0"/>
          <w:sz w:val="24"/>
        </w:rPr>
        <w:t>Datu</w:t>
      </w:r>
      <w:proofErr w:type="spellEnd"/>
      <w:r w:rsidRPr="007A0452">
        <w:rPr>
          <w:rFonts w:ascii="Times New Roman" w:hAnsi="Times New Roman"/>
          <w:b w:val="0"/>
          <w:sz w:val="24"/>
        </w:rPr>
        <w:t xml:space="preserve">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4970B5">
      <w:pPr>
        <w:pStyle w:val="ListParagraph"/>
        <w:numPr>
          <w:ilvl w:val="0"/>
          <w:numId w:val="110"/>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4970B5">
      <w:pPr>
        <w:pStyle w:val="ListParagraph"/>
        <w:numPr>
          <w:ilvl w:val="1"/>
          <w:numId w:val="110"/>
        </w:numPr>
        <w:tabs>
          <w:tab w:val="left" w:pos="851"/>
        </w:tabs>
        <w:spacing w:before="120" w:after="120"/>
        <w:contextualSpacing w:val="0"/>
        <w:jc w:val="both"/>
        <w:outlineLvl w:val="2"/>
        <w:rPr>
          <w:rFonts w:eastAsiaTheme="majorEastAsia" w:cstheme="majorBidi"/>
          <w:vanish/>
          <w:sz w:val="24"/>
          <w:szCs w:val="26"/>
        </w:rPr>
      </w:pPr>
    </w:p>
    <w:p w14:paraId="1FE24F59" w14:textId="3A2E3535" w:rsidR="006E39CB" w:rsidRPr="006E39CB" w:rsidRDefault="006E39CB" w:rsidP="00143986">
      <w:pPr>
        <w:pStyle w:val="Heading3"/>
        <w:keepNext w:val="0"/>
        <w:numPr>
          <w:ilvl w:val="2"/>
          <w:numId w:val="15"/>
        </w:numPr>
        <w:tabs>
          <w:tab w:val="left" w:pos="851"/>
        </w:tabs>
        <w:spacing w:before="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5"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5"/>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w:t>
      </w:r>
      <w:r w:rsidR="004C3C22">
        <w:rPr>
          <w:rFonts w:ascii="Times New Roman" w:hAnsi="Times New Roman"/>
          <w:b w:val="0"/>
          <w:bCs w:val="0"/>
          <w:sz w:val="24"/>
        </w:rPr>
        <w:t>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697CD3B2" w:rsidR="006E39CB" w:rsidRPr="006E39CB" w:rsidRDefault="00226533"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4" w:history="1">
        <w:r w:rsidR="006E39CB" w:rsidRPr="006E39CB">
          <w:rPr>
            <w:rStyle w:val="Hyperlink"/>
            <w:rFonts w:ascii="Times New Roman" w:hAnsi="Times New Roman"/>
            <w:b w:val="0"/>
            <w:bCs w:val="0"/>
            <w:sz w:val="24"/>
          </w:rPr>
          <w:t>Janis.Karsenieks@lm.gov.lv</w:t>
        </w:r>
      </w:hyperlink>
      <w:r w:rsidR="00DE0AA1">
        <w:rPr>
          <w:rFonts w:ascii="Times New Roman" w:hAnsi="Times New Roman"/>
          <w:b w:val="0"/>
          <w:bCs w:val="0"/>
          <w:sz w:val="24"/>
        </w:rPr>
        <w:t>;</w:t>
      </w:r>
    </w:p>
    <w:p w14:paraId="5F841CA9" w14:textId="1783BCCC"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2EFC5D21"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proofErr w:type="gramStart"/>
      <w:r w:rsidR="006E39CB" w:rsidRPr="006E39CB">
        <w:rPr>
          <w:rFonts w:ascii="Times New Roman" w:hAnsi="Times New Roman"/>
          <w:b w:val="0"/>
          <w:bCs w:val="0"/>
          <w:sz w:val="24"/>
        </w:rPr>
        <w:t>P</w:t>
      </w:r>
      <w:r w:rsidR="008C3611">
        <w:rPr>
          <w:rFonts w:ascii="Times New Roman" w:hAnsi="Times New Roman"/>
          <w:b w:val="0"/>
          <w:bCs w:val="0"/>
          <w:sz w:val="24"/>
        </w:rPr>
        <w:t>asūtītājs</w:t>
      </w:r>
      <w:proofErr w:type="spellEnd"/>
      <w:r w:rsidR="008C3611">
        <w:rPr>
          <w:rFonts w:ascii="Times New Roman" w:hAnsi="Times New Roman"/>
          <w:b w:val="0"/>
          <w:bCs w:val="0"/>
          <w:sz w:val="24"/>
        </w:rPr>
        <w:t xml:space="preserve"> </w:t>
      </w:r>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proofErr w:type="gram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7D5FC59A"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5E2C915D"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98EF271"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2C6BEA">
        <w:rPr>
          <w:rFonts w:ascii="Times New Roman" w:hAnsi="Times New Roman"/>
          <w:b w:val="0"/>
          <w:bCs w:val="0"/>
          <w:sz w:val="24"/>
        </w:rPr>
        <w:t>;</w:t>
      </w:r>
      <w:r w:rsidR="006E39CB" w:rsidRPr="006E39CB">
        <w:rPr>
          <w:rFonts w:ascii="Times New Roman" w:hAnsi="Times New Roman"/>
          <w:b w:val="0"/>
          <w:bCs w:val="0"/>
          <w:sz w:val="24"/>
        </w:rPr>
        <w:t xml:space="preserve"> </w:t>
      </w:r>
    </w:p>
    <w:p w14:paraId="0DB6AFE1" w14:textId="0B5796FC" w:rsidR="006E39CB" w:rsidRPr="006E39CB" w:rsidRDefault="00DE0AA1" w:rsidP="006133CB">
      <w:pPr>
        <w:pStyle w:val="Heading3"/>
        <w:keepNext w:val="0"/>
        <w:numPr>
          <w:ilvl w:val="3"/>
          <w:numId w:val="15"/>
        </w:numPr>
        <w:tabs>
          <w:tab w:val="left" w:pos="1560"/>
        </w:tabs>
        <w:spacing w:before="0"/>
        <w:ind w:left="1560" w:hanging="851"/>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6F6C163C" w:rsidR="00144E9D" w:rsidRDefault="006E39CB" w:rsidP="00144E9D">
      <w:pPr>
        <w:pStyle w:val="Heading3"/>
        <w:keepNext w:val="0"/>
        <w:numPr>
          <w:ilvl w:val="3"/>
          <w:numId w:val="15"/>
        </w:numPr>
        <w:tabs>
          <w:tab w:val="left" w:pos="1560"/>
        </w:tabs>
        <w:spacing w:before="0" w:after="480"/>
        <w:ind w:left="1560"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254E7276" w14:textId="77777777" w:rsidR="007A6FFF" w:rsidRPr="007A6FFF" w:rsidRDefault="007A6FFF" w:rsidP="007A6FFF"/>
    <w:p w14:paraId="6D5FD6D2" w14:textId="77777777" w:rsidR="00C646ED" w:rsidRPr="007F1B7D" w:rsidRDefault="00DB4C97" w:rsidP="007A0452">
      <w:pPr>
        <w:pStyle w:val="ListParagraph"/>
        <w:numPr>
          <w:ilvl w:val="0"/>
          <w:numId w:val="15"/>
        </w:numPr>
        <w:spacing w:before="60" w:after="240"/>
        <w:ind w:left="426" w:hanging="426"/>
        <w:contextualSpacing w:val="0"/>
        <w:jc w:val="center"/>
        <w:rPr>
          <w:b/>
          <w:caps/>
          <w:sz w:val="24"/>
          <w:szCs w:val="24"/>
          <w:lang w:val="lv-LV"/>
        </w:rPr>
      </w:pPr>
      <w:r w:rsidRPr="007F1B7D">
        <w:rPr>
          <w:b/>
          <w:caps/>
          <w:spacing w:val="1"/>
          <w:sz w:val="24"/>
          <w:szCs w:val="24"/>
          <w:lang w:val="lv-LV"/>
        </w:rPr>
        <w:lastRenderedPageBreak/>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1E5450E9"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6"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w:t>
      </w:r>
      <w:r w:rsidR="004C3C22">
        <w:rPr>
          <w:rFonts w:eastAsia="Calibri"/>
          <w:color w:val="000000"/>
          <w:sz w:val="24"/>
          <w:szCs w:val="24"/>
          <w:u w:color="000000"/>
          <w:bdr w:val="nil"/>
          <w:lang w:val="lv-LV" w:eastAsia="lv-LV"/>
        </w:rPr>
        <w:t> </w:t>
      </w:r>
      <w:r w:rsidR="001302EE" w:rsidRPr="007F1B7D">
        <w:rPr>
          <w:rFonts w:eastAsia="Calibri"/>
          <w:color w:val="000000"/>
          <w:sz w:val="24"/>
          <w:szCs w:val="24"/>
          <w:u w:color="000000"/>
          <w:bdr w:val="nil"/>
          <w:lang w:val="lv-LV" w:eastAsia="lv-LV"/>
        </w:rPr>
        <w:t>konkursu  apakšsistēmā, ievērojot šādas pretendenta izvēles iespējas:</w:t>
      </w:r>
    </w:p>
    <w:p w14:paraId="5FF54A47" w14:textId="77777777" w:rsidR="001302EE" w:rsidRPr="007F1B7D" w:rsidRDefault="001302EE">
      <w:pPr>
        <w:pStyle w:val="ListParagraph"/>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pPr>
        <w:pStyle w:val="ListParagraph"/>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04B35ECD" w:rsidR="001302EE" w:rsidRPr="007F1B7D"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ievietotās formas;</w:t>
      </w:r>
    </w:p>
    <w:p w14:paraId="6039EA6E" w14:textId="77777777" w:rsidR="001302EE" w:rsidRPr="007F1B7D"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01302EE" w:rsidP="00143986">
      <w:pPr>
        <w:pStyle w:val="ListParagraph"/>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5884CFA"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w:t>
      </w:r>
      <w:r w:rsidR="00335541">
        <w:rPr>
          <w:rFonts w:eastAsia="Arial Unicode MS"/>
          <w:color w:val="000000"/>
          <w:sz w:val="24"/>
          <w:szCs w:val="24"/>
          <w:u w:color="000000"/>
          <w:bdr w:val="nil"/>
          <w:lang w:val="lv-LV" w:eastAsia="lv-LV"/>
        </w:rPr>
        <w:t>a</w:t>
      </w:r>
      <w:r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sidRPr="00121BE6">
        <w:rPr>
          <w:rFonts w:eastAsia="Arial Unicode MS"/>
          <w:color w:val="000000"/>
          <w:sz w:val="24"/>
          <w:szCs w:val="24"/>
          <w:u w:color="000000"/>
          <w:bdr w:val="nil"/>
          <w:lang w:val="lv-LV" w:eastAsia="lv-LV"/>
        </w:rPr>
        <w:t>;</w:t>
      </w:r>
    </w:p>
    <w:p w14:paraId="32A83FA2" w14:textId="7FDAB748" w:rsidR="000E6C9A"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r w:rsidR="00335541">
        <w:rPr>
          <w:rFonts w:eastAsia="Arial Unicode MS"/>
          <w:color w:val="000000"/>
          <w:sz w:val="24"/>
          <w:szCs w:val="24"/>
          <w:u w:color="000000"/>
          <w:bdr w:val="nil"/>
          <w:lang w:val="lv-LV" w:eastAsia="lv-LV"/>
        </w:rPr>
        <w:t>em</w:t>
      </w:r>
      <w:r w:rsidR="000E6C9A">
        <w:rPr>
          <w:rFonts w:eastAsia="Arial Unicode MS"/>
          <w:color w:val="000000"/>
          <w:sz w:val="24"/>
          <w:szCs w:val="24"/>
          <w:u w:color="000000"/>
          <w:bdr w:val="nil"/>
          <w:lang w:val="lv-LV" w:eastAsia="lv-LV"/>
        </w:rPr>
        <w:t>;</w:t>
      </w:r>
    </w:p>
    <w:p w14:paraId="277663D5" w14:textId="1BB37991" w:rsidR="001302EE" w:rsidRPr="00483D53" w:rsidRDefault="000E6C9A"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483D53">
        <w:rPr>
          <w:rFonts w:eastAsia="Arial Unicode MS"/>
          <w:color w:val="000000"/>
          <w:sz w:val="24"/>
          <w:szCs w:val="24"/>
          <w:u w:color="000000"/>
          <w:bdr w:val="nil"/>
          <w:lang w:val="lv-LV" w:eastAsia="lv-LV"/>
        </w:rPr>
        <w:t>tehniskā piedāvājuma</w:t>
      </w:r>
      <w:r w:rsidR="001302EE" w:rsidRPr="00483D53">
        <w:rPr>
          <w:rFonts w:eastAsia="Arial Unicode MS"/>
          <w:color w:val="000000"/>
          <w:sz w:val="24"/>
          <w:szCs w:val="24"/>
          <w:u w:color="000000"/>
          <w:bdr w:val="nil"/>
          <w:lang w:val="lv-LV" w:eastAsia="lv-LV"/>
        </w:rPr>
        <w:t>;</w:t>
      </w:r>
    </w:p>
    <w:p w14:paraId="03E09DF3" w14:textId="08FE0D5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483D53"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Sagatavojot </w:t>
      </w:r>
      <w:r w:rsidRPr="00483D53">
        <w:rPr>
          <w:rFonts w:eastAsia="Arial Unicode MS"/>
          <w:color w:val="000000"/>
          <w:sz w:val="24"/>
          <w:szCs w:val="24"/>
          <w:u w:color="000000"/>
          <w:bdr w:val="nil"/>
          <w:lang w:val="lv-LV" w:eastAsia="lv-LV"/>
        </w:rPr>
        <w:t>piedāvājumu, pretendents ievēro, ka:</w:t>
      </w:r>
    </w:p>
    <w:p w14:paraId="4AE69104" w14:textId="70446D3E"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483D53">
        <w:rPr>
          <w:rFonts w:eastAsia="Arial Unicode MS"/>
          <w:color w:val="000000"/>
          <w:sz w:val="24"/>
          <w:szCs w:val="24"/>
          <w:u w:color="000000"/>
          <w:bdr w:val="nil"/>
          <w:lang w:val="lv-LV" w:eastAsia="lv-LV"/>
        </w:rPr>
        <w:t xml:space="preserve">pieteikuma </w:t>
      </w:r>
      <w:r w:rsidR="006568BC" w:rsidRPr="00483D53">
        <w:rPr>
          <w:rFonts w:eastAsia="Arial Unicode MS"/>
          <w:color w:val="000000"/>
          <w:sz w:val="24"/>
          <w:szCs w:val="24"/>
          <w:u w:color="000000"/>
          <w:bdr w:val="nil"/>
          <w:lang w:val="lv-LV" w:eastAsia="lv-LV"/>
        </w:rPr>
        <w:t>veidne</w:t>
      </w:r>
      <w:r w:rsidR="000D425A" w:rsidRPr="00483D53">
        <w:rPr>
          <w:rFonts w:eastAsia="Arial Unicode MS"/>
          <w:color w:val="000000"/>
          <w:sz w:val="24"/>
          <w:szCs w:val="24"/>
          <w:u w:color="000000"/>
          <w:bdr w:val="nil"/>
          <w:lang w:val="lv-LV" w:eastAsia="lv-LV"/>
        </w:rPr>
        <w:t>, tehniskais</w:t>
      </w:r>
      <w:r w:rsidR="000D425A">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w:t>
      </w:r>
      <w:r w:rsidRPr="007F1B7D">
        <w:rPr>
          <w:rFonts w:eastAsia="Arial Unicode MS"/>
          <w:color w:val="000000"/>
          <w:sz w:val="24"/>
          <w:szCs w:val="24"/>
          <w:u w:color="000000"/>
          <w:bdr w:val="nil"/>
          <w:lang w:val="lv-LV" w:eastAsia="lv-LV"/>
        </w:rPr>
        <w:lastRenderedPageBreak/>
        <w:t>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264B444B"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6"/>
    </w:p>
    <w:p w14:paraId="520BAB50" w14:textId="51B724FD"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val="lv-LV" w:eastAsia="lv-LV"/>
        </w:rPr>
      </w:pPr>
      <w:bookmarkStart w:id="7"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24B80111" w14:textId="77777777" w:rsidR="001302EE" w:rsidRPr="007F1B7D" w:rsidRDefault="001302EE" w:rsidP="00B320EF">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155228C2" w:rsidR="00AD28D6" w:rsidRPr="00E22364" w:rsidRDefault="003362FC" w:rsidP="00143986">
      <w:pPr>
        <w:pStyle w:val="ListParagraph"/>
        <w:widowControl w:val="0"/>
        <w:numPr>
          <w:ilvl w:val="0"/>
          <w:numId w:val="8"/>
        </w:numPr>
        <w:pBdr>
          <w:top w:val="nil"/>
          <w:left w:val="nil"/>
          <w:bottom w:val="nil"/>
          <w:right w:val="nil"/>
          <w:between w:val="nil"/>
          <w:bar w:val="nil"/>
        </w:pBdr>
        <w:spacing w:after="240"/>
        <w:contextualSpacing w:val="0"/>
        <w:jc w:val="center"/>
        <w:outlineLvl w:val="0"/>
        <w:rPr>
          <w:b/>
          <w:bCs/>
          <w:sz w:val="24"/>
          <w:szCs w:val="24"/>
          <w:lang w:val="lv-LV"/>
        </w:rPr>
      </w:pPr>
      <w:r w:rsidRPr="007F1B7D">
        <w:rPr>
          <w:b/>
          <w:bCs/>
          <w:caps/>
          <w:sz w:val="24"/>
          <w:szCs w:val="24"/>
          <w:lang w:val="lv-LV"/>
        </w:rPr>
        <w:t>Prasības pretendent</w:t>
      </w:r>
      <w:r w:rsidR="00945698">
        <w:rPr>
          <w:b/>
          <w:bCs/>
          <w:caps/>
          <w:sz w:val="24"/>
          <w:szCs w:val="24"/>
          <w:lang w:val="lv-LV"/>
        </w:rPr>
        <w:t>A</w:t>
      </w:r>
      <w:r w:rsidRPr="007F1B7D">
        <w:rPr>
          <w:b/>
          <w:bCs/>
          <w:caps/>
          <w:sz w:val="24"/>
          <w:szCs w:val="24"/>
          <w:lang w:val="lv-LV"/>
        </w:rPr>
        <w:t>m un iesniedzamie dokumenti</w:t>
      </w:r>
    </w:p>
    <w:p w14:paraId="5541D655" w14:textId="0C46D797" w:rsidR="00E22364" w:rsidRPr="007A0452" w:rsidRDefault="00E22364" w:rsidP="00143986">
      <w:pPr>
        <w:pStyle w:val="ListParagraph"/>
        <w:widowControl w:val="0"/>
        <w:numPr>
          <w:ilvl w:val="1"/>
          <w:numId w:val="8"/>
        </w:numPr>
        <w:pBdr>
          <w:top w:val="nil"/>
          <w:left w:val="nil"/>
          <w:bottom w:val="nil"/>
          <w:right w:val="nil"/>
          <w:between w:val="nil"/>
          <w:bar w:val="nil"/>
        </w:pBdr>
        <w:spacing w:before="60" w:after="120"/>
        <w:ind w:left="567" w:hanging="567"/>
        <w:outlineLvl w:val="0"/>
        <w:rPr>
          <w:bCs/>
          <w:sz w:val="24"/>
          <w:szCs w:val="24"/>
          <w:lang w:val="lv-LV"/>
        </w:rPr>
      </w:pPr>
      <w:r w:rsidRPr="007A0452">
        <w:rPr>
          <w:sz w:val="24"/>
          <w:szCs w:val="24"/>
          <w:lang w:val="lv-LV"/>
        </w:rPr>
        <w:t>Atlases prasības un iesniedzamie dokumenti</w:t>
      </w:r>
      <w:r w:rsidR="00663873">
        <w:rPr>
          <w:sz w:val="24"/>
          <w:szCs w:val="24"/>
          <w:lang w:val="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2364" w:rsidRPr="00716BF1" w14:paraId="7610B153" w14:textId="77777777" w:rsidTr="00716BF1">
        <w:trPr>
          <w:trHeight w:val="504"/>
          <w:hidden/>
        </w:trPr>
        <w:tc>
          <w:tcPr>
            <w:tcW w:w="4253" w:type="dxa"/>
            <w:shd w:val="clear" w:color="auto" w:fill="D9D9D9" w:themeFill="background1" w:themeFillShade="D9"/>
            <w:vAlign w:val="center"/>
          </w:tcPr>
          <w:p w14:paraId="163C6780" w14:textId="77777777" w:rsidR="00E22364" w:rsidRPr="00716BF1" w:rsidRDefault="00E22364" w:rsidP="00716BF1">
            <w:pPr>
              <w:jc w:val="center"/>
              <w:rPr>
                <w:rFonts w:eastAsia="Calibri"/>
                <w:b/>
                <w:vanish/>
                <w:sz w:val="24"/>
                <w:szCs w:val="24"/>
                <w:lang w:val="lv-LV" w:eastAsia="ar-SA"/>
              </w:rPr>
            </w:pPr>
          </w:p>
          <w:p w14:paraId="265B5AB1" w14:textId="77777777" w:rsidR="00E22364" w:rsidRPr="00716BF1" w:rsidRDefault="00E22364" w:rsidP="00716BF1">
            <w:pPr>
              <w:jc w:val="center"/>
              <w:rPr>
                <w:rFonts w:eastAsia="Calibri"/>
                <w:b/>
                <w:vanish/>
                <w:sz w:val="24"/>
                <w:szCs w:val="24"/>
                <w:lang w:val="lv-LV" w:eastAsia="ar-SA"/>
              </w:rPr>
            </w:pPr>
          </w:p>
          <w:p w14:paraId="19B2ECD4" w14:textId="77777777" w:rsidR="00E22364" w:rsidRPr="00716BF1" w:rsidRDefault="00E22364" w:rsidP="00716BF1">
            <w:pPr>
              <w:jc w:val="center"/>
              <w:rPr>
                <w:rFonts w:eastAsia="Calibri"/>
                <w:b/>
                <w:vanish/>
                <w:sz w:val="24"/>
                <w:szCs w:val="24"/>
                <w:lang w:val="lv-LV" w:eastAsia="ar-SA"/>
              </w:rPr>
            </w:pPr>
          </w:p>
          <w:p w14:paraId="00344129" w14:textId="77777777" w:rsidR="00E22364" w:rsidRPr="00716BF1" w:rsidRDefault="00E22364" w:rsidP="00716BF1">
            <w:pPr>
              <w:jc w:val="center"/>
              <w:rPr>
                <w:rFonts w:eastAsia="Calibri"/>
                <w:b/>
                <w:sz w:val="24"/>
                <w:szCs w:val="24"/>
                <w:lang w:val="lv-LV" w:eastAsia="ar-SA"/>
              </w:rPr>
            </w:pPr>
            <w:r w:rsidRPr="00716BF1">
              <w:rPr>
                <w:rFonts w:eastAsia="Calibri"/>
                <w:b/>
                <w:sz w:val="24"/>
                <w:szCs w:val="24"/>
                <w:lang w:val="lv-LV" w:eastAsia="ar-SA"/>
              </w:rPr>
              <w:t>Pasūtītāja izvirzītā prasība pretendentam</w:t>
            </w:r>
          </w:p>
        </w:tc>
        <w:tc>
          <w:tcPr>
            <w:tcW w:w="4819" w:type="dxa"/>
            <w:shd w:val="clear" w:color="auto" w:fill="D9D9D9" w:themeFill="background1" w:themeFillShade="D9"/>
            <w:vAlign w:val="center"/>
          </w:tcPr>
          <w:p w14:paraId="6FB46196" w14:textId="77777777" w:rsidR="00E22364" w:rsidRPr="00716BF1" w:rsidRDefault="00E22364" w:rsidP="00716BF1">
            <w:pPr>
              <w:jc w:val="center"/>
              <w:rPr>
                <w:rFonts w:eastAsia="Calibri"/>
                <w:b/>
                <w:sz w:val="24"/>
                <w:szCs w:val="24"/>
                <w:lang w:val="lv-LV" w:eastAsia="ar-SA"/>
              </w:rPr>
            </w:pPr>
            <w:r w:rsidRPr="00716BF1">
              <w:rPr>
                <w:rFonts w:eastAsia="Calibri"/>
                <w:b/>
                <w:sz w:val="24"/>
                <w:szCs w:val="24"/>
                <w:lang w:val="lv-LV" w:eastAsia="ar-SA"/>
              </w:rPr>
              <w:t>Pretendentam jāiesniedz šādi dokumenti</w:t>
            </w:r>
          </w:p>
        </w:tc>
      </w:tr>
      <w:tr w:rsidR="00E22364" w:rsidRPr="00F210C3" w14:paraId="24A63820" w14:textId="77777777" w:rsidTr="00F74E40">
        <w:trPr>
          <w:hidden/>
        </w:trPr>
        <w:tc>
          <w:tcPr>
            <w:tcW w:w="4253" w:type="dxa"/>
            <w:shd w:val="clear" w:color="auto" w:fill="auto"/>
          </w:tcPr>
          <w:p w14:paraId="796FB2B6"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4D27F02B"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10358BCC" w14:textId="77777777" w:rsidR="00E22364" w:rsidRPr="008F6D5B" w:rsidRDefault="00E22364" w:rsidP="004970B5">
            <w:pPr>
              <w:pStyle w:val="ListParagraph"/>
              <w:widowControl w:val="0"/>
              <w:numPr>
                <w:ilvl w:val="0"/>
                <w:numId w:val="112"/>
              </w:numPr>
              <w:spacing w:before="60" w:after="60"/>
              <w:contextualSpacing w:val="0"/>
              <w:jc w:val="both"/>
              <w:rPr>
                <w:vanish/>
                <w:sz w:val="24"/>
                <w:szCs w:val="24"/>
                <w:lang w:val="lv-LV"/>
              </w:rPr>
            </w:pPr>
          </w:p>
          <w:p w14:paraId="7140D358" w14:textId="77777777" w:rsidR="00E22364" w:rsidRPr="008F6D5B" w:rsidRDefault="00E22364" w:rsidP="004970B5">
            <w:pPr>
              <w:pStyle w:val="ListParagraph"/>
              <w:widowControl w:val="0"/>
              <w:numPr>
                <w:ilvl w:val="1"/>
                <w:numId w:val="112"/>
              </w:numPr>
              <w:spacing w:before="60" w:after="60"/>
              <w:contextualSpacing w:val="0"/>
              <w:jc w:val="both"/>
              <w:rPr>
                <w:vanish/>
                <w:sz w:val="24"/>
                <w:szCs w:val="24"/>
                <w:lang w:val="lv-LV"/>
              </w:rPr>
            </w:pPr>
          </w:p>
          <w:p w14:paraId="5EF8C6AF" w14:textId="77777777" w:rsidR="00E22364" w:rsidRPr="008F6D5B" w:rsidRDefault="00E22364" w:rsidP="004970B5">
            <w:pPr>
              <w:pStyle w:val="ListParagraph"/>
              <w:widowControl w:val="0"/>
              <w:numPr>
                <w:ilvl w:val="2"/>
                <w:numId w:val="112"/>
              </w:numPr>
              <w:spacing w:before="60" w:after="60"/>
              <w:contextualSpacing w:val="0"/>
              <w:jc w:val="both"/>
              <w:rPr>
                <w:vanish/>
                <w:sz w:val="24"/>
                <w:szCs w:val="24"/>
                <w:lang w:val="lv-LV"/>
              </w:rPr>
            </w:pPr>
          </w:p>
          <w:p w14:paraId="2CAD35BC" w14:textId="7B10F87C" w:rsidR="00533F7C" w:rsidRPr="00DB4749" w:rsidRDefault="00EA78F5" w:rsidP="00533F7C">
            <w:pPr>
              <w:pStyle w:val="ListParagraph"/>
              <w:widowControl w:val="0"/>
              <w:spacing w:before="60" w:after="120"/>
              <w:ind w:left="0"/>
              <w:jc w:val="both"/>
              <w:rPr>
                <w:sz w:val="24"/>
                <w:szCs w:val="24"/>
                <w:lang w:val="lv-LV"/>
              </w:rPr>
            </w:pPr>
            <w:r w:rsidRPr="00EA78F5">
              <w:rPr>
                <w:b/>
                <w:bCs/>
                <w:sz w:val="24"/>
                <w:szCs w:val="24"/>
                <w:lang w:val="lv-LV"/>
              </w:rPr>
              <w:t>3.1.1.</w:t>
            </w:r>
            <w:r>
              <w:rPr>
                <w:sz w:val="24"/>
                <w:szCs w:val="24"/>
                <w:lang w:val="lv-LV"/>
              </w:rPr>
              <w:t xml:space="preserve"> </w:t>
            </w:r>
            <w:r w:rsidR="00533F7C" w:rsidRPr="00DB4749">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B194CBF" w14:textId="0141CE0F" w:rsidR="00E22364" w:rsidRPr="008F6D5B" w:rsidRDefault="00533F7C" w:rsidP="006568BC">
            <w:pPr>
              <w:spacing w:before="60" w:after="60"/>
              <w:jc w:val="both"/>
              <w:rPr>
                <w:rFonts w:eastAsia="Calibri"/>
                <w:i/>
                <w:sz w:val="22"/>
                <w:szCs w:val="22"/>
                <w:lang w:val="lv-LV" w:eastAsia="ar-SA"/>
              </w:rPr>
            </w:pPr>
            <w:r w:rsidRPr="00A11554">
              <w:rPr>
                <w:i/>
                <w:iCs/>
                <w:sz w:val="24"/>
                <w:szCs w:val="24"/>
                <w:lang w:val="lv-LV"/>
              </w:rPr>
              <w:t>Dalība iepirkumā ir brīvi pieejama jebkurai tiesībspējīgai un rīcībspējīgai fiziskai vai juridiskai personai, kura tiesīga nodarboties ar uzņēmējdarbību</w:t>
            </w:r>
            <w:r w:rsidR="00C41F5A" w:rsidRPr="00A11554">
              <w:rPr>
                <w:i/>
                <w:iCs/>
                <w:sz w:val="24"/>
                <w:szCs w:val="24"/>
                <w:lang w:val="lv-LV"/>
              </w:rPr>
              <w:t>.</w:t>
            </w:r>
          </w:p>
        </w:tc>
        <w:tc>
          <w:tcPr>
            <w:tcW w:w="4819" w:type="dxa"/>
            <w:shd w:val="clear" w:color="auto" w:fill="auto"/>
          </w:tcPr>
          <w:p w14:paraId="34A1E8A5" w14:textId="5466CD75" w:rsidR="00E22364" w:rsidRPr="00585199"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E22364" w:rsidRPr="008F6D5B">
              <w:rPr>
                <w:sz w:val="24"/>
                <w:szCs w:val="24"/>
                <w:lang w:val="lv-LV"/>
              </w:rPr>
              <w:t xml:space="preserve">Pretendenta parakstīts pieteikums dalībai </w:t>
            </w:r>
            <w:r w:rsidR="00283808">
              <w:rPr>
                <w:sz w:val="24"/>
                <w:szCs w:val="24"/>
                <w:lang w:val="lv-LV"/>
              </w:rPr>
              <w:t>Iepirkumā</w:t>
            </w:r>
            <w:r w:rsidR="00E22364" w:rsidRPr="008F6D5B">
              <w:rPr>
                <w:sz w:val="24"/>
                <w:szCs w:val="24"/>
                <w:lang w:val="lv-LV"/>
              </w:rPr>
              <w:t xml:space="preserve"> </w:t>
            </w:r>
            <w:r w:rsidR="00E22364" w:rsidRPr="00585199">
              <w:rPr>
                <w:sz w:val="24"/>
                <w:szCs w:val="24"/>
                <w:lang w:val="lv-LV"/>
              </w:rPr>
              <w:t xml:space="preserve">(nolikuma </w:t>
            </w:r>
            <w:r w:rsidR="00252F61" w:rsidRPr="00585199">
              <w:rPr>
                <w:sz w:val="24"/>
                <w:szCs w:val="24"/>
                <w:lang w:val="lv-LV"/>
              </w:rPr>
              <w:t>2</w:t>
            </w:r>
            <w:r w:rsidR="00E22364" w:rsidRPr="00585199">
              <w:rPr>
                <w:sz w:val="24"/>
                <w:szCs w:val="24"/>
                <w:lang w:val="lv-LV"/>
              </w:rPr>
              <w:t>.</w:t>
            </w:r>
            <w:r w:rsidR="00673ECC">
              <w:rPr>
                <w:sz w:val="24"/>
                <w:szCs w:val="24"/>
                <w:lang w:val="lv-LV"/>
              </w:rPr>
              <w:t> </w:t>
            </w:r>
            <w:r w:rsidR="00E22364" w:rsidRPr="00585199">
              <w:rPr>
                <w:sz w:val="24"/>
                <w:szCs w:val="24"/>
                <w:lang w:val="lv-LV"/>
              </w:rPr>
              <w:t>pielikums)</w:t>
            </w:r>
            <w:r w:rsidR="00BD2E99">
              <w:rPr>
                <w:sz w:val="24"/>
                <w:szCs w:val="24"/>
                <w:lang w:val="lv-LV"/>
              </w:rPr>
              <w:t xml:space="preserve"> un apliecinājums par neatkarīgi izstrādātu piedāvājumu</w:t>
            </w:r>
            <w:r w:rsidR="00933FB6">
              <w:rPr>
                <w:sz w:val="24"/>
                <w:szCs w:val="24"/>
                <w:lang w:val="lv-LV"/>
              </w:rPr>
              <w:t xml:space="preserve"> (nolikuma 3.pielikums)</w:t>
            </w:r>
            <w:r w:rsidR="00EE40B4" w:rsidRPr="00585199">
              <w:rPr>
                <w:sz w:val="24"/>
                <w:szCs w:val="24"/>
                <w:lang w:val="lv-LV"/>
              </w:rPr>
              <w:t>.</w:t>
            </w:r>
          </w:p>
          <w:p w14:paraId="4266D0B1" w14:textId="2C7DAF87" w:rsidR="00E22364" w:rsidRPr="008F6D5B"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E22364" w:rsidRPr="008F6D5B">
              <w:rPr>
                <w:sz w:val="24"/>
                <w:szCs w:val="24"/>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671EB357" w14:textId="77777777" w:rsidR="00DF4724" w:rsidRPr="00DF4724" w:rsidRDefault="00335541" w:rsidP="00DF4724">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DF4724" w:rsidRPr="00DF4724">
              <w:rPr>
                <w:sz w:val="24"/>
                <w:szCs w:val="24"/>
                <w:lang w:val="lv-LV"/>
              </w:rPr>
              <w:t xml:space="preserve">Informāciju par pretendentu, kas ir reģistrēts Latvijas Republikas Komercreģistrā, Iepirkumu komisija pārbauda Uzņēmumu reģistra mājas lapā </w:t>
            </w:r>
            <w:hyperlink r:id="rId15" w:history="1">
              <w:r w:rsidR="00DF4724" w:rsidRPr="00DF4724">
                <w:rPr>
                  <w:rStyle w:val="Hyperlink"/>
                  <w:sz w:val="24"/>
                  <w:szCs w:val="24"/>
                  <w:lang w:val="lv-LV"/>
                </w:rPr>
                <w:t>https://www.ur.gov.lv/lv/</w:t>
              </w:r>
            </w:hyperlink>
            <w:r w:rsidR="00DF4724" w:rsidRPr="00DF4724">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6" w:history="1">
              <w:r w:rsidR="00DF4724" w:rsidRPr="00DF4724">
                <w:rPr>
                  <w:rStyle w:val="Hyperlink"/>
                  <w:sz w:val="24"/>
                  <w:szCs w:val="24"/>
                  <w:lang w:val="lv-LV"/>
                </w:rPr>
                <w:t>https://www6.vid.gov.lv/SDV</w:t>
              </w:r>
            </w:hyperlink>
            <w:r w:rsidR="00DF4724" w:rsidRPr="00DF4724">
              <w:rPr>
                <w:sz w:val="24"/>
                <w:szCs w:val="24"/>
                <w:lang w:val="lv-LV"/>
              </w:rPr>
              <w:t xml:space="preserve">. </w:t>
            </w:r>
          </w:p>
          <w:p w14:paraId="1D1408E7" w14:textId="373E960C" w:rsidR="00717636" w:rsidRPr="0086399D" w:rsidRDefault="00335541" w:rsidP="00C743E6">
            <w:pPr>
              <w:pStyle w:val="ListParagraph"/>
              <w:widowControl w:val="0"/>
              <w:numPr>
                <w:ilvl w:val="3"/>
                <w:numId w:val="36"/>
              </w:numPr>
              <w:tabs>
                <w:tab w:val="left" w:pos="605"/>
              </w:tabs>
              <w:spacing w:before="60" w:after="120"/>
              <w:contextualSpacing w:val="0"/>
              <w:jc w:val="both"/>
              <w:rPr>
                <w:sz w:val="24"/>
                <w:szCs w:val="24"/>
                <w:lang w:val="lv-LV"/>
              </w:rPr>
            </w:pPr>
            <w:r>
              <w:rPr>
                <w:sz w:val="24"/>
                <w:szCs w:val="24"/>
                <w:lang w:val="lv-LV"/>
              </w:rPr>
              <w:t xml:space="preserve"> </w:t>
            </w:r>
            <w:r w:rsidR="00387D81" w:rsidRPr="00387D81">
              <w:rPr>
                <w:sz w:val="24"/>
                <w:szCs w:val="24"/>
                <w:lang w:val="lv-LV" w:eastAsia="lv-LV"/>
              </w:rPr>
              <w:t xml:space="preserve">Ja pretendents ir reģistrēts ārvalstīs, tad </w:t>
            </w:r>
            <w:r w:rsidR="00387D81" w:rsidRPr="00387D81">
              <w:rPr>
                <w:sz w:val="24"/>
                <w:szCs w:val="24"/>
                <w:lang w:val="lv-LV" w:eastAsia="lv-LV"/>
              </w:rPr>
              <w:lastRenderedPageBreak/>
              <w:t>pretendents tā</w:t>
            </w:r>
            <w:r w:rsidR="00387D81" w:rsidRPr="00387D81">
              <w:rPr>
                <w:bCs/>
                <w:sz w:val="24"/>
                <w:szCs w:val="24"/>
                <w:lang w:val="lv-LV" w:eastAsia="lv-LV"/>
              </w:rPr>
              <w:t xml:space="preserve"> </w:t>
            </w:r>
            <w:r w:rsidR="00387D81" w:rsidRPr="00387D81">
              <w:rPr>
                <w:sz w:val="24"/>
                <w:szCs w:val="24"/>
                <w:lang w:val="lv-LV" w:eastAsia="lv-LV"/>
              </w:rPr>
              <w:t>reģistrāciju apliecina atbilstoši attiecīgās valsts nosacījumiem (piemēram, norādot publiski pieejamu reģistru, kur pasūtītājs varētu pārliecināties par pretendenta reģistrācijas faktu).</w:t>
            </w:r>
            <w:r w:rsidR="0089092F">
              <w:rPr>
                <w:bCs/>
                <w:sz w:val="24"/>
                <w:szCs w:val="24"/>
                <w:lang w:val="lv-LV"/>
              </w:rPr>
              <w:t xml:space="preserve"> </w:t>
            </w:r>
            <w:r w:rsidR="0086399D" w:rsidRPr="0086399D">
              <w:rPr>
                <w:sz w:val="24"/>
                <w:szCs w:val="24"/>
                <w:lang w:val="lv-LV"/>
              </w:rPr>
              <w:t>Papildus pretendents iesniedz</w:t>
            </w:r>
            <w:bookmarkStart w:id="8" w:name="_Ref465073164"/>
            <w:bookmarkStart w:id="9" w:name="_Ref490044133"/>
            <w:r w:rsidR="0086399D" w:rsidRPr="0086399D">
              <w:rPr>
                <w:sz w:val="24"/>
                <w:szCs w:val="24"/>
                <w:lang w:val="lv-LV"/>
              </w:rPr>
              <w:t xml:space="preserve"> </w:t>
            </w:r>
            <w:r w:rsidR="00717636" w:rsidRPr="00A11554">
              <w:rPr>
                <w:sz w:val="24"/>
                <w:szCs w:val="24"/>
                <w:lang w:val="lv-LV"/>
              </w:rPr>
              <w:t xml:space="preserve">kompetentās attiecīgās institūcijas ārvalstī, kur </w:t>
            </w:r>
            <w:r w:rsidR="0086399D" w:rsidRPr="00A11554">
              <w:rPr>
                <w:sz w:val="24"/>
                <w:szCs w:val="24"/>
                <w:lang w:val="lv-LV"/>
              </w:rPr>
              <w:t>p</w:t>
            </w:r>
            <w:r w:rsidR="00717636" w:rsidRPr="00A11554">
              <w:rPr>
                <w:sz w:val="24"/>
                <w:szCs w:val="24"/>
                <w:lang w:val="lv-LV"/>
              </w:rPr>
              <w:t xml:space="preserve">retendents reģistrēts, izziņu par </w:t>
            </w:r>
            <w:r w:rsidR="0086399D" w:rsidRPr="00A11554">
              <w:rPr>
                <w:sz w:val="24"/>
                <w:szCs w:val="24"/>
                <w:lang w:val="lv-LV"/>
              </w:rPr>
              <w:t>p</w:t>
            </w:r>
            <w:r w:rsidR="00717636" w:rsidRPr="00A11554">
              <w:rPr>
                <w:sz w:val="24"/>
                <w:szCs w:val="24"/>
                <w:lang w:val="lv-LV"/>
              </w:rPr>
              <w:t>retendenta personām ar pārstāvības (paraksta) tiesībām un to pārstāvības apjomu vai citu līdzvērtīgu dokumentu, vai citus līdzvērtīgus pierādījumus</w:t>
            </w:r>
            <w:bookmarkEnd w:id="8"/>
            <w:bookmarkEnd w:id="9"/>
            <w:r w:rsidR="00717636" w:rsidRPr="00A11554">
              <w:rPr>
                <w:sz w:val="24"/>
                <w:szCs w:val="24"/>
                <w:lang w:val="lv-LV"/>
              </w:rPr>
              <w:t>.</w:t>
            </w:r>
          </w:p>
        </w:tc>
      </w:tr>
      <w:tr w:rsidR="00E22364" w:rsidRPr="00847FF7" w14:paraId="4421E259" w14:textId="77777777" w:rsidTr="00A1733F">
        <w:trPr>
          <w:trHeight w:val="2490"/>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31111C99" w14:textId="7E8B3AC8" w:rsidR="007D2240" w:rsidRPr="007D2240" w:rsidRDefault="007D2240" w:rsidP="007D2240">
            <w:pPr>
              <w:pStyle w:val="ListParagraph"/>
              <w:numPr>
                <w:ilvl w:val="2"/>
                <w:numId w:val="37"/>
              </w:numPr>
              <w:ind w:left="176" w:firstLine="0"/>
              <w:jc w:val="both"/>
              <w:rPr>
                <w:rFonts w:eastAsia="Calibri"/>
                <w:sz w:val="24"/>
                <w:szCs w:val="24"/>
                <w:u w:color="000000"/>
                <w:lang w:val="lv-LV"/>
              </w:rPr>
            </w:pPr>
            <w:r w:rsidRPr="007D2240">
              <w:rPr>
                <w:rFonts w:eastAsia="Calibri"/>
                <w:sz w:val="24"/>
                <w:szCs w:val="24"/>
                <w:u w:color="000000"/>
                <w:lang w:val="lv-LV"/>
              </w:rPr>
              <w:lastRenderedPageBreak/>
              <w:t>Pretendentam iepriekšējo trīs gadu laikā (202</w:t>
            </w:r>
            <w:r w:rsidR="00CF4CFB">
              <w:rPr>
                <w:rFonts w:eastAsia="Calibri"/>
                <w:sz w:val="24"/>
                <w:szCs w:val="24"/>
                <w:u w:color="000000"/>
                <w:lang w:val="lv-LV"/>
              </w:rPr>
              <w:t>3</w:t>
            </w:r>
            <w:r w:rsidRPr="007D2240">
              <w:rPr>
                <w:rFonts w:eastAsia="Calibri"/>
                <w:sz w:val="24"/>
                <w:szCs w:val="24"/>
                <w:u w:color="000000"/>
                <w:lang w:val="lv-LV"/>
              </w:rPr>
              <w:t>., 202</w:t>
            </w:r>
            <w:r w:rsidR="00CF4CFB">
              <w:rPr>
                <w:rFonts w:eastAsia="Calibri"/>
                <w:sz w:val="24"/>
                <w:szCs w:val="24"/>
                <w:u w:color="000000"/>
                <w:lang w:val="lv-LV"/>
              </w:rPr>
              <w:t>4</w:t>
            </w:r>
            <w:r w:rsidRPr="007D2240">
              <w:rPr>
                <w:rFonts w:eastAsia="Calibri"/>
                <w:sz w:val="24"/>
                <w:szCs w:val="24"/>
                <w:u w:color="000000"/>
                <w:lang w:val="lv-LV"/>
              </w:rPr>
              <w:t>.</w:t>
            </w:r>
            <w:r w:rsidR="006041BA">
              <w:rPr>
                <w:rFonts w:eastAsia="Calibri"/>
                <w:sz w:val="24"/>
                <w:szCs w:val="24"/>
                <w:u w:color="000000"/>
                <w:lang w:val="lv-LV"/>
              </w:rPr>
              <w:t xml:space="preserve">, </w:t>
            </w:r>
            <w:r w:rsidRPr="007D2240">
              <w:rPr>
                <w:rFonts w:eastAsia="Calibri"/>
                <w:sz w:val="24"/>
                <w:szCs w:val="24"/>
                <w:u w:color="000000"/>
                <w:lang w:val="lv-LV"/>
              </w:rPr>
              <w:t xml:space="preserve"> 202</w:t>
            </w:r>
            <w:r w:rsidR="00CF4CFB">
              <w:rPr>
                <w:rFonts w:eastAsia="Calibri"/>
                <w:sz w:val="24"/>
                <w:szCs w:val="24"/>
                <w:u w:color="000000"/>
                <w:lang w:val="lv-LV"/>
              </w:rPr>
              <w:t>5</w:t>
            </w:r>
            <w:r w:rsidRPr="007D2240">
              <w:rPr>
                <w:rFonts w:eastAsia="Calibri"/>
                <w:sz w:val="24"/>
                <w:szCs w:val="24"/>
                <w:u w:color="000000"/>
                <w:lang w:val="lv-LV"/>
              </w:rPr>
              <w:t xml:space="preserve">. </w:t>
            </w:r>
            <w:r w:rsidR="006041BA">
              <w:rPr>
                <w:rFonts w:eastAsia="Calibri"/>
                <w:sz w:val="24"/>
                <w:szCs w:val="24"/>
                <w:u w:color="000000"/>
                <w:lang w:val="lv-LV"/>
              </w:rPr>
              <w:t>un 202</w:t>
            </w:r>
            <w:r w:rsidR="00CF4CFB">
              <w:rPr>
                <w:rFonts w:eastAsia="Calibri"/>
                <w:sz w:val="24"/>
                <w:szCs w:val="24"/>
                <w:u w:color="000000"/>
                <w:lang w:val="lv-LV"/>
              </w:rPr>
              <w:t>6</w:t>
            </w:r>
            <w:r w:rsidR="006041BA">
              <w:rPr>
                <w:rFonts w:eastAsia="Calibri"/>
                <w:sz w:val="24"/>
                <w:szCs w:val="24"/>
                <w:u w:color="000000"/>
                <w:lang w:val="lv-LV"/>
              </w:rPr>
              <w:t xml:space="preserve">. </w:t>
            </w:r>
            <w:r w:rsidRPr="007D2240">
              <w:rPr>
                <w:rFonts w:eastAsia="Calibri"/>
                <w:sz w:val="24"/>
                <w:szCs w:val="24"/>
                <w:u w:color="000000"/>
                <w:lang w:val="lv-LV"/>
              </w:rPr>
              <w:t>gadā līdz piedāvājumu iesniegšanas termiņa beigām) ir pieredze  vismaz 2 diskusiju, semināru</w:t>
            </w:r>
            <w:r w:rsidR="002F6DFE">
              <w:rPr>
                <w:rFonts w:eastAsia="Calibri"/>
                <w:sz w:val="24"/>
                <w:szCs w:val="24"/>
                <w:u w:color="000000"/>
                <w:lang w:val="lv-LV"/>
              </w:rPr>
              <w:t xml:space="preserve">, </w:t>
            </w:r>
            <w:r w:rsidR="002F6DFE" w:rsidRPr="00EF72AF">
              <w:rPr>
                <w:rFonts w:eastAsia="Calibri"/>
                <w:sz w:val="24"/>
                <w:szCs w:val="24"/>
                <w:u w:color="000000"/>
                <w:lang w:val="lv-LV"/>
              </w:rPr>
              <w:t>sarunu darb</w:t>
            </w:r>
            <w:r w:rsidR="00B86353" w:rsidRPr="00EF72AF">
              <w:rPr>
                <w:rFonts w:eastAsia="Calibri"/>
                <w:sz w:val="24"/>
                <w:szCs w:val="24"/>
                <w:u w:color="000000"/>
                <w:lang w:val="lv-LV"/>
              </w:rPr>
              <w:t>nīcu</w:t>
            </w:r>
            <w:r w:rsidR="00414AE4">
              <w:rPr>
                <w:rFonts w:eastAsia="Calibri"/>
                <w:sz w:val="24"/>
                <w:szCs w:val="24"/>
                <w:u w:color="000000"/>
                <w:lang w:val="lv-LV"/>
              </w:rPr>
              <w:t>, nodarbību</w:t>
            </w:r>
            <w:r w:rsidRPr="007D2240">
              <w:rPr>
                <w:rFonts w:eastAsia="Calibri"/>
                <w:sz w:val="24"/>
                <w:szCs w:val="24"/>
                <w:u w:color="000000"/>
                <w:lang w:val="lv-LV"/>
              </w:rPr>
              <w:t xml:space="preserve"> vai cita veida pasākumu, ar vismaz 30 dalībnieku dalību vienā pasākumā, kura ilgums bijis vismaz 4 stundas, organizēšanā un satura veidošanā par dažādiem ar dzimumu līdztiesību saistītiem jautājumiem.</w:t>
            </w:r>
          </w:p>
          <w:p w14:paraId="103D4392" w14:textId="5EDF2166" w:rsidR="00E22364" w:rsidRPr="00A1733F" w:rsidRDefault="00E22364" w:rsidP="007D2240">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120"/>
              <w:ind w:left="116" w:firstLine="0"/>
              <w:rPr>
                <w:rFonts w:eastAsia="Calibri"/>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DBFA89A" w14:textId="4AF6EFD3" w:rsidR="00957721" w:rsidRPr="00F8518D" w:rsidRDefault="00E22364" w:rsidP="00431E80">
            <w:pPr>
              <w:pStyle w:val="Noteikumutekstam"/>
              <w:rPr>
                <w:rStyle w:val="Hyperlink2"/>
                <w:rFonts w:eastAsiaTheme="minorEastAsia"/>
                <w:bCs w:val="0"/>
                <w:snapToGrid/>
                <w:kern w:val="24"/>
                <w:lang w:eastAsia="en-US"/>
              </w:rPr>
            </w:pPr>
            <w:r w:rsidRPr="008F6D5B">
              <w:t xml:space="preserve"> </w:t>
            </w:r>
            <w:r w:rsidR="00653783" w:rsidRPr="00653783">
              <w:rPr>
                <w:b/>
                <w:bCs w:val="0"/>
              </w:rPr>
              <w:t>3.1.2.1.</w:t>
            </w:r>
            <w:r w:rsidR="00653783">
              <w:t xml:space="preserve"> </w:t>
            </w:r>
            <w:r w:rsidR="00957721" w:rsidRPr="00957721">
              <w:rPr>
                <w:rStyle w:val="Hyperlink2"/>
                <w:rFonts w:eastAsiaTheme="minorEastAsia"/>
                <w:bCs w:val="0"/>
                <w:snapToGrid/>
                <w:kern w:val="24"/>
                <w:lang w:eastAsia="en-US"/>
              </w:rPr>
              <w:t xml:space="preserve">Saraksts par sniegtajiem pakalpojumiem iepriekšējo 3 (trīs) gadu laikā </w:t>
            </w:r>
            <w:r w:rsidR="00957721" w:rsidRPr="00F8518D">
              <w:rPr>
                <w:rStyle w:val="Hyperlink2"/>
                <w:rFonts w:eastAsiaTheme="minorEastAsia"/>
                <w:bCs w:val="0"/>
                <w:snapToGrid/>
                <w:kern w:val="24"/>
                <w:lang w:eastAsia="en-US"/>
              </w:rPr>
              <w:t xml:space="preserve">(nolikuma </w:t>
            </w:r>
            <w:r w:rsidR="00933FB6">
              <w:rPr>
                <w:rStyle w:val="Hyperlink2"/>
                <w:rFonts w:eastAsiaTheme="minorEastAsia"/>
                <w:bCs w:val="0"/>
                <w:snapToGrid/>
                <w:kern w:val="24"/>
                <w:lang w:eastAsia="en-US"/>
              </w:rPr>
              <w:t>4</w:t>
            </w:r>
            <w:r w:rsidR="00957721" w:rsidRPr="00F8518D">
              <w:rPr>
                <w:rStyle w:val="Hyperlink2"/>
                <w:rFonts w:eastAsiaTheme="minorEastAsia"/>
                <w:bCs w:val="0"/>
                <w:snapToGrid/>
                <w:kern w:val="24"/>
                <w:lang w:eastAsia="en-US"/>
              </w:rPr>
              <w:t>.pielikums).</w:t>
            </w:r>
          </w:p>
          <w:p w14:paraId="7149671E" w14:textId="1F5555F7" w:rsidR="00590AC9" w:rsidRDefault="00653783" w:rsidP="0083601E">
            <w:pPr>
              <w:pStyle w:val="ListParagraph"/>
              <w:widowControl w:val="0"/>
              <w:tabs>
                <w:tab w:val="left" w:pos="176"/>
              </w:tabs>
              <w:spacing w:before="60" w:after="120"/>
              <w:ind w:left="0"/>
              <w:contextualSpacing w:val="0"/>
              <w:jc w:val="both"/>
              <w:rPr>
                <w:sz w:val="24"/>
                <w:szCs w:val="24"/>
                <w:lang w:val="lv-LV"/>
              </w:rPr>
            </w:pPr>
            <w:r w:rsidRPr="00F8518D">
              <w:rPr>
                <w:b/>
                <w:bCs/>
                <w:sz w:val="24"/>
                <w:szCs w:val="24"/>
                <w:lang w:val="lv-LV"/>
              </w:rPr>
              <w:t>3.1.2.2.</w:t>
            </w:r>
            <w:r w:rsidRPr="00F8518D">
              <w:rPr>
                <w:sz w:val="24"/>
                <w:szCs w:val="24"/>
                <w:lang w:val="lv-LV"/>
              </w:rPr>
              <w:t xml:space="preserve"> </w:t>
            </w:r>
            <w:r w:rsidR="008848A4" w:rsidRPr="00F8518D">
              <w:rPr>
                <w:sz w:val="24"/>
                <w:szCs w:val="24"/>
                <w:lang w:val="lv-LV"/>
              </w:rPr>
              <w:t>Pasūtītāja a</w:t>
            </w:r>
            <w:r w:rsidR="008848A4" w:rsidRPr="00F8518D">
              <w:rPr>
                <w:bCs/>
                <w:sz w:val="24"/>
                <w:szCs w:val="24"/>
                <w:lang w:val="lv-LV" w:eastAsia="zh-CN"/>
              </w:rPr>
              <w:t xml:space="preserve">tsauksme </w:t>
            </w:r>
            <w:r w:rsidR="008848A4" w:rsidRPr="00F8518D">
              <w:rPr>
                <w:kern w:val="24"/>
                <w:sz w:val="24"/>
                <w:szCs w:val="24"/>
                <w:lang w:val="lv-LV"/>
              </w:rPr>
              <w:t>par katru sniegto pakalpojumu</w:t>
            </w:r>
            <w:r w:rsidR="00DC7D6B" w:rsidRPr="00F8518D">
              <w:rPr>
                <w:kern w:val="24"/>
                <w:sz w:val="24"/>
                <w:szCs w:val="24"/>
                <w:lang w:val="lv-LV"/>
              </w:rPr>
              <w:t xml:space="preserve"> vai</w:t>
            </w:r>
            <w:r w:rsidR="008848A4" w:rsidRPr="00F8518D">
              <w:rPr>
                <w:kern w:val="24"/>
                <w:sz w:val="24"/>
                <w:szCs w:val="24"/>
                <w:lang w:val="lv-LV"/>
              </w:rPr>
              <w:t xml:space="preserve"> </w:t>
            </w:r>
            <w:r w:rsidR="00590AC9" w:rsidRPr="00F8518D">
              <w:rPr>
                <w:sz w:val="24"/>
                <w:szCs w:val="24"/>
                <w:lang w:val="lv-LV"/>
              </w:rPr>
              <w:t>jebkur</w:t>
            </w:r>
            <w:r w:rsidR="007C5B26" w:rsidRPr="00F8518D">
              <w:rPr>
                <w:sz w:val="24"/>
                <w:szCs w:val="24"/>
                <w:lang w:val="lv-LV"/>
              </w:rPr>
              <w:t>š</w:t>
            </w:r>
            <w:r w:rsidR="00590AC9" w:rsidRPr="00F8518D">
              <w:rPr>
                <w:sz w:val="24"/>
                <w:szCs w:val="24"/>
                <w:lang w:val="lv-LV"/>
              </w:rPr>
              <w:t xml:space="preserve"> cit</w:t>
            </w:r>
            <w:r w:rsidR="007C5B26" w:rsidRPr="00F8518D">
              <w:rPr>
                <w:sz w:val="24"/>
                <w:szCs w:val="24"/>
                <w:lang w:val="lv-LV"/>
              </w:rPr>
              <w:t>s</w:t>
            </w:r>
            <w:r w:rsidR="00590AC9" w:rsidRPr="00F8518D">
              <w:rPr>
                <w:sz w:val="24"/>
                <w:szCs w:val="24"/>
                <w:lang w:val="lv-LV"/>
              </w:rPr>
              <w:t xml:space="preserve"> dokument</w:t>
            </w:r>
            <w:r w:rsidR="007C5B26" w:rsidRPr="00F8518D">
              <w:rPr>
                <w:sz w:val="24"/>
                <w:szCs w:val="24"/>
                <w:lang w:val="lv-LV"/>
              </w:rPr>
              <w:t xml:space="preserve">s, </w:t>
            </w:r>
            <w:r w:rsidR="00590AC9" w:rsidRPr="00F8518D">
              <w:rPr>
                <w:sz w:val="24"/>
                <w:szCs w:val="24"/>
                <w:lang w:val="lv-LV"/>
              </w:rPr>
              <w:t>kas apliecina pieredzes aprakstā norādīto informāciju.</w:t>
            </w:r>
            <w:r w:rsidR="00006B09" w:rsidRPr="00F8518D">
              <w:rPr>
                <w:sz w:val="24"/>
                <w:szCs w:val="24"/>
                <w:lang w:val="lv-LV"/>
              </w:rPr>
              <w:t>*</w:t>
            </w:r>
          </w:p>
          <w:p w14:paraId="73067545" w14:textId="5BB281B6" w:rsidR="00006B09" w:rsidRPr="008F6D5B" w:rsidRDefault="006D7D49" w:rsidP="0083601E">
            <w:pPr>
              <w:pStyle w:val="ListParagraph"/>
              <w:widowControl w:val="0"/>
              <w:tabs>
                <w:tab w:val="left" w:pos="176"/>
              </w:tabs>
              <w:spacing w:before="60" w:after="120"/>
              <w:ind w:left="0"/>
              <w:contextualSpacing w:val="0"/>
              <w:jc w:val="both"/>
              <w:rPr>
                <w:sz w:val="24"/>
                <w:szCs w:val="24"/>
                <w:lang w:val="lv-LV"/>
              </w:rPr>
            </w:pPr>
            <w:r w:rsidRPr="00957D66">
              <w:rPr>
                <w:i/>
                <w:iCs/>
                <w:sz w:val="24"/>
                <w:szCs w:val="24"/>
                <w:lang w:val="lv-LV"/>
              </w:rPr>
              <w:t xml:space="preserve">*Atsauksmē </w:t>
            </w:r>
            <w:r w:rsidR="00083C66" w:rsidRPr="00083C66">
              <w:rPr>
                <w:i/>
                <w:iCs/>
                <w:sz w:val="24"/>
                <w:szCs w:val="24"/>
                <w:lang w:val="lv-LV"/>
              </w:rPr>
              <w:t>vai jebkur</w:t>
            </w:r>
            <w:r w:rsidR="000752E1">
              <w:rPr>
                <w:i/>
                <w:iCs/>
                <w:sz w:val="24"/>
                <w:szCs w:val="24"/>
                <w:lang w:val="lv-LV"/>
              </w:rPr>
              <w:t>ā</w:t>
            </w:r>
            <w:r w:rsidR="00083C66" w:rsidRPr="00083C66">
              <w:rPr>
                <w:i/>
                <w:iCs/>
                <w:sz w:val="24"/>
                <w:szCs w:val="24"/>
                <w:lang w:val="lv-LV"/>
              </w:rPr>
              <w:t xml:space="preserve"> cit</w:t>
            </w:r>
            <w:r w:rsidR="000752E1">
              <w:rPr>
                <w:i/>
                <w:iCs/>
                <w:sz w:val="24"/>
                <w:szCs w:val="24"/>
                <w:lang w:val="lv-LV"/>
              </w:rPr>
              <w:t>ā</w:t>
            </w:r>
            <w:r w:rsidR="00083C66" w:rsidRPr="00083C66">
              <w:rPr>
                <w:i/>
                <w:iCs/>
                <w:sz w:val="24"/>
                <w:szCs w:val="24"/>
                <w:lang w:val="lv-LV"/>
              </w:rPr>
              <w:t xml:space="preserve"> dokument</w:t>
            </w:r>
            <w:r w:rsidR="000752E1">
              <w:rPr>
                <w:i/>
                <w:iCs/>
                <w:sz w:val="24"/>
                <w:szCs w:val="24"/>
                <w:lang w:val="lv-LV"/>
              </w:rPr>
              <w:t>ā</w:t>
            </w:r>
            <w:r w:rsidR="00083C66" w:rsidRPr="00083C66">
              <w:rPr>
                <w:i/>
                <w:iCs/>
                <w:sz w:val="24"/>
                <w:szCs w:val="24"/>
                <w:lang w:val="lv-LV"/>
              </w:rPr>
              <w:t>, kas apliecina pieredzes aprakstā norādīto informāciju</w:t>
            </w:r>
            <w:r w:rsidR="009A4F83">
              <w:rPr>
                <w:i/>
                <w:iCs/>
                <w:sz w:val="24"/>
                <w:szCs w:val="24"/>
                <w:lang w:val="lv-LV"/>
              </w:rPr>
              <w:t>,</w:t>
            </w:r>
            <w:r w:rsidR="00083C66" w:rsidRPr="00957D66">
              <w:rPr>
                <w:i/>
                <w:iCs/>
                <w:sz w:val="24"/>
                <w:szCs w:val="24"/>
                <w:lang w:val="lv-LV"/>
              </w:rPr>
              <w:t xml:space="preserve"> </w:t>
            </w:r>
            <w:proofErr w:type="spellStart"/>
            <w:r w:rsidRPr="00957D66">
              <w:rPr>
                <w:i/>
                <w:iCs/>
                <w:sz w:val="24"/>
                <w:szCs w:val="24"/>
                <w:lang w:val="lv-LV"/>
              </w:rPr>
              <w:t>jabūt</w:t>
            </w:r>
            <w:proofErr w:type="spellEnd"/>
            <w:r w:rsidRPr="00957D66">
              <w:rPr>
                <w:i/>
                <w:iCs/>
                <w:sz w:val="24"/>
                <w:szCs w:val="24"/>
                <w:lang w:val="lv-LV"/>
              </w:rPr>
              <w:t xml:space="preserve"> norādītai informācijai </w:t>
            </w:r>
            <w:r w:rsidR="00D1560E" w:rsidRPr="00957D66">
              <w:rPr>
                <w:i/>
                <w:iCs/>
                <w:sz w:val="24"/>
                <w:szCs w:val="24"/>
                <w:lang w:val="lv-LV"/>
              </w:rPr>
              <w:t>par</w:t>
            </w:r>
            <w:r w:rsidR="00414AE4">
              <w:rPr>
                <w:i/>
                <w:iCs/>
                <w:sz w:val="24"/>
                <w:szCs w:val="24"/>
                <w:lang w:val="lv-LV"/>
              </w:rPr>
              <w:t xml:space="preserve"> semināra</w:t>
            </w:r>
            <w:r w:rsidR="00BC15ED">
              <w:rPr>
                <w:i/>
                <w:iCs/>
                <w:sz w:val="24"/>
                <w:szCs w:val="24"/>
                <w:lang w:val="lv-LV"/>
              </w:rPr>
              <w:t>,</w:t>
            </w:r>
            <w:r w:rsidR="00D1560E" w:rsidRPr="00957D66">
              <w:rPr>
                <w:i/>
                <w:iCs/>
                <w:sz w:val="24"/>
                <w:szCs w:val="24"/>
                <w:lang w:val="lv-LV"/>
              </w:rPr>
              <w:t xml:space="preserve"> sarunu darbnīcas, diskusijas</w:t>
            </w:r>
            <w:r w:rsidR="00AC7D78" w:rsidRPr="00957D66">
              <w:rPr>
                <w:i/>
                <w:iCs/>
                <w:sz w:val="24"/>
                <w:szCs w:val="24"/>
                <w:lang w:val="lv-LV"/>
              </w:rPr>
              <w:t xml:space="preserve"> vai nodarbības </w:t>
            </w:r>
            <w:r w:rsidR="00264B36" w:rsidRPr="00957D66">
              <w:rPr>
                <w:i/>
                <w:iCs/>
                <w:sz w:val="24"/>
                <w:szCs w:val="24"/>
                <w:lang w:val="lv-LV"/>
              </w:rPr>
              <w:t>ilgumu un dalībnieku skaitu</w:t>
            </w:r>
            <w:r w:rsidR="005E1070" w:rsidRPr="00957D66">
              <w:rPr>
                <w:i/>
                <w:iCs/>
                <w:sz w:val="24"/>
                <w:szCs w:val="24"/>
                <w:lang w:val="lv-LV"/>
              </w:rPr>
              <w:t>.</w:t>
            </w:r>
          </w:p>
          <w:p w14:paraId="20825C76" w14:textId="2272C1B4" w:rsidR="00E22364" w:rsidRPr="00BC15ED" w:rsidRDefault="00693B0F" w:rsidP="000D435F">
            <w:pPr>
              <w:pStyle w:val="ListParagraph"/>
              <w:widowControl w:val="0"/>
              <w:tabs>
                <w:tab w:val="left" w:pos="176"/>
              </w:tabs>
              <w:spacing w:before="60" w:after="120"/>
              <w:ind w:left="0"/>
              <w:contextualSpacing w:val="0"/>
              <w:jc w:val="both"/>
              <w:rPr>
                <w:i/>
                <w:iCs/>
                <w:sz w:val="24"/>
                <w:szCs w:val="24"/>
                <w:lang w:val="lv-LV"/>
              </w:rPr>
            </w:pPr>
            <w:r>
              <w:rPr>
                <w:i/>
                <w:iCs/>
                <w:sz w:val="24"/>
                <w:szCs w:val="24"/>
                <w:lang w:val="lv-LV"/>
              </w:rPr>
              <w:t>*</w:t>
            </w:r>
            <w:r w:rsidR="00006B09" w:rsidRPr="00585199">
              <w:rPr>
                <w:i/>
                <w:iCs/>
                <w:sz w:val="24"/>
                <w:szCs w:val="24"/>
                <w:lang w:val="lv-LV"/>
              </w:rPr>
              <w:t>Ja pretendents ir sniedzis pakalpoj</w:t>
            </w:r>
            <w:r w:rsidR="009141EC">
              <w:rPr>
                <w:i/>
                <w:iCs/>
                <w:sz w:val="24"/>
                <w:szCs w:val="24"/>
                <w:lang w:val="lv-LV"/>
              </w:rPr>
              <w:t>u</w:t>
            </w:r>
            <w:r w:rsidR="00006B09" w:rsidRPr="00585199">
              <w:rPr>
                <w:i/>
                <w:iCs/>
                <w:sz w:val="24"/>
                <w:szCs w:val="24"/>
                <w:lang w:val="lv-LV"/>
              </w:rPr>
              <w:t>mu pasūtītājam – Labklājības ministrijai</w:t>
            </w:r>
            <w:r w:rsidR="00C45BFB" w:rsidRPr="00585199">
              <w:rPr>
                <w:i/>
                <w:iCs/>
                <w:sz w:val="24"/>
                <w:szCs w:val="24"/>
                <w:lang w:val="lv-LV"/>
              </w:rPr>
              <w:t>, tad pretendent</w:t>
            </w:r>
            <w:r w:rsidRPr="00585199">
              <w:rPr>
                <w:i/>
                <w:iCs/>
                <w:sz w:val="24"/>
                <w:szCs w:val="24"/>
                <w:lang w:val="lv-LV"/>
              </w:rPr>
              <w:t>s var neiesniegt pieredz</w:t>
            </w:r>
            <w:r w:rsidR="009A4F83">
              <w:rPr>
                <w:i/>
                <w:iCs/>
                <w:sz w:val="24"/>
                <w:szCs w:val="24"/>
                <w:lang w:val="lv-LV"/>
              </w:rPr>
              <w:t>i</w:t>
            </w:r>
            <w:r w:rsidRPr="00585199">
              <w:rPr>
                <w:i/>
                <w:iCs/>
                <w:sz w:val="24"/>
                <w:szCs w:val="24"/>
                <w:lang w:val="lv-LV"/>
              </w:rPr>
              <w:t xml:space="preserve"> apliecinošu</w:t>
            </w:r>
            <w:r w:rsidR="000C086A">
              <w:rPr>
                <w:i/>
                <w:iCs/>
                <w:sz w:val="24"/>
                <w:szCs w:val="24"/>
                <w:lang w:val="lv-LV"/>
              </w:rPr>
              <w:t>s</w:t>
            </w:r>
            <w:r w:rsidRPr="00585199">
              <w:rPr>
                <w:i/>
                <w:iCs/>
                <w:sz w:val="24"/>
                <w:szCs w:val="24"/>
                <w:lang w:val="lv-LV"/>
              </w:rPr>
              <w:t xml:space="preserve"> dokumentus</w:t>
            </w:r>
            <w:r w:rsidR="001172BE">
              <w:rPr>
                <w:i/>
                <w:iCs/>
                <w:sz w:val="24"/>
                <w:szCs w:val="24"/>
                <w:lang w:val="lv-LV"/>
              </w:rPr>
              <w:t xml:space="preserve"> </w:t>
            </w:r>
            <w:r w:rsidRPr="00585199">
              <w:rPr>
                <w:i/>
                <w:iCs/>
                <w:sz w:val="24"/>
                <w:szCs w:val="24"/>
                <w:lang w:val="lv-LV"/>
              </w:rPr>
              <w:t xml:space="preserve"> </w:t>
            </w:r>
            <w:r w:rsidR="001172BE">
              <w:rPr>
                <w:i/>
                <w:iCs/>
                <w:sz w:val="24"/>
                <w:szCs w:val="24"/>
                <w:lang w:val="lv-LV"/>
              </w:rPr>
              <w:t>par šo pakalpojumu.</w:t>
            </w:r>
          </w:p>
        </w:tc>
      </w:tr>
      <w:tr w:rsidR="00E22364" w:rsidRPr="00F210C3" w14:paraId="265B3053" w14:textId="77777777" w:rsidTr="00F74E40">
        <w:tc>
          <w:tcPr>
            <w:tcW w:w="4253" w:type="dxa"/>
            <w:tcBorders>
              <w:top w:val="single" w:sz="4" w:space="0" w:color="auto"/>
              <w:left w:val="single" w:sz="4" w:space="0" w:color="auto"/>
              <w:bottom w:val="single" w:sz="4" w:space="0" w:color="auto"/>
              <w:right w:val="single" w:sz="4" w:space="0" w:color="auto"/>
            </w:tcBorders>
            <w:shd w:val="clear" w:color="auto" w:fill="auto"/>
          </w:tcPr>
          <w:p w14:paraId="5DE73843" w14:textId="410C7D53" w:rsidR="00813343" w:rsidRPr="00F8518D" w:rsidRDefault="00EB0E33" w:rsidP="006E0039">
            <w:pPr>
              <w:widowControl w:val="0"/>
              <w:overflowPunct w:val="0"/>
              <w:autoSpaceDE w:val="0"/>
              <w:adjustRightInd w:val="0"/>
              <w:spacing w:before="60" w:after="120"/>
              <w:jc w:val="both"/>
              <w:rPr>
                <w:rFonts w:eastAsia="Calibri"/>
                <w:sz w:val="24"/>
                <w:szCs w:val="24"/>
                <w:lang w:val="lv-LV"/>
              </w:rPr>
            </w:pPr>
            <w:r w:rsidRPr="00F8518D">
              <w:rPr>
                <w:rFonts w:eastAsia="Calibri"/>
                <w:sz w:val="24"/>
                <w:szCs w:val="24"/>
                <w:lang w:val="lv-LV"/>
              </w:rPr>
              <w:t xml:space="preserve"> </w:t>
            </w:r>
            <w:r w:rsidRPr="00F8518D">
              <w:rPr>
                <w:rFonts w:eastAsia="Calibri"/>
                <w:b/>
                <w:bCs/>
                <w:sz w:val="24"/>
                <w:szCs w:val="24"/>
                <w:lang w:val="lv-LV"/>
              </w:rPr>
              <w:t>3.1.3</w:t>
            </w:r>
            <w:r w:rsidR="00813343" w:rsidRPr="00F8518D">
              <w:rPr>
                <w:rFonts w:eastAsia="Calibri"/>
                <w:b/>
                <w:bCs/>
                <w:sz w:val="24"/>
                <w:szCs w:val="24"/>
                <w:lang w:val="lv-LV"/>
              </w:rPr>
              <w:t xml:space="preserve">. </w:t>
            </w:r>
            <w:r w:rsidR="00813343" w:rsidRPr="00F8518D">
              <w:rPr>
                <w:rFonts w:eastAsia="Calibri"/>
                <w:sz w:val="24"/>
                <w:szCs w:val="24"/>
                <w:lang w:val="lv-LV"/>
              </w:rPr>
              <w:t xml:space="preserve">Pretendents nodrošina </w:t>
            </w:r>
            <w:r w:rsidR="00A56B2D">
              <w:rPr>
                <w:rFonts w:eastAsia="Calibri"/>
                <w:sz w:val="24"/>
                <w:szCs w:val="24"/>
                <w:lang w:val="lv-LV"/>
              </w:rPr>
              <w:t xml:space="preserve">vismaz </w:t>
            </w:r>
            <w:r w:rsidR="00813343" w:rsidRPr="00F8518D">
              <w:rPr>
                <w:rFonts w:eastAsia="Calibri"/>
                <w:sz w:val="24"/>
                <w:szCs w:val="24"/>
                <w:lang w:val="lv-LV"/>
              </w:rPr>
              <w:t xml:space="preserve">šādus speciālistus ar atbilstošu profesionālo kvalifikāciju: </w:t>
            </w:r>
          </w:p>
          <w:p w14:paraId="189AF83B" w14:textId="0D7914D7" w:rsidR="007E0550" w:rsidRPr="00FA10CC" w:rsidRDefault="008F1D8A" w:rsidP="00F507B9">
            <w:pPr>
              <w:pStyle w:val="CommentText"/>
              <w:jc w:val="both"/>
              <w:rPr>
                <w:lang w:val="lv-LV"/>
              </w:rPr>
            </w:pPr>
            <w:r w:rsidRPr="00320370">
              <w:rPr>
                <w:rFonts w:eastAsia="Calibri"/>
                <w:b/>
                <w:bCs/>
                <w:sz w:val="24"/>
                <w:szCs w:val="24"/>
                <w:lang w:val="lv-LV"/>
              </w:rPr>
              <w:t>1</w:t>
            </w:r>
            <w:r w:rsidR="00CB1ED6" w:rsidRPr="00320370">
              <w:rPr>
                <w:rFonts w:eastAsia="Calibri"/>
                <w:b/>
                <w:bCs/>
                <w:sz w:val="24"/>
                <w:szCs w:val="24"/>
                <w:lang w:val="lv-LV"/>
              </w:rPr>
              <w:t xml:space="preserve">. </w:t>
            </w:r>
            <w:bookmarkStart w:id="10" w:name="_Hlk197960803"/>
            <w:r w:rsidR="001C302E" w:rsidRPr="00FA10CC">
              <w:rPr>
                <w:rFonts w:eastAsia="Calibri"/>
                <w:b/>
                <w:bCs/>
                <w:sz w:val="24"/>
                <w:szCs w:val="24"/>
                <w:lang w:val="lv-LV"/>
              </w:rPr>
              <w:t>Semināru</w:t>
            </w:r>
            <w:r w:rsidR="00451CBF" w:rsidRPr="00FA10CC">
              <w:rPr>
                <w:rFonts w:eastAsia="Calibri"/>
                <w:b/>
                <w:bCs/>
                <w:sz w:val="24"/>
                <w:szCs w:val="24"/>
                <w:lang w:val="lv-LV"/>
              </w:rPr>
              <w:t xml:space="preserve"> </w:t>
            </w:r>
            <w:r w:rsidR="00CB1ED6" w:rsidRPr="00FA10CC">
              <w:rPr>
                <w:rFonts w:eastAsia="Calibri"/>
                <w:b/>
                <w:bCs/>
                <w:sz w:val="24"/>
                <w:szCs w:val="24"/>
                <w:lang w:val="lv-LV"/>
              </w:rPr>
              <w:t>vadītāj</w:t>
            </w:r>
            <w:r w:rsidR="0010587C" w:rsidRPr="00FA10CC">
              <w:rPr>
                <w:rFonts w:eastAsia="Calibri"/>
                <w:b/>
                <w:bCs/>
                <w:sz w:val="24"/>
                <w:szCs w:val="24"/>
                <w:lang w:val="lv-LV"/>
              </w:rPr>
              <w:t>s</w:t>
            </w:r>
            <w:bookmarkEnd w:id="10"/>
            <w:r w:rsidR="004E6233" w:rsidRPr="00FA10CC">
              <w:rPr>
                <w:rFonts w:eastAsia="Calibri"/>
                <w:b/>
                <w:bCs/>
                <w:sz w:val="24"/>
                <w:szCs w:val="24"/>
                <w:lang w:val="lv-LV"/>
              </w:rPr>
              <w:t xml:space="preserve">, </w:t>
            </w:r>
            <w:r w:rsidR="007E0550" w:rsidRPr="00FA10CC">
              <w:rPr>
                <w:rFonts w:eastAsia="Calibri"/>
                <w:sz w:val="24"/>
                <w:szCs w:val="24"/>
                <w:lang w:val="lv-LV"/>
              </w:rPr>
              <w:t xml:space="preserve"> </w:t>
            </w:r>
            <w:r w:rsidR="007E0550" w:rsidRPr="00FA10CC">
              <w:rPr>
                <w:sz w:val="24"/>
                <w:lang w:val="lv-LV"/>
              </w:rPr>
              <w:t>kuram iepriekšējo 3 gadu laikā (202</w:t>
            </w:r>
            <w:r w:rsidR="003E5FC5">
              <w:rPr>
                <w:sz w:val="24"/>
                <w:lang w:val="lv-LV"/>
              </w:rPr>
              <w:t>3</w:t>
            </w:r>
            <w:r w:rsidR="007E0550" w:rsidRPr="00FA10CC">
              <w:rPr>
                <w:sz w:val="24"/>
                <w:lang w:val="lv-LV"/>
              </w:rPr>
              <w:t>., 202</w:t>
            </w:r>
            <w:r w:rsidR="003E5FC5">
              <w:rPr>
                <w:sz w:val="24"/>
                <w:lang w:val="lv-LV"/>
              </w:rPr>
              <w:t>4</w:t>
            </w:r>
            <w:r w:rsidR="007E0550" w:rsidRPr="00FA10CC">
              <w:rPr>
                <w:sz w:val="24"/>
                <w:lang w:val="lv-LV"/>
              </w:rPr>
              <w:t>., 202</w:t>
            </w:r>
            <w:r w:rsidR="003E5FC5">
              <w:rPr>
                <w:sz w:val="24"/>
                <w:lang w:val="lv-LV"/>
              </w:rPr>
              <w:t>5</w:t>
            </w:r>
            <w:r w:rsidR="007E0550" w:rsidRPr="00FA10CC">
              <w:rPr>
                <w:sz w:val="24"/>
                <w:lang w:val="lv-LV"/>
              </w:rPr>
              <w:t>. un 202</w:t>
            </w:r>
            <w:r w:rsidR="003E5FC5">
              <w:rPr>
                <w:sz w:val="24"/>
                <w:lang w:val="lv-LV"/>
              </w:rPr>
              <w:t>6</w:t>
            </w:r>
            <w:r w:rsidR="007E0550" w:rsidRPr="00FA10CC">
              <w:rPr>
                <w:sz w:val="24"/>
                <w:lang w:val="lv-LV"/>
              </w:rPr>
              <w:t>. gadā līdz piedāvājuma iesniegšanas dienai) ir pieredze darbā</w:t>
            </w:r>
            <w:r w:rsidR="005D50DA" w:rsidRPr="00FA10CC">
              <w:rPr>
                <w:sz w:val="24"/>
                <w:lang w:val="lv-LV"/>
              </w:rPr>
              <w:t xml:space="preserve"> ar dažādām </w:t>
            </w:r>
            <w:proofErr w:type="spellStart"/>
            <w:r w:rsidR="00591584" w:rsidRPr="00FA10CC">
              <w:rPr>
                <w:sz w:val="24"/>
                <w:lang w:val="lv-LV"/>
              </w:rPr>
              <w:t>mērķagrupām</w:t>
            </w:r>
            <w:proofErr w:type="spellEnd"/>
            <w:r w:rsidR="007E0550" w:rsidRPr="00FA10CC">
              <w:rPr>
                <w:sz w:val="24"/>
                <w:lang w:val="lv-LV"/>
              </w:rPr>
              <w:t xml:space="preserve">, vadot vismaz </w:t>
            </w:r>
            <w:r w:rsidR="003B4DC3" w:rsidRPr="00FA10CC">
              <w:rPr>
                <w:sz w:val="24"/>
                <w:lang w:val="lv-LV"/>
              </w:rPr>
              <w:t>2</w:t>
            </w:r>
            <w:r w:rsidR="007E0550" w:rsidRPr="00FA10CC">
              <w:rPr>
                <w:sz w:val="24"/>
                <w:lang w:val="lv-LV"/>
              </w:rPr>
              <w:t xml:space="preserve"> sarunu darbnīcas, </w:t>
            </w:r>
            <w:r w:rsidR="003B4DC3" w:rsidRPr="00FA10CC">
              <w:rPr>
                <w:sz w:val="24"/>
                <w:lang w:val="lv-LV"/>
              </w:rPr>
              <w:t xml:space="preserve">seminārus, </w:t>
            </w:r>
            <w:r w:rsidR="007E0550" w:rsidRPr="00FA10CC">
              <w:rPr>
                <w:sz w:val="24"/>
                <w:lang w:val="lv-LV"/>
              </w:rPr>
              <w:t xml:space="preserve">diskusijas vai </w:t>
            </w:r>
            <w:r w:rsidR="00591584" w:rsidRPr="00FA10CC">
              <w:rPr>
                <w:sz w:val="24"/>
                <w:lang w:val="lv-LV"/>
              </w:rPr>
              <w:t xml:space="preserve">apmācības par dzimumu līdztiesības jautājumiem, </w:t>
            </w:r>
            <w:r w:rsidR="007E0550" w:rsidRPr="00FA10CC">
              <w:rPr>
                <w:sz w:val="24"/>
                <w:lang w:val="lv-LV"/>
              </w:rPr>
              <w:t xml:space="preserve">un katra pasākuma ilgums ir bijis vismaz </w:t>
            </w:r>
            <w:r w:rsidR="00DE6A67" w:rsidRPr="00FA10CC">
              <w:rPr>
                <w:sz w:val="24"/>
                <w:lang w:val="lv-LV"/>
              </w:rPr>
              <w:t>4 </w:t>
            </w:r>
            <w:r w:rsidR="007E0550" w:rsidRPr="00FA10CC">
              <w:rPr>
                <w:sz w:val="24"/>
                <w:lang w:val="lv-LV"/>
              </w:rPr>
              <w:t>stund</w:t>
            </w:r>
            <w:r w:rsidR="00BC15ED">
              <w:rPr>
                <w:sz w:val="24"/>
                <w:lang w:val="lv-LV"/>
              </w:rPr>
              <w:t>as</w:t>
            </w:r>
            <w:r w:rsidR="007E0550" w:rsidRPr="00FA10CC">
              <w:rPr>
                <w:sz w:val="24"/>
                <w:lang w:val="lv-LV"/>
              </w:rPr>
              <w:t xml:space="preserve"> un katrā ir piedalījušies vismaz </w:t>
            </w:r>
            <w:r w:rsidR="00DE6A67" w:rsidRPr="00FA10CC">
              <w:rPr>
                <w:sz w:val="24"/>
                <w:lang w:val="lv-LV"/>
              </w:rPr>
              <w:t>30  </w:t>
            </w:r>
            <w:r w:rsidR="0095388B" w:rsidRPr="00FA10CC">
              <w:rPr>
                <w:sz w:val="24"/>
                <w:lang w:val="lv-LV"/>
              </w:rPr>
              <w:t>dalībnieki</w:t>
            </w:r>
            <w:r w:rsidR="007E0550" w:rsidRPr="00FA10CC">
              <w:rPr>
                <w:sz w:val="24"/>
                <w:lang w:val="lv-LV"/>
              </w:rPr>
              <w:t>.</w:t>
            </w:r>
          </w:p>
          <w:p w14:paraId="77C17E0D" w14:textId="6482D875" w:rsidR="0050368E" w:rsidRPr="00D67AB1" w:rsidRDefault="0050368E" w:rsidP="00F87C44">
            <w:pPr>
              <w:widowControl w:val="0"/>
              <w:overflowPunct w:val="0"/>
              <w:autoSpaceDE w:val="0"/>
              <w:adjustRightInd w:val="0"/>
              <w:spacing w:before="60" w:after="120"/>
              <w:jc w:val="both"/>
              <w:rPr>
                <w:rFonts w:eastAsia="Calibri"/>
                <w:b/>
                <w:bCs/>
                <w:sz w:val="24"/>
                <w:szCs w:val="24"/>
                <w:highlight w:val="yellow"/>
                <w:lang w:val="lv-LV"/>
              </w:rPr>
            </w:pPr>
          </w:p>
          <w:p w14:paraId="78301B68" w14:textId="7498D02F" w:rsidR="00AE4F8E" w:rsidRDefault="00642927" w:rsidP="00A2301C">
            <w:pPr>
              <w:widowControl w:val="0"/>
              <w:overflowPunct w:val="0"/>
              <w:autoSpaceDE w:val="0"/>
              <w:adjustRightInd w:val="0"/>
              <w:spacing w:before="60" w:after="120"/>
              <w:jc w:val="both"/>
              <w:rPr>
                <w:sz w:val="24"/>
                <w:lang w:val="lv-LV"/>
              </w:rPr>
            </w:pPr>
            <w:r w:rsidRPr="004131D7">
              <w:rPr>
                <w:b/>
                <w:bCs/>
                <w:sz w:val="24"/>
                <w:lang w:val="lv-LV"/>
              </w:rPr>
              <w:t xml:space="preserve">2. </w:t>
            </w:r>
            <w:r w:rsidR="00394679" w:rsidRPr="004131D7">
              <w:rPr>
                <w:b/>
                <w:bCs/>
                <w:sz w:val="24"/>
                <w:lang w:val="lv-LV"/>
              </w:rPr>
              <w:t>Semināru</w:t>
            </w:r>
            <w:r w:rsidRPr="004131D7">
              <w:rPr>
                <w:b/>
                <w:bCs/>
                <w:sz w:val="24"/>
                <w:lang w:val="lv-LV"/>
              </w:rPr>
              <w:t xml:space="preserve"> </w:t>
            </w:r>
            <w:r w:rsidR="00832667" w:rsidRPr="004131D7">
              <w:rPr>
                <w:b/>
                <w:bCs/>
                <w:sz w:val="24"/>
                <w:lang w:val="lv-LV"/>
              </w:rPr>
              <w:t xml:space="preserve">programmas </w:t>
            </w:r>
            <w:r w:rsidR="001A74E7" w:rsidRPr="004131D7">
              <w:rPr>
                <w:b/>
                <w:bCs/>
                <w:sz w:val="24"/>
                <w:lang w:val="lv-LV"/>
              </w:rPr>
              <w:t>ekspert</w:t>
            </w:r>
            <w:r w:rsidR="002C0A60" w:rsidRPr="004131D7">
              <w:rPr>
                <w:b/>
                <w:bCs/>
                <w:sz w:val="24"/>
                <w:lang w:val="lv-LV"/>
              </w:rPr>
              <w:t>s</w:t>
            </w:r>
            <w:r w:rsidR="00A8410C" w:rsidRPr="004131D7">
              <w:rPr>
                <w:b/>
                <w:bCs/>
                <w:sz w:val="24"/>
                <w:lang w:val="lv-LV"/>
              </w:rPr>
              <w:t>,</w:t>
            </w:r>
            <w:r w:rsidR="001966C1" w:rsidRPr="004131D7">
              <w:rPr>
                <w:sz w:val="24"/>
                <w:lang w:val="lv-LV"/>
              </w:rPr>
              <w:t xml:space="preserve"> </w:t>
            </w:r>
            <w:r w:rsidR="00A2301C" w:rsidRPr="004131D7">
              <w:rPr>
                <w:sz w:val="24"/>
                <w:lang w:val="lv-LV"/>
              </w:rPr>
              <w:t>kuram iepriekšējo 3 gadu laikā (202</w:t>
            </w:r>
            <w:r w:rsidR="00B86353">
              <w:rPr>
                <w:sz w:val="24"/>
                <w:lang w:val="lv-LV"/>
              </w:rPr>
              <w:t>3</w:t>
            </w:r>
            <w:r w:rsidR="00A2301C" w:rsidRPr="004131D7">
              <w:rPr>
                <w:sz w:val="24"/>
                <w:lang w:val="lv-LV"/>
              </w:rPr>
              <w:t>., 202</w:t>
            </w:r>
            <w:r w:rsidR="00B86353">
              <w:rPr>
                <w:sz w:val="24"/>
                <w:lang w:val="lv-LV"/>
              </w:rPr>
              <w:t>4</w:t>
            </w:r>
            <w:r w:rsidR="00A2301C" w:rsidRPr="004131D7">
              <w:rPr>
                <w:sz w:val="24"/>
                <w:lang w:val="lv-LV"/>
              </w:rPr>
              <w:t>., 202</w:t>
            </w:r>
            <w:r w:rsidR="00B86353">
              <w:rPr>
                <w:sz w:val="24"/>
                <w:lang w:val="lv-LV"/>
              </w:rPr>
              <w:t>5</w:t>
            </w:r>
            <w:r w:rsidR="00A2301C" w:rsidRPr="004131D7">
              <w:rPr>
                <w:sz w:val="24"/>
                <w:lang w:val="lv-LV"/>
              </w:rPr>
              <w:t>. un 202</w:t>
            </w:r>
            <w:r w:rsidR="00B86353">
              <w:rPr>
                <w:sz w:val="24"/>
                <w:lang w:val="lv-LV"/>
              </w:rPr>
              <w:t>6</w:t>
            </w:r>
            <w:r w:rsidR="00A2301C" w:rsidRPr="004131D7">
              <w:rPr>
                <w:sz w:val="24"/>
                <w:lang w:val="lv-LV"/>
              </w:rPr>
              <w:t xml:space="preserve">. gadā līdz </w:t>
            </w:r>
            <w:r w:rsidR="00A2301C" w:rsidRPr="004131D7">
              <w:rPr>
                <w:sz w:val="24"/>
                <w:lang w:val="lv-LV"/>
              </w:rPr>
              <w:lastRenderedPageBreak/>
              <w:t xml:space="preserve">piedāvājuma iesniegšanas dienai) </w:t>
            </w:r>
            <w:r w:rsidR="002F7C76" w:rsidRPr="004131D7">
              <w:rPr>
                <w:sz w:val="24"/>
                <w:lang w:val="lv-LV"/>
              </w:rPr>
              <w:t xml:space="preserve">ir pieredze </w:t>
            </w:r>
            <w:r w:rsidR="005C5038" w:rsidRPr="00436F84">
              <w:rPr>
                <w:iCs/>
                <w:sz w:val="24"/>
                <w:szCs w:val="24"/>
                <w:lang w:val="lv-LV"/>
              </w:rPr>
              <w:t xml:space="preserve">darbā ar dzimumu līdztiesības jautājumiem (mācību izstrādē, īstenošanā, atbalsta nodrošināšanā vai dzimumu līdztiesības aspektu integrēšanā darbā ar jaunatni), īpaši pievēršot uzmanību zēnu un vīriešu </w:t>
            </w:r>
            <w:proofErr w:type="spellStart"/>
            <w:r w:rsidR="005C5038" w:rsidRPr="00436F84">
              <w:rPr>
                <w:iCs/>
                <w:sz w:val="24"/>
                <w:szCs w:val="24"/>
                <w:lang w:val="lv-LV"/>
              </w:rPr>
              <w:t>problēmjautājumiem</w:t>
            </w:r>
            <w:proofErr w:type="spellEnd"/>
            <w:r w:rsidR="005C5038" w:rsidRPr="00436F84">
              <w:rPr>
                <w:iCs/>
                <w:sz w:val="24"/>
                <w:szCs w:val="24"/>
                <w:lang w:val="lv-LV"/>
              </w:rPr>
              <w:t xml:space="preserve"> un to praktiskiem risinājumiem ilgtermiņā</w:t>
            </w:r>
            <w:r w:rsidR="00D15A50" w:rsidRPr="00436F84">
              <w:rPr>
                <w:iCs/>
                <w:sz w:val="24"/>
                <w:szCs w:val="24"/>
                <w:lang w:val="lv-LV"/>
              </w:rPr>
              <w:t>.</w:t>
            </w:r>
          </w:p>
          <w:p w14:paraId="171D7A58" w14:textId="40194B72" w:rsidR="00181927" w:rsidRPr="009F7CC3" w:rsidRDefault="00181927" w:rsidP="00A2301C">
            <w:pPr>
              <w:widowControl w:val="0"/>
              <w:overflowPunct w:val="0"/>
              <w:autoSpaceDE w:val="0"/>
              <w:adjustRightInd w:val="0"/>
              <w:spacing w:before="60" w:after="120"/>
              <w:jc w:val="both"/>
              <w:rPr>
                <w:sz w:val="24"/>
                <w:lang w:val="lv-LV"/>
              </w:rPr>
            </w:pPr>
            <w:r w:rsidRPr="00181927">
              <w:rPr>
                <w:b/>
                <w:bCs/>
                <w:sz w:val="24"/>
                <w:lang w:val="lv-LV"/>
              </w:rPr>
              <w:t xml:space="preserve">3. </w:t>
            </w:r>
            <w:r>
              <w:rPr>
                <w:b/>
                <w:bCs/>
                <w:sz w:val="24"/>
                <w:lang w:val="lv-LV"/>
              </w:rPr>
              <w:t>Semināru programmas ārvalstu eksperts</w:t>
            </w:r>
            <w:r w:rsidR="009F7CC3">
              <w:rPr>
                <w:b/>
                <w:bCs/>
                <w:sz w:val="24"/>
                <w:lang w:val="lv-LV"/>
              </w:rPr>
              <w:t>,</w:t>
            </w:r>
            <w:r w:rsidR="009F7CC3">
              <w:rPr>
                <w:sz w:val="24"/>
                <w:lang w:val="lv-LV"/>
              </w:rPr>
              <w:t xml:space="preserve"> kuram </w:t>
            </w:r>
            <w:r w:rsidR="009F7CC3" w:rsidRPr="00F10818">
              <w:rPr>
                <w:sz w:val="24"/>
                <w:lang w:val="lv-LV"/>
              </w:rPr>
              <w:t>iepriekšējo 3 gadu laikā (202</w:t>
            </w:r>
            <w:r w:rsidR="00B86353">
              <w:rPr>
                <w:sz w:val="24"/>
                <w:lang w:val="lv-LV"/>
              </w:rPr>
              <w:t>3</w:t>
            </w:r>
            <w:r w:rsidR="009F7CC3" w:rsidRPr="00F10818">
              <w:rPr>
                <w:sz w:val="24"/>
                <w:lang w:val="lv-LV"/>
              </w:rPr>
              <w:t>., 202</w:t>
            </w:r>
            <w:r w:rsidR="00B86353">
              <w:rPr>
                <w:sz w:val="24"/>
                <w:lang w:val="lv-LV"/>
              </w:rPr>
              <w:t>4</w:t>
            </w:r>
            <w:r w:rsidR="009F7CC3" w:rsidRPr="00F10818">
              <w:rPr>
                <w:sz w:val="24"/>
                <w:lang w:val="lv-LV"/>
              </w:rPr>
              <w:t>., 202</w:t>
            </w:r>
            <w:r w:rsidR="00B86353">
              <w:rPr>
                <w:sz w:val="24"/>
                <w:lang w:val="lv-LV"/>
              </w:rPr>
              <w:t>5</w:t>
            </w:r>
            <w:r w:rsidR="009F7CC3" w:rsidRPr="00F10818">
              <w:rPr>
                <w:sz w:val="24"/>
                <w:lang w:val="lv-LV"/>
              </w:rPr>
              <w:t>. un 202</w:t>
            </w:r>
            <w:r w:rsidR="00B86353">
              <w:rPr>
                <w:sz w:val="24"/>
                <w:lang w:val="lv-LV"/>
              </w:rPr>
              <w:t>6</w:t>
            </w:r>
            <w:r w:rsidR="009F7CC3" w:rsidRPr="00F10818">
              <w:rPr>
                <w:sz w:val="24"/>
                <w:lang w:val="lv-LV"/>
              </w:rPr>
              <w:t xml:space="preserve">. gadā līdz piedāvājuma iesniegšanas dienai) </w:t>
            </w:r>
            <w:r w:rsidR="00D15A50" w:rsidRPr="00F10818">
              <w:rPr>
                <w:sz w:val="24"/>
                <w:lang w:val="lv-LV"/>
              </w:rPr>
              <w:t xml:space="preserve">ir </w:t>
            </w:r>
            <w:r w:rsidR="00D90298" w:rsidRPr="00F10818">
              <w:rPr>
                <w:sz w:val="24"/>
                <w:lang w:val="lv-LV"/>
              </w:rPr>
              <w:t xml:space="preserve">vismaz 1 </w:t>
            </w:r>
            <w:r w:rsidR="00B67589" w:rsidRPr="00F10818">
              <w:rPr>
                <w:sz w:val="24"/>
                <w:lang w:val="lv-LV"/>
              </w:rPr>
              <w:t xml:space="preserve">starptautiskā </w:t>
            </w:r>
            <w:r w:rsidR="00D15A50" w:rsidRPr="00F10818">
              <w:rPr>
                <w:sz w:val="24"/>
                <w:lang w:val="lv-LV"/>
              </w:rPr>
              <w:t xml:space="preserve">pieredze </w:t>
            </w:r>
            <w:r w:rsidR="00D15A50" w:rsidRPr="00436F84">
              <w:rPr>
                <w:iCs/>
                <w:sz w:val="24"/>
                <w:szCs w:val="24"/>
                <w:lang w:val="lv-LV"/>
              </w:rPr>
              <w:t xml:space="preserve">darbā ar dzimumu līdztiesības jautājumiem (mācību izstrādē, īstenošanā, atbalsta nodrošināšanā vai dzimumu līdztiesības aspektu integrēšanā darbā ar jaunatni), īpaši pievēršot uzmanību zēnu un vīriešu </w:t>
            </w:r>
            <w:proofErr w:type="spellStart"/>
            <w:r w:rsidR="00D15A50" w:rsidRPr="00436F84">
              <w:rPr>
                <w:iCs/>
                <w:sz w:val="24"/>
                <w:szCs w:val="24"/>
                <w:lang w:val="lv-LV"/>
              </w:rPr>
              <w:t>problēmjautājumiem</w:t>
            </w:r>
            <w:proofErr w:type="spellEnd"/>
            <w:r w:rsidR="00D15A50" w:rsidRPr="00436F84">
              <w:rPr>
                <w:iCs/>
                <w:sz w:val="24"/>
                <w:szCs w:val="24"/>
                <w:lang w:val="lv-LV"/>
              </w:rPr>
              <w:t xml:space="preserve"> un to praktiskiem risinājumiem ilgtermiņā.</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0EB4C72"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3DE0A062"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6D75A9D0" w14:textId="77777777" w:rsidR="00E22364" w:rsidRPr="004A289F" w:rsidRDefault="00E22364" w:rsidP="004970B5">
            <w:pPr>
              <w:pStyle w:val="ListParagraph"/>
              <w:numPr>
                <w:ilvl w:val="0"/>
                <w:numId w:val="113"/>
              </w:numPr>
              <w:tabs>
                <w:tab w:val="left" w:pos="445"/>
              </w:tabs>
              <w:spacing w:before="120"/>
              <w:jc w:val="both"/>
              <w:rPr>
                <w:bCs/>
                <w:vanish/>
                <w:sz w:val="24"/>
                <w:szCs w:val="24"/>
                <w:lang w:val="lv-LV"/>
              </w:rPr>
            </w:pPr>
          </w:p>
          <w:p w14:paraId="56008513" w14:textId="77777777" w:rsidR="00E22364" w:rsidRPr="004A289F" w:rsidRDefault="00E22364" w:rsidP="004970B5">
            <w:pPr>
              <w:pStyle w:val="ListParagraph"/>
              <w:numPr>
                <w:ilvl w:val="1"/>
                <w:numId w:val="113"/>
              </w:numPr>
              <w:tabs>
                <w:tab w:val="left" w:pos="445"/>
              </w:tabs>
              <w:spacing w:before="120"/>
              <w:jc w:val="both"/>
              <w:rPr>
                <w:bCs/>
                <w:vanish/>
                <w:sz w:val="24"/>
                <w:szCs w:val="24"/>
                <w:lang w:val="lv-LV"/>
              </w:rPr>
            </w:pPr>
          </w:p>
          <w:p w14:paraId="6CFE151F"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6A7D43B0"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629AB9D6" w14:textId="77777777" w:rsidR="00E22364" w:rsidRPr="004A289F" w:rsidRDefault="00E22364" w:rsidP="004970B5">
            <w:pPr>
              <w:pStyle w:val="ListParagraph"/>
              <w:numPr>
                <w:ilvl w:val="2"/>
                <w:numId w:val="113"/>
              </w:numPr>
              <w:tabs>
                <w:tab w:val="left" w:pos="445"/>
              </w:tabs>
              <w:spacing w:before="120"/>
              <w:jc w:val="both"/>
              <w:rPr>
                <w:bCs/>
                <w:vanish/>
                <w:sz w:val="24"/>
                <w:szCs w:val="24"/>
                <w:lang w:val="lv-LV"/>
              </w:rPr>
            </w:pPr>
          </w:p>
          <w:p w14:paraId="46E980FE" w14:textId="638295BD" w:rsidR="00DA017C" w:rsidRPr="00DB4749" w:rsidRDefault="0097510C" w:rsidP="005006E9">
            <w:pPr>
              <w:spacing w:before="120" w:after="120"/>
              <w:jc w:val="both"/>
              <w:rPr>
                <w:bCs/>
                <w:sz w:val="24"/>
                <w:szCs w:val="24"/>
                <w:lang w:val="lv-LV"/>
              </w:rPr>
            </w:pPr>
            <w:r w:rsidRPr="00DB4749">
              <w:rPr>
                <w:b/>
                <w:sz w:val="24"/>
                <w:szCs w:val="24"/>
                <w:lang w:val="lv-LV"/>
              </w:rPr>
              <w:t>3.1.3.1.</w:t>
            </w:r>
            <w:r>
              <w:rPr>
                <w:bCs/>
                <w:sz w:val="24"/>
                <w:szCs w:val="24"/>
                <w:lang w:val="lv-LV"/>
              </w:rPr>
              <w:t xml:space="preserve">  </w:t>
            </w:r>
            <w:r w:rsidR="00DE3746" w:rsidRPr="00F8518D">
              <w:rPr>
                <w:bCs/>
                <w:sz w:val="24"/>
                <w:szCs w:val="24"/>
                <w:lang w:val="lv-LV"/>
              </w:rPr>
              <w:t>Pretendenta sagatavots katra speciālista pieredzes apraksts</w:t>
            </w:r>
            <w:r w:rsidR="004146BC">
              <w:rPr>
                <w:bCs/>
                <w:sz w:val="24"/>
                <w:szCs w:val="24"/>
                <w:lang w:val="lv-LV"/>
              </w:rPr>
              <w:t>*</w:t>
            </w:r>
            <w:r w:rsidR="00DE3746" w:rsidRPr="00F8518D">
              <w:rPr>
                <w:bCs/>
                <w:sz w:val="24"/>
                <w:szCs w:val="24"/>
                <w:lang w:val="lv-LV"/>
              </w:rPr>
              <w:t xml:space="preserve"> </w:t>
            </w:r>
            <w:r w:rsidR="00DA017C" w:rsidRPr="00F8518D">
              <w:rPr>
                <w:bCs/>
                <w:sz w:val="24"/>
                <w:szCs w:val="24"/>
                <w:lang w:val="lv-LV"/>
              </w:rPr>
              <w:t xml:space="preserve">(nolikuma </w:t>
            </w:r>
            <w:r w:rsidR="00451DB6">
              <w:rPr>
                <w:bCs/>
                <w:sz w:val="24"/>
                <w:szCs w:val="24"/>
                <w:lang w:val="lv-LV"/>
              </w:rPr>
              <w:t>5</w:t>
            </w:r>
            <w:r w:rsidR="00DA017C" w:rsidRPr="00F8518D">
              <w:rPr>
                <w:bCs/>
                <w:sz w:val="24"/>
                <w:szCs w:val="24"/>
                <w:lang w:val="lv-LV"/>
              </w:rPr>
              <w:t>.pielikums).</w:t>
            </w:r>
            <w:r w:rsidR="00DA017C" w:rsidRPr="00DB4749">
              <w:rPr>
                <w:bCs/>
                <w:sz w:val="24"/>
                <w:szCs w:val="24"/>
                <w:lang w:val="lv-LV"/>
              </w:rPr>
              <w:t xml:space="preserve"> </w:t>
            </w:r>
          </w:p>
          <w:p w14:paraId="5C3EE513" w14:textId="6D6B4701" w:rsidR="009103CF" w:rsidRDefault="00941723" w:rsidP="004970B5">
            <w:pPr>
              <w:pStyle w:val="ListParagraph"/>
              <w:numPr>
                <w:ilvl w:val="3"/>
                <w:numId w:val="113"/>
              </w:numPr>
              <w:tabs>
                <w:tab w:val="left" w:pos="445"/>
              </w:tabs>
              <w:spacing w:after="120"/>
              <w:ind w:left="0" w:firstLine="0"/>
              <w:contextualSpacing w:val="0"/>
              <w:jc w:val="both"/>
              <w:rPr>
                <w:bCs/>
                <w:iCs/>
                <w:sz w:val="24"/>
                <w:szCs w:val="24"/>
                <w:lang w:val="lv-LV"/>
              </w:rPr>
            </w:pPr>
            <w:r w:rsidRPr="00DB4749">
              <w:rPr>
                <w:b/>
                <w:iCs/>
                <w:sz w:val="24"/>
                <w:szCs w:val="24"/>
                <w:lang w:val="lv-LV"/>
              </w:rPr>
              <w:t>3.1.3.2.</w:t>
            </w:r>
            <w:r>
              <w:rPr>
                <w:bCs/>
                <w:iCs/>
                <w:sz w:val="24"/>
                <w:szCs w:val="24"/>
                <w:lang w:val="lv-LV"/>
              </w:rPr>
              <w:t xml:space="preserve"> </w:t>
            </w:r>
            <w:r w:rsidR="009103CF" w:rsidRPr="00320370">
              <w:rPr>
                <w:bCs/>
                <w:iCs/>
                <w:sz w:val="24"/>
                <w:szCs w:val="24"/>
                <w:lang w:val="lv-LV"/>
              </w:rPr>
              <w:t xml:space="preserve">Pretendenta piedāvātā speciālista apliecinājums par apņemšanos piedalīties līguma izpildē līguma noslēgšanas gadījumā, ja piedāvātais speciālists nav pretendenta vai tā apakšuzņēmēja darbinieks (nolikuma </w:t>
            </w:r>
            <w:r w:rsidR="00451DB6" w:rsidRPr="00320370">
              <w:rPr>
                <w:bCs/>
                <w:iCs/>
                <w:sz w:val="24"/>
                <w:szCs w:val="24"/>
                <w:lang w:val="lv-LV"/>
              </w:rPr>
              <w:t>6</w:t>
            </w:r>
            <w:r w:rsidR="009103CF" w:rsidRPr="00320370">
              <w:rPr>
                <w:bCs/>
                <w:iCs/>
                <w:sz w:val="24"/>
                <w:szCs w:val="24"/>
                <w:lang w:val="lv-LV"/>
              </w:rPr>
              <w:t>.</w:t>
            </w:r>
            <w:r w:rsidR="00A8410C">
              <w:rPr>
                <w:bCs/>
                <w:iCs/>
                <w:sz w:val="24"/>
                <w:szCs w:val="24"/>
                <w:lang w:val="lv-LV"/>
              </w:rPr>
              <w:t> </w:t>
            </w:r>
            <w:r w:rsidR="009103CF" w:rsidRPr="00320370">
              <w:rPr>
                <w:bCs/>
                <w:iCs/>
                <w:sz w:val="24"/>
                <w:szCs w:val="24"/>
                <w:lang w:val="lv-LV"/>
              </w:rPr>
              <w:t>pielikums).</w:t>
            </w:r>
          </w:p>
          <w:p w14:paraId="299B67E7" w14:textId="421AE9CA" w:rsidR="004146BC" w:rsidRPr="004146BC" w:rsidRDefault="004146BC" w:rsidP="004146BC">
            <w:pPr>
              <w:tabs>
                <w:tab w:val="left" w:pos="445"/>
              </w:tabs>
              <w:spacing w:before="120" w:after="120"/>
              <w:jc w:val="both"/>
              <w:rPr>
                <w:i/>
                <w:iCs/>
                <w:sz w:val="24"/>
                <w:szCs w:val="24"/>
              </w:rPr>
            </w:pPr>
            <w:r w:rsidRPr="004146BC">
              <w:rPr>
                <w:i/>
                <w:iCs/>
                <w:sz w:val="24"/>
                <w:szCs w:val="24"/>
              </w:rPr>
              <w:t>*</w:t>
            </w:r>
            <w:proofErr w:type="spellStart"/>
            <w:r w:rsidRPr="004146BC">
              <w:rPr>
                <w:i/>
                <w:iCs/>
                <w:sz w:val="24"/>
                <w:szCs w:val="24"/>
              </w:rPr>
              <w:t>Speciālista</w:t>
            </w:r>
            <w:proofErr w:type="spellEnd"/>
            <w:r w:rsidRPr="004146BC">
              <w:rPr>
                <w:i/>
                <w:iCs/>
                <w:sz w:val="24"/>
                <w:szCs w:val="24"/>
              </w:rPr>
              <w:t xml:space="preserve"> </w:t>
            </w:r>
            <w:proofErr w:type="spellStart"/>
            <w:r w:rsidRPr="004146BC">
              <w:rPr>
                <w:i/>
                <w:iCs/>
                <w:sz w:val="24"/>
                <w:szCs w:val="24"/>
              </w:rPr>
              <w:t>pieredzes</w:t>
            </w:r>
            <w:proofErr w:type="spellEnd"/>
            <w:r w:rsidRPr="004146BC">
              <w:rPr>
                <w:i/>
                <w:iCs/>
                <w:sz w:val="24"/>
                <w:szCs w:val="24"/>
              </w:rPr>
              <w:t xml:space="preserve"> </w:t>
            </w:r>
            <w:proofErr w:type="spellStart"/>
            <w:r w:rsidRPr="004146BC">
              <w:rPr>
                <w:i/>
                <w:iCs/>
                <w:sz w:val="24"/>
                <w:szCs w:val="24"/>
              </w:rPr>
              <w:t>aprakstā</w:t>
            </w:r>
            <w:proofErr w:type="spellEnd"/>
            <w:r w:rsidRPr="004146BC">
              <w:rPr>
                <w:i/>
                <w:iCs/>
                <w:sz w:val="24"/>
                <w:szCs w:val="24"/>
              </w:rPr>
              <w:t xml:space="preserve"> </w:t>
            </w:r>
            <w:proofErr w:type="spellStart"/>
            <w:r w:rsidRPr="004146BC">
              <w:rPr>
                <w:i/>
                <w:iCs/>
                <w:sz w:val="24"/>
                <w:szCs w:val="24"/>
              </w:rPr>
              <w:t>ietvertajai</w:t>
            </w:r>
            <w:proofErr w:type="spellEnd"/>
            <w:r w:rsidRPr="004146BC">
              <w:rPr>
                <w:i/>
                <w:iCs/>
                <w:sz w:val="24"/>
                <w:szCs w:val="24"/>
              </w:rPr>
              <w:t xml:space="preserve"> </w:t>
            </w:r>
            <w:proofErr w:type="spellStart"/>
            <w:r w:rsidRPr="004146BC">
              <w:rPr>
                <w:i/>
                <w:iCs/>
                <w:sz w:val="24"/>
                <w:szCs w:val="24"/>
              </w:rPr>
              <w:t>informācijai</w:t>
            </w:r>
            <w:proofErr w:type="spellEnd"/>
            <w:r w:rsidRPr="004146BC">
              <w:rPr>
                <w:i/>
                <w:iCs/>
                <w:sz w:val="24"/>
                <w:szCs w:val="24"/>
              </w:rPr>
              <w:t xml:space="preserve"> </w:t>
            </w:r>
            <w:proofErr w:type="spellStart"/>
            <w:r w:rsidRPr="004146BC">
              <w:rPr>
                <w:i/>
                <w:iCs/>
                <w:sz w:val="24"/>
                <w:szCs w:val="24"/>
              </w:rPr>
              <w:t>jābūt</w:t>
            </w:r>
            <w:proofErr w:type="spellEnd"/>
            <w:r w:rsidRPr="004146BC">
              <w:rPr>
                <w:i/>
                <w:iCs/>
                <w:sz w:val="24"/>
                <w:szCs w:val="24"/>
              </w:rPr>
              <w:t xml:space="preserve"> </w:t>
            </w:r>
            <w:proofErr w:type="spellStart"/>
            <w:r w:rsidRPr="004146BC">
              <w:rPr>
                <w:i/>
                <w:iCs/>
                <w:sz w:val="24"/>
                <w:szCs w:val="24"/>
              </w:rPr>
              <w:t>norādītai</w:t>
            </w:r>
            <w:proofErr w:type="spellEnd"/>
            <w:r w:rsidRPr="004146BC">
              <w:rPr>
                <w:i/>
                <w:iCs/>
                <w:sz w:val="24"/>
                <w:szCs w:val="24"/>
              </w:rPr>
              <w:t xml:space="preserve"> </w:t>
            </w:r>
            <w:proofErr w:type="spellStart"/>
            <w:r w:rsidRPr="004146BC">
              <w:rPr>
                <w:i/>
                <w:iCs/>
                <w:sz w:val="24"/>
                <w:szCs w:val="24"/>
              </w:rPr>
              <w:t>tādā</w:t>
            </w:r>
            <w:proofErr w:type="spellEnd"/>
            <w:r w:rsidRPr="004146BC">
              <w:rPr>
                <w:i/>
                <w:iCs/>
                <w:sz w:val="24"/>
                <w:szCs w:val="24"/>
              </w:rPr>
              <w:t xml:space="preserve"> </w:t>
            </w:r>
            <w:proofErr w:type="spellStart"/>
            <w:r w:rsidRPr="004146BC">
              <w:rPr>
                <w:i/>
                <w:iCs/>
                <w:sz w:val="24"/>
                <w:szCs w:val="24"/>
              </w:rPr>
              <w:t>apjomā</w:t>
            </w:r>
            <w:proofErr w:type="spellEnd"/>
            <w:r w:rsidRPr="004146BC">
              <w:rPr>
                <w:i/>
                <w:iCs/>
                <w:sz w:val="24"/>
                <w:szCs w:val="24"/>
              </w:rPr>
              <w:t xml:space="preserve">, </w:t>
            </w:r>
            <w:proofErr w:type="spellStart"/>
            <w:r w:rsidRPr="004146BC">
              <w:rPr>
                <w:i/>
                <w:iCs/>
                <w:sz w:val="24"/>
                <w:szCs w:val="24"/>
              </w:rPr>
              <w:t>lai</w:t>
            </w:r>
            <w:proofErr w:type="spellEnd"/>
            <w:r w:rsidRPr="004146BC">
              <w:rPr>
                <w:i/>
                <w:iCs/>
                <w:sz w:val="24"/>
                <w:szCs w:val="24"/>
              </w:rPr>
              <w:t xml:space="preserve"> </w:t>
            </w:r>
            <w:proofErr w:type="spellStart"/>
            <w:r w:rsidRPr="004146BC">
              <w:rPr>
                <w:i/>
                <w:iCs/>
                <w:sz w:val="24"/>
                <w:szCs w:val="24"/>
              </w:rPr>
              <w:t>pasūtītājs</w:t>
            </w:r>
            <w:proofErr w:type="spellEnd"/>
            <w:r w:rsidRPr="004146BC">
              <w:rPr>
                <w:i/>
                <w:iCs/>
                <w:sz w:val="24"/>
                <w:szCs w:val="24"/>
              </w:rPr>
              <w:t xml:space="preserve"> </w:t>
            </w:r>
            <w:proofErr w:type="spellStart"/>
            <w:r w:rsidRPr="004146BC">
              <w:rPr>
                <w:i/>
                <w:iCs/>
                <w:sz w:val="24"/>
                <w:szCs w:val="24"/>
              </w:rPr>
              <w:t>varētu</w:t>
            </w:r>
            <w:proofErr w:type="spellEnd"/>
            <w:r w:rsidRPr="004146BC">
              <w:rPr>
                <w:i/>
                <w:iCs/>
                <w:sz w:val="24"/>
                <w:szCs w:val="24"/>
              </w:rPr>
              <w:t xml:space="preserve"> </w:t>
            </w:r>
            <w:proofErr w:type="spellStart"/>
            <w:r w:rsidRPr="004146BC">
              <w:rPr>
                <w:i/>
                <w:iCs/>
                <w:sz w:val="24"/>
                <w:szCs w:val="24"/>
              </w:rPr>
              <w:t>pārliecināties</w:t>
            </w:r>
            <w:proofErr w:type="spellEnd"/>
            <w:r w:rsidRPr="004146BC">
              <w:rPr>
                <w:i/>
                <w:iCs/>
                <w:sz w:val="24"/>
                <w:szCs w:val="24"/>
              </w:rPr>
              <w:t xml:space="preserve"> par </w:t>
            </w:r>
            <w:proofErr w:type="spellStart"/>
            <w:r w:rsidRPr="004146BC">
              <w:rPr>
                <w:i/>
                <w:iCs/>
                <w:sz w:val="24"/>
                <w:szCs w:val="24"/>
              </w:rPr>
              <w:t>speciālista</w:t>
            </w:r>
            <w:proofErr w:type="spellEnd"/>
            <w:r w:rsidRPr="004146BC">
              <w:rPr>
                <w:i/>
                <w:iCs/>
                <w:sz w:val="24"/>
                <w:szCs w:val="24"/>
              </w:rPr>
              <w:t xml:space="preserve"> </w:t>
            </w:r>
            <w:proofErr w:type="spellStart"/>
            <w:r w:rsidRPr="004146BC">
              <w:rPr>
                <w:i/>
                <w:iCs/>
                <w:sz w:val="24"/>
                <w:szCs w:val="24"/>
              </w:rPr>
              <w:t>atbilstību</w:t>
            </w:r>
            <w:proofErr w:type="spellEnd"/>
            <w:r w:rsidRPr="004146BC">
              <w:rPr>
                <w:i/>
                <w:iCs/>
                <w:sz w:val="24"/>
                <w:szCs w:val="24"/>
              </w:rPr>
              <w:t xml:space="preserve"> </w:t>
            </w:r>
            <w:proofErr w:type="spellStart"/>
            <w:r w:rsidRPr="004146BC">
              <w:rPr>
                <w:i/>
                <w:iCs/>
                <w:sz w:val="24"/>
                <w:szCs w:val="24"/>
              </w:rPr>
              <w:t>attiecīgajai</w:t>
            </w:r>
            <w:proofErr w:type="spellEnd"/>
            <w:r w:rsidRPr="004146BC">
              <w:rPr>
                <w:i/>
                <w:iCs/>
                <w:sz w:val="24"/>
                <w:szCs w:val="24"/>
              </w:rPr>
              <w:t xml:space="preserve"> </w:t>
            </w:r>
            <w:proofErr w:type="spellStart"/>
            <w:r w:rsidRPr="004146BC">
              <w:rPr>
                <w:i/>
                <w:iCs/>
                <w:sz w:val="24"/>
                <w:szCs w:val="24"/>
              </w:rPr>
              <w:t>Iepirkuma</w:t>
            </w:r>
            <w:proofErr w:type="spellEnd"/>
            <w:r w:rsidRPr="004146BC">
              <w:rPr>
                <w:i/>
                <w:iCs/>
                <w:sz w:val="24"/>
                <w:szCs w:val="24"/>
              </w:rPr>
              <w:t xml:space="preserve"> </w:t>
            </w:r>
            <w:proofErr w:type="spellStart"/>
            <w:r w:rsidRPr="004146BC">
              <w:rPr>
                <w:i/>
                <w:iCs/>
                <w:sz w:val="24"/>
                <w:szCs w:val="24"/>
              </w:rPr>
              <w:t>nolikuma</w:t>
            </w:r>
            <w:proofErr w:type="spellEnd"/>
            <w:r w:rsidRPr="004146BC">
              <w:rPr>
                <w:i/>
                <w:iCs/>
                <w:sz w:val="24"/>
                <w:szCs w:val="24"/>
              </w:rPr>
              <w:t xml:space="preserve"> </w:t>
            </w:r>
            <w:proofErr w:type="spellStart"/>
            <w:r w:rsidRPr="004146BC">
              <w:rPr>
                <w:i/>
                <w:iCs/>
                <w:sz w:val="24"/>
                <w:szCs w:val="24"/>
              </w:rPr>
              <w:t>prasībai</w:t>
            </w:r>
            <w:proofErr w:type="spellEnd"/>
            <w:r w:rsidRPr="004146BC">
              <w:rPr>
                <w:i/>
                <w:iCs/>
                <w:sz w:val="24"/>
                <w:szCs w:val="24"/>
              </w:rPr>
              <w:t>.</w:t>
            </w:r>
          </w:p>
          <w:p w14:paraId="11EF59F8" w14:textId="1D72AB48" w:rsidR="00E22364" w:rsidRPr="009103CF" w:rsidRDefault="00E22364" w:rsidP="004970B5">
            <w:pPr>
              <w:pStyle w:val="ListParagraph"/>
              <w:numPr>
                <w:ilvl w:val="3"/>
                <w:numId w:val="113"/>
              </w:numPr>
              <w:tabs>
                <w:tab w:val="left" w:pos="445"/>
              </w:tabs>
              <w:spacing w:after="120"/>
              <w:ind w:left="0" w:firstLine="0"/>
              <w:contextualSpacing w:val="0"/>
              <w:jc w:val="both"/>
              <w:rPr>
                <w:bCs/>
                <w:sz w:val="24"/>
                <w:szCs w:val="24"/>
                <w:lang w:val="lv-LV"/>
              </w:rPr>
            </w:pPr>
          </w:p>
        </w:tc>
      </w:tr>
      <w:tr w:rsidR="00E22364" w:rsidRPr="00F210C3" w14:paraId="0E1E1CE3" w14:textId="77777777" w:rsidTr="00F74E40">
        <w:trPr>
          <w:trHeight w:val="669"/>
        </w:trPr>
        <w:tc>
          <w:tcPr>
            <w:tcW w:w="4253" w:type="dxa"/>
            <w:shd w:val="clear" w:color="auto" w:fill="auto"/>
          </w:tcPr>
          <w:p w14:paraId="3EF12326" w14:textId="1D2ACBE4" w:rsidR="00127DBA" w:rsidRPr="00F8518D" w:rsidRDefault="00127DBA" w:rsidP="00127DBA">
            <w:pPr>
              <w:suppressAutoHyphens/>
              <w:spacing w:before="60" w:after="120"/>
              <w:jc w:val="both"/>
              <w:rPr>
                <w:sz w:val="24"/>
                <w:szCs w:val="24"/>
                <w:lang w:val="lv-LV"/>
              </w:rPr>
            </w:pPr>
            <w:r w:rsidRPr="00F8518D">
              <w:rPr>
                <w:b/>
                <w:bCs/>
                <w:sz w:val="24"/>
                <w:szCs w:val="24"/>
                <w:lang w:val="lv-LV"/>
              </w:rPr>
              <w:t>3.1.4.</w:t>
            </w:r>
            <w:r w:rsidRPr="00F8518D">
              <w:rPr>
                <w:sz w:val="24"/>
                <w:szCs w:val="24"/>
                <w:lang w:val="lv-LV"/>
              </w:rPr>
              <w:t xml:space="preserve"> Pretendentam jānorāda visus </w:t>
            </w:r>
            <w:r w:rsidRPr="00F8518D">
              <w:rPr>
                <w:kern w:val="24"/>
                <w:sz w:val="24"/>
                <w:szCs w:val="24"/>
                <w:lang w:val="lv-LV"/>
              </w:rPr>
              <w:t>apakšuzņēmējus</w:t>
            </w:r>
            <w:r w:rsidRPr="00F8518D">
              <w:rPr>
                <w:sz w:val="24"/>
                <w:szCs w:val="24"/>
                <w:lang w:val="lv-LV"/>
              </w:rPr>
              <w:t xml:space="preserve"> un apakšuzņēmēja apakšuzņēmējus, kurus piesaistīs iepirkuma līguma izpildē.</w:t>
            </w:r>
          </w:p>
          <w:p w14:paraId="268818FA" w14:textId="7E82862F" w:rsidR="00E22364" w:rsidRPr="00F8518D" w:rsidRDefault="00127DBA" w:rsidP="001D5BCD">
            <w:pPr>
              <w:pStyle w:val="tabulai"/>
              <w:widowControl w:val="0"/>
              <w:spacing w:before="60" w:after="60"/>
              <w:ind w:left="0" w:firstLine="0"/>
            </w:pPr>
            <w:r w:rsidRPr="00F8518D">
              <w:rPr>
                <w:i/>
              </w:rPr>
              <w:t>Ar apakšuzņēmēju ir saprotama pretendenta nolīgta persona vai, savukārt, tās nolīgta persona, kura veic darbus iepirkuma līguma izpildei.</w:t>
            </w:r>
          </w:p>
        </w:tc>
        <w:tc>
          <w:tcPr>
            <w:tcW w:w="4819" w:type="dxa"/>
            <w:shd w:val="clear" w:color="auto" w:fill="auto"/>
          </w:tcPr>
          <w:p w14:paraId="4E32E6CB" w14:textId="77777777" w:rsidR="00E22364" w:rsidRPr="004A289F" w:rsidRDefault="00E22364" w:rsidP="00C743E6">
            <w:pPr>
              <w:pStyle w:val="ListParagraph"/>
              <w:widowControl w:val="0"/>
              <w:numPr>
                <w:ilvl w:val="2"/>
                <w:numId w:val="37"/>
              </w:numPr>
              <w:tabs>
                <w:tab w:val="left" w:pos="176"/>
              </w:tabs>
              <w:spacing w:before="60" w:after="60"/>
              <w:jc w:val="both"/>
              <w:rPr>
                <w:vanish/>
                <w:szCs w:val="24"/>
                <w:lang w:val="lv-LV"/>
              </w:rPr>
            </w:pPr>
          </w:p>
          <w:p w14:paraId="11CCC786" w14:textId="77777777" w:rsidR="00E22364" w:rsidRPr="004A289F" w:rsidRDefault="00E22364" w:rsidP="00C743E6">
            <w:pPr>
              <w:pStyle w:val="ListParagraph"/>
              <w:widowControl w:val="0"/>
              <w:numPr>
                <w:ilvl w:val="2"/>
                <w:numId w:val="37"/>
              </w:numPr>
              <w:tabs>
                <w:tab w:val="left" w:pos="176"/>
              </w:tabs>
              <w:spacing w:before="60" w:after="60"/>
              <w:jc w:val="both"/>
              <w:rPr>
                <w:vanish/>
                <w:szCs w:val="24"/>
                <w:lang w:val="lv-LV"/>
              </w:rPr>
            </w:pPr>
          </w:p>
          <w:p w14:paraId="4541A4DA" w14:textId="0E4B104C" w:rsidR="00D9041F" w:rsidRPr="00F8518D" w:rsidRDefault="00E9120F" w:rsidP="00D35A70">
            <w:pPr>
              <w:pStyle w:val="Noteikumutekstam"/>
              <w:rPr>
                <w:snapToGrid/>
              </w:rPr>
            </w:pPr>
            <w:r w:rsidRPr="00DB4749">
              <w:rPr>
                <w:b/>
                <w:bCs w:val="0"/>
                <w:snapToGrid/>
              </w:rPr>
              <w:t>3.1.4.1.</w:t>
            </w:r>
            <w:r>
              <w:rPr>
                <w:snapToGrid/>
              </w:rPr>
              <w:t xml:space="preserve"> </w:t>
            </w:r>
            <w:r w:rsidR="00D9041F" w:rsidRPr="00D9041F">
              <w:rPr>
                <w:snapToGrid/>
              </w:rPr>
              <w:t xml:space="preserve">Informācija par pretendenta </w:t>
            </w:r>
            <w:r w:rsidR="00D9041F" w:rsidRPr="00F8518D">
              <w:rPr>
                <w:snapToGrid/>
              </w:rPr>
              <w:t xml:space="preserve">apakšuzņēmējiem (nolikuma </w:t>
            </w:r>
            <w:r w:rsidR="00451DB6">
              <w:rPr>
                <w:snapToGrid/>
              </w:rPr>
              <w:t>7</w:t>
            </w:r>
            <w:r w:rsidR="00D9041F" w:rsidRPr="00F8518D">
              <w:rPr>
                <w:snapToGrid/>
              </w:rPr>
              <w:t>. pielikums), norādot katram apakšuzņēmējam izpildei nododamo līguma daļas apjomu no kopējā līguma apjoma.</w:t>
            </w:r>
          </w:p>
          <w:p w14:paraId="787DD33F" w14:textId="09480EC8" w:rsidR="00E22364" w:rsidRPr="004A289F" w:rsidRDefault="00E9120F" w:rsidP="00D35A70">
            <w:pPr>
              <w:pStyle w:val="Noteikumutekstam"/>
              <w:rPr>
                <w:snapToGrid/>
                <w:szCs w:val="20"/>
                <w:lang w:eastAsia="en-US"/>
              </w:rPr>
            </w:pPr>
            <w:r w:rsidRPr="00F8518D">
              <w:rPr>
                <w:b/>
              </w:rPr>
              <w:t>3.1.4.2.</w:t>
            </w:r>
            <w:r w:rsidRPr="00F8518D">
              <w:rPr>
                <w:snapToGrid/>
              </w:rPr>
              <w:t xml:space="preserve"> </w:t>
            </w:r>
            <w:r w:rsidR="00E70C65" w:rsidRPr="00F8518D">
              <w:rPr>
                <w:snapToGrid/>
              </w:rPr>
              <w:t>Apakšuzņēmēja apliecinājums (</w:t>
            </w:r>
            <w:r w:rsidR="00E70C65" w:rsidRPr="00F8518D">
              <w:t xml:space="preserve">nolikuma </w:t>
            </w:r>
            <w:r w:rsidR="001C08FD">
              <w:rPr>
                <w:snapToGrid/>
              </w:rPr>
              <w:t>8</w:t>
            </w:r>
            <w:r w:rsidR="00E70C65" w:rsidRPr="00F8518D">
              <w:t>. pielikums</w:t>
            </w:r>
            <w:r w:rsidR="00E70C65" w:rsidRPr="00F8518D">
              <w:rPr>
                <w:snapToGrid/>
              </w:rPr>
              <w:t>) par tā gatavību veikt tam izpildei nododamo līguma</w:t>
            </w:r>
            <w:r w:rsidR="00E70C65" w:rsidRPr="00E70C65">
              <w:rPr>
                <w:snapToGrid/>
              </w:rPr>
              <w:t xml:space="preserve"> daļu, papildus pievienojot dokumentu, kas apliecina apliecinājumu parakstījušās personas tiesības pārstāvēt attiecīgo personu iepirkuma ietvaros, ja tā atšķiras no </w:t>
            </w:r>
            <w:r w:rsidR="00E70C65" w:rsidRPr="00E70C65">
              <w:rPr>
                <w:snapToGrid/>
                <w:kern w:val="24"/>
              </w:rPr>
              <w:t>Latvijas Republikas Uzņēmumu reģistra Komercreģistrā norādītās.</w:t>
            </w:r>
          </w:p>
        </w:tc>
      </w:tr>
      <w:tr w:rsidR="00267330" w:rsidRPr="00F210C3" w14:paraId="5FBCB7AD" w14:textId="77777777" w:rsidTr="00F74E40">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0975091D" w14:textId="4EF00DF9" w:rsidR="00B31186" w:rsidRPr="00B31186" w:rsidRDefault="00B31186" w:rsidP="00B31186">
            <w:pPr>
              <w:spacing w:before="60" w:after="120"/>
              <w:jc w:val="both"/>
              <w:rPr>
                <w:bCs/>
                <w:sz w:val="24"/>
                <w:szCs w:val="24"/>
                <w:lang w:val="lv-LV" w:eastAsia="lv-LV"/>
              </w:rPr>
            </w:pPr>
            <w:r w:rsidRPr="00DB4749">
              <w:rPr>
                <w:b/>
                <w:sz w:val="24"/>
                <w:szCs w:val="24"/>
                <w:lang w:val="lv-LV" w:eastAsia="lv-LV"/>
              </w:rPr>
              <w:t>3.1.5.</w:t>
            </w:r>
            <w:r>
              <w:rPr>
                <w:bCs/>
                <w:sz w:val="24"/>
                <w:szCs w:val="24"/>
                <w:lang w:val="lv-LV" w:eastAsia="lv-LV"/>
              </w:rPr>
              <w:t xml:space="preserve">    </w:t>
            </w:r>
            <w:r w:rsidRPr="00B31186">
              <w:rPr>
                <w:bCs/>
                <w:sz w:val="24"/>
                <w:szCs w:val="24"/>
                <w:lang w:val="lv-LV" w:eastAsia="lv-LV"/>
              </w:rPr>
              <w:t xml:space="preserve">Pretendentam </w:t>
            </w:r>
            <w:r w:rsidRPr="00B31186">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69EB4FCF" w14:textId="77777777" w:rsidR="00B31186" w:rsidRPr="00B31186" w:rsidRDefault="00B31186" w:rsidP="00B31186">
            <w:pPr>
              <w:widowControl w:val="0"/>
              <w:pBdr>
                <w:top w:val="nil"/>
                <w:left w:val="nil"/>
                <w:bottom w:val="nil"/>
                <w:right w:val="nil"/>
                <w:between w:val="nil"/>
                <w:bar w:val="nil"/>
              </w:pBdr>
              <w:spacing w:before="60" w:after="120"/>
              <w:jc w:val="both"/>
              <w:rPr>
                <w:rFonts w:eastAsia="Arial Unicode MS"/>
                <w:i/>
                <w:color w:val="000000"/>
                <w:kern w:val="24"/>
                <w:sz w:val="24"/>
                <w:szCs w:val="24"/>
                <w:u w:color="000000"/>
                <w:bdr w:val="nil"/>
                <w:lang w:val="lv-LV" w:eastAsia="lv-LV"/>
              </w:rPr>
            </w:pPr>
            <w:r w:rsidRPr="00B31186">
              <w:rPr>
                <w:rFonts w:eastAsia="Arial Unicode MS"/>
                <w:i/>
                <w:color w:val="000000"/>
                <w:kern w:val="24"/>
                <w:sz w:val="24"/>
                <w:szCs w:val="24"/>
                <w:u w:color="000000"/>
                <w:bdr w:val="nil"/>
                <w:lang w:val="lv-LV" w:eastAsia="lv-LV"/>
              </w:rPr>
              <w:t>Pretendents var balstīties uz trešo personu iespējām, lai izpildītu prasības attiecībā uz pretendenta atbilstību profesionālajām spējām.</w:t>
            </w:r>
          </w:p>
          <w:p w14:paraId="2104CACF" w14:textId="7CC06726" w:rsidR="00267330" w:rsidRPr="00B320EF" w:rsidRDefault="00B31186" w:rsidP="00267330">
            <w:pPr>
              <w:pStyle w:val="tabulai"/>
              <w:widowControl w:val="0"/>
              <w:spacing w:before="60" w:after="60"/>
              <w:ind w:left="0" w:firstLine="0"/>
              <w:rPr>
                <w:rStyle w:val="Hyperlink2"/>
                <w:rFonts w:cs="Times New Roman"/>
                <w:i/>
                <w:kern w:val="24"/>
                <w:sz w:val="20"/>
                <w:szCs w:val="20"/>
              </w:rPr>
            </w:pPr>
            <w:r w:rsidRPr="00B31186">
              <w:rPr>
                <w:i/>
                <w:kern w:val="24"/>
              </w:rPr>
              <w:t>Ja pretendents balstās uz trešo personu iespējām, tad pretendents pierāda, ka viņa rīcībā būs attiecīgie resursi.</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BBC0B40" w14:textId="47C9A050" w:rsidR="00431E80" w:rsidRPr="00F8518D" w:rsidRDefault="00431E80" w:rsidP="00D35A70">
            <w:pPr>
              <w:pStyle w:val="Noteikumutekstam"/>
              <w:rPr>
                <w:rStyle w:val="Hyperlink2"/>
                <w:bCs w:val="0"/>
                <w:snapToGrid/>
                <w:kern w:val="24"/>
                <w:lang w:eastAsia="en-US"/>
              </w:rPr>
            </w:pPr>
            <w:r w:rsidRPr="00DB4749">
              <w:rPr>
                <w:rStyle w:val="Hyperlink2"/>
                <w:b/>
                <w:snapToGrid/>
                <w:kern w:val="24"/>
                <w:lang w:eastAsia="en-US"/>
              </w:rPr>
              <w:t>3.</w:t>
            </w:r>
            <w:r w:rsidRPr="00F8518D">
              <w:rPr>
                <w:rStyle w:val="Hyperlink2"/>
                <w:b/>
                <w:snapToGrid/>
                <w:kern w:val="24"/>
                <w:lang w:eastAsia="en-US"/>
              </w:rPr>
              <w:t>1.5.1.</w:t>
            </w:r>
            <w:r w:rsidRPr="00F8518D">
              <w:rPr>
                <w:rStyle w:val="Hyperlink2"/>
                <w:bCs w:val="0"/>
                <w:snapToGrid/>
                <w:kern w:val="24"/>
                <w:lang w:eastAsia="en-US"/>
              </w:rPr>
              <w:t xml:space="preserve">  Informācija par personām, uz kuru iespējām pretendents balstās (nolikuma </w:t>
            </w:r>
            <w:r w:rsidR="00451DB6">
              <w:rPr>
                <w:rStyle w:val="Hyperlink2"/>
                <w:bCs w:val="0"/>
                <w:snapToGrid/>
                <w:kern w:val="24"/>
                <w:lang w:eastAsia="en-US"/>
              </w:rPr>
              <w:t>7</w:t>
            </w:r>
            <w:r w:rsidRPr="00F8518D">
              <w:rPr>
                <w:rStyle w:val="Hyperlink2"/>
                <w:bCs w:val="0"/>
                <w:snapToGrid/>
                <w:kern w:val="24"/>
                <w:lang w:eastAsia="en-US"/>
              </w:rPr>
              <w:t>.</w:t>
            </w:r>
            <w:r w:rsidR="00BC15ED">
              <w:rPr>
                <w:rStyle w:val="Hyperlink2"/>
                <w:bCs w:val="0"/>
                <w:snapToGrid/>
                <w:kern w:val="24"/>
                <w:lang w:eastAsia="en-US"/>
              </w:rPr>
              <w:t> </w:t>
            </w:r>
            <w:r w:rsidRPr="00F8518D">
              <w:rPr>
                <w:rStyle w:val="Hyperlink2"/>
                <w:bCs w:val="0"/>
                <w:snapToGrid/>
                <w:kern w:val="24"/>
                <w:lang w:eastAsia="en-US"/>
              </w:rPr>
              <w:t>pielikums).</w:t>
            </w:r>
          </w:p>
          <w:p w14:paraId="2479624C" w14:textId="1808BF0A" w:rsidR="00267330" w:rsidRPr="004A289F" w:rsidRDefault="00712F02" w:rsidP="00DB4749">
            <w:pPr>
              <w:jc w:val="both"/>
              <w:rPr>
                <w:rStyle w:val="Hyperlink2"/>
                <w:szCs w:val="24"/>
                <w:lang w:val="lv-LV"/>
              </w:rPr>
            </w:pPr>
            <w:r w:rsidRPr="00F8518D">
              <w:rPr>
                <w:b/>
                <w:bCs/>
                <w:kern w:val="24"/>
                <w:sz w:val="24"/>
                <w:szCs w:val="24"/>
                <w:lang w:val="lv-LV"/>
              </w:rPr>
              <w:t>3.1.5.2.</w:t>
            </w:r>
            <w:r w:rsidRPr="00F8518D">
              <w:rPr>
                <w:kern w:val="24"/>
                <w:sz w:val="24"/>
                <w:szCs w:val="24"/>
                <w:lang w:val="lv-LV"/>
              </w:rPr>
              <w:t xml:space="preserve">  </w:t>
            </w:r>
            <w:r w:rsidR="0088066A" w:rsidRPr="00F8518D">
              <w:rPr>
                <w:kern w:val="24"/>
                <w:sz w:val="24"/>
                <w:szCs w:val="24"/>
                <w:lang w:val="lv-LV"/>
              </w:rPr>
              <w:t xml:space="preserve">Personas, uz kuras iespējām pretendents balstās, rakstisks apliecinājums (nolikuma </w:t>
            </w:r>
            <w:r w:rsidR="00451DB6">
              <w:rPr>
                <w:kern w:val="24"/>
                <w:sz w:val="24"/>
                <w:szCs w:val="24"/>
                <w:lang w:val="lv-LV"/>
              </w:rPr>
              <w:t>8</w:t>
            </w:r>
            <w:r w:rsidR="0088066A" w:rsidRPr="00F8518D">
              <w:rPr>
                <w:kern w:val="24"/>
                <w:sz w:val="24"/>
                <w:szCs w:val="24"/>
                <w:lang w:val="lv-LV"/>
              </w:rPr>
              <w:t>.pielikums)</w:t>
            </w:r>
            <w:r w:rsidR="0088066A" w:rsidRPr="00DB4749">
              <w:rPr>
                <w:kern w:val="24"/>
                <w:sz w:val="24"/>
                <w:szCs w:val="24"/>
                <w:lang w:val="lv-LV"/>
              </w:rPr>
              <w:t xml:space="preserve">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w:t>
            </w:r>
            <w:r w:rsidR="0088066A" w:rsidRPr="00DB4749">
              <w:rPr>
                <w:kern w:val="24"/>
                <w:sz w:val="24"/>
                <w:szCs w:val="24"/>
                <w:lang w:val="lv-LV"/>
              </w:rPr>
              <w:lastRenderedPageBreak/>
              <w:t>atšķiras no Latvijas Republikas Uzņēmumu reģistra Komercreģistrā norādītā.</w:t>
            </w:r>
          </w:p>
        </w:tc>
      </w:tr>
    </w:tbl>
    <w:p w14:paraId="6CB1C7F8"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B5168A1"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D27EC49" w14:textId="77777777" w:rsidR="00EB05AD" w:rsidRPr="00D12D18" w:rsidRDefault="00EB05AD" w:rsidP="004759E3">
      <w:pPr>
        <w:pStyle w:val="ListParagraph"/>
        <w:widowControl w:val="0"/>
        <w:numPr>
          <w:ilvl w:val="0"/>
          <w:numId w:val="30"/>
        </w:numPr>
        <w:spacing w:before="60" w:after="60"/>
        <w:contextualSpacing w:val="0"/>
        <w:outlineLvl w:val="1"/>
        <w:rPr>
          <w:b/>
          <w:bCs/>
          <w:vanish/>
          <w:sz w:val="24"/>
          <w:szCs w:val="24"/>
          <w:lang w:val="lv-LV"/>
        </w:rPr>
      </w:pPr>
    </w:p>
    <w:p w14:paraId="7FA099D6" w14:textId="77777777" w:rsidR="00EB05AD" w:rsidRPr="00D12D18" w:rsidRDefault="00EB05AD" w:rsidP="004759E3">
      <w:pPr>
        <w:pStyle w:val="ListParagraph"/>
        <w:widowControl w:val="0"/>
        <w:numPr>
          <w:ilvl w:val="1"/>
          <w:numId w:val="30"/>
        </w:numPr>
        <w:spacing w:before="60" w:after="60"/>
        <w:contextualSpacing w:val="0"/>
        <w:outlineLvl w:val="1"/>
        <w:rPr>
          <w:b/>
          <w:bCs/>
          <w:vanish/>
          <w:sz w:val="24"/>
          <w:szCs w:val="24"/>
          <w:lang w:val="lv-LV"/>
        </w:rPr>
      </w:pPr>
    </w:p>
    <w:p w14:paraId="6705B2FE" w14:textId="730934CF" w:rsidR="007F564F" w:rsidRDefault="007F564F" w:rsidP="007F564F">
      <w:pPr>
        <w:pStyle w:val="ListParagraph"/>
        <w:spacing w:before="240" w:after="120"/>
        <w:ind w:left="426"/>
        <w:rPr>
          <w:rFonts w:eastAsia="Arial Unicode MS"/>
          <w:color w:val="000000"/>
          <w:sz w:val="24"/>
          <w:szCs w:val="24"/>
          <w:u w:color="000000"/>
          <w:bdr w:val="nil"/>
          <w:lang w:val="lv-LV" w:eastAsia="lv-LV"/>
        </w:rPr>
      </w:pPr>
    </w:p>
    <w:p w14:paraId="4DDD6552" w14:textId="089909B4" w:rsidR="006E08E5" w:rsidRPr="007A0452" w:rsidRDefault="006E08E5" w:rsidP="006E08E5">
      <w:pPr>
        <w:pStyle w:val="ListParagraph"/>
        <w:numPr>
          <w:ilvl w:val="1"/>
          <w:numId w:val="30"/>
        </w:numPr>
        <w:spacing w:before="240" w:after="120"/>
        <w:rPr>
          <w:rFonts w:eastAsia="Arial Unicode MS"/>
          <w:color w:val="000000"/>
          <w:sz w:val="24"/>
          <w:szCs w:val="24"/>
          <w:u w:color="000000"/>
          <w:bdr w:val="nil"/>
          <w:lang w:val="lv-LV" w:eastAsia="lv-LV"/>
        </w:rPr>
      </w:pPr>
      <w:r>
        <w:rPr>
          <w:color w:val="000000"/>
          <w:sz w:val="24"/>
          <w:szCs w:val="24"/>
          <w:u w:color="000000"/>
          <w:bdr w:val="nil"/>
          <w:lang w:val="lv-LV" w:eastAsia="lv-LV"/>
        </w:rPr>
        <w:t>Tehniskais</w:t>
      </w:r>
      <w:r w:rsidRPr="007A0452">
        <w:rPr>
          <w:color w:val="000000"/>
          <w:sz w:val="24"/>
          <w:szCs w:val="24"/>
          <w:u w:color="000000"/>
          <w:bdr w:val="nil"/>
          <w:lang w:val="lv-LV" w:eastAsia="lv-LV"/>
        </w:rPr>
        <w:t xml:space="preserve"> piedāvājums</w:t>
      </w:r>
      <w:r>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E08E5" w:rsidRPr="00716BF1" w14:paraId="059FFA8A" w14:textId="77777777" w:rsidTr="00FC6DCA">
        <w:tc>
          <w:tcPr>
            <w:tcW w:w="4253" w:type="dxa"/>
            <w:tcBorders>
              <w:bottom w:val="nil"/>
            </w:tcBorders>
            <w:shd w:val="clear" w:color="auto" w:fill="D9D9D9" w:themeFill="background1" w:themeFillShade="D9"/>
          </w:tcPr>
          <w:p w14:paraId="4184D5D4" w14:textId="40F5CB01" w:rsidR="006E08E5" w:rsidRPr="00716BF1" w:rsidRDefault="00716BF1" w:rsidP="00716BF1">
            <w:pPr>
              <w:spacing w:before="60" w:after="60"/>
              <w:jc w:val="center"/>
              <w:rPr>
                <w:rFonts w:eastAsia="Calibri"/>
                <w:b/>
                <w:sz w:val="24"/>
                <w:szCs w:val="24"/>
                <w:lang w:eastAsia="ar-SA"/>
              </w:rPr>
            </w:pPr>
            <w:r w:rsidRPr="00716BF1">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200BF418" w14:textId="77777777" w:rsidR="006E08E5" w:rsidRPr="00716BF1" w:rsidRDefault="006E08E5" w:rsidP="00716BF1">
            <w:pPr>
              <w:spacing w:before="60" w:after="60"/>
              <w:jc w:val="center"/>
              <w:rPr>
                <w:rFonts w:eastAsia="Calibri"/>
                <w:b/>
                <w:sz w:val="24"/>
                <w:szCs w:val="24"/>
                <w:lang w:eastAsia="ar-SA"/>
              </w:rPr>
            </w:pPr>
            <w:proofErr w:type="spellStart"/>
            <w:r w:rsidRPr="00716BF1">
              <w:rPr>
                <w:rFonts w:eastAsia="Calibri"/>
                <w:b/>
                <w:sz w:val="24"/>
                <w:szCs w:val="24"/>
                <w:lang w:eastAsia="ar-SA"/>
              </w:rPr>
              <w:t>Pretendentam</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jāiesniedz</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šādi</w:t>
            </w:r>
            <w:proofErr w:type="spellEnd"/>
            <w:r w:rsidRPr="00716BF1">
              <w:rPr>
                <w:rFonts w:eastAsia="Calibri"/>
                <w:b/>
                <w:sz w:val="24"/>
                <w:szCs w:val="24"/>
                <w:lang w:eastAsia="ar-SA"/>
              </w:rPr>
              <w:t xml:space="preserve"> </w:t>
            </w:r>
            <w:proofErr w:type="spellStart"/>
            <w:r w:rsidRPr="00716BF1">
              <w:rPr>
                <w:rFonts w:eastAsia="Calibri"/>
                <w:b/>
                <w:sz w:val="24"/>
                <w:szCs w:val="24"/>
                <w:lang w:eastAsia="ar-SA"/>
              </w:rPr>
              <w:t>dokumenti</w:t>
            </w:r>
            <w:proofErr w:type="spellEnd"/>
          </w:p>
        </w:tc>
      </w:tr>
    </w:tbl>
    <w:tbl>
      <w:tblPr>
        <w:tblStyle w:val="TableGrid"/>
        <w:tblW w:w="9072" w:type="dxa"/>
        <w:tblInd w:w="-5" w:type="dxa"/>
        <w:tblLook w:val="04A0" w:firstRow="1" w:lastRow="0" w:firstColumn="1" w:lastColumn="0" w:noHBand="0" w:noVBand="1"/>
      </w:tblPr>
      <w:tblGrid>
        <w:gridCol w:w="4253"/>
        <w:gridCol w:w="4819"/>
      </w:tblGrid>
      <w:tr w:rsidR="006E08E5" w:rsidRPr="00B61CE1" w14:paraId="737F9E96" w14:textId="77777777" w:rsidTr="008B13B9">
        <w:trPr>
          <w:trHeight w:val="557"/>
        </w:trPr>
        <w:tc>
          <w:tcPr>
            <w:tcW w:w="4253" w:type="dxa"/>
            <w:tcBorders>
              <w:top w:val="single" w:sz="4" w:space="0" w:color="auto"/>
              <w:left w:val="single" w:sz="4" w:space="0" w:color="auto"/>
              <w:bottom w:val="single" w:sz="4" w:space="0" w:color="auto"/>
              <w:right w:val="single" w:sz="4" w:space="0" w:color="auto"/>
            </w:tcBorders>
          </w:tcPr>
          <w:p w14:paraId="7600230A" w14:textId="551588D5" w:rsidR="006E08E5" w:rsidRPr="006E08E5" w:rsidRDefault="006E08E5" w:rsidP="00DF6EC1">
            <w:pPr>
              <w:pStyle w:val="ListParagraph"/>
              <w:numPr>
                <w:ilvl w:val="2"/>
                <w:numId w:val="30"/>
              </w:numPr>
              <w:tabs>
                <w:tab w:val="left" w:pos="179"/>
              </w:tabs>
              <w:spacing w:before="60" w:after="60"/>
              <w:ind w:left="29" w:firstLine="0"/>
              <w:jc w:val="both"/>
              <w:rPr>
                <w:rFonts w:eastAsia="Arial Unicode MS"/>
                <w:sz w:val="24"/>
                <w:szCs w:val="24"/>
                <w:u w:color="000000"/>
                <w:bdr w:val="nil"/>
              </w:rPr>
            </w:pPr>
            <w:r w:rsidRPr="006E08E5">
              <w:rPr>
                <w:sz w:val="24"/>
                <w:szCs w:val="24"/>
              </w:rPr>
              <w:t>Pakalpojuma apraksts atbilstoši tehniskās specifikācijas prasībām.</w:t>
            </w:r>
          </w:p>
        </w:tc>
        <w:tc>
          <w:tcPr>
            <w:tcW w:w="4819" w:type="dxa"/>
            <w:tcBorders>
              <w:top w:val="single" w:sz="4" w:space="0" w:color="auto"/>
              <w:left w:val="single" w:sz="4" w:space="0" w:color="auto"/>
              <w:bottom w:val="single" w:sz="4" w:space="0" w:color="auto"/>
              <w:right w:val="single" w:sz="4" w:space="0" w:color="auto"/>
            </w:tcBorders>
          </w:tcPr>
          <w:p w14:paraId="477D374A" w14:textId="653F4981" w:rsidR="007A196B" w:rsidRDefault="00532A5A" w:rsidP="001F78D1">
            <w:pPr>
              <w:tabs>
                <w:tab w:val="left" w:pos="567"/>
              </w:tabs>
              <w:spacing w:after="60"/>
              <w:jc w:val="both"/>
              <w:rPr>
                <w:sz w:val="24"/>
                <w:szCs w:val="24"/>
              </w:rPr>
            </w:pPr>
            <w:r>
              <w:rPr>
                <w:b/>
                <w:bCs/>
                <w:sz w:val="24"/>
                <w:szCs w:val="24"/>
              </w:rPr>
              <w:t xml:space="preserve">3.2.1.1. </w:t>
            </w:r>
            <w:r w:rsidR="0022511F">
              <w:rPr>
                <w:b/>
                <w:bCs/>
                <w:sz w:val="24"/>
                <w:szCs w:val="24"/>
              </w:rPr>
              <w:t>Semināru</w:t>
            </w:r>
            <w:r w:rsidR="00F53BB5" w:rsidRPr="001F78D1">
              <w:rPr>
                <w:b/>
                <w:bCs/>
                <w:sz w:val="24"/>
                <w:szCs w:val="24"/>
              </w:rPr>
              <w:t xml:space="preserve"> programm</w:t>
            </w:r>
            <w:r w:rsidR="00C931F2">
              <w:rPr>
                <w:b/>
                <w:bCs/>
                <w:sz w:val="24"/>
                <w:szCs w:val="24"/>
              </w:rPr>
              <w:t>as</w:t>
            </w:r>
            <w:r w:rsidR="00F53BB5" w:rsidRPr="001F78D1">
              <w:rPr>
                <w:b/>
                <w:bCs/>
                <w:sz w:val="24"/>
                <w:szCs w:val="24"/>
              </w:rPr>
              <w:t xml:space="preserve"> projekts</w:t>
            </w:r>
            <w:r w:rsidR="00F53BB5" w:rsidRPr="001F78D1">
              <w:rPr>
                <w:bCs/>
                <w:sz w:val="24"/>
                <w:szCs w:val="24"/>
              </w:rPr>
              <w:t xml:space="preserve">, kas izstrādāts </w:t>
            </w:r>
            <w:r w:rsidR="00F53BB5" w:rsidRPr="001F78D1">
              <w:rPr>
                <w:sz w:val="24"/>
                <w:szCs w:val="24"/>
              </w:rPr>
              <w:t xml:space="preserve">atbilstoši Tehniskās specifikācijas prasībām </w:t>
            </w:r>
            <w:r w:rsidR="005F5B66">
              <w:rPr>
                <w:sz w:val="24"/>
                <w:szCs w:val="24"/>
              </w:rPr>
              <w:t>(</w:t>
            </w:r>
            <w:r w:rsidR="00F53BB5" w:rsidRPr="001F78D1">
              <w:rPr>
                <w:sz w:val="24"/>
                <w:szCs w:val="24"/>
              </w:rPr>
              <w:t>nolikuma 1.</w:t>
            </w:r>
            <w:r w:rsidR="005F5B66">
              <w:rPr>
                <w:sz w:val="24"/>
                <w:szCs w:val="24"/>
              </w:rPr>
              <w:t> </w:t>
            </w:r>
            <w:r w:rsidR="00F53BB5" w:rsidRPr="001F78D1">
              <w:rPr>
                <w:sz w:val="24"/>
                <w:szCs w:val="24"/>
              </w:rPr>
              <w:t>pielikum</w:t>
            </w:r>
            <w:r w:rsidR="005F5B66">
              <w:rPr>
                <w:sz w:val="24"/>
                <w:szCs w:val="24"/>
              </w:rPr>
              <w:t>s)</w:t>
            </w:r>
            <w:r w:rsidR="00843C16">
              <w:rPr>
                <w:sz w:val="24"/>
                <w:szCs w:val="24"/>
              </w:rPr>
              <w:t xml:space="preserve"> un</w:t>
            </w:r>
            <w:r w:rsidR="00F53BB5" w:rsidRPr="001F78D1">
              <w:rPr>
                <w:sz w:val="24"/>
                <w:szCs w:val="24"/>
              </w:rPr>
              <w:t xml:space="preserve"> ietver piedāvājumu</w:t>
            </w:r>
            <w:r w:rsidR="007A196B">
              <w:rPr>
                <w:sz w:val="24"/>
                <w:szCs w:val="24"/>
              </w:rPr>
              <w:t>:</w:t>
            </w:r>
          </w:p>
          <w:p w14:paraId="3F6D0DBF" w14:textId="33310A9A" w:rsidR="00FF5BC9" w:rsidRDefault="007A196B" w:rsidP="001F78D1">
            <w:pPr>
              <w:tabs>
                <w:tab w:val="left" w:pos="567"/>
              </w:tabs>
              <w:spacing w:after="60"/>
              <w:jc w:val="both"/>
              <w:rPr>
                <w:sz w:val="24"/>
                <w:szCs w:val="24"/>
              </w:rPr>
            </w:pPr>
            <w:r w:rsidRPr="00FF5BC9">
              <w:rPr>
                <w:b/>
                <w:bCs/>
                <w:sz w:val="24"/>
                <w:szCs w:val="24"/>
              </w:rPr>
              <w:t>a)</w:t>
            </w:r>
            <w:r>
              <w:rPr>
                <w:sz w:val="24"/>
                <w:szCs w:val="24"/>
              </w:rPr>
              <w:t xml:space="preserve"> </w:t>
            </w:r>
            <w:r w:rsidR="00F53BB5" w:rsidRPr="001F78D1">
              <w:rPr>
                <w:sz w:val="24"/>
                <w:szCs w:val="24"/>
              </w:rPr>
              <w:t xml:space="preserve"> </w:t>
            </w:r>
            <w:r w:rsidR="00522928" w:rsidRPr="00522928">
              <w:rPr>
                <w:sz w:val="24"/>
                <w:szCs w:val="24"/>
              </w:rPr>
              <w:t>semināru norises indikatīviem datumiem laika posmā no 202</w:t>
            </w:r>
            <w:r w:rsidR="00880CCA">
              <w:rPr>
                <w:sz w:val="24"/>
                <w:szCs w:val="24"/>
              </w:rPr>
              <w:t>6</w:t>
            </w:r>
            <w:r w:rsidR="00522928" w:rsidRPr="00522928">
              <w:rPr>
                <w:sz w:val="24"/>
                <w:szCs w:val="24"/>
              </w:rPr>
              <w:t>. gada septembra līdz 202</w:t>
            </w:r>
            <w:r w:rsidR="00880CCA">
              <w:rPr>
                <w:sz w:val="24"/>
                <w:szCs w:val="24"/>
              </w:rPr>
              <w:t>6</w:t>
            </w:r>
            <w:r w:rsidR="00522928" w:rsidRPr="00522928">
              <w:rPr>
                <w:sz w:val="24"/>
                <w:szCs w:val="24"/>
              </w:rPr>
              <w:t>.</w:t>
            </w:r>
            <w:r w:rsidR="004C2352">
              <w:rPr>
                <w:sz w:val="24"/>
                <w:szCs w:val="24"/>
              </w:rPr>
              <w:t> </w:t>
            </w:r>
            <w:r w:rsidR="00522928" w:rsidRPr="00716BF1">
              <w:rPr>
                <w:sz w:val="24"/>
                <w:szCs w:val="24"/>
              </w:rPr>
              <w:t xml:space="preserve">gada </w:t>
            </w:r>
            <w:r w:rsidR="00507B08" w:rsidRPr="00716BF1">
              <w:rPr>
                <w:sz w:val="24"/>
                <w:szCs w:val="24"/>
              </w:rPr>
              <w:t>30</w:t>
            </w:r>
            <w:r w:rsidR="00522928" w:rsidRPr="00716BF1">
              <w:rPr>
                <w:sz w:val="24"/>
                <w:szCs w:val="24"/>
              </w:rPr>
              <w:t>. novembrim;</w:t>
            </w:r>
          </w:p>
          <w:p w14:paraId="2CD30C3D" w14:textId="39CEE601" w:rsidR="00FF5BC9" w:rsidRDefault="00FF5BC9" w:rsidP="001F78D1">
            <w:pPr>
              <w:tabs>
                <w:tab w:val="left" w:pos="567"/>
              </w:tabs>
              <w:spacing w:after="60"/>
              <w:jc w:val="both"/>
              <w:rPr>
                <w:sz w:val="24"/>
                <w:szCs w:val="24"/>
              </w:rPr>
            </w:pPr>
            <w:r w:rsidRPr="00FF5BC9">
              <w:rPr>
                <w:b/>
                <w:bCs/>
                <w:sz w:val="24"/>
                <w:szCs w:val="24"/>
              </w:rPr>
              <w:t>b)</w:t>
            </w:r>
            <w:r w:rsidR="00F53BB5" w:rsidRPr="001F78D1">
              <w:rPr>
                <w:sz w:val="24"/>
                <w:szCs w:val="24"/>
              </w:rPr>
              <w:t xml:space="preserve"> </w:t>
            </w:r>
            <w:r w:rsidR="00EC6E4E">
              <w:rPr>
                <w:sz w:val="24"/>
                <w:szCs w:val="24"/>
              </w:rPr>
              <w:t xml:space="preserve">semināru </w:t>
            </w:r>
            <w:r w:rsidR="00F53BB5" w:rsidRPr="001F78D1">
              <w:rPr>
                <w:sz w:val="24"/>
                <w:szCs w:val="24"/>
              </w:rPr>
              <w:t>norises viet</w:t>
            </w:r>
            <w:r w:rsidR="00D9740B">
              <w:rPr>
                <w:sz w:val="24"/>
                <w:szCs w:val="24"/>
              </w:rPr>
              <w:t>ām</w:t>
            </w:r>
            <w:r w:rsidR="00CB233C">
              <w:rPr>
                <w:sz w:val="24"/>
                <w:szCs w:val="24"/>
              </w:rPr>
              <w:t>;</w:t>
            </w:r>
          </w:p>
          <w:p w14:paraId="06407133" w14:textId="64B3B86B" w:rsidR="00636346" w:rsidRDefault="00FF5BC9" w:rsidP="001F78D1">
            <w:pPr>
              <w:tabs>
                <w:tab w:val="left" w:pos="567"/>
              </w:tabs>
              <w:spacing w:after="60"/>
              <w:jc w:val="both"/>
              <w:rPr>
                <w:sz w:val="24"/>
                <w:szCs w:val="24"/>
              </w:rPr>
            </w:pPr>
            <w:r w:rsidRPr="00FF5BC9">
              <w:rPr>
                <w:b/>
                <w:bCs/>
                <w:sz w:val="24"/>
                <w:szCs w:val="24"/>
              </w:rPr>
              <w:t>c)</w:t>
            </w:r>
            <w:r>
              <w:rPr>
                <w:sz w:val="24"/>
                <w:szCs w:val="24"/>
              </w:rPr>
              <w:t xml:space="preserve"> </w:t>
            </w:r>
            <w:r w:rsidR="00636346" w:rsidRPr="00636346">
              <w:rPr>
                <w:sz w:val="24"/>
                <w:szCs w:val="24"/>
              </w:rPr>
              <w:t>semināru programmas plānojumam laikā, piedāvājot programmas saturisko aprakstu un interaktīvās metodes, lai nodrošinātu semināra dalībnieku aktīvu iesaisti, un piedāvājot iespējamos ekspertus/lektorus;</w:t>
            </w:r>
          </w:p>
          <w:p w14:paraId="7E4D388E" w14:textId="1729F70A" w:rsidR="00675556" w:rsidRPr="008673F5" w:rsidRDefault="00660C5A" w:rsidP="008334D2">
            <w:pPr>
              <w:tabs>
                <w:tab w:val="left" w:pos="567"/>
              </w:tabs>
              <w:spacing w:after="60"/>
              <w:jc w:val="both"/>
              <w:rPr>
                <w:sz w:val="24"/>
                <w:szCs w:val="24"/>
              </w:rPr>
            </w:pPr>
            <w:r w:rsidRPr="00660C5A">
              <w:rPr>
                <w:b/>
                <w:bCs/>
                <w:sz w:val="24"/>
                <w:szCs w:val="24"/>
              </w:rPr>
              <w:t>d)</w:t>
            </w:r>
            <w:r>
              <w:rPr>
                <w:sz w:val="24"/>
                <w:szCs w:val="24"/>
              </w:rPr>
              <w:t xml:space="preserve"> </w:t>
            </w:r>
            <w:r w:rsidR="008334D2" w:rsidRPr="008334D2">
              <w:rPr>
                <w:rStyle w:val="1pielikumsChar"/>
              </w:rPr>
              <w:t xml:space="preserve">semināru plānošanas un organizēšanas laika grafiku. </w:t>
            </w:r>
          </w:p>
        </w:tc>
      </w:tr>
      <w:tr w:rsidR="008B13B9" w:rsidRPr="004278C2" w14:paraId="0E411643" w14:textId="77777777" w:rsidTr="008B13B9">
        <w:trPr>
          <w:trHeight w:val="557"/>
          <w:hidden/>
        </w:trPr>
        <w:tc>
          <w:tcPr>
            <w:tcW w:w="4253" w:type="dxa"/>
          </w:tcPr>
          <w:p w14:paraId="6354BA21"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6632D8F6"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4F01FB49" w14:textId="77777777" w:rsidR="00880CCA" w:rsidRPr="00880CCA" w:rsidRDefault="00880CCA" w:rsidP="00933A9A">
            <w:pPr>
              <w:pStyle w:val="ListParagraph"/>
              <w:numPr>
                <w:ilvl w:val="0"/>
                <w:numId w:val="126"/>
              </w:numPr>
              <w:tabs>
                <w:tab w:val="left" w:pos="179"/>
              </w:tabs>
              <w:contextualSpacing w:val="0"/>
              <w:jc w:val="both"/>
              <w:rPr>
                <w:vanish/>
                <w:sz w:val="24"/>
                <w:szCs w:val="24"/>
              </w:rPr>
            </w:pPr>
          </w:p>
          <w:p w14:paraId="3DC91968" w14:textId="77777777" w:rsidR="00880CCA" w:rsidRPr="00880CCA" w:rsidRDefault="00880CCA" w:rsidP="00933A9A">
            <w:pPr>
              <w:pStyle w:val="ListParagraph"/>
              <w:numPr>
                <w:ilvl w:val="1"/>
                <w:numId w:val="126"/>
              </w:numPr>
              <w:tabs>
                <w:tab w:val="left" w:pos="179"/>
              </w:tabs>
              <w:contextualSpacing w:val="0"/>
              <w:jc w:val="both"/>
              <w:rPr>
                <w:vanish/>
                <w:sz w:val="24"/>
                <w:szCs w:val="24"/>
              </w:rPr>
            </w:pPr>
          </w:p>
          <w:p w14:paraId="4CB46BCC" w14:textId="77777777" w:rsidR="00880CCA" w:rsidRPr="00880CCA" w:rsidRDefault="00880CCA" w:rsidP="00933A9A">
            <w:pPr>
              <w:pStyle w:val="ListParagraph"/>
              <w:numPr>
                <w:ilvl w:val="1"/>
                <w:numId w:val="126"/>
              </w:numPr>
              <w:tabs>
                <w:tab w:val="left" w:pos="179"/>
              </w:tabs>
              <w:contextualSpacing w:val="0"/>
              <w:jc w:val="both"/>
              <w:rPr>
                <w:vanish/>
                <w:sz w:val="24"/>
                <w:szCs w:val="24"/>
              </w:rPr>
            </w:pPr>
          </w:p>
          <w:p w14:paraId="2EE48DEA" w14:textId="77777777" w:rsidR="00880CCA" w:rsidRPr="00880CCA" w:rsidRDefault="00880CCA" w:rsidP="00933A9A">
            <w:pPr>
              <w:pStyle w:val="ListParagraph"/>
              <w:numPr>
                <w:ilvl w:val="2"/>
                <w:numId w:val="126"/>
              </w:numPr>
              <w:tabs>
                <w:tab w:val="left" w:pos="179"/>
              </w:tabs>
              <w:contextualSpacing w:val="0"/>
              <w:jc w:val="both"/>
              <w:rPr>
                <w:vanish/>
                <w:sz w:val="24"/>
                <w:szCs w:val="24"/>
              </w:rPr>
            </w:pPr>
          </w:p>
          <w:p w14:paraId="4C37EEA4" w14:textId="4098543D" w:rsidR="008B13B9" w:rsidRPr="006E08E5" w:rsidRDefault="008B13B9" w:rsidP="00933A9A">
            <w:pPr>
              <w:pStyle w:val="ListParagraph"/>
              <w:numPr>
                <w:ilvl w:val="2"/>
                <w:numId w:val="126"/>
              </w:numPr>
              <w:tabs>
                <w:tab w:val="left" w:pos="179"/>
              </w:tabs>
              <w:ind w:left="0" w:firstLine="29"/>
              <w:contextualSpacing w:val="0"/>
              <w:jc w:val="both"/>
              <w:rPr>
                <w:sz w:val="24"/>
                <w:szCs w:val="24"/>
              </w:rPr>
            </w:pPr>
            <w:r w:rsidRPr="000576AC">
              <w:rPr>
                <w:sz w:val="24"/>
                <w:szCs w:val="24"/>
              </w:rPr>
              <w:t xml:space="preserve">Pretendents </w:t>
            </w:r>
            <w:proofErr w:type="spellStart"/>
            <w:r w:rsidRPr="000576AC">
              <w:rPr>
                <w:sz w:val="24"/>
                <w:szCs w:val="24"/>
              </w:rPr>
              <w:t>nenosūta</w:t>
            </w:r>
            <w:proofErr w:type="spellEnd"/>
            <w:r w:rsidRPr="000576AC">
              <w:rPr>
                <w:sz w:val="24"/>
                <w:szCs w:val="24"/>
              </w:rPr>
              <w:t>,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819" w:type="dxa"/>
          </w:tcPr>
          <w:p w14:paraId="18CADBA1" w14:textId="48F984FF" w:rsidR="008B13B9" w:rsidRPr="00A53954" w:rsidRDefault="008B13B9" w:rsidP="00933A9A">
            <w:pPr>
              <w:tabs>
                <w:tab w:val="left" w:pos="567"/>
              </w:tabs>
              <w:jc w:val="both"/>
              <w:rPr>
                <w:bCs/>
                <w:sz w:val="24"/>
                <w:szCs w:val="24"/>
              </w:rPr>
            </w:pPr>
            <w:r w:rsidRPr="00451D72">
              <w:rPr>
                <w:b/>
                <w:sz w:val="24"/>
                <w:szCs w:val="24"/>
              </w:rPr>
              <w:t>3.2.2.1.</w:t>
            </w:r>
            <w:r w:rsidRPr="00A53954">
              <w:rPr>
                <w:bCs/>
                <w:sz w:val="24"/>
                <w:szCs w:val="24"/>
              </w:rPr>
              <w:t xml:space="preserve"> Apliecinājums, ka pretendenta personas datu apstrādē izmantotie automatizētie līdzekļi neatrodas trešajās valstīs (ir iekļauts nolikuma 2.</w:t>
            </w:r>
            <w:r w:rsidR="00477B69">
              <w:rPr>
                <w:bCs/>
                <w:sz w:val="24"/>
                <w:szCs w:val="24"/>
              </w:rPr>
              <w:t> </w:t>
            </w:r>
            <w:r w:rsidRPr="00A53954">
              <w:rPr>
                <w:bCs/>
                <w:sz w:val="24"/>
                <w:szCs w:val="24"/>
              </w:rPr>
              <w:t xml:space="preserve">pielikuma </w:t>
            </w:r>
            <w:r>
              <w:rPr>
                <w:bCs/>
                <w:sz w:val="24"/>
                <w:szCs w:val="24"/>
              </w:rPr>
              <w:t>13</w:t>
            </w:r>
            <w:r w:rsidRPr="00A53954">
              <w:rPr>
                <w:bCs/>
                <w:sz w:val="24"/>
                <w:szCs w:val="24"/>
              </w:rPr>
              <w:t xml:space="preserve">. punktā).  </w:t>
            </w:r>
          </w:p>
          <w:p w14:paraId="39585EFE" w14:textId="77777777" w:rsidR="008B13B9" w:rsidRPr="004278C2" w:rsidRDefault="008B13B9" w:rsidP="00933A9A">
            <w:pPr>
              <w:tabs>
                <w:tab w:val="left" w:pos="567"/>
              </w:tabs>
              <w:jc w:val="both"/>
              <w:rPr>
                <w:b/>
                <w:bCs/>
                <w:sz w:val="24"/>
                <w:szCs w:val="24"/>
              </w:rPr>
            </w:pPr>
            <w:r w:rsidRPr="00A53954">
              <w:rPr>
                <w:bCs/>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433BEA9A" w14:textId="77777777" w:rsidR="006E08E5" w:rsidRPr="007F564F" w:rsidRDefault="006E08E5" w:rsidP="007F564F">
      <w:pPr>
        <w:pStyle w:val="ListParagraph"/>
        <w:spacing w:before="240" w:after="120"/>
        <w:ind w:left="426"/>
        <w:rPr>
          <w:rFonts w:eastAsia="Arial Unicode MS"/>
          <w:color w:val="000000"/>
          <w:sz w:val="24"/>
          <w:szCs w:val="24"/>
          <w:u w:color="000000"/>
          <w:bdr w:val="nil"/>
          <w:lang w:val="lv-LV" w:eastAsia="lv-LV"/>
        </w:rPr>
      </w:pPr>
    </w:p>
    <w:p w14:paraId="2D34F995" w14:textId="6C6B2F62" w:rsidR="007E0D48" w:rsidRPr="007A0452" w:rsidRDefault="005105CB" w:rsidP="008B13B9">
      <w:pPr>
        <w:pStyle w:val="ListParagraph"/>
        <w:numPr>
          <w:ilvl w:val="1"/>
          <w:numId w:val="126"/>
        </w:numPr>
        <w:spacing w:before="240" w:after="120"/>
        <w:ind w:left="426" w:hanging="426"/>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TableGrid"/>
        <w:tblW w:w="9072" w:type="dxa"/>
        <w:tblInd w:w="-5" w:type="dxa"/>
        <w:tblLook w:val="04A0" w:firstRow="1" w:lastRow="0" w:firstColumn="1" w:lastColumn="0" w:noHBand="0" w:noVBand="1"/>
      </w:tblPr>
      <w:tblGrid>
        <w:gridCol w:w="4253"/>
        <w:gridCol w:w="4819"/>
      </w:tblGrid>
      <w:tr w:rsidR="007E0D48" w:rsidRPr="00F210C3"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12D17B5A" w:rsidR="007E0D48" w:rsidRPr="00F403C8" w:rsidRDefault="007E0D48" w:rsidP="008B13B9">
            <w:pPr>
              <w:pStyle w:val="ListParagraph"/>
              <w:numPr>
                <w:ilvl w:val="2"/>
                <w:numId w:val="126"/>
              </w:numPr>
              <w:tabs>
                <w:tab w:val="left" w:pos="567"/>
              </w:tabs>
              <w:spacing w:before="60" w:after="60"/>
              <w:ind w:left="0" w:firstLine="0"/>
              <w:contextualSpacing w:val="0"/>
              <w:jc w:val="both"/>
              <w:rPr>
                <w:sz w:val="24"/>
                <w:szCs w:val="24"/>
              </w:rPr>
            </w:pPr>
            <w:r w:rsidRPr="00F403C8">
              <w:rPr>
                <w:sz w:val="24"/>
                <w:szCs w:val="24"/>
              </w:rPr>
              <w:t xml:space="preserve">Pretendenta piedāvātā cena, kurā iekļauti visi </w:t>
            </w:r>
            <w:r w:rsidR="00995B0F" w:rsidRPr="00F403C8">
              <w:rPr>
                <w:sz w:val="24"/>
                <w:szCs w:val="24"/>
              </w:rPr>
              <w:t>ar līguma izpildi</w:t>
            </w:r>
            <w:r w:rsidRPr="00F403C8">
              <w:rPr>
                <w:sz w:val="24"/>
                <w:szCs w:val="24"/>
              </w:rPr>
              <w:t xml:space="preserve"> saistīti</w:t>
            </w:r>
            <w:r w:rsidR="00995B0F">
              <w:rPr>
                <w:sz w:val="24"/>
                <w:szCs w:val="24"/>
              </w:rPr>
              <w:t>e</w:t>
            </w:r>
            <w:r w:rsidRPr="00F403C8">
              <w:rPr>
                <w:sz w:val="24"/>
                <w:szCs w:val="24"/>
              </w:rPr>
              <w:t xml:space="preserve"> </w:t>
            </w:r>
            <w:r w:rsidR="00995B0F" w:rsidRPr="00F403C8">
              <w:rPr>
                <w:sz w:val="24"/>
                <w:szCs w:val="24"/>
              </w:rPr>
              <w:t>izdevumi</w:t>
            </w:r>
            <w:r w:rsidR="00995B0F" w:rsidRPr="00F403C8" w:rsidDel="00995B0F">
              <w:rPr>
                <w:sz w:val="24"/>
                <w:szCs w:val="24"/>
              </w:rPr>
              <w:t xml:space="preserve"> </w:t>
            </w:r>
            <w:r w:rsidRPr="00F403C8">
              <w:rPr>
                <w:sz w:val="24"/>
                <w:szCs w:val="24"/>
              </w:rPr>
              <w:t>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5A60C0D" w14:textId="3F3523E9" w:rsidR="00F26C63" w:rsidRPr="00505688" w:rsidRDefault="003900A3" w:rsidP="00DF6EC1">
            <w:pPr>
              <w:pStyle w:val="Heading4"/>
              <w:numPr>
                <w:ilvl w:val="3"/>
                <w:numId w:val="126"/>
              </w:numPr>
              <w:spacing w:before="60"/>
              <w:ind w:left="0" w:firstLine="0"/>
              <w:jc w:val="both"/>
              <w:outlineLvl w:val="3"/>
              <w:rPr>
                <w:bCs w:val="0"/>
                <w:sz w:val="24"/>
                <w:szCs w:val="24"/>
              </w:rPr>
            </w:pPr>
            <w:r w:rsidRPr="00505688">
              <w:rPr>
                <w:rFonts w:ascii="Times New Roman" w:hAnsi="Times New Roman" w:cs="Times New Roman"/>
                <w:b w:val="0"/>
                <w:bCs w:val="0"/>
                <w:sz w:val="24"/>
                <w:szCs w:val="24"/>
              </w:rPr>
              <w:t xml:space="preserve">Finanšu piedāvājums sagatavojams un iesniedzams saskaņā ar nolikuma </w:t>
            </w:r>
            <w:r w:rsidR="006469B5">
              <w:rPr>
                <w:rFonts w:ascii="Times New Roman" w:hAnsi="Times New Roman" w:cs="Times New Roman"/>
                <w:b w:val="0"/>
                <w:bCs w:val="0"/>
                <w:sz w:val="24"/>
                <w:szCs w:val="24"/>
              </w:rPr>
              <w:t>9</w:t>
            </w:r>
            <w:r w:rsidRPr="00505688">
              <w:rPr>
                <w:rFonts w:ascii="Times New Roman" w:hAnsi="Times New Roman" w:cs="Times New Roman"/>
                <w:b w:val="0"/>
                <w:bCs w:val="0"/>
                <w:sz w:val="24"/>
                <w:szCs w:val="24"/>
              </w:rPr>
              <w:t>. pielikuma formu. Cenas jāizsaka EUR bez PVN</w:t>
            </w:r>
            <w:r w:rsidR="00995B0F">
              <w:rPr>
                <w:rFonts w:ascii="Times New Roman" w:hAnsi="Times New Roman" w:cs="Times New Roman"/>
                <w:b w:val="0"/>
                <w:bCs w:val="0"/>
                <w:sz w:val="24"/>
                <w:szCs w:val="24"/>
              </w:rPr>
              <w:t>,</w:t>
            </w:r>
            <w:r w:rsidRPr="00505688">
              <w:rPr>
                <w:rFonts w:ascii="Times New Roman" w:hAnsi="Times New Roman" w:cs="Times New Roman"/>
                <w:b w:val="0"/>
                <w:bCs w:val="0"/>
                <w:sz w:val="24"/>
                <w:szCs w:val="24"/>
              </w:rPr>
              <w:t xml:space="preserve"> un piedāvājuma summas jāaprēķina un jānorāda ar precizitāti 2 (divas) zīmes aiz komata.</w:t>
            </w:r>
          </w:p>
        </w:tc>
      </w:tr>
    </w:tbl>
    <w:p w14:paraId="0CB7A56E" w14:textId="3AB6F512" w:rsidR="00822F42" w:rsidRPr="0024012D" w:rsidRDefault="0024012D" w:rsidP="0024012D">
      <w:pPr>
        <w:tabs>
          <w:tab w:val="left" w:pos="567"/>
        </w:tabs>
        <w:spacing w:before="240" w:after="120"/>
        <w:jc w:val="both"/>
        <w:rPr>
          <w:bCs/>
          <w:sz w:val="24"/>
          <w:szCs w:val="24"/>
          <w:lang w:val="lv-LV"/>
        </w:rPr>
      </w:pPr>
      <w:r>
        <w:rPr>
          <w:b/>
          <w:bCs/>
          <w:sz w:val="24"/>
          <w:szCs w:val="24"/>
          <w:lang w:val="lv-LV"/>
        </w:rPr>
        <w:lastRenderedPageBreak/>
        <w:t xml:space="preserve">  </w:t>
      </w:r>
      <w:r w:rsidRPr="0024012D">
        <w:rPr>
          <w:b/>
          <w:bCs/>
          <w:sz w:val="24"/>
          <w:szCs w:val="24"/>
          <w:lang w:val="lv-LV"/>
        </w:rPr>
        <w:t>3.</w:t>
      </w:r>
      <w:r w:rsidR="00132667">
        <w:rPr>
          <w:b/>
          <w:bCs/>
          <w:sz w:val="24"/>
          <w:szCs w:val="24"/>
          <w:lang w:val="lv-LV"/>
        </w:rPr>
        <w:t>4</w:t>
      </w:r>
      <w:r>
        <w:rPr>
          <w:sz w:val="24"/>
          <w:szCs w:val="24"/>
          <w:lang w:val="lv-LV"/>
        </w:rPr>
        <w:t xml:space="preserve">. </w:t>
      </w:r>
      <w:r w:rsidR="00822F42" w:rsidRPr="0024012D">
        <w:rPr>
          <w:sz w:val="24"/>
          <w:szCs w:val="24"/>
          <w:lang w:val="lv-LV"/>
        </w:rPr>
        <w:t>Personu apvienības gadījumā papildus jāiesniedz:</w:t>
      </w:r>
    </w:p>
    <w:p w14:paraId="1CC26F14"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C743E6">
      <w:pPr>
        <w:pStyle w:val="ListParagraph"/>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C743E6">
      <w:pPr>
        <w:pStyle w:val="ListParagraph"/>
        <w:numPr>
          <w:ilvl w:val="1"/>
          <w:numId w:val="41"/>
        </w:numPr>
        <w:tabs>
          <w:tab w:val="left" w:pos="567"/>
        </w:tabs>
        <w:spacing w:after="120"/>
        <w:contextualSpacing w:val="0"/>
        <w:jc w:val="both"/>
        <w:rPr>
          <w:bCs/>
          <w:vanish/>
          <w:sz w:val="24"/>
          <w:szCs w:val="24"/>
          <w:lang w:eastAsia="lv-LV"/>
        </w:rPr>
      </w:pPr>
    </w:p>
    <w:p w14:paraId="6563BD32" w14:textId="45FBDFDB" w:rsidR="00822F42" w:rsidRPr="007F1B7D" w:rsidRDefault="00E505FE" w:rsidP="00477B69">
      <w:pPr>
        <w:tabs>
          <w:tab w:val="left" w:pos="426"/>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.1.</w:t>
      </w:r>
      <w:r w:rsidR="00477B69">
        <w:rPr>
          <w:bCs/>
          <w:sz w:val="24"/>
          <w:szCs w:val="24"/>
          <w:lang w:eastAsia="lv-LV"/>
        </w:rPr>
        <w:t xml:space="preserve"> </w:t>
      </w:r>
      <w:proofErr w:type="spellStart"/>
      <w:r w:rsidR="00822F42" w:rsidRPr="007F1B7D">
        <w:rPr>
          <w:bCs/>
          <w:sz w:val="24"/>
          <w:szCs w:val="24"/>
          <w:lang w:eastAsia="lv-LV"/>
        </w:rPr>
        <w:t>pilnvara</w:t>
      </w:r>
      <w:proofErr w:type="spellEnd"/>
      <w:r w:rsidR="00822F42" w:rsidRPr="007F1B7D">
        <w:rPr>
          <w:bCs/>
          <w:sz w:val="24"/>
          <w:szCs w:val="24"/>
          <w:lang w:eastAsia="lv-LV"/>
        </w:rPr>
        <w:t xml:space="preserve"> par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izvirzīto</w:t>
      </w:r>
      <w:proofErr w:type="spellEnd"/>
      <w:r w:rsidR="00822F42" w:rsidRPr="007F1B7D">
        <w:rPr>
          <w:bCs/>
          <w:sz w:val="24"/>
          <w:szCs w:val="24"/>
          <w:lang w:eastAsia="lv-LV"/>
        </w:rPr>
        <w:t xml:space="preserve"> </w:t>
      </w:r>
      <w:proofErr w:type="spellStart"/>
      <w:r w:rsidR="00822F42" w:rsidRPr="007F1B7D">
        <w:rPr>
          <w:bCs/>
          <w:sz w:val="24"/>
          <w:szCs w:val="24"/>
          <w:lang w:eastAsia="lv-LV"/>
        </w:rPr>
        <w:t>pārstāvi</w:t>
      </w:r>
      <w:proofErr w:type="spellEnd"/>
      <w:r w:rsidR="00822F42" w:rsidRPr="007F1B7D">
        <w:rPr>
          <w:bCs/>
          <w:sz w:val="24"/>
          <w:szCs w:val="24"/>
          <w:lang w:eastAsia="lv-LV"/>
        </w:rPr>
        <w:t xml:space="preserve">, kas </w:t>
      </w:r>
      <w:proofErr w:type="spellStart"/>
      <w:r w:rsidR="00822F42" w:rsidRPr="007F1B7D">
        <w:rPr>
          <w:bCs/>
          <w:sz w:val="24"/>
          <w:szCs w:val="24"/>
          <w:lang w:eastAsia="lv-LV"/>
        </w:rPr>
        <w:t>pārstāv</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apvienību</w:t>
      </w:r>
      <w:proofErr w:type="spellEnd"/>
      <w:r w:rsidR="00822F42" w:rsidRPr="007F1B7D">
        <w:rPr>
          <w:bCs/>
          <w:sz w:val="24"/>
          <w:szCs w:val="24"/>
          <w:lang w:eastAsia="lv-LV"/>
        </w:rPr>
        <w:t xml:space="preserve"> </w:t>
      </w:r>
      <w:proofErr w:type="spellStart"/>
      <w:r w:rsidR="00283808">
        <w:rPr>
          <w:bCs/>
          <w:sz w:val="24"/>
          <w:szCs w:val="24"/>
          <w:lang w:eastAsia="lv-LV"/>
        </w:rPr>
        <w:t>Iepirkumā</w:t>
      </w:r>
      <w:proofErr w:type="spellEnd"/>
      <w:r w:rsidR="00822F42" w:rsidRPr="007F1B7D">
        <w:rPr>
          <w:bCs/>
          <w:sz w:val="24"/>
          <w:szCs w:val="24"/>
          <w:lang w:eastAsia="lv-LV"/>
        </w:rPr>
        <w:t xml:space="preserve"> un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vārdā</w:t>
      </w:r>
      <w:proofErr w:type="spellEnd"/>
      <w:r w:rsidR="00822F42" w:rsidRPr="007F1B7D">
        <w:rPr>
          <w:bCs/>
          <w:sz w:val="24"/>
          <w:szCs w:val="24"/>
          <w:lang w:eastAsia="lv-LV"/>
        </w:rPr>
        <w:t xml:space="preserve"> </w:t>
      </w:r>
      <w:proofErr w:type="spellStart"/>
      <w:r w:rsidR="00822F42" w:rsidRPr="007F1B7D">
        <w:rPr>
          <w:bCs/>
          <w:sz w:val="24"/>
          <w:szCs w:val="24"/>
          <w:lang w:eastAsia="lv-LV"/>
        </w:rPr>
        <w:t>ir</w:t>
      </w:r>
      <w:proofErr w:type="spellEnd"/>
      <w:r w:rsidR="00822F42" w:rsidRPr="007F1B7D">
        <w:rPr>
          <w:bCs/>
          <w:sz w:val="24"/>
          <w:szCs w:val="24"/>
          <w:lang w:eastAsia="lv-LV"/>
        </w:rPr>
        <w:t xml:space="preserve"> </w:t>
      </w:r>
      <w:proofErr w:type="spellStart"/>
      <w:r w:rsidR="00822F42" w:rsidRPr="007F1B7D">
        <w:rPr>
          <w:bCs/>
          <w:sz w:val="24"/>
          <w:szCs w:val="24"/>
          <w:lang w:eastAsia="lv-LV"/>
        </w:rPr>
        <w:t>pilnvarota</w:t>
      </w:r>
      <w:proofErr w:type="spellEnd"/>
      <w:r w:rsidR="00822F42" w:rsidRPr="007F1B7D">
        <w:rPr>
          <w:bCs/>
          <w:sz w:val="24"/>
          <w:szCs w:val="24"/>
          <w:lang w:eastAsia="lv-LV"/>
        </w:rPr>
        <w:t xml:space="preserve"> </w:t>
      </w:r>
      <w:proofErr w:type="spellStart"/>
      <w:r w:rsidR="00822F42" w:rsidRPr="007F1B7D">
        <w:rPr>
          <w:bCs/>
          <w:sz w:val="24"/>
          <w:szCs w:val="24"/>
          <w:lang w:eastAsia="lv-LV"/>
        </w:rPr>
        <w:t>parakstīt</w:t>
      </w:r>
      <w:proofErr w:type="spellEnd"/>
      <w:r>
        <w:rPr>
          <w:bCs/>
          <w:sz w:val="24"/>
          <w:szCs w:val="24"/>
          <w:lang w:eastAsia="lv-LV"/>
        </w:rPr>
        <w:t xml:space="preserve"> </w:t>
      </w:r>
      <w:proofErr w:type="spellStart"/>
      <w:r w:rsidR="00822F42" w:rsidRPr="007F1B7D">
        <w:rPr>
          <w:bCs/>
          <w:sz w:val="24"/>
          <w:szCs w:val="24"/>
          <w:lang w:eastAsia="lv-LV"/>
        </w:rPr>
        <w:t>visu</w:t>
      </w:r>
      <w:proofErr w:type="spellEnd"/>
      <w:r w:rsidR="00E708CA">
        <w:rPr>
          <w:bCs/>
          <w:sz w:val="24"/>
          <w:szCs w:val="24"/>
          <w:lang w:eastAsia="lv-LV"/>
        </w:rPr>
        <w:t xml:space="preserve"> </w:t>
      </w:r>
      <w:proofErr w:type="spellStart"/>
      <w:r w:rsidR="00EA1452">
        <w:rPr>
          <w:bCs/>
          <w:sz w:val="24"/>
          <w:szCs w:val="24"/>
          <w:lang w:eastAsia="lv-LV"/>
        </w:rPr>
        <w:t>Iepirkuma</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dokumentāciju</w:t>
      </w:r>
      <w:proofErr w:type="spellEnd"/>
      <w:r w:rsidR="00822F42" w:rsidRPr="007F1B7D">
        <w:rPr>
          <w:bCs/>
          <w:sz w:val="24"/>
          <w:szCs w:val="24"/>
          <w:lang w:eastAsia="lv-LV"/>
        </w:rPr>
        <w:t>;</w:t>
      </w:r>
    </w:p>
    <w:p w14:paraId="3E5E22B9" w14:textId="6AC7AE9F" w:rsidR="00822F42" w:rsidRPr="007F1B7D" w:rsidRDefault="00E066A6" w:rsidP="00477B69">
      <w:pPr>
        <w:tabs>
          <w:tab w:val="left" w:pos="426"/>
          <w:tab w:val="left" w:pos="567"/>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.2.</w:t>
      </w:r>
      <w:r w:rsidR="00477B69">
        <w:rPr>
          <w:bCs/>
          <w:sz w:val="24"/>
          <w:szCs w:val="24"/>
          <w:lang w:eastAsia="lv-LV"/>
        </w:rPr>
        <w:t xml:space="preserve"> </w:t>
      </w:r>
      <w:proofErr w:type="spellStart"/>
      <w:r w:rsidR="00822F42" w:rsidRPr="007F1B7D">
        <w:rPr>
          <w:bCs/>
          <w:sz w:val="24"/>
          <w:szCs w:val="24"/>
          <w:lang w:eastAsia="lv-LV"/>
        </w:rPr>
        <w:t>informācija</w:t>
      </w:r>
      <w:proofErr w:type="spellEnd"/>
      <w:r w:rsidR="00822F42" w:rsidRPr="007F1B7D">
        <w:rPr>
          <w:bCs/>
          <w:sz w:val="24"/>
          <w:szCs w:val="24"/>
          <w:lang w:eastAsia="lv-LV"/>
        </w:rPr>
        <w:t xml:space="preserve"> par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apvienībā</w:t>
      </w:r>
      <w:proofErr w:type="spellEnd"/>
      <w:r w:rsidR="00822F42" w:rsidRPr="007F1B7D">
        <w:rPr>
          <w:bCs/>
          <w:sz w:val="24"/>
          <w:szCs w:val="24"/>
          <w:lang w:eastAsia="lv-LV"/>
        </w:rPr>
        <w:t xml:space="preserve"> </w:t>
      </w:r>
      <w:proofErr w:type="spellStart"/>
      <w:r w:rsidR="00822F42" w:rsidRPr="007F1B7D">
        <w:rPr>
          <w:bCs/>
          <w:sz w:val="24"/>
          <w:szCs w:val="24"/>
          <w:lang w:eastAsia="lv-LV"/>
        </w:rPr>
        <w:t>ietilpstošajiem</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dalībniekiem</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dalībnieka</w:t>
      </w:r>
      <w:proofErr w:type="spellEnd"/>
      <w:r w:rsidR="00822F42" w:rsidRPr="007F1B7D">
        <w:rPr>
          <w:bCs/>
          <w:sz w:val="24"/>
          <w:szCs w:val="24"/>
          <w:lang w:eastAsia="lv-LV"/>
        </w:rPr>
        <w:t xml:space="preserve"> </w:t>
      </w:r>
      <w:proofErr w:type="spellStart"/>
      <w:r w:rsidR="00822F42" w:rsidRPr="007F1B7D">
        <w:rPr>
          <w:bCs/>
          <w:sz w:val="24"/>
          <w:szCs w:val="24"/>
          <w:lang w:eastAsia="lv-LV"/>
        </w:rPr>
        <w:t>nosaukums</w:t>
      </w:r>
      <w:proofErr w:type="spellEnd"/>
      <w:r w:rsidR="00822F42" w:rsidRPr="007F1B7D">
        <w:rPr>
          <w:bCs/>
          <w:sz w:val="24"/>
          <w:szCs w:val="24"/>
          <w:lang w:eastAsia="lv-LV"/>
        </w:rPr>
        <w:t xml:space="preserve">, </w:t>
      </w:r>
      <w:proofErr w:type="spellStart"/>
      <w:r w:rsidR="00822F42" w:rsidRPr="007F1B7D">
        <w:rPr>
          <w:bCs/>
          <w:sz w:val="24"/>
          <w:szCs w:val="24"/>
          <w:lang w:eastAsia="lv-LV"/>
        </w:rPr>
        <w:t>reģistrācijas</w:t>
      </w:r>
      <w:proofErr w:type="spellEnd"/>
      <w:r w:rsidR="00822F42" w:rsidRPr="007F1B7D">
        <w:rPr>
          <w:bCs/>
          <w:sz w:val="24"/>
          <w:szCs w:val="24"/>
          <w:lang w:eastAsia="lv-LV"/>
        </w:rPr>
        <w:t xml:space="preserve"> </w:t>
      </w:r>
      <w:proofErr w:type="spellStart"/>
      <w:r w:rsidR="00822F42" w:rsidRPr="007F1B7D">
        <w:rPr>
          <w:bCs/>
          <w:sz w:val="24"/>
          <w:szCs w:val="24"/>
          <w:lang w:eastAsia="lv-LV"/>
        </w:rPr>
        <w:t>numurs</w:t>
      </w:r>
      <w:proofErr w:type="spellEnd"/>
      <w:r w:rsidR="00822F42" w:rsidRPr="007F1B7D">
        <w:rPr>
          <w:bCs/>
          <w:sz w:val="24"/>
          <w:szCs w:val="24"/>
          <w:lang w:eastAsia="lv-LV"/>
        </w:rPr>
        <w:t xml:space="preserve">, </w:t>
      </w:r>
      <w:proofErr w:type="spellStart"/>
      <w:r w:rsidR="00822F42" w:rsidRPr="007F1B7D">
        <w:rPr>
          <w:bCs/>
          <w:sz w:val="24"/>
          <w:szCs w:val="24"/>
          <w:lang w:eastAsia="lv-LV"/>
        </w:rPr>
        <w:t>adrese</w:t>
      </w:r>
      <w:proofErr w:type="spellEnd"/>
      <w:r w:rsidR="00822F42" w:rsidRPr="007F1B7D">
        <w:rPr>
          <w:bCs/>
          <w:sz w:val="24"/>
          <w:szCs w:val="24"/>
          <w:lang w:eastAsia="lv-LV"/>
        </w:rPr>
        <w:t xml:space="preserve">, </w:t>
      </w:r>
      <w:proofErr w:type="spellStart"/>
      <w:r w:rsidR="00822F42" w:rsidRPr="007F1B7D">
        <w:rPr>
          <w:bCs/>
          <w:sz w:val="24"/>
          <w:szCs w:val="24"/>
          <w:lang w:eastAsia="lv-LV"/>
        </w:rPr>
        <w:t>kontaktpersona</w:t>
      </w:r>
      <w:proofErr w:type="spellEnd"/>
      <w:r w:rsidR="00822F42" w:rsidRPr="007F1B7D">
        <w:rPr>
          <w:bCs/>
          <w:sz w:val="24"/>
          <w:szCs w:val="24"/>
          <w:lang w:eastAsia="lv-LV"/>
        </w:rPr>
        <w:t xml:space="preserve"> un </w:t>
      </w:r>
      <w:proofErr w:type="spellStart"/>
      <w:r w:rsidR="00822F42" w:rsidRPr="007F1B7D">
        <w:rPr>
          <w:bCs/>
          <w:sz w:val="24"/>
          <w:szCs w:val="24"/>
          <w:lang w:eastAsia="lv-LV"/>
        </w:rPr>
        <w:t>tās</w:t>
      </w:r>
      <w:proofErr w:type="spellEnd"/>
      <w:r w:rsidR="00822F42" w:rsidRPr="007F1B7D">
        <w:rPr>
          <w:bCs/>
          <w:sz w:val="24"/>
          <w:szCs w:val="24"/>
          <w:lang w:eastAsia="lv-LV"/>
        </w:rPr>
        <w:t xml:space="preserve"> </w:t>
      </w:r>
      <w:proofErr w:type="spellStart"/>
      <w:r w:rsidR="00822F42" w:rsidRPr="007F1B7D">
        <w:rPr>
          <w:bCs/>
          <w:sz w:val="24"/>
          <w:szCs w:val="24"/>
          <w:lang w:eastAsia="lv-LV"/>
        </w:rPr>
        <w:t>tālruņa</w:t>
      </w:r>
      <w:proofErr w:type="spellEnd"/>
      <w:r w:rsidR="00822F42" w:rsidRPr="007F1B7D">
        <w:rPr>
          <w:bCs/>
          <w:sz w:val="24"/>
          <w:szCs w:val="24"/>
          <w:lang w:eastAsia="lv-LV"/>
        </w:rPr>
        <w:t xml:space="preserve"> </w:t>
      </w:r>
      <w:proofErr w:type="spellStart"/>
      <w:r w:rsidR="00822F42" w:rsidRPr="007F1B7D">
        <w:rPr>
          <w:bCs/>
          <w:sz w:val="24"/>
          <w:szCs w:val="24"/>
          <w:lang w:eastAsia="lv-LV"/>
        </w:rPr>
        <w:t>numurs</w:t>
      </w:r>
      <w:proofErr w:type="spellEnd"/>
      <w:r w:rsidR="00822F42" w:rsidRPr="007F1B7D">
        <w:rPr>
          <w:bCs/>
          <w:sz w:val="24"/>
          <w:szCs w:val="24"/>
          <w:lang w:eastAsia="lv-LV"/>
        </w:rPr>
        <w:t>;</w:t>
      </w:r>
    </w:p>
    <w:p w14:paraId="3C66DAD7" w14:textId="185DB3C9" w:rsidR="00822F42" w:rsidRPr="007F1B7D" w:rsidRDefault="00E708CA" w:rsidP="00477B69">
      <w:pPr>
        <w:tabs>
          <w:tab w:val="left" w:pos="567"/>
        </w:tabs>
        <w:spacing w:after="6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.3.</w:t>
      </w:r>
      <w:r w:rsidR="00774E1B">
        <w:rPr>
          <w:bCs/>
          <w:sz w:val="24"/>
          <w:szCs w:val="24"/>
          <w:lang w:eastAsia="lv-LV"/>
        </w:rPr>
        <w:t xml:space="preserve"> </w:t>
      </w:r>
      <w:proofErr w:type="spellStart"/>
      <w:r w:rsidR="00822F42" w:rsidRPr="007F1B7D">
        <w:rPr>
          <w:bCs/>
          <w:sz w:val="24"/>
          <w:szCs w:val="24"/>
          <w:lang w:eastAsia="lv-LV"/>
        </w:rPr>
        <w:t>visu</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dalībnieku</w:t>
      </w:r>
      <w:proofErr w:type="spellEnd"/>
      <w:r w:rsidR="00822F42" w:rsidRPr="007F1B7D">
        <w:rPr>
          <w:bCs/>
          <w:sz w:val="24"/>
          <w:szCs w:val="24"/>
          <w:lang w:eastAsia="lv-LV"/>
        </w:rPr>
        <w:t xml:space="preserve"> </w:t>
      </w:r>
      <w:proofErr w:type="spellStart"/>
      <w:r w:rsidR="00822F42" w:rsidRPr="007F1B7D">
        <w:rPr>
          <w:bCs/>
          <w:sz w:val="24"/>
          <w:szCs w:val="24"/>
          <w:lang w:eastAsia="lv-LV"/>
        </w:rPr>
        <w:t>parakstīta</w:t>
      </w:r>
      <w:proofErr w:type="spellEnd"/>
      <w:r w:rsidR="00822F42" w:rsidRPr="007F1B7D">
        <w:rPr>
          <w:bCs/>
          <w:sz w:val="24"/>
          <w:szCs w:val="24"/>
          <w:lang w:eastAsia="lv-LV"/>
        </w:rPr>
        <w:t xml:space="preserve"> </w:t>
      </w:r>
      <w:proofErr w:type="spellStart"/>
      <w:r w:rsidR="00822F42" w:rsidRPr="007F1B7D">
        <w:rPr>
          <w:bCs/>
          <w:sz w:val="24"/>
          <w:szCs w:val="24"/>
          <w:lang w:eastAsia="lv-LV"/>
        </w:rPr>
        <w:t>saistību</w:t>
      </w:r>
      <w:proofErr w:type="spellEnd"/>
      <w:r w:rsidR="00822F42" w:rsidRPr="007F1B7D">
        <w:rPr>
          <w:bCs/>
          <w:sz w:val="24"/>
          <w:szCs w:val="24"/>
          <w:lang w:eastAsia="lv-LV"/>
        </w:rPr>
        <w:t xml:space="preserve"> </w:t>
      </w:r>
      <w:proofErr w:type="spellStart"/>
      <w:r w:rsidR="00822F42" w:rsidRPr="007F1B7D">
        <w:rPr>
          <w:bCs/>
          <w:sz w:val="24"/>
          <w:szCs w:val="24"/>
          <w:lang w:eastAsia="lv-LV"/>
        </w:rPr>
        <w:t>raksta</w:t>
      </w:r>
      <w:proofErr w:type="spellEnd"/>
      <w:r w:rsidR="00822F42" w:rsidRPr="007F1B7D">
        <w:rPr>
          <w:bCs/>
          <w:sz w:val="24"/>
          <w:szCs w:val="24"/>
          <w:lang w:eastAsia="lv-LV"/>
        </w:rPr>
        <w:t xml:space="preserve"> (</w:t>
      </w:r>
      <w:proofErr w:type="spellStart"/>
      <w:r w:rsidR="00822F42" w:rsidRPr="007F1B7D">
        <w:rPr>
          <w:bCs/>
          <w:sz w:val="24"/>
          <w:szCs w:val="24"/>
          <w:lang w:eastAsia="lv-LV"/>
        </w:rPr>
        <w:t>protokola</w:t>
      </w:r>
      <w:proofErr w:type="spellEnd"/>
      <w:r w:rsidR="00822F42" w:rsidRPr="007F1B7D">
        <w:rPr>
          <w:bCs/>
          <w:sz w:val="24"/>
          <w:szCs w:val="24"/>
          <w:lang w:eastAsia="lv-LV"/>
        </w:rPr>
        <w:t xml:space="preserve">, </w:t>
      </w:r>
      <w:proofErr w:type="spellStart"/>
      <w:r w:rsidR="00822F42" w:rsidRPr="007F1B7D">
        <w:rPr>
          <w:bCs/>
          <w:sz w:val="24"/>
          <w:szCs w:val="24"/>
          <w:lang w:eastAsia="lv-LV"/>
        </w:rPr>
        <w:t>vienošanās</w:t>
      </w:r>
      <w:proofErr w:type="spellEnd"/>
      <w:r w:rsidR="00822F42" w:rsidRPr="007F1B7D">
        <w:rPr>
          <w:bCs/>
          <w:sz w:val="24"/>
          <w:szCs w:val="24"/>
          <w:lang w:eastAsia="lv-LV"/>
        </w:rPr>
        <w:t xml:space="preserve">, </w:t>
      </w:r>
      <w:proofErr w:type="spellStart"/>
      <w:r w:rsidR="00822F42" w:rsidRPr="007F1B7D">
        <w:rPr>
          <w:bCs/>
          <w:sz w:val="24"/>
          <w:szCs w:val="24"/>
          <w:lang w:eastAsia="lv-LV"/>
        </w:rPr>
        <w:t>līguma</w:t>
      </w:r>
      <w:proofErr w:type="spellEnd"/>
      <w:r w:rsidR="00822F42" w:rsidRPr="007F1B7D">
        <w:rPr>
          <w:bCs/>
          <w:sz w:val="24"/>
          <w:szCs w:val="24"/>
          <w:lang w:eastAsia="lv-LV"/>
        </w:rPr>
        <w:t xml:space="preserve"> </w:t>
      </w:r>
      <w:proofErr w:type="spellStart"/>
      <w:r w:rsidR="00822F42" w:rsidRPr="007F1B7D">
        <w:rPr>
          <w:bCs/>
          <w:sz w:val="24"/>
          <w:szCs w:val="24"/>
          <w:lang w:eastAsia="lv-LV"/>
        </w:rPr>
        <w:t>vai</w:t>
      </w:r>
      <w:proofErr w:type="spellEnd"/>
      <w:r w:rsidR="00822F42" w:rsidRPr="007F1B7D">
        <w:rPr>
          <w:bCs/>
          <w:sz w:val="24"/>
          <w:szCs w:val="24"/>
          <w:lang w:eastAsia="lv-LV"/>
        </w:rPr>
        <w:t xml:space="preserve"> </w:t>
      </w:r>
      <w:proofErr w:type="spellStart"/>
      <w:r w:rsidR="00822F42" w:rsidRPr="007F1B7D">
        <w:rPr>
          <w:bCs/>
          <w:sz w:val="24"/>
          <w:szCs w:val="24"/>
          <w:lang w:eastAsia="lv-LV"/>
        </w:rPr>
        <w:t>cita</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dokumenta</w:t>
      </w:r>
      <w:proofErr w:type="spellEnd"/>
      <w:r w:rsidR="00822F42" w:rsidRPr="007F1B7D">
        <w:rPr>
          <w:bCs/>
          <w:sz w:val="24"/>
          <w:szCs w:val="24"/>
          <w:lang w:eastAsia="lv-LV"/>
        </w:rPr>
        <w:t xml:space="preserve">) </w:t>
      </w:r>
      <w:proofErr w:type="spellStart"/>
      <w:r w:rsidR="00822F42" w:rsidRPr="007F1B7D">
        <w:rPr>
          <w:bCs/>
          <w:sz w:val="24"/>
          <w:szCs w:val="24"/>
          <w:lang w:eastAsia="lv-LV"/>
        </w:rPr>
        <w:t>kopija</w:t>
      </w:r>
      <w:proofErr w:type="spellEnd"/>
      <w:r w:rsidR="00822F42" w:rsidRPr="007F1B7D">
        <w:rPr>
          <w:bCs/>
          <w:sz w:val="24"/>
          <w:szCs w:val="24"/>
          <w:lang w:eastAsia="lv-LV"/>
        </w:rPr>
        <w:t xml:space="preserve">, </w:t>
      </w:r>
      <w:proofErr w:type="spellStart"/>
      <w:r w:rsidR="00822F42" w:rsidRPr="007F1B7D">
        <w:rPr>
          <w:bCs/>
          <w:sz w:val="24"/>
          <w:szCs w:val="24"/>
          <w:lang w:eastAsia="lv-LV"/>
        </w:rPr>
        <w:t>kurā</w:t>
      </w:r>
      <w:proofErr w:type="spellEnd"/>
      <w:r w:rsidR="00822F42" w:rsidRPr="007F1B7D">
        <w:rPr>
          <w:bCs/>
          <w:sz w:val="24"/>
          <w:szCs w:val="24"/>
          <w:lang w:eastAsia="lv-LV"/>
        </w:rPr>
        <w:t xml:space="preserve"> </w:t>
      </w:r>
      <w:proofErr w:type="spellStart"/>
      <w:r w:rsidR="00822F42" w:rsidRPr="007F1B7D">
        <w:rPr>
          <w:bCs/>
          <w:sz w:val="24"/>
          <w:szCs w:val="24"/>
          <w:lang w:eastAsia="lv-LV"/>
        </w:rPr>
        <w:t>norādīts</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dalībnieku</w:t>
      </w:r>
      <w:proofErr w:type="spellEnd"/>
      <w:r w:rsidR="00822F42" w:rsidRPr="007F1B7D">
        <w:rPr>
          <w:bCs/>
          <w:sz w:val="24"/>
          <w:szCs w:val="24"/>
          <w:lang w:eastAsia="lv-LV"/>
        </w:rPr>
        <w:t xml:space="preserve"> </w:t>
      </w:r>
      <w:proofErr w:type="spellStart"/>
      <w:r w:rsidR="00822F42" w:rsidRPr="007F1B7D">
        <w:rPr>
          <w:bCs/>
          <w:sz w:val="24"/>
          <w:szCs w:val="24"/>
          <w:lang w:eastAsia="lv-LV"/>
        </w:rPr>
        <w:t>atbildības</w:t>
      </w:r>
      <w:proofErr w:type="spellEnd"/>
      <w:r w:rsidR="00822F42" w:rsidRPr="007F1B7D">
        <w:rPr>
          <w:bCs/>
          <w:sz w:val="24"/>
          <w:szCs w:val="24"/>
          <w:lang w:eastAsia="lv-LV"/>
        </w:rPr>
        <w:t xml:space="preserve"> </w:t>
      </w:r>
      <w:proofErr w:type="spellStart"/>
      <w:r w:rsidR="00822F42" w:rsidRPr="007F1B7D">
        <w:rPr>
          <w:bCs/>
          <w:sz w:val="24"/>
          <w:szCs w:val="24"/>
          <w:lang w:eastAsia="lv-LV"/>
        </w:rPr>
        <w:t>sadalījums</w:t>
      </w:r>
      <w:proofErr w:type="spellEnd"/>
      <w:r w:rsidR="00822F42" w:rsidRPr="007F1B7D">
        <w:rPr>
          <w:bCs/>
          <w:sz w:val="24"/>
          <w:szCs w:val="24"/>
          <w:lang w:eastAsia="lv-LV"/>
        </w:rPr>
        <w:t xml:space="preserve"> </w:t>
      </w:r>
      <w:proofErr w:type="spellStart"/>
      <w:r w:rsidR="00822F42" w:rsidRPr="007F1B7D">
        <w:rPr>
          <w:bCs/>
          <w:sz w:val="24"/>
          <w:szCs w:val="24"/>
          <w:lang w:eastAsia="lv-LV"/>
        </w:rPr>
        <w:t>procentos</w:t>
      </w:r>
      <w:proofErr w:type="spellEnd"/>
      <w:r w:rsidR="00822F42" w:rsidRPr="007F1B7D">
        <w:rPr>
          <w:bCs/>
          <w:sz w:val="24"/>
          <w:szCs w:val="24"/>
          <w:lang w:eastAsia="lv-LV"/>
        </w:rPr>
        <w:t xml:space="preserve"> un kas </w:t>
      </w:r>
      <w:proofErr w:type="spellStart"/>
      <w:r w:rsidR="00822F42" w:rsidRPr="007F1B7D">
        <w:rPr>
          <w:bCs/>
          <w:sz w:val="24"/>
          <w:szCs w:val="24"/>
          <w:lang w:eastAsia="lv-LV"/>
        </w:rPr>
        <w:t>apliecina</w:t>
      </w:r>
      <w:proofErr w:type="spellEnd"/>
      <w:r w:rsidR="00822F42" w:rsidRPr="007F1B7D">
        <w:rPr>
          <w:bCs/>
          <w:sz w:val="24"/>
          <w:szCs w:val="24"/>
          <w:lang w:eastAsia="lv-LV"/>
        </w:rPr>
        <w:t xml:space="preserve"> </w:t>
      </w:r>
      <w:proofErr w:type="spellStart"/>
      <w:r w:rsidR="00822F42" w:rsidRPr="007F1B7D">
        <w:rPr>
          <w:bCs/>
          <w:sz w:val="24"/>
          <w:szCs w:val="24"/>
          <w:lang w:eastAsia="lv-LV"/>
        </w:rPr>
        <w:t>katra</w:t>
      </w:r>
      <w:proofErr w:type="spellEnd"/>
      <w:r w:rsidR="00822F42" w:rsidRPr="007F1B7D">
        <w:rPr>
          <w:bCs/>
          <w:sz w:val="24"/>
          <w:szCs w:val="24"/>
          <w:lang w:eastAsia="lv-LV"/>
        </w:rPr>
        <w:t xml:space="preserve"> </w:t>
      </w:r>
      <w:proofErr w:type="spellStart"/>
      <w:r w:rsidR="00822F42" w:rsidRPr="007F1B7D">
        <w:rPr>
          <w:bCs/>
          <w:sz w:val="24"/>
          <w:szCs w:val="24"/>
          <w:lang w:eastAsia="lv-LV"/>
        </w:rPr>
        <w:t>personu</w:t>
      </w:r>
      <w:proofErr w:type="spellEnd"/>
      <w:r w:rsidR="00822F42" w:rsidRPr="007F1B7D">
        <w:rPr>
          <w:bCs/>
          <w:sz w:val="24"/>
          <w:szCs w:val="24"/>
          <w:lang w:eastAsia="lv-LV"/>
        </w:rPr>
        <w:t xml:space="preserve"> </w:t>
      </w:r>
      <w:proofErr w:type="spellStart"/>
      <w:r w:rsidR="00822F42" w:rsidRPr="007F1B7D">
        <w:rPr>
          <w:bCs/>
          <w:sz w:val="24"/>
          <w:szCs w:val="24"/>
          <w:lang w:eastAsia="lv-LV"/>
        </w:rPr>
        <w:t>apvienības</w:t>
      </w:r>
      <w:proofErr w:type="spellEnd"/>
      <w:r w:rsidR="00822F42" w:rsidRPr="007F1B7D">
        <w:rPr>
          <w:bCs/>
          <w:sz w:val="24"/>
          <w:szCs w:val="24"/>
          <w:lang w:eastAsia="lv-LV"/>
        </w:rPr>
        <w:t xml:space="preserve"> </w:t>
      </w:r>
      <w:proofErr w:type="spellStart"/>
      <w:r w:rsidR="00822F42" w:rsidRPr="007F1B7D">
        <w:rPr>
          <w:bCs/>
          <w:sz w:val="24"/>
          <w:szCs w:val="24"/>
          <w:lang w:eastAsia="lv-LV"/>
        </w:rPr>
        <w:t>dalībnieka</w:t>
      </w:r>
      <w:proofErr w:type="spellEnd"/>
      <w:r w:rsidR="00822F42" w:rsidRPr="007F1B7D">
        <w:rPr>
          <w:bCs/>
          <w:sz w:val="24"/>
          <w:szCs w:val="24"/>
          <w:lang w:eastAsia="lv-LV"/>
        </w:rPr>
        <w:t xml:space="preserve"> </w:t>
      </w:r>
      <w:proofErr w:type="spellStart"/>
      <w:r w:rsidR="00822F42" w:rsidRPr="007F1B7D">
        <w:rPr>
          <w:bCs/>
          <w:sz w:val="24"/>
          <w:szCs w:val="24"/>
          <w:lang w:eastAsia="lv-LV"/>
        </w:rPr>
        <w:t>gatavību</w:t>
      </w:r>
      <w:proofErr w:type="spellEnd"/>
      <w:r w:rsidR="00822F42" w:rsidRPr="007F1B7D">
        <w:rPr>
          <w:bCs/>
          <w:sz w:val="24"/>
          <w:szCs w:val="24"/>
          <w:lang w:eastAsia="lv-LV"/>
        </w:rPr>
        <w:t xml:space="preserve"> </w:t>
      </w:r>
      <w:proofErr w:type="spellStart"/>
      <w:r w:rsidR="00822F42" w:rsidRPr="007F1B7D">
        <w:rPr>
          <w:bCs/>
          <w:sz w:val="24"/>
          <w:szCs w:val="24"/>
          <w:lang w:eastAsia="lv-LV"/>
        </w:rPr>
        <w:t>veikt</w:t>
      </w:r>
      <w:proofErr w:type="spellEnd"/>
      <w:r w:rsidR="00822F42" w:rsidRPr="007F1B7D">
        <w:rPr>
          <w:bCs/>
          <w:sz w:val="24"/>
          <w:szCs w:val="24"/>
          <w:lang w:eastAsia="lv-LV"/>
        </w:rPr>
        <w:t xml:space="preserve"> tam </w:t>
      </w:r>
      <w:proofErr w:type="spellStart"/>
      <w:r w:rsidR="00822F42" w:rsidRPr="007F1B7D">
        <w:rPr>
          <w:bCs/>
          <w:sz w:val="24"/>
          <w:szCs w:val="24"/>
          <w:lang w:eastAsia="lv-LV"/>
        </w:rPr>
        <w:t>izpildei</w:t>
      </w:r>
      <w:proofErr w:type="spellEnd"/>
      <w:r w:rsidR="00822F42" w:rsidRPr="007F1B7D">
        <w:rPr>
          <w:bCs/>
          <w:sz w:val="24"/>
          <w:szCs w:val="24"/>
          <w:lang w:eastAsia="lv-LV"/>
        </w:rPr>
        <w:t xml:space="preserve"> </w:t>
      </w:r>
      <w:proofErr w:type="spellStart"/>
      <w:r w:rsidR="00822F42" w:rsidRPr="007F1B7D">
        <w:rPr>
          <w:bCs/>
          <w:sz w:val="24"/>
          <w:szCs w:val="24"/>
          <w:lang w:eastAsia="lv-LV"/>
        </w:rPr>
        <w:t>nododamo</w:t>
      </w:r>
      <w:proofErr w:type="spellEnd"/>
      <w:r w:rsidR="00822F42" w:rsidRPr="007F1B7D">
        <w:rPr>
          <w:bCs/>
          <w:sz w:val="24"/>
          <w:szCs w:val="24"/>
          <w:lang w:eastAsia="lv-LV"/>
        </w:rPr>
        <w:t xml:space="preserve"> </w:t>
      </w:r>
      <w:proofErr w:type="spellStart"/>
      <w:r w:rsidR="00231FF8">
        <w:rPr>
          <w:bCs/>
          <w:sz w:val="24"/>
          <w:szCs w:val="24"/>
          <w:lang w:eastAsia="lv-LV"/>
        </w:rPr>
        <w:t>l</w:t>
      </w:r>
      <w:r w:rsidR="00822F42" w:rsidRPr="007F1B7D">
        <w:rPr>
          <w:bCs/>
          <w:sz w:val="24"/>
          <w:szCs w:val="24"/>
          <w:lang w:eastAsia="lv-LV"/>
        </w:rPr>
        <w:t>īguma</w:t>
      </w:r>
      <w:proofErr w:type="spellEnd"/>
      <w:r w:rsidR="00822F42" w:rsidRPr="007F1B7D">
        <w:rPr>
          <w:bCs/>
          <w:sz w:val="24"/>
          <w:szCs w:val="24"/>
          <w:lang w:eastAsia="lv-LV"/>
        </w:rPr>
        <w:t xml:space="preserve"> </w:t>
      </w:r>
      <w:proofErr w:type="spellStart"/>
      <w:r w:rsidR="00822F42" w:rsidRPr="007F1B7D">
        <w:rPr>
          <w:bCs/>
          <w:sz w:val="24"/>
          <w:szCs w:val="24"/>
          <w:lang w:eastAsia="lv-LV"/>
        </w:rPr>
        <w:t>daļu</w:t>
      </w:r>
      <w:proofErr w:type="spellEnd"/>
      <w:r w:rsidR="00822F42" w:rsidRPr="007F1B7D">
        <w:rPr>
          <w:bCs/>
          <w:sz w:val="24"/>
          <w:szCs w:val="24"/>
          <w:lang w:eastAsia="lv-LV"/>
        </w:rPr>
        <w:t>;</w:t>
      </w:r>
    </w:p>
    <w:p w14:paraId="50E63675" w14:textId="3E351ECD" w:rsidR="00822F42" w:rsidRDefault="00E708CA" w:rsidP="00477B69">
      <w:pPr>
        <w:tabs>
          <w:tab w:val="left" w:pos="567"/>
        </w:tabs>
        <w:spacing w:after="120"/>
        <w:ind w:left="1134" w:hanging="567"/>
        <w:jc w:val="both"/>
        <w:rPr>
          <w:bCs/>
          <w:sz w:val="24"/>
          <w:szCs w:val="24"/>
          <w:lang w:eastAsia="lv-LV"/>
        </w:rPr>
      </w:pPr>
      <w:r>
        <w:rPr>
          <w:bCs/>
          <w:sz w:val="24"/>
          <w:szCs w:val="24"/>
          <w:lang w:eastAsia="lv-LV"/>
        </w:rPr>
        <w:t>3.</w:t>
      </w:r>
      <w:r w:rsidR="00132667">
        <w:rPr>
          <w:bCs/>
          <w:sz w:val="24"/>
          <w:szCs w:val="24"/>
          <w:lang w:eastAsia="lv-LV"/>
        </w:rPr>
        <w:t>4</w:t>
      </w:r>
      <w:r>
        <w:rPr>
          <w:bCs/>
          <w:sz w:val="24"/>
          <w:szCs w:val="24"/>
          <w:lang w:eastAsia="lv-LV"/>
        </w:rPr>
        <w:t xml:space="preserve">.4. </w:t>
      </w:r>
      <w:proofErr w:type="spellStart"/>
      <w:r w:rsidR="00822F42" w:rsidRPr="007F1B7D">
        <w:rPr>
          <w:bCs/>
          <w:sz w:val="24"/>
          <w:szCs w:val="24"/>
          <w:lang w:eastAsia="lv-LV"/>
        </w:rPr>
        <w:t>Pretendentam</w:t>
      </w:r>
      <w:proofErr w:type="spellEnd"/>
      <w:r w:rsidR="00822F42" w:rsidRPr="007F1B7D">
        <w:rPr>
          <w:bCs/>
          <w:sz w:val="24"/>
          <w:szCs w:val="24"/>
          <w:lang w:eastAsia="lv-LV"/>
        </w:rPr>
        <w:t xml:space="preserve"> </w:t>
      </w:r>
      <w:proofErr w:type="spellStart"/>
      <w:r w:rsidR="00822F42" w:rsidRPr="007F1B7D">
        <w:rPr>
          <w:bCs/>
          <w:sz w:val="24"/>
          <w:szCs w:val="24"/>
          <w:lang w:eastAsia="lv-LV"/>
        </w:rPr>
        <w:t>jāiesniedz</w:t>
      </w:r>
      <w:proofErr w:type="spellEnd"/>
      <w:r w:rsidR="00822F42" w:rsidRPr="007F1B7D">
        <w:rPr>
          <w:bCs/>
          <w:sz w:val="24"/>
          <w:szCs w:val="24"/>
          <w:lang w:eastAsia="lv-LV"/>
        </w:rPr>
        <w:t xml:space="preserve"> </w:t>
      </w:r>
      <w:proofErr w:type="spellStart"/>
      <w:r w:rsidR="00822F42" w:rsidRPr="007F1B7D">
        <w:rPr>
          <w:bCs/>
          <w:sz w:val="24"/>
          <w:szCs w:val="24"/>
          <w:lang w:eastAsia="lv-LV"/>
        </w:rPr>
        <w:t>nolikuma</w:t>
      </w:r>
      <w:proofErr w:type="spellEnd"/>
      <w:r w:rsidR="00822F42" w:rsidRPr="007F1B7D">
        <w:rPr>
          <w:bCs/>
          <w:sz w:val="24"/>
          <w:szCs w:val="24"/>
          <w:lang w:eastAsia="lv-LV"/>
        </w:rPr>
        <w:t xml:space="preserve"> </w:t>
      </w:r>
      <w:r w:rsidR="00822F42" w:rsidRPr="00DC09F1">
        <w:rPr>
          <w:bCs/>
          <w:sz w:val="24"/>
          <w:szCs w:val="24"/>
          <w:lang w:eastAsia="lv-LV"/>
        </w:rPr>
        <w:t xml:space="preserve">3.1.1. </w:t>
      </w:r>
      <w:proofErr w:type="spellStart"/>
      <w:r w:rsidR="000E41E8" w:rsidRPr="00DC09F1">
        <w:rPr>
          <w:bCs/>
          <w:sz w:val="24"/>
          <w:szCs w:val="24"/>
          <w:lang w:eastAsia="lv-LV"/>
        </w:rPr>
        <w:t>apakš</w:t>
      </w:r>
      <w:r w:rsidR="00822F42" w:rsidRPr="00DC09F1">
        <w:rPr>
          <w:bCs/>
          <w:sz w:val="24"/>
          <w:szCs w:val="24"/>
          <w:lang w:eastAsia="lv-LV"/>
        </w:rPr>
        <w:t>punktā</w:t>
      </w:r>
      <w:proofErr w:type="spellEnd"/>
      <w:r w:rsidR="00822F42" w:rsidRPr="007F1B7D">
        <w:rPr>
          <w:bCs/>
          <w:sz w:val="24"/>
          <w:szCs w:val="24"/>
          <w:lang w:eastAsia="lv-LV"/>
        </w:rPr>
        <w:t xml:space="preserve"> </w:t>
      </w:r>
      <w:proofErr w:type="spellStart"/>
      <w:r w:rsidR="00822F42" w:rsidRPr="007F1B7D">
        <w:rPr>
          <w:bCs/>
          <w:sz w:val="24"/>
          <w:szCs w:val="24"/>
          <w:lang w:eastAsia="lv-LV"/>
        </w:rPr>
        <w:t>norādīto</w:t>
      </w:r>
      <w:proofErr w:type="spellEnd"/>
      <w:r w:rsidR="00822F42" w:rsidRPr="007F1B7D">
        <w:rPr>
          <w:bCs/>
          <w:sz w:val="24"/>
          <w:szCs w:val="24"/>
          <w:lang w:eastAsia="lv-LV"/>
        </w:rPr>
        <w:t xml:space="preserve"> </w:t>
      </w:r>
      <w:proofErr w:type="spellStart"/>
      <w:r w:rsidR="00822F42" w:rsidRPr="007F1B7D">
        <w:rPr>
          <w:bCs/>
          <w:sz w:val="24"/>
          <w:szCs w:val="24"/>
          <w:lang w:eastAsia="lv-LV"/>
        </w:rPr>
        <w:t>dokumentu</w:t>
      </w:r>
      <w:proofErr w:type="spellEnd"/>
      <w:r w:rsidR="00822F42" w:rsidRPr="007F1B7D">
        <w:rPr>
          <w:bCs/>
          <w:sz w:val="24"/>
          <w:szCs w:val="24"/>
          <w:lang w:eastAsia="lv-LV"/>
        </w:rPr>
        <w:t xml:space="preserve"> </w:t>
      </w:r>
      <w:proofErr w:type="spellStart"/>
      <w:r w:rsidR="00822F42" w:rsidRPr="007F1B7D">
        <w:rPr>
          <w:bCs/>
          <w:sz w:val="24"/>
          <w:szCs w:val="24"/>
          <w:lang w:eastAsia="lv-LV"/>
        </w:rPr>
        <w:t>kopija</w:t>
      </w:r>
      <w:proofErr w:type="spellEnd"/>
      <w:r w:rsidR="00822F42" w:rsidRPr="007F1B7D">
        <w:rPr>
          <w:bCs/>
          <w:sz w:val="24"/>
          <w:szCs w:val="24"/>
          <w:lang w:eastAsia="lv-LV"/>
        </w:rPr>
        <w:t xml:space="preserve"> </w:t>
      </w:r>
      <w:r w:rsidR="00822F42" w:rsidRPr="007A0452">
        <w:rPr>
          <w:bCs/>
          <w:sz w:val="24"/>
          <w:szCs w:val="24"/>
          <w:lang w:eastAsia="lv-LV"/>
        </w:rPr>
        <w:t xml:space="preserve">par </w:t>
      </w:r>
      <w:proofErr w:type="spellStart"/>
      <w:r w:rsidR="00822F42" w:rsidRPr="007A0452">
        <w:rPr>
          <w:bCs/>
          <w:sz w:val="24"/>
          <w:szCs w:val="24"/>
          <w:lang w:eastAsia="lv-LV"/>
        </w:rPr>
        <w:t>katru</w:t>
      </w:r>
      <w:proofErr w:type="spellEnd"/>
      <w:r w:rsidR="00822F42" w:rsidRPr="007A0452">
        <w:rPr>
          <w:bCs/>
          <w:sz w:val="24"/>
          <w:szCs w:val="24"/>
          <w:lang w:eastAsia="lv-LV"/>
        </w:rPr>
        <w:t xml:space="preserve"> </w:t>
      </w:r>
      <w:proofErr w:type="spellStart"/>
      <w:r w:rsidR="00822F42" w:rsidRPr="007A0452">
        <w:rPr>
          <w:bCs/>
          <w:sz w:val="24"/>
          <w:szCs w:val="24"/>
          <w:lang w:eastAsia="lv-LV"/>
        </w:rPr>
        <w:t>piesaistīto</w:t>
      </w:r>
      <w:proofErr w:type="spellEnd"/>
      <w:r w:rsidR="00822F42" w:rsidRPr="007A0452">
        <w:rPr>
          <w:bCs/>
          <w:sz w:val="24"/>
          <w:szCs w:val="24"/>
          <w:lang w:eastAsia="lv-LV"/>
        </w:rPr>
        <w:t xml:space="preserve"> </w:t>
      </w:r>
      <w:proofErr w:type="spellStart"/>
      <w:r w:rsidR="00822F42" w:rsidRPr="007A0452">
        <w:rPr>
          <w:bCs/>
          <w:sz w:val="24"/>
          <w:szCs w:val="24"/>
          <w:lang w:eastAsia="lv-LV"/>
        </w:rPr>
        <w:t>ārvalstīs</w:t>
      </w:r>
      <w:proofErr w:type="spellEnd"/>
      <w:r w:rsidR="00822F42" w:rsidRPr="007A0452">
        <w:rPr>
          <w:bCs/>
          <w:sz w:val="24"/>
          <w:szCs w:val="24"/>
          <w:lang w:eastAsia="lv-LV"/>
        </w:rPr>
        <w:t xml:space="preserve"> </w:t>
      </w:r>
      <w:proofErr w:type="spellStart"/>
      <w:r w:rsidR="00822F42" w:rsidRPr="007A0452">
        <w:rPr>
          <w:bCs/>
          <w:sz w:val="24"/>
          <w:szCs w:val="24"/>
          <w:lang w:eastAsia="lv-LV"/>
        </w:rPr>
        <w:t>reģistrēto</w:t>
      </w:r>
      <w:proofErr w:type="spellEnd"/>
      <w:r w:rsidR="00822F42" w:rsidRPr="007A0452">
        <w:rPr>
          <w:bCs/>
          <w:sz w:val="24"/>
          <w:szCs w:val="24"/>
          <w:lang w:eastAsia="lv-LV"/>
        </w:rPr>
        <w:t xml:space="preserve"> </w:t>
      </w:r>
      <w:proofErr w:type="spellStart"/>
      <w:r w:rsidR="00822F42" w:rsidRPr="007A0452">
        <w:rPr>
          <w:bCs/>
          <w:sz w:val="24"/>
          <w:szCs w:val="24"/>
          <w:lang w:eastAsia="lv-LV"/>
        </w:rPr>
        <w:t>personu</w:t>
      </w:r>
      <w:proofErr w:type="spellEnd"/>
      <w:r w:rsidR="00822F42" w:rsidRPr="007A0452">
        <w:rPr>
          <w:bCs/>
          <w:sz w:val="24"/>
          <w:szCs w:val="24"/>
          <w:lang w:eastAsia="lv-LV"/>
        </w:rPr>
        <w:t xml:space="preserve"> </w:t>
      </w:r>
      <w:proofErr w:type="spellStart"/>
      <w:r w:rsidR="00822F42" w:rsidRPr="007A0452">
        <w:rPr>
          <w:bCs/>
          <w:sz w:val="24"/>
          <w:szCs w:val="24"/>
          <w:lang w:eastAsia="lv-LV"/>
        </w:rPr>
        <w:t>apvienības</w:t>
      </w:r>
      <w:proofErr w:type="spellEnd"/>
      <w:r w:rsidR="00822F42" w:rsidRPr="007A0452">
        <w:rPr>
          <w:bCs/>
          <w:sz w:val="24"/>
          <w:szCs w:val="24"/>
          <w:lang w:eastAsia="lv-LV"/>
        </w:rPr>
        <w:t xml:space="preserve"> </w:t>
      </w:r>
      <w:proofErr w:type="spellStart"/>
      <w:r w:rsidR="00822F42" w:rsidRPr="007A0452">
        <w:rPr>
          <w:bCs/>
          <w:sz w:val="24"/>
          <w:szCs w:val="24"/>
          <w:lang w:eastAsia="lv-LV"/>
        </w:rPr>
        <w:t>dalībnieku</w:t>
      </w:r>
      <w:proofErr w:type="spellEnd"/>
      <w:r w:rsidR="00822F42" w:rsidRPr="007A0452">
        <w:rPr>
          <w:bCs/>
          <w:sz w:val="24"/>
          <w:szCs w:val="24"/>
          <w:lang w:eastAsia="lv-LV"/>
        </w:rPr>
        <w:t>.</w:t>
      </w:r>
    </w:p>
    <w:p w14:paraId="0C8B1609" w14:textId="77777777" w:rsidR="00822847" w:rsidRPr="007A0452" w:rsidRDefault="00822847" w:rsidP="00774E1B">
      <w:pPr>
        <w:tabs>
          <w:tab w:val="left" w:pos="567"/>
        </w:tabs>
        <w:spacing w:after="120"/>
        <w:ind w:left="1134" w:hanging="567"/>
        <w:jc w:val="both"/>
        <w:rPr>
          <w:bCs/>
          <w:sz w:val="24"/>
          <w:szCs w:val="24"/>
          <w:lang w:eastAsia="lv-LV"/>
        </w:rPr>
      </w:pP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0DC5AD2" w14:textId="34900976" w:rsidR="005A36E6" w:rsidRPr="001458E4" w:rsidRDefault="001458E4" w:rsidP="00AB38E7">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1458E4">
        <w:rPr>
          <w:color w:val="000000"/>
          <w:sz w:val="24"/>
          <w:szCs w:val="24"/>
          <w:u w:color="000000"/>
          <w:bdr w:val="nil"/>
          <w:lang w:val="lv-LV" w:eastAsia="lv-LV"/>
        </w:rPr>
        <w:t xml:space="preserve"> Piedāvājuma izvēles kritērij</w:t>
      </w:r>
      <w:bookmarkStart w:id="11" w:name="_Toc529862318"/>
      <w:r w:rsidRPr="001458E4">
        <w:rPr>
          <w:color w:val="000000"/>
          <w:sz w:val="24"/>
          <w:szCs w:val="24"/>
          <w:u w:color="000000"/>
          <w:bdr w:val="nil"/>
          <w:lang w:val="lv-LV" w:eastAsia="lv-LV"/>
        </w:rPr>
        <w:t xml:space="preserve">s - </w:t>
      </w:r>
      <w:bookmarkEnd w:id="11"/>
      <w:r w:rsidRPr="001458E4">
        <w:rPr>
          <w:sz w:val="24"/>
          <w:szCs w:val="24"/>
          <w:lang w:val="lv-LV"/>
        </w:rPr>
        <w:t>pasūtītājs piešķir iepirkuma līguma slēgšanas tiesības saimnieciski visizdevīgākajam piedāvājumam, kuru nosaka atbilstoši noteiktajiem kritērijiem (</w:t>
      </w:r>
      <w:r w:rsidRPr="00477B69">
        <w:rPr>
          <w:sz w:val="24"/>
          <w:szCs w:val="24"/>
          <w:lang w:val="lv-LV"/>
        </w:rPr>
        <w:t xml:space="preserve">nolikuma </w:t>
      </w:r>
      <w:r w:rsidR="00FC7E54" w:rsidRPr="00477B69">
        <w:rPr>
          <w:sz w:val="24"/>
          <w:szCs w:val="24"/>
          <w:lang w:val="lv-LV"/>
        </w:rPr>
        <w:t>1</w:t>
      </w:r>
      <w:r w:rsidR="006C01FB" w:rsidRPr="00477B69">
        <w:rPr>
          <w:sz w:val="24"/>
          <w:szCs w:val="24"/>
          <w:lang w:val="lv-LV"/>
        </w:rPr>
        <w:t>0</w:t>
      </w:r>
      <w:r w:rsidRPr="00477B69">
        <w:rPr>
          <w:sz w:val="24"/>
          <w:szCs w:val="24"/>
          <w:lang w:val="lv-LV"/>
        </w:rPr>
        <w:t>.</w:t>
      </w:r>
      <w:r w:rsidRPr="00505688">
        <w:rPr>
          <w:sz w:val="24"/>
          <w:szCs w:val="24"/>
          <w:lang w:val="lv-LV"/>
        </w:rPr>
        <w:t xml:space="preserve"> pielikums).</w:t>
      </w:r>
    </w:p>
    <w:p w14:paraId="168F7122" w14:textId="7F95BAC0"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7C853890" w:rsidR="00CA51D7"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569423D5" w14:textId="12AC8C9C" w:rsidR="00BD6EFD" w:rsidRPr="00B459C0" w:rsidRDefault="00941B8E"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BD6EFD">
        <w:rPr>
          <w:rFonts w:eastAsia="Arial Unicode MS"/>
          <w:color w:val="000000"/>
          <w:sz w:val="24"/>
          <w:szCs w:val="24"/>
          <w:u w:color="000000"/>
          <w:bdr w:val="nil"/>
          <w:lang w:val="lv-LV" w:eastAsia="lv-LV"/>
        </w:rPr>
        <w:t>tehniskā piedāvājuma atbilstības pārbaude;</w:t>
      </w:r>
    </w:p>
    <w:p w14:paraId="0BAEE214" w14:textId="5FF724BB" w:rsidR="00CA51D7" w:rsidRPr="00B459C0" w:rsidRDefault="00236B31" w:rsidP="00AB38E7">
      <w:pPr>
        <w:widowControl w:val="0"/>
        <w:numPr>
          <w:ilvl w:val="3"/>
          <w:numId w:val="21"/>
        </w:numPr>
        <w:pBdr>
          <w:top w:val="nil"/>
          <w:left w:val="nil"/>
          <w:bottom w:val="nil"/>
          <w:right w:val="nil"/>
          <w:between w:val="nil"/>
          <w:bar w:val="nil"/>
        </w:pBdr>
        <w:spacing w:before="60" w:after="6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AB38E7">
      <w:pPr>
        <w:widowControl w:val="0"/>
        <w:numPr>
          <w:ilvl w:val="3"/>
          <w:numId w:val="21"/>
        </w:numPr>
        <w:pBdr>
          <w:top w:val="nil"/>
          <w:left w:val="nil"/>
          <w:bottom w:val="nil"/>
          <w:right w:val="nil"/>
          <w:between w:val="nil"/>
          <w:bar w:val="nil"/>
        </w:pBdr>
        <w:spacing w:before="60" w:after="120"/>
        <w:ind w:left="1276" w:hanging="425"/>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2CEAF5C1" w14:textId="16EB6EF3" w:rsidR="00CA51D7" w:rsidRPr="007F1B7D" w:rsidRDefault="00F74E40"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w:t>
      </w:r>
      <w:r w:rsidR="00C60133">
        <w:rPr>
          <w:rFonts w:eastAsia="Arial Unicode MS"/>
          <w:color w:val="000000"/>
          <w:sz w:val="24"/>
          <w:szCs w:val="24"/>
          <w:u w:color="000000"/>
          <w:bdr w:val="nil"/>
          <w:lang w:val="lv-LV" w:eastAsia="lv-LV"/>
        </w:rPr>
        <w:t>as</w:t>
      </w:r>
      <w:r w:rsidR="00CA51D7" w:rsidRPr="007F1B7D">
        <w:rPr>
          <w:rFonts w:eastAsia="Arial Unicode MS"/>
          <w:color w:val="000000"/>
          <w:sz w:val="24"/>
          <w:szCs w:val="24"/>
          <w:u w:color="000000"/>
          <w:bdr w:val="nil"/>
          <w:lang w:val="lv-LV" w:eastAsia="lv-LV"/>
        </w:rPr>
        <w:t xml:space="preserve">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noformējuma pārbaude</w:t>
      </w:r>
      <w:r w:rsidR="00E33DB5" w:rsidRPr="007A0452">
        <w:rPr>
          <w:color w:val="000000"/>
          <w:sz w:val="24"/>
          <w:szCs w:val="24"/>
          <w:u w:color="000000"/>
          <w:bdr w:val="nil"/>
          <w:lang w:val="lv-LV" w:eastAsia="lv-LV"/>
        </w:rPr>
        <w:t>:</w:t>
      </w:r>
    </w:p>
    <w:p w14:paraId="327BB5E0" w14:textId="09708EE4"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C60133">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katra piedāvājuma atbilstību </w:t>
      </w:r>
      <w:r w:rsidR="00E33DB5" w:rsidRPr="007F1B7D">
        <w:rPr>
          <w:rFonts w:eastAsia="Arial Unicode MS"/>
          <w:color w:val="000000"/>
          <w:sz w:val="24"/>
          <w:szCs w:val="24"/>
          <w:u w:color="000000"/>
          <w:bdr w:val="nil"/>
          <w:lang w:val="lv-LV" w:eastAsia="lv-LV"/>
        </w:rPr>
        <w:t>nolikumā noteiktajām prasībām</w:t>
      </w:r>
      <w:r w:rsidR="00C60133">
        <w:rPr>
          <w:rFonts w:eastAsia="Arial Unicode MS"/>
          <w:color w:val="000000"/>
          <w:sz w:val="24"/>
          <w:szCs w:val="24"/>
          <w:u w:color="000000"/>
          <w:bdr w:val="nil"/>
          <w:lang w:val="lv-LV" w:eastAsia="lv-LV"/>
        </w:rPr>
        <w:t>;</w:t>
      </w:r>
    </w:p>
    <w:p w14:paraId="4EFD1D27" w14:textId="3E266BC3"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w:t>
      </w:r>
      <w:r w:rsidR="00C60133">
        <w:rPr>
          <w:rFonts w:eastAsia="Arial Unicode MS"/>
          <w:bCs/>
          <w:color w:val="000000"/>
          <w:sz w:val="24"/>
          <w:szCs w:val="24"/>
          <w:u w:color="000000"/>
          <w:bdr w:val="nil"/>
          <w:lang w:val="lv-LV" w:eastAsia="lv-LV"/>
        </w:rPr>
        <w:t>a</w:t>
      </w:r>
      <w:r w:rsidR="00B84980" w:rsidRPr="007F1B7D">
        <w:rPr>
          <w:rFonts w:eastAsia="Arial Unicode MS"/>
          <w:bCs/>
          <w:color w:val="000000"/>
          <w:sz w:val="24"/>
          <w:szCs w:val="24"/>
          <w:u w:color="000000"/>
          <w:bdr w:val="nil"/>
          <w:lang w:val="lv-LV" w:eastAsia="lv-LV"/>
        </w:rPr>
        <w:t xml:space="preserve"> k</w:t>
      </w:r>
      <w:r w:rsidR="00CA51D7" w:rsidRPr="007F1B7D">
        <w:rPr>
          <w:rFonts w:eastAsia="Arial Unicode MS"/>
          <w:bCs/>
          <w:color w:val="000000"/>
          <w:sz w:val="24"/>
          <w:szCs w:val="24"/>
          <w:u w:color="000000"/>
          <w:bdr w:val="nil"/>
          <w:lang w:val="lv-LV" w:eastAsia="lv-LV"/>
        </w:rPr>
        <w:t xml:space="preserve">omisija noraida piedāvājumu, ja tiek konstatēta </w:t>
      </w:r>
      <w:r w:rsidR="00A56E9C" w:rsidRPr="007F1B7D">
        <w:rPr>
          <w:rFonts w:eastAsia="Arial Unicode MS"/>
          <w:bCs/>
          <w:color w:val="000000"/>
          <w:sz w:val="24"/>
          <w:szCs w:val="24"/>
          <w:u w:color="000000"/>
          <w:bdr w:val="nil"/>
          <w:lang w:val="lv-LV" w:eastAsia="lv-LV"/>
        </w:rPr>
        <w:t xml:space="preserve">būtiska </w:t>
      </w:r>
      <w:r w:rsidR="00CA51D7" w:rsidRPr="007F1B7D">
        <w:rPr>
          <w:rFonts w:eastAsia="Arial Unicode MS"/>
          <w:bCs/>
          <w:color w:val="000000"/>
          <w:sz w:val="24"/>
          <w:szCs w:val="24"/>
          <w:u w:color="000000"/>
          <w:bdr w:val="nil"/>
          <w:lang w:val="lv-LV" w:eastAsia="lv-LV"/>
        </w:rPr>
        <w:t>noformējuma neatbilstība nolikumā norādītajām prasībām.</w:t>
      </w:r>
    </w:p>
    <w:p w14:paraId="5F5445A5" w14:textId="63A4BC4F" w:rsidR="00E576C5" w:rsidRPr="007F1B7D" w:rsidRDefault="007A0452" w:rsidP="007A0452">
      <w:pPr>
        <w:pStyle w:val="ListParagraph"/>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w:t>
      </w:r>
      <w:r w:rsidR="00A47997">
        <w:rPr>
          <w:rFonts w:eastAsia="Times"/>
          <w:bCs/>
          <w:color w:val="000000"/>
          <w:sz w:val="24"/>
          <w:szCs w:val="24"/>
          <w:u w:color="000000"/>
          <w:bdr w:val="nil"/>
          <w:lang w:val="lv-LV" w:eastAsia="lv-LV"/>
        </w:rPr>
        <w:t>a</w:t>
      </w:r>
      <w:r w:rsidR="00E576C5" w:rsidRPr="007F1B7D">
        <w:rPr>
          <w:rFonts w:eastAsia="Times"/>
          <w:bCs/>
          <w:color w:val="000000"/>
          <w:sz w:val="24"/>
          <w:szCs w:val="24"/>
          <w:u w:color="000000"/>
          <w:bdr w:val="nil"/>
          <w:lang w:val="lv-LV" w:eastAsia="lv-LV"/>
        </w:rPr>
        <w:t xml:space="preserve">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w:t>
      </w:r>
      <w:r w:rsidR="00796BED">
        <w:rPr>
          <w:rFonts w:eastAsia="Arial Unicode MS"/>
          <w:color w:val="000000"/>
          <w:sz w:val="24"/>
          <w:szCs w:val="24"/>
          <w:u w:color="000000"/>
          <w:bdr w:val="nil"/>
          <w:lang w:val="lv-LV" w:eastAsia="lv-LV"/>
        </w:rPr>
        <w:t xml:space="preserve">tehnisko piedāvājumu un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inanšu piedāvājumos nav aritmētisku kļūdu. Pretendentam, kuram atbilstoši nolikuma 4.1. punktā noteiktajam piedāvājuma izvēles kritērijam ir saimnieciski visizdevīgākais piedāvājums,</w:t>
      </w:r>
      <w:r w:rsidR="00CF743C" w:rsidRPr="007F1B7D">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I</w:t>
      </w:r>
      <w:r w:rsidR="00714965" w:rsidRPr="007F1B7D">
        <w:rPr>
          <w:rFonts w:eastAsia="Arial Unicode MS"/>
          <w:color w:val="000000"/>
          <w:sz w:val="24"/>
          <w:szCs w:val="24"/>
          <w:u w:color="000000"/>
          <w:bdr w:val="nil"/>
          <w:lang w:val="lv-LV" w:eastAsia="lv-LV"/>
        </w:rPr>
        <w:t>epirkum</w:t>
      </w:r>
      <w:r w:rsidR="001E26E5">
        <w:rPr>
          <w:rFonts w:eastAsia="Arial Unicode MS"/>
          <w:color w:val="000000"/>
          <w:sz w:val="24"/>
          <w:szCs w:val="24"/>
          <w:u w:color="000000"/>
          <w:bdr w:val="nil"/>
          <w:lang w:val="lv-LV" w:eastAsia="lv-LV"/>
        </w:rPr>
        <w:t>a</w:t>
      </w:r>
      <w:r w:rsidR="00714965" w:rsidRPr="007F1B7D">
        <w:rPr>
          <w:rFonts w:eastAsia="Arial Unicode MS"/>
          <w:color w:val="000000"/>
          <w:sz w:val="24"/>
          <w:szCs w:val="24"/>
          <w:u w:color="000000"/>
          <w:bdr w:val="nil"/>
          <w:lang w:val="lv-LV" w:eastAsia="lv-LV"/>
        </w:rPr>
        <w:t xml:space="preserve">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7E05F361"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78F185"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E9D893"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0E129B2" w14:textId="77777777" w:rsidR="00EB71B6" w:rsidRPr="00EB71B6" w:rsidRDefault="00EB71B6" w:rsidP="004759E3">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8099593"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DB543FA"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2CCF08"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DCB0B85" w14:textId="77777777" w:rsidR="00EB71B6" w:rsidRPr="00EB71B6" w:rsidRDefault="00EB71B6" w:rsidP="004759E3">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6A974F" w14:textId="4ED28958" w:rsidR="00CA51D7" w:rsidRPr="007A0452" w:rsidRDefault="00CA51D7" w:rsidP="004759E3">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Pretendentu atlase</w:t>
      </w:r>
      <w:r w:rsidR="00663873">
        <w:rPr>
          <w:color w:val="000000"/>
          <w:sz w:val="24"/>
          <w:szCs w:val="24"/>
          <w:u w:color="000000"/>
          <w:bdr w:val="nil"/>
          <w:lang w:val="lv-LV" w:eastAsia="lv-LV"/>
        </w:rPr>
        <w:t>:</w:t>
      </w:r>
    </w:p>
    <w:p w14:paraId="203B9C1A" w14:textId="0900C893" w:rsidR="00CA51D7" w:rsidRPr="007F1B7D" w:rsidRDefault="007A0452" w:rsidP="004759E3">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w:t>
      </w:r>
      <w:r w:rsidR="00F96C8E">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noformējuma pārbaudi izturējušā pretendenta atbilstību nolikumā noteiktajām pretendentu atlases prasībām</w:t>
      </w:r>
      <w:r w:rsidR="00877C0B">
        <w:rPr>
          <w:rFonts w:eastAsia="Arial Unicode MS"/>
          <w:color w:val="000000"/>
          <w:sz w:val="24"/>
          <w:szCs w:val="24"/>
          <w:u w:color="000000"/>
          <w:bdr w:val="nil"/>
          <w:lang w:val="lv-LV" w:eastAsia="lv-LV"/>
        </w:rPr>
        <w:t>;</w:t>
      </w:r>
    </w:p>
    <w:p w14:paraId="29E0423A" w14:textId="36416621" w:rsidR="00CA51D7" w:rsidRDefault="007A0452" w:rsidP="004759E3">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CA51D7" w:rsidRPr="007F1B7D">
        <w:rPr>
          <w:rFonts w:eastAsia="Arial Unicode MS"/>
          <w:color w:val="000000"/>
          <w:sz w:val="24"/>
          <w:szCs w:val="24"/>
          <w:u w:color="000000"/>
          <w:bdr w:val="nil"/>
          <w:lang w:val="lv-LV" w:eastAsia="lv-LV"/>
        </w:rPr>
        <w:t>a pretendents neatbilst kādai no nolikumā noteiktajām pretendentu atlases prasībām, pretendenta piedāvājums tālāk netiek vērtēts un tiek noraidīts.</w:t>
      </w:r>
    </w:p>
    <w:p w14:paraId="0FFC6D16" w14:textId="2F45A4AF" w:rsidR="00D731B2" w:rsidRDefault="009515F1" w:rsidP="00D731B2">
      <w:pPr>
        <w:widowControl w:val="0"/>
        <w:pBdr>
          <w:top w:val="nil"/>
          <w:left w:val="nil"/>
          <w:bottom w:val="nil"/>
          <w:right w:val="nil"/>
          <w:between w:val="nil"/>
          <w:bar w:val="nil"/>
        </w:pBdr>
        <w:tabs>
          <w:tab w:val="left" w:pos="255"/>
          <w:tab w:val="left" w:pos="576"/>
          <w:tab w:val="left" w:pos="1276"/>
          <w:tab w:val="left" w:pos="5292"/>
        </w:tabs>
        <w:spacing w:before="60" w:after="120"/>
        <w:jc w:val="both"/>
        <w:outlineLvl w:val="2"/>
        <w:rPr>
          <w:rFonts w:eastAsia="Arial Unicode MS"/>
          <w:color w:val="000000"/>
          <w:sz w:val="24"/>
          <w:szCs w:val="24"/>
          <w:u w:color="000000"/>
          <w:bdr w:val="nil"/>
          <w:lang w:val="lv-LV" w:eastAsia="lv-LV"/>
        </w:rPr>
      </w:pPr>
      <w:r w:rsidRPr="0015681F">
        <w:rPr>
          <w:rFonts w:eastAsia="Arial Unicode MS"/>
          <w:b/>
          <w:bCs/>
          <w:color w:val="000000"/>
          <w:sz w:val="24"/>
          <w:szCs w:val="24"/>
          <w:u w:color="000000"/>
          <w:bdr w:val="nil"/>
          <w:lang w:val="lv-LV" w:eastAsia="lv-LV"/>
        </w:rPr>
        <w:lastRenderedPageBreak/>
        <w:t>4.6.</w:t>
      </w:r>
      <w:r>
        <w:rPr>
          <w:rFonts w:eastAsia="Arial Unicode MS"/>
          <w:color w:val="000000"/>
          <w:sz w:val="24"/>
          <w:szCs w:val="24"/>
          <w:u w:color="000000"/>
          <w:bdr w:val="nil"/>
          <w:lang w:val="lv-LV" w:eastAsia="lv-LV"/>
        </w:rPr>
        <w:t xml:space="preserve"> </w:t>
      </w:r>
      <w:r w:rsidR="008A038B">
        <w:rPr>
          <w:rFonts w:eastAsia="Arial Unicode MS"/>
          <w:color w:val="000000"/>
          <w:sz w:val="24"/>
          <w:szCs w:val="24"/>
          <w:u w:color="000000"/>
          <w:bdr w:val="nil"/>
          <w:lang w:val="lv-LV" w:eastAsia="lv-LV"/>
        </w:rPr>
        <w:t xml:space="preserve">  Tehniskā piedāvājuma atbilstības pārbaude:</w:t>
      </w:r>
    </w:p>
    <w:p w14:paraId="1DCB9FEC" w14:textId="3651E524" w:rsidR="008A038B" w:rsidRDefault="008A038B" w:rsidP="00AB38E7">
      <w:pPr>
        <w:widowControl w:val="0"/>
        <w:pBdr>
          <w:top w:val="nil"/>
          <w:left w:val="nil"/>
          <w:bottom w:val="nil"/>
          <w:right w:val="nil"/>
          <w:between w:val="nil"/>
          <w:bar w:val="nil"/>
        </w:pBdr>
        <w:tabs>
          <w:tab w:val="left" w:pos="255"/>
          <w:tab w:val="left" w:pos="576"/>
          <w:tab w:val="left" w:pos="1276"/>
          <w:tab w:val="left" w:pos="5292"/>
        </w:tabs>
        <w:spacing w:before="60" w:after="120"/>
        <w:ind w:left="993" w:hanging="993"/>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ab/>
        <w:t xml:space="preserve">4.6.1.  </w:t>
      </w:r>
      <w:r w:rsidRPr="008A038B">
        <w:rPr>
          <w:rFonts w:eastAsia="Arial Unicode MS"/>
          <w:color w:val="000000"/>
          <w:sz w:val="24"/>
          <w:szCs w:val="24"/>
          <w:u w:color="000000"/>
          <w:bdr w:val="nil"/>
          <w:lang w:val="lv-LV" w:eastAsia="lv-LV"/>
        </w:rPr>
        <w:t xml:space="preserve">Iepirkuma komisija pārbauda, vai tehniskais piedāvājums atbilst </w:t>
      </w:r>
      <w:r w:rsidR="00877C0B">
        <w:rPr>
          <w:rFonts w:eastAsia="Arial Unicode MS"/>
          <w:color w:val="000000"/>
          <w:sz w:val="24"/>
          <w:szCs w:val="24"/>
          <w:u w:color="000000"/>
          <w:bdr w:val="nil"/>
          <w:lang w:val="lv-LV" w:eastAsia="lv-LV"/>
        </w:rPr>
        <w:t>nolikuma</w:t>
      </w:r>
      <w:r w:rsidRPr="008A038B">
        <w:rPr>
          <w:rFonts w:eastAsia="Arial Unicode MS"/>
          <w:color w:val="000000"/>
          <w:sz w:val="24"/>
          <w:szCs w:val="24"/>
          <w:u w:color="000000"/>
          <w:bdr w:val="nil"/>
          <w:lang w:val="lv-LV" w:eastAsia="lv-LV"/>
        </w:rPr>
        <w:t xml:space="preserve"> prasībām un Tehniskajai specifikācijai</w:t>
      </w:r>
      <w:r w:rsidR="00877C0B">
        <w:rPr>
          <w:rFonts w:eastAsia="Arial Unicode MS"/>
          <w:color w:val="000000"/>
          <w:sz w:val="24"/>
          <w:szCs w:val="24"/>
          <w:u w:color="000000"/>
          <w:bdr w:val="nil"/>
          <w:lang w:val="lv-LV" w:eastAsia="lv-LV"/>
        </w:rPr>
        <w:t>;</w:t>
      </w:r>
    </w:p>
    <w:p w14:paraId="57D46468" w14:textId="192C6C8B" w:rsidR="00816A6C" w:rsidRPr="007F1B7D" w:rsidRDefault="00816A6C" w:rsidP="00AB38E7">
      <w:pPr>
        <w:widowControl w:val="0"/>
        <w:pBdr>
          <w:top w:val="nil"/>
          <w:left w:val="nil"/>
          <w:bottom w:val="nil"/>
          <w:right w:val="nil"/>
          <w:between w:val="nil"/>
          <w:bar w:val="nil"/>
        </w:pBdr>
        <w:tabs>
          <w:tab w:val="left" w:pos="284"/>
          <w:tab w:val="left" w:pos="5292"/>
        </w:tabs>
        <w:spacing w:before="60"/>
        <w:ind w:left="993" w:hanging="851"/>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ab/>
        <w:t xml:space="preserve">4.6.2.  </w:t>
      </w:r>
      <w:r w:rsidR="00877C0B">
        <w:rPr>
          <w:rFonts w:eastAsia="Arial Unicode MS"/>
          <w:color w:val="000000"/>
          <w:sz w:val="24"/>
          <w:szCs w:val="24"/>
          <w:u w:color="000000"/>
          <w:bdr w:val="nil"/>
          <w:lang w:val="lv-LV" w:eastAsia="lv-LV"/>
        </w:rPr>
        <w:t>j</w:t>
      </w:r>
      <w:r w:rsidRPr="00816A6C">
        <w:rPr>
          <w:rFonts w:eastAsia="Arial Unicode MS"/>
          <w:color w:val="000000"/>
          <w:sz w:val="24"/>
          <w:szCs w:val="24"/>
          <w:u w:color="000000"/>
          <w:bdr w:val="nil"/>
          <w:lang w:val="lv-LV" w:eastAsia="lv-LV"/>
        </w:rPr>
        <w:t>a tehniskais piedāvājums neatbilst kādai no nolikuma prasībām un/vai Tehniskās specifikācijas prasībām, pretendenta piedāvājums</w:t>
      </w:r>
      <w:r w:rsidR="00180307">
        <w:rPr>
          <w:rFonts w:eastAsia="Arial Unicode MS"/>
          <w:color w:val="000000"/>
          <w:sz w:val="24"/>
          <w:szCs w:val="24"/>
          <w:u w:color="000000"/>
          <w:bdr w:val="nil"/>
          <w:lang w:val="lv-LV" w:eastAsia="lv-LV"/>
        </w:rPr>
        <w:t xml:space="preserve"> </w:t>
      </w:r>
      <w:r w:rsidRPr="00816A6C">
        <w:rPr>
          <w:rFonts w:eastAsia="Arial Unicode MS"/>
          <w:color w:val="000000"/>
          <w:sz w:val="24"/>
          <w:szCs w:val="24"/>
          <w:u w:color="000000"/>
          <w:bdr w:val="nil"/>
          <w:lang w:val="lv-LV" w:eastAsia="lv-LV"/>
        </w:rPr>
        <w:t>tālāk netiek vērtēts un tiek noraidīts.</w:t>
      </w:r>
    </w:p>
    <w:p w14:paraId="1B596811" w14:textId="79EE5B9C" w:rsidR="00D3171B" w:rsidRPr="007A0452" w:rsidRDefault="0015681F" w:rsidP="0015681F">
      <w:pPr>
        <w:widowControl w:val="0"/>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15681F">
        <w:rPr>
          <w:b/>
          <w:bCs/>
          <w:color w:val="000000"/>
          <w:sz w:val="24"/>
          <w:szCs w:val="24"/>
          <w:u w:color="000000"/>
          <w:bdr w:val="nil"/>
          <w:lang w:val="lv-LV" w:eastAsia="lv-LV"/>
        </w:rPr>
        <w:t>4.7.</w:t>
      </w:r>
      <w:r>
        <w:rPr>
          <w:color w:val="000000"/>
          <w:sz w:val="24"/>
          <w:szCs w:val="24"/>
          <w:u w:color="000000"/>
          <w:bdr w:val="nil"/>
          <w:lang w:val="lv-LV" w:eastAsia="lv-LV"/>
        </w:rPr>
        <w:t xml:space="preserve"> </w:t>
      </w:r>
      <w:r w:rsidR="00D3171B"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08BE73DB" w:rsidR="00D3171B" w:rsidRPr="007F1B7D" w:rsidRDefault="00D20E87" w:rsidP="00D20E87">
      <w:pPr>
        <w:widowControl w:val="0"/>
        <w:pBdr>
          <w:top w:val="nil"/>
          <w:left w:val="nil"/>
          <w:bottom w:val="nil"/>
          <w:right w:val="nil"/>
          <w:between w:val="nil"/>
          <w:bar w:val="nil"/>
        </w:pBdr>
        <w:tabs>
          <w:tab w:val="left" w:pos="576"/>
          <w:tab w:val="left" w:pos="5292"/>
        </w:tabs>
        <w:spacing w:before="60" w:after="6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4.7.1.</w:t>
      </w:r>
      <w:r w:rsidR="007A0452">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nolikuma prasībām un Tehniskajai specifikācijai</w:t>
      </w:r>
      <w:r w:rsidR="00877C0B">
        <w:rPr>
          <w:rFonts w:eastAsia="Arial Unicode MS"/>
          <w:color w:val="000000"/>
          <w:sz w:val="24"/>
          <w:szCs w:val="24"/>
          <w:u w:color="000000"/>
          <w:bdr w:val="nil"/>
          <w:lang w:val="lv-LV" w:eastAsia="lv-LV"/>
        </w:rPr>
        <w:t>;</w:t>
      </w:r>
    </w:p>
    <w:p w14:paraId="452FACE9" w14:textId="034F897A" w:rsidR="00F3456D" w:rsidRPr="007F1B7D" w:rsidRDefault="00D20E87" w:rsidP="00685551">
      <w:pPr>
        <w:widowControl w:val="0"/>
        <w:pBdr>
          <w:top w:val="nil"/>
          <w:left w:val="nil"/>
          <w:bottom w:val="nil"/>
          <w:right w:val="nil"/>
          <w:between w:val="nil"/>
          <w:bar w:val="nil"/>
        </w:pBdr>
        <w:tabs>
          <w:tab w:val="left" w:pos="851"/>
          <w:tab w:val="left" w:pos="5292"/>
        </w:tabs>
        <w:spacing w:before="60" w:after="6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4.7.2.</w:t>
      </w:r>
      <w:r w:rsidR="007A0452">
        <w:rPr>
          <w:rFonts w:eastAsia="Arial Unicode MS"/>
          <w:color w:val="000000"/>
          <w:sz w:val="24"/>
          <w:szCs w:val="24"/>
          <w:u w:color="000000"/>
          <w:bdr w:val="nil"/>
          <w:lang w:val="lv-LV" w:eastAsia="lv-LV"/>
        </w:rPr>
        <w:t xml:space="preserve"> </w:t>
      </w:r>
      <w:r w:rsidR="00685551">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a finanšu piedāvājums neatbilst kādai no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877C0B">
        <w:rPr>
          <w:rFonts w:eastAsia="Arial Unicode MS"/>
          <w:color w:val="000000"/>
          <w:sz w:val="24"/>
          <w:szCs w:val="24"/>
          <w:u w:color="000000"/>
          <w:bdr w:val="nil"/>
          <w:lang w:val="lv-LV" w:eastAsia="lv-LV"/>
        </w:rPr>
        <w:t>;</w:t>
      </w:r>
    </w:p>
    <w:p w14:paraId="51093E16" w14:textId="570AD32E" w:rsidR="00CA51D7" w:rsidRPr="007F1B7D" w:rsidRDefault="000B0AC4" w:rsidP="000B0AC4">
      <w:pPr>
        <w:widowControl w:val="0"/>
        <w:pBdr>
          <w:top w:val="nil"/>
          <w:left w:val="nil"/>
          <w:bottom w:val="nil"/>
          <w:right w:val="nil"/>
          <w:between w:val="nil"/>
          <w:bar w:val="nil"/>
        </w:pBdr>
        <w:tabs>
          <w:tab w:val="left" w:pos="576"/>
          <w:tab w:val="left" w:pos="1134"/>
          <w:tab w:val="left" w:pos="5292"/>
        </w:tabs>
        <w:spacing w:before="60" w:after="120"/>
        <w:ind w:left="936" w:hanging="794"/>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4.7.3.</w:t>
      </w:r>
      <w:r w:rsidR="007A0452">
        <w:rPr>
          <w:rFonts w:eastAsia="Arial Unicode MS"/>
          <w:color w:val="000000"/>
          <w:sz w:val="24"/>
          <w:szCs w:val="24"/>
          <w:u w:color="000000"/>
          <w:bdr w:val="nil"/>
          <w:lang w:val="lv-LV" w:eastAsia="lv-LV"/>
        </w:rPr>
        <w:t xml:space="preserve">   </w:t>
      </w:r>
      <w:r w:rsidR="00877C0B">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w:t>
      </w:r>
      <w:r w:rsidR="00034856">
        <w:rPr>
          <w:rFonts w:eastAsia="Arial Unicode MS"/>
          <w:color w:val="000000"/>
          <w:sz w:val="24"/>
          <w:szCs w:val="24"/>
          <w:u w:color="000000"/>
          <w:bdr w:val="nil"/>
          <w:lang w:val="lv-LV" w:eastAsia="lv-LV"/>
        </w:rPr>
        <w:t>s</w:t>
      </w:r>
      <w:r w:rsidR="00D3171B" w:rsidRPr="007F1B7D">
        <w:rPr>
          <w:rFonts w:eastAsia="Arial Unicode MS"/>
          <w:color w:val="000000"/>
          <w:sz w:val="24"/>
          <w:szCs w:val="24"/>
          <w:u w:color="000000"/>
          <w:bdr w:val="nil"/>
          <w:lang w:val="lv-LV" w:eastAsia="lv-LV"/>
        </w:rPr>
        <w:t xml:space="preserve">kas kļūdas, tad šīs kļūdas izlabo un par kļūdu labojumu un laboto piedāvājuma summu paziņo pretendentam, kura pieļautās kļūdas labotas. Vērtējot finanšu piedāvājumu,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12" w:name="_Ref343523533"/>
      <w:r w:rsidR="00CA51D7" w:rsidRPr="007F1B7D">
        <w:rPr>
          <w:rFonts w:eastAsia="Arial Unicode MS"/>
          <w:color w:val="000000"/>
          <w:sz w:val="24"/>
          <w:szCs w:val="24"/>
          <w:u w:color="000000"/>
          <w:bdr w:val="nil"/>
          <w:lang w:val="lv-LV" w:eastAsia="lv-LV"/>
        </w:rPr>
        <w:t>.</w:t>
      </w:r>
    </w:p>
    <w:p w14:paraId="6A9FAADB" w14:textId="5CBE7915" w:rsidR="00CA51D7" w:rsidRPr="007A0452" w:rsidRDefault="000B0AC4" w:rsidP="000B0AC4">
      <w:pPr>
        <w:pBdr>
          <w:top w:val="nil"/>
          <w:left w:val="nil"/>
          <w:bottom w:val="nil"/>
          <w:right w:val="nil"/>
          <w:between w:val="nil"/>
          <w:bar w:val="nil"/>
        </w:pBdr>
        <w:tabs>
          <w:tab w:val="left" w:pos="284"/>
          <w:tab w:val="left" w:pos="5292"/>
        </w:tabs>
        <w:spacing w:before="60" w:after="120"/>
        <w:ind w:left="567" w:hanging="567"/>
        <w:jc w:val="both"/>
        <w:outlineLvl w:val="1"/>
        <w:rPr>
          <w:rFonts w:eastAsia="Times"/>
          <w:color w:val="000000"/>
          <w:sz w:val="24"/>
          <w:szCs w:val="24"/>
          <w:u w:color="000000"/>
          <w:bdr w:val="nil"/>
          <w:lang w:val="lv-LV" w:eastAsia="lv-LV"/>
        </w:rPr>
      </w:pPr>
      <w:r w:rsidRPr="00CE42D5">
        <w:rPr>
          <w:b/>
          <w:bCs/>
          <w:color w:val="000000"/>
          <w:sz w:val="24"/>
          <w:szCs w:val="24"/>
          <w:u w:color="000000"/>
          <w:bdr w:val="nil"/>
          <w:lang w:val="lv-LV" w:eastAsia="lv-LV"/>
        </w:rPr>
        <w:t>4.8.</w:t>
      </w:r>
      <w:r>
        <w:rPr>
          <w:color w:val="000000"/>
          <w:sz w:val="24"/>
          <w:szCs w:val="24"/>
          <w:u w:color="000000"/>
          <w:bdr w:val="nil"/>
          <w:lang w:val="lv-LV" w:eastAsia="lv-LV"/>
        </w:rPr>
        <w:t xml:space="preserve"> </w:t>
      </w:r>
      <w:r w:rsidR="00CA51D7" w:rsidRPr="007A0452">
        <w:rPr>
          <w:color w:val="000000"/>
          <w:sz w:val="24"/>
          <w:szCs w:val="24"/>
          <w:u w:color="000000"/>
          <w:bdr w:val="nil"/>
          <w:lang w:val="lv-LV" w:eastAsia="lv-LV"/>
        </w:rPr>
        <w:t>Piedāvājumu vērtēšana</w:t>
      </w:r>
      <w:bookmarkEnd w:id="12"/>
      <w:r w:rsidR="00DE0AA1">
        <w:rPr>
          <w:color w:val="000000"/>
          <w:sz w:val="24"/>
          <w:szCs w:val="24"/>
          <w:u w:color="000000"/>
          <w:bdr w:val="nil"/>
          <w:lang w:val="lv-LV" w:eastAsia="lv-LV"/>
        </w:rPr>
        <w:t>:</w:t>
      </w:r>
    </w:p>
    <w:p w14:paraId="0A6A7DBC" w14:textId="4AD69CF0" w:rsidR="00CA51D7" w:rsidRPr="007F1B7D" w:rsidRDefault="00CE42D5" w:rsidP="00031CF0">
      <w:pPr>
        <w:widowControl w:val="0"/>
        <w:pBdr>
          <w:top w:val="nil"/>
          <w:left w:val="nil"/>
          <w:bottom w:val="nil"/>
          <w:right w:val="nil"/>
          <w:between w:val="nil"/>
          <w:bar w:val="nil"/>
        </w:pBdr>
        <w:tabs>
          <w:tab w:val="left" w:pos="255"/>
          <w:tab w:val="left" w:pos="993"/>
          <w:tab w:val="left" w:pos="1134"/>
          <w:tab w:val="left" w:pos="5292"/>
        </w:tabs>
        <w:spacing w:before="60" w:after="60"/>
        <w:ind w:left="936" w:hanging="794"/>
        <w:jc w:val="both"/>
        <w:outlineLvl w:val="2"/>
        <w:rPr>
          <w:rFonts w:eastAsia="Arial Unicode MS"/>
          <w:bCs/>
          <w:color w:val="000000"/>
          <w:sz w:val="24"/>
          <w:szCs w:val="24"/>
          <w:u w:color="000000"/>
          <w:bdr w:val="nil"/>
          <w:lang w:val="lv-LV" w:eastAsia="lv-LV"/>
        </w:rPr>
      </w:pPr>
      <w:bookmarkStart w:id="13" w:name="_Ref360543010"/>
      <w:r>
        <w:rPr>
          <w:rFonts w:eastAsia="Arial Unicode MS"/>
          <w:color w:val="000000"/>
          <w:sz w:val="24"/>
          <w:szCs w:val="24"/>
          <w:u w:color="000000"/>
          <w:bdr w:val="nil"/>
          <w:lang w:val="lv-LV" w:eastAsia="lv-LV"/>
        </w:rPr>
        <w:t xml:space="preserve"> 4.8.1.</w:t>
      </w:r>
      <w:r w:rsidR="00D774B6" w:rsidRPr="007F1B7D">
        <w:rPr>
          <w:rFonts w:eastAsia="Arial Unicode MS"/>
          <w:color w:val="000000"/>
          <w:sz w:val="24"/>
          <w:szCs w:val="24"/>
          <w:u w:color="000000"/>
          <w:bdr w:val="nil"/>
          <w:lang w:val="lv-LV" w:eastAsia="lv-LV"/>
        </w:rPr>
        <w:t xml:space="preserve"> </w:t>
      </w:r>
      <w:bookmarkEnd w:id="13"/>
      <w:r w:rsidR="00031CF0">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w:t>
      </w:r>
      <w:r w:rsidR="00877C0B">
        <w:rPr>
          <w:sz w:val="24"/>
          <w:szCs w:val="24"/>
          <w:lang w:val="lv-LV"/>
        </w:rPr>
        <w:t>as</w:t>
      </w:r>
      <w:r w:rsidR="00DC7F5F" w:rsidRPr="007F1B7D">
        <w:rPr>
          <w:sz w:val="24"/>
          <w:szCs w:val="24"/>
          <w:lang w:val="lv-LV"/>
        </w:rPr>
        <w:t xml:space="preserve"> atbilst nolikuma prasībām, izvēlas saimnieciski visizdevīgāko piedāvājumu</w:t>
      </w:r>
      <w:r w:rsidR="00877C0B">
        <w:rPr>
          <w:sz w:val="24"/>
          <w:szCs w:val="24"/>
          <w:lang w:val="lv-LV"/>
        </w:rPr>
        <w:t>,</w:t>
      </w:r>
      <w:r w:rsidR="00006F9F" w:rsidRPr="00006F9F">
        <w:rPr>
          <w:sz w:val="24"/>
          <w:szCs w:val="24"/>
          <w:lang w:val="lv-LV"/>
        </w:rPr>
        <w:t xml:space="preserve"> </w:t>
      </w:r>
      <w:r w:rsidR="00006F9F" w:rsidRPr="007F1B7D">
        <w:rPr>
          <w:sz w:val="24"/>
          <w:szCs w:val="24"/>
          <w:lang w:val="lv-LV"/>
        </w:rPr>
        <w:t xml:space="preserve">kuru nosaka, ņemot vērā </w:t>
      </w:r>
      <w:r w:rsidR="00006F9F">
        <w:rPr>
          <w:sz w:val="24"/>
          <w:szCs w:val="24"/>
          <w:lang w:val="lv-LV"/>
        </w:rPr>
        <w:t>saimnieciski visizdevīgākā piedāvājuma noteikšanas kritērijus</w:t>
      </w:r>
      <w:r w:rsidR="00877C0B">
        <w:rPr>
          <w:sz w:val="24"/>
          <w:szCs w:val="24"/>
          <w:lang w:val="lv-LV"/>
        </w:rPr>
        <w:t>;</w:t>
      </w:r>
    </w:p>
    <w:p w14:paraId="182BCC2F" w14:textId="503762DE" w:rsidR="00144E9D" w:rsidRPr="00D35A70" w:rsidRDefault="00820914" w:rsidP="00820914">
      <w:pPr>
        <w:widowControl w:val="0"/>
        <w:pBdr>
          <w:top w:val="nil"/>
          <w:left w:val="nil"/>
          <w:bottom w:val="nil"/>
          <w:right w:val="nil"/>
          <w:between w:val="nil"/>
          <w:bar w:val="nil"/>
        </w:pBdr>
        <w:tabs>
          <w:tab w:val="left" w:pos="255"/>
          <w:tab w:val="left" w:pos="576"/>
          <w:tab w:val="left" w:pos="1134"/>
          <w:tab w:val="left" w:pos="5292"/>
        </w:tabs>
        <w:spacing w:before="60" w:after="360"/>
        <w:ind w:left="936" w:hanging="794"/>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4.8.2.</w:t>
      </w:r>
      <w:r w:rsidR="00F22D6B" w:rsidRPr="007F1B7D">
        <w:rPr>
          <w:rFonts w:eastAsia="Arial Unicode MS"/>
          <w:bCs/>
          <w:color w:val="000000"/>
          <w:sz w:val="24"/>
          <w:szCs w:val="24"/>
          <w:u w:color="000000"/>
          <w:bdr w:val="nil"/>
          <w:lang w:val="lv-LV" w:eastAsia="lv-LV"/>
        </w:rPr>
        <w:t xml:space="preserve">  </w:t>
      </w:r>
      <w:r w:rsidR="002551B5">
        <w:rPr>
          <w:rFonts w:eastAsia="Arial Unicode MS"/>
          <w:bCs/>
          <w:color w:val="000000"/>
          <w:sz w:val="24"/>
          <w:szCs w:val="24"/>
          <w:u w:color="000000"/>
          <w:bdr w:val="nil"/>
          <w:lang w:val="lv-LV" w:eastAsia="lv-LV"/>
        </w:rPr>
        <w:t xml:space="preserve"> </w:t>
      </w:r>
      <w:r w:rsidR="00877C0B">
        <w:rPr>
          <w:rFonts w:eastAsia="Arial Unicode MS"/>
          <w:bCs/>
          <w:color w:val="000000"/>
          <w:sz w:val="24"/>
          <w:szCs w:val="24"/>
          <w:u w:color="000000"/>
          <w:bdr w:val="nil"/>
          <w:lang w:val="lv-LV" w:eastAsia="lv-LV"/>
        </w:rPr>
        <w:t>j</w:t>
      </w:r>
      <w:r w:rsidR="00F22D6B" w:rsidRPr="007F1B7D">
        <w:rPr>
          <w:rFonts w:eastAsia="Arial Unicode MS"/>
          <w:bCs/>
          <w:color w:val="000000"/>
          <w:sz w:val="24"/>
          <w:szCs w:val="24"/>
          <w:u w:color="000000"/>
          <w:bdr w:val="nil"/>
          <w:lang w:val="lv-LV" w:eastAsia="lv-LV"/>
        </w:rPr>
        <w:t xml:space="preserve">a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8508AB">
        <w:rPr>
          <w:rFonts w:eastAsia="Arial Unicode MS"/>
          <w:bCs/>
          <w:color w:val="000000"/>
          <w:sz w:val="24"/>
          <w:szCs w:val="24"/>
          <w:u w:color="000000"/>
          <w:bdr w:val="nil"/>
          <w:lang w:val="lv-LV" w:eastAsia="lv-LV"/>
        </w:rPr>
        <w:t>,</w:t>
      </w:r>
      <w:r w:rsidR="00C107C1">
        <w:rPr>
          <w:rFonts w:eastAsia="Arial Unicode MS"/>
          <w:bCs/>
          <w:color w:val="000000"/>
          <w:sz w:val="24"/>
          <w:szCs w:val="24"/>
          <w:u w:color="000000"/>
          <w:bdr w:val="nil"/>
          <w:lang w:val="lv-LV" w:eastAsia="lv-LV"/>
        </w:rPr>
        <w:t xml:space="preserve"> </w:t>
      </w:r>
      <w:r w:rsidR="008508AB">
        <w:rPr>
          <w:rFonts w:eastAsia="Arial Unicode MS"/>
          <w:bCs/>
          <w:color w:val="000000"/>
          <w:sz w:val="24"/>
          <w:szCs w:val="24"/>
          <w:u w:color="000000"/>
          <w:bdr w:val="nil"/>
          <w:lang w:val="lv-LV" w:eastAsia="lv-LV"/>
        </w:rPr>
        <w:t>atbilstoši</w:t>
      </w:r>
      <w:r w:rsidR="00CA51D7" w:rsidRPr="007F1B7D">
        <w:rPr>
          <w:rFonts w:eastAsia="Arial Unicode MS"/>
          <w:bCs/>
          <w:color w:val="000000"/>
          <w:sz w:val="24"/>
          <w:szCs w:val="24"/>
          <w:u w:color="000000"/>
          <w:bdr w:val="nil"/>
          <w:lang w:val="lv-LV" w:eastAsia="lv-LV"/>
        </w:rPr>
        <w:t xml:space="preserve"> sava</w:t>
      </w:r>
      <w:r w:rsidR="008508AB">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 xml:space="preserve"> kompetence</w:t>
      </w:r>
      <w:r w:rsidR="008508AB">
        <w:rPr>
          <w:rFonts w:eastAsia="Arial Unicode MS"/>
          <w:bCs/>
          <w:color w:val="000000"/>
          <w:sz w:val="24"/>
          <w:szCs w:val="24"/>
          <w:u w:color="000000"/>
          <w:bdr w:val="nil"/>
          <w:lang w:val="lv-LV" w:eastAsia="lv-LV"/>
        </w:rPr>
        <w:t>i</w:t>
      </w:r>
      <w:r w:rsidR="0031664D" w:rsidRPr="007F1B7D">
        <w:rPr>
          <w:rFonts w:eastAsia="Arial Unicode MS"/>
          <w:bCs/>
          <w:color w:val="000000"/>
          <w:sz w:val="24"/>
          <w:szCs w:val="24"/>
          <w:u w:color="000000"/>
          <w:bdr w:val="nil"/>
          <w:lang w:val="lv-LV" w:eastAsia="lv-LV"/>
        </w:rPr>
        <w:t xml:space="preserve"> un </w:t>
      </w:r>
      <w:r w:rsidR="008508AB" w:rsidRPr="007F1B7D">
        <w:rPr>
          <w:rFonts w:eastAsia="Arial Unicode MS"/>
          <w:bCs/>
          <w:color w:val="000000"/>
          <w:sz w:val="24"/>
          <w:szCs w:val="24"/>
          <w:u w:color="000000"/>
          <w:bdr w:val="nil"/>
          <w:lang w:val="lv-LV" w:eastAsia="lv-LV"/>
        </w:rPr>
        <w:t>pēc</w:t>
      </w:r>
      <w:r w:rsidR="008508AB">
        <w:rPr>
          <w:rFonts w:eastAsia="Arial Unicode MS"/>
          <w:bCs/>
          <w:color w:val="000000"/>
          <w:sz w:val="24"/>
          <w:szCs w:val="24"/>
          <w:u w:color="000000"/>
          <w:bdr w:val="nil"/>
          <w:lang w:val="lv-LV" w:eastAsia="lv-LV"/>
        </w:rPr>
        <w:t xml:space="preserve"> savas</w:t>
      </w:r>
      <w:r w:rsidR="008508AB" w:rsidRPr="007F1B7D">
        <w:rPr>
          <w:rFonts w:eastAsia="Arial Unicode MS"/>
          <w:bCs/>
          <w:color w:val="000000"/>
          <w:sz w:val="24"/>
          <w:szCs w:val="24"/>
          <w:u w:color="000000"/>
          <w:bdr w:val="nil"/>
          <w:lang w:val="lv-LV" w:eastAsia="lv-LV"/>
        </w:rPr>
        <w:t xml:space="preserve"> </w:t>
      </w:r>
      <w:r w:rsidR="0031664D" w:rsidRPr="007F1B7D">
        <w:rPr>
          <w:rFonts w:eastAsia="Arial Unicode MS"/>
          <w:bCs/>
          <w:color w:val="000000"/>
          <w:sz w:val="24"/>
          <w:szCs w:val="24"/>
          <w:u w:color="000000"/>
          <w:bdr w:val="nil"/>
          <w:lang w:val="lv-LV" w:eastAsia="lv-LV"/>
        </w:rPr>
        <w:t xml:space="preserve">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00F22D6B" w:rsidRPr="007F1B7D">
        <w:rPr>
          <w:rFonts w:eastAsia="Arial Unicode MS"/>
          <w:bCs/>
          <w:color w:val="000000"/>
          <w:sz w:val="24"/>
          <w:szCs w:val="24"/>
          <w:u w:color="000000"/>
          <w:bdr w:val="nil"/>
          <w:lang w:val="lv-LV" w:eastAsia="lv-LV"/>
        </w:rPr>
        <w:t xml:space="preserve">ms varētu būt nepamatoti lēts,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w:t>
      </w:r>
      <w:r w:rsidR="00722846" w:rsidRPr="007F1B7D">
        <w:rPr>
          <w:rFonts w:eastAsia="Arial Unicode MS"/>
          <w:bCs/>
          <w:color w:val="000000"/>
          <w:sz w:val="24"/>
          <w:szCs w:val="24"/>
          <w:u w:color="000000"/>
          <w:bdr w:val="nil"/>
          <w:lang w:val="lv-LV" w:eastAsia="lv-LV"/>
        </w:rPr>
        <w:t xml:space="preserve">atbilstoši </w:t>
      </w:r>
      <w:r w:rsidR="00722846">
        <w:rPr>
          <w:rFonts w:eastAsia="Arial Unicode MS"/>
          <w:bCs/>
          <w:color w:val="000000"/>
          <w:sz w:val="24"/>
          <w:szCs w:val="24"/>
          <w:u w:color="000000"/>
          <w:bdr w:val="nil"/>
          <w:lang w:val="lv-LV" w:eastAsia="lv-LV"/>
        </w:rPr>
        <w:t>PIL</w:t>
      </w:r>
      <w:r w:rsidR="00722846" w:rsidRPr="007F1B7D">
        <w:rPr>
          <w:rFonts w:eastAsia="Arial Unicode MS"/>
          <w:bCs/>
          <w:color w:val="000000"/>
          <w:sz w:val="24"/>
          <w:szCs w:val="24"/>
          <w:u w:color="000000"/>
          <w:bdr w:val="nil"/>
          <w:lang w:val="lv-LV" w:eastAsia="lv-LV"/>
        </w:rPr>
        <w:t xml:space="preserve"> 53.</w:t>
      </w:r>
      <w:r w:rsidR="00722846">
        <w:rPr>
          <w:rFonts w:eastAsia="Arial Unicode MS"/>
          <w:bCs/>
          <w:color w:val="000000"/>
          <w:sz w:val="24"/>
          <w:szCs w:val="24"/>
          <w:u w:color="000000"/>
          <w:bdr w:val="nil"/>
          <w:lang w:val="lv-LV" w:eastAsia="lv-LV"/>
        </w:rPr>
        <w:t xml:space="preserve"> </w:t>
      </w:r>
      <w:r w:rsidR="00722846" w:rsidRPr="007F1B7D">
        <w:rPr>
          <w:rFonts w:eastAsia="Arial Unicode MS"/>
          <w:bCs/>
          <w:color w:val="000000"/>
          <w:sz w:val="24"/>
          <w:szCs w:val="24"/>
          <w:u w:color="000000"/>
          <w:bdr w:val="nil"/>
          <w:lang w:val="lv-LV" w:eastAsia="lv-LV"/>
        </w:rPr>
        <w:t xml:space="preserve">pantam </w:t>
      </w:r>
      <w:r w:rsidR="00CA51D7" w:rsidRPr="007F1B7D">
        <w:rPr>
          <w:rFonts w:eastAsia="Arial Unicode MS"/>
          <w:bCs/>
          <w:color w:val="000000"/>
          <w:sz w:val="24"/>
          <w:szCs w:val="24"/>
          <w:u w:color="000000"/>
          <w:bdr w:val="nil"/>
          <w:lang w:val="lv-LV" w:eastAsia="lv-LV"/>
        </w:rPr>
        <w:t xml:space="preserve">pirms šī piedāvājuma noraidīšanas </w:t>
      </w:r>
      <w:proofErr w:type="spellStart"/>
      <w:r w:rsidR="00CA51D7" w:rsidRPr="007F1B7D">
        <w:rPr>
          <w:rFonts w:eastAsia="Arial Unicode MS"/>
          <w:bCs/>
          <w:color w:val="000000"/>
          <w:sz w:val="24"/>
          <w:szCs w:val="24"/>
          <w:u w:color="000000"/>
          <w:bdr w:val="nil"/>
          <w:lang w:val="lv-LV" w:eastAsia="lv-LV"/>
        </w:rPr>
        <w:t>rakstveidā</w:t>
      </w:r>
      <w:proofErr w:type="spellEnd"/>
      <w:r w:rsidR="00CA51D7" w:rsidRPr="007F1B7D">
        <w:rPr>
          <w:rFonts w:eastAsia="Arial Unicode MS"/>
          <w:bCs/>
          <w:color w:val="000000"/>
          <w:sz w:val="24"/>
          <w:szCs w:val="24"/>
          <w:u w:color="000000"/>
          <w:bdr w:val="nil"/>
          <w:lang w:val="lv-LV" w:eastAsia="lv-LV"/>
        </w:rPr>
        <w:t xml:space="preserve"> pieprasa pretendentam detalizētu paskaidrojumu par būtiskiem piedāvājuma nosacījumiem, kas ir par pamatu cenas veidošanās principam</w:t>
      </w:r>
      <w:r w:rsidR="00771562" w:rsidRPr="007F1B7D">
        <w:rPr>
          <w:bCs/>
          <w:sz w:val="24"/>
          <w:szCs w:val="24"/>
          <w:lang w:val="lv-LV"/>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14" w:name="_Toc336440053"/>
      <w:bookmarkStart w:id="15" w:name="_Toc380655979"/>
      <w:bookmarkStart w:id="16"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070EDCEB"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14"/>
      <w:bookmarkEnd w:id="15"/>
      <w:bookmarkEnd w:id="16"/>
    </w:p>
    <w:p w14:paraId="34032EC7" w14:textId="6C06AC6D" w:rsidR="008A5F7E" w:rsidRPr="00A11554" w:rsidRDefault="008A5F7E" w:rsidP="008A5F7E">
      <w:pPr>
        <w:pStyle w:val="Heading4"/>
        <w:keepNext w:val="0"/>
        <w:numPr>
          <w:ilvl w:val="1"/>
          <w:numId w:val="24"/>
        </w:numPr>
        <w:tabs>
          <w:tab w:val="left" w:pos="851"/>
        </w:tabs>
        <w:spacing w:before="0" w:after="120"/>
        <w:ind w:left="426" w:hanging="426"/>
        <w:jc w:val="both"/>
        <w:rPr>
          <w:rFonts w:ascii="Times New Roman" w:hAnsi="Times New Roman" w:cs="Times New Roman"/>
          <w:b w:val="0"/>
          <w:bCs w:val="0"/>
          <w:sz w:val="24"/>
          <w:szCs w:val="24"/>
          <w:lang w:val="lv-LV"/>
        </w:rPr>
      </w:pPr>
      <w:bookmarkStart w:id="17" w:name="_Ref490476251"/>
      <w:bookmarkStart w:id="18" w:name="_Toc368392511"/>
      <w:bookmarkStart w:id="19" w:name="_Toc368392561"/>
      <w:bookmarkStart w:id="20" w:name="_Toc368566413"/>
      <w:bookmarkStart w:id="21" w:name="_Toc381023207"/>
      <w:bookmarkStart w:id="22" w:name="_Toc506451998"/>
      <w:bookmarkStart w:id="23" w:name="_Ref466280511"/>
      <w:bookmarkStart w:id="24" w:name="_Ref269991849"/>
      <w:r w:rsidRPr="00A11554">
        <w:rPr>
          <w:rFonts w:ascii="Times New Roman" w:hAnsi="Times New Roman" w:cs="Times New Roman"/>
          <w:b w:val="0"/>
          <w:bCs w:val="0"/>
          <w:sz w:val="24"/>
          <w:szCs w:val="24"/>
          <w:lang w:val="lv-LV"/>
        </w:rPr>
        <w:t xml:space="preserve">Pirms lēmuma </w:t>
      </w:r>
      <w:r w:rsidR="00EA0DCD" w:rsidRPr="00A11554">
        <w:rPr>
          <w:rFonts w:ascii="Times New Roman" w:hAnsi="Times New Roman" w:cs="Times New Roman"/>
          <w:b w:val="0"/>
          <w:bCs w:val="0"/>
          <w:sz w:val="24"/>
          <w:szCs w:val="24"/>
          <w:lang w:val="lv-LV"/>
        </w:rPr>
        <w:t xml:space="preserve">pieņemšanas </w:t>
      </w:r>
      <w:r w:rsidRPr="00A11554">
        <w:rPr>
          <w:rFonts w:ascii="Times New Roman" w:hAnsi="Times New Roman" w:cs="Times New Roman"/>
          <w:b w:val="0"/>
          <w:bCs w:val="0"/>
          <w:sz w:val="24"/>
          <w:szCs w:val="24"/>
          <w:lang w:val="lv-LV"/>
        </w:rPr>
        <w:t xml:space="preserve">par iepirkuma līguma slēgšanas tiesību piešķiršanu </w:t>
      </w:r>
      <w:r w:rsidR="00F96C8E" w:rsidRPr="00A11554">
        <w:rPr>
          <w:rFonts w:ascii="Times New Roman" w:hAnsi="Times New Roman" w:cs="Times New Roman"/>
          <w:b w:val="0"/>
          <w:bCs w:val="0"/>
          <w:sz w:val="24"/>
          <w:szCs w:val="24"/>
          <w:lang w:val="lv-LV"/>
        </w:rPr>
        <w:t>I</w:t>
      </w:r>
      <w:r w:rsidRPr="00A11554">
        <w:rPr>
          <w:rFonts w:ascii="Times New Roman" w:hAnsi="Times New Roman" w:cs="Times New Roman"/>
          <w:b w:val="0"/>
          <w:bCs w:val="0"/>
          <w:sz w:val="24"/>
          <w:szCs w:val="24"/>
          <w:lang w:val="lv-LV"/>
        </w:rPr>
        <w:t xml:space="preserve">epirkuma komisija attiecībā uz </w:t>
      </w:r>
      <w:r w:rsidR="00F96C8E" w:rsidRPr="00A11554">
        <w:rPr>
          <w:rFonts w:ascii="Times New Roman" w:hAnsi="Times New Roman" w:cs="Times New Roman"/>
          <w:b w:val="0"/>
          <w:bCs w:val="0"/>
          <w:sz w:val="24"/>
          <w:szCs w:val="24"/>
          <w:lang w:val="lv-LV"/>
        </w:rPr>
        <w:t>p</w:t>
      </w:r>
      <w:r w:rsidRPr="00A11554">
        <w:rPr>
          <w:rFonts w:ascii="Times New Roman" w:hAnsi="Times New Roman" w:cs="Times New Roman"/>
          <w:b w:val="0"/>
          <w:bCs w:val="0"/>
          <w:sz w:val="24"/>
          <w:szCs w:val="24"/>
          <w:lang w:val="lv-LV"/>
        </w:rPr>
        <w:t xml:space="preserve">retendentu (arī uz personālsabiedrības biedru, ja pretendents ir personālsabiedrība), kuram būtu piešķiramas iepirkuma līguma slēgšanas tiesības, </w:t>
      </w:r>
      <w:bookmarkEnd w:id="17"/>
      <w:r w:rsidRPr="00A11554">
        <w:rPr>
          <w:rFonts w:ascii="Times New Roman" w:hAnsi="Times New Roman" w:cs="Times New Roman"/>
          <w:b w:val="0"/>
          <w:bCs w:val="0"/>
          <w:sz w:val="24"/>
          <w:szCs w:val="24"/>
          <w:lang w:val="lv-LV"/>
        </w:rPr>
        <w:t>veiks pārbaudi saskaņā ar Starptautisko un Latvijas Republikas nacionālo sankciju likuma 11.</w:t>
      </w:r>
      <w:r w:rsidRPr="00A11554">
        <w:rPr>
          <w:rFonts w:ascii="Times New Roman" w:hAnsi="Times New Roman" w:cs="Times New Roman"/>
          <w:b w:val="0"/>
          <w:bCs w:val="0"/>
          <w:sz w:val="24"/>
          <w:szCs w:val="24"/>
          <w:vertAlign w:val="superscript"/>
          <w:lang w:val="lv-LV"/>
        </w:rPr>
        <w:t>1</w:t>
      </w:r>
      <w:r w:rsidRPr="00A11554">
        <w:rPr>
          <w:rFonts w:ascii="Times New Roman" w:hAnsi="Times New Roman" w:cs="Times New Roman"/>
          <w:b w:val="0"/>
          <w:bCs w:val="0"/>
          <w:sz w:val="24"/>
          <w:szCs w:val="24"/>
          <w:lang w:val="lv-LV"/>
        </w:rPr>
        <w:t xml:space="preserve"> panta pirmajā daļā noteikto pretendentu izslēgšanas gadījumu esamību.</w:t>
      </w:r>
    </w:p>
    <w:bookmarkEnd w:id="18"/>
    <w:bookmarkEnd w:id="19"/>
    <w:bookmarkEnd w:id="20"/>
    <w:bookmarkEnd w:id="21"/>
    <w:bookmarkEnd w:id="22"/>
    <w:bookmarkEnd w:id="23"/>
    <w:bookmarkEnd w:id="24"/>
    <w:p w14:paraId="61630823" w14:textId="33D23A8A" w:rsidR="00CA51D7" w:rsidRPr="00D02694" w:rsidRDefault="00663873" w:rsidP="00AB38E7">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tad pasūtītājs izvēlas nākamo nolikuma prasībām atbilstoš</w:t>
      </w:r>
      <w:r w:rsidR="00494D50">
        <w:rPr>
          <w:rFonts w:eastAsia="Arial Unicode MS"/>
          <w:bCs/>
          <w:color w:val="000000"/>
          <w:sz w:val="24"/>
          <w:szCs w:val="24"/>
          <w:u w:color="000000"/>
          <w:bdr w:val="nil"/>
          <w:lang w:val="lv-LV" w:eastAsia="lv-LV"/>
        </w:rPr>
        <w:t>o</w:t>
      </w:r>
      <w:r w:rsidR="00CA51D7" w:rsidRPr="00F92888">
        <w:rPr>
          <w:rFonts w:eastAsia="Arial Unicode MS"/>
          <w:bCs/>
          <w:color w:val="000000"/>
          <w:sz w:val="24"/>
          <w:szCs w:val="24"/>
          <w:u w:color="000000"/>
          <w:bdr w:val="nil"/>
          <w:lang w:val="lv-LV" w:eastAsia="lv-LV"/>
        </w:rPr>
        <w:t xml:space="preserve"> saimnieciski visizdevīgāko piedāvājumu un veic pārbaudi atbilstoši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Pr="00F92888">
        <w:rPr>
          <w:rFonts w:eastAsia="Arial Unicode MS"/>
          <w:bCs/>
          <w:color w:val="000000"/>
          <w:sz w:val="24"/>
          <w:szCs w:val="24"/>
          <w:u w:color="000000"/>
          <w:bdr w:val="nil"/>
          <w:lang w:val="lv-LV" w:eastAsia="lv-LV"/>
        </w:rPr>
        <w:t>.</w:t>
      </w:r>
    </w:p>
    <w:p w14:paraId="7742F3DE" w14:textId="77777777" w:rsidR="00D02694" w:rsidRPr="00F92888" w:rsidRDefault="00D02694" w:rsidP="00D02694">
      <w:pPr>
        <w:widowControl w:val="0"/>
        <w:pBdr>
          <w:top w:val="nil"/>
          <w:left w:val="nil"/>
          <w:bottom w:val="nil"/>
          <w:right w:val="nil"/>
          <w:between w:val="nil"/>
          <w:bar w:val="nil"/>
        </w:pBdr>
        <w:tabs>
          <w:tab w:val="left" w:pos="426"/>
        </w:tabs>
        <w:spacing w:before="60" w:after="120"/>
        <w:ind w:left="567"/>
        <w:jc w:val="both"/>
        <w:outlineLvl w:val="1"/>
        <w:rPr>
          <w:bCs/>
          <w:color w:val="000000"/>
          <w:sz w:val="24"/>
          <w:szCs w:val="24"/>
          <w:u w:color="000000"/>
          <w:bdr w:val="nil"/>
          <w:lang w:val="lv-LV" w:eastAsia="lv-LV"/>
        </w:rPr>
      </w:pP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07C92F1F" w:rsidR="00CA51D7" w:rsidRPr="00505688"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 pamatojoties uz pretendenta piedāvājumu, saskaņā ar nolikuma noteikumiem un līguma </w:t>
      </w:r>
      <w:r w:rsidR="00CA51D7" w:rsidRPr="00505688">
        <w:rPr>
          <w:rFonts w:eastAsia="Arial Unicode MS"/>
          <w:color w:val="000000"/>
          <w:kern w:val="1"/>
          <w:sz w:val="24"/>
          <w:szCs w:val="24"/>
          <w:u w:color="000000"/>
          <w:bdr w:val="nil"/>
          <w:lang w:val="lv-LV" w:eastAsia="lv-LV"/>
        </w:rPr>
        <w:t>projektu (</w:t>
      </w:r>
      <w:r w:rsidR="00F22D6B" w:rsidRPr="00505688">
        <w:rPr>
          <w:rFonts w:eastAsia="Arial Unicode MS"/>
          <w:color w:val="000000"/>
          <w:sz w:val="24"/>
          <w:szCs w:val="24"/>
          <w:u w:color="000000"/>
          <w:bdr w:val="nil"/>
          <w:lang w:val="lv-LV" w:eastAsia="lv-LV"/>
        </w:rPr>
        <w:t xml:space="preserve">nolikuma </w:t>
      </w:r>
      <w:r w:rsidR="00D02694" w:rsidRPr="00505688">
        <w:rPr>
          <w:rFonts w:eastAsia="Arial Unicode MS"/>
          <w:color w:val="000000"/>
          <w:sz w:val="24"/>
          <w:szCs w:val="24"/>
          <w:u w:color="000000"/>
          <w:bdr w:val="nil"/>
          <w:lang w:val="lv-LV" w:eastAsia="lv-LV"/>
        </w:rPr>
        <w:t>1</w:t>
      </w:r>
      <w:r w:rsidR="00031CF0">
        <w:rPr>
          <w:rFonts w:eastAsia="Arial Unicode MS"/>
          <w:color w:val="000000"/>
          <w:sz w:val="24"/>
          <w:szCs w:val="24"/>
          <w:u w:color="000000"/>
          <w:bdr w:val="nil"/>
          <w:lang w:val="lv-LV" w:eastAsia="lv-LV"/>
        </w:rPr>
        <w:t>1</w:t>
      </w:r>
      <w:r w:rsidR="00CA51D7" w:rsidRPr="00505688">
        <w:rPr>
          <w:rFonts w:eastAsia="Arial Unicode MS"/>
          <w:color w:val="000000"/>
          <w:kern w:val="1"/>
          <w:sz w:val="24"/>
          <w:szCs w:val="24"/>
          <w:u w:color="000000"/>
          <w:bdr w:val="nil"/>
          <w:lang w:val="lv-LV" w:eastAsia="lv-LV"/>
        </w:rPr>
        <w:t>.</w:t>
      </w:r>
      <w:r w:rsidR="00031CF0">
        <w:rPr>
          <w:rFonts w:eastAsia="Arial Unicode MS"/>
          <w:color w:val="000000"/>
          <w:kern w:val="1"/>
          <w:sz w:val="24"/>
          <w:szCs w:val="24"/>
          <w:u w:color="000000"/>
          <w:bdr w:val="nil"/>
          <w:lang w:val="lv-LV" w:eastAsia="lv-LV"/>
        </w:rPr>
        <w:t> </w:t>
      </w:r>
      <w:r w:rsidR="00CA51D7" w:rsidRPr="00505688">
        <w:rPr>
          <w:rFonts w:eastAsia="Arial Unicode MS"/>
          <w:color w:val="000000"/>
          <w:kern w:val="1"/>
          <w:sz w:val="24"/>
          <w:szCs w:val="24"/>
          <w:u w:color="000000"/>
          <w:bdr w:val="nil"/>
          <w:lang w:val="lv-LV" w:eastAsia="lv-LV"/>
        </w:rPr>
        <w:t>pielikums</w:t>
      </w:r>
      <w:r w:rsidR="00DD53FB" w:rsidRPr="00505688">
        <w:rPr>
          <w:rFonts w:eastAsia="Arial Unicode MS"/>
          <w:color w:val="000000"/>
          <w:kern w:val="1"/>
          <w:sz w:val="24"/>
          <w:szCs w:val="24"/>
          <w:u w:color="000000"/>
          <w:bdr w:val="nil"/>
          <w:lang w:val="lv-LV" w:eastAsia="lv-LV"/>
        </w:rPr>
        <w:t>)</w:t>
      </w:r>
      <w:r w:rsidR="00CA51D7" w:rsidRPr="00505688">
        <w:rPr>
          <w:rFonts w:eastAsia="Arial Unicode MS"/>
          <w:color w:val="000000"/>
          <w:kern w:val="1"/>
          <w:sz w:val="24"/>
          <w:szCs w:val="24"/>
          <w:u w:color="000000"/>
          <w:bdr w:val="nil"/>
          <w:lang w:val="lv-LV" w:eastAsia="lv-LV"/>
        </w:rPr>
        <w:t>.</w:t>
      </w:r>
    </w:p>
    <w:p w14:paraId="240ACE83" w14:textId="231C95A1"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Ja pretendents, kura piedāvājums atzīts par saimnieciski visizdevīgāko piedāvājumu,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epirkum</w:t>
      </w:r>
      <w:r w:rsidR="00FD5F14">
        <w:rPr>
          <w:rFonts w:eastAsia="Arial Unicode MS"/>
          <w:color w:val="000000"/>
          <w:kern w:val="1"/>
          <w:sz w:val="24"/>
          <w:szCs w:val="24"/>
          <w:u w:color="000000"/>
          <w:bdr w:val="nil"/>
          <w:lang w:val="lv-LV" w:eastAsia="lv-LV"/>
        </w:rPr>
        <w:t>a</w:t>
      </w:r>
      <w:r w:rsidR="00CA51D7" w:rsidRPr="007F1B7D">
        <w:rPr>
          <w:rFonts w:eastAsia="Arial Unicode MS"/>
          <w:color w:val="000000"/>
          <w:kern w:val="1"/>
          <w:sz w:val="24"/>
          <w:szCs w:val="24"/>
          <w:u w:color="000000"/>
          <w:bdr w:val="nil"/>
          <w:lang w:val="lv-LV" w:eastAsia="lv-LV"/>
        </w:rPr>
        <w:t xml:space="preserve"> komisija 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lastRenderedPageBreak/>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33ED2D92" w:rsidR="00CA51D7" w:rsidRPr="007F1B7D" w:rsidRDefault="00876CEC"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CA51D7"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7" w:anchor="p68" w:history="1">
        <w:r w:rsidR="00CA51D7" w:rsidRPr="007F1B7D">
          <w:rPr>
            <w:rFonts w:eastAsia="Arial Unicode MS"/>
            <w:color w:val="000000"/>
            <w:kern w:val="1"/>
            <w:sz w:val="24"/>
            <w:szCs w:val="24"/>
            <w:u w:color="000000"/>
            <w:bdr w:val="nil"/>
            <w:lang w:val="lv-LV" w:eastAsia="lv-LV"/>
          </w:rPr>
          <w:t>68. pantā</w:t>
        </w:r>
      </w:hyperlink>
      <w:r w:rsidR="00CA51D7" w:rsidRPr="007F1B7D">
        <w:rPr>
          <w:rFonts w:eastAsia="Arial Unicode MS"/>
          <w:color w:val="000000"/>
          <w:kern w:val="1"/>
          <w:sz w:val="24"/>
          <w:szCs w:val="24"/>
          <w:u w:color="000000"/>
          <w:bdr w:val="nil"/>
          <w:lang w:val="lv-LV" w:eastAsia="lv-LV"/>
        </w:rPr>
        <w:t xml:space="preserve"> noteiktajā kārtībā iesniegts iesniegums par </w:t>
      </w:r>
      <w:r w:rsidR="00104D01">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pārkāpumiem. </w:t>
      </w:r>
    </w:p>
    <w:p w14:paraId="3B14FBD0" w14:textId="5FC26638"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w:t>
      </w:r>
      <w:r w:rsidR="00685559">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epirkum</w:t>
      </w:r>
      <w:r w:rsidR="00685559">
        <w:rPr>
          <w:rFonts w:eastAsia="Arial Unicode MS"/>
          <w:color w:val="000000"/>
          <w:kern w:val="1"/>
          <w:sz w:val="24"/>
          <w:szCs w:val="24"/>
          <w:u w:color="000000"/>
          <w:bdr w:val="nil"/>
          <w:lang w:val="lv-LV" w:eastAsia="lv-LV"/>
        </w:rPr>
        <w:t>a</w:t>
      </w:r>
      <w:r w:rsidR="00CA51D7" w:rsidRPr="007F1B7D">
        <w:rPr>
          <w:rFonts w:eastAsia="Arial Unicode MS"/>
          <w:color w:val="000000"/>
          <w:kern w:val="1"/>
          <w:sz w:val="24"/>
          <w:szCs w:val="24"/>
          <w:u w:color="000000"/>
          <w:bdr w:val="nil"/>
          <w:lang w:val="lv-LV" w:eastAsia="lv-LV"/>
        </w:rPr>
        <w:t xml:space="preserve">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w:t>
      </w:r>
      <w:r w:rsidR="00C83436">
        <w:rPr>
          <w:rFonts w:eastAsia="Arial Unicode MS"/>
          <w:color w:val="000000"/>
          <w:kern w:val="1"/>
          <w:sz w:val="24"/>
          <w:szCs w:val="24"/>
          <w:u w:color="000000"/>
          <w:bdr w:val="nil"/>
          <w:lang w:val="lv-LV" w:eastAsia="lv-LV"/>
        </w:rPr>
        <w:t>par</w:t>
      </w:r>
      <w:r w:rsidR="00CA51D7" w:rsidRPr="007F1B7D">
        <w:rPr>
          <w:rFonts w:eastAsia="Arial Unicode MS"/>
          <w:color w:val="000000"/>
          <w:kern w:val="1"/>
          <w:sz w:val="24"/>
          <w:szCs w:val="24"/>
          <w:u w:color="000000"/>
          <w:bdr w:val="nil"/>
          <w:lang w:val="lv-LV" w:eastAsia="lv-LV"/>
        </w:rPr>
        <w:t xml:space="preserve"> iepirkuma līgum</w:t>
      </w:r>
      <w:r w:rsidR="00C83436">
        <w:rPr>
          <w:rFonts w:eastAsia="Arial Unicode MS"/>
          <w:color w:val="000000"/>
          <w:kern w:val="1"/>
          <w:sz w:val="24"/>
          <w:szCs w:val="24"/>
          <w:u w:color="000000"/>
          <w:bdr w:val="nil"/>
          <w:lang w:val="lv-LV" w:eastAsia="lv-LV"/>
        </w:rPr>
        <w:t>a</w:t>
      </w:r>
      <w:r w:rsidR="001377DA">
        <w:rPr>
          <w:rFonts w:eastAsia="Arial Unicode MS"/>
          <w:color w:val="000000"/>
          <w:kern w:val="1"/>
          <w:sz w:val="24"/>
          <w:szCs w:val="24"/>
          <w:u w:color="000000"/>
          <w:bdr w:val="nil"/>
          <w:lang w:val="lv-LV" w:eastAsia="lv-LV"/>
        </w:rPr>
        <w:t xml:space="preserve"> parakstīšanu</w:t>
      </w:r>
      <w:r w:rsidR="00CA51D7" w:rsidRPr="007F1B7D">
        <w:rPr>
          <w:rFonts w:eastAsia="Arial Unicode MS"/>
          <w:color w:val="000000"/>
          <w:kern w:val="1"/>
          <w:sz w:val="24"/>
          <w:szCs w:val="24"/>
          <w:u w:color="000000"/>
          <w:bdr w:val="nil"/>
          <w:lang w:val="lv-LV" w:eastAsia="lv-LV"/>
        </w:rPr>
        <w:t xml:space="preserve"> nosūtīšanas dienas. Ja norādītajā termiņā minētais pretendents neparaksta iepirkuma līgumu, tas tiek uzskatīts par atteikumu slēgt iepirkuma līgumu. </w:t>
      </w:r>
    </w:p>
    <w:p w14:paraId="2F0D3959" w14:textId="520B73C8" w:rsidR="00CA51D7" w:rsidRPr="00E67A7E"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168E5F1A" w:rsidR="00CA51D7" w:rsidRPr="00E67A7E" w:rsidRDefault="00F22D6B" w:rsidP="007A0452">
      <w:pPr>
        <w:widowControl w:val="0"/>
        <w:numPr>
          <w:ilvl w:val="1"/>
          <w:numId w:val="24"/>
        </w:numPr>
        <w:pBdr>
          <w:top w:val="nil"/>
          <w:left w:val="nil"/>
          <w:bottom w:val="nil"/>
          <w:right w:val="nil"/>
          <w:between w:val="nil"/>
          <w:bar w:val="nil"/>
        </w:pBdr>
        <w:tabs>
          <w:tab w:val="left" w:pos="426"/>
        </w:tabs>
        <w:spacing w:before="60" w:after="36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w:t>
      </w:r>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Latvijas Republikas Uzņēmumu reģistra Komercreģistrā 10 (desmit) darbadienu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6A4DFD75" w:rsidR="002E4101" w:rsidRPr="00E748E5" w:rsidRDefault="001F3B26" w:rsidP="00C743E6">
      <w:pPr>
        <w:pStyle w:val="ListParagraph"/>
        <w:numPr>
          <w:ilvl w:val="2"/>
          <w:numId w:val="38"/>
        </w:numPr>
        <w:spacing w:before="60" w:after="6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rFonts w:eastAsia="Calibri"/>
          <w:color w:val="000000"/>
          <w:sz w:val="24"/>
          <w:szCs w:val="24"/>
          <w:u w:color="000000"/>
          <w:bdr w:val="nil"/>
          <w:lang w:val="lv-LV" w:eastAsia="lv-LV"/>
        </w:rPr>
        <w:t>;</w:t>
      </w:r>
    </w:p>
    <w:p w14:paraId="4B457F22" w14:textId="478E8B4D"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Pr>
          <w:rFonts w:eastAsia="Calibri"/>
          <w:color w:val="000000"/>
          <w:sz w:val="24"/>
          <w:szCs w:val="24"/>
          <w:u w:color="000000"/>
          <w:bdr w:val="nil"/>
          <w:lang w:val="lv-LV" w:eastAsia="lv-LV"/>
        </w:rPr>
        <w:t>;</w:t>
      </w:r>
    </w:p>
    <w:p w14:paraId="61FE58F1" w14:textId="33C825C7"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529C7509"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3665F7F0"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 ja izraudzītais pretendents atsakās slēgt iepirkuma līgumu ar pasūtītāju</w:t>
      </w:r>
      <w:r>
        <w:rPr>
          <w:color w:val="000000" w:themeColor="text1"/>
          <w:sz w:val="24"/>
          <w:szCs w:val="24"/>
          <w:lang w:val="lv-LV"/>
        </w:rPr>
        <w:t>;</w:t>
      </w:r>
    </w:p>
    <w:p w14:paraId="7E9B5E9B" w14:textId="6AEC5E0F" w:rsidR="00491AB9" w:rsidRPr="007F1B7D" w:rsidRDefault="001F3B26"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noformējuma  pārbaudei,  piedāvājum</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atbilstības  pārbaudei,  pretendent</w:t>
      </w:r>
      <w:r>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kvalifikācijas pārbaudei, kā arī piedāvājumu vērtēšanai un salīdzināšanai</w:t>
      </w:r>
      <w:r w:rsidR="00F86BB0">
        <w:rPr>
          <w:rFonts w:eastAsia="Calibri"/>
          <w:color w:val="000000"/>
          <w:sz w:val="24"/>
          <w:szCs w:val="24"/>
          <w:u w:color="000000"/>
          <w:bdr w:val="nil"/>
          <w:lang w:val="lv-LV" w:eastAsia="lv-LV"/>
        </w:rPr>
        <w:t>;</w:t>
      </w:r>
    </w:p>
    <w:p w14:paraId="09BD4F13" w14:textId="49421235" w:rsidR="00491AB9" w:rsidRPr="00E67A7E" w:rsidRDefault="00F86BB0" w:rsidP="00C743E6">
      <w:pPr>
        <w:pStyle w:val="ListParagraph"/>
        <w:numPr>
          <w:ilvl w:val="2"/>
          <w:numId w:val="38"/>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Pr>
          <w:rFonts w:eastAsia="Calibri"/>
          <w:color w:val="000000"/>
          <w:sz w:val="24"/>
          <w:szCs w:val="24"/>
          <w:u w:color="000000"/>
          <w:bdr w:val="nil"/>
          <w:lang w:val="lv-LV" w:eastAsia="lv-LV"/>
        </w:rPr>
        <w:t>;</w:t>
      </w:r>
    </w:p>
    <w:p w14:paraId="2124C596" w14:textId="46615F01" w:rsidR="00491AB9" w:rsidRPr="00E67A7E" w:rsidRDefault="00F86BB0" w:rsidP="00C743E6">
      <w:pPr>
        <w:pStyle w:val="ListParagraph"/>
        <w:numPr>
          <w:ilvl w:val="2"/>
          <w:numId w:val="38"/>
        </w:numPr>
        <w:spacing w:before="60"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w:t>
      </w:r>
      <w:r w:rsidR="007A3F57">
        <w:rPr>
          <w:color w:val="000000" w:themeColor="text1"/>
          <w:sz w:val="24"/>
          <w:szCs w:val="24"/>
          <w:lang w:val="lv-LV"/>
        </w:rPr>
        <w:t>IL</w:t>
      </w:r>
      <w:r w:rsidR="00491AB9" w:rsidRPr="00E67A7E">
        <w:rPr>
          <w:color w:val="000000" w:themeColor="text1"/>
          <w:sz w:val="24"/>
          <w:szCs w:val="24"/>
          <w:lang w:val="lv-LV"/>
        </w:rPr>
        <w:t>, publisko iepirkumu regulējošiem Ministru kabineta noteikumiem un citiem normatīviem aktiem.</w:t>
      </w:r>
    </w:p>
    <w:p w14:paraId="4B934CB6" w14:textId="163A1203"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13784B2D"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63ABCB1D"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proofErr w:type="spellStart"/>
      <w:r>
        <w:rPr>
          <w:color w:val="000000" w:themeColor="text1"/>
          <w:sz w:val="24"/>
          <w:szCs w:val="24"/>
        </w:rPr>
        <w:lastRenderedPageBreak/>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Pr>
          <w:color w:val="000000" w:themeColor="text1"/>
          <w:sz w:val="24"/>
          <w:szCs w:val="24"/>
        </w:rPr>
        <w:t>;</w:t>
      </w:r>
    </w:p>
    <w:p w14:paraId="12DE46F9" w14:textId="0BA9E8FA" w:rsidR="00491AB9" w:rsidRPr="00E67A7E"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Pr>
          <w:color w:val="000000" w:themeColor="text1"/>
          <w:sz w:val="24"/>
          <w:szCs w:val="24"/>
        </w:rPr>
        <w:t>;</w:t>
      </w:r>
    </w:p>
    <w:p w14:paraId="0DBD6384" w14:textId="228F7901" w:rsidR="00491AB9" w:rsidRPr="00E67A7E"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Pr>
          <w:color w:val="000000" w:themeColor="text1"/>
          <w:sz w:val="24"/>
          <w:szCs w:val="24"/>
        </w:rPr>
        <w:t>;</w:t>
      </w:r>
    </w:p>
    <w:p w14:paraId="764C5B93" w14:textId="2E22931B"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5BD9F1AB" w:rsidR="00491AB9" w:rsidRPr="007F1B7D" w:rsidRDefault="00931C32"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05DBB2A0" w:rsidR="00491AB9" w:rsidRPr="007F1B7D" w:rsidRDefault="00CA51D7"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r w:rsidR="00AA13B9">
        <w:rPr>
          <w:color w:val="000000" w:themeColor="text1"/>
          <w:sz w:val="24"/>
          <w:szCs w:val="24"/>
        </w:rPr>
        <w:t>par</w:t>
      </w:r>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931C32">
        <w:rPr>
          <w:rFonts w:eastAsia="Calibri"/>
          <w:color w:val="000000"/>
          <w:sz w:val="24"/>
          <w:szCs w:val="24"/>
          <w:u w:color="000000"/>
          <w:bdr w:val="nil"/>
          <w:lang w:val="lv-LV" w:eastAsia="lv-LV"/>
        </w:rPr>
        <w:t>;</w:t>
      </w:r>
    </w:p>
    <w:p w14:paraId="4E285957" w14:textId="58604E29" w:rsidR="00804225" w:rsidRPr="000A092F" w:rsidRDefault="00931C32" w:rsidP="000A092F">
      <w:pPr>
        <w:pStyle w:val="ListParagraph"/>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r w:rsidR="006E4580">
        <w:rPr>
          <w:color w:val="000000" w:themeColor="text1"/>
          <w:sz w:val="24"/>
          <w:szCs w:val="24"/>
        </w:rPr>
        <w:t>PIL</w:t>
      </w:r>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72F3E472"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apildināt vai atsaukt savu piedāvājumu, izmantojot attiecīgos EIS pieejamos rīkus, līdz nolikum</w:t>
      </w:r>
      <w:r>
        <w:rPr>
          <w:rFonts w:eastAsia="Calibri"/>
          <w:color w:val="000000"/>
          <w:sz w:val="24"/>
          <w:szCs w:val="24"/>
          <w:u w:color="000000"/>
          <w:bdr w:val="nil"/>
          <w:lang w:val="lv-LV" w:eastAsia="lv-LV"/>
        </w:rPr>
        <w:t>ā</w:t>
      </w:r>
      <w:r w:rsidR="00CA51D7" w:rsidRPr="007F1B7D">
        <w:rPr>
          <w:rFonts w:eastAsia="Calibri"/>
          <w:color w:val="000000"/>
          <w:sz w:val="24"/>
          <w:szCs w:val="24"/>
          <w:u w:color="000000"/>
          <w:bdr w:val="nil"/>
          <w:lang w:val="lv-LV" w:eastAsia="lv-LV"/>
        </w:rPr>
        <w:t xml:space="preserve"> noteiktajam piedāvājumu iesniegšanas termiņam</w:t>
      </w:r>
      <w:r>
        <w:rPr>
          <w:rFonts w:eastAsia="Calibri"/>
          <w:color w:val="000000"/>
          <w:sz w:val="24"/>
          <w:szCs w:val="24"/>
          <w:u w:color="000000"/>
          <w:bdr w:val="nil"/>
          <w:lang w:val="lv-LV" w:eastAsia="lv-LV"/>
        </w:rPr>
        <w:t>;</w:t>
      </w:r>
    </w:p>
    <w:p w14:paraId="0E52830F" w14:textId="355027F9"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papildu informāciju par nolikumu, ievērojot nolikuma noteikumus</w:t>
      </w:r>
      <w:r>
        <w:rPr>
          <w:rFonts w:eastAsia="Calibri"/>
          <w:color w:val="000000"/>
          <w:sz w:val="24"/>
          <w:szCs w:val="24"/>
          <w:u w:color="000000"/>
          <w:bdr w:val="nil"/>
          <w:lang w:val="lv-LV" w:eastAsia="lv-LV"/>
        </w:rPr>
        <w:t>;</w:t>
      </w:r>
    </w:p>
    <w:p w14:paraId="0E7AA221" w14:textId="10021963" w:rsidR="00CA51D7"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52D0C138" w:rsidR="00DA351E" w:rsidRPr="007F1B7D" w:rsidRDefault="00AA13B9"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2D9154E4" w:rsidR="00DA351E" w:rsidRPr="007F1B7D" w:rsidRDefault="00AA13B9" w:rsidP="006C73A4">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proofErr w:type="spellStart"/>
      <w:r w:rsidR="00DA351E" w:rsidRPr="007F1B7D">
        <w:rPr>
          <w:color w:val="000000" w:themeColor="text1"/>
          <w:sz w:val="24"/>
          <w:szCs w:val="24"/>
        </w:rPr>
        <w:t>itas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pretendenta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tiesības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saskaņā</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ar</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nolikumu</w:t>
      </w:r>
      <w:proofErr w:type="spellEnd"/>
      <w:r w:rsidR="00DA351E" w:rsidRPr="007F1B7D">
        <w:rPr>
          <w:color w:val="000000" w:themeColor="text1"/>
          <w:sz w:val="24"/>
          <w:szCs w:val="24"/>
        </w:rPr>
        <w:t xml:space="preserve">, </w:t>
      </w:r>
      <w:r w:rsidR="00957C4A">
        <w:rPr>
          <w:color w:val="000000" w:themeColor="text1"/>
          <w:sz w:val="24"/>
          <w:szCs w:val="24"/>
        </w:rPr>
        <w:t>PIL</w:t>
      </w:r>
      <w:r w:rsidR="00DA351E" w:rsidRPr="007F1B7D">
        <w:rPr>
          <w:color w:val="000000" w:themeColor="text1"/>
          <w:sz w:val="24"/>
          <w:szCs w:val="24"/>
        </w:rPr>
        <w:t xml:space="preserve">, </w:t>
      </w:r>
      <w:proofErr w:type="spellStart"/>
      <w:r w:rsidR="00DA351E" w:rsidRPr="007F1B7D">
        <w:rPr>
          <w:color w:val="000000" w:themeColor="text1"/>
          <w:sz w:val="24"/>
          <w:szCs w:val="24"/>
        </w:rPr>
        <w:t>publisko</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iepirkumu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regulējošiem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Ministru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kabineta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noteikumiem</w:t>
      </w:r>
      <w:proofErr w:type="spellEnd"/>
      <w:r w:rsidR="00DA351E" w:rsidRPr="007F1B7D">
        <w:rPr>
          <w:color w:val="000000" w:themeColor="text1"/>
          <w:sz w:val="24"/>
          <w:szCs w:val="24"/>
        </w:rPr>
        <w:t xml:space="preserve"> un </w:t>
      </w:r>
      <w:proofErr w:type="spellStart"/>
      <w:r w:rsidR="00DA351E" w:rsidRPr="007F1B7D">
        <w:rPr>
          <w:color w:val="000000" w:themeColor="text1"/>
          <w:sz w:val="24"/>
          <w:szCs w:val="24"/>
        </w:rPr>
        <w:t>citiem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normatīv</w:t>
      </w:r>
      <w:r w:rsidR="0098374E">
        <w:rPr>
          <w:color w:val="000000" w:themeColor="text1"/>
          <w:sz w:val="24"/>
          <w:szCs w:val="24"/>
        </w:rPr>
        <w:t>aj</w:t>
      </w:r>
      <w:r w:rsidR="00DA351E" w:rsidRPr="007F1B7D">
        <w:rPr>
          <w:color w:val="000000" w:themeColor="text1"/>
          <w:sz w:val="24"/>
          <w:szCs w:val="24"/>
        </w:rPr>
        <w:t>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aktiem</w:t>
      </w:r>
      <w:proofErr w:type="spellEnd"/>
      <w:r w:rsidR="00DA351E" w:rsidRPr="007F1B7D">
        <w:rPr>
          <w:color w:val="000000" w:themeColor="text1"/>
          <w:sz w:val="24"/>
          <w:szCs w:val="24"/>
        </w:rPr>
        <w:t>.</w:t>
      </w:r>
    </w:p>
    <w:p w14:paraId="57896BA4" w14:textId="7357D234" w:rsidR="00CA51D7" w:rsidRPr="000A092F" w:rsidRDefault="00CA51D7" w:rsidP="006C73A4">
      <w:pPr>
        <w:widowControl w:val="0"/>
        <w:numPr>
          <w:ilvl w:val="1"/>
          <w:numId w:val="24"/>
        </w:numPr>
        <w:pBdr>
          <w:top w:val="nil"/>
          <w:left w:val="nil"/>
          <w:bottom w:val="nil"/>
          <w:right w:val="nil"/>
          <w:between w:val="nil"/>
          <w:bar w:val="nil"/>
        </w:pBdr>
        <w:tabs>
          <w:tab w:val="left" w:pos="426"/>
        </w:tabs>
        <w:spacing w:before="60"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29B712DD" w:rsidR="00CA51D7" w:rsidRPr="007F1B7D" w:rsidRDefault="00CA51D7"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nolikumu, ieinteresētais piegādātājs apņemas sekot līdzi </w:t>
      </w:r>
      <w:r w:rsidRPr="00E67A7E">
        <w:rPr>
          <w:rFonts w:eastAsia="Calibri"/>
          <w:color w:val="000000"/>
          <w:sz w:val="24"/>
          <w:szCs w:val="24"/>
          <w:u w:color="000000"/>
          <w:bdr w:val="nil"/>
          <w:lang w:val="lv-LV" w:eastAsia="lv-LV"/>
        </w:rPr>
        <w:t xml:space="preserve">turpmākajām izmaiņām nolikumā, kā arī </w:t>
      </w:r>
      <w:r w:rsidR="00515A9B">
        <w:rPr>
          <w:rFonts w:eastAsia="Calibri"/>
          <w:color w:val="000000"/>
          <w:sz w:val="24"/>
          <w:szCs w:val="24"/>
          <w:u w:color="000000"/>
          <w:bdr w:val="nil"/>
          <w:lang w:val="lv-LV" w:eastAsia="lv-LV"/>
        </w:rPr>
        <w:t>I</w:t>
      </w:r>
      <w:r w:rsidRPr="00E67A7E">
        <w:rPr>
          <w:rFonts w:eastAsia="Calibri"/>
          <w:color w:val="000000"/>
          <w:sz w:val="24"/>
          <w:szCs w:val="24"/>
          <w:u w:color="000000"/>
          <w:bdr w:val="nil"/>
          <w:lang w:val="lv-LV" w:eastAsia="lv-LV"/>
        </w:rPr>
        <w:t>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515A9B">
        <w:rPr>
          <w:rFonts w:eastAsia="Calibri"/>
          <w:color w:val="000000"/>
          <w:sz w:val="24"/>
          <w:szCs w:val="24"/>
          <w:u w:color="000000"/>
          <w:bdr w:val="nil"/>
          <w:lang w:val="lv-LV" w:eastAsia="lv-LV"/>
        </w:rPr>
        <w:t>;</w:t>
      </w:r>
    </w:p>
    <w:p w14:paraId="08ED0060" w14:textId="6783C5D7"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4549B96C" w:rsidR="00CA51D7" w:rsidRPr="007F1B7D"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sidR="00515A9B">
        <w:rPr>
          <w:rFonts w:eastAsia="Calibri"/>
          <w:color w:val="000000"/>
          <w:sz w:val="24"/>
          <w:szCs w:val="24"/>
          <w:u w:color="000000"/>
          <w:bdr w:val="nil"/>
          <w:lang w:val="lv-LV" w:eastAsia="lv-LV"/>
        </w:rPr>
        <w:t>;</w:t>
      </w:r>
    </w:p>
    <w:p w14:paraId="752A8247" w14:textId="21043E15"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0073C038" w:rsidR="00CA51D7" w:rsidRPr="007F1B7D" w:rsidRDefault="00515A9B"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 xml:space="preserve">atrs pretendents līdz ar piedāvājuma iesniegšanu apņemas ievērot visus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73A1DE30" w:rsidR="00CA51D7" w:rsidRPr="007F1B7D" w:rsidRDefault="00515A9B" w:rsidP="000A092F">
      <w:pPr>
        <w:pStyle w:val="ListParagraph"/>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7ADF90EF" w:rsidR="00BF27D0" w:rsidRDefault="00BF27D0" w:rsidP="004970B5">
      <w:pPr>
        <w:pStyle w:val="ListParagraph"/>
        <w:numPr>
          <w:ilvl w:val="0"/>
          <w:numId w:val="115"/>
        </w:numPr>
        <w:spacing w:after="60"/>
        <w:ind w:left="1276" w:hanging="1276"/>
        <w:contextualSpacing w:val="0"/>
        <w:jc w:val="both"/>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sidR="00246622">
        <w:rPr>
          <w:sz w:val="24"/>
          <w:szCs w:val="24"/>
        </w:rPr>
        <w:t xml:space="preserve"> </w:t>
      </w:r>
    </w:p>
    <w:p w14:paraId="162A7F07" w14:textId="2D2CB86B" w:rsidR="00252F61" w:rsidRDefault="00252F61" w:rsidP="004970B5">
      <w:pPr>
        <w:pStyle w:val="ListParagraph"/>
        <w:numPr>
          <w:ilvl w:val="0"/>
          <w:numId w:val="115"/>
        </w:numPr>
        <w:spacing w:after="60"/>
        <w:contextualSpacing w:val="0"/>
        <w:jc w:val="both"/>
        <w:rPr>
          <w:sz w:val="24"/>
          <w:szCs w:val="24"/>
        </w:rPr>
      </w:pP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27AB9ED7" w14:textId="71EE9481" w:rsidR="008B57A2" w:rsidRDefault="008B57A2" w:rsidP="004970B5">
      <w:pPr>
        <w:pStyle w:val="ListParagraph"/>
        <w:numPr>
          <w:ilvl w:val="0"/>
          <w:numId w:val="115"/>
        </w:numPr>
        <w:spacing w:after="60"/>
        <w:contextualSpacing w:val="0"/>
        <w:jc w:val="both"/>
        <w:rPr>
          <w:sz w:val="24"/>
          <w:szCs w:val="24"/>
        </w:rPr>
      </w:pPr>
      <w:proofErr w:type="spellStart"/>
      <w:r>
        <w:rPr>
          <w:sz w:val="24"/>
          <w:szCs w:val="24"/>
        </w:rPr>
        <w:lastRenderedPageBreak/>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p>
    <w:p w14:paraId="2E575A8A" w14:textId="2F038CA1" w:rsidR="008872E0" w:rsidRDefault="00176C1F" w:rsidP="004970B5">
      <w:pPr>
        <w:pStyle w:val="ListParagraph"/>
        <w:numPr>
          <w:ilvl w:val="0"/>
          <w:numId w:val="115"/>
        </w:numPr>
        <w:spacing w:after="60"/>
        <w:contextualSpacing w:val="0"/>
        <w:jc w:val="both"/>
        <w:rPr>
          <w:sz w:val="24"/>
          <w:szCs w:val="24"/>
        </w:rPr>
      </w:pPr>
      <w:r>
        <w:rPr>
          <w:sz w:val="24"/>
          <w:szCs w:val="24"/>
        </w:rPr>
        <w:t xml:space="preserve"> </w:t>
      </w:r>
      <w:proofErr w:type="spellStart"/>
      <w:r w:rsidR="004E4634">
        <w:rPr>
          <w:sz w:val="24"/>
          <w:szCs w:val="24"/>
        </w:rPr>
        <w:t>Pretendenta</w:t>
      </w:r>
      <w:proofErr w:type="spellEnd"/>
      <w:r w:rsidR="004E4634">
        <w:rPr>
          <w:sz w:val="24"/>
          <w:szCs w:val="24"/>
        </w:rPr>
        <w:t xml:space="preserve"> </w:t>
      </w:r>
      <w:proofErr w:type="spellStart"/>
      <w:r w:rsidR="004E4634">
        <w:rPr>
          <w:sz w:val="24"/>
          <w:szCs w:val="24"/>
        </w:rPr>
        <w:t>apliecinājums</w:t>
      </w:r>
      <w:proofErr w:type="spellEnd"/>
      <w:r w:rsidR="004E4634">
        <w:rPr>
          <w:sz w:val="24"/>
          <w:szCs w:val="24"/>
        </w:rPr>
        <w:t xml:space="preserve"> par </w:t>
      </w:r>
      <w:proofErr w:type="spellStart"/>
      <w:r w:rsidR="004E4634">
        <w:rPr>
          <w:sz w:val="24"/>
          <w:szCs w:val="24"/>
        </w:rPr>
        <w:t>pieredzi</w:t>
      </w:r>
      <w:proofErr w:type="spellEnd"/>
      <w:r w:rsidR="008872E0">
        <w:rPr>
          <w:sz w:val="24"/>
          <w:szCs w:val="24"/>
        </w:rPr>
        <w:t xml:space="preserve"> </w:t>
      </w:r>
      <w:r w:rsidR="008872E0" w:rsidRPr="00DE0AA1">
        <w:rPr>
          <w:i/>
          <w:sz w:val="24"/>
          <w:szCs w:val="24"/>
        </w:rPr>
        <w:t>(</w:t>
      </w:r>
      <w:proofErr w:type="spellStart"/>
      <w:r w:rsidR="008872E0" w:rsidRPr="00DE0AA1">
        <w:rPr>
          <w:i/>
          <w:sz w:val="24"/>
          <w:szCs w:val="24"/>
        </w:rPr>
        <w:t>veidne</w:t>
      </w:r>
      <w:proofErr w:type="spellEnd"/>
      <w:r w:rsidR="008872E0" w:rsidRPr="00DE0AA1">
        <w:rPr>
          <w:i/>
          <w:sz w:val="24"/>
          <w:szCs w:val="24"/>
        </w:rPr>
        <w:t>)</w:t>
      </w:r>
    </w:p>
    <w:p w14:paraId="68C0492B" w14:textId="49E7DEEC" w:rsidR="00447839" w:rsidRPr="00DE0AA1" w:rsidRDefault="00447839" w:rsidP="004970B5">
      <w:pPr>
        <w:pStyle w:val="ListParagraph"/>
        <w:numPr>
          <w:ilvl w:val="0"/>
          <w:numId w:val="115"/>
        </w:numPr>
        <w:spacing w:after="60"/>
        <w:ind w:left="1474" w:hanging="1474"/>
        <w:contextualSpacing w:val="0"/>
        <w:jc w:val="both"/>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00F231F3" w14:textId="77777777" w:rsidR="007E29A3" w:rsidRPr="00DE0AA1" w:rsidRDefault="007E29A3" w:rsidP="004970B5">
      <w:pPr>
        <w:pStyle w:val="ListParagraph"/>
        <w:numPr>
          <w:ilvl w:val="0"/>
          <w:numId w:val="115"/>
        </w:numPr>
        <w:spacing w:after="60"/>
        <w:ind w:left="1474" w:hanging="1474"/>
        <w:contextualSpacing w:val="0"/>
        <w:jc w:val="both"/>
        <w:rPr>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02C165ED" w14:textId="77777777" w:rsidR="0056044A" w:rsidRPr="00DE0AA1"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3B8B1328" w14:textId="23D83A81" w:rsidR="0056044A" w:rsidRPr="00C1000B"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2FAB4DD5" w14:textId="1F889220" w:rsidR="0056044A" w:rsidRPr="006774C6" w:rsidRDefault="0056044A" w:rsidP="004970B5">
      <w:pPr>
        <w:pStyle w:val="ListParagraph"/>
        <w:numPr>
          <w:ilvl w:val="0"/>
          <w:numId w:val="115"/>
        </w:numPr>
        <w:spacing w:after="60"/>
        <w:ind w:left="1474" w:hanging="1474"/>
        <w:contextualSpacing w:val="0"/>
        <w:jc w:val="both"/>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4BB7D152" w14:textId="77777777" w:rsidR="00023868" w:rsidRDefault="00023868" w:rsidP="004970B5">
      <w:pPr>
        <w:pStyle w:val="ListParagraph"/>
        <w:numPr>
          <w:ilvl w:val="0"/>
          <w:numId w:val="115"/>
        </w:numPr>
        <w:spacing w:after="60"/>
        <w:ind w:left="1474" w:hanging="1474"/>
        <w:contextualSpacing w:val="0"/>
        <w:rPr>
          <w:sz w:val="24"/>
          <w:szCs w:val="24"/>
        </w:rPr>
      </w:pPr>
      <w:proofErr w:type="spellStart"/>
      <w:r w:rsidRPr="00DE0AA1">
        <w:rPr>
          <w:sz w:val="24"/>
          <w:szCs w:val="24"/>
        </w:rPr>
        <w:t>Saimnieciski</w:t>
      </w:r>
      <w:proofErr w:type="spellEnd"/>
      <w:r w:rsidRPr="00DE0AA1">
        <w:rPr>
          <w:sz w:val="24"/>
          <w:szCs w:val="24"/>
        </w:rPr>
        <w:t xml:space="preserve"> </w:t>
      </w:r>
      <w:proofErr w:type="spellStart"/>
      <w:r w:rsidRPr="00DE0AA1">
        <w:rPr>
          <w:sz w:val="24"/>
          <w:szCs w:val="24"/>
        </w:rPr>
        <w:t>visizdevīgākā</w:t>
      </w:r>
      <w:proofErr w:type="spellEnd"/>
      <w:r w:rsidRPr="00DE0AA1">
        <w:rPr>
          <w:sz w:val="24"/>
          <w:szCs w:val="24"/>
        </w:rPr>
        <w:t xml:space="preserve"> </w:t>
      </w:r>
      <w:proofErr w:type="spellStart"/>
      <w:r w:rsidRPr="00DE0AA1">
        <w:rPr>
          <w:sz w:val="24"/>
          <w:szCs w:val="24"/>
        </w:rPr>
        <w:t>piedāvājuma</w:t>
      </w:r>
      <w:proofErr w:type="spellEnd"/>
      <w:r w:rsidRPr="00DE0AA1">
        <w:rPr>
          <w:sz w:val="24"/>
          <w:szCs w:val="24"/>
        </w:rPr>
        <w:t xml:space="preserve"> </w:t>
      </w:r>
      <w:proofErr w:type="spellStart"/>
      <w:r w:rsidRPr="00DE0AA1">
        <w:rPr>
          <w:sz w:val="24"/>
          <w:szCs w:val="24"/>
        </w:rPr>
        <w:t>noteikšanas</w:t>
      </w:r>
      <w:proofErr w:type="spellEnd"/>
      <w:r w:rsidRPr="00DE0AA1">
        <w:rPr>
          <w:sz w:val="24"/>
          <w:szCs w:val="24"/>
        </w:rPr>
        <w:t xml:space="preserve"> </w:t>
      </w:r>
      <w:proofErr w:type="spellStart"/>
      <w:r w:rsidRPr="00DE0AA1">
        <w:rPr>
          <w:sz w:val="24"/>
          <w:szCs w:val="24"/>
        </w:rPr>
        <w:t>metodika</w:t>
      </w:r>
      <w:proofErr w:type="spellEnd"/>
    </w:p>
    <w:p w14:paraId="66B75708" w14:textId="77777777" w:rsidR="0056044A" w:rsidRPr="00DE0AA1" w:rsidRDefault="0056044A" w:rsidP="004970B5">
      <w:pPr>
        <w:pStyle w:val="ListParagraph"/>
        <w:numPr>
          <w:ilvl w:val="0"/>
          <w:numId w:val="115"/>
        </w:numPr>
        <w:spacing w:after="60"/>
        <w:ind w:left="1474" w:hanging="1474"/>
        <w:contextualSpacing w:val="0"/>
        <w:jc w:val="both"/>
        <w:rPr>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r>
        <w:rPr>
          <w:sz w:val="24"/>
          <w:szCs w:val="24"/>
        </w:rPr>
        <w:t xml:space="preserve"> </w:t>
      </w:r>
    </w:p>
    <w:p w14:paraId="3FDDAFC5" w14:textId="1A2BE61D" w:rsidR="00246622" w:rsidRPr="00DB4749" w:rsidRDefault="00246622" w:rsidP="00DB4749">
      <w:pPr>
        <w:pStyle w:val="ListParagraph"/>
        <w:spacing w:after="60"/>
        <w:ind w:left="0"/>
        <w:contextualSpacing w:val="0"/>
        <w:rPr>
          <w:i/>
          <w:iCs/>
          <w:sz w:val="24"/>
          <w:szCs w:val="24"/>
        </w:rPr>
      </w:pPr>
    </w:p>
    <w:p w14:paraId="56D9D920" w14:textId="20B16CB2" w:rsidR="00A33212" w:rsidRPr="005E00BF" w:rsidRDefault="00A33212" w:rsidP="00DB4749">
      <w:pPr>
        <w:spacing w:after="60"/>
        <w:rPr>
          <w:rStyle w:val="None"/>
          <w:sz w:val="24"/>
          <w:szCs w:val="24"/>
        </w:rPr>
      </w:pPr>
    </w:p>
    <w:p w14:paraId="7BF71DE5" w14:textId="0CF77F43" w:rsidR="00DE0AA1" w:rsidRPr="00DB4749" w:rsidRDefault="00DE0AA1" w:rsidP="00DB4749">
      <w:pPr>
        <w:spacing w:after="60"/>
        <w:rPr>
          <w:sz w:val="24"/>
          <w:szCs w:val="24"/>
        </w:rPr>
      </w:pPr>
    </w:p>
    <w:p w14:paraId="6411FB54" w14:textId="442FFB0D" w:rsidR="008B65A0" w:rsidRPr="00DE0AA1" w:rsidRDefault="008B65A0" w:rsidP="00DB4749">
      <w:pPr>
        <w:pStyle w:val="ListParagraph"/>
        <w:spacing w:after="60"/>
        <w:ind w:left="1474"/>
        <w:contextualSpacing w:val="0"/>
        <w:rPr>
          <w:rStyle w:val="None"/>
          <w:sz w:val="24"/>
          <w:szCs w:val="24"/>
        </w:rPr>
      </w:pPr>
    </w:p>
    <w:p w14:paraId="57BC6763"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336AD2F0" w14:textId="56A6CABC" w:rsidR="000239C5" w:rsidRPr="007F1B7D" w:rsidRDefault="000239C5" w:rsidP="00C11720">
      <w:pPr>
        <w:pStyle w:val="ListParagraph"/>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53F4954B" w:rsidR="000239C5" w:rsidRPr="007F1B7D" w:rsidRDefault="00EA1452" w:rsidP="00760A75">
      <w:pPr>
        <w:widowControl w:val="0"/>
        <w:autoSpaceDE w:val="0"/>
        <w:autoSpaceDN w:val="0"/>
        <w:adjustRightInd w:val="0"/>
        <w:spacing w:after="36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AF60D6">
        <w:rPr>
          <w:sz w:val="24"/>
          <w:szCs w:val="24"/>
          <w:lang w:eastAsia="lv-LV"/>
        </w:rPr>
        <w:t>LRLM 2026/36</w:t>
      </w:r>
    </w:p>
    <w:p w14:paraId="7FB80B4C" w14:textId="77777777" w:rsidR="0037058D" w:rsidRPr="008B48D4" w:rsidRDefault="0037058D" w:rsidP="0037058D">
      <w:pPr>
        <w:spacing w:line="259" w:lineRule="auto"/>
        <w:jc w:val="center"/>
        <w:rPr>
          <w:b/>
          <w:sz w:val="24"/>
          <w:szCs w:val="24"/>
        </w:rPr>
      </w:pPr>
      <w:r w:rsidRPr="008B48D4">
        <w:rPr>
          <w:b/>
          <w:sz w:val="24"/>
          <w:szCs w:val="24"/>
        </w:rPr>
        <w:t>TEHNISKĀ SPECIFIKĀCIJA</w:t>
      </w:r>
    </w:p>
    <w:p w14:paraId="529657CC" w14:textId="77777777" w:rsidR="0037058D" w:rsidRDefault="0037058D" w:rsidP="0037058D">
      <w:pPr>
        <w:pStyle w:val="ListParagraph"/>
        <w:spacing w:before="120" w:after="120"/>
        <w:ind w:left="0"/>
        <w:contextualSpacing w:val="0"/>
        <w:jc w:val="center"/>
        <w:rPr>
          <w:sz w:val="24"/>
          <w:szCs w:val="24"/>
        </w:rPr>
      </w:pPr>
      <w:proofErr w:type="spellStart"/>
      <w:r>
        <w:rPr>
          <w:sz w:val="24"/>
          <w:szCs w:val="24"/>
        </w:rPr>
        <w:t>Iepirkumam</w:t>
      </w:r>
      <w:proofErr w:type="spellEnd"/>
      <w:r>
        <w:rPr>
          <w:sz w:val="24"/>
          <w:szCs w:val="24"/>
        </w:rPr>
        <w:t xml:space="preserve"> </w:t>
      </w:r>
      <w:r w:rsidRPr="00F657B1">
        <w:rPr>
          <w:b/>
          <w:bCs/>
          <w:sz w:val="24"/>
          <w:szCs w:val="24"/>
        </w:rPr>
        <w:t>“</w:t>
      </w:r>
      <w:proofErr w:type="spellStart"/>
      <w:r w:rsidRPr="00F657B1">
        <w:rPr>
          <w:b/>
          <w:bCs/>
          <w:sz w:val="24"/>
          <w:szCs w:val="24"/>
        </w:rPr>
        <w:t>Pasākumi</w:t>
      </w:r>
      <w:proofErr w:type="spellEnd"/>
      <w:r w:rsidRPr="00F657B1">
        <w:rPr>
          <w:b/>
          <w:bCs/>
          <w:sz w:val="24"/>
          <w:szCs w:val="24"/>
        </w:rPr>
        <w:t xml:space="preserve"> </w:t>
      </w:r>
      <w:proofErr w:type="spellStart"/>
      <w:r w:rsidRPr="00F657B1">
        <w:rPr>
          <w:b/>
          <w:bCs/>
          <w:sz w:val="24"/>
          <w:szCs w:val="24"/>
        </w:rPr>
        <w:t>speciālistiem</w:t>
      </w:r>
      <w:proofErr w:type="spellEnd"/>
      <w:r w:rsidRPr="00F657B1">
        <w:rPr>
          <w:b/>
          <w:bCs/>
          <w:sz w:val="24"/>
          <w:szCs w:val="24"/>
        </w:rPr>
        <w:t xml:space="preserve"> par </w:t>
      </w:r>
      <w:proofErr w:type="spellStart"/>
      <w:r w:rsidRPr="00F657B1">
        <w:rPr>
          <w:b/>
          <w:bCs/>
          <w:sz w:val="24"/>
          <w:szCs w:val="24"/>
        </w:rPr>
        <w:t>zēnu</w:t>
      </w:r>
      <w:proofErr w:type="spellEnd"/>
      <w:r w:rsidRPr="00F657B1">
        <w:rPr>
          <w:b/>
          <w:bCs/>
          <w:sz w:val="24"/>
          <w:szCs w:val="24"/>
        </w:rPr>
        <w:t xml:space="preserve"> un </w:t>
      </w:r>
      <w:proofErr w:type="spellStart"/>
      <w:r w:rsidRPr="00F657B1">
        <w:rPr>
          <w:b/>
          <w:bCs/>
          <w:sz w:val="24"/>
          <w:szCs w:val="24"/>
        </w:rPr>
        <w:t>vīriešu</w:t>
      </w:r>
      <w:proofErr w:type="spellEnd"/>
      <w:r w:rsidRPr="00F657B1">
        <w:rPr>
          <w:b/>
          <w:bCs/>
          <w:sz w:val="24"/>
          <w:szCs w:val="24"/>
        </w:rPr>
        <w:t xml:space="preserve"> </w:t>
      </w:r>
      <w:proofErr w:type="spellStart"/>
      <w:r w:rsidRPr="00F657B1">
        <w:rPr>
          <w:b/>
          <w:bCs/>
          <w:sz w:val="24"/>
          <w:szCs w:val="24"/>
        </w:rPr>
        <w:t>iesaisti</w:t>
      </w:r>
      <w:proofErr w:type="spellEnd"/>
      <w:r w:rsidRPr="00F657B1">
        <w:rPr>
          <w:b/>
          <w:bCs/>
          <w:sz w:val="24"/>
          <w:szCs w:val="24"/>
        </w:rPr>
        <w:t xml:space="preserve"> </w:t>
      </w:r>
      <w:proofErr w:type="spellStart"/>
      <w:r w:rsidRPr="00F657B1">
        <w:rPr>
          <w:b/>
          <w:bCs/>
          <w:sz w:val="24"/>
          <w:szCs w:val="24"/>
        </w:rPr>
        <w:t>dzimumu</w:t>
      </w:r>
      <w:proofErr w:type="spellEnd"/>
      <w:r w:rsidRPr="00F657B1">
        <w:rPr>
          <w:b/>
          <w:bCs/>
          <w:sz w:val="24"/>
          <w:szCs w:val="24"/>
        </w:rPr>
        <w:t xml:space="preserve"> </w:t>
      </w:r>
      <w:proofErr w:type="spellStart"/>
      <w:r w:rsidRPr="00F657B1">
        <w:rPr>
          <w:b/>
          <w:bCs/>
          <w:sz w:val="24"/>
          <w:szCs w:val="24"/>
        </w:rPr>
        <w:t>līdztiesības</w:t>
      </w:r>
      <w:proofErr w:type="spellEnd"/>
      <w:r w:rsidRPr="00F657B1">
        <w:rPr>
          <w:b/>
          <w:bCs/>
          <w:sz w:val="24"/>
          <w:szCs w:val="24"/>
        </w:rPr>
        <w:t xml:space="preserve"> </w:t>
      </w:r>
      <w:proofErr w:type="spellStart"/>
      <w:r w:rsidRPr="00F657B1">
        <w:rPr>
          <w:b/>
          <w:bCs/>
          <w:sz w:val="24"/>
          <w:szCs w:val="24"/>
        </w:rPr>
        <w:t>jautājumu</w:t>
      </w:r>
      <w:proofErr w:type="spellEnd"/>
      <w:r w:rsidRPr="00F657B1">
        <w:rPr>
          <w:b/>
          <w:bCs/>
          <w:sz w:val="24"/>
          <w:szCs w:val="24"/>
        </w:rPr>
        <w:t xml:space="preserve"> </w:t>
      </w:r>
      <w:proofErr w:type="spellStart"/>
      <w:r w:rsidRPr="00F657B1">
        <w:rPr>
          <w:b/>
          <w:bCs/>
          <w:sz w:val="24"/>
          <w:szCs w:val="24"/>
        </w:rPr>
        <w:t>aktualizēšanai</w:t>
      </w:r>
      <w:proofErr w:type="spellEnd"/>
      <w:r w:rsidRPr="00F657B1">
        <w:rPr>
          <w:b/>
          <w:bCs/>
          <w:sz w:val="24"/>
          <w:szCs w:val="24"/>
        </w:rPr>
        <w:t xml:space="preserve"> un </w:t>
      </w:r>
      <w:proofErr w:type="spellStart"/>
      <w:r w:rsidRPr="00F657B1">
        <w:rPr>
          <w:b/>
          <w:bCs/>
          <w:sz w:val="24"/>
          <w:szCs w:val="24"/>
        </w:rPr>
        <w:t>risināšanai</w:t>
      </w:r>
      <w:proofErr w:type="spellEnd"/>
      <w:r w:rsidRPr="00F657B1">
        <w:rPr>
          <w:b/>
          <w:bCs/>
          <w:sz w:val="24"/>
          <w:szCs w:val="24"/>
        </w:rPr>
        <w:t>”</w:t>
      </w:r>
    </w:p>
    <w:p w14:paraId="6CB30A3E" w14:textId="77777777" w:rsidR="0037058D" w:rsidRPr="00D33B8D" w:rsidRDefault="0037058D" w:rsidP="0037058D">
      <w:pPr>
        <w:pStyle w:val="ListParagraph"/>
        <w:spacing w:before="120" w:after="120"/>
        <w:contextualSpacing w:val="0"/>
        <w:jc w:val="center"/>
        <w:rPr>
          <w:sz w:val="24"/>
          <w:szCs w:val="24"/>
        </w:rPr>
      </w:pPr>
    </w:p>
    <w:p w14:paraId="2B9CE443" w14:textId="77777777" w:rsidR="0037058D" w:rsidRPr="008B48D4" w:rsidRDefault="0037058D" w:rsidP="0037058D">
      <w:pPr>
        <w:pStyle w:val="ListParagraph"/>
        <w:spacing w:before="120" w:after="120"/>
        <w:contextualSpacing w:val="0"/>
        <w:jc w:val="center"/>
        <w:rPr>
          <w:b/>
          <w:sz w:val="24"/>
          <w:szCs w:val="24"/>
        </w:rPr>
      </w:pPr>
      <w:r w:rsidRPr="008B48D4">
        <w:rPr>
          <w:b/>
          <w:sz w:val="24"/>
          <w:szCs w:val="24"/>
        </w:rPr>
        <w:t>VISPĀRĪGĀ INFORMĀCIJA</w:t>
      </w:r>
    </w:p>
    <w:p w14:paraId="3CED9C02" w14:textId="77777777" w:rsidR="0037058D" w:rsidRDefault="0037058D" w:rsidP="0037058D">
      <w:pPr>
        <w:spacing w:before="120" w:after="120"/>
        <w:ind w:firstLine="360"/>
        <w:jc w:val="both"/>
        <w:rPr>
          <w:sz w:val="24"/>
          <w:szCs w:val="24"/>
        </w:rPr>
      </w:pPr>
      <w:proofErr w:type="spellStart"/>
      <w:r w:rsidRPr="008B48D4">
        <w:rPr>
          <w:sz w:val="24"/>
          <w:szCs w:val="24"/>
        </w:rPr>
        <w:t>Ar</w:t>
      </w:r>
      <w:proofErr w:type="spellEnd"/>
      <w:r w:rsidRPr="008B48D4">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saistīti</w:t>
      </w:r>
      <w:proofErr w:type="spellEnd"/>
      <w:r w:rsidRPr="008B48D4">
        <w:rPr>
          <w:sz w:val="24"/>
          <w:szCs w:val="24"/>
        </w:rPr>
        <w:t xml:space="preserve"> </w:t>
      </w:r>
      <w:proofErr w:type="spellStart"/>
      <w:r w:rsidRPr="008B48D4">
        <w:rPr>
          <w:sz w:val="24"/>
          <w:szCs w:val="24"/>
        </w:rPr>
        <w:t>stereotipi</w:t>
      </w:r>
      <w:proofErr w:type="spellEnd"/>
      <w:r w:rsidRPr="008B48D4">
        <w:rPr>
          <w:sz w:val="24"/>
          <w:szCs w:val="24"/>
        </w:rPr>
        <w:t xml:space="preserve"> </w:t>
      </w:r>
      <w:proofErr w:type="spellStart"/>
      <w:r w:rsidRPr="008B48D4">
        <w:rPr>
          <w:sz w:val="24"/>
          <w:szCs w:val="24"/>
        </w:rPr>
        <w:t>joprojām</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izplatīti</w:t>
      </w:r>
      <w:proofErr w:type="spellEnd"/>
      <w:r w:rsidRPr="008B48D4">
        <w:rPr>
          <w:sz w:val="24"/>
          <w:szCs w:val="24"/>
        </w:rPr>
        <w:t xml:space="preserve"> </w:t>
      </w:r>
      <w:proofErr w:type="spellStart"/>
      <w:r w:rsidRPr="008B48D4">
        <w:rPr>
          <w:sz w:val="24"/>
          <w:szCs w:val="24"/>
        </w:rPr>
        <w:t>Latvijas</w:t>
      </w:r>
      <w:proofErr w:type="spellEnd"/>
      <w:r w:rsidRPr="008B48D4">
        <w:rPr>
          <w:sz w:val="24"/>
          <w:szCs w:val="24"/>
        </w:rPr>
        <w:t xml:space="preserve"> </w:t>
      </w:r>
      <w:proofErr w:type="spellStart"/>
      <w:r w:rsidRPr="008B48D4">
        <w:rPr>
          <w:sz w:val="24"/>
          <w:szCs w:val="24"/>
        </w:rPr>
        <w:t>sabiedrībā</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par </w:t>
      </w:r>
      <w:proofErr w:type="spellStart"/>
      <w:r w:rsidRPr="008B48D4">
        <w:rPr>
          <w:sz w:val="24"/>
          <w:szCs w:val="24"/>
        </w:rPr>
        <w:t>sieviešu</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par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noteiktām</w:t>
      </w:r>
      <w:proofErr w:type="spellEnd"/>
      <w:r w:rsidRPr="008B48D4">
        <w:rPr>
          <w:sz w:val="24"/>
          <w:szCs w:val="24"/>
        </w:rPr>
        <w:t xml:space="preserve"> </w:t>
      </w:r>
      <w:proofErr w:type="spellStart"/>
      <w:r w:rsidRPr="008B48D4">
        <w:rPr>
          <w:sz w:val="24"/>
          <w:szCs w:val="24"/>
        </w:rPr>
        <w:t>lomām</w:t>
      </w:r>
      <w:proofErr w:type="spellEnd"/>
      <w:r w:rsidRPr="008B48D4">
        <w:rPr>
          <w:sz w:val="24"/>
          <w:szCs w:val="24"/>
        </w:rPr>
        <w:t xml:space="preserve"> </w:t>
      </w:r>
      <w:proofErr w:type="spellStart"/>
      <w:r w:rsidRPr="008B48D4">
        <w:rPr>
          <w:sz w:val="24"/>
          <w:szCs w:val="24"/>
        </w:rPr>
        <w:t>sabiedrībā</w:t>
      </w:r>
      <w:proofErr w:type="spellEnd"/>
      <w:r w:rsidRPr="008B48D4">
        <w:rPr>
          <w:sz w:val="24"/>
          <w:szCs w:val="24"/>
        </w:rPr>
        <w:t xml:space="preserve">, kas </w:t>
      </w:r>
      <w:proofErr w:type="spellStart"/>
      <w:r w:rsidRPr="008B48D4">
        <w:rPr>
          <w:sz w:val="24"/>
          <w:szCs w:val="24"/>
        </w:rPr>
        <w:t>būtiski</w:t>
      </w:r>
      <w:proofErr w:type="spellEnd"/>
      <w:r w:rsidRPr="008B48D4">
        <w:rPr>
          <w:sz w:val="24"/>
          <w:szCs w:val="24"/>
        </w:rPr>
        <w:t xml:space="preserve"> </w:t>
      </w:r>
      <w:proofErr w:type="spellStart"/>
      <w:r w:rsidRPr="008B48D4">
        <w:rPr>
          <w:sz w:val="24"/>
          <w:szCs w:val="24"/>
        </w:rPr>
        <w:t>ietekmē</w:t>
      </w:r>
      <w:proofErr w:type="spellEnd"/>
      <w:r w:rsidRPr="008B48D4">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līdztiesības</w:t>
      </w:r>
      <w:proofErr w:type="spellEnd"/>
      <w:r w:rsidRPr="008B48D4">
        <w:rPr>
          <w:sz w:val="24"/>
          <w:szCs w:val="24"/>
        </w:rPr>
        <w:t xml:space="preserve"> </w:t>
      </w:r>
      <w:proofErr w:type="spellStart"/>
      <w:r w:rsidRPr="008B48D4">
        <w:rPr>
          <w:sz w:val="24"/>
          <w:szCs w:val="24"/>
        </w:rPr>
        <w:t>situāciju</w:t>
      </w:r>
      <w:proofErr w:type="spellEnd"/>
      <w:r w:rsidRPr="008B48D4">
        <w:rPr>
          <w:sz w:val="24"/>
          <w:szCs w:val="24"/>
        </w:rPr>
        <w:t xml:space="preserve"> </w:t>
      </w:r>
      <w:proofErr w:type="spellStart"/>
      <w:r w:rsidRPr="008B48D4">
        <w:rPr>
          <w:sz w:val="24"/>
          <w:szCs w:val="24"/>
        </w:rPr>
        <w:t>dažādās</w:t>
      </w:r>
      <w:proofErr w:type="spellEnd"/>
      <w:r w:rsidRPr="008B48D4">
        <w:rPr>
          <w:sz w:val="24"/>
          <w:szCs w:val="24"/>
        </w:rPr>
        <w:t xml:space="preserve"> </w:t>
      </w:r>
      <w:proofErr w:type="spellStart"/>
      <w:r w:rsidRPr="008B48D4">
        <w:rPr>
          <w:sz w:val="24"/>
          <w:szCs w:val="24"/>
        </w:rPr>
        <w:t>jomās</w:t>
      </w:r>
      <w:proofErr w:type="spellEnd"/>
      <w:r w:rsidRPr="008B48D4">
        <w:rPr>
          <w:sz w:val="24"/>
          <w:szCs w:val="24"/>
        </w:rPr>
        <w:t xml:space="preserve"> un </w:t>
      </w:r>
      <w:proofErr w:type="spellStart"/>
      <w:r w:rsidRPr="008B48D4">
        <w:rPr>
          <w:sz w:val="24"/>
          <w:szCs w:val="24"/>
        </w:rPr>
        <w:t>sabiedrībā</w:t>
      </w:r>
      <w:proofErr w:type="spellEnd"/>
      <w:r w:rsidRPr="008B48D4">
        <w:rPr>
          <w:sz w:val="24"/>
          <w:szCs w:val="24"/>
        </w:rPr>
        <w:t xml:space="preserve"> </w:t>
      </w:r>
      <w:proofErr w:type="spellStart"/>
      <w:r w:rsidRPr="008B48D4">
        <w:rPr>
          <w:sz w:val="24"/>
          <w:szCs w:val="24"/>
        </w:rPr>
        <w:t>kopumā</w:t>
      </w:r>
      <w:proofErr w:type="spellEnd"/>
      <w:r w:rsidRPr="008B48D4">
        <w:rPr>
          <w:sz w:val="24"/>
          <w:szCs w:val="24"/>
        </w:rPr>
        <w:t xml:space="preserve">. </w:t>
      </w:r>
    </w:p>
    <w:p w14:paraId="0286BF03" w14:textId="77777777" w:rsidR="0037058D" w:rsidRPr="00C707FE" w:rsidRDefault="0037058D" w:rsidP="0037058D">
      <w:pPr>
        <w:spacing w:before="120" w:after="120"/>
        <w:ind w:firstLine="360"/>
        <w:jc w:val="both"/>
        <w:rPr>
          <w:sz w:val="24"/>
          <w:szCs w:val="24"/>
        </w:rPr>
      </w:pP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Dzimumu</w:t>
      </w:r>
      <w:proofErr w:type="spellEnd"/>
      <w:r w:rsidRPr="00C707FE">
        <w:rPr>
          <w:sz w:val="24"/>
          <w:szCs w:val="24"/>
        </w:rPr>
        <w:t xml:space="preserve"> </w:t>
      </w:r>
      <w:proofErr w:type="spellStart"/>
      <w:r w:rsidRPr="00C707FE">
        <w:rPr>
          <w:sz w:val="24"/>
          <w:szCs w:val="24"/>
        </w:rPr>
        <w:t>līdztiesības</w:t>
      </w:r>
      <w:proofErr w:type="spellEnd"/>
      <w:r w:rsidRPr="00C707FE">
        <w:rPr>
          <w:sz w:val="24"/>
          <w:szCs w:val="24"/>
        </w:rPr>
        <w:t xml:space="preserve"> </w:t>
      </w:r>
      <w:proofErr w:type="spellStart"/>
      <w:r>
        <w:rPr>
          <w:sz w:val="24"/>
          <w:szCs w:val="24"/>
        </w:rPr>
        <w:t>Indeksā</w:t>
      </w:r>
      <w:proofErr w:type="spellEnd"/>
      <w:r>
        <w:rPr>
          <w:rStyle w:val="FootnoteReference"/>
        </w:rPr>
        <w:footnoteReference w:id="1"/>
      </w:r>
      <w:r w:rsidRPr="00810EEB">
        <w:rPr>
          <w:rStyle w:val="FootnoteReference"/>
        </w:rPr>
        <w:t xml:space="preserve"> </w:t>
      </w:r>
      <w:r>
        <w:rPr>
          <w:sz w:val="24"/>
          <w:szCs w:val="24"/>
        </w:rPr>
        <w:t xml:space="preserve">2025. </w:t>
      </w:r>
      <w:proofErr w:type="spellStart"/>
      <w:r>
        <w:rPr>
          <w:sz w:val="24"/>
          <w:szCs w:val="24"/>
        </w:rPr>
        <w:t>gadā</w:t>
      </w:r>
      <w:proofErr w:type="spellEnd"/>
      <w:r>
        <w:rPr>
          <w:sz w:val="24"/>
          <w:szCs w:val="24"/>
        </w:rPr>
        <w:t xml:space="preserve"> </w:t>
      </w:r>
      <w:proofErr w:type="spellStart"/>
      <w:r>
        <w:rPr>
          <w:sz w:val="24"/>
          <w:szCs w:val="24"/>
        </w:rPr>
        <w:t>Latvija</w:t>
      </w:r>
      <w:proofErr w:type="spellEnd"/>
      <w:r>
        <w:rPr>
          <w:sz w:val="24"/>
          <w:szCs w:val="24"/>
        </w:rPr>
        <w:t xml:space="preserve"> </w:t>
      </w:r>
      <w:proofErr w:type="spellStart"/>
      <w:r w:rsidRPr="00C707FE">
        <w:rPr>
          <w:sz w:val="24"/>
          <w:szCs w:val="24"/>
        </w:rPr>
        <w:t>ar</w:t>
      </w:r>
      <w:proofErr w:type="spellEnd"/>
      <w:r w:rsidRPr="00C707FE">
        <w:rPr>
          <w:sz w:val="24"/>
          <w:szCs w:val="24"/>
        </w:rPr>
        <w:t xml:space="preserve"> 56,7 </w:t>
      </w:r>
      <w:proofErr w:type="spellStart"/>
      <w:r w:rsidRPr="00C707FE">
        <w:rPr>
          <w:sz w:val="24"/>
          <w:szCs w:val="24"/>
        </w:rPr>
        <w:t>punktiem</w:t>
      </w:r>
      <w:proofErr w:type="spellEnd"/>
      <w:r w:rsidRPr="00C707FE">
        <w:rPr>
          <w:sz w:val="24"/>
          <w:szCs w:val="24"/>
        </w:rPr>
        <w:t xml:space="preserve"> </w:t>
      </w:r>
      <w:proofErr w:type="spellStart"/>
      <w:r w:rsidRPr="00C707FE">
        <w:rPr>
          <w:sz w:val="24"/>
          <w:szCs w:val="24"/>
        </w:rPr>
        <w:t>ieņ</w:t>
      </w:r>
      <w:r>
        <w:rPr>
          <w:sz w:val="24"/>
          <w:szCs w:val="24"/>
        </w:rPr>
        <w:t>ēma</w:t>
      </w:r>
      <w:proofErr w:type="spellEnd"/>
      <w:r w:rsidRPr="00C707FE">
        <w:rPr>
          <w:sz w:val="24"/>
          <w:szCs w:val="24"/>
        </w:rPr>
        <w:t xml:space="preserve"> 24. </w:t>
      </w:r>
      <w:proofErr w:type="spellStart"/>
      <w:r w:rsidRPr="00C707FE">
        <w:rPr>
          <w:sz w:val="24"/>
          <w:szCs w:val="24"/>
        </w:rPr>
        <w:t>vietu</w:t>
      </w:r>
      <w:proofErr w:type="spellEnd"/>
      <w:r w:rsidRPr="00C707FE">
        <w:rPr>
          <w:sz w:val="24"/>
          <w:szCs w:val="24"/>
        </w:rPr>
        <w:t xml:space="preserve"> </w:t>
      </w:r>
      <w:proofErr w:type="spellStart"/>
      <w:r w:rsidRPr="00C707FE">
        <w:rPr>
          <w:sz w:val="24"/>
          <w:szCs w:val="24"/>
        </w:rPr>
        <w:t>starp</w:t>
      </w:r>
      <w:proofErr w:type="spellEnd"/>
      <w:r w:rsidRPr="00C707FE">
        <w:rPr>
          <w:sz w:val="24"/>
          <w:szCs w:val="24"/>
        </w:rPr>
        <w:t xml:space="preserve"> 27 </w:t>
      </w: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Savienības</w:t>
      </w:r>
      <w:proofErr w:type="spellEnd"/>
      <w:r w:rsidRPr="00C707FE">
        <w:rPr>
          <w:sz w:val="24"/>
          <w:szCs w:val="24"/>
        </w:rPr>
        <w:t xml:space="preserve"> </w:t>
      </w:r>
      <w:proofErr w:type="spellStart"/>
      <w:r w:rsidRPr="00C707FE">
        <w:rPr>
          <w:sz w:val="24"/>
          <w:szCs w:val="24"/>
        </w:rPr>
        <w:t>dalībvalstīm</w:t>
      </w:r>
      <w:proofErr w:type="spellEnd"/>
      <w:r>
        <w:rPr>
          <w:rStyle w:val="FootnoteReference"/>
        </w:rPr>
        <w:footnoteReference w:id="2"/>
      </w:r>
      <w:r w:rsidRPr="00810EEB">
        <w:rPr>
          <w:rStyle w:val="FootnoteReference"/>
        </w:rPr>
        <w:t>.</w:t>
      </w:r>
      <w:r w:rsidRPr="00C707FE">
        <w:rPr>
          <w:sz w:val="24"/>
          <w:szCs w:val="24"/>
        </w:rPr>
        <w:t xml:space="preserve"> </w:t>
      </w:r>
      <w:proofErr w:type="spellStart"/>
      <w:r w:rsidRPr="00C707FE">
        <w:rPr>
          <w:sz w:val="24"/>
          <w:szCs w:val="24"/>
        </w:rPr>
        <w:t>Latvijā</w:t>
      </w:r>
      <w:proofErr w:type="spellEnd"/>
      <w:r w:rsidRPr="00C707FE">
        <w:rPr>
          <w:sz w:val="24"/>
          <w:szCs w:val="24"/>
        </w:rPr>
        <w:t xml:space="preserve"> </w:t>
      </w:r>
      <w:proofErr w:type="spellStart"/>
      <w:r w:rsidRPr="00C707FE">
        <w:rPr>
          <w:sz w:val="24"/>
          <w:szCs w:val="24"/>
        </w:rPr>
        <w:t>dzimumu</w:t>
      </w:r>
      <w:proofErr w:type="spellEnd"/>
      <w:r w:rsidRPr="00C707FE">
        <w:rPr>
          <w:sz w:val="24"/>
          <w:szCs w:val="24"/>
        </w:rPr>
        <w:t xml:space="preserve"> </w:t>
      </w:r>
      <w:proofErr w:type="spellStart"/>
      <w:r w:rsidRPr="00C707FE">
        <w:rPr>
          <w:sz w:val="24"/>
          <w:szCs w:val="24"/>
        </w:rPr>
        <w:t>līdztiesības</w:t>
      </w:r>
      <w:proofErr w:type="spellEnd"/>
      <w:r w:rsidRPr="00C707FE">
        <w:rPr>
          <w:sz w:val="24"/>
          <w:szCs w:val="24"/>
        </w:rPr>
        <w:t xml:space="preserve"> </w:t>
      </w:r>
      <w:proofErr w:type="spellStart"/>
      <w:r w:rsidRPr="00C707FE">
        <w:rPr>
          <w:sz w:val="24"/>
          <w:szCs w:val="24"/>
        </w:rPr>
        <w:t>jomā</w:t>
      </w:r>
      <w:proofErr w:type="spellEnd"/>
      <w:r w:rsidRPr="00C707FE">
        <w:rPr>
          <w:sz w:val="24"/>
          <w:szCs w:val="24"/>
        </w:rPr>
        <w:t xml:space="preserve"> </w:t>
      </w:r>
      <w:proofErr w:type="spellStart"/>
      <w:r w:rsidRPr="00C707FE">
        <w:rPr>
          <w:sz w:val="24"/>
          <w:szCs w:val="24"/>
        </w:rPr>
        <w:t>ir</w:t>
      </w:r>
      <w:proofErr w:type="spellEnd"/>
      <w:r w:rsidRPr="00C707FE">
        <w:rPr>
          <w:sz w:val="24"/>
          <w:szCs w:val="24"/>
        </w:rPr>
        <w:t xml:space="preserve"> </w:t>
      </w:r>
      <w:proofErr w:type="spellStart"/>
      <w:r w:rsidRPr="00C707FE">
        <w:rPr>
          <w:sz w:val="24"/>
          <w:szCs w:val="24"/>
        </w:rPr>
        <w:t>novērojami</w:t>
      </w:r>
      <w:proofErr w:type="spellEnd"/>
      <w:r w:rsidRPr="00C707FE">
        <w:rPr>
          <w:sz w:val="24"/>
          <w:szCs w:val="24"/>
        </w:rPr>
        <w:t xml:space="preserve"> </w:t>
      </w:r>
      <w:proofErr w:type="spellStart"/>
      <w:r w:rsidRPr="00C707FE">
        <w:rPr>
          <w:sz w:val="24"/>
          <w:szCs w:val="24"/>
        </w:rPr>
        <w:t>uzlabojumi</w:t>
      </w:r>
      <w:proofErr w:type="spellEnd"/>
      <w:r w:rsidRPr="00C707FE">
        <w:rPr>
          <w:sz w:val="24"/>
          <w:szCs w:val="24"/>
        </w:rPr>
        <w:t xml:space="preserve">, </w:t>
      </w:r>
      <w:proofErr w:type="spellStart"/>
      <w:r w:rsidRPr="00C707FE">
        <w:rPr>
          <w:sz w:val="24"/>
          <w:szCs w:val="24"/>
        </w:rPr>
        <w:t>taču</w:t>
      </w:r>
      <w:proofErr w:type="spellEnd"/>
      <w:r w:rsidRPr="00C707FE">
        <w:rPr>
          <w:sz w:val="24"/>
          <w:szCs w:val="24"/>
        </w:rPr>
        <w:t xml:space="preserve"> </w:t>
      </w:r>
      <w:proofErr w:type="spellStart"/>
      <w:r w:rsidRPr="00C707FE">
        <w:rPr>
          <w:sz w:val="24"/>
          <w:szCs w:val="24"/>
        </w:rPr>
        <w:t>kā</w:t>
      </w:r>
      <w:proofErr w:type="spellEnd"/>
      <w:r w:rsidRPr="00C707FE">
        <w:rPr>
          <w:sz w:val="24"/>
          <w:szCs w:val="24"/>
        </w:rPr>
        <w:t xml:space="preserve"> </w:t>
      </w:r>
      <w:proofErr w:type="spellStart"/>
      <w:r w:rsidRPr="00C707FE">
        <w:rPr>
          <w:sz w:val="24"/>
          <w:szCs w:val="24"/>
        </w:rPr>
        <w:t>liecina</w:t>
      </w:r>
      <w:proofErr w:type="spellEnd"/>
      <w:r w:rsidRPr="00C707FE">
        <w:rPr>
          <w:sz w:val="24"/>
          <w:szCs w:val="24"/>
        </w:rPr>
        <w:t xml:space="preserve"> 2025. </w:t>
      </w:r>
      <w:proofErr w:type="spellStart"/>
      <w:r w:rsidRPr="00C707FE">
        <w:rPr>
          <w:sz w:val="24"/>
          <w:szCs w:val="24"/>
        </w:rPr>
        <w:t>gada</w:t>
      </w:r>
      <w:proofErr w:type="spellEnd"/>
      <w:r w:rsidRPr="00C707FE">
        <w:rPr>
          <w:sz w:val="24"/>
          <w:szCs w:val="24"/>
        </w:rPr>
        <w:t xml:space="preserve"> </w:t>
      </w:r>
      <w:proofErr w:type="spellStart"/>
      <w:r w:rsidRPr="00C707FE">
        <w:rPr>
          <w:sz w:val="24"/>
          <w:szCs w:val="24"/>
        </w:rPr>
        <w:t>rezultāti</w:t>
      </w:r>
      <w:proofErr w:type="spellEnd"/>
      <w:r w:rsidRPr="00C707FE">
        <w:rPr>
          <w:sz w:val="24"/>
          <w:szCs w:val="24"/>
        </w:rPr>
        <w:t xml:space="preserve"> – </w:t>
      </w:r>
      <w:proofErr w:type="spellStart"/>
      <w:r w:rsidRPr="00C707FE">
        <w:rPr>
          <w:sz w:val="24"/>
          <w:szCs w:val="24"/>
        </w:rPr>
        <w:t>atšķirība</w:t>
      </w:r>
      <w:proofErr w:type="spellEnd"/>
      <w:r w:rsidRPr="00C707FE">
        <w:rPr>
          <w:sz w:val="24"/>
          <w:szCs w:val="24"/>
        </w:rPr>
        <w:t xml:space="preserve"> </w:t>
      </w:r>
      <w:proofErr w:type="spellStart"/>
      <w:r w:rsidRPr="00C707FE">
        <w:rPr>
          <w:sz w:val="24"/>
          <w:szCs w:val="24"/>
        </w:rPr>
        <w:t>starp</w:t>
      </w:r>
      <w:proofErr w:type="spellEnd"/>
      <w:r w:rsidRPr="00C707FE">
        <w:rPr>
          <w:sz w:val="24"/>
          <w:szCs w:val="24"/>
        </w:rPr>
        <w:t xml:space="preserve"> </w:t>
      </w:r>
      <w:proofErr w:type="spellStart"/>
      <w:r w:rsidRPr="00C707FE">
        <w:rPr>
          <w:sz w:val="24"/>
          <w:szCs w:val="24"/>
        </w:rPr>
        <w:t>Latvijas</w:t>
      </w:r>
      <w:proofErr w:type="spellEnd"/>
      <w:r w:rsidRPr="00C707FE">
        <w:rPr>
          <w:sz w:val="24"/>
          <w:szCs w:val="24"/>
        </w:rPr>
        <w:t xml:space="preserve"> un </w:t>
      </w: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Savienības</w:t>
      </w:r>
      <w:proofErr w:type="spellEnd"/>
      <w:r w:rsidRPr="00C707FE">
        <w:rPr>
          <w:sz w:val="24"/>
          <w:szCs w:val="24"/>
        </w:rPr>
        <w:t xml:space="preserve"> </w:t>
      </w:r>
      <w:proofErr w:type="spellStart"/>
      <w:r w:rsidRPr="00C707FE">
        <w:rPr>
          <w:sz w:val="24"/>
          <w:szCs w:val="24"/>
        </w:rPr>
        <w:t>vidējiem</w:t>
      </w:r>
      <w:proofErr w:type="spellEnd"/>
      <w:r w:rsidRPr="00C707FE">
        <w:rPr>
          <w:sz w:val="24"/>
          <w:szCs w:val="24"/>
        </w:rPr>
        <w:t xml:space="preserve"> </w:t>
      </w:r>
      <w:proofErr w:type="spellStart"/>
      <w:r w:rsidRPr="00C707FE">
        <w:rPr>
          <w:sz w:val="24"/>
          <w:szCs w:val="24"/>
        </w:rPr>
        <w:t>rādītājiem</w:t>
      </w:r>
      <w:proofErr w:type="spellEnd"/>
      <w:r w:rsidRPr="00C707FE">
        <w:rPr>
          <w:sz w:val="24"/>
          <w:szCs w:val="24"/>
        </w:rPr>
        <w:t xml:space="preserve"> </w:t>
      </w:r>
      <w:proofErr w:type="spellStart"/>
      <w:r w:rsidRPr="00C707FE">
        <w:rPr>
          <w:sz w:val="24"/>
          <w:szCs w:val="24"/>
        </w:rPr>
        <w:t>pieaug</w:t>
      </w:r>
      <w:proofErr w:type="spellEnd"/>
      <w:r w:rsidRPr="00C707FE">
        <w:rPr>
          <w:sz w:val="24"/>
          <w:szCs w:val="24"/>
        </w:rPr>
        <w:t xml:space="preserve">. </w:t>
      </w: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Savienības</w:t>
      </w:r>
      <w:proofErr w:type="spellEnd"/>
      <w:r w:rsidRPr="00C707FE">
        <w:rPr>
          <w:sz w:val="24"/>
          <w:szCs w:val="24"/>
        </w:rPr>
        <w:t xml:space="preserve"> </w:t>
      </w:r>
      <w:proofErr w:type="spellStart"/>
      <w:r w:rsidRPr="00C707FE">
        <w:rPr>
          <w:sz w:val="24"/>
          <w:szCs w:val="24"/>
        </w:rPr>
        <w:t>indekss</w:t>
      </w:r>
      <w:proofErr w:type="spellEnd"/>
      <w:r w:rsidRPr="00C707FE">
        <w:rPr>
          <w:sz w:val="24"/>
          <w:szCs w:val="24"/>
        </w:rPr>
        <w:t xml:space="preserve"> 2025. </w:t>
      </w:r>
      <w:proofErr w:type="spellStart"/>
      <w:r w:rsidRPr="00C707FE">
        <w:rPr>
          <w:sz w:val="24"/>
          <w:szCs w:val="24"/>
        </w:rPr>
        <w:t>gadā</w:t>
      </w:r>
      <w:proofErr w:type="spellEnd"/>
      <w:r w:rsidRPr="00C707FE">
        <w:rPr>
          <w:sz w:val="24"/>
          <w:szCs w:val="24"/>
        </w:rPr>
        <w:t xml:space="preserve"> </w:t>
      </w:r>
      <w:proofErr w:type="spellStart"/>
      <w:r w:rsidRPr="00C707FE">
        <w:rPr>
          <w:sz w:val="24"/>
          <w:szCs w:val="24"/>
        </w:rPr>
        <w:t>ir</w:t>
      </w:r>
      <w:proofErr w:type="spellEnd"/>
      <w:r w:rsidRPr="00C707FE">
        <w:rPr>
          <w:sz w:val="24"/>
          <w:szCs w:val="24"/>
        </w:rPr>
        <w:t xml:space="preserve"> 63,4 </w:t>
      </w:r>
      <w:proofErr w:type="spellStart"/>
      <w:r w:rsidRPr="00C707FE">
        <w:rPr>
          <w:sz w:val="24"/>
          <w:szCs w:val="24"/>
        </w:rPr>
        <w:t>punkti</w:t>
      </w:r>
      <w:proofErr w:type="spellEnd"/>
      <w:r w:rsidRPr="00C707FE">
        <w:rPr>
          <w:sz w:val="24"/>
          <w:szCs w:val="24"/>
        </w:rPr>
        <w:t xml:space="preserve"> no 100 </w:t>
      </w:r>
      <w:proofErr w:type="spellStart"/>
      <w:r w:rsidRPr="00C707FE">
        <w:rPr>
          <w:sz w:val="24"/>
          <w:szCs w:val="24"/>
        </w:rPr>
        <w:t>punktiem</w:t>
      </w:r>
      <w:proofErr w:type="spellEnd"/>
      <w:r w:rsidRPr="00C707FE">
        <w:rPr>
          <w:sz w:val="24"/>
          <w:szCs w:val="24"/>
        </w:rPr>
        <w:t>.</w:t>
      </w:r>
    </w:p>
    <w:p w14:paraId="065A981B" w14:textId="3736F693" w:rsidR="0037058D" w:rsidRPr="00C707FE" w:rsidRDefault="0037058D" w:rsidP="0037058D">
      <w:pPr>
        <w:spacing w:before="120" w:after="120"/>
        <w:ind w:firstLine="360"/>
        <w:jc w:val="both"/>
        <w:rPr>
          <w:sz w:val="24"/>
          <w:szCs w:val="24"/>
        </w:rPr>
      </w:pPr>
      <w:proofErr w:type="spellStart"/>
      <w:r w:rsidRPr="00C707FE">
        <w:rPr>
          <w:sz w:val="24"/>
          <w:szCs w:val="24"/>
        </w:rPr>
        <w:t>Labākie</w:t>
      </w:r>
      <w:proofErr w:type="spellEnd"/>
      <w:r w:rsidRPr="00C707FE">
        <w:rPr>
          <w:sz w:val="24"/>
          <w:szCs w:val="24"/>
        </w:rPr>
        <w:t xml:space="preserve"> </w:t>
      </w:r>
      <w:proofErr w:type="spellStart"/>
      <w:r w:rsidRPr="00C707FE">
        <w:rPr>
          <w:sz w:val="24"/>
          <w:szCs w:val="24"/>
        </w:rPr>
        <w:t>rezultāti</w:t>
      </w:r>
      <w:proofErr w:type="spellEnd"/>
      <w:r w:rsidRPr="00C707FE">
        <w:rPr>
          <w:sz w:val="24"/>
          <w:szCs w:val="24"/>
        </w:rPr>
        <w:t xml:space="preserve"> </w:t>
      </w:r>
      <w:proofErr w:type="spellStart"/>
      <w:r w:rsidRPr="00C707FE">
        <w:rPr>
          <w:sz w:val="24"/>
          <w:szCs w:val="24"/>
        </w:rPr>
        <w:t>Latvijai</w:t>
      </w:r>
      <w:proofErr w:type="spellEnd"/>
      <w:r w:rsidRPr="00C707FE">
        <w:rPr>
          <w:sz w:val="24"/>
          <w:szCs w:val="24"/>
        </w:rPr>
        <w:t xml:space="preserve"> </w:t>
      </w:r>
      <w:proofErr w:type="spellStart"/>
      <w:r w:rsidRPr="00C707FE">
        <w:rPr>
          <w:sz w:val="24"/>
          <w:szCs w:val="24"/>
        </w:rPr>
        <w:t>ir</w:t>
      </w:r>
      <w:proofErr w:type="spellEnd"/>
      <w:r w:rsidRPr="00C707FE">
        <w:rPr>
          <w:sz w:val="24"/>
          <w:szCs w:val="24"/>
        </w:rPr>
        <w:t xml:space="preserve"> </w:t>
      </w:r>
      <w:proofErr w:type="spellStart"/>
      <w:r w:rsidRPr="00C707FE">
        <w:rPr>
          <w:sz w:val="24"/>
          <w:szCs w:val="24"/>
        </w:rPr>
        <w:t>darba</w:t>
      </w:r>
      <w:proofErr w:type="spellEnd"/>
      <w:r w:rsidRPr="00C707FE">
        <w:rPr>
          <w:sz w:val="24"/>
          <w:szCs w:val="24"/>
        </w:rPr>
        <w:t xml:space="preserve"> </w:t>
      </w:r>
      <w:proofErr w:type="spellStart"/>
      <w:r w:rsidRPr="00C707FE">
        <w:rPr>
          <w:sz w:val="24"/>
          <w:szCs w:val="24"/>
        </w:rPr>
        <w:t>jomā</w:t>
      </w:r>
      <w:proofErr w:type="spellEnd"/>
      <w:r w:rsidRPr="00C707FE">
        <w:rPr>
          <w:sz w:val="24"/>
          <w:szCs w:val="24"/>
        </w:rPr>
        <w:t xml:space="preserve">, </w:t>
      </w:r>
      <w:proofErr w:type="spellStart"/>
      <w:r w:rsidRPr="00C707FE">
        <w:rPr>
          <w:sz w:val="24"/>
          <w:szCs w:val="24"/>
        </w:rPr>
        <w:t>iegūstot</w:t>
      </w:r>
      <w:proofErr w:type="spellEnd"/>
      <w:r w:rsidRPr="00C707FE">
        <w:rPr>
          <w:sz w:val="24"/>
          <w:szCs w:val="24"/>
        </w:rPr>
        <w:t xml:space="preserve"> 77,6 </w:t>
      </w:r>
      <w:proofErr w:type="spellStart"/>
      <w:r w:rsidRPr="00C707FE">
        <w:rPr>
          <w:sz w:val="24"/>
          <w:szCs w:val="24"/>
        </w:rPr>
        <w:t>punktus</w:t>
      </w:r>
      <w:proofErr w:type="spellEnd"/>
      <w:r w:rsidRPr="00C707FE">
        <w:rPr>
          <w:sz w:val="24"/>
          <w:szCs w:val="24"/>
        </w:rPr>
        <w:t xml:space="preserve"> (3.</w:t>
      </w:r>
      <w:r>
        <w:rPr>
          <w:sz w:val="24"/>
          <w:szCs w:val="24"/>
        </w:rPr>
        <w:t xml:space="preserve"> </w:t>
      </w:r>
      <w:proofErr w:type="spellStart"/>
      <w:r w:rsidRPr="00C707FE">
        <w:rPr>
          <w:sz w:val="24"/>
          <w:szCs w:val="24"/>
        </w:rPr>
        <w:t>vietā</w:t>
      </w:r>
      <w:proofErr w:type="spellEnd"/>
      <w:r w:rsidRPr="00C707FE">
        <w:rPr>
          <w:sz w:val="24"/>
          <w:szCs w:val="24"/>
        </w:rPr>
        <w:t xml:space="preserve"> </w:t>
      </w: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Savienībā</w:t>
      </w:r>
      <w:proofErr w:type="spellEnd"/>
      <w:r w:rsidRPr="00C707FE">
        <w:rPr>
          <w:sz w:val="24"/>
          <w:szCs w:val="24"/>
        </w:rPr>
        <w:t>)</w:t>
      </w:r>
      <w:r>
        <w:rPr>
          <w:sz w:val="24"/>
          <w:szCs w:val="24"/>
        </w:rPr>
        <w:t>, kas</w:t>
      </w:r>
      <w:r w:rsidRPr="00C707FE">
        <w:rPr>
          <w:sz w:val="24"/>
          <w:szCs w:val="24"/>
        </w:rPr>
        <w:t xml:space="preserve"> </w:t>
      </w:r>
      <w:proofErr w:type="spellStart"/>
      <w:r w:rsidRPr="00C707FE">
        <w:rPr>
          <w:sz w:val="24"/>
          <w:szCs w:val="24"/>
        </w:rPr>
        <w:t>galvenokārt</w:t>
      </w:r>
      <w:proofErr w:type="spellEnd"/>
      <w:r w:rsidRPr="00C707FE">
        <w:rPr>
          <w:sz w:val="24"/>
          <w:szCs w:val="24"/>
        </w:rPr>
        <w:t xml:space="preserve"> </w:t>
      </w:r>
      <w:proofErr w:type="spellStart"/>
      <w:r w:rsidRPr="00C707FE">
        <w:rPr>
          <w:sz w:val="24"/>
          <w:szCs w:val="24"/>
        </w:rPr>
        <w:t>saistīts</w:t>
      </w:r>
      <w:proofErr w:type="spellEnd"/>
      <w:r w:rsidRPr="00C707FE">
        <w:rPr>
          <w:sz w:val="24"/>
          <w:szCs w:val="24"/>
        </w:rPr>
        <w:t xml:space="preserve"> </w:t>
      </w:r>
      <w:proofErr w:type="spellStart"/>
      <w:r w:rsidRPr="00C707FE">
        <w:rPr>
          <w:sz w:val="24"/>
          <w:szCs w:val="24"/>
        </w:rPr>
        <w:t>ar</w:t>
      </w:r>
      <w:proofErr w:type="spellEnd"/>
      <w:r w:rsidRPr="00C707FE">
        <w:rPr>
          <w:sz w:val="24"/>
          <w:szCs w:val="24"/>
        </w:rPr>
        <w:t xml:space="preserve"> </w:t>
      </w:r>
      <w:proofErr w:type="spellStart"/>
      <w:r w:rsidRPr="00C707FE">
        <w:rPr>
          <w:sz w:val="24"/>
          <w:szCs w:val="24"/>
        </w:rPr>
        <w:t>augstu</w:t>
      </w:r>
      <w:proofErr w:type="spellEnd"/>
      <w:r w:rsidRPr="00C707FE">
        <w:rPr>
          <w:sz w:val="24"/>
          <w:szCs w:val="24"/>
        </w:rPr>
        <w:t xml:space="preserve"> </w:t>
      </w:r>
      <w:proofErr w:type="spellStart"/>
      <w:r w:rsidRPr="00C707FE">
        <w:rPr>
          <w:sz w:val="24"/>
          <w:szCs w:val="24"/>
        </w:rPr>
        <w:t>sieviešu</w:t>
      </w:r>
      <w:proofErr w:type="spellEnd"/>
      <w:r w:rsidRPr="00C707FE">
        <w:rPr>
          <w:sz w:val="24"/>
          <w:szCs w:val="24"/>
        </w:rPr>
        <w:t xml:space="preserve"> un </w:t>
      </w:r>
      <w:proofErr w:type="spellStart"/>
      <w:r w:rsidRPr="00C707FE">
        <w:rPr>
          <w:sz w:val="24"/>
          <w:szCs w:val="24"/>
        </w:rPr>
        <w:t>vīriešu</w:t>
      </w:r>
      <w:proofErr w:type="spellEnd"/>
      <w:r w:rsidRPr="00C707FE">
        <w:rPr>
          <w:sz w:val="24"/>
          <w:szCs w:val="24"/>
        </w:rPr>
        <w:t xml:space="preserve"> </w:t>
      </w:r>
      <w:proofErr w:type="spellStart"/>
      <w:r w:rsidRPr="00C707FE">
        <w:rPr>
          <w:sz w:val="24"/>
          <w:szCs w:val="24"/>
        </w:rPr>
        <w:t>nodarbinātības</w:t>
      </w:r>
      <w:proofErr w:type="spellEnd"/>
      <w:r w:rsidRPr="00C707FE">
        <w:rPr>
          <w:sz w:val="24"/>
          <w:szCs w:val="24"/>
        </w:rPr>
        <w:t xml:space="preserve"> </w:t>
      </w:r>
      <w:proofErr w:type="spellStart"/>
      <w:r w:rsidRPr="00C707FE">
        <w:rPr>
          <w:sz w:val="24"/>
          <w:szCs w:val="24"/>
        </w:rPr>
        <w:t>līmeni</w:t>
      </w:r>
      <w:proofErr w:type="spellEnd"/>
      <w:r w:rsidRPr="00C707FE">
        <w:rPr>
          <w:sz w:val="24"/>
          <w:szCs w:val="24"/>
        </w:rPr>
        <w:t xml:space="preserve"> </w:t>
      </w:r>
      <w:proofErr w:type="spellStart"/>
      <w:r w:rsidRPr="00C707FE">
        <w:rPr>
          <w:sz w:val="24"/>
          <w:szCs w:val="24"/>
        </w:rPr>
        <w:t>kopumā</w:t>
      </w:r>
      <w:proofErr w:type="spellEnd"/>
      <w:r w:rsidRPr="00C707FE">
        <w:rPr>
          <w:sz w:val="24"/>
          <w:szCs w:val="24"/>
        </w:rPr>
        <w:t xml:space="preserve">, </w:t>
      </w:r>
      <w:proofErr w:type="spellStart"/>
      <w:r w:rsidRPr="00C707FE">
        <w:rPr>
          <w:sz w:val="24"/>
          <w:szCs w:val="24"/>
        </w:rPr>
        <w:t>kur</w:t>
      </w:r>
      <w:proofErr w:type="spellEnd"/>
      <w:r w:rsidRPr="00C707FE">
        <w:rPr>
          <w:sz w:val="24"/>
          <w:szCs w:val="24"/>
        </w:rPr>
        <w:t xml:space="preserve"> </w:t>
      </w:r>
      <w:proofErr w:type="spellStart"/>
      <w:r w:rsidRPr="00C707FE">
        <w:rPr>
          <w:sz w:val="24"/>
          <w:szCs w:val="24"/>
        </w:rPr>
        <w:t>Latvija</w:t>
      </w:r>
      <w:proofErr w:type="spellEnd"/>
      <w:r w:rsidRPr="00C707FE">
        <w:rPr>
          <w:sz w:val="24"/>
          <w:szCs w:val="24"/>
        </w:rPr>
        <w:t xml:space="preserve"> </w:t>
      </w:r>
      <w:proofErr w:type="spellStart"/>
      <w:r w:rsidRPr="00C707FE">
        <w:rPr>
          <w:sz w:val="24"/>
          <w:szCs w:val="24"/>
        </w:rPr>
        <w:t>iegūst</w:t>
      </w:r>
      <w:proofErr w:type="spellEnd"/>
      <w:r w:rsidRPr="00C707FE">
        <w:rPr>
          <w:sz w:val="24"/>
          <w:szCs w:val="24"/>
        </w:rPr>
        <w:t xml:space="preserve"> 91,0 </w:t>
      </w:r>
      <w:proofErr w:type="spellStart"/>
      <w:r w:rsidRPr="00C707FE">
        <w:rPr>
          <w:sz w:val="24"/>
          <w:szCs w:val="24"/>
        </w:rPr>
        <w:t>punktus</w:t>
      </w:r>
      <w:proofErr w:type="spellEnd"/>
      <w:r w:rsidRPr="00C707FE">
        <w:rPr>
          <w:sz w:val="24"/>
          <w:szCs w:val="24"/>
        </w:rPr>
        <w:t xml:space="preserve">. </w:t>
      </w:r>
      <w:proofErr w:type="spellStart"/>
      <w:r w:rsidRPr="00C707FE">
        <w:rPr>
          <w:sz w:val="24"/>
          <w:szCs w:val="24"/>
        </w:rPr>
        <w:t>Visvairāk</w:t>
      </w:r>
      <w:proofErr w:type="spellEnd"/>
      <w:r w:rsidRPr="00C707FE">
        <w:rPr>
          <w:sz w:val="24"/>
          <w:szCs w:val="24"/>
        </w:rPr>
        <w:t xml:space="preserve"> </w:t>
      </w:r>
      <w:proofErr w:type="spellStart"/>
      <w:r w:rsidRPr="00C707FE">
        <w:rPr>
          <w:sz w:val="24"/>
          <w:szCs w:val="24"/>
        </w:rPr>
        <w:t>uzlabojumu</w:t>
      </w:r>
      <w:proofErr w:type="spellEnd"/>
      <w:r w:rsidRPr="00C707FE">
        <w:rPr>
          <w:sz w:val="24"/>
          <w:szCs w:val="24"/>
        </w:rPr>
        <w:t xml:space="preserve"> </w:t>
      </w:r>
      <w:proofErr w:type="spellStart"/>
      <w:r w:rsidRPr="00C707FE">
        <w:rPr>
          <w:sz w:val="24"/>
          <w:szCs w:val="24"/>
        </w:rPr>
        <w:t>nepieciešams</w:t>
      </w:r>
      <w:proofErr w:type="spellEnd"/>
      <w:r w:rsidRPr="00C707FE">
        <w:rPr>
          <w:sz w:val="24"/>
          <w:szCs w:val="24"/>
        </w:rPr>
        <w:t xml:space="preserve"> </w:t>
      </w:r>
      <w:proofErr w:type="spellStart"/>
      <w:r w:rsidRPr="00C707FE">
        <w:rPr>
          <w:sz w:val="24"/>
          <w:szCs w:val="24"/>
        </w:rPr>
        <w:t>zināšanu</w:t>
      </w:r>
      <w:proofErr w:type="spellEnd"/>
      <w:r w:rsidRPr="00C707FE">
        <w:rPr>
          <w:sz w:val="24"/>
          <w:szCs w:val="24"/>
        </w:rPr>
        <w:t xml:space="preserve"> </w:t>
      </w:r>
      <w:proofErr w:type="spellStart"/>
      <w:r w:rsidRPr="00C707FE">
        <w:rPr>
          <w:sz w:val="24"/>
          <w:szCs w:val="24"/>
        </w:rPr>
        <w:t>jomā</w:t>
      </w:r>
      <w:proofErr w:type="spellEnd"/>
      <w:r>
        <w:rPr>
          <w:sz w:val="24"/>
          <w:szCs w:val="24"/>
        </w:rPr>
        <w:t xml:space="preserve">, </w:t>
      </w:r>
      <w:proofErr w:type="spellStart"/>
      <w:r>
        <w:rPr>
          <w:sz w:val="24"/>
          <w:szCs w:val="24"/>
        </w:rPr>
        <w:t>kur</w:t>
      </w:r>
      <w:proofErr w:type="spellEnd"/>
      <w:r>
        <w:rPr>
          <w:sz w:val="24"/>
          <w:szCs w:val="24"/>
        </w:rPr>
        <w:t xml:space="preserve"> </w:t>
      </w:r>
      <w:proofErr w:type="spellStart"/>
      <w:r w:rsidRPr="00C707FE">
        <w:rPr>
          <w:sz w:val="24"/>
          <w:szCs w:val="24"/>
        </w:rPr>
        <w:t>Latvija</w:t>
      </w:r>
      <w:proofErr w:type="spellEnd"/>
      <w:r>
        <w:rPr>
          <w:sz w:val="24"/>
          <w:szCs w:val="24"/>
        </w:rPr>
        <w:t xml:space="preserve"> </w:t>
      </w:r>
      <w:proofErr w:type="spellStart"/>
      <w:r>
        <w:rPr>
          <w:sz w:val="24"/>
          <w:szCs w:val="24"/>
        </w:rPr>
        <w:t>ar</w:t>
      </w:r>
      <w:proofErr w:type="spellEnd"/>
      <w:r>
        <w:rPr>
          <w:sz w:val="24"/>
          <w:szCs w:val="24"/>
        </w:rPr>
        <w:t xml:space="preserve"> 43,5 </w:t>
      </w:r>
      <w:proofErr w:type="spellStart"/>
      <w:r>
        <w:rPr>
          <w:sz w:val="24"/>
          <w:szCs w:val="24"/>
        </w:rPr>
        <w:t>punktiem</w:t>
      </w:r>
      <w:proofErr w:type="spellEnd"/>
      <w:r w:rsidRPr="00C707FE">
        <w:rPr>
          <w:sz w:val="24"/>
          <w:szCs w:val="24"/>
        </w:rPr>
        <w:t xml:space="preserve"> </w:t>
      </w:r>
      <w:proofErr w:type="spellStart"/>
      <w:r w:rsidRPr="00C707FE">
        <w:rPr>
          <w:sz w:val="24"/>
          <w:szCs w:val="24"/>
        </w:rPr>
        <w:t>ieņem</w:t>
      </w:r>
      <w:proofErr w:type="spellEnd"/>
      <w:r w:rsidRPr="00C707FE">
        <w:rPr>
          <w:sz w:val="24"/>
          <w:szCs w:val="24"/>
        </w:rPr>
        <w:t xml:space="preserve"> </w:t>
      </w:r>
      <w:proofErr w:type="spellStart"/>
      <w:r w:rsidRPr="00C707FE">
        <w:rPr>
          <w:sz w:val="24"/>
          <w:szCs w:val="24"/>
        </w:rPr>
        <w:t>pēdējo</w:t>
      </w:r>
      <w:proofErr w:type="spellEnd"/>
      <w:r w:rsidRPr="00C707FE">
        <w:rPr>
          <w:sz w:val="24"/>
          <w:szCs w:val="24"/>
        </w:rPr>
        <w:t xml:space="preserve"> </w:t>
      </w:r>
      <w:proofErr w:type="spellStart"/>
      <w:r w:rsidRPr="00C707FE">
        <w:rPr>
          <w:sz w:val="24"/>
          <w:szCs w:val="24"/>
        </w:rPr>
        <w:t>vietu</w:t>
      </w:r>
      <w:proofErr w:type="spellEnd"/>
      <w:r w:rsidRPr="00C707FE">
        <w:rPr>
          <w:sz w:val="24"/>
          <w:szCs w:val="24"/>
        </w:rPr>
        <w:t xml:space="preserve"> </w:t>
      </w:r>
      <w:proofErr w:type="spellStart"/>
      <w:r w:rsidRPr="00C707FE">
        <w:rPr>
          <w:sz w:val="24"/>
          <w:szCs w:val="24"/>
        </w:rPr>
        <w:t>Eiropas</w:t>
      </w:r>
      <w:proofErr w:type="spellEnd"/>
      <w:r w:rsidRPr="00C707FE">
        <w:rPr>
          <w:sz w:val="24"/>
          <w:szCs w:val="24"/>
        </w:rPr>
        <w:t xml:space="preserve"> </w:t>
      </w:r>
      <w:proofErr w:type="spellStart"/>
      <w:r w:rsidRPr="00C707FE">
        <w:rPr>
          <w:sz w:val="24"/>
          <w:szCs w:val="24"/>
        </w:rPr>
        <w:t>Savienībā</w:t>
      </w:r>
      <w:proofErr w:type="spellEnd"/>
      <w:r w:rsidRPr="00C707FE">
        <w:rPr>
          <w:sz w:val="24"/>
          <w:szCs w:val="24"/>
        </w:rPr>
        <w:t xml:space="preserve">. </w:t>
      </w:r>
      <w:proofErr w:type="spellStart"/>
      <w:r w:rsidRPr="00C707FE">
        <w:rPr>
          <w:sz w:val="24"/>
          <w:szCs w:val="24"/>
        </w:rPr>
        <w:t>Būtiskākais</w:t>
      </w:r>
      <w:proofErr w:type="spellEnd"/>
      <w:r w:rsidRPr="00C707FE">
        <w:rPr>
          <w:sz w:val="24"/>
          <w:szCs w:val="24"/>
        </w:rPr>
        <w:t xml:space="preserve"> </w:t>
      </w:r>
      <w:proofErr w:type="spellStart"/>
      <w:r w:rsidRPr="00C707FE">
        <w:rPr>
          <w:sz w:val="24"/>
          <w:szCs w:val="24"/>
        </w:rPr>
        <w:t>faktors</w:t>
      </w:r>
      <w:proofErr w:type="spellEnd"/>
      <w:r w:rsidRPr="00C707FE">
        <w:rPr>
          <w:sz w:val="24"/>
          <w:szCs w:val="24"/>
        </w:rPr>
        <w:t xml:space="preserve">, kas </w:t>
      </w:r>
      <w:proofErr w:type="spellStart"/>
      <w:r w:rsidRPr="00C707FE">
        <w:rPr>
          <w:sz w:val="24"/>
          <w:szCs w:val="24"/>
        </w:rPr>
        <w:t>ietekmē</w:t>
      </w:r>
      <w:proofErr w:type="spellEnd"/>
      <w:r w:rsidRPr="00C707FE">
        <w:rPr>
          <w:sz w:val="24"/>
          <w:szCs w:val="24"/>
        </w:rPr>
        <w:t xml:space="preserve"> </w:t>
      </w:r>
      <w:proofErr w:type="spellStart"/>
      <w:r w:rsidRPr="00C707FE">
        <w:rPr>
          <w:sz w:val="24"/>
          <w:szCs w:val="24"/>
        </w:rPr>
        <w:t>šo</w:t>
      </w:r>
      <w:proofErr w:type="spellEnd"/>
      <w:r w:rsidRPr="00C707FE">
        <w:rPr>
          <w:sz w:val="24"/>
          <w:szCs w:val="24"/>
        </w:rPr>
        <w:t xml:space="preserve"> </w:t>
      </w:r>
      <w:proofErr w:type="spellStart"/>
      <w:r w:rsidRPr="00C707FE">
        <w:rPr>
          <w:sz w:val="24"/>
          <w:szCs w:val="24"/>
        </w:rPr>
        <w:t>rezultātu</w:t>
      </w:r>
      <w:proofErr w:type="spellEnd"/>
      <w:r w:rsidRPr="00C707FE">
        <w:rPr>
          <w:sz w:val="24"/>
          <w:szCs w:val="24"/>
        </w:rPr>
        <w:t xml:space="preserve">, </w:t>
      </w:r>
      <w:proofErr w:type="spellStart"/>
      <w:r w:rsidRPr="00C707FE">
        <w:rPr>
          <w:sz w:val="24"/>
          <w:szCs w:val="24"/>
        </w:rPr>
        <w:t>ir</w:t>
      </w:r>
      <w:proofErr w:type="spellEnd"/>
      <w:r w:rsidRPr="00C707FE">
        <w:rPr>
          <w:sz w:val="24"/>
          <w:szCs w:val="24"/>
        </w:rPr>
        <w:t xml:space="preserve"> </w:t>
      </w:r>
      <w:proofErr w:type="spellStart"/>
      <w:r w:rsidRPr="00C707FE">
        <w:rPr>
          <w:sz w:val="24"/>
          <w:szCs w:val="24"/>
        </w:rPr>
        <w:t>segregācija</w:t>
      </w:r>
      <w:proofErr w:type="spellEnd"/>
      <w:r w:rsidRPr="00C707FE">
        <w:rPr>
          <w:sz w:val="24"/>
          <w:szCs w:val="24"/>
        </w:rPr>
        <w:t xml:space="preserve"> </w:t>
      </w:r>
      <w:proofErr w:type="spellStart"/>
      <w:r w:rsidRPr="00C707FE">
        <w:rPr>
          <w:sz w:val="24"/>
          <w:szCs w:val="24"/>
        </w:rPr>
        <w:t>izglītī</w:t>
      </w:r>
      <w:r>
        <w:rPr>
          <w:sz w:val="24"/>
          <w:szCs w:val="24"/>
        </w:rPr>
        <w:t>bā</w:t>
      </w:r>
      <w:proofErr w:type="spellEnd"/>
      <w:r>
        <w:rPr>
          <w:sz w:val="24"/>
          <w:szCs w:val="24"/>
        </w:rPr>
        <w:t xml:space="preserve"> – </w:t>
      </w:r>
      <w:proofErr w:type="spellStart"/>
      <w:r>
        <w:rPr>
          <w:sz w:val="24"/>
          <w:szCs w:val="24"/>
        </w:rPr>
        <w:t>ar</w:t>
      </w:r>
      <w:proofErr w:type="spellEnd"/>
      <w:r>
        <w:rPr>
          <w:sz w:val="24"/>
          <w:szCs w:val="24"/>
        </w:rPr>
        <w:t xml:space="preserve"> </w:t>
      </w:r>
      <w:proofErr w:type="spellStart"/>
      <w:r>
        <w:rPr>
          <w:sz w:val="24"/>
          <w:szCs w:val="24"/>
        </w:rPr>
        <w:t>lielu</w:t>
      </w:r>
      <w:proofErr w:type="spellEnd"/>
      <w:r>
        <w:rPr>
          <w:sz w:val="24"/>
          <w:szCs w:val="24"/>
        </w:rPr>
        <w:t xml:space="preserve"> </w:t>
      </w:r>
      <w:proofErr w:type="spellStart"/>
      <w:r>
        <w:rPr>
          <w:sz w:val="24"/>
          <w:szCs w:val="24"/>
        </w:rPr>
        <w:t>pārsvaru</w:t>
      </w:r>
      <w:proofErr w:type="spellEnd"/>
      <w:r>
        <w:rPr>
          <w:sz w:val="24"/>
          <w:szCs w:val="24"/>
        </w:rPr>
        <w:t xml:space="preserve"> </w:t>
      </w:r>
      <w:proofErr w:type="spellStart"/>
      <w:r>
        <w:rPr>
          <w:sz w:val="24"/>
          <w:szCs w:val="24"/>
        </w:rPr>
        <w:t>sieviešu</w:t>
      </w:r>
      <w:proofErr w:type="spellEnd"/>
      <w:r>
        <w:rPr>
          <w:sz w:val="24"/>
          <w:szCs w:val="24"/>
        </w:rPr>
        <w:t xml:space="preserve"> </w:t>
      </w:r>
      <w:proofErr w:type="spellStart"/>
      <w:r>
        <w:rPr>
          <w:sz w:val="24"/>
          <w:szCs w:val="24"/>
        </w:rPr>
        <w:t>absolventu</w:t>
      </w:r>
      <w:proofErr w:type="spellEnd"/>
      <w:r>
        <w:rPr>
          <w:sz w:val="24"/>
          <w:szCs w:val="24"/>
        </w:rPr>
        <w:t xml:space="preserve"> </w:t>
      </w:r>
      <w:proofErr w:type="spellStart"/>
      <w:r w:rsidRPr="00C707FE">
        <w:rPr>
          <w:sz w:val="24"/>
          <w:szCs w:val="24"/>
        </w:rPr>
        <w:t>izglītības</w:t>
      </w:r>
      <w:proofErr w:type="spellEnd"/>
      <w:r w:rsidRPr="00C707FE">
        <w:rPr>
          <w:sz w:val="24"/>
          <w:szCs w:val="24"/>
        </w:rPr>
        <w:t xml:space="preserve">, </w:t>
      </w:r>
      <w:proofErr w:type="spellStart"/>
      <w:r w:rsidRPr="00C707FE">
        <w:rPr>
          <w:sz w:val="24"/>
          <w:szCs w:val="24"/>
        </w:rPr>
        <w:t>veselības</w:t>
      </w:r>
      <w:proofErr w:type="spellEnd"/>
      <w:r w:rsidRPr="00C707FE">
        <w:rPr>
          <w:sz w:val="24"/>
          <w:szCs w:val="24"/>
        </w:rPr>
        <w:t xml:space="preserve"> un </w:t>
      </w:r>
      <w:proofErr w:type="spellStart"/>
      <w:r w:rsidRPr="00C707FE">
        <w:rPr>
          <w:sz w:val="24"/>
          <w:szCs w:val="24"/>
        </w:rPr>
        <w:t>labklājības</w:t>
      </w:r>
      <w:proofErr w:type="spellEnd"/>
      <w:r w:rsidRPr="00C707FE">
        <w:rPr>
          <w:sz w:val="24"/>
          <w:szCs w:val="24"/>
        </w:rPr>
        <w:t xml:space="preserve">, </w:t>
      </w:r>
      <w:proofErr w:type="spellStart"/>
      <w:r w:rsidRPr="00C707FE">
        <w:rPr>
          <w:sz w:val="24"/>
          <w:szCs w:val="24"/>
        </w:rPr>
        <w:t>humanitāro</w:t>
      </w:r>
      <w:proofErr w:type="spellEnd"/>
      <w:r w:rsidRPr="00C707FE">
        <w:rPr>
          <w:sz w:val="24"/>
          <w:szCs w:val="24"/>
        </w:rPr>
        <w:t xml:space="preserve"> </w:t>
      </w:r>
      <w:proofErr w:type="spellStart"/>
      <w:r w:rsidRPr="00C707FE">
        <w:rPr>
          <w:sz w:val="24"/>
          <w:szCs w:val="24"/>
        </w:rPr>
        <w:t>zinātņu</w:t>
      </w:r>
      <w:proofErr w:type="spellEnd"/>
      <w:r w:rsidRPr="00C707FE">
        <w:rPr>
          <w:sz w:val="24"/>
          <w:szCs w:val="24"/>
        </w:rPr>
        <w:t xml:space="preserve"> un </w:t>
      </w:r>
      <w:proofErr w:type="spellStart"/>
      <w:r w:rsidRPr="00C707FE">
        <w:rPr>
          <w:sz w:val="24"/>
          <w:szCs w:val="24"/>
        </w:rPr>
        <w:t>mākslas</w:t>
      </w:r>
      <w:proofErr w:type="spellEnd"/>
      <w:r w:rsidRPr="00C707FE">
        <w:rPr>
          <w:sz w:val="24"/>
          <w:szCs w:val="24"/>
        </w:rPr>
        <w:t xml:space="preserve"> </w:t>
      </w:r>
      <w:proofErr w:type="spellStart"/>
      <w:r w:rsidRPr="00C707FE">
        <w:rPr>
          <w:sz w:val="24"/>
          <w:szCs w:val="24"/>
        </w:rPr>
        <w:t>jomā</w:t>
      </w:r>
      <w:proofErr w:type="spellEnd"/>
      <w:r>
        <w:rPr>
          <w:sz w:val="24"/>
          <w:szCs w:val="24"/>
        </w:rPr>
        <w:t xml:space="preserve">, </w:t>
      </w:r>
      <w:proofErr w:type="spellStart"/>
      <w:r>
        <w:rPr>
          <w:sz w:val="24"/>
          <w:szCs w:val="24"/>
        </w:rPr>
        <w:t>s</w:t>
      </w:r>
      <w:r w:rsidRPr="00C707FE">
        <w:rPr>
          <w:sz w:val="24"/>
          <w:szCs w:val="24"/>
        </w:rPr>
        <w:t>avukārt</w:t>
      </w:r>
      <w:proofErr w:type="spellEnd"/>
      <w:r>
        <w:rPr>
          <w:sz w:val="24"/>
          <w:szCs w:val="24"/>
        </w:rPr>
        <w:t xml:space="preserve"> </w:t>
      </w:r>
      <w:proofErr w:type="spellStart"/>
      <w:r>
        <w:rPr>
          <w:sz w:val="24"/>
          <w:szCs w:val="24"/>
        </w:rPr>
        <w:t>vīriešu</w:t>
      </w:r>
      <w:proofErr w:type="spellEnd"/>
      <w:r>
        <w:rPr>
          <w:sz w:val="24"/>
          <w:szCs w:val="24"/>
        </w:rPr>
        <w:t xml:space="preserve"> </w:t>
      </w:r>
      <w:proofErr w:type="spellStart"/>
      <w:r>
        <w:rPr>
          <w:sz w:val="24"/>
          <w:szCs w:val="24"/>
        </w:rPr>
        <w:t>absolventu</w:t>
      </w:r>
      <w:proofErr w:type="spellEnd"/>
      <w:r>
        <w:rPr>
          <w:sz w:val="24"/>
          <w:szCs w:val="24"/>
        </w:rPr>
        <w:t xml:space="preserve"> </w:t>
      </w:r>
      <w:proofErr w:type="spellStart"/>
      <w:r>
        <w:rPr>
          <w:sz w:val="24"/>
          <w:szCs w:val="24"/>
        </w:rPr>
        <w:t>skaits</w:t>
      </w:r>
      <w:proofErr w:type="spellEnd"/>
      <w:r>
        <w:rPr>
          <w:sz w:val="24"/>
          <w:szCs w:val="24"/>
        </w:rPr>
        <w:t xml:space="preserve"> </w:t>
      </w:r>
      <w:proofErr w:type="spellStart"/>
      <w:r>
        <w:rPr>
          <w:sz w:val="24"/>
          <w:szCs w:val="24"/>
        </w:rPr>
        <w:t>pārsvarā</w:t>
      </w:r>
      <w:proofErr w:type="spellEnd"/>
      <w:r>
        <w:rPr>
          <w:sz w:val="24"/>
          <w:szCs w:val="24"/>
        </w:rPr>
        <w:t xml:space="preserve"> </w:t>
      </w:r>
      <w:proofErr w:type="spellStart"/>
      <w:r>
        <w:rPr>
          <w:sz w:val="24"/>
          <w:szCs w:val="24"/>
        </w:rPr>
        <w:t>ir</w:t>
      </w:r>
      <w:proofErr w:type="spellEnd"/>
      <w:r w:rsidRPr="00C707FE">
        <w:rPr>
          <w:sz w:val="24"/>
          <w:szCs w:val="24"/>
        </w:rPr>
        <w:t xml:space="preserve"> </w:t>
      </w:r>
      <w:proofErr w:type="spellStart"/>
      <w:r w:rsidRPr="00C707FE">
        <w:rPr>
          <w:sz w:val="24"/>
          <w:szCs w:val="24"/>
        </w:rPr>
        <w:t>zinātnes</w:t>
      </w:r>
      <w:proofErr w:type="spellEnd"/>
      <w:r w:rsidRPr="00C707FE">
        <w:rPr>
          <w:sz w:val="24"/>
          <w:szCs w:val="24"/>
        </w:rPr>
        <w:t xml:space="preserve">, </w:t>
      </w:r>
      <w:proofErr w:type="spellStart"/>
      <w:r w:rsidRPr="00C707FE">
        <w:rPr>
          <w:sz w:val="24"/>
          <w:szCs w:val="24"/>
        </w:rPr>
        <w:t>tehnoloģijas</w:t>
      </w:r>
      <w:proofErr w:type="spellEnd"/>
      <w:r w:rsidRPr="00C707FE">
        <w:rPr>
          <w:sz w:val="24"/>
          <w:szCs w:val="24"/>
        </w:rPr>
        <w:t xml:space="preserve">, </w:t>
      </w:r>
      <w:proofErr w:type="spellStart"/>
      <w:r w:rsidRPr="00C707FE">
        <w:rPr>
          <w:sz w:val="24"/>
          <w:szCs w:val="24"/>
        </w:rPr>
        <w:t>inženierzinātņu</w:t>
      </w:r>
      <w:proofErr w:type="spellEnd"/>
      <w:r w:rsidRPr="00C707FE">
        <w:rPr>
          <w:sz w:val="24"/>
          <w:szCs w:val="24"/>
        </w:rPr>
        <w:t xml:space="preserve"> un </w:t>
      </w:r>
      <w:proofErr w:type="spellStart"/>
      <w:r w:rsidRPr="00C707FE">
        <w:rPr>
          <w:sz w:val="24"/>
          <w:szCs w:val="24"/>
        </w:rPr>
        <w:t>matemātikas</w:t>
      </w:r>
      <w:proofErr w:type="spellEnd"/>
      <w:r w:rsidRPr="00C707FE">
        <w:rPr>
          <w:sz w:val="24"/>
          <w:szCs w:val="24"/>
        </w:rPr>
        <w:t xml:space="preserve"> </w:t>
      </w:r>
      <w:proofErr w:type="spellStart"/>
      <w:r w:rsidRPr="00C707FE">
        <w:rPr>
          <w:sz w:val="24"/>
          <w:szCs w:val="24"/>
        </w:rPr>
        <w:t>jomās</w:t>
      </w:r>
      <w:proofErr w:type="spellEnd"/>
      <w:r w:rsidRPr="00C707FE">
        <w:rPr>
          <w:sz w:val="24"/>
          <w:szCs w:val="24"/>
        </w:rPr>
        <w:t xml:space="preserve">. </w:t>
      </w:r>
    </w:p>
    <w:p w14:paraId="5C89F842" w14:textId="77777777" w:rsidR="0037058D" w:rsidRPr="00694C28" w:rsidRDefault="0037058D" w:rsidP="0037058D">
      <w:pPr>
        <w:spacing w:before="120" w:after="120"/>
        <w:ind w:firstLine="360"/>
        <w:jc w:val="both"/>
        <w:rPr>
          <w:sz w:val="24"/>
          <w:szCs w:val="24"/>
        </w:rPr>
      </w:pPr>
      <w:r w:rsidRPr="00694C28">
        <w:rPr>
          <w:sz w:val="24"/>
          <w:szCs w:val="24"/>
        </w:rPr>
        <w:t>2025. </w:t>
      </w:r>
      <w:proofErr w:type="spellStart"/>
      <w:r w:rsidRPr="00694C28">
        <w:rPr>
          <w:sz w:val="24"/>
          <w:szCs w:val="24"/>
        </w:rPr>
        <w:t>gada</w:t>
      </w:r>
      <w:proofErr w:type="spellEnd"/>
      <w:r w:rsidRPr="00694C28">
        <w:rPr>
          <w:sz w:val="24"/>
          <w:szCs w:val="24"/>
        </w:rPr>
        <w:t xml:space="preserve"> </w:t>
      </w:r>
      <w:proofErr w:type="spellStart"/>
      <w:r w:rsidRPr="00694C28">
        <w:rPr>
          <w:sz w:val="24"/>
          <w:szCs w:val="24"/>
        </w:rPr>
        <w:t>sākumā</w:t>
      </w:r>
      <w:proofErr w:type="spellEnd"/>
      <w:r w:rsidRPr="00694C28">
        <w:rPr>
          <w:sz w:val="24"/>
          <w:szCs w:val="24"/>
        </w:rPr>
        <w:t xml:space="preserve"> </w:t>
      </w:r>
      <w:proofErr w:type="spellStart"/>
      <w:r w:rsidRPr="00694C28">
        <w:rPr>
          <w:sz w:val="24"/>
          <w:szCs w:val="24"/>
        </w:rPr>
        <w:t>Latvijā</w:t>
      </w:r>
      <w:proofErr w:type="spellEnd"/>
      <w:r w:rsidRPr="00694C28">
        <w:rPr>
          <w:sz w:val="24"/>
          <w:szCs w:val="24"/>
        </w:rPr>
        <w:t xml:space="preserve"> 30% no </w:t>
      </w:r>
      <w:proofErr w:type="spellStart"/>
      <w:r w:rsidRPr="00694C28">
        <w:rPr>
          <w:sz w:val="24"/>
          <w:szCs w:val="24"/>
        </w:rPr>
        <w:t>mājsaimniecībām</w:t>
      </w:r>
      <w:proofErr w:type="spellEnd"/>
      <w:r w:rsidRPr="00694C28">
        <w:rPr>
          <w:sz w:val="24"/>
          <w:szCs w:val="24"/>
        </w:rPr>
        <w:t xml:space="preserve">, </w:t>
      </w:r>
      <w:proofErr w:type="spellStart"/>
      <w:r w:rsidRPr="00694C28">
        <w:rPr>
          <w:sz w:val="24"/>
          <w:szCs w:val="24"/>
        </w:rPr>
        <w:t>kurās</w:t>
      </w:r>
      <w:proofErr w:type="spellEnd"/>
      <w:r w:rsidRPr="00694C28">
        <w:rPr>
          <w:sz w:val="24"/>
          <w:szCs w:val="24"/>
        </w:rPr>
        <w:t xml:space="preserve"> </w:t>
      </w:r>
      <w:proofErr w:type="spellStart"/>
      <w:r w:rsidRPr="00694C28">
        <w:rPr>
          <w:sz w:val="24"/>
          <w:szCs w:val="24"/>
        </w:rPr>
        <w:t>dzīvo</w:t>
      </w:r>
      <w:proofErr w:type="spellEnd"/>
      <w:r w:rsidRPr="00694C28">
        <w:rPr>
          <w:sz w:val="24"/>
          <w:szCs w:val="24"/>
        </w:rPr>
        <w:t xml:space="preserve"> </w:t>
      </w:r>
      <w:proofErr w:type="spellStart"/>
      <w:r w:rsidRPr="00694C28">
        <w:rPr>
          <w:sz w:val="24"/>
          <w:szCs w:val="24"/>
        </w:rPr>
        <w:t>bērni</w:t>
      </w:r>
      <w:proofErr w:type="spellEnd"/>
      <w:r w:rsidRPr="00694C28">
        <w:rPr>
          <w:sz w:val="24"/>
          <w:szCs w:val="24"/>
        </w:rPr>
        <w:t xml:space="preserve"> un </w:t>
      </w:r>
      <w:proofErr w:type="spellStart"/>
      <w:r w:rsidRPr="00694C28">
        <w:rPr>
          <w:sz w:val="24"/>
          <w:szCs w:val="24"/>
        </w:rPr>
        <w:t>jaunieši</w:t>
      </w:r>
      <w:proofErr w:type="spellEnd"/>
      <w:r w:rsidRPr="00694C28">
        <w:rPr>
          <w:sz w:val="24"/>
          <w:szCs w:val="24"/>
        </w:rPr>
        <w:t xml:space="preserve"> </w:t>
      </w:r>
      <w:proofErr w:type="spellStart"/>
      <w:r w:rsidRPr="00694C28">
        <w:rPr>
          <w:sz w:val="24"/>
          <w:szCs w:val="24"/>
        </w:rPr>
        <w:t>līdz</w:t>
      </w:r>
      <w:proofErr w:type="spellEnd"/>
      <w:r w:rsidRPr="00694C28">
        <w:rPr>
          <w:sz w:val="24"/>
          <w:szCs w:val="24"/>
        </w:rPr>
        <w:t xml:space="preserve"> 24 </w:t>
      </w:r>
      <w:proofErr w:type="spellStart"/>
      <w:r w:rsidRPr="00694C28">
        <w:rPr>
          <w:sz w:val="24"/>
          <w:szCs w:val="24"/>
        </w:rPr>
        <w:t>gadu</w:t>
      </w:r>
      <w:proofErr w:type="spellEnd"/>
      <w:r w:rsidRPr="00694C28">
        <w:rPr>
          <w:sz w:val="24"/>
          <w:szCs w:val="24"/>
        </w:rPr>
        <w:t xml:space="preserve"> </w:t>
      </w:r>
      <w:proofErr w:type="spellStart"/>
      <w:r w:rsidRPr="00694C28">
        <w:rPr>
          <w:sz w:val="24"/>
          <w:szCs w:val="24"/>
        </w:rPr>
        <w:t>vecumam</w:t>
      </w:r>
      <w:proofErr w:type="spellEnd"/>
      <w:r w:rsidRPr="00694C28">
        <w:rPr>
          <w:sz w:val="24"/>
          <w:szCs w:val="24"/>
        </w:rPr>
        <w:t xml:space="preserve"> </w:t>
      </w:r>
      <w:proofErr w:type="spellStart"/>
      <w:r w:rsidRPr="00694C28">
        <w:rPr>
          <w:sz w:val="24"/>
          <w:szCs w:val="24"/>
        </w:rPr>
        <w:t>bija</w:t>
      </w:r>
      <w:proofErr w:type="spellEnd"/>
      <w:r w:rsidRPr="00694C28">
        <w:rPr>
          <w:sz w:val="24"/>
          <w:szCs w:val="24"/>
        </w:rPr>
        <w:t xml:space="preserve"> </w:t>
      </w:r>
      <w:proofErr w:type="spellStart"/>
      <w:r w:rsidRPr="00694C28">
        <w:rPr>
          <w:sz w:val="24"/>
          <w:szCs w:val="24"/>
        </w:rPr>
        <w:t>viena</w:t>
      </w:r>
      <w:proofErr w:type="spellEnd"/>
      <w:r w:rsidRPr="00694C28">
        <w:rPr>
          <w:sz w:val="24"/>
          <w:szCs w:val="24"/>
        </w:rPr>
        <w:t xml:space="preserve"> </w:t>
      </w:r>
      <w:proofErr w:type="spellStart"/>
      <w:r w:rsidRPr="00694C28">
        <w:rPr>
          <w:sz w:val="24"/>
          <w:szCs w:val="24"/>
        </w:rPr>
        <w:t>vecāka</w:t>
      </w:r>
      <w:proofErr w:type="spellEnd"/>
      <w:r w:rsidRPr="00694C28">
        <w:rPr>
          <w:sz w:val="24"/>
          <w:szCs w:val="24"/>
        </w:rPr>
        <w:t xml:space="preserve"> </w:t>
      </w:r>
      <w:proofErr w:type="spellStart"/>
      <w:r w:rsidRPr="00694C28">
        <w:rPr>
          <w:sz w:val="24"/>
          <w:szCs w:val="24"/>
        </w:rPr>
        <w:t>ģimenes</w:t>
      </w:r>
      <w:proofErr w:type="spellEnd"/>
      <w:r w:rsidRPr="00694C28">
        <w:rPr>
          <w:sz w:val="24"/>
          <w:szCs w:val="24"/>
        </w:rPr>
        <w:t xml:space="preserve">, no </w:t>
      </w:r>
      <w:proofErr w:type="spellStart"/>
      <w:r w:rsidRPr="00694C28">
        <w:rPr>
          <w:sz w:val="24"/>
          <w:szCs w:val="24"/>
        </w:rPr>
        <w:t>kurām</w:t>
      </w:r>
      <w:proofErr w:type="spellEnd"/>
      <w:r w:rsidRPr="00694C28">
        <w:rPr>
          <w:sz w:val="24"/>
          <w:szCs w:val="24"/>
        </w:rPr>
        <w:t xml:space="preserve"> </w:t>
      </w:r>
      <w:proofErr w:type="spellStart"/>
      <w:r w:rsidRPr="00694C28">
        <w:rPr>
          <w:sz w:val="24"/>
          <w:szCs w:val="24"/>
        </w:rPr>
        <w:t>vairums</w:t>
      </w:r>
      <w:proofErr w:type="spellEnd"/>
      <w:r w:rsidRPr="00694C28">
        <w:rPr>
          <w:sz w:val="24"/>
          <w:szCs w:val="24"/>
        </w:rPr>
        <w:t xml:space="preserve"> </w:t>
      </w:r>
      <w:proofErr w:type="spellStart"/>
      <w:r w:rsidRPr="00694C28">
        <w:rPr>
          <w:sz w:val="24"/>
          <w:szCs w:val="24"/>
        </w:rPr>
        <w:t>ir</w:t>
      </w:r>
      <w:proofErr w:type="spellEnd"/>
      <w:r w:rsidRPr="00694C28">
        <w:rPr>
          <w:sz w:val="24"/>
          <w:szCs w:val="24"/>
        </w:rPr>
        <w:t xml:space="preserve"> </w:t>
      </w:r>
      <w:proofErr w:type="spellStart"/>
      <w:r w:rsidRPr="00694C28">
        <w:rPr>
          <w:sz w:val="24"/>
          <w:szCs w:val="24"/>
        </w:rPr>
        <w:t>ģimenes</w:t>
      </w:r>
      <w:proofErr w:type="spellEnd"/>
      <w:r w:rsidRPr="00694C28">
        <w:rPr>
          <w:sz w:val="24"/>
          <w:szCs w:val="24"/>
        </w:rPr>
        <w:t xml:space="preserve"> </w:t>
      </w:r>
      <w:proofErr w:type="spellStart"/>
      <w:r w:rsidRPr="00694C28">
        <w:rPr>
          <w:sz w:val="24"/>
          <w:szCs w:val="24"/>
        </w:rPr>
        <w:t>ar</w:t>
      </w:r>
      <w:proofErr w:type="spellEnd"/>
      <w:r w:rsidRPr="00694C28">
        <w:rPr>
          <w:sz w:val="24"/>
          <w:szCs w:val="24"/>
        </w:rPr>
        <w:t xml:space="preserve"> </w:t>
      </w:r>
      <w:proofErr w:type="spellStart"/>
      <w:r w:rsidRPr="00694C28">
        <w:rPr>
          <w:sz w:val="24"/>
          <w:szCs w:val="24"/>
        </w:rPr>
        <w:t>vienu</w:t>
      </w:r>
      <w:proofErr w:type="spellEnd"/>
      <w:r w:rsidRPr="00694C28">
        <w:rPr>
          <w:sz w:val="24"/>
          <w:szCs w:val="24"/>
        </w:rPr>
        <w:t xml:space="preserve"> </w:t>
      </w:r>
      <w:proofErr w:type="spellStart"/>
      <w:r w:rsidRPr="00694C28">
        <w:rPr>
          <w:sz w:val="24"/>
          <w:szCs w:val="24"/>
        </w:rPr>
        <w:t>bērnu</w:t>
      </w:r>
      <w:proofErr w:type="spellEnd"/>
      <w:r w:rsidRPr="00694C28">
        <w:rPr>
          <w:sz w:val="24"/>
          <w:szCs w:val="24"/>
        </w:rPr>
        <w:t>.</w:t>
      </w:r>
      <w:r>
        <w:rPr>
          <w:rStyle w:val="FootnoteReference"/>
        </w:rPr>
        <w:footnoteReference w:id="3"/>
      </w:r>
      <w:r w:rsidRPr="00C7418C">
        <w:rPr>
          <w:rStyle w:val="FootnoteReference"/>
        </w:rPr>
        <w:t xml:space="preserve"> </w:t>
      </w:r>
      <w:proofErr w:type="spellStart"/>
      <w:r w:rsidRPr="00694C28">
        <w:rPr>
          <w:sz w:val="24"/>
          <w:szCs w:val="24"/>
        </w:rPr>
        <w:t>Trīs</w:t>
      </w:r>
      <w:proofErr w:type="spellEnd"/>
      <w:r w:rsidRPr="00694C28">
        <w:rPr>
          <w:sz w:val="24"/>
          <w:szCs w:val="24"/>
        </w:rPr>
        <w:t xml:space="preserve"> no </w:t>
      </w:r>
      <w:proofErr w:type="spellStart"/>
      <w:r w:rsidRPr="00694C28">
        <w:rPr>
          <w:sz w:val="24"/>
          <w:szCs w:val="24"/>
        </w:rPr>
        <w:t>četrām</w:t>
      </w:r>
      <w:proofErr w:type="spellEnd"/>
      <w:r w:rsidRPr="00694C28">
        <w:rPr>
          <w:sz w:val="24"/>
          <w:szCs w:val="24"/>
        </w:rPr>
        <w:t xml:space="preserve"> </w:t>
      </w:r>
      <w:proofErr w:type="spellStart"/>
      <w:r w:rsidRPr="00694C28">
        <w:rPr>
          <w:sz w:val="24"/>
          <w:szCs w:val="24"/>
        </w:rPr>
        <w:t>viena</w:t>
      </w:r>
      <w:proofErr w:type="spellEnd"/>
      <w:r w:rsidRPr="00694C28">
        <w:rPr>
          <w:sz w:val="24"/>
          <w:szCs w:val="24"/>
        </w:rPr>
        <w:t xml:space="preserve"> </w:t>
      </w:r>
      <w:proofErr w:type="spellStart"/>
      <w:r w:rsidRPr="00694C28">
        <w:rPr>
          <w:sz w:val="24"/>
          <w:szCs w:val="24"/>
        </w:rPr>
        <w:t>vecāka</w:t>
      </w:r>
      <w:proofErr w:type="spellEnd"/>
      <w:r w:rsidRPr="00694C28">
        <w:rPr>
          <w:sz w:val="24"/>
          <w:szCs w:val="24"/>
        </w:rPr>
        <w:t xml:space="preserve"> </w:t>
      </w:r>
      <w:proofErr w:type="spellStart"/>
      <w:r w:rsidRPr="00694C28">
        <w:rPr>
          <w:sz w:val="24"/>
          <w:szCs w:val="24"/>
        </w:rPr>
        <w:t>ģimenēm</w:t>
      </w:r>
      <w:proofErr w:type="spellEnd"/>
      <w:r w:rsidRPr="00694C28">
        <w:rPr>
          <w:sz w:val="24"/>
          <w:szCs w:val="24"/>
        </w:rPr>
        <w:t xml:space="preserve"> (77,5 %) </w:t>
      </w:r>
      <w:proofErr w:type="spellStart"/>
      <w:r w:rsidRPr="00694C28">
        <w:rPr>
          <w:sz w:val="24"/>
          <w:szCs w:val="24"/>
        </w:rPr>
        <w:t>vienīgais</w:t>
      </w:r>
      <w:proofErr w:type="spellEnd"/>
      <w:r w:rsidRPr="00694C28">
        <w:rPr>
          <w:sz w:val="24"/>
          <w:szCs w:val="24"/>
        </w:rPr>
        <w:t xml:space="preserve"> </w:t>
      </w:r>
      <w:proofErr w:type="spellStart"/>
      <w:r w:rsidRPr="00694C28">
        <w:rPr>
          <w:sz w:val="24"/>
          <w:szCs w:val="24"/>
        </w:rPr>
        <w:t>pieaugušais</w:t>
      </w:r>
      <w:proofErr w:type="spellEnd"/>
      <w:r w:rsidRPr="00694C28">
        <w:rPr>
          <w:sz w:val="24"/>
          <w:szCs w:val="24"/>
        </w:rPr>
        <w:t xml:space="preserve"> </w:t>
      </w:r>
      <w:proofErr w:type="spellStart"/>
      <w:r w:rsidRPr="00694C28">
        <w:rPr>
          <w:sz w:val="24"/>
          <w:szCs w:val="24"/>
        </w:rPr>
        <w:t>ir</w:t>
      </w:r>
      <w:proofErr w:type="spellEnd"/>
      <w:r w:rsidRPr="00694C28">
        <w:rPr>
          <w:sz w:val="24"/>
          <w:szCs w:val="24"/>
        </w:rPr>
        <w:t xml:space="preserve"> </w:t>
      </w:r>
      <w:proofErr w:type="spellStart"/>
      <w:r w:rsidRPr="00694C28">
        <w:rPr>
          <w:sz w:val="24"/>
          <w:szCs w:val="24"/>
        </w:rPr>
        <w:t>bērna</w:t>
      </w:r>
      <w:proofErr w:type="spellEnd"/>
      <w:r w:rsidRPr="00694C28">
        <w:rPr>
          <w:sz w:val="24"/>
          <w:szCs w:val="24"/>
        </w:rPr>
        <w:t xml:space="preserve">/-u mamma. </w:t>
      </w:r>
    </w:p>
    <w:p w14:paraId="3405F281" w14:textId="77777777" w:rsidR="0037058D" w:rsidRDefault="0037058D" w:rsidP="0037058D">
      <w:pPr>
        <w:spacing w:before="120" w:after="120"/>
        <w:ind w:firstLine="360"/>
        <w:jc w:val="both"/>
        <w:rPr>
          <w:sz w:val="24"/>
          <w:szCs w:val="24"/>
        </w:rPr>
      </w:pPr>
      <w:r w:rsidRPr="00694C28">
        <w:rPr>
          <w:sz w:val="24"/>
          <w:szCs w:val="24"/>
        </w:rPr>
        <w:t>2024. </w:t>
      </w:r>
      <w:proofErr w:type="spellStart"/>
      <w:r w:rsidRPr="00694C28">
        <w:rPr>
          <w:sz w:val="24"/>
          <w:szCs w:val="24"/>
        </w:rPr>
        <w:t>gada</w:t>
      </w:r>
      <w:proofErr w:type="spellEnd"/>
      <w:r w:rsidRPr="00694C28">
        <w:rPr>
          <w:sz w:val="24"/>
          <w:szCs w:val="24"/>
        </w:rPr>
        <w:t xml:space="preserve"> </w:t>
      </w:r>
      <w:proofErr w:type="spellStart"/>
      <w:r w:rsidRPr="00694C28">
        <w:rPr>
          <w:sz w:val="24"/>
          <w:szCs w:val="24"/>
        </w:rPr>
        <w:t>februārī</w:t>
      </w:r>
      <w:proofErr w:type="spellEnd"/>
      <w:r w:rsidRPr="00694C28">
        <w:rPr>
          <w:sz w:val="24"/>
          <w:szCs w:val="24"/>
        </w:rPr>
        <w:t xml:space="preserve"> tika </w:t>
      </w:r>
      <w:proofErr w:type="spellStart"/>
      <w:r w:rsidRPr="00694C28">
        <w:rPr>
          <w:sz w:val="24"/>
          <w:szCs w:val="24"/>
        </w:rPr>
        <w:t>veikts</w:t>
      </w:r>
      <w:proofErr w:type="spellEnd"/>
      <w:r w:rsidRPr="00694C28">
        <w:rPr>
          <w:sz w:val="24"/>
          <w:szCs w:val="24"/>
        </w:rPr>
        <w:t xml:space="preserve"> </w:t>
      </w:r>
      <w:proofErr w:type="spellStart"/>
      <w:r w:rsidRPr="00694C28">
        <w:rPr>
          <w:sz w:val="24"/>
          <w:szCs w:val="24"/>
        </w:rPr>
        <w:t>pētījums</w:t>
      </w:r>
      <w:proofErr w:type="spellEnd"/>
      <w:r w:rsidRPr="00694C28">
        <w:rPr>
          <w:sz w:val="24"/>
          <w:szCs w:val="24"/>
        </w:rPr>
        <w:t xml:space="preserve"> “</w:t>
      </w:r>
      <w:proofErr w:type="spellStart"/>
      <w:r w:rsidRPr="00694C28">
        <w:rPr>
          <w:sz w:val="24"/>
          <w:szCs w:val="24"/>
        </w:rPr>
        <w:t>Novatore</w:t>
      </w:r>
      <w:proofErr w:type="spellEnd"/>
      <w:r w:rsidRPr="00694C28">
        <w:rPr>
          <w:sz w:val="24"/>
          <w:szCs w:val="24"/>
        </w:rPr>
        <w:t xml:space="preserve"> </w:t>
      </w:r>
      <w:proofErr w:type="spellStart"/>
      <w:r w:rsidRPr="00694C28">
        <w:rPr>
          <w:sz w:val="24"/>
          <w:szCs w:val="24"/>
        </w:rPr>
        <w:t>dzimumu</w:t>
      </w:r>
      <w:proofErr w:type="spellEnd"/>
      <w:r w:rsidRPr="00694C28">
        <w:rPr>
          <w:sz w:val="24"/>
          <w:szCs w:val="24"/>
        </w:rPr>
        <w:t xml:space="preserve"> </w:t>
      </w:r>
      <w:proofErr w:type="spellStart"/>
      <w:r w:rsidRPr="00694C28">
        <w:rPr>
          <w:sz w:val="24"/>
          <w:szCs w:val="24"/>
        </w:rPr>
        <w:t>līdztiesības</w:t>
      </w:r>
      <w:proofErr w:type="spellEnd"/>
      <w:r w:rsidRPr="00694C28">
        <w:rPr>
          <w:sz w:val="24"/>
          <w:szCs w:val="24"/>
        </w:rPr>
        <w:t xml:space="preserve"> </w:t>
      </w:r>
      <w:proofErr w:type="spellStart"/>
      <w:r w:rsidRPr="00694C28">
        <w:rPr>
          <w:sz w:val="24"/>
          <w:szCs w:val="24"/>
        </w:rPr>
        <w:t>barometrs</w:t>
      </w:r>
      <w:proofErr w:type="spellEnd"/>
      <w:r w:rsidRPr="00694C28">
        <w:rPr>
          <w:sz w:val="24"/>
          <w:szCs w:val="24"/>
        </w:rPr>
        <w:t>”</w:t>
      </w:r>
      <w:r>
        <w:rPr>
          <w:rStyle w:val="FootnoteReference"/>
        </w:rPr>
        <w:footnoteReference w:id="4"/>
      </w:r>
      <w:r w:rsidRPr="00C7418C">
        <w:rPr>
          <w:rStyle w:val="FootnoteReference"/>
        </w:rPr>
        <w:t>.</w:t>
      </w:r>
      <w:r w:rsidRPr="00694C28">
        <w:rPr>
          <w:sz w:val="24"/>
          <w:szCs w:val="24"/>
        </w:rPr>
        <w:t xml:space="preserve"> </w:t>
      </w:r>
      <w:proofErr w:type="spellStart"/>
      <w:r w:rsidRPr="00694C28">
        <w:rPr>
          <w:sz w:val="24"/>
          <w:szCs w:val="24"/>
        </w:rPr>
        <w:t>Tajā</w:t>
      </w:r>
      <w:proofErr w:type="spellEnd"/>
      <w:r w:rsidRPr="00694C28">
        <w:rPr>
          <w:sz w:val="24"/>
          <w:szCs w:val="24"/>
        </w:rPr>
        <w:t xml:space="preserve"> </w:t>
      </w:r>
      <w:proofErr w:type="spellStart"/>
      <w:r w:rsidRPr="00694C28">
        <w:rPr>
          <w:sz w:val="24"/>
          <w:szCs w:val="24"/>
        </w:rPr>
        <w:t>vērojams</w:t>
      </w:r>
      <w:proofErr w:type="spellEnd"/>
      <w:r w:rsidRPr="00694C28">
        <w:rPr>
          <w:sz w:val="24"/>
          <w:szCs w:val="24"/>
        </w:rPr>
        <w:t xml:space="preserve">, ka </w:t>
      </w:r>
      <w:proofErr w:type="spellStart"/>
      <w:r w:rsidRPr="00694C28">
        <w:rPr>
          <w:sz w:val="24"/>
          <w:szCs w:val="24"/>
        </w:rPr>
        <w:t>sabiedrībā</w:t>
      </w:r>
      <w:proofErr w:type="spellEnd"/>
      <w:r w:rsidRPr="00694C28">
        <w:rPr>
          <w:sz w:val="24"/>
          <w:szCs w:val="24"/>
        </w:rPr>
        <w:t xml:space="preserve"> </w:t>
      </w:r>
      <w:proofErr w:type="spellStart"/>
      <w:r w:rsidRPr="00694C28">
        <w:rPr>
          <w:sz w:val="24"/>
          <w:szCs w:val="24"/>
        </w:rPr>
        <w:t>joprojām</w:t>
      </w:r>
      <w:proofErr w:type="spellEnd"/>
      <w:r w:rsidRPr="00694C28">
        <w:rPr>
          <w:sz w:val="24"/>
          <w:szCs w:val="24"/>
        </w:rPr>
        <w:t xml:space="preserve"> </w:t>
      </w:r>
      <w:proofErr w:type="spellStart"/>
      <w:r w:rsidRPr="00694C28">
        <w:rPr>
          <w:sz w:val="24"/>
          <w:szCs w:val="24"/>
        </w:rPr>
        <w:t>ir</w:t>
      </w:r>
      <w:proofErr w:type="spellEnd"/>
      <w:r w:rsidRPr="00694C28">
        <w:rPr>
          <w:sz w:val="24"/>
          <w:szCs w:val="24"/>
        </w:rPr>
        <w:t xml:space="preserve"> </w:t>
      </w:r>
      <w:proofErr w:type="spellStart"/>
      <w:r w:rsidRPr="00694C28">
        <w:rPr>
          <w:sz w:val="24"/>
          <w:szCs w:val="24"/>
        </w:rPr>
        <w:t>plaši</w:t>
      </w:r>
      <w:proofErr w:type="spellEnd"/>
      <w:r w:rsidRPr="00694C28">
        <w:rPr>
          <w:sz w:val="24"/>
          <w:szCs w:val="24"/>
        </w:rPr>
        <w:t xml:space="preserve"> </w:t>
      </w:r>
      <w:proofErr w:type="spellStart"/>
      <w:r w:rsidRPr="00694C28">
        <w:rPr>
          <w:sz w:val="24"/>
          <w:szCs w:val="24"/>
        </w:rPr>
        <w:t>izplatīti</w:t>
      </w:r>
      <w:proofErr w:type="spellEnd"/>
      <w:r w:rsidRPr="00694C28">
        <w:rPr>
          <w:sz w:val="24"/>
          <w:szCs w:val="24"/>
        </w:rPr>
        <w:t xml:space="preserve"> </w:t>
      </w:r>
      <w:proofErr w:type="spellStart"/>
      <w:r w:rsidRPr="00694C28">
        <w:rPr>
          <w:sz w:val="24"/>
          <w:szCs w:val="24"/>
        </w:rPr>
        <w:t>dzimumu</w:t>
      </w:r>
      <w:proofErr w:type="spellEnd"/>
      <w:r w:rsidRPr="00694C28">
        <w:rPr>
          <w:sz w:val="24"/>
          <w:szCs w:val="24"/>
        </w:rPr>
        <w:t xml:space="preserve"> </w:t>
      </w:r>
      <w:proofErr w:type="spellStart"/>
      <w:r w:rsidRPr="00694C28">
        <w:rPr>
          <w:sz w:val="24"/>
          <w:szCs w:val="24"/>
        </w:rPr>
        <w:t>stereotipi</w:t>
      </w:r>
      <w:proofErr w:type="spellEnd"/>
      <w:r w:rsidRPr="00694C28">
        <w:rPr>
          <w:sz w:val="24"/>
          <w:szCs w:val="24"/>
        </w:rPr>
        <w:t xml:space="preserve"> par </w:t>
      </w:r>
      <w:proofErr w:type="spellStart"/>
      <w:r w:rsidRPr="00694C28">
        <w:rPr>
          <w:sz w:val="24"/>
          <w:szCs w:val="24"/>
        </w:rPr>
        <w:t>lomām</w:t>
      </w:r>
      <w:proofErr w:type="spellEnd"/>
      <w:r w:rsidRPr="00694C28">
        <w:rPr>
          <w:sz w:val="24"/>
          <w:szCs w:val="24"/>
        </w:rPr>
        <w:t xml:space="preserve"> </w:t>
      </w:r>
      <w:proofErr w:type="spellStart"/>
      <w:r w:rsidRPr="00694C28">
        <w:rPr>
          <w:sz w:val="24"/>
          <w:szCs w:val="24"/>
        </w:rPr>
        <w:t>ģimenē</w:t>
      </w:r>
      <w:proofErr w:type="spellEnd"/>
      <w:r w:rsidRPr="00694C28">
        <w:rPr>
          <w:sz w:val="24"/>
          <w:szCs w:val="24"/>
        </w:rPr>
        <w:t xml:space="preserve"> un </w:t>
      </w:r>
      <w:proofErr w:type="spellStart"/>
      <w:r w:rsidRPr="00694C28">
        <w:rPr>
          <w:sz w:val="24"/>
          <w:szCs w:val="24"/>
        </w:rPr>
        <w:t>sabiedrībā</w:t>
      </w:r>
      <w:proofErr w:type="spellEnd"/>
      <w:r w:rsidRPr="00694C28">
        <w:rPr>
          <w:sz w:val="24"/>
          <w:szCs w:val="24"/>
        </w:rPr>
        <w:t xml:space="preserve">, </w:t>
      </w:r>
      <w:proofErr w:type="spellStart"/>
      <w:r w:rsidRPr="00694C28">
        <w:rPr>
          <w:sz w:val="24"/>
          <w:szCs w:val="24"/>
        </w:rPr>
        <w:t>piemēram</w:t>
      </w:r>
      <w:proofErr w:type="spellEnd"/>
      <w:r w:rsidRPr="00694C28">
        <w:rPr>
          <w:sz w:val="24"/>
          <w:szCs w:val="24"/>
        </w:rPr>
        <w:t xml:space="preserve">, 67 % </w:t>
      </w:r>
      <w:proofErr w:type="spellStart"/>
      <w:r w:rsidRPr="00694C28">
        <w:rPr>
          <w:sz w:val="24"/>
          <w:szCs w:val="24"/>
        </w:rPr>
        <w:t>vīriešu</w:t>
      </w:r>
      <w:proofErr w:type="spellEnd"/>
      <w:r w:rsidRPr="00694C28">
        <w:rPr>
          <w:sz w:val="24"/>
          <w:szCs w:val="24"/>
        </w:rPr>
        <w:t xml:space="preserve"> </w:t>
      </w:r>
      <w:proofErr w:type="spellStart"/>
      <w:r w:rsidRPr="00694C28">
        <w:rPr>
          <w:sz w:val="24"/>
          <w:szCs w:val="24"/>
        </w:rPr>
        <w:t>uzskata</w:t>
      </w:r>
      <w:proofErr w:type="spellEnd"/>
      <w:r w:rsidRPr="00694C28">
        <w:rPr>
          <w:sz w:val="24"/>
          <w:szCs w:val="24"/>
        </w:rPr>
        <w:t xml:space="preserve">, ka </w:t>
      </w:r>
      <w:proofErr w:type="spellStart"/>
      <w:r w:rsidRPr="00694C28">
        <w:rPr>
          <w:sz w:val="24"/>
          <w:szCs w:val="24"/>
        </w:rPr>
        <w:t>Latvijā</w:t>
      </w:r>
      <w:proofErr w:type="spellEnd"/>
      <w:r w:rsidRPr="00694C28">
        <w:rPr>
          <w:sz w:val="24"/>
          <w:szCs w:val="24"/>
        </w:rPr>
        <w:t xml:space="preserve"> </w:t>
      </w:r>
      <w:proofErr w:type="spellStart"/>
      <w:r w:rsidRPr="00694C28">
        <w:rPr>
          <w:sz w:val="24"/>
          <w:szCs w:val="24"/>
        </w:rPr>
        <w:t>pastāv</w:t>
      </w:r>
      <w:proofErr w:type="spellEnd"/>
      <w:r w:rsidRPr="00694C28">
        <w:rPr>
          <w:sz w:val="24"/>
          <w:szCs w:val="24"/>
        </w:rPr>
        <w:t xml:space="preserve"> </w:t>
      </w:r>
      <w:proofErr w:type="spellStart"/>
      <w:r w:rsidRPr="00694C28">
        <w:rPr>
          <w:sz w:val="24"/>
          <w:szCs w:val="24"/>
        </w:rPr>
        <w:t>vienlīdzība</w:t>
      </w:r>
      <w:proofErr w:type="spellEnd"/>
      <w:r w:rsidRPr="00694C28">
        <w:rPr>
          <w:sz w:val="24"/>
          <w:szCs w:val="24"/>
        </w:rPr>
        <w:t xml:space="preserve"> </w:t>
      </w:r>
      <w:proofErr w:type="spellStart"/>
      <w:r w:rsidRPr="00694C28">
        <w:rPr>
          <w:sz w:val="24"/>
          <w:szCs w:val="24"/>
        </w:rPr>
        <w:t>ģimenes</w:t>
      </w:r>
      <w:proofErr w:type="spellEnd"/>
      <w:r w:rsidRPr="00694C28">
        <w:rPr>
          <w:sz w:val="24"/>
          <w:szCs w:val="24"/>
        </w:rPr>
        <w:t xml:space="preserve"> </w:t>
      </w:r>
      <w:proofErr w:type="spellStart"/>
      <w:r w:rsidRPr="00694C28">
        <w:rPr>
          <w:sz w:val="24"/>
          <w:szCs w:val="24"/>
        </w:rPr>
        <w:t>dzīvē</w:t>
      </w:r>
      <w:proofErr w:type="spellEnd"/>
      <w:r w:rsidRPr="00694C28">
        <w:rPr>
          <w:sz w:val="24"/>
          <w:szCs w:val="24"/>
        </w:rPr>
        <w:t xml:space="preserve"> – </w:t>
      </w:r>
      <w:proofErr w:type="spellStart"/>
      <w:r w:rsidRPr="00694C28">
        <w:rPr>
          <w:sz w:val="24"/>
          <w:szCs w:val="24"/>
        </w:rPr>
        <w:t>ikdienas</w:t>
      </w:r>
      <w:proofErr w:type="spellEnd"/>
      <w:r w:rsidRPr="00694C28">
        <w:rPr>
          <w:sz w:val="24"/>
          <w:szCs w:val="24"/>
        </w:rPr>
        <w:t xml:space="preserve"> </w:t>
      </w:r>
      <w:proofErr w:type="spellStart"/>
      <w:r w:rsidRPr="00694C28">
        <w:rPr>
          <w:sz w:val="24"/>
          <w:szCs w:val="24"/>
        </w:rPr>
        <w:t>pienākumu</w:t>
      </w:r>
      <w:proofErr w:type="spellEnd"/>
      <w:r w:rsidRPr="00694C28">
        <w:rPr>
          <w:sz w:val="24"/>
          <w:szCs w:val="24"/>
        </w:rPr>
        <w:t xml:space="preserve"> </w:t>
      </w:r>
      <w:proofErr w:type="spellStart"/>
      <w:r w:rsidRPr="00694C28">
        <w:rPr>
          <w:sz w:val="24"/>
          <w:szCs w:val="24"/>
        </w:rPr>
        <w:t>sadalē</w:t>
      </w:r>
      <w:proofErr w:type="spellEnd"/>
      <w:r w:rsidRPr="00694C28">
        <w:rPr>
          <w:sz w:val="24"/>
          <w:szCs w:val="24"/>
        </w:rPr>
        <w:t xml:space="preserve">, </w:t>
      </w:r>
      <w:proofErr w:type="spellStart"/>
      <w:r w:rsidRPr="00694C28">
        <w:rPr>
          <w:sz w:val="24"/>
          <w:szCs w:val="24"/>
        </w:rPr>
        <w:t>savukārt</w:t>
      </w:r>
      <w:proofErr w:type="spellEnd"/>
      <w:r w:rsidRPr="00694C28">
        <w:rPr>
          <w:sz w:val="24"/>
          <w:szCs w:val="24"/>
        </w:rPr>
        <w:t xml:space="preserve"> </w:t>
      </w:r>
      <w:proofErr w:type="spellStart"/>
      <w:r w:rsidRPr="00694C28">
        <w:rPr>
          <w:sz w:val="24"/>
          <w:szCs w:val="24"/>
        </w:rPr>
        <w:t>starp</w:t>
      </w:r>
      <w:proofErr w:type="spellEnd"/>
      <w:r w:rsidRPr="00694C28">
        <w:rPr>
          <w:sz w:val="24"/>
          <w:szCs w:val="24"/>
        </w:rPr>
        <w:t xml:space="preserve"> </w:t>
      </w:r>
      <w:proofErr w:type="spellStart"/>
      <w:r w:rsidRPr="00694C28">
        <w:rPr>
          <w:sz w:val="24"/>
          <w:szCs w:val="24"/>
        </w:rPr>
        <w:t>sievietēm</w:t>
      </w:r>
      <w:proofErr w:type="spellEnd"/>
      <w:r w:rsidRPr="00694C28">
        <w:rPr>
          <w:sz w:val="24"/>
          <w:szCs w:val="24"/>
        </w:rPr>
        <w:t xml:space="preserve"> </w:t>
      </w:r>
      <w:proofErr w:type="spellStart"/>
      <w:r w:rsidRPr="00694C28">
        <w:rPr>
          <w:sz w:val="24"/>
          <w:szCs w:val="24"/>
        </w:rPr>
        <w:t>tā</w:t>
      </w:r>
      <w:proofErr w:type="spellEnd"/>
      <w:r w:rsidRPr="00694C28">
        <w:rPr>
          <w:sz w:val="24"/>
          <w:szCs w:val="24"/>
        </w:rPr>
        <w:t xml:space="preserve"> </w:t>
      </w:r>
      <w:proofErr w:type="spellStart"/>
      <w:r w:rsidRPr="00694C28">
        <w:rPr>
          <w:sz w:val="24"/>
          <w:szCs w:val="24"/>
        </w:rPr>
        <w:t>domā</w:t>
      </w:r>
      <w:proofErr w:type="spellEnd"/>
      <w:r w:rsidRPr="00694C28">
        <w:rPr>
          <w:sz w:val="24"/>
          <w:szCs w:val="24"/>
        </w:rPr>
        <w:t xml:space="preserve"> </w:t>
      </w:r>
      <w:proofErr w:type="spellStart"/>
      <w:r w:rsidRPr="00694C28">
        <w:rPr>
          <w:sz w:val="24"/>
          <w:szCs w:val="24"/>
        </w:rPr>
        <w:t>tikai</w:t>
      </w:r>
      <w:proofErr w:type="spellEnd"/>
      <w:r w:rsidRPr="00694C28">
        <w:rPr>
          <w:sz w:val="24"/>
          <w:szCs w:val="24"/>
        </w:rPr>
        <w:t xml:space="preserve"> 38 % </w:t>
      </w:r>
      <w:proofErr w:type="spellStart"/>
      <w:r w:rsidRPr="00694C28">
        <w:rPr>
          <w:sz w:val="24"/>
          <w:szCs w:val="24"/>
        </w:rPr>
        <w:t>respondentu</w:t>
      </w:r>
      <w:proofErr w:type="spellEnd"/>
      <w:r w:rsidRPr="00694C28">
        <w:rPr>
          <w:sz w:val="24"/>
          <w:szCs w:val="24"/>
        </w:rPr>
        <w:t xml:space="preserve">. 57 % </w:t>
      </w:r>
      <w:proofErr w:type="spellStart"/>
      <w:r w:rsidRPr="00694C28">
        <w:rPr>
          <w:sz w:val="24"/>
          <w:szCs w:val="24"/>
        </w:rPr>
        <w:t>vīriešu</w:t>
      </w:r>
      <w:proofErr w:type="spellEnd"/>
      <w:r w:rsidRPr="00694C28">
        <w:rPr>
          <w:sz w:val="24"/>
          <w:szCs w:val="24"/>
        </w:rPr>
        <w:t xml:space="preserve"> un 32 % </w:t>
      </w:r>
      <w:proofErr w:type="spellStart"/>
      <w:r w:rsidRPr="00694C28">
        <w:rPr>
          <w:sz w:val="24"/>
          <w:szCs w:val="24"/>
        </w:rPr>
        <w:t>sieviešu</w:t>
      </w:r>
      <w:proofErr w:type="spellEnd"/>
      <w:r w:rsidRPr="00694C28">
        <w:rPr>
          <w:sz w:val="24"/>
          <w:szCs w:val="24"/>
        </w:rPr>
        <w:t xml:space="preserve"> </w:t>
      </w:r>
      <w:proofErr w:type="spellStart"/>
      <w:r w:rsidRPr="00694C28">
        <w:rPr>
          <w:sz w:val="24"/>
          <w:szCs w:val="24"/>
        </w:rPr>
        <w:t>uzskata</w:t>
      </w:r>
      <w:proofErr w:type="spellEnd"/>
      <w:r w:rsidRPr="00694C28">
        <w:rPr>
          <w:sz w:val="24"/>
          <w:szCs w:val="24"/>
        </w:rPr>
        <w:t xml:space="preserve">, ka </w:t>
      </w:r>
      <w:proofErr w:type="spellStart"/>
      <w:r w:rsidRPr="00694C28">
        <w:rPr>
          <w:sz w:val="24"/>
          <w:szCs w:val="24"/>
        </w:rPr>
        <w:t>pastāv</w:t>
      </w:r>
      <w:proofErr w:type="spellEnd"/>
      <w:r w:rsidRPr="00694C28">
        <w:rPr>
          <w:sz w:val="24"/>
          <w:szCs w:val="24"/>
        </w:rPr>
        <w:t xml:space="preserve"> </w:t>
      </w:r>
      <w:proofErr w:type="spellStart"/>
      <w:r w:rsidRPr="00694C28">
        <w:rPr>
          <w:sz w:val="24"/>
          <w:szCs w:val="24"/>
        </w:rPr>
        <w:t>vienlīdzība</w:t>
      </w:r>
      <w:proofErr w:type="spellEnd"/>
      <w:r w:rsidRPr="00694C28">
        <w:rPr>
          <w:sz w:val="24"/>
          <w:szCs w:val="24"/>
        </w:rPr>
        <w:t xml:space="preserve"> </w:t>
      </w:r>
      <w:proofErr w:type="spellStart"/>
      <w:r w:rsidRPr="00694C28">
        <w:rPr>
          <w:sz w:val="24"/>
          <w:szCs w:val="24"/>
        </w:rPr>
        <w:t>bērnu</w:t>
      </w:r>
      <w:proofErr w:type="spellEnd"/>
      <w:r w:rsidRPr="00694C28">
        <w:rPr>
          <w:sz w:val="24"/>
          <w:szCs w:val="24"/>
        </w:rPr>
        <w:t xml:space="preserve"> </w:t>
      </w:r>
      <w:proofErr w:type="spellStart"/>
      <w:r w:rsidRPr="00694C28">
        <w:rPr>
          <w:sz w:val="24"/>
          <w:szCs w:val="24"/>
        </w:rPr>
        <w:t>audzināšanā</w:t>
      </w:r>
      <w:proofErr w:type="spellEnd"/>
      <w:r w:rsidRPr="00694C28">
        <w:rPr>
          <w:sz w:val="24"/>
          <w:szCs w:val="24"/>
        </w:rPr>
        <w:t xml:space="preserve">. </w:t>
      </w:r>
      <w:proofErr w:type="spellStart"/>
      <w:r w:rsidRPr="00694C28">
        <w:rPr>
          <w:sz w:val="24"/>
          <w:szCs w:val="24"/>
        </w:rPr>
        <w:t>Pētījumā</w:t>
      </w:r>
      <w:proofErr w:type="spellEnd"/>
      <w:r w:rsidRPr="00694C28">
        <w:rPr>
          <w:sz w:val="24"/>
          <w:szCs w:val="24"/>
        </w:rPr>
        <w:t xml:space="preserve"> </w:t>
      </w:r>
      <w:proofErr w:type="spellStart"/>
      <w:r w:rsidRPr="00694C28">
        <w:rPr>
          <w:sz w:val="24"/>
          <w:szCs w:val="24"/>
        </w:rPr>
        <w:t>respondentiem</w:t>
      </w:r>
      <w:proofErr w:type="spellEnd"/>
      <w:r w:rsidRPr="00694C28">
        <w:rPr>
          <w:sz w:val="24"/>
          <w:szCs w:val="24"/>
        </w:rPr>
        <w:t xml:space="preserve"> tika </w:t>
      </w:r>
      <w:proofErr w:type="spellStart"/>
      <w:r w:rsidRPr="00694C28">
        <w:rPr>
          <w:sz w:val="24"/>
          <w:szCs w:val="24"/>
        </w:rPr>
        <w:t>lūgts</w:t>
      </w:r>
      <w:proofErr w:type="spellEnd"/>
      <w:r w:rsidRPr="00694C28">
        <w:rPr>
          <w:sz w:val="24"/>
          <w:szCs w:val="24"/>
        </w:rPr>
        <w:t xml:space="preserve"> </w:t>
      </w:r>
      <w:proofErr w:type="spellStart"/>
      <w:r w:rsidRPr="00694C28">
        <w:rPr>
          <w:sz w:val="24"/>
          <w:szCs w:val="24"/>
        </w:rPr>
        <w:t>novērtēt</w:t>
      </w:r>
      <w:proofErr w:type="spellEnd"/>
      <w:r w:rsidRPr="00694C28">
        <w:rPr>
          <w:sz w:val="24"/>
          <w:szCs w:val="24"/>
        </w:rPr>
        <w:t xml:space="preserve"> </w:t>
      </w:r>
      <w:proofErr w:type="spellStart"/>
      <w:r w:rsidRPr="00694C28">
        <w:rPr>
          <w:sz w:val="24"/>
          <w:szCs w:val="24"/>
        </w:rPr>
        <w:t>apgalvojumu</w:t>
      </w:r>
      <w:proofErr w:type="spellEnd"/>
      <w:r w:rsidRPr="00694C28">
        <w:rPr>
          <w:sz w:val="24"/>
          <w:szCs w:val="24"/>
        </w:rPr>
        <w:t xml:space="preserve"> “</w:t>
      </w:r>
      <w:proofErr w:type="spellStart"/>
      <w:r w:rsidRPr="00694C28">
        <w:rPr>
          <w:sz w:val="24"/>
          <w:szCs w:val="24"/>
        </w:rPr>
        <w:t>Uzņemos</w:t>
      </w:r>
      <w:proofErr w:type="spellEnd"/>
      <w:r w:rsidRPr="00694C28">
        <w:rPr>
          <w:sz w:val="24"/>
          <w:szCs w:val="24"/>
        </w:rPr>
        <w:t xml:space="preserve"> </w:t>
      </w:r>
      <w:proofErr w:type="spellStart"/>
      <w:r w:rsidRPr="00694C28">
        <w:rPr>
          <w:sz w:val="24"/>
          <w:szCs w:val="24"/>
        </w:rPr>
        <w:t>lielāko</w:t>
      </w:r>
      <w:proofErr w:type="spellEnd"/>
      <w:r w:rsidRPr="00694C28">
        <w:rPr>
          <w:sz w:val="24"/>
          <w:szCs w:val="24"/>
        </w:rPr>
        <w:t xml:space="preserve"> </w:t>
      </w:r>
      <w:proofErr w:type="spellStart"/>
      <w:r w:rsidRPr="00694C28">
        <w:rPr>
          <w:sz w:val="24"/>
          <w:szCs w:val="24"/>
        </w:rPr>
        <w:t>daļu</w:t>
      </w:r>
      <w:proofErr w:type="spellEnd"/>
      <w:r w:rsidRPr="00694C28">
        <w:rPr>
          <w:sz w:val="24"/>
          <w:szCs w:val="24"/>
        </w:rPr>
        <w:t xml:space="preserve"> </w:t>
      </w:r>
      <w:proofErr w:type="spellStart"/>
      <w:r w:rsidRPr="00694C28">
        <w:rPr>
          <w:sz w:val="24"/>
          <w:szCs w:val="24"/>
        </w:rPr>
        <w:t>rūpju</w:t>
      </w:r>
      <w:proofErr w:type="spellEnd"/>
      <w:r w:rsidRPr="00694C28">
        <w:rPr>
          <w:sz w:val="24"/>
          <w:szCs w:val="24"/>
        </w:rPr>
        <w:t xml:space="preserve"> par </w:t>
      </w:r>
      <w:proofErr w:type="spellStart"/>
      <w:r w:rsidRPr="00694C28">
        <w:rPr>
          <w:sz w:val="24"/>
          <w:szCs w:val="24"/>
        </w:rPr>
        <w:t>māju</w:t>
      </w:r>
      <w:proofErr w:type="spellEnd"/>
      <w:r w:rsidRPr="00694C28">
        <w:rPr>
          <w:sz w:val="24"/>
          <w:szCs w:val="24"/>
        </w:rPr>
        <w:t xml:space="preserve"> un </w:t>
      </w:r>
      <w:proofErr w:type="spellStart"/>
      <w:r w:rsidRPr="00694C28">
        <w:rPr>
          <w:sz w:val="24"/>
          <w:szCs w:val="24"/>
        </w:rPr>
        <w:t>bērniem</w:t>
      </w:r>
      <w:proofErr w:type="spellEnd"/>
      <w:r w:rsidRPr="00694C28">
        <w:rPr>
          <w:sz w:val="24"/>
          <w:szCs w:val="24"/>
        </w:rPr>
        <w:t xml:space="preserve">” – tam </w:t>
      </w:r>
      <w:proofErr w:type="spellStart"/>
      <w:r w:rsidRPr="00694C28">
        <w:rPr>
          <w:sz w:val="24"/>
          <w:szCs w:val="24"/>
        </w:rPr>
        <w:t>piekrīt</w:t>
      </w:r>
      <w:proofErr w:type="spellEnd"/>
      <w:r w:rsidRPr="00694C28">
        <w:rPr>
          <w:sz w:val="24"/>
          <w:szCs w:val="24"/>
        </w:rPr>
        <w:t xml:space="preserve"> 74 % </w:t>
      </w:r>
      <w:proofErr w:type="spellStart"/>
      <w:r w:rsidRPr="00694C28">
        <w:rPr>
          <w:sz w:val="24"/>
          <w:szCs w:val="24"/>
        </w:rPr>
        <w:t>sieviešu</w:t>
      </w:r>
      <w:proofErr w:type="spellEnd"/>
      <w:r w:rsidRPr="00694C28">
        <w:rPr>
          <w:sz w:val="24"/>
          <w:szCs w:val="24"/>
        </w:rPr>
        <w:t xml:space="preserve"> un </w:t>
      </w:r>
      <w:proofErr w:type="spellStart"/>
      <w:r w:rsidRPr="00694C28">
        <w:rPr>
          <w:sz w:val="24"/>
          <w:szCs w:val="24"/>
        </w:rPr>
        <w:t>tikai</w:t>
      </w:r>
      <w:proofErr w:type="spellEnd"/>
      <w:r w:rsidRPr="00694C28">
        <w:rPr>
          <w:sz w:val="24"/>
          <w:szCs w:val="24"/>
        </w:rPr>
        <w:t xml:space="preserve"> 35 % </w:t>
      </w:r>
      <w:proofErr w:type="spellStart"/>
      <w:r w:rsidRPr="00694C28">
        <w:rPr>
          <w:sz w:val="24"/>
          <w:szCs w:val="24"/>
        </w:rPr>
        <w:t>vīriešu</w:t>
      </w:r>
      <w:proofErr w:type="spellEnd"/>
      <w:r w:rsidRPr="00694C28">
        <w:rPr>
          <w:sz w:val="24"/>
          <w:szCs w:val="24"/>
        </w:rPr>
        <w:t>.</w:t>
      </w:r>
    </w:p>
    <w:p w14:paraId="6335170D" w14:textId="77777777" w:rsidR="0037058D" w:rsidRPr="008B48D4" w:rsidRDefault="0037058D" w:rsidP="0037058D">
      <w:pPr>
        <w:spacing w:before="120" w:after="120"/>
        <w:ind w:firstLine="360"/>
        <w:jc w:val="both"/>
        <w:rPr>
          <w:sz w:val="24"/>
          <w:szCs w:val="24"/>
        </w:rPr>
      </w:pPr>
      <w:proofErr w:type="spellStart"/>
      <w:r>
        <w:rPr>
          <w:sz w:val="24"/>
          <w:szCs w:val="24"/>
        </w:rPr>
        <w:t>Latvijā</w:t>
      </w:r>
      <w:proofErr w:type="spellEnd"/>
      <w:r>
        <w:rPr>
          <w:sz w:val="24"/>
          <w:szCs w:val="24"/>
        </w:rPr>
        <w:t xml:space="preserve"> </w:t>
      </w:r>
      <w:proofErr w:type="spellStart"/>
      <w:r>
        <w:rPr>
          <w:sz w:val="24"/>
          <w:szCs w:val="24"/>
        </w:rPr>
        <w:t>v</w:t>
      </w:r>
      <w:r w:rsidRPr="008B48D4">
        <w:rPr>
          <w:sz w:val="24"/>
          <w:szCs w:val="24"/>
        </w:rPr>
        <w:t>īriešiem</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zemāks</w:t>
      </w:r>
      <w:proofErr w:type="spellEnd"/>
      <w:r w:rsidRPr="008B48D4">
        <w:rPr>
          <w:sz w:val="24"/>
          <w:szCs w:val="24"/>
        </w:rPr>
        <w:t xml:space="preserve"> </w:t>
      </w:r>
      <w:proofErr w:type="spellStart"/>
      <w:r w:rsidRPr="008B48D4">
        <w:rPr>
          <w:sz w:val="24"/>
          <w:szCs w:val="24"/>
        </w:rPr>
        <w:t>paredzamais</w:t>
      </w:r>
      <w:proofErr w:type="spellEnd"/>
      <w:r w:rsidRPr="008B48D4">
        <w:rPr>
          <w:sz w:val="24"/>
          <w:szCs w:val="24"/>
        </w:rPr>
        <w:t xml:space="preserve"> </w:t>
      </w:r>
      <w:proofErr w:type="spellStart"/>
      <w:r w:rsidRPr="008B48D4">
        <w:rPr>
          <w:sz w:val="24"/>
          <w:szCs w:val="24"/>
        </w:rPr>
        <w:t>mūža</w:t>
      </w:r>
      <w:proofErr w:type="spellEnd"/>
      <w:r w:rsidRPr="008B48D4">
        <w:rPr>
          <w:sz w:val="24"/>
          <w:szCs w:val="24"/>
        </w:rPr>
        <w:t xml:space="preserve"> </w:t>
      </w:r>
      <w:proofErr w:type="spellStart"/>
      <w:r w:rsidRPr="008B48D4">
        <w:rPr>
          <w:sz w:val="24"/>
          <w:szCs w:val="24"/>
        </w:rPr>
        <w:t>ilgums</w:t>
      </w:r>
      <w:proofErr w:type="spellEnd"/>
      <w:r w:rsidRPr="008B48D4">
        <w:rPr>
          <w:sz w:val="24"/>
          <w:szCs w:val="24"/>
        </w:rPr>
        <w:t xml:space="preserve">, kas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saistīts</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veselību</w:t>
      </w:r>
      <w:proofErr w:type="spellEnd"/>
      <w:r w:rsidRPr="008B48D4">
        <w:rPr>
          <w:sz w:val="24"/>
          <w:szCs w:val="24"/>
        </w:rPr>
        <w:t xml:space="preserve"> </w:t>
      </w:r>
      <w:proofErr w:type="spellStart"/>
      <w:r w:rsidRPr="008B48D4">
        <w:rPr>
          <w:sz w:val="24"/>
          <w:szCs w:val="24"/>
        </w:rPr>
        <w:t>ietekmējošiem</w:t>
      </w:r>
      <w:proofErr w:type="spellEnd"/>
      <w:r w:rsidRPr="008B48D4">
        <w:rPr>
          <w:sz w:val="24"/>
          <w:szCs w:val="24"/>
        </w:rPr>
        <w:t xml:space="preserve"> </w:t>
      </w:r>
      <w:proofErr w:type="spellStart"/>
      <w:r w:rsidRPr="008B48D4">
        <w:rPr>
          <w:sz w:val="24"/>
          <w:szCs w:val="24"/>
        </w:rPr>
        <w:t>paradumiem</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rīcību</w:t>
      </w:r>
      <w:proofErr w:type="spellEnd"/>
      <w:r w:rsidRPr="008B48D4">
        <w:rPr>
          <w:sz w:val="24"/>
          <w:szCs w:val="24"/>
        </w:rPr>
        <w:t xml:space="preserve">, ko </w:t>
      </w:r>
      <w:proofErr w:type="spellStart"/>
      <w:r w:rsidRPr="008B48D4">
        <w:rPr>
          <w:sz w:val="24"/>
          <w:szCs w:val="24"/>
        </w:rPr>
        <w:t>ietekmē</w:t>
      </w:r>
      <w:proofErr w:type="spellEnd"/>
      <w:r w:rsidRPr="008B48D4">
        <w:rPr>
          <w:sz w:val="24"/>
          <w:szCs w:val="24"/>
        </w:rPr>
        <w:t xml:space="preserve"> </w:t>
      </w:r>
      <w:proofErr w:type="spellStart"/>
      <w:r>
        <w:rPr>
          <w:sz w:val="24"/>
          <w:szCs w:val="24"/>
        </w:rPr>
        <w:t>negatīvi</w:t>
      </w:r>
      <w:proofErr w:type="spellEnd"/>
      <w:r>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stereotipi</w:t>
      </w:r>
      <w:proofErr w:type="spellEnd"/>
      <w:r w:rsidRPr="008B48D4">
        <w:rPr>
          <w:sz w:val="24"/>
          <w:szCs w:val="24"/>
        </w:rPr>
        <w:t xml:space="preserve">. 2024. </w:t>
      </w:r>
      <w:proofErr w:type="spellStart"/>
      <w:r w:rsidRPr="008B48D4">
        <w:rPr>
          <w:sz w:val="24"/>
          <w:szCs w:val="24"/>
        </w:rPr>
        <w:t>gadā</w:t>
      </w:r>
      <w:proofErr w:type="spellEnd"/>
      <w:r w:rsidRPr="008B48D4">
        <w:rPr>
          <w:sz w:val="24"/>
          <w:szCs w:val="24"/>
        </w:rPr>
        <w:t xml:space="preserve"> 10,4 % </w:t>
      </w:r>
      <w:proofErr w:type="spellStart"/>
      <w:r w:rsidRPr="008B48D4">
        <w:rPr>
          <w:sz w:val="24"/>
          <w:szCs w:val="24"/>
        </w:rPr>
        <w:t>vīriešu</w:t>
      </w:r>
      <w:proofErr w:type="spellEnd"/>
      <w:r w:rsidRPr="008B48D4">
        <w:rPr>
          <w:sz w:val="24"/>
          <w:szCs w:val="24"/>
        </w:rPr>
        <w:t xml:space="preserve"> un 11,7 % </w:t>
      </w:r>
      <w:proofErr w:type="spellStart"/>
      <w:r w:rsidRPr="008B48D4">
        <w:rPr>
          <w:sz w:val="24"/>
          <w:szCs w:val="24"/>
        </w:rPr>
        <w:t>sieviešu</w:t>
      </w:r>
      <w:proofErr w:type="spellEnd"/>
      <w:r w:rsidRPr="008B48D4">
        <w:rPr>
          <w:sz w:val="24"/>
          <w:szCs w:val="24"/>
        </w:rPr>
        <w:t xml:space="preserve"> </w:t>
      </w:r>
      <w:proofErr w:type="spellStart"/>
      <w:r w:rsidRPr="008B48D4">
        <w:rPr>
          <w:sz w:val="24"/>
          <w:szCs w:val="24"/>
        </w:rPr>
        <w:t>atzinuši</w:t>
      </w:r>
      <w:proofErr w:type="spellEnd"/>
      <w:r w:rsidRPr="008B48D4">
        <w:rPr>
          <w:sz w:val="24"/>
          <w:szCs w:val="24"/>
        </w:rPr>
        <w:t xml:space="preserve">, ka nav </w:t>
      </w:r>
      <w:proofErr w:type="spellStart"/>
      <w:r w:rsidRPr="008B48D4">
        <w:rPr>
          <w:sz w:val="24"/>
          <w:szCs w:val="24"/>
        </w:rPr>
        <w:t>veikuši</w:t>
      </w:r>
      <w:proofErr w:type="spellEnd"/>
      <w:r w:rsidRPr="008B48D4">
        <w:rPr>
          <w:sz w:val="24"/>
          <w:szCs w:val="24"/>
        </w:rPr>
        <w:t xml:space="preserve"> </w:t>
      </w:r>
      <w:proofErr w:type="spellStart"/>
      <w:r w:rsidRPr="008B48D4">
        <w:rPr>
          <w:sz w:val="24"/>
          <w:szCs w:val="24"/>
        </w:rPr>
        <w:t>nepieciešamo</w:t>
      </w:r>
      <w:proofErr w:type="spellEnd"/>
      <w:r w:rsidRPr="008B48D4">
        <w:rPr>
          <w:sz w:val="24"/>
          <w:szCs w:val="24"/>
        </w:rPr>
        <w:t xml:space="preserve"> </w:t>
      </w:r>
      <w:proofErr w:type="spellStart"/>
      <w:r w:rsidRPr="008B48D4">
        <w:rPr>
          <w:sz w:val="24"/>
          <w:szCs w:val="24"/>
        </w:rPr>
        <w:t>medicīnisko</w:t>
      </w:r>
      <w:proofErr w:type="spellEnd"/>
      <w:r w:rsidRPr="008B48D4">
        <w:rPr>
          <w:sz w:val="24"/>
          <w:szCs w:val="24"/>
        </w:rPr>
        <w:t xml:space="preserve"> </w:t>
      </w:r>
      <w:proofErr w:type="spellStart"/>
      <w:r w:rsidRPr="008B48D4">
        <w:rPr>
          <w:sz w:val="24"/>
          <w:szCs w:val="24"/>
        </w:rPr>
        <w:t>pārbaudi</w:t>
      </w:r>
      <w:proofErr w:type="spellEnd"/>
      <w:r w:rsidRPr="008B48D4">
        <w:rPr>
          <w:sz w:val="24"/>
          <w:szCs w:val="24"/>
        </w:rPr>
        <w:t xml:space="preserve"> </w:t>
      </w:r>
      <w:proofErr w:type="spellStart"/>
      <w:r w:rsidRPr="008B48D4">
        <w:rPr>
          <w:sz w:val="24"/>
          <w:szCs w:val="24"/>
        </w:rPr>
        <w:t>vai</w:t>
      </w:r>
      <w:proofErr w:type="spellEnd"/>
      <w:r w:rsidRPr="008B48D4">
        <w:rPr>
          <w:sz w:val="24"/>
          <w:szCs w:val="24"/>
        </w:rPr>
        <w:t xml:space="preserve"> </w:t>
      </w:r>
      <w:proofErr w:type="spellStart"/>
      <w:r w:rsidRPr="008B48D4">
        <w:rPr>
          <w:sz w:val="24"/>
          <w:szCs w:val="24"/>
        </w:rPr>
        <w:t>ārstēšanu</w:t>
      </w:r>
      <w:proofErr w:type="spellEnd"/>
      <w:r w:rsidRPr="008B48D4">
        <w:rPr>
          <w:sz w:val="24"/>
          <w:szCs w:val="24"/>
        </w:rPr>
        <w:t xml:space="preserve">, </w:t>
      </w:r>
      <w:proofErr w:type="spellStart"/>
      <w:r w:rsidRPr="008B48D4">
        <w:rPr>
          <w:sz w:val="24"/>
          <w:szCs w:val="24"/>
        </w:rPr>
        <w:t>lai</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tāda</w:t>
      </w:r>
      <w:proofErr w:type="spellEnd"/>
      <w:r w:rsidRPr="008B48D4">
        <w:rPr>
          <w:sz w:val="24"/>
          <w:szCs w:val="24"/>
        </w:rPr>
        <w:t xml:space="preserve"> </w:t>
      </w:r>
      <w:proofErr w:type="spellStart"/>
      <w:r w:rsidRPr="008B48D4">
        <w:rPr>
          <w:sz w:val="24"/>
          <w:szCs w:val="24"/>
        </w:rPr>
        <w:t>vajadzība</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bijusi</w:t>
      </w:r>
      <w:proofErr w:type="spellEnd"/>
      <w:r w:rsidRPr="008B48D4">
        <w:rPr>
          <w:sz w:val="24"/>
          <w:szCs w:val="24"/>
        </w:rPr>
        <w:t xml:space="preserve">. </w:t>
      </w:r>
      <w:proofErr w:type="spellStart"/>
      <w:r w:rsidRPr="008B48D4">
        <w:rPr>
          <w:sz w:val="24"/>
          <w:szCs w:val="24"/>
        </w:rPr>
        <w:t>Visizteiktākās</w:t>
      </w:r>
      <w:proofErr w:type="spellEnd"/>
      <w:r w:rsidRPr="008B48D4">
        <w:rPr>
          <w:sz w:val="24"/>
          <w:szCs w:val="24"/>
        </w:rPr>
        <w:t xml:space="preserve"> </w:t>
      </w:r>
      <w:proofErr w:type="spellStart"/>
      <w:r w:rsidRPr="008B48D4">
        <w:rPr>
          <w:sz w:val="24"/>
          <w:szCs w:val="24"/>
        </w:rPr>
        <w:t>atšķirības</w:t>
      </w:r>
      <w:proofErr w:type="spellEnd"/>
      <w:r w:rsidRPr="008B48D4">
        <w:rPr>
          <w:sz w:val="24"/>
          <w:szCs w:val="24"/>
        </w:rPr>
        <w:t xml:space="preserve"> </w:t>
      </w:r>
      <w:proofErr w:type="spellStart"/>
      <w:r w:rsidRPr="008B48D4">
        <w:rPr>
          <w:sz w:val="24"/>
          <w:szCs w:val="24"/>
        </w:rPr>
        <w:t>starp</w:t>
      </w:r>
      <w:proofErr w:type="spellEnd"/>
      <w:r w:rsidRPr="008B48D4">
        <w:rPr>
          <w:sz w:val="24"/>
          <w:szCs w:val="24"/>
        </w:rPr>
        <w:t xml:space="preserve"> </w:t>
      </w:r>
      <w:proofErr w:type="spellStart"/>
      <w:r w:rsidRPr="008B48D4">
        <w:rPr>
          <w:sz w:val="24"/>
          <w:szCs w:val="24"/>
        </w:rPr>
        <w:t>norādītajiem</w:t>
      </w:r>
      <w:proofErr w:type="spellEnd"/>
      <w:r w:rsidRPr="008B48D4">
        <w:rPr>
          <w:sz w:val="24"/>
          <w:szCs w:val="24"/>
        </w:rPr>
        <w:t xml:space="preserve"> </w:t>
      </w:r>
      <w:proofErr w:type="spellStart"/>
      <w:r w:rsidRPr="008B48D4">
        <w:rPr>
          <w:sz w:val="24"/>
          <w:szCs w:val="24"/>
        </w:rPr>
        <w:t>iemesliem</w:t>
      </w:r>
      <w:proofErr w:type="spellEnd"/>
      <w:r w:rsidRPr="008B48D4">
        <w:rPr>
          <w:sz w:val="24"/>
          <w:szCs w:val="24"/>
        </w:rPr>
        <w:t xml:space="preserve"> </w:t>
      </w:r>
      <w:proofErr w:type="spellStart"/>
      <w:r w:rsidRPr="008B48D4">
        <w:rPr>
          <w:sz w:val="24"/>
          <w:szCs w:val="24"/>
        </w:rPr>
        <w:t>ārstu</w:t>
      </w:r>
      <w:proofErr w:type="spellEnd"/>
      <w:r w:rsidRPr="008B48D4">
        <w:rPr>
          <w:sz w:val="24"/>
          <w:szCs w:val="24"/>
        </w:rPr>
        <w:t xml:space="preserve"> </w:t>
      </w:r>
      <w:proofErr w:type="spellStart"/>
      <w:r w:rsidRPr="008B48D4">
        <w:rPr>
          <w:sz w:val="24"/>
          <w:szCs w:val="24"/>
        </w:rPr>
        <w:t>neapmeklēšanai</w:t>
      </w:r>
      <w:proofErr w:type="spellEnd"/>
      <w:r w:rsidRPr="008B48D4">
        <w:rPr>
          <w:sz w:val="24"/>
          <w:szCs w:val="24"/>
        </w:rPr>
        <w:t xml:space="preserve"> – </w:t>
      </w:r>
      <w:proofErr w:type="spellStart"/>
      <w:r w:rsidRPr="008B48D4">
        <w:rPr>
          <w:sz w:val="24"/>
          <w:szCs w:val="24"/>
        </w:rPr>
        <w:t>vīrieši</w:t>
      </w:r>
      <w:proofErr w:type="spellEnd"/>
      <w:r w:rsidRPr="008B48D4">
        <w:rPr>
          <w:sz w:val="24"/>
          <w:szCs w:val="24"/>
        </w:rPr>
        <w:t xml:space="preserve"> </w:t>
      </w:r>
      <w:proofErr w:type="spellStart"/>
      <w:r w:rsidRPr="008B48D4">
        <w:rPr>
          <w:sz w:val="24"/>
          <w:szCs w:val="24"/>
        </w:rPr>
        <w:t>biežāk</w:t>
      </w:r>
      <w:proofErr w:type="spellEnd"/>
      <w:r w:rsidRPr="008B48D4">
        <w:rPr>
          <w:sz w:val="24"/>
          <w:szCs w:val="24"/>
        </w:rPr>
        <w:t xml:space="preserve"> </w:t>
      </w:r>
      <w:proofErr w:type="spellStart"/>
      <w:r w:rsidRPr="008B48D4">
        <w:rPr>
          <w:sz w:val="24"/>
          <w:szCs w:val="24"/>
        </w:rPr>
        <w:t>nekā</w:t>
      </w:r>
      <w:proofErr w:type="spellEnd"/>
      <w:r w:rsidRPr="008B48D4">
        <w:rPr>
          <w:sz w:val="24"/>
          <w:szCs w:val="24"/>
        </w:rPr>
        <w:t xml:space="preserve"> </w:t>
      </w:r>
      <w:proofErr w:type="spellStart"/>
      <w:r w:rsidRPr="008B48D4">
        <w:rPr>
          <w:sz w:val="24"/>
          <w:szCs w:val="24"/>
        </w:rPr>
        <w:t>sievietes</w:t>
      </w:r>
      <w:proofErr w:type="spellEnd"/>
      <w:r w:rsidRPr="008B48D4">
        <w:rPr>
          <w:sz w:val="24"/>
          <w:szCs w:val="24"/>
        </w:rPr>
        <w:t xml:space="preserve"> </w:t>
      </w:r>
      <w:proofErr w:type="spellStart"/>
      <w:r w:rsidRPr="008B48D4">
        <w:rPr>
          <w:sz w:val="24"/>
          <w:szCs w:val="24"/>
        </w:rPr>
        <w:t>vēlējās</w:t>
      </w:r>
      <w:proofErr w:type="spellEnd"/>
      <w:r w:rsidRPr="008B48D4">
        <w:rPr>
          <w:sz w:val="24"/>
          <w:szCs w:val="24"/>
        </w:rPr>
        <w:t xml:space="preserve"> </w:t>
      </w:r>
      <w:proofErr w:type="spellStart"/>
      <w:r w:rsidRPr="008B48D4">
        <w:rPr>
          <w:sz w:val="24"/>
          <w:szCs w:val="24"/>
        </w:rPr>
        <w:t>nogaidīt</w:t>
      </w:r>
      <w:proofErr w:type="spellEnd"/>
      <w:r w:rsidRPr="008B48D4">
        <w:rPr>
          <w:sz w:val="24"/>
          <w:szCs w:val="24"/>
        </w:rPr>
        <w:t xml:space="preserve"> un </w:t>
      </w:r>
      <w:proofErr w:type="spellStart"/>
      <w:r w:rsidRPr="008B48D4">
        <w:rPr>
          <w:sz w:val="24"/>
          <w:szCs w:val="24"/>
        </w:rPr>
        <w:t>paskatīties</w:t>
      </w:r>
      <w:proofErr w:type="spellEnd"/>
      <w:r w:rsidRPr="008B48D4">
        <w:rPr>
          <w:sz w:val="24"/>
          <w:szCs w:val="24"/>
        </w:rPr>
        <w:t xml:space="preserve">, </w:t>
      </w:r>
      <w:proofErr w:type="spellStart"/>
      <w:r w:rsidRPr="008B48D4">
        <w:rPr>
          <w:sz w:val="24"/>
          <w:szCs w:val="24"/>
        </w:rPr>
        <w:t>vai</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laiku</w:t>
      </w:r>
      <w:proofErr w:type="spellEnd"/>
      <w:r w:rsidRPr="008B48D4">
        <w:rPr>
          <w:sz w:val="24"/>
          <w:szCs w:val="24"/>
        </w:rPr>
        <w:t xml:space="preserve"> </w:t>
      </w:r>
      <w:proofErr w:type="spellStart"/>
      <w:r w:rsidRPr="008B48D4">
        <w:rPr>
          <w:sz w:val="24"/>
          <w:szCs w:val="24"/>
        </w:rPr>
        <w:t>nekļūs</w:t>
      </w:r>
      <w:proofErr w:type="spellEnd"/>
      <w:r w:rsidRPr="008B48D4">
        <w:rPr>
          <w:sz w:val="24"/>
          <w:szCs w:val="24"/>
        </w:rPr>
        <w:t xml:space="preserve"> </w:t>
      </w:r>
      <w:proofErr w:type="spellStart"/>
      <w:r w:rsidRPr="008B48D4">
        <w:rPr>
          <w:sz w:val="24"/>
          <w:szCs w:val="24"/>
        </w:rPr>
        <w:t>labāk</w:t>
      </w:r>
      <w:proofErr w:type="spellEnd"/>
      <w:r w:rsidRPr="008B48D4">
        <w:rPr>
          <w:sz w:val="24"/>
          <w:szCs w:val="24"/>
        </w:rPr>
        <w:t xml:space="preserve"> (</w:t>
      </w:r>
      <w:proofErr w:type="spellStart"/>
      <w:r w:rsidRPr="008B48D4">
        <w:rPr>
          <w:sz w:val="24"/>
          <w:szCs w:val="24"/>
        </w:rPr>
        <w:t>vīrieši</w:t>
      </w:r>
      <w:proofErr w:type="spellEnd"/>
      <w:r w:rsidRPr="008B48D4">
        <w:rPr>
          <w:sz w:val="24"/>
          <w:szCs w:val="24"/>
        </w:rPr>
        <w:t xml:space="preserve"> - 20,7 %, </w:t>
      </w:r>
      <w:proofErr w:type="spellStart"/>
      <w:r w:rsidRPr="008B48D4">
        <w:rPr>
          <w:sz w:val="24"/>
          <w:szCs w:val="24"/>
        </w:rPr>
        <w:t>sievietes</w:t>
      </w:r>
      <w:proofErr w:type="spellEnd"/>
      <w:r w:rsidRPr="008B48D4">
        <w:rPr>
          <w:sz w:val="24"/>
          <w:szCs w:val="24"/>
        </w:rPr>
        <w:t xml:space="preserve"> - 9,2 %), </w:t>
      </w:r>
      <w:proofErr w:type="spellStart"/>
      <w:r w:rsidRPr="008B48D4">
        <w:rPr>
          <w:sz w:val="24"/>
          <w:szCs w:val="24"/>
        </w:rPr>
        <w:t>kā</w:t>
      </w:r>
      <w:proofErr w:type="spellEnd"/>
      <w:r w:rsidRPr="008B48D4">
        <w:rPr>
          <w:sz w:val="24"/>
          <w:szCs w:val="24"/>
        </w:rPr>
        <w:t xml:space="preserve"> </w:t>
      </w:r>
      <w:proofErr w:type="spellStart"/>
      <w:r w:rsidRPr="008B48D4">
        <w:rPr>
          <w:sz w:val="24"/>
          <w:szCs w:val="24"/>
        </w:rPr>
        <w:t>arī</w:t>
      </w:r>
      <w:proofErr w:type="spellEnd"/>
      <w:r w:rsidRPr="008B48D4">
        <w:rPr>
          <w:sz w:val="24"/>
          <w:szCs w:val="24"/>
        </w:rPr>
        <w:t xml:space="preserve"> </w:t>
      </w:r>
      <w:proofErr w:type="spellStart"/>
      <w:r w:rsidRPr="008B48D4">
        <w:rPr>
          <w:sz w:val="24"/>
          <w:szCs w:val="24"/>
        </w:rPr>
        <w:t>norāda</w:t>
      </w:r>
      <w:proofErr w:type="spellEnd"/>
      <w:r w:rsidRPr="008B48D4">
        <w:rPr>
          <w:sz w:val="24"/>
          <w:szCs w:val="24"/>
        </w:rPr>
        <w:t xml:space="preserve">, ka </w:t>
      </w:r>
      <w:proofErr w:type="spellStart"/>
      <w:r w:rsidRPr="008B48D4">
        <w:rPr>
          <w:sz w:val="24"/>
          <w:szCs w:val="24"/>
        </w:rPr>
        <w:t>baidījās</w:t>
      </w:r>
      <w:proofErr w:type="spellEnd"/>
      <w:r w:rsidRPr="008B48D4">
        <w:rPr>
          <w:sz w:val="24"/>
          <w:szCs w:val="24"/>
        </w:rPr>
        <w:t xml:space="preserve"> no </w:t>
      </w:r>
      <w:proofErr w:type="spellStart"/>
      <w:r w:rsidRPr="008B48D4">
        <w:rPr>
          <w:sz w:val="24"/>
          <w:szCs w:val="24"/>
        </w:rPr>
        <w:t>ārstiem</w:t>
      </w:r>
      <w:proofErr w:type="spellEnd"/>
      <w:r w:rsidRPr="008B48D4">
        <w:rPr>
          <w:sz w:val="24"/>
          <w:szCs w:val="24"/>
        </w:rPr>
        <w:t xml:space="preserve">, </w:t>
      </w:r>
      <w:proofErr w:type="spellStart"/>
      <w:r w:rsidRPr="008B48D4">
        <w:rPr>
          <w:sz w:val="24"/>
          <w:szCs w:val="24"/>
        </w:rPr>
        <w:t>slimnīcas</w:t>
      </w:r>
      <w:proofErr w:type="spellEnd"/>
      <w:r w:rsidRPr="008B48D4">
        <w:rPr>
          <w:sz w:val="24"/>
          <w:szCs w:val="24"/>
        </w:rPr>
        <w:t xml:space="preserve"> </w:t>
      </w:r>
      <w:r w:rsidRPr="008B48D4">
        <w:rPr>
          <w:sz w:val="24"/>
          <w:szCs w:val="24"/>
        </w:rPr>
        <w:lastRenderedPageBreak/>
        <w:t xml:space="preserve">un </w:t>
      </w:r>
      <w:proofErr w:type="spellStart"/>
      <w:r w:rsidRPr="008B48D4">
        <w:rPr>
          <w:sz w:val="24"/>
          <w:szCs w:val="24"/>
        </w:rPr>
        <w:t>izmeklējumiem</w:t>
      </w:r>
      <w:proofErr w:type="spellEnd"/>
      <w:r>
        <w:rPr>
          <w:rStyle w:val="FootnoteReference"/>
          <w:sz w:val="24"/>
          <w:szCs w:val="24"/>
        </w:rPr>
        <w:footnoteReference w:id="5"/>
      </w:r>
      <w:r w:rsidRPr="008B48D4">
        <w:rPr>
          <w:sz w:val="24"/>
          <w:szCs w:val="24"/>
        </w:rPr>
        <w:t xml:space="preserve">. Lai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Latvijas</w:t>
      </w:r>
      <w:proofErr w:type="spellEnd"/>
      <w:r w:rsidRPr="008B48D4">
        <w:rPr>
          <w:sz w:val="24"/>
          <w:szCs w:val="24"/>
        </w:rPr>
        <w:t xml:space="preserve"> </w:t>
      </w:r>
      <w:proofErr w:type="spellStart"/>
      <w:r w:rsidRPr="008B48D4">
        <w:rPr>
          <w:sz w:val="24"/>
          <w:szCs w:val="24"/>
        </w:rPr>
        <w:t>iedzīvotāju</w:t>
      </w:r>
      <w:proofErr w:type="spellEnd"/>
      <w:r w:rsidRPr="008B48D4">
        <w:rPr>
          <w:sz w:val="24"/>
          <w:szCs w:val="24"/>
        </w:rPr>
        <w:t xml:space="preserve"> </w:t>
      </w:r>
      <w:proofErr w:type="spellStart"/>
      <w:r w:rsidRPr="008B48D4">
        <w:rPr>
          <w:sz w:val="24"/>
          <w:szCs w:val="24"/>
        </w:rPr>
        <w:t>vidū</w:t>
      </w:r>
      <w:proofErr w:type="spellEnd"/>
      <w:r w:rsidRPr="008B48D4">
        <w:rPr>
          <w:sz w:val="24"/>
          <w:szCs w:val="24"/>
        </w:rPr>
        <w:t xml:space="preserve"> </w:t>
      </w:r>
      <w:proofErr w:type="spellStart"/>
      <w:r w:rsidRPr="008B48D4">
        <w:rPr>
          <w:sz w:val="24"/>
          <w:szCs w:val="24"/>
        </w:rPr>
        <w:t>nozīmīgi</w:t>
      </w:r>
      <w:proofErr w:type="spellEnd"/>
      <w:r w:rsidRPr="008B48D4">
        <w:rPr>
          <w:sz w:val="24"/>
          <w:szCs w:val="24"/>
        </w:rPr>
        <w:t xml:space="preserve"> </w:t>
      </w:r>
      <w:proofErr w:type="spellStart"/>
      <w:r w:rsidRPr="008B48D4">
        <w:rPr>
          <w:sz w:val="24"/>
          <w:szCs w:val="24"/>
        </w:rPr>
        <w:t>depresijas</w:t>
      </w:r>
      <w:proofErr w:type="spellEnd"/>
      <w:r w:rsidRPr="008B48D4">
        <w:rPr>
          <w:sz w:val="24"/>
          <w:szCs w:val="24"/>
        </w:rPr>
        <w:t xml:space="preserve"> </w:t>
      </w:r>
      <w:proofErr w:type="spellStart"/>
      <w:r w:rsidRPr="008B48D4">
        <w:rPr>
          <w:sz w:val="24"/>
          <w:szCs w:val="24"/>
        </w:rPr>
        <w:t>simptomi</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vairāk</w:t>
      </w:r>
      <w:proofErr w:type="spellEnd"/>
      <w:r w:rsidRPr="008B48D4">
        <w:rPr>
          <w:sz w:val="24"/>
          <w:szCs w:val="24"/>
        </w:rPr>
        <w:t xml:space="preserve"> </w:t>
      </w:r>
      <w:proofErr w:type="spellStart"/>
      <w:r w:rsidRPr="008B48D4">
        <w:rPr>
          <w:sz w:val="24"/>
          <w:szCs w:val="24"/>
        </w:rPr>
        <w:t>izplatīti</w:t>
      </w:r>
      <w:proofErr w:type="spellEnd"/>
      <w:r w:rsidRPr="008B48D4">
        <w:rPr>
          <w:sz w:val="24"/>
          <w:szCs w:val="24"/>
        </w:rPr>
        <w:t xml:space="preserve"> </w:t>
      </w:r>
      <w:proofErr w:type="spellStart"/>
      <w:r w:rsidRPr="008B48D4">
        <w:rPr>
          <w:sz w:val="24"/>
          <w:szCs w:val="24"/>
        </w:rPr>
        <w:t>sieviešu</w:t>
      </w:r>
      <w:proofErr w:type="spellEnd"/>
      <w:r w:rsidRPr="008B48D4">
        <w:rPr>
          <w:sz w:val="24"/>
          <w:szCs w:val="24"/>
        </w:rPr>
        <w:t xml:space="preserve"> </w:t>
      </w:r>
      <w:proofErr w:type="spellStart"/>
      <w:r w:rsidRPr="008B48D4">
        <w:rPr>
          <w:sz w:val="24"/>
          <w:szCs w:val="24"/>
        </w:rPr>
        <w:t>vidū</w:t>
      </w:r>
      <w:proofErr w:type="spellEnd"/>
      <w:r>
        <w:rPr>
          <w:rStyle w:val="FootnoteReference"/>
          <w:sz w:val="24"/>
          <w:szCs w:val="24"/>
        </w:rPr>
        <w:footnoteReference w:id="6"/>
      </w:r>
      <w:r w:rsidRPr="008B48D4">
        <w:rPr>
          <w:sz w:val="24"/>
          <w:szCs w:val="24"/>
        </w:rPr>
        <w:t xml:space="preserve">  –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pašnāvības</w:t>
      </w:r>
      <w:proofErr w:type="spellEnd"/>
      <w:r w:rsidRPr="008B48D4">
        <w:rPr>
          <w:sz w:val="24"/>
          <w:szCs w:val="24"/>
        </w:rPr>
        <w:t xml:space="preserve"> </w:t>
      </w:r>
      <w:proofErr w:type="spellStart"/>
      <w:r w:rsidRPr="008B48D4">
        <w:rPr>
          <w:sz w:val="24"/>
          <w:szCs w:val="24"/>
        </w:rPr>
        <w:t>rādītāji</w:t>
      </w:r>
      <w:proofErr w:type="spellEnd"/>
      <w:r w:rsidRPr="008B48D4">
        <w:rPr>
          <w:sz w:val="24"/>
          <w:szCs w:val="24"/>
        </w:rPr>
        <w:t xml:space="preserve"> (</w:t>
      </w:r>
      <w:proofErr w:type="spellStart"/>
      <w:r w:rsidRPr="008B48D4">
        <w:rPr>
          <w:sz w:val="24"/>
          <w:szCs w:val="24"/>
        </w:rPr>
        <w:t>attiecīgi</w:t>
      </w:r>
      <w:proofErr w:type="spellEnd"/>
      <w:r w:rsidRPr="008B48D4">
        <w:rPr>
          <w:sz w:val="24"/>
          <w:szCs w:val="24"/>
        </w:rPr>
        <w:t xml:space="preserve"> 83,5% </w:t>
      </w:r>
      <w:proofErr w:type="gramStart"/>
      <w:r w:rsidRPr="008B48D4">
        <w:rPr>
          <w:sz w:val="24"/>
          <w:szCs w:val="24"/>
        </w:rPr>
        <w:t>un 16,5</w:t>
      </w:r>
      <w:proofErr w:type="gramEnd"/>
      <w:r w:rsidRPr="008B48D4">
        <w:rPr>
          <w:sz w:val="24"/>
          <w:szCs w:val="24"/>
        </w:rPr>
        <w:t>%)</w:t>
      </w:r>
      <w:r>
        <w:rPr>
          <w:rStyle w:val="FootnoteReference"/>
          <w:sz w:val="24"/>
          <w:szCs w:val="24"/>
        </w:rPr>
        <w:footnoteReference w:id="7"/>
      </w:r>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ļoti</w:t>
      </w:r>
      <w:proofErr w:type="spellEnd"/>
      <w:r w:rsidRPr="008B48D4">
        <w:rPr>
          <w:sz w:val="24"/>
          <w:szCs w:val="24"/>
        </w:rPr>
        <w:t xml:space="preserve"> </w:t>
      </w:r>
      <w:proofErr w:type="spellStart"/>
      <w:r w:rsidRPr="008B48D4">
        <w:rPr>
          <w:sz w:val="24"/>
          <w:szCs w:val="24"/>
        </w:rPr>
        <w:t>augsti</w:t>
      </w:r>
      <w:proofErr w:type="spellEnd"/>
      <w:r w:rsidRPr="008B48D4">
        <w:rPr>
          <w:sz w:val="24"/>
          <w:szCs w:val="24"/>
        </w:rPr>
        <w:t xml:space="preserve"> </w:t>
      </w:r>
      <w:proofErr w:type="spellStart"/>
      <w:r w:rsidRPr="008B48D4">
        <w:rPr>
          <w:sz w:val="24"/>
          <w:szCs w:val="24"/>
        </w:rPr>
        <w:t>salīdzinājumā</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sieviešu</w:t>
      </w:r>
      <w:proofErr w:type="spellEnd"/>
      <w:r w:rsidRPr="008B48D4">
        <w:rPr>
          <w:sz w:val="24"/>
          <w:szCs w:val="24"/>
        </w:rPr>
        <w:t xml:space="preserve">. </w:t>
      </w:r>
      <w:proofErr w:type="spellStart"/>
      <w:r>
        <w:rPr>
          <w:sz w:val="24"/>
          <w:szCs w:val="24"/>
        </w:rPr>
        <w:t>Īpaši</w:t>
      </w:r>
      <w:proofErr w:type="spellEnd"/>
      <w:r>
        <w:rPr>
          <w:sz w:val="24"/>
          <w:szCs w:val="24"/>
        </w:rPr>
        <w:t xml:space="preserve"> </w:t>
      </w:r>
      <w:proofErr w:type="spellStart"/>
      <w:r>
        <w:rPr>
          <w:sz w:val="24"/>
          <w:szCs w:val="24"/>
        </w:rPr>
        <w:t>jauniem</w:t>
      </w:r>
      <w:proofErr w:type="spellEnd"/>
      <w:r>
        <w:rPr>
          <w:sz w:val="24"/>
          <w:szCs w:val="24"/>
        </w:rPr>
        <w:t xml:space="preserve"> </w:t>
      </w:r>
      <w:proofErr w:type="spellStart"/>
      <w:r>
        <w:rPr>
          <w:sz w:val="24"/>
          <w:szCs w:val="24"/>
        </w:rPr>
        <w:t>vīriešiem</w:t>
      </w:r>
      <w:proofErr w:type="spellEnd"/>
      <w:r>
        <w:rPr>
          <w:sz w:val="24"/>
          <w:szCs w:val="24"/>
        </w:rPr>
        <w:t xml:space="preserve"> (0-30 gadi) </w:t>
      </w:r>
      <w:proofErr w:type="spellStart"/>
      <w:r>
        <w:rPr>
          <w:sz w:val="24"/>
          <w:szCs w:val="24"/>
        </w:rPr>
        <w:t>ir</w:t>
      </w:r>
      <w:proofErr w:type="spellEnd"/>
      <w:r>
        <w:rPr>
          <w:sz w:val="24"/>
          <w:szCs w:val="24"/>
        </w:rPr>
        <w:t xml:space="preserve"> </w:t>
      </w:r>
      <w:proofErr w:type="spellStart"/>
      <w:r>
        <w:rPr>
          <w:sz w:val="24"/>
          <w:szCs w:val="24"/>
        </w:rPr>
        <w:t>izteikti</w:t>
      </w:r>
      <w:proofErr w:type="spellEnd"/>
      <w:r>
        <w:rPr>
          <w:sz w:val="24"/>
          <w:szCs w:val="24"/>
        </w:rPr>
        <w:t xml:space="preserve"> </w:t>
      </w:r>
      <w:proofErr w:type="spellStart"/>
      <w:r>
        <w:rPr>
          <w:sz w:val="24"/>
          <w:szCs w:val="24"/>
        </w:rPr>
        <w:t>īsāks</w:t>
      </w:r>
      <w:proofErr w:type="spellEnd"/>
      <w:r>
        <w:rPr>
          <w:sz w:val="24"/>
          <w:szCs w:val="24"/>
        </w:rPr>
        <w:t xml:space="preserve"> </w:t>
      </w:r>
      <w:proofErr w:type="spellStart"/>
      <w:r>
        <w:rPr>
          <w:sz w:val="24"/>
          <w:szCs w:val="24"/>
        </w:rPr>
        <w:t>prognozētais</w:t>
      </w:r>
      <w:proofErr w:type="spellEnd"/>
      <w:r>
        <w:rPr>
          <w:sz w:val="24"/>
          <w:szCs w:val="24"/>
        </w:rPr>
        <w:t xml:space="preserve"> </w:t>
      </w:r>
      <w:proofErr w:type="spellStart"/>
      <w:r>
        <w:rPr>
          <w:sz w:val="24"/>
          <w:szCs w:val="24"/>
        </w:rPr>
        <w:t>dzīves</w:t>
      </w:r>
      <w:proofErr w:type="spellEnd"/>
      <w:r>
        <w:rPr>
          <w:sz w:val="24"/>
          <w:szCs w:val="24"/>
        </w:rPr>
        <w:t xml:space="preserve"> </w:t>
      </w:r>
      <w:proofErr w:type="spellStart"/>
      <w:r>
        <w:rPr>
          <w:sz w:val="24"/>
          <w:szCs w:val="24"/>
        </w:rPr>
        <w:t>ilgums</w:t>
      </w:r>
      <w:proofErr w:type="spellEnd"/>
      <w:r>
        <w:rPr>
          <w:sz w:val="24"/>
          <w:szCs w:val="24"/>
        </w:rPr>
        <w:t xml:space="preserve"> – par </w:t>
      </w:r>
      <w:proofErr w:type="spellStart"/>
      <w:r>
        <w:rPr>
          <w:sz w:val="24"/>
          <w:szCs w:val="24"/>
        </w:rPr>
        <w:t>desmit</w:t>
      </w:r>
      <w:proofErr w:type="spellEnd"/>
      <w:r>
        <w:rPr>
          <w:sz w:val="24"/>
          <w:szCs w:val="24"/>
        </w:rPr>
        <w:t xml:space="preserve"> </w:t>
      </w:r>
      <w:proofErr w:type="spellStart"/>
      <w:r>
        <w:rPr>
          <w:sz w:val="24"/>
          <w:szCs w:val="24"/>
        </w:rPr>
        <w:t>gadiem</w:t>
      </w:r>
      <w:proofErr w:type="spellEnd"/>
      <w:r>
        <w:rPr>
          <w:sz w:val="24"/>
          <w:szCs w:val="24"/>
        </w:rPr>
        <w:t xml:space="preserve"> </w:t>
      </w:r>
      <w:proofErr w:type="spellStart"/>
      <w:r>
        <w:rPr>
          <w:sz w:val="24"/>
          <w:szCs w:val="24"/>
        </w:rPr>
        <w:t>mazāk</w:t>
      </w:r>
      <w:proofErr w:type="spellEnd"/>
      <w:r>
        <w:rPr>
          <w:sz w:val="24"/>
          <w:szCs w:val="24"/>
        </w:rPr>
        <w:t xml:space="preserve"> </w:t>
      </w:r>
      <w:proofErr w:type="spellStart"/>
      <w:r>
        <w:rPr>
          <w:sz w:val="24"/>
          <w:szCs w:val="24"/>
        </w:rPr>
        <w:t>nekā</w:t>
      </w:r>
      <w:proofErr w:type="spellEnd"/>
      <w:r>
        <w:rPr>
          <w:sz w:val="24"/>
          <w:szCs w:val="24"/>
        </w:rPr>
        <w:t xml:space="preserve"> </w:t>
      </w:r>
      <w:proofErr w:type="spellStart"/>
      <w:r>
        <w:rPr>
          <w:sz w:val="24"/>
          <w:szCs w:val="24"/>
        </w:rPr>
        <w:t>sievietēm</w:t>
      </w:r>
      <w:proofErr w:type="spellEnd"/>
      <w:r>
        <w:rPr>
          <w:sz w:val="24"/>
          <w:szCs w:val="24"/>
        </w:rPr>
        <w:t xml:space="preserve"> un </w:t>
      </w:r>
      <w:proofErr w:type="spellStart"/>
      <w:r>
        <w:rPr>
          <w:sz w:val="24"/>
          <w:szCs w:val="24"/>
        </w:rPr>
        <w:t>meitenēm</w:t>
      </w:r>
      <w:proofErr w:type="spellEnd"/>
      <w:r>
        <w:rPr>
          <w:sz w:val="24"/>
          <w:szCs w:val="24"/>
        </w:rPr>
        <w:t xml:space="preserve"> </w:t>
      </w:r>
      <w:proofErr w:type="spellStart"/>
      <w:r>
        <w:rPr>
          <w:sz w:val="24"/>
          <w:szCs w:val="24"/>
        </w:rPr>
        <w:t>šajā</w:t>
      </w:r>
      <w:proofErr w:type="spellEnd"/>
      <w:r>
        <w:rPr>
          <w:sz w:val="24"/>
          <w:szCs w:val="24"/>
        </w:rPr>
        <w:t xml:space="preserve"> </w:t>
      </w:r>
      <w:proofErr w:type="spellStart"/>
      <w:r>
        <w:rPr>
          <w:sz w:val="24"/>
          <w:szCs w:val="24"/>
        </w:rPr>
        <w:t>pašā</w:t>
      </w:r>
      <w:proofErr w:type="spellEnd"/>
      <w:r>
        <w:rPr>
          <w:sz w:val="24"/>
          <w:szCs w:val="24"/>
        </w:rPr>
        <w:t xml:space="preserve"> </w:t>
      </w:r>
      <w:proofErr w:type="spellStart"/>
      <w:r>
        <w:rPr>
          <w:sz w:val="24"/>
          <w:szCs w:val="24"/>
        </w:rPr>
        <w:t>grupā</w:t>
      </w:r>
      <w:proofErr w:type="spellEnd"/>
      <w:r>
        <w:rPr>
          <w:sz w:val="24"/>
          <w:szCs w:val="24"/>
        </w:rPr>
        <w:t xml:space="preserve">. </w:t>
      </w:r>
      <w:proofErr w:type="spellStart"/>
      <w:r>
        <w:rPr>
          <w:sz w:val="24"/>
          <w:szCs w:val="24"/>
        </w:rPr>
        <w:t>Šī</w:t>
      </w:r>
      <w:proofErr w:type="spellEnd"/>
      <w:r>
        <w:rPr>
          <w:sz w:val="24"/>
          <w:szCs w:val="24"/>
        </w:rPr>
        <w:t xml:space="preserve"> </w:t>
      </w:r>
      <w:proofErr w:type="spellStart"/>
      <w:r>
        <w:rPr>
          <w:sz w:val="24"/>
          <w:szCs w:val="24"/>
        </w:rPr>
        <w:t>atšķirība</w:t>
      </w:r>
      <w:proofErr w:type="spellEnd"/>
      <w:r>
        <w:rPr>
          <w:sz w:val="24"/>
          <w:szCs w:val="24"/>
        </w:rPr>
        <w:t xml:space="preserve"> </w:t>
      </w:r>
      <w:proofErr w:type="spellStart"/>
      <w:r>
        <w:rPr>
          <w:sz w:val="24"/>
          <w:szCs w:val="24"/>
        </w:rPr>
        <w:t>primāri</w:t>
      </w:r>
      <w:proofErr w:type="spellEnd"/>
      <w:r>
        <w:rPr>
          <w:sz w:val="24"/>
          <w:szCs w:val="24"/>
        </w:rPr>
        <w:t xml:space="preserve"> </w:t>
      </w:r>
      <w:proofErr w:type="spellStart"/>
      <w:r>
        <w:rPr>
          <w:sz w:val="24"/>
          <w:szCs w:val="24"/>
        </w:rPr>
        <w:t>skaidrojama</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lielāku</w:t>
      </w:r>
      <w:proofErr w:type="spellEnd"/>
      <w:r>
        <w:rPr>
          <w:sz w:val="24"/>
          <w:szCs w:val="24"/>
        </w:rPr>
        <w:t xml:space="preserve"> </w:t>
      </w:r>
      <w:proofErr w:type="spellStart"/>
      <w:r>
        <w:rPr>
          <w:sz w:val="24"/>
          <w:szCs w:val="24"/>
        </w:rPr>
        <w:t>fatālu</w:t>
      </w:r>
      <w:proofErr w:type="spellEnd"/>
      <w:r>
        <w:rPr>
          <w:sz w:val="24"/>
          <w:szCs w:val="24"/>
        </w:rPr>
        <w:t xml:space="preserve"> </w:t>
      </w:r>
      <w:proofErr w:type="spellStart"/>
      <w:r>
        <w:rPr>
          <w:sz w:val="24"/>
          <w:szCs w:val="24"/>
        </w:rPr>
        <w:t>negadījumu</w:t>
      </w:r>
      <w:proofErr w:type="spellEnd"/>
      <w:r>
        <w:rPr>
          <w:sz w:val="24"/>
          <w:szCs w:val="24"/>
        </w:rPr>
        <w:t xml:space="preserve"> </w:t>
      </w:r>
      <w:proofErr w:type="spellStart"/>
      <w:r>
        <w:rPr>
          <w:sz w:val="24"/>
          <w:szCs w:val="24"/>
        </w:rPr>
        <w:t>risku</w:t>
      </w:r>
      <w:proofErr w:type="spellEnd"/>
      <w:r>
        <w:rPr>
          <w:sz w:val="24"/>
          <w:szCs w:val="24"/>
        </w:rPr>
        <w:t xml:space="preserve"> </w:t>
      </w:r>
      <w:proofErr w:type="spellStart"/>
      <w:r>
        <w:rPr>
          <w:sz w:val="24"/>
          <w:szCs w:val="24"/>
        </w:rPr>
        <w:t>jauniem</w:t>
      </w:r>
      <w:proofErr w:type="spellEnd"/>
      <w:r>
        <w:rPr>
          <w:sz w:val="24"/>
          <w:szCs w:val="24"/>
        </w:rPr>
        <w:t xml:space="preserve"> </w:t>
      </w:r>
      <w:proofErr w:type="spellStart"/>
      <w:r>
        <w:rPr>
          <w:sz w:val="24"/>
          <w:szCs w:val="24"/>
        </w:rPr>
        <w:t>vīriešiem</w:t>
      </w:r>
      <w:proofErr w:type="spellEnd"/>
      <w:r>
        <w:rPr>
          <w:sz w:val="24"/>
          <w:szCs w:val="24"/>
        </w:rPr>
        <w:t xml:space="preserve">, kas </w:t>
      </w:r>
      <w:proofErr w:type="spellStart"/>
      <w:r>
        <w:rPr>
          <w:sz w:val="24"/>
          <w:szCs w:val="24"/>
        </w:rPr>
        <w:t>arī</w:t>
      </w:r>
      <w:proofErr w:type="spellEnd"/>
      <w:r>
        <w:rPr>
          <w:sz w:val="24"/>
          <w:szCs w:val="24"/>
        </w:rPr>
        <w:t xml:space="preserve"> </w:t>
      </w:r>
      <w:proofErr w:type="spellStart"/>
      <w:r>
        <w:rPr>
          <w:sz w:val="24"/>
          <w:szCs w:val="24"/>
        </w:rPr>
        <w:t>saistīti</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stereotipos</w:t>
      </w:r>
      <w:proofErr w:type="spellEnd"/>
      <w:r>
        <w:rPr>
          <w:sz w:val="24"/>
          <w:szCs w:val="24"/>
        </w:rPr>
        <w:t xml:space="preserve"> </w:t>
      </w:r>
      <w:proofErr w:type="spellStart"/>
      <w:r>
        <w:rPr>
          <w:sz w:val="24"/>
          <w:szCs w:val="24"/>
        </w:rPr>
        <w:t>balstītu</w:t>
      </w:r>
      <w:proofErr w:type="spellEnd"/>
      <w:r>
        <w:rPr>
          <w:sz w:val="24"/>
          <w:szCs w:val="24"/>
        </w:rPr>
        <w:t xml:space="preserve"> </w:t>
      </w:r>
      <w:proofErr w:type="spellStart"/>
      <w:r>
        <w:rPr>
          <w:sz w:val="24"/>
          <w:szCs w:val="24"/>
        </w:rPr>
        <w:t>uzvedību</w:t>
      </w:r>
      <w:proofErr w:type="spellEnd"/>
      <w:r>
        <w:rPr>
          <w:sz w:val="24"/>
          <w:szCs w:val="24"/>
        </w:rPr>
        <w:t xml:space="preserve"> un </w:t>
      </w:r>
      <w:proofErr w:type="spellStart"/>
      <w:r>
        <w:rPr>
          <w:sz w:val="24"/>
          <w:szCs w:val="24"/>
        </w:rPr>
        <w:t>sabiedrības</w:t>
      </w:r>
      <w:proofErr w:type="spellEnd"/>
      <w:r>
        <w:rPr>
          <w:sz w:val="24"/>
          <w:szCs w:val="24"/>
        </w:rPr>
        <w:t xml:space="preserve"> </w:t>
      </w:r>
      <w:proofErr w:type="spellStart"/>
      <w:r>
        <w:rPr>
          <w:sz w:val="24"/>
          <w:szCs w:val="24"/>
        </w:rPr>
        <w:t>attieksmi</w:t>
      </w:r>
      <w:proofErr w:type="spellEnd"/>
      <w:r>
        <w:rPr>
          <w:sz w:val="24"/>
          <w:szCs w:val="24"/>
        </w:rPr>
        <w:t xml:space="preserve">. </w:t>
      </w:r>
    </w:p>
    <w:p w14:paraId="06C245E9" w14:textId="77777777" w:rsidR="0037058D" w:rsidRPr="008B48D4" w:rsidRDefault="0037058D" w:rsidP="0037058D">
      <w:pPr>
        <w:spacing w:before="120" w:after="120"/>
        <w:ind w:firstLine="360"/>
        <w:jc w:val="both"/>
        <w:rPr>
          <w:sz w:val="24"/>
          <w:szCs w:val="24"/>
        </w:rPr>
      </w:pPr>
      <w:r w:rsidRPr="008B48D4">
        <w:rPr>
          <w:sz w:val="24"/>
          <w:szCs w:val="24"/>
        </w:rPr>
        <w:t xml:space="preserve">Lai </w:t>
      </w:r>
      <w:proofErr w:type="spellStart"/>
      <w:r w:rsidRPr="008B48D4">
        <w:rPr>
          <w:sz w:val="24"/>
          <w:szCs w:val="24"/>
        </w:rPr>
        <w:t>mazinātu</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saistīto</w:t>
      </w:r>
      <w:proofErr w:type="spellEnd"/>
      <w:r w:rsidRPr="008B48D4">
        <w:rPr>
          <w:sz w:val="24"/>
          <w:szCs w:val="24"/>
        </w:rPr>
        <w:t xml:space="preserve"> </w:t>
      </w:r>
      <w:proofErr w:type="spellStart"/>
      <w:r w:rsidRPr="008B48D4">
        <w:rPr>
          <w:sz w:val="24"/>
          <w:szCs w:val="24"/>
        </w:rPr>
        <w:t>stereotipu</w:t>
      </w:r>
      <w:proofErr w:type="spellEnd"/>
      <w:r w:rsidRPr="008B48D4">
        <w:rPr>
          <w:sz w:val="24"/>
          <w:szCs w:val="24"/>
        </w:rPr>
        <w:t xml:space="preserve"> </w:t>
      </w:r>
      <w:proofErr w:type="spellStart"/>
      <w:r w:rsidRPr="008B48D4">
        <w:rPr>
          <w:sz w:val="24"/>
          <w:szCs w:val="24"/>
        </w:rPr>
        <w:t>izplatību</w:t>
      </w:r>
      <w:proofErr w:type="spellEnd"/>
      <w:r w:rsidRPr="008B48D4">
        <w:rPr>
          <w:sz w:val="24"/>
          <w:szCs w:val="24"/>
        </w:rPr>
        <w:t xml:space="preserve"> </w:t>
      </w:r>
      <w:proofErr w:type="spellStart"/>
      <w:r w:rsidRPr="008B48D4">
        <w:rPr>
          <w:sz w:val="24"/>
          <w:szCs w:val="24"/>
        </w:rPr>
        <w:t>sabiedrībā</w:t>
      </w:r>
      <w:proofErr w:type="spellEnd"/>
      <w:r w:rsidRPr="008B48D4">
        <w:rPr>
          <w:sz w:val="24"/>
          <w:szCs w:val="24"/>
        </w:rPr>
        <w:t xml:space="preserve">, </w:t>
      </w:r>
      <w:proofErr w:type="spellStart"/>
      <w:r w:rsidRPr="008B48D4">
        <w:rPr>
          <w:sz w:val="24"/>
          <w:szCs w:val="24"/>
        </w:rPr>
        <w:t>kā</w:t>
      </w:r>
      <w:proofErr w:type="spellEnd"/>
      <w:r w:rsidRPr="008B48D4">
        <w:rPr>
          <w:sz w:val="24"/>
          <w:szCs w:val="24"/>
        </w:rPr>
        <w:t xml:space="preserve"> </w:t>
      </w:r>
      <w:proofErr w:type="spellStart"/>
      <w:r w:rsidRPr="008B48D4">
        <w:rPr>
          <w:sz w:val="24"/>
          <w:szCs w:val="24"/>
        </w:rPr>
        <w:t>arī</w:t>
      </w:r>
      <w:proofErr w:type="spellEnd"/>
      <w:r w:rsidRPr="008B48D4">
        <w:rPr>
          <w:sz w:val="24"/>
          <w:szCs w:val="24"/>
        </w:rPr>
        <w:t xml:space="preserve"> </w:t>
      </w:r>
      <w:proofErr w:type="spellStart"/>
      <w:r w:rsidRPr="008B48D4">
        <w:rPr>
          <w:sz w:val="24"/>
          <w:szCs w:val="24"/>
        </w:rPr>
        <w:t>veicinātu</w:t>
      </w:r>
      <w:proofErr w:type="spellEnd"/>
      <w:r w:rsidRPr="008B48D4">
        <w:rPr>
          <w:sz w:val="24"/>
          <w:szCs w:val="24"/>
        </w:rPr>
        <w:t xml:space="preserve"> </w:t>
      </w:r>
      <w:proofErr w:type="spellStart"/>
      <w:r w:rsidRPr="008B48D4">
        <w:rPr>
          <w:sz w:val="24"/>
          <w:szCs w:val="24"/>
        </w:rPr>
        <w:t>izpratni</w:t>
      </w:r>
      <w:proofErr w:type="spellEnd"/>
      <w:r w:rsidRPr="008B48D4">
        <w:rPr>
          <w:sz w:val="24"/>
          <w:szCs w:val="24"/>
        </w:rPr>
        <w:t xml:space="preserve"> par </w:t>
      </w:r>
      <w:proofErr w:type="spellStart"/>
      <w:r w:rsidRPr="008B48D4">
        <w:rPr>
          <w:sz w:val="24"/>
          <w:szCs w:val="24"/>
        </w:rPr>
        <w:t>vīriešu</w:t>
      </w:r>
      <w:proofErr w:type="spellEnd"/>
      <w:r w:rsidRPr="008B48D4">
        <w:rPr>
          <w:sz w:val="24"/>
          <w:szCs w:val="24"/>
        </w:rPr>
        <w:t xml:space="preserve"> un </w:t>
      </w:r>
      <w:proofErr w:type="spellStart"/>
      <w:r w:rsidRPr="008B48D4">
        <w:rPr>
          <w:sz w:val="24"/>
          <w:szCs w:val="24"/>
        </w:rPr>
        <w:t>sieviešu</w:t>
      </w:r>
      <w:proofErr w:type="spellEnd"/>
      <w:r w:rsidRPr="008B48D4">
        <w:rPr>
          <w:sz w:val="24"/>
          <w:szCs w:val="24"/>
        </w:rPr>
        <w:t xml:space="preserve"> </w:t>
      </w:r>
      <w:proofErr w:type="spellStart"/>
      <w:r w:rsidRPr="008B48D4">
        <w:rPr>
          <w:sz w:val="24"/>
          <w:szCs w:val="24"/>
        </w:rPr>
        <w:t>līdztiesību</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nepieciešams</w:t>
      </w:r>
      <w:proofErr w:type="spellEnd"/>
      <w:r w:rsidRPr="008B48D4">
        <w:rPr>
          <w:sz w:val="24"/>
          <w:szCs w:val="24"/>
        </w:rPr>
        <w:t xml:space="preserve"> </w:t>
      </w:r>
      <w:proofErr w:type="spellStart"/>
      <w:r w:rsidRPr="008B48D4">
        <w:rPr>
          <w:sz w:val="24"/>
          <w:szCs w:val="24"/>
        </w:rPr>
        <w:t>aktīvi</w:t>
      </w:r>
      <w:proofErr w:type="spellEnd"/>
      <w:r w:rsidRPr="008B48D4">
        <w:rPr>
          <w:sz w:val="24"/>
          <w:szCs w:val="24"/>
        </w:rPr>
        <w:t xml:space="preserve"> </w:t>
      </w:r>
      <w:proofErr w:type="spellStart"/>
      <w:r w:rsidRPr="008B48D4">
        <w:rPr>
          <w:sz w:val="24"/>
          <w:szCs w:val="24"/>
        </w:rPr>
        <w:t>iesaistīt</w:t>
      </w:r>
      <w:proofErr w:type="spellEnd"/>
      <w:r w:rsidRPr="008B48D4">
        <w:rPr>
          <w:sz w:val="24"/>
          <w:szCs w:val="24"/>
        </w:rPr>
        <w:t xml:space="preserve"> </w:t>
      </w:r>
      <w:proofErr w:type="spellStart"/>
      <w:r w:rsidRPr="008B48D4">
        <w:rPr>
          <w:sz w:val="24"/>
          <w:szCs w:val="24"/>
        </w:rPr>
        <w:t>vīriešus</w:t>
      </w:r>
      <w:proofErr w:type="spellEnd"/>
      <w:r w:rsidRPr="008B48D4">
        <w:rPr>
          <w:sz w:val="24"/>
          <w:szCs w:val="24"/>
        </w:rPr>
        <w:t xml:space="preserve"> un </w:t>
      </w:r>
      <w:proofErr w:type="spellStart"/>
      <w:r w:rsidRPr="008B48D4">
        <w:rPr>
          <w:sz w:val="24"/>
          <w:szCs w:val="24"/>
        </w:rPr>
        <w:t>zēnus</w:t>
      </w:r>
      <w:proofErr w:type="spellEnd"/>
      <w:r w:rsidRPr="008B48D4">
        <w:rPr>
          <w:sz w:val="24"/>
          <w:szCs w:val="24"/>
        </w:rPr>
        <w:t xml:space="preserve"> </w:t>
      </w:r>
      <w:proofErr w:type="spellStart"/>
      <w:r w:rsidRPr="008B48D4">
        <w:rPr>
          <w:sz w:val="24"/>
          <w:szCs w:val="24"/>
        </w:rPr>
        <w:t>diskusijā</w:t>
      </w:r>
      <w:proofErr w:type="spellEnd"/>
      <w:r w:rsidRPr="008B48D4">
        <w:rPr>
          <w:sz w:val="24"/>
          <w:szCs w:val="24"/>
        </w:rPr>
        <w:t xml:space="preserve"> par </w:t>
      </w:r>
      <w:proofErr w:type="spellStart"/>
      <w:r w:rsidRPr="008B48D4">
        <w:rPr>
          <w:sz w:val="24"/>
          <w:szCs w:val="24"/>
        </w:rPr>
        <w:t>šiem</w:t>
      </w:r>
      <w:proofErr w:type="spellEnd"/>
      <w:r w:rsidRPr="008B48D4">
        <w:rPr>
          <w:sz w:val="24"/>
          <w:szCs w:val="24"/>
        </w:rPr>
        <w:t xml:space="preserve"> </w:t>
      </w:r>
      <w:proofErr w:type="spellStart"/>
      <w:r w:rsidRPr="008B48D4">
        <w:rPr>
          <w:sz w:val="24"/>
          <w:szCs w:val="24"/>
        </w:rPr>
        <w:t>jautājumiem</w:t>
      </w:r>
      <w:proofErr w:type="spellEnd"/>
      <w:r w:rsidRPr="008B48D4">
        <w:rPr>
          <w:sz w:val="24"/>
          <w:szCs w:val="24"/>
        </w:rPr>
        <w:t xml:space="preserve">. </w:t>
      </w:r>
      <w:proofErr w:type="spellStart"/>
      <w:r>
        <w:rPr>
          <w:sz w:val="24"/>
          <w:szCs w:val="24"/>
        </w:rPr>
        <w:t>Darbā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zēniem</w:t>
      </w:r>
      <w:proofErr w:type="spellEnd"/>
      <w:r>
        <w:rPr>
          <w:sz w:val="24"/>
          <w:szCs w:val="24"/>
        </w:rPr>
        <w:t xml:space="preserve"> un </w:t>
      </w:r>
      <w:proofErr w:type="spellStart"/>
      <w:r>
        <w:rPr>
          <w:sz w:val="24"/>
          <w:szCs w:val="24"/>
        </w:rPr>
        <w:t>vīriešiem</w:t>
      </w:r>
      <w:proofErr w:type="spellEnd"/>
      <w:r>
        <w:rPr>
          <w:sz w:val="24"/>
          <w:szCs w:val="24"/>
        </w:rPr>
        <w:t xml:space="preserve"> </w:t>
      </w:r>
      <w:proofErr w:type="spellStart"/>
      <w:r>
        <w:rPr>
          <w:sz w:val="24"/>
          <w:szCs w:val="24"/>
        </w:rPr>
        <w:t>nepieciešams</w:t>
      </w:r>
      <w:proofErr w:type="spellEnd"/>
      <w:r>
        <w:rPr>
          <w:sz w:val="24"/>
          <w:szCs w:val="24"/>
        </w:rPr>
        <w:t xml:space="preserve"> </w:t>
      </w:r>
      <w:proofErr w:type="spellStart"/>
      <w:r>
        <w:rPr>
          <w:sz w:val="24"/>
          <w:szCs w:val="24"/>
        </w:rPr>
        <w:t>pievērsties</w:t>
      </w:r>
      <w:proofErr w:type="spellEnd"/>
      <w:r>
        <w:rPr>
          <w:sz w:val="24"/>
          <w:szCs w:val="24"/>
        </w:rPr>
        <w:t xml:space="preserve"> </w:t>
      </w:r>
      <w:proofErr w:type="spellStart"/>
      <w:r>
        <w:rPr>
          <w:sz w:val="24"/>
          <w:szCs w:val="24"/>
        </w:rPr>
        <w:t>dzimumu</w:t>
      </w:r>
      <w:proofErr w:type="spellEnd"/>
      <w:r>
        <w:rPr>
          <w:sz w:val="24"/>
          <w:szCs w:val="24"/>
        </w:rPr>
        <w:t xml:space="preserve"> </w:t>
      </w:r>
      <w:proofErr w:type="spellStart"/>
      <w:r>
        <w:rPr>
          <w:sz w:val="24"/>
          <w:szCs w:val="24"/>
        </w:rPr>
        <w:t>līdztiesībai</w:t>
      </w:r>
      <w:proofErr w:type="spellEnd"/>
      <w:r>
        <w:rPr>
          <w:sz w:val="24"/>
          <w:szCs w:val="24"/>
        </w:rPr>
        <w:t xml:space="preserve"> </w:t>
      </w:r>
      <w:proofErr w:type="spellStart"/>
      <w:r>
        <w:rPr>
          <w:sz w:val="24"/>
          <w:szCs w:val="24"/>
        </w:rPr>
        <w:t>kā</w:t>
      </w:r>
      <w:proofErr w:type="spellEnd"/>
      <w:r>
        <w:rPr>
          <w:sz w:val="24"/>
          <w:szCs w:val="24"/>
        </w:rPr>
        <w:t xml:space="preserve"> </w:t>
      </w:r>
      <w:proofErr w:type="spellStart"/>
      <w:r>
        <w:rPr>
          <w:sz w:val="24"/>
          <w:szCs w:val="24"/>
        </w:rPr>
        <w:t>visai</w:t>
      </w:r>
      <w:proofErr w:type="spellEnd"/>
      <w:r>
        <w:rPr>
          <w:sz w:val="24"/>
          <w:szCs w:val="24"/>
        </w:rPr>
        <w:t xml:space="preserve"> </w:t>
      </w:r>
      <w:proofErr w:type="spellStart"/>
      <w:r>
        <w:rPr>
          <w:sz w:val="24"/>
          <w:szCs w:val="24"/>
        </w:rPr>
        <w:t>sabiedrī</w:t>
      </w:r>
      <w:r w:rsidRPr="008B48D4">
        <w:rPr>
          <w:sz w:val="24"/>
          <w:szCs w:val="24"/>
        </w:rPr>
        <w:t>bai</w:t>
      </w:r>
      <w:proofErr w:type="spellEnd"/>
      <w:r w:rsidRPr="008B48D4">
        <w:rPr>
          <w:sz w:val="24"/>
          <w:szCs w:val="24"/>
        </w:rPr>
        <w:t xml:space="preserve"> </w:t>
      </w:r>
      <w:proofErr w:type="spellStart"/>
      <w:r w:rsidRPr="008B48D4">
        <w:rPr>
          <w:sz w:val="24"/>
          <w:szCs w:val="24"/>
        </w:rPr>
        <w:t>pozitīvu</w:t>
      </w:r>
      <w:proofErr w:type="spellEnd"/>
      <w:r w:rsidRPr="008B48D4">
        <w:rPr>
          <w:sz w:val="24"/>
          <w:szCs w:val="24"/>
        </w:rPr>
        <w:t xml:space="preserve"> </w:t>
      </w:r>
      <w:proofErr w:type="spellStart"/>
      <w:r w:rsidRPr="008B48D4">
        <w:rPr>
          <w:sz w:val="24"/>
          <w:szCs w:val="24"/>
        </w:rPr>
        <w:t>ieguvumu</w:t>
      </w:r>
      <w:proofErr w:type="spellEnd"/>
      <w:r w:rsidRPr="008B48D4">
        <w:rPr>
          <w:sz w:val="24"/>
          <w:szCs w:val="24"/>
        </w:rPr>
        <w:t xml:space="preserve">, kas </w:t>
      </w:r>
      <w:proofErr w:type="spellStart"/>
      <w:r w:rsidRPr="008B48D4">
        <w:rPr>
          <w:sz w:val="24"/>
          <w:szCs w:val="24"/>
        </w:rPr>
        <w:t>sekmē</w:t>
      </w:r>
      <w:proofErr w:type="spellEnd"/>
      <w:r w:rsidRPr="008B48D4">
        <w:rPr>
          <w:sz w:val="24"/>
          <w:szCs w:val="24"/>
        </w:rPr>
        <w:t xml:space="preserve"> </w:t>
      </w:r>
      <w:proofErr w:type="spellStart"/>
      <w:r w:rsidRPr="008B48D4">
        <w:rPr>
          <w:sz w:val="24"/>
          <w:szCs w:val="24"/>
        </w:rPr>
        <w:t>arī</w:t>
      </w:r>
      <w:proofErr w:type="spellEnd"/>
      <w:r w:rsidRPr="008B48D4">
        <w:rPr>
          <w:sz w:val="24"/>
          <w:szCs w:val="24"/>
        </w:rPr>
        <w:t xml:space="preserve"> </w:t>
      </w:r>
      <w:proofErr w:type="spellStart"/>
      <w:r w:rsidRPr="008B48D4">
        <w:rPr>
          <w:sz w:val="24"/>
          <w:szCs w:val="24"/>
        </w:rPr>
        <w:t>vīriešu</w:t>
      </w:r>
      <w:proofErr w:type="spellEnd"/>
      <w:r w:rsidRPr="008B48D4">
        <w:rPr>
          <w:sz w:val="24"/>
          <w:szCs w:val="24"/>
        </w:rPr>
        <w:t xml:space="preserve"> </w:t>
      </w:r>
      <w:r>
        <w:rPr>
          <w:sz w:val="24"/>
          <w:szCs w:val="24"/>
        </w:rPr>
        <w:t xml:space="preserve">un </w:t>
      </w:r>
      <w:proofErr w:type="spellStart"/>
      <w:r>
        <w:rPr>
          <w:sz w:val="24"/>
          <w:szCs w:val="24"/>
        </w:rPr>
        <w:t>zēnu</w:t>
      </w:r>
      <w:proofErr w:type="spellEnd"/>
      <w:r>
        <w:rPr>
          <w:sz w:val="24"/>
          <w:szCs w:val="24"/>
        </w:rPr>
        <w:t xml:space="preserve"> </w:t>
      </w:r>
      <w:proofErr w:type="spellStart"/>
      <w:r w:rsidRPr="008B48D4">
        <w:rPr>
          <w:sz w:val="24"/>
          <w:szCs w:val="24"/>
        </w:rPr>
        <w:t>labklājību</w:t>
      </w:r>
      <w:proofErr w:type="spellEnd"/>
      <w:r w:rsidRPr="008B48D4">
        <w:rPr>
          <w:sz w:val="24"/>
          <w:szCs w:val="24"/>
        </w:rPr>
        <w:t xml:space="preserve">, </w:t>
      </w:r>
      <w:proofErr w:type="spellStart"/>
      <w:r>
        <w:rPr>
          <w:sz w:val="24"/>
          <w:szCs w:val="24"/>
        </w:rPr>
        <w:t>vienlaikus</w:t>
      </w:r>
      <w:proofErr w:type="spellEnd"/>
      <w:r>
        <w:rPr>
          <w:sz w:val="24"/>
          <w:szCs w:val="24"/>
        </w:rPr>
        <w:t xml:space="preserve"> </w:t>
      </w:r>
      <w:proofErr w:type="spellStart"/>
      <w:r>
        <w:rPr>
          <w:sz w:val="24"/>
          <w:szCs w:val="24"/>
        </w:rPr>
        <w:t>īpaši</w:t>
      </w:r>
      <w:proofErr w:type="spellEnd"/>
      <w:r>
        <w:rPr>
          <w:sz w:val="24"/>
          <w:szCs w:val="24"/>
        </w:rPr>
        <w:t xml:space="preserve"> </w:t>
      </w:r>
      <w:proofErr w:type="spellStart"/>
      <w:r>
        <w:rPr>
          <w:sz w:val="24"/>
          <w:szCs w:val="24"/>
        </w:rPr>
        <w:t>vēršot</w:t>
      </w:r>
      <w:proofErr w:type="spellEnd"/>
      <w:r>
        <w:rPr>
          <w:sz w:val="24"/>
          <w:szCs w:val="24"/>
        </w:rPr>
        <w:t xml:space="preserve"> </w:t>
      </w:r>
      <w:proofErr w:type="spellStart"/>
      <w:r>
        <w:rPr>
          <w:sz w:val="24"/>
          <w:szCs w:val="24"/>
        </w:rPr>
        <w:t>uzmanību</w:t>
      </w:r>
      <w:proofErr w:type="spellEnd"/>
      <w:r>
        <w:rPr>
          <w:sz w:val="24"/>
          <w:szCs w:val="24"/>
        </w:rPr>
        <w:t xml:space="preserve"> </w:t>
      </w:r>
      <w:proofErr w:type="spellStart"/>
      <w:r w:rsidRPr="008B48D4">
        <w:rPr>
          <w:sz w:val="24"/>
          <w:szCs w:val="24"/>
        </w:rPr>
        <w:t>uz</w:t>
      </w:r>
      <w:proofErr w:type="spellEnd"/>
      <w:r w:rsidRPr="008B48D4">
        <w:rPr>
          <w:sz w:val="24"/>
          <w:szCs w:val="24"/>
        </w:rPr>
        <w:t xml:space="preserve"> </w:t>
      </w:r>
      <w:proofErr w:type="spellStart"/>
      <w:r w:rsidRPr="008B48D4">
        <w:rPr>
          <w:sz w:val="24"/>
          <w:szCs w:val="24"/>
        </w:rPr>
        <w:t>vīriešiem</w:t>
      </w:r>
      <w:proofErr w:type="spellEnd"/>
      <w:r w:rsidRPr="008B48D4">
        <w:rPr>
          <w:sz w:val="24"/>
          <w:szCs w:val="24"/>
        </w:rPr>
        <w:t xml:space="preserve"> un </w:t>
      </w:r>
      <w:proofErr w:type="spellStart"/>
      <w:r w:rsidRPr="008B48D4">
        <w:rPr>
          <w:sz w:val="24"/>
          <w:szCs w:val="24"/>
        </w:rPr>
        <w:t>zēniem</w:t>
      </w:r>
      <w:proofErr w:type="spellEnd"/>
      <w:r w:rsidRPr="008B48D4">
        <w:rPr>
          <w:sz w:val="24"/>
          <w:szCs w:val="24"/>
        </w:rPr>
        <w:t xml:space="preserve"> </w:t>
      </w:r>
      <w:proofErr w:type="spellStart"/>
      <w:r w:rsidRPr="008B48D4">
        <w:rPr>
          <w:sz w:val="24"/>
          <w:szCs w:val="24"/>
        </w:rPr>
        <w:t>specifiskajām</w:t>
      </w:r>
      <w:proofErr w:type="spellEnd"/>
      <w:r w:rsidRPr="008B48D4">
        <w:rPr>
          <w:sz w:val="24"/>
          <w:szCs w:val="24"/>
        </w:rPr>
        <w:t xml:space="preserve"> </w:t>
      </w:r>
      <w:proofErr w:type="spellStart"/>
      <w:r w:rsidRPr="008B48D4">
        <w:rPr>
          <w:sz w:val="24"/>
          <w:szCs w:val="24"/>
        </w:rPr>
        <w:t>problēmām</w:t>
      </w:r>
      <w:proofErr w:type="spellEnd"/>
      <w:r w:rsidRPr="008B48D4">
        <w:rPr>
          <w:sz w:val="24"/>
          <w:szCs w:val="24"/>
        </w:rPr>
        <w:t xml:space="preserve"> un </w:t>
      </w:r>
      <w:proofErr w:type="spellStart"/>
      <w:r w:rsidRPr="008B48D4">
        <w:rPr>
          <w:sz w:val="24"/>
          <w:szCs w:val="24"/>
        </w:rPr>
        <w:t>stereotipiem</w:t>
      </w:r>
      <w:proofErr w:type="spellEnd"/>
      <w:r w:rsidRPr="008B48D4">
        <w:rPr>
          <w:sz w:val="24"/>
          <w:szCs w:val="24"/>
        </w:rPr>
        <w:t xml:space="preserve">, kas </w:t>
      </w:r>
      <w:proofErr w:type="spellStart"/>
      <w:r w:rsidRPr="008B48D4">
        <w:rPr>
          <w:sz w:val="24"/>
          <w:szCs w:val="24"/>
        </w:rPr>
        <w:t>negatīvi</w:t>
      </w:r>
      <w:proofErr w:type="spellEnd"/>
      <w:r w:rsidRPr="008B48D4">
        <w:rPr>
          <w:sz w:val="24"/>
          <w:szCs w:val="24"/>
        </w:rPr>
        <w:t xml:space="preserve"> </w:t>
      </w:r>
      <w:proofErr w:type="spellStart"/>
      <w:r w:rsidRPr="008B48D4">
        <w:rPr>
          <w:sz w:val="24"/>
          <w:szCs w:val="24"/>
        </w:rPr>
        <w:t>ietekmē</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sieviešu</w:t>
      </w:r>
      <w:proofErr w:type="spellEnd"/>
      <w:r w:rsidRPr="008B48D4">
        <w:rPr>
          <w:sz w:val="24"/>
          <w:szCs w:val="24"/>
        </w:rPr>
        <w:t xml:space="preserve"> </w:t>
      </w:r>
      <w:proofErr w:type="spellStart"/>
      <w:r w:rsidRPr="008B48D4">
        <w:rPr>
          <w:sz w:val="24"/>
          <w:szCs w:val="24"/>
        </w:rPr>
        <w:t>situāciju</w:t>
      </w:r>
      <w:proofErr w:type="spellEnd"/>
      <w:r w:rsidRPr="008B48D4">
        <w:rPr>
          <w:sz w:val="24"/>
          <w:szCs w:val="24"/>
        </w:rPr>
        <w:t xml:space="preserve">. </w:t>
      </w:r>
      <w:proofErr w:type="spellStart"/>
      <w:r w:rsidRPr="008B48D4">
        <w:rPr>
          <w:sz w:val="24"/>
          <w:szCs w:val="24"/>
        </w:rPr>
        <w:t>Šajā</w:t>
      </w:r>
      <w:proofErr w:type="spellEnd"/>
      <w:r w:rsidRPr="008B48D4">
        <w:rPr>
          <w:sz w:val="24"/>
          <w:szCs w:val="24"/>
        </w:rPr>
        <w:t xml:space="preserve"> </w:t>
      </w:r>
      <w:proofErr w:type="spellStart"/>
      <w:r w:rsidRPr="008B48D4">
        <w:rPr>
          <w:sz w:val="24"/>
          <w:szCs w:val="24"/>
        </w:rPr>
        <w:t>kontekstā</w:t>
      </w:r>
      <w:proofErr w:type="spellEnd"/>
      <w:r w:rsidRPr="008B48D4">
        <w:rPr>
          <w:sz w:val="24"/>
          <w:szCs w:val="24"/>
        </w:rPr>
        <w:t xml:space="preserve"> </w:t>
      </w:r>
      <w:proofErr w:type="spellStart"/>
      <w:r w:rsidRPr="008B48D4">
        <w:rPr>
          <w:sz w:val="24"/>
          <w:szCs w:val="24"/>
        </w:rPr>
        <w:t>būtiski</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strādāt</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jauniešiem</w:t>
      </w:r>
      <w:proofErr w:type="spellEnd"/>
      <w:r w:rsidRPr="008B48D4">
        <w:rPr>
          <w:sz w:val="24"/>
          <w:szCs w:val="24"/>
        </w:rPr>
        <w:t>,</w:t>
      </w:r>
      <w:r>
        <w:rPr>
          <w:sz w:val="24"/>
          <w:szCs w:val="24"/>
        </w:rPr>
        <w:t xml:space="preserve"> </w:t>
      </w:r>
      <w:proofErr w:type="spellStart"/>
      <w:r>
        <w:rPr>
          <w:sz w:val="24"/>
          <w:szCs w:val="24"/>
        </w:rPr>
        <w:t>pēc</w:t>
      </w:r>
      <w:proofErr w:type="spellEnd"/>
      <w:r>
        <w:rPr>
          <w:sz w:val="24"/>
          <w:szCs w:val="24"/>
        </w:rPr>
        <w:t xml:space="preserve"> </w:t>
      </w:r>
      <w:proofErr w:type="spellStart"/>
      <w:r>
        <w:rPr>
          <w:sz w:val="24"/>
          <w:szCs w:val="24"/>
        </w:rPr>
        <w:t>iespējas</w:t>
      </w:r>
      <w:proofErr w:type="spellEnd"/>
      <w:r>
        <w:rPr>
          <w:sz w:val="24"/>
          <w:szCs w:val="24"/>
        </w:rPr>
        <w:t xml:space="preserve"> </w:t>
      </w:r>
      <w:proofErr w:type="spellStart"/>
      <w:r>
        <w:rPr>
          <w:sz w:val="24"/>
          <w:szCs w:val="24"/>
        </w:rPr>
        <w:t>agrāk</w:t>
      </w:r>
      <w:proofErr w:type="spellEnd"/>
      <w:r>
        <w:rPr>
          <w:sz w:val="24"/>
          <w:szCs w:val="24"/>
        </w:rPr>
        <w:t xml:space="preserve"> </w:t>
      </w:r>
      <w:proofErr w:type="spellStart"/>
      <w:r w:rsidRPr="008B48D4">
        <w:rPr>
          <w:sz w:val="24"/>
          <w:szCs w:val="24"/>
        </w:rPr>
        <w:t>uzsverot</w:t>
      </w:r>
      <w:proofErr w:type="spellEnd"/>
      <w:r w:rsidRPr="008B48D4">
        <w:rPr>
          <w:sz w:val="24"/>
          <w:szCs w:val="24"/>
        </w:rPr>
        <w:t xml:space="preserve"> </w:t>
      </w:r>
      <w:proofErr w:type="spellStart"/>
      <w:r w:rsidRPr="008B48D4">
        <w:rPr>
          <w:sz w:val="24"/>
          <w:szCs w:val="24"/>
        </w:rPr>
        <w:t>negatīvo</w:t>
      </w:r>
      <w:proofErr w:type="spellEnd"/>
      <w:r w:rsidRPr="008B48D4">
        <w:rPr>
          <w:sz w:val="24"/>
          <w:szCs w:val="24"/>
        </w:rPr>
        <w:t xml:space="preserve"> </w:t>
      </w:r>
      <w:proofErr w:type="spellStart"/>
      <w:r w:rsidRPr="008B48D4">
        <w:rPr>
          <w:sz w:val="24"/>
          <w:szCs w:val="24"/>
        </w:rPr>
        <w:t>stereotipu</w:t>
      </w:r>
      <w:proofErr w:type="spellEnd"/>
      <w:r w:rsidRPr="008B48D4">
        <w:rPr>
          <w:sz w:val="24"/>
          <w:szCs w:val="24"/>
        </w:rPr>
        <w:t xml:space="preserve"> </w:t>
      </w:r>
      <w:proofErr w:type="spellStart"/>
      <w:r>
        <w:rPr>
          <w:sz w:val="24"/>
          <w:szCs w:val="24"/>
        </w:rPr>
        <w:t>ietekmi</w:t>
      </w:r>
      <w:proofErr w:type="spellEnd"/>
      <w:r w:rsidRPr="008B48D4">
        <w:rPr>
          <w:sz w:val="24"/>
          <w:szCs w:val="24"/>
        </w:rPr>
        <w:t xml:space="preserve">, kas var </w:t>
      </w:r>
      <w:proofErr w:type="spellStart"/>
      <w:r w:rsidRPr="008B48D4">
        <w:rPr>
          <w:sz w:val="24"/>
          <w:szCs w:val="24"/>
        </w:rPr>
        <w:t>likt</w:t>
      </w:r>
      <w:proofErr w:type="spellEnd"/>
      <w:r w:rsidRPr="008B48D4">
        <w:rPr>
          <w:sz w:val="24"/>
          <w:szCs w:val="24"/>
        </w:rPr>
        <w:t xml:space="preserve"> </w:t>
      </w:r>
      <w:proofErr w:type="spellStart"/>
      <w:r w:rsidRPr="008B48D4">
        <w:rPr>
          <w:sz w:val="24"/>
          <w:szCs w:val="24"/>
        </w:rPr>
        <w:t>vīriešiem</w:t>
      </w:r>
      <w:proofErr w:type="spellEnd"/>
      <w:r w:rsidRPr="008B48D4">
        <w:rPr>
          <w:sz w:val="24"/>
          <w:szCs w:val="24"/>
        </w:rPr>
        <w:t xml:space="preserve"> </w:t>
      </w:r>
      <w:proofErr w:type="spellStart"/>
      <w:r>
        <w:rPr>
          <w:sz w:val="24"/>
          <w:szCs w:val="24"/>
        </w:rPr>
        <w:t>izvairīties</w:t>
      </w:r>
      <w:proofErr w:type="spellEnd"/>
      <w:r>
        <w:rPr>
          <w:sz w:val="24"/>
          <w:szCs w:val="24"/>
        </w:rPr>
        <w:t xml:space="preserve"> </w:t>
      </w:r>
      <w:proofErr w:type="spellStart"/>
      <w:r>
        <w:rPr>
          <w:sz w:val="24"/>
          <w:szCs w:val="24"/>
        </w:rPr>
        <w:t>atzīt</w:t>
      </w:r>
      <w:proofErr w:type="spellEnd"/>
      <w:r>
        <w:rPr>
          <w:sz w:val="24"/>
          <w:szCs w:val="24"/>
        </w:rPr>
        <w:t xml:space="preserve"> </w:t>
      </w:r>
      <w:proofErr w:type="spellStart"/>
      <w:r>
        <w:rPr>
          <w:sz w:val="24"/>
          <w:szCs w:val="24"/>
        </w:rPr>
        <w:t>problēmas</w:t>
      </w:r>
      <w:proofErr w:type="spellEnd"/>
      <w:r>
        <w:rPr>
          <w:sz w:val="24"/>
          <w:szCs w:val="24"/>
        </w:rPr>
        <w:t xml:space="preserve">, </w:t>
      </w:r>
      <w:proofErr w:type="spellStart"/>
      <w:r w:rsidRPr="008B48D4">
        <w:rPr>
          <w:sz w:val="24"/>
          <w:szCs w:val="24"/>
        </w:rPr>
        <w:t>apspiest</w:t>
      </w:r>
      <w:proofErr w:type="spellEnd"/>
      <w:r w:rsidRPr="008B48D4">
        <w:rPr>
          <w:sz w:val="24"/>
          <w:szCs w:val="24"/>
        </w:rPr>
        <w:t xml:space="preserve"> </w:t>
      </w:r>
      <w:proofErr w:type="spellStart"/>
      <w:r w:rsidRPr="008B48D4">
        <w:rPr>
          <w:sz w:val="24"/>
          <w:szCs w:val="24"/>
        </w:rPr>
        <w:t>emocijas</w:t>
      </w:r>
      <w:proofErr w:type="spellEnd"/>
      <w:r w:rsidRPr="008B48D4">
        <w:rPr>
          <w:sz w:val="24"/>
          <w:szCs w:val="24"/>
        </w:rPr>
        <w:t xml:space="preserve"> un </w:t>
      </w:r>
      <w:proofErr w:type="spellStart"/>
      <w:r w:rsidRPr="008B48D4">
        <w:rPr>
          <w:sz w:val="24"/>
          <w:szCs w:val="24"/>
        </w:rPr>
        <w:t>stigmatizēt</w:t>
      </w:r>
      <w:proofErr w:type="spellEnd"/>
      <w:r w:rsidRPr="008B48D4">
        <w:rPr>
          <w:sz w:val="24"/>
          <w:szCs w:val="24"/>
        </w:rPr>
        <w:t xml:space="preserve"> </w:t>
      </w:r>
      <w:proofErr w:type="spellStart"/>
      <w:r w:rsidRPr="008B48D4">
        <w:rPr>
          <w:sz w:val="24"/>
          <w:szCs w:val="24"/>
        </w:rPr>
        <w:t>psihiskās</w:t>
      </w:r>
      <w:proofErr w:type="spellEnd"/>
      <w:r w:rsidRPr="008B48D4">
        <w:rPr>
          <w:sz w:val="24"/>
          <w:szCs w:val="24"/>
        </w:rPr>
        <w:t xml:space="preserve"> </w:t>
      </w:r>
      <w:proofErr w:type="spellStart"/>
      <w:r w:rsidRPr="008B48D4">
        <w:rPr>
          <w:sz w:val="24"/>
          <w:szCs w:val="24"/>
        </w:rPr>
        <w:t>veselības</w:t>
      </w:r>
      <w:proofErr w:type="spellEnd"/>
      <w:r w:rsidRPr="008B48D4">
        <w:rPr>
          <w:sz w:val="24"/>
          <w:szCs w:val="24"/>
        </w:rPr>
        <w:t xml:space="preserve"> </w:t>
      </w:r>
      <w:proofErr w:type="spellStart"/>
      <w:r w:rsidRPr="008B48D4">
        <w:rPr>
          <w:sz w:val="24"/>
          <w:szCs w:val="24"/>
        </w:rPr>
        <w:t>problēmas</w:t>
      </w:r>
      <w:proofErr w:type="spellEnd"/>
      <w:r w:rsidRPr="008B48D4">
        <w:rPr>
          <w:sz w:val="24"/>
          <w:szCs w:val="24"/>
        </w:rPr>
        <w:t xml:space="preserve">, kas </w:t>
      </w:r>
      <w:proofErr w:type="spellStart"/>
      <w:r w:rsidRPr="008B48D4">
        <w:rPr>
          <w:sz w:val="24"/>
          <w:szCs w:val="24"/>
        </w:rPr>
        <w:t>ierobežo</w:t>
      </w:r>
      <w:proofErr w:type="spellEnd"/>
      <w:r w:rsidRPr="008B48D4">
        <w:rPr>
          <w:sz w:val="24"/>
          <w:szCs w:val="24"/>
        </w:rPr>
        <w:t xml:space="preserve">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spēju</w:t>
      </w:r>
      <w:proofErr w:type="spellEnd"/>
      <w:r w:rsidRPr="008B48D4">
        <w:rPr>
          <w:sz w:val="24"/>
          <w:szCs w:val="24"/>
        </w:rPr>
        <w:t xml:space="preserve"> </w:t>
      </w:r>
      <w:proofErr w:type="spellStart"/>
      <w:r w:rsidRPr="008B48D4">
        <w:rPr>
          <w:sz w:val="24"/>
          <w:szCs w:val="24"/>
        </w:rPr>
        <w:t>lūgt</w:t>
      </w:r>
      <w:proofErr w:type="spellEnd"/>
      <w:r w:rsidRPr="008B48D4">
        <w:rPr>
          <w:sz w:val="24"/>
          <w:szCs w:val="24"/>
        </w:rPr>
        <w:t xml:space="preserve"> un </w:t>
      </w:r>
      <w:proofErr w:type="spellStart"/>
      <w:r w:rsidRPr="008B48D4">
        <w:rPr>
          <w:sz w:val="24"/>
          <w:szCs w:val="24"/>
        </w:rPr>
        <w:t>saņemt</w:t>
      </w:r>
      <w:proofErr w:type="spellEnd"/>
      <w:r w:rsidRPr="008B48D4">
        <w:rPr>
          <w:sz w:val="24"/>
          <w:szCs w:val="24"/>
        </w:rPr>
        <w:t xml:space="preserve"> </w:t>
      </w:r>
      <w:proofErr w:type="spellStart"/>
      <w:r w:rsidRPr="008B48D4">
        <w:rPr>
          <w:sz w:val="24"/>
          <w:szCs w:val="24"/>
        </w:rPr>
        <w:t>atbalstu</w:t>
      </w:r>
      <w:proofErr w:type="spellEnd"/>
      <w:r w:rsidRPr="008B48D4">
        <w:rPr>
          <w:sz w:val="24"/>
          <w:szCs w:val="24"/>
        </w:rPr>
        <w:t xml:space="preserve">. </w:t>
      </w:r>
    </w:p>
    <w:p w14:paraId="6600BC9B" w14:textId="77777777" w:rsidR="0037058D" w:rsidRDefault="0037058D" w:rsidP="0037058D">
      <w:pPr>
        <w:spacing w:before="120" w:after="120"/>
        <w:ind w:firstLine="360"/>
        <w:jc w:val="both"/>
        <w:rPr>
          <w:sz w:val="24"/>
          <w:szCs w:val="24"/>
        </w:rPr>
      </w:pPr>
      <w:proofErr w:type="spellStart"/>
      <w:r w:rsidRPr="008B48D4">
        <w:rPr>
          <w:sz w:val="24"/>
          <w:szCs w:val="24"/>
        </w:rPr>
        <w:t>Zēniem</w:t>
      </w:r>
      <w:proofErr w:type="spellEnd"/>
      <w:r w:rsidRPr="008B48D4">
        <w:rPr>
          <w:sz w:val="24"/>
          <w:szCs w:val="24"/>
        </w:rPr>
        <w:t xml:space="preserve"> un </w:t>
      </w:r>
      <w:proofErr w:type="spellStart"/>
      <w:r w:rsidRPr="008B48D4">
        <w:rPr>
          <w:sz w:val="24"/>
          <w:szCs w:val="24"/>
        </w:rPr>
        <w:t>vīriešiem</w:t>
      </w:r>
      <w:proofErr w:type="spellEnd"/>
      <w:r w:rsidRPr="008B48D4">
        <w:rPr>
          <w:sz w:val="24"/>
          <w:szCs w:val="24"/>
        </w:rPr>
        <w:t xml:space="preserve"> </w:t>
      </w:r>
      <w:proofErr w:type="spellStart"/>
      <w:r w:rsidRPr="008B48D4">
        <w:rPr>
          <w:sz w:val="24"/>
          <w:szCs w:val="24"/>
        </w:rPr>
        <w:t>ir</w:t>
      </w:r>
      <w:proofErr w:type="spellEnd"/>
      <w:r w:rsidRPr="008B48D4">
        <w:rPr>
          <w:sz w:val="24"/>
          <w:szCs w:val="24"/>
        </w:rPr>
        <w:t xml:space="preserve"> </w:t>
      </w:r>
      <w:proofErr w:type="spellStart"/>
      <w:r w:rsidRPr="008B48D4">
        <w:rPr>
          <w:sz w:val="24"/>
          <w:szCs w:val="24"/>
        </w:rPr>
        <w:t>būtiska</w:t>
      </w:r>
      <w:proofErr w:type="spellEnd"/>
      <w:r w:rsidRPr="008B48D4">
        <w:rPr>
          <w:sz w:val="24"/>
          <w:szCs w:val="24"/>
        </w:rPr>
        <w:t xml:space="preserve"> </w:t>
      </w:r>
      <w:proofErr w:type="spellStart"/>
      <w:r w:rsidRPr="008B48D4">
        <w:rPr>
          <w:sz w:val="24"/>
          <w:szCs w:val="24"/>
        </w:rPr>
        <w:t>loma</w:t>
      </w:r>
      <w:proofErr w:type="spellEnd"/>
      <w:r>
        <w:rPr>
          <w:sz w:val="24"/>
          <w:szCs w:val="24"/>
        </w:rPr>
        <w:t xml:space="preserve"> </w:t>
      </w:r>
      <w:proofErr w:type="spellStart"/>
      <w:r>
        <w:rPr>
          <w:sz w:val="24"/>
          <w:szCs w:val="24"/>
        </w:rPr>
        <w:t>veidojot</w:t>
      </w:r>
      <w:proofErr w:type="spellEnd"/>
      <w:r>
        <w:rPr>
          <w:sz w:val="24"/>
          <w:szCs w:val="24"/>
        </w:rPr>
        <w:t xml:space="preserve"> </w:t>
      </w:r>
      <w:proofErr w:type="spellStart"/>
      <w:r>
        <w:rPr>
          <w:sz w:val="24"/>
          <w:szCs w:val="24"/>
        </w:rPr>
        <w:t>vidi</w:t>
      </w:r>
      <w:proofErr w:type="spellEnd"/>
      <w:r>
        <w:rPr>
          <w:sz w:val="24"/>
          <w:szCs w:val="24"/>
        </w:rPr>
        <w:t xml:space="preserve">, </w:t>
      </w:r>
      <w:proofErr w:type="spellStart"/>
      <w:r>
        <w:rPr>
          <w:sz w:val="24"/>
          <w:szCs w:val="24"/>
        </w:rPr>
        <w:t>kurā</w:t>
      </w:r>
      <w:proofErr w:type="spellEnd"/>
      <w:r>
        <w:rPr>
          <w:sz w:val="24"/>
          <w:szCs w:val="24"/>
        </w:rPr>
        <w:t xml:space="preserve"> </w:t>
      </w:r>
      <w:proofErr w:type="spellStart"/>
      <w:r>
        <w:rPr>
          <w:sz w:val="24"/>
          <w:szCs w:val="24"/>
        </w:rPr>
        <w:t>dzimumu</w:t>
      </w:r>
      <w:proofErr w:type="spellEnd"/>
      <w:r>
        <w:rPr>
          <w:sz w:val="24"/>
          <w:szCs w:val="24"/>
        </w:rPr>
        <w:t xml:space="preserve"> </w:t>
      </w:r>
      <w:proofErr w:type="spellStart"/>
      <w:r>
        <w:rPr>
          <w:sz w:val="24"/>
          <w:szCs w:val="24"/>
        </w:rPr>
        <w:t>nevienlīdzība</w:t>
      </w:r>
      <w:proofErr w:type="spellEnd"/>
      <w:r>
        <w:rPr>
          <w:sz w:val="24"/>
          <w:szCs w:val="24"/>
        </w:rPr>
        <w:t xml:space="preserve"> un </w:t>
      </w:r>
      <w:proofErr w:type="spellStart"/>
      <w:r>
        <w:rPr>
          <w:sz w:val="24"/>
          <w:szCs w:val="24"/>
        </w:rPr>
        <w:t>vardarbība</w:t>
      </w:r>
      <w:proofErr w:type="spellEnd"/>
      <w:r>
        <w:rPr>
          <w:sz w:val="24"/>
          <w:szCs w:val="24"/>
        </w:rPr>
        <w:t xml:space="preserve"> </w:t>
      </w:r>
      <w:proofErr w:type="spellStart"/>
      <w:r>
        <w:rPr>
          <w:sz w:val="24"/>
          <w:szCs w:val="24"/>
        </w:rPr>
        <w:t>pret</w:t>
      </w:r>
      <w:proofErr w:type="spellEnd"/>
      <w:r>
        <w:rPr>
          <w:sz w:val="24"/>
          <w:szCs w:val="24"/>
        </w:rPr>
        <w:t xml:space="preserve"> </w:t>
      </w:r>
      <w:proofErr w:type="spellStart"/>
      <w:r>
        <w:rPr>
          <w:sz w:val="24"/>
          <w:szCs w:val="24"/>
        </w:rPr>
        <w:t>sievietēm</w:t>
      </w:r>
      <w:proofErr w:type="spellEnd"/>
      <w:r>
        <w:rPr>
          <w:sz w:val="24"/>
          <w:szCs w:val="24"/>
        </w:rPr>
        <w:t xml:space="preserve"> un </w:t>
      </w:r>
      <w:proofErr w:type="spellStart"/>
      <w:r>
        <w:rPr>
          <w:sz w:val="24"/>
          <w:szCs w:val="24"/>
        </w:rPr>
        <w:t>vardarbība</w:t>
      </w:r>
      <w:proofErr w:type="spellEnd"/>
      <w:r>
        <w:rPr>
          <w:sz w:val="24"/>
          <w:szCs w:val="24"/>
        </w:rPr>
        <w:t xml:space="preserve"> </w:t>
      </w:r>
      <w:proofErr w:type="spellStart"/>
      <w:r>
        <w:rPr>
          <w:sz w:val="24"/>
          <w:szCs w:val="24"/>
        </w:rPr>
        <w:t>ģimenē</w:t>
      </w:r>
      <w:proofErr w:type="spellEnd"/>
      <w:r>
        <w:rPr>
          <w:sz w:val="24"/>
          <w:szCs w:val="24"/>
        </w:rPr>
        <w:t xml:space="preserve"> </w:t>
      </w:r>
      <w:proofErr w:type="spellStart"/>
      <w:r>
        <w:rPr>
          <w:sz w:val="24"/>
          <w:szCs w:val="24"/>
        </w:rPr>
        <w:t>tiek</w:t>
      </w:r>
      <w:proofErr w:type="spellEnd"/>
      <w:r>
        <w:rPr>
          <w:sz w:val="24"/>
          <w:szCs w:val="24"/>
        </w:rPr>
        <w:t xml:space="preserve"> </w:t>
      </w:r>
      <w:proofErr w:type="spellStart"/>
      <w:r>
        <w:rPr>
          <w:sz w:val="24"/>
          <w:szCs w:val="24"/>
        </w:rPr>
        <w:t>ierobežota</w:t>
      </w:r>
      <w:proofErr w:type="spellEnd"/>
      <w:r>
        <w:rPr>
          <w:sz w:val="24"/>
          <w:szCs w:val="24"/>
        </w:rPr>
        <w:t xml:space="preserve"> un </w:t>
      </w:r>
      <w:proofErr w:type="spellStart"/>
      <w:r>
        <w:rPr>
          <w:sz w:val="24"/>
          <w:szCs w:val="24"/>
        </w:rPr>
        <w:t>nosodīta</w:t>
      </w:r>
      <w:proofErr w:type="spellEnd"/>
      <w:r>
        <w:rPr>
          <w:sz w:val="24"/>
          <w:szCs w:val="24"/>
        </w:rPr>
        <w:t xml:space="preserve">, </w:t>
      </w:r>
      <w:proofErr w:type="spellStart"/>
      <w:r>
        <w:rPr>
          <w:sz w:val="24"/>
          <w:szCs w:val="24"/>
        </w:rPr>
        <w:t>viņu</w:t>
      </w:r>
      <w:proofErr w:type="spellEnd"/>
      <w:r>
        <w:rPr>
          <w:sz w:val="24"/>
          <w:szCs w:val="24"/>
        </w:rPr>
        <w:t xml:space="preserve"> </w:t>
      </w:r>
      <w:proofErr w:type="spellStart"/>
      <w:r>
        <w:rPr>
          <w:sz w:val="24"/>
          <w:szCs w:val="24"/>
        </w:rPr>
        <w:t>aktīva</w:t>
      </w:r>
      <w:proofErr w:type="spellEnd"/>
      <w:r>
        <w:rPr>
          <w:sz w:val="24"/>
          <w:szCs w:val="24"/>
        </w:rPr>
        <w:t xml:space="preserve"> </w:t>
      </w:r>
      <w:proofErr w:type="spellStart"/>
      <w:r>
        <w:rPr>
          <w:sz w:val="24"/>
          <w:szCs w:val="24"/>
        </w:rPr>
        <w:t>iesaistīšanās</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nozīmīga</w:t>
      </w:r>
      <w:proofErr w:type="spellEnd"/>
      <w:r>
        <w:rPr>
          <w:sz w:val="24"/>
          <w:szCs w:val="24"/>
        </w:rPr>
        <w:t xml:space="preserve"> </w:t>
      </w:r>
      <w:proofErr w:type="spellStart"/>
      <w:r>
        <w:rPr>
          <w:sz w:val="24"/>
          <w:szCs w:val="24"/>
        </w:rPr>
        <w:t>citu</w:t>
      </w:r>
      <w:proofErr w:type="spellEnd"/>
      <w:r>
        <w:rPr>
          <w:sz w:val="24"/>
          <w:szCs w:val="24"/>
        </w:rPr>
        <w:t xml:space="preserve"> </w:t>
      </w:r>
      <w:proofErr w:type="spellStart"/>
      <w:r>
        <w:rPr>
          <w:sz w:val="24"/>
          <w:szCs w:val="24"/>
        </w:rPr>
        <w:t>vīriešu</w:t>
      </w:r>
      <w:proofErr w:type="spellEnd"/>
      <w:r>
        <w:rPr>
          <w:sz w:val="24"/>
          <w:szCs w:val="24"/>
        </w:rPr>
        <w:t xml:space="preserve"> </w:t>
      </w:r>
      <w:proofErr w:type="spellStart"/>
      <w:r>
        <w:rPr>
          <w:sz w:val="24"/>
          <w:szCs w:val="24"/>
        </w:rPr>
        <w:t>veiktās</w:t>
      </w:r>
      <w:proofErr w:type="spellEnd"/>
      <w:r>
        <w:rPr>
          <w:sz w:val="24"/>
          <w:szCs w:val="24"/>
        </w:rPr>
        <w:t xml:space="preserve"> </w:t>
      </w:r>
      <w:proofErr w:type="spellStart"/>
      <w:r>
        <w:rPr>
          <w:sz w:val="24"/>
          <w:szCs w:val="24"/>
        </w:rPr>
        <w:t>vardarbības</w:t>
      </w:r>
      <w:proofErr w:type="spellEnd"/>
      <w:r>
        <w:rPr>
          <w:sz w:val="24"/>
          <w:szCs w:val="24"/>
        </w:rPr>
        <w:t xml:space="preserve"> </w:t>
      </w:r>
      <w:proofErr w:type="spellStart"/>
      <w:r>
        <w:rPr>
          <w:sz w:val="24"/>
          <w:szCs w:val="24"/>
        </w:rPr>
        <w:t>apturēšanai</w:t>
      </w:r>
      <w:proofErr w:type="spellEnd"/>
      <w:r>
        <w:rPr>
          <w:sz w:val="24"/>
          <w:szCs w:val="24"/>
        </w:rPr>
        <w:t xml:space="preserve">. </w:t>
      </w:r>
      <w:proofErr w:type="spellStart"/>
      <w:r>
        <w:rPr>
          <w:sz w:val="24"/>
          <w:szCs w:val="24"/>
        </w:rPr>
        <w:t>Zēnu</w:t>
      </w:r>
      <w:proofErr w:type="spellEnd"/>
      <w:r>
        <w:rPr>
          <w:sz w:val="24"/>
          <w:szCs w:val="24"/>
        </w:rPr>
        <w:t xml:space="preserve"> un </w:t>
      </w:r>
      <w:proofErr w:type="spellStart"/>
      <w:r>
        <w:rPr>
          <w:sz w:val="24"/>
          <w:szCs w:val="24"/>
        </w:rPr>
        <w:t>vīriešu</w:t>
      </w:r>
      <w:proofErr w:type="spellEnd"/>
      <w:r w:rsidRPr="008B48D4">
        <w:rPr>
          <w:sz w:val="24"/>
          <w:szCs w:val="24"/>
        </w:rPr>
        <w:t xml:space="preserve"> </w:t>
      </w:r>
      <w:proofErr w:type="spellStart"/>
      <w:r w:rsidRPr="008B48D4">
        <w:rPr>
          <w:sz w:val="24"/>
          <w:szCs w:val="24"/>
        </w:rPr>
        <w:t>iesaistīšanās</w:t>
      </w:r>
      <w:proofErr w:type="spellEnd"/>
      <w:r w:rsidRPr="008B48D4">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līdztiesīgas</w:t>
      </w:r>
      <w:proofErr w:type="spellEnd"/>
      <w:r w:rsidRPr="008B48D4">
        <w:rPr>
          <w:sz w:val="24"/>
          <w:szCs w:val="24"/>
        </w:rPr>
        <w:t xml:space="preserve"> </w:t>
      </w:r>
      <w:proofErr w:type="spellStart"/>
      <w:r w:rsidRPr="008B48D4">
        <w:rPr>
          <w:sz w:val="24"/>
          <w:szCs w:val="24"/>
        </w:rPr>
        <w:t>sabiedrības</w:t>
      </w:r>
      <w:proofErr w:type="spellEnd"/>
      <w:r w:rsidRPr="008B48D4">
        <w:rPr>
          <w:sz w:val="24"/>
          <w:szCs w:val="24"/>
        </w:rPr>
        <w:t xml:space="preserve"> </w:t>
      </w:r>
      <w:proofErr w:type="spellStart"/>
      <w:r w:rsidRPr="008B48D4">
        <w:rPr>
          <w:sz w:val="24"/>
          <w:szCs w:val="24"/>
        </w:rPr>
        <w:t>veidošanā</w:t>
      </w:r>
      <w:proofErr w:type="spellEnd"/>
      <w:r w:rsidRPr="008B48D4">
        <w:rPr>
          <w:sz w:val="24"/>
          <w:szCs w:val="24"/>
        </w:rPr>
        <w:t xml:space="preserve"> </w:t>
      </w:r>
      <w:proofErr w:type="spellStart"/>
      <w:r w:rsidRPr="008B48D4">
        <w:rPr>
          <w:sz w:val="24"/>
          <w:szCs w:val="24"/>
        </w:rPr>
        <w:t>nodrošina</w:t>
      </w:r>
      <w:proofErr w:type="spellEnd"/>
      <w:r w:rsidRPr="008B48D4">
        <w:rPr>
          <w:sz w:val="24"/>
          <w:szCs w:val="24"/>
        </w:rPr>
        <w:t xml:space="preserve"> </w:t>
      </w:r>
      <w:proofErr w:type="spellStart"/>
      <w:r w:rsidRPr="008B48D4">
        <w:rPr>
          <w:sz w:val="24"/>
          <w:szCs w:val="24"/>
        </w:rPr>
        <w:t>ieguvumus</w:t>
      </w:r>
      <w:proofErr w:type="spellEnd"/>
      <w:r w:rsidRPr="008B48D4">
        <w:rPr>
          <w:sz w:val="24"/>
          <w:szCs w:val="24"/>
        </w:rPr>
        <w:t xml:space="preserve"> </w:t>
      </w:r>
      <w:proofErr w:type="spellStart"/>
      <w:r w:rsidRPr="008B48D4">
        <w:rPr>
          <w:sz w:val="24"/>
          <w:szCs w:val="24"/>
        </w:rPr>
        <w:t>sabiedrībai</w:t>
      </w:r>
      <w:proofErr w:type="spellEnd"/>
      <w:r w:rsidRPr="008B48D4">
        <w:rPr>
          <w:sz w:val="24"/>
          <w:szCs w:val="24"/>
        </w:rPr>
        <w:t xml:space="preserve"> </w:t>
      </w:r>
      <w:proofErr w:type="spellStart"/>
      <w:r w:rsidRPr="008B48D4">
        <w:rPr>
          <w:sz w:val="24"/>
          <w:szCs w:val="24"/>
        </w:rPr>
        <w:t>kopumā</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īstermiņā</w:t>
      </w:r>
      <w:proofErr w:type="spellEnd"/>
      <w:r w:rsidRPr="008B48D4">
        <w:rPr>
          <w:sz w:val="24"/>
          <w:szCs w:val="24"/>
        </w:rPr>
        <w:t xml:space="preserve">, </w:t>
      </w:r>
      <w:proofErr w:type="spellStart"/>
      <w:r w:rsidRPr="008B48D4">
        <w:rPr>
          <w:sz w:val="24"/>
          <w:szCs w:val="24"/>
        </w:rPr>
        <w:t>gan</w:t>
      </w:r>
      <w:proofErr w:type="spellEnd"/>
      <w:r w:rsidRPr="008B48D4">
        <w:rPr>
          <w:sz w:val="24"/>
          <w:szCs w:val="24"/>
        </w:rPr>
        <w:t xml:space="preserve"> </w:t>
      </w:r>
      <w:proofErr w:type="spellStart"/>
      <w:r w:rsidRPr="008B48D4">
        <w:rPr>
          <w:sz w:val="24"/>
          <w:szCs w:val="24"/>
        </w:rPr>
        <w:t>ilgtermiņā</w:t>
      </w:r>
      <w:proofErr w:type="spellEnd"/>
      <w:r>
        <w:rPr>
          <w:sz w:val="24"/>
          <w:szCs w:val="24"/>
        </w:rPr>
        <w:t xml:space="preserve">. </w:t>
      </w:r>
      <w:proofErr w:type="spellStart"/>
      <w:r>
        <w:rPr>
          <w:sz w:val="24"/>
          <w:szCs w:val="24"/>
        </w:rPr>
        <w:t>P</w:t>
      </w:r>
      <w:r w:rsidRPr="0067091D">
        <w:rPr>
          <w:sz w:val="24"/>
          <w:szCs w:val="24"/>
        </w:rPr>
        <w:t>iemēram</w:t>
      </w:r>
      <w:proofErr w:type="spellEnd"/>
      <w:r w:rsidRPr="0067091D">
        <w:rPr>
          <w:sz w:val="24"/>
          <w:szCs w:val="24"/>
        </w:rPr>
        <w:t xml:space="preserve">, </w:t>
      </w:r>
      <w:proofErr w:type="spellStart"/>
      <w:r w:rsidRPr="0067091D">
        <w:rPr>
          <w:sz w:val="24"/>
          <w:szCs w:val="24"/>
        </w:rPr>
        <w:t>vīrieši</w:t>
      </w:r>
      <w:proofErr w:type="spellEnd"/>
      <w:r w:rsidRPr="0067091D">
        <w:rPr>
          <w:sz w:val="24"/>
          <w:szCs w:val="24"/>
        </w:rPr>
        <w:t xml:space="preserve"> un </w:t>
      </w:r>
      <w:proofErr w:type="spellStart"/>
      <w:r w:rsidRPr="0067091D">
        <w:rPr>
          <w:sz w:val="24"/>
          <w:szCs w:val="24"/>
        </w:rPr>
        <w:t>zēni</w:t>
      </w:r>
      <w:proofErr w:type="spellEnd"/>
      <w:r w:rsidRPr="0067091D">
        <w:rPr>
          <w:sz w:val="24"/>
          <w:szCs w:val="24"/>
        </w:rPr>
        <w:t xml:space="preserve">, </w:t>
      </w:r>
      <w:proofErr w:type="spellStart"/>
      <w:r w:rsidRPr="0067091D">
        <w:rPr>
          <w:sz w:val="24"/>
          <w:szCs w:val="24"/>
        </w:rPr>
        <w:t>kuri</w:t>
      </w:r>
      <w:proofErr w:type="spellEnd"/>
      <w:r w:rsidRPr="0067091D">
        <w:rPr>
          <w:sz w:val="24"/>
          <w:szCs w:val="24"/>
        </w:rPr>
        <w:t xml:space="preserve"> </w:t>
      </w:r>
      <w:proofErr w:type="spellStart"/>
      <w:r w:rsidRPr="0067091D">
        <w:rPr>
          <w:sz w:val="24"/>
          <w:szCs w:val="24"/>
        </w:rPr>
        <w:t>dzīvo</w:t>
      </w:r>
      <w:proofErr w:type="spellEnd"/>
      <w:r w:rsidRPr="0067091D">
        <w:rPr>
          <w:sz w:val="24"/>
          <w:szCs w:val="24"/>
        </w:rPr>
        <w:t xml:space="preserve"> </w:t>
      </w:r>
      <w:proofErr w:type="spellStart"/>
      <w:r w:rsidRPr="0067091D">
        <w:rPr>
          <w:sz w:val="24"/>
          <w:szCs w:val="24"/>
        </w:rPr>
        <w:t>sabiedrībās</w:t>
      </w:r>
      <w:proofErr w:type="spellEnd"/>
      <w:r w:rsidRPr="0067091D">
        <w:rPr>
          <w:sz w:val="24"/>
          <w:szCs w:val="24"/>
        </w:rPr>
        <w:t xml:space="preserve"> </w:t>
      </w:r>
      <w:proofErr w:type="spellStart"/>
      <w:r w:rsidRPr="0067091D">
        <w:rPr>
          <w:sz w:val="24"/>
          <w:szCs w:val="24"/>
        </w:rPr>
        <w:t>ar</w:t>
      </w:r>
      <w:proofErr w:type="spellEnd"/>
      <w:r w:rsidRPr="0067091D">
        <w:rPr>
          <w:sz w:val="24"/>
          <w:szCs w:val="24"/>
        </w:rPr>
        <w:t xml:space="preserve"> </w:t>
      </w:r>
      <w:proofErr w:type="spellStart"/>
      <w:r w:rsidRPr="0067091D">
        <w:rPr>
          <w:sz w:val="24"/>
          <w:szCs w:val="24"/>
        </w:rPr>
        <w:t>lielāku</w:t>
      </w:r>
      <w:proofErr w:type="spellEnd"/>
      <w:r w:rsidRPr="0067091D">
        <w:rPr>
          <w:sz w:val="24"/>
          <w:szCs w:val="24"/>
        </w:rPr>
        <w:t xml:space="preserve"> </w:t>
      </w:r>
      <w:proofErr w:type="spellStart"/>
      <w:r w:rsidRPr="0067091D">
        <w:rPr>
          <w:sz w:val="24"/>
          <w:szCs w:val="24"/>
        </w:rPr>
        <w:t>dzimumu</w:t>
      </w:r>
      <w:proofErr w:type="spellEnd"/>
      <w:r w:rsidRPr="0067091D">
        <w:rPr>
          <w:sz w:val="24"/>
          <w:szCs w:val="24"/>
        </w:rPr>
        <w:t xml:space="preserve"> </w:t>
      </w:r>
      <w:proofErr w:type="spellStart"/>
      <w:r w:rsidRPr="0067091D">
        <w:rPr>
          <w:sz w:val="24"/>
          <w:szCs w:val="24"/>
        </w:rPr>
        <w:t>līdztiesību</w:t>
      </w:r>
      <w:proofErr w:type="spellEnd"/>
      <w:r w:rsidRPr="0067091D">
        <w:rPr>
          <w:sz w:val="24"/>
          <w:szCs w:val="24"/>
        </w:rPr>
        <w:t xml:space="preserve">, </w:t>
      </w:r>
      <w:proofErr w:type="spellStart"/>
      <w:r w:rsidRPr="0067091D">
        <w:rPr>
          <w:sz w:val="24"/>
          <w:szCs w:val="24"/>
        </w:rPr>
        <w:t>ir</w:t>
      </w:r>
      <w:proofErr w:type="spellEnd"/>
      <w:r w:rsidRPr="0067091D">
        <w:rPr>
          <w:sz w:val="24"/>
          <w:szCs w:val="24"/>
        </w:rPr>
        <w:t xml:space="preserve"> </w:t>
      </w:r>
      <w:proofErr w:type="spellStart"/>
      <w:r w:rsidRPr="0067091D">
        <w:rPr>
          <w:sz w:val="24"/>
          <w:szCs w:val="24"/>
        </w:rPr>
        <w:t>apmierinātāki</w:t>
      </w:r>
      <w:proofErr w:type="spellEnd"/>
      <w:r w:rsidRPr="0067091D">
        <w:rPr>
          <w:sz w:val="24"/>
          <w:szCs w:val="24"/>
        </w:rPr>
        <w:t xml:space="preserve"> </w:t>
      </w:r>
      <w:proofErr w:type="spellStart"/>
      <w:r w:rsidRPr="0067091D">
        <w:rPr>
          <w:sz w:val="24"/>
          <w:szCs w:val="24"/>
        </w:rPr>
        <w:t>ar</w:t>
      </w:r>
      <w:proofErr w:type="spellEnd"/>
      <w:r w:rsidRPr="0067091D">
        <w:rPr>
          <w:sz w:val="24"/>
          <w:szCs w:val="24"/>
        </w:rPr>
        <w:t xml:space="preserve"> </w:t>
      </w:r>
      <w:proofErr w:type="spellStart"/>
      <w:r w:rsidRPr="0067091D">
        <w:rPr>
          <w:sz w:val="24"/>
          <w:szCs w:val="24"/>
        </w:rPr>
        <w:t>dzīvi</w:t>
      </w:r>
      <w:proofErr w:type="spellEnd"/>
      <w:r w:rsidRPr="0067091D">
        <w:rPr>
          <w:sz w:val="24"/>
          <w:szCs w:val="24"/>
        </w:rPr>
        <w:t xml:space="preserve">, </w:t>
      </w:r>
      <w:proofErr w:type="spellStart"/>
      <w:r w:rsidRPr="0067091D">
        <w:rPr>
          <w:sz w:val="24"/>
          <w:szCs w:val="24"/>
        </w:rPr>
        <w:t>viņiem</w:t>
      </w:r>
      <w:proofErr w:type="spellEnd"/>
      <w:r w:rsidRPr="0067091D">
        <w:rPr>
          <w:sz w:val="24"/>
          <w:szCs w:val="24"/>
        </w:rPr>
        <w:t xml:space="preserve"> </w:t>
      </w:r>
      <w:proofErr w:type="spellStart"/>
      <w:r w:rsidRPr="0067091D">
        <w:rPr>
          <w:sz w:val="24"/>
          <w:szCs w:val="24"/>
        </w:rPr>
        <w:t>ir</w:t>
      </w:r>
      <w:proofErr w:type="spellEnd"/>
      <w:r w:rsidRPr="0067091D">
        <w:rPr>
          <w:sz w:val="24"/>
          <w:szCs w:val="24"/>
        </w:rPr>
        <w:t xml:space="preserve"> </w:t>
      </w:r>
      <w:proofErr w:type="spellStart"/>
      <w:r w:rsidRPr="0067091D">
        <w:rPr>
          <w:sz w:val="24"/>
          <w:szCs w:val="24"/>
        </w:rPr>
        <w:t>labāka</w:t>
      </w:r>
      <w:proofErr w:type="spellEnd"/>
      <w:r w:rsidRPr="0067091D">
        <w:rPr>
          <w:sz w:val="24"/>
          <w:szCs w:val="24"/>
        </w:rPr>
        <w:t xml:space="preserve"> </w:t>
      </w:r>
      <w:proofErr w:type="spellStart"/>
      <w:r w:rsidRPr="0067091D">
        <w:rPr>
          <w:sz w:val="24"/>
          <w:szCs w:val="24"/>
        </w:rPr>
        <w:t>garīgā</w:t>
      </w:r>
      <w:proofErr w:type="spellEnd"/>
      <w:r w:rsidRPr="0067091D">
        <w:rPr>
          <w:sz w:val="24"/>
          <w:szCs w:val="24"/>
        </w:rPr>
        <w:t xml:space="preserve"> un </w:t>
      </w:r>
      <w:proofErr w:type="spellStart"/>
      <w:r w:rsidRPr="0067091D">
        <w:rPr>
          <w:sz w:val="24"/>
          <w:szCs w:val="24"/>
        </w:rPr>
        <w:t>fiziskā</w:t>
      </w:r>
      <w:proofErr w:type="spellEnd"/>
      <w:r w:rsidRPr="0067091D">
        <w:rPr>
          <w:sz w:val="24"/>
          <w:szCs w:val="24"/>
        </w:rPr>
        <w:t xml:space="preserve"> </w:t>
      </w:r>
      <w:proofErr w:type="spellStart"/>
      <w:r w:rsidRPr="0067091D">
        <w:rPr>
          <w:sz w:val="24"/>
          <w:szCs w:val="24"/>
        </w:rPr>
        <w:t>veselība</w:t>
      </w:r>
      <w:proofErr w:type="spellEnd"/>
      <w:r w:rsidRPr="0067091D">
        <w:rPr>
          <w:sz w:val="24"/>
          <w:szCs w:val="24"/>
        </w:rPr>
        <w:t xml:space="preserve">, </w:t>
      </w:r>
      <w:proofErr w:type="spellStart"/>
      <w:r w:rsidRPr="0067091D">
        <w:rPr>
          <w:sz w:val="24"/>
          <w:szCs w:val="24"/>
        </w:rPr>
        <w:t>viņi</w:t>
      </w:r>
      <w:proofErr w:type="spellEnd"/>
      <w:r w:rsidRPr="0067091D">
        <w:rPr>
          <w:sz w:val="24"/>
          <w:szCs w:val="24"/>
        </w:rPr>
        <w:t xml:space="preserve"> </w:t>
      </w:r>
      <w:proofErr w:type="spellStart"/>
      <w:r w:rsidRPr="0067091D">
        <w:rPr>
          <w:sz w:val="24"/>
          <w:szCs w:val="24"/>
        </w:rPr>
        <w:t>vairāk</w:t>
      </w:r>
      <w:proofErr w:type="spellEnd"/>
      <w:r w:rsidRPr="0067091D">
        <w:rPr>
          <w:sz w:val="24"/>
          <w:szCs w:val="24"/>
        </w:rPr>
        <w:t xml:space="preserve"> </w:t>
      </w:r>
      <w:proofErr w:type="spellStart"/>
      <w:r w:rsidRPr="0067091D">
        <w:rPr>
          <w:sz w:val="24"/>
          <w:szCs w:val="24"/>
        </w:rPr>
        <w:t>laika</w:t>
      </w:r>
      <w:proofErr w:type="spellEnd"/>
      <w:r w:rsidRPr="0067091D">
        <w:rPr>
          <w:sz w:val="24"/>
          <w:szCs w:val="24"/>
        </w:rPr>
        <w:t xml:space="preserve"> </w:t>
      </w:r>
      <w:proofErr w:type="spellStart"/>
      <w:r w:rsidRPr="0067091D">
        <w:rPr>
          <w:sz w:val="24"/>
          <w:szCs w:val="24"/>
        </w:rPr>
        <w:t>pavada</w:t>
      </w:r>
      <w:proofErr w:type="spellEnd"/>
      <w:r w:rsidRPr="0067091D">
        <w:rPr>
          <w:sz w:val="24"/>
          <w:szCs w:val="24"/>
        </w:rPr>
        <w:t xml:space="preserve"> </w:t>
      </w:r>
      <w:proofErr w:type="spellStart"/>
      <w:r w:rsidRPr="0067091D">
        <w:rPr>
          <w:sz w:val="24"/>
          <w:szCs w:val="24"/>
        </w:rPr>
        <w:t>ar</w:t>
      </w:r>
      <w:proofErr w:type="spellEnd"/>
      <w:r w:rsidRPr="0067091D">
        <w:rPr>
          <w:sz w:val="24"/>
          <w:szCs w:val="24"/>
        </w:rPr>
        <w:t xml:space="preserve"> </w:t>
      </w:r>
      <w:proofErr w:type="spellStart"/>
      <w:r w:rsidRPr="0067091D">
        <w:rPr>
          <w:sz w:val="24"/>
          <w:szCs w:val="24"/>
        </w:rPr>
        <w:t>ģimeni</w:t>
      </w:r>
      <w:proofErr w:type="spellEnd"/>
      <w:r w:rsidRPr="0067091D">
        <w:rPr>
          <w:sz w:val="24"/>
          <w:szCs w:val="24"/>
        </w:rPr>
        <w:t xml:space="preserve">, </w:t>
      </w:r>
      <w:proofErr w:type="spellStart"/>
      <w:r w:rsidRPr="0067091D">
        <w:rPr>
          <w:sz w:val="24"/>
          <w:szCs w:val="24"/>
        </w:rPr>
        <w:t>vairāk</w:t>
      </w:r>
      <w:proofErr w:type="spellEnd"/>
      <w:r w:rsidRPr="0067091D">
        <w:rPr>
          <w:sz w:val="24"/>
          <w:szCs w:val="24"/>
        </w:rPr>
        <w:t xml:space="preserve"> </w:t>
      </w:r>
      <w:proofErr w:type="spellStart"/>
      <w:r w:rsidRPr="0067091D">
        <w:rPr>
          <w:sz w:val="24"/>
          <w:szCs w:val="24"/>
        </w:rPr>
        <w:t>iesaistās</w:t>
      </w:r>
      <w:proofErr w:type="spellEnd"/>
      <w:r w:rsidRPr="0067091D">
        <w:rPr>
          <w:sz w:val="24"/>
          <w:szCs w:val="24"/>
        </w:rPr>
        <w:t xml:space="preserve"> </w:t>
      </w:r>
      <w:proofErr w:type="spellStart"/>
      <w:r w:rsidRPr="0067091D">
        <w:rPr>
          <w:sz w:val="24"/>
          <w:szCs w:val="24"/>
        </w:rPr>
        <w:t>aprūpes</w:t>
      </w:r>
      <w:proofErr w:type="spellEnd"/>
      <w:r w:rsidRPr="0067091D">
        <w:rPr>
          <w:sz w:val="24"/>
          <w:szCs w:val="24"/>
        </w:rPr>
        <w:t xml:space="preserve"> </w:t>
      </w:r>
      <w:proofErr w:type="spellStart"/>
      <w:r w:rsidRPr="0067091D">
        <w:rPr>
          <w:sz w:val="24"/>
          <w:szCs w:val="24"/>
        </w:rPr>
        <w:t>darbos</w:t>
      </w:r>
      <w:proofErr w:type="spellEnd"/>
      <w:r w:rsidRPr="0067091D">
        <w:rPr>
          <w:sz w:val="24"/>
          <w:szCs w:val="24"/>
        </w:rPr>
        <w:t xml:space="preserve"> </w:t>
      </w:r>
      <w:proofErr w:type="spellStart"/>
      <w:r w:rsidRPr="0067091D">
        <w:rPr>
          <w:sz w:val="24"/>
          <w:szCs w:val="24"/>
        </w:rPr>
        <w:t>mājās</w:t>
      </w:r>
      <w:proofErr w:type="spellEnd"/>
      <w:r w:rsidRPr="0067091D">
        <w:rPr>
          <w:sz w:val="24"/>
          <w:szCs w:val="24"/>
        </w:rPr>
        <w:t xml:space="preserve">, </w:t>
      </w:r>
      <w:proofErr w:type="spellStart"/>
      <w:r w:rsidRPr="0067091D">
        <w:rPr>
          <w:sz w:val="24"/>
          <w:szCs w:val="24"/>
        </w:rPr>
        <w:t>viņiem</w:t>
      </w:r>
      <w:proofErr w:type="spellEnd"/>
      <w:r w:rsidRPr="0067091D">
        <w:rPr>
          <w:sz w:val="24"/>
          <w:szCs w:val="24"/>
        </w:rPr>
        <w:t xml:space="preserve"> </w:t>
      </w:r>
      <w:proofErr w:type="spellStart"/>
      <w:r w:rsidRPr="0067091D">
        <w:rPr>
          <w:sz w:val="24"/>
          <w:szCs w:val="24"/>
        </w:rPr>
        <w:t>ir</w:t>
      </w:r>
      <w:proofErr w:type="spellEnd"/>
      <w:r w:rsidRPr="0067091D">
        <w:rPr>
          <w:sz w:val="24"/>
          <w:szCs w:val="24"/>
        </w:rPr>
        <w:t xml:space="preserve"> </w:t>
      </w:r>
      <w:proofErr w:type="spellStart"/>
      <w:r w:rsidRPr="0067091D">
        <w:rPr>
          <w:sz w:val="24"/>
          <w:szCs w:val="24"/>
        </w:rPr>
        <w:t>kvalitatīvākas</w:t>
      </w:r>
      <w:proofErr w:type="spellEnd"/>
      <w:r w:rsidRPr="0067091D">
        <w:rPr>
          <w:sz w:val="24"/>
          <w:szCs w:val="24"/>
        </w:rPr>
        <w:t xml:space="preserve"> </w:t>
      </w:r>
      <w:proofErr w:type="spellStart"/>
      <w:r w:rsidRPr="0067091D">
        <w:rPr>
          <w:sz w:val="24"/>
          <w:szCs w:val="24"/>
        </w:rPr>
        <w:t>intīmās</w:t>
      </w:r>
      <w:proofErr w:type="spellEnd"/>
      <w:r w:rsidRPr="0067091D">
        <w:rPr>
          <w:sz w:val="24"/>
          <w:szCs w:val="24"/>
        </w:rPr>
        <w:t xml:space="preserve"> </w:t>
      </w:r>
      <w:proofErr w:type="spellStart"/>
      <w:r w:rsidRPr="0067091D">
        <w:rPr>
          <w:sz w:val="24"/>
          <w:szCs w:val="24"/>
        </w:rPr>
        <w:t>attiecības</w:t>
      </w:r>
      <w:proofErr w:type="spellEnd"/>
      <w:r w:rsidRPr="0067091D">
        <w:rPr>
          <w:sz w:val="24"/>
          <w:szCs w:val="24"/>
        </w:rPr>
        <w:t xml:space="preserve">, </w:t>
      </w:r>
      <w:proofErr w:type="spellStart"/>
      <w:r w:rsidRPr="0067091D">
        <w:rPr>
          <w:sz w:val="24"/>
          <w:szCs w:val="24"/>
        </w:rPr>
        <w:t>viņi</w:t>
      </w:r>
      <w:proofErr w:type="spellEnd"/>
      <w:r w:rsidRPr="0067091D">
        <w:rPr>
          <w:sz w:val="24"/>
          <w:szCs w:val="24"/>
        </w:rPr>
        <w:t xml:space="preserve"> </w:t>
      </w:r>
      <w:proofErr w:type="spellStart"/>
      <w:r w:rsidRPr="0067091D">
        <w:rPr>
          <w:sz w:val="24"/>
          <w:szCs w:val="24"/>
        </w:rPr>
        <w:t>biežāk</w:t>
      </w:r>
      <w:proofErr w:type="spellEnd"/>
      <w:r w:rsidRPr="0067091D">
        <w:rPr>
          <w:sz w:val="24"/>
          <w:szCs w:val="24"/>
        </w:rPr>
        <w:t xml:space="preserve"> </w:t>
      </w:r>
      <w:proofErr w:type="spellStart"/>
      <w:r w:rsidRPr="0067091D">
        <w:rPr>
          <w:sz w:val="24"/>
          <w:szCs w:val="24"/>
        </w:rPr>
        <w:t>aktīvi</w:t>
      </w:r>
      <w:proofErr w:type="spellEnd"/>
      <w:r w:rsidRPr="0067091D">
        <w:rPr>
          <w:sz w:val="24"/>
          <w:szCs w:val="24"/>
        </w:rPr>
        <w:t xml:space="preserve"> </w:t>
      </w:r>
      <w:proofErr w:type="spellStart"/>
      <w:r w:rsidRPr="0067091D">
        <w:rPr>
          <w:sz w:val="24"/>
          <w:szCs w:val="24"/>
        </w:rPr>
        <w:t>piedalās</w:t>
      </w:r>
      <w:proofErr w:type="spellEnd"/>
      <w:r w:rsidRPr="0067091D">
        <w:rPr>
          <w:sz w:val="24"/>
          <w:szCs w:val="24"/>
        </w:rPr>
        <w:t xml:space="preserve"> </w:t>
      </w:r>
      <w:proofErr w:type="spellStart"/>
      <w:r w:rsidRPr="0067091D">
        <w:rPr>
          <w:sz w:val="24"/>
          <w:szCs w:val="24"/>
        </w:rPr>
        <w:t>nevēlamu</w:t>
      </w:r>
      <w:proofErr w:type="spellEnd"/>
      <w:r w:rsidRPr="0067091D">
        <w:rPr>
          <w:sz w:val="24"/>
          <w:szCs w:val="24"/>
        </w:rPr>
        <w:t xml:space="preserve"> </w:t>
      </w:r>
      <w:proofErr w:type="spellStart"/>
      <w:r w:rsidRPr="0067091D">
        <w:rPr>
          <w:sz w:val="24"/>
          <w:szCs w:val="24"/>
        </w:rPr>
        <w:t>grūtniecību</w:t>
      </w:r>
      <w:proofErr w:type="spellEnd"/>
      <w:r w:rsidRPr="0067091D">
        <w:rPr>
          <w:sz w:val="24"/>
          <w:szCs w:val="24"/>
        </w:rPr>
        <w:t xml:space="preserve"> </w:t>
      </w:r>
      <w:proofErr w:type="spellStart"/>
      <w:r w:rsidRPr="0067091D">
        <w:rPr>
          <w:sz w:val="24"/>
          <w:szCs w:val="24"/>
        </w:rPr>
        <w:t>novēršanā</w:t>
      </w:r>
      <w:proofErr w:type="spellEnd"/>
      <w:r w:rsidRPr="0067091D">
        <w:rPr>
          <w:sz w:val="24"/>
          <w:szCs w:val="24"/>
        </w:rPr>
        <w:t xml:space="preserve">, </w:t>
      </w:r>
      <w:proofErr w:type="spellStart"/>
      <w:r w:rsidRPr="0067091D">
        <w:rPr>
          <w:sz w:val="24"/>
          <w:szCs w:val="24"/>
        </w:rPr>
        <w:t>lietojot</w:t>
      </w:r>
      <w:proofErr w:type="spellEnd"/>
      <w:r w:rsidRPr="0067091D">
        <w:rPr>
          <w:sz w:val="24"/>
          <w:szCs w:val="24"/>
        </w:rPr>
        <w:t xml:space="preserve"> </w:t>
      </w:r>
      <w:proofErr w:type="spellStart"/>
      <w:r w:rsidRPr="0067091D">
        <w:rPr>
          <w:sz w:val="24"/>
          <w:szCs w:val="24"/>
        </w:rPr>
        <w:t>kontracepciju</w:t>
      </w:r>
      <w:proofErr w:type="spellEnd"/>
      <w:r w:rsidRPr="0067091D">
        <w:rPr>
          <w:sz w:val="24"/>
          <w:szCs w:val="24"/>
        </w:rPr>
        <w:t xml:space="preserve">, un </w:t>
      </w:r>
      <w:proofErr w:type="spellStart"/>
      <w:r w:rsidRPr="0067091D">
        <w:rPr>
          <w:sz w:val="24"/>
          <w:szCs w:val="24"/>
        </w:rPr>
        <w:t>viņiem</w:t>
      </w:r>
      <w:proofErr w:type="spellEnd"/>
      <w:r w:rsidRPr="0067091D">
        <w:rPr>
          <w:sz w:val="24"/>
          <w:szCs w:val="24"/>
        </w:rPr>
        <w:t xml:space="preserve"> </w:t>
      </w:r>
      <w:proofErr w:type="spellStart"/>
      <w:r w:rsidRPr="0067091D">
        <w:rPr>
          <w:sz w:val="24"/>
          <w:szCs w:val="24"/>
        </w:rPr>
        <w:t>būtiski</w:t>
      </w:r>
      <w:proofErr w:type="spellEnd"/>
      <w:r w:rsidRPr="0067091D">
        <w:rPr>
          <w:sz w:val="24"/>
          <w:szCs w:val="24"/>
        </w:rPr>
        <w:t xml:space="preserve"> </w:t>
      </w:r>
      <w:proofErr w:type="spellStart"/>
      <w:r w:rsidRPr="0067091D">
        <w:rPr>
          <w:sz w:val="24"/>
          <w:szCs w:val="24"/>
        </w:rPr>
        <w:t>uzlabojas</w:t>
      </w:r>
      <w:proofErr w:type="spellEnd"/>
      <w:r w:rsidRPr="0067091D">
        <w:rPr>
          <w:sz w:val="24"/>
          <w:szCs w:val="24"/>
        </w:rPr>
        <w:t xml:space="preserve"> </w:t>
      </w:r>
      <w:proofErr w:type="spellStart"/>
      <w:r w:rsidRPr="0067091D">
        <w:rPr>
          <w:sz w:val="24"/>
          <w:szCs w:val="24"/>
        </w:rPr>
        <w:t>miega</w:t>
      </w:r>
      <w:proofErr w:type="spellEnd"/>
      <w:r w:rsidRPr="0067091D">
        <w:rPr>
          <w:sz w:val="24"/>
          <w:szCs w:val="24"/>
        </w:rPr>
        <w:t xml:space="preserve"> </w:t>
      </w:r>
      <w:proofErr w:type="spellStart"/>
      <w:r w:rsidRPr="0067091D">
        <w:rPr>
          <w:sz w:val="24"/>
          <w:szCs w:val="24"/>
        </w:rPr>
        <w:t>kvalitāte</w:t>
      </w:r>
      <w:proofErr w:type="spellEnd"/>
      <w:r>
        <w:rPr>
          <w:rStyle w:val="FootnoteReference"/>
          <w:sz w:val="24"/>
          <w:szCs w:val="24"/>
        </w:rPr>
        <w:footnoteReference w:id="8"/>
      </w:r>
      <w:r>
        <w:rPr>
          <w:sz w:val="24"/>
          <w:szCs w:val="24"/>
        </w:rPr>
        <w:t>.</w:t>
      </w:r>
    </w:p>
    <w:p w14:paraId="455072A8" w14:textId="77777777" w:rsidR="0037058D" w:rsidRDefault="0037058D" w:rsidP="0037058D">
      <w:pPr>
        <w:spacing w:before="120" w:after="120"/>
        <w:ind w:firstLine="360"/>
        <w:jc w:val="both"/>
        <w:rPr>
          <w:sz w:val="24"/>
          <w:szCs w:val="24"/>
        </w:rPr>
      </w:pPr>
      <w:r>
        <w:rPr>
          <w:sz w:val="24"/>
          <w:szCs w:val="24"/>
        </w:rPr>
        <w:t>L</w:t>
      </w:r>
      <w:r w:rsidRPr="008B48D4">
        <w:rPr>
          <w:sz w:val="24"/>
          <w:szCs w:val="24"/>
        </w:rPr>
        <w:t xml:space="preserve">ai </w:t>
      </w:r>
      <w:proofErr w:type="spellStart"/>
      <w:r w:rsidRPr="008B48D4">
        <w:rPr>
          <w:sz w:val="24"/>
          <w:szCs w:val="24"/>
        </w:rPr>
        <w:t>aktualizētu</w:t>
      </w:r>
      <w:proofErr w:type="spellEnd"/>
      <w:r w:rsidRPr="008B48D4">
        <w:rPr>
          <w:sz w:val="24"/>
          <w:szCs w:val="24"/>
        </w:rPr>
        <w:t xml:space="preserve"> </w:t>
      </w:r>
      <w:proofErr w:type="spellStart"/>
      <w:r w:rsidRPr="008B48D4">
        <w:rPr>
          <w:sz w:val="24"/>
          <w:szCs w:val="24"/>
        </w:rPr>
        <w:t>jautājumus</w:t>
      </w:r>
      <w:proofErr w:type="spellEnd"/>
      <w:r w:rsidRPr="008B48D4">
        <w:rPr>
          <w:sz w:val="24"/>
          <w:szCs w:val="24"/>
        </w:rPr>
        <w:t xml:space="preserve"> par </w:t>
      </w:r>
      <w:proofErr w:type="spellStart"/>
      <w:r w:rsidRPr="008B48D4">
        <w:rPr>
          <w:sz w:val="24"/>
          <w:szCs w:val="24"/>
        </w:rPr>
        <w:t>zēnu</w:t>
      </w:r>
      <w:proofErr w:type="spellEnd"/>
      <w:r w:rsidRPr="008B48D4">
        <w:rPr>
          <w:sz w:val="24"/>
          <w:szCs w:val="24"/>
        </w:rPr>
        <w:t xml:space="preserve"> un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lomu</w:t>
      </w:r>
      <w:proofErr w:type="spellEnd"/>
      <w:r w:rsidRPr="008B48D4">
        <w:rPr>
          <w:sz w:val="24"/>
          <w:szCs w:val="24"/>
        </w:rPr>
        <w:t xml:space="preserve"> </w:t>
      </w:r>
      <w:proofErr w:type="spellStart"/>
      <w:r w:rsidRPr="008B48D4">
        <w:rPr>
          <w:sz w:val="24"/>
          <w:szCs w:val="24"/>
        </w:rPr>
        <w:t>dzimumu</w:t>
      </w:r>
      <w:proofErr w:type="spellEnd"/>
      <w:r w:rsidRPr="008B48D4">
        <w:rPr>
          <w:sz w:val="24"/>
          <w:szCs w:val="24"/>
        </w:rPr>
        <w:t xml:space="preserve"> </w:t>
      </w:r>
      <w:proofErr w:type="spellStart"/>
      <w:r w:rsidRPr="008B48D4">
        <w:rPr>
          <w:sz w:val="24"/>
          <w:szCs w:val="24"/>
        </w:rPr>
        <w:t>līdztiesības</w:t>
      </w:r>
      <w:proofErr w:type="spellEnd"/>
      <w:r w:rsidRPr="008B48D4">
        <w:rPr>
          <w:sz w:val="24"/>
          <w:szCs w:val="24"/>
        </w:rPr>
        <w:t xml:space="preserve"> </w:t>
      </w:r>
      <w:proofErr w:type="spellStart"/>
      <w:r w:rsidRPr="008B48D4">
        <w:rPr>
          <w:sz w:val="24"/>
          <w:szCs w:val="24"/>
        </w:rPr>
        <w:t>nodrošināšanā</w:t>
      </w:r>
      <w:proofErr w:type="spellEnd"/>
      <w:r w:rsidRPr="008B48D4">
        <w:rPr>
          <w:sz w:val="24"/>
          <w:szCs w:val="24"/>
        </w:rPr>
        <w:t xml:space="preserve">, </w:t>
      </w:r>
      <w:proofErr w:type="spellStart"/>
      <w:r w:rsidRPr="008B48D4">
        <w:rPr>
          <w:sz w:val="24"/>
          <w:szCs w:val="24"/>
        </w:rPr>
        <w:t>apzinātu</w:t>
      </w:r>
      <w:proofErr w:type="spellEnd"/>
      <w:r w:rsidRPr="008B48D4">
        <w:rPr>
          <w:sz w:val="24"/>
          <w:szCs w:val="24"/>
        </w:rPr>
        <w:t xml:space="preserve"> </w:t>
      </w:r>
      <w:proofErr w:type="spellStart"/>
      <w:r w:rsidRPr="008B48D4">
        <w:rPr>
          <w:sz w:val="24"/>
          <w:szCs w:val="24"/>
        </w:rPr>
        <w:t>problēm</w:t>
      </w:r>
      <w:r>
        <w:rPr>
          <w:sz w:val="24"/>
          <w:szCs w:val="24"/>
        </w:rPr>
        <w:t>as</w:t>
      </w:r>
      <w:proofErr w:type="spellEnd"/>
      <w:r w:rsidRPr="008B48D4">
        <w:rPr>
          <w:sz w:val="24"/>
          <w:szCs w:val="24"/>
        </w:rPr>
        <w:t xml:space="preserve"> </w:t>
      </w:r>
      <w:proofErr w:type="spellStart"/>
      <w:r w:rsidRPr="008B48D4">
        <w:rPr>
          <w:sz w:val="24"/>
          <w:szCs w:val="24"/>
        </w:rPr>
        <w:t>dažādās</w:t>
      </w:r>
      <w:proofErr w:type="spellEnd"/>
      <w:r w:rsidRPr="008B48D4">
        <w:rPr>
          <w:sz w:val="24"/>
          <w:szCs w:val="24"/>
        </w:rPr>
        <w:t xml:space="preserve"> </w:t>
      </w:r>
      <w:proofErr w:type="spellStart"/>
      <w:r w:rsidRPr="008B48D4">
        <w:rPr>
          <w:sz w:val="24"/>
          <w:szCs w:val="24"/>
        </w:rPr>
        <w:t>jomās</w:t>
      </w:r>
      <w:proofErr w:type="spellEnd"/>
      <w:r w:rsidRPr="008B48D4">
        <w:rPr>
          <w:sz w:val="24"/>
          <w:szCs w:val="24"/>
        </w:rPr>
        <w:t xml:space="preserve"> no </w:t>
      </w:r>
      <w:proofErr w:type="spellStart"/>
      <w:r w:rsidRPr="008B48D4">
        <w:rPr>
          <w:sz w:val="24"/>
          <w:szCs w:val="24"/>
        </w:rPr>
        <w:t>zēnu</w:t>
      </w:r>
      <w:proofErr w:type="spellEnd"/>
      <w:r w:rsidRPr="008B48D4">
        <w:rPr>
          <w:sz w:val="24"/>
          <w:szCs w:val="24"/>
        </w:rPr>
        <w:t xml:space="preserve"> un </w:t>
      </w:r>
      <w:proofErr w:type="spellStart"/>
      <w:r w:rsidRPr="008B48D4">
        <w:rPr>
          <w:sz w:val="24"/>
          <w:szCs w:val="24"/>
        </w:rPr>
        <w:t>vīriešu</w:t>
      </w:r>
      <w:proofErr w:type="spellEnd"/>
      <w:r w:rsidRPr="008B48D4">
        <w:rPr>
          <w:sz w:val="24"/>
          <w:szCs w:val="24"/>
        </w:rPr>
        <w:t xml:space="preserve"> </w:t>
      </w:r>
      <w:proofErr w:type="spellStart"/>
      <w:r w:rsidRPr="008B48D4">
        <w:rPr>
          <w:sz w:val="24"/>
          <w:szCs w:val="24"/>
        </w:rPr>
        <w:t>perspektīvas</w:t>
      </w:r>
      <w:proofErr w:type="spellEnd"/>
      <w:r w:rsidRPr="008B48D4">
        <w:rPr>
          <w:sz w:val="24"/>
          <w:szCs w:val="24"/>
        </w:rPr>
        <w:t xml:space="preserve">, </w:t>
      </w:r>
      <w:proofErr w:type="spellStart"/>
      <w:r w:rsidRPr="008B48D4">
        <w:rPr>
          <w:sz w:val="24"/>
          <w:szCs w:val="24"/>
        </w:rPr>
        <w:t>kā</w:t>
      </w:r>
      <w:proofErr w:type="spellEnd"/>
      <w:r w:rsidRPr="008B48D4">
        <w:rPr>
          <w:sz w:val="24"/>
          <w:szCs w:val="24"/>
        </w:rPr>
        <w:t xml:space="preserve"> </w:t>
      </w:r>
      <w:proofErr w:type="spellStart"/>
      <w:r w:rsidRPr="008B48D4">
        <w:rPr>
          <w:sz w:val="24"/>
          <w:szCs w:val="24"/>
        </w:rPr>
        <w:t>arī</w:t>
      </w:r>
      <w:proofErr w:type="spellEnd"/>
      <w:r w:rsidRPr="008B48D4">
        <w:rPr>
          <w:sz w:val="24"/>
          <w:szCs w:val="24"/>
        </w:rPr>
        <w:t xml:space="preserve"> </w:t>
      </w:r>
      <w:proofErr w:type="spellStart"/>
      <w:r w:rsidRPr="008B48D4">
        <w:rPr>
          <w:sz w:val="24"/>
          <w:szCs w:val="24"/>
        </w:rPr>
        <w:t>rosinātu</w:t>
      </w:r>
      <w:proofErr w:type="spellEnd"/>
      <w:r w:rsidRPr="008B48D4">
        <w:rPr>
          <w:sz w:val="24"/>
          <w:szCs w:val="24"/>
        </w:rPr>
        <w:t xml:space="preserve"> </w:t>
      </w:r>
      <w:proofErr w:type="spellStart"/>
      <w:r w:rsidRPr="008B48D4">
        <w:rPr>
          <w:sz w:val="24"/>
          <w:szCs w:val="24"/>
        </w:rPr>
        <w:t>diskusiju</w:t>
      </w:r>
      <w:proofErr w:type="spellEnd"/>
      <w:r w:rsidRPr="008B48D4">
        <w:rPr>
          <w:sz w:val="24"/>
          <w:szCs w:val="24"/>
        </w:rPr>
        <w:t xml:space="preserve"> par </w:t>
      </w:r>
      <w:proofErr w:type="spellStart"/>
      <w:r w:rsidRPr="008B48D4">
        <w:rPr>
          <w:sz w:val="24"/>
          <w:szCs w:val="24"/>
        </w:rPr>
        <w:t>iespējamajiem</w:t>
      </w:r>
      <w:proofErr w:type="spellEnd"/>
      <w:r w:rsidRPr="008B48D4">
        <w:rPr>
          <w:sz w:val="24"/>
          <w:szCs w:val="24"/>
        </w:rPr>
        <w:t xml:space="preserve"> </w:t>
      </w:r>
      <w:proofErr w:type="spellStart"/>
      <w:r w:rsidRPr="008B48D4">
        <w:rPr>
          <w:sz w:val="24"/>
          <w:szCs w:val="24"/>
        </w:rPr>
        <w:t>pasākumiem</w:t>
      </w:r>
      <w:proofErr w:type="spellEnd"/>
      <w:r w:rsidRPr="008B48D4">
        <w:rPr>
          <w:sz w:val="24"/>
          <w:szCs w:val="24"/>
        </w:rPr>
        <w:t xml:space="preserve"> </w:t>
      </w:r>
      <w:proofErr w:type="spellStart"/>
      <w:r w:rsidRPr="008B48D4">
        <w:rPr>
          <w:sz w:val="24"/>
          <w:szCs w:val="24"/>
        </w:rPr>
        <w:t>šo</w:t>
      </w:r>
      <w:proofErr w:type="spellEnd"/>
      <w:r w:rsidRPr="008B48D4">
        <w:rPr>
          <w:sz w:val="24"/>
          <w:szCs w:val="24"/>
        </w:rPr>
        <w:t xml:space="preserve"> </w:t>
      </w:r>
      <w:proofErr w:type="spellStart"/>
      <w:r w:rsidRPr="008B48D4">
        <w:rPr>
          <w:sz w:val="24"/>
          <w:szCs w:val="24"/>
        </w:rPr>
        <w:t>izaicinājumu</w:t>
      </w:r>
      <w:proofErr w:type="spellEnd"/>
      <w:r w:rsidRPr="008B48D4">
        <w:rPr>
          <w:sz w:val="24"/>
          <w:szCs w:val="24"/>
        </w:rPr>
        <w:t xml:space="preserve"> </w:t>
      </w:r>
      <w:proofErr w:type="spellStart"/>
      <w:r w:rsidRPr="008B48D4">
        <w:rPr>
          <w:sz w:val="24"/>
          <w:szCs w:val="24"/>
        </w:rPr>
        <w:t>risināšanā</w:t>
      </w:r>
      <w:proofErr w:type="spellEnd"/>
      <w:r w:rsidRPr="008B48D4">
        <w:rPr>
          <w:sz w:val="24"/>
          <w:szCs w:val="24"/>
        </w:rPr>
        <w:t xml:space="preserve"> un </w:t>
      </w:r>
      <w:proofErr w:type="spellStart"/>
      <w:r>
        <w:rPr>
          <w:sz w:val="24"/>
          <w:szCs w:val="24"/>
        </w:rPr>
        <w:t>gūtu</w:t>
      </w:r>
      <w:proofErr w:type="spellEnd"/>
      <w:r>
        <w:rPr>
          <w:sz w:val="24"/>
          <w:szCs w:val="24"/>
        </w:rPr>
        <w:t xml:space="preserve"> </w:t>
      </w:r>
      <w:proofErr w:type="spellStart"/>
      <w:r>
        <w:rPr>
          <w:sz w:val="24"/>
          <w:szCs w:val="24"/>
        </w:rPr>
        <w:t>priekšstatu</w:t>
      </w:r>
      <w:proofErr w:type="spellEnd"/>
      <w:r>
        <w:rPr>
          <w:sz w:val="24"/>
          <w:szCs w:val="24"/>
        </w:rPr>
        <w:t xml:space="preserve"> par </w:t>
      </w:r>
      <w:proofErr w:type="spellStart"/>
      <w:r w:rsidRPr="008B48D4">
        <w:rPr>
          <w:sz w:val="24"/>
          <w:szCs w:val="24"/>
        </w:rPr>
        <w:t>citu</w:t>
      </w:r>
      <w:proofErr w:type="spellEnd"/>
      <w:r w:rsidRPr="008B48D4">
        <w:rPr>
          <w:sz w:val="24"/>
          <w:szCs w:val="24"/>
        </w:rPr>
        <w:t xml:space="preserve"> </w:t>
      </w:r>
      <w:proofErr w:type="spellStart"/>
      <w:r w:rsidRPr="008B48D4">
        <w:rPr>
          <w:sz w:val="24"/>
          <w:szCs w:val="24"/>
        </w:rPr>
        <w:t>valstu</w:t>
      </w:r>
      <w:proofErr w:type="spellEnd"/>
      <w:r w:rsidRPr="008B48D4">
        <w:rPr>
          <w:sz w:val="24"/>
          <w:szCs w:val="24"/>
        </w:rPr>
        <w:t xml:space="preserve"> </w:t>
      </w:r>
      <w:proofErr w:type="spellStart"/>
      <w:r w:rsidRPr="008B48D4">
        <w:rPr>
          <w:sz w:val="24"/>
          <w:szCs w:val="24"/>
        </w:rPr>
        <w:t>pieej</w:t>
      </w:r>
      <w:r>
        <w:rPr>
          <w:sz w:val="24"/>
          <w:szCs w:val="24"/>
        </w:rPr>
        <w:t>ām</w:t>
      </w:r>
      <w:proofErr w:type="spellEnd"/>
      <w:r>
        <w:rPr>
          <w:sz w:val="24"/>
          <w:szCs w:val="24"/>
        </w:rPr>
        <w:t xml:space="preserve"> </w:t>
      </w:r>
      <w:r w:rsidRPr="008B48D4">
        <w:rPr>
          <w:sz w:val="24"/>
          <w:szCs w:val="24"/>
        </w:rPr>
        <w:t xml:space="preserve">un </w:t>
      </w:r>
      <w:proofErr w:type="spellStart"/>
      <w:r w:rsidRPr="008B48D4">
        <w:rPr>
          <w:sz w:val="24"/>
          <w:szCs w:val="24"/>
        </w:rPr>
        <w:t>praks</w:t>
      </w:r>
      <w:r>
        <w:rPr>
          <w:sz w:val="24"/>
          <w:szCs w:val="24"/>
        </w:rPr>
        <w:t>ēm</w:t>
      </w:r>
      <w:proofErr w:type="spellEnd"/>
      <w:r>
        <w:rPr>
          <w:sz w:val="24"/>
          <w:szCs w:val="24"/>
        </w:rPr>
        <w:t xml:space="preserve"> </w:t>
      </w:r>
      <w:proofErr w:type="spellStart"/>
      <w:r w:rsidRPr="008B48D4">
        <w:rPr>
          <w:sz w:val="24"/>
          <w:szCs w:val="24"/>
        </w:rPr>
        <w:t>darbā</w:t>
      </w:r>
      <w:proofErr w:type="spellEnd"/>
      <w:r w:rsidRPr="008B48D4">
        <w:rPr>
          <w:sz w:val="24"/>
          <w:szCs w:val="24"/>
        </w:rPr>
        <w:t xml:space="preserve"> </w:t>
      </w:r>
      <w:proofErr w:type="spellStart"/>
      <w:r w:rsidRPr="008B48D4">
        <w:rPr>
          <w:sz w:val="24"/>
          <w:szCs w:val="24"/>
        </w:rPr>
        <w:t>ar</w:t>
      </w:r>
      <w:proofErr w:type="spellEnd"/>
      <w:r w:rsidRPr="008B48D4">
        <w:rPr>
          <w:sz w:val="24"/>
          <w:szCs w:val="24"/>
        </w:rPr>
        <w:t xml:space="preserve"> </w:t>
      </w:r>
      <w:proofErr w:type="spellStart"/>
      <w:r w:rsidRPr="008B48D4">
        <w:rPr>
          <w:sz w:val="24"/>
          <w:szCs w:val="24"/>
        </w:rPr>
        <w:t>zēniem</w:t>
      </w:r>
      <w:proofErr w:type="spellEnd"/>
      <w:r w:rsidRPr="008B48D4">
        <w:rPr>
          <w:sz w:val="24"/>
          <w:szCs w:val="24"/>
        </w:rPr>
        <w:t xml:space="preserve"> un </w:t>
      </w:r>
      <w:proofErr w:type="spellStart"/>
      <w:r w:rsidRPr="008B48D4">
        <w:rPr>
          <w:sz w:val="24"/>
          <w:szCs w:val="24"/>
        </w:rPr>
        <w:t>vīriešiem</w:t>
      </w:r>
      <w:proofErr w:type="spellEnd"/>
      <w:r>
        <w:rPr>
          <w:sz w:val="24"/>
          <w:szCs w:val="24"/>
        </w:rPr>
        <w:t xml:space="preserve">, </w:t>
      </w:r>
      <w:proofErr w:type="spellStart"/>
      <w:r w:rsidRPr="008B48D4">
        <w:rPr>
          <w:sz w:val="24"/>
          <w:szCs w:val="24"/>
        </w:rPr>
        <w:t>Labklājības</w:t>
      </w:r>
      <w:proofErr w:type="spellEnd"/>
      <w:r w:rsidRPr="008B48D4">
        <w:rPr>
          <w:sz w:val="24"/>
          <w:szCs w:val="24"/>
        </w:rPr>
        <w:t xml:space="preserve"> </w:t>
      </w:r>
      <w:proofErr w:type="spellStart"/>
      <w:r w:rsidRPr="008B48D4">
        <w:rPr>
          <w:sz w:val="24"/>
          <w:szCs w:val="24"/>
        </w:rPr>
        <w:t>ministrija</w:t>
      </w:r>
      <w:proofErr w:type="spellEnd"/>
      <w:r w:rsidRPr="008B48D4">
        <w:rPr>
          <w:sz w:val="24"/>
          <w:szCs w:val="24"/>
        </w:rPr>
        <w:t xml:space="preserve"> 202</w:t>
      </w:r>
      <w:r>
        <w:rPr>
          <w:sz w:val="24"/>
          <w:szCs w:val="24"/>
        </w:rPr>
        <w:t>4</w:t>
      </w:r>
      <w:r w:rsidRPr="008B48D4">
        <w:rPr>
          <w:sz w:val="24"/>
          <w:szCs w:val="24"/>
        </w:rPr>
        <w:t xml:space="preserve">. </w:t>
      </w:r>
      <w:proofErr w:type="spellStart"/>
      <w:r w:rsidRPr="008B48D4">
        <w:rPr>
          <w:sz w:val="24"/>
          <w:szCs w:val="24"/>
        </w:rPr>
        <w:t>gadā</w:t>
      </w:r>
      <w:proofErr w:type="spellEnd"/>
      <w:r w:rsidRPr="008B48D4">
        <w:rPr>
          <w:sz w:val="24"/>
          <w:szCs w:val="24"/>
        </w:rPr>
        <w:t xml:space="preserve"> </w:t>
      </w:r>
      <w:proofErr w:type="spellStart"/>
      <w:r w:rsidRPr="008B48D4">
        <w:rPr>
          <w:sz w:val="24"/>
          <w:szCs w:val="24"/>
        </w:rPr>
        <w:t>organizēja</w:t>
      </w:r>
      <w:proofErr w:type="spellEnd"/>
      <w:r w:rsidRPr="008B48D4">
        <w:rPr>
          <w:sz w:val="24"/>
          <w:szCs w:val="24"/>
        </w:rPr>
        <w:t xml:space="preserve"> </w:t>
      </w:r>
      <w:proofErr w:type="spellStart"/>
      <w:r w:rsidRPr="008B48D4">
        <w:rPr>
          <w:sz w:val="24"/>
          <w:szCs w:val="24"/>
        </w:rPr>
        <w:t>konferenci</w:t>
      </w:r>
      <w:proofErr w:type="spellEnd"/>
      <w:r>
        <w:rPr>
          <w:rStyle w:val="FootnoteReference"/>
          <w:sz w:val="24"/>
          <w:szCs w:val="24"/>
        </w:rPr>
        <w:footnoteReference w:id="9"/>
      </w:r>
      <w:r>
        <w:rPr>
          <w:sz w:val="24"/>
          <w:szCs w:val="24"/>
        </w:rPr>
        <w:t xml:space="preserve">. </w:t>
      </w:r>
      <w:proofErr w:type="spellStart"/>
      <w:r>
        <w:rPr>
          <w:sz w:val="24"/>
          <w:szCs w:val="24"/>
        </w:rPr>
        <w:t>Konference</w:t>
      </w:r>
      <w:proofErr w:type="spellEnd"/>
      <w:r>
        <w:rPr>
          <w:sz w:val="24"/>
          <w:szCs w:val="24"/>
        </w:rPr>
        <w:t xml:space="preserve"> </w:t>
      </w:r>
      <w:proofErr w:type="spellStart"/>
      <w:r>
        <w:rPr>
          <w:sz w:val="24"/>
          <w:szCs w:val="24"/>
        </w:rPr>
        <w:t>kalpoja</w:t>
      </w:r>
      <w:proofErr w:type="spellEnd"/>
      <w:r>
        <w:rPr>
          <w:sz w:val="24"/>
          <w:szCs w:val="24"/>
        </w:rPr>
        <w:t xml:space="preserve"> </w:t>
      </w:r>
      <w:proofErr w:type="spellStart"/>
      <w:r>
        <w:rPr>
          <w:sz w:val="24"/>
          <w:szCs w:val="24"/>
        </w:rPr>
        <w:t>kā</w:t>
      </w:r>
      <w:proofErr w:type="spellEnd"/>
      <w:r>
        <w:rPr>
          <w:sz w:val="24"/>
          <w:szCs w:val="24"/>
        </w:rPr>
        <w:t xml:space="preserve"> </w:t>
      </w:r>
      <w:proofErr w:type="spellStart"/>
      <w:r>
        <w:rPr>
          <w:sz w:val="24"/>
          <w:szCs w:val="24"/>
        </w:rPr>
        <w:t>sākuma</w:t>
      </w:r>
      <w:proofErr w:type="spellEnd"/>
      <w:r>
        <w:rPr>
          <w:sz w:val="24"/>
          <w:szCs w:val="24"/>
        </w:rPr>
        <w:t xml:space="preserve"> </w:t>
      </w:r>
      <w:proofErr w:type="spellStart"/>
      <w:r>
        <w:rPr>
          <w:sz w:val="24"/>
          <w:szCs w:val="24"/>
        </w:rPr>
        <w:t>punkts</w:t>
      </w:r>
      <w:proofErr w:type="spellEnd"/>
      <w:r>
        <w:rPr>
          <w:sz w:val="24"/>
          <w:szCs w:val="24"/>
        </w:rPr>
        <w:t xml:space="preserve"> </w:t>
      </w:r>
      <w:proofErr w:type="spellStart"/>
      <w:r>
        <w:rPr>
          <w:sz w:val="24"/>
          <w:szCs w:val="24"/>
        </w:rPr>
        <w:t>tālākai</w:t>
      </w:r>
      <w:proofErr w:type="spellEnd"/>
      <w:r>
        <w:rPr>
          <w:sz w:val="24"/>
          <w:szCs w:val="24"/>
        </w:rPr>
        <w:t xml:space="preserve"> </w:t>
      </w:r>
      <w:proofErr w:type="spellStart"/>
      <w:r>
        <w:rPr>
          <w:sz w:val="24"/>
          <w:szCs w:val="24"/>
        </w:rPr>
        <w:t>sarunai</w:t>
      </w:r>
      <w:proofErr w:type="spellEnd"/>
      <w:r>
        <w:rPr>
          <w:sz w:val="24"/>
          <w:szCs w:val="24"/>
        </w:rPr>
        <w:t xml:space="preserve"> par </w:t>
      </w:r>
      <w:proofErr w:type="spellStart"/>
      <w:r>
        <w:rPr>
          <w:sz w:val="24"/>
          <w:szCs w:val="24"/>
        </w:rPr>
        <w:t>zēnu</w:t>
      </w:r>
      <w:proofErr w:type="spellEnd"/>
      <w:r>
        <w:rPr>
          <w:sz w:val="24"/>
          <w:szCs w:val="24"/>
        </w:rPr>
        <w:t xml:space="preserve"> un </w:t>
      </w:r>
      <w:proofErr w:type="spellStart"/>
      <w:r>
        <w:rPr>
          <w:sz w:val="24"/>
          <w:szCs w:val="24"/>
        </w:rPr>
        <w:t>jaunu</w:t>
      </w:r>
      <w:proofErr w:type="spellEnd"/>
      <w:r>
        <w:rPr>
          <w:sz w:val="24"/>
          <w:szCs w:val="24"/>
        </w:rPr>
        <w:t xml:space="preserve"> </w:t>
      </w:r>
      <w:proofErr w:type="spellStart"/>
      <w:r>
        <w:rPr>
          <w:sz w:val="24"/>
          <w:szCs w:val="24"/>
        </w:rPr>
        <w:t>vīriešu</w:t>
      </w:r>
      <w:proofErr w:type="spellEnd"/>
      <w:r>
        <w:rPr>
          <w:sz w:val="24"/>
          <w:szCs w:val="24"/>
        </w:rPr>
        <w:t xml:space="preserve"> </w:t>
      </w:r>
      <w:proofErr w:type="spellStart"/>
      <w:r>
        <w:rPr>
          <w:sz w:val="24"/>
          <w:szCs w:val="24"/>
        </w:rPr>
        <w:t>iesaisti</w:t>
      </w:r>
      <w:proofErr w:type="spellEnd"/>
      <w:r>
        <w:rPr>
          <w:sz w:val="24"/>
          <w:szCs w:val="24"/>
        </w:rPr>
        <w:t xml:space="preserve"> </w:t>
      </w:r>
      <w:proofErr w:type="spellStart"/>
      <w:r>
        <w:rPr>
          <w:sz w:val="24"/>
          <w:szCs w:val="24"/>
        </w:rPr>
        <w:t>dzimumu</w:t>
      </w:r>
      <w:proofErr w:type="spellEnd"/>
      <w:r>
        <w:rPr>
          <w:sz w:val="24"/>
          <w:szCs w:val="24"/>
        </w:rPr>
        <w:t xml:space="preserve"> </w:t>
      </w:r>
      <w:proofErr w:type="spellStart"/>
      <w:r>
        <w:rPr>
          <w:sz w:val="24"/>
          <w:szCs w:val="24"/>
        </w:rPr>
        <w:t>līdztiesībā</w:t>
      </w:r>
      <w:proofErr w:type="spellEnd"/>
      <w:r>
        <w:rPr>
          <w:sz w:val="24"/>
          <w:szCs w:val="24"/>
        </w:rPr>
        <w:t xml:space="preserve">, un, </w:t>
      </w:r>
      <w:proofErr w:type="spellStart"/>
      <w:r>
        <w:rPr>
          <w:sz w:val="24"/>
          <w:szCs w:val="24"/>
        </w:rPr>
        <w:t>balstoties</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tajā</w:t>
      </w:r>
      <w:proofErr w:type="spellEnd"/>
      <w:r>
        <w:rPr>
          <w:sz w:val="24"/>
          <w:szCs w:val="24"/>
        </w:rPr>
        <w:t xml:space="preserve"> </w:t>
      </w:r>
      <w:proofErr w:type="spellStart"/>
      <w:r>
        <w:rPr>
          <w:sz w:val="24"/>
          <w:szCs w:val="24"/>
        </w:rPr>
        <w:t>gūtajām</w:t>
      </w:r>
      <w:proofErr w:type="spellEnd"/>
      <w:r>
        <w:rPr>
          <w:sz w:val="24"/>
          <w:szCs w:val="24"/>
        </w:rPr>
        <w:t xml:space="preserve"> </w:t>
      </w:r>
      <w:proofErr w:type="spellStart"/>
      <w:r>
        <w:rPr>
          <w:sz w:val="24"/>
          <w:szCs w:val="24"/>
        </w:rPr>
        <w:t>atziņām</w:t>
      </w:r>
      <w:proofErr w:type="spellEnd"/>
      <w:r>
        <w:rPr>
          <w:sz w:val="24"/>
          <w:szCs w:val="24"/>
        </w:rPr>
        <w:t xml:space="preserve"> un </w:t>
      </w:r>
      <w:proofErr w:type="spellStart"/>
      <w:r>
        <w:rPr>
          <w:sz w:val="24"/>
          <w:szCs w:val="24"/>
        </w:rPr>
        <w:t>idejām</w:t>
      </w:r>
      <w:proofErr w:type="spellEnd"/>
      <w:r>
        <w:rPr>
          <w:sz w:val="24"/>
          <w:szCs w:val="24"/>
        </w:rPr>
        <w:t xml:space="preserve">, 2025. </w:t>
      </w:r>
      <w:proofErr w:type="spellStart"/>
      <w:r>
        <w:rPr>
          <w:sz w:val="24"/>
          <w:szCs w:val="24"/>
        </w:rPr>
        <w:t>gadā</w:t>
      </w:r>
      <w:proofErr w:type="spellEnd"/>
      <w:r>
        <w:rPr>
          <w:sz w:val="24"/>
          <w:szCs w:val="24"/>
        </w:rPr>
        <w:t xml:space="preserve"> </w:t>
      </w:r>
      <w:proofErr w:type="spellStart"/>
      <w:r>
        <w:rPr>
          <w:sz w:val="24"/>
          <w:szCs w:val="24"/>
        </w:rPr>
        <w:t>Labklājības</w:t>
      </w:r>
      <w:proofErr w:type="spellEnd"/>
      <w:r>
        <w:rPr>
          <w:sz w:val="24"/>
          <w:szCs w:val="24"/>
        </w:rPr>
        <w:t xml:space="preserve"> </w:t>
      </w:r>
      <w:proofErr w:type="spellStart"/>
      <w:r>
        <w:rPr>
          <w:sz w:val="24"/>
          <w:szCs w:val="24"/>
        </w:rPr>
        <w:t>ministrija</w:t>
      </w:r>
      <w:proofErr w:type="spellEnd"/>
      <w:r>
        <w:rPr>
          <w:sz w:val="24"/>
          <w:szCs w:val="24"/>
        </w:rPr>
        <w:t xml:space="preserve"> </w:t>
      </w:r>
      <w:proofErr w:type="spellStart"/>
      <w:r>
        <w:rPr>
          <w:sz w:val="24"/>
          <w:szCs w:val="24"/>
        </w:rPr>
        <w:t>sadarbībā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Krīžu</w:t>
      </w:r>
      <w:proofErr w:type="spellEnd"/>
      <w:r>
        <w:rPr>
          <w:sz w:val="24"/>
          <w:szCs w:val="24"/>
        </w:rPr>
        <w:t xml:space="preserve"> un </w:t>
      </w:r>
      <w:proofErr w:type="spellStart"/>
      <w:r>
        <w:rPr>
          <w:sz w:val="24"/>
          <w:szCs w:val="24"/>
        </w:rPr>
        <w:t>konsultāciju</w:t>
      </w:r>
      <w:proofErr w:type="spellEnd"/>
      <w:r>
        <w:rPr>
          <w:sz w:val="24"/>
          <w:szCs w:val="24"/>
        </w:rPr>
        <w:t xml:space="preserve"> </w:t>
      </w:r>
      <w:proofErr w:type="spellStart"/>
      <w:r>
        <w:rPr>
          <w:sz w:val="24"/>
          <w:szCs w:val="24"/>
        </w:rPr>
        <w:t>centru</w:t>
      </w:r>
      <w:proofErr w:type="spellEnd"/>
      <w:r>
        <w:rPr>
          <w:sz w:val="24"/>
          <w:szCs w:val="24"/>
        </w:rPr>
        <w:t xml:space="preserve"> “</w:t>
      </w:r>
      <w:proofErr w:type="spellStart"/>
      <w:r>
        <w:rPr>
          <w:sz w:val="24"/>
          <w:szCs w:val="24"/>
        </w:rPr>
        <w:t>Skalbes</w:t>
      </w:r>
      <w:proofErr w:type="spellEnd"/>
      <w:r>
        <w:rPr>
          <w:sz w:val="24"/>
          <w:szCs w:val="24"/>
        </w:rPr>
        <w:t xml:space="preserve">” </w:t>
      </w:r>
      <w:proofErr w:type="spellStart"/>
      <w:r>
        <w:rPr>
          <w:sz w:val="24"/>
          <w:szCs w:val="24"/>
        </w:rPr>
        <w:t>organizēja</w:t>
      </w:r>
      <w:proofErr w:type="spellEnd"/>
      <w:r>
        <w:rPr>
          <w:sz w:val="24"/>
          <w:szCs w:val="24"/>
        </w:rPr>
        <w:t xml:space="preserve"> </w:t>
      </w:r>
      <w:proofErr w:type="spellStart"/>
      <w:r>
        <w:rPr>
          <w:sz w:val="24"/>
          <w:szCs w:val="24"/>
        </w:rPr>
        <w:t>divus</w:t>
      </w:r>
      <w:proofErr w:type="spellEnd"/>
      <w:r>
        <w:rPr>
          <w:sz w:val="24"/>
          <w:szCs w:val="24"/>
        </w:rPr>
        <w:t xml:space="preserve"> </w:t>
      </w:r>
      <w:proofErr w:type="spellStart"/>
      <w:r>
        <w:rPr>
          <w:sz w:val="24"/>
          <w:szCs w:val="24"/>
        </w:rPr>
        <w:t>seminārus</w:t>
      </w:r>
      <w:proofErr w:type="spellEnd"/>
      <w:r>
        <w:rPr>
          <w:rStyle w:val="FootnoteReference"/>
          <w:sz w:val="24"/>
          <w:szCs w:val="24"/>
        </w:rPr>
        <w:footnoteReference w:id="10"/>
      </w:r>
      <w:r>
        <w:rPr>
          <w:sz w:val="24"/>
          <w:szCs w:val="24"/>
        </w:rPr>
        <w:t xml:space="preserve">. </w:t>
      </w:r>
      <w:proofErr w:type="spellStart"/>
      <w:r>
        <w:rPr>
          <w:sz w:val="24"/>
          <w:szCs w:val="24"/>
        </w:rPr>
        <w:t>Eksperti</w:t>
      </w:r>
      <w:proofErr w:type="spellEnd"/>
      <w:r>
        <w:rPr>
          <w:sz w:val="24"/>
          <w:szCs w:val="24"/>
        </w:rPr>
        <w:t xml:space="preserve"> no </w:t>
      </w:r>
      <w:proofErr w:type="spellStart"/>
      <w:r>
        <w:rPr>
          <w:sz w:val="24"/>
          <w:szCs w:val="24"/>
        </w:rPr>
        <w:t>Latvijas</w:t>
      </w:r>
      <w:proofErr w:type="spellEnd"/>
      <w:r>
        <w:rPr>
          <w:sz w:val="24"/>
          <w:szCs w:val="24"/>
        </w:rPr>
        <w:t xml:space="preserve"> un </w:t>
      </w:r>
      <w:proofErr w:type="spellStart"/>
      <w:r>
        <w:rPr>
          <w:sz w:val="24"/>
          <w:szCs w:val="24"/>
        </w:rPr>
        <w:t>Lietuvas</w:t>
      </w:r>
      <w:proofErr w:type="spellEnd"/>
      <w:r>
        <w:rPr>
          <w:sz w:val="24"/>
          <w:szCs w:val="24"/>
        </w:rPr>
        <w:t xml:space="preserve"> </w:t>
      </w:r>
      <w:proofErr w:type="spellStart"/>
      <w:r>
        <w:rPr>
          <w:sz w:val="24"/>
          <w:szCs w:val="24"/>
        </w:rPr>
        <w:t>izglītoja</w:t>
      </w:r>
      <w:proofErr w:type="spellEnd"/>
      <w:r>
        <w:rPr>
          <w:sz w:val="24"/>
          <w:szCs w:val="24"/>
        </w:rPr>
        <w:t xml:space="preserve"> </w:t>
      </w:r>
      <w:proofErr w:type="spellStart"/>
      <w:r>
        <w:rPr>
          <w:sz w:val="24"/>
          <w:szCs w:val="24"/>
        </w:rPr>
        <w:t>jaunatnes</w:t>
      </w:r>
      <w:proofErr w:type="spellEnd"/>
      <w:r>
        <w:rPr>
          <w:sz w:val="24"/>
          <w:szCs w:val="24"/>
        </w:rPr>
        <w:t xml:space="preserve"> </w:t>
      </w:r>
      <w:proofErr w:type="spellStart"/>
      <w:r>
        <w:rPr>
          <w:sz w:val="24"/>
          <w:szCs w:val="24"/>
        </w:rPr>
        <w:t>darbiniekus</w:t>
      </w:r>
      <w:proofErr w:type="spellEnd"/>
      <w:r>
        <w:rPr>
          <w:sz w:val="24"/>
          <w:szCs w:val="24"/>
        </w:rPr>
        <w:t xml:space="preserve">, </w:t>
      </w:r>
      <w:proofErr w:type="spellStart"/>
      <w:r>
        <w:rPr>
          <w:sz w:val="24"/>
          <w:szCs w:val="24"/>
        </w:rPr>
        <w:t>jaunatnes</w:t>
      </w:r>
      <w:proofErr w:type="spellEnd"/>
      <w:r>
        <w:rPr>
          <w:sz w:val="24"/>
          <w:szCs w:val="24"/>
        </w:rPr>
        <w:t xml:space="preserve"> </w:t>
      </w:r>
      <w:proofErr w:type="spellStart"/>
      <w:r>
        <w:rPr>
          <w:sz w:val="24"/>
          <w:szCs w:val="24"/>
        </w:rPr>
        <w:t>lietu</w:t>
      </w:r>
      <w:proofErr w:type="spellEnd"/>
      <w:r>
        <w:rPr>
          <w:sz w:val="24"/>
          <w:szCs w:val="24"/>
        </w:rPr>
        <w:t xml:space="preserve"> </w:t>
      </w:r>
      <w:proofErr w:type="spellStart"/>
      <w:r>
        <w:rPr>
          <w:sz w:val="24"/>
          <w:szCs w:val="24"/>
        </w:rPr>
        <w:t>speciālistus</w:t>
      </w:r>
      <w:proofErr w:type="spellEnd"/>
      <w:r>
        <w:rPr>
          <w:sz w:val="24"/>
          <w:szCs w:val="24"/>
        </w:rPr>
        <w:t xml:space="preserve"> un </w:t>
      </w:r>
      <w:proofErr w:type="spellStart"/>
      <w:r>
        <w:rPr>
          <w:sz w:val="24"/>
          <w:szCs w:val="24"/>
        </w:rPr>
        <w:t>citus</w:t>
      </w:r>
      <w:proofErr w:type="spellEnd"/>
      <w:r>
        <w:rPr>
          <w:sz w:val="24"/>
          <w:szCs w:val="24"/>
        </w:rPr>
        <w:t xml:space="preserve"> </w:t>
      </w:r>
      <w:proofErr w:type="spellStart"/>
      <w:r>
        <w:rPr>
          <w:sz w:val="24"/>
          <w:szCs w:val="24"/>
        </w:rPr>
        <w:t>speciālistus</w:t>
      </w:r>
      <w:proofErr w:type="spellEnd"/>
      <w:r>
        <w:rPr>
          <w:sz w:val="24"/>
          <w:szCs w:val="24"/>
        </w:rPr>
        <w:t xml:space="preserve">, kas </w:t>
      </w:r>
      <w:proofErr w:type="spellStart"/>
      <w:r>
        <w:rPr>
          <w:sz w:val="24"/>
          <w:szCs w:val="24"/>
        </w:rPr>
        <w:t>ikdienā</w:t>
      </w:r>
      <w:proofErr w:type="spellEnd"/>
      <w:r>
        <w:rPr>
          <w:sz w:val="24"/>
          <w:szCs w:val="24"/>
        </w:rPr>
        <w:t xml:space="preserve"> </w:t>
      </w:r>
      <w:proofErr w:type="spellStart"/>
      <w:r>
        <w:rPr>
          <w:sz w:val="24"/>
          <w:szCs w:val="24"/>
        </w:rPr>
        <w:t>strādā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jauniešiem</w:t>
      </w:r>
      <w:proofErr w:type="spellEnd"/>
      <w:r>
        <w:rPr>
          <w:sz w:val="24"/>
          <w:szCs w:val="24"/>
        </w:rPr>
        <w:t xml:space="preserve">, par </w:t>
      </w:r>
      <w:proofErr w:type="spellStart"/>
      <w:r>
        <w:rPr>
          <w:sz w:val="24"/>
          <w:szCs w:val="24"/>
        </w:rPr>
        <w:t>biežākajiem</w:t>
      </w:r>
      <w:proofErr w:type="spellEnd"/>
      <w:r>
        <w:rPr>
          <w:sz w:val="24"/>
          <w:szCs w:val="24"/>
        </w:rPr>
        <w:t xml:space="preserve"> </w:t>
      </w:r>
      <w:proofErr w:type="spellStart"/>
      <w:r>
        <w:rPr>
          <w:sz w:val="24"/>
          <w:szCs w:val="24"/>
        </w:rPr>
        <w:t>riskiem</w:t>
      </w:r>
      <w:proofErr w:type="spellEnd"/>
      <w:r>
        <w:rPr>
          <w:sz w:val="24"/>
          <w:szCs w:val="24"/>
        </w:rPr>
        <w:t xml:space="preserve">, </w:t>
      </w:r>
      <w:proofErr w:type="spellStart"/>
      <w:r>
        <w:rPr>
          <w:sz w:val="24"/>
          <w:szCs w:val="24"/>
        </w:rPr>
        <w:t>problēmuzvedībām</w:t>
      </w:r>
      <w:proofErr w:type="spellEnd"/>
      <w:r>
        <w:rPr>
          <w:sz w:val="24"/>
          <w:szCs w:val="24"/>
        </w:rPr>
        <w:t xml:space="preserve">, </w:t>
      </w:r>
      <w:proofErr w:type="spellStart"/>
      <w:r>
        <w:rPr>
          <w:sz w:val="24"/>
          <w:szCs w:val="24"/>
        </w:rPr>
        <w:t>īpaši</w:t>
      </w:r>
      <w:proofErr w:type="spellEnd"/>
      <w:r>
        <w:rPr>
          <w:sz w:val="24"/>
          <w:szCs w:val="24"/>
        </w:rPr>
        <w:t xml:space="preserve"> </w:t>
      </w:r>
      <w:proofErr w:type="spellStart"/>
      <w:r>
        <w:rPr>
          <w:sz w:val="24"/>
          <w:szCs w:val="24"/>
        </w:rPr>
        <w:t>pievēršot</w:t>
      </w:r>
      <w:proofErr w:type="spellEnd"/>
      <w:r>
        <w:rPr>
          <w:sz w:val="24"/>
          <w:szCs w:val="24"/>
        </w:rPr>
        <w:t xml:space="preserve"> </w:t>
      </w:r>
      <w:proofErr w:type="spellStart"/>
      <w:r>
        <w:rPr>
          <w:sz w:val="24"/>
          <w:szCs w:val="24"/>
        </w:rPr>
        <w:t>uzmanību</w:t>
      </w:r>
      <w:proofErr w:type="spellEnd"/>
      <w:r>
        <w:rPr>
          <w:sz w:val="24"/>
          <w:szCs w:val="24"/>
        </w:rPr>
        <w:t xml:space="preserve"> </w:t>
      </w:r>
      <w:proofErr w:type="spellStart"/>
      <w:r w:rsidRPr="008C3001">
        <w:rPr>
          <w:sz w:val="24"/>
          <w:szCs w:val="24"/>
        </w:rPr>
        <w:t>stereotipi</w:t>
      </w:r>
      <w:r>
        <w:rPr>
          <w:sz w:val="24"/>
          <w:szCs w:val="24"/>
        </w:rPr>
        <w:t>em</w:t>
      </w:r>
      <w:proofErr w:type="spellEnd"/>
      <w:r>
        <w:rPr>
          <w:sz w:val="24"/>
          <w:szCs w:val="24"/>
        </w:rPr>
        <w:t xml:space="preserve"> </w:t>
      </w:r>
      <w:r w:rsidRPr="008C3001">
        <w:rPr>
          <w:sz w:val="24"/>
          <w:szCs w:val="24"/>
        </w:rPr>
        <w:t xml:space="preserve">un </w:t>
      </w:r>
      <w:proofErr w:type="spellStart"/>
      <w:r w:rsidRPr="008C3001">
        <w:rPr>
          <w:sz w:val="24"/>
          <w:szCs w:val="24"/>
        </w:rPr>
        <w:t>priekšstati</w:t>
      </w:r>
      <w:r>
        <w:rPr>
          <w:sz w:val="24"/>
          <w:szCs w:val="24"/>
        </w:rPr>
        <w:t>em</w:t>
      </w:r>
      <w:proofErr w:type="spellEnd"/>
      <w:r>
        <w:rPr>
          <w:sz w:val="24"/>
          <w:szCs w:val="24"/>
        </w:rPr>
        <w:t xml:space="preserve">, kas </w:t>
      </w:r>
      <w:proofErr w:type="spellStart"/>
      <w:r w:rsidRPr="008C3001">
        <w:rPr>
          <w:sz w:val="24"/>
          <w:szCs w:val="24"/>
        </w:rPr>
        <w:t>ietekmē</w:t>
      </w:r>
      <w:proofErr w:type="spellEnd"/>
      <w:r w:rsidRPr="008C3001">
        <w:rPr>
          <w:sz w:val="24"/>
          <w:szCs w:val="24"/>
        </w:rPr>
        <w:t xml:space="preserve"> </w:t>
      </w:r>
      <w:proofErr w:type="spellStart"/>
      <w:r w:rsidRPr="008C3001">
        <w:rPr>
          <w:sz w:val="24"/>
          <w:szCs w:val="24"/>
        </w:rPr>
        <w:t>zēnu</w:t>
      </w:r>
      <w:proofErr w:type="spellEnd"/>
      <w:r w:rsidRPr="008C3001">
        <w:rPr>
          <w:sz w:val="24"/>
          <w:szCs w:val="24"/>
        </w:rPr>
        <w:t xml:space="preserve"> un </w:t>
      </w:r>
      <w:proofErr w:type="spellStart"/>
      <w:r w:rsidRPr="008C3001">
        <w:rPr>
          <w:sz w:val="24"/>
          <w:szCs w:val="24"/>
        </w:rPr>
        <w:t>vīriešu</w:t>
      </w:r>
      <w:proofErr w:type="spellEnd"/>
      <w:r w:rsidRPr="008C3001">
        <w:rPr>
          <w:sz w:val="24"/>
          <w:szCs w:val="24"/>
        </w:rPr>
        <w:t xml:space="preserve"> </w:t>
      </w:r>
      <w:proofErr w:type="spellStart"/>
      <w:r w:rsidRPr="008C3001">
        <w:rPr>
          <w:sz w:val="24"/>
          <w:szCs w:val="24"/>
        </w:rPr>
        <w:t>uzvedību</w:t>
      </w:r>
      <w:proofErr w:type="spellEnd"/>
      <w:r w:rsidRPr="008C3001">
        <w:rPr>
          <w:sz w:val="24"/>
          <w:szCs w:val="24"/>
        </w:rPr>
        <w:t xml:space="preserve">, </w:t>
      </w:r>
      <w:proofErr w:type="spellStart"/>
      <w:r w:rsidRPr="008C3001">
        <w:rPr>
          <w:sz w:val="24"/>
          <w:szCs w:val="24"/>
        </w:rPr>
        <w:t>attiecības</w:t>
      </w:r>
      <w:proofErr w:type="spellEnd"/>
      <w:r w:rsidRPr="008C3001">
        <w:rPr>
          <w:sz w:val="24"/>
          <w:szCs w:val="24"/>
        </w:rPr>
        <w:t xml:space="preserve"> un </w:t>
      </w:r>
      <w:proofErr w:type="spellStart"/>
      <w:r w:rsidRPr="008C3001">
        <w:rPr>
          <w:sz w:val="24"/>
          <w:szCs w:val="24"/>
        </w:rPr>
        <w:t>veselību</w:t>
      </w:r>
      <w:proofErr w:type="spellEnd"/>
      <w:r>
        <w:rPr>
          <w:sz w:val="24"/>
          <w:szCs w:val="24"/>
        </w:rPr>
        <w:t xml:space="preserve">. </w:t>
      </w:r>
    </w:p>
    <w:p w14:paraId="3A4B6389" w14:textId="77777777" w:rsidR="0037058D" w:rsidRPr="0081192F" w:rsidRDefault="0037058D" w:rsidP="0037058D">
      <w:pPr>
        <w:spacing w:before="120" w:after="120"/>
        <w:jc w:val="both"/>
      </w:pPr>
      <w:proofErr w:type="spellStart"/>
      <w:r>
        <w:rPr>
          <w:sz w:val="24"/>
          <w:szCs w:val="24"/>
        </w:rPr>
        <w:lastRenderedPageBreak/>
        <w:t>Semināros</w:t>
      </w:r>
      <w:proofErr w:type="spellEnd"/>
      <w:r>
        <w:rPr>
          <w:sz w:val="24"/>
          <w:szCs w:val="24"/>
        </w:rPr>
        <w:t xml:space="preserve"> </w:t>
      </w:r>
      <w:proofErr w:type="spellStart"/>
      <w:r>
        <w:rPr>
          <w:sz w:val="24"/>
          <w:szCs w:val="24"/>
        </w:rPr>
        <w:t>dalībnieki</w:t>
      </w:r>
      <w:proofErr w:type="spellEnd"/>
      <w:r>
        <w:rPr>
          <w:sz w:val="24"/>
          <w:szCs w:val="24"/>
        </w:rPr>
        <w:t xml:space="preserve"> </w:t>
      </w:r>
      <w:proofErr w:type="spellStart"/>
      <w:r>
        <w:rPr>
          <w:sz w:val="24"/>
          <w:szCs w:val="24"/>
        </w:rPr>
        <w:t>apguva</w:t>
      </w:r>
      <w:proofErr w:type="spellEnd"/>
      <w:r>
        <w:rPr>
          <w:sz w:val="24"/>
          <w:szCs w:val="24"/>
        </w:rPr>
        <w:t xml:space="preserve"> </w:t>
      </w:r>
      <w:proofErr w:type="spellStart"/>
      <w:r>
        <w:rPr>
          <w:sz w:val="24"/>
          <w:szCs w:val="24"/>
        </w:rPr>
        <w:t>gan</w:t>
      </w:r>
      <w:proofErr w:type="spellEnd"/>
      <w:r>
        <w:rPr>
          <w:sz w:val="24"/>
          <w:szCs w:val="24"/>
        </w:rPr>
        <w:t xml:space="preserve"> </w:t>
      </w:r>
      <w:proofErr w:type="spellStart"/>
      <w:r>
        <w:rPr>
          <w:sz w:val="24"/>
          <w:szCs w:val="24"/>
        </w:rPr>
        <w:t>kaitējuma</w:t>
      </w:r>
      <w:proofErr w:type="spellEnd"/>
      <w:r>
        <w:rPr>
          <w:sz w:val="24"/>
          <w:szCs w:val="24"/>
        </w:rPr>
        <w:t xml:space="preserve"> </w:t>
      </w:r>
      <w:proofErr w:type="spellStart"/>
      <w:r>
        <w:rPr>
          <w:sz w:val="24"/>
          <w:szCs w:val="24"/>
        </w:rPr>
        <w:t>mazināšanas</w:t>
      </w:r>
      <w:proofErr w:type="spellEnd"/>
      <w:r>
        <w:rPr>
          <w:sz w:val="24"/>
          <w:szCs w:val="24"/>
        </w:rPr>
        <w:t xml:space="preserve"> </w:t>
      </w:r>
      <w:proofErr w:type="spellStart"/>
      <w:r>
        <w:rPr>
          <w:sz w:val="24"/>
          <w:szCs w:val="24"/>
        </w:rPr>
        <w:t>pieeju</w:t>
      </w:r>
      <w:proofErr w:type="spellEnd"/>
      <w:r>
        <w:rPr>
          <w:sz w:val="24"/>
          <w:szCs w:val="24"/>
        </w:rPr>
        <w:t xml:space="preserve">, </w:t>
      </w:r>
      <w:proofErr w:type="spellStart"/>
      <w:r>
        <w:rPr>
          <w:sz w:val="24"/>
          <w:szCs w:val="24"/>
        </w:rPr>
        <w:t>gan</w:t>
      </w:r>
      <w:proofErr w:type="spellEnd"/>
      <w:r>
        <w:rPr>
          <w:sz w:val="24"/>
          <w:szCs w:val="24"/>
        </w:rPr>
        <w:t xml:space="preserve"> </w:t>
      </w:r>
      <w:proofErr w:type="spellStart"/>
      <w:r>
        <w:rPr>
          <w:sz w:val="24"/>
          <w:szCs w:val="24"/>
        </w:rPr>
        <w:t>metodes</w:t>
      </w:r>
      <w:proofErr w:type="spellEnd"/>
      <w:r>
        <w:rPr>
          <w:sz w:val="24"/>
          <w:szCs w:val="24"/>
        </w:rPr>
        <w:t xml:space="preserve"> </w:t>
      </w:r>
      <w:proofErr w:type="spellStart"/>
      <w:r>
        <w:rPr>
          <w:sz w:val="24"/>
          <w:szCs w:val="24"/>
        </w:rPr>
        <w:t>kā</w:t>
      </w:r>
      <w:proofErr w:type="spellEnd"/>
      <w:r>
        <w:rPr>
          <w:sz w:val="24"/>
          <w:szCs w:val="24"/>
        </w:rPr>
        <w:t xml:space="preserve"> </w:t>
      </w:r>
      <w:proofErr w:type="spellStart"/>
      <w:r>
        <w:rPr>
          <w:sz w:val="24"/>
          <w:szCs w:val="24"/>
        </w:rPr>
        <w:t>uzrunāt</w:t>
      </w:r>
      <w:proofErr w:type="spellEnd"/>
      <w:r>
        <w:rPr>
          <w:sz w:val="24"/>
          <w:szCs w:val="24"/>
        </w:rPr>
        <w:t xml:space="preserve"> </w:t>
      </w:r>
      <w:proofErr w:type="spellStart"/>
      <w:r>
        <w:rPr>
          <w:sz w:val="24"/>
          <w:szCs w:val="24"/>
        </w:rPr>
        <w:t>jauniešus</w:t>
      </w:r>
      <w:proofErr w:type="spellEnd"/>
      <w:r>
        <w:rPr>
          <w:sz w:val="24"/>
          <w:szCs w:val="24"/>
        </w:rPr>
        <w:t xml:space="preserve"> un </w:t>
      </w:r>
      <w:proofErr w:type="spellStart"/>
      <w:r>
        <w:rPr>
          <w:sz w:val="24"/>
          <w:szCs w:val="24"/>
        </w:rPr>
        <w:t>veicināt</w:t>
      </w:r>
      <w:proofErr w:type="spellEnd"/>
      <w:r>
        <w:rPr>
          <w:sz w:val="24"/>
          <w:szCs w:val="24"/>
        </w:rPr>
        <w:t xml:space="preserve"> </w:t>
      </w:r>
      <w:proofErr w:type="spellStart"/>
      <w:r>
        <w:rPr>
          <w:sz w:val="24"/>
          <w:szCs w:val="24"/>
        </w:rPr>
        <w:t>savstarpējo</w:t>
      </w:r>
      <w:proofErr w:type="spellEnd"/>
      <w:r>
        <w:rPr>
          <w:sz w:val="24"/>
          <w:szCs w:val="24"/>
        </w:rPr>
        <w:t xml:space="preserve"> </w:t>
      </w:r>
      <w:proofErr w:type="spellStart"/>
      <w:r>
        <w:rPr>
          <w:sz w:val="24"/>
          <w:szCs w:val="24"/>
        </w:rPr>
        <w:t>uzticēšanos</w:t>
      </w:r>
      <w:proofErr w:type="spellEnd"/>
      <w:r>
        <w:rPr>
          <w:sz w:val="24"/>
          <w:szCs w:val="24"/>
        </w:rPr>
        <w:t xml:space="preserve">. </w:t>
      </w:r>
      <w:proofErr w:type="spellStart"/>
      <w:r>
        <w:rPr>
          <w:sz w:val="24"/>
          <w:szCs w:val="24"/>
        </w:rPr>
        <w:t>Speciālisti</w:t>
      </w:r>
      <w:proofErr w:type="spellEnd"/>
      <w:r>
        <w:rPr>
          <w:sz w:val="24"/>
          <w:szCs w:val="24"/>
        </w:rPr>
        <w:t xml:space="preserve"> </w:t>
      </w:r>
      <w:proofErr w:type="spellStart"/>
      <w:r>
        <w:rPr>
          <w:sz w:val="24"/>
          <w:szCs w:val="24"/>
        </w:rPr>
        <w:t>augstu</w:t>
      </w:r>
      <w:proofErr w:type="spellEnd"/>
      <w:r>
        <w:rPr>
          <w:sz w:val="24"/>
          <w:szCs w:val="24"/>
        </w:rPr>
        <w:t xml:space="preserve"> </w:t>
      </w:r>
      <w:proofErr w:type="spellStart"/>
      <w:r>
        <w:rPr>
          <w:sz w:val="24"/>
          <w:szCs w:val="24"/>
        </w:rPr>
        <w:t>novērtēja</w:t>
      </w:r>
      <w:proofErr w:type="spellEnd"/>
      <w:r>
        <w:rPr>
          <w:sz w:val="24"/>
          <w:szCs w:val="24"/>
        </w:rPr>
        <w:t xml:space="preserve"> </w:t>
      </w:r>
      <w:proofErr w:type="spellStart"/>
      <w:r>
        <w:rPr>
          <w:sz w:val="24"/>
          <w:szCs w:val="24"/>
        </w:rPr>
        <w:t>semināros</w:t>
      </w:r>
      <w:proofErr w:type="spellEnd"/>
      <w:r>
        <w:rPr>
          <w:sz w:val="24"/>
          <w:szCs w:val="24"/>
        </w:rPr>
        <w:t xml:space="preserve"> </w:t>
      </w:r>
      <w:proofErr w:type="spellStart"/>
      <w:r>
        <w:rPr>
          <w:sz w:val="24"/>
          <w:szCs w:val="24"/>
        </w:rPr>
        <w:t>gūtās</w:t>
      </w:r>
      <w:proofErr w:type="spellEnd"/>
      <w:r>
        <w:rPr>
          <w:sz w:val="24"/>
          <w:szCs w:val="24"/>
        </w:rPr>
        <w:t xml:space="preserve"> </w:t>
      </w:r>
      <w:proofErr w:type="spellStart"/>
      <w:r>
        <w:rPr>
          <w:sz w:val="24"/>
          <w:szCs w:val="24"/>
        </w:rPr>
        <w:t>zināšanas</w:t>
      </w:r>
      <w:proofErr w:type="spellEnd"/>
      <w:r>
        <w:rPr>
          <w:sz w:val="24"/>
          <w:szCs w:val="24"/>
        </w:rPr>
        <w:t xml:space="preserve"> un </w:t>
      </w:r>
      <w:proofErr w:type="spellStart"/>
      <w:r>
        <w:rPr>
          <w:sz w:val="24"/>
          <w:szCs w:val="24"/>
        </w:rPr>
        <w:t>informāciju</w:t>
      </w:r>
      <w:proofErr w:type="spellEnd"/>
      <w:r>
        <w:rPr>
          <w:sz w:val="24"/>
          <w:szCs w:val="24"/>
        </w:rPr>
        <w:t xml:space="preserve">, kas </w:t>
      </w:r>
      <w:proofErr w:type="spellStart"/>
      <w:r>
        <w:rPr>
          <w:sz w:val="24"/>
          <w:szCs w:val="24"/>
        </w:rPr>
        <w:t>ir</w:t>
      </w:r>
      <w:proofErr w:type="spellEnd"/>
      <w:r>
        <w:rPr>
          <w:sz w:val="24"/>
          <w:szCs w:val="24"/>
        </w:rPr>
        <w:t xml:space="preserve"> </w:t>
      </w:r>
      <w:proofErr w:type="spellStart"/>
      <w:r>
        <w:rPr>
          <w:sz w:val="24"/>
          <w:szCs w:val="24"/>
        </w:rPr>
        <w:t>būtiski</w:t>
      </w:r>
      <w:proofErr w:type="spellEnd"/>
      <w:r>
        <w:rPr>
          <w:sz w:val="24"/>
          <w:szCs w:val="24"/>
        </w:rPr>
        <w:t xml:space="preserve"> un </w:t>
      </w:r>
      <w:proofErr w:type="spellStart"/>
      <w:r>
        <w:rPr>
          <w:sz w:val="24"/>
          <w:szCs w:val="24"/>
        </w:rPr>
        <w:t>nepieciešama</w:t>
      </w:r>
      <w:proofErr w:type="spellEnd"/>
      <w:r>
        <w:rPr>
          <w:sz w:val="24"/>
          <w:szCs w:val="24"/>
        </w:rPr>
        <w:t xml:space="preserve"> </w:t>
      </w:r>
      <w:proofErr w:type="spellStart"/>
      <w:r>
        <w:rPr>
          <w:sz w:val="24"/>
          <w:szCs w:val="24"/>
        </w:rPr>
        <w:t>darbā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jauniešiem</w:t>
      </w:r>
      <w:proofErr w:type="spellEnd"/>
      <w:r>
        <w:rPr>
          <w:sz w:val="24"/>
          <w:szCs w:val="24"/>
        </w:rPr>
        <w:t xml:space="preserve">. </w:t>
      </w:r>
    </w:p>
    <w:p w14:paraId="793643B3" w14:textId="77777777" w:rsidR="0037058D" w:rsidRDefault="0037058D" w:rsidP="0037058D">
      <w:pPr>
        <w:spacing w:before="120" w:after="120"/>
        <w:jc w:val="both"/>
        <w:rPr>
          <w:sz w:val="24"/>
          <w:szCs w:val="24"/>
        </w:rPr>
      </w:pPr>
      <w:proofErr w:type="spellStart"/>
      <w:r w:rsidRPr="0081192F">
        <w:rPr>
          <w:sz w:val="24"/>
          <w:szCs w:val="24"/>
        </w:rPr>
        <w:t>Pasākumi</w:t>
      </w:r>
      <w:proofErr w:type="spellEnd"/>
      <w:r w:rsidRPr="0081192F">
        <w:rPr>
          <w:sz w:val="24"/>
          <w:szCs w:val="24"/>
        </w:rPr>
        <w:t xml:space="preserve"> </w:t>
      </w:r>
      <w:proofErr w:type="spellStart"/>
      <w:r w:rsidRPr="0081192F">
        <w:rPr>
          <w:sz w:val="24"/>
          <w:szCs w:val="24"/>
        </w:rPr>
        <w:t>vīriešu</w:t>
      </w:r>
      <w:proofErr w:type="spellEnd"/>
      <w:r w:rsidRPr="0081192F">
        <w:rPr>
          <w:sz w:val="24"/>
          <w:szCs w:val="24"/>
        </w:rPr>
        <w:t xml:space="preserve"> un </w:t>
      </w:r>
      <w:proofErr w:type="spellStart"/>
      <w:r w:rsidRPr="0081192F">
        <w:rPr>
          <w:sz w:val="24"/>
          <w:szCs w:val="24"/>
        </w:rPr>
        <w:t>zēnu</w:t>
      </w:r>
      <w:proofErr w:type="spellEnd"/>
      <w:r w:rsidRPr="0081192F">
        <w:rPr>
          <w:sz w:val="24"/>
          <w:szCs w:val="24"/>
        </w:rPr>
        <w:t xml:space="preserve"> </w:t>
      </w:r>
      <w:proofErr w:type="spellStart"/>
      <w:r w:rsidRPr="0081192F">
        <w:rPr>
          <w:sz w:val="24"/>
          <w:szCs w:val="24"/>
        </w:rPr>
        <w:t>iesaistei</w:t>
      </w:r>
      <w:proofErr w:type="spellEnd"/>
      <w:r w:rsidRPr="0081192F">
        <w:rPr>
          <w:sz w:val="24"/>
          <w:szCs w:val="24"/>
        </w:rPr>
        <w:t xml:space="preserve"> </w:t>
      </w:r>
      <w:proofErr w:type="spellStart"/>
      <w:r w:rsidRPr="0081192F">
        <w:rPr>
          <w:sz w:val="24"/>
          <w:szCs w:val="24"/>
        </w:rPr>
        <w:t>dzimumu</w:t>
      </w:r>
      <w:proofErr w:type="spellEnd"/>
      <w:r w:rsidRPr="0081192F">
        <w:rPr>
          <w:sz w:val="24"/>
          <w:szCs w:val="24"/>
        </w:rPr>
        <w:t xml:space="preserve"> </w:t>
      </w:r>
      <w:proofErr w:type="spellStart"/>
      <w:r w:rsidRPr="0081192F">
        <w:rPr>
          <w:sz w:val="24"/>
          <w:szCs w:val="24"/>
        </w:rPr>
        <w:t>līdztiesībā</w:t>
      </w:r>
      <w:proofErr w:type="spellEnd"/>
      <w:r w:rsidRPr="0081192F">
        <w:rPr>
          <w:sz w:val="24"/>
          <w:szCs w:val="24"/>
        </w:rPr>
        <w:t xml:space="preserve"> un </w:t>
      </w:r>
      <w:proofErr w:type="spellStart"/>
      <w:r w:rsidRPr="0081192F">
        <w:rPr>
          <w:sz w:val="24"/>
          <w:szCs w:val="24"/>
        </w:rPr>
        <w:t>negatīvu</w:t>
      </w:r>
      <w:proofErr w:type="spellEnd"/>
      <w:r w:rsidRPr="0081192F">
        <w:rPr>
          <w:sz w:val="24"/>
          <w:szCs w:val="24"/>
        </w:rPr>
        <w:t xml:space="preserve"> </w:t>
      </w:r>
      <w:proofErr w:type="spellStart"/>
      <w:r w:rsidRPr="0081192F">
        <w:rPr>
          <w:sz w:val="24"/>
          <w:szCs w:val="24"/>
        </w:rPr>
        <w:t>ar</w:t>
      </w:r>
      <w:proofErr w:type="spellEnd"/>
      <w:r w:rsidRPr="0081192F">
        <w:rPr>
          <w:sz w:val="24"/>
          <w:szCs w:val="24"/>
        </w:rPr>
        <w:t xml:space="preserve"> </w:t>
      </w:r>
      <w:proofErr w:type="spellStart"/>
      <w:r w:rsidRPr="0081192F">
        <w:rPr>
          <w:sz w:val="24"/>
          <w:szCs w:val="24"/>
        </w:rPr>
        <w:t>dzimumu</w:t>
      </w:r>
      <w:proofErr w:type="spellEnd"/>
      <w:r w:rsidRPr="0081192F">
        <w:rPr>
          <w:sz w:val="24"/>
          <w:szCs w:val="24"/>
        </w:rPr>
        <w:t xml:space="preserve"> </w:t>
      </w:r>
      <w:proofErr w:type="spellStart"/>
      <w:r w:rsidRPr="0081192F">
        <w:rPr>
          <w:sz w:val="24"/>
          <w:szCs w:val="24"/>
        </w:rPr>
        <w:t>saistītu</w:t>
      </w:r>
      <w:proofErr w:type="spellEnd"/>
      <w:r w:rsidRPr="0081192F">
        <w:rPr>
          <w:sz w:val="24"/>
          <w:szCs w:val="24"/>
        </w:rPr>
        <w:t xml:space="preserve"> </w:t>
      </w:r>
      <w:proofErr w:type="spellStart"/>
      <w:r w:rsidRPr="0081192F">
        <w:rPr>
          <w:sz w:val="24"/>
          <w:szCs w:val="24"/>
        </w:rPr>
        <w:t>stereotipu</w:t>
      </w:r>
      <w:proofErr w:type="spellEnd"/>
      <w:r w:rsidRPr="0081192F">
        <w:rPr>
          <w:sz w:val="24"/>
          <w:szCs w:val="24"/>
        </w:rPr>
        <w:t xml:space="preserve"> </w:t>
      </w:r>
      <w:proofErr w:type="spellStart"/>
      <w:r w:rsidRPr="0081192F">
        <w:rPr>
          <w:sz w:val="24"/>
          <w:szCs w:val="24"/>
        </w:rPr>
        <w:t>mazināšanai</w:t>
      </w:r>
      <w:proofErr w:type="spellEnd"/>
      <w:r w:rsidRPr="0081192F">
        <w:rPr>
          <w:sz w:val="24"/>
          <w:szCs w:val="24"/>
        </w:rPr>
        <w:t xml:space="preserve"> </w:t>
      </w:r>
      <w:proofErr w:type="spellStart"/>
      <w:r w:rsidRPr="0081192F">
        <w:rPr>
          <w:sz w:val="24"/>
          <w:szCs w:val="24"/>
        </w:rPr>
        <w:t>ir</w:t>
      </w:r>
      <w:proofErr w:type="spellEnd"/>
      <w:r w:rsidRPr="0081192F">
        <w:rPr>
          <w:sz w:val="24"/>
          <w:szCs w:val="24"/>
        </w:rPr>
        <w:t xml:space="preserve"> </w:t>
      </w:r>
      <w:proofErr w:type="spellStart"/>
      <w:r w:rsidRPr="0081192F">
        <w:rPr>
          <w:sz w:val="24"/>
          <w:szCs w:val="24"/>
        </w:rPr>
        <w:t>iekļauti</w:t>
      </w:r>
      <w:proofErr w:type="spellEnd"/>
      <w:r w:rsidRPr="0081192F">
        <w:rPr>
          <w:sz w:val="24"/>
          <w:szCs w:val="24"/>
        </w:rPr>
        <w:t xml:space="preserve"> </w:t>
      </w:r>
      <w:proofErr w:type="spellStart"/>
      <w:r w:rsidRPr="0081192F">
        <w:rPr>
          <w:sz w:val="24"/>
          <w:szCs w:val="24"/>
        </w:rPr>
        <w:t>Plān</w:t>
      </w:r>
      <w:r>
        <w:rPr>
          <w:sz w:val="24"/>
          <w:szCs w:val="24"/>
        </w:rPr>
        <w:t>ā</w:t>
      </w:r>
      <w:proofErr w:type="spellEnd"/>
      <w:r w:rsidRPr="0081192F">
        <w:rPr>
          <w:sz w:val="24"/>
          <w:szCs w:val="24"/>
        </w:rPr>
        <w:t xml:space="preserve"> </w:t>
      </w:r>
      <w:proofErr w:type="spellStart"/>
      <w:r w:rsidRPr="0081192F">
        <w:rPr>
          <w:sz w:val="24"/>
          <w:szCs w:val="24"/>
        </w:rPr>
        <w:t>sieviešu</w:t>
      </w:r>
      <w:proofErr w:type="spellEnd"/>
      <w:r w:rsidRPr="0081192F">
        <w:rPr>
          <w:sz w:val="24"/>
          <w:szCs w:val="24"/>
        </w:rPr>
        <w:t xml:space="preserve"> un </w:t>
      </w:r>
      <w:proofErr w:type="spellStart"/>
      <w:r w:rsidRPr="0081192F">
        <w:rPr>
          <w:sz w:val="24"/>
          <w:szCs w:val="24"/>
        </w:rPr>
        <w:t>vīriešu</w:t>
      </w:r>
      <w:proofErr w:type="spellEnd"/>
      <w:r w:rsidRPr="0081192F">
        <w:rPr>
          <w:sz w:val="24"/>
          <w:szCs w:val="24"/>
        </w:rPr>
        <w:t xml:space="preserve"> </w:t>
      </w:r>
      <w:proofErr w:type="spellStart"/>
      <w:r w:rsidRPr="0081192F">
        <w:rPr>
          <w:sz w:val="24"/>
          <w:szCs w:val="24"/>
        </w:rPr>
        <w:t>vienlīdzīgu</w:t>
      </w:r>
      <w:proofErr w:type="spellEnd"/>
      <w:r w:rsidRPr="0081192F">
        <w:rPr>
          <w:sz w:val="24"/>
          <w:szCs w:val="24"/>
        </w:rPr>
        <w:t xml:space="preserve"> </w:t>
      </w:r>
      <w:proofErr w:type="spellStart"/>
      <w:r w:rsidRPr="0081192F">
        <w:rPr>
          <w:sz w:val="24"/>
          <w:szCs w:val="24"/>
        </w:rPr>
        <w:t>tiesību</w:t>
      </w:r>
      <w:proofErr w:type="spellEnd"/>
      <w:r w:rsidRPr="0081192F">
        <w:rPr>
          <w:sz w:val="24"/>
          <w:szCs w:val="24"/>
        </w:rPr>
        <w:t xml:space="preserve"> un </w:t>
      </w:r>
      <w:proofErr w:type="spellStart"/>
      <w:r w:rsidRPr="0081192F">
        <w:rPr>
          <w:sz w:val="24"/>
          <w:szCs w:val="24"/>
        </w:rPr>
        <w:t>iespēju</w:t>
      </w:r>
      <w:proofErr w:type="spellEnd"/>
      <w:r w:rsidRPr="0081192F">
        <w:rPr>
          <w:sz w:val="24"/>
          <w:szCs w:val="24"/>
        </w:rPr>
        <w:t xml:space="preserve"> </w:t>
      </w:r>
      <w:proofErr w:type="spellStart"/>
      <w:r w:rsidRPr="0081192F">
        <w:rPr>
          <w:sz w:val="24"/>
          <w:szCs w:val="24"/>
        </w:rPr>
        <w:t>veicināšanai</w:t>
      </w:r>
      <w:proofErr w:type="spellEnd"/>
      <w:r w:rsidRPr="0081192F">
        <w:rPr>
          <w:sz w:val="24"/>
          <w:szCs w:val="24"/>
        </w:rPr>
        <w:t xml:space="preserve"> 2024.-</w:t>
      </w:r>
      <w:r>
        <w:rPr>
          <w:sz w:val="24"/>
          <w:szCs w:val="24"/>
        </w:rPr>
        <w:t> </w:t>
      </w:r>
      <w:r w:rsidRPr="0081192F">
        <w:rPr>
          <w:sz w:val="24"/>
          <w:szCs w:val="24"/>
        </w:rPr>
        <w:t xml:space="preserve">2027. </w:t>
      </w:r>
      <w:proofErr w:type="spellStart"/>
      <w:r w:rsidRPr="0081192F">
        <w:rPr>
          <w:sz w:val="24"/>
          <w:szCs w:val="24"/>
        </w:rPr>
        <w:t>gadam</w:t>
      </w:r>
      <w:proofErr w:type="spellEnd"/>
      <w:r w:rsidRPr="0081192F">
        <w:rPr>
          <w:sz w:val="24"/>
          <w:szCs w:val="24"/>
        </w:rPr>
        <w:t>.</w:t>
      </w:r>
      <w:r>
        <w:rPr>
          <w:rStyle w:val="FootnoteReference"/>
          <w:sz w:val="24"/>
          <w:szCs w:val="24"/>
        </w:rPr>
        <w:footnoteReference w:id="11"/>
      </w:r>
      <w:r w:rsidRPr="0081192F">
        <w:rPr>
          <w:sz w:val="24"/>
          <w:szCs w:val="24"/>
        </w:rPr>
        <w:t xml:space="preserve"> </w:t>
      </w:r>
    </w:p>
    <w:p w14:paraId="31D02E6D" w14:textId="77777777" w:rsidR="0037058D" w:rsidRPr="00055CE1" w:rsidRDefault="0037058D" w:rsidP="0037058D">
      <w:pPr>
        <w:spacing w:before="120" w:after="120"/>
        <w:jc w:val="both"/>
      </w:pPr>
    </w:p>
    <w:p w14:paraId="1A91E3F1" w14:textId="77777777" w:rsidR="0037058D" w:rsidRPr="008B48D4" w:rsidRDefault="0037058D" w:rsidP="0037058D">
      <w:pPr>
        <w:pStyle w:val="NormalWeb"/>
        <w:numPr>
          <w:ilvl w:val="1"/>
          <w:numId w:val="127"/>
        </w:numPr>
        <w:shd w:val="clear" w:color="auto" w:fill="FFFFFF"/>
        <w:spacing w:before="120" w:beforeAutospacing="0" w:after="120" w:afterAutospacing="0"/>
        <w:ind w:left="426" w:hanging="426"/>
        <w:rPr>
          <w:rFonts w:eastAsia="Calibri"/>
          <w:b/>
        </w:rPr>
      </w:pPr>
      <w:proofErr w:type="spellStart"/>
      <w:r w:rsidRPr="008B48D4">
        <w:rPr>
          <w:rFonts w:eastAsia="Calibri"/>
          <w:b/>
        </w:rPr>
        <w:t>Mērķis</w:t>
      </w:r>
      <w:proofErr w:type="spellEnd"/>
      <w:r w:rsidRPr="008B48D4">
        <w:rPr>
          <w:rFonts w:eastAsia="Calibri"/>
          <w:b/>
        </w:rPr>
        <w:t xml:space="preserve"> un gala </w:t>
      </w:r>
      <w:proofErr w:type="spellStart"/>
      <w:r w:rsidRPr="008B48D4">
        <w:rPr>
          <w:rFonts w:eastAsia="Calibri"/>
          <w:b/>
        </w:rPr>
        <w:t>rezultāts</w:t>
      </w:r>
      <w:proofErr w:type="spellEnd"/>
      <w:r w:rsidRPr="008B48D4">
        <w:rPr>
          <w:rFonts w:eastAsia="Calibri"/>
          <w:b/>
        </w:rPr>
        <w:t xml:space="preserve"> </w:t>
      </w:r>
    </w:p>
    <w:p w14:paraId="69E24DF2" w14:textId="77777777" w:rsidR="0037058D" w:rsidRDefault="0037058D" w:rsidP="0037058D">
      <w:pPr>
        <w:pStyle w:val="mt-translation"/>
        <w:spacing w:before="120" w:beforeAutospacing="0" w:after="120" w:afterAutospacing="0"/>
        <w:jc w:val="both"/>
      </w:pPr>
      <w:r>
        <w:rPr>
          <w:rFonts w:eastAsia="Calibri"/>
        </w:rPr>
        <w:t xml:space="preserve">Veicināt speciālistu izpratni par </w:t>
      </w:r>
      <w:r>
        <w:t>negatīvo, ar dzimumu saistīto, stereotipu ietekmi uz zēnu un vīriešu mentālo un fizisko veselību, veselīgu attiecību veidošanu un līdzdalību dzimumu līdztiesības nodrošināšanā, kā arī sniegt praktiskus ieteikumus darbam ar zēniem un vīriešiem, līdztiesīgas un iekļaujošas sabiedrības veidošanā.</w:t>
      </w:r>
    </w:p>
    <w:p w14:paraId="29D51C00" w14:textId="77777777" w:rsidR="0037058D" w:rsidRDefault="0037058D" w:rsidP="0037058D">
      <w:pPr>
        <w:pStyle w:val="mt-translation"/>
        <w:spacing w:before="120" w:beforeAutospacing="0" w:after="120" w:afterAutospacing="0"/>
        <w:jc w:val="both"/>
      </w:pPr>
    </w:p>
    <w:p w14:paraId="6F9FF2BB" w14:textId="77777777" w:rsidR="0037058D" w:rsidRPr="008B48D4" w:rsidRDefault="0037058D" w:rsidP="0037058D">
      <w:pPr>
        <w:pStyle w:val="mt-translation"/>
        <w:spacing w:before="120" w:beforeAutospacing="0" w:after="120" w:afterAutospacing="0"/>
        <w:rPr>
          <w:rFonts w:eastAsia="Calibri"/>
        </w:rPr>
      </w:pPr>
      <w:r w:rsidRPr="00D15EBE">
        <w:rPr>
          <w:b/>
          <w:bCs/>
        </w:rPr>
        <w:t>1.2.</w:t>
      </w:r>
      <w:r>
        <w:t xml:space="preserve"> </w:t>
      </w:r>
      <w:r w:rsidRPr="008B48D4">
        <w:rPr>
          <w:rFonts w:eastAsia="Calibri"/>
          <w:b/>
        </w:rPr>
        <w:t>Mērķauditorija</w:t>
      </w:r>
    </w:p>
    <w:p w14:paraId="662FDBC1" w14:textId="77777777" w:rsidR="0037058D" w:rsidRDefault="0037058D" w:rsidP="0037058D">
      <w:pPr>
        <w:spacing w:before="120" w:after="120"/>
        <w:jc w:val="both"/>
        <w:rPr>
          <w:sz w:val="24"/>
          <w:szCs w:val="24"/>
        </w:rPr>
      </w:pPr>
      <w:proofErr w:type="spellStart"/>
      <w:r>
        <w:rPr>
          <w:sz w:val="24"/>
          <w:szCs w:val="24"/>
        </w:rPr>
        <w:t>Pa</w:t>
      </w:r>
      <w:r w:rsidRPr="00EE5A07">
        <w:rPr>
          <w:sz w:val="24"/>
          <w:szCs w:val="24"/>
        </w:rPr>
        <w:t>švaldīb</w:t>
      </w:r>
      <w:r>
        <w:rPr>
          <w:sz w:val="24"/>
          <w:szCs w:val="24"/>
        </w:rPr>
        <w:t>as</w:t>
      </w:r>
      <w:proofErr w:type="spellEnd"/>
      <w:r w:rsidRPr="00EE5A07">
        <w:rPr>
          <w:sz w:val="24"/>
          <w:szCs w:val="24"/>
        </w:rPr>
        <w:t xml:space="preserve"> </w:t>
      </w:r>
      <w:proofErr w:type="spellStart"/>
      <w:r w:rsidRPr="00EE5A07">
        <w:rPr>
          <w:sz w:val="24"/>
          <w:szCs w:val="24"/>
        </w:rPr>
        <w:t>iestāžu</w:t>
      </w:r>
      <w:proofErr w:type="spellEnd"/>
      <w:r w:rsidRPr="00EE5A07">
        <w:rPr>
          <w:sz w:val="24"/>
          <w:szCs w:val="24"/>
        </w:rPr>
        <w:t xml:space="preserve"> </w:t>
      </w:r>
      <w:proofErr w:type="spellStart"/>
      <w:r w:rsidRPr="00EE5A07">
        <w:rPr>
          <w:sz w:val="24"/>
          <w:szCs w:val="24"/>
        </w:rPr>
        <w:t>speciālisti</w:t>
      </w:r>
      <w:proofErr w:type="spellEnd"/>
      <w:r w:rsidRPr="00EE5A07">
        <w:rPr>
          <w:sz w:val="24"/>
          <w:szCs w:val="24"/>
        </w:rPr>
        <w:t xml:space="preserve">, kas </w:t>
      </w:r>
      <w:proofErr w:type="spellStart"/>
      <w:r w:rsidRPr="00EE5A07">
        <w:rPr>
          <w:sz w:val="24"/>
          <w:szCs w:val="24"/>
        </w:rPr>
        <w:t>strādā</w:t>
      </w:r>
      <w:proofErr w:type="spellEnd"/>
      <w:r w:rsidRPr="00EE5A07">
        <w:rPr>
          <w:sz w:val="24"/>
          <w:szCs w:val="24"/>
        </w:rPr>
        <w:t xml:space="preserve"> </w:t>
      </w:r>
      <w:proofErr w:type="spellStart"/>
      <w:r w:rsidRPr="00EE5A07">
        <w:rPr>
          <w:sz w:val="24"/>
          <w:szCs w:val="24"/>
        </w:rPr>
        <w:t>ar</w:t>
      </w:r>
      <w:proofErr w:type="spellEnd"/>
      <w:r w:rsidRPr="00EE5A07">
        <w:rPr>
          <w:sz w:val="24"/>
          <w:szCs w:val="24"/>
        </w:rPr>
        <w:t xml:space="preserve"> </w:t>
      </w:r>
      <w:proofErr w:type="spellStart"/>
      <w:r>
        <w:rPr>
          <w:sz w:val="24"/>
          <w:szCs w:val="24"/>
        </w:rPr>
        <w:t>bērniem</w:t>
      </w:r>
      <w:proofErr w:type="spellEnd"/>
      <w:r>
        <w:rPr>
          <w:sz w:val="24"/>
          <w:szCs w:val="24"/>
        </w:rPr>
        <w:t xml:space="preserve"> un </w:t>
      </w:r>
      <w:proofErr w:type="spellStart"/>
      <w:r>
        <w:rPr>
          <w:sz w:val="24"/>
          <w:szCs w:val="24"/>
        </w:rPr>
        <w:t>jauniešiem</w:t>
      </w:r>
      <w:proofErr w:type="spellEnd"/>
      <w:r>
        <w:rPr>
          <w:sz w:val="24"/>
          <w:szCs w:val="24"/>
        </w:rPr>
        <w:t xml:space="preserve">, t.sk., </w:t>
      </w:r>
      <w:proofErr w:type="spellStart"/>
      <w:r>
        <w:rPr>
          <w:sz w:val="24"/>
          <w:szCs w:val="24"/>
        </w:rPr>
        <w:t>jaunatnes</w:t>
      </w:r>
      <w:proofErr w:type="spellEnd"/>
      <w:r>
        <w:rPr>
          <w:sz w:val="24"/>
          <w:szCs w:val="24"/>
        </w:rPr>
        <w:t xml:space="preserve"> </w:t>
      </w:r>
      <w:proofErr w:type="spellStart"/>
      <w:r>
        <w:rPr>
          <w:sz w:val="24"/>
          <w:szCs w:val="24"/>
        </w:rPr>
        <w:t>lietu</w:t>
      </w:r>
      <w:proofErr w:type="spellEnd"/>
      <w:r>
        <w:rPr>
          <w:sz w:val="24"/>
          <w:szCs w:val="24"/>
        </w:rPr>
        <w:t xml:space="preserve"> </w:t>
      </w:r>
      <w:proofErr w:type="spellStart"/>
      <w:r>
        <w:rPr>
          <w:sz w:val="24"/>
          <w:szCs w:val="24"/>
        </w:rPr>
        <w:t>speciālisti</w:t>
      </w:r>
      <w:proofErr w:type="spellEnd"/>
      <w:r>
        <w:rPr>
          <w:sz w:val="24"/>
          <w:szCs w:val="24"/>
        </w:rPr>
        <w:t xml:space="preserve">, </w:t>
      </w:r>
      <w:proofErr w:type="spellStart"/>
      <w:r>
        <w:rPr>
          <w:sz w:val="24"/>
          <w:szCs w:val="24"/>
        </w:rPr>
        <w:t>jaunatnes</w:t>
      </w:r>
      <w:proofErr w:type="spellEnd"/>
      <w:r>
        <w:rPr>
          <w:sz w:val="24"/>
          <w:szCs w:val="24"/>
        </w:rPr>
        <w:t xml:space="preserve"> </w:t>
      </w:r>
      <w:proofErr w:type="spellStart"/>
      <w:r>
        <w:rPr>
          <w:sz w:val="24"/>
          <w:szCs w:val="24"/>
        </w:rPr>
        <w:t>darbinieki</w:t>
      </w:r>
      <w:proofErr w:type="spellEnd"/>
      <w:r>
        <w:rPr>
          <w:sz w:val="24"/>
          <w:szCs w:val="24"/>
        </w:rPr>
        <w:t xml:space="preserve">, </w:t>
      </w:r>
      <w:proofErr w:type="spellStart"/>
      <w:r>
        <w:rPr>
          <w:sz w:val="24"/>
          <w:szCs w:val="24"/>
        </w:rPr>
        <w:t>jauniešu</w:t>
      </w:r>
      <w:proofErr w:type="spellEnd"/>
      <w:r>
        <w:rPr>
          <w:sz w:val="24"/>
          <w:szCs w:val="24"/>
        </w:rPr>
        <w:t xml:space="preserve"> </w:t>
      </w:r>
      <w:proofErr w:type="spellStart"/>
      <w:r>
        <w:rPr>
          <w:sz w:val="24"/>
          <w:szCs w:val="24"/>
        </w:rPr>
        <w:t>centru</w:t>
      </w:r>
      <w:proofErr w:type="spellEnd"/>
      <w:r>
        <w:rPr>
          <w:sz w:val="24"/>
          <w:szCs w:val="24"/>
        </w:rPr>
        <w:t xml:space="preserve"> </w:t>
      </w:r>
      <w:proofErr w:type="spellStart"/>
      <w:r>
        <w:rPr>
          <w:sz w:val="24"/>
          <w:szCs w:val="24"/>
        </w:rPr>
        <w:t>darbinieki</w:t>
      </w:r>
      <w:proofErr w:type="spellEnd"/>
      <w:r>
        <w:rPr>
          <w:sz w:val="24"/>
          <w:szCs w:val="24"/>
        </w:rPr>
        <w:t xml:space="preserve">, </w:t>
      </w:r>
      <w:proofErr w:type="spellStart"/>
      <w:r>
        <w:rPr>
          <w:sz w:val="24"/>
          <w:szCs w:val="24"/>
        </w:rPr>
        <w:t>interešu</w:t>
      </w:r>
      <w:proofErr w:type="spellEnd"/>
      <w:r>
        <w:rPr>
          <w:sz w:val="24"/>
          <w:szCs w:val="24"/>
        </w:rPr>
        <w:t xml:space="preserve"> </w:t>
      </w:r>
      <w:proofErr w:type="spellStart"/>
      <w:r>
        <w:rPr>
          <w:sz w:val="24"/>
          <w:szCs w:val="24"/>
        </w:rPr>
        <w:t>izglītības</w:t>
      </w:r>
      <w:proofErr w:type="spellEnd"/>
      <w:r>
        <w:rPr>
          <w:sz w:val="24"/>
          <w:szCs w:val="24"/>
        </w:rPr>
        <w:t xml:space="preserve"> </w:t>
      </w:r>
      <w:proofErr w:type="spellStart"/>
      <w:r>
        <w:rPr>
          <w:sz w:val="24"/>
          <w:szCs w:val="24"/>
        </w:rPr>
        <w:t>pedagogi</w:t>
      </w:r>
      <w:proofErr w:type="spellEnd"/>
      <w:r>
        <w:rPr>
          <w:sz w:val="24"/>
          <w:szCs w:val="24"/>
        </w:rPr>
        <w:t xml:space="preserve"> </w:t>
      </w:r>
      <w:proofErr w:type="spellStart"/>
      <w:r>
        <w:rPr>
          <w:sz w:val="24"/>
          <w:szCs w:val="24"/>
        </w:rPr>
        <w:t>u.c.</w:t>
      </w:r>
      <w:proofErr w:type="spellEnd"/>
      <w:r>
        <w:rPr>
          <w:sz w:val="24"/>
          <w:szCs w:val="24"/>
        </w:rPr>
        <w:t xml:space="preserve">  </w:t>
      </w:r>
    </w:p>
    <w:p w14:paraId="550E63A3" w14:textId="77777777" w:rsidR="0037058D" w:rsidRPr="008B48D4" w:rsidRDefault="0037058D" w:rsidP="0037058D">
      <w:pPr>
        <w:spacing w:before="120" w:after="120"/>
        <w:jc w:val="both"/>
        <w:rPr>
          <w:sz w:val="24"/>
          <w:szCs w:val="24"/>
        </w:rPr>
      </w:pPr>
      <w:proofErr w:type="spellStart"/>
      <w:r w:rsidRPr="008B48D4">
        <w:rPr>
          <w:sz w:val="24"/>
          <w:szCs w:val="24"/>
        </w:rPr>
        <w:t>Plānotais</w:t>
      </w:r>
      <w:proofErr w:type="spellEnd"/>
      <w:r w:rsidRPr="008B48D4">
        <w:rPr>
          <w:sz w:val="24"/>
          <w:szCs w:val="24"/>
        </w:rPr>
        <w:t xml:space="preserve"> </w:t>
      </w:r>
      <w:proofErr w:type="spellStart"/>
      <w:r w:rsidRPr="008B48D4">
        <w:rPr>
          <w:sz w:val="24"/>
          <w:szCs w:val="24"/>
        </w:rPr>
        <w:t>viena</w:t>
      </w:r>
      <w:proofErr w:type="spellEnd"/>
      <w:r w:rsidRPr="008B48D4">
        <w:rPr>
          <w:sz w:val="24"/>
          <w:szCs w:val="24"/>
        </w:rPr>
        <w:t xml:space="preserve"> </w:t>
      </w:r>
      <w:proofErr w:type="spellStart"/>
      <w:r>
        <w:rPr>
          <w:sz w:val="24"/>
          <w:szCs w:val="24"/>
        </w:rPr>
        <w:t>semināra</w:t>
      </w:r>
      <w:proofErr w:type="spellEnd"/>
      <w:r>
        <w:rPr>
          <w:sz w:val="24"/>
          <w:szCs w:val="24"/>
        </w:rPr>
        <w:t xml:space="preserve"> </w:t>
      </w:r>
      <w:proofErr w:type="spellStart"/>
      <w:r w:rsidRPr="008B48D4">
        <w:rPr>
          <w:sz w:val="24"/>
          <w:szCs w:val="24"/>
        </w:rPr>
        <w:t>dalībnieku</w:t>
      </w:r>
      <w:proofErr w:type="spellEnd"/>
      <w:r w:rsidRPr="008B48D4">
        <w:rPr>
          <w:sz w:val="24"/>
          <w:szCs w:val="24"/>
        </w:rPr>
        <w:t xml:space="preserve"> </w:t>
      </w:r>
      <w:proofErr w:type="spellStart"/>
      <w:r w:rsidRPr="008B48D4">
        <w:rPr>
          <w:sz w:val="24"/>
          <w:szCs w:val="24"/>
        </w:rPr>
        <w:t>skaits</w:t>
      </w:r>
      <w:proofErr w:type="spellEnd"/>
      <w:r w:rsidRPr="008B48D4">
        <w:rPr>
          <w:sz w:val="24"/>
          <w:szCs w:val="24"/>
        </w:rPr>
        <w:t xml:space="preserve"> </w:t>
      </w:r>
      <w:proofErr w:type="spellStart"/>
      <w:r w:rsidRPr="008B48D4">
        <w:rPr>
          <w:sz w:val="24"/>
          <w:szCs w:val="24"/>
        </w:rPr>
        <w:t>ir</w:t>
      </w:r>
      <w:proofErr w:type="spellEnd"/>
      <w:r>
        <w:rPr>
          <w:sz w:val="24"/>
          <w:szCs w:val="24"/>
        </w:rPr>
        <w:t xml:space="preserve"> 30 </w:t>
      </w:r>
      <w:proofErr w:type="spellStart"/>
      <w:r>
        <w:rPr>
          <w:sz w:val="24"/>
          <w:szCs w:val="24"/>
        </w:rPr>
        <w:t>līdz</w:t>
      </w:r>
      <w:proofErr w:type="spellEnd"/>
      <w:r>
        <w:rPr>
          <w:sz w:val="24"/>
          <w:szCs w:val="24"/>
        </w:rPr>
        <w:t xml:space="preserve"> </w:t>
      </w:r>
      <w:r w:rsidRPr="00F7605B">
        <w:rPr>
          <w:sz w:val="24"/>
          <w:szCs w:val="24"/>
        </w:rPr>
        <w:t>40 personas</w:t>
      </w:r>
      <w:r w:rsidRPr="008B48D4">
        <w:rPr>
          <w:sz w:val="24"/>
          <w:szCs w:val="24"/>
        </w:rPr>
        <w:t xml:space="preserve">, t.sk., </w:t>
      </w:r>
      <w:proofErr w:type="spellStart"/>
      <w:r w:rsidRPr="008B48D4">
        <w:rPr>
          <w:sz w:val="24"/>
          <w:szCs w:val="24"/>
        </w:rPr>
        <w:t>organizatori</w:t>
      </w:r>
      <w:proofErr w:type="spellEnd"/>
      <w:r w:rsidRPr="008B48D4">
        <w:rPr>
          <w:sz w:val="24"/>
          <w:szCs w:val="24"/>
        </w:rPr>
        <w:t xml:space="preserve"> un </w:t>
      </w:r>
      <w:proofErr w:type="spellStart"/>
      <w:r w:rsidRPr="008B48D4">
        <w:rPr>
          <w:sz w:val="24"/>
          <w:szCs w:val="24"/>
        </w:rPr>
        <w:t>eksperti</w:t>
      </w:r>
      <w:proofErr w:type="spellEnd"/>
      <w:r w:rsidRPr="008B48D4">
        <w:rPr>
          <w:sz w:val="24"/>
          <w:szCs w:val="24"/>
        </w:rPr>
        <w:t xml:space="preserve">. </w:t>
      </w:r>
    </w:p>
    <w:p w14:paraId="24114CF7" w14:textId="77777777" w:rsidR="0037058D" w:rsidRPr="008B48D4" w:rsidRDefault="0037058D" w:rsidP="0037058D">
      <w:pPr>
        <w:jc w:val="both"/>
        <w:rPr>
          <w:sz w:val="24"/>
          <w:szCs w:val="24"/>
        </w:rPr>
      </w:pPr>
    </w:p>
    <w:p w14:paraId="46C27706" w14:textId="77777777" w:rsidR="0037058D" w:rsidRPr="008B48D4" w:rsidRDefault="0037058D" w:rsidP="0037058D">
      <w:pPr>
        <w:spacing w:before="120" w:after="120"/>
        <w:rPr>
          <w:b/>
          <w:iCs/>
          <w:sz w:val="24"/>
          <w:szCs w:val="24"/>
        </w:rPr>
      </w:pPr>
      <w:r w:rsidRPr="008B48D4">
        <w:rPr>
          <w:b/>
          <w:iCs/>
          <w:sz w:val="24"/>
          <w:szCs w:val="24"/>
        </w:rPr>
        <w:t xml:space="preserve">2. </w:t>
      </w:r>
      <w:proofErr w:type="spellStart"/>
      <w:r w:rsidRPr="008B48D4">
        <w:rPr>
          <w:b/>
          <w:iCs/>
          <w:sz w:val="24"/>
          <w:szCs w:val="24"/>
        </w:rPr>
        <w:t>Darba</w:t>
      </w:r>
      <w:proofErr w:type="spellEnd"/>
      <w:r w:rsidRPr="008B48D4">
        <w:rPr>
          <w:b/>
          <w:iCs/>
          <w:sz w:val="24"/>
          <w:szCs w:val="24"/>
        </w:rPr>
        <w:t xml:space="preserve"> </w:t>
      </w:r>
      <w:proofErr w:type="spellStart"/>
      <w:r w:rsidRPr="008B48D4">
        <w:rPr>
          <w:b/>
          <w:iCs/>
          <w:sz w:val="24"/>
          <w:szCs w:val="24"/>
        </w:rPr>
        <w:t>uzdevums</w:t>
      </w:r>
      <w:proofErr w:type="spellEnd"/>
      <w:r w:rsidRPr="008B48D4">
        <w:rPr>
          <w:b/>
          <w:iCs/>
          <w:sz w:val="24"/>
          <w:szCs w:val="24"/>
        </w:rPr>
        <w:t xml:space="preserve">: </w:t>
      </w:r>
      <w:proofErr w:type="spellStart"/>
      <w:r w:rsidRPr="008B48D4">
        <w:rPr>
          <w:bCs/>
          <w:iCs/>
          <w:sz w:val="24"/>
          <w:szCs w:val="24"/>
        </w:rPr>
        <w:t>pasākumu</w:t>
      </w:r>
      <w:proofErr w:type="spellEnd"/>
      <w:r w:rsidRPr="008B48D4">
        <w:rPr>
          <w:bCs/>
          <w:iCs/>
          <w:sz w:val="24"/>
          <w:szCs w:val="24"/>
        </w:rPr>
        <w:t xml:space="preserve"> </w:t>
      </w:r>
      <w:proofErr w:type="spellStart"/>
      <w:r w:rsidRPr="008B48D4">
        <w:rPr>
          <w:bCs/>
          <w:iCs/>
          <w:sz w:val="24"/>
          <w:szCs w:val="24"/>
        </w:rPr>
        <w:t>īstenošana</w:t>
      </w:r>
      <w:proofErr w:type="spellEnd"/>
      <w:r w:rsidRPr="008B48D4">
        <w:rPr>
          <w:bCs/>
          <w:iCs/>
          <w:sz w:val="24"/>
          <w:szCs w:val="24"/>
        </w:rPr>
        <w:t xml:space="preserve"> </w:t>
      </w:r>
      <w:proofErr w:type="spellStart"/>
      <w:r w:rsidRPr="008B48D4">
        <w:rPr>
          <w:bCs/>
          <w:iCs/>
          <w:sz w:val="24"/>
          <w:szCs w:val="24"/>
        </w:rPr>
        <w:t>saskaņā</w:t>
      </w:r>
      <w:proofErr w:type="spellEnd"/>
      <w:r w:rsidRPr="008B48D4">
        <w:rPr>
          <w:bCs/>
          <w:iCs/>
          <w:sz w:val="24"/>
          <w:szCs w:val="24"/>
        </w:rPr>
        <w:t xml:space="preserve"> </w:t>
      </w:r>
      <w:proofErr w:type="spellStart"/>
      <w:r w:rsidRPr="008B48D4">
        <w:rPr>
          <w:bCs/>
          <w:iCs/>
          <w:sz w:val="24"/>
          <w:szCs w:val="24"/>
        </w:rPr>
        <w:t>ar</w:t>
      </w:r>
      <w:proofErr w:type="spellEnd"/>
      <w:r w:rsidRPr="008B48D4">
        <w:rPr>
          <w:bCs/>
          <w:iCs/>
          <w:sz w:val="24"/>
          <w:szCs w:val="24"/>
        </w:rPr>
        <w:t xml:space="preserve"> </w:t>
      </w:r>
      <w:proofErr w:type="spellStart"/>
      <w:r w:rsidRPr="008B48D4">
        <w:rPr>
          <w:bCs/>
          <w:iCs/>
          <w:sz w:val="24"/>
          <w:szCs w:val="24"/>
        </w:rPr>
        <w:t>pasūtītāja</w:t>
      </w:r>
      <w:proofErr w:type="spellEnd"/>
      <w:r w:rsidRPr="008B48D4">
        <w:rPr>
          <w:bCs/>
          <w:iCs/>
          <w:sz w:val="24"/>
          <w:szCs w:val="24"/>
        </w:rPr>
        <w:t xml:space="preserve"> </w:t>
      </w:r>
      <w:proofErr w:type="spellStart"/>
      <w:r>
        <w:rPr>
          <w:bCs/>
          <w:iCs/>
          <w:sz w:val="24"/>
          <w:szCs w:val="24"/>
        </w:rPr>
        <w:t>minimālajām</w:t>
      </w:r>
      <w:proofErr w:type="spellEnd"/>
      <w:r>
        <w:rPr>
          <w:bCs/>
          <w:iCs/>
          <w:sz w:val="24"/>
          <w:szCs w:val="24"/>
        </w:rPr>
        <w:t xml:space="preserve"> </w:t>
      </w:r>
      <w:proofErr w:type="spellStart"/>
      <w:r w:rsidRPr="008B48D4">
        <w:rPr>
          <w:bCs/>
          <w:iCs/>
          <w:sz w:val="24"/>
          <w:szCs w:val="24"/>
        </w:rPr>
        <w:t>prasībām</w:t>
      </w:r>
      <w:proofErr w:type="spellEnd"/>
    </w:p>
    <w:tbl>
      <w:tblPr>
        <w:tblStyle w:val="TableGrid"/>
        <w:tblW w:w="9924" w:type="dxa"/>
        <w:tblInd w:w="-431" w:type="dxa"/>
        <w:tblLook w:val="04A0" w:firstRow="1" w:lastRow="0" w:firstColumn="1" w:lastColumn="0" w:noHBand="0" w:noVBand="1"/>
      </w:tblPr>
      <w:tblGrid>
        <w:gridCol w:w="1101"/>
        <w:gridCol w:w="2102"/>
        <w:gridCol w:w="6721"/>
      </w:tblGrid>
      <w:tr w:rsidR="0037058D" w14:paraId="6DE6B258" w14:textId="77777777" w:rsidTr="00A3238C">
        <w:tc>
          <w:tcPr>
            <w:tcW w:w="1101" w:type="dxa"/>
          </w:tcPr>
          <w:p w14:paraId="2D5CEC1C" w14:textId="77777777" w:rsidR="0037058D" w:rsidRPr="008B48D4" w:rsidRDefault="0037058D" w:rsidP="00A3238C">
            <w:pPr>
              <w:spacing w:before="120"/>
              <w:jc w:val="both"/>
              <w:rPr>
                <w:iCs/>
                <w:sz w:val="24"/>
                <w:szCs w:val="24"/>
              </w:rPr>
            </w:pPr>
            <w:r w:rsidRPr="008B48D4">
              <w:rPr>
                <w:iCs/>
                <w:sz w:val="24"/>
                <w:szCs w:val="24"/>
              </w:rPr>
              <w:t>Nr.</w:t>
            </w:r>
          </w:p>
        </w:tc>
        <w:tc>
          <w:tcPr>
            <w:tcW w:w="2102" w:type="dxa"/>
          </w:tcPr>
          <w:p w14:paraId="60DABA39" w14:textId="77777777" w:rsidR="0037058D" w:rsidRPr="008B48D4" w:rsidRDefault="0037058D" w:rsidP="00A3238C">
            <w:pPr>
              <w:spacing w:before="120" w:after="120"/>
              <w:jc w:val="center"/>
              <w:rPr>
                <w:b/>
                <w:bCs/>
                <w:iCs/>
                <w:sz w:val="24"/>
                <w:szCs w:val="24"/>
              </w:rPr>
            </w:pPr>
            <w:r w:rsidRPr="008B48D4">
              <w:rPr>
                <w:b/>
                <w:bCs/>
                <w:iCs/>
                <w:sz w:val="24"/>
                <w:szCs w:val="24"/>
              </w:rPr>
              <w:t>Darba uzdevuma apraksts</w:t>
            </w:r>
          </w:p>
        </w:tc>
        <w:tc>
          <w:tcPr>
            <w:tcW w:w="6721" w:type="dxa"/>
          </w:tcPr>
          <w:p w14:paraId="4227048F" w14:textId="77777777" w:rsidR="0037058D" w:rsidRPr="008B48D4" w:rsidRDefault="0037058D" w:rsidP="00A3238C">
            <w:pPr>
              <w:spacing w:before="120"/>
              <w:jc w:val="center"/>
              <w:rPr>
                <w:b/>
                <w:bCs/>
                <w:iCs/>
                <w:sz w:val="24"/>
                <w:szCs w:val="24"/>
              </w:rPr>
            </w:pPr>
            <w:r w:rsidRPr="008B48D4">
              <w:rPr>
                <w:b/>
                <w:bCs/>
                <w:iCs/>
                <w:sz w:val="24"/>
                <w:szCs w:val="24"/>
              </w:rPr>
              <w:t>Nodevuma prasības</w:t>
            </w:r>
          </w:p>
        </w:tc>
      </w:tr>
      <w:tr w:rsidR="0037058D" w14:paraId="3FB00241" w14:textId="77777777" w:rsidTr="00A3238C">
        <w:tc>
          <w:tcPr>
            <w:tcW w:w="9924" w:type="dxa"/>
            <w:gridSpan w:val="3"/>
          </w:tcPr>
          <w:p w14:paraId="4654D65A" w14:textId="77777777" w:rsidR="0037058D" w:rsidRPr="008B48D4" w:rsidRDefault="0037058D" w:rsidP="00A3238C">
            <w:pPr>
              <w:spacing w:before="120"/>
              <w:jc w:val="both"/>
              <w:rPr>
                <w:b/>
                <w:bCs/>
                <w:iCs/>
                <w:sz w:val="24"/>
                <w:szCs w:val="24"/>
              </w:rPr>
            </w:pPr>
            <w:r w:rsidRPr="008B48D4">
              <w:rPr>
                <w:b/>
                <w:bCs/>
                <w:iCs/>
                <w:sz w:val="24"/>
                <w:szCs w:val="24"/>
              </w:rPr>
              <w:t xml:space="preserve">2.1. Reģionālo semināru saturiskā </w:t>
            </w:r>
            <w:r>
              <w:rPr>
                <w:b/>
                <w:bCs/>
                <w:iCs/>
                <w:sz w:val="24"/>
                <w:szCs w:val="24"/>
              </w:rPr>
              <w:t xml:space="preserve">un organizatoriskā </w:t>
            </w:r>
            <w:r w:rsidRPr="008B48D4">
              <w:rPr>
                <w:b/>
                <w:bCs/>
                <w:iCs/>
                <w:sz w:val="24"/>
                <w:szCs w:val="24"/>
              </w:rPr>
              <w:t xml:space="preserve">nodrošināšana </w:t>
            </w:r>
          </w:p>
        </w:tc>
      </w:tr>
      <w:tr w:rsidR="0037058D" w14:paraId="3DB8A286" w14:textId="77777777" w:rsidTr="00A3238C">
        <w:tc>
          <w:tcPr>
            <w:tcW w:w="1101" w:type="dxa"/>
          </w:tcPr>
          <w:p w14:paraId="5E533CFF" w14:textId="77777777" w:rsidR="0037058D" w:rsidRPr="008B48D4" w:rsidRDefault="0037058D" w:rsidP="00A3238C">
            <w:pPr>
              <w:jc w:val="both"/>
              <w:rPr>
                <w:iCs/>
                <w:sz w:val="24"/>
                <w:szCs w:val="24"/>
              </w:rPr>
            </w:pPr>
            <w:r w:rsidRPr="008B48D4">
              <w:rPr>
                <w:iCs/>
                <w:sz w:val="24"/>
                <w:szCs w:val="24"/>
              </w:rPr>
              <w:t>2.1.1.</w:t>
            </w:r>
          </w:p>
        </w:tc>
        <w:tc>
          <w:tcPr>
            <w:tcW w:w="2102" w:type="dxa"/>
          </w:tcPr>
          <w:p w14:paraId="3A57E41E" w14:textId="77777777" w:rsidR="0037058D" w:rsidRPr="008B48D4" w:rsidRDefault="0037058D" w:rsidP="00A3238C">
            <w:pPr>
              <w:spacing w:after="120"/>
              <w:jc w:val="both"/>
              <w:rPr>
                <w:iCs/>
                <w:sz w:val="24"/>
                <w:szCs w:val="24"/>
              </w:rPr>
            </w:pPr>
            <w:r w:rsidRPr="008B48D4">
              <w:rPr>
                <w:iCs/>
                <w:sz w:val="24"/>
                <w:szCs w:val="24"/>
              </w:rPr>
              <w:t xml:space="preserve">Organizēt divus reģionālos seminārus </w:t>
            </w:r>
            <w:bookmarkStart w:id="25" w:name="_Hlk199493270"/>
            <w:r w:rsidRPr="008B48D4">
              <w:rPr>
                <w:iCs/>
                <w:sz w:val="24"/>
                <w:szCs w:val="24"/>
              </w:rPr>
              <w:t>par zēnu un vīriešu iesaisti dzimumu līdztiesības jautājumu aktualizēšanai un risināšanai</w:t>
            </w:r>
            <w:bookmarkEnd w:id="25"/>
          </w:p>
        </w:tc>
        <w:tc>
          <w:tcPr>
            <w:tcW w:w="6721" w:type="dxa"/>
          </w:tcPr>
          <w:p w14:paraId="58D738CD" w14:textId="77777777" w:rsidR="0037058D" w:rsidRDefault="0037058D" w:rsidP="00A3238C">
            <w:pPr>
              <w:spacing w:after="120"/>
              <w:jc w:val="both"/>
              <w:rPr>
                <w:iCs/>
                <w:sz w:val="24"/>
                <w:szCs w:val="24"/>
              </w:rPr>
            </w:pPr>
            <w:r w:rsidRPr="008B48D4">
              <w:rPr>
                <w:iCs/>
                <w:sz w:val="24"/>
                <w:szCs w:val="24"/>
              </w:rPr>
              <w:t>2.1.1.1. Pretendents nodrošina divu reģionālo semināru satur</w:t>
            </w:r>
            <w:r>
              <w:rPr>
                <w:iCs/>
                <w:sz w:val="24"/>
                <w:szCs w:val="24"/>
              </w:rPr>
              <w:t xml:space="preserve">a un programmas izstrādi, iekļaujot vismaz šādus </w:t>
            </w:r>
            <w:r w:rsidRPr="008B48D4">
              <w:rPr>
                <w:iCs/>
                <w:sz w:val="24"/>
                <w:szCs w:val="24"/>
              </w:rPr>
              <w:t>jautāju</w:t>
            </w:r>
            <w:r>
              <w:rPr>
                <w:iCs/>
                <w:sz w:val="24"/>
                <w:szCs w:val="24"/>
              </w:rPr>
              <w:t>mus:</w:t>
            </w:r>
          </w:p>
          <w:p w14:paraId="53AAEB82" w14:textId="77777777" w:rsidR="0037058D" w:rsidRDefault="0037058D" w:rsidP="00A3238C">
            <w:pPr>
              <w:spacing w:after="120"/>
              <w:jc w:val="both"/>
              <w:rPr>
                <w:iCs/>
                <w:sz w:val="24"/>
                <w:szCs w:val="24"/>
              </w:rPr>
            </w:pPr>
            <w:r>
              <w:rPr>
                <w:iCs/>
                <w:sz w:val="24"/>
                <w:szCs w:val="24"/>
              </w:rPr>
              <w:t>- dzimums, dzimumu līdztiesības vispārīga izpratne Latvijā un globālā kontekstā;</w:t>
            </w:r>
          </w:p>
          <w:p w14:paraId="5F19CEAA" w14:textId="77777777" w:rsidR="0037058D" w:rsidRDefault="0037058D" w:rsidP="00A3238C">
            <w:pPr>
              <w:spacing w:after="120"/>
              <w:jc w:val="both"/>
              <w:rPr>
                <w:iCs/>
                <w:sz w:val="24"/>
                <w:szCs w:val="24"/>
              </w:rPr>
            </w:pPr>
            <w:r>
              <w:rPr>
                <w:iCs/>
                <w:sz w:val="24"/>
                <w:szCs w:val="24"/>
              </w:rPr>
              <w:t>- vīrišķības koncepts un izpratne Latvijas kontekstā;</w:t>
            </w:r>
          </w:p>
          <w:p w14:paraId="7C1A33EF" w14:textId="77777777" w:rsidR="0037058D" w:rsidRDefault="0037058D" w:rsidP="00A3238C">
            <w:pPr>
              <w:spacing w:after="120"/>
              <w:jc w:val="both"/>
              <w:rPr>
                <w:iCs/>
                <w:sz w:val="24"/>
                <w:szCs w:val="24"/>
              </w:rPr>
            </w:pPr>
            <w:r>
              <w:rPr>
                <w:iCs/>
                <w:sz w:val="24"/>
                <w:szCs w:val="24"/>
              </w:rPr>
              <w:t xml:space="preserve">- ar dzimumu saistīti stereotipi, aizspriedumi saistībā ar </w:t>
            </w:r>
            <w:proofErr w:type="spellStart"/>
            <w:r>
              <w:rPr>
                <w:iCs/>
                <w:sz w:val="24"/>
                <w:szCs w:val="24"/>
              </w:rPr>
              <w:t>cieņpilnu</w:t>
            </w:r>
            <w:proofErr w:type="spellEnd"/>
            <w:r>
              <w:rPr>
                <w:iCs/>
                <w:sz w:val="24"/>
                <w:szCs w:val="24"/>
              </w:rPr>
              <w:t xml:space="preserve"> attiecību veidošanu, mentālo un fizisko veselību, vardarbību u.tml.;</w:t>
            </w:r>
          </w:p>
          <w:p w14:paraId="14475269" w14:textId="77777777" w:rsidR="0037058D" w:rsidRDefault="0037058D" w:rsidP="00A3238C">
            <w:pPr>
              <w:spacing w:after="120"/>
              <w:jc w:val="both"/>
              <w:rPr>
                <w:iCs/>
                <w:sz w:val="24"/>
                <w:szCs w:val="24"/>
              </w:rPr>
            </w:pPr>
            <w:r>
              <w:rPr>
                <w:iCs/>
                <w:sz w:val="24"/>
                <w:szCs w:val="24"/>
              </w:rPr>
              <w:t>- izaicinājumi līdztiesības nodrošināšanai dažādas jomās no zēnu un vīriešu perspektīvas;</w:t>
            </w:r>
          </w:p>
          <w:p w14:paraId="0F313FEB" w14:textId="77777777" w:rsidR="0037058D" w:rsidRDefault="0037058D" w:rsidP="00A3238C">
            <w:pPr>
              <w:spacing w:after="120"/>
              <w:jc w:val="both"/>
              <w:rPr>
                <w:iCs/>
                <w:sz w:val="24"/>
                <w:szCs w:val="24"/>
              </w:rPr>
            </w:pPr>
            <w:r>
              <w:rPr>
                <w:iCs/>
                <w:sz w:val="24"/>
                <w:szCs w:val="24"/>
              </w:rPr>
              <w:t>- zēnu un vīriešu iesaiste un loma dzimumu līdztiesības nodrošināšanā;</w:t>
            </w:r>
          </w:p>
          <w:p w14:paraId="6F6DCF91" w14:textId="77777777" w:rsidR="0037058D" w:rsidRDefault="0037058D" w:rsidP="00A3238C">
            <w:pPr>
              <w:spacing w:after="120"/>
              <w:jc w:val="both"/>
              <w:rPr>
                <w:iCs/>
                <w:sz w:val="24"/>
                <w:szCs w:val="24"/>
              </w:rPr>
            </w:pPr>
            <w:r>
              <w:rPr>
                <w:iCs/>
                <w:sz w:val="24"/>
                <w:szCs w:val="24"/>
              </w:rPr>
              <w:t>- labo prakšu piemēri un iespējamie risinājumi jeb pieejas, lai veicinātu dzimumu līdztiesību praksē.</w:t>
            </w:r>
          </w:p>
          <w:p w14:paraId="62C0EC87" w14:textId="6204FF75" w:rsidR="0037058D" w:rsidRPr="007B3515" w:rsidRDefault="0037058D" w:rsidP="00A3238C">
            <w:pPr>
              <w:spacing w:after="120"/>
              <w:jc w:val="both"/>
              <w:rPr>
                <w:iCs/>
                <w:strike/>
                <w:sz w:val="24"/>
                <w:szCs w:val="24"/>
              </w:rPr>
            </w:pPr>
            <w:r>
              <w:rPr>
                <w:iCs/>
                <w:sz w:val="24"/>
                <w:szCs w:val="24"/>
              </w:rPr>
              <w:t xml:space="preserve">2.1.1.2. </w:t>
            </w:r>
            <w:r w:rsidRPr="002E326B">
              <w:rPr>
                <w:iCs/>
                <w:sz w:val="24"/>
                <w:szCs w:val="24"/>
              </w:rPr>
              <w:t xml:space="preserve">Pretendents paredz, ka </w:t>
            </w:r>
            <w:r>
              <w:rPr>
                <w:iCs/>
                <w:sz w:val="24"/>
                <w:szCs w:val="24"/>
              </w:rPr>
              <w:t xml:space="preserve">semināra programmas izstrādē un tās realizēšanā tiek piesaistīti eksperti/lektori gan no Latvijas, gan ārvalstu organizācijām (valsts, pašvaldības, akadēmiskām vai </w:t>
            </w:r>
            <w:r>
              <w:rPr>
                <w:iCs/>
                <w:sz w:val="24"/>
                <w:szCs w:val="24"/>
              </w:rPr>
              <w:lastRenderedPageBreak/>
              <w:t>nevalstiskajām organizācijām)</w:t>
            </w:r>
            <w:r w:rsidRPr="002E326B">
              <w:rPr>
                <w:iCs/>
                <w:sz w:val="24"/>
                <w:szCs w:val="24"/>
              </w:rPr>
              <w:t>, k</w:t>
            </w:r>
            <w:r>
              <w:rPr>
                <w:iCs/>
                <w:sz w:val="24"/>
                <w:szCs w:val="24"/>
              </w:rPr>
              <w:t>am ir pieredze darbā a</w:t>
            </w:r>
            <w:r w:rsidRPr="002E326B">
              <w:rPr>
                <w:iCs/>
                <w:sz w:val="24"/>
                <w:szCs w:val="24"/>
              </w:rPr>
              <w:t>r dzimumu līdztiesības</w:t>
            </w:r>
            <w:r>
              <w:rPr>
                <w:iCs/>
                <w:sz w:val="24"/>
                <w:szCs w:val="24"/>
              </w:rPr>
              <w:t xml:space="preserve"> jautājumiem (mācību izstrādē, īstenošanā, atbalsta nodrošināšanā vai dzimumu līdztiesības aspektu integrēšanā darbā ar jaunatni), īpaši pievēršot uzmanību zēnu un </w:t>
            </w:r>
            <w:r w:rsidRPr="002E326B">
              <w:rPr>
                <w:iCs/>
                <w:sz w:val="24"/>
                <w:szCs w:val="24"/>
              </w:rPr>
              <w:t xml:space="preserve">vīriešu </w:t>
            </w:r>
            <w:proofErr w:type="spellStart"/>
            <w:r w:rsidRPr="002E326B">
              <w:rPr>
                <w:iCs/>
                <w:sz w:val="24"/>
                <w:szCs w:val="24"/>
              </w:rPr>
              <w:t>problēmjautājum</w:t>
            </w:r>
            <w:r>
              <w:rPr>
                <w:iCs/>
                <w:sz w:val="24"/>
                <w:szCs w:val="24"/>
              </w:rPr>
              <w:t>iem</w:t>
            </w:r>
            <w:proofErr w:type="spellEnd"/>
            <w:r>
              <w:rPr>
                <w:iCs/>
                <w:sz w:val="24"/>
                <w:szCs w:val="24"/>
              </w:rPr>
              <w:t xml:space="preserve"> un to praktiskiem </w:t>
            </w:r>
            <w:r w:rsidRPr="002E326B">
              <w:rPr>
                <w:iCs/>
                <w:sz w:val="24"/>
                <w:szCs w:val="24"/>
              </w:rPr>
              <w:t>risinā</w:t>
            </w:r>
            <w:r>
              <w:rPr>
                <w:iCs/>
                <w:sz w:val="24"/>
                <w:szCs w:val="24"/>
              </w:rPr>
              <w:t xml:space="preserve">jumiem ilgtermiņā. </w:t>
            </w:r>
          </w:p>
          <w:p w14:paraId="1E3EE4D1" w14:textId="77777777" w:rsidR="0037058D" w:rsidRPr="00AB470C" w:rsidRDefault="0037058D" w:rsidP="00A3238C">
            <w:pPr>
              <w:spacing w:before="120" w:after="120"/>
              <w:jc w:val="both"/>
              <w:rPr>
                <w:rFonts w:eastAsia="Calibri"/>
                <w:iCs/>
                <w:sz w:val="24"/>
                <w:szCs w:val="24"/>
              </w:rPr>
            </w:pPr>
            <w:r w:rsidRPr="008B48D4">
              <w:rPr>
                <w:iCs/>
                <w:sz w:val="24"/>
                <w:szCs w:val="24"/>
              </w:rPr>
              <w:t>2.1.1.</w:t>
            </w:r>
            <w:r>
              <w:rPr>
                <w:iCs/>
                <w:sz w:val="24"/>
                <w:szCs w:val="24"/>
              </w:rPr>
              <w:t>3</w:t>
            </w:r>
            <w:r w:rsidRPr="008B48D4">
              <w:rPr>
                <w:iCs/>
                <w:sz w:val="24"/>
                <w:szCs w:val="24"/>
              </w:rPr>
              <w:t xml:space="preserve">. </w:t>
            </w:r>
            <w:r w:rsidRPr="00BC5072">
              <w:rPr>
                <w:iCs/>
                <w:sz w:val="24"/>
                <w:szCs w:val="24"/>
              </w:rPr>
              <w:t>Pretendents koordinē visus jautājumus, kas saistīti ar ārvalstu speciālistu ierašanos un uzturēšanos.</w:t>
            </w:r>
          </w:p>
          <w:p w14:paraId="6DDCDD5F" w14:textId="77777777" w:rsidR="0037058D" w:rsidRDefault="0037058D" w:rsidP="00A3238C">
            <w:pPr>
              <w:spacing w:after="120"/>
              <w:jc w:val="both"/>
              <w:rPr>
                <w:iCs/>
                <w:sz w:val="24"/>
                <w:szCs w:val="24"/>
              </w:rPr>
            </w:pPr>
            <w:r w:rsidRPr="008B48D4">
              <w:rPr>
                <w:iCs/>
                <w:sz w:val="24"/>
                <w:szCs w:val="24"/>
              </w:rPr>
              <w:t xml:space="preserve"> 2.1.1.</w:t>
            </w:r>
            <w:r>
              <w:rPr>
                <w:iCs/>
                <w:sz w:val="24"/>
                <w:szCs w:val="24"/>
              </w:rPr>
              <w:t>4</w:t>
            </w:r>
            <w:r w:rsidRPr="008B48D4">
              <w:rPr>
                <w:iCs/>
                <w:sz w:val="24"/>
                <w:szCs w:val="24"/>
              </w:rPr>
              <w:t xml:space="preserve">. Katra semināra norise ir vismaz 4 stundu gara, </w:t>
            </w:r>
            <w:r w:rsidRPr="008B48D4">
              <w:rPr>
                <w:sz w:val="24"/>
                <w:szCs w:val="24"/>
              </w:rPr>
              <w:t>neskaitot laiku, kas nepieciešams dalībnieku reģistrācijai un pauzēm</w:t>
            </w:r>
            <w:r w:rsidRPr="008B48D4">
              <w:rPr>
                <w:iCs/>
                <w:sz w:val="24"/>
                <w:szCs w:val="24"/>
              </w:rPr>
              <w:t>.</w:t>
            </w:r>
            <w:r>
              <w:rPr>
                <w:iCs/>
                <w:sz w:val="24"/>
                <w:szCs w:val="24"/>
              </w:rPr>
              <w:t xml:space="preserve"> </w:t>
            </w:r>
            <w:r w:rsidRPr="000B4F0E">
              <w:rPr>
                <w:iCs/>
                <w:sz w:val="24"/>
                <w:szCs w:val="24"/>
              </w:rPr>
              <w:t xml:space="preserve">Semināri tiek </w:t>
            </w:r>
            <w:r w:rsidRPr="000B4F0E">
              <w:rPr>
                <w:rFonts w:eastAsia="Calibri"/>
                <w:iCs/>
                <w:sz w:val="24"/>
                <w:szCs w:val="24"/>
              </w:rPr>
              <w:t>organizēti laika posmā no 202</w:t>
            </w:r>
            <w:r>
              <w:rPr>
                <w:rFonts w:eastAsia="Calibri"/>
                <w:iCs/>
                <w:sz w:val="24"/>
                <w:szCs w:val="24"/>
              </w:rPr>
              <w:t>6</w:t>
            </w:r>
            <w:r w:rsidRPr="000B4F0E">
              <w:rPr>
                <w:rFonts w:eastAsia="Calibri"/>
                <w:iCs/>
                <w:sz w:val="24"/>
                <w:szCs w:val="24"/>
              </w:rPr>
              <w:t xml:space="preserve">. gada </w:t>
            </w:r>
            <w:r>
              <w:rPr>
                <w:rFonts w:eastAsia="Calibri"/>
                <w:iCs/>
                <w:sz w:val="24"/>
                <w:szCs w:val="24"/>
              </w:rPr>
              <w:t>septembra</w:t>
            </w:r>
            <w:r w:rsidRPr="000B4F0E">
              <w:rPr>
                <w:rFonts w:eastAsia="Calibri"/>
                <w:iCs/>
                <w:sz w:val="24"/>
                <w:szCs w:val="24"/>
              </w:rPr>
              <w:t xml:space="preserve"> līdz 202</w:t>
            </w:r>
            <w:r>
              <w:rPr>
                <w:rFonts w:eastAsia="Calibri"/>
                <w:iCs/>
                <w:sz w:val="24"/>
                <w:szCs w:val="24"/>
              </w:rPr>
              <w:t>6</w:t>
            </w:r>
            <w:r w:rsidRPr="000B4F0E">
              <w:rPr>
                <w:rFonts w:eastAsia="Calibri"/>
                <w:iCs/>
                <w:sz w:val="24"/>
                <w:szCs w:val="24"/>
              </w:rPr>
              <w:t>. gada novembrim.</w:t>
            </w:r>
          </w:p>
          <w:p w14:paraId="4D256F3C" w14:textId="77777777" w:rsidR="0037058D" w:rsidRPr="008B48D4" w:rsidRDefault="0037058D" w:rsidP="00A3238C">
            <w:pPr>
              <w:spacing w:after="120"/>
              <w:jc w:val="both"/>
              <w:rPr>
                <w:iCs/>
                <w:sz w:val="24"/>
                <w:szCs w:val="24"/>
              </w:rPr>
            </w:pPr>
            <w:r w:rsidRPr="008B48D4">
              <w:rPr>
                <w:iCs/>
                <w:sz w:val="24"/>
                <w:szCs w:val="24"/>
              </w:rPr>
              <w:t>2.1.1.</w:t>
            </w:r>
            <w:r>
              <w:rPr>
                <w:iCs/>
                <w:sz w:val="24"/>
                <w:szCs w:val="24"/>
              </w:rPr>
              <w:t>5</w:t>
            </w:r>
            <w:r w:rsidRPr="008B48D4">
              <w:rPr>
                <w:iCs/>
                <w:sz w:val="24"/>
                <w:szCs w:val="24"/>
              </w:rPr>
              <w:t xml:space="preserve">. Pretendents nodrošina, ka semināros tiek iekļautas interaktīvas aktivitātes vai neformālās izglītības metodes, lai nodrošinātu semināru dalībnieku aktīvu iesaisti semināru tēmas apspriešanā un </w:t>
            </w:r>
            <w:r>
              <w:rPr>
                <w:iCs/>
                <w:sz w:val="24"/>
                <w:szCs w:val="24"/>
              </w:rPr>
              <w:t>iespējamo risinājumu attīstīšanā.</w:t>
            </w:r>
          </w:p>
          <w:p w14:paraId="30293607" w14:textId="77777777" w:rsidR="0037058D" w:rsidRPr="00413A75" w:rsidRDefault="0037058D" w:rsidP="00A3238C">
            <w:pPr>
              <w:spacing w:after="120"/>
              <w:jc w:val="both"/>
              <w:rPr>
                <w:iCs/>
                <w:sz w:val="24"/>
                <w:szCs w:val="24"/>
              </w:rPr>
            </w:pPr>
            <w:r w:rsidRPr="00413A75">
              <w:rPr>
                <w:iCs/>
                <w:sz w:val="24"/>
                <w:szCs w:val="24"/>
              </w:rPr>
              <w:t xml:space="preserve">2.1.1.6. </w:t>
            </w:r>
            <w:r w:rsidRPr="00413A75">
              <w:rPr>
                <w:sz w:val="24"/>
                <w:szCs w:val="24"/>
              </w:rPr>
              <w:t>Pretendents patstāvīgi izstrādā un slēdz sadarbības līgumus ar seminār</w:t>
            </w:r>
            <w:r>
              <w:rPr>
                <w:sz w:val="24"/>
                <w:szCs w:val="24"/>
              </w:rPr>
              <w:t xml:space="preserve">u nodrošināšanā piesaistītajiem </w:t>
            </w:r>
            <w:r w:rsidRPr="00413A75">
              <w:rPr>
                <w:sz w:val="24"/>
                <w:szCs w:val="24"/>
              </w:rPr>
              <w:t>ekspertiem, t.sk. ietverot jautājumus par honorāra samaksu</w:t>
            </w:r>
            <w:r>
              <w:rPr>
                <w:sz w:val="24"/>
                <w:szCs w:val="24"/>
              </w:rPr>
              <w:t>,</w:t>
            </w:r>
            <w:r w:rsidRPr="00413A75">
              <w:rPr>
                <w:sz w:val="24"/>
                <w:szCs w:val="24"/>
              </w:rPr>
              <w:t xml:space="preserve"> transporta izmaksu </w:t>
            </w:r>
            <w:r>
              <w:rPr>
                <w:sz w:val="24"/>
                <w:szCs w:val="24"/>
              </w:rPr>
              <w:t xml:space="preserve">un viesnīcas izdevumu </w:t>
            </w:r>
            <w:r w:rsidRPr="00413A75">
              <w:rPr>
                <w:sz w:val="24"/>
                <w:szCs w:val="24"/>
              </w:rPr>
              <w:t>segšanu u.c. izdevumiem atbilstoši nepieciešamībai.</w:t>
            </w:r>
          </w:p>
          <w:p w14:paraId="380A6D3B" w14:textId="77777777" w:rsidR="0037058D" w:rsidRPr="008B48D4" w:rsidRDefault="0037058D" w:rsidP="00A3238C">
            <w:pPr>
              <w:spacing w:after="120"/>
              <w:jc w:val="both"/>
              <w:rPr>
                <w:iCs/>
                <w:sz w:val="24"/>
                <w:szCs w:val="24"/>
              </w:rPr>
            </w:pPr>
            <w:r w:rsidRPr="008B48D4">
              <w:rPr>
                <w:iCs/>
                <w:sz w:val="24"/>
                <w:szCs w:val="24"/>
              </w:rPr>
              <w:t>2.1.1.</w:t>
            </w:r>
            <w:r>
              <w:rPr>
                <w:iCs/>
                <w:sz w:val="24"/>
                <w:szCs w:val="24"/>
              </w:rPr>
              <w:t>7</w:t>
            </w:r>
            <w:r w:rsidRPr="008B48D4">
              <w:rPr>
                <w:iCs/>
                <w:sz w:val="24"/>
                <w:szCs w:val="24"/>
              </w:rPr>
              <w:t>. Pretendents nodrošina semināru popularizēšanu sociālajos medijos, ielūgumu izsūtīšanu</w:t>
            </w:r>
            <w:r>
              <w:rPr>
                <w:iCs/>
                <w:sz w:val="24"/>
                <w:szCs w:val="24"/>
              </w:rPr>
              <w:t xml:space="preserve">, </w:t>
            </w:r>
            <w:r w:rsidRPr="008B48D4">
              <w:rPr>
                <w:iCs/>
                <w:sz w:val="24"/>
                <w:szCs w:val="24"/>
              </w:rPr>
              <w:t xml:space="preserve">kā arī semināru dalībnieku reģistrāciju. </w:t>
            </w:r>
          </w:p>
          <w:p w14:paraId="030D3D3D" w14:textId="77777777" w:rsidR="0037058D" w:rsidRPr="008B48D4" w:rsidRDefault="0037058D" w:rsidP="00A3238C">
            <w:pPr>
              <w:spacing w:after="120"/>
              <w:jc w:val="both"/>
              <w:rPr>
                <w:iCs/>
                <w:sz w:val="24"/>
                <w:szCs w:val="24"/>
              </w:rPr>
            </w:pPr>
            <w:r w:rsidRPr="008B48D4">
              <w:rPr>
                <w:sz w:val="24"/>
                <w:szCs w:val="24"/>
              </w:rPr>
              <w:t>2.1.1.</w:t>
            </w:r>
            <w:r>
              <w:rPr>
                <w:sz w:val="24"/>
                <w:szCs w:val="24"/>
              </w:rPr>
              <w:t>8</w:t>
            </w:r>
            <w:r w:rsidRPr="008B48D4">
              <w:rPr>
                <w:sz w:val="24"/>
                <w:szCs w:val="24"/>
              </w:rPr>
              <w:t xml:space="preserve">. Pretendents sagatavo un noformē informāciju par semināru norisi, dienas kārtību/programmu, reģistrāciju semināram, u.c. ar semināru norisi saistītu informāciju, </w:t>
            </w:r>
            <w:r w:rsidRPr="008B48D4">
              <w:rPr>
                <w:iCs/>
                <w:sz w:val="24"/>
                <w:szCs w:val="24"/>
              </w:rPr>
              <w:t xml:space="preserve">saskaņojot to ar Pasūtītāju, </w:t>
            </w:r>
            <w:r w:rsidRPr="008B48D4">
              <w:rPr>
                <w:sz w:val="24"/>
                <w:szCs w:val="24"/>
              </w:rPr>
              <w:t xml:space="preserve">ko nodod Pasūtītājam ievietošanai Labklājības ministrijas tīmekļvietnē un sociālajos medijos </w:t>
            </w:r>
            <w:r w:rsidRPr="008B48D4">
              <w:rPr>
                <w:iCs/>
                <w:sz w:val="24"/>
                <w:szCs w:val="24"/>
              </w:rPr>
              <w:t xml:space="preserve">ne vēlāk kā divas nedēļas pirms katra reģionālā semināra. </w:t>
            </w:r>
            <w:r w:rsidRPr="008B48D4">
              <w:rPr>
                <w:sz w:val="24"/>
                <w:szCs w:val="24"/>
              </w:rPr>
              <w:t xml:space="preserve"> </w:t>
            </w:r>
          </w:p>
          <w:p w14:paraId="2DF3079B" w14:textId="77777777" w:rsidR="0037058D" w:rsidRDefault="0037058D" w:rsidP="00A3238C">
            <w:pPr>
              <w:spacing w:after="120"/>
              <w:jc w:val="both"/>
              <w:rPr>
                <w:iCs/>
                <w:sz w:val="24"/>
                <w:szCs w:val="24"/>
              </w:rPr>
            </w:pPr>
            <w:r w:rsidRPr="008B48D4">
              <w:rPr>
                <w:iCs/>
                <w:sz w:val="24"/>
                <w:szCs w:val="24"/>
              </w:rPr>
              <w:t>2.1.1.</w:t>
            </w:r>
            <w:r>
              <w:rPr>
                <w:iCs/>
                <w:sz w:val="24"/>
                <w:szCs w:val="24"/>
              </w:rPr>
              <w:t>9</w:t>
            </w:r>
            <w:r w:rsidRPr="008B48D4">
              <w:rPr>
                <w:iCs/>
                <w:sz w:val="24"/>
                <w:szCs w:val="24"/>
              </w:rPr>
              <w:t xml:space="preserve">. </w:t>
            </w:r>
            <w:r w:rsidRPr="00874A87">
              <w:rPr>
                <w:iCs/>
                <w:sz w:val="24"/>
                <w:szCs w:val="24"/>
              </w:rPr>
              <w:t xml:space="preserve">Pretendents nodrošina, ka </w:t>
            </w:r>
            <w:r>
              <w:rPr>
                <w:iCs/>
                <w:sz w:val="24"/>
                <w:szCs w:val="24"/>
              </w:rPr>
              <w:t xml:space="preserve">semināru </w:t>
            </w:r>
            <w:r w:rsidRPr="00874A87">
              <w:rPr>
                <w:iCs/>
                <w:sz w:val="24"/>
                <w:szCs w:val="24"/>
              </w:rPr>
              <w:t xml:space="preserve">ietvaros tiek veikta arī dalībnieku aptauja par </w:t>
            </w:r>
            <w:r>
              <w:rPr>
                <w:iCs/>
                <w:sz w:val="24"/>
                <w:szCs w:val="24"/>
              </w:rPr>
              <w:t xml:space="preserve">semināra </w:t>
            </w:r>
            <w:r w:rsidRPr="00874A87">
              <w:rPr>
                <w:iCs/>
                <w:sz w:val="24"/>
                <w:szCs w:val="24"/>
              </w:rPr>
              <w:t xml:space="preserve">tēmas būtiskumu, </w:t>
            </w:r>
            <w:r>
              <w:rPr>
                <w:iCs/>
                <w:sz w:val="24"/>
                <w:szCs w:val="24"/>
              </w:rPr>
              <w:t xml:space="preserve">speciālistu </w:t>
            </w:r>
            <w:r w:rsidRPr="00874A87">
              <w:rPr>
                <w:iCs/>
                <w:sz w:val="24"/>
                <w:szCs w:val="24"/>
              </w:rPr>
              <w:t>zināšanām šajā tēmā, kā arī ieteikumiem šīs tēmas turpmākajiem pasākumiem. Dalībnieku aptaujas apkopotās atbildes un to analīze jāiekļauj pasākuma atskaitē.</w:t>
            </w:r>
          </w:p>
          <w:p w14:paraId="5F7792DC" w14:textId="77777777" w:rsidR="0037058D" w:rsidRDefault="0037058D" w:rsidP="00A3238C">
            <w:pPr>
              <w:spacing w:after="120"/>
              <w:jc w:val="both"/>
              <w:rPr>
                <w:iCs/>
                <w:sz w:val="24"/>
                <w:szCs w:val="24"/>
              </w:rPr>
            </w:pPr>
            <w:r>
              <w:rPr>
                <w:iCs/>
                <w:sz w:val="24"/>
                <w:szCs w:val="24"/>
              </w:rPr>
              <w:t xml:space="preserve">2.1.1.10 </w:t>
            </w:r>
            <w:r w:rsidRPr="008B48D4">
              <w:rPr>
                <w:iCs/>
                <w:sz w:val="24"/>
                <w:szCs w:val="24"/>
              </w:rPr>
              <w:t>Prasības vizuālajam noformējumam: atbilstoši Vienotās valsts pārvaldes vizuālās identitātes grafiskajam standartam</w:t>
            </w:r>
            <w:r>
              <w:rPr>
                <w:rStyle w:val="FootnoteReference"/>
                <w:iCs/>
                <w:sz w:val="24"/>
                <w:szCs w:val="24"/>
              </w:rPr>
              <w:footnoteReference w:id="12"/>
            </w:r>
            <w:r w:rsidRPr="008B48D4">
              <w:rPr>
                <w:iCs/>
                <w:sz w:val="24"/>
                <w:szCs w:val="24"/>
              </w:rPr>
              <w:t xml:space="preserve"> visu materiālu vizuālajā noformējumā tiek iekļauts Labklājības ministrijas logo.</w:t>
            </w:r>
            <w:r>
              <w:rPr>
                <w:iCs/>
                <w:sz w:val="24"/>
                <w:szCs w:val="24"/>
              </w:rPr>
              <w:t xml:space="preserve"> </w:t>
            </w:r>
          </w:p>
          <w:p w14:paraId="0949F2B1" w14:textId="77777777" w:rsidR="0037058D" w:rsidRDefault="0037058D" w:rsidP="00A3238C">
            <w:pPr>
              <w:spacing w:after="120"/>
              <w:jc w:val="both"/>
              <w:rPr>
                <w:iCs/>
                <w:sz w:val="24"/>
                <w:szCs w:val="24"/>
              </w:rPr>
            </w:pPr>
            <w:r>
              <w:rPr>
                <w:iCs/>
                <w:sz w:val="24"/>
                <w:szCs w:val="24"/>
              </w:rPr>
              <w:t xml:space="preserve">2.1.1.11. </w:t>
            </w:r>
            <w:r w:rsidRPr="000E64E1">
              <w:rPr>
                <w:iCs/>
                <w:sz w:val="24"/>
                <w:szCs w:val="24"/>
              </w:rPr>
              <w:t xml:space="preserve">Pretendents </w:t>
            </w:r>
            <w:r>
              <w:rPr>
                <w:iCs/>
                <w:sz w:val="24"/>
                <w:szCs w:val="24"/>
              </w:rPr>
              <w:t>semināru</w:t>
            </w:r>
            <w:r w:rsidRPr="00B54774">
              <w:rPr>
                <w:iCs/>
                <w:sz w:val="24"/>
                <w:szCs w:val="24"/>
              </w:rPr>
              <w:t xml:space="preserve"> laikā nodrošina profesionāla fotogrāfa pakalpojumus,</w:t>
            </w:r>
            <w:r>
              <w:rPr>
                <w:iCs/>
                <w:sz w:val="24"/>
                <w:szCs w:val="24"/>
              </w:rPr>
              <w:t xml:space="preserve"> kas ietver</w:t>
            </w:r>
            <w:r w:rsidRPr="00B54774">
              <w:rPr>
                <w:iCs/>
                <w:sz w:val="24"/>
                <w:szCs w:val="24"/>
              </w:rPr>
              <w:t xml:space="preserve"> katra runātāja, </w:t>
            </w:r>
            <w:r>
              <w:rPr>
                <w:iCs/>
                <w:sz w:val="24"/>
                <w:szCs w:val="24"/>
              </w:rPr>
              <w:t>semināru</w:t>
            </w:r>
            <w:r w:rsidRPr="00B54774">
              <w:rPr>
                <w:iCs/>
                <w:sz w:val="24"/>
                <w:szCs w:val="24"/>
              </w:rPr>
              <w:t xml:space="preserve"> dalībnieku, diskusiju, neformālo sarunu fotografēšanu</w:t>
            </w:r>
            <w:r>
              <w:rPr>
                <w:iCs/>
                <w:sz w:val="24"/>
                <w:szCs w:val="24"/>
              </w:rPr>
              <w:t xml:space="preserve">, semināru </w:t>
            </w:r>
            <w:r w:rsidRPr="00B54774">
              <w:rPr>
                <w:iCs/>
                <w:sz w:val="24"/>
                <w:szCs w:val="24"/>
              </w:rPr>
              <w:t>norisi un runātājus (</w:t>
            </w:r>
            <w:r>
              <w:rPr>
                <w:iCs/>
                <w:sz w:val="24"/>
                <w:szCs w:val="24"/>
              </w:rPr>
              <w:t xml:space="preserve">fotogrāfijām jābūt </w:t>
            </w:r>
            <w:r w:rsidRPr="00B54774">
              <w:rPr>
                <w:iCs/>
                <w:sz w:val="24"/>
                <w:szCs w:val="24"/>
              </w:rPr>
              <w:t>apstrādāt</w:t>
            </w:r>
            <w:r>
              <w:rPr>
                <w:iCs/>
                <w:sz w:val="24"/>
                <w:szCs w:val="24"/>
              </w:rPr>
              <w:t>ām, sagatavotām</w:t>
            </w:r>
            <w:r w:rsidRPr="00B54774">
              <w:rPr>
                <w:iCs/>
                <w:sz w:val="24"/>
                <w:szCs w:val="24"/>
              </w:rPr>
              <w:t xml:space="preserve"> </w:t>
            </w:r>
            <w:proofErr w:type="spellStart"/>
            <w:r w:rsidRPr="00B54774">
              <w:rPr>
                <w:iCs/>
                <w:sz w:val="24"/>
                <w:szCs w:val="24"/>
              </w:rPr>
              <w:t>web</w:t>
            </w:r>
            <w:proofErr w:type="spellEnd"/>
            <w:r w:rsidRPr="00B54774">
              <w:rPr>
                <w:iCs/>
                <w:sz w:val="24"/>
                <w:szCs w:val="24"/>
              </w:rPr>
              <w:t xml:space="preserve"> versijai, kuru izmērs ir ne mazāks par 1800 </w:t>
            </w:r>
            <w:proofErr w:type="spellStart"/>
            <w:r w:rsidRPr="00B54774">
              <w:rPr>
                <w:iCs/>
                <w:sz w:val="24"/>
                <w:szCs w:val="24"/>
              </w:rPr>
              <w:t>px</w:t>
            </w:r>
            <w:proofErr w:type="spellEnd"/>
            <w:r w:rsidRPr="00B54774">
              <w:rPr>
                <w:iCs/>
                <w:sz w:val="24"/>
                <w:szCs w:val="24"/>
              </w:rPr>
              <w:t xml:space="preserve"> garākai malai, .</w:t>
            </w:r>
            <w:proofErr w:type="spellStart"/>
            <w:r w:rsidRPr="00B54774">
              <w:rPr>
                <w:iCs/>
                <w:sz w:val="24"/>
                <w:szCs w:val="24"/>
              </w:rPr>
              <w:t>jpg</w:t>
            </w:r>
            <w:proofErr w:type="spellEnd"/>
            <w:r w:rsidRPr="00B54774">
              <w:rPr>
                <w:iCs/>
                <w:sz w:val="24"/>
                <w:szCs w:val="24"/>
              </w:rPr>
              <w:t xml:space="preserve"> formāts);</w:t>
            </w:r>
          </w:p>
          <w:p w14:paraId="74F031EF" w14:textId="77777777" w:rsidR="0037058D" w:rsidRPr="001C1072" w:rsidRDefault="0037058D" w:rsidP="00A3238C">
            <w:pPr>
              <w:spacing w:after="120"/>
              <w:jc w:val="both"/>
              <w:rPr>
                <w:iCs/>
                <w:sz w:val="24"/>
                <w:szCs w:val="24"/>
              </w:rPr>
            </w:pPr>
            <w:r w:rsidRPr="00583E3E">
              <w:rPr>
                <w:rFonts w:eastAsia="Calibri"/>
                <w:iCs/>
                <w:sz w:val="24"/>
                <w:szCs w:val="24"/>
              </w:rPr>
              <w:lastRenderedPageBreak/>
              <w:t xml:space="preserve">2.1.1.12. Pretendents nodrošina, </w:t>
            </w:r>
            <w:r w:rsidRPr="00583E3E">
              <w:rPr>
                <w:sz w:val="24"/>
                <w:szCs w:val="24"/>
              </w:rPr>
              <w:t>ka iepirkuma līguma izpildē netiek ietvertas Krievijas Federācijas un Baltkrievijas Republikas izcelsmes preces un pakalpojumi.</w:t>
            </w:r>
          </w:p>
        </w:tc>
      </w:tr>
      <w:tr w:rsidR="0037058D" w14:paraId="7B307CAD" w14:textId="77777777" w:rsidTr="00A3238C">
        <w:tc>
          <w:tcPr>
            <w:tcW w:w="9924" w:type="dxa"/>
            <w:gridSpan w:val="3"/>
          </w:tcPr>
          <w:p w14:paraId="6F3FBC87" w14:textId="77777777" w:rsidR="0037058D" w:rsidRPr="008B48D4" w:rsidRDefault="0037058D" w:rsidP="00A3238C">
            <w:pPr>
              <w:spacing w:after="120"/>
              <w:jc w:val="both"/>
              <w:rPr>
                <w:b/>
                <w:bCs/>
                <w:iCs/>
                <w:sz w:val="24"/>
                <w:szCs w:val="24"/>
              </w:rPr>
            </w:pPr>
            <w:r w:rsidRPr="008B48D4">
              <w:rPr>
                <w:b/>
                <w:bCs/>
                <w:iCs/>
                <w:sz w:val="24"/>
                <w:szCs w:val="24"/>
              </w:rPr>
              <w:lastRenderedPageBreak/>
              <w:t>2.2. Pasākumu norises vietas nodrošināšana</w:t>
            </w:r>
          </w:p>
        </w:tc>
      </w:tr>
      <w:tr w:rsidR="0037058D" w14:paraId="26CC9FED" w14:textId="77777777" w:rsidTr="00A3238C">
        <w:tc>
          <w:tcPr>
            <w:tcW w:w="1101" w:type="dxa"/>
          </w:tcPr>
          <w:p w14:paraId="0E2BFFF2" w14:textId="77777777" w:rsidR="0037058D" w:rsidRPr="008B48D4" w:rsidRDefault="0037058D" w:rsidP="00A3238C">
            <w:pPr>
              <w:jc w:val="both"/>
              <w:rPr>
                <w:iCs/>
                <w:sz w:val="24"/>
                <w:szCs w:val="24"/>
              </w:rPr>
            </w:pPr>
            <w:r w:rsidRPr="008B48D4">
              <w:rPr>
                <w:iCs/>
                <w:sz w:val="24"/>
                <w:szCs w:val="24"/>
              </w:rPr>
              <w:t>2.2.1</w:t>
            </w:r>
          </w:p>
        </w:tc>
        <w:tc>
          <w:tcPr>
            <w:tcW w:w="2102" w:type="dxa"/>
          </w:tcPr>
          <w:p w14:paraId="4906AD92" w14:textId="77777777" w:rsidR="0037058D" w:rsidRPr="008B48D4" w:rsidRDefault="0037058D" w:rsidP="00A3238C">
            <w:pPr>
              <w:spacing w:after="120"/>
              <w:jc w:val="both"/>
              <w:rPr>
                <w:iCs/>
                <w:sz w:val="24"/>
                <w:szCs w:val="24"/>
              </w:rPr>
            </w:pPr>
            <w:r w:rsidRPr="008B48D4">
              <w:rPr>
                <w:iCs/>
                <w:sz w:val="24"/>
                <w:szCs w:val="24"/>
              </w:rPr>
              <w:t>Semināru  norises vietas nodrošināšana un tehniskais nodrošinājums</w:t>
            </w:r>
          </w:p>
        </w:tc>
        <w:tc>
          <w:tcPr>
            <w:tcW w:w="6721" w:type="dxa"/>
          </w:tcPr>
          <w:p w14:paraId="203D9EE5" w14:textId="540A3245" w:rsidR="0037058D" w:rsidRPr="00C62E43" w:rsidRDefault="0037058D" w:rsidP="00C62E43">
            <w:pPr>
              <w:spacing w:after="120"/>
              <w:jc w:val="both"/>
              <w:rPr>
                <w:iCs/>
                <w:sz w:val="24"/>
                <w:szCs w:val="24"/>
              </w:rPr>
            </w:pPr>
            <w:r w:rsidRPr="008B48D4">
              <w:rPr>
                <w:iCs/>
                <w:sz w:val="24"/>
                <w:szCs w:val="24"/>
              </w:rPr>
              <w:t>2.2.1.1. Pretendentam ir jāparedz un</w:t>
            </w:r>
            <w:r>
              <w:rPr>
                <w:iCs/>
                <w:sz w:val="24"/>
                <w:szCs w:val="24"/>
              </w:rPr>
              <w:t xml:space="preserve"> gan</w:t>
            </w:r>
            <w:r w:rsidRPr="008B48D4">
              <w:rPr>
                <w:iCs/>
                <w:sz w:val="24"/>
                <w:szCs w:val="24"/>
              </w:rPr>
              <w:t xml:space="preserve"> tehniski, </w:t>
            </w:r>
            <w:r>
              <w:rPr>
                <w:iCs/>
                <w:sz w:val="24"/>
                <w:szCs w:val="24"/>
              </w:rPr>
              <w:t xml:space="preserve">gan </w:t>
            </w:r>
            <w:r w:rsidRPr="008B48D4">
              <w:rPr>
                <w:iCs/>
                <w:sz w:val="24"/>
                <w:szCs w:val="24"/>
              </w:rPr>
              <w:t xml:space="preserve">saturiski jānodrošina divu semināru norise </w:t>
            </w:r>
            <w:r w:rsidRPr="008B48D4">
              <w:rPr>
                <w:iCs/>
                <w:sz w:val="24"/>
                <w:szCs w:val="24"/>
                <w:u w:val="single"/>
              </w:rPr>
              <w:t>klātienē</w:t>
            </w:r>
            <w:r w:rsidRPr="008B48D4">
              <w:rPr>
                <w:iCs/>
                <w:sz w:val="24"/>
                <w:szCs w:val="24"/>
              </w:rPr>
              <w:t xml:space="preserve"> </w:t>
            </w:r>
            <w:r>
              <w:rPr>
                <w:iCs/>
                <w:sz w:val="24"/>
                <w:szCs w:val="24"/>
              </w:rPr>
              <w:t>divos</w:t>
            </w:r>
            <w:r w:rsidRPr="008B48D4">
              <w:rPr>
                <w:iCs/>
                <w:sz w:val="24"/>
                <w:szCs w:val="24"/>
              </w:rPr>
              <w:t xml:space="preserve"> </w:t>
            </w:r>
            <w:r>
              <w:rPr>
                <w:iCs/>
                <w:sz w:val="24"/>
                <w:szCs w:val="24"/>
              </w:rPr>
              <w:t xml:space="preserve">dažādos </w:t>
            </w:r>
            <w:r w:rsidRPr="008B48D4">
              <w:rPr>
                <w:iCs/>
                <w:sz w:val="24"/>
                <w:szCs w:val="24"/>
              </w:rPr>
              <w:t>Latvijas reģionos</w:t>
            </w:r>
            <w:r>
              <w:rPr>
                <w:iCs/>
                <w:sz w:val="24"/>
                <w:szCs w:val="24"/>
              </w:rPr>
              <w:t xml:space="preserve"> (piemēram, iesaistot jomā darbojošās aktīvās organizācijas vai institūcijas)</w:t>
            </w:r>
            <w:r w:rsidRPr="008B48D4">
              <w:rPr>
                <w:iCs/>
                <w:sz w:val="24"/>
                <w:szCs w:val="24"/>
              </w:rPr>
              <w:t>, to iepriekš saskaņojot ar Pasūtītāju. Pretendents nodrošina semināru norisei piemērotas telpas,</w:t>
            </w:r>
            <w:r w:rsidR="00F1449A">
              <w:rPr>
                <w:iCs/>
                <w:sz w:val="24"/>
                <w:szCs w:val="24"/>
              </w:rPr>
              <w:t xml:space="preserve"> kas ir </w:t>
            </w:r>
            <w:r w:rsidRPr="008B48D4">
              <w:rPr>
                <w:iCs/>
                <w:sz w:val="24"/>
                <w:szCs w:val="24"/>
              </w:rPr>
              <w:t>pie</w:t>
            </w:r>
            <w:r>
              <w:rPr>
                <w:iCs/>
                <w:sz w:val="24"/>
                <w:szCs w:val="24"/>
              </w:rPr>
              <w:t>kļūstamas</w:t>
            </w:r>
            <w:r w:rsidR="007B034C" w:rsidRPr="008B48D4">
              <w:rPr>
                <w:iCs/>
                <w:sz w:val="24"/>
                <w:szCs w:val="24"/>
              </w:rPr>
              <w:t xml:space="preserve"> personā</w:t>
            </w:r>
            <w:r w:rsidR="007B034C">
              <w:rPr>
                <w:iCs/>
                <w:sz w:val="24"/>
                <w:szCs w:val="24"/>
              </w:rPr>
              <w:t>m</w:t>
            </w:r>
            <w:r w:rsidR="007B034C" w:rsidRPr="008B48D4">
              <w:rPr>
                <w:iCs/>
                <w:sz w:val="24"/>
                <w:szCs w:val="24"/>
              </w:rPr>
              <w:t xml:space="preserve"> ar</w:t>
            </w:r>
            <w:r w:rsidRPr="008B48D4">
              <w:rPr>
                <w:iCs/>
                <w:sz w:val="24"/>
                <w:szCs w:val="24"/>
              </w:rPr>
              <w:t xml:space="preserve"> </w:t>
            </w:r>
            <w:r w:rsidR="00A906DE" w:rsidRPr="00EE4C80">
              <w:rPr>
                <w:iCs/>
                <w:sz w:val="24"/>
                <w:szCs w:val="24"/>
              </w:rPr>
              <w:t>funkcionēšanas ierobežojum</w:t>
            </w:r>
            <w:r w:rsidR="00A906DE">
              <w:rPr>
                <w:iCs/>
                <w:sz w:val="24"/>
                <w:szCs w:val="24"/>
              </w:rPr>
              <w:t>iem</w:t>
            </w:r>
            <w:r w:rsidRPr="008B48D4">
              <w:rPr>
                <w:iCs/>
                <w:sz w:val="24"/>
                <w:szCs w:val="24"/>
              </w:rPr>
              <w:t xml:space="preserve">, kā arī nepieciešamo </w:t>
            </w:r>
            <w:r w:rsidRPr="00C62E43">
              <w:rPr>
                <w:iCs/>
                <w:sz w:val="24"/>
                <w:szCs w:val="24"/>
              </w:rPr>
              <w:t xml:space="preserve">tehnisko nodrošinājumu semināru organizēšanā. </w:t>
            </w:r>
          </w:p>
          <w:p w14:paraId="5B3988E8" w14:textId="0992FEBE" w:rsidR="00B961A5" w:rsidRPr="00B961A5" w:rsidRDefault="00C62E43" w:rsidP="007B01C4">
            <w:pPr>
              <w:spacing w:before="120" w:after="120"/>
              <w:jc w:val="both"/>
              <w:rPr>
                <w:rFonts w:eastAsia="Calibri"/>
                <w:sz w:val="24"/>
                <w:szCs w:val="24"/>
              </w:rPr>
            </w:pPr>
            <w:r>
              <w:rPr>
                <w:rFonts w:eastAsia="Calibri"/>
                <w:sz w:val="24"/>
                <w:szCs w:val="24"/>
              </w:rPr>
              <w:t>Pretendentam jā</w:t>
            </w:r>
            <w:r w:rsidR="00B961A5" w:rsidRPr="00B961A5">
              <w:rPr>
                <w:rFonts w:eastAsia="Calibri"/>
                <w:sz w:val="24"/>
                <w:szCs w:val="24"/>
              </w:rPr>
              <w:t xml:space="preserve">nodrošina visu pasākumu satura </w:t>
            </w:r>
            <w:proofErr w:type="spellStart"/>
            <w:r w:rsidR="00B961A5" w:rsidRPr="00B961A5">
              <w:rPr>
                <w:rFonts w:eastAsia="Calibri"/>
                <w:sz w:val="24"/>
                <w:szCs w:val="24"/>
              </w:rPr>
              <w:t>piekļūstamību</w:t>
            </w:r>
            <w:proofErr w:type="spellEnd"/>
            <w:r w:rsidR="00B961A5" w:rsidRPr="00B961A5">
              <w:rPr>
                <w:rFonts w:eastAsia="Calibri"/>
                <w:sz w:val="24"/>
                <w:szCs w:val="24"/>
              </w:rPr>
              <w:t>:</w:t>
            </w:r>
          </w:p>
          <w:p w14:paraId="4946254A" w14:textId="095D22D8" w:rsidR="00B961A5" w:rsidRPr="00481887" w:rsidRDefault="00B961A5" w:rsidP="00481887">
            <w:pPr>
              <w:pStyle w:val="ListParagraph"/>
              <w:numPr>
                <w:ilvl w:val="0"/>
                <w:numId w:val="129"/>
              </w:numPr>
              <w:tabs>
                <w:tab w:val="left" w:pos="98"/>
              </w:tabs>
              <w:ind w:left="240" w:hanging="240"/>
              <w:jc w:val="both"/>
              <w:rPr>
                <w:rFonts w:eastAsia="Calibri"/>
                <w:sz w:val="24"/>
                <w:szCs w:val="24"/>
              </w:rPr>
            </w:pPr>
            <w:r w:rsidRPr="00481887">
              <w:rPr>
                <w:rFonts w:eastAsia="Calibri"/>
                <w:sz w:val="24"/>
                <w:szCs w:val="24"/>
              </w:rPr>
              <w:t>  </w:t>
            </w:r>
            <w:r w:rsidR="00A743D9" w:rsidRPr="00481887">
              <w:rPr>
                <w:rFonts w:eastAsia="Calibri"/>
                <w:sz w:val="24"/>
                <w:szCs w:val="24"/>
              </w:rPr>
              <w:t>v</w:t>
            </w:r>
            <w:r w:rsidRPr="00481887">
              <w:rPr>
                <w:rFonts w:eastAsia="Calibri"/>
                <w:sz w:val="24"/>
                <w:szCs w:val="24"/>
              </w:rPr>
              <w:t xml:space="preserve">isu pasākumos izmantoto materiālu un prezentāciju </w:t>
            </w:r>
            <w:proofErr w:type="spellStart"/>
            <w:r w:rsidRPr="00481887">
              <w:rPr>
                <w:rFonts w:eastAsia="Calibri"/>
                <w:sz w:val="24"/>
                <w:szCs w:val="24"/>
              </w:rPr>
              <w:t>piekļūstamību</w:t>
            </w:r>
            <w:proofErr w:type="spellEnd"/>
            <w:r w:rsidRPr="00481887">
              <w:rPr>
                <w:rFonts w:eastAsia="Calibri"/>
                <w:sz w:val="24"/>
                <w:szCs w:val="24"/>
              </w:rPr>
              <w:t>;</w:t>
            </w:r>
          </w:p>
          <w:p w14:paraId="23116F23" w14:textId="3D3CE8D6" w:rsidR="00B961A5" w:rsidRPr="00481887" w:rsidRDefault="00B961A5" w:rsidP="00481887">
            <w:pPr>
              <w:pStyle w:val="ListParagraph"/>
              <w:numPr>
                <w:ilvl w:val="0"/>
                <w:numId w:val="129"/>
              </w:numPr>
              <w:tabs>
                <w:tab w:val="left" w:pos="98"/>
                <w:tab w:val="left" w:pos="240"/>
              </w:tabs>
              <w:ind w:left="240" w:hanging="240"/>
              <w:jc w:val="both"/>
              <w:rPr>
                <w:rFonts w:eastAsia="Calibri"/>
                <w:sz w:val="24"/>
                <w:szCs w:val="24"/>
              </w:rPr>
            </w:pPr>
            <w:r w:rsidRPr="00481887">
              <w:rPr>
                <w:rFonts w:eastAsia="Calibri"/>
                <w:sz w:val="24"/>
                <w:szCs w:val="24"/>
              </w:rPr>
              <w:t> </w:t>
            </w:r>
            <w:r w:rsidR="007B01C4" w:rsidRPr="00481887">
              <w:rPr>
                <w:rFonts w:eastAsia="Calibri"/>
                <w:sz w:val="24"/>
                <w:szCs w:val="24"/>
              </w:rPr>
              <w:t>s</w:t>
            </w:r>
            <w:r w:rsidRPr="00481887">
              <w:rPr>
                <w:rFonts w:eastAsia="Calibri"/>
                <w:sz w:val="24"/>
                <w:szCs w:val="24"/>
              </w:rPr>
              <w:t>ubtitrus latviešu valodā pasākumos izmantotajiem un pakalpojuma ietvaros sagatavotajiem video materiāliem</w:t>
            </w:r>
            <w:r w:rsidR="007B01C4" w:rsidRPr="00481887">
              <w:rPr>
                <w:rFonts w:eastAsia="Calibri"/>
                <w:sz w:val="24"/>
                <w:szCs w:val="24"/>
              </w:rPr>
              <w:t>.</w:t>
            </w:r>
          </w:p>
          <w:p w14:paraId="6EE150BA" w14:textId="77126C9B" w:rsidR="00B961A5" w:rsidRPr="00B961A5" w:rsidRDefault="00B961A5" w:rsidP="007B01C4">
            <w:pPr>
              <w:spacing w:before="120" w:after="120"/>
              <w:jc w:val="both"/>
              <w:rPr>
                <w:rFonts w:eastAsia="Calibri"/>
                <w:sz w:val="24"/>
                <w:szCs w:val="24"/>
              </w:rPr>
            </w:pPr>
            <w:r w:rsidRPr="00B961A5">
              <w:rPr>
                <w:rFonts w:eastAsia="Calibri"/>
                <w:sz w:val="24"/>
                <w:szCs w:val="24"/>
              </w:rPr>
              <w:t xml:space="preserve">Visos klātienes pasākumos </w:t>
            </w:r>
            <w:r w:rsidR="004822F9">
              <w:rPr>
                <w:rFonts w:eastAsia="Calibri"/>
                <w:sz w:val="24"/>
                <w:szCs w:val="24"/>
              </w:rPr>
              <w:t>Pretendentam</w:t>
            </w:r>
            <w:r w:rsidRPr="00B961A5">
              <w:rPr>
                <w:rFonts w:eastAsia="Calibri"/>
                <w:sz w:val="24"/>
                <w:szCs w:val="24"/>
              </w:rPr>
              <w:t xml:space="preserve"> </w:t>
            </w:r>
            <w:r w:rsidR="004822F9">
              <w:rPr>
                <w:rFonts w:eastAsia="Calibri"/>
                <w:sz w:val="24"/>
                <w:szCs w:val="24"/>
              </w:rPr>
              <w:t>jā</w:t>
            </w:r>
            <w:r w:rsidRPr="00B961A5">
              <w:rPr>
                <w:rFonts w:eastAsia="Calibri"/>
                <w:sz w:val="24"/>
                <w:szCs w:val="24"/>
              </w:rPr>
              <w:t xml:space="preserve">nodrošina cilvēkiem ar kustību traucējumiem pilna cikla vides </w:t>
            </w:r>
            <w:proofErr w:type="spellStart"/>
            <w:r w:rsidRPr="00B961A5">
              <w:rPr>
                <w:rFonts w:eastAsia="Calibri"/>
                <w:sz w:val="24"/>
                <w:szCs w:val="24"/>
              </w:rPr>
              <w:t>piekļūstamību</w:t>
            </w:r>
            <w:proofErr w:type="spellEnd"/>
            <w:r w:rsidRPr="00B961A5">
              <w:rPr>
                <w:rFonts w:eastAsia="Calibri"/>
                <w:sz w:val="24"/>
                <w:szCs w:val="24"/>
              </w:rPr>
              <w:t xml:space="preserve"> pasākuma telpām (t.sk. piekļuvi no autostāvvietas vai sabiedriskā transporta, iekļūšanu ēkā, piekļūstamas ēdināšanas telpas un labierīcības u.c.)</w:t>
            </w:r>
            <w:r w:rsidR="00BB0733">
              <w:rPr>
                <w:rFonts w:eastAsia="Calibri"/>
                <w:sz w:val="24"/>
                <w:szCs w:val="24"/>
              </w:rPr>
              <w:t>.</w:t>
            </w:r>
          </w:p>
          <w:p w14:paraId="54E2E68E" w14:textId="66ED17F1" w:rsidR="00B961A5" w:rsidRDefault="00B961A5" w:rsidP="007B01C4">
            <w:pPr>
              <w:spacing w:before="120" w:after="120"/>
              <w:jc w:val="both"/>
              <w:rPr>
                <w:rFonts w:eastAsia="Calibri"/>
                <w:sz w:val="24"/>
                <w:szCs w:val="24"/>
              </w:rPr>
            </w:pPr>
            <w:r w:rsidRPr="00B961A5">
              <w:rPr>
                <w:rFonts w:eastAsia="Calibri"/>
                <w:sz w:val="24"/>
                <w:szCs w:val="24"/>
              </w:rPr>
              <w:t xml:space="preserve">Pirms katra klātienes pasākuma </w:t>
            </w:r>
            <w:r w:rsidR="00A743D9">
              <w:rPr>
                <w:rFonts w:eastAsia="Calibri"/>
                <w:sz w:val="24"/>
                <w:szCs w:val="24"/>
              </w:rPr>
              <w:t xml:space="preserve">Pretendents </w:t>
            </w:r>
            <w:r w:rsidRPr="00B961A5">
              <w:rPr>
                <w:rFonts w:eastAsia="Calibri"/>
                <w:sz w:val="24"/>
                <w:szCs w:val="24"/>
              </w:rPr>
              <w:t xml:space="preserve">veic dalībnieku anketēšanu par nepieciešamajiem atbalsta pasākumiem un vajadzībām pasākuma laikā (turpmāk tekstā - Anketēšana) saistībā ar dalībnieku dažādiem funkcionāliem traucējumiem un ēšanas ierobežojumiem (alerģijas, ēdiena </w:t>
            </w:r>
            <w:proofErr w:type="spellStart"/>
            <w:r w:rsidRPr="00B961A5">
              <w:rPr>
                <w:rFonts w:eastAsia="Calibri"/>
                <w:sz w:val="24"/>
                <w:szCs w:val="24"/>
              </w:rPr>
              <w:t>nepanesamība</w:t>
            </w:r>
            <w:proofErr w:type="spellEnd"/>
            <w:r w:rsidRPr="00B961A5">
              <w:rPr>
                <w:rFonts w:eastAsia="Calibri"/>
                <w:sz w:val="24"/>
                <w:szCs w:val="24"/>
              </w:rPr>
              <w:t xml:space="preserve"> u.c.). Aptaujas anketu </w:t>
            </w:r>
            <w:r w:rsidR="00A743D9">
              <w:rPr>
                <w:rFonts w:eastAsia="Calibri"/>
                <w:sz w:val="24"/>
                <w:szCs w:val="24"/>
              </w:rPr>
              <w:t xml:space="preserve">Pretendents </w:t>
            </w:r>
            <w:r w:rsidRPr="00B961A5">
              <w:rPr>
                <w:rFonts w:eastAsia="Calibri"/>
                <w:sz w:val="24"/>
                <w:szCs w:val="24"/>
              </w:rPr>
              <w:t xml:space="preserve">saskaņo ar Pasūtītāju. Saskaņā ar Anketēšanas rezultātiem </w:t>
            </w:r>
            <w:r w:rsidR="007B01C4">
              <w:rPr>
                <w:rFonts w:eastAsia="Calibri"/>
                <w:sz w:val="24"/>
                <w:szCs w:val="24"/>
              </w:rPr>
              <w:t>Pretendents</w:t>
            </w:r>
            <w:r w:rsidRPr="00B961A5">
              <w:rPr>
                <w:rFonts w:eastAsia="Calibri"/>
                <w:sz w:val="24"/>
                <w:szCs w:val="24"/>
              </w:rPr>
              <w:t xml:space="preserve"> nodrošina dalībniekam piemērotāko atbalsta risinājumu: reāllaika transkripciju, tulkošanu latviešu zīmju valodā, indukcijas cilpu, norādes uz kontrastaina fona.</w:t>
            </w:r>
          </w:p>
          <w:p w14:paraId="77057D65" w14:textId="77777777" w:rsidR="0037058D" w:rsidRDefault="0037058D" w:rsidP="00A3238C">
            <w:pPr>
              <w:spacing w:after="120"/>
              <w:jc w:val="both"/>
              <w:rPr>
                <w:sz w:val="24"/>
                <w:szCs w:val="24"/>
              </w:rPr>
            </w:pPr>
            <w:r w:rsidRPr="008B48D4">
              <w:rPr>
                <w:iCs/>
                <w:sz w:val="24"/>
                <w:szCs w:val="24"/>
              </w:rPr>
              <w:t xml:space="preserve">2.2.1.2. </w:t>
            </w:r>
            <w:r w:rsidRPr="008B48D4">
              <w:rPr>
                <w:sz w:val="24"/>
                <w:szCs w:val="24"/>
              </w:rPr>
              <w:t xml:space="preserve">Pretendents nodrošina tehniskos risinājumus semināru dalībnieku </w:t>
            </w:r>
            <w:r w:rsidRPr="00D17064">
              <w:rPr>
                <w:sz w:val="24"/>
                <w:szCs w:val="24"/>
              </w:rPr>
              <w:t>jautājumu uzdošanai, balsošanai</w:t>
            </w:r>
            <w:r>
              <w:rPr>
                <w:sz w:val="24"/>
                <w:szCs w:val="24"/>
              </w:rPr>
              <w:t>,</w:t>
            </w:r>
            <w:r w:rsidRPr="008B48D4">
              <w:rPr>
                <w:sz w:val="24"/>
                <w:szCs w:val="24"/>
              </w:rPr>
              <w:t xml:space="preserve"> interaktīvas diskusijas</w:t>
            </w:r>
            <w:r>
              <w:rPr>
                <w:sz w:val="24"/>
                <w:szCs w:val="24"/>
              </w:rPr>
              <w:t xml:space="preserve"> </w:t>
            </w:r>
            <w:r w:rsidRPr="008B48D4">
              <w:rPr>
                <w:sz w:val="24"/>
                <w:szCs w:val="24"/>
              </w:rPr>
              <w:t>veidošanai</w:t>
            </w:r>
            <w:r>
              <w:rPr>
                <w:sz w:val="24"/>
                <w:szCs w:val="24"/>
              </w:rPr>
              <w:t xml:space="preserve">, paredzot semināra dalībnieku dalīšanu vairākās grupās, kas var darboties secīgi vai vienlaikus </w:t>
            </w:r>
            <w:r w:rsidRPr="008B48D4">
              <w:rPr>
                <w:sz w:val="24"/>
                <w:szCs w:val="24"/>
              </w:rPr>
              <w:t>u.c.</w:t>
            </w:r>
          </w:p>
          <w:p w14:paraId="28A89377" w14:textId="026ECEAC" w:rsidR="0037058D" w:rsidRDefault="0037058D" w:rsidP="00A3238C">
            <w:pPr>
              <w:spacing w:after="120"/>
              <w:jc w:val="both"/>
              <w:rPr>
                <w:iCs/>
                <w:sz w:val="24"/>
                <w:szCs w:val="24"/>
              </w:rPr>
            </w:pPr>
            <w:r w:rsidRPr="008B48D4">
              <w:rPr>
                <w:iCs/>
                <w:sz w:val="24"/>
                <w:szCs w:val="24"/>
              </w:rPr>
              <w:t xml:space="preserve">2.2.1.3. Pretendents nodrošina </w:t>
            </w:r>
            <w:r>
              <w:rPr>
                <w:iCs/>
                <w:sz w:val="24"/>
                <w:szCs w:val="24"/>
              </w:rPr>
              <w:t xml:space="preserve">vienu kafijas pauzi un pusdienas </w:t>
            </w:r>
            <w:r w:rsidRPr="008B48D4">
              <w:rPr>
                <w:iCs/>
                <w:sz w:val="24"/>
                <w:szCs w:val="24"/>
              </w:rPr>
              <w:t>visiem semināru dalībniekiem</w:t>
            </w:r>
            <w:r w:rsidR="00BB0733">
              <w:rPr>
                <w:iCs/>
                <w:sz w:val="24"/>
                <w:szCs w:val="24"/>
              </w:rPr>
              <w:t>:</w:t>
            </w:r>
            <w:r>
              <w:rPr>
                <w:iCs/>
                <w:sz w:val="24"/>
                <w:szCs w:val="24"/>
              </w:rPr>
              <w:t xml:space="preserve"> </w:t>
            </w:r>
          </w:p>
          <w:p w14:paraId="662DF4CD" w14:textId="3DD8316E" w:rsidR="0037058D" w:rsidRDefault="0037058D" w:rsidP="00A3238C">
            <w:pPr>
              <w:spacing w:after="120"/>
              <w:jc w:val="both"/>
              <w:rPr>
                <w:iCs/>
                <w:sz w:val="24"/>
                <w:szCs w:val="24"/>
              </w:rPr>
            </w:pPr>
            <w:r>
              <w:rPr>
                <w:iCs/>
                <w:sz w:val="24"/>
                <w:szCs w:val="24"/>
              </w:rPr>
              <w:t>- m</w:t>
            </w:r>
            <w:r w:rsidRPr="00F218FA">
              <w:rPr>
                <w:iCs/>
                <w:sz w:val="24"/>
                <w:szCs w:val="24"/>
              </w:rPr>
              <w:t xml:space="preserve">inimālās prasības pusdienām: </w:t>
            </w:r>
            <w:r>
              <w:rPr>
                <w:iCs/>
                <w:sz w:val="24"/>
                <w:szCs w:val="24"/>
              </w:rPr>
              <w:t xml:space="preserve">(nodrošinot dalībniekiem izvēli starp gaļas vai zivs ēdieniem un veģetāru ēdienu) </w:t>
            </w:r>
            <w:r w:rsidRPr="00F218FA">
              <w:rPr>
                <w:iCs/>
                <w:sz w:val="24"/>
                <w:szCs w:val="24"/>
              </w:rPr>
              <w:t xml:space="preserve">zupa vai salāti,  siltais ēdiens, negāzēts dzeramais ūdens (dabai draudzīgā veidā), kafija, tēja, cukurs, kafijas piens/krējums (dabai draudzīgā veidā), uz vienu dalībnieku paredzot ne vairāk kā 20,00 </w:t>
            </w:r>
            <w:r>
              <w:rPr>
                <w:iCs/>
                <w:sz w:val="24"/>
                <w:szCs w:val="24"/>
              </w:rPr>
              <w:t>EUR</w:t>
            </w:r>
            <w:r w:rsidR="00C7393F">
              <w:rPr>
                <w:iCs/>
                <w:sz w:val="24"/>
                <w:szCs w:val="24"/>
              </w:rPr>
              <w:t xml:space="preserve"> </w:t>
            </w:r>
            <w:r w:rsidRPr="00F218FA">
              <w:rPr>
                <w:iCs/>
                <w:sz w:val="24"/>
                <w:szCs w:val="24"/>
              </w:rPr>
              <w:t xml:space="preserve">(divdesmit </w:t>
            </w:r>
            <w:proofErr w:type="spellStart"/>
            <w:r w:rsidRPr="008C0027">
              <w:rPr>
                <w:i/>
                <w:sz w:val="24"/>
                <w:szCs w:val="24"/>
              </w:rPr>
              <w:t>e</w:t>
            </w:r>
            <w:r>
              <w:rPr>
                <w:i/>
                <w:sz w:val="24"/>
                <w:szCs w:val="24"/>
              </w:rPr>
              <w:t>u</w:t>
            </w:r>
            <w:r w:rsidRPr="00A3238C">
              <w:rPr>
                <w:i/>
                <w:sz w:val="24"/>
                <w:szCs w:val="24"/>
              </w:rPr>
              <w:t>ro</w:t>
            </w:r>
            <w:proofErr w:type="spellEnd"/>
            <w:r w:rsidRPr="00F218FA">
              <w:rPr>
                <w:iCs/>
                <w:sz w:val="24"/>
                <w:szCs w:val="24"/>
              </w:rPr>
              <w:t xml:space="preserve">, 00 centi); </w:t>
            </w:r>
          </w:p>
          <w:p w14:paraId="0C153BA3" w14:textId="77777777" w:rsidR="0037058D" w:rsidRDefault="0037058D" w:rsidP="00A3238C">
            <w:pPr>
              <w:spacing w:after="120"/>
              <w:jc w:val="both"/>
              <w:rPr>
                <w:iCs/>
                <w:sz w:val="24"/>
                <w:szCs w:val="24"/>
              </w:rPr>
            </w:pPr>
            <w:r>
              <w:rPr>
                <w:iCs/>
                <w:sz w:val="24"/>
                <w:szCs w:val="24"/>
              </w:rPr>
              <w:t xml:space="preserve">- </w:t>
            </w:r>
            <w:r w:rsidRPr="00F218FA">
              <w:rPr>
                <w:iCs/>
                <w:sz w:val="24"/>
                <w:szCs w:val="24"/>
              </w:rPr>
              <w:t xml:space="preserve">minimālās prasības vienai kafijas pauzei: sāļās uzkodas, saldās uzkodas, svaigi augļi, kafija, tēja, cukurs, kafijas piens/krējums (dabai draudzīgā veidā), negāzēts minerālūdens (dabai draudzīgā </w:t>
            </w:r>
            <w:r w:rsidRPr="00F218FA">
              <w:rPr>
                <w:iCs/>
                <w:sz w:val="24"/>
                <w:szCs w:val="24"/>
              </w:rPr>
              <w:lastRenderedPageBreak/>
              <w:t xml:space="preserve">veidā), uz vienu dalībnieku paredzot ne vairāk kā 8,00 </w:t>
            </w:r>
            <w:r>
              <w:rPr>
                <w:iCs/>
                <w:sz w:val="24"/>
                <w:szCs w:val="24"/>
              </w:rPr>
              <w:t xml:space="preserve">EUR </w:t>
            </w:r>
            <w:r w:rsidRPr="00F218FA">
              <w:rPr>
                <w:iCs/>
                <w:sz w:val="24"/>
                <w:szCs w:val="24"/>
              </w:rPr>
              <w:t xml:space="preserve">(astoņi </w:t>
            </w:r>
            <w:proofErr w:type="spellStart"/>
            <w:r w:rsidRPr="00F218FA">
              <w:rPr>
                <w:iCs/>
                <w:sz w:val="24"/>
                <w:szCs w:val="24"/>
              </w:rPr>
              <w:t>e</w:t>
            </w:r>
            <w:r>
              <w:rPr>
                <w:iCs/>
                <w:sz w:val="24"/>
                <w:szCs w:val="24"/>
              </w:rPr>
              <w:t>u</w:t>
            </w:r>
            <w:r w:rsidRPr="00F218FA">
              <w:rPr>
                <w:iCs/>
                <w:sz w:val="24"/>
                <w:szCs w:val="24"/>
              </w:rPr>
              <w:t>ro</w:t>
            </w:r>
            <w:proofErr w:type="spellEnd"/>
            <w:r w:rsidRPr="00F218FA">
              <w:rPr>
                <w:iCs/>
                <w:sz w:val="24"/>
                <w:szCs w:val="24"/>
              </w:rPr>
              <w:t>, 00 centi)</w:t>
            </w:r>
          </w:p>
          <w:p w14:paraId="259D838E" w14:textId="77777777" w:rsidR="0037058D" w:rsidRPr="008B48D4" w:rsidRDefault="0037058D" w:rsidP="00A3238C">
            <w:pPr>
              <w:spacing w:after="120"/>
              <w:jc w:val="both"/>
              <w:rPr>
                <w:iCs/>
                <w:sz w:val="24"/>
                <w:szCs w:val="24"/>
              </w:rPr>
            </w:pPr>
            <w:r>
              <w:rPr>
                <w:iCs/>
                <w:sz w:val="24"/>
                <w:szCs w:val="24"/>
              </w:rPr>
              <w:t>2</w:t>
            </w:r>
            <w:r w:rsidRPr="00787216">
              <w:rPr>
                <w:iCs/>
                <w:sz w:val="24"/>
                <w:szCs w:val="24"/>
              </w:rPr>
              <w:t xml:space="preserve">.2.1.4. Pretendents nodrošina </w:t>
            </w:r>
            <w:r>
              <w:rPr>
                <w:iCs/>
                <w:sz w:val="24"/>
                <w:szCs w:val="24"/>
              </w:rPr>
              <w:t>semināros</w:t>
            </w:r>
            <w:r w:rsidRPr="00787216">
              <w:rPr>
                <w:iCs/>
                <w:sz w:val="24"/>
                <w:szCs w:val="24"/>
              </w:rPr>
              <w:t xml:space="preserve"> sinhrono tulkošanu no </w:t>
            </w:r>
            <w:r>
              <w:rPr>
                <w:iCs/>
                <w:sz w:val="24"/>
                <w:szCs w:val="24"/>
              </w:rPr>
              <w:t>svešvalodas</w:t>
            </w:r>
            <w:r w:rsidRPr="00787216">
              <w:rPr>
                <w:iCs/>
                <w:sz w:val="24"/>
                <w:szCs w:val="24"/>
              </w:rPr>
              <w:t xml:space="preserve"> uz latviešu valodu un no latviešu valodas uz </w:t>
            </w:r>
            <w:r>
              <w:rPr>
                <w:iCs/>
                <w:sz w:val="24"/>
                <w:szCs w:val="24"/>
              </w:rPr>
              <w:t>svešvalodu</w:t>
            </w:r>
            <w:r w:rsidRPr="00787216">
              <w:rPr>
                <w:iCs/>
                <w:sz w:val="24"/>
                <w:szCs w:val="24"/>
              </w:rPr>
              <w:t xml:space="preserve"> </w:t>
            </w:r>
            <w:r>
              <w:rPr>
                <w:iCs/>
                <w:sz w:val="24"/>
                <w:szCs w:val="24"/>
              </w:rPr>
              <w:t xml:space="preserve">visu semināru </w:t>
            </w:r>
            <w:r w:rsidRPr="00787216">
              <w:rPr>
                <w:iCs/>
                <w:sz w:val="24"/>
                <w:szCs w:val="24"/>
              </w:rPr>
              <w:t>norises laiku</w:t>
            </w:r>
            <w:r>
              <w:rPr>
                <w:iCs/>
                <w:sz w:val="24"/>
                <w:szCs w:val="24"/>
              </w:rPr>
              <w:t xml:space="preserve">.  </w:t>
            </w:r>
          </w:p>
        </w:tc>
      </w:tr>
      <w:tr w:rsidR="0037058D" w14:paraId="4F1B9135" w14:textId="77777777" w:rsidTr="00A3238C">
        <w:tc>
          <w:tcPr>
            <w:tcW w:w="9924" w:type="dxa"/>
            <w:gridSpan w:val="3"/>
          </w:tcPr>
          <w:p w14:paraId="13200990" w14:textId="77777777" w:rsidR="0037058D" w:rsidRPr="008B48D4" w:rsidRDefault="0037058D" w:rsidP="00A3238C">
            <w:pPr>
              <w:spacing w:after="120"/>
              <w:jc w:val="both"/>
              <w:rPr>
                <w:b/>
                <w:bCs/>
                <w:iCs/>
                <w:sz w:val="24"/>
                <w:szCs w:val="24"/>
              </w:rPr>
            </w:pPr>
            <w:r w:rsidRPr="008B48D4">
              <w:rPr>
                <w:b/>
                <w:bCs/>
                <w:iCs/>
                <w:sz w:val="24"/>
                <w:szCs w:val="24"/>
              </w:rPr>
              <w:lastRenderedPageBreak/>
              <w:t xml:space="preserve">2.3. Pasākumu atskaites </w:t>
            </w:r>
            <w:r>
              <w:rPr>
                <w:b/>
                <w:bCs/>
                <w:iCs/>
                <w:sz w:val="24"/>
                <w:szCs w:val="24"/>
              </w:rPr>
              <w:t xml:space="preserve">un informācijas plašsaziņas līdzekļiem </w:t>
            </w:r>
            <w:r w:rsidRPr="008B48D4">
              <w:rPr>
                <w:b/>
                <w:bCs/>
                <w:iCs/>
                <w:sz w:val="24"/>
                <w:szCs w:val="24"/>
              </w:rPr>
              <w:t>sagatavošana</w:t>
            </w:r>
          </w:p>
        </w:tc>
      </w:tr>
      <w:tr w:rsidR="0037058D" w14:paraId="42A23116" w14:textId="77777777" w:rsidTr="00A3238C">
        <w:tc>
          <w:tcPr>
            <w:tcW w:w="1101" w:type="dxa"/>
          </w:tcPr>
          <w:p w14:paraId="6F9E8B6C" w14:textId="77777777" w:rsidR="0037058D" w:rsidRPr="008B48D4" w:rsidRDefault="0037058D" w:rsidP="00A3238C">
            <w:pPr>
              <w:jc w:val="both"/>
              <w:rPr>
                <w:iCs/>
                <w:sz w:val="24"/>
                <w:szCs w:val="24"/>
              </w:rPr>
            </w:pPr>
            <w:r w:rsidRPr="008B48D4">
              <w:rPr>
                <w:iCs/>
                <w:sz w:val="24"/>
                <w:szCs w:val="24"/>
              </w:rPr>
              <w:t>2.3.1.</w:t>
            </w:r>
          </w:p>
        </w:tc>
        <w:tc>
          <w:tcPr>
            <w:tcW w:w="2102" w:type="dxa"/>
          </w:tcPr>
          <w:p w14:paraId="3057A107" w14:textId="77777777" w:rsidR="0037058D" w:rsidRPr="008B48D4" w:rsidRDefault="0037058D" w:rsidP="00A3238C">
            <w:pPr>
              <w:spacing w:after="120"/>
              <w:jc w:val="both"/>
              <w:rPr>
                <w:iCs/>
                <w:sz w:val="24"/>
                <w:szCs w:val="24"/>
              </w:rPr>
            </w:pPr>
            <w:r w:rsidRPr="008B48D4">
              <w:rPr>
                <w:iCs/>
                <w:sz w:val="24"/>
                <w:szCs w:val="24"/>
              </w:rPr>
              <w:t>Atskaites sagatavošana</w:t>
            </w:r>
          </w:p>
        </w:tc>
        <w:tc>
          <w:tcPr>
            <w:tcW w:w="6721" w:type="dxa"/>
          </w:tcPr>
          <w:p w14:paraId="2CC94783" w14:textId="77777777" w:rsidR="0037058D" w:rsidRDefault="0037058D" w:rsidP="00A3238C">
            <w:pPr>
              <w:spacing w:after="120"/>
              <w:jc w:val="both"/>
              <w:rPr>
                <w:iCs/>
                <w:sz w:val="24"/>
                <w:szCs w:val="24"/>
              </w:rPr>
            </w:pPr>
            <w:r w:rsidRPr="008B48D4">
              <w:rPr>
                <w:iCs/>
                <w:sz w:val="24"/>
                <w:szCs w:val="24"/>
              </w:rPr>
              <w:t>2.3.1.1. Pretendents sagatavo atskaiti par organizēt</w:t>
            </w:r>
            <w:r>
              <w:rPr>
                <w:iCs/>
                <w:sz w:val="24"/>
                <w:szCs w:val="24"/>
              </w:rPr>
              <w:t>ajiem</w:t>
            </w:r>
            <w:r w:rsidRPr="008B48D4">
              <w:rPr>
                <w:iCs/>
                <w:sz w:val="24"/>
                <w:szCs w:val="24"/>
              </w:rPr>
              <w:t xml:space="preserve"> pasākum</w:t>
            </w:r>
            <w:r>
              <w:rPr>
                <w:iCs/>
                <w:sz w:val="24"/>
                <w:szCs w:val="24"/>
              </w:rPr>
              <w:t xml:space="preserve">iem, </w:t>
            </w:r>
            <w:r w:rsidRPr="008B48D4">
              <w:rPr>
                <w:iCs/>
                <w:sz w:val="24"/>
                <w:szCs w:val="24"/>
              </w:rPr>
              <w:t>gūtajām atziņām</w:t>
            </w:r>
            <w:r>
              <w:rPr>
                <w:iCs/>
                <w:sz w:val="24"/>
                <w:szCs w:val="24"/>
              </w:rPr>
              <w:t xml:space="preserve"> un priekšlikumiem par nākotnē īstenojamajiem pasākumiem šajā jautājumā</w:t>
            </w:r>
            <w:r w:rsidRPr="008B48D4">
              <w:rPr>
                <w:iCs/>
                <w:sz w:val="24"/>
                <w:szCs w:val="24"/>
              </w:rPr>
              <w:t xml:space="preserve"> (USB zibatmiņā vai nosūtot to uz Pasūtītāja par Līguma izpildes kontroli atbildīgās kontaktpersonas elektroniskā pasta adresi) līdz 202</w:t>
            </w:r>
            <w:r>
              <w:rPr>
                <w:iCs/>
                <w:sz w:val="24"/>
                <w:szCs w:val="24"/>
              </w:rPr>
              <w:t xml:space="preserve">6. </w:t>
            </w:r>
            <w:r w:rsidRPr="008B48D4">
              <w:rPr>
                <w:iCs/>
                <w:sz w:val="24"/>
                <w:szCs w:val="24"/>
              </w:rPr>
              <w:t xml:space="preserve">gada </w:t>
            </w:r>
            <w:r>
              <w:rPr>
                <w:iCs/>
                <w:sz w:val="24"/>
                <w:szCs w:val="24"/>
              </w:rPr>
              <w:t>7.  decembrim</w:t>
            </w:r>
            <w:r w:rsidRPr="008B48D4">
              <w:rPr>
                <w:iCs/>
                <w:sz w:val="24"/>
                <w:szCs w:val="24"/>
              </w:rPr>
              <w:t xml:space="preserve">. </w:t>
            </w:r>
            <w:r w:rsidRPr="00A87D19">
              <w:rPr>
                <w:iCs/>
                <w:sz w:val="24"/>
                <w:szCs w:val="24"/>
              </w:rPr>
              <w:t>Kopā ar atskaiti Pretendents Pasūtītājam nodod visus izstrādātos un sagatavotos materiālus (piemēram: sarunu darbnīcas laikā izmantotās prezentācijas, izdales un informatīvos materiālus)</w:t>
            </w:r>
            <w:r>
              <w:rPr>
                <w:iCs/>
                <w:sz w:val="24"/>
                <w:szCs w:val="24"/>
              </w:rPr>
              <w:t>, kā arī fotogrāfijas.</w:t>
            </w:r>
            <w:r w:rsidRPr="00A87D19">
              <w:rPr>
                <w:iCs/>
                <w:sz w:val="24"/>
                <w:szCs w:val="24"/>
              </w:rPr>
              <w:t xml:space="preserve"> </w:t>
            </w:r>
            <w:r>
              <w:rPr>
                <w:iCs/>
                <w:sz w:val="24"/>
                <w:szCs w:val="24"/>
              </w:rPr>
              <w:t xml:space="preserve"> </w:t>
            </w:r>
            <w:r w:rsidRPr="008B48D4">
              <w:rPr>
                <w:iCs/>
                <w:sz w:val="24"/>
                <w:szCs w:val="24"/>
              </w:rPr>
              <w:t>Pasūtītājam ir tiesības trīs dienu laikā no atskaites saņemšanas brīža iesniegt Pretendentam defektu aktu atskaites labošanai vai papildināšanai, norādot termiņu atskaites precizēšanai.</w:t>
            </w:r>
          </w:p>
          <w:p w14:paraId="40C92862" w14:textId="77777777" w:rsidR="0037058D" w:rsidRPr="008B48D4" w:rsidRDefault="0037058D" w:rsidP="00A3238C">
            <w:pPr>
              <w:spacing w:after="120"/>
              <w:jc w:val="both"/>
              <w:rPr>
                <w:iCs/>
                <w:sz w:val="24"/>
                <w:szCs w:val="24"/>
              </w:rPr>
            </w:pPr>
            <w:r>
              <w:rPr>
                <w:iCs/>
                <w:sz w:val="24"/>
                <w:szCs w:val="24"/>
              </w:rPr>
              <w:t xml:space="preserve">2.3.1.2. Pretendents sagatavo un iesniedz Pasūtītajam informācijas apkopojumu plašsaziņas līdzekļiem par īstenotajiem semināriem, tajos apskatītajiem jautājumiem, gūtajām atziņām un arī idejām par iespējamajiem risinājumiem ilgtermiņā. </w:t>
            </w:r>
          </w:p>
          <w:p w14:paraId="001F0F7F" w14:textId="5131627E" w:rsidR="0037058D" w:rsidRPr="008B48D4" w:rsidRDefault="0037058D" w:rsidP="00A3238C">
            <w:pPr>
              <w:spacing w:after="120"/>
              <w:jc w:val="both"/>
              <w:rPr>
                <w:iCs/>
                <w:sz w:val="24"/>
                <w:szCs w:val="24"/>
              </w:rPr>
            </w:pPr>
            <w:r w:rsidRPr="008B48D4">
              <w:rPr>
                <w:iCs/>
                <w:sz w:val="24"/>
                <w:szCs w:val="24"/>
              </w:rPr>
              <w:t>2.3.1.</w:t>
            </w:r>
            <w:r>
              <w:rPr>
                <w:iCs/>
                <w:sz w:val="24"/>
                <w:szCs w:val="24"/>
              </w:rPr>
              <w:t>3</w:t>
            </w:r>
            <w:r w:rsidRPr="008B48D4">
              <w:rPr>
                <w:iCs/>
                <w:sz w:val="24"/>
                <w:szCs w:val="24"/>
              </w:rPr>
              <w:t xml:space="preserve">. </w:t>
            </w:r>
            <w:r w:rsidR="00C7393F" w:rsidRPr="000162A0">
              <w:rPr>
                <w:sz w:val="24"/>
                <w:szCs w:val="24"/>
              </w:rPr>
              <w:t xml:space="preserve">Pretendents pēc atskaites gala pieņemšanas </w:t>
            </w:r>
            <w:proofErr w:type="spellStart"/>
            <w:r w:rsidR="00C7393F" w:rsidRPr="000162A0">
              <w:rPr>
                <w:sz w:val="24"/>
                <w:szCs w:val="24"/>
              </w:rPr>
              <w:t>nosūta</w:t>
            </w:r>
            <w:proofErr w:type="spellEnd"/>
            <w:r w:rsidR="00C7393F" w:rsidRPr="000162A0">
              <w:rPr>
                <w:sz w:val="24"/>
                <w:szCs w:val="24"/>
              </w:rPr>
              <w:t xml:space="preserve"> Pasūtītājam parakstītu pieņemšanas un nodošanas aktu. Pēc pieņemšanas un nodošanas akta parakstīšanas, Pasūtītājs to </w:t>
            </w:r>
            <w:proofErr w:type="spellStart"/>
            <w:r w:rsidR="00C7393F" w:rsidRPr="000162A0">
              <w:rPr>
                <w:sz w:val="24"/>
                <w:szCs w:val="24"/>
              </w:rPr>
              <w:t>nosūta</w:t>
            </w:r>
            <w:proofErr w:type="spellEnd"/>
            <w:r w:rsidR="00C7393F" w:rsidRPr="000162A0">
              <w:rPr>
                <w:sz w:val="24"/>
                <w:szCs w:val="24"/>
              </w:rPr>
              <w:t xml:space="preserve"> Pretendentam</w:t>
            </w:r>
            <w:r w:rsidR="000162A0" w:rsidRPr="000162A0">
              <w:rPr>
                <w:sz w:val="24"/>
                <w:szCs w:val="24"/>
              </w:rPr>
              <w:t>.</w:t>
            </w:r>
            <w:r w:rsidR="00C7393F" w:rsidRPr="008B48D4">
              <w:rPr>
                <w:iCs/>
                <w:sz w:val="24"/>
                <w:szCs w:val="24"/>
              </w:rPr>
              <w:t xml:space="preserve"> </w:t>
            </w:r>
          </w:p>
        </w:tc>
      </w:tr>
    </w:tbl>
    <w:p w14:paraId="6341EA70" w14:textId="77777777" w:rsidR="0037058D" w:rsidRDefault="0037058D" w:rsidP="0037058D">
      <w:pPr>
        <w:spacing w:before="120" w:after="120"/>
        <w:jc w:val="both"/>
        <w:rPr>
          <w:b/>
          <w:sz w:val="24"/>
          <w:szCs w:val="24"/>
        </w:rPr>
      </w:pPr>
    </w:p>
    <w:p w14:paraId="72CBC3EB" w14:textId="77777777" w:rsidR="0037058D" w:rsidRDefault="0037058D" w:rsidP="0037058D">
      <w:pPr>
        <w:spacing w:before="120" w:after="120"/>
        <w:jc w:val="both"/>
        <w:rPr>
          <w:b/>
          <w:sz w:val="24"/>
          <w:szCs w:val="24"/>
        </w:rPr>
      </w:pPr>
      <w:proofErr w:type="spellStart"/>
      <w:r>
        <w:rPr>
          <w:b/>
          <w:sz w:val="24"/>
          <w:szCs w:val="24"/>
        </w:rPr>
        <w:t>Informācijas</w:t>
      </w:r>
      <w:proofErr w:type="spellEnd"/>
      <w:r>
        <w:rPr>
          <w:b/>
          <w:sz w:val="24"/>
          <w:szCs w:val="24"/>
        </w:rPr>
        <w:t xml:space="preserve"> </w:t>
      </w:r>
      <w:proofErr w:type="spellStart"/>
      <w:r>
        <w:rPr>
          <w:b/>
          <w:sz w:val="24"/>
          <w:szCs w:val="24"/>
        </w:rPr>
        <w:t>resursi</w:t>
      </w:r>
      <w:proofErr w:type="spellEnd"/>
      <w:r>
        <w:rPr>
          <w:b/>
          <w:sz w:val="24"/>
          <w:szCs w:val="24"/>
        </w:rPr>
        <w:t xml:space="preserve"> </w:t>
      </w:r>
      <w:proofErr w:type="spellStart"/>
      <w:r>
        <w:rPr>
          <w:b/>
          <w:sz w:val="24"/>
          <w:szCs w:val="24"/>
        </w:rPr>
        <w:t>plašākam</w:t>
      </w:r>
      <w:proofErr w:type="spellEnd"/>
      <w:r>
        <w:rPr>
          <w:b/>
          <w:sz w:val="24"/>
          <w:szCs w:val="24"/>
        </w:rPr>
        <w:t xml:space="preserve"> </w:t>
      </w:r>
      <w:proofErr w:type="spellStart"/>
      <w:r>
        <w:rPr>
          <w:b/>
          <w:sz w:val="24"/>
          <w:szCs w:val="24"/>
        </w:rPr>
        <w:t>ieskatam</w:t>
      </w:r>
      <w:proofErr w:type="spellEnd"/>
      <w:r w:rsidRPr="002747EC">
        <w:rPr>
          <w:b/>
          <w:sz w:val="24"/>
          <w:szCs w:val="24"/>
        </w:rPr>
        <w:t xml:space="preserve"> </w:t>
      </w:r>
      <w:proofErr w:type="spellStart"/>
      <w:r>
        <w:rPr>
          <w:b/>
          <w:sz w:val="24"/>
          <w:szCs w:val="24"/>
        </w:rPr>
        <w:t>tēmā</w:t>
      </w:r>
      <w:proofErr w:type="spellEnd"/>
      <w:r>
        <w:rPr>
          <w:b/>
          <w:sz w:val="24"/>
          <w:szCs w:val="24"/>
        </w:rPr>
        <w:t>:</w:t>
      </w:r>
    </w:p>
    <w:p w14:paraId="0E280A88" w14:textId="09769589" w:rsidR="0037058D" w:rsidRDefault="0037058D" w:rsidP="0037058D">
      <w:pPr>
        <w:pStyle w:val="ListParagraph"/>
        <w:numPr>
          <w:ilvl w:val="0"/>
          <w:numId w:val="125"/>
        </w:numPr>
        <w:spacing w:before="120" w:after="120" w:line="276" w:lineRule="auto"/>
        <w:jc w:val="both"/>
        <w:rPr>
          <w:bCs/>
          <w:sz w:val="24"/>
          <w:szCs w:val="24"/>
        </w:rPr>
      </w:pPr>
      <w:proofErr w:type="spellStart"/>
      <w:r w:rsidRPr="00AA144D">
        <w:rPr>
          <w:bCs/>
          <w:sz w:val="24"/>
          <w:szCs w:val="24"/>
        </w:rPr>
        <w:t>Plāns</w:t>
      </w:r>
      <w:proofErr w:type="spellEnd"/>
      <w:r w:rsidRPr="00AA144D">
        <w:rPr>
          <w:bCs/>
          <w:sz w:val="24"/>
          <w:szCs w:val="24"/>
        </w:rPr>
        <w:t xml:space="preserve"> </w:t>
      </w:r>
      <w:proofErr w:type="spellStart"/>
      <w:r w:rsidRPr="00AA144D">
        <w:rPr>
          <w:bCs/>
          <w:sz w:val="24"/>
          <w:szCs w:val="24"/>
        </w:rPr>
        <w:t>sieviešu</w:t>
      </w:r>
      <w:proofErr w:type="spellEnd"/>
      <w:r w:rsidRPr="00AA144D">
        <w:rPr>
          <w:bCs/>
          <w:sz w:val="24"/>
          <w:szCs w:val="24"/>
        </w:rPr>
        <w:t xml:space="preserve"> un </w:t>
      </w:r>
      <w:proofErr w:type="spellStart"/>
      <w:r w:rsidRPr="00AA144D">
        <w:rPr>
          <w:bCs/>
          <w:sz w:val="24"/>
          <w:szCs w:val="24"/>
        </w:rPr>
        <w:t>vīriešu</w:t>
      </w:r>
      <w:proofErr w:type="spellEnd"/>
      <w:r w:rsidRPr="00AA144D">
        <w:rPr>
          <w:bCs/>
          <w:sz w:val="24"/>
          <w:szCs w:val="24"/>
        </w:rPr>
        <w:t xml:space="preserve"> </w:t>
      </w:r>
      <w:proofErr w:type="spellStart"/>
      <w:r w:rsidRPr="00AA144D">
        <w:rPr>
          <w:bCs/>
          <w:sz w:val="24"/>
          <w:szCs w:val="24"/>
        </w:rPr>
        <w:t>vienlīdzīgu</w:t>
      </w:r>
      <w:proofErr w:type="spellEnd"/>
      <w:r w:rsidRPr="00AA144D">
        <w:rPr>
          <w:bCs/>
          <w:sz w:val="24"/>
          <w:szCs w:val="24"/>
        </w:rPr>
        <w:t xml:space="preserve"> </w:t>
      </w:r>
      <w:proofErr w:type="spellStart"/>
      <w:r w:rsidRPr="00AA144D">
        <w:rPr>
          <w:bCs/>
          <w:sz w:val="24"/>
          <w:szCs w:val="24"/>
        </w:rPr>
        <w:t>tiesību</w:t>
      </w:r>
      <w:proofErr w:type="spellEnd"/>
      <w:r w:rsidRPr="00AA144D">
        <w:rPr>
          <w:bCs/>
          <w:sz w:val="24"/>
          <w:szCs w:val="24"/>
        </w:rPr>
        <w:t xml:space="preserve"> un </w:t>
      </w:r>
      <w:proofErr w:type="spellStart"/>
      <w:r w:rsidRPr="00AA144D">
        <w:rPr>
          <w:bCs/>
          <w:sz w:val="24"/>
          <w:szCs w:val="24"/>
        </w:rPr>
        <w:t>iespēju</w:t>
      </w:r>
      <w:proofErr w:type="spellEnd"/>
      <w:r w:rsidRPr="00AA144D">
        <w:rPr>
          <w:bCs/>
          <w:sz w:val="24"/>
          <w:szCs w:val="24"/>
        </w:rPr>
        <w:t xml:space="preserve"> </w:t>
      </w:r>
      <w:proofErr w:type="spellStart"/>
      <w:r w:rsidRPr="00AA144D">
        <w:rPr>
          <w:bCs/>
          <w:sz w:val="24"/>
          <w:szCs w:val="24"/>
        </w:rPr>
        <w:t>veicināšanai</w:t>
      </w:r>
      <w:proofErr w:type="spellEnd"/>
      <w:r w:rsidRPr="00AA144D">
        <w:rPr>
          <w:bCs/>
          <w:sz w:val="24"/>
          <w:szCs w:val="24"/>
        </w:rPr>
        <w:t xml:space="preserve"> 2024.-2027. </w:t>
      </w:r>
      <w:proofErr w:type="spellStart"/>
      <w:r w:rsidRPr="00AA144D">
        <w:rPr>
          <w:bCs/>
          <w:sz w:val="24"/>
          <w:szCs w:val="24"/>
        </w:rPr>
        <w:t>gadam</w:t>
      </w:r>
      <w:proofErr w:type="spellEnd"/>
      <w:r w:rsidRPr="00AA144D">
        <w:rPr>
          <w:bCs/>
          <w:sz w:val="24"/>
          <w:szCs w:val="24"/>
        </w:rPr>
        <w:t xml:space="preserve"> </w:t>
      </w:r>
      <w:hyperlink r:id="rId18" w:history="1">
        <w:r w:rsidRPr="007B2D98">
          <w:rPr>
            <w:rStyle w:val="Hyperlink"/>
            <w:sz w:val="24"/>
            <w:szCs w:val="24"/>
          </w:rPr>
          <w:t>https://likumi.lv/ta/id/352925-par-sieviesu-un-viriesu-vienlidzigu-tiesibu-un-iespeju-veicinasanas-planu-20242027-gadam</w:t>
        </w:r>
      </w:hyperlink>
      <w:r>
        <w:rPr>
          <w:bCs/>
          <w:sz w:val="24"/>
          <w:szCs w:val="24"/>
        </w:rPr>
        <w:t>;</w:t>
      </w:r>
    </w:p>
    <w:p w14:paraId="3128B622" w14:textId="77777777" w:rsidR="0037058D" w:rsidRDefault="0037058D" w:rsidP="0037058D">
      <w:pPr>
        <w:pStyle w:val="ListParagraph"/>
        <w:numPr>
          <w:ilvl w:val="0"/>
          <w:numId w:val="125"/>
        </w:numPr>
        <w:spacing w:before="120" w:after="120" w:line="276" w:lineRule="auto"/>
        <w:jc w:val="both"/>
        <w:rPr>
          <w:bCs/>
          <w:sz w:val="24"/>
          <w:szCs w:val="24"/>
        </w:rPr>
      </w:pPr>
      <w:proofErr w:type="spellStart"/>
      <w:r>
        <w:rPr>
          <w:bCs/>
          <w:sz w:val="24"/>
          <w:szCs w:val="24"/>
        </w:rPr>
        <w:t>Vardarbības</w:t>
      </w:r>
      <w:proofErr w:type="spellEnd"/>
      <w:r>
        <w:rPr>
          <w:bCs/>
          <w:sz w:val="24"/>
          <w:szCs w:val="24"/>
        </w:rPr>
        <w:t xml:space="preserve"> </w:t>
      </w:r>
      <w:proofErr w:type="spellStart"/>
      <w:r>
        <w:rPr>
          <w:bCs/>
          <w:sz w:val="24"/>
          <w:szCs w:val="24"/>
        </w:rPr>
        <w:t>pret</w:t>
      </w:r>
      <w:proofErr w:type="spellEnd"/>
      <w:r>
        <w:rPr>
          <w:bCs/>
          <w:sz w:val="24"/>
          <w:szCs w:val="24"/>
        </w:rPr>
        <w:t xml:space="preserve"> </w:t>
      </w:r>
      <w:proofErr w:type="spellStart"/>
      <w:r>
        <w:rPr>
          <w:bCs/>
          <w:sz w:val="24"/>
          <w:szCs w:val="24"/>
        </w:rPr>
        <w:t>sievieti</w:t>
      </w:r>
      <w:proofErr w:type="spellEnd"/>
      <w:r>
        <w:rPr>
          <w:bCs/>
          <w:sz w:val="24"/>
          <w:szCs w:val="24"/>
        </w:rPr>
        <w:t xml:space="preserve"> un </w:t>
      </w:r>
      <w:proofErr w:type="spellStart"/>
      <w:r>
        <w:rPr>
          <w:bCs/>
          <w:sz w:val="24"/>
          <w:szCs w:val="24"/>
        </w:rPr>
        <w:t>vardarbības</w:t>
      </w:r>
      <w:proofErr w:type="spellEnd"/>
      <w:r>
        <w:rPr>
          <w:bCs/>
          <w:sz w:val="24"/>
          <w:szCs w:val="24"/>
        </w:rPr>
        <w:t xml:space="preserve"> </w:t>
      </w:r>
      <w:proofErr w:type="spellStart"/>
      <w:r>
        <w:rPr>
          <w:bCs/>
          <w:sz w:val="24"/>
          <w:szCs w:val="24"/>
        </w:rPr>
        <w:t>ģimenē</w:t>
      </w:r>
      <w:proofErr w:type="spellEnd"/>
      <w:r>
        <w:rPr>
          <w:bCs/>
          <w:sz w:val="24"/>
          <w:szCs w:val="24"/>
        </w:rPr>
        <w:t xml:space="preserve"> </w:t>
      </w:r>
      <w:proofErr w:type="spellStart"/>
      <w:r>
        <w:rPr>
          <w:bCs/>
          <w:sz w:val="24"/>
          <w:szCs w:val="24"/>
        </w:rPr>
        <w:t>novēršanas</w:t>
      </w:r>
      <w:proofErr w:type="spellEnd"/>
      <w:r>
        <w:rPr>
          <w:bCs/>
          <w:sz w:val="24"/>
          <w:szCs w:val="24"/>
        </w:rPr>
        <w:t xml:space="preserve"> un </w:t>
      </w:r>
      <w:proofErr w:type="spellStart"/>
      <w:r>
        <w:rPr>
          <w:bCs/>
          <w:sz w:val="24"/>
          <w:szCs w:val="24"/>
        </w:rPr>
        <w:t>apkarošanas</w:t>
      </w:r>
      <w:proofErr w:type="spellEnd"/>
      <w:r>
        <w:rPr>
          <w:bCs/>
          <w:sz w:val="24"/>
          <w:szCs w:val="24"/>
        </w:rPr>
        <w:t xml:space="preserve"> </w:t>
      </w:r>
      <w:proofErr w:type="spellStart"/>
      <w:r>
        <w:rPr>
          <w:bCs/>
          <w:sz w:val="24"/>
          <w:szCs w:val="24"/>
        </w:rPr>
        <w:t>plāns</w:t>
      </w:r>
      <w:proofErr w:type="spellEnd"/>
      <w:r>
        <w:rPr>
          <w:bCs/>
          <w:sz w:val="24"/>
          <w:szCs w:val="24"/>
        </w:rPr>
        <w:t xml:space="preserve"> 2024.-2029. </w:t>
      </w:r>
      <w:proofErr w:type="spellStart"/>
      <w:r>
        <w:rPr>
          <w:bCs/>
          <w:sz w:val="24"/>
          <w:szCs w:val="24"/>
        </w:rPr>
        <w:t>gadam</w:t>
      </w:r>
      <w:proofErr w:type="spellEnd"/>
      <w:r>
        <w:rPr>
          <w:bCs/>
          <w:sz w:val="24"/>
          <w:szCs w:val="24"/>
        </w:rPr>
        <w:t xml:space="preserve"> </w:t>
      </w:r>
      <w:hyperlink r:id="rId19" w:history="1">
        <w:r w:rsidRPr="007B2D98">
          <w:rPr>
            <w:rStyle w:val="Hyperlink"/>
            <w:sz w:val="24"/>
            <w:szCs w:val="24"/>
          </w:rPr>
          <w:t>https://likumi.lv/ta/id/357535-vardarbibas-pret-sievieti-un-vardarbibas-gimene-noversanas-un-apkarosanas-plans-2024-2029-gadam</w:t>
        </w:r>
      </w:hyperlink>
      <w:r>
        <w:rPr>
          <w:bCs/>
          <w:sz w:val="24"/>
          <w:szCs w:val="24"/>
        </w:rPr>
        <w:t xml:space="preserve"> ;</w:t>
      </w:r>
    </w:p>
    <w:p w14:paraId="01E00F12" w14:textId="77777777" w:rsidR="0037058D" w:rsidRDefault="0037058D" w:rsidP="0037058D">
      <w:pPr>
        <w:pStyle w:val="ListParagraph"/>
        <w:numPr>
          <w:ilvl w:val="0"/>
          <w:numId w:val="125"/>
        </w:numPr>
        <w:spacing w:before="120" w:after="120" w:line="276" w:lineRule="auto"/>
        <w:jc w:val="both"/>
        <w:rPr>
          <w:bCs/>
          <w:sz w:val="24"/>
          <w:szCs w:val="24"/>
        </w:rPr>
      </w:pPr>
      <w:proofErr w:type="spellStart"/>
      <w:r w:rsidRPr="00B07D86">
        <w:rPr>
          <w:bCs/>
          <w:sz w:val="24"/>
          <w:szCs w:val="24"/>
        </w:rPr>
        <w:t>Pētījums</w:t>
      </w:r>
      <w:proofErr w:type="spellEnd"/>
      <w:r w:rsidRPr="00B07D86">
        <w:rPr>
          <w:bCs/>
          <w:sz w:val="24"/>
          <w:szCs w:val="24"/>
        </w:rPr>
        <w:t xml:space="preserve"> par </w:t>
      </w:r>
      <w:proofErr w:type="spellStart"/>
      <w:r w:rsidRPr="00B07D86">
        <w:rPr>
          <w:bCs/>
          <w:sz w:val="24"/>
          <w:szCs w:val="24"/>
        </w:rPr>
        <w:t>Latvijas</w:t>
      </w:r>
      <w:proofErr w:type="spellEnd"/>
      <w:r w:rsidRPr="00B07D86">
        <w:rPr>
          <w:bCs/>
          <w:sz w:val="24"/>
          <w:szCs w:val="24"/>
        </w:rPr>
        <w:t xml:space="preserve"> </w:t>
      </w:r>
      <w:proofErr w:type="spellStart"/>
      <w:r w:rsidRPr="00B07D86">
        <w:rPr>
          <w:bCs/>
          <w:sz w:val="24"/>
          <w:szCs w:val="24"/>
        </w:rPr>
        <w:t>iedzīvotāju</w:t>
      </w:r>
      <w:proofErr w:type="spellEnd"/>
      <w:r w:rsidRPr="00B07D86">
        <w:rPr>
          <w:bCs/>
          <w:sz w:val="24"/>
          <w:szCs w:val="24"/>
        </w:rPr>
        <w:t xml:space="preserve"> </w:t>
      </w:r>
      <w:proofErr w:type="spellStart"/>
      <w:r w:rsidRPr="00B07D86">
        <w:rPr>
          <w:bCs/>
          <w:sz w:val="24"/>
          <w:szCs w:val="24"/>
        </w:rPr>
        <w:t>seksuālās</w:t>
      </w:r>
      <w:proofErr w:type="spellEnd"/>
      <w:r w:rsidRPr="00B07D86">
        <w:rPr>
          <w:bCs/>
          <w:sz w:val="24"/>
          <w:szCs w:val="24"/>
        </w:rPr>
        <w:t xml:space="preserve"> un </w:t>
      </w:r>
      <w:proofErr w:type="spellStart"/>
      <w:r w:rsidRPr="00B07D86">
        <w:rPr>
          <w:bCs/>
          <w:sz w:val="24"/>
          <w:szCs w:val="24"/>
        </w:rPr>
        <w:t>reproduktīvās</w:t>
      </w:r>
      <w:proofErr w:type="spellEnd"/>
      <w:r w:rsidRPr="00B07D86">
        <w:rPr>
          <w:bCs/>
          <w:sz w:val="24"/>
          <w:szCs w:val="24"/>
        </w:rPr>
        <w:t xml:space="preserve"> </w:t>
      </w:r>
      <w:proofErr w:type="spellStart"/>
      <w:r w:rsidRPr="00B07D86">
        <w:rPr>
          <w:bCs/>
          <w:sz w:val="24"/>
          <w:szCs w:val="24"/>
        </w:rPr>
        <w:t>veselības</w:t>
      </w:r>
      <w:proofErr w:type="spellEnd"/>
      <w:r>
        <w:rPr>
          <w:bCs/>
          <w:sz w:val="24"/>
          <w:szCs w:val="24"/>
        </w:rPr>
        <w:t xml:space="preserve"> </w:t>
      </w:r>
      <w:proofErr w:type="spellStart"/>
      <w:r w:rsidRPr="00B07D86">
        <w:rPr>
          <w:bCs/>
          <w:sz w:val="24"/>
          <w:szCs w:val="24"/>
        </w:rPr>
        <w:t>ietekmējošiem</w:t>
      </w:r>
      <w:proofErr w:type="spellEnd"/>
      <w:r w:rsidRPr="00B07D86">
        <w:rPr>
          <w:bCs/>
          <w:sz w:val="24"/>
          <w:szCs w:val="24"/>
        </w:rPr>
        <w:t xml:space="preserve"> </w:t>
      </w:r>
      <w:proofErr w:type="spellStart"/>
      <w:r w:rsidRPr="00B07D86">
        <w:rPr>
          <w:bCs/>
          <w:sz w:val="24"/>
          <w:szCs w:val="24"/>
        </w:rPr>
        <w:t>faktoriem</w:t>
      </w:r>
      <w:proofErr w:type="spellEnd"/>
      <w:r w:rsidRPr="00B07D86">
        <w:rPr>
          <w:bCs/>
          <w:sz w:val="24"/>
          <w:szCs w:val="24"/>
        </w:rPr>
        <w:t xml:space="preserve"> un </w:t>
      </w:r>
      <w:proofErr w:type="spellStart"/>
      <w:r w:rsidRPr="00B07D86">
        <w:rPr>
          <w:bCs/>
          <w:sz w:val="24"/>
          <w:szCs w:val="24"/>
        </w:rPr>
        <w:t>paradumiem</w:t>
      </w:r>
      <w:proofErr w:type="spellEnd"/>
      <w:r w:rsidRPr="00B07D86">
        <w:rPr>
          <w:bCs/>
          <w:sz w:val="24"/>
          <w:szCs w:val="24"/>
        </w:rPr>
        <w:t>”</w:t>
      </w:r>
      <w:r>
        <w:rPr>
          <w:bCs/>
          <w:sz w:val="24"/>
          <w:szCs w:val="24"/>
        </w:rPr>
        <w:t xml:space="preserve">. </w:t>
      </w:r>
      <w:hyperlink r:id="rId20" w:history="1">
        <w:r w:rsidRPr="007B2D98">
          <w:rPr>
            <w:rStyle w:val="Hyperlink"/>
            <w:sz w:val="24"/>
            <w:szCs w:val="24"/>
          </w:rPr>
          <w:t>https://www.esparveselibu.lv/sites/default/files/2023-11/P%C4%93t%C4%ABjuma%20gala%20zi%C5%86ojums.pdf</w:t>
        </w:r>
      </w:hyperlink>
      <w:r>
        <w:rPr>
          <w:bCs/>
          <w:sz w:val="24"/>
          <w:szCs w:val="24"/>
        </w:rPr>
        <w:t xml:space="preserve"> ;</w:t>
      </w:r>
    </w:p>
    <w:p w14:paraId="0BAEDB6B" w14:textId="7FC37BF0" w:rsidR="0037058D" w:rsidRDefault="0037058D" w:rsidP="0037058D">
      <w:pPr>
        <w:pStyle w:val="ListParagraph"/>
        <w:numPr>
          <w:ilvl w:val="0"/>
          <w:numId w:val="125"/>
        </w:numPr>
        <w:spacing w:before="120" w:after="120" w:line="276" w:lineRule="auto"/>
        <w:jc w:val="both"/>
        <w:rPr>
          <w:bCs/>
          <w:sz w:val="24"/>
          <w:szCs w:val="24"/>
        </w:rPr>
      </w:pPr>
      <w:proofErr w:type="spellStart"/>
      <w:r>
        <w:rPr>
          <w:bCs/>
          <w:sz w:val="24"/>
          <w:szCs w:val="24"/>
        </w:rPr>
        <w:t>Labklājības</w:t>
      </w:r>
      <w:proofErr w:type="spellEnd"/>
      <w:r>
        <w:rPr>
          <w:bCs/>
          <w:sz w:val="24"/>
          <w:szCs w:val="24"/>
        </w:rPr>
        <w:t xml:space="preserve"> </w:t>
      </w:r>
      <w:proofErr w:type="spellStart"/>
      <w:r>
        <w:rPr>
          <w:bCs/>
          <w:sz w:val="24"/>
          <w:szCs w:val="24"/>
        </w:rPr>
        <w:t>ministrijas</w:t>
      </w:r>
      <w:proofErr w:type="spellEnd"/>
      <w:r>
        <w:rPr>
          <w:bCs/>
          <w:sz w:val="24"/>
          <w:szCs w:val="24"/>
        </w:rPr>
        <w:t xml:space="preserve"> </w:t>
      </w:r>
      <w:proofErr w:type="spellStart"/>
      <w:r>
        <w:rPr>
          <w:bCs/>
          <w:sz w:val="24"/>
          <w:szCs w:val="24"/>
        </w:rPr>
        <w:t>organizētā</w:t>
      </w:r>
      <w:proofErr w:type="spellEnd"/>
      <w:r>
        <w:rPr>
          <w:bCs/>
          <w:sz w:val="24"/>
          <w:szCs w:val="24"/>
        </w:rPr>
        <w:t xml:space="preserve"> </w:t>
      </w:r>
      <w:proofErr w:type="spellStart"/>
      <w:r>
        <w:rPr>
          <w:bCs/>
          <w:sz w:val="24"/>
          <w:szCs w:val="24"/>
        </w:rPr>
        <w:t>konference</w:t>
      </w:r>
      <w:proofErr w:type="spellEnd"/>
      <w:r>
        <w:rPr>
          <w:bCs/>
          <w:sz w:val="24"/>
          <w:szCs w:val="24"/>
        </w:rPr>
        <w:t xml:space="preserve"> “</w:t>
      </w:r>
      <w:proofErr w:type="spellStart"/>
      <w:r w:rsidRPr="00715E20">
        <w:rPr>
          <w:bCs/>
          <w:sz w:val="24"/>
          <w:szCs w:val="24"/>
        </w:rPr>
        <w:t>Līdzvērtība</w:t>
      </w:r>
      <w:proofErr w:type="spellEnd"/>
      <w:r w:rsidRPr="00715E20">
        <w:rPr>
          <w:bCs/>
          <w:sz w:val="24"/>
          <w:szCs w:val="24"/>
        </w:rPr>
        <w:t xml:space="preserve"> </w:t>
      </w:r>
      <w:proofErr w:type="spellStart"/>
      <w:r w:rsidRPr="00715E20">
        <w:rPr>
          <w:bCs/>
          <w:sz w:val="24"/>
          <w:szCs w:val="24"/>
        </w:rPr>
        <w:t>kopā</w:t>
      </w:r>
      <w:proofErr w:type="spellEnd"/>
      <w:r w:rsidRPr="00715E20">
        <w:rPr>
          <w:bCs/>
          <w:sz w:val="24"/>
          <w:szCs w:val="24"/>
        </w:rPr>
        <w:t xml:space="preserve">: </w:t>
      </w:r>
      <w:proofErr w:type="spellStart"/>
      <w:r w:rsidRPr="00715E20">
        <w:rPr>
          <w:bCs/>
          <w:sz w:val="24"/>
          <w:szCs w:val="24"/>
        </w:rPr>
        <w:t>zēnu</w:t>
      </w:r>
      <w:proofErr w:type="spellEnd"/>
      <w:r w:rsidRPr="00715E20">
        <w:rPr>
          <w:bCs/>
          <w:sz w:val="24"/>
          <w:szCs w:val="24"/>
        </w:rPr>
        <w:t xml:space="preserve"> un </w:t>
      </w:r>
      <w:proofErr w:type="spellStart"/>
      <w:r w:rsidRPr="00715E20">
        <w:rPr>
          <w:bCs/>
          <w:sz w:val="24"/>
          <w:szCs w:val="24"/>
        </w:rPr>
        <w:t>vīriešu</w:t>
      </w:r>
      <w:proofErr w:type="spellEnd"/>
      <w:r w:rsidRPr="00715E20">
        <w:rPr>
          <w:bCs/>
          <w:sz w:val="24"/>
          <w:szCs w:val="24"/>
        </w:rPr>
        <w:t xml:space="preserve"> </w:t>
      </w:r>
      <w:proofErr w:type="spellStart"/>
      <w:r w:rsidRPr="00715E20">
        <w:rPr>
          <w:bCs/>
          <w:sz w:val="24"/>
          <w:szCs w:val="24"/>
        </w:rPr>
        <w:t>lomas</w:t>
      </w:r>
      <w:proofErr w:type="spellEnd"/>
      <w:r w:rsidRPr="00715E20">
        <w:rPr>
          <w:bCs/>
          <w:sz w:val="24"/>
          <w:szCs w:val="24"/>
        </w:rPr>
        <w:t xml:space="preserve"> </w:t>
      </w:r>
      <w:proofErr w:type="spellStart"/>
      <w:r w:rsidRPr="00715E20">
        <w:rPr>
          <w:bCs/>
          <w:sz w:val="24"/>
          <w:szCs w:val="24"/>
        </w:rPr>
        <w:t>stiprināšana</w:t>
      </w:r>
      <w:proofErr w:type="spellEnd"/>
      <w:r w:rsidRPr="00715E20">
        <w:rPr>
          <w:bCs/>
          <w:sz w:val="24"/>
          <w:szCs w:val="24"/>
        </w:rPr>
        <w:t xml:space="preserve"> </w:t>
      </w:r>
      <w:proofErr w:type="spellStart"/>
      <w:r w:rsidRPr="00715E20">
        <w:rPr>
          <w:bCs/>
          <w:sz w:val="24"/>
          <w:szCs w:val="24"/>
        </w:rPr>
        <w:t>līdztiesīgas</w:t>
      </w:r>
      <w:proofErr w:type="spellEnd"/>
      <w:r w:rsidRPr="00715E20">
        <w:rPr>
          <w:bCs/>
          <w:sz w:val="24"/>
          <w:szCs w:val="24"/>
        </w:rPr>
        <w:t xml:space="preserve"> </w:t>
      </w:r>
      <w:proofErr w:type="spellStart"/>
      <w:r w:rsidRPr="00715E20">
        <w:rPr>
          <w:bCs/>
          <w:sz w:val="24"/>
          <w:szCs w:val="24"/>
        </w:rPr>
        <w:t>sabiedrības</w:t>
      </w:r>
      <w:proofErr w:type="spellEnd"/>
      <w:r w:rsidRPr="00715E20">
        <w:rPr>
          <w:bCs/>
          <w:sz w:val="24"/>
          <w:szCs w:val="24"/>
        </w:rPr>
        <w:t xml:space="preserve"> </w:t>
      </w:r>
      <w:proofErr w:type="spellStart"/>
      <w:r w:rsidRPr="00715E20">
        <w:rPr>
          <w:bCs/>
          <w:sz w:val="24"/>
          <w:szCs w:val="24"/>
        </w:rPr>
        <w:t>veidošanā</w:t>
      </w:r>
      <w:proofErr w:type="spellEnd"/>
      <w:r>
        <w:rPr>
          <w:bCs/>
          <w:sz w:val="24"/>
          <w:szCs w:val="24"/>
        </w:rPr>
        <w:t xml:space="preserve">” </w:t>
      </w:r>
      <w:hyperlink r:id="rId21" w:history="1">
        <w:r w:rsidRPr="007B2D98">
          <w:rPr>
            <w:rStyle w:val="Hyperlink"/>
            <w:sz w:val="24"/>
            <w:szCs w:val="24"/>
          </w:rPr>
          <w:t>https://www.lm.gov.lv/lv/konference-lidzvertiba-kopa-zenu-un-viriesu-lomas-stiprinasana-lidztiesigas-sabiedribas-veidosana-0</w:t>
        </w:r>
      </w:hyperlink>
      <w:r>
        <w:rPr>
          <w:bCs/>
          <w:sz w:val="24"/>
          <w:szCs w:val="24"/>
        </w:rPr>
        <w:t>;</w:t>
      </w:r>
    </w:p>
    <w:p w14:paraId="4E243BFD" w14:textId="77777777" w:rsidR="0037058D" w:rsidRPr="00B07D86" w:rsidRDefault="0037058D" w:rsidP="0037058D">
      <w:pPr>
        <w:pStyle w:val="ListParagraph"/>
        <w:numPr>
          <w:ilvl w:val="0"/>
          <w:numId w:val="125"/>
        </w:numPr>
        <w:spacing w:before="120" w:after="120" w:line="276" w:lineRule="auto"/>
        <w:jc w:val="both"/>
        <w:rPr>
          <w:bCs/>
          <w:sz w:val="24"/>
          <w:szCs w:val="24"/>
        </w:rPr>
      </w:pPr>
      <w:proofErr w:type="spellStart"/>
      <w:r>
        <w:rPr>
          <w:bCs/>
          <w:sz w:val="24"/>
          <w:szCs w:val="24"/>
        </w:rPr>
        <w:t>Labklājības</w:t>
      </w:r>
      <w:proofErr w:type="spellEnd"/>
      <w:r>
        <w:rPr>
          <w:bCs/>
          <w:sz w:val="24"/>
          <w:szCs w:val="24"/>
        </w:rPr>
        <w:t xml:space="preserve"> </w:t>
      </w:r>
      <w:proofErr w:type="spellStart"/>
      <w:r>
        <w:rPr>
          <w:bCs/>
          <w:sz w:val="24"/>
          <w:szCs w:val="24"/>
        </w:rPr>
        <w:t>ministrijas</w:t>
      </w:r>
      <w:proofErr w:type="spellEnd"/>
      <w:r>
        <w:rPr>
          <w:bCs/>
          <w:sz w:val="24"/>
          <w:szCs w:val="24"/>
        </w:rPr>
        <w:t xml:space="preserve"> </w:t>
      </w:r>
      <w:proofErr w:type="spellStart"/>
      <w:r>
        <w:rPr>
          <w:bCs/>
          <w:sz w:val="24"/>
          <w:szCs w:val="24"/>
        </w:rPr>
        <w:t>organizētā</w:t>
      </w:r>
      <w:proofErr w:type="spellEnd"/>
      <w:r>
        <w:rPr>
          <w:bCs/>
          <w:sz w:val="24"/>
          <w:szCs w:val="24"/>
        </w:rPr>
        <w:t xml:space="preserve"> </w:t>
      </w:r>
      <w:proofErr w:type="spellStart"/>
      <w:r>
        <w:rPr>
          <w:bCs/>
          <w:sz w:val="24"/>
          <w:szCs w:val="24"/>
        </w:rPr>
        <w:t>konference</w:t>
      </w:r>
      <w:proofErr w:type="spellEnd"/>
      <w:r>
        <w:rPr>
          <w:bCs/>
          <w:sz w:val="24"/>
          <w:szCs w:val="24"/>
        </w:rPr>
        <w:t xml:space="preserve"> </w:t>
      </w:r>
      <w:r w:rsidRPr="002253DA">
        <w:rPr>
          <w:bCs/>
          <w:sz w:val="24"/>
          <w:szCs w:val="24"/>
        </w:rPr>
        <w:t xml:space="preserve">“Solis </w:t>
      </w:r>
      <w:proofErr w:type="spellStart"/>
      <w:r w:rsidRPr="002253DA">
        <w:rPr>
          <w:bCs/>
          <w:sz w:val="24"/>
          <w:szCs w:val="24"/>
        </w:rPr>
        <w:t>pirms</w:t>
      </w:r>
      <w:proofErr w:type="spellEnd"/>
      <w:r w:rsidRPr="002253DA">
        <w:rPr>
          <w:bCs/>
          <w:sz w:val="24"/>
          <w:szCs w:val="24"/>
        </w:rPr>
        <w:t xml:space="preserve">: </w:t>
      </w:r>
      <w:proofErr w:type="spellStart"/>
      <w:r w:rsidRPr="002253DA">
        <w:rPr>
          <w:bCs/>
          <w:sz w:val="24"/>
          <w:szCs w:val="24"/>
        </w:rPr>
        <w:t>Darbs</w:t>
      </w:r>
      <w:proofErr w:type="spellEnd"/>
      <w:r w:rsidRPr="002253DA">
        <w:rPr>
          <w:bCs/>
          <w:sz w:val="24"/>
          <w:szCs w:val="24"/>
        </w:rPr>
        <w:t xml:space="preserve"> </w:t>
      </w:r>
      <w:proofErr w:type="spellStart"/>
      <w:r w:rsidRPr="002253DA">
        <w:rPr>
          <w:bCs/>
          <w:sz w:val="24"/>
          <w:szCs w:val="24"/>
        </w:rPr>
        <w:t>ar</w:t>
      </w:r>
      <w:proofErr w:type="spellEnd"/>
      <w:r w:rsidRPr="002253DA">
        <w:rPr>
          <w:bCs/>
          <w:sz w:val="24"/>
          <w:szCs w:val="24"/>
        </w:rPr>
        <w:t xml:space="preserve"> </w:t>
      </w:r>
      <w:proofErr w:type="spellStart"/>
      <w:r w:rsidRPr="002253DA">
        <w:rPr>
          <w:bCs/>
          <w:sz w:val="24"/>
          <w:szCs w:val="24"/>
        </w:rPr>
        <w:t>pusaudžiem</w:t>
      </w:r>
      <w:proofErr w:type="spellEnd"/>
      <w:r w:rsidRPr="002253DA">
        <w:rPr>
          <w:bCs/>
          <w:sz w:val="24"/>
          <w:szCs w:val="24"/>
        </w:rPr>
        <w:t xml:space="preserve"> </w:t>
      </w:r>
      <w:proofErr w:type="spellStart"/>
      <w:r w:rsidRPr="002253DA">
        <w:rPr>
          <w:bCs/>
          <w:sz w:val="24"/>
          <w:szCs w:val="24"/>
        </w:rPr>
        <w:t>vardarbības</w:t>
      </w:r>
      <w:proofErr w:type="spellEnd"/>
      <w:r w:rsidRPr="002253DA">
        <w:rPr>
          <w:bCs/>
          <w:sz w:val="24"/>
          <w:szCs w:val="24"/>
        </w:rPr>
        <w:t xml:space="preserve"> </w:t>
      </w:r>
      <w:proofErr w:type="spellStart"/>
      <w:r w:rsidRPr="002253DA">
        <w:rPr>
          <w:bCs/>
          <w:sz w:val="24"/>
          <w:szCs w:val="24"/>
        </w:rPr>
        <w:t>novēršanai</w:t>
      </w:r>
      <w:proofErr w:type="spellEnd"/>
      <w:r w:rsidRPr="002253DA">
        <w:rPr>
          <w:bCs/>
          <w:sz w:val="24"/>
          <w:szCs w:val="24"/>
        </w:rPr>
        <w:t>”</w:t>
      </w:r>
      <w:r>
        <w:rPr>
          <w:bCs/>
          <w:sz w:val="24"/>
          <w:szCs w:val="24"/>
        </w:rPr>
        <w:t xml:space="preserve"> </w:t>
      </w:r>
      <w:hyperlink r:id="rId22" w:history="1">
        <w:r w:rsidRPr="007B2D98">
          <w:rPr>
            <w:rStyle w:val="Hyperlink"/>
            <w:sz w:val="24"/>
            <w:szCs w:val="24"/>
          </w:rPr>
          <w:t>https://www.lm.gov.lv/lv/konference-solis-pirms-darbs-ar-pusaudziem-vardarbibas-noversanai-25112024</w:t>
        </w:r>
      </w:hyperlink>
      <w:r>
        <w:rPr>
          <w:bCs/>
          <w:sz w:val="24"/>
          <w:szCs w:val="24"/>
        </w:rPr>
        <w:t xml:space="preserve"> . </w:t>
      </w:r>
    </w:p>
    <w:p w14:paraId="5F1E3882" w14:textId="77777777" w:rsidR="0037058D" w:rsidRDefault="0037058D" w:rsidP="0037058D">
      <w:pPr>
        <w:spacing w:before="120" w:after="120"/>
        <w:jc w:val="both"/>
        <w:rPr>
          <w:b/>
          <w:sz w:val="24"/>
          <w:szCs w:val="24"/>
        </w:rPr>
      </w:pPr>
    </w:p>
    <w:p w14:paraId="256ABB74" w14:textId="5EC0C5F4" w:rsidR="0037058D" w:rsidRPr="008B48D4" w:rsidRDefault="0037058D" w:rsidP="0037058D">
      <w:pPr>
        <w:spacing w:before="120" w:after="120"/>
        <w:jc w:val="both"/>
        <w:rPr>
          <w:b/>
          <w:iCs/>
          <w:sz w:val="24"/>
          <w:szCs w:val="24"/>
        </w:rPr>
      </w:pPr>
      <w:r w:rsidRPr="002253DA">
        <w:rPr>
          <w:b/>
          <w:iCs/>
          <w:sz w:val="24"/>
          <w:szCs w:val="24"/>
        </w:rPr>
        <w:t xml:space="preserve">3. </w:t>
      </w:r>
      <w:proofErr w:type="spellStart"/>
      <w:r w:rsidRPr="002253DA">
        <w:rPr>
          <w:b/>
          <w:iCs/>
          <w:sz w:val="24"/>
          <w:szCs w:val="24"/>
        </w:rPr>
        <w:t>Darba</w:t>
      </w:r>
      <w:proofErr w:type="spellEnd"/>
      <w:r w:rsidRPr="002253DA">
        <w:rPr>
          <w:b/>
          <w:iCs/>
          <w:sz w:val="24"/>
          <w:szCs w:val="24"/>
        </w:rPr>
        <w:t xml:space="preserve"> </w:t>
      </w:r>
      <w:proofErr w:type="spellStart"/>
      <w:r w:rsidRPr="002253DA">
        <w:rPr>
          <w:b/>
          <w:iCs/>
          <w:sz w:val="24"/>
          <w:szCs w:val="24"/>
        </w:rPr>
        <w:t>izpildes</w:t>
      </w:r>
      <w:proofErr w:type="spellEnd"/>
      <w:r w:rsidRPr="002253DA">
        <w:rPr>
          <w:b/>
          <w:iCs/>
          <w:sz w:val="24"/>
          <w:szCs w:val="24"/>
        </w:rPr>
        <w:t xml:space="preserve"> </w:t>
      </w:r>
      <w:proofErr w:type="spellStart"/>
      <w:r w:rsidRPr="002253DA">
        <w:rPr>
          <w:b/>
          <w:iCs/>
          <w:sz w:val="24"/>
          <w:szCs w:val="24"/>
        </w:rPr>
        <w:t>termiņš</w:t>
      </w:r>
      <w:proofErr w:type="spellEnd"/>
      <w:r w:rsidRPr="002253DA">
        <w:rPr>
          <w:b/>
          <w:iCs/>
          <w:sz w:val="24"/>
          <w:szCs w:val="24"/>
        </w:rPr>
        <w:t xml:space="preserve"> – </w:t>
      </w:r>
      <w:r>
        <w:rPr>
          <w:b/>
          <w:iCs/>
          <w:sz w:val="24"/>
          <w:szCs w:val="24"/>
        </w:rPr>
        <w:t xml:space="preserve">ne </w:t>
      </w:r>
      <w:proofErr w:type="spellStart"/>
      <w:r>
        <w:rPr>
          <w:b/>
          <w:iCs/>
          <w:sz w:val="24"/>
          <w:szCs w:val="24"/>
        </w:rPr>
        <w:t>vēlāk</w:t>
      </w:r>
      <w:proofErr w:type="spellEnd"/>
      <w:r>
        <w:rPr>
          <w:b/>
          <w:iCs/>
          <w:sz w:val="24"/>
          <w:szCs w:val="24"/>
        </w:rPr>
        <w:t xml:space="preserve"> </w:t>
      </w:r>
      <w:proofErr w:type="spellStart"/>
      <w:r>
        <w:rPr>
          <w:b/>
          <w:iCs/>
          <w:sz w:val="24"/>
          <w:szCs w:val="24"/>
        </w:rPr>
        <w:t>kā</w:t>
      </w:r>
      <w:proofErr w:type="spellEnd"/>
      <w:r>
        <w:rPr>
          <w:b/>
          <w:iCs/>
          <w:sz w:val="24"/>
          <w:szCs w:val="24"/>
        </w:rPr>
        <w:t xml:space="preserve"> </w:t>
      </w:r>
      <w:proofErr w:type="spellStart"/>
      <w:r>
        <w:rPr>
          <w:b/>
          <w:iCs/>
          <w:sz w:val="24"/>
          <w:szCs w:val="24"/>
        </w:rPr>
        <w:t>līdz</w:t>
      </w:r>
      <w:proofErr w:type="spellEnd"/>
      <w:r>
        <w:rPr>
          <w:b/>
          <w:iCs/>
          <w:sz w:val="24"/>
          <w:szCs w:val="24"/>
        </w:rPr>
        <w:t xml:space="preserve"> </w:t>
      </w:r>
      <w:r w:rsidRPr="002253DA">
        <w:rPr>
          <w:b/>
          <w:iCs/>
          <w:sz w:val="24"/>
          <w:szCs w:val="24"/>
        </w:rPr>
        <w:t>202</w:t>
      </w:r>
      <w:r>
        <w:rPr>
          <w:b/>
          <w:iCs/>
          <w:sz w:val="24"/>
          <w:szCs w:val="24"/>
        </w:rPr>
        <w:t>6</w:t>
      </w:r>
      <w:r w:rsidRPr="002253DA">
        <w:rPr>
          <w:b/>
          <w:iCs/>
          <w:sz w:val="24"/>
          <w:szCs w:val="24"/>
        </w:rPr>
        <w:t xml:space="preserve">. </w:t>
      </w:r>
      <w:proofErr w:type="spellStart"/>
      <w:r w:rsidRPr="002253DA">
        <w:rPr>
          <w:b/>
          <w:iCs/>
          <w:sz w:val="24"/>
          <w:szCs w:val="24"/>
        </w:rPr>
        <w:t>gada</w:t>
      </w:r>
      <w:proofErr w:type="spellEnd"/>
      <w:r w:rsidRPr="002253DA">
        <w:rPr>
          <w:b/>
          <w:iCs/>
          <w:sz w:val="24"/>
          <w:szCs w:val="24"/>
        </w:rPr>
        <w:t xml:space="preserve"> </w:t>
      </w:r>
      <w:r>
        <w:rPr>
          <w:b/>
          <w:iCs/>
          <w:sz w:val="24"/>
          <w:szCs w:val="24"/>
        </w:rPr>
        <w:t>30</w:t>
      </w:r>
      <w:r w:rsidRPr="002253DA">
        <w:rPr>
          <w:b/>
          <w:iCs/>
          <w:sz w:val="24"/>
          <w:szCs w:val="24"/>
        </w:rPr>
        <w:t xml:space="preserve">. </w:t>
      </w:r>
      <w:proofErr w:type="spellStart"/>
      <w:r w:rsidR="00F162FD">
        <w:rPr>
          <w:b/>
          <w:iCs/>
          <w:sz w:val="24"/>
          <w:szCs w:val="24"/>
        </w:rPr>
        <w:t>n</w:t>
      </w:r>
      <w:r w:rsidRPr="002253DA">
        <w:rPr>
          <w:b/>
          <w:iCs/>
          <w:sz w:val="24"/>
          <w:szCs w:val="24"/>
        </w:rPr>
        <w:t>ovembrim</w:t>
      </w:r>
      <w:proofErr w:type="spellEnd"/>
      <w:r w:rsidR="00F162FD">
        <w:rPr>
          <w:b/>
          <w:iCs/>
          <w:sz w:val="24"/>
          <w:szCs w:val="24"/>
        </w:rPr>
        <w:t>.</w:t>
      </w:r>
    </w:p>
    <w:p w14:paraId="0AA61E05" w14:textId="77777777" w:rsidR="0037058D" w:rsidRPr="008B48D4" w:rsidRDefault="0037058D" w:rsidP="0037058D">
      <w:pPr>
        <w:jc w:val="both"/>
        <w:rPr>
          <w:sz w:val="24"/>
          <w:szCs w:val="24"/>
        </w:rPr>
      </w:pPr>
      <w:proofErr w:type="spellStart"/>
      <w:r w:rsidRPr="008B48D4">
        <w:rPr>
          <w:sz w:val="24"/>
          <w:szCs w:val="24"/>
        </w:rPr>
        <w:t>Iepirkums</w:t>
      </w:r>
      <w:proofErr w:type="spellEnd"/>
      <w:r w:rsidRPr="008B48D4">
        <w:rPr>
          <w:sz w:val="24"/>
          <w:szCs w:val="24"/>
        </w:rPr>
        <w:t xml:space="preserve"> </w:t>
      </w:r>
      <w:proofErr w:type="spellStart"/>
      <w:r w:rsidRPr="008B48D4">
        <w:rPr>
          <w:sz w:val="24"/>
          <w:szCs w:val="24"/>
        </w:rPr>
        <w:t>tiek</w:t>
      </w:r>
      <w:proofErr w:type="spellEnd"/>
      <w:r w:rsidRPr="008B48D4">
        <w:rPr>
          <w:sz w:val="24"/>
          <w:szCs w:val="24"/>
        </w:rPr>
        <w:t xml:space="preserve"> </w:t>
      </w:r>
      <w:proofErr w:type="spellStart"/>
      <w:r w:rsidRPr="008B48D4">
        <w:rPr>
          <w:sz w:val="24"/>
          <w:szCs w:val="24"/>
        </w:rPr>
        <w:t>finansēts</w:t>
      </w:r>
      <w:proofErr w:type="spellEnd"/>
      <w:r w:rsidRPr="008B48D4">
        <w:rPr>
          <w:sz w:val="24"/>
          <w:szCs w:val="24"/>
        </w:rPr>
        <w:t xml:space="preserve"> no </w:t>
      </w:r>
      <w:proofErr w:type="spellStart"/>
      <w:r w:rsidRPr="008B48D4">
        <w:rPr>
          <w:sz w:val="24"/>
          <w:szCs w:val="24"/>
        </w:rPr>
        <w:t>Labklājības</w:t>
      </w:r>
      <w:proofErr w:type="spellEnd"/>
      <w:r w:rsidRPr="008B48D4">
        <w:rPr>
          <w:sz w:val="24"/>
          <w:szCs w:val="24"/>
        </w:rPr>
        <w:t xml:space="preserve"> </w:t>
      </w:r>
      <w:proofErr w:type="spellStart"/>
      <w:r w:rsidRPr="008B48D4">
        <w:rPr>
          <w:sz w:val="24"/>
          <w:szCs w:val="24"/>
        </w:rPr>
        <w:t>ministrijas</w:t>
      </w:r>
      <w:proofErr w:type="spellEnd"/>
      <w:r w:rsidRPr="008B48D4">
        <w:rPr>
          <w:sz w:val="24"/>
          <w:szCs w:val="24"/>
        </w:rPr>
        <w:t xml:space="preserve"> </w:t>
      </w:r>
      <w:proofErr w:type="spellStart"/>
      <w:r w:rsidRPr="008B48D4">
        <w:rPr>
          <w:sz w:val="24"/>
          <w:szCs w:val="24"/>
        </w:rPr>
        <w:t>valsts</w:t>
      </w:r>
      <w:proofErr w:type="spellEnd"/>
      <w:r w:rsidRPr="008B48D4">
        <w:rPr>
          <w:sz w:val="24"/>
          <w:szCs w:val="24"/>
        </w:rPr>
        <w:t xml:space="preserve"> </w:t>
      </w:r>
      <w:proofErr w:type="spellStart"/>
      <w:r w:rsidRPr="008B48D4">
        <w:rPr>
          <w:sz w:val="24"/>
          <w:szCs w:val="24"/>
        </w:rPr>
        <w:t>budžeta</w:t>
      </w:r>
      <w:proofErr w:type="spellEnd"/>
      <w:r w:rsidRPr="008B48D4">
        <w:rPr>
          <w:sz w:val="24"/>
          <w:szCs w:val="24"/>
        </w:rPr>
        <w:t xml:space="preserve"> </w:t>
      </w:r>
      <w:proofErr w:type="spellStart"/>
      <w:r w:rsidRPr="008B48D4">
        <w:rPr>
          <w:sz w:val="24"/>
          <w:szCs w:val="24"/>
        </w:rPr>
        <w:t>apakšprogrammas</w:t>
      </w:r>
      <w:proofErr w:type="spellEnd"/>
      <w:r w:rsidRPr="008B48D4">
        <w:rPr>
          <w:sz w:val="24"/>
          <w:szCs w:val="24"/>
        </w:rPr>
        <w:t xml:space="preserve"> 22.02.00 “</w:t>
      </w:r>
      <w:proofErr w:type="spellStart"/>
      <w:r w:rsidRPr="008B48D4">
        <w:rPr>
          <w:sz w:val="24"/>
          <w:szCs w:val="24"/>
        </w:rPr>
        <w:t>Valsts</w:t>
      </w:r>
      <w:proofErr w:type="spellEnd"/>
      <w:r w:rsidRPr="008B48D4">
        <w:rPr>
          <w:sz w:val="24"/>
          <w:szCs w:val="24"/>
        </w:rPr>
        <w:t xml:space="preserve"> </w:t>
      </w:r>
      <w:proofErr w:type="spellStart"/>
      <w:r w:rsidRPr="008B48D4">
        <w:rPr>
          <w:sz w:val="24"/>
          <w:szCs w:val="24"/>
        </w:rPr>
        <w:t>programma</w:t>
      </w:r>
      <w:proofErr w:type="spellEnd"/>
      <w:r w:rsidRPr="008B48D4">
        <w:rPr>
          <w:sz w:val="24"/>
          <w:szCs w:val="24"/>
        </w:rPr>
        <w:t xml:space="preserve"> </w:t>
      </w:r>
      <w:proofErr w:type="spellStart"/>
      <w:r w:rsidRPr="008B48D4">
        <w:rPr>
          <w:sz w:val="24"/>
          <w:szCs w:val="24"/>
        </w:rPr>
        <w:t>bērnu</w:t>
      </w:r>
      <w:proofErr w:type="spellEnd"/>
      <w:r w:rsidRPr="008B48D4">
        <w:rPr>
          <w:sz w:val="24"/>
          <w:szCs w:val="24"/>
        </w:rPr>
        <w:t xml:space="preserve"> un </w:t>
      </w:r>
      <w:proofErr w:type="spellStart"/>
      <w:r w:rsidRPr="008B48D4">
        <w:rPr>
          <w:sz w:val="24"/>
          <w:szCs w:val="24"/>
        </w:rPr>
        <w:t>ģimenes</w:t>
      </w:r>
      <w:proofErr w:type="spellEnd"/>
      <w:r w:rsidRPr="008B48D4">
        <w:rPr>
          <w:sz w:val="24"/>
          <w:szCs w:val="24"/>
        </w:rPr>
        <w:t xml:space="preserve"> </w:t>
      </w:r>
      <w:proofErr w:type="spellStart"/>
      <w:r w:rsidRPr="008B48D4">
        <w:rPr>
          <w:sz w:val="24"/>
          <w:szCs w:val="24"/>
        </w:rPr>
        <w:t>stāvokļa</w:t>
      </w:r>
      <w:proofErr w:type="spellEnd"/>
      <w:r w:rsidRPr="008B48D4">
        <w:rPr>
          <w:sz w:val="24"/>
          <w:szCs w:val="24"/>
        </w:rPr>
        <w:t xml:space="preserve"> </w:t>
      </w:r>
      <w:proofErr w:type="spellStart"/>
      <w:r w:rsidRPr="008B48D4">
        <w:rPr>
          <w:sz w:val="24"/>
          <w:szCs w:val="24"/>
        </w:rPr>
        <w:t>uzlabošanai</w:t>
      </w:r>
      <w:proofErr w:type="spellEnd"/>
      <w:r w:rsidRPr="008B48D4">
        <w:rPr>
          <w:sz w:val="24"/>
          <w:szCs w:val="24"/>
        </w:rPr>
        <w:t>”.</w:t>
      </w:r>
    </w:p>
    <w:p w14:paraId="21DA673B" w14:textId="77777777" w:rsidR="0037058D" w:rsidRPr="008B48D4" w:rsidRDefault="0037058D" w:rsidP="0037058D">
      <w:pPr>
        <w:jc w:val="both"/>
        <w:rPr>
          <w:sz w:val="24"/>
          <w:szCs w:val="24"/>
        </w:rPr>
      </w:pPr>
    </w:p>
    <w:p w14:paraId="52B70BDD" w14:textId="133B4158" w:rsidR="0037058D" w:rsidRPr="00A36B67" w:rsidRDefault="0037058D" w:rsidP="0037058D">
      <w:pPr>
        <w:rPr>
          <w:sz w:val="24"/>
          <w:szCs w:val="24"/>
        </w:rPr>
      </w:pPr>
      <w:proofErr w:type="spellStart"/>
      <w:r w:rsidRPr="00A36B67">
        <w:rPr>
          <w:sz w:val="24"/>
          <w:szCs w:val="24"/>
        </w:rPr>
        <w:t>Tehniskās</w:t>
      </w:r>
      <w:proofErr w:type="spellEnd"/>
      <w:r w:rsidRPr="00A36B67">
        <w:rPr>
          <w:sz w:val="24"/>
          <w:szCs w:val="24"/>
        </w:rPr>
        <w:t xml:space="preserve"> </w:t>
      </w:r>
      <w:proofErr w:type="spellStart"/>
      <w:r w:rsidRPr="00A36B67">
        <w:rPr>
          <w:sz w:val="24"/>
          <w:szCs w:val="24"/>
        </w:rPr>
        <w:t>specifikācijas</w:t>
      </w:r>
      <w:proofErr w:type="spellEnd"/>
      <w:r w:rsidRPr="00A36B67">
        <w:rPr>
          <w:sz w:val="24"/>
          <w:szCs w:val="24"/>
        </w:rPr>
        <w:t xml:space="preserve"> </w:t>
      </w:r>
      <w:proofErr w:type="spellStart"/>
      <w:r w:rsidRPr="00A36B67">
        <w:rPr>
          <w:sz w:val="24"/>
          <w:szCs w:val="24"/>
        </w:rPr>
        <w:t>sagatavošanas</w:t>
      </w:r>
      <w:proofErr w:type="spellEnd"/>
      <w:r w:rsidRPr="00A36B67">
        <w:rPr>
          <w:sz w:val="24"/>
          <w:szCs w:val="24"/>
        </w:rPr>
        <w:t xml:space="preserve"> datums</w:t>
      </w:r>
      <w:r>
        <w:rPr>
          <w:sz w:val="24"/>
          <w:szCs w:val="24"/>
        </w:rPr>
        <w:t xml:space="preserve"> </w:t>
      </w:r>
      <w:r w:rsidR="00822D63" w:rsidRPr="00F162FD">
        <w:rPr>
          <w:bCs/>
          <w:iCs/>
          <w:sz w:val="24"/>
          <w:szCs w:val="24"/>
        </w:rPr>
        <w:t xml:space="preserve">2026. </w:t>
      </w:r>
      <w:proofErr w:type="spellStart"/>
      <w:r w:rsidR="00822D63" w:rsidRPr="00F162FD">
        <w:rPr>
          <w:bCs/>
          <w:iCs/>
          <w:sz w:val="24"/>
          <w:szCs w:val="24"/>
        </w:rPr>
        <w:t>gada</w:t>
      </w:r>
      <w:proofErr w:type="spellEnd"/>
      <w:r w:rsidR="00822D63" w:rsidRPr="00F162FD">
        <w:rPr>
          <w:bCs/>
          <w:iCs/>
          <w:sz w:val="24"/>
          <w:szCs w:val="24"/>
        </w:rPr>
        <w:t xml:space="preserve"> 2.</w:t>
      </w:r>
      <w:r w:rsidR="00F162FD" w:rsidRPr="00F162FD">
        <w:rPr>
          <w:bCs/>
          <w:iCs/>
          <w:sz w:val="24"/>
          <w:szCs w:val="24"/>
        </w:rPr>
        <w:t xml:space="preserve"> </w:t>
      </w:r>
      <w:proofErr w:type="spellStart"/>
      <w:r w:rsidR="00F162FD" w:rsidRPr="00F162FD">
        <w:rPr>
          <w:bCs/>
          <w:iCs/>
          <w:sz w:val="24"/>
          <w:szCs w:val="24"/>
        </w:rPr>
        <w:t>jūlijs</w:t>
      </w:r>
      <w:proofErr w:type="spellEnd"/>
      <w:r w:rsidR="00F162FD" w:rsidRPr="00F162FD">
        <w:rPr>
          <w:bCs/>
          <w:iCs/>
          <w:sz w:val="24"/>
          <w:szCs w:val="24"/>
        </w:rPr>
        <w:t>.</w:t>
      </w:r>
      <w:r w:rsidR="00F162FD">
        <w:rPr>
          <w:b/>
          <w:iCs/>
          <w:sz w:val="24"/>
          <w:szCs w:val="24"/>
        </w:rPr>
        <w:t xml:space="preserve"> </w:t>
      </w:r>
    </w:p>
    <w:p w14:paraId="534EF76C" w14:textId="77777777" w:rsidR="0037058D" w:rsidRDefault="0037058D" w:rsidP="0037058D">
      <w:pPr>
        <w:rPr>
          <w:sz w:val="24"/>
          <w:szCs w:val="24"/>
        </w:rPr>
      </w:pPr>
    </w:p>
    <w:p w14:paraId="1776D7C8" w14:textId="77777777" w:rsidR="0037058D" w:rsidRDefault="0037058D" w:rsidP="0037058D">
      <w:pPr>
        <w:rPr>
          <w:sz w:val="24"/>
          <w:szCs w:val="24"/>
        </w:rPr>
      </w:pPr>
    </w:p>
    <w:p w14:paraId="4540DC90" w14:textId="77777777" w:rsidR="0037058D" w:rsidRPr="008B48D4" w:rsidRDefault="0037058D" w:rsidP="0037058D">
      <w:pPr>
        <w:rPr>
          <w:sz w:val="24"/>
          <w:szCs w:val="24"/>
        </w:rPr>
      </w:pPr>
    </w:p>
    <w:p w14:paraId="2BD82EA7" w14:textId="77777777" w:rsidR="00541029" w:rsidRDefault="00541029" w:rsidP="00541029"/>
    <w:p w14:paraId="6DE94103" w14:textId="77777777" w:rsidR="00541029" w:rsidRDefault="00541029" w:rsidP="00541029"/>
    <w:p w14:paraId="6A7C299D" w14:textId="77777777" w:rsidR="00541029" w:rsidRDefault="00541029" w:rsidP="00541029"/>
    <w:p w14:paraId="3E62E623" w14:textId="77777777" w:rsidR="00541029" w:rsidRDefault="00541029" w:rsidP="00541029"/>
    <w:p w14:paraId="38E1D0F5" w14:textId="77777777" w:rsidR="00541029" w:rsidRDefault="00541029" w:rsidP="00541029"/>
    <w:p w14:paraId="67AFCD09" w14:textId="77777777" w:rsidR="00541029" w:rsidRDefault="00541029" w:rsidP="00541029"/>
    <w:p w14:paraId="338824B0" w14:textId="77777777" w:rsidR="00541029" w:rsidRDefault="00541029" w:rsidP="00541029"/>
    <w:p w14:paraId="1C1142BB" w14:textId="25535940" w:rsidR="00D30492" w:rsidRDefault="00D30492">
      <w:r>
        <w:br w:type="page"/>
      </w:r>
    </w:p>
    <w:p w14:paraId="59000EF7" w14:textId="5EC773E2" w:rsidR="000239C5" w:rsidRPr="0074211F" w:rsidRDefault="00F162FD" w:rsidP="0018075F">
      <w:pPr>
        <w:pStyle w:val="Heading2"/>
        <w:numPr>
          <w:ilvl w:val="0"/>
          <w:numId w:val="0"/>
        </w:numPr>
        <w:jc w:val="right"/>
        <w:rPr>
          <w:rFonts w:ascii="Times New Roman" w:hAnsi="Times New Roman" w:cs="Times New Roman"/>
          <w:bCs w:val="0"/>
          <w:sz w:val="24"/>
          <w:szCs w:val="24"/>
        </w:rPr>
      </w:pPr>
      <w:r>
        <w:rPr>
          <w:rFonts w:ascii="Times New Roman" w:hAnsi="Times New Roman" w:cs="Times New Roman"/>
          <w:b w:val="0"/>
          <w:bCs w:val="0"/>
          <w:i w:val="0"/>
          <w:iCs w:val="0"/>
          <w:sz w:val="24"/>
          <w:szCs w:val="24"/>
        </w:rPr>
        <w:t>2</w:t>
      </w:r>
      <w:r w:rsidR="000239C5" w:rsidRPr="0074211F">
        <w:rPr>
          <w:rFonts w:ascii="Times New Roman" w:hAnsi="Times New Roman" w:cs="Times New Roman"/>
          <w:b w:val="0"/>
          <w:bCs w:val="0"/>
          <w:i w:val="0"/>
          <w:iCs w:val="0"/>
          <w:sz w:val="24"/>
          <w:szCs w:val="24"/>
        </w:rPr>
        <w:t>. </w:t>
      </w:r>
      <w:proofErr w:type="spellStart"/>
      <w:r w:rsidR="000239C5" w:rsidRPr="0074211F">
        <w:rPr>
          <w:rFonts w:ascii="Times New Roman" w:hAnsi="Times New Roman" w:cs="Times New Roman"/>
          <w:b w:val="0"/>
          <w:bCs w:val="0"/>
          <w:i w:val="0"/>
          <w:iCs w:val="0"/>
          <w:sz w:val="24"/>
          <w:szCs w:val="24"/>
        </w:rPr>
        <w:t>pielikums</w:t>
      </w:r>
      <w:proofErr w:type="spellEnd"/>
    </w:p>
    <w:p w14:paraId="41A56BBE" w14:textId="1B386EBD" w:rsidR="000239C5" w:rsidRPr="004F05AC" w:rsidRDefault="00EA1452" w:rsidP="004F05AC">
      <w:pPr>
        <w:widowControl w:val="0"/>
        <w:autoSpaceDE w:val="0"/>
        <w:autoSpaceDN w:val="0"/>
        <w:adjustRightInd w:val="0"/>
        <w:spacing w:after="360"/>
        <w:jc w:val="right"/>
        <w:rPr>
          <w:bCs/>
          <w:sz w:val="24"/>
          <w:szCs w:val="24"/>
          <w:lang w:eastAsia="lv-LV"/>
        </w:rPr>
      </w:pPr>
      <w:proofErr w:type="spellStart"/>
      <w:r w:rsidRPr="002557FD">
        <w:rPr>
          <w:sz w:val="24"/>
          <w:szCs w:val="24"/>
          <w:lang w:eastAsia="lv-LV"/>
        </w:rPr>
        <w:t>Iepirkuma</w:t>
      </w:r>
      <w:proofErr w:type="spellEnd"/>
      <w:r w:rsidR="000239C5" w:rsidRPr="0074211F">
        <w:rPr>
          <w:sz w:val="24"/>
          <w:szCs w:val="24"/>
          <w:lang w:eastAsia="lv-LV"/>
        </w:rPr>
        <w:t xml:space="preserve"> </w:t>
      </w:r>
      <w:proofErr w:type="spellStart"/>
      <w:r w:rsidR="000239C5" w:rsidRPr="0074211F">
        <w:rPr>
          <w:sz w:val="24"/>
          <w:szCs w:val="24"/>
          <w:lang w:eastAsia="lv-LV"/>
        </w:rPr>
        <w:t>nolikumam</w:t>
      </w:r>
      <w:proofErr w:type="spellEnd"/>
      <w:r w:rsidR="000239C5" w:rsidRPr="007F1B7D">
        <w:rPr>
          <w:sz w:val="24"/>
          <w:szCs w:val="24"/>
          <w:lang w:eastAsia="lv-LV"/>
        </w:rPr>
        <w:br/>
        <w:t xml:space="preserve">ID Nr. </w:t>
      </w:r>
      <w:bookmarkStart w:id="26" w:name="_Toc337122627"/>
      <w:bookmarkStart w:id="27" w:name="_Toc349813309"/>
      <w:r w:rsidR="00AF60D6">
        <w:rPr>
          <w:sz w:val="24"/>
          <w:szCs w:val="24"/>
          <w:lang w:eastAsia="lv-LV"/>
        </w:rPr>
        <w:t>LRLM 2026/36</w:t>
      </w:r>
      <w:bookmarkStart w:id="28" w:name="_Toc356380055"/>
      <w:bookmarkStart w:id="29" w:name="_Toc356811442"/>
      <w:bookmarkStart w:id="30" w:name="_Toc359938014"/>
      <w:bookmarkStart w:id="31" w:name="_Toc359938801"/>
      <w:bookmarkStart w:id="32" w:name="_Toc383515037"/>
    </w:p>
    <w:p w14:paraId="5B1F63AB" w14:textId="7006E1AD" w:rsidR="00B969B3" w:rsidRDefault="00B969B3" w:rsidP="00DB4749">
      <w:pPr>
        <w:rPr>
          <w:sz w:val="24"/>
          <w:szCs w:val="24"/>
        </w:rPr>
      </w:pPr>
      <w:bookmarkStart w:id="33" w:name="_Toc359938015"/>
      <w:bookmarkStart w:id="34" w:name="_Toc359938802"/>
      <w:bookmarkStart w:id="35" w:name="_Toc383515038"/>
      <w:bookmarkStart w:id="36" w:name="_Toc68098677"/>
      <w:bookmarkEnd w:id="26"/>
      <w:bookmarkEnd w:id="27"/>
      <w:bookmarkEnd w:id="28"/>
      <w:bookmarkEnd w:id="29"/>
      <w:bookmarkEnd w:id="30"/>
      <w:bookmarkEnd w:id="31"/>
      <w:bookmarkEnd w:id="32"/>
    </w:p>
    <w:p w14:paraId="46109A2E" w14:textId="77777777" w:rsidR="00B969B3" w:rsidRDefault="00B969B3" w:rsidP="000239C5">
      <w:pPr>
        <w:jc w:val="right"/>
        <w:rPr>
          <w:sz w:val="24"/>
          <w:szCs w:val="24"/>
        </w:rPr>
      </w:pPr>
    </w:p>
    <w:p w14:paraId="47485701" w14:textId="77777777" w:rsidR="00946360" w:rsidRPr="008C6B27" w:rsidRDefault="00946360" w:rsidP="00946360">
      <w:pPr>
        <w:jc w:val="center"/>
        <w:rPr>
          <w:b/>
          <w:caps/>
          <w:sz w:val="24"/>
          <w:szCs w:val="24"/>
        </w:rPr>
      </w:pPr>
      <w:r w:rsidRPr="008C6B27">
        <w:rPr>
          <w:b/>
          <w:caps/>
          <w:sz w:val="24"/>
          <w:szCs w:val="24"/>
        </w:rPr>
        <w:t>Pretendenta pieteikums DALĪBAI IEPIRKUMĀ</w:t>
      </w:r>
    </w:p>
    <w:p w14:paraId="3D3EACE3" w14:textId="4D177D66" w:rsidR="00946360" w:rsidRPr="008C6B27" w:rsidRDefault="00946360" w:rsidP="00946360">
      <w:pPr>
        <w:tabs>
          <w:tab w:val="left" w:pos="851"/>
        </w:tabs>
        <w:spacing w:line="276" w:lineRule="auto"/>
        <w:jc w:val="center"/>
        <w:rPr>
          <w:b/>
          <w:i/>
          <w:sz w:val="24"/>
          <w:szCs w:val="24"/>
        </w:rPr>
      </w:pPr>
      <w:bookmarkStart w:id="37" w:name="_Hlk128114474"/>
      <w:proofErr w:type="spellStart"/>
      <w:r w:rsidRPr="008C6B27">
        <w:rPr>
          <w:b/>
          <w:sz w:val="24"/>
          <w:szCs w:val="24"/>
        </w:rPr>
        <w:t>Iepirkums</w:t>
      </w:r>
      <w:proofErr w:type="spellEnd"/>
      <w:r w:rsidRPr="008C6B27">
        <w:rPr>
          <w:b/>
          <w:sz w:val="24"/>
          <w:szCs w:val="24"/>
        </w:rPr>
        <w:t xml:space="preserve"> </w:t>
      </w:r>
      <w:r w:rsidR="00F74CA2" w:rsidRPr="00F74CA2">
        <w:rPr>
          <w:b/>
          <w:sz w:val="24"/>
          <w:szCs w:val="24"/>
        </w:rPr>
        <w:t>“</w:t>
      </w:r>
      <w:proofErr w:type="spellStart"/>
      <w:r w:rsidR="00836AE1" w:rsidRPr="00836AE1">
        <w:rPr>
          <w:b/>
          <w:sz w:val="24"/>
          <w:szCs w:val="24"/>
        </w:rPr>
        <w:t>Pasākumi</w:t>
      </w:r>
      <w:proofErr w:type="spellEnd"/>
      <w:r w:rsidR="00836AE1" w:rsidRPr="00836AE1">
        <w:rPr>
          <w:b/>
          <w:sz w:val="24"/>
          <w:szCs w:val="24"/>
        </w:rPr>
        <w:t xml:space="preserve"> </w:t>
      </w:r>
      <w:proofErr w:type="spellStart"/>
      <w:r w:rsidR="00836AE1" w:rsidRPr="00836AE1">
        <w:rPr>
          <w:b/>
          <w:sz w:val="24"/>
          <w:szCs w:val="24"/>
        </w:rPr>
        <w:t>speciālistiem</w:t>
      </w:r>
      <w:proofErr w:type="spellEnd"/>
      <w:r w:rsidR="00836AE1" w:rsidRPr="00836AE1">
        <w:rPr>
          <w:b/>
          <w:sz w:val="24"/>
          <w:szCs w:val="24"/>
        </w:rPr>
        <w:t xml:space="preserve"> par </w:t>
      </w:r>
      <w:proofErr w:type="spellStart"/>
      <w:r w:rsidR="00836AE1" w:rsidRPr="00836AE1">
        <w:rPr>
          <w:b/>
          <w:sz w:val="24"/>
          <w:szCs w:val="24"/>
        </w:rPr>
        <w:t>zēnu</w:t>
      </w:r>
      <w:proofErr w:type="spellEnd"/>
      <w:r w:rsidR="00836AE1" w:rsidRPr="00836AE1">
        <w:rPr>
          <w:b/>
          <w:sz w:val="24"/>
          <w:szCs w:val="24"/>
        </w:rPr>
        <w:t xml:space="preserve"> un </w:t>
      </w:r>
      <w:proofErr w:type="spellStart"/>
      <w:r w:rsidR="00836AE1" w:rsidRPr="00836AE1">
        <w:rPr>
          <w:b/>
          <w:sz w:val="24"/>
          <w:szCs w:val="24"/>
        </w:rPr>
        <w:t>vīriešu</w:t>
      </w:r>
      <w:proofErr w:type="spellEnd"/>
      <w:r w:rsidR="00836AE1" w:rsidRPr="00836AE1">
        <w:rPr>
          <w:b/>
          <w:sz w:val="24"/>
          <w:szCs w:val="24"/>
        </w:rPr>
        <w:t xml:space="preserve"> </w:t>
      </w:r>
      <w:proofErr w:type="spellStart"/>
      <w:r w:rsidR="00836AE1" w:rsidRPr="00836AE1">
        <w:rPr>
          <w:b/>
          <w:sz w:val="24"/>
          <w:szCs w:val="24"/>
        </w:rPr>
        <w:t>iesaisti</w:t>
      </w:r>
      <w:proofErr w:type="spellEnd"/>
      <w:r w:rsidR="00836AE1" w:rsidRPr="00836AE1">
        <w:rPr>
          <w:b/>
          <w:sz w:val="24"/>
          <w:szCs w:val="24"/>
        </w:rPr>
        <w:t xml:space="preserve"> </w:t>
      </w:r>
      <w:proofErr w:type="spellStart"/>
      <w:r w:rsidR="00836AE1" w:rsidRPr="00836AE1">
        <w:rPr>
          <w:b/>
          <w:sz w:val="24"/>
          <w:szCs w:val="24"/>
        </w:rPr>
        <w:t>dzimumu</w:t>
      </w:r>
      <w:proofErr w:type="spellEnd"/>
      <w:r w:rsidR="00836AE1" w:rsidRPr="00836AE1">
        <w:rPr>
          <w:b/>
          <w:sz w:val="24"/>
          <w:szCs w:val="24"/>
        </w:rPr>
        <w:t xml:space="preserve"> </w:t>
      </w:r>
      <w:proofErr w:type="spellStart"/>
      <w:r w:rsidR="00836AE1" w:rsidRPr="00836AE1">
        <w:rPr>
          <w:b/>
          <w:sz w:val="24"/>
          <w:szCs w:val="24"/>
        </w:rPr>
        <w:t>līdztiesības</w:t>
      </w:r>
      <w:proofErr w:type="spellEnd"/>
      <w:r w:rsidR="00836AE1" w:rsidRPr="00836AE1">
        <w:rPr>
          <w:b/>
          <w:sz w:val="24"/>
          <w:szCs w:val="24"/>
        </w:rPr>
        <w:t xml:space="preserve"> </w:t>
      </w:r>
      <w:proofErr w:type="spellStart"/>
      <w:r w:rsidR="00836AE1" w:rsidRPr="00836AE1">
        <w:rPr>
          <w:b/>
          <w:sz w:val="24"/>
          <w:szCs w:val="24"/>
        </w:rPr>
        <w:t>jautājumu</w:t>
      </w:r>
      <w:proofErr w:type="spellEnd"/>
      <w:r w:rsidR="00836AE1" w:rsidRPr="00836AE1">
        <w:rPr>
          <w:b/>
          <w:sz w:val="24"/>
          <w:szCs w:val="24"/>
        </w:rPr>
        <w:t xml:space="preserve"> </w:t>
      </w:r>
      <w:proofErr w:type="spellStart"/>
      <w:r w:rsidR="00836AE1" w:rsidRPr="00836AE1">
        <w:rPr>
          <w:b/>
          <w:sz w:val="24"/>
          <w:szCs w:val="24"/>
        </w:rPr>
        <w:t>aktualizēšanai</w:t>
      </w:r>
      <w:proofErr w:type="spellEnd"/>
      <w:r w:rsidR="00836AE1" w:rsidRPr="00836AE1">
        <w:rPr>
          <w:b/>
          <w:sz w:val="24"/>
          <w:szCs w:val="24"/>
        </w:rPr>
        <w:t xml:space="preserve"> un </w:t>
      </w:r>
      <w:proofErr w:type="spellStart"/>
      <w:r w:rsidR="00836AE1" w:rsidRPr="00836AE1">
        <w:rPr>
          <w:b/>
          <w:sz w:val="24"/>
          <w:szCs w:val="24"/>
        </w:rPr>
        <w:t>risināšanai</w:t>
      </w:r>
      <w:proofErr w:type="spellEnd"/>
      <w:r w:rsidR="00836AE1">
        <w:rPr>
          <w:b/>
          <w:sz w:val="24"/>
          <w:szCs w:val="24"/>
        </w:rPr>
        <w:t>”</w:t>
      </w:r>
    </w:p>
    <w:bookmarkEnd w:id="37"/>
    <w:p w14:paraId="287B4D0B" w14:textId="2D91F7A9" w:rsidR="00946360" w:rsidRDefault="00946360" w:rsidP="00946360">
      <w:pPr>
        <w:tabs>
          <w:tab w:val="left" w:pos="851"/>
        </w:tabs>
        <w:spacing w:before="120" w:after="120"/>
        <w:jc w:val="center"/>
        <w:rPr>
          <w:b/>
          <w:sz w:val="24"/>
          <w:szCs w:val="24"/>
        </w:rPr>
      </w:pPr>
      <w:proofErr w:type="spellStart"/>
      <w:r w:rsidRPr="008C6B27">
        <w:rPr>
          <w:b/>
          <w:sz w:val="24"/>
          <w:szCs w:val="24"/>
        </w:rPr>
        <w:t>Identifikācijas</w:t>
      </w:r>
      <w:proofErr w:type="spellEnd"/>
      <w:r w:rsidRPr="008C6B27">
        <w:rPr>
          <w:b/>
          <w:sz w:val="24"/>
          <w:szCs w:val="24"/>
        </w:rPr>
        <w:t xml:space="preserve"> Nr. </w:t>
      </w:r>
      <w:r w:rsidR="00AF60D6">
        <w:rPr>
          <w:b/>
          <w:sz w:val="24"/>
          <w:szCs w:val="24"/>
        </w:rPr>
        <w:t>LRLM 2026/36</w:t>
      </w:r>
    </w:p>
    <w:p w14:paraId="609ED84B" w14:textId="77777777" w:rsidR="005D2487" w:rsidRPr="007F1B7D" w:rsidRDefault="005D2487" w:rsidP="004970B5">
      <w:pPr>
        <w:widowControl w:val="0"/>
        <w:numPr>
          <w:ilvl w:val="0"/>
          <w:numId w:val="93"/>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proofErr w:type="spellStart"/>
      <w:r w:rsidRPr="007F1B7D">
        <w:rPr>
          <w:sz w:val="24"/>
          <w:szCs w:val="24"/>
          <w:lang w:eastAsia="lv-LV"/>
        </w:rPr>
        <w:t>Informācija</w:t>
      </w:r>
      <w:proofErr w:type="spellEnd"/>
      <w:r w:rsidRPr="007F1B7D">
        <w:rPr>
          <w:sz w:val="24"/>
          <w:szCs w:val="24"/>
          <w:lang w:eastAsia="lv-LV"/>
        </w:rPr>
        <w:t xml:space="preserve"> par </w:t>
      </w:r>
      <w:proofErr w:type="spellStart"/>
      <w:r>
        <w:rPr>
          <w:sz w:val="24"/>
          <w:szCs w:val="24"/>
          <w:lang w:eastAsia="lv-LV"/>
        </w:rPr>
        <w:t>p</w:t>
      </w:r>
      <w:r w:rsidRPr="007F1B7D">
        <w:rPr>
          <w:sz w:val="24"/>
          <w:szCs w:val="24"/>
          <w:lang w:eastAsia="lv-LV"/>
        </w:rPr>
        <w:t>retendentu</w:t>
      </w:r>
      <w:proofErr w:type="spellEnd"/>
      <w:r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5D2487" w:rsidRPr="007F1B7D" w14:paraId="21C7B942" w14:textId="77777777" w:rsidTr="00FC6DCA">
        <w:trPr>
          <w:trHeight w:val="316"/>
        </w:trPr>
        <w:tc>
          <w:tcPr>
            <w:tcW w:w="3539" w:type="dxa"/>
            <w:shd w:val="clear" w:color="auto" w:fill="F2F2F2" w:themeFill="background1" w:themeFillShade="F2"/>
            <w:vAlign w:val="center"/>
          </w:tcPr>
          <w:p w14:paraId="48DC8F03" w14:textId="77777777" w:rsidR="005D2487" w:rsidRPr="007F1B7D" w:rsidRDefault="005D2487" w:rsidP="00FC6DCA">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506730CB" w14:textId="77777777" w:rsidR="005D2487" w:rsidRPr="007F1B7D" w:rsidRDefault="005D2487" w:rsidP="00FC6DCA">
            <w:pPr>
              <w:jc w:val="both"/>
              <w:rPr>
                <w:sz w:val="24"/>
                <w:szCs w:val="24"/>
              </w:rPr>
            </w:pPr>
          </w:p>
        </w:tc>
      </w:tr>
      <w:tr w:rsidR="005D2487" w:rsidRPr="007F1B7D" w14:paraId="592E5177" w14:textId="77777777" w:rsidTr="00FC6DCA">
        <w:trPr>
          <w:trHeight w:val="503"/>
        </w:trPr>
        <w:tc>
          <w:tcPr>
            <w:tcW w:w="3539" w:type="dxa"/>
            <w:shd w:val="clear" w:color="auto" w:fill="F2F2F2" w:themeFill="background1" w:themeFillShade="F2"/>
            <w:vAlign w:val="center"/>
          </w:tcPr>
          <w:p w14:paraId="061AE6D5" w14:textId="77777777" w:rsidR="005D2487" w:rsidRPr="007F1B7D" w:rsidRDefault="005D2487" w:rsidP="00FC6DCA">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5116224A" w14:textId="77777777" w:rsidR="005D2487" w:rsidRPr="007F1B7D" w:rsidRDefault="005D2487" w:rsidP="00FC6DCA">
            <w:pPr>
              <w:jc w:val="both"/>
              <w:rPr>
                <w:sz w:val="24"/>
                <w:szCs w:val="24"/>
              </w:rPr>
            </w:pPr>
          </w:p>
        </w:tc>
      </w:tr>
    </w:tbl>
    <w:p w14:paraId="60F8213D" w14:textId="77777777" w:rsidR="005D2487" w:rsidRDefault="005D2487" w:rsidP="005D2487">
      <w:pPr>
        <w:pStyle w:val="BodyText2"/>
        <w:widowControl/>
        <w:tabs>
          <w:tab w:val="left" w:pos="284"/>
        </w:tabs>
        <w:autoSpaceDE/>
        <w:autoSpaceDN/>
        <w:adjustRightInd/>
        <w:spacing w:after="0" w:line="240" w:lineRule="auto"/>
        <w:ind w:left="284"/>
        <w:rPr>
          <w:szCs w:val="24"/>
        </w:rPr>
      </w:pPr>
    </w:p>
    <w:p w14:paraId="2A20074A" w14:textId="77777777" w:rsidR="005D2487" w:rsidRPr="00E8287E" w:rsidRDefault="005D2487" w:rsidP="004970B5">
      <w:pPr>
        <w:pStyle w:val="ListParagraph"/>
        <w:numPr>
          <w:ilvl w:val="0"/>
          <w:numId w:val="116"/>
        </w:numPr>
        <w:tabs>
          <w:tab w:val="left" w:pos="284"/>
        </w:tabs>
        <w:ind w:left="284" w:hanging="284"/>
        <w:contextualSpacing w:val="0"/>
        <w:jc w:val="both"/>
        <w:rPr>
          <w:vanish/>
          <w:sz w:val="24"/>
          <w:szCs w:val="22"/>
          <w:lang w:val="lv-LV" w:eastAsia="lv-LV"/>
        </w:rPr>
      </w:pPr>
    </w:p>
    <w:p w14:paraId="29C46B77" w14:textId="77777777" w:rsidR="005D2487" w:rsidRPr="00C65CBA" w:rsidRDefault="005D2487" w:rsidP="004970B5">
      <w:pPr>
        <w:pStyle w:val="BodyText2"/>
        <w:widowControl/>
        <w:numPr>
          <w:ilvl w:val="0"/>
          <w:numId w:val="116"/>
        </w:numPr>
        <w:tabs>
          <w:tab w:val="left" w:pos="284"/>
        </w:tabs>
        <w:autoSpaceDE/>
        <w:autoSpaceDN/>
        <w:adjustRightInd/>
        <w:spacing w:before="60" w:after="60" w:line="240" w:lineRule="auto"/>
        <w:ind w:left="284" w:hanging="284"/>
        <w:rPr>
          <w:szCs w:val="22"/>
        </w:rPr>
      </w:pPr>
      <w:r w:rsidRPr="00C65CBA">
        <w:rPr>
          <w:szCs w:val="22"/>
        </w:rPr>
        <w:t>Ar šo apliecinām savu dalību šajā iepirkum</w:t>
      </w:r>
      <w:r w:rsidRPr="00A11554">
        <w:rPr>
          <w:szCs w:val="22"/>
        </w:rPr>
        <w:t>ā</w:t>
      </w:r>
      <w:r w:rsidRPr="00C65CBA">
        <w:rPr>
          <w:szCs w:val="22"/>
        </w:rPr>
        <w:t>. Apstiprinām, ka esam iepazinušies ar iepirkuma dokumentiem un piekrītam tajos minētajiem nosacījumiem, tie ir skaidri un saprotami, iebildumu un pretenziju pret tiem nav.</w:t>
      </w:r>
    </w:p>
    <w:p w14:paraId="6F5B75F1" w14:textId="77777777" w:rsidR="005D2487" w:rsidRPr="00963A8B" w:rsidRDefault="005D2487" w:rsidP="004970B5">
      <w:pPr>
        <w:pStyle w:val="BodyText2"/>
        <w:widowControl/>
        <w:numPr>
          <w:ilvl w:val="0"/>
          <w:numId w:val="116"/>
        </w:numPr>
        <w:tabs>
          <w:tab w:val="left" w:pos="284"/>
        </w:tabs>
        <w:autoSpaceDE/>
        <w:autoSpaceDN/>
        <w:adjustRightInd/>
        <w:spacing w:before="60" w:after="60" w:line="240" w:lineRule="auto"/>
        <w:ind w:left="284" w:hanging="284"/>
        <w:rPr>
          <w:szCs w:val="22"/>
        </w:rPr>
      </w:pPr>
      <w:r w:rsidRPr="00C65CBA">
        <w:rPr>
          <w:szCs w:val="22"/>
        </w:rPr>
        <w:t xml:space="preserve">Ar šo apliecinām, ka sniedzot pakalpojumu tiks nodrošināta personas datu apstrāde atbilstoši Latvijas </w:t>
      </w:r>
      <w:r w:rsidRPr="00963A8B">
        <w:rPr>
          <w:szCs w:val="22"/>
        </w:rPr>
        <w:t xml:space="preserve">Republikas normatīvo aktu prasībām. </w:t>
      </w:r>
    </w:p>
    <w:p w14:paraId="22C883DB" w14:textId="77777777" w:rsidR="005D2487" w:rsidRPr="007F1B7D" w:rsidRDefault="005D2487" w:rsidP="005D2487">
      <w:pPr>
        <w:numPr>
          <w:ilvl w:val="0"/>
          <w:numId w:val="28"/>
        </w:numPr>
        <w:suppressAutoHyphens/>
        <w:autoSpaceDN w:val="0"/>
        <w:spacing w:before="120" w:after="120"/>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01773238" w14:textId="77777777" w:rsidR="005D2487" w:rsidRPr="007F1B7D" w:rsidRDefault="005D2487" w:rsidP="005D2487">
      <w:pPr>
        <w:numPr>
          <w:ilvl w:val="1"/>
          <w:numId w:val="28"/>
        </w:numPr>
        <w:suppressAutoHyphens/>
        <w:autoSpaceDN w:val="0"/>
        <w:spacing w:before="120" w:after="60"/>
        <w:ind w:left="659" w:hanging="28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54CE30A9" w14:textId="77777777" w:rsidR="005D2487" w:rsidRPr="007F1B7D" w:rsidRDefault="005D2487" w:rsidP="005D2487">
      <w:pPr>
        <w:numPr>
          <w:ilvl w:val="1"/>
          <w:numId w:val="28"/>
        </w:numPr>
        <w:suppressAutoHyphens/>
        <w:autoSpaceDN w:val="0"/>
        <w:spacing w:after="120"/>
        <w:ind w:left="659" w:hanging="28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052DA495" w14:textId="77777777" w:rsidR="005D2487" w:rsidRPr="007F1B7D" w:rsidRDefault="005D2487" w:rsidP="005D2487">
      <w:pPr>
        <w:numPr>
          <w:ilvl w:val="0"/>
          <w:numId w:val="28"/>
        </w:numPr>
        <w:suppressAutoHyphens/>
        <w:autoSpaceDN w:val="0"/>
        <w:spacing w:before="120" w:after="120"/>
        <w:ind w:left="425" w:hanging="425"/>
        <w:jc w:val="both"/>
        <w:textAlignment w:val="baseline"/>
        <w:rPr>
          <w:sz w:val="24"/>
          <w:szCs w:val="24"/>
        </w:rPr>
      </w:pPr>
      <w:r w:rsidRPr="007F1B7D">
        <w:rPr>
          <w:sz w:val="24"/>
          <w:szCs w:val="24"/>
        </w:rPr>
        <w:lastRenderedPageBreak/>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Pr="00080940">
        <w:rPr>
          <w:sz w:val="24"/>
          <w:szCs w:val="24"/>
          <w:lang w:val="lv-LV"/>
        </w:rPr>
        <w:t xml:space="preserve">10 000 </w:t>
      </w:r>
      <w:proofErr w:type="spellStart"/>
      <w:r w:rsidRPr="00080940">
        <w:rPr>
          <w:i/>
          <w:iCs/>
          <w:sz w:val="24"/>
          <w:szCs w:val="24"/>
          <w:lang w:val="lv-LV"/>
        </w:rPr>
        <w:t>euro</w:t>
      </w:r>
      <w:proofErr w:type="spellEnd"/>
      <w:proofErr w:type="gramEnd"/>
      <w:r w:rsidRPr="00080940">
        <w:rPr>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430F9742" w14:textId="77777777" w:rsidR="005D2487" w:rsidRPr="007F1B7D" w:rsidRDefault="005D2487" w:rsidP="005D2487">
      <w:pPr>
        <w:numPr>
          <w:ilvl w:val="1"/>
          <w:numId w:val="28"/>
        </w:numPr>
        <w:suppressAutoHyphens/>
        <w:autoSpaceDN w:val="0"/>
        <w:spacing w:before="120" w:after="60"/>
        <w:ind w:left="659"/>
        <w:jc w:val="both"/>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482AA27B" w14:textId="77777777" w:rsidR="005D2487" w:rsidRPr="007F1B7D" w:rsidRDefault="005D2487" w:rsidP="005D2487">
      <w:pPr>
        <w:numPr>
          <w:ilvl w:val="1"/>
          <w:numId w:val="28"/>
        </w:numPr>
        <w:suppressAutoHyphens/>
        <w:autoSpaceDN w:val="0"/>
        <w:spacing w:after="120"/>
        <w:ind w:left="659"/>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Pr>
          <w:sz w:val="24"/>
          <w:szCs w:val="24"/>
        </w:rPr>
        <w:t xml:space="preserve">euro </w:t>
      </w:r>
      <w:r w:rsidRPr="007F1B7D">
        <w:rPr>
          <w:sz w:val="24"/>
          <w:szCs w:val="24"/>
        </w:rPr>
        <w:t>__________________________________.</w:t>
      </w:r>
    </w:p>
    <w:p w14:paraId="26A82AEB" w14:textId="77777777" w:rsidR="005D2487" w:rsidRPr="007F1B7D" w:rsidRDefault="005D2487" w:rsidP="005D2487">
      <w:pPr>
        <w:numPr>
          <w:ilvl w:val="0"/>
          <w:numId w:val="28"/>
        </w:numPr>
        <w:suppressAutoHyphens/>
        <w:autoSpaceDN w:val="0"/>
        <w:spacing w:before="120" w:after="120"/>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C8331DF" w14:textId="77777777" w:rsidR="005D2487" w:rsidRPr="007F1B7D" w:rsidRDefault="005D2487" w:rsidP="005D2487">
      <w:pPr>
        <w:numPr>
          <w:ilvl w:val="1"/>
          <w:numId w:val="28"/>
        </w:numPr>
        <w:suppressAutoHyphens/>
        <w:autoSpaceDN w:val="0"/>
        <w:spacing w:before="120" w:after="60"/>
        <w:ind w:left="659"/>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701CE9D6" w14:textId="77777777" w:rsidR="005D2487" w:rsidRPr="007F1B7D" w:rsidRDefault="005D2487" w:rsidP="005D2487">
      <w:pPr>
        <w:numPr>
          <w:ilvl w:val="1"/>
          <w:numId w:val="28"/>
        </w:numPr>
        <w:suppressAutoHyphens/>
        <w:autoSpaceDN w:val="0"/>
        <w:spacing w:after="60"/>
        <w:ind w:left="659"/>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2043AEEE" w14:textId="77777777" w:rsidR="005D2487" w:rsidRPr="007F1B7D" w:rsidRDefault="005D2487" w:rsidP="005D2487">
      <w:pPr>
        <w:numPr>
          <w:ilvl w:val="1"/>
          <w:numId w:val="28"/>
        </w:numPr>
        <w:suppressAutoHyphens/>
        <w:autoSpaceDN w:val="0"/>
        <w:spacing w:after="120"/>
        <w:ind w:left="659"/>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5F9AA16C"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Pr>
          <w:color w:val="000000"/>
          <w:sz w:val="24"/>
          <w:szCs w:val="24"/>
          <w:lang w:eastAsia="lv-LV"/>
        </w:rPr>
        <w:t>P</w:t>
      </w:r>
      <w:r w:rsidRPr="007F1B7D">
        <w:rPr>
          <w:color w:val="000000"/>
          <w:sz w:val="24"/>
          <w:szCs w:val="24"/>
          <w:lang w:eastAsia="lv-LV"/>
        </w:rPr>
        <w:t>iedāvājumā</w:t>
      </w:r>
      <w:proofErr w:type="spellEnd"/>
      <w:r w:rsidRPr="007F1B7D">
        <w:rPr>
          <w:color w:val="000000"/>
          <w:sz w:val="24"/>
          <w:szCs w:val="24"/>
          <w:lang w:eastAsia="lv-LV"/>
        </w:rPr>
        <w:t xml:space="preserve"> </w:t>
      </w:r>
      <w:proofErr w:type="spellStart"/>
      <w:r w:rsidRPr="007F1B7D">
        <w:rPr>
          <w:color w:val="000000"/>
          <w:sz w:val="24"/>
          <w:szCs w:val="24"/>
          <w:lang w:eastAsia="lv-LV"/>
        </w:rPr>
        <w:t>iekļautie</w:t>
      </w:r>
      <w:proofErr w:type="spellEnd"/>
      <w:r w:rsidRPr="007F1B7D">
        <w:rPr>
          <w:color w:val="000000"/>
          <w:sz w:val="24"/>
          <w:szCs w:val="24"/>
          <w:lang w:eastAsia="lv-LV"/>
        </w:rPr>
        <w:t xml:space="preserve"> </w:t>
      </w:r>
      <w:proofErr w:type="spellStart"/>
      <w:r w:rsidRPr="007F1B7D">
        <w:rPr>
          <w:color w:val="000000"/>
          <w:sz w:val="24"/>
          <w:szCs w:val="24"/>
          <w:lang w:eastAsia="lv-LV"/>
        </w:rPr>
        <w:t>dokumenti</w:t>
      </w:r>
      <w:proofErr w:type="spellEnd"/>
      <w:r w:rsidRPr="007F1B7D">
        <w:rPr>
          <w:color w:val="000000"/>
          <w:sz w:val="24"/>
          <w:szCs w:val="24"/>
          <w:lang w:eastAsia="lv-LV"/>
        </w:rPr>
        <w:t xml:space="preserve"> un </w:t>
      </w:r>
      <w:proofErr w:type="spellStart"/>
      <w:r w:rsidRPr="007F1B7D">
        <w:rPr>
          <w:color w:val="000000"/>
          <w:sz w:val="24"/>
          <w:szCs w:val="24"/>
          <w:lang w:eastAsia="lv-LV"/>
        </w:rPr>
        <w:t>dokumentu</w:t>
      </w:r>
      <w:proofErr w:type="spellEnd"/>
      <w:r w:rsidRPr="007F1B7D">
        <w:rPr>
          <w:color w:val="000000"/>
          <w:sz w:val="24"/>
          <w:szCs w:val="24"/>
          <w:lang w:eastAsia="lv-LV"/>
        </w:rPr>
        <w:t xml:space="preserve"> </w:t>
      </w:r>
      <w:proofErr w:type="spellStart"/>
      <w:r w:rsidRPr="007F1B7D">
        <w:rPr>
          <w:color w:val="000000"/>
          <w:sz w:val="24"/>
          <w:szCs w:val="24"/>
          <w:lang w:eastAsia="lv-LV"/>
        </w:rPr>
        <w:t>tulkojumi</w:t>
      </w:r>
      <w:proofErr w:type="spellEnd"/>
      <w:r w:rsidRPr="007F1B7D">
        <w:rPr>
          <w:color w:val="000000"/>
          <w:sz w:val="24"/>
          <w:szCs w:val="24"/>
          <w:lang w:eastAsia="lv-LV"/>
        </w:rPr>
        <w:t xml:space="preserve"> </w:t>
      </w:r>
      <w:proofErr w:type="spellStart"/>
      <w:r w:rsidRPr="007F1B7D">
        <w:rPr>
          <w:color w:val="000000"/>
          <w:sz w:val="24"/>
          <w:szCs w:val="24"/>
          <w:lang w:eastAsia="lv-LV"/>
        </w:rPr>
        <w:t>atbilst</w:t>
      </w:r>
      <w:proofErr w:type="spellEnd"/>
      <w:r w:rsidRPr="007F1B7D">
        <w:rPr>
          <w:color w:val="000000"/>
          <w:sz w:val="24"/>
          <w:szCs w:val="24"/>
          <w:lang w:eastAsia="lv-LV"/>
        </w:rPr>
        <w:t xml:space="preserve"> </w:t>
      </w:r>
      <w:proofErr w:type="spellStart"/>
      <w:r w:rsidRPr="007F1B7D">
        <w:rPr>
          <w:color w:val="000000"/>
          <w:sz w:val="24"/>
          <w:szCs w:val="24"/>
          <w:lang w:eastAsia="lv-LV"/>
        </w:rPr>
        <w:t>oriģināliem</w:t>
      </w:r>
      <w:proofErr w:type="spellEnd"/>
      <w:r>
        <w:rPr>
          <w:color w:val="000000"/>
          <w:sz w:val="24"/>
          <w:szCs w:val="24"/>
          <w:lang w:eastAsia="lv-LV"/>
        </w:rPr>
        <w:t>.</w:t>
      </w:r>
    </w:p>
    <w:p w14:paraId="4A2F9895"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Pr>
          <w:sz w:val="24"/>
          <w:szCs w:val="24"/>
          <w:lang w:eastAsia="lv-LV"/>
        </w:rPr>
        <w:t>Vi</w:t>
      </w:r>
      <w:r w:rsidRPr="007F1B7D">
        <w:rPr>
          <w:sz w:val="24"/>
          <w:szCs w:val="24"/>
          <w:lang w:eastAsia="lv-LV"/>
        </w:rPr>
        <w:t xml:space="preserve">sas </w:t>
      </w:r>
      <w:proofErr w:type="spellStart"/>
      <w:r w:rsidRPr="007F1B7D">
        <w:rPr>
          <w:sz w:val="24"/>
          <w:szCs w:val="24"/>
          <w:lang w:eastAsia="lv-LV"/>
        </w:rPr>
        <w:t>piedāvājumā</w:t>
      </w:r>
      <w:proofErr w:type="spellEnd"/>
      <w:r w:rsidRPr="007F1B7D">
        <w:rPr>
          <w:sz w:val="24"/>
          <w:szCs w:val="24"/>
          <w:lang w:eastAsia="lv-LV"/>
        </w:rPr>
        <w:t xml:space="preserve"> </w:t>
      </w:r>
      <w:proofErr w:type="spellStart"/>
      <w:r w:rsidRPr="007F1B7D">
        <w:rPr>
          <w:sz w:val="24"/>
          <w:szCs w:val="24"/>
          <w:lang w:eastAsia="lv-LV"/>
        </w:rPr>
        <w:t>sniegtās</w:t>
      </w:r>
      <w:proofErr w:type="spellEnd"/>
      <w:r w:rsidRPr="007F1B7D">
        <w:rPr>
          <w:sz w:val="24"/>
          <w:szCs w:val="24"/>
          <w:lang w:eastAsia="lv-LV"/>
        </w:rPr>
        <w:t xml:space="preserve"> </w:t>
      </w:r>
      <w:proofErr w:type="spellStart"/>
      <w:r w:rsidRPr="007F1B7D">
        <w:rPr>
          <w:sz w:val="24"/>
          <w:szCs w:val="24"/>
          <w:lang w:eastAsia="lv-LV"/>
        </w:rPr>
        <w:t>ziņas</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patiesas</w:t>
      </w:r>
      <w:proofErr w:type="spellEnd"/>
      <w:r>
        <w:rPr>
          <w:sz w:val="24"/>
          <w:szCs w:val="24"/>
          <w:lang w:eastAsia="lv-LV"/>
        </w:rPr>
        <w:t>.</w:t>
      </w:r>
    </w:p>
    <w:p w14:paraId="1EFD58A2"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Pr>
          <w:sz w:val="24"/>
          <w:szCs w:val="24"/>
          <w:lang w:eastAsia="lv-LV"/>
        </w:rPr>
        <w:t>.</w:t>
      </w:r>
    </w:p>
    <w:p w14:paraId="783E03C8"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Pr>
          <w:sz w:val="24"/>
          <w:szCs w:val="24"/>
          <w:lang w:eastAsia="lv-LV"/>
        </w:rPr>
        <w:t>.</w:t>
      </w:r>
    </w:p>
    <w:p w14:paraId="7E24140D" w14:textId="77777777" w:rsidR="005D2487" w:rsidRPr="007F1B7D" w:rsidRDefault="005D2487" w:rsidP="005D2487">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Pr>
          <w:sz w:val="24"/>
          <w:szCs w:val="24"/>
          <w:lang w:eastAsia="lv-LV"/>
        </w:rPr>
        <w:t>.</w:t>
      </w:r>
    </w:p>
    <w:p w14:paraId="4922356D" w14:textId="77777777" w:rsidR="005D2487" w:rsidRPr="001E2A63" w:rsidRDefault="005D2487" w:rsidP="003850FC">
      <w:pPr>
        <w:widowControl w:val="0"/>
        <w:numPr>
          <w:ilvl w:val="0"/>
          <w:numId w:val="28"/>
        </w:numPr>
        <w:tabs>
          <w:tab w:val="left" w:pos="426"/>
        </w:tabs>
        <w:autoSpaceDE w:val="0"/>
        <w:autoSpaceDN w:val="0"/>
        <w:adjustRightInd w:val="0"/>
        <w:spacing w:before="120" w:after="120"/>
        <w:ind w:left="425" w:hanging="425"/>
        <w:jc w:val="both"/>
        <w:rPr>
          <w:sz w:val="24"/>
          <w:szCs w:val="24"/>
          <w:lang w:eastAsia="lv-LV"/>
        </w:rPr>
      </w:pPr>
      <w:proofErr w:type="spellStart"/>
      <w:r w:rsidRPr="007F1B7D">
        <w:rPr>
          <w:color w:val="000000"/>
          <w:sz w:val="24"/>
          <w:szCs w:val="24"/>
          <w:lang w:eastAsia="lv-LV"/>
        </w:rPr>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64DAF188" w14:textId="77777777" w:rsidR="001E2A63" w:rsidRPr="00E8633E" w:rsidRDefault="001E2A63" w:rsidP="001E2A63">
      <w:pPr>
        <w:pStyle w:val="ListParagraph"/>
        <w:numPr>
          <w:ilvl w:val="0"/>
          <w:numId w:val="28"/>
        </w:numPr>
        <w:spacing w:after="120"/>
        <w:ind w:left="357" w:hanging="357"/>
        <w:contextualSpacing w:val="0"/>
        <w:jc w:val="both"/>
        <w:rPr>
          <w:sz w:val="24"/>
          <w:szCs w:val="24"/>
          <w:lang w:eastAsia="lv-LV"/>
        </w:rPr>
      </w:pPr>
      <w:proofErr w:type="spellStart"/>
      <w:r w:rsidRPr="00E8633E">
        <w:rPr>
          <w:sz w:val="24"/>
          <w:szCs w:val="24"/>
          <w:lang w:eastAsia="lv-LV"/>
        </w:rPr>
        <w:t>Apliecinām</w:t>
      </w:r>
      <w:proofErr w:type="spellEnd"/>
      <w:r w:rsidRPr="00E8633E">
        <w:rPr>
          <w:sz w:val="24"/>
          <w:szCs w:val="24"/>
          <w:lang w:eastAsia="lv-LV"/>
        </w:rPr>
        <w:t xml:space="preserve">, ka pretendents </w:t>
      </w:r>
      <w:proofErr w:type="spellStart"/>
      <w:r w:rsidRPr="00E8633E">
        <w:rPr>
          <w:sz w:val="24"/>
          <w:szCs w:val="24"/>
          <w:lang w:eastAsia="lv-LV"/>
        </w:rPr>
        <w:t>nenosūta</w:t>
      </w:r>
      <w:proofErr w:type="spellEnd"/>
      <w:r w:rsidRPr="00E8633E">
        <w:rPr>
          <w:sz w:val="24"/>
          <w:szCs w:val="24"/>
          <w:lang w:eastAsia="lv-LV"/>
        </w:rPr>
        <w:t xml:space="preserve">, </w:t>
      </w:r>
      <w:proofErr w:type="spellStart"/>
      <w:r w:rsidRPr="00E8633E">
        <w:rPr>
          <w:sz w:val="24"/>
          <w:szCs w:val="24"/>
          <w:lang w:eastAsia="lv-LV"/>
        </w:rPr>
        <w:t>neuzglabā</w:t>
      </w:r>
      <w:proofErr w:type="spellEnd"/>
      <w:r w:rsidRPr="00E8633E">
        <w:rPr>
          <w:sz w:val="24"/>
          <w:szCs w:val="24"/>
          <w:lang w:eastAsia="lv-LV"/>
        </w:rPr>
        <w:t xml:space="preserve"> un </w:t>
      </w:r>
      <w:proofErr w:type="spellStart"/>
      <w:r w:rsidRPr="00E8633E">
        <w:rPr>
          <w:sz w:val="24"/>
          <w:szCs w:val="24"/>
          <w:lang w:eastAsia="lv-LV"/>
        </w:rPr>
        <w:t>citādā</w:t>
      </w:r>
      <w:proofErr w:type="spellEnd"/>
      <w:r w:rsidRPr="00E8633E">
        <w:rPr>
          <w:sz w:val="24"/>
          <w:szCs w:val="24"/>
          <w:lang w:eastAsia="lv-LV"/>
        </w:rPr>
        <w:t xml:space="preserve"> </w:t>
      </w:r>
      <w:proofErr w:type="spellStart"/>
      <w:r w:rsidRPr="00E8633E">
        <w:rPr>
          <w:sz w:val="24"/>
          <w:szCs w:val="24"/>
          <w:lang w:eastAsia="lv-LV"/>
        </w:rPr>
        <w:t>veidā</w:t>
      </w:r>
      <w:proofErr w:type="spellEnd"/>
      <w:r w:rsidRPr="00E8633E">
        <w:rPr>
          <w:sz w:val="24"/>
          <w:szCs w:val="24"/>
          <w:lang w:eastAsia="lv-LV"/>
        </w:rPr>
        <w:t xml:space="preserve"> </w:t>
      </w:r>
      <w:proofErr w:type="spellStart"/>
      <w:r w:rsidRPr="00E8633E">
        <w:rPr>
          <w:sz w:val="24"/>
          <w:szCs w:val="24"/>
          <w:lang w:eastAsia="lv-LV"/>
        </w:rPr>
        <w:t>neapstrādā</w:t>
      </w:r>
      <w:proofErr w:type="spellEnd"/>
      <w:r w:rsidRPr="00E8633E">
        <w:rPr>
          <w:sz w:val="24"/>
          <w:szCs w:val="24"/>
          <w:lang w:eastAsia="lv-LV"/>
        </w:rPr>
        <w:t xml:space="preserve"> personas </w:t>
      </w:r>
      <w:proofErr w:type="spellStart"/>
      <w:r w:rsidRPr="00E8633E">
        <w:rPr>
          <w:sz w:val="24"/>
          <w:szCs w:val="24"/>
          <w:lang w:eastAsia="lv-LV"/>
        </w:rPr>
        <w:t>datus</w:t>
      </w:r>
      <w:proofErr w:type="spellEnd"/>
      <w:r w:rsidRPr="00E8633E">
        <w:rPr>
          <w:sz w:val="24"/>
          <w:szCs w:val="24"/>
          <w:lang w:eastAsia="lv-LV"/>
        </w:rPr>
        <w:t xml:space="preserve"> </w:t>
      </w:r>
      <w:proofErr w:type="spellStart"/>
      <w:r w:rsidRPr="00E8633E">
        <w:rPr>
          <w:sz w:val="24"/>
          <w:szCs w:val="24"/>
          <w:lang w:eastAsia="lv-LV"/>
        </w:rPr>
        <w:t>ar</w:t>
      </w:r>
      <w:proofErr w:type="spellEnd"/>
      <w:r w:rsidRPr="00E8633E">
        <w:rPr>
          <w:sz w:val="24"/>
          <w:szCs w:val="24"/>
          <w:lang w:eastAsia="lv-LV"/>
        </w:rPr>
        <w:t xml:space="preserve"> </w:t>
      </w:r>
      <w:proofErr w:type="spellStart"/>
      <w:r w:rsidRPr="00E8633E">
        <w:rPr>
          <w:sz w:val="24"/>
          <w:szCs w:val="24"/>
          <w:lang w:eastAsia="lv-LV"/>
        </w:rPr>
        <w:t>automatizētiem</w:t>
      </w:r>
      <w:proofErr w:type="spellEnd"/>
      <w:r w:rsidRPr="00E8633E">
        <w:rPr>
          <w:sz w:val="24"/>
          <w:szCs w:val="24"/>
          <w:lang w:eastAsia="lv-LV"/>
        </w:rPr>
        <w:t xml:space="preserve"> </w:t>
      </w:r>
      <w:proofErr w:type="spellStart"/>
      <w:r w:rsidRPr="00E8633E">
        <w:rPr>
          <w:sz w:val="24"/>
          <w:szCs w:val="24"/>
          <w:lang w:eastAsia="lv-LV"/>
        </w:rPr>
        <w:t>līdzekļiem</w:t>
      </w:r>
      <w:proofErr w:type="spellEnd"/>
      <w:r w:rsidRPr="00E8633E">
        <w:rPr>
          <w:sz w:val="24"/>
          <w:szCs w:val="24"/>
          <w:lang w:eastAsia="lv-LV"/>
        </w:rPr>
        <w:t xml:space="preserve">, kas </w:t>
      </w:r>
      <w:proofErr w:type="spellStart"/>
      <w:r w:rsidRPr="00E8633E">
        <w:rPr>
          <w:sz w:val="24"/>
          <w:szCs w:val="24"/>
          <w:lang w:eastAsia="lv-LV"/>
        </w:rPr>
        <w:t>atrodas</w:t>
      </w:r>
      <w:proofErr w:type="spellEnd"/>
      <w:r w:rsidRPr="00E8633E">
        <w:rPr>
          <w:sz w:val="24"/>
          <w:szCs w:val="24"/>
          <w:lang w:eastAsia="lv-LV"/>
        </w:rPr>
        <w:t xml:space="preserve"> </w:t>
      </w:r>
      <w:proofErr w:type="spellStart"/>
      <w:r w:rsidRPr="00E8633E">
        <w:rPr>
          <w:sz w:val="24"/>
          <w:szCs w:val="24"/>
          <w:lang w:eastAsia="lv-LV"/>
        </w:rPr>
        <w:t>trešajās</w:t>
      </w:r>
      <w:proofErr w:type="spellEnd"/>
      <w:r w:rsidRPr="00E8633E">
        <w:rPr>
          <w:sz w:val="24"/>
          <w:szCs w:val="24"/>
          <w:lang w:eastAsia="lv-LV"/>
        </w:rPr>
        <w:t xml:space="preserve"> </w:t>
      </w:r>
      <w:proofErr w:type="spellStart"/>
      <w:r w:rsidRPr="00E8633E">
        <w:rPr>
          <w:sz w:val="24"/>
          <w:szCs w:val="24"/>
          <w:lang w:eastAsia="lv-LV"/>
        </w:rPr>
        <w:t>valstīs</w:t>
      </w:r>
      <w:proofErr w:type="spellEnd"/>
      <w:r w:rsidRPr="00E8633E">
        <w:rPr>
          <w:sz w:val="24"/>
          <w:szCs w:val="24"/>
          <w:lang w:eastAsia="lv-LV"/>
        </w:rPr>
        <w:t>:</w:t>
      </w:r>
    </w:p>
    <w:p w14:paraId="3E70DD27" w14:textId="502801B4" w:rsidR="001E2A63" w:rsidRPr="00AF0035" w:rsidRDefault="001E2A63" w:rsidP="001E2A63">
      <w:pPr>
        <w:spacing w:after="120"/>
        <w:rPr>
          <w:sz w:val="24"/>
          <w:szCs w:val="24"/>
          <w:lang w:eastAsia="lv-LV"/>
        </w:rPr>
      </w:pPr>
      <w:r w:rsidRPr="00AF0035">
        <w:rPr>
          <w:sz w:val="24"/>
          <w:szCs w:val="24"/>
          <w:lang w:eastAsia="lv-LV"/>
        </w:rPr>
        <w:t>1</w:t>
      </w:r>
      <w:r>
        <w:rPr>
          <w:sz w:val="24"/>
          <w:szCs w:val="24"/>
          <w:lang w:eastAsia="lv-LV"/>
        </w:rPr>
        <w:t>3</w:t>
      </w:r>
      <w:r w:rsidRPr="00AF0035">
        <w:rPr>
          <w:sz w:val="24"/>
          <w:szCs w:val="24"/>
          <w:lang w:eastAsia="lv-LV"/>
        </w:rPr>
        <w:t xml:space="preserve">.1. </w:t>
      </w:r>
      <w:r w:rsidRPr="00AF0035">
        <w:rPr>
          <w:rFonts w:ascii="Segoe UI Symbol" w:hAnsi="Segoe UI Symbol" w:cs="Segoe UI Symbol"/>
          <w:sz w:val="24"/>
          <w:szCs w:val="24"/>
          <w:lang w:eastAsia="lv-LV"/>
        </w:rPr>
        <w:t>☐</w:t>
      </w:r>
      <w:r w:rsidRPr="00AF0035">
        <w:rPr>
          <w:sz w:val="24"/>
          <w:szCs w:val="24"/>
          <w:lang w:eastAsia="lv-LV"/>
        </w:rPr>
        <w:t xml:space="preserve"> </w:t>
      </w:r>
      <w:proofErr w:type="spellStart"/>
      <w:r w:rsidRPr="00AF0035">
        <w:rPr>
          <w:sz w:val="24"/>
          <w:szCs w:val="24"/>
          <w:lang w:eastAsia="lv-LV"/>
        </w:rPr>
        <w:t>Jā</w:t>
      </w:r>
      <w:proofErr w:type="spellEnd"/>
    </w:p>
    <w:p w14:paraId="0AE0E67B" w14:textId="77777777" w:rsidR="001E2A63" w:rsidRPr="00AF0035" w:rsidRDefault="001E2A63" w:rsidP="001E2A63">
      <w:pPr>
        <w:spacing w:after="120"/>
        <w:rPr>
          <w:sz w:val="24"/>
          <w:szCs w:val="24"/>
          <w:lang w:eastAsia="lv-LV"/>
        </w:rPr>
      </w:pPr>
      <w:r>
        <w:rPr>
          <w:sz w:val="24"/>
          <w:szCs w:val="24"/>
          <w:lang w:eastAsia="lv-LV"/>
        </w:rPr>
        <w:t>13</w:t>
      </w:r>
      <w:r w:rsidRPr="00AF0035">
        <w:rPr>
          <w:sz w:val="24"/>
          <w:szCs w:val="24"/>
          <w:lang w:eastAsia="lv-LV"/>
        </w:rPr>
        <w:t xml:space="preserve">.2. </w:t>
      </w:r>
      <w:r w:rsidRPr="00AF0035">
        <w:rPr>
          <w:rFonts w:ascii="Segoe UI Symbol" w:hAnsi="Segoe UI Symbol" w:cs="Segoe UI Symbol"/>
          <w:sz w:val="24"/>
          <w:szCs w:val="24"/>
          <w:lang w:eastAsia="lv-LV"/>
        </w:rPr>
        <w:t>☐</w:t>
      </w:r>
      <w:r w:rsidRPr="00AF0035">
        <w:rPr>
          <w:sz w:val="24"/>
          <w:szCs w:val="24"/>
          <w:lang w:eastAsia="lv-LV"/>
        </w:rPr>
        <w:t xml:space="preserve"> </w:t>
      </w:r>
      <w:proofErr w:type="spellStart"/>
      <w:r w:rsidRPr="00AF0035">
        <w:rPr>
          <w:sz w:val="24"/>
          <w:szCs w:val="24"/>
          <w:lang w:eastAsia="lv-LV"/>
        </w:rPr>
        <w:t>Nē</w:t>
      </w:r>
      <w:proofErr w:type="spellEnd"/>
      <w:r w:rsidRPr="00AF0035">
        <w:rPr>
          <w:sz w:val="24"/>
          <w:szCs w:val="24"/>
          <w:lang w:eastAsia="lv-LV"/>
        </w:rPr>
        <w:t>*</w:t>
      </w:r>
    </w:p>
    <w:p w14:paraId="70F6B0D5" w14:textId="4770DF01" w:rsidR="001E2A63" w:rsidRPr="00334777" w:rsidRDefault="001E2A63" w:rsidP="001E2A63">
      <w:pPr>
        <w:pStyle w:val="ListParagraph"/>
        <w:ind w:left="360"/>
        <w:jc w:val="both"/>
        <w:rPr>
          <w:sz w:val="24"/>
          <w:szCs w:val="24"/>
          <w:lang w:eastAsia="lv-LV"/>
        </w:rPr>
      </w:pPr>
      <w:r w:rsidRPr="00E8633E">
        <w:rPr>
          <w:sz w:val="24"/>
          <w:szCs w:val="24"/>
          <w:lang w:eastAsia="lv-LV"/>
        </w:rPr>
        <w:t xml:space="preserve">* Pretendents, </w:t>
      </w:r>
      <w:proofErr w:type="spellStart"/>
      <w:r w:rsidRPr="00E8633E">
        <w:rPr>
          <w:sz w:val="24"/>
          <w:szCs w:val="24"/>
          <w:lang w:eastAsia="lv-LV"/>
        </w:rPr>
        <w:t>atbilstoši</w:t>
      </w:r>
      <w:proofErr w:type="spellEnd"/>
      <w:r w:rsidRPr="00E8633E">
        <w:rPr>
          <w:sz w:val="24"/>
          <w:szCs w:val="24"/>
          <w:lang w:eastAsia="lv-LV"/>
        </w:rPr>
        <w:t xml:space="preserve"> </w:t>
      </w:r>
      <w:proofErr w:type="spellStart"/>
      <w:r w:rsidRPr="00E8633E">
        <w:rPr>
          <w:sz w:val="24"/>
          <w:szCs w:val="24"/>
          <w:lang w:eastAsia="lv-LV"/>
        </w:rPr>
        <w:t>iepirkuma</w:t>
      </w:r>
      <w:proofErr w:type="spellEnd"/>
      <w:r w:rsidRPr="00E8633E">
        <w:rPr>
          <w:sz w:val="24"/>
          <w:szCs w:val="24"/>
          <w:lang w:eastAsia="lv-LV"/>
        </w:rPr>
        <w:t xml:space="preserve"> </w:t>
      </w:r>
      <w:proofErr w:type="spellStart"/>
      <w:r w:rsidRPr="00E8633E">
        <w:rPr>
          <w:sz w:val="24"/>
          <w:szCs w:val="24"/>
          <w:lang w:eastAsia="lv-LV"/>
        </w:rPr>
        <w:t>nolikuma</w:t>
      </w:r>
      <w:proofErr w:type="spellEnd"/>
      <w:r w:rsidRPr="00E8633E">
        <w:rPr>
          <w:sz w:val="24"/>
          <w:szCs w:val="24"/>
          <w:lang w:eastAsia="lv-LV"/>
        </w:rPr>
        <w:t xml:space="preserve"> 3.2.</w:t>
      </w:r>
      <w:r w:rsidR="00FF4C8D">
        <w:rPr>
          <w:sz w:val="24"/>
          <w:szCs w:val="24"/>
          <w:lang w:eastAsia="lv-LV"/>
        </w:rPr>
        <w:t>2</w:t>
      </w:r>
      <w:r w:rsidRPr="00E8633E">
        <w:rPr>
          <w:sz w:val="24"/>
          <w:szCs w:val="24"/>
          <w:lang w:eastAsia="lv-LV"/>
        </w:rPr>
        <w:t>.1.</w:t>
      </w:r>
      <w:r w:rsidR="00FF4C8D">
        <w:rPr>
          <w:sz w:val="24"/>
          <w:szCs w:val="24"/>
          <w:lang w:eastAsia="lv-LV"/>
        </w:rPr>
        <w:t xml:space="preserve"> </w:t>
      </w:r>
      <w:proofErr w:type="spellStart"/>
      <w:r w:rsidR="00FF4C8D">
        <w:rPr>
          <w:sz w:val="24"/>
          <w:szCs w:val="24"/>
          <w:lang w:eastAsia="lv-LV"/>
        </w:rPr>
        <w:t>apakšpunktā</w:t>
      </w:r>
      <w:proofErr w:type="spellEnd"/>
      <w:r w:rsidRPr="00E8633E">
        <w:rPr>
          <w:sz w:val="24"/>
          <w:szCs w:val="24"/>
          <w:lang w:eastAsia="lv-LV"/>
        </w:rPr>
        <w:t xml:space="preserve"> </w:t>
      </w:r>
      <w:proofErr w:type="spellStart"/>
      <w:r w:rsidRPr="00E8633E">
        <w:rPr>
          <w:sz w:val="24"/>
          <w:szCs w:val="24"/>
          <w:lang w:eastAsia="lv-LV"/>
        </w:rPr>
        <w:t>norādītajām</w:t>
      </w:r>
      <w:proofErr w:type="spellEnd"/>
      <w:r w:rsidRPr="00E8633E">
        <w:rPr>
          <w:sz w:val="24"/>
          <w:szCs w:val="24"/>
          <w:lang w:eastAsia="lv-LV"/>
        </w:rPr>
        <w:t xml:space="preserve">, </w:t>
      </w:r>
      <w:proofErr w:type="spellStart"/>
      <w:r w:rsidRPr="00E8633E">
        <w:rPr>
          <w:sz w:val="24"/>
          <w:szCs w:val="24"/>
          <w:lang w:eastAsia="lv-LV"/>
        </w:rPr>
        <w:t>iesniedz</w:t>
      </w:r>
      <w:proofErr w:type="spellEnd"/>
      <w:r w:rsidRPr="00E8633E">
        <w:rPr>
          <w:sz w:val="24"/>
          <w:szCs w:val="24"/>
          <w:lang w:eastAsia="lv-LV"/>
        </w:rPr>
        <w:t xml:space="preserve"> </w:t>
      </w:r>
      <w:proofErr w:type="spellStart"/>
      <w:r w:rsidRPr="00E8633E">
        <w:rPr>
          <w:sz w:val="24"/>
          <w:szCs w:val="24"/>
          <w:lang w:eastAsia="lv-LV"/>
        </w:rPr>
        <w:t>informāciju</w:t>
      </w:r>
      <w:proofErr w:type="spellEnd"/>
      <w:r w:rsidRPr="00E8633E">
        <w:rPr>
          <w:sz w:val="24"/>
          <w:szCs w:val="24"/>
          <w:lang w:eastAsia="lv-LV"/>
        </w:rPr>
        <w:t xml:space="preserve"> un </w:t>
      </w:r>
      <w:proofErr w:type="spellStart"/>
      <w:r w:rsidRPr="00E8633E">
        <w:rPr>
          <w:sz w:val="24"/>
          <w:szCs w:val="24"/>
          <w:lang w:eastAsia="lv-LV"/>
        </w:rPr>
        <w:t>dokumentus</w:t>
      </w:r>
      <w:proofErr w:type="spellEnd"/>
      <w:r w:rsidRPr="00E8633E">
        <w:rPr>
          <w:sz w:val="24"/>
          <w:szCs w:val="24"/>
          <w:lang w:eastAsia="lv-LV"/>
        </w:rPr>
        <w:t xml:space="preserve">, kas </w:t>
      </w:r>
      <w:proofErr w:type="spellStart"/>
      <w:r w:rsidRPr="00E8633E">
        <w:rPr>
          <w:sz w:val="24"/>
          <w:szCs w:val="24"/>
          <w:lang w:eastAsia="lv-LV"/>
        </w:rPr>
        <w:t>pierāda</w:t>
      </w:r>
      <w:proofErr w:type="spellEnd"/>
      <w:r w:rsidRPr="00E8633E">
        <w:rPr>
          <w:sz w:val="24"/>
          <w:szCs w:val="24"/>
          <w:lang w:eastAsia="lv-LV"/>
        </w:rPr>
        <w:t xml:space="preserve">, ka personas </w:t>
      </w:r>
      <w:proofErr w:type="spellStart"/>
      <w:r w:rsidRPr="00E8633E">
        <w:rPr>
          <w:sz w:val="24"/>
          <w:szCs w:val="24"/>
          <w:lang w:eastAsia="lv-LV"/>
        </w:rPr>
        <w:t>datu</w:t>
      </w:r>
      <w:proofErr w:type="spellEnd"/>
      <w:r w:rsidRPr="00E8633E">
        <w:rPr>
          <w:sz w:val="24"/>
          <w:szCs w:val="24"/>
          <w:lang w:eastAsia="lv-LV"/>
        </w:rPr>
        <w:t xml:space="preserve"> </w:t>
      </w:r>
      <w:proofErr w:type="spellStart"/>
      <w:r w:rsidRPr="00E8633E">
        <w:rPr>
          <w:sz w:val="24"/>
          <w:szCs w:val="24"/>
          <w:lang w:eastAsia="lv-LV"/>
        </w:rPr>
        <w:t>apstrāde</w:t>
      </w:r>
      <w:proofErr w:type="spellEnd"/>
      <w:r w:rsidRPr="00E8633E">
        <w:rPr>
          <w:sz w:val="24"/>
          <w:szCs w:val="24"/>
          <w:lang w:eastAsia="lv-LV"/>
        </w:rPr>
        <w:t xml:space="preserve"> </w:t>
      </w:r>
      <w:proofErr w:type="spellStart"/>
      <w:r w:rsidRPr="00E8633E">
        <w:rPr>
          <w:sz w:val="24"/>
          <w:szCs w:val="24"/>
          <w:lang w:eastAsia="lv-LV"/>
        </w:rPr>
        <w:t>atbilst</w:t>
      </w:r>
      <w:proofErr w:type="spellEnd"/>
      <w:r w:rsidRPr="00E8633E">
        <w:rPr>
          <w:sz w:val="24"/>
          <w:szCs w:val="24"/>
          <w:lang w:eastAsia="lv-LV"/>
        </w:rPr>
        <w:t xml:space="preserve"> </w:t>
      </w:r>
      <w:proofErr w:type="spellStart"/>
      <w:r w:rsidRPr="00E8633E">
        <w:rPr>
          <w:sz w:val="24"/>
          <w:szCs w:val="24"/>
          <w:lang w:eastAsia="lv-LV"/>
        </w:rPr>
        <w:t>Eiropas</w:t>
      </w:r>
      <w:proofErr w:type="spellEnd"/>
      <w:r w:rsidRPr="00E8633E">
        <w:rPr>
          <w:sz w:val="24"/>
          <w:szCs w:val="24"/>
          <w:lang w:eastAsia="lv-LV"/>
        </w:rPr>
        <w:t xml:space="preserve"> </w:t>
      </w:r>
      <w:proofErr w:type="spellStart"/>
      <w:r w:rsidRPr="00E8633E">
        <w:rPr>
          <w:sz w:val="24"/>
          <w:szCs w:val="24"/>
          <w:lang w:eastAsia="lv-LV"/>
        </w:rPr>
        <w:t>Parlamenta</w:t>
      </w:r>
      <w:proofErr w:type="spellEnd"/>
      <w:r w:rsidRPr="00E8633E">
        <w:rPr>
          <w:sz w:val="24"/>
          <w:szCs w:val="24"/>
          <w:lang w:eastAsia="lv-LV"/>
        </w:rPr>
        <w:t xml:space="preserve"> un </w:t>
      </w:r>
      <w:proofErr w:type="spellStart"/>
      <w:r w:rsidRPr="00E8633E">
        <w:rPr>
          <w:sz w:val="24"/>
          <w:szCs w:val="24"/>
          <w:lang w:eastAsia="lv-LV"/>
        </w:rPr>
        <w:t>Padomes</w:t>
      </w:r>
      <w:proofErr w:type="spellEnd"/>
      <w:r w:rsidRPr="00E8633E">
        <w:rPr>
          <w:sz w:val="24"/>
          <w:szCs w:val="24"/>
          <w:lang w:eastAsia="lv-LV"/>
        </w:rPr>
        <w:t xml:space="preserve"> </w:t>
      </w:r>
      <w:proofErr w:type="spellStart"/>
      <w:r w:rsidRPr="00E8633E">
        <w:rPr>
          <w:sz w:val="24"/>
          <w:szCs w:val="24"/>
          <w:lang w:eastAsia="lv-LV"/>
        </w:rPr>
        <w:t>Regulas</w:t>
      </w:r>
      <w:proofErr w:type="spellEnd"/>
      <w:r w:rsidRPr="00E8633E">
        <w:rPr>
          <w:sz w:val="24"/>
          <w:szCs w:val="24"/>
          <w:lang w:eastAsia="lv-LV"/>
        </w:rPr>
        <w:t xml:space="preserve"> (ES) 2016/679 (2016. </w:t>
      </w:r>
      <w:proofErr w:type="spellStart"/>
      <w:r w:rsidRPr="00E8633E">
        <w:rPr>
          <w:sz w:val="24"/>
          <w:szCs w:val="24"/>
          <w:lang w:eastAsia="lv-LV"/>
        </w:rPr>
        <w:t>gada</w:t>
      </w:r>
      <w:proofErr w:type="spellEnd"/>
      <w:r w:rsidRPr="00E8633E">
        <w:rPr>
          <w:sz w:val="24"/>
          <w:szCs w:val="24"/>
          <w:lang w:eastAsia="lv-LV"/>
        </w:rPr>
        <w:t xml:space="preserve"> 27. </w:t>
      </w:r>
      <w:proofErr w:type="spellStart"/>
      <w:r w:rsidRPr="00E8633E">
        <w:rPr>
          <w:sz w:val="24"/>
          <w:szCs w:val="24"/>
          <w:lang w:eastAsia="lv-LV"/>
        </w:rPr>
        <w:t>aprīlis</w:t>
      </w:r>
      <w:proofErr w:type="spellEnd"/>
      <w:r w:rsidRPr="00E8633E">
        <w:rPr>
          <w:sz w:val="24"/>
          <w:szCs w:val="24"/>
          <w:lang w:eastAsia="lv-LV"/>
        </w:rPr>
        <w:t xml:space="preserve">) par </w:t>
      </w:r>
      <w:proofErr w:type="spellStart"/>
      <w:r w:rsidRPr="00E8633E">
        <w:rPr>
          <w:sz w:val="24"/>
          <w:szCs w:val="24"/>
          <w:lang w:eastAsia="lv-LV"/>
        </w:rPr>
        <w:t>fizisku</w:t>
      </w:r>
      <w:proofErr w:type="spellEnd"/>
      <w:r w:rsidRPr="00E8633E">
        <w:rPr>
          <w:sz w:val="24"/>
          <w:szCs w:val="24"/>
          <w:lang w:eastAsia="lv-LV"/>
        </w:rPr>
        <w:t xml:space="preserve"> </w:t>
      </w:r>
      <w:proofErr w:type="spellStart"/>
      <w:r w:rsidRPr="00E8633E">
        <w:rPr>
          <w:sz w:val="24"/>
          <w:szCs w:val="24"/>
          <w:lang w:eastAsia="lv-LV"/>
        </w:rPr>
        <w:t>personu</w:t>
      </w:r>
      <w:proofErr w:type="spellEnd"/>
      <w:r w:rsidRPr="00E8633E">
        <w:rPr>
          <w:sz w:val="24"/>
          <w:szCs w:val="24"/>
          <w:lang w:eastAsia="lv-LV"/>
        </w:rPr>
        <w:t xml:space="preserve"> </w:t>
      </w:r>
      <w:proofErr w:type="spellStart"/>
      <w:r w:rsidRPr="00E8633E">
        <w:rPr>
          <w:sz w:val="24"/>
          <w:szCs w:val="24"/>
          <w:lang w:eastAsia="lv-LV"/>
        </w:rPr>
        <w:t>aizsardzību</w:t>
      </w:r>
      <w:proofErr w:type="spellEnd"/>
      <w:r w:rsidRPr="00E8633E">
        <w:rPr>
          <w:sz w:val="24"/>
          <w:szCs w:val="24"/>
          <w:lang w:eastAsia="lv-LV"/>
        </w:rPr>
        <w:t xml:space="preserve"> </w:t>
      </w:r>
      <w:proofErr w:type="spellStart"/>
      <w:r w:rsidRPr="00E8633E">
        <w:rPr>
          <w:sz w:val="24"/>
          <w:szCs w:val="24"/>
          <w:lang w:eastAsia="lv-LV"/>
        </w:rPr>
        <w:t>attiecībā</w:t>
      </w:r>
      <w:proofErr w:type="spellEnd"/>
      <w:r w:rsidRPr="00E8633E">
        <w:rPr>
          <w:sz w:val="24"/>
          <w:szCs w:val="24"/>
          <w:lang w:eastAsia="lv-LV"/>
        </w:rPr>
        <w:t xml:space="preserve"> </w:t>
      </w:r>
      <w:proofErr w:type="spellStart"/>
      <w:r w:rsidRPr="00E8633E">
        <w:rPr>
          <w:sz w:val="24"/>
          <w:szCs w:val="24"/>
          <w:lang w:eastAsia="lv-LV"/>
        </w:rPr>
        <w:t>uz</w:t>
      </w:r>
      <w:proofErr w:type="spellEnd"/>
      <w:r w:rsidRPr="00E8633E">
        <w:rPr>
          <w:sz w:val="24"/>
          <w:szCs w:val="24"/>
          <w:lang w:eastAsia="lv-LV"/>
        </w:rPr>
        <w:t xml:space="preserve"> personas </w:t>
      </w:r>
      <w:proofErr w:type="spellStart"/>
      <w:r w:rsidRPr="00E8633E">
        <w:rPr>
          <w:sz w:val="24"/>
          <w:szCs w:val="24"/>
          <w:lang w:eastAsia="lv-LV"/>
        </w:rPr>
        <w:t>datu</w:t>
      </w:r>
      <w:proofErr w:type="spellEnd"/>
      <w:r w:rsidRPr="00E8633E">
        <w:rPr>
          <w:sz w:val="24"/>
          <w:szCs w:val="24"/>
          <w:lang w:eastAsia="lv-LV"/>
        </w:rPr>
        <w:t xml:space="preserve"> </w:t>
      </w:r>
      <w:proofErr w:type="spellStart"/>
      <w:r w:rsidRPr="00E8633E">
        <w:rPr>
          <w:sz w:val="24"/>
          <w:szCs w:val="24"/>
          <w:lang w:eastAsia="lv-LV"/>
        </w:rPr>
        <w:t>apstrādi</w:t>
      </w:r>
      <w:proofErr w:type="spellEnd"/>
      <w:r w:rsidRPr="00E8633E">
        <w:rPr>
          <w:sz w:val="24"/>
          <w:szCs w:val="24"/>
          <w:lang w:eastAsia="lv-LV"/>
        </w:rPr>
        <w:t xml:space="preserve"> un </w:t>
      </w:r>
      <w:proofErr w:type="spellStart"/>
      <w:r w:rsidRPr="00E8633E">
        <w:rPr>
          <w:sz w:val="24"/>
          <w:szCs w:val="24"/>
          <w:lang w:eastAsia="lv-LV"/>
        </w:rPr>
        <w:t>šādu</w:t>
      </w:r>
      <w:proofErr w:type="spellEnd"/>
      <w:r w:rsidRPr="00E8633E">
        <w:rPr>
          <w:sz w:val="24"/>
          <w:szCs w:val="24"/>
          <w:lang w:eastAsia="lv-LV"/>
        </w:rPr>
        <w:t xml:space="preserve"> </w:t>
      </w:r>
      <w:proofErr w:type="spellStart"/>
      <w:r w:rsidRPr="00E8633E">
        <w:rPr>
          <w:sz w:val="24"/>
          <w:szCs w:val="24"/>
          <w:lang w:eastAsia="lv-LV"/>
        </w:rPr>
        <w:t>datu</w:t>
      </w:r>
      <w:proofErr w:type="spellEnd"/>
      <w:r w:rsidRPr="00E8633E">
        <w:rPr>
          <w:sz w:val="24"/>
          <w:szCs w:val="24"/>
          <w:lang w:eastAsia="lv-LV"/>
        </w:rPr>
        <w:t xml:space="preserve"> </w:t>
      </w:r>
      <w:proofErr w:type="spellStart"/>
      <w:r w:rsidRPr="00E8633E">
        <w:rPr>
          <w:sz w:val="24"/>
          <w:szCs w:val="24"/>
          <w:lang w:eastAsia="lv-LV"/>
        </w:rPr>
        <w:t>brīvu</w:t>
      </w:r>
      <w:proofErr w:type="spellEnd"/>
      <w:r w:rsidRPr="00E8633E">
        <w:rPr>
          <w:sz w:val="24"/>
          <w:szCs w:val="24"/>
          <w:lang w:eastAsia="lv-LV"/>
        </w:rPr>
        <w:t xml:space="preserve"> </w:t>
      </w:r>
      <w:proofErr w:type="spellStart"/>
      <w:r w:rsidRPr="00E8633E">
        <w:rPr>
          <w:sz w:val="24"/>
          <w:szCs w:val="24"/>
          <w:lang w:eastAsia="lv-LV"/>
        </w:rPr>
        <w:t>apriti</w:t>
      </w:r>
      <w:proofErr w:type="spellEnd"/>
      <w:r w:rsidRPr="00E8633E">
        <w:rPr>
          <w:sz w:val="24"/>
          <w:szCs w:val="24"/>
          <w:lang w:eastAsia="lv-LV"/>
        </w:rPr>
        <w:t xml:space="preserve"> un </w:t>
      </w:r>
      <w:proofErr w:type="spellStart"/>
      <w:r w:rsidRPr="00E8633E">
        <w:rPr>
          <w:sz w:val="24"/>
          <w:szCs w:val="24"/>
          <w:lang w:eastAsia="lv-LV"/>
        </w:rPr>
        <w:t>ar</w:t>
      </w:r>
      <w:proofErr w:type="spellEnd"/>
      <w:r w:rsidRPr="00E8633E">
        <w:rPr>
          <w:sz w:val="24"/>
          <w:szCs w:val="24"/>
          <w:lang w:eastAsia="lv-LV"/>
        </w:rPr>
        <w:t xml:space="preserve"> ko </w:t>
      </w:r>
      <w:proofErr w:type="spellStart"/>
      <w:r w:rsidRPr="00E8633E">
        <w:rPr>
          <w:sz w:val="24"/>
          <w:szCs w:val="24"/>
          <w:lang w:eastAsia="lv-LV"/>
        </w:rPr>
        <w:t>atceļ</w:t>
      </w:r>
      <w:proofErr w:type="spellEnd"/>
      <w:r w:rsidRPr="00E8633E">
        <w:rPr>
          <w:sz w:val="24"/>
          <w:szCs w:val="24"/>
          <w:lang w:eastAsia="lv-LV"/>
        </w:rPr>
        <w:t xml:space="preserve"> </w:t>
      </w:r>
      <w:proofErr w:type="spellStart"/>
      <w:r w:rsidRPr="00E8633E">
        <w:rPr>
          <w:sz w:val="24"/>
          <w:szCs w:val="24"/>
          <w:lang w:eastAsia="lv-LV"/>
        </w:rPr>
        <w:t>Direktīvu</w:t>
      </w:r>
      <w:proofErr w:type="spellEnd"/>
      <w:r w:rsidRPr="00E8633E">
        <w:rPr>
          <w:sz w:val="24"/>
          <w:szCs w:val="24"/>
          <w:lang w:eastAsia="lv-LV"/>
        </w:rPr>
        <w:t xml:space="preserve"> 95/46/EK (</w:t>
      </w:r>
      <w:proofErr w:type="spellStart"/>
      <w:r w:rsidRPr="00E8633E">
        <w:rPr>
          <w:sz w:val="24"/>
          <w:szCs w:val="24"/>
          <w:lang w:eastAsia="lv-LV"/>
        </w:rPr>
        <w:t>Vispārīgā</w:t>
      </w:r>
      <w:proofErr w:type="spellEnd"/>
      <w:r w:rsidRPr="00E8633E">
        <w:rPr>
          <w:sz w:val="24"/>
          <w:szCs w:val="24"/>
          <w:lang w:eastAsia="lv-LV"/>
        </w:rPr>
        <w:t xml:space="preserve"> </w:t>
      </w:r>
      <w:proofErr w:type="spellStart"/>
      <w:r w:rsidRPr="00E8633E">
        <w:rPr>
          <w:sz w:val="24"/>
          <w:szCs w:val="24"/>
          <w:lang w:eastAsia="lv-LV"/>
        </w:rPr>
        <w:t>datu</w:t>
      </w:r>
      <w:proofErr w:type="spellEnd"/>
      <w:r w:rsidRPr="00E8633E">
        <w:rPr>
          <w:sz w:val="24"/>
          <w:szCs w:val="24"/>
          <w:lang w:eastAsia="lv-LV"/>
        </w:rPr>
        <w:t xml:space="preserve"> </w:t>
      </w:r>
      <w:proofErr w:type="spellStart"/>
      <w:r w:rsidRPr="00E8633E">
        <w:rPr>
          <w:sz w:val="24"/>
          <w:szCs w:val="24"/>
          <w:lang w:eastAsia="lv-LV"/>
        </w:rPr>
        <w:t>aizsardzības</w:t>
      </w:r>
      <w:proofErr w:type="spellEnd"/>
      <w:r w:rsidRPr="00E8633E">
        <w:rPr>
          <w:sz w:val="24"/>
          <w:szCs w:val="24"/>
          <w:lang w:eastAsia="lv-LV"/>
        </w:rPr>
        <w:t xml:space="preserve"> </w:t>
      </w:r>
      <w:proofErr w:type="spellStart"/>
      <w:r w:rsidRPr="00E8633E">
        <w:rPr>
          <w:sz w:val="24"/>
          <w:szCs w:val="24"/>
          <w:lang w:eastAsia="lv-LV"/>
        </w:rPr>
        <w:t>regula</w:t>
      </w:r>
      <w:proofErr w:type="spellEnd"/>
      <w:r w:rsidRPr="00E8633E">
        <w:rPr>
          <w:sz w:val="24"/>
          <w:szCs w:val="24"/>
          <w:lang w:eastAsia="lv-LV"/>
        </w:rPr>
        <w:t xml:space="preserve">) V </w:t>
      </w:r>
      <w:proofErr w:type="spellStart"/>
      <w:r w:rsidRPr="00E8633E">
        <w:rPr>
          <w:sz w:val="24"/>
          <w:szCs w:val="24"/>
          <w:lang w:eastAsia="lv-LV"/>
        </w:rPr>
        <w:t>nodaļā</w:t>
      </w:r>
      <w:proofErr w:type="spellEnd"/>
      <w:r w:rsidRPr="00E8633E">
        <w:rPr>
          <w:sz w:val="24"/>
          <w:szCs w:val="24"/>
          <w:lang w:eastAsia="lv-LV"/>
        </w:rPr>
        <w:t xml:space="preserve"> </w:t>
      </w:r>
      <w:proofErr w:type="spellStart"/>
      <w:r w:rsidRPr="00E8633E">
        <w:rPr>
          <w:sz w:val="24"/>
          <w:szCs w:val="24"/>
          <w:lang w:eastAsia="lv-LV"/>
        </w:rPr>
        <w:t>noteiktajam</w:t>
      </w:r>
      <w:proofErr w:type="spellEnd"/>
      <w:r w:rsidRPr="00E8633E">
        <w:rPr>
          <w:sz w:val="24"/>
          <w:szCs w:val="24"/>
          <w:lang w:eastAsia="lv-LV"/>
        </w:rPr>
        <w:t>.</w:t>
      </w:r>
    </w:p>
    <w:p w14:paraId="43A3DB28" w14:textId="77777777" w:rsidR="001E2A63" w:rsidRPr="00455277" w:rsidRDefault="001E2A63" w:rsidP="00160E3C">
      <w:pPr>
        <w:spacing w:before="120" w:after="120"/>
        <w:ind w:left="426" w:hanging="568"/>
        <w:jc w:val="both"/>
        <w:rPr>
          <w:sz w:val="24"/>
          <w:szCs w:val="24"/>
          <w:lang w:eastAsia="lv-LV"/>
        </w:rPr>
      </w:pPr>
      <w:r>
        <w:rPr>
          <w:sz w:val="24"/>
          <w:szCs w:val="24"/>
          <w:lang w:eastAsia="lv-LV"/>
        </w:rPr>
        <w:t xml:space="preserve">  14. </w:t>
      </w:r>
      <w:r w:rsidRPr="009C2068">
        <w:rPr>
          <w:sz w:val="24"/>
          <w:szCs w:val="24"/>
          <w:lang w:eastAsia="lv-LV"/>
        </w:rPr>
        <w:t xml:space="preserve">Pretendents </w:t>
      </w:r>
      <w:proofErr w:type="spellStart"/>
      <w:r w:rsidRPr="009C2068">
        <w:rPr>
          <w:sz w:val="24"/>
          <w:szCs w:val="24"/>
          <w:lang w:eastAsia="lv-LV"/>
        </w:rPr>
        <w:t>apliecina</w:t>
      </w:r>
      <w:proofErr w:type="spellEnd"/>
      <w:r w:rsidRPr="009C2068">
        <w:rPr>
          <w:sz w:val="24"/>
          <w:szCs w:val="24"/>
          <w:lang w:eastAsia="lv-LV"/>
        </w:rPr>
        <w:t xml:space="preserve">, ka </w:t>
      </w:r>
      <w:proofErr w:type="spellStart"/>
      <w:r w:rsidRPr="009C2068">
        <w:rPr>
          <w:sz w:val="24"/>
          <w:szCs w:val="24"/>
          <w:lang w:eastAsia="lv-LV"/>
        </w:rPr>
        <w:t>līguma</w:t>
      </w:r>
      <w:proofErr w:type="spellEnd"/>
      <w:r w:rsidRPr="009C2068">
        <w:rPr>
          <w:sz w:val="24"/>
          <w:szCs w:val="24"/>
          <w:lang w:eastAsia="lv-LV"/>
        </w:rPr>
        <w:t xml:space="preserve"> </w:t>
      </w:r>
      <w:proofErr w:type="spellStart"/>
      <w:r w:rsidRPr="009C2068">
        <w:rPr>
          <w:sz w:val="24"/>
          <w:szCs w:val="24"/>
          <w:lang w:eastAsia="lv-LV"/>
        </w:rPr>
        <w:t>izpildē</w:t>
      </w:r>
      <w:proofErr w:type="spellEnd"/>
      <w:r w:rsidRPr="009C2068">
        <w:rPr>
          <w:sz w:val="24"/>
          <w:szCs w:val="24"/>
          <w:lang w:eastAsia="lv-LV"/>
        </w:rPr>
        <w:t xml:space="preserve"> </w:t>
      </w:r>
      <w:proofErr w:type="spellStart"/>
      <w:r w:rsidRPr="009C2068">
        <w:rPr>
          <w:sz w:val="24"/>
          <w:szCs w:val="24"/>
          <w:lang w:eastAsia="lv-LV"/>
        </w:rPr>
        <w:t>netiks</w:t>
      </w:r>
      <w:proofErr w:type="spellEnd"/>
      <w:r w:rsidRPr="009C2068">
        <w:rPr>
          <w:sz w:val="24"/>
          <w:szCs w:val="24"/>
          <w:lang w:eastAsia="lv-LV"/>
        </w:rPr>
        <w:t xml:space="preserve"> </w:t>
      </w:r>
      <w:proofErr w:type="spellStart"/>
      <w:r w:rsidRPr="009C2068">
        <w:rPr>
          <w:sz w:val="24"/>
          <w:szCs w:val="24"/>
          <w:lang w:eastAsia="lv-LV"/>
        </w:rPr>
        <w:t>ietvertas</w:t>
      </w:r>
      <w:proofErr w:type="spellEnd"/>
      <w:r w:rsidRPr="009C2068">
        <w:rPr>
          <w:sz w:val="24"/>
          <w:szCs w:val="24"/>
          <w:lang w:eastAsia="lv-LV"/>
        </w:rPr>
        <w:t xml:space="preserve"> </w:t>
      </w:r>
      <w:proofErr w:type="spellStart"/>
      <w:r w:rsidRPr="009C2068">
        <w:rPr>
          <w:sz w:val="24"/>
          <w:szCs w:val="24"/>
          <w:lang w:eastAsia="lv-LV"/>
        </w:rPr>
        <w:t>Krievijas</w:t>
      </w:r>
      <w:proofErr w:type="spellEnd"/>
      <w:r w:rsidRPr="009C2068">
        <w:rPr>
          <w:sz w:val="24"/>
          <w:szCs w:val="24"/>
          <w:lang w:eastAsia="lv-LV"/>
        </w:rPr>
        <w:t xml:space="preserve"> </w:t>
      </w:r>
      <w:proofErr w:type="spellStart"/>
      <w:r w:rsidRPr="009C2068">
        <w:rPr>
          <w:sz w:val="24"/>
          <w:szCs w:val="24"/>
          <w:lang w:eastAsia="lv-LV"/>
        </w:rPr>
        <w:t>Federācijas</w:t>
      </w:r>
      <w:proofErr w:type="spellEnd"/>
      <w:r w:rsidRPr="009C2068">
        <w:rPr>
          <w:sz w:val="24"/>
          <w:szCs w:val="24"/>
          <w:lang w:eastAsia="lv-LV"/>
        </w:rPr>
        <w:t xml:space="preserve"> un </w:t>
      </w:r>
      <w:proofErr w:type="spellStart"/>
      <w:r w:rsidRPr="009C2068">
        <w:rPr>
          <w:sz w:val="24"/>
          <w:szCs w:val="24"/>
          <w:lang w:eastAsia="lv-LV"/>
        </w:rPr>
        <w:t>Baltkrievijas</w:t>
      </w:r>
      <w:proofErr w:type="spellEnd"/>
      <w:r w:rsidRPr="009C2068">
        <w:rPr>
          <w:sz w:val="24"/>
          <w:szCs w:val="24"/>
          <w:lang w:eastAsia="lv-LV"/>
        </w:rPr>
        <w:t xml:space="preserve"> </w:t>
      </w:r>
      <w:proofErr w:type="spellStart"/>
      <w:r w:rsidRPr="009C2068">
        <w:rPr>
          <w:sz w:val="24"/>
          <w:szCs w:val="24"/>
          <w:lang w:eastAsia="lv-LV"/>
        </w:rPr>
        <w:t>Republikas</w:t>
      </w:r>
      <w:proofErr w:type="spellEnd"/>
      <w:r w:rsidRPr="009C2068">
        <w:rPr>
          <w:sz w:val="24"/>
          <w:szCs w:val="24"/>
          <w:lang w:eastAsia="lv-LV"/>
        </w:rPr>
        <w:t xml:space="preserve"> </w:t>
      </w:r>
      <w:proofErr w:type="spellStart"/>
      <w:r w:rsidRPr="009C2068">
        <w:rPr>
          <w:sz w:val="24"/>
          <w:szCs w:val="24"/>
          <w:lang w:eastAsia="lv-LV"/>
        </w:rPr>
        <w:t>izcelsmes</w:t>
      </w:r>
      <w:proofErr w:type="spellEnd"/>
      <w:r w:rsidRPr="009C2068">
        <w:rPr>
          <w:sz w:val="24"/>
          <w:szCs w:val="24"/>
          <w:lang w:eastAsia="lv-LV"/>
        </w:rPr>
        <w:t xml:space="preserve"> preces un </w:t>
      </w:r>
      <w:proofErr w:type="spellStart"/>
      <w:r w:rsidRPr="009C2068">
        <w:rPr>
          <w:sz w:val="24"/>
          <w:szCs w:val="24"/>
          <w:lang w:eastAsia="lv-LV"/>
        </w:rPr>
        <w:t>pakalpojumi</w:t>
      </w:r>
      <w:proofErr w:type="spellEnd"/>
      <w:r w:rsidRPr="009C2068">
        <w:rPr>
          <w:sz w:val="24"/>
          <w:szCs w:val="24"/>
          <w:lang w:eastAsia="lv-LV"/>
        </w:rPr>
        <w:t>.</w:t>
      </w:r>
    </w:p>
    <w:p w14:paraId="0DD2A39A" w14:textId="77777777" w:rsidR="001E2A63" w:rsidRPr="007F1B7D" w:rsidRDefault="001E2A63" w:rsidP="00160E3C">
      <w:pPr>
        <w:widowControl w:val="0"/>
        <w:tabs>
          <w:tab w:val="left" w:pos="426"/>
        </w:tabs>
        <w:autoSpaceDE w:val="0"/>
        <w:autoSpaceDN w:val="0"/>
        <w:adjustRightInd w:val="0"/>
        <w:spacing w:before="120" w:after="480"/>
        <w:ind w:left="425"/>
        <w:jc w:val="both"/>
        <w:rPr>
          <w:sz w:val="24"/>
          <w:szCs w:val="24"/>
          <w:lang w:eastAsia="lv-LV"/>
        </w:rPr>
      </w:pPr>
    </w:p>
    <w:p w14:paraId="4068766E" w14:textId="3C869BF4" w:rsidR="005D2487" w:rsidRPr="007F1B7D" w:rsidRDefault="005D2487" w:rsidP="005D248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w:t>
      </w:r>
      <w:r w:rsidR="00FF4C8D">
        <w:rPr>
          <w:rFonts w:eastAsia="Calibri"/>
          <w:color w:val="000000"/>
          <w:sz w:val="24"/>
          <w:szCs w:val="24"/>
          <w:u w:color="000000"/>
          <w:bdr w:val="nil"/>
          <w:lang w:eastAsia="lv-LV"/>
        </w:rPr>
        <w:t>retendentu</w:t>
      </w:r>
      <w:proofErr w:type="spellEnd"/>
      <w:r w:rsidRPr="007F1B7D">
        <w:rPr>
          <w:rFonts w:eastAsia="Calibri"/>
          <w:color w:val="000000"/>
          <w:sz w:val="24"/>
          <w:szCs w:val="24"/>
          <w:u w:color="000000"/>
          <w:bdr w:val="nil"/>
          <w:lang w:eastAsia="lv-LV"/>
        </w:rPr>
        <w:t xml:space="preserve"> </w:t>
      </w:r>
      <w:proofErr w:type="spellStart"/>
      <w:r>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5D2487" w:rsidRPr="007F1B7D" w14:paraId="2437FE03" w14:textId="77777777" w:rsidTr="00FC6DCA">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02944004"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0C689C11"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22B59AB9"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13188EA7"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255188"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7BC9303A"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BFD71E7"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lastRenderedPageBreak/>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5078013"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7CE17A65"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04C2906"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4CECED4"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45C9F3AB"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1217DA8" w14:textId="77777777" w:rsidR="005D2487" w:rsidRDefault="005D2487" w:rsidP="00FC6DCA">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2CDE97BC" w14:textId="77777777" w:rsidR="005D2487" w:rsidRPr="007F1B7D" w:rsidRDefault="005D2487" w:rsidP="00FC6DCA">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26FCAF4"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41B3FFFB" w14:textId="77777777" w:rsidTr="00FC6DCA">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F95B8DE"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DE1FD01" w14:textId="77777777" w:rsidR="005D2487" w:rsidRPr="007F1B7D" w:rsidRDefault="005D2487" w:rsidP="00FC6DCA">
            <w:pPr>
              <w:widowControl w:val="0"/>
              <w:spacing w:before="60" w:after="60"/>
              <w:rPr>
                <w:rFonts w:eastAsia="Calibri"/>
                <w:color w:val="000000"/>
                <w:sz w:val="24"/>
                <w:szCs w:val="24"/>
                <w:u w:color="000000"/>
              </w:rPr>
            </w:pPr>
          </w:p>
        </w:tc>
      </w:tr>
      <w:tr w:rsidR="005D2487" w:rsidRPr="007F1B7D" w14:paraId="3D5CA742" w14:textId="77777777" w:rsidTr="00FC6DCA">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1701A40" w14:textId="77777777" w:rsidR="005D2487" w:rsidRPr="007F1B7D" w:rsidRDefault="005D2487" w:rsidP="00FC6DCA">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4ABC977" w14:textId="77777777" w:rsidR="005D2487" w:rsidRPr="007F1B7D" w:rsidRDefault="005D2487" w:rsidP="00FC6DCA">
            <w:pPr>
              <w:widowControl w:val="0"/>
              <w:spacing w:before="60" w:after="60"/>
              <w:rPr>
                <w:rFonts w:eastAsia="Calibri"/>
                <w:color w:val="000000"/>
                <w:sz w:val="24"/>
                <w:szCs w:val="24"/>
                <w:u w:color="000000"/>
              </w:rPr>
            </w:pPr>
          </w:p>
        </w:tc>
      </w:tr>
    </w:tbl>
    <w:p w14:paraId="26895E54" w14:textId="5065415D" w:rsidR="005D2487" w:rsidRPr="007F1B7D" w:rsidRDefault="005D2487" w:rsidP="005D2487">
      <w:pPr>
        <w:keepNext/>
        <w:pBdr>
          <w:top w:val="nil"/>
          <w:left w:val="nil"/>
          <w:bottom w:val="nil"/>
          <w:right w:val="nil"/>
          <w:between w:val="nil"/>
          <w:bar w:val="nil"/>
        </w:pBdr>
        <w:spacing w:before="120" w:after="24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0042595D">
        <w:rPr>
          <w:rFonts w:eastAsia="Calibri"/>
          <w:color w:val="000000"/>
          <w:sz w:val="24"/>
          <w:szCs w:val="24"/>
          <w:u w:color="000000"/>
          <w:bdr w:val="nil"/>
          <w:lang w:eastAsia="x-none"/>
        </w:rPr>
        <w:t>mikro</w:t>
      </w:r>
      <w:proofErr w:type="spellEnd"/>
      <w:r w:rsidR="0042595D">
        <w:rPr>
          <w:rFonts w:eastAsia="Calibri"/>
          <w:color w:val="000000"/>
          <w:sz w:val="24"/>
          <w:szCs w:val="24"/>
          <w:u w:color="000000"/>
          <w:bdr w:val="nil"/>
          <w:lang w:eastAsia="x-none"/>
        </w:rPr>
        <w:t>*</w:t>
      </w:r>
      <w:r w:rsidR="00644B5C">
        <w:rPr>
          <w:rFonts w:eastAsia="Calibri"/>
          <w:color w:val="000000"/>
          <w:sz w:val="24"/>
          <w:szCs w:val="24"/>
          <w:u w:color="000000"/>
          <w:bdr w:val="nil"/>
          <w:lang w:eastAsia="x-none"/>
        </w:rPr>
        <w:t>,</w:t>
      </w:r>
      <w:r w:rsidR="0042595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w:t>
      </w:r>
      <w:r w:rsidR="0042595D">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0042595D">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7EF47DB3" w14:textId="3BC0AFD2" w:rsidR="005D2487" w:rsidRPr="007F1B7D" w:rsidRDefault="005D2487" w:rsidP="005D2487">
      <w:pPr>
        <w:keepNext/>
        <w:pBdr>
          <w:top w:val="nil"/>
          <w:left w:val="nil"/>
          <w:bottom w:val="nil"/>
          <w:right w:val="nil"/>
          <w:between w:val="nil"/>
          <w:bar w:val="nil"/>
        </w:pBdr>
        <w:spacing w:before="60" w:after="24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00D62E24">
        <w:rPr>
          <w:rFonts w:eastAsia="Calibri"/>
          <w:i/>
          <w:color w:val="000000"/>
          <w:sz w:val="24"/>
          <w:szCs w:val="24"/>
          <w:u w:color="000000"/>
          <w:bdr w:val="nil"/>
          <w:lang w:eastAsia="x-none"/>
        </w:rPr>
        <w:t xml:space="preserve"> </w:t>
      </w:r>
      <w:proofErr w:type="spellStart"/>
      <w:r w:rsidR="00D62E24">
        <w:rPr>
          <w:rFonts w:eastAsia="Calibri"/>
          <w:i/>
          <w:color w:val="000000"/>
          <w:sz w:val="24"/>
          <w:szCs w:val="24"/>
          <w:u w:color="000000"/>
          <w:bdr w:val="nil"/>
          <w:lang w:eastAsia="x-none"/>
        </w:rPr>
        <w:t>mikro</w:t>
      </w:r>
      <w:proofErr w:type="spellEnd"/>
      <w:r w:rsidR="00D62E24">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4873D48" w14:textId="74821318" w:rsidR="005D2487" w:rsidRPr="007F1B7D" w:rsidRDefault="005D2487" w:rsidP="005D2487">
      <w:pPr>
        <w:keepNext/>
        <w:pBdr>
          <w:top w:val="nil"/>
          <w:left w:val="nil"/>
          <w:bottom w:val="nil"/>
          <w:right w:val="nil"/>
          <w:between w:val="nil"/>
          <w:bar w:val="nil"/>
        </w:pBdr>
        <w:spacing w:before="60" w:after="24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00D62E24">
        <w:rPr>
          <w:rFonts w:eastAsia="Calibri"/>
          <w:i/>
          <w:color w:val="000000"/>
          <w:sz w:val="24"/>
          <w:szCs w:val="24"/>
          <w:u w:color="000000"/>
          <w:bdr w:val="nil"/>
          <w:lang w:eastAsia="x-none"/>
        </w:rPr>
        <w:t>mikro</w:t>
      </w:r>
      <w:proofErr w:type="spellEnd"/>
      <w:r w:rsidR="00D62E24">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5346B35E" w14:textId="68323952" w:rsidR="005D2487" w:rsidRPr="007F1B7D" w:rsidRDefault="005D2487" w:rsidP="005D2487">
      <w:pPr>
        <w:keepNext/>
        <w:pBdr>
          <w:top w:val="nil"/>
          <w:left w:val="nil"/>
          <w:bottom w:val="nil"/>
          <w:right w:val="nil"/>
          <w:between w:val="nil"/>
          <w:bar w:val="nil"/>
        </w:pBdr>
        <w:spacing w:before="60" w:after="36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00D62E24">
        <w:rPr>
          <w:rFonts w:eastAsia="Calibri"/>
          <w:i/>
          <w:color w:val="000000"/>
          <w:sz w:val="24"/>
          <w:szCs w:val="24"/>
          <w:u w:color="000000"/>
          <w:bdr w:val="nil"/>
          <w:lang w:eastAsia="x-none"/>
        </w:rPr>
        <w:t>mikro</w:t>
      </w:r>
      <w:proofErr w:type="spellEnd"/>
      <w:r w:rsidR="00D62E24">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73499200" w14:textId="4FED3142" w:rsidR="0042595D" w:rsidRDefault="005D2487"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proofErr w:type="spellStart"/>
      <w:r w:rsidR="0042595D" w:rsidRPr="00E61A51">
        <w:rPr>
          <w:rFonts w:eastAsia="Calibri"/>
          <w:b/>
          <w:bCs/>
          <w:color w:val="000000"/>
          <w:sz w:val="24"/>
          <w:szCs w:val="24"/>
          <w:u w:color="000000"/>
          <w:bdr w:val="nil"/>
          <w:lang w:eastAsia="x-none"/>
        </w:rPr>
        <w:t>Mikro</w:t>
      </w:r>
      <w:proofErr w:type="spellEnd"/>
      <w:r w:rsidR="003E0385" w:rsidRPr="00E61A51">
        <w:rPr>
          <w:rFonts w:eastAsia="Calibri"/>
          <w:b/>
          <w:bCs/>
          <w:color w:val="000000"/>
          <w:sz w:val="24"/>
          <w:szCs w:val="24"/>
          <w:u w:color="000000"/>
          <w:bdr w:val="nil"/>
          <w:lang w:eastAsia="x-none"/>
        </w:rPr>
        <w:t xml:space="preserve"> </w:t>
      </w:r>
      <w:proofErr w:type="spellStart"/>
      <w:r w:rsidR="003E0385" w:rsidRPr="00E61A51">
        <w:rPr>
          <w:rFonts w:eastAsia="Calibri"/>
          <w:b/>
          <w:bCs/>
          <w:color w:val="000000"/>
          <w:sz w:val="24"/>
          <w:szCs w:val="24"/>
          <w:u w:color="000000"/>
          <w:bdr w:val="nil"/>
          <w:lang w:eastAsia="x-none"/>
        </w:rPr>
        <w:t>uzņēmums</w:t>
      </w:r>
      <w:proofErr w:type="spellEnd"/>
      <w:r w:rsid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kurā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strādā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mazāk</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nekā</w:t>
      </w:r>
      <w:proofErr w:type="spellEnd"/>
      <w:r w:rsidR="00E61A51" w:rsidRPr="00E61A51">
        <w:rPr>
          <w:rFonts w:eastAsia="Calibri"/>
          <w:color w:val="000000"/>
          <w:sz w:val="24"/>
          <w:szCs w:val="24"/>
          <w:u w:color="000000"/>
          <w:bdr w:val="nil"/>
          <w:lang w:eastAsia="x-none"/>
        </w:rPr>
        <w:t xml:space="preserve"> 10 </w:t>
      </w:r>
      <w:proofErr w:type="spellStart"/>
      <w:r w:rsidR="00E61A51" w:rsidRPr="00E61A51">
        <w:rPr>
          <w:rFonts w:eastAsia="Calibri"/>
          <w:color w:val="000000"/>
          <w:sz w:val="24"/>
          <w:szCs w:val="24"/>
          <w:u w:color="000000"/>
          <w:bdr w:val="nil"/>
          <w:lang w:eastAsia="x-none"/>
        </w:rPr>
        <w:t>darbinieki</w:t>
      </w:r>
      <w:proofErr w:type="spellEnd"/>
      <w:r w:rsidR="00E61A51" w:rsidRPr="00E61A51">
        <w:rPr>
          <w:rFonts w:eastAsia="Calibri"/>
          <w:color w:val="000000"/>
          <w:sz w:val="24"/>
          <w:szCs w:val="24"/>
          <w:u w:color="000000"/>
          <w:bdr w:val="nil"/>
          <w:lang w:eastAsia="x-none"/>
        </w:rPr>
        <w:t xml:space="preserve"> un </w:t>
      </w:r>
      <w:proofErr w:type="spellStart"/>
      <w:r w:rsidR="00E61A51" w:rsidRPr="00E61A51">
        <w:rPr>
          <w:rFonts w:eastAsia="Calibri"/>
          <w:color w:val="000000"/>
          <w:sz w:val="24"/>
          <w:szCs w:val="24"/>
          <w:u w:color="000000"/>
          <w:bdr w:val="nil"/>
          <w:lang w:eastAsia="x-none"/>
        </w:rPr>
        <w:t>kura</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gada</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apgrozījums</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ieņēmumi</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noteiktā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laika</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posmā</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vai</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bilance</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pārskats</w:t>
      </w:r>
      <w:proofErr w:type="spellEnd"/>
      <w:r w:rsidR="00E61A51" w:rsidRPr="00E61A51">
        <w:rPr>
          <w:rFonts w:eastAsia="Calibri"/>
          <w:color w:val="000000"/>
          <w:sz w:val="24"/>
          <w:szCs w:val="24"/>
          <w:u w:color="000000"/>
          <w:bdr w:val="nil"/>
          <w:lang w:eastAsia="x-none"/>
        </w:rPr>
        <w:t xml:space="preserve"> par </w:t>
      </w:r>
      <w:proofErr w:type="spellStart"/>
      <w:r w:rsidR="00E61A51" w:rsidRPr="00E61A51">
        <w:rPr>
          <w:rFonts w:eastAsia="Calibri"/>
          <w:color w:val="000000"/>
          <w:sz w:val="24"/>
          <w:szCs w:val="24"/>
          <w:u w:color="000000"/>
          <w:bdr w:val="nil"/>
          <w:lang w:eastAsia="x-none"/>
        </w:rPr>
        <w:t>uzņēmuma</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aktīviem</w:t>
      </w:r>
      <w:proofErr w:type="spellEnd"/>
      <w:r w:rsidR="00E61A51" w:rsidRPr="00E61A51">
        <w:rPr>
          <w:rFonts w:eastAsia="Calibri"/>
          <w:color w:val="000000"/>
          <w:sz w:val="24"/>
          <w:szCs w:val="24"/>
          <w:u w:color="000000"/>
          <w:bdr w:val="nil"/>
          <w:lang w:eastAsia="x-none"/>
        </w:rPr>
        <w:t xml:space="preserve"> un </w:t>
      </w:r>
      <w:proofErr w:type="spellStart"/>
      <w:r w:rsidR="00E61A51" w:rsidRPr="00E61A51">
        <w:rPr>
          <w:rFonts w:eastAsia="Calibri"/>
          <w:color w:val="000000"/>
          <w:sz w:val="24"/>
          <w:szCs w:val="24"/>
          <w:u w:color="000000"/>
          <w:bdr w:val="nil"/>
          <w:lang w:eastAsia="x-none"/>
        </w:rPr>
        <w:t>pasīviem</w:t>
      </w:r>
      <w:proofErr w:type="spellEnd"/>
      <w:r w:rsidR="00E61A51" w:rsidRPr="00E61A51">
        <w:rPr>
          <w:rFonts w:eastAsia="Calibri"/>
          <w:color w:val="000000"/>
          <w:sz w:val="24"/>
          <w:szCs w:val="24"/>
          <w:u w:color="000000"/>
          <w:bdr w:val="nil"/>
          <w:lang w:eastAsia="x-none"/>
        </w:rPr>
        <w:t xml:space="preserve">) </w:t>
      </w:r>
      <w:proofErr w:type="spellStart"/>
      <w:r w:rsidR="00E61A51" w:rsidRPr="00E61A51">
        <w:rPr>
          <w:rFonts w:eastAsia="Calibri"/>
          <w:color w:val="000000"/>
          <w:sz w:val="24"/>
          <w:szCs w:val="24"/>
          <w:u w:color="000000"/>
          <w:bdr w:val="nil"/>
          <w:lang w:eastAsia="x-none"/>
        </w:rPr>
        <w:t>nepārsniedz</w:t>
      </w:r>
      <w:proofErr w:type="spellEnd"/>
      <w:r w:rsidR="00E61A51" w:rsidRPr="00E61A51">
        <w:rPr>
          <w:rFonts w:eastAsia="Calibri"/>
          <w:color w:val="000000"/>
          <w:sz w:val="24"/>
          <w:szCs w:val="24"/>
          <w:u w:color="000000"/>
          <w:bdr w:val="nil"/>
          <w:lang w:eastAsia="x-none"/>
        </w:rPr>
        <w:t xml:space="preserve"> 2 </w:t>
      </w:r>
      <w:proofErr w:type="spellStart"/>
      <w:r w:rsidR="00E61A51" w:rsidRPr="00E61A51">
        <w:rPr>
          <w:rFonts w:eastAsia="Calibri"/>
          <w:color w:val="000000"/>
          <w:sz w:val="24"/>
          <w:szCs w:val="24"/>
          <w:u w:color="000000"/>
          <w:bdr w:val="nil"/>
          <w:lang w:eastAsia="x-none"/>
        </w:rPr>
        <w:t>miljonus</w:t>
      </w:r>
      <w:proofErr w:type="spellEnd"/>
      <w:r w:rsidR="00E61A51" w:rsidRPr="00E61A51">
        <w:rPr>
          <w:rFonts w:eastAsia="Calibri"/>
          <w:color w:val="000000"/>
          <w:sz w:val="24"/>
          <w:szCs w:val="24"/>
          <w:u w:color="000000"/>
          <w:bdr w:val="nil"/>
          <w:lang w:eastAsia="x-none"/>
        </w:rPr>
        <w:t xml:space="preserve"> euro;</w:t>
      </w:r>
    </w:p>
    <w:p w14:paraId="5A5C1089" w14:textId="1F7DE8AC" w:rsidR="005D2487" w:rsidRPr="007F1B7D" w:rsidRDefault="0042595D"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Pr>
          <w:rFonts w:eastAsia="Calibri"/>
          <w:color w:val="000000"/>
          <w:sz w:val="24"/>
          <w:szCs w:val="24"/>
          <w:u w:color="000000"/>
          <w:bdr w:val="nil"/>
          <w:lang w:eastAsia="x-none"/>
        </w:rPr>
        <w:t>**</w:t>
      </w:r>
      <w:proofErr w:type="spellStart"/>
      <w:r w:rsidR="005D2487" w:rsidRPr="007F1B7D">
        <w:rPr>
          <w:rFonts w:eastAsia="Calibri"/>
          <w:b/>
          <w:color w:val="000000"/>
          <w:sz w:val="24"/>
          <w:szCs w:val="24"/>
          <w:u w:color="000000"/>
          <w:bdr w:val="nil"/>
          <w:lang w:eastAsia="x-none"/>
        </w:rPr>
        <w:t>Mazais</w:t>
      </w:r>
      <w:proofErr w:type="spellEnd"/>
      <w:r w:rsidR="005D2487" w:rsidRPr="007F1B7D">
        <w:rPr>
          <w:rFonts w:eastAsia="Calibri"/>
          <w:b/>
          <w:color w:val="000000"/>
          <w:sz w:val="24"/>
          <w:szCs w:val="24"/>
          <w:u w:color="000000"/>
          <w:bdr w:val="nil"/>
          <w:lang w:eastAsia="x-none"/>
        </w:rPr>
        <w:t xml:space="preserve"> </w:t>
      </w:r>
      <w:proofErr w:type="spellStart"/>
      <w:r w:rsidR="005D2487" w:rsidRPr="007F1B7D">
        <w:rPr>
          <w:rFonts w:eastAsia="Calibri"/>
          <w:b/>
          <w:color w:val="000000"/>
          <w:sz w:val="24"/>
          <w:szCs w:val="24"/>
          <w:u w:color="000000"/>
          <w:bdr w:val="nil"/>
          <w:lang w:eastAsia="x-none"/>
        </w:rPr>
        <w:t>uzņēmums</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kurā</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nodarbinātas</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mazāk</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nekā</w:t>
      </w:r>
      <w:proofErr w:type="spellEnd"/>
      <w:r w:rsidR="005D2487" w:rsidRPr="007F1B7D">
        <w:rPr>
          <w:rFonts w:eastAsia="Calibri"/>
          <w:color w:val="000000"/>
          <w:sz w:val="24"/>
          <w:szCs w:val="24"/>
          <w:u w:color="000000"/>
          <w:bdr w:val="nil"/>
          <w:lang w:eastAsia="x-none"/>
        </w:rPr>
        <w:t xml:space="preserve"> 50 personas un </w:t>
      </w:r>
      <w:proofErr w:type="spellStart"/>
      <w:r w:rsidR="005D2487" w:rsidRPr="007F1B7D">
        <w:rPr>
          <w:rFonts w:eastAsia="Calibri"/>
          <w:color w:val="000000"/>
          <w:sz w:val="24"/>
          <w:szCs w:val="24"/>
          <w:u w:color="000000"/>
          <w:bdr w:val="nil"/>
          <w:lang w:eastAsia="x-none"/>
        </w:rPr>
        <w:t>kura</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gada</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apgrozījums</w:t>
      </w:r>
      <w:proofErr w:type="spellEnd"/>
      <w:r w:rsidR="005D2487" w:rsidRPr="007F1B7D">
        <w:rPr>
          <w:rFonts w:eastAsia="Calibri"/>
          <w:color w:val="000000"/>
          <w:sz w:val="24"/>
          <w:szCs w:val="24"/>
          <w:u w:color="000000"/>
          <w:bdr w:val="nil"/>
          <w:lang w:eastAsia="x-none"/>
        </w:rPr>
        <w:t xml:space="preserve"> un/</w:t>
      </w:r>
      <w:proofErr w:type="spellStart"/>
      <w:r w:rsidR="005D2487" w:rsidRPr="007F1B7D">
        <w:rPr>
          <w:rFonts w:eastAsia="Calibri"/>
          <w:color w:val="000000"/>
          <w:sz w:val="24"/>
          <w:szCs w:val="24"/>
          <w:u w:color="000000"/>
          <w:bdr w:val="nil"/>
          <w:lang w:eastAsia="x-none"/>
        </w:rPr>
        <w:t>vai</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gada</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bilance</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kopā</w:t>
      </w:r>
      <w:proofErr w:type="spellEnd"/>
      <w:r w:rsidR="005D2487" w:rsidRPr="007F1B7D">
        <w:rPr>
          <w:rFonts w:eastAsia="Calibri"/>
          <w:color w:val="000000"/>
          <w:sz w:val="24"/>
          <w:szCs w:val="24"/>
          <w:u w:color="000000"/>
          <w:bdr w:val="nil"/>
          <w:lang w:eastAsia="x-none"/>
        </w:rPr>
        <w:t xml:space="preserve"> </w:t>
      </w:r>
      <w:proofErr w:type="spellStart"/>
      <w:r w:rsidR="005D2487" w:rsidRPr="007F1B7D">
        <w:rPr>
          <w:rFonts w:eastAsia="Calibri"/>
          <w:color w:val="000000"/>
          <w:sz w:val="24"/>
          <w:szCs w:val="24"/>
          <w:u w:color="000000"/>
          <w:bdr w:val="nil"/>
          <w:lang w:eastAsia="x-none"/>
        </w:rPr>
        <w:t>nepārsniedz</w:t>
      </w:r>
      <w:proofErr w:type="spellEnd"/>
      <w:r w:rsidR="005D2487" w:rsidRPr="007F1B7D">
        <w:rPr>
          <w:rFonts w:eastAsia="Calibri"/>
          <w:color w:val="000000"/>
          <w:sz w:val="24"/>
          <w:szCs w:val="24"/>
          <w:u w:color="000000"/>
          <w:bdr w:val="nil"/>
          <w:lang w:eastAsia="x-none"/>
        </w:rPr>
        <w:t xml:space="preserve"> 10 </w:t>
      </w:r>
      <w:proofErr w:type="spellStart"/>
      <w:r w:rsidR="005D2487" w:rsidRPr="007F1B7D">
        <w:rPr>
          <w:rFonts w:eastAsia="Calibri"/>
          <w:color w:val="000000"/>
          <w:sz w:val="24"/>
          <w:szCs w:val="24"/>
          <w:u w:color="000000"/>
          <w:bdr w:val="nil"/>
          <w:lang w:eastAsia="x-none"/>
        </w:rPr>
        <w:t>miljonus</w:t>
      </w:r>
      <w:proofErr w:type="spellEnd"/>
      <w:r w:rsidR="005D2487" w:rsidRPr="007F1B7D">
        <w:rPr>
          <w:rFonts w:eastAsia="Calibri"/>
          <w:color w:val="000000"/>
          <w:sz w:val="24"/>
          <w:szCs w:val="24"/>
          <w:u w:color="000000"/>
          <w:bdr w:val="nil"/>
          <w:lang w:eastAsia="x-none"/>
        </w:rPr>
        <w:t xml:space="preserve"> </w:t>
      </w:r>
      <w:r w:rsidR="005D2487" w:rsidRPr="007F1B7D">
        <w:rPr>
          <w:rFonts w:eastAsia="Calibri"/>
          <w:i/>
          <w:color w:val="000000"/>
          <w:sz w:val="24"/>
          <w:szCs w:val="24"/>
          <w:u w:color="000000"/>
          <w:bdr w:val="nil"/>
          <w:lang w:eastAsia="x-none"/>
        </w:rPr>
        <w:t>euro</w:t>
      </w:r>
      <w:r w:rsidR="005D2487" w:rsidRPr="007F1B7D">
        <w:rPr>
          <w:rFonts w:eastAsia="Calibri"/>
          <w:color w:val="000000"/>
          <w:sz w:val="24"/>
          <w:szCs w:val="24"/>
          <w:u w:color="000000"/>
          <w:bdr w:val="nil"/>
          <w:lang w:eastAsia="x-none"/>
        </w:rPr>
        <w:t>;</w:t>
      </w:r>
    </w:p>
    <w:p w14:paraId="18F34D7C" w14:textId="799D65C5" w:rsidR="005D2487" w:rsidRPr="007F1B7D" w:rsidRDefault="005D2487" w:rsidP="005D2487">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E92419">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48F04F3C" w14:textId="77777777" w:rsidR="005D2487" w:rsidRPr="007F1B7D" w:rsidRDefault="005D2487" w:rsidP="005D2487">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461C8BAF" w14:textId="77777777" w:rsidR="005D2487" w:rsidRPr="007F1B7D" w:rsidRDefault="005D2487" w:rsidP="005D2487">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Pr>
          <w:rFonts w:eastAsia="Calibri"/>
          <w:color w:val="000000"/>
          <w:sz w:val="24"/>
          <w:szCs w:val="24"/>
          <w:u w:color="000000"/>
          <w:bdr w:val="nil"/>
          <w:lang w:eastAsia="lv-LV"/>
        </w:rPr>
        <w:t>Iepirkuma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50279F13" w14:textId="77777777" w:rsidR="005D2487" w:rsidRPr="007F1B7D" w:rsidRDefault="005D2487" w:rsidP="005D2487">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Pr="007F1B7D">
        <w:rPr>
          <w:rFonts w:eastAsia="Calibri"/>
          <w:i/>
          <w:iCs/>
          <w:color w:val="000000"/>
          <w:kern w:val="28"/>
          <w:sz w:val="24"/>
          <w:szCs w:val="24"/>
          <w:u w:color="000000"/>
          <w:bdr w:val="nil"/>
          <w:lang w:eastAsia="lv-LV"/>
        </w:rPr>
        <w:t>Paraksttiesīgās</w:t>
      </w:r>
      <w:proofErr w:type="spellEnd"/>
      <w:r w:rsidRPr="007F1B7D">
        <w:rPr>
          <w:rFonts w:eastAsia="Calibri"/>
          <w:i/>
          <w:iCs/>
          <w:color w:val="000000"/>
          <w:kern w:val="28"/>
          <w:sz w:val="24"/>
          <w:szCs w:val="24"/>
          <w:u w:color="000000"/>
          <w:bdr w:val="nil"/>
          <w:lang w:eastAsia="lv-LV"/>
        </w:rPr>
        <w:t xml:space="preserve"> personas </w:t>
      </w:r>
      <w:proofErr w:type="spellStart"/>
      <w:r w:rsidRPr="007F1B7D">
        <w:rPr>
          <w:rFonts w:eastAsia="Calibri"/>
          <w:i/>
          <w:iCs/>
          <w:color w:val="000000"/>
          <w:kern w:val="28"/>
          <w:sz w:val="24"/>
          <w:szCs w:val="24"/>
          <w:u w:color="000000"/>
          <w:bdr w:val="nil"/>
          <w:lang w:eastAsia="lv-LV"/>
        </w:rPr>
        <w:t>vārds</w:t>
      </w:r>
      <w:proofErr w:type="spellEnd"/>
      <w:r w:rsidRPr="007F1B7D">
        <w:rPr>
          <w:rFonts w:eastAsia="Calibri"/>
          <w:i/>
          <w:iCs/>
          <w:color w:val="000000"/>
          <w:kern w:val="28"/>
          <w:sz w:val="24"/>
          <w:szCs w:val="24"/>
          <w:u w:color="000000"/>
          <w:bdr w:val="nil"/>
          <w:lang w:eastAsia="lv-LV"/>
        </w:rPr>
        <w:t xml:space="preserve"> un </w:t>
      </w:r>
      <w:proofErr w:type="spellStart"/>
      <w:r w:rsidRPr="007F1B7D">
        <w:rPr>
          <w:rFonts w:eastAsia="Calibri"/>
          <w:i/>
          <w:iCs/>
          <w:color w:val="000000"/>
          <w:kern w:val="28"/>
          <w:sz w:val="24"/>
          <w:szCs w:val="24"/>
          <w:u w:color="000000"/>
          <w:bdr w:val="nil"/>
          <w:lang w:eastAsia="lv-LV"/>
        </w:rPr>
        <w:t>uzvārds</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amata</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3F02A9CA" w14:textId="6F170AC4" w:rsidR="00526D86" w:rsidRDefault="005D2487" w:rsidP="00CD3473">
      <w:pPr>
        <w:widowControl w:val="0"/>
        <w:tabs>
          <w:tab w:val="left" w:pos="142"/>
          <w:tab w:val="left" w:pos="284"/>
        </w:tabs>
        <w:autoSpaceDE w:val="0"/>
        <w:autoSpaceDN w:val="0"/>
        <w:adjustRightInd w:val="0"/>
        <w:ind w:left="170"/>
        <w:jc w:val="both"/>
        <w:rPr>
          <w:sz w:val="24"/>
          <w:szCs w:val="24"/>
        </w:rPr>
      </w:pPr>
      <w:proofErr w:type="spellStart"/>
      <w:r w:rsidRPr="007F1B7D">
        <w:rPr>
          <w:rFonts w:eastAsia="Calibri"/>
          <w:bCs/>
          <w:i/>
          <w:iCs/>
          <w:color w:val="000000"/>
          <w:sz w:val="24"/>
          <w:szCs w:val="24"/>
          <w:u w:color="000000"/>
          <w:bdr w:val="nil"/>
          <w:lang w:eastAsia="lv-LV"/>
        </w:rPr>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r w:rsidR="00526D86">
        <w:rPr>
          <w:sz w:val="24"/>
          <w:szCs w:val="24"/>
        </w:rPr>
        <w:br w:type="page"/>
      </w:r>
    </w:p>
    <w:p w14:paraId="19213E88" w14:textId="503608BE" w:rsidR="00BE0E15" w:rsidRPr="00BE0E15" w:rsidRDefault="00BE0E15" w:rsidP="00BE0E15">
      <w:pPr>
        <w:jc w:val="right"/>
        <w:rPr>
          <w:sz w:val="24"/>
          <w:szCs w:val="24"/>
        </w:rPr>
      </w:pPr>
      <w:r w:rsidRPr="00BE0E15">
        <w:rPr>
          <w:sz w:val="24"/>
          <w:szCs w:val="24"/>
        </w:rPr>
        <w:lastRenderedPageBreak/>
        <w:t>3. </w:t>
      </w:r>
      <w:proofErr w:type="spellStart"/>
      <w:r w:rsidRPr="00BE0E15">
        <w:rPr>
          <w:sz w:val="24"/>
          <w:szCs w:val="24"/>
        </w:rPr>
        <w:t>pielikums</w:t>
      </w:r>
      <w:proofErr w:type="spellEnd"/>
    </w:p>
    <w:p w14:paraId="2B68A872" w14:textId="77777777" w:rsidR="00BE0E15" w:rsidRPr="00BE0E15" w:rsidRDefault="00BE0E15" w:rsidP="00BE0E15">
      <w:pPr>
        <w:widowControl w:val="0"/>
        <w:autoSpaceDE w:val="0"/>
        <w:autoSpaceDN w:val="0"/>
        <w:adjustRightInd w:val="0"/>
        <w:jc w:val="right"/>
        <w:rPr>
          <w:sz w:val="24"/>
          <w:szCs w:val="24"/>
          <w:lang w:eastAsia="lv-LV"/>
        </w:rPr>
      </w:pPr>
      <w:proofErr w:type="spellStart"/>
      <w:r w:rsidRPr="00BE0E15">
        <w:rPr>
          <w:sz w:val="24"/>
          <w:szCs w:val="24"/>
          <w:lang w:eastAsia="lv-LV"/>
        </w:rPr>
        <w:t>Iepirkuma</w:t>
      </w:r>
      <w:proofErr w:type="spellEnd"/>
      <w:r w:rsidRPr="00BE0E15">
        <w:rPr>
          <w:sz w:val="24"/>
          <w:szCs w:val="24"/>
          <w:lang w:eastAsia="lv-LV"/>
        </w:rPr>
        <w:t xml:space="preserve"> </w:t>
      </w:r>
      <w:proofErr w:type="spellStart"/>
      <w:r w:rsidRPr="00BE0E15">
        <w:rPr>
          <w:sz w:val="24"/>
          <w:szCs w:val="24"/>
          <w:lang w:eastAsia="lv-LV"/>
        </w:rPr>
        <w:t>nolikumam</w:t>
      </w:r>
      <w:proofErr w:type="spellEnd"/>
    </w:p>
    <w:p w14:paraId="6912EA5D" w14:textId="739B79DE" w:rsidR="00BE0E15" w:rsidRPr="00BE0E15" w:rsidRDefault="00BE0E15" w:rsidP="00BE0E15">
      <w:pPr>
        <w:jc w:val="right"/>
        <w:rPr>
          <w:sz w:val="24"/>
          <w:szCs w:val="24"/>
        </w:rPr>
      </w:pPr>
      <w:r w:rsidRPr="00BE0E15">
        <w:rPr>
          <w:sz w:val="24"/>
          <w:szCs w:val="24"/>
          <w:lang w:eastAsia="lv-LV"/>
        </w:rPr>
        <w:t xml:space="preserve">ID Nr. </w:t>
      </w:r>
      <w:r w:rsidR="00AF60D6">
        <w:rPr>
          <w:sz w:val="24"/>
          <w:szCs w:val="24"/>
          <w:lang w:eastAsia="lv-LV"/>
        </w:rPr>
        <w:t>LRLM 2026/36</w:t>
      </w:r>
    </w:p>
    <w:p w14:paraId="15B5E088" w14:textId="77777777" w:rsidR="00BE0E15" w:rsidRPr="00BE0E15" w:rsidRDefault="00BE0E15" w:rsidP="00BE0E15">
      <w:pPr>
        <w:jc w:val="right"/>
        <w:rPr>
          <w:sz w:val="24"/>
          <w:szCs w:val="24"/>
        </w:rPr>
      </w:pPr>
    </w:p>
    <w:p w14:paraId="7D7386B6" w14:textId="77777777" w:rsidR="00BE0E15" w:rsidRPr="00BE0E15" w:rsidRDefault="00BE0E15" w:rsidP="00BE0E15">
      <w:pPr>
        <w:spacing w:before="60" w:after="60"/>
        <w:jc w:val="center"/>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Apliecinājums par neatkarīgi izstrādātu piedāvājumu</w:t>
      </w:r>
    </w:p>
    <w:p w14:paraId="5403F4FE" w14:textId="77777777" w:rsidR="00BE0E15" w:rsidRPr="00A11554" w:rsidRDefault="00BE0E15" w:rsidP="00BE0E15">
      <w:pPr>
        <w:tabs>
          <w:tab w:val="left" w:pos="851"/>
        </w:tabs>
        <w:spacing w:line="276" w:lineRule="auto"/>
        <w:jc w:val="center"/>
        <w:rPr>
          <w:bCs/>
          <w:sz w:val="24"/>
          <w:szCs w:val="24"/>
          <w:lang w:val="lv-LV"/>
        </w:rPr>
      </w:pPr>
      <w:r w:rsidRPr="00A11554">
        <w:rPr>
          <w:bCs/>
          <w:sz w:val="24"/>
          <w:szCs w:val="24"/>
          <w:lang w:val="lv-LV"/>
        </w:rPr>
        <w:t>Iepirkumam</w:t>
      </w:r>
    </w:p>
    <w:p w14:paraId="2585A2B3" w14:textId="67738866" w:rsidR="00CF022A" w:rsidRPr="00A11554" w:rsidRDefault="00F74CA2" w:rsidP="00BE0E15">
      <w:pPr>
        <w:tabs>
          <w:tab w:val="left" w:pos="851"/>
        </w:tabs>
        <w:spacing w:before="120" w:after="120"/>
        <w:jc w:val="center"/>
        <w:rPr>
          <w:b/>
          <w:sz w:val="24"/>
          <w:szCs w:val="24"/>
          <w:lang w:val="lv-LV"/>
        </w:rPr>
      </w:pPr>
      <w:bookmarkStart w:id="38" w:name="_Hlk201150593"/>
      <w:r w:rsidRPr="00F74CA2">
        <w:rPr>
          <w:b/>
          <w:sz w:val="24"/>
          <w:szCs w:val="24"/>
          <w:lang w:val="lv-LV"/>
        </w:rPr>
        <w:t>“</w:t>
      </w:r>
      <w:r w:rsidR="00D62E24" w:rsidRPr="00D62E24">
        <w:rPr>
          <w:b/>
          <w:sz w:val="24"/>
          <w:szCs w:val="24"/>
          <w:lang w:val="lv-LV"/>
        </w:rPr>
        <w:t>Pasākumi speciālistiem par zēnu un vīriešu iesaisti dzimumu līdztiesības jautājumu aktualizēšanai un risināšanai</w:t>
      </w:r>
      <w:r>
        <w:rPr>
          <w:b/>
          <w:sz w:val="24"/>
          <w:szCs w:val="24"/>
          <w:lang w:val="lv-LV"/>
        </w:rPr>
        <w:t>”</w:t>
      </w:r>
    </w:p>
    <w:bookmarkEnd w:id="38"/>
    <w:p w14:paraId="7BF7A445" w14:textId="2AF74EEA" w:rsidR="00BE0E15" w:rsidRPr="00BE0E15" w:rsidRDefault="00BE0E15" w:rsidP="00BE0E15">
      <w:pPr>
        <w:tabs>
          <w:tab w:val="left" w:pos="851"/>
        </w:tabs>
        <w:spacing w:before="120" w:after="120"/>
        <w:jc w:val="center"/>
        <w:rPr>
          <w:bCs/>
          <w:sz w:val="24"/>
          <w:szCs w:val="24"/>
        </w:rPr>
      </w:pPr>
      <w:proofErr w:type="spellStart"/>
      <w:r w:rsidRPr="00BE0E15">
        <w:rPr>
          <w:bCs/>
          <w:sz w:val="24"/>
          <w:szCs w:val="24"/>
        </w:rPr>
        <w:t>Identifikācijas</w:t>
      </w:r>
      <w:proofErr w:type="spellEnd"/>
      <w:r w:rsidRPr="00BE0E15">
        <w:rPr>
          <w:bCs/>
          <w:sz w:val="24"/>
          <w:szCs w:val="24"/>
        </w:rPr>
        <w:t xml:space="preserve"> Nr. </w:t>
      </w:r>
      <w:r w:rsidR="00AF60D6">
        <w:rPr>
          <w:bCs/>
          <w:sz w:val="24"/>
          <w:szCs w:val="24"/>
        </w:rPr>
        <w:t>LRLM 2026/36</w:t>
      </w:r>
    </w:p>
    <w:p w14:paraId="6665E306" w14:textId="77777777" w:rsidR="00BE0E15" w:rsidRPr="00BE0E15" w:rsidRDefault="00BE0E15" w:rsidP="00BE0E15">
      <w:pPr>
        <w:spacing w:before="60" w:after="60"/>
        <w:ind w:right="423"/>
        <w:jc w:val="center"/>
        <w:rPr>
          <w:rFonts w:eastAsia="Arial Unicode MS"/>
          <w:color w:val="000000"/>
          <w:sz w:val="24"/>
          <w:szCs w:val="24"/>
          <w:u w:val="single" w:color="000000"/>
          <w:bdr w:val="none" w:sz="0" w:space="0" w:color="auto" w:frame="1"/>
          <w:lang w:val="lv-LV" w:eastAsia="lv-LV"/>
        </w:rPr>
      </w:pPr>
    </w:p>
    <w:p w14:paraId="6DC35609" w14:textId="77777777" w:rsidR="00BE0E15" w:rsidRPr="00BE0E15" w:rsidRDefault="00BE0E15" w:rsidP="00BE0E15">
      <w:pPr>
        <w:spacing w:before="60" w:after="60"/>
        <w:ind w:right="423"/>
        <w:jc w:val="both"/>
        <w:rPr>
          <w:rFonts w:eastAsia="Arial Unicode MS"/>
          <w:color w:val="000000"/>
          <w:sz w:val="24"/>
          <w:szCs w:val="24"/>
          <w:bdr w:val="none" w:sz="0" w:space="0" w:color="auto" w:frame="1"/>
          <w:lang w:val="lv-LV" w:eastAsia="lv-LV"/>
        </w:rPr>
      </w:pPr>
      <w:r w:rsidRPr="00BE0E15">
        <w:rPr>
          <w:rFonts w:eastAsia="Arial Unicode MS"/>
          <w:color w:val="000000"/>
          <w:sz w:val="24"/>
          <w:szCs w:val="24"/>
          <w:bdr w:val="none" w:sz="0" w:space="0" w:color="auto" w:frame="1"/>
          <w:lang w:val="lv-LV" w:eastAsia="lv-LV"/>
        </w:rPr>
        <w:t>Sniedzot izsmeļošu un patiesu informāciju, __________________________________</w:t>
      </w:r>
    </w:p>
    <w:p w14:paraId="79C896F2" w14:textId="77777777" w:rsidR="00BE0E15" w:rsidRPr="00BE0E15" w:rsidRDefault="00BE0E15" w:rsidP="00BE0E15">
      <w:pPr>
        <w:spacing w:before="60" w:after="60"/>
        <w:ind w:left="2880" w:right="423" w:firstLine="720"/>
        <w:jc w:val="center"/>
        <w:rPr>
          <w:rFonts w:eastAsia="Arial Unicode MS"/>
          <w:i/>
          <w:color w:val="000000"/>
          <w:sz w:val="24"/>
          <w:szCs w:val="24"/>
          <w:bdr w:val="none" w:sz="0" w:space="0" w:color="auto" w:frame="1"/>
          <w:lang w:val="lv-LV" w:eastAsia="lv-LV"/>
        </w:rPr>
      </w:pPr>
      <w:r w:rsidRPr="00BE0E15">
        <w:rPr>
          <w:rFonts w:eastAsia="Arial Unicode MS"/>
          <w:i/>
          <w:color w:val="000000"/>
          <w:sz w:val="24"/>
          <w:szCs w:val="24"/>
          <w:bdr w:val="none" w:sz="0" w:space="0" w:color="auto" w:frame="1"/>
          <w:lang w:val="lv-LV" w:eastAsia="lv-LV"/>
        </w:rPr>
        <w:t xml:space="preserve">pretendenta nosaukums, </w:t>
      </w:r>
      <w:proofErr w:type="spellStart"/>
      <w:r w:rsidRPr="00BE0E15">
        <w:rPr>
          <w:rFonts w:eastAsia="Arial Unicode MS"/>
          <w:i/>
          <w:color w:val="000000"/>
          <w:sz w:val="24"/>
          <w:szCs w:val="24"/>
          <w:bdr w:val="none" w:sz="0" w:space="0" w:color="auto" w:frame="1"/>
          <w:lang w:val="lv-LV" w:eastAsia="lv-LV"/>
        </w:rPr>
        <w:t>reģ</w:t>
      </w:r>
      <w:proofErr w:type="spellEnd"/>
      <w:r w:rsidRPr="00BE0E15">
        <w:rPr>
          <w:rFonts w:eastAsia="Arial Unicode MS"/>
          <w:i/>
          <w:color w:val="000000"/>
          <w:sz w:val="24"/>
          <w:szCs w:val="24"/>
          <w:bdr w:val="none" w:sz="0" w:space="0" w:color="auto" w:frame="1"/>
          <w:lang w:val="lv-LV" w:eastAsia="lv-LV"/>
        </w:rPr>
        <w:t>. Nr.</w:t>
      </w:r>
    </w:p>
    <w:p w14:paraId="1F53AF89" w14:textId="77777777" w:rsidR="00BE0E15" w:rsidRPr="00BE0E15" w:rsidRDefault="00BE0E15" w:rsidP="00BE0E15">
      <w:pPr>
        <w:spacing w:before="60" w:after="60"/>
        <w:ind w:right="423"/>
        <w:jc w:val="both"/>
        <w:rPr>
          <w:rFonts w:eastAsia="Arial Unicode MS"/>
          <w:color w:val="000000"/>
          <w:sz w:val="24"/>
          <w:szCs w:val="24"/>
          <w:u w:val="single" w:color="000000"/>
          <w:bdr w:val="none" w:sz="0" w:space="0" w:color="auto" w:frame="1"/>
          <w:lang w:val="lv-LV" w:eastAsia="lv-LV"/>
        </w:rPr>
      </w:pPr>
      <w:r w:rsidRPr="00BE0E15">
        <w:rPr>
          <w:rFonts w:eastAsia="Arial Unicode MS"/>
          <w:color w:val="000000"/>
          <w:sz w:val="24"/>
          <w:szCs w:val="24"/>
          <w:bdr w:val="none" w:sz="0" w:space="0" w:color="auto" w:frame="1"/>
          <w:lang w:val="lv-LV" w:eastAsia="lv-LV"/>
        </w:rPr>
        <w:t>(turpmāk – Pretendents) attiecībā uz konkrēto iepirkuma procedūru apliecina, ka:</w:t>
      </w:r>
    </w:p>
    <w:p w14:paraId="6881EAB7" w14:textId="77777777" w:rsidR="00BE0E15" w:rsidRPr="00BE0E15" w:rsidRDefault="00BE0E15" w:rsidP="00BE0E15">
      <w:pPr>
        <w:spacing w:before="60" w:after="60"/>
        <w:ind w:firstLine="709"/>
        <w:jc w:val="both"/>
        <w:rPr>
          <w:rFonts w:eastAsia="Calibri"/>
          <w:b/>
          <w:bCs/>
          <w:color w:val="000000"/>
          <w:sz w:val="24"/>
          <w:szCs w:val="24"/>
          <w:bdr w:val="none" w:sz="0" w:space="0" w:color="auto" w:frame="1"/>
          <w:lang w:val="lv-LV" w:eastAsia="lv-LV"/>
        </w:rPr>
      </w:pPr>
    </w:p>
    <w:p w14:paraId="5B16676A" w14:textId="77777777" w:rsidR="00BE0E15" w:rsidRPr="00BE0E15" w:rsidRDefault="00BE0E15" w:rsidP="00BE0E15">
      <w:pPr>
        <w:spacing w:before="60" w:after="60"/>
        <w:ind w:firstLine="709"/>
        <w:jc w:val="both"/>
        <w:rPr>
          <w:rFonts w:eastAsia="Calibri"/>
          <w:bCs/>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1. </w:t>
      </w:r>
      <w:r w:rsidRPr="00BE0E15">
        <w:rPr>
          <w:rFonts w:eastAsia="Calibri"/>
          <w:color w:val="000000"/>
          <w:sz w:val="24"/>
          <w:szCs w:val="24"/>
          <w:bdr w:val="none" w:sz="0" w:space="0" w:color="auto" w:frame="1"/>
          <w:lang w:val="lv-LV" w:eastAsia="lv-LV"/>
        </w:rPr>
        <w:t>Pretendents</w:t>
      </w:r>
      <w:r w:rsidRPr="00BE0E15">
        <w:rPr>
          <w:rFonts w:eastAsia="Calibri"/>
          <w:bCs/>
          <w:color w:val="000000"/>
          <w:sz w:val="24"/>
          <w:szCs w:val="24"/>
          <w:bdr w:val="none" w:sz="0" w:space="0" w:color="auto" w:frame="1"/>
          <w:lang w:val="lv-LV" w:eastAsia="lv-LV"/>
        </w:rPr>
        <w:t xml:space="preserve"> ir iepazinies un piekrīt šī apliecinājuma saturam.</w:t>
      </w:r>
    </w:p>
    <w:p w14:paraId="058A2DCB"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2. </w:t>
      </w:r>
      <w:r w:rsidRPr="00BE0E15">
        <w:rPr>
          <w:rFonts w:eastAsia="Calibri"/>
          <w:color w:val="000000"/>
          <w:sz w:val="24"/>
          <w:szCs w:val="24"/>
          <w:bdr w:val="none" w:sz="0" w:space="0" w:color="auto" w:frame="1"/>
          <w:lang w:val="lv-LV" w:eastAsia="lv-LV"/>
        </w:rPr>
        <w:t>Pretendents apzinās savu pienākumu šajā apliecinājumā norādīt pilnīgu, izsmeļošu un patiesu informāciju.</w:t>
      </w:r>
    </w:p>
    <w:p w14:paraId="210B87E2"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 xml:space="preserve">3. </w:t>
      </w:r>
      <w:r w:rsidRPr="00BE0E15">
        <w:rPr>
          <w:rFonts w:eastAsia="Calibri"/>
          <w:color w:val="000000"/>
          <w:sz w:val="24"/>
          <w:szCs w:val="24"/>
          <w:bdr w:val="none" w:sz="0" w:space="0" w:color="auto" w:frame="1"/>
          <w:lang w:val="lv-LV" w:eastAsia="lv-LV"/>
        </w:rPr>
        <w:t>Pretendents</w:t>
      </w:r>
      <w:r w:rsidRPr="00BE0E15">
        <w:rPr>
          <w:rFonts w:eastAsia="Calibri"/>
          <w:bCs/>
          <w:color w:val="000000"/>
          <w:sz w:val="24"/>
          <w:szCs w:val="24"/>
          <w:bdr w:val="none" w:sz="0" w:space="0" w:color="auto" w:frame="1"/>
          <w:lang w:val="lv-LV" w:eastAsia="lv-LV"/>
        </w:rPr>
        <w:t xml:space="preserve"> ir pilnvarojis katru personu, kuras paraksts atrodas uz iepirkuma piedāvājuma, </w:t>
      </w:r>
      <w:r w:rsidRPr="00BE0E15">
        <w:rPr>
          <w:rFonts w:eastAsia="Calibri"/>
          <w:color w:val="000000"/>
          <w:sz w:val="24"/>
          <w:szCs w:val="24"/>
          <w:bdr w:val="none" w:sz="0" w:space="0" w:color="auto" w:frame="1"/>
          <w:lang w:val="lv-LV" w:eastAsia="lv-LV"/>
        </w:rPr>
        <w:t>parakstīt šo apliecinājumu Pretendenta vārdā.</w:t>
      </w:r>
    </w:p>
    <w:p w14:paraId="5268B959"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4. Pretendents informē, ka</w:t>
      </w:r>
      <w:r w:rsidRPr="00BE0E15">
        <w:rPr>
          <w:rFonts w:eastAsia="Calibri"/>
          <w:color w:val="000000"/>
          <w:sz w:val="24"/>
          <w:szCs w:val="24"/>
          <w:bdr w:val="none" w:sz="0" w:space="0" w:color="auto" w:frame="1"/>
          <w:lang w:val="lv-LV" w:eastAsia="lv-LV"/>
        </w:rPr>
        <w:t xml:space="preserve"> (</w:t>
      </w:r>
      <w:r w:rsidRPr="00BE0E15">
        <w:rPr>
          <w:rFonts w:eastAsia="Calibri"/>
          <w:i/>
          <w:color w:val="000000"/>
          <w:sz w:val="24"/>
          <w:szCs w:val="24"/>
          <w:bdr w:val="none" w:sz="0" w:space="0" w:color="auto" w:frame="1"/>
          <w:lang w:val="lv-LV" w:eastAsia="lv-LV"/>
        </w:rPr>
        <w:t>pēc vajadzības atzīmējiet vienu no turpmāk minētajiem</w:t>
      </w:r>
      <w:r w:rsidRPr="00BE0E15">
        <w:rPr>
          <w:rFonts w:eastAsia="Calibri"/>
          <w:color w:val="000000"/>
          <w:sz w:val="24"/>
          <w:szCs w:val="24"/>
          <w:bdr w:val="none" w:sz="0" w:space="0" w:color="auto" w:frame="1"/>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BE0E15" w:rsidRPr="00F210C3" w14:paraId="152DF619" w14:textId="77777777" w:rsidTr="00FA530C">
        <w:tc>
          <w:tcPr>
            <w:tcW w:w="0" w:type="auto"/>
            <w:tcBorders>
              <w:top w:val="single" w:sz="4" w:space="0" w:color="FFFFFF"/>
              <w:left w:val="single" w:sz="4" w:space="0" w:color="FFFFFF"/>
              <w:bottom w:val="single" w:sz="4" w:space="0" w:color="FFFFFF"/>
              <w:right w:val="single" w:sz="4" w:space="0" w:color="FFFFFF"/>
            </w:tcBorders>
            <w:hideMark/>
          </w:tcPr>
          <w:p w14:paraId="169B79C7"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ascii="Segoe UI Symbol" w:eastAsia="MS Gothic" w:hAnsi="Segoe UI Symbol" w:cs="Segoe UI Symbol"/>
                <w:color w:val="000000"/>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659B9717" w14:textId="77777777" w:rsidR="00BE0E15" w:rsidRPr="00BE0E15" w:rsidRDefault="00BE0E15" w:rsidP="00BE0E15">
            <w:pPr>
              <w:spacing w:before="60" w:after="60"/>
              <w:jc w:val="both"/>
              <w:rPr>
                <w:rFonts w:eastAsia="Calibri"/>
                <w:i/>
                <w:sz w:val="24"/>
                <w:szCs w:val="24"/>
                <w:lang w:val="lv-LV"/>
              </w:rPr>
            </w:pPr>
            <w:r w:rsidRPr="00BE0E15">
              <w:rPr>
                <w:rFonts w:eastAsia="Calibri"/>
                <w:sz w:val="24"/>
                <w:szCs w:val="24"/>
                <w:lang w:val="lv-LV"/>
              </w:rPr>
              <w:t>4.1. ir iesniedzis piedāvājumu neatkarīgi no konkurentiem un bez konsultācijām, līgumiem vai vienošanām, vai cita veida saziņas ar konkurentiem (</w:t>
            </w:r>
            <w:r w:rsidRPr="00BE0E15">
              <w:rPr>
                <w:rFonts w:eastAsia="Calibri"/>
                <w:i/>
                <w:sz w:val="24"/>
                <w:szCs w:val="24"/>
                <w:lang w:val="lv-LV"/>
              </w:rPr>
              <w:t>šī apliecinājuma kontekstā ar terminu „konkurents” apzīmē jebkuru fizisku vai juridisku personu, kura nav Pretendents un kura:</w:t>
            </w:r>
          </w:p>
          <w:p w14:paraId="1D00385B" w14:textId="77777777" w:rsidR="00BE0E15" w:rsidRPr="00BE0E15" w:rsidRDefault="00BE0E15" w:rsidP="00BE0E15">
            <w:pPr>
              <w:spacing w:before="60" w:after="60"/>
              <w:ind w:left="238"/>
              <w:rPr>
                <w:rFonts w:eastAsia="Calibri"/>
                <w:i/>
                <w:sz w:val="24"/>
                <w:szCs w:val="24"/>
                <w:lang w:val="lv-LV"/>
              </w:rPr>
            </w:pPr>
            <w:r w:rsidRPr="00BE0E15">
              <w:rPr>
                <w:rFonts w:eastAsia="Calibri"/>
                <w:i/>
                <w:sz w:val="24"/>
                <w:szCs w:val="24"/>
                <w:lang w:val="lv-LV"/>
              </w:rPr>
              <w:t>1) iesniedz piedāvājumu šim iepirkumam;</w:t>
            </w:r>
          </w:p>
          <w:p w14:paraId="2C7EBD39" w14:textId="77777777" w:rsidR="00BE0E15" w:rsidRPr="00BE0E15" w:rsidRDefault="00BE0E15" w:rsidP="00BE0E15">
            <w:pPr>
              <w:spacing w:before="60" w:after="60"/>
              <w:ind w:left="238"/>
              <w:jc w:val="both"/>
              <w:rPr>
                <w:rFonts w:eastAsia="Calibri"/>
                <w:color w:val="000000"/>
                <w:sz w:val="24"/>
                <w:szCs w:val="24"/>
                <w:bdr w:val="none" w:sz="0" w:space="0" w:color="auto" w:frame="1"/>
                <w:lang w:val="lv-LV" w:eastAsia="lv-LV"/>
              </w:rPr>
            </w:pPr>
            <w:r w:rsidRPr="00BE0E15">
              <w:rPr>
                <w:rFonts w:eastAsia="Calibri"/>
                <w:i/>
                <w:color w:val="000000"/>
                <w:sz w:val="24"/>
                <w:szCs w:val="24"/>
                <w:bdr w:val="none" w:sz="0" w:space="0" w:color="auto" w:frame="1"/>
                <w:lang w:val="lv-LV" w:eastAsia="lv-LV"/>
              </w:rPr>
              <w:t>2) ņemot vērā tās kvalifikāciju, spējas vai pieredzi, kā arī piedāvātās preces vai pakalpojumus, varētu iesniegt piedāvājumu šim iepirkumam)</w:t>
            </w:r>
            <w:r w:rsidRPr="00BE0E15">
              <w:rPr>
                <w:rFonts w:eastAsia="Calibri"/>
                <w:color w:val="000000"/>
                <w:sz w:val="24"/>
                <w:szCs w:val="24"/>
                <w:bdr w:val="none" w:sz="0" w:space="0" w:color="auto" w:frame="1"/>
                <w:lang w:val="lv-LV" w:eastAsia="lv-LV"/>
              </w:rPr>
              <w:t>;</w:t>
            </w:r>
          </w:p>
        </w:tc>
      </w:tr>
      <w:tr w:rsidR="00BE0E15" w:rsidRPr="00F210C3" w14:paraId="6CBECFDE" w14:textId="77777777" w:rsidTr="00FA530C">
        <w:tc>
          <w:tcPr>
            <w:tcW w:w="0" w:type="auto"/>
            <w:tcBorders>
              <w:top w:val="single" w:sz="4" w:space="0" w:color="FFFFFF"/>
              <w:left w:val="single" w:sz="4" w:space="0" w:color="FFFFFF"/>
              <w:bottom w:val="single" w:sz="4" w:space="0" w:color="FFFFFF"/>
              <w:right w:val="single" w:sz="4" w:space="0" w:color="FFFFFF"/>
            </w:tcBorders>
            <w:hideMark/>
          </w:tcPr>
          <w:p w14:paraId="1F46CE03"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ascii="Segoe UI Symbol" w:eastAsia="MS Gothic" w:hAnsi="Segoe UI Symbol" w:cs="Segoe UI Symbol"/>
                <w:color w:val="000000"/>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A5A1404" w14:textId="77777777" w:rsidR="00BE0E15" w:rsidRPr="00BE0E15" w:rsidRDefault="00BE0E15" w:rsidP="00BE0E15">
            <w:pPr>
              <w:spacing w:before="60" w:after="60"/>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F395F92" w14:textId="77777777" w:rsidR="00BE0E15" w:rsidRPr="00BE0E15" w:rsidRDefault="00BE0E15" w:rsidP="00BE0E15">
      <w:pPr>
        <w:spacing w:before="60" w:after="60"/>
        <w:ind w:firstLine="720"/>
        <w:jc w:val="both"/>
        <w:rPr>
          <w:rFonts w:eastAsia="Calibri"/>
          <w:color w:val="000000"/>
          <w:sz w:val="24"/>
          <w:szCs w:val="24"/>
          <w:bdr w:val="none" w:sz="0" w:space="0" w:color="auto" w:frame="1"/>
          <w:lang w:val="lv-LV" w:eastAsia="lv-LV"/>
        </w:rPr>
      </w:pPr>
      <w:r w:rsidRPr="00BE0E15">
        <w:rPr>
          <w:rFonts w:eastAsia="Calibri"/>
          <w:bCs/>
          <w:color w:val="000000"/>
          <w:sz w:val="24"/>
          <w:szCs w:val="24"/>
          <w:bdr w:val="none" w:sz="0" w:space="0" w:color="auto" w:frame="1"/>
          <w:lang w:val="lv-LV" w:eastAsia="lv-LV"/>
        </w:rPr>
        <w:t>5.</w:t>
      </w:r>
      <w:r w:rsidRPr="00BE0E15">
        <w:rPr>
          <w:rFonts w:eastAsia="Calibri"/>
          <w:b/>
          <w:bCs/>
          <w:color w:val="000000"/>
          <w:sz w:val="24"/>
          <w:szCs w:val="24"/>
          <w:bdr w:val="none" w:sz="0" w:space="0" w:color="auto" w:frame="1"/>
          <w:lang w:val="lv-LV" w:eastAsia="lv-LV"/>
        </w:rPr>
        <w:t xml:space="preserve"> </w:t>
      </w:r>
      <w:r w:rsidRPr="00BE0E15">
        <w:rPr>
          <w:rFonts w:eastAsia="Calibri"/>
          <w:bCs/>
          <w:color w:val="000000"/>
          <w:sz w:val="24"/>
          <w:szCs w:val="24"/>
          <w:bdr w:val="none" w:sz="0" w:space="0" w:color="auto" w:frame="1"/>
          <w:lang w:val="lv-LV" w:eastAsia="lv-LV"/>
        </w:rPr>
        <w:t>P</w:t>
      </w:r>
      <w:r w:rsidRPr="00BE0E15">
        <w:rPr>
          <w:rFonts w:eastAsia="Calibri"/>
          <w:color w:val="000000"/>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14:paraId="071461D9"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5.1. cenām;</w:t>
      </w:r>
    </w:p>
    <w:p w14:paraId="33FA7469"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5.2. cenas aprēķināšanas metodēm, faktoriem (apstākļiem) vai formulām;</w:t>
      </w:r>
    </w:p>
    <w:p w14:paraId="2A50AAED"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5.3. nodomu vai lēmumu piedalīties vai nepiedalīties iepirkumā (iesniegt vai neiesniegt piedāvājumu) vai</w:t>
      </w:r>
    </w:p>
    <w:p w14:paraId="73BA0436"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 xml:space="preserve">5.4. tādu piedāvājuma iesniegšanu, kas neatbilst iepirkuma prasībām; </w:t>
      </w:r>
    </w:p>
    <w:p w14:paraId="42407BB6" w14:textId="77777777" w:rsidR="00BE0E15" w:rsidRPr="00BE0E15" w:rsidRDefault="00BE0E15" w:rsidP="00BE0E15">
      <w:pPr>
        <w:spacing w:before="60" w:after="60"/>
        <w:ind w:left="1134"/>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3ED6C4C4" w14:textId="77777777" w:rsidR="00BE0E15" w:rsidRPr="00BE0E15" w:rsidRDefault="00BE0E15" w:rsidP="00BE0E15">
      <w:pPr>
        <w:spacing w:before="60" w:after="60"/>
        <w:ind w:firstLine="709"/>
        <w:jc w:val="both"/>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lastRenderedPageBreak/>
        <w:t xml:space="preserve">6. </w:t>
      </w:r>
      <w:r w:rsidRPr="00BE0E15">
        <w:rPr>
          <w:rFonts w:eastAsia="Calibri"/>
          <w:bCs/>
          <w:color w:val="000000"/>
          <w:sz w:val="24"/>
          <w:szCs w:val="24"/>
          <w:bdr w:val="none" w:sz="0" w:space="0" w:color="auto" w:frame="1"/>
          <w:lang w:val="lv-LV" w:eastAsia="lv-LV"/>
        </w:rPr>
        <w:t xml:space="preserve">Pretendents nav </w:t>
      </w:r>
      <w:r w:rsidRPr="00BE0E15">
        <w:rPr>
          <w:rFonts w:eastAsia="Calibri"/>
          <w:color w:val="000000"/>
          <w:sz w:val="24"/>
          <w:szCs w:val="24"/>
          <w:bdr w:val="none" w:sz="0" w:space="0" w:color="auto" w:frame="1"/>
          <w:lang w:val="lv-LV" w:eastAsia="lv-LV"/>
        </w:rPr>
        <w:t>apzināti, tieši vai netieši</w:t>
      </w:r>
      <w:r w:rsidRPr="00BE0E15">
        <w:rPr>
          <w:rFonts w:eastAsia="Calibri"/>
          <w:bCs/>
          <w:color w:val="000000"/>
          <w:sz w:val="24"/>
          <w:szCs w:val="24"/>
          <w:bdr w:val="none" w:sz="0" w:space="0" w:color="auto" w:frame="1"/>
          <w:lang w:val="lv-LV" w:eastAsia="lv-LV"/>
        </w:rPr>
        <w:t xml:space="preserve"> atklājis un neatklās piedāvājuma noteikumus</w:t>
      </w:r>
      <w:r w:rsidRPr="00BE0E15">
        <w:rPr>
          <w:rFonts w:eastAsia="Calibri"/>
          <w:color w:val="000000"/>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50477043" w14:textId="77777777" w:rsidR="00BE0E15" w:rsidRDefault="00BE0E15" w:rsidP="00BE0E15">
      <w:pPr>
        <w:spacing w:before="60" w:after="60"/>
        <w:ind w:firstLine="709"/>
        <w:jc w:val="both"/>
        <w:rPr>
          <w:rFonts w:eastAsia="Calibri"/>
          <w:snapToGrid w:val="0"/>
          <w:color w:val="000000"/>
          <w:sz w:val="24"/>
          <w:szCs w:val="24"/>
          <w:bdr w:val="none" w:sz="0" w:space="0" w:color="auto" w:frame="1"/>
          <w:lang w:val="lv-LV" w:eastAsia="ru-RU"/>
        </w:rPr>
      </w:pPr>
      <w:r w:rsidRPr="00BE0E15">
        <w:rPr>
          <w:rFonts w:eastAsia="Calibri"/>
          <w:color w:val="000000"/>
          <w:sz w:val="24"/>
          <w:szCs w:val="24"/>
          <w:bdr w:val="none" w:sz="0" w:space="0" w:color="auto" w:frame="1"/>
          <w:lang w:val="lv-LV" w:eastAsia="lv-LV"/>
        </w:rPr>
        <w:t>7.</w:t>
      </w:r>
      <w:r w:rsidRPr="00BE0E15">
        <w:rPr>
          <w:rFonts w:eastAsia="Calibri"/>
          <w:b/>
          <w:color w:val="000000"/>
          <w:sz w:val="24"/>
          <w:szCs w:val="24"/>
          <w:bdr w:val="none" w:sz="0" w:space="0" w:color="auto" w:frame="1"/>
          <w:lang w:val="lv-LV" w:eastAsia="lv-LV"/>
        </w:rPr>
        <w:t xml:space="preserve"> </w:t>
      </w:r>
      <w:r w:rsidRPr="00BE0E15">
        <w:rPr>
          <w:rFonts w:eastAsia="Calibri"/>
          <w:color w:val="000000"/>
          <w:sz w:val="24"/>
          <w:szCs w:val="24"/>
          <w:bdr w:val="none" w:sz="0" w:space="0" w:color="auto" w:frame="1"/>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E0E15">
        <w:rPr>
          <w:rFonts w:eastAsia="Calibri"/>
          <w:snapToGrid w:val="0"/>
          <w:color w:val="00000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264CF5F" w14:textId="2AC3B7D5" w:rsidR="008273CF" w:rsidRPr="00436F84" w:rsidRDefault="008273CF" w:rsidP="008273CF">
      <w:pPr>
        <w:pStyle w:val="ListParagraph"/>
        <w:ind w:left="0" w:firstLine="454"/>
        <w:jc w:val="both"/>
        <w:rPr>
          <w:sz w:val="24"/>
          <w:szCs w:val="24"/>
          <w:lang w:val="lv-LV" w:eastAsia="lv-LV"/>
        </w:rPr>
      </w:pPr>
      <w:r>
        <w:rPr>
          <w:rFonts w:eastAsia="Calibri"/>
          <w:snapToGrid w:val="0"/>
          <w:color w:val="000000"/>
          <w:sz w:val="24"/>
          <w:szCs w:val="24"/>
          <w:bdr w:val="none" w:sz="0" w:space="0" w:color="auto" w:frame="1"/>
          <w:lang w:val="lv-LV" w:eastAsia="ru-RU"/>
        </w:rPr>
        <w:t xml:space="preserve">     </w:t>
      </w:r>
    </w:p>
    <w:p w14:paraId="10570BF4" w14:textId="7074315F" w:rsidR="008273CF" w:rsidRPr="00BE0E15" w:rsidRDefault="008273CF" w:rsidP="008273CF">
      <w:pPr>
        <w:spacing w:before="60" w:after="60"/>
        <w:ind w:firstLine="709"/>
        <w:jc w:val="both"/>
        <w:rPr>
          <w:rFonts w:eastAsia="Calibri"/>
          <w:snapToGrid w:val="0"/>
          <w:color w:val="000000"/>
          <w:sz w:val="24"/>
          <w:szCs w:val="24"/>
          <w:bdr w:val="none" w:sz="0" w:space="0" w:color="auto" w:frame="1"/>
          <w:lang w:val="lv-LV" w:eastAsia="ru-RU"/>
        </w:rPr>
      </w:pPr>
    </w:p>
    <w:p w14:paraId="5FAAAB1B" w14:textId="77777777" w:rsidR="00BE0E15" w:rsidRPr="00BE0E15" w:rsidRDefault="00BE0E15" w:rsidP="00BE0E15">
      <w:pPr>
        <w:spacing w:before="60" w:after="60"/>
        <w:rPr>
          <w:rFonts w:eastAsia="Calibri"/>
          <w:snapToGrid w:val="0"/>
          <w:color w:val="000000"/>
          <w:sz w:val="24"/>
          <w:szCs w:val="24"/>
          <w:bdr w:val="none" w:sz="0" w:space="0" w:color="auto" w:frame="1"/>
          <w:lang w:val="lv-LV" w:eastAsia="ru-RU"/>
        </w:rPr>
      </w:pPr>
    </w:p>
    <w:p w14:paraId="317312CF" w14:textId="77777777" w:rsidR="00BE0E15" w:rsidRPr="00BE0E15" w:rsidRDefault="00BE0E15" w:rsidP="00BE0E15">
      <w:pPr>
        <w:widowControl w:val="0"/>
        <w:spacing w:before="60" w:after="60"/>
        <w:jc w:val="both"/>
        <w:rPr>
          <w:rFonts w:eastAsia="Calibri"/>
          <w:i/>
          <w:iCs/>
          <w:color w:val="000000"/>
          <w:kern w:val="28"/>
          <w:sz w:val="24"/>
          <w:szCs w:val="24"/>
          <w:bdr w:val="none" w:sz="0" w:space="0" w:color="auto" w:frame="1"/>
          <w:lang w:val="lv-LV" w:eastAsia="lv-LV"/>
        </w:rPr>
      </w:pPr>
      <w:r w:rsidRPr="00BE0E15">
        <w:rPr>
          <w:rFonts w:eastAsia="Calibri"/>
          <w:i/>
          <w:iCs/>
          <w:color w:val="000000"/>
          <w:kern w:val="28"/>
          <w:sz w:val="24"/>
          <w:szCs w:val="24"/>
          <w:bdr w:val="none" w:sz="0" w:space="0" w:color="auto" w:frame="1"/>
          <w:lang w:val="lv-LV" w:eastAsia="lv-LV"/>
        </w:rPr>
        <w:t>&lt;</w:t>
      </w:r>
      <w:proofErr w:type="spellStart"/>
      <w:r w:rsidRPr="00BE0E15">
        <w:rPr>
          <w:rFonts w:eastAsia="Calibri"/>
          <w:i/>
          <w:iCs/>
          <w:color w:val="000000"/>
          <w:kern w:val="28"/>
          <w:sz w:val="24"/>
          <w:szCs w:val="24"/>
          <w:bdr w:val="none" w:sz="0" w:space="0" w:color="auto" w:frame="1"/>
          <w:lang w:val="lv-LV" w:eastAsia="lv-LV"/>
        </w:rPr>
        <w:t>Paraksttiesīgās</w:t>
      </w:r>
      <w:proofErr w:type="spellEnd"/>
      <w:r w:rsidRPr="00BE0E15">
        <w:rPr>
          <w:rFonts w:eastAsia="Calibri"/>
          <w:i/>
          <w:iCs/>
          <w:color w:val="000000"/>
          <w:kern w:val="28"/>
          <w:sz w:val="24"/>
          <w:szCs w:val="24"/>
          <w:bdr w:val="none" w:sz="0" w:space="0" w:color="auto" w:frame="1"/>
          <w:lang w:val="lv-LV" w:eastAsia="lv-LV"/>
        </w:rPr>
        <w:t xml:space="preserve"> personas vārds un uzvārds, amata nosaukums&gt;</w:t>
      </w:r>
    </w:p>
    <w:p w14:paraId="26A56D89" w14:textId="77777777" w:rsidR="00BE0E15" w:rsidRPr="00BE0E15" w:rsidRDefault="00BE0E15" w:rsidP="00BE0E15">
      <w:pPr>
        <w:spacing w:before="60" w:after="60"/>
        <w:jc w:val="both"/>
        <w:rPr>
          <w:rFonts w:eastAsia="Calibri"/>
          <w:b/>
          <w:i/>
          <w:color w:val="000000"/>
          <w:sz w:val="24"/>
          <w:szCs w:val="24"/>
          <w:bdr w:val="none" w:sz="0" w:space="0" w:color="auto" w:frame="1"/>
          <w:lang w:val="lv-LV" w:eastAsia="lv-LV"/>
        </w:rPr>
      </w:pPr>
    </w:p>
    <w:p w14:paraId="3367EE8C" w14:textId="77777777" w:rsidR="00BE0E15" w:rsidRPr="00BE0E15" w:rsidRDefault="00BE0E15" w:rsidP="00BE0E15">
      <w:pPr>
        <w:spacing w:before="60" w:after="60"/>
        <w:jc w:val="both"/>
        <w:rPr>
          <w:rFonts w:eastAsia="Calibri"/>
          <w:b/>
          <w:i/>
          <w:color w:val="000000"/>
          <w:sz w:val="24"/>
          <w:szCs w:val="24"/>
          <w:bdr w:val="none" w:sz="0" w:space="0" w:color="auto" w:frame="1"/>
          <w:lang w:val="lv-LV" w:eastAsia="lv-LV"/>
        </w:rPr>
      </w:pPr>
    </w:p>
    <w:p w14:paraId="3537392B" w14:textId="77777777" w:rsidR="00BE0E15" w:rsidRPr="00BE0E15" w:rsidRDefault="00BE0E15" w:rsidP="00BE0E15">
      <w:pPr>
        <w:spacing w:before="60" w:after="60"/>
        <w:jc w:val="both"/>
        <w:rPr>
          <w:rFonts w:eastAsia="Calibri"/>
          <w:i/>
          <w:color w:val="000000"/>
          <w:sz w:val="24"/>
          <w:szCs w:val="24"/>
          <w:bdr w:val="none" w:sz="0" w:space="0" w:color="auto" w:frame="1"/>
          <w:lang w:val="lv-LV" w:eastAsia="lv-LV"/>
        </w:rPr>
      </w:pPr>
      <w:r w:rsidRPr="00BE0E15">
        <w:rPr>
          <w:rFonts w:eastAsia="Calibri"/>
          <w:i/>
          <w:color w:val="000000"/>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2298E4F7"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p w14:paraId="5E949000"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p w14:paraId="046539A7" w14:textId="77777777" w:rsidR="00BE0E15" w:rsidRPr="00BE0E15" w:rsidRDefault="00BE0E15" w:rsidP="00BE0E15">
      <w:pPr>
        <w:spacing w:before="60" w:after="60"/>
        <w:jc w:val="right"/>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Pielikums</w:t>
      </w:r>
    </w:p>
    <w:p w14:paraId="3A61737D"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E0E15" w:rsidRPr="00BE0E15" w14:paraId="6D28BA4E" w14:textId="77777777" w:rsidTr="00FA530C">
        <w:tc>
          <w:tcPr>
            <w:tcW w:w="675" w:type="dxa"/>
            <w:tcBorders>
              <w:top w:val="single" w:sz="4" w:space="0" w:color="auto"/>
              <w:left w:val="single" w:sz="4" w:space="0" w:color="auto"/>
              <w:bottom w:val="single" w:sz="4" w:space="0" w:color="auto"/>
              <w:right w:val="single" w:sz="4" w:space="0" w:color="auto"/>
            </w:tcBorders>
            <w:hideMark/>
          </w:tcPr>
          <w:p w14:paraId="4798689D"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3CF21F95"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FB27B16" w14:textId="77777777" w:rsidR="00BE0E15" w:rsidRPr="00BE0E15" w:rsidRDefault="00BE0E15" w:rsidP="00BE0E15">
            <w:pPr>
              <w:spacing w:before="60" w:after="60"/>
              <w:rPr>
                <w:rFonts w:eastAsia="Calibri"/>
                <w:b/>
                <w:color w:val="000000"/>
                <w:sz w:val="24"/>
                <w:szCs w:val="24"/>
                <w:bdr w:val="none" w:sz="0" w:space="0" w:color="auto" w:frame="1"/>
                <w:lang w:val="lv-LV" w:eastAsia="lv-LV"/>
              </w:rPr>
            </w:pPr>
            <w:r w:rsidRPr="00BE0E15">
              <w:rPr>
                <w:rFonts w:eastAsia="Calibri"/>
                <w:b/>
                <w:color w:val="000000"/>
                <w:sz w:val="24"/>
                <w:szCs w:val="24"/>
                <w:bdr w:val="none" w:sz="0" w:space="0" w:color="auto" w:frame="1"/>
                <w:lang w:val="lv-LV" w:eastAsia="lv-LV"/>
              </w:rPr>
              <w:t>Saziņas veids, mērķis, raksturs un saturs</w:t>
            </w:r>
          </w:p>
        </w:tc>
      </w:tr>
      <w:tr w:rsidR="00BE0E15" w:rsidRPr="00BE0E15" w14:paraId="7F01F2F7" w14:textId="77777777" w:rsidTr="00FA530C">
        <w:tc>
          <w:tcPr>
            <w:tcW w:w="675" w:type="dxa"/>
            <w:tcBorders>
              <w:top w:val="single" w:sz="4" w:space="0" w:color="auto"/>
              <w:left w:val="single" w:sz="4" w:space="0" w:color="auto"/>
              <w:bottom w:val="single" w:sz="4" w:space="0" w:color="auto"/>
              <w:right w:val="single" w:sz="4" w:space="0" w:color="auto"/>
            </w:tcBorders>
          </w:tcPr>
          <w:p w14:paraId="4E802ED5"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hideMark/>
          </w:tcPr>
          <w:p w14:paraId="26917BD2" w14:textId="77777777" w:rsidR="00BE0E15" w:rsidRPr="00BE0E15" w:rsidRDefault="00BE0E15" w:rsidP="00BE0E15">
            <w:pPr>
              <w:spacing w:before="60" w:after="60"/>
              <w:rPr>
                <w:rFonts w:eastAsia="Calibri"/>
                <w:color w:val="000000"/>
                <w:sz w:val="24"/>
                <w:szCs w:val="24"/>
                <w:bdr w:val="none" w:sz="0" w:space="0" w:color="auto" w:frame="1"/>
                <w:lang w:val="lv-LV" w:eastAsia="lv-LV"/>
              </w:rPr>
            </w:pPr>
            <w:r w:rsidRPr="00BE0E15">
              <w:rPr>
                <w:rFonts w:eastAsia="Calibri"/>
                <w:color w:val="000000"/>
                <w:sz w:val="24"/>
                <w:szCs w:val="24"/>
                <w:bdr w:val="none" w:sz="0" w:space="0" w:color="auto" w:frame="1"/>
                <w:lang w:val="lv-LV" w:eastAsia="lv-LV"/>
              </w:rPr>
              <w:t xml:space="preserve">[Komersanta nosaukums, </w:t>
            </w:r>
            <w:proofErr w:type="spellStart"/>
            <w:r w:rsidRPr="00BE0E15">
              <w:rPr>
                <w:rFonts w:eastAsia="Calibri"/>
                <w:color w:val="000000"/>
                <w:sz w:val="24"/>
                <w:szCs w:val="24"/>
                <w:bdr w:val="none" w:sz="0" w:space="0" w:color="auto" w:frame="1"/>
                <w:lang w:val="lv-LV" w:eastAsia="lv-LV"/>
              </w:rPr>
              <w:t>reģ</w:t>
            </w:r>
            <w:proofErr w:type="spellEnd"/>
            <w:r w:rsidRPr="00BE0E15">
              <w:rPr>
                <w:rFonts w:eastAsia="Calibri"/>
                <w:color w:val="000000"/>
                <w:sz w:val="24"/>
                <w:szCs w:val="24"/>
                <w:bdr w:val="none" w:sz="0" w:space="0" w:color="auto" w:frame="1"/>
                <w:lang w:val="lv-LV" w:eastAsia="lv-LV"/>
              </w:rPr>
              <w:t>. Nr.]</w:t>
            </w:r>
          </w:p>
        </w:tc>
        <w:tc>
          <w:tcPr>
            <w:tcW w:w="3971" w:type="dxa"/>
            <w:tcBorders>
              <w:top w:val="single" w:sz="4" w:space="0" w:color="auto"/>
              <w:left w:val="single" w:sz="4" w:space="0" w:color="auto"/>
              <w:bottom w:val="single" w:sz="4" w:space="0" w:color="auto"/>
              <w:right w:val="single" w:sz="4" w:space="0" w:color="auto"/>
            </w:tcBorders>
          </w:tcPr>
          <w:p w14:paraId="3647E3FB"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r>
      <w:tr w:rsidR="00BE0E15" w:rsidRPr="00BE0E15" w14:paraId="20E391F4" w14:textId="77777777" w:rsidTr="00FA530C">
        <w:tc>
          <w:tcPr>
            <w:tcW w:w="675" w:type="dxa"/>
            <w:tcBorders>
              <w:top w:val="single" w:sz="4" w:space="0" w:color="auto"/>
              <w:left w:val="single" w:sz="4" w:space="0" w:color="auto"/>
              <w:bottom w:val="single" w:sz="4" w:space="0" w:color="auto"/>
              <w:right w:val="single" w:sz="4" w:space="0" w:color="auto"/>
            </w:tcBorders>
          </w:tcPr>
          <w:p w14:paraId="08D2E552"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tcPr>
          <w:p w14:paraId="1DB42A5F"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c>
          <w:tcPr>
            <w:tcW w:w="3971" w:type="dxa"/>
            <w:tcBorders>
              <w:top w:val="single" w:sz="4" w:space="0" w:color="auto"/>
              <w:left w:val="single" w:sz="4" w:space="0" w:color="auto"/>
              <w:bottom w:val="single" w:sz="4" w:space="0" w:color="auto"/>
              <w:right w:val="single" w:sz="4" w:space="0" w:color="auto"/>
            </w:tcBorders>
          </w:tcPr>
          <w:p w14:paraId="23CA3F1A" w14:textId="77777777" w:rsidR="00BE0E15" w:rsidRPr="00BE0E15" w:rsidRDefault="00BE0E15" w:rsidP="00BE0E15">
            <w:pPr>
              <w:spacing w:before="60" w:after="60"/>
              <w:rPr>
                <w:rFonts w:eastAsia="Calibri"/>
                <w:color w:val="000000"/>
                <w:sz w:val="24"/>
                <w:szCs w:val="24"/>
                <w:bdr w:val="none" w:sz="0" w:space="0" w:color="auto" w:frame="1"/>
                <w:lang w:val="lv-LV" w:eastAsia="lv-LV"/>
              </w:rPr>
            </w:pPr>
          </w:p>
        </w:tc>
      </w:tr>
    </w:tbl>
    <w:p w14:paraId="719DCD48" w14:textId="77777777" w:rsidR="00BE0E15" w:rsidRDefault="00BE0E15" w:rsidP="000239C5">
      <w:pPr>
        <w:jc w:val="right"/>
        <w:rPr>
          <w:sz w:val="24"/>
          <w:szCs w:val="24"/>
        </w:rPr>
      </w:pPr>
    </w:p>
    <w:p w14:paraId="217303C2" w14:textId="6075EC53" w:rsidR="00D13D97" w:rsidRDefault="00D13D97" w:rsidP="000239C5">
      <w:pPr>
        <w:jc w:val="right"/>
        <w:rPr>
          <w:sz w:val="24"/>
          <w:szCs w:val="24"/>
        </w:rPr>
      </w:pPr>
      <w:r>
        <w:rPr>
          <w:sz w:val="24"/>
          <w:szCs w:val="24"/>
        </w:rPr>
        <w:br w:type="page"/>
      </w:r>
    </w:p>
    <w:p w14:paraId="56185446" w14:textId="7EB13B61" w:rsidR="000239C5" w:rsidRPr="007F1B7D" w:rsidRDefault="00CF022A" w:rsidP="000239C5">
      <w:pPr>
        <w:jc w:val="right"/>
        <w:rPr>
          <w:sz w:val="24"/>
          <w:szCs w:val="24"/>
        </w:rPr>
      </w:pPr>
      <w:r>
        <w:rPr>
          <w:sz w:val="24"/>
          <w:szCs w:val="24"/>
        </w:rPr>
        <w:lastRenderedPageBreak/>
        <w:t>4</w:t>
      </w:r>
      <w:r w:rsidR="000239C5" w:rsidRPr="007F1B7D">
        <w:rPr>
          <w:sz w:val="24"/>
          <w:szCs w:val="24"/>
        </w:rPr>
        <w:t>. </w:t>
      </w:r>
      <w:proofErr w:type="spellStart"/>
      <w:r w:rsidR="000239C5" w:rsidRPr="007F1B7D">
        <w:rPr>
          <w:sz w:val="24"/>
          <w:szCs w:val="24"/>
        </w:rPr>
        <w:t>pielikums</w:t>
      </w:r>
      <w:bookmarkStart w:id="39" w:name="_Toc359938016"/>
      <w:bookmarkEnd w:id="33"/>
      <w:bookmarkEnd w:id="34"/>
      <w:bookmarkEnd w:id="35"/>
      <w:bookmarkEnd w:id="36"/>
      <w:proofErr w:type="spellEnd"/>
    </w:p>
    <w:p w14:paraId="7E65EC20" w14:textId="1F3BFA26" w:rsidR="000239C5" w:rsidRPr="007F1B7D" w:rsidRDefault="00EA1452" w:rsidP="000239C5">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39"/>
      <w:proofErr w:type="spellEnd"/>
    </w:p>
    <w:p w14:paraId="27207AA4" w14:textId="1E1A6CD5"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AF60D6">
        <w:rPr>
          <w:sz w:val="24"/>
          <w:szCs w:val="24"/>
          <w:lang w:eastAsia="lv-LV"/>
        </w:rPr>
        <w:t>LRLM 2026/36</w:t>
      </w:r>
    </w:p>
    <w:p w14:paraId="2CACBA61" w14:textId="77777777" w:rsidR="00AC779A" w:rsidRPr="008C6B27" w:rsidRDefault="00AC779A" w:rsidP="00AC779A">
      <w:pPr>
        <w:jc w:val="center"/>
        <w:rPr>
          <w:b/>
          <w:sz w:val="24"/>
          <w:szCs w:val="24"/>
        </w:rPr>
      </w:pPr>
      <w:bookmarkStart w:id="40" w:name="_Toc257502071"/>
      <w:bookmarkStart w:id="41" w:name="_Toc383515056"/>
      <w:r w:rsidRPr="008C6B27">
        <w:rPr>
          <w:b/>
          <w:sz w:val="24"/>
          <w:szCs w:val="24"/>
        </w:rPr>
        <w:t>PRETENDENTA</w:t>
      </w:r>
      <w:r w:rsidRPr="008C6B27">
        <w:rPr>
          <w:rFonts w:eastAsia="Calibri"/>
          <w:b/>
          <w:sz w:val="24"/>
          <w:szCs w:val="24"/>
        </w:rPr>
        <w:t xml:space="preserve"> </w:t>
      </w:r>
      <w:r w:rsidRPr="008C6B27">
        <w:rPr>
          <w:b/>
          <w:sz w:val="24"/>
          <w:szCs w:val="24"/>
        </w:rPr>
        <w:t>APLIECINĀJUMS PAR PIEREDZI</w:t>
      </w:r>
    </w:p>
    <w:p w14:paraId="7976D7B4" w14:textId="77777777" w:rsidR="00AC779A" w:rsidRPr="008C6B27" w:rsidRDefault="00AC779A" w:rsidP="00AC779A">
      <w:pPr>
        <w:jc w:val="center"/>
        <w:rPr>
          <w:b/>
          <w:sz w:val="24"/>
          <w:szCs w:val="24"/>
        </w:rPr>
      </w:pPr>
    </w:p>
    <w:p w14:paraId="4F0C5BBF" w14:textId="77777777" w:rsidR="000E1B90" w:rsidRDefault="00AC779A" w:rsidP="000E1B90">
      <w:pPr>
        <w:tabs>
          <w:tab w:val="left" w:pos="851"/>
        </w:tabs>
        <w:spacing w:before="120" w:after="120"/>
        <w:jc w:val="center"/>
        <w:rPr>
          <w:b/>
          <w:sz w:val="24"/>
          <w:szCs w:val="24"/>
          <w:lang w:val="lv-LV"/>
        </w:rPr>
      </w:pPr>
      <w:proofErr w:type="spellStart"/>
      <w:r w:rsidRPr="008C6B27">
        <w:rPr>
          <w:b/>
          <w:sz w:val="24"/>
          <w:szCs w:val="24"/>
        </w:rPr>
        <w:t>Iepirkums</w:t>
      </w:r>
      <w:proofErr w:type="spellEnd"/>
      <w:r w:rsidRPr="008C6B27">
        <w:rPr>
          <w:b/>
          <w:sz w:val="24"/>
          <w:szCs w:val="24"/>
        </w:rPr>
        <w:t xml:space="preserve"> </w:t>
      </w:r>
      <w:bookmarkStart w:id="42" w:name="_Hlk165551878"/>
      <w:r w:rsidR="000E1B90" w:rsidRPr="00F74CA2">
        <w:rPr>
          <w:b/>
          <w:sz w:val="24"/>
          <w:szCs w:val="24"/>
          <w:lang w:val="lv-LV"/>
        </w:rPr>
        <w:t>“</w:t>
      </w:r>
      <w:bookmarkStart w:id="43" w:name="_Hlk201151449"/>
      <w:r w:rsidR="000E1B90" w:rsidRPr="00D62E24">
        <w:rPr>
          <w:b/>
          <w:sz w:val="24"/>
          <w:szCs w:val="24"/>
          <w:lang w:val="lv-LV"/>
        </w:rPr>
        <w:t>Pasākumi speciālistiem par zēnu un vīriešu iesaisti dzimumu līdztiesības jautājumu aktualizēšanai un risināšanai</w:t>
      </w:r>
      <w:bookmarkEnd w:id="43"/>
      <w:r w:rsidR="000E1B90">
        <w:rPr>
          <w:b/>
          <w:sz w:val="24"/>
          <w:szCs w:val="24"/>
          <w:lang w:val="lv-LV"/>
        </w:rPr>
        <w:t>”</w:t>
      </w:r>
    </w:p>
    <w:p w14:paraId="52DA23A5" w14:textId="16691E2D" w:rsidR="00250DCA" w:rsidRPr="000E1B90" w:rsidRDefault="000E1B90" w:rsidP="000E1B90">
      <w:pPr>
        <w:spacing w:before="120" w:after="120"/>
        <w:ind w:left="142" w:hanging="142"/>
        <w:rPr>
          <w:b/>
          <w:sz w:val="24"/>
          <w:szCs w:val="24"/>
          <w:lang w:val="lv-LV"/>
        </w:rPr>
      </w:pPr>
      <w:r>
        <w:rPr>
          <w:sz w:val="24"/>
          <w:szCs w:val="24"/>
          <w:lang w:val="lv-LV"/>
        </w:rPr>
        <w:t xml:space="preserve"> </w:t>
      </w:r>
      <w:r w:rsidR="00250DCA" w:rsidRPr="00DB25A9">
        <w:rPr>
          <w:sz w:val="24"/>
          <w:szCs w:val="24"/>
          <w:lang w:val="lv-LV"/>
        </w:rPr>
        <w:t>Ar šo</w:t>
      </w:r>
    </w:p>
    <w:tbl>
      <w:tblPr>
        <w:tblW w:w="9322" w:type="dxa"/>
        <w:tblLayout w:type="fixed"/>
        <w:tblLook w:val="0000" w:firstRow="0" w:lastRow="0" w:firstColumn="0" w:lastColumn="0" w:noHBand="0" w:noVBand="0"/>
      </w:tblPr>
      <w:tblGrid>
        <w:gridCol w:w="3178"/>
        <w:gridCol w:w="6144"/>
      </w:tblGrid>
      <w:tr w:rsidR="00250DCA" w:rsidRPr="00DB25A9" w14:paraId="5FA872E7" w14:textId="77777777" w:rsidTr="000E1B90">
        <w:tc>
          <w:tcPr>
            <w:tcW w:w="3178" w:type="dxa"/>
            <w:shd w:val="clear" w:color="auto" w:fill="F2F2F2"/>
          </w:tcPr>
          <w:p w14:paraId="159645FD" w14:textId="77777777" w:rsidR="00250DCA" w:rsidRPr="00DB25A9" w:rsidRDefault="00250DCA" w:rsidP="000E649A">
            <w:pPr>
              <w:tabs>
                <w:tab w:val="left" w:pos="1735"/>
              </w:tabs>
              <w:spacing w:before="60" w:after="60"/>
              <w:rPr>
                <w:sz w:val="24"/>
                <w:szCs w:val="24"/>
              </w:rPr>
            </w:pPr>
            <w:r w:rsidRPr="00DB25A9">
              <w:rPr>
                <w:sz w:val="24"/>
                <w:szCs w:val="24"/>
              </w:rPr>
              <w:t>Pretendents:</w:t>
            </w:r>
          </w:p>
        </w:tc>
        <w:tc>
          <w:tcPr>
            <w:tcW w:w="6144" w:type="dxa"/>
            <w:tcBorders>
              <w:bottom w:val="single" w:sz="4" w:space="0" w:color="000000"/>
            </w:tcBorders>
            <w:shd w:val="clear" w:color="auto" w:fill="auto"/>
          </w:tcPr>
          <w:p w14:paraId="4107B49B" w14:textId="77777777" w:rsidR="00250DCA" w:rsidRPr="00DB25A9" w:rsidRDefault="00250DCA" w:rsidP="000E649A">
            <w:pPr>
              <w:snapToGrid w:val="0"/>
              <w:rPr>
                <w:sz w:val="24"/>
                <w:szCs w:val="24"/>
              </w:rPr>
            </w:pPr>
          </w:p>
        </w:tc>
      </w:tr>
      <w:tr w:rsidR="00250DCA" w:rsidRPr="00DB25A9" w14:paraId="58FACBE4" w14:textId="77777777" w:rsidTr="000E1B90">
        <w:tc>
          <w:tcPr>
            <w:tcW w:w="3178" w:type="dxa"/>
            <w:shd w:val="clear" w:color="auto" w:fill="F2F2F2"/>
          </w:tcPr>
          <w:p w14:paraId="5C4CE487" w14:textId="77777777" w:rsidR="00250DCA" w:rsidRPr="00DB25A9" w:rsidRDefault="00250DCA" w:rsidP="000E649A">
            <w:pPr>
              <w:snapToGrid w:val="0"/>
              <w:rPr>
                <w:sz w:val="24"/>
                <w:szCs w:val="24"/>
              </w:rPr>
            </w:pPr>
          </w:p>
        </w:tc>
        <w:tc>
          <w:tcPr>
            <w:tcW w:w="6144" w:type="dxa"/>
            <w:tcBorders>
              <w:top w:val="single" w:sz="4" w:space="0" w:color="000000"/>
            </w:tcBorders>
            <w:shd w:val="clear" w:color="auto" w:fill="auto"/>
          </w:tcPr>
          <w:p w14:paraId="0CE7FC5E" w14:textId="77777777" w:rsidR="00250DCA" w:rsidRPr="00DB25A9" w:rsidRDefault="00250DCA" w:rsidP="000E649A">
            <w:pPr>
              <w:jc w:val="center"/>
              <w:rPr>
                <w:sz w:val="24"/>
                <w:szCs w:val="24"/>
              </w:rPr>
            </w:pPr>
            <w:proofErr w:type="spellStart"/>
            <w:r w:rsidRPr="00DB25A9">
              <w:rPr>
                <w:sz w:val="24"/>
                <w:szCs w:val="24"/>
              </w:rPr>
              <w:t>Nosaukums</w:t>
            </w:r>
            <w:proofErr w:type="spellEnd"/>
            <w:r w:rsidRPr="00DB25A9">
              <w:rPr>
                <w:sz w:val="24"/>
                <w:szCs w:val="24"/>
              </w:rPr>
              <w:t xml:space="preserve"> </w:t>
            </w:r>
            <w:r w:rsidRPr="00DB25A9">
              <w:rPr>
                <w:i/>
                <w:sz w:val="24"/>
                <w:szCs w:val="24"/>
              </w:rPr>
              <w:t>(</w:t>
            </w:r>
            <w:proofErr w:type="spellStart"/>
            <w:r w:rsidRPr="00DB25A9">
              <w:rPr>
                <w:i/>
                <w:sz w:val="24"/>
                <w:szCs w:val="24"/>
              </w:rPr>
              <w:t>juridiskai</w:t>
            </w:r>
            <w:proofErr w:type="spellEnd"/>
            <w:r w:rsidRPr="00DB25A9">
              <w:rPr>
                <w:i/>
                <w:sz w:val="24"/>
                <w:szCs w:val="24"/>
              </w:rPr>
              <w:t xml:space="preserve"> </w:t>
            </w:r>
            <w:proofErr w:type="spellStart"/>
            <w:r w:rsidRPr="00DB25A9">
              <w:rPr>
                <w:i/>
                <w:sz w:val="24"/>
                <w:szCs w:val="24"/>
              </w:rPr>
              <w:t>personai</w:t>
            </w:r>
            <w:proofErr w:type="spellEnd"/>
            <w:r w:rsidRPr="00DB25A9">
              <w:rPr>
                <w:i/>
                <w:sz w:val="24"/>
                <w:szCs w:val="24"/>
              </w:rPr>
              <w:t>)</w:t>
            </w:r>
            <w:r w:rsidRPr="00DB25A9">
              <w:rPr>
                <w:sz w:val="24"/>
                <w:szCs w:val="24"/>
              </w:rPr>
              <w:t xml:space="preserve"> </w:t>
            </w:r>
            <w:proofErr w:type="spellStart"/>
            <w:r w:rsidRPr="00DB25A9">
              <w:rPr>
                <w:sz w:val="24"/>
                <w:szCs w:val="24"/>
              </w:rPr>
              <w:t>vai</w:t>
            </w:r>
            <w:proofErr w:type="spellEnd"/>
            <w:r w:rsidRPr="00DB25A9">
              <w:rPr>
                <w:sz w:val="24"/>
                <w:szCs w:val="24"/>
              </w:rPr>
              <w:t xml:space="preserve"> </w:t>
            </w:r>
            <w:proofErr w:type="spellStart"/>
            <w:r w:rsidRPr="00DB25A9">
              <w:rPr>
                <w:sz w:val="24"/>
                <w:szCs w:val="24"/>
              </w:rPr>
              <w:t>vārds</w:t>
            </w:r>
            <w:proofErr w:type="spellEnd"/>
            <w:r w:rsidRPr="00DB25A9">
              <w:rPr>
                <w:sz w:val="24"/>
                <w:szCs w:val="24"/>
              </w:rPr>
              <w:t xml:space="preserve"> un </w:t>
            </w:r>
            <w:proofErr w:type="spellStart"/>
            <w:r w:rsidRPr="00DB25A9">
              <w:rPr>
                <w:sz w:val="24"/>
                <w:szCs w:val="24"/>
              </w:rPr>
              <w:t>uzvārds</w:t>
            </w:r>
            <w:proofErr w:type="spellEnd"/>
            <w:r w:rsidRPr="00DB25A9">
              <w:rPr>
                <w:sz w:val="24"/>
                <w:szCs w:val="24"/>
              </w:rPr>
              <w:t xml:space="preserve"> </w:t>
            </w:r>
            <w:r w:rsidRPr="00DB25A9">
              <w:rPr>
                <w:i/>
                <w:sz w:val="24"/>
                <w:szCs w:val="24"/>
              </w:rPr>
              <w:t>(</w:t>
            </w:r>
            <w:proofErr w:type="spellStart"/>
            <w:r w:rsidRPr="00DB25A9">
              <w:rPr>
                <w:i/>
                <w:sz w:val="24"/>
                <w:szCs w:val="24"/>
              </w:rPr>
              <w:t>fiziskai</w:t>
            </w:r>
            <w:proofErr w:type="spellEnd"/>
            <w:r w:rsidRPr="00DB25A9">
              <w:rPr>
                <w:i/>
                <w:sz w:val="24"/>
                <w:szCs w:val="24"/>
              </w:rPr>
              <w:t xml:space="preserve"> </w:t>
            </w:r>
            <w:proofErr w:type="spellStart"/>
            <w:r w:rsidRPr="00DB25A9">
              <w:rPr>
                <w:i/>
                <w:sz w:val="24"/>
                <w:szCs w:val="24"/>
              </w:rPr>
              <w:t>personai</w:t>
            </w:r>
            <w:proofErr w:type="spellEnd"/>
            <w:r w:rsidRPr="00DB25A9">
              <w:rPr>
                <w:i/>
                <w:sz w:val="24"/>
                <w:szCs w:val="24"/>
              </w:rPr>
              <w:t>)</w:t>
            </w:r>
          </w:p>
          <w:p w14:paraId="3AC95626" w14:textId="77777777" w:rsidR="00250DCA" w:rsidRPr="00DB25A9" w:rsidRDefault="00250DCA" w:rsidP="000E649A">
            <w:pPr>
              <w:jc w:val="center"/>
              <w:rPr>
                <w:sz w:val="24"/>
                <w:szCs w:val="24"/>
              </w:rPr>
            </w:pPr>
          </w:p>
        </w:tc>
      </w:tr>
      <w:tr w:rsidR="00250DCA" w:rsidRPr="00DB25A9" w14:paraId="528C79E8" w14:textId="77777777" w:rsidTr="000E1B90">
        <w:tc>
          <w:tcPr>
            <w:tcW w:w="3178" w:type="dxa"/>
            <w:shd w:val="clear" w:color="auto" w:fill="F2F2F2"/>
          </w:tcPr>
          <w:p w14:paraId="286CCCBC" w14:textId="77777777" w:rsidR="00250DCA" w:rsidRPr="00DB25A9" w:rsidRDefault="00250DCA" w:rsidP="000E649A">
            <w:pPr>
              <w:spacing w:before="60" w:after="60"/>
              <w:rPr>
                <w:sz w:val="24"/>
                <w:szCs w:val="24"/>
              </w:rPr>
            </w:pPr>
            <w:proofErr w:type="spellStart"/>
            <w:r w:rsidRPr="00DB25A9">
              <w:rPr>
                <w:sz w:val="24"/>
                <w:szCs w:val="24"/>
              </w:rPr>
              <w:t>Reģistrācijas</w:t>
            </w:r>
            <w:proofErr w:type="spellEnd"/>
            <w:r w:rsidRPr="00DB25A9">
              <w:rPr>
                <w:sz w:val="24"/>
                <w:szCs w:val="24"/>
              </w:rPr>
              <w:t xml:space="preserve"> Nr.:</w:t>
            </w:r>
          </w:p>
        </w:tc>
        <w:tc>
          <w:tcPr>
            <w:tcW w:w="6144" w:type="dxa"/>
            <w:tcBorders>
              <w:bottom w:val="single" w:sz="4" w:space="0" w:color="000000"/>
            </w:tcBorders>
            <w:shd w:val="clear" w:color="auto" w:fill="auto"/>
          </w:tcPr>
          <w:p w14:paraId="70F71924" w14:textId="77777777" w:rsidR="00250DCA" w:rsidRPr="00DB25A9" w:rsidRDefault="00250DCA" w:rsidP="000E649A">
            <w:pPr>
              <w:snapToGrid w:val="0"/>
              <w:rPr>
                <w:sz w:val="24"/>
                <w:szCs w:val="24"/>
              </w:rPr>
            </w:pPr>
          </w:p>
        </w:tc>
      </w:tr>
      <w:tr w:rsidR="00250DCA" w:rsidRPr="008C6B27" w14:paraId="27DB21ED" w14:textId="77777777" w:rsidTr="000E1B90">
        <w:trPr>
          <w:trHeight w:val="389"/>
        </w:trPr>
        <w:tc>
          <w:tcPr>
            <w:tcW w:w="3178" w:type="dxa"/>
            <w:shd w:val="clear" w:color="auto" w:fill="F2F2F2"/>
          </w:tcPr>
          <w:p w14:paraId="722D8E9F" w14:textId="77777777" w:rsidR="00250DCA" w:rsidRPr="00DB25A9" w:rsidRDefault="00250DCA" w:rsidP="000E649A">
            <w:pPr>
              <w:snapToGrid w:val="0"/>
              <w:rPr>
                <w:sz w:val="24"/>
                <w:szCs w:val="24"/>
              </w:rPr>
            </w:pPr>
          </w:p>
        </w:tc>
        <w:tc>
          <w:tcPr>
            <w:tcW w:w="6144" w:type="dxa"/>
            <w:tcBorders>
              <w:top w:val="single" w:sz="4" w:space="0" w:color="000000"/>
            </w:tcBorders>
            <w:shd w:val="clear" w:color="auto" w:fill="auto"/>
          </w:tcPr>
          <w:p w14:paraId="58C565B1" w14:textId="77777777" w:rsidR="00250DCA" w:rsidRPr="008C6B27" w:rsidRDefault="00250DCA" w:rsidP="000E649A">
            <w:pPr>
              <w:jc w:val="center"/>
              <w:rPr>
                <w:sz w:val="24"/>
                <w:szCs w:val="24"/>
              </w:rPr>
            </w:pPr>
            <w:proofErr w:type="spellStart"/>
            <w:r w:rsidRPr="00DB25A9">
              <w:rPr>
                <w:sz w:val="24"/>
                <w:szCs w:val="24"/>
              </w:rPr>
              <w:t>Reģistrācijas</w:t>
            </w:r>
            <w:proofErr w:type="spellEnd"/>
            <w:r w:rsidRPr="00DB25A9">
              <w:rPr>
                <w:sz w:val="24"/>
                <w:szCs w:val="24"/>
              </w:rPr>
              <w:t xml:space="preserve"> Nr. </w:t>
            </w:r>
            <w:r w:rsidRPr="00DB25A9">
              <w:rPr>
                <w:i/>
                <w:sz w:val="24"/>
                <w:szCs w:val="24"/>
              </w:rPr>
              <w:t>(</w:t>
            </w:r>
            <w:proofErr w:type="spellStart"/>
            <w:proofErr w:type="gramStart"/>
            <w:r w:rsidRPr="00DB25A9">
              <w:rPr>
                <w:i/>
                <w:sz w:val="24"/>
                <w:szCs w:val="24"/>
              </w:rPr>
              <w:t>juridiskai</w:t>
            </w:r>
            <w:proofErr w:type="spellEnd"/>
            <w:proofErr w:type="gramEnd"/>
            <w:r w:rsidRPr="00DB25A9">
              <w:rPr>
                <w:i/>
                <w:sz w:val="24"/>
                <w:szCs w:val="24"/>
              </w:rPr>
              <w:t xml:space="preserve"> </w:t>
            </w:r>
            <w:proofErr w:type="spellStart"/>
            <w:r w:rsidRPr="00DB25A9">
              <w:rPr>
                <w:i/>
                <w:sz w:val="24"/>
                <w:szCs w:val="24"/>
              </w:rPr>
              <w:t>personai</w:t>
            </w:r>
            <w:proofErr w:type="spellEnd"/>
            <w:r w:rsidRPr="00DB25A9">
              <w:rPr>
                <w:i/>
                <w:sz w:val="24"/>
                <w:szCs w:val="24"/>
              </w:rPr>
              <w:t>)</w:t>
            </w:r>
            <w:r w:rsidRPr="008C6B27">
              <w:rPr>
                <w:i/>
                <w:sz w:val="24"/>
                <w:szCs w:val="24"/>
              </w:rPr>
              <w:t xml:space="preserve"> </w:t>
            </w:r>
          </w:p>
        </w:tc>
      </w:tr>
    </w:tbl>
    <w:p w14:paraId="1CB146C9" w14:textId="03F68A66" w:rsidR="00250DCA" w:rsidRDefault="00250DCA" w:rsidP="000E1B90">
      <w:pPr>
        <w:pStyle w:val="List"/>
        <w:spacing w:before="120" w:after="240"/>
        <w:ind w:left="0" w:firstLine="0"/>
        <w:contextualSpacing w:val="0"/>
        <w:jc w:val="both"/>
        <w:rPr>
          <w:sz w:val="24"/>
          <w:szCs w:val="24"/>
          <w:lang w:val="lv-LV"/>
        </w:rPr>
      </w:pPr>
      <w:r w:rsidRPr="008C6B27">
        <w:rPr>
          <w:sz w:val="24"/>
          <w:szCs w:val="24"/>
          <w:lang w:val="lv-LV"/>
        </w:rPr>
        <w:t xml:space="preserve">apliecina, ka </w:t>
      </w:r>
      <w:r w:rsidR="00D67534">
        <w:rPr>
          <w:sz w:val="24"/>
          <w:szCs w:val="24"/>
          <w:lang w:val="lv-LV"/>
        </w:rPr>
        <w:t>pretendentam ir pieredze</w:t>
      </w:r>
      <w:r w:rsidRPr="008C6B27">
        <w:rPr>
          <w:sz w:val="24"/>
          <w:szCs w:val="24"/>
          <w:lang w:val="lv-LV"/>
        </w:rPr>
        <w:t xml:space="preserve">: </w:t>
      </w:r>
    </w:p>
    <w:p w14:paraId="029F1B6F" w14:textId="77777777" w:rsidR="003653E9" w:rsidRPr="0081573A" w:rsidRDefault="003653E9" w:rsidP="008C1062">
      <w:pPr>
        <w:tabs>
          <w:tab w:val="left" w:pos="851"/>
        </w:tabs>
        <w:spacing w:line="276" w:lineRule="auto"/>
        <w:jc w:val="center"/>
        <w:rPr>
          <w:b/>
          <w:sz w:val="24"/>
          <w:szCs w:val="24"/>
          <w:lang w:val="lv-LV"/>
        </w:rPr>
      </w:pPr>
    </w:p>
    <w:bookmarkEnd w:id="42"/>
    <w:tbl>
      <w:tblPr>
        <w:tblStyle w:val="TableGrid"/>
        <w:tblW w:w="9303" w:type="dxa"/>
        <w:tblInd w:w="-5" w:type="dxa"/>
        <w:tblLook w:val="04A0" w:firstRow="1" w:lastRow="0" w:firstColumn="1" w:lastColumn="0" w:noHBand="0" w:noVBand="1"/>
      </w:tblPr>
      <w:tblGrid>
        <w:gridCol w:w="576"/>
        <w:gridCol w:w="1497"/>
        <w:gridCol w:w="1710"/>
        <w:gridCol w:w="1709"/>
        <w:gridCol w:w="2054"/>
        <w:gridCol w:w="1757"/>
      </w:tblGrid>
      <w:tr w:rsidR="00765481" w:rsidRPr="00F210C3" w14:paraId="76E62D01" w14:textId="77777777" w:rsidTr="009B6914">
        <w:trPr>
          <w:trHeight w:val="2403"/>
        </w:trPr>
        <w:tc>
          <w:tcPr>
            <w:tcW w:w="576" w:type="dxa"/>
            <w:shd w:val="clear" w:color="auto" w:fill="F2F2F2" w:themeFill="background1" w:themeFillShade="F2"/>
          </w:tcPr>
          <w:p w14:paraId="7881D6B1" w14:textId="77777777" w:rsidR="009F47DB" w:rsidRPr="007F1B7D" w:rsidRDefault="009F47DB" w:rsidP="00FC6DCA">
            <w:pPr>
              <w:jc w:val="center"/>
              <w:rPr>
                <w:sz w:val="24"/>
                <w:szCs w:val="24"/>
              </w:rPr>
            </w:pPr>
          </w:p>
          <w:p w14:paraId="28164AE0" w14:textId="77777777" w:rsidR="009F47DB" w:rsidRPr="002203D3" w:rsidRDefault="009F47DB" w:rsidP="00FC6DCA">
            <w:pPr>
              <w:jc w:val="center"/>
              <w:rPr>
                <w:sz w:val="24"/>
                <w:szCs w:val="24"/>
              </w:rPr>
            </w:pPr>
            <w:r w:rsidRPr="002203D3">
              <w:rPr>
                <w:sz w:val="24"/>
                <w:szCs w:val="24"/>
              </w:rPr>
              <w:t>Nr.</w:t>
            </w:r>
          </w:p>
          <w:p w14:paraId="7A432F8A" w14:textId="77777777" w:rsidR="009F47DB" w:rsidRPr="002203D3" w:rsidRDefault="009F47DB" w:rsidP="00FC6DCA">
            <w:pPr>
              <w:jc w:val="center"/>
              <w:rPr>
                <w:sz w:val="24"/>
                <w:szCs w:val="24"/>
              </w:rPr>
            </w:pPr>
            <w:r w:rsidRPr="002203D3">
              <w:rPr>
                <w:sz w:val="24"/>
                <w:szCs w:val="24"/>
              </w:rPr>
              <w:t>p.k.</w:t>
            </w:r>
          </w:p>
        </w:tc>
        <w:tc>
          <w:tcPr>
            <w:tcW w:w="1497" w:type="dxa"/>
            <w:shd w:val="clear" w:color="auto" w:fill="F2F2F2" w:themeFill="background1" w:themeFillShade="F2"/>
          </w:tcPr>
          <w:p w14:paraId="7E83BBDD" w14:textId="73DB8F82" w:rsidR="009F47DB" w:rsidRPr="009D63C2" w:rsidRDefault="00765481" w:rsidP="00FC6DCA">
            <w:pPr>
              <w:jc w:val="center"/>
              <w:rPr>
                <w:sz w:val="24"/>
                <w:szCs w:val="24"/>
              </w:rPr>
            </w:pPr>
            <w:r>
              <w:rPr>
                <w:sz w:val="24"/>
                <w:szCs w:val="24"/>
              </w:rPr>
              <w:t>Semināra, s</w:t>
            </w:r>
            <w:r w:rsidR="00957532" w:rsidRPr="009D63C2">
              <w:rPr>
                <w:sz w:val="24"/>
                <w:szCs w:val="24"/>
              </w:rPr>
              <w:t>arunu darbnīcas, diskusijas vai nodarbības</w:t>
            </w:r>
            <w:r w:rsidR="009F47DB" w:rsidRPr="009D63C2">
              <w:rPr>
                <w:sz w:val="24"/>
                <w:szCs w:val="24"/>
              </w:rPr>
              <w:t xml:space="preserve"> pasūtītājs</w:t>
            </w:r>
          </w:p>
        </w:tc>
        <w:tc>
          <w:tcPr>
            <w:tcW w:w="1710" w:type="dxa"/>
            <w:shd w:val="clear" w:color="auto" w:fill="F2F2F2" w:themeFill="background1" w:themeFillShade="F2"/>
          </w:tcPr>
          <w:p w14:paraId="1ECAFB82" w14:textId="086DA3D9" w:rsidR="009F47DB" w:rsidRPr="009D63C2" w:rsidRDefault="00765481" w:rsidP="00FC6DCA">
            <w:pPr>
              <w:jc w:val="center"/>
              <w:rPr>
                <w:sz w:val="24"/>
                <w:szCs w:val="24"/>
              </w:rPr>
            </w:pPr>
            <w:r>
              <w:rPr>
                <w:sz w:val="24"/>
                <w:szCs w:val="24"/>
              </w:rPr>
              <w:t>Semināra, s</w:t>
            </w:r>
            <w:r w:rsidR="00957532" w:rsidRPr="009D63C2">
              <w:rPr>
                <w:sz w:val="24"/>
                <w:szCs w:val="24"/>
              </w:rPr>
              <w:t>arunu darbnīcas, diskusijas vai nodarbības</w:t>
            </w:r>
            <w:r w:rsidR="0050501D" w:rsidRPr="009D63C2">
              <w:rPr>
                <w:sz w:val="24"/>
                <w:szCs w:val="24"/>
              </w:rPr>
              <w:t xml:space="preserve"> </w:t>
            </w:r>
            <w:r w:rsidR="009F47DB" w:rsidRPr="009D63C2">
              <w:rPr>
                <w:sz w:val="24"/>
                <w:szCs w:val="24"/>
              </w:rPr>
              <w:t>nosaukums</w:t>
            </w:r>
          </w:p>
        </w:tc>
        <w:tc>
          <w:tcPr>
            <w:tcW w:w="1709" w:type="dxa"/>
            <w:shd w:val="clear" w:color="auto" w:fill="F2F2F2" w:themeFill="background1" w:themeFillShade="F2"/>
          </w:tcPr>
          <w:p w14:paraId="6C1F6531" w14:textId="2F1CDBFF" w:rsidR="009F47DB" w:rsidRPr="009D63C2" w:rsidRDefault="00765481" w:rsidP="00FC6DCA">
            <w:pPr>
              <w:jc w:val="center"/>
              <w:rPr>
                <w:sz w:val="24"/>
                <w:szCs w:val="24"/>
              </w:rPr>
            </w:pPr>
            <w:r>
              <w:rPr>
                <w:sz w:val="24"/>
                <w:szCs w:val="24"/>
              </w:rPr>
              <w:t>Semināra, s</w:t>
            </w:r>
            <w:r w:rsidR="0018780C" w:rsidRPr="009D63C2">
              <w:rPr>
                <w:sz w:val="24"/>
                <w:szCs w:val="24"/>
              </w:rPr>
              <w:t>arunu darbnīcas, diskusijas vai nodarbības</w:t>
            </w:r>
            <w:r w:rsidR="0050501D" w:rsidRPr="009D63C2">
              <w:rPr>
                <w:sz w:val="24"/>
                <w:szCs w:val="24"/>
              </w:rPr>
              <w:t xml:space="preserve"> saturiskais</w:t>
            </w:r>
            <w:r w:rsidR="008C1062" w:rsidRPr="009D63C2">
              <w:rPr>
                <w:sz w:val="24"/>
                <w:szCs w:val="24"/>
              </w:rPr>
              <w:t xml:space="preserve"> </w:t>
            </w:r>
            <w:r w:rsidR="009F47DB" w:rsidRPr="009D63C2">
              <w:rPr>
                <w:bCs/>
                <w:sz w:val="24"/>
                <w:szCs w:val="24"/>
              </w:rPr>
              <w:t>apraksts (norādīt</w:t>
            </w:r>
            <w:r w:rsidR="002A4754" w:rsidRPr="009D63C2">
              <w:rPr>
                <w:bCs/>
                <w:sz w:val="24"/>
                <w:szCs w:val="24"/>
              </w:rPr>
              <w:t xml:space="preserve"> dalībnieku skaitu</w:t>
            </w:r>
            <w:r w:rsidR="0050501D" w:rsidRPr="009D63C2">
              <w:rPr>
                <w:bCs/>
                <w:sz w:val="24"/>
                <w:szCs w:val="24"/>
              </w:rPr>
              <w:t xml:space="preserve"> un </w:t>
            </w:r>
            <w:r w:rsidR="009D0C4A">
              <w:rPr>
                <w:bCs/>
                <w:sz w:val="24"/>
                <w:szCs w:val="24"/>
              </w:rPr>
              <w:t>pasākuma</w:t>
            </w:r>
            <w:r w:rsidR="0050501D" w:rsidRPr="009D63C2">
              <w:rPr>
                <w:bCs/>
                <w:sz w:val="24"/>
                <w:szCs w:val="24"/>
              </w:rPr>
              <w:t xml:space="preserve"> ilgumu</w:t>
            </w:r>
            <w:r w:rsidR="009F47DB" w:rsidRPr="009D63C2">
              <w:rPr>
                <w:bCs/>
                <w:sz w:val="24"/>
                <w:szCs w:val="24"/>
              </w:rPr>
              <w:t>)</w:t>
            </w:r>
          </w:p>
        </w:tc>
        <w:tc>
          <w:tcPr>
            <w:tcW w:w="2054" w:type="dxa"/>
            <w:shd w:val="clear" w:color="auto" w:fill="F2F2F2" w:themeFill="background1" w:themeFillShade="F2"/>
          </w:tcPr>
          <w:p w14:paraId="6370606B" w14:textId="23799DB5" w:rsidR="009F47DB" w:rsidRPr="009D63C2" w:rsidRDefault="00765481" w:rsidP="00FC6DCA">
            <w:pPr>
              <w:jc w:val="center"/>
              <w:rPr>
                <w:sz w:val="24"/>
                <w:szCs w:val="24"/>
              </w:rPr>
            </w:pPr>
            <w:r>
              <w:rPr>
                <w:sz w:val="24"/>
                <w:szCs w:val="24"/>
              </w:rPr>
              <w:t>Semināra, s</w:t>
            </w:r>
            <w:r w:rsidR="0018780C" w:rsidRPr="009D63C2">
              <w:rPr>
                <w:sz w:val="24"/>
                <w:szCs w:val="24"/>
              </w:rPr>
              <w:t xml:space="preserve">arunu darbnīcas, diskusijas vai nodarbības </w:t>
            </w:r>
            <w:r w:rsidR="009F47DB" w:rsidRPr="009D63C2">
              <w:rPr>
                <w:sz w:val="24"/>
                <w:szCs w:val="24"/>
              </w:rPr>
              <w:t>sniegšanas laiks</w:t>
            </w:r>
          </w:p>
          <w:p w14:paraId="692FC422" w14:textId="76D58E67" w:rsidR="009F47DB" w:rsidRPr="009D63C2" w:rsidRDefault="009F47DB" w:rsidP="00FC6DCA">
            <w:pPr>
              <w:jc w:val="center"/>
              <w:rPr>
                <w:i/>
                <w:sz w:val="24"/>
                <w:szCs w:val="24"/>
              </w:rPr>
            </w:pPr>
            <w:r w:rsidRPr="009D63C2">
              <w:rPr>
                <w:i/>
                <w:sz w:val="24"/>
                <w:szCs w:val="24"/>
              </w:rPr>
              <w:t xml:space="preserve">(no </w:t>
            </w:r>
            <w:r w:rsidR="006F1E56">
              <w:rPr>
                <w:i/>
                <w:sz w:val="24"/>
                <w:szCs w:val="24"/>
              </w:rPr>
              <w:t>–</w:t>
            </w:r>
            <w:r w:rsidRPr="009D63C2">
              <w:rPr>
                <w:i/>
                <w:sz w:val="24"/>
                <w:szCs w:val="24"/>
              </w:rPr>
              <w:t xml:space="preserve"> līdz, mēnesis, gads)</w:t>
            </w:r>
          </w:p>
        </w:tc>
        <w:tc>
          <w:tcPr>
            <w:tcW w:w="1757" w:type="dxa"/>
            <w:shd w:val="clear" w:color="auto" w:fill="F2F2F2" w:themeFill="background1" w:themeFillShade="F2"/>
          </w:tcPr>
          <w:p w14:paraId="68842F54" w14:textId="49ABFA70" w:rsidR="009F47DB" w:rsidRPr="009D63C2" w:rsidRDefault="00765481" w:rsidP="00FC6DCA">
            <w:pPr>
              <w:jc w:val="center"/>
              <w:rPr>
                <w:sz w:val="24"/>
                <w:szCs w:val="24"/>
              </w:rPr>
            </w:pPr>
            <w:r>
              <w:rPr>
                <w:sz w:val="24"/>
                <w:szCs w:val="24"/>
              </w:rPr>
              <w:t>Semināra, s</w:t>
            </w:r>
            <w:r w:rsidR="0018780C" w:rsidRPr="009D63C2">
              <w:rPr>
                <w:sz w:val="24"/>
                <w:szCs w:val="24"/>
              </w:rPr>
              <w:t xml:space="preserve">arunu darbnīcas, diskusijas vai nodarbības </w:t>
            </w:r>
            <w:r w:rsidR="009F47DB" w:rsidRPr="009D63C2">
              <w:rPr>
                <w:sz w:val="24"/>
                <w:szCs w:val="24"/>
              </w:rPr>
              <w:t xml:space="preserve">pasūtītāja kontaktpersona </w:t>
            </w:r>
          </w:p>
          <w:p w14:paraId="3218A7B2" w14:textId="5CBEBDFB" w:rsidR="009F47DB" w:rsidRPr="009D63C2" w:rsidRDefault="009F47DB" w:rsidP="00FC6DCA">
            <w:pPr>
              <w:jc w:val="center"/>
              <w:rPr>
                <w:i/>
                <w:sz w:val="24"/>
                <w:szCs w:val="24"/>
              </w:rPr>
            </w:pPr>
            <w:r w:rsidRPr="009D63C2">
              <w:rPr>
                <w:i/>
                <w:sz w:val="24"/>
                <w:szCs w:val="24"/>
              </w:rPr>
              <w:t>(vārds, uzvārds, tālrunis, e-pasta adrese)</w:t>
            </w:r>
            <w:r w:rsidR="004F425E">
              <w:rPr>
                <w:i/>
                <w:sz w:val="24"/>
                <w:szCs w:val="24"/>
              </w:rPr>
              <w:t>*</w:t>
            </w:r>
          </w:p>
        </w:tc>
      </w:tr>
      <w:tr w:rsidR="009F47DB" w:rsidRPr="00F57BF4" w14:paraId="0D59E1C9" w14:textId="77777777" w:rsidTr="009B6914">
        <w:trPr>
          <w:trHeight w:val="295"/>
        </w:trPr>
        <w:tc>
          <w:tcPr>
            <w:tcW w:w="576" w:type="dxa"/>
          </w:tcPr>
          <w:p w14:paraId="77597B4B" w14:textId="79C4EA7E" w:rsidR="009F47DB" w:rsidRPr="007F1B7D" w:rsidRDefault="005C4342" w:rsidP="00FC6DCA">
            <w:pPr>
              <w:jc w:val="center"/>
              <w:rPr>
                <w:sz w:val="24"/>
                <w:szCs w:val="24"/>
              </w:rPr>
            </w:pPr>
            <w:r>
              <w:rPr>
                <w:sz w:val="24"/>
                <w:szCs w:val="24"/>
              </w:rPr>
              <w:t>1.</w:t>
            </w:r>
          </w:p>
        </w:tc>
        <w:tc>
          <w:tcPr>
            <w:tcW w:w="1497" w:type="dxa"/>
          </w:tcPr>
          <w:p w14:paraId="3EDBD6DF" w14:textId="77777777" w:rsidR="009F47DB" w:rsidRPr="007F1B7D" w:rsidRDefault="009F47DB" w:rsidP="00FC6DCA">
            <w:pPr>
              <w:jc w:val="center"/>
              <w:rPr>
                <w:bCs/>
                <w:sz w:val="24"/>
                <w:szCs w:val="24"/>
              </w:rPr>
            </w:pPr>
          </w:p>
        </w:tc>
        <w:tc>
          <w:tcPr>
            <w:tcW w:w="1710" w:type="dxa"/>
          </w:tcPr>
          <w:p w14:paraId="12CEEEC6" w14:textId="77777777" w:rsidR="009F47DB" w:rsidRPr="007F1B7D" w:rsidRDefault="009F47DB" w:rsidP="00FC6DCA">
            <w:pPr>
              <w:jc w:val="center"/>
              <w:rPr>
                <w:sz w:val="24"/>
                <w:szCs w:val="24"/>
              </w:rPr>
            </w:pPr>
          </w:p>
        </w:tc>
        <w:tc>
          <w:tcPr>
            <w:tcW w:w="1709" w:type="dxa"/>
          </w:tcPr>
          <w:p w14:paraId="27AAD987" w14:textId="77777777" w:rsidR="009F47DB" w:rsidRPr="007F1B7D" w:rsidRDefault="009F47DB" w:rsidP="00FC6DCA">
            <w:pPr>
              <w:jc w:val="center"/>
              <w:rPr>
                <w:sz w:val="24"/>
                <w:szCs w:val="24"/>
              </w:rPr>
            </w:pPr>
          </w:p>
        </w:tc>
        <w:tc>
          <w:tcPr>
            <w:tcW w:w="2054" w:type="dxa"/>
          </w:tcPr>
          <w:p w14:paraId="6067E157" w14:textId="77777777" w:rsidR="009F47DB" w:rsidRPr="007F1B7D" w:rsidRDefault="009F47DB" w:rsidP="00FC6DCA">
            <w:pPr>
              <w:jc w:val="center"/>
              <w:rPr>
                <w:sz w:val="24"/>
                <w:szCs w:val="24"/>
              </w:rPr>
            </w:pPr>
          </w:p>
        </w:tc>
        <w:tc>
          <w:tcPr>
            <w:tcW w:w="1757" w:type="dxa"/>
          </w:tcPr>
          <w:p w14:paraId="0C3CA385" w14:textId="77777777" w:rsidR="009F47DB" w:rsidRPr="007F1B7D" w:rsidRDefault="009F47DB" w:rsidP="00FC6DCA">
            <w:pPr>
              <w:jc w:val="center"/>
              <w:rPr>
                <w:sz w:val="24"/>
                <w:szCs w:val="24"/>
              </w:rPr>
            </w:pPr>
          </w:p>
        </w:tc>
      </w:tr>
      <w:tr w:rsidR="009F47DB" w:rsidRPr="00F57BF4" w14:paraId="440EA9D5" w14:textId="77777777" w:rsidTr="009B6914">
        <w:trPr>
          <w:trHeight w:val="277"/>
        </w:trPr>
        <w:tc>
          <w:tcPr>
            <w:tcW w:w="576" w:type="dxa"/>
          </w:tcPr>
          <w:p w14:paraId="4C37A5E6" w14:textId="58B0284A" w:rsidR="009F47DB" w:rsidRPr="007F1B7D" w:rsidRDefault="005C4342" w:rsidP="00FC6DCA">
            <w:pPr>
              <w:jc w:val="center"/>
              <w:rPr>
                <w:sz w:val="24"/>
                <w:szCs w:val="24"/>
              </w:rPr>
            </w:pPr>
            <w:r>
              <w:rPr>
                <w:sz w:val="24"/>
                <w:szCs w:val="24"/>
              </w:rPr>
              <w:t>2.</w:t>
            </w:r>
          </w:p>
        </w:tc>
        <w:tc>
          <w:tcPr>
            <w:tcW w:w="1497" w:type="dxa"/>
          </w:tcPr>
          <w:p w14:paraId="0DE44625" w14:textId="77777777" w:rsidR="009F47DB" w:rsidRPr="007F1B7D" w:rsidRDefault="009F47DB" w:rsidP="00FC6DCA">
            <w:pPr>
              <w:jc w:val="center"/>
              <w:rPr>
                <w:sz w:val="24"/>
                <w:szCs w:val="24"/>
              </w:rPr>
            </w:pPr>
          </w:p>
        </w:tc>
        <w:tc>
          <w:tcPr>
            <w:tcW w:w="1710" w:type="dxa"/>
          </w:tcPr>
          <w:p w14:paraId="0963A7E7" w14:textId="77777777" w:rsidR="009F47DB" w:rsidRPr="007F1B7D" w:rsidRDefault="009F47DB" w:rsidP="00FC6DCA">
            <w:pPr>
              <w:jc w:val="center"/>
              <w:rPr>
                <w:sz w:val="24"/>
                <w:szCs w:val="24"/>
              </w:rPr>
            </w:pPr>
          </w:p>
        </w:tc>
        <w:tc>
          <w:tcPr>
            <w:tcW w:w="1709" w:type="dxa"/>
          </w:tcPr>
          <w:p w14:paraId="4F2CEDB5" w14:textId="77777777" w:rsidR="009F47DB" w:rsidRPr="007F1B7D" w:rsidRDefault="009F47DB" w:rsidP="00FC6DCA">
            <w:pPr>
              <w:jc w:val="center"/>
              <w:rPr>
                <w:sz w:val="24"/>
                <w:szCs w:val="24"/>
              </w:rPr>
            </w:pPr>
          </w:p>
        </w:tc>
        <w:tc>
          <w:tcPr>
            <w:tcW w:w="2054" w:type="dxa"/>
          </w:tcPr>
          <w:p w14:paraId="09A819B7" w14:textId="77777777" w:rsidR="009F47DB" w:rsidRPr="007F1B7D" w:rsidRDefault="009F47DB" w:rsidP="00FC6DCA">
            <w:pPr>
              <w:jc w:val="center"/>
              <w:rPr>
                <w:sz w:val="24"/>
                <w:szCs w:val="24"/>
              </w:rPr>
            </w:pPr>
          </w:p>
        </w:tc>
        <w:tc>
          <w:tcPr>
            <w:tcW w:w="1757" w:type="dxa"/>
          </w:tcPr>
          <w:p w14:paraId="10EF369C" w14:textId="77777777" w:rsidR="009F47DB" w:rsidRPr="007F1B7D" w:rsidRDefault="009F47DB" w:rsidP="00FC6DCA">
            <w:pPr>
              <w:jc w:val="center"/>
              <w:rPr>
                <w:sz w:val="24"/>
                <w:szCs w:val="24"/>
              </w:rPr>
            </w:pPr>
          </w:p>
        </w:tc>
      </w:tr>
    </w:tbl>
    <w:p w14:paraId="079E9540" w14:textId="77777777" w:rsidR="00AC779A" w:rsidRPr="00A11554" w:rsidRDefault="00AC779A" w:rsidP="00AC779A">
      <w:pPr>
        <w:jc w:val="right"/>
        <w:rPr>
          <w:sz w:val="24"/>
          <w:szCs w:val="24"/>
          <w:lang w:val="lv-LV"/>
        </w:rPr>
      </w:pPr>
    </w:p>
    <w:p w14:paraId="69D07B29" w14:textId="77777777" w:rsidR="00AC779A" w:rsidRPr="00A11554" w:rsidRDefault="00AC779A" w:rsidP="00AC779A">
      <w:pPr>
        <w:rPr>
          <w:b/>
          <w:i/>
          <w:sz w:val="24"/>
          <w:szCs w:val="24"/>
          <w:lang w:val="lv-LV"/>
        </w:rPr>
      </w:pPr>
    </w:p>
    <w:p w14:paraId="2AC0AF6E" w14:textId="77777777" w:rsidR="00AC779A" w:rsidRPr="00A11554" w:rsidRDefault="00AC779A" w:rsidP="00AC779A">
      <w:pPr>
        <w:rPr>
          <w:sz w:val="24"/>
          <w:szCs w:val="24"/>
          <w:lang w:val="lv-LV"/>
        </w:rPr>
      </w:pPr>
      <w:r w:rsidRPr="00A11554">
        <w:rPr>
          <w:sz w:val="24"/>
          <w:szCs w:val="24"/>
          <w:lang w:val="lv-LV"/>
        </w:rPr>
        <w:tab/>
      </w:r>
    </w:p>
    <w:p w14:paraId="3D16E042" w14:textId="77777777" w:rsidR="00AC779A" w:rsidRPr="008C6B27" w:rsidRDefault="00AC779A" w:rsidP="00AC779A">
      <w:pPr>
        <w:spacing w:before="120"/>
        <w:rPr>
          <w:sz w:val="24"/>
          <w:szCs w:val="24"/>
        </w:rPr>
      </w:pPr>
      <w:proofErr w:type="spellStart"/>
      <w:r w:rsidRPr="008C6B27">
        <w:rPr>
          <w:sz w:val="24"/>
          <w:szCs w:val="24"/>
        </w:rPr>
        <w:t>Pretendenta</w:t>
      </w:r>
      <w:proofErr w:type="spellEnd"/>
      <w:r w:rsidRPr="008C6B27">
        <w:rPr>
          <w:sz w:val="24"/>
          <w:szCs w:val="24"/>
        </w:rPr>
        <w:t xml:space="preserve"> </w:t>
      </w:r>
      <w:proofErr w:type="spellStart"/>
      <w:r w:rsidRPr="008C6B27">
        <w:rPr>
          <w:sz w:val="24"/>
          <w:szCs w:val="24"/>
        </w:rPr>
        <w:t>vai</w:t>
      </w:r>
      <w:proofErr w:type="spellEnd"/>
      <w:r w:rsidRPr="008C6B27">
        <w:rPr>
          <w:sz w:val="24"/>
          <w:szCs w:val="24"/>
        </w:rPr>
        <w:t xml:space="preserve"> </w:t>
      </w:r>
      <w:proofErr w:type="spellStart"/>
      <w:r w:rsidRPr="008C6B27">
        <w:rPr>
          <w:sz w:val="24"/>
          <w:szCs w:val="24"/>
        </w:rPr>
        <w:t>tā</w:t>
      </w:r>
      <w:proofErr w:type="spellEnd"/>
      <w:r w:rsidRPr="008C6B27">
        <w:rPr>
          <w:sz w:val="24"/>
          <w:szCs w:val="24"/>
        </w:rPr>
        <w:t xml:space="preserve"> </w:t>
      </w:r>
      <w:proofErr w:type="spellStart"/>
      <w:r w:rsidRPr="008C6B27">
        <w:rPr>
          <w:sz w:val="24"/>
          <w:szCs w:val="24"/>
        </w:rPr>
        <w:t>pilnvarotās</w:t>
      </w:r>
      <w:proofErr w:type="spellEnd"/>
      <w:r w:rsidRPr="008C6B27">
        <w:rPr>
          <w:sz w:val="24"/>
          <w:szCs w:val="24"/>
        </w:rPr>
        <w:t xml:space="preserve"> personas </w:t>
      </w:r>
      <w:proofErr w:type="spellStart"/>
      <w:r w:rsidRPr="008C6B27">
        <w:rPr>
          <w:sz w:val="24"/>
          <w:szCs w:val="24"/>
        </w:rPr>
        <w:t>vārds</w:t>
      </w:r>
      <w:proofErr w:type="spellEnd"/>
      <w:r w:rsidRPr="008C6B27">
        <w:rPr>
          <w:sz w:val="24"/>
          <w:szCs w:val="24"/>
        </w:rPr>
        <w:t xml:space="preserve">, </w:t>
      </w:r>
      <w:proofErr w:type="spellStart"/>
      <w:r w:rsidRPr="008C6B27">
        <w:rPr>
          <w:sz w:val="24"/>
          <w:szCs w:val="24"/>
        </w:rPr>
        <w:t>uzvārds</w:t>
      </w:r>
      <w:proofErr w:type="spellEnd"/>
      <w:r w:rsidRPr="008C6B27">
        <w:rPr>
          <w:sz w:val="24"/>
          <w:szCs w:val="24"/>
        </w:rPr>
        <w:t xml:space="preserve">, </w:t>
      </w:r>
      <w:proofErr w:type="spellStart"/>
      <w:r w:rsidRPr="008C6B27">
        <w:rPr>
          <w:sz w:val="24"/>
          <w:szCs w:val="24"/>
        </w:rPr>
        <w:t>amats</w:t>
      </w:r>
      <w:proofErr w:type="spellEnd"/>
      <w:r w:rsidRPr="008C6B27">
        <w:rPr>
          <w:sz w:val="24"/>
          <w:szCs w:val="24"/>
        </w:rPr>
        <w:t xml:space="preserve">, </w:t>
      </w:r>
      <w:proofErr w:type="spellStart"/>
      <w:r w:rsidRPr="008C6B27">
        <w:rPr>
          <w:sz w:val="24"/>
          <w:szCs w:val="24"/>
        </w:rPr>
        <w:t>paraksts</w:t>
      </w:r>
      <w:proofErr w:type="spellEnd"/>
      <w:r w:rsidRPr="008C6B27">
        <w:rPr>
          <w:sz w:val="24"/>
          <w:szCs w:val="24"/>
        </w:rPr>
        <w:t>______________________</w:t>
      </w:r>
    </w:p>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6BD736B" w14:textId="14006B20" w:rsidR="00456060" w:rsidRPr="006E76CB" w:rsidRDefault="004F425E" w:rsidP="00456060">
      <w:pPr>
        <w:pStyle w:val="ListParagraph"/>
        <w:widowControl w:val="0"/>
        <w:tabs>
          <w:tab w:val="left" w:pos="176"/>
        </w:tabs>
        <w:spacing w:before="60" w:after="120"/>
        <w:ind w:left="0"/>
        <w:contextualSpacing w:val="0"/>
        <w:jc w:val="both"/>
        <w:rPr>
          <w:i/>
          <w:iCs/>
          <w:sz w:val="24"/>
          <w:szCs w:val="24"/>
          <w:lang w:val="lv-LV"/>
        </w:rPr>
      </w:pPr>
      <w:r>
        <w:rPr>
          <w:rFonts w:eastAsia="Calibri"/>
          <w:color w:val="000000"/>
          <w:sz w:val="24"/>
          <w:szCs w:val="24"/>
          <w:u w:color="000000"/>
          <w:bdr w:val="nil"/>
          <w:lang w:eastAsia="lv-LV"/>
        </w:rPr>
        <w:t xml:space="preserve">* </w:t>
      </w:r>
      <w:proofErr w:type="spellStart"/>
      <w:r w:rsidR="000529E3" w:rsidRPr="00083C66">
        <w:rPr>
          <w:rFonts w:eastAsia="Calibri"/>
          <w:i/>
          <w:iCs/>
          <w:color w:val="000000"/>
          <w:sz w:val="24"/>
          <w:szCs w:val="24"/>
          <w:u w:color="000000"/>
          <w:bdr w:val="nil"/>
          <w:lang w:eastAsia="lv-LV"/>
        </w:rPr>
        <w:t>Pievienot</w:t>
      </w:r>
      <w:proofErr w:type="spellEnd"/>
      <w:r w:rsidR="000529E3" w:rsidRPr="00083C66">
        <w:rPr>
          <w:rFonts w:eastAsia="Calibri"/>
          <w:i/>
          <w:iCs/>
          <w:color w:val="000000"/>
          <w:sz w:val="24"/>
          <w:szCs w:val="24"/>
          <w:u w:color="000000"/>
          <w:bdr w:val="nil"/>
          <w:lang w:eastAsia="lv-LV"/>
        </w:rPr>
        <w:t xml:space="preserve"> </w:t>
      </w:r>
      <w:r w:rsidR="000529E3" w:rsidRPr="00083C66">
        <w:rPr>
          <w:i/>
          <w:iCs/>
          <w:sz w:val="24"/>
          <w:szCs w:val="24"/>
          <w:lang w:val="lv-LV"/>
        </w:rPr>
        <w:t>a</w:t>
      </w:r>
      <w:r w:rsidR="00456060" w:rsidRPr="00083C66">
        <w:rPr>
          <w:i/>
          <w:iCs/>
          <w:sz w:val="24"/>
          <w:szCs w:val="24"/>
          <w:lang w:val="lv-LV"/>
        </w:rPr>
        <w:t>tsauksm</w:t>
      </w:r>
      <w:r w:rsidR="000529E3" w:rsidRPr="00083C66">
        <w:rPr>
          <w:i/>
          <w:iCs/>
          <w:sz w:val="24"/>
          <w:szCs w:val="24"/>
          <w:lang w:val="lv-LV"/>
        </w:rPr>
        <w:t>i vai</w:t>
      </w:r>
      <w:r w:rsidR="00A73C3D" w:rsidRPr="00083C66">
        <w:rPr>
          <w:i/>
          <w:iCs/>
          <w:sz w:val="24"/>
          <w:szCs w:val="24"/>
          <w:lang w:val="lv-LV"/>
        </w:rPr>
        <w:t xml:space="preserve"> jebkuru citu dokumentu, kas apliecina pieredzes aprakstā norādīto informāciju.</w:t>
      </w:r>
      <w:r w:rsidR="00456060" w:rsidRPr="00083C66">
        <w:rPr>
          <w:i/>
          <w:iCs/>
          <w:sz w:val="24"/>
          <w:szCs w:val="24"/>
          <w:lang w:val="lv-LV"/>
        </w:rPr>
        <w:t xml:space="preserve"> </w:t>
      </w:r>
      <w:r w:rsidR="00A73C3D" w:rsidRPr="00083C66">
        <w:rPr>
          <w:i/>
          <w:iCs/>
          <w:sz w:val="24"/>
          <w:szCs w:val="24"/>
          <w:lang w:val="lv-LV"/>
        </w:rPr>
        <w:t xml:space="preserve">Dokumentā </w:t>
      </w:r>
      <w:proofErr w:type="spellStart"/>
      <w:r w:rsidR="00456060" w:rsidRPr="00083C66">
        <w:rPr>
          <w:i/>
          <w:iCs/>
          <w:sz w:val="24"/>
          <w:szCs w:val="24"/>
          <w:lang w:val="lv-LV"/>
        </w:rPr>
        <w:t>jabūt</w:t>
      </w:r>
      <w:proofErr w:type="spellEnd"/>
      <w:r w:rsidR="00456060" w:rsidRPr="00083C66">
        <w:rPr>
          <w:i/>
          <w:iCs/>
          <w:sz w:val="24"/>
          <w:szCs w:val="24"/>
          <w:lang w:val="lv-LV"/>
        </w:rPr>
        <w:t xml:space="preserve"> norādītai informācijai par </w:t>
      </w:r>
      <w:r w:rsidR="00765481">
        <w:rPr>
          <w:i/>
          <w:iCs/>
          <w:sz w:val="24"/>
          <w:szCs w:val="24"/>
          <w:lang w:val="lv-LV"/>
        </w:rPr>
        <w:t xml:space="preserve">semināra, </w:t>
      </w:r>
      <w:proofErr w:type="spellStart"/>
      <w:r w:rsidR="006E76CB" w:rsidRPr="006E76CB">
        <w:rPr>
          <w:i/>
          <w:iCs/>
          <w:sz w:val="24"/>
          <w:szCs w:val="24"/>
        </w:rPr>
        <w:t>sarunu</w:t>
      </w:r>
      <w:proofErr w:type="spellEnd"/>
      <w:r w:rsidR="006E76CB" w:rsidRPr="006E76CB">
        <w:rPr>
          <w:i/>
          <w:iCs/>
          <w:sz w:val="24"/>
          <w:szCs w:val="24"/>
        </w:rPr>
        <w:t xml:space="preserve"> </w:t>
      </w:r>
      <w:proofErr w:type="spellStart"/>
      <w:r w:rsidR="006E76CB" w:rsidRPr="006E76CB">
        <w:rPr>
          <w:i/>
          <w:iCs/>
          <w:sz w:val="24"/>
          <w:szCs w:val="24"/>
        </w:rPr>
        <w:t>darbnīcas</w:t>
      </w:r>
      <w:proofErr w:type="spellEnd"/>
      <w:r w:rsidR="006E76CB" w:rsidRPr="006E76CB">
        <w:rPr>
          <w:i/>
          <w:iCs/>
          <w:sz w:val="24"/>
          <w:szCs w:val="24"/>
        </w:rPr>
        <w:t xml:space="preserve">, </w:t>
      </w:r>
      <w:proofErr w:type="spellStart"/>
      <w:r w:rsidR="006E76CB" w:rsidRPr="006E76CB">
        <w:rPr>
          <w:i/>
          <w:iCs/>
          <w:sz w:val="24"/>
          <w:szCs w:val="24"/>
        </w:rPr>
        <w:t>diskusijas</w:t>
      </w:r>
      <w:proofErr w:type="spellEnd"/>
      <w:r w:rsidR="006E76CB" w:rsidRPr="006E76CB">
        <w:rPr>
          <w:i/>
          <w:iCs/>
          <w:sz w:val="24"/>
          <w:szCs w:val="24"/>
        </w:rPr>
        <w:t xml:space="preserve"> </w:t>
      </w:r>
      <w:proofErr w:type="spellStart"/>
      <w:r w:rsidR="006E76CB" w:rsidRPr="006E76CB">
        <w:rPr>
          <w:i/>
          <w:iCs/>
          <w:sz w:val="24"/>
          <w:szCs w:val="24"/>
        </w:rPr>
        <w:t>vai</w:t>
      </w:r>
      <w:proofErr w:type="spellEnd"/>
      <w:r w:rsidR="006E76CB" w:rsidRPr="006E76CB">
        <w:rPr>
          <w:i/>
          <w:iCs/>
          <w:sz w:val="24"/>
          <w:szCs w:val="24"/>
        </w:rPr>
        <w:t xml:space="preserve"> </w:t>
      </w:r>
      <w:proofErr w:type="spellStart"/>
      <w:r w:rsidR="006E76CB" w:rsidRPr="006E76CB">
        <w:rPr>
          <w:i/>
          <w:iCs/>
          <w:sz w:val="24"/>
          <w:szCs w:val="24"/>
        </w:rPr>
        <w:t>nodarbības</w:t>
      </w:r>
      <w:proofErr w:type="spellEnd"/>
      <w:r w:rsidR="00456060" w:rsidRPr="006E76CB">
        <w:rPr>
          <w:i/>
          <w:iCs/>
          <w:sz w:val="24"/>
          <w:szCs w:val="24"/>
          <w:lang w:val="lv-LV"/>
        </w:rPr>
        <w:t xml:space="preserve"> ilgumu un dalībnieku skaitu.</w:t>
      </w:r>
    </w:p>
    <w:bookmarkEnd w:id="40"/>
    <w:p w14:paraId="340343E8" w14:textId="4B5D2872" w:rsidR="00C93FED" w:rsidRPr="007F1B7D" w:rsidRDefault="007017D3" w:rsidP="00C93FED">
      <w:pPr>
        <w:jc w:val="right"/>
        <w:rPr>
          <w:sz w:val="24"/>
          <w:szCs w:val="24"/>
        </w:rPr>
      </w:pPr>
      <w:r>
        <w:rPr>
          <w:sz w:val="24"/>
          <w:szCs w:val="24"/>
          <w:lang w:val="lv-LV"/>
        </w:rPr>
        <w:br w:type="page"/>
      </w:r>
      <w:r w:rsidR="00C93FED">
        <w:rPr>
          <w:sz w:val="24"/>
          <w:szCs w:val="24"/>
        </w:rPr>
        <w:lastRenderedPageBreak/>
        <w:t>5</w:t>
      </w:r>
      <w:r w:rsidR="00C93FED" w:rsidRPr="007F1B7D">
        <w:rPr>
          <w:sz w:val="24"/>
          <w:szCs w:val="24"/>
        </w:rPr>
        <w:t>.</w:t>
      </w:r>
      <w:r w:rsidR="00C93FED">
        <w:rPr>
          <w:sz w:val="24"/>
          <w:szCs w:val="24"/>
        </w:rPr>
        <w:t> </w:t>
      </w:r>
      <w:proofErr w:type="spellStart"/>
      <w:r w:rsidR="00C93FED" w:rsidRPr="007F1B7D">
        <w:rPr>
          <w:sz w:val="24"/>
          <w:szCs w:val="24"/>
        </w:rPr>
        <w:t>pielikums</w:t>
      </w:r>
      <w:proofErr w:type="spellEnd"/>
    </w:p>
    <w:p w14:paraId="7C50F32B" w14:textId="77777777" w:rsidR="00C93FED" w:rsidRPr="007F1B7D" w:rsidRDefault="00C93FED" w:rsidP="00C93FE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488DBB4C" w14:textId="77777777" w:rsidR="00C93FED" w:rsidRPr="007F1B7D" w:rsidRDefault="00C93FED" w:rsidP="00C93FED">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ID Nr.</w:t>
      </w:r>
      <w:r>
        <w:rPr>
          <w:sz w:val="24"/>
          <w:szCs w:val="24"/>
          <w:lang w:eastAsia="lv-LV"/>
        </w:rPr>
        <w:t> LRLM 2026/36</w:t>
      </w:r>
    </w:p>
    <w:p w14:paraId="00572410" w14:textId="77777777" w:rsidR="00C93FED" w:rsidRPr="00DB4749" w:rsidRDefault="00C93FED" w:rsidP="00C93FED">
      <w:pPr>
        <w:pStyle w:val="Heading4"/>
        <w:numPr>
          <w:ilvl w:val="0"/>
          <w:numId w:val="0"/>
        </w:numPr>
        <w:tabs>
          <w:tab w:val="left" w:pos="0"/>
        </w:tabs>
        <w:spacing w:after="240"/>
        <w:ind w:left="2880" w:hanging="2880"/>
        <w:jc w:val="center"/>
        <w:rPr>
          <w:rFonts w:ascii="Times New Roman" w:hAnsi="Times New Roman" w:cs="Times New Roman"/>
          <w:sz w:val="24"/>
          <w:lang w:val="lv-LV"/>
        </w:rPr>
      </w:pPr>
      <w:r w:rsidRPr="00DB4749">
        <w:rPr>
          <w:rFonts w:ascii="Times New Roman" w:hAnsi="Times New Roman" w:cs="Times New Roman"/>
          <w:sz w:val="24"/>
          <w:lang w:val="lv-LV"/>
        </w:rPr>
        <w:t>PRETENDENTA PIEDĀVĀTO SPECIĀLISTU PIEREDZES APRAKSTS</w:t>
      </w:r>
    </w:p>
    <w:p w14:paraId="2A0F17EF" w14:textId="77777777" w:rsidR="00C93FED" w:rsidRPr="00DB25A9" w:rsidRDefault="00C93FED" w:rsidP="00C93FED">
      <w:pPr>
        <w:pStyle w:val="List"/>
        <w:spacing w:after="120"/>
        <w:ind w:left="-341"/>
        <w:jc w:val="both"/>
        <w:rPr>
          <w:sz w:val="24"/>
          <w:szCs w:val="24"/>
          <w:lang w:val="lv-LV"/>
        </w:rPr>
      </w:pPr>
      <w:r w:rsidRPr="00DB25A9">
        <w:rPr>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C93FED" w:rsidRPr="00DB25A9" w14:paraId="260B8B6E" w14:textId="77777777" w:rsidTr="00A3238C">
        <w:tc>
          <w:tcPr>
            <w:tcW w:w="3828" w:type="dxa"/>
            <w:shd w:val="clear" w:color="auto" w:fill="F2F2F2"/>
          </w:tcPr>
          <w:p w14:paraId="2016066B" w14:textId="77777777" w:rsidR="00C93FED" w:rsidRPr="00DB25A9" w:rsidRDefault="00C93FED" w:rsidP="00A3238C">
            <w:pPr>
              <w:tabs>
                <w:tab w:val="left" w:pos="1735"/>
              </w:tabs>
              <w:spacing w:before="60" w:after="60"/>
              <w:rPr>
                <w:sz w:val="24"/>
                <w:szCs w:val="24"/>
              </w:rPr>
            </w:pPr>
            <w:r w:rsidRPr="00DB25A9">
              <w:rPr>
                <w:sz w:val="24"/>
                <w:szCs w:val="24"/>
              </w:rPr>
              <w:t>Pretendents:</w:t>
            </w:r>
          </w:p>
        </w:tc>
        <w:tc>
          <w:tcPr>
            <w:tcW w:w="6144" w:type="dxa"/>
            <w:tcBorders>
              <w:bottom w:val="single" w:sz="4" w:space="0" w:color="000000"/>
            </w:tcBorders>
            <w:shd w:val="clear" w:color="auto" w:fill="auto"/>
          </w:tcPr>
          <w:p w14:paraId="0800E987" w14:textId="77777777" w:rsidR="00C93FED" w:rsidRPr="00DB25A9" w:rsidRDefault="00C93FED" w:rsidP="00A3238C">
            <w:pPr>
              <w:snapToGrid w:val="0"/>
              <w:rPr>
                <w:sz w:val="24"/>
                <w:szCs w:val="24"/>
              </w:rPr>
            </w:pPr>
          </w:p>
        </w:tc>
      </w:tr>
      <w:tr w:rsidR="00C93FED" w:rsidRPr="00DB25A9" w14:paraId="3767656E" w14:textId="77777777" w:rsidTr="00A3238C">
        <w:tc>
          <w:tcPr>
            <w:tcW w:w="3828" w:type="dxa"/>
            <w:shd w:val="clear" w:color="auto" w:fill="F2F2F2"/>
          </w:tcPr>
          <w:p w14:paraId="23F0B4F5" w14:textId="77777777" w:rsidR="00C93FED" w:rsidRPr="00DB25A9" w:rsidRDefault="00C93FED" w:rsidP="00A3238C">
            <w:pPr>
              <w:snapToGrid w:val="0"/>
              <w:rPr>
                <w:sz w:val="24"/>
                <w:szCs w:val="24"/>
              </w:rPr>
            </w:pPr>
          </w:p>
        </w:tc>
        <w:tc>
          <w:tcPr>
            <w:tcW w:w="6144" w:type="dxa"/>
            <w:tcBorders>
              <w:top w:val="single" w:sz="4" w:space="0" w:color="000000"/>
            </w:tcBorders>
            <w:shd w:val="clear" w:color="auto" w:fill="auto"/>
          </w:tcPr>
          <w:p w14:paraId="645AE51B" w14:textId="77777777" w:rsidR="00C93FED" w:rsidRPr="00DB25A9" w:rsidRDefault="00C93FED" w:rsidP="00A3238C">
            <w:pPr>
              <w:jc w:val="center"/>
              <w:rPr>
                <w:sz w:val="24"/>
                <w:szCs w:val="24"/>
              </w:rPr>
            </w:pPr>
            <w:proofErr w:type="spellStart"/>
            <w:r w:rsidRPr="00DB25A9">
              <w:rPr>
                <w:sz w:val="24"/>
                <w:szCs w:val="24"/>
              </w:rPr>
              <w:t>Nosaukums</w:t>
            </w:r>
            <w:proofErr w:type="spellEnd"/>
            <w:r w:rsidRPr="00DB25A9">
              <w:rPr>
                <w:sz w:val="24"/>
                <w:szCs w:val="24"/>
              </w:rPr>
              <w:t xml:space="preserve"> </w:t>
            </w:r>
            <w:r w:rsidRPr="00DB25A9">
              <w:rPr>
                <w:i/>
                <w:sz w:val="24"/>
                <w:szCs w:val="24"/>
              </w:rPr>
              <w:t>(</w:t>
            </w:r>
            <w:proofErr w:type="spellStart"/>
            <w:r w:rsidRPr="00DB25A9">
              <w:rPr>
                <w:i/>
                <w:sz w:val="24"/>
                <w:szCs w:val="24"/>
              </w:rPr>
              <w:t>juridiskai</w:t>
            </w:r>
            <w:proofErr w:type="spellEnd"/>
            <w:r w:rsidRPr="00DB25A9">
              <w:rPr>
                <w:i/>
                <w:sz w:val="24"/>
                <w:szCs w:val="24"/>
              </w:rPr>
              <w:t xml:space="preserve"> </w:t>
            </w:r>
            <w:proofErr w:type="spellStart"/>
            <w:r w:rsidRPr="00DB25A9">
              <w:rPr>
                <w:i/>
                <w:sz w:val="24"/>
                <w:szCs w:val="24"/>
              </w:rPr>
              <w:t>personai</w:t>
            </w:r>
            <w:proofErr w:type="spellEnd"/>
            <w:r w:rsidRPr="00DB25A9">
              <w:rPr>
                <w:i/>
                <w:sz w:val="24"/>
                <w:szCs w:val="24"/>
              </w:rPr>
              <w:t>)</w:t>
            </w:r>
            <w:r w:rsidRPr="00DB25A9">
              <w:rPr>
                <w:sz w:val="24"/>
                <w:szCs w:val="24"/>
              </w:rPr>
              <w:t xml:space="preserve"> </w:t>
            </w:r>
            <w:proofErr w:type="spellStart"/>
            <w:r w:rsidRPr="00DB25A9">
              <w:rPr>
                <w:sz w:val="24"/>
                <w:szCs w:val="24"/>
              </w:rPr>
              <w:t>vai</w:t>
            </w:r>
            <w:proofErr w:type="spellEnd"/>
            <w:r w:rsidRPr="00DB25A9">
              <w:rPr>
                <w:sz w:val="24"/>
                <w:szCs w:val="24"/>
              </w:rPr>
              <w:t xml:space="preserve"> </w:t>
            </w:r>
            <w:proofErr w:type="spellStart"/>
            <w:r w:rsidRPr="00DB25A9">
              <w:rPr>
                <w:sz w:val="24"/>
                <w:szCs w:val="24"/>
              </w:rPr>
              <w:t>vārds</w:t>
            </w:r>
            <w:proofErr w:type="spellEnd"/>
            <w:r w:rsidRPr="00DB25A9">
              <w:rPr>
                <w:sz w:val="24"/>
                <w:szCs w:val="24"/>
              </w:rPr>
              <w:t xml:space="preserve"> un </w:t>
            </w:r>
            <w:proofErr w:type="spellStart"/>
            <w:r w:rsidRPr="00DB25A9">
              <w:rPr>
                <w:sz w:val="24"/>
                <w:szCs w:val="24"/>
              </w:rPr>
              <w:t>uzvārds</w:t>
            </w:r>
            <w:proofErr w:type="spellEnd"/>
            <w:r w:rsidRPr="00DB25A9">
              <w:rPr>
                <w:sz w:val="24"/>
                <w:szCs w:val="24"/>
              </w:rPr>
              <w:t xml:space="preserve"> </w:t>
            </w:r>
            <w:r w:rsidRPr="00DB25A9">
              <w:rPr>
                <w:i/>
                <w:sz w:val="24"/>
                <w:szCs w:val="24"/>
              </w:rPr>
              <w:t>(</w:t>
            </w:r>
            <w:proofErr w:type="spellStart"/>
            <w:r w:rsidRPr="00DB25A9">
              <w:rPr>
                <w:i/>
                <w:sz w:val="24"/>
                <w:szCs w:val="24"/>
              </w:rPr>
              <w:t>fiziskai</w:t>
            </w:r>
            <w:proofErr w:type="spellEnd"/>
            <w:r w:rsidRPr="00DB25A9">
              <w:rPr>
                <w:i/>
                <w:sz w:val="24"/>
                <w:szCs w:val="24"/>
              </w:rPr>
              <w:t xml:space="preserve"> </w:t>
            </w:r>
            <w:proofErr w:type="spellStart"/>
            <w:r w:rsidRPr="00DB25A9">
              <w:rPr>
                <w:i/>
                <w:sz w:val="24"/>
                <w:szCs w:val="24"/>
              </w:rPr>
              <w:t>personai</w:t>
            </w:r>
            <w:proofErr w:type="spellEnd"/>
            <w:r w:rsidRPr="00DB25A9">
              <w:rPr>
                <w:i/>
                <w:sz w:val="24"/>
                <w:szCs w:val="24"/>
              </w:rPr>
              <w:t>)</w:t>
            </w:r>
          </w:p>
          <w:p w14:paraId="0E142F4D" w14:textId="77777777" w:rsidR="00C93FED" w:rsidRPr="00DB25A9" w:rsidRDefault="00C93FED" w:rsidP="00A3238C">
            <w:pPr>
              <w:jc w:val="center"/>
              <w:rPr>
                <w:sz w:val="24"/>
                <w:szCs w:val="24"/>
              </w:rPr>
            </w:pPr>
          </w:p>
        </w:tc>
      </w:tr>
      <w:tr w:rsidR="00C93FED" w:rsidRPr="00DB25A9" w14:paraId="704C5E9E" w14:textId="77777777" w:rsidTr="00A3238C">
        <w:tc>
          <w:tcPr>
            <w:tcW w:w="3828" w:type="dxa"/>
            <w:shd w:val="clear" w:color="auto" w:fill="F2F2F2"/>
          </w:tcPr>
          <w:p w14:paraId="14AAF93E" w14:textId="77777777" w:rsidR="00C93FED" w:rsidRPr="00DB25A9" w:rsidRDefault="00C93FED" w:rsidP="00A3238C">
            <w:pPr>
              <w:spacing w:before="60" w:after="60"/>
              <w:rPr>
                <w:sz w:val="24"/>
                <w:szCs w:val="24"/>
              </w:rPr>
            </w:pPr>
            <w:proofErr w:type="spellStart"/>
            <w:r w:rsidRPr="00DB25A9">
              <w:rPr>
                <w:sz w:val="24"/>
                <w:szCs w:val="24"/>
              </w:rPr>
              <w:t>Reģistrācijas</w:t>
            </w:r>
            <w:proofErr w:type="spellEnd"/>
            <w:r w:rsidRPr="00DB25A9">
              <w:rPr>
                <w:sz w:val="24"/>
                <w:szCs w:val="24"/>
              </w:rPr>
              <w:t xml:space="preserve"> Nr.:</w:t>
            </w:r>
          </w:p>
        </w:tc>
        <w:tc>
          <w:tcPr>
            <w:tcW w:w="6144" w:type="dxa"/>
            <w:tcBorders>
              <w:bottom w:val="single" w:sz="4" w:space="0" w:color="000000"/>
            </w:tcBorders>
            <w:shd w:val="clear" w:color="auto" w:fill="auto"/>
          </w:tcPr>
          <w:p w14:paraId="7E286F8D" w14:textId="77777777" w:rsidR="00C93FED" w:rsidRPr="00DB25A9" w:rsidRDefault="00C93FED" w:rsidP="00A3238C">
            <w:pPr>
              <w:snapToGrid w:val="0"/>
              <w:rPr>
                <w:sz w:val="24"/>
                <w:szCs w:val="24"/>
              </w:rPr>
            </w:pPr>
          </w:p>
        </w:tc>
      </w:tr>
      <w:tr w:rsidR="00C93FED" w:rsidRPr="008C6B27" w14:paraId="14BB5E99" w14:textId="77777777" w:rsidTr="00A3238C">
        <w:trPr>
          <w:trHeight w:val="389"/>
        </w:trPr>
        <w:tc>
          <w:tcPr>
            <w:tcW w:w="3828" w:type="dxa"/>
            <w:shd w:val="clear" w:color="auto" w:fill="F2F2F2"/>
          </w:tcPr>
          <w:p w14:paraId="3CD6D0E7" w14:textId="77777777" w:rsidR="00C93FED" w:rsidRPr="00DB25A9" w:rsidRDefault="00C93FED" w:rsidP="00A3238C">
            <w:pPr>
              <w:snapToGrid w:val="0"/>
              <w:rPr>
                <w:sz w:val="24"/>
                <w:szCs w:val="24"/>
              </w:rPr>
            </w:pPr>
          </w:p>
        </w:tc>
        <w:tc>
          <w:tcPr>
            <w:tcW w:w="6144" w:type="dxa"/>
            <w:tcBorders>
              <w:top w:val="single" w:sz="4" w:space="0" w:color="000000"/>
            </w:tcBorders>
            <w:shd w:val="clear" w:color="auto" w:fill="auto"/>
          </w:tcPr>
          <w:p w14:paraId="1819115A" w14:textId="77777777" w:rsidR="00C93FED" w:rsidRPr="008C6B27" w:rsidRDefault="00C93FED" w:rsidP="00A3238C">
            <w:pPr>
              <w:jc w:val="center"/>
              <w:rPr>
                <w:sz w:val="24"/>
                <w:szCs w:val="24"/>
              </w:rPr>
            </w:pPr>
            <w:proofErr w:type="spellStart"/>
            <w:r w:rsidRPr="00DB25A9">
              <w:rPr>
                <w:sz w:val="24"/>
                <w:szCs w:val="24"/>
              </w:rPr>
              <w:t>Reģistrācijas</w:t>
            </w:r>
            <w:proofErr w:type="spellEnd"/>
            <w:r w:rsidRPr="00DB25A9">
              <w:rPr>
                <w:sz w:val="24"/>
                <w:szCs w:val="24"/>
              </w:rPr>
              <w:t xml:space="preserve"> Nr. </w:t>
            </w:r>
            <w:r w:rsidRPr="00DB25A9">
              <w:rPr>
                <w:i/>
                <w:sz w:val="24"/>
                <w:szCs w:val="24"/>
              </w:rPr>
              <w:t>(</w:t>
            </w:r>
            <w:proofErr w:type="spellStart"/>
            <w:proofErr w:type="gramStart"/>
            <w:r w:rsidRPr="00DB25A9">
              <w:rPr>
                <w:i/>
                <w:sz w:val="24"/>
                <w:szCs w:val="24"/>
              </w:rPr>
              <w:t>juridiskai</w:t>
            </w:r>
            <w:proofErr w:type="spellEnd"/>
            <w:proofErr w:type="gramEnd"/>
            <w:r w:rsidRPr="00DB25A9">
              <w:rPr>
                <w:i/>
                <w:sz w:val="24"/>
                <w:szCs w:val="24"/>
              </w:rPr>
              <w:t xml:space="preserve"> </w:t>
            </w:r>
            <w:proofErr w:type="spellStart"/>
            <w:r w:rsidRPr="00DB25A9">
              <w:rPr>
                <w:i/>
                <w:sz w:val="24"/>
                <w:szCs w:val="24"/>
              </w:rPr>
              <w:t>personai</w:t>
            </w:r>
            <w:proofErr w:type="spellEnd"/>
            <w:r w:rsidRPr="00DB25A9">
              <w:rPr>
                <w:i/>
                <w:sz w:val="24"/>
                <w:szCs w:val="24"/>
              </w:rPr>
              <w:t>)</w:t>
            </w:r>
            <w:r w:rsidRPr="008C6B27">
              <w:rPr>
                <w:i/>
                <w:sz w:val="24"/>
                <w:szCs w:val="24"/>
              </w:rPr>
              <w:t xml:space="preserve"> </w:t>
            </w:r>
          </w:p>
        </w:tc>
      </w:tr>
    </w:tbl>
    <w:p w14:paraId="7328D032" w14:textId="77777777" w:rsidR="00C93FED" w:rsidRDefault="00C93FED" w:rsidP="00C93FED">
      <w:pPr>
        <w:pStyle w:val="List"/>
        <w:spacing w:before="120" w:after="240"/>
        <w:ind w:left="-624" w:firstLine="0"/>
        <w:contextualSpacing w:val="0"/>
        <w:jc w:val="both"/>
        <w:rPr>
          <w:sz w:val="24"/>
          <w:szCs w:val="24"/>
          <w:lang w:val="lv-LV"/>
        </w:rPr>
      </w:pPr>
      <w:r w:rsidRPr="008C6B27">
        <w:rPr>
          <w:sz w:val="24"/>
          <w:szCs w:val="24"/>
          <w:lang w:val="lv-LV"/>
        </w:rPr>
        <w:t xml:space="preserve">apliecina, ka līguma izpildi visā tā darbības laikā nodrošinās turpmāk norādītie speciālisti: </w:t>
      </w:r>
    </w:p>
    <w:p w14:paraId="7FC80C57" w14:textId="77777777" w:rsidR="00C93FED" w:rsidRPr="00901F1D" w:rsidRDefault="00C93FED" w:rsidP="00C93FED">
      <w:pPr>
        <w:pStyle w:val="List"/>
        <w:spacing w:after="120"/>
        <w:jc w:val="both"/>
        <w:rPr>
          <w:sz w:val="22"/>
          <w:szCs w:val="22"/>
        </w:rPr>
      </w:pPr>
      <w:r w:rsidRPr="00901F1D">
        <w:rPr>
          <w:b/>
          <w:sz w:val="22"/>
          <w:szCs w:val="22"/>
        </w:rPr>
        <w:t>1.</w:t>
      </w:r>
      <w:r w:rsidRPr="00572326">
        <w:t xml:space="preserve"> </w:t>
      </w:r>
      <w:proofErr w:type="spellStart"/>
      <w:r>
        <w:rPr>
          <w:b/>
          <w:sz w:val="22"/>
          <w:szCs w:val="22"/>
        </w:rPr>
        <w:t>Semināru</w:t>
      </w:r>
      <w:proofErr w:type="spellEnd"/>
      <w:r w:rsidRPr="00572326">
        <w:rPr>
          <w:b/>
          <w:sz w:val="22"/>
          <w:szCs w:val="22"/>
        </w:rPr>
        <w:t xml:space="preserve"> </w:t>
      </w:r>
      <w:proofErr w:type="spellStart"/>
      <w:r>
        <w:rPr>
          <w:b/>
          <w:sz w:val="22"/>
          <w:szCs w:val="22"/>
        </w:rPr>
        <w:t>programmas</w:t>
      </w:r>
      <w:proofErr w:type="spellEnd"/>
      <w:r>
        <w:rPr>
          <w:b/>
          <w:sz w:val="22"/>
          <w:szCs w:val="22"/>
        </w:rPr>
        <w:t xml:space="preserve"> </w:t>
      </w:r>
      <w:proofErr w:type="spellStart"/>
      <w:r w:rsidRPr="00572326">
        <w:rPr>
          <w:b/>
          <w:sz w:val="22"/>
          <w:szCs w:val="22"/>
        </w:rPr>
        <w:t>vadītājs</w:t>
      </w:r>
      <w:proofErr w:type="spellEnd"/>
      <w:r w:rsidRPr="00572326">
        <w:rPr>
          <w:b/>
          <w:sz w:val="22"/>
          <w:szCs w:val="22"/>
        </w:rPr>
        <w:t>/-</w:t>
      </w:r>
      <w:proofErr w:type="gramStart"/>
      <w:r w:rsidRPr="00572326">
        <w:rPr>
          <w:b/>
          <w:sz w:val="22"/>
          <w:szCs w:val="22"/>
        </w:rPr>
        <w:t>a,</w:t>
      </w:r>
      <w:r w:rsidRPr="00901F1D">
        <w:rPr>
          <w:sz w:val="22"/>
          <w:szCs w:val="22"/>
        </w:rPr>
        <w:t>:</w:t>
      </w:r>
      <w:proofErr w:type="gramEnd"/>
      <w:r w:rsidRPr="00901F1D">
        <w:rPr>
          <w:sz w:val="22"/>
          <w:szCs w:val="22"/>
        </w:rPr>
        <w:t>______________________________</w:t>
      </w:r>
    </w:p>
    <w:p w14:paraId="388E6150" w14:textId="6DA39071" w:rsidR="00C93FED" w:rsidRPr="00C874EB" w:rsidRDefault="00C93FED" w:rsidP="00C93FED">
      <w:pPr>
        <w:pStyle w:val="List"/>
        <w:spacing w:after="120"/>
        <w:jc w:val="both"/>
        <w:rPr>
          <w:i/>
          <w:sz w:val="22"/>
          <w:szCs w:val="22"/>
        </w:rPr>
      </w:pPr>
      <w:r w:rsidRPr="00C874EB">
        <w:rPr>
          <w:i/>
          <w:sz w:val="22"/>
          <w:szCs w:val="22"/>
        </w:rPr>
        <w:t xml:space="preserve">                                        </w:t>
      </w:r>
      <w:r w:rsidR="00051BDB">
        <w:rPr>
          <w:i/>
          <w:sz w:val="22"/>
          <w:szCs w:val="22"/>
        </w:rPr>
        <w:t xml:space="preserve">                              </w:t>
      </w:r>
      <w:r w:rsidRPr="00C874EB">
        <w:rPr>
          <w:i/>
          <w:sz w:val="22"/>
          <w:szCs w:val="22"/>
        </w:rPr>
        <w:t xml:space="preserve">        (</w:t>
      </w:r>
      <w:proofErr w:type="spellStart"/>
      <w:r w:rsidRPr="00C874EB">
        <w:rPr>
          <w:i/>
          <w:sz w:val="22"/>
          <w:szCs w:val="22"/>
        </w:rPr>
        <w:t>vārds</w:t>
      </w:r>
      <w:proofErr w:type="spellEnd"/>
      <w:r w:rsidRPr="00C874EB">
        <w:rPr>
          <w:i/>
          <w:sz w:val="22"/>
          <w:szCs w:val="22"/>
        </w:rPr>
        <w:t xml:space="preserve">, </w:t>
      </w:r>
      <w:proofErr w:type="spellStart"/>
      <w:r w:rsidRPr="00C874EB">
        <w:rPr>
          <w:i/>
          <w:sz w:val="22"/>
          <w:szCs w:val="22"/>
        </w:rPr>
        <w:t>uzvārds</w:t>
      </w:r>
      <w:proofErr w:type="spellEnd"/>
      <w:r w:rsidRPr="00C874EB">
        <w:rPr>
          <w:i/>
          <w:sz w:val="22"/>
          <w:szCs w:val="22"/>
        </w:rPr>
        <w:t>)</w:t>
      </w:r>
    </w:p>
    <w:tbl>
      <w:tblPr>
        <w:tblStyle w:val="TableGrid"/>
        <w:tblW w:w="0" w:type="auto"/>
        <w:tblInd w:w="-714" w:type="dxa"/>
        <w:tblLook w:val="04A0" w:firstRow="1" w:lastRow="0" w:firstColumn="1" w:lastColumn="0" w:noHBand="0" w:noVBand="1"/>
      </w:tblPr>
      <w:tblGrid>
        <w:gridCol w:w="2061"/>
        <w:gridCol w:w="1489"/>
        <w:gridCol w:w="1365"/>
        <w:gridCol w:w="1428"/>
        <w:gridCol w:w="1636"/>
        <w:gridCol w:w="1899"/>
      </w:tblGrid>
      <w:tr w:rsidR="00C93FED" w:rsidRPr="00901F1D" w14:paraId="06BF5DD6" w14:textId="77777777" w:rsidTr="00C93FED">
        <w:tc>
          <w:tcPr>
            <w:tcW w:w="9778" w:type="dxa"/>
            <w:gridSpan w:val="6"/>
          </w:tcPr>
          <w:p w14:paraId="49380FB5" w14:textId="77777777" w:rsidR="00C93FED" w:rsidRPr="00901F1D" w:rsidRDefault="00C93FED" w:rsidP="00A3238C">
            <w:pPr>
              <w:pStyle w:val="List"/>
              <w:spacing w:after="120"/>
              <w:jc w:val="both"/>
              <w:rPr>
                <w:sz w:val="22"/>
                <w:szCs w:val="22"/>
              </w:rPr>
            </w:pPr>
            <w:r w:rsidRPr="00901F1D">
              <w:rPr>
                <w:sz w:val="22"/>
                <w:szCs w:val="22"/>
              </w:rPr>
              <w:t xml:space="preserve">Pieredzes apraksts, kas apliecina nolikuma </w:t>
            </w:r>
            <w:r w:rsidRPr="00DB3AB0">
              <w:rPr>
                <w:sz w:val="22"/>
                <w:szCs w:val="22"/>
              </w:rPr>
              <w:t>3.1.3. apakšpunkta 1.punktā izvirzītās</w:t>
            </w:r>
            <w:r w:rsidRPr="00901F1D">
              <w:rPr>
                <w:sz w:val="22"/>
                <w:szCs w:val="22"/>
              </w:rPr>
              <w:t xml:space="preserve"> prasības izpildi</w:t>
            </w:r>
          </w:p>
        </w:tc>
      </w:tr>
      <w:tr w:rsidR="00C93FED" w:rsidRPr="00F210C3" w14:paraId="196979D9" w14:textId="77777777" w:rsidTr="00C93FED">
        <w:tc>
          <w:tcPr>
            <w:tcW w:w="2061" w:type="dxa"/>
          </w:tcPr>
          <w:p w14:paraId="767F8E5D"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pasūtītājs</w:t>
            </w:r>
          </w:p>
        </w:tc>
        <w:tc>
          <w:tcPr>
            <w:tcW w:w="1470" w:type="dxa"/>
          </w:tcPr>
          <w:p w14:paraId="16858BC3"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nosaukums</w:t>
            </w:r>
          </w:p>
        </w:tc>
        <w:tc>
          <w:tcPr>
            <w:tcW w:w="1348" w:type="dxa"/>
          </w:tcPr>
          <w:p w14:paraId="1C4F62A0"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apraksts</w:t>
            </w:r>
          </w:p>
        </w:tc>
        <w:tc>
          <w:tcPr>
            <w:tcW w:w="1410" w:type="dxa"/>
          </w:tcPr>
          <w:p w14:paraId="2C87631A"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norises laiks</w:t>
            </w:r>
            <w:r>
              <w:rPr>
                <w:sz w:val="22"/>
                <w:szCs w:val="22"/>
              </w:rPr>
              <w:t>,</w:t>
            </w:r>
          </w:p>
          <w:p w14:paraId="60F1A127" w14:textId="77777777" w:rsidR="00C93FED" w:rsidRPr="009D63C2" w:rsidRDefault="00C93FED" w:rsidP="00A3238C">
            <w:pPr>
              <w:pStyle w:val="List"/>
              <w:spacing w:after="120"/>
              <w:jc w:val="center"/>
              <w:rPr>
                <w:sz w:val="22"/>
                <w:szCs w:val="22"/>
              </w:rPr>
            </w:pPr>
            <w:r w:rsidRPr="009D63C2">
              <w:rPr>
                <w:i/>
                <w:sz w:val="22"/>
                <w:szCs w:val="22"/>
              </w:rPr>
              <w:t>(no – līdz, datums, mēnesis, gads</w:t>
            </w:r>
            <w:r w:rsidRPr="009D63C2">
              <w:rPr>
                <w:sz w:val="22"/>
                <w:szCs w:val="22"/>
              </w:rPr>
              <w:t>)</w:t>
            </w:r>
            <w:r>
              <w:rPr>
                <w:sz w:val="22"/>
                <w:szCs w:val="22"/>
              </w:rPr>
              <w:t>, pasākuma norises ilgums un dalībnieku skaits</w:t>
            </w:r>
          </w:p>
        </w:tc>
        <w:tc>
          <w:tcPr>
            <w:tcW w:w="1615" w:type="dxa"/>
          </w:tcPr>
          <w:p w14:paraId="30C044AA" w14:textId="3D24960B" w:rsidR="00C93FED" w:rsidRPr="009D63C2" w:rsidRDefault="00C93FED" w:rsidP="00D564F4">
            <w:pPr>
              <w:pStyle w:val="List"/>
              <w:spacing w:after="120"/>
              <w:jc w:val="center"/>
              <w:rPr>
                <w:sz w:val="22"/>
                <w:szCs w:val="22"/>
              </w:rPr>
            </w:pPr>
            <w:r w:rsidRPr="009D63C2">
              <w:rPr>
                <w:sz w:val="22"/>
                <w:szCs w:val="22"/>
              </w:rPr>
              <w:t>Loma</w:t>
            </w:r>
            <w:r w:rsidR="00D564F4">
              <w:rPr>
                <w:sz w:val="22"/>
                <w:szCs w:val="22"/>
              </w:rPr>
              <w:t xml:space="preserve"> </w:t>
            </w:r>
            <w:r>
              <w:rPr>
                <w:sz w:val="22"/>
                <w:szCs w:val="22"/>
              </w:rPr>
              <w:t>pakalpojuma</w:t>
            </w:r>
            <w:r w:rsidRPr="009D63C2">
              <w:rPr>
                <w:sz w:val="22"/>
                <w:szCs w:val="22"/>
              </w:rPr>
              <w:t xml:space="preserve"> īstenošanā</w:t>
            </w:r>
          </w:p>
        </w:tc>
        <w:tc>
          <w:tcPr>
            <w:tcW w:w="1874" w:type="dxa"/>
          </w:tcPr>
          <w:p w14:paraId="5B16EC06" w14:textId="77777777" w:rsidR="00C93FED" w:rsidRPr="009D63C2" w:rsidRDefault="00C93FED" w:rsidP="00A3238C">
            <w:pPr>
              <w:pStyle w:val="List"/>
              <w:spacing w:after="120"/>
              <w:jc w:val="center"/>
              <w:rPr>
                <w:sz w:val="22"/>
                <w:szCs w:val="22"/>
              </w:rPr>
            </w:pPr>
            <w:r>
              <w:rPr>
                <w:sz w:val="22"/>
                <w:szCs w:val="22"/>
              </w:rPr>
              <w:t xml:space="preserve">Pakalpojuma </w:t>
            </w:r>
            <w:r w:rsidRPr="009D63C2">
              <w:rPr>
                <w:sz w:val="22"/>
                <w:szCs w:val="22"/>
              </w:rPr>
              <w:t>pasūtītāja kontaktpersona, kas var apliecināt pieredzi (</w:t>
            </w:r>
            <w:r w:rsidRPr="009D63C2">
              <w:rPr>
                <w:i/>
                <w:sz w:val="22"/>
                <w:szCs w:val="22"/>
              </w:rPr>
              <w:t>vārds, uzvārds, tālruņa numurs, e-pasta adrese</w:t>
            </w:r>
            <w:r w:rsidRPr="009D63C2">
              <w:rPr>
                <w:sz w:val="22"/>
                <w:szCs w:val="22"/>
              </w:rPr>
              <w:t>)</w:t>
            </w:r>
          </w:p>
        </w:tc>
      </w:tr>
      <w:tr w:rsidR="00C93FED" w:rsidRPr="00F210C3" w14:paraId="4B964E0C" w14:textId="77777777" w:rsidTr="00C93FED">
        <w:tc>
          <w:tcPr>
            <w:tcW w:w="2061" w:type="dxa"/>
          </w:tcPr>
          <w:p w14:paraId="7E74413C" w14:textId="77777777" w:rsidR="00C93FED" w:rsidRPr="00901F1D" w:rsidRDefault="00C93FED" w:rsidP="00A3238C">
            <w:pPr>
              <w:pStyle w:val="List"/>
              <w:spacing w:after="120"/>
              <w:jc w:val="both"/>
              <w:rPr>
                <w:sz w:val="22"/>
                <w:szCs w:val="22"/>
              </w:rPr>
            </w:pPr>
          </w:p>
        </w:tc>
        <w:tc>
          <w:tcPr>
            <w:tcW w:w="1470" w:type="dxa"/>
          </w:tcPr>
          <w:p w14:paraId="4CF79EF8" w14:textId="77777777" w:rsidR="00C93FED" w:rsidRPr="00901F1D" w:rsidRDefault="00C93FED" w:rsidP="00A3238C">
            <w:pPr>
              <w:pStyle w:val="List"/>
              <w:spacing w:after="120"/>
              <w:jc w:val="both"/>
              <w:rPr>
                <w:sz w:val="22"/>
                <w:szCs w:val="22"/>
              </w:rPr>
            </w:pPr>
          </w:p>
        </w:tc>
        <w:tc>
          <w:tcPr>
            <w:tcW w:w="1348" w:type="dxa"/>
          </w:tcPr>
          <w:p w14:paraId="529A79D1" w14:textId="77777777" w:rsidR="00C93FED" w:rsidRPr="00901F1D" w:rsidRDefault="00C93FED" w:rsidP="00A3238C">
            <w:pPr>
              <w:pStyle w:val="List"/>
              <w:spacing w:after="120"/>
              <w:jc w:val="both"/>
              <w:rPr>
                <w:sz w:val="22"/>
                <w:szCs w:val="22"/>
              </w:rPr>
            </w:pPr>
          </w:p>
        </w:tc>
        <w:tc>
          <w:tcPr>
            <w:tcW w:w="1410" w:type="dxa"/>
          </w:tcPr>
          <w:p w14:paraId="0B402C15" w14:textId="77777777" w:rsidR="00C93FED" w:rsidRPr="00901F1D" w:rsidRDefault="00C93FED" w:rsidP="00A3238C">
            <w:pPr>
              <w:pStyle w:val="List"/>
              <w:spacing w:after="120"/>
              <w:jc w:val="both"/>
              <w:rPr>
                <w:sz w:val="22"/>
                <w:szCs w:val="22"/>
              </w:rPr>
            </w:pPr>
          </w:p>
        </w:tc>
        <w:tc>
          <w:tcPr>
            <w:tcW w:w="1615" w:type="dxa"/>
          </w:tcPr>
          <w:p w14:paraId="37E7DD59" w14:textId="77777777" w:rsidR="00C93FED" w:rsidRPr="00901F1D" w:rsidRDefault="00C93FED" w:rsidP="00A3238C">
            <w:pPr>
              <w:pStyle w:val="List"/>
              <w:spacing w:after="120"/>
              <w:jc w:val="both"/>
              <w:rPr>
                <w:sz w:val="22"/>
                <w:szCs w:val="22"/>
              </w:rPr>
            </w:pPr>
          </w:p>
        </w:tc>
        <w:tc>
          <w:tcPr>
            <w:tcW w:w="1874" w:type="dxa"/>
          </w:tcPr>
          <w:p w14:paraId="55237041" w14:textId="77777777" w:rsidR="00C93FED" w:rsidRPr="00901F1D" w:rsidRDefault="00C93FED" w:rsidP="00A3238C">
            <w:pPr>
              <w:pStyle w:val="List"/>
              <w:spacing w:after="120"/>
              <w:jc w:val="both"/>
              <w:rPr>
                <w:sz w:val="22"/>
                <w:szCs w:val="22"/>
              </w:rPr>
            </w:pPr>
          </w:p>
        </w:tc>
      </w:tr>
    </w:tbl>
    <w:p w14:paraId="603CF36E" w14:textId="77777777" w:rsidR="00C93FED" w:rsidRPr="00A11554" w:rsidRDefault="00C93FED" w:rsidP="00C93FED">
      <w:pPr>
        <w:pStyle w:val="List"/>
        <w:spacing w:after="120"/>
        <w:jc w:val="both"/>
        <w:rPr>
          <w:b/>
          <w:sz w:val="22"/>
          <w:szCs w:val="22"/>
          <w:lang w:val="lv-LV"/>
        </w:rPr>
      </w:pPr>
    </w:p>
    <w:p w14:paraId="1D53B155" w14:textId="77777777" w:rsidR="00C93FED" w:rsidRPr="00A11554" w:rsidRDefault="00C93FED" w:rsidP="00C93FED">
      <w:pPr>
        <w:pStyle w:val="List"/>
        <w:spacing w:after="120"/>
        <w:jc w:val="both"/>
        <w:rPr>
          <w:sz w:val="22"/>
          <w:szCs w:val="22"/>
          <w:lang w:val="lv-LV"/>
        </w:rPr>
      </w:pPr>
      <w:r w:rsidRPr="00A11554">
        <w:rPr>
          <w:b/>
          <w:sz w:val="22"/>
          <w:szCs w:val="22"/>
          <w:lang w:val="lv-LV"/>
        </w:rPr>
        <w:t xml:space="preserve">2. </w:t>
      </w:r>
      <w:r>
        <w:rPr>
          <w:b/>
          <w:sz w:val="22"/>
          <w:szCs w:val="22"/>
          <w:lang w:val="lv-LV"/>
        </w:rPr>
        <w:t>Semināru programmas eksperts</w:t>
      </w:r>
      <w:r w:rsidRPr="00A11554">
        <w:rPr>
          <w:sz w:val="22"/>
          <w:szCs w:val="22"/>
          <w:lang w:val="lv-LV"/>
        </w:rPr>
        <w:t>:_______________________________</w:t>
      </w:r>
    </w:p>
    <w:p w14:paraId="2EC6D2B6" w14:textId="72404F06" w:rsidR="00C93FED" w:rsidRPr="00C874EB" w:rsidRDefault="00C93FED" w:rsidP="00C93FED">
      <w:pPr>
        <w:pStyle w:val="List"/>
        <w:spacing w:after="120"/>
        <w:jc w:val="both"/>
        <w:rPr>
          <w:i/>
          <w:sz w:val="22"/>
          <w:szCs w:val="22"/>
        </w:rPr>
      </w:pPr>
      <w:r w:rsidRPr="00A11554">
        <w:rPr>
          <w:sz w:val="22"/>
          <w:szCs w:val="22"/>
          <w:lang w:val="lv-LV"/>
        </w:rPr>
        <w:t xml:space="preserve">                                            </w:t>
      </w:r>
      <w:r w:rsidR="00051BDB">
        <w:rPr>
          <w:sz w:val="22"/>
          <w:szCs w:val="22"/>
          <w:lang w:val="lv-LV"/>
        </w:rPr>
        <w:t xml:space="preserve">                          </w:t>
      </w:r>
      <w:r w:rsidRPr="00A11554">
        <w:rPr>
          <w:sz w:val="22"/>
          <w:szCs w:val="22"/>
          <w:lang w:val="lv-LV"/>
        </w:rPr>
        <w:t xml:space="preserve">       </w:t>
      </w:r>
      <w:r w:rsidRPr="00C874EB">
        <w:rPr>
          <w:i/>
          <w:sz w:val="22"/>
          <w:szCs w:val="22"/>
        </w:rPr>
        <w:t>(</w:t>
      </w:r>
      <w:proofErr w:type="spellStart"/>
      <w:r w:rsidRPr="00C874EB">
        <w:rPr>
          <w:i/>
          <w:sz w:val="22"/>
          <w:szCs w:val="22"/>
        </w:rPr>
        <w:t>vārds</w:t>
      </w:r>
      <w:proofErr w:type="spellEnd"/>
      <w:r w:rsidRPr="00C874EB">
        <w:rPr>
          <w:i/>
          <w:sz w:val="22"/>
          <w:szCs w:val="22"/>
        </w:rPr>
        <w:t xml:space="preserve">, </w:t>
      </w:r>
      <w:proofErr w:type="spellStart"/>
      <w:r w:rsidRPr="00C874EB">
        <w:rPr>
          <w:i/>
          <w:sz w:val="22"/>
          <w:szCs w:val="22"/>
        </w:rPr>
        <w:t>uzvārds</w:t>
      </w:r>
      <w:proofErr w:type="spellEnd"/>
      <w:r w:rsidRPr="00C874EB">
        <w:rPr>
          <w:i/>
          <w:sz w:val="22"/>
          <w:szCs w:val="22"/>
        </w:rPr>
        <w:t>)</w:t>
      </w:r>
    </w:p>
    <w:p w14:paraId="1C8E58E0" w14:textId="77777777" w:rsidR="00C93FED" w:rsidRDefault="00C93FED" w:rsidP="00C93FED">
      <w:pPr>
        <w:tabs>
          <w:tab w:val="left" w:pos="520"/>
        </w:tabs>
        <w:rPr>
          <w:lang w:val="lv-LV"/>
        </w:rPr>
      </w:pPr>
    </w:p>
    <w:tbl>
      <w:tblPr>
        <w:tblStyle w:val="TableGrid"/>
        <w:tblW w:w="0" w:type="auto"/>
        <w:tblInd w:w="-714" w:type="dxa"/>
        <w:tblLook w:val="04A0" w:firstRow="1" w:lastRow="0" w:firstColumn="1" w:lastColumn="0" w:noHBand="0" w:noVBand="1"/>
      </w:tblPr>
      <w:tblGrid>
        <w:gridCol w:w="2071"/>
        <w:gridCol w:w="1489"/>
        <w:gridCol w:w="1365"/>
        <w:gridCol w:w="1365"/>
        <w:gridCol w:w="1636"/>
        <w:gridCol w:w="1899"/>
      </w:tblGrid>
      <w:tr w:rsidR="00C93FED" w:rsidRPr="00F210C3" w14:paraId="05F4502B" w14:textId="77777777" w:rsidTr="00E24B46">
        <w:tc>
          <w:tcPr>
            <w:tcW w:w="9778" w:type="dxa"/>
            <w:gridSpan w:val="6"/>
          </w:tcPr>
          <w:p w14:paraId="1BF44B2A" w14:textId="77777777" w:rsidR="00C93FED" w:rsidRPr="00901F1D" w:rsidRDefault="00C93FED" w:rsidP="00A3238C">
            <w:pPr>
              <w:pStyle w:val="List"/>
              <w:spacing w:after="120"/>
              <w:jc w:val="both"/>
              <w:rPr>
                <w:sz w:val="22"/>
                <w:szCs w:val="22"/>
              </w:rPr>
            </w:pPr>
            <w:r w:rsidRPr="00901F1D">
              <w:rPr>
                <w:sz w:val="22"/>
                <w:szCs w:val="22"/>
              </w:rPr>
              <w:t xml:space="preserve">Pieredzes apraksts, kas apliecina nolikuma </w:t>
            </w:r>
            <w:r w:rsidRPr="00DB3AB0">
              <w:rPr>
                <w:sz w:val="22"/>
                <w:szCs w:val="22"/>
              </w:rPr>
              <w:t xml:space="preserve">3.1.3. apakšpunkta </w:t>
            </w:r>
            <w:r>
              <w:rPr>
                <w:sz w:val="22"/>
                <w:szCs w:val="22"/>
              </w:rPr>
              <w:t>2</w:t>
            </w:r>
            <w:r w:rsidRPr="00DB3AB0">
              <w:rPr>
                <w:sz w:val="22"/>
                <w:szCs w:val="22"/>
              </w:rPr>
              <w:t>.punktā izvirzītās</w:t>
            </w:r>
            <w:r w:rsidRPr="00901F1D">
              <w:rPr>
                <w:sz w:val="22"/>
                <w:szCs w:val="22"/>
              </w:rPr>
              <w:t xml:space="preserve"> prasības izpildi</w:t>
            </w:r>
          </w:p>
        </w:tc>
      </w:tr>
      <w:tr w:rsidR="00C93FED" w:rsidRPr="00F210C3" w14:paraId="645D20ED" w14:textId="77777777" w:rsidTr="00E24B46">
        <w:tc>
          <w:tcPr>
            <w:tcW w:w="2071" w:type="dxa"/>
          </w:tcPr>
          <w:p w14:paraId="08B44729"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pasūtītājs</w:t>
            </w:r>
          </w:p>
        </w:tc>
        <w:tc>
          <w:tcPr>
            <w:tcW w:w="1480" w:type="dxa"/>
          </w:tcPr>
          <w:p w14:paraId="071A9297"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nosaukums</w:t>
            </w:r>
          </w:p>
        </w:tc>
        <w:tc>
          <w:tcPr>
            <w:tcW w:w="1357" w:type="dxa"/>
          </w:tcPr>
          <w:p w14:paraId="21766228"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apraksts</w:t>
            </w:r>
          </w:p>
        </w:tc>
        <w:tc>
          <w:tcPr>
            <w:tcW w:w="1357" w:type="dxa"/>
          </w:tcPr>
          <w:p w14:paraId="55A04DF4"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norises laiks</w:t>
            </w:r>
          </w:p>
          <w:p w14:paraId="01DB770A" w14:textId="77777777" w:rsidR="00C93FED" w:rsidRPr="009D63C2" w:rsidRDefault="00C93FED" w:rsidP="00A3238C">
            <w:pPr>
              <w:pStyle w:val="List"/>
              <w:spacing w:after="120"/>
              <w:jc w:val="center"/>
              <w:rPr>
                <w:sz w:val="22"/>
                <w:szCs w:val="22"/>
              </w:rPr>
            </w:pPr>
            <w:r w:rsidRPr="009D63C2">
              <w:rPr>
                <w:i/>
                <w:sz w:val="22"/>
                <w:szCs w:val="22"/>
              </w:rPr>
              <w:t>(no – līdz, datums, mēnesis, gads</w:t>
            </w:r>
            <w:r w:rsidRPr="009D63C2">
              <w:rPr>
                <w:sz w:val="22"/>
                <w:szCs w:val="22"/>
              </w:rPr>
              <w:t>)</w:t>
            </w:r>
          </w:p>
        </w:tc>
        <w:tc>
          <w:tcPr>
            <w:tcW w:w="1626" w:type="dxa"/>
          </w:tcPr>
          <w:p w14:paraId="5B72759A" w14:textId="3F9CFDC3" w:rsidR="00C93FED" w:rsidRPr="009D63C2" w:rsidRDefault="00C93FED" w:rsidP="00D564F4">
            <w:pPr>
              <w:pStyle w:val="List"/>
              <w:spacing w:after="120"/>
              <w:jc w:val="center"/>
              <w:rPr>
                <w:sz w:val="22"/>
                <w:szCs w:val="22"/>
              </w:rPr>
            </w:pPr>
            <w:r w:rsidRPr="009D63C2">
              <w:rPr>
                <w:sz w:val="22"/>
                <w:szCs w:val="22"/>
              </w:rPr>
              <w:t xml:space="preserve">Loma </w:t>
            </w:r>
            <w:r>
              <w:rPr>
                <w:sz w:val="22"/>
                <w:szCs w:val="22"/>
              </w:rPr>
              <w:t>pakalpojuma</w:t>
            </w:r>
            <w:r w:rsidRPr="009D63C2">
              <w:rPr>
                <w:sz w:val="22"/>
                <w:szCs w:val="22"/>
              </w:rPr>
              <w:t xml:space="preserve"> īstenošanā</w:t>
            </w:r>
          </w:p>
        </w:tc>
        <w:tc>
          <w:tcPr>
            <w:tcW w:w="1887" w:type="dxa"/>
          </w:tcPr>
          <w:p w14:paraId="51166CEA" w14:textId="77777777" w:rsidR="00C93FED" w:rsidRPr="009D63C2" w:rsidRDefault="00C93FED" w:rsidP="00A3238C">
            <w:pPr>
              <w:pStyle w:val="List"/>
              <w:spacing w:after="120"/>
              <w:jc w:val="center"/>
              <w:rPr>
                <w:sz w:val="22"/>
                <w:szCs w:val="22"/>
              </w:rPr>
            </w:pPr>
            <w:r>
              <w:rPr>
                <w:sz w:val="22"/>
                <w:szCs w:val="22"/>
              </w:rPr>
              <w:t xml:space="preserve">Pakalpojuma </w:t>
            </w:r>
            <w:r w:rsidRPr="009D63C2">
              <w:rPr>
                <w:sz w:val="22"/>
                <w:szCs w:val="22"/>
              </w:rPr>
              <w:t>pasūtītāja kontaktpersona, kas var apliecināt pieredzi (</w:t>
            </w:r>
            <w:r w:rsidRPr="009D63C2">
              <w:rPr>
                <w:i/>
                <w:sz w:val="22"/>
                <w:szCs w:val="22"/>
              </w:rPr>
              <w:t>vārds, uzvārds, tālruņa numurs, e-pasta adrese</w:t>
            </w:r>
            <w:r w:rsidRPr="009D63C2">
              <w:rPr>
                <w:sz w:val="22"/>
                <w:szCs w:val="22"/>
              </w:rPr>
              <w:t>)</w:t>
            </w:r>
          </w:p>
        </w:tc>
      </w:tr>
      <w:tr w:rsidR="00C93FED" w:rsidRPr="00F210C3" w14:paraId="583AF748" w14:textId="77777777" w:rsidTr="00E24B46">
        <w:tc>
          <w:tcPr>
            <w:tcW w:w="2071" w:type="dxa"/>
          </w:tcPr>
          <w:p w14:paraId="63C50EB8" w14:textId="77777777" w:rsidR="00C93FED" w:rsidRPr="00901F1D" w:rsidRDefault="00C93FED" w:rsidP="00A3238C">
            <w:pPr>
              <w:pStyle w:val="List"/>
              <w:spacing w:after="120"/>
              <w:jc w:val="both"/>
              <w:rPr>
                <w:sz w:val="22"/>
                <w:szCs w:val="22"/>
              </w:rPr>
            </w:pPr>
          </w:p>
        </w:tc>
        <w:tc>
          <w:tcPr>
            <w:tcW w:w="1480" w:type="dxa"/>
          </w:tcPr>
          <w:p w14:paraId="19D294E5" w14:textId="77777777" w:rsidR="00C93FED" w:rsidRPr="00901F1D" w:rsidRDefault="00C93FED" w:rsidP="00A3238C">
            <w:pPr>
              <w:pStyle w:val="List"/>
              <w:spacing w:after="120"/>
              <w:jc w:val="both"/>
              <w:rPr>
                <w:sz w:val="22"/>
                <w:szCs w:val="22"/>
              </w:rPr>
            </w:pPr>
          </w:p>
        </w:tc>
        <w:tc>
          <w:tcPr>
            <w:tcW w:w="1357" w:type="dxa"/>
          </w:tcPr>
          <w:p w14:paraId="3EA6C5D2" w14:textId="77777777" w:rsidR="00C93FED" w:rsidRPr="00901F1D" w:rsidRDefault="00C93FED" w:rsidP="00A3238C">
            <w:pPr>
              <w:pStyle w:val="List"/>
              <w:spacing w:after="120"/>
              <w:jc w:val="both"/>
              <w:rPr>
                <w:sz w:val="22"/>
                <w:szCs w:val="22"/>
              </w:rPr>
            </w:pPr>
          </w:p>
        </w:tc>
        <w:tc>
          <w:tcPr>
            <w:tcW w:w="1357" w:type="dxa"/>
          </w:tcPr>
          <w:p w14:paraId="1EFFDEB6" w14:textId="77777777" w:rsidR="00C93FED" w:rsidRPr="00901F1D" w:rsidRDefault="00C93FED" w:rsidP="00A3238C">
            <w:pPr>
              <w:pStyle w:val="List"/>
              <w:spacing w:after="120"/>
              <w:jc w:val="both"/>
              <w:rPr>
                <w:sz w:val="22"/>
                <w:szCs w:val="22"/>
              </w:rPr>
            </w:pPr>
          </w:p>
        </w:tc>
        <w:tc>
          <w:tcPr>
            <w:tcW w:w="1626" w:type="dxa"/>
          </w:tcPr>
          <w:p w14:paraId="590FA24A" w14:textId="77777777" w:rsidR="00C93FED" w:rsidRPr="00901F1D" w:rsidRDefault="00C93FED" w:rsidP="00A3238C">
            <w:pPr>
              <w:pStyle w:val="List"/>
              <w:spacing w:after="120"/>
              <w:jc w:val="both"/>
              <w:rPr>
                <w:sz w:val="22"/>
                <w:szCs w:val="22"/>
              </w:rPr>
            </w:pPr>
          </w:p>
        </w:tc>
        <w:tc>
          <w:tcPr>
            <w:tcW w:w="1887" w:type="dxa"/>
          </w:tcPr>
          <w:p w14:paraId="47D1D73C" w14:textId="77777777" w:rsidR="00C93FED" w:rsidRPr="00901F1D" w:rsidRDefault="00C93FED" w:rsidP="00A3238C">
            <w:pPr>
              <w:pStyle w:val="List"/>
              <w:spacing w:after="120"/>
              <w:jc w:val="both"/>
              <w:rPr>
                <w:sz w:val="22"/>
                <w:szCs w:val="22"/>
              </w:rPr>
            </w:pPr>
          </w:p>
        </w:tc>
      </w:tr>
    </w:tbl>
    <w:p w14:paraId="692D60DE" w14:textId="77777777" w:rsidR="00C93FED" w:rsidRDefault="00C93FED" w:rsidP="00C93FED">
      <w:pPr>
        <w:tabs>
          <w:tab w:val="left" w:pos="520"/>
        </w:tabs>
        <w:rPr>
          <w:lang w:val="lv-LV"/>
        </w:rPr>
      </w:pPr>
    </w:p>
    <w:p w14:paraId="0CEA0B14" w14:textId="77777777" w:rsidR="00C93FED" w:rsidRPr="00B1411B" w:rsidRDefault="00C93FED" w:rsidP="00C93FED">
      <w:pPr>
        <w:rPr>
          <w:lang w:val="lv-LV"/>
        </w:rPr>
      </w:pPr>
    </w:p>
    <w:p w14:paraId="09B7BD5C" w14:textId="77777777" w:rsidR="00C93FED" w:rsidRDefault="00C93FED" w:rsidP="00C93FED">
      <w:pPr>
        <w:rPr>
          <w:lang w:val="lv-LV"/>
        </w:rPr>
      </w:pPr>
    </w:p>
    <w:p w14:paraId="68E823A6" w14:textId="77777777" w:rsidR="00C93FED" w:rsidRPr="00A11554" w:rsidRDefault="00C93FED" w:rsidP="00C93FED">
      <w:pPr>
        <w:pStyle w:val="List"/>
        <w:spacing w:after="120"/>
        <w:jc w:val="both"/>
        <w:rPr>
          <w:sz w:val="22"/>
          <w:szCs w:val="22"/>
          <w:lang w:val="lv-LV"/>
        </w:rPr>
      </w:pPr>
      <w:r>
        <w:rPr>
          <w:b/>
          <w:sz w:val="22"/>
          <w:szCs w:val="22"/>
          <w:lang w:val="lv-LV"/>
        </w:rPr>
        <w:t>3</w:t>
      </w:r>
      <w:r w:rsidRPr="00A11554">
        <w:rPr>
          <w:b/>
          <w:sz w:val="22"/>
          <w:szCs w:val="22"/>
          <w:lang w:val="lv-LV"/>
        </w:rPr>
        <w:t xml:space="preserve">. </w:t>
      </w:r>
      <w:r>
        <w:rPr>
          <w:b/>
          <w:sz w:val="22"/>
          <w:szCs w:val="22"/>
          <w:lang w:val="lv-LV"/>
        </w:rPr>
        <w:t>Semināru programmas ārvalstu eksperts</w:t>
      </w:r>
      <w:r w:rsidRPr="00A11554">
        <w:rPr>
          <w:sz w:val="22"/>
          <w:szCs w:val="22"/>
          <w:lang w:val="lv-LV"/>
        </w:rPr>
        <w:t>:_______________________________</w:t>
      </w:r>
    </w:p>
    <w:p w14:paraId="2CAC7E1C" w14:textId="57FF07E1" w:rsidR="00C93FED" w:rsidRPr="00C874EB" w:rsidRDefault="00C93FED" w:rsidP="00C93FED">
      <w:pPr>
        <w:pStyle w:val="List"/>
        <w:spacing w:after="120"/>
        <w:jc w:val="both"/>
        <w:rPr>
          <w:i/>
          <w:sz w:val="22"/>
          <w:szCs w:val="22"/>
        </w:rPr>
      </w:pPr>
      <w:r w:rsidRPr="00A11554">
        <w:rPr>
          <w:sz w:val="22"/>
          <w:szCs w:val="22"/>
          <w:lang w:val="lv-LV"/>
        </w:rPr>
        <w:t xml:space="preserve">                                          </w:t>
      </w:r>
      <w:r w:rsidR="00051BDB">
        <w:rPr>
          <w:sz w:val="22"/>
          <w:szCs w:val="22"/>
          <w:lang w:val="lv-LV"/>
        </w:rPr>
        <w:t xml:space="preserve">                                         </w:t>
      </w:r>
      <w:r w:rsidRPr="00A11554">
        <w:rPr>
          <w:sz w:val="22"/>
          <w:szCs w:val="22"/>
          <w:lang w:val="lv-LV"/>
        </w:rPr>
        <w:t xml:space="preserve">         </w:t>
      </w:r>
      <w:r w:rsidRPr="00C874EB">
        <w:rPr>
          <w:i/>
          <w:sz w:val="22"/>
          <w:szCs w:val="22"/>
        </w:rPr>
        <w:t>(</w:t>
      </w:r>
      <w:proofErr w:type="spellStart"/>
      <w:r w:rsidRPr="00C874EB">
        <w:rPr>
          <w:i/>
          <w:sz w:val="22"/>
          <w:szCs w:val="22"/>
        </w:rPr>
        <w:t>vārds</w:t>
      </w:r>
      <w:proofErr w:type="spellEnd"/>
      <w:r w:rsidRPr="00C874EB">
        <w:rPr>
          <w:i/>
          <w:sz w:val="22"/>
          <w:szCs w:val="22"/>
        </w:rPr>
        <w:t xml:space="preserve">, </w:t>
      </w:r>
      <w:proofErr w:type="spellStart"/>
      <w:r w:rsidRPr="00C874EB">
        <w:rPr>
          <w:i/>
          <w:sz w:val="22"/>
          <w:szCs w:val="22"/>
        </w:rPr>
        <w:t>uzvārds</w:t>
      </w:r>
      <w:proofErr w:type="spellEnd"/>
      <w:r w:rsidRPr="00C874EB">
        <w:rPr>
          <w:i/>
          <w:sz w:val="22"/>
          <w:szCs w:val="22"/>
        </w:rPr>
        <w:t>)</w:t>
      </w:r>
    </w:p>
    <w:p w14:paraId="706EB3BD" w14:textId="77777777" w:rsidR="00C93FED" w:rsidRDefault="00C93FED" w:rsidP="00C93FED">
      <w:pPr>
        <w:tabs>
          <w:tab w:val="left" w:pos="520"/>
        </w:tabs>
        <w:rPr>
          <w:lang w:val="lv-LV"/>
        </w:rPr>
      </w:pPr>
    </w:p>
    <w:tbl>
      <w:tblPr>
        <w:tblStyle w:val="TableGrid"/>
        <w:tblW w:w="0" w:type="auto"/>
        <w:tblInd w:w="-572" w:type="dxa"/>
        <w:tblLook w:val="04A0" w:firstRow="1" w:lastRow="0" w:firstColumn="1" w:lastColumn="0" w:noHBand="0" w:noVBand="1"/>
      </w:tblPr>
      <w:tblGrid>
        <w:gridCol w:w="1929"/>
        <w:gridCol w:w="1489"/>
        <w:gridCol w:w="1365"/>
        <w:gridCol w:w="1365"/>
        <w:gridCol w:w="1636"/>
        <w:gridCol w:w="1899"/>
      </w:tblGrid>
      <w:tr w:rsidR="00C93FED" w:rsidRPr="00F210C3" w14:paraId="26018C8E" w14:textId="77777777" w:rsidTr="00E24B46">
        <w:tc>
          <w:tcPr>
            <w:tcW w:w="9636" w:type="dxa"/>
            <w:gridSpan w:val="6"/>
          </w:tcPr>
          <w:p w14:paraId="61F24302" w14:textId="77777777" w:rsidR="00C93FED" w:rsidRPr="00901F1D" w:rsidRDefault="00C93FED" w:rsidP="00A3238C">
            <w:pPr>
              <w:pStyle w:val="List"/>
              <w:spacing w:after="120"/>
              <w:jc w:val="both"/>
              <w:rPr>
                <w:sz w:val="22"/>
                <w:szCs w:val="22"/>
              </w:rPr>
            </w:pPr>
            <w:r w:rsidRPr="00901F1D">
              <w:rPr>
                <w:sz w:val="22"/>
                <w:szCs w:val="22"/>
              </w:rPr>
              <w:t xml:space="preserve">Pieredzes apraksts, kas apliecina nolikuma </w:t>
            </w:r>
            <w:r w:rsidRPr="00DB3AB0">
              <w:rPr>
                <w:sz w:val="22"/>
                <w:szCs w:val="22"/>
              </w:rPr>
              <w:t xml:space="preserve">3.1.3. apakšpunkta </w:t>
            </w:r>
            <w:r>
              <w:rPr>
                <w:sz w:val="22"/>
                <w:szCs w:val="22"/>
              </w:rPr>
              <w:t>3</w:t>
            </w:r>
            <w:r w:rsidRPr="00DB3AB0">
              <w:rPr>
                <w:sz w:val="22"/>
                <w:szCs w:val="22"/>
              </w:rPr>
              <w:t>.punktā izvirzītās</w:t>
            </w:r>
            <w:r w:rsidRPr="00901F1D">
              <w:rPr>
                <w:sz w:val="22"/>
                <w:szCs w:val="22"/>
              </w:rPr>
              <w:t xml:space="preserve"> prasības izpildi</w:t>
            </w:r>
          </w:p>
        </w:tc>
      </w:tr>
      <w:tr w:rsidR="00C93FED" w:rsidRPr="00F210C3" w14:paraId="57A16865" w14:textId="77777777" w:rsidTr="00E24B46">
        <w:tc>
          <w:tcPr>
            <w:tcW w:w="1929" w:type="dxa"/>
          </w:tcPr>
          <w:p w14:paraId="2479DB7C"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pasūtītājs</w:t>
            </w:r>
          </w:p>
        </w:tc>
        <w:tc>
          <w:tcPr>
            <w:tcW w:w="1480" w:type="dxa"/>
          </w:tcPr>
          <w:p w14:paraId="71E5EADA"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nosaukums</w:t>
            </w:r>
          </w:p>
        </w:tc>
        <w:tc>
          <w:tcPr>
            <w:tcW w:w="1357" w:type="dxa"/>
          </w:tcPr>
          <w:p w14:paraId="1C6F9FFD"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apraksts</w:t>
            </w:r>
          </w:p>
        </w:tc>
        <w:tc>
          <w:tcPr>
            <w:tcW w:w="1357" w:type="dxa"/>
          </w:tcPr>
          <w:p w14:paraId="01596AE1" w14:textId="77777777" w:rsidR="00C93FED" w:rsidRPr="009D63C2" w:rsidRDefault="00C93FED" w:rsidP="00A3238C">
            <w:pPr>
              <w:pStyle w:val="List"/>
              <w:spacing w:after="120"/>
              <w:jc w:val="center"/>
              <w:rPr>
                <w:sz w:val="22"/>
                <w:szCs w:val="22"/>
              </w:rPr>
            </w:pPr>
            <w:r>
              <w:rPr>
                <w:sz w:val="22"/>
                <w:szCs w:val="22"/>
              </w:rPr>
              <w:t>Pakalpojuma</w:t>
            </w:r>
            <w:r w:rsidRPr="009D63C2">
              <w:rPr>
                <w:sz w:val="22"/>
                <w:szCs w:val="22"/>
              </w:rPr>
              <w:t xml:space="preserve"> norises laiks</w:t>
            </w:r>
          </w:p>
          <w:p w14:paraId="5E65F588" w14:textId="77777777" w:rsidR="00C93FED" w:rsidRPr="009D63C2" w:rsidRDefault="00C93FED" w:rsidP="00A3238C">
            <w:pPr>
              <w:pStyle w:val="List"/>
              <w:spacing w:after="120"/>
              <w:jc w:val="center"/>
              <w:rPr>
                <w:sz w:val="22"/>
                <w:szCs w:val="22"/>
              </w:rPr>
            </w:pPr>
            <w:r w:rsidRPr="009D63C2">
              <w:rPr>
                <w:i/>
                <w:sz w:val="22"/>
                <w:szCs w:val="22"/>
              </w:rPr>
              <w:t>(no – līdz, datums, mēnesis, gads</w:t>
            </w:r>
            <w:r w:rsidRPr="009D63C2">
              <w:rPr>
                <w:sz w:val="22"/>
                <w:szCs w:val="22"/>
              </w:rPr>
              <w:t>)</w:t>
            </w:r>
          </w:p>
        </w:tc>
        <w:tc>
          <w:tcPr>
            <w:tcW w:w="1626" w:type="dxa"/>
          </w:tcPr>
          <w:p w14:paraId="08893A4D" w14:textId="04BFEC8C" w:rsidR="00C93FED" w:rsidRPr="009D63C2" w:rsidRDefault="00C93FED" w:rsidP="00D564F4">
            <w:pPr>
              <w:pStyle w:val="List"/>
              <w:spacing w:after="120"/>
              <w:jc w:val="center"/>
              <w:rPr>
                <w:sz w:val="22"/>
                <w:szCs w:val="22"/>
              </w:rPr>
            </w:pPr>
            <w:r w:rsidRPr="009D63C2">
              <w:rPr>
                <w:sz w:val="22"/>
                <w:szCs w:val="22"/>
              </w:rPr>
              <w:t xml:space="preserve">Loma </w:t>
            </w:r>
            <w:r>
              <w:rPr>
                <w:sz w:val="22"/>
                <w:szCs w:val="22"/>
              </w:rPr>
              <w:t>pakalpojuma</w:t>
            </w:r>
            <w:r w:rsidRPr="009D63C2">
              <w:rPr>
                <w:sz w:val="22"/>
                <w:szCs w:val="22"/>
              </w:rPr>
              <w:t xml:space="preserve"> īstenošanā</w:t>
            </w:r>
          </w:p>
        </w:tc>
        <w:tc>
          <w:tcPr>
            <w:tcW w:w="1887" w:type="dxa"/>
          </w:tcPr>
          <w:p w14:paraId="138E5D63" w14:textId="77777777" w:rsidR="00C93FED" w:rsidRPr="009D63C2" w:rsidRDefault="00C93FED" w:rsidP="00A3238C">
            <w:pPr>
              <w:pStyle w:val="List"/>
              <w:spacing w:after="120"/>
              <w:jc w:val="center"/>
              <w:rPr>
                <w:sz w:val="22"/>
                <w:szCs w:val="22"/>
              </w:rPr>
            </w:pPr>
            <w:r>
              <w:rPr>
                <w:sz w:val="22"/>
                <w:szCs w:val="22"/>
              </w:rPr>
              <w:t xml:space="preserve">Pakalpojuma </w:t>
            </w:r>
            <w:r w:rsidRPr="009D63C2">
              <w:rPr>
                <w:sz w:val="22"/>
                <w:szCs w:val="22"/>
              </w:rPr>
              <w:t>pasūtītāja kontaktpersona, kas var apliecināt pieredzi (</w:t>
            </w:r>
            <w:r w:rsidRPr="009D63C2">
              <w:rPr>
                <w:i/>
                <w:sz w:val="22"/>
                <w:szCs w:val="22"/>
              </w:rPr>
              <w:t>vārds, uzvārds, tālruņa numurs, e-pasta adrese</w:t>
            </w:r>
            <w:r w:rsidRPr="009D63C2">
              <w:rPr>
                <w:sz w:val="22"/>
                <w:szCs w:val="22"/>
              </w:rPr>
              <w:t>)</w:t>
            </w:r>
          </w:p>
        </w:tc>
      </w:tr>
      <w:tr w:rsidR="00C93FED" w:rsidRPr="00F210C3" w14:paraId="0D0DBA26" w14:textId="77777777" w:rsidTr="00E24B46">
        <w:tc>
          <w:tcPr>
            <w:tcW w:w="1929" w:type="dxa"/>
          </w:tcPr>
          <w:p w14:paraId="662EC4D4" w14:textId="77777777" w:rsidR="00C93FED" w:rsidRPr="00901F1D" w:rsidRDefault="00C93FED" w:rsidP="00A3238C">
            <w:pPr>
              <w:pStyle w:val="List"/>
              <w:spacing w:after="120"/>
              <w:jc w:val="both"/>
              <w:rPr>
                <w:sz w:val="22"/>
                <w:szCs w:val="22"/>
              </w:rPr>
            </w:pPr>
          </w:p>
        </w:tc>
        <w:tc>
          <w:tcPr>
            <w:tcW w:w="1480" w:type="dxa"/>
          </w:tcPr>
          <w:p w14:paraId="2B41E690" w14:textId="77777777" w:rsidR="00C93FED" w:rsidRPr="00901F1D" w:rsidRDefault="00C93FED" w:rsidP="00A3238C">
            <w:pPr>
              <w:pStyle w:val="List"/>
              <w:spacing w:after="120"/>
              <w:jc w:val="both"/>
              <w:rPr>
                <w:sz w:val="22"/>
                <w:szCs w:val="22"/>
              </w:rPr>
            </w:pPr>
          </w:p>
        </w:tc>
        <w:tc>
          <w:tcPr>
            <w:tcW w:w="1357" w:type="dxa"/>
          </w:tcPr>
          <w:p w14:paraId="1A36EB38" w14:textId="77777777" w:rsidR="00C93FED" w:rsidRPr="00901F1D" w:rsidRDefault="00C93FED" w:rsidP="00A3238C">
            <w:pPr>
              <w:pStyle w:val="List"/>
              <w:spacing w:after="120"/>
              <w:jc w:val="both"/>
              <w:rPr>
                <w:sz w:val="22"/>
                <w:szCs w:val="22"/>
              </w:rPr>
            </w:pPr>
          </w:p>
        </w:tc>
        <w:tc>
          <w:tcPr>
            <w:tcW w:w="1357" w:type="dxa"/>
          </w:tcPr>
          <w:p w14:paraId="47EA9311" w14:textId="77777777" w:rsidR="00C93FED" w:rsidRPr="00901F1D" w:rsidRDefault="00C93FED" w:rsidP="00A3238C">
            <w:pPr>
              <w:pStyle w:val="List"/>
              <w:spacing w:after="120"/>
              <w:jc w:val="both"/>
              <w:rPr>
                <w:sz w:val="22"/>
                <w:szCs w:val="22"/>
              </w:rPr>
            </w:pPr>
          </w:p>
        </w:tc>
        <w:tc>
          <w:tcPr>
            <w:tcW w:w="1626" w:type="dxa"/>
          </w:tcPr>
          <w:p w14:paraId="0D18D735" w14:textId="77777777" w:rsidR="00C93FED" w:rsidRPr="00901F1D" w:rsidRDefault="00C93FED" w:rsidP="00A3238C">
            <w:pPr>
              <w:pStyle w:val="List"/>
              <w:spacing w:after="120"/>
              <w:jc w:val="both"/>
              <w:rPr>
                <w:sz w:val="22"/>
                <w:szCs w:val="22"/>
              </w:rPr>
            </w:pPr>
          </w:p>
        </w:tc>
        <w:tc>
          <w:tcPr>
            <w:tcW w:w="1887" w:type="dxa"/>
          </w:tcPr>
          <w:p w14:paraId="0D04D28A" w14:textId="77777777" w:rsidR="00C93FED" w:rsidRPr="00901F1D" w:rsidRDefault="00C93FED" w:rsidP="00A3238C">
            <w:pPr>
              <w:pStyle w:val="List"/>
              <w:spacing w:after="120"/>
              <w:jc w:val="both"/>
              <w:rPr>
                <w:sz w:val="22"/>
                <w:szCs w:val="22"/>
              </w:rPr>
            </w:pPr>
          </w:p>
        </w:tc>
      </w:tr>
    </w:tbl>
    <w:p w14:paraId="62AAF841" w14:textId="77777777" w:rsidR="00C93FED" w:rsidRDefault="00C93FED" w:rsidP="00C93FED">
      <w:pPr>
        <w:ind w:firstLine="454"/>
        <w:rPr>
          <w:lang w:val="lv-LV"/>
        </w:rPr>
      </w:pPr>
    </w:p>
    <w:p w14:paraId="00140037" w14:textId="77777777" w:rsidR="00700C07" w:rsidRDefault="00C93FED" w:rsidP="00E24B46">
      <w:pPr>
        <w:rPr>
          <w:lang w:val="lv-LV"/>
        </w:rPr>
      </w:pPr>
      <w:r>
        <w:rPr>
          <w:lang w:val="lv-LV"/>
        </w:rPr>
        <w:tab/>
      </w:r>
      <w:bookmarkStart w:id="44" w:name="_Toc359938047"/>
      <w:bookmarkStart w:id="45" w:name="_Toc359938821"/>
      <w:bookmarkStart w:id="46" w:name="_Toc383515063"/>
      <w:bookmarkStart w:id="47" w:name="_Toc68098684"/>
      <w:bookmarkEnd w:id="41"/>
    </w:p>
    <w:p w14:paraId="62BDB575" w14:textId="77777777" w:rsidR="00700C07" w:rsidRDefault="00700C07">
      <w:pPr>
        <w:rPr>
          <w:lang w:val="lv-LV"/>
        </w:rPr>
      </w:pPr>
      <w:r>
        <w:rPr>
          <w:lang w:val="lv-LV"/>
        </w:rPr>
        <w:br w:type="page"/>
      </w:r>
    </w:p>
    <w:p w14:paraId="21441985" w14:textId="1A58FBB9" w:rsidR="000239C5" w:rsidRPr="007F1B7D" w:rsidRDefault="00CF022A" w:rsidP="00700C07">
      <w:pPr>
        <w:jc w:val="right"/>
        <w:rPr>
          <w:sz w:val="24"/>
          <w:szCs w:val="24"/>
        </w:rPr>
      </w:pPr>
      <w:r>
        <w:rPr>
          <w:sz w:val="24"/>
          <w:szCs w:val="24"/>
        </w:rPr>
        <w:lastRenderedPageBreak/>
        <w:t>6</w:t>
      </w:r>
      <w:r w:rsidR="00E47FFE">
        <w:rPr>
          <w:sz w:val="24"/>
          <w:szCs w:val="24"/>
        </w:rPr>
        <w:t xml:space="preserve">. </w:t>
      </w:r>
      <w:r w:rsidR="000239C5" w:rsidRPr="007F1B7D">
        <w:rPr>
          <w:sz w:val="24"/>
          <w:szCs w:val="24"/>
        </w:rPr>
        <w:t>pielikums</w:t>
      </w:r>
    </w:p>
    <w:p w14:paraId="4C93C627" w14:textId="643FD424" w:rsidR="000239C5" w:rsidRPr="007F1B7D" w:rsidRDefault="00D564F4"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59C2CD32"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AF60D6">
        <w:rPr>
          <w:sz w:val="24"/>
          <w:szCs w:val="24"/>
          <w:lang w:eastAsia="lv-LV"/>
        </w:rPr>
        <w:t>LRLM 2026/36</w:t>
      </w:r>
    </w:p>
    <w:p w14:paraId="798911D7" w14:textId="77777777" w:rsidR="00363A5E" w:rsidRDefault="00363A5E" w:rsidP="007545D0">
      <w:pPr>
        <w:spacing w:before="120" w:after="240"/>
        <w:jc w:val="center"/>
        <w:rPr>
          <w:b/>
          <w:sz w:val="24"/>
          <w:szCs w:val="24"/>
        </w:rPr>
      </w:pPr>
    </w:p>
    <w:p w14:paraId="76536005" w14:textId="77777777" w:rsidR="00891D16" w:rsidRPr="008C6B27" w:rsidRDefault="00891D16" w:rsidP="00891D16">
      <w:pPr>
        <w:spacing w:before="120" w:after="240"/>
        <w:jc w:val="center"/>
        <w:rPr>
          <w:b/>
          <w:sz w:val="24"/>
          <w:szCs w:val="24"/>
        </w:rPr>
      </w:pPr>
      <w:r w:rsidRPr="008C6B27">
        <w:rPr>
          <w:b/>
          <w:sz w:val="24"/>
          <w:szCs w:val="24"/>
        </w:rPr>
        <w:t>LĪGUMA IZPILDĒ PIESAISTĪTO SPECIĀLISTU APLIECINĀJUMS PAR GATAVĪBU PIEDALĪTIES PAKALPOJUMA SNIEGŠANĀ</w:t>
      </w:r>
    </w:p>
    <w:p w14:paraId="77979F0B" w14:textId="18006D1F" w:rsidR="00891D16" w:rsidRDefault="008672E9" w:rsidP="008672E9">
      <w:pPr>
        <w:tabs>
          <w:tab w:val="left" w:pos="426"/>
        </w:tabs>
        <w:spacing w:line="276" w:lineRule="auto"/>
        <w:jc w:val="both"/>
        <w:rPr>
          <w:sz w:val="24"/>
          <w:szCs w:val="24"/>
        </w:rPr>
      </w:pPr>
      <w:r>
        <w:rPr>
          <w:sz w:val="24"/>
          <w:szCs w:val="24"/>
        </w:rPr>
        <w:tab/>
      </w:r>
      <w:r w:rsidR="00891D16" w:rsidRPr="008C6B27">
        <w:rPr>
          <w:sz w:val="24"/>
          <w:szCs w:val="24"/>
        </w:rPr>
        <w:t>Es, _____________ (</w:t>
      </w:r>
      <w:proofErr w:type="spellStart"/>
      <w:r w:rsidR="00891D16" w:rsidRPr="008C6B27">
        <w:rPr>
          <w:i/>
          <w:sz w:val="24"/>
          <w:szCs w:val="24"/>
        </w:rPr>
        <w:t>vārds</w:t>
      </w:r>
      <w:proofErr w:type="spellEnd"/>
      <w:r w:rsidR="00891D16" w:rsidRPr="008C6B27">
        <w:rPr>
          <w:i/>
          <w:sz w:val="24"/>
          <w:szCs w:val="24"/>
        </w:rPr>
        <w:t xml:space="preserve">, </w:t>
      </w:r>
      <w:proofErr w:type="spellStart"/>
      <w:r w:rsidR="00891D16" w:rsidRPr="008C6B27">
        <w:rPr>
          <w:i/>
          <w:sz w:val="24"/>
          <w:szCs w:val="24"/>
        </w:rPr>
        <w:t>uzvārds</w:t>
      </w:r>
      <w:proofErr w:type="spellEnd"/>
      <w:r w:rsidR="00891D16" w:rsidRPr="008C6B27">
        <w:rPr>
          <w:sz w:val="24"/>
          <w:szCs w:val="24"/>
        </w:rPr>
        <w:t xml:space="preserve">), </w:t>
      </w:r>
      <w:proofErr w:type="spellStart"/>
      <w:r w:rsidR="00891D16" w:rsidRPr="008C6B27">
        <w:rPr>
          <w:sz w:val="24"/>
          <w:szCs w:val="24"/>
        </w:rPr>
        <w:t>apakšā</w:t>
      </w:r>
      <w:proofErr w:type="spellEnd"/>
      <w:r w:rsidR="00891D16" w:rsidRPr="008C6B27">
        <w:rPr>
          <w:sz w:val="24"/>
          <w:szCs w:val="24"/>
        </w:rPr>
        <w:t xml:space="preserve"> </w:t>
      </w:r>
      <w:proofErr w:type="spellStart"/>
      <w:r w:rsidR="00891D16" w:rsidRPr="008C6B27">
        <w:rPr>
          <w:sz w:val="24"/>
          <w:szCs w:val="24"/>
        </w:rPr>
        <w:t>parakstījies</w:t>
      </w:r>
      <w:proofErr w:type="spellEnd"/>
      <w:r w:rsidR="00891D16" w:rsidRPr="008C6B27">
        <w:rPr>
          <w:sz w:val="24"/>
          <w:szCs w:val="24"/>
        </w:rPr>
        <w:t xml:space="preserve"> (-</w:t>
      </w:r>
      <w:proofErr w:type="spellStart"/>
      <w:r w:rsidR="00891D16" w:rsidRPr="008C6B27">
        <w:rPr>
          <w:sz w:val="24"/>
          <w:szCs w:val="24"/>
        </w:rPr>
        <w:t>usies</w:t>
      </w:r>
      <w:proofErr w:type="spellEnd"/>
      <w:r w:rsidR="00891D16" w:rsidRPr="008C6B27">
        <w:rPr>
          <w:sz w:val="24"/>
          <w:szCs w:val="24"/>
        </w:rPr>
        <w:t xml:space="preserve">), </w:t>
      </w:r>
      <w:proofErr w:type="spellStart"/>
      <w:r w:rsidR="00891D16" w:rsidRPr="008C6B27">
        <w:rPr>
          <w:sz w:val="24"/>
          <w:szCs w:val="24"/>
        </w:rPr>
        <w:t>apliecinu</w:t>
      </w:r>
      <w:proofErr w:type="spellEnd"/>
      <w:r w:rsidR="00891D16" w:rsidRPr="008C6B27">
        <w:rPr>
          <w:sz w:val="24"/>
          <w:szCs w:val="24"/>
        </w:rPr>
        <w:t xml:space="preserve">, ka </w:t>
      </w:r>
      <w:proofErr w:type="spellStart"/>
      <w:r w:rsidR="00891D16" w:rsidRPr="008C6B27">
        <w:rPr>
          <w:sz w:val="24"/>
          <w:szCs w:val="24"/>
        </w:rPr>
        <w:t>apņemos</w:t>
      </w:r>
      <w:proofErr w:type="spellEnd"/>
      <w:r w:rsidR="00891D16" w:rsidRPr="008C6B27">
        <w:rPr>
          <w:sz w:val="24"/>
          <w:szCs w:val="24"/>
        </w:rPr>
        <w:t xml:space="preserve"> </w:t>
      </w:r>
      <w:proofErr w:type="spellStart"/>
      <w:r w:rsidR="00891D16" w:rsidRPr="008C6B27">
        <w:rPr>
          <w:sz w:val="24"/>
          <w:szCs w:val="24"/>
        </w:rPr>
        <w:t>strādāt</w:t>
      </w:r>
      <w:proofErr w:type="spellEnd"/>
      <w:r w:rsidR="00891D16" w:rsidRPr="008C6B27">
        <w:rPr>
          <w:sz w:val="24"/>
          <w:szCs w:val="24"/>
        </w:rPr>
        <w:t xml:space="preserve"> </w:t>
      </w:r>
      <w:proofErr w:type="spellStart"/>
      <w:r w:rsidR="00891D16" w:rsidRPr="008C6B27">
        <w:rPr>
          <w:sz w:val="24"/>
          <w:szCs w:val="24"/>
        </w:rPr>
        <w:t>līguma</w:t>
      </w:r>
      <w:proofErr w:type="spellEnd"/>
      <w:r w:rsidR="00891D16" w:rsidRPr="008C6B27">
        <w:rPr>
          <w:sz w:val="24"/>
          <w:szCs w:val="24"/>
        </w:rPr>
        <w:t xml:space="preserve"> </w:t>
      </w:r>
      <w:proofErr w:type="spellStart"/>
      <w:r w:rsidR="00891D16" w:rsidRPr="008C6B27">
        <w:rPr>
          <w:sz w:val="24"/>
          <w:szCs w:val="24"/>
        </w:rPr>
        <w:t>izpildē</w:t>
      </w:r>
      <w:proofErr w:type="spellEnd"/>
      <w:r w:rsidR="00891D16" w:rsidRPr="008C6B27">
        <w:rPr>
          <w:sz w:val="24"/>
          <w:szCs w:val="24"/>
        </w:rPr>
        <w:t xml:space="preserve"> </w:t>
      </w:r>
      <w:proofErr w:type="spellStart"/>
      <w:r w:rsidR="00891D16" w:rsidRPr="008C6B27">
        <w:rPr>
          <w:sz w:val="24"/>
          <w:szCs w:val="24"/>
        </w:rPr>
        <w:t>kā</w:t>
      </w:r>
      <w:proofErr w:type="spellEnd"/>
      <w:r w:rsidR="00891D16" w:rsidRPr="008C6B27">
        <w:rPr>
          <w:sz w:val="24"/>
          <w:szCs w:val="24"/>
        </w:rPr>
        <w:t xml:space="preserve"> </w:t>
      </w:r>
      <w:r w:rsidR="00891D16" w:rsidRPr="008C6B27">
        <w:rPr>
          <w:iCs/>
          <w:sz w:val="24"/>
          <w:szCs w:val="24"/>
        </w:rPr>
        <w:t>_____________________ (</w:t>
      </w:r>
      <w:proofErr w:type="spellStart"/>
      <w:r w:rsidR="00891D16" w:rsidRPr="008C6B27">
        <w:rPr>
          <w:iCs/>
          <w:sz w:val="24"/>
          <w:szCs w:val="24"/>
        </w:rPr>
        <w:t>s</w:t>
      </w:r>
      <w:r w:rsidR="00891D16" w:rsidRPr="008C6B27">
        <w:rPr>
          <w:i/>
          <w:iCs/>
          <w:sz w:val="24"/>
          <w:szCs w:val="24"/>
        </w:rPr>
        <w:t>peciālista</w:t>
      </w:r>
      <w:proofErr w:type="spellEnd"/>
      <w:r w:rsidR="00891D16" w:rsidRPr="008C6B27">
        <w:rPr>
          <w:i/>
          <w:iCs/>
          <w:sz w:val="24"/>
          <w:szCs w:val="24"/>
        </w:rPr>
        <w:t xml:space="preserve"> </w:t>
      </w:r>
      <w:proofErr w:type="spellStart"/>
      <w:r w:rsidR="00891D16" w:rsidRPr="008C6B27">
        <w:rPr>
          <w:i/>
          <w:iCs/>
          <w:sz w:val="24"/>
          <w:szCs w:val="24"/>
        </w:rPr>
        <w:t>nosaukums</w:t>
      </w:r>
      <w:proofErr w:type="spellEnd"/>
      <w:r w:rsidR="00891D16" w:rsidRPr="008C6B27">
        <w:rPr>
          <w:iCs/>
          <w:sz w:val="24"/>
          <w:szCs w:val="24"/>
        </w:rPr>
        <w:t>)</w:t>
      </w:r>
      <w:r w:rsidR="00891D16" w:rsidRPr="008C6B27">
        <w:rPr>
          <w:sz w:val="24"/>
          <w:szCs w:val="24"/>
        </w:rPr>
        <w:t xml:space="preserve">, </w:t>
      </w:r>
      <w:proofErr w:type="spellStart"/>
      <w:r w:rsidR="00891D16" w:rsidRPr="008C6B27">
        <w:rPr>
          <w:sz w:val="24"/>
          <w:szCs w:val="24"/>
        </w:rPr>
        <w:t>atbilstoši</w:t>
      </w:r>
      <w:proofErr w:type="spellEnd"/>
      <w:r w:rsidR="00891D16" w:rsidRPr="008C6B27">
        <w:rPr>
          <w:sz w:val="24"/>
          <w:szCs w:val="24"/>
        </w:rPr>
        <w:t xml:space="preserve"> </w:t>
      </w:r>
      <w:proofErr w:type="spellStart"/>
      <w:r w:rsidR="006B2C44">
        <w:rPr>
          <w:sz w:val="24"/>
          <w:szCs w:val="24"/>
        </w:rPr>
        <w:t>iepirkuma</w:t>
      </w:r>
      <w:proofErr w:type="spellEnd"/>
      <w:r w:rsidR="00891D16" w:rsidRPr="008C6B27">
        <w:rPr>
          <w:sz w:val="24"/>
          <w:szCs w:val="24"/>
        </w:rPr>
        <w:t xml:space="preserve"> </w:t>
      </w:r>
      <w:proofErr w:type="spellStart"/>
      <w:r w:rsidR="00891D16" w:rsidRPr="008C6B27">
        <w:rPr>
          <w:sz w:val="24"/>
          <w:szCs w:val="24"/>
        </w:rPr>
        <w:t>nosacījumiem</w:t>
      </w:r>
      <w:proofErr w:type="spellEnd"/>
      <w:r w:rsidR="00891D16" w:rsidRPr="008C6B27">
        <w:rPr>
          <w:sz w:val="24"/>
          <w:szCs w:val="24"/>
        </w:rPr>
        <w:t xml:space="preserve">, </w:t>
      </w:r>
      <w:proofErr w:type="spellStart"/>
      <w:r w:rsidR="00891D16" w:rsidRPr="008C6B27">
        <w:rPr>
          <w:sz w:val="24"/>
          <w:szCs w:val="24"/>
        </w:rPr>
        <w:t>gadījumā</w:t>
      </w:r>
      <w:proofErr w:type="spellEnd"/>
      <w:r w:rsidR="00891D16" w:rsidRPr="008C6B27">
        <w:rPr>
          <w:sz w:val="24"/>
          <w:szCs w:val="24"/>
        </w:rPr>
        <w:t>, ja ______________ (</w:t>
      </w:r>
      <w:proofErr w:type="spellStart"/>
      <w:r w:rsidR="00891D16" w:rsidRPr="008C6B27">
        <w:rPr>
          <w:i/>
          <w:sz w:val="24"/>
          <w:szCs w:val="24"/>
        </w:rPr>
        <w:t>pretendenta</w:t>
      </w:r>
      <w:proofErr w:type="spellEnd"/>
      <w:r w:rsidR="00891D16" w:rsidRPr="008C6B27">
        <w:rPr>
          <w:i/>
          <w:sz w:val="24"/>
          <w:szCs w:val="24"/>
        </w:rPr>
        <w:t xml:space="preserve"> </w:t>
      </w:r>
      <w:proofErr w:type="spellStart"/>
      <w:r w:rsidR="00891D16" w:rsidRPr="008C6B27">
        <w:rPr>
          <w:i/>
          <w:sz w:val="24"/>
          <w:szCs w:val="24"/>
        </w:rPr>
        <w:t>nosaukums</w:t>
      </w:r>
      <w:proofErr w:type="spellEnd"/>
      <w:r w:rsidR="00891D16" w:rsidRPr="008C6B27">
        <w:rPr>
          <w:sz w:val="24"/>
          <w:szCs w:val="24"/>
        </w:rPr>
        <w:t xml:space="preserve">) </w:t>
      </w:r>
      <w:proofErr w:type="spellStart"/>
      <w:r w:rsidR="00891D16" w:rsidRPr="008C6B27">
        <w:rPr>
          <w:sz w:val="24"/>
          <w:szCs w:val="24"/>
        </w:rPr>
        <w:t>tiks</w:t>
      </w:r>
      <w:proofErr w:type="spellEnd"/>
      <w:r w:rsidR="00891D16" w:rsidRPr="008C6B27">
        <w:rPr>
          <w:sz w:val="24"/>
          <w:szCs w:val="24"/>
        </w:rPr>
        <w:t xml:space="preserve"> </w:t>
      </w:r>
      <w:proofErr w:type="spellStart"/>
      <w:r w:rsidR="00891D16" w:rsidRPr="008C6B27">
        <w:rPr>
          <w:sz w:val="24"/>
          <w:szCs w:val="24"/>
        </w:rPr>
        <w:t>piešķirtas</w:t>
      </w:r>
      <w:proofErr w:type="spellEnd"/>
      <w:r w:rsidR="00891D16" w:rsidRPr="008C6B27">
        <w:rPr>
          <w:sz w:val="24"/>
          <w:szCs w:val="24"/>
        </w:rPr>
        <w:t xml:space="preserve"> </w:t>
      </w:r>
      <w:proofErr w:type="spellStart"/>
      <w:r w:rsidR="00891D16" w:rsidRPr="008C6B27">
        <w:rPr>
          <w:sz w:val="24"/>
          <w:szCs w:val="24"/>
        </w:rPr>
        <w:t>tiesības</w:t>
      </w:r>
      <w:proofErr w:type="spellEnd"/>
      <w:r w:rsidR="00891D16" w:rsidRPr="008C6B27">
        <w:rPr>
          <w:sz w:val="24"/>
          <w:szCs w:val="24"/>
        </w:rPr>
        <w:t xml:space="preserve"> </w:t>
      </w:r>
      <w:proofErr w:type="spellStart"/>
      <w:r w:rsidR="00891D16" w:rsidRPr="008C6B27">
        <w:rPr>
          <w:sz w:val="24"/>
          <w:szCs w:val="24"/>
        </w:rPr>
        <w:t>slēgt</w:t>
      </w:r>
      <w:proofErr w:type="spellEnd"/>
      <w:r w:rsidR="00891D16" w:rsidRPr="008C6B27">
        <w:rPr>
          <w:sz w:val="24"/>
          <w:szCs w:val="24"/>
        </w:rPr>
        <w:t xml:space="preserve"> </w:t>
      </w:r>
      <w:proofErr w:type="spellStart"/>
      <w:r w:rsidR="00891D16" w:rsidRPr="008C6B27">
        <w:rPr>
          <w:bCs/>
          <w:sz w:val="24"/>
          <w:szCs w:val="24"/>
        </w:rPr>
        <w:t>iepirkuma</w:t>
      </w:r>
      <w:proofErr w:type="spellEnd"/>
      <w:r w:rsidR="00891D16" w:rsidRPr="008C6B27">
        <w:rPr>
          <w:b/>
          <w:sz w:val="24"/>
          <w:szCs w:val="24"/>
        </w:rPr>
        <w:t xml:space="preserve"> </w:t>
      </w:r>
      <w:r w:rsidR="00EF684B" w:rsidRPr="00EF684B">
        <w:rPr>
          <w:b/>
          <w:bCs/>
          <w:i/>
          <w:sz w:val="24"/>
          <w:szCs w:val="24"/>
        </w:rPr>
        <w:t>“</w:t>
      </w:r>
      <w:r w:rsidR="006B2C44" w:rsidRPr="00D62E24">
        <w:rPr>
          <w:b/>
          <w:sz w:val="24"/>
          <w:szCs w:val="24"/>
          <w:lang w:val="lv-LV"/>
        </w:rPr>
        <w:t>Pasākumi speciālistiem par zēnu un vīriešu iesaisti dzimumu līdztiesības jautājumu aktualizēšanai un risināšanai</w:t>
      </w:r>
      <w:r w:rsidR="00EF684B" w:rsidRPr="00EF684B">
        <w:rPr>
          <w:b/>
          <w:bCs/>
          <w:i/>
          <w:sz w:val="24"/>
          <w:szCs w:val="24"/>
        </w:rPr>
        <w:t>”</w:t>
      </w:r>
      <w:r w:rsidR="00891D16" w:rsidRPr="008C6B27">
        <w:rPr>
          <w:b/>
          <w:i/>
          <w:sz w:val="24"/>
          <w:szCs w:val="24"/>
        </w:rPr>
        <w:t xml:space="preserve">, </w:t>
      </w:r>
      <w:r w:rsidR="00891D16" w:rsidRPr="008C6B27">
        <w:rPr>
          <w:sz w:val="24"/>
          <w:szCs w:val="24"/>
        </w:rPr>
        <w:t xml:space="preserve">(ID Nr. </w:t>
      </w:r>
      <w:r w:rsidR="00AF60D6">
        <w:rPr>
          <w:sz w:val="24"/>
          <w:szCs w:val="24"/>
        </w:rPr>
        <w:t>LRLM 2026/36</w:t>
      </w:r>
      <w:r w:rsidR="00891D16" w:rsidRPr="008C6B27">
        <w:rPr>
          <w:sz w:val="24"/>
          <w:szCs w:val="24"/>
        </w:rPr>
        <w:t xml:space="preserve">), </w:t>
      </w:r>
      <w:proofErr w:type="spellStart"/>
      <w:r w:rsidR="00891D16" w:rsidRPr="008C6B27">
        <w:rPr>
          <w:sz w:val="24"/>
          <w:szCs w:val="24"/>
        </w:rPr>
        <w:t>līgumu</w:t>
      </w:r>
      <w:proofErr w:type="spellEnd"/>
      <w:r w:rsidR="00891D16" w:rsidRPr="008C6B27">
        <w:rPr>
          <w:sz w:val="24"/>
          <w:szCs w:val="24"/>
        </w:rPr>
        <w:t>.</w:t>
      </w:r>
    </w:p>
    <w:p w14:paraId="5FB4E1DB" w14:textId="63670ECF" w:rsidR="00FF2E77" w:rsidRPr="000C5E0D" w:rsidRDefault="008672E9" w:rsidP="008672E9">
      <w:pPr>
        <w:spacing w:line="276" w:lineRule="auto"/>
        <w:jc w:val="both"/>
        <w:rPr>
          <w:bCs/>
          <w:iCs/>
          <w:sz w:val="24"/>
          <w:szCs w:val="24"/>
        </w:rPr>
      </w:pPr>
      <w:r>
        <w:rPr>
          <w:sz w:val="24"/>
          <w:szCs w:val="24"/>
          <w:lang w:eastAsia="lv-LV"/>
        </w:rPr>
        <w:tab/>
      </w:r>
      <w:proofErr w:type="spellStart"/>
      <w:r w:rsidR="00FF2E77">
        <w:rPr>
          <w:sz w:val="24"/>
          <w:szCs w:val="24"/>
          <w:lang w:eastAsia="lv-LV"/>
        </w:rPr>
        <w:t>A</w:t>
      </w:r>
      <w:r w:rsidR="00FF2E77" w:rsidRPr="00C6559B">
        <w:rPr>
          <w:sz w:val="24"/>
          <w:szCs w:val="24"/>
          <w:lang w:eastAsia="lv-LV"/>
        </w:rPr>
        <w:t>pliecin</w:t>
      </w:r>
      <w:r w:rsidR="00FF2E77">
        <w:rPr>
          <w:sz w:val="24"/>
          <w:szCs w:val="24"/>
          <w:lang w:eastAsia="lv-LV"/>
        </w:rPr>
        <w:t>u</w:t>
      </w:r>
      <w:proofErr w:type="spellEnd"/>
      <w:r w:rsidR="00FF2E77" w:rsidRPr="00C6559B">
        <w:rPr>
          <w:sz w:val="24"/>
          <w:szCs w:val="24"/>
          <w:lang w:eastAsia="lv-LV"/>
        </w:rPr>
        <w:t xml:space="preserve">, ka </w:t>
      </w:r>
      <w:proofErr w:type="spellStart"/>
      <w:r w:rsidR="00FF2E77">
        <w:rPr>
          <w:sz w:val="24"/>
          <w:szCs w:val="24"/>
          <w:lang w:eastAsia="lv-LV"/>
        </w:rPr>
        <w:t>esmu</w:t>
      </w:r>
      <w:proofErr w:type="spellEnd"/>
      <w:r w:rsidR="00FF2E77" w:rsidRPr="00C6559B">
        <w:rPr>
          <w:sz w:val="24"/>
          <w:szCs w:val="24"/>
          <w:lang w:eastAsia="lv-LV"/>
        </w:rPr>
        <w:t xml:space="preserve"> </w:t>
      </w:r>
      <w:proofErr w:type="spellStart"/>
      <w:r w:rsidR="00FF2E77" w:rsidRPr="00C6559B">
        <w:rPr>
          <w:sz w:val="24"/>
          <w:szCs w:val="24"/>
          <w:lang w:eastAsia="lv-LV"/>
        </w:rPr>
        <w:t>informēts</w:t>
      </w:r>
      <w:proofErr w:type="spellEnd"/>
      <w:r w:rsidR="00FF2E77" w:rsidRPr="00C6559B">
        <w:rPr>
          <w:sz w:val="24"/>
          <w:szCs w:val="24"/>
          <w:lang w:eastAsia="lv-LV"/>
        </w:rPr>
        <w:t xml:space="preserve">, ka </w:t>
      </w:r>
      <w:proofErr w:type="spellStart"/>
      <w:r w:rsidR="00FF2E77" w:rsidRPr="00C6559B">
        <w:rPr>
          <w:sz w:val="24"/>
          <w:szCs w:val="24"/>
          <w:lang w:eastAsia="lv-LV"/>
        </w:rPr>
        <w:t>Pasūtītājs</w:t>
      </w:r>
      <w:proofErr w:type="spellEnd"/>
      <w:r w:rsidR="00FF2E77" w:rsidRPr="00C6559B">
        <w:rPr>
          <w:sz w:val="24"/>
          <w:szCs w:val="24"/>
          <w:lang w:eastAsia="lv-LV"/>
        </w:rPr>
        <w:t xml:space="preserve"> </w:t>
      </w:r>
      <w:proofErr w:type="spellStart"/>
      <w:r w:rsidR="00FF2E77" w:rsidRPr="00C6559B">
        <w:rPr>
          <w:sz w:val="24"/>
          <w:szCs w:val="24"/>
          <w:lang w:eastAsia="lv-LV"/>
        </w:rPr>
        <w:t>kā</w:t>
      </w:r>
      <w:proofErr w:type="spellEnd"/>
      <w:r w:rsidR="00FF2E77" w:rsidRPr="00C6559B">
        <w:rPr>
          <w:sz w:val="24"/>
          <w:szCs w:val="24"/>
          <w:lang w:eastAsia="lv-LV"/>
        </w:rPr>
        <w:t xml:space="preserve"> </w:t>
      </w:r>
      <w:proofErr w:type="spellStart"/>
      <w:r w:rsidR="00FF2E77" w:rsidRPr="00C6559B">
        <w:rPr>
          <w:sz w:val="24"/>
          <w:szCs w:val="24"/>
          <w:lang w:eastAsia="lv-LV"/>
        </w:rPr>
        <w:t>pārzinis</w:t>
      </w:r>
      <w:proofErr w:type="spellEnd"/>
      <w:r w:rsidR="00FF2E77" w:rsidRPr="00C6559B">
        <w:rPr>
          <w:sz w:val="24"/>
          <w:szCs w:val="24"/>
          <w:lang w:eastAsia="lv-LV"/>
        </w:rPr>
        <w:t xml:space="preserve"> </w:t>
      </w:r>
      <w:proofErr w:type="spellStart"/>
      <w:r w:rsidR="00FF2E77" w:rsidRPr="00C6559B">
        <w:rPr>
          <w:sz w:val="24"/>
          <w:szCs w:val="24"/>
          <w:lang w:eastAsia="lv-LV"/>
        </w:rPr>
        <w:t>veiks</w:t>
      </w:r>
      <w:proofErr w:type="spellEnd"/>
      <w:r w:rsidR="00FF2E77" w:rsidRPr="00C6559B">
        <w:rPr>
          <w:sz w:val="24"/>
          <w:szCs w:val="24"/>
          <w:lang w:eastAsia="lv-LV"/>
        </w:rPr>
        <w:t xml:space="preserve"> </w:t>
      </w:r>
      <w:proofErr w:type="spellStart"/>
      <w:r w:rsidR="00FF2E77">
        <w:rPr>
          <w:sz w:val="24"/>
          <w:szCs w:val="24"/>
          <w:lang w:eastAsia="lv-LV"/>
        </w:rPr>
        <w:t>līguma</w:t>
      </w:r>
      <w:proofErr w:type="spellEnd"/>
      <w:r w:rsidR="00FF2E77">
        <w:rPr>
          <w:sz w:val="24"/>
          <w:szCs w:val="24"/>
          <w:lang w:eastAsia="lv-LV"/>
        </w:rPr>
        <w:t xml:space="preserve"> </w:t>
      </w:r>
      <w:proofErr w:type="spellStart"/>
      <w:r w:rsidR="00FF2E77">
        <w:rPr>
          <w:sz w:val="24"/>
          <w:szCs w:val="24"/>
          <w:lang w:eastAsia="lv-LV"/>
        </w:rPr>
        <w:t>izpildē</w:t>
      </w:r>
      <w:proofErr w:type="spellEnd"/>
      <w:r w:rsidR="00FF2E77">
        <w:rPr>
          <w:sz w:val="24"/>
          <w:szCs w:val="24"/>
          <w:lang w:eastAsia="lv-LV"/>
        </w:rPr>
        <w:t xml:space="preserve"> </w:t>
      </w:r>
      <w:proofErr w:type="spellStart"/>
      <w:r w:rsidR="00FF2E77">
        <w:rPr>
          <w:sz w:val="24"/>
          <w:szCs w:val="24"/>
          <w:lang w:eastAsia="lv-LV"/>
        </w:rPr>
        <w:t>piesaistītā</w:t>
      </w:r>
      <w:proofErr w:type="spellEnd"/>
      <w:r w:rsidR="00FF2E77">
        <w:rPr>
          <w:sz w:val="24"/>
          <w:szCs w:val="24"/>
          <w:lang w:eastAsia="lv-LV"/>
        </w:rPr>
        <w:t xml:space="preserve"> </w:t>
      </w:r>
      <w:proofErr w:type="spellStart"/>
      <w:r w:rsidR="00FF2E77">
        <w:rPr>
          <w:sz w:val="24"/>
          <w:szCs w:val="24"/>
          <w:lang w:eastAsia="lv-LV"/>
        </w:rPr>
        <w:t>speciālista</w:t>
      </w:r>
      <w:proofErr w:type="spellEnd"/>
      <w:r w:rsidR="00FF2E77" w:rsidRPr="00C6559B">
        <w:rPr>
          <w:sz w:val="24"/>
          <w:szCs w:val="24"/>
          <w:lang w:eastAsia="lv-LV"/>
        </w:rPr>
        <w:t xml:space="preserve"> personas </w:t>
      </w:r>
      <w:proofErr w:type="spellStart"/>
      <w:r w:rsidR="00FF2E77" w:rsidRPr="00C6559B">
        <w:rPr>
          <w:sz w:val="24"/>
          <w:szCs w:val="24"/>
          <w:lang w:eastAsia="lv-LV"/>
        </w:rPr>
        <w:t>datu</w:t>
      </w:r>
      <w:proofErr w:type="spellEnd"/>
      <w:r w:rsidR="00FF2E77" w:rsidRPr="00C6559B">
        <w:rPr>
          <w:sz w:val="24"/>
          <w:szCs w:val="24"/>
          <w:lang w:eastAsia="lv-LV"/>
        </w:rPr>
        <w:t xml:space="preserve"> </w:t>
      </w:r>
      <w:proofErr w:type="spellStart"/>
      <w:r w:rsidR="00FF2E77" w:rsidRPr="00C6559B">
        <w:rPr>
          <w:sz w:val="24"/>
          <w:szCs w:val="24"/>
          <w:lang w:eastAsia="lv-LV"/>
        </w:rPr>
        <w:t>apstrādi</w:t>
      </w:r>
      <w:proofErr w:type="spellEnd"/>
      <w:r w:rsidR="00FF2E77" w:rsidRPr="00C6559B">
        <w:rPr>
          <w:sz w:val="24"/>
          <w:szCs w:val="24"/>
          <w:lang w:eastAsia="lv-LV"/>
        </w:rPr>
        <w:t xml:space="preserve"> </w:t>
      </w:r>
      <w:proofErr w:type="spellStart"/>
      <w:r w:rsidR="00FF2E77" w:rsidRPr="00C6559B">
        <w:rPr>
          <w:sz w:val="24"/>
          <w:szCs w:val="24"/>
          <w:lang w:eastAsia="lv-LV"/>
        </w:rPr>
        <w:t>iesniegtā</w:t>
      </w:r>
      <w:proofErr w:type="spellEnd"/>
      <w:r w:rsidR="00FF2E77" w:rsidRPr="00C6559B">
        <w:rPr>
          <w:sz w:val="24"/>
          <w:szCs w:val="24"/>
          <w:lang w:eastAsia="lv-LV"/>
        </w:rPr>
        <w:t xml:space="preserve"> </w:t>
      </w:r>
      <w:proofErr w:type="spellStart"/>
      <w:r w:rsidR="00FF2E77" w:rsidRPr="00C6559B">
        <w:rPr>
          <w:sz w:val="24"/>
          <w:szCs w:val="24"/>
          <w:lang w:eastAsia="lv-LV"/>
        </w:rPr>
        <w:t>piedāvājuma</w:t>
      </w:r>
      <w:proofErr w:type="spellEnd"/>
      <w:r w:rsidR="00FF2E77" w:rsidRPr="00C6559B">
        <w:rPr>
          <w:sz w:val="24"/>
          <w:szCs w:val="24"/>
          <w:lang w:eastAsia="lv-LV"/>
        </w:rPr>
        <w:t xml:space="preserve"> </w:t>
      </w:r>
      <w:proofErr w:type="spellStart"/>
      <w:r w:rsidR="00FF2E77" w:rsidRPr="00C6559B">
        <w:rPr>
          <w:sz w:val="24"/>
          <w:szCs w:val="24"/>
          <w:lang w:eastAsia="lv-LV"/>
        </w:rPr>
        <w:t>izvērtēšanai</w:t>
      </w:r>
      <w:proofErr w:type="spellEnd"/>
      <w:r w:rsidR="00FF2E77" w:rsidRPr="00C6559B">
        <w:rPr>
          <w:sz w:val="24"/>
          <w:szCs w:val="24"/>
          <w:lang w:eastAsia="lv-LV"/>
        </w:rPr>
        <w:t xml:space="preserve"> </w:t>
      </w:r>
      <w:proofErr w:type="spellStart"/>
      <w:r w:rsidR="00FF2E77" w:rsidRPr="00C6559B">
        <w:rPr>
          <w:sz w:val="24"/>
          <w:szCs w:val="24"/>
          <w:lang w:eastAsia="lv-LV"/>
        </w:rPr>
        <w:t>atbilstoši</w:t>
      </w:r>
      <w:proofErr w:type="spellEnd"/>
      <w:r w:rsidR="00FF2E77" w:rsidRPr="00C6559B">
        <w:rPr>
          <w:sz w:val="24"/>
          <w:szCs w:val="24"/>
          <w:lang w:eastAsia="lv-LV"/>
        </w:rPr>
        <w:t xml:space="preserve"> </w:t>
      </w:r>
      <w:proofErr w:type="spellStart"/>
      <w:r w:rsidR="00FF2E77" w:rsidRPr="00C6559B">
        <w:rPr>
          <w:sz w:val="24"/>
          <w:szCs w:val="24"/>
          <w:lang w:eastAsia="lv-LV"/>
        </w:rPr>
        <w:t>nolikumā</w:t>
      </w:r>
      <w:proofErr w:type="spellEnd"/>
      <w:r w:rsidR="00FF2E77" w:rsidRPr="00C6559B">
        <w:rPr>
          <w:sz w:val="24"/>
          <w:szCs w:val="24"/>
          <w:lang w:eastAsia="lv-LV"/>
        </w:rPr>
        <w:t xml:space="preserve"> </w:t>
      </w:r>
      <w:proofErr w:type="spellStart"/>
      <w:r w:rsidR="00FF2E77" w:rsidRPr="00C6559B">
        <w:rPr>
          <w:sz w:val="24"/>
          <w:szCs w:val="24"/>
          <w:lang w:eastAsia="lv-LV"/>
        </w:rPr>
        <w:t>noteiktajām</w:t>
      </w:r>
      <w:proofErr w:type="spellEnd"/>
      <w:r w:rsidR="00FF2E77" w:rsidRPr="00C6559B">
        <w:rPr>
          <w:sz w:val="24"/>
          <w:szCs w:val="24"/>
          <w:lang w:eastAsia="lv-LV"/>
        </w:rPr>
        <w:t xml:space="preserve"> </w:t>
      </w:r>
      <w:proofErr w:type="spellStart"/>
      <w:r w:rsidR="00FF2E77" w:rsidRPr="00C6559B">
        <w:rPr>
          <w:sz w:val="24"/>
          <w:szCs w:val="24"/>
          <w:lang w:eastAsia="lv-LV"/>
        </w:rPr>
        <w:t>prasībām</w:t>
      </w:r>
      <w:proofErr w:type="spellEnd"/>
      <w:r w:rsidR="00FF2E77" w:rsidRPr="00C6559B">
        <w:rPr>
          <w:sz w:val="24"/>
          <w:szCs w:val="24"/>
          <w:lang w:eastAsia="lv-LV"/>
        </w:rPr>
        <w:t xml:space="preserve">, </w:t>
      </w:r>
      <w:proofErr w:type="spellStart"/>
      <w:r w:rsidR="00FF2E77" w:rsidRPr="00C6559B">
        <w:rPr>
          <w:sz w:val="24"/>
          <w:szCs w:val="24"/>
          <w:lang w:eastAsia="lv-LV"/>
        </w:rPr>
        <w:t>iepirkuma</w:t>
      </w:r>
      <w:proofErr w:type="spellEnd"/>
      <w:r w:rsidR="00FF2E77" w:rsidRPr="00C6559B">
        <w:rPr>
          <w:sz w:val="24"/>
          <w:szCs w:val="24"/>
          <w:lang w:eastAsia="lv-LV"/>
        </w:rPr>
        <w:t xml:space="preserve"> </w:t>
      </w:r>
      <w:proofErr w:type="spellStart"/>
      <w:r w:rsidR="00FF2E77" w:rsidRPr="00C6559B">
        <w:rPr>
          <w:sz w:val="24"/>
          <w:szCs w:val="24"/>
          <w:lang w:eastAsia="lv-LV"/>
        </w:rPr>
        <w:t>procesa</w:t>
      </w:r>
      <w:proofErr w:type="spellEnd"/>
      <w:r w:rsidR="00FF2E77" w:rsidRPr="00C6559B">
        <w:rPr>
          <w:sz w:val="24"/>
          <w:szCs w:val="24"/>
          <w:lang w:eastAsia="lv-LV"/>
        </w:rPr>
        <w:t xml:space="preserve"> </w:t>
      </w:r>
      <w:proofErr w:type="spellStart"/>
      <w:r w:rsidR="00FF2E77" w:rsidRPr="00C6559B">
        <w:rPr>
          <w:sz w:val="24"/>
          <w:szCs w:val="24"/>
          <w:lang w:eastAsia="lv-LV"/>
        </w:rPr>
        <w:t>administrēšanai</w:t>
      </w:r>
      <w:proofErr w:type="spellEnd"/>
      <w:r w:rsidR="00FF2E77" w:rsidRPr="00C6559B">
        <w:rPr>
          <w:sz w:val="24"/>
          <w:szCs w:val="24"/>
          <w:lang w:eastAsia="lv-LV"/>
        </w:rPr>
        <w:t xml:space="preserve">, </w:t>
      </w:r>
      <w:proofErr w:type="spellStart"/>
      <w:r w:rsidR="00FF2E77" w:rsidRPr="00C6559B">
        <w:rPr>
          <w:sz w:val="24"/>
          <w:szCs w:val="24"/>
          <w:lang w:eastAsia="lv-LV"/>
        </w:rPr>
        <w:t>uzvarētāja</w:t>
      </w:r>
      <w:proofErr w:type="spellEnd"/>
      <w:r w:rsidR="00FF2E77" w:rsidRPr="00C6559B">
        <w:rPr>
          <w:sz w:val="24"/>
          <w:szCs w:val="24"/>
          <w:lang w:eastAsia="lv-LV"/>
        </w:rPr>
        <w:t xml:space="preserve"> </w:t>
      </w:r>
      <w:proofErr w:type="spellStart"/>
      <w:r w:rsidR="00FF2E77" w:rsidRPr="00C6559B">
        <w:rPr>
          <w:sz w:val="24"/>
          <w:szCs w:val="24"/>
          <w:lang w:eastAsia="lv-LV"/>
        </w:rPr>
        <w:t>noteikšanai</w:t>
      </w:r>
      <w:proofErr w:type="spellEnd"/>
      <w:r w:rsidR="00FF2E77" w:rsidRPr="00C6559B">
        <w:rPr>
          <w:sz w:val="24"/>
          <w:szCs w:val="24"/>
          <w:lang w:eastAsia="lv-LV"/>
        </w:rPr>
        <w:t xml:space="preserve"> un </w:t>
      </w:r>
      <w:proofErr w:type="spellStart"/>
      <w:r w:rsidR="00FF2E77" w:rsidRPr="00C6559B">
        <w:rPr>
          <w:sz w:val="24"/>
          <w:szCs w:val="24"/>
          <w:lang w:eastAsia="lv-LV"/>
        </w:rPr>
        <w:t>lēmuma</w:t>
      </w:r>
      <w:proofErr w:type="spellEnd"/>
      <w:r w:rsidR="00FF2E77" w:rsidRPr="00C6559B">
        <w:rPr>
          <w:sz w:val="24"/>
          <w:szCs w:val="24"/>
          <w:lang w:eastAsia="lv-LV"/>
        </w:rPr>
        <w:t xml:space="preserve"> </w:t>
      </w:r>
      <w:proofErr w:type="spellStart"/>
      <w:r w:rsidR="00FF2E77" w:rsidRPr="00C6559B">
        <w:rPr>
          <w:sz w:val="24"/>
          <w:szCs w:val="24"/>
          <w:lang w:eastAsia="lv-LV"/>
        </w:rPr>
        <w:t>pieņemšanai</w:t>
      </w:r>
      <w:proofErr w:type="spellEnd"/>
      <w:r w:rsidR="00FF2E77" w:rsidRPr="00C6559B">
        <w:rPr>
          <w:sz w:val="24"/>
          <w:szCs w:val="24"/>
          <w:lang w:eastAsia="lv-LV"/>
        </w:rPr>
        <w:t xml:space="preserve">. </w:t>
      </w:r>
      <w:proofErr w:type="spellStart"/>
      <w:r w:rsidR="00FF2E77" w:rsidRPr="00C6559B">
        <w:rPr>
          <w:sz w:val="24"/>
          <w:szCs w:val="24"/>
          <w:lang w:eastAsia="lv-LV"/>
        </w:rPr>
        <w:t>Es</w:t>
      </w:r>
      <w:r w:rsidR="00FF2E77">
        <w:rPr>
          <w:sz w:val="24"/>
          <w:szCs w:val="24"/>
          <w:lang w:eastAsia="lv-LV"/>
        </w:rPr>
        <w:t>mu</w:t>
      </w:r>
      <w:proofErr w:type="spellEnd"/>
      <w:r w:rsidR="00FF2E77" w:rsidRPr="00C6559B">
        <w:rPr>
          <w:sz w:val="24"/>
          <w:szCs w:val="24"/>
          <w:lang w:eastAsia="lv-LV"/>
        </w:rPr>
        <w:t xml:space="preserve"> </w:t>
      </w:r>
      <w:proofErr w:type="spellStart"/>
      <w:r w:rsidR="00FF2E77" w:rsidRPr="00C6559B">
        <w:rPr>
          <w:sz w:val="24"/>
          <w:szCs w:val="24"/>
          <w:lang w:eastAsia="lv-LV"/>
        </w:rPr>
        <w:t>iepazinies</w:t>
      </w:r>
      <w:proofErr w:type="spellEnd"/>
      <w:r w:rsidR="00FF2E77" w:rsidRPr="00C6559B">
        <w:rPr>
          <w:sz w:val="24"/>
          <w:szCs w:val="24"/>
          <w:lang w:eastAsia="lv-LV"/>
        </w:rPr>
        <w:t xml:space="preserve"> </w:t>
      </w:r>
      <w:proofErr w:type="spellStart"/>
      <w:r w:rsidR="00FF2E77" w:rsidRPr="00C6559B">
        <w:rPr>
          <w:sz w:val="24"/>
          <w:szCs w:val="24"/>
          <w:lang w:eastAsia="lv-LV"/>
        </w:rPr>
        <w:t>ar</w:t>
      </w:r>
      <w:proofErr w:type="spellEnd"/>
      <w:r w:rsidR="00FF2E77" w:rsidRPr="00C6559B">
        <w:rPr>
          <w:sz w:val="24"/>
          <w:szCs w:val="24"/>
          <w:lang w:eastAsia="lv-LV"/>
        </w:rPr>
        <w:t xml:space="preserve"> </w:t>
      </w:r>
      <w:proofErr w:type="spellStart"/>
      <w:r w:rsidR="00FF2E77" w:rsidRPr="00C6559B">
        <w:rPr>
          <w:sz w:val="24"/>
          <w:szCs w:val="24"/>
          <w:lang w:eastAsia="lv-LV"/>
        </w:rPr>
        <w:t>plašāku</w:t>
      </w:r>
      <w:proofErr w:type="spellEnd"/>
      <w:r w:rsidR="00FF2E77" w:rsidRPr="00C6559B">
        <w:rPr>
          <w:sz w:val="24"/>
          <w:szCs w:val="24"/>
          <w:lang w:eastAsia="lv-LV"/>
        </w:rPr>
        <w:t xml:space="preserve"> </w:t>
      </w:r>
      <w:proofErr w:type="spellStart"/>
      <w:r w:rsidR="00FF2E77" w:rsidRPr="00C6559B">
        <w:rPr>
          <w:sz w:val="24"/>
          <w:szCs w:val="24"/>
          <w:lang w:eastAsia="lv-LV"/>
        </w:rPr>
        <w:t>informāciju</w:t>
      </w:r>
      <w:proofErr w:type="spellEnd"/>
      <w:r w:rsidR="00FF2E77" w:rsidRPr="00C6559B">
        <w:rPr>
          <w:sz w:val="24"/>
          <w:szCs w:val="24"/>
          <w:lang w:eastAsia="lv-LV"/>
        </w:rPr>
        <w:t xml:space="preserve"> par </w:t>
      </w:r>
      <w:proofErr w:type="spellStart"/>
      <w:r w:rsidR="00FF2E77" w:rsidRPr="00C6559B">
        <w:rPr>
          <w:sz w:val="24"/>
          <w:szCs w:val="24"/>
          <w:lang w:eastAsia="lv-LV"/>
        </w:rPr>
        <w:t>datu</w:t>
      </w:r>
      <w:proofErr w:type="spellEnd"/>
      <w:r w:rsidR="00FF2E77" w:rsidRPr="00C6559B">
        <w:rPr>
          <w:sz w:val="24"/>
          <w:szCs w:val="24"/>
          <w:lang w:eastAsia="lv-LV"/>
        </w:rPr>
        <w:t xml:space="preserve"> </w:t>
      </w:r>
      <w:proofErr w:type="spellStart"/>
      <w:r w:rsidR="00FF2E77" w:rsidRPr="00C6559B">
        <w:rPr>
          <w:sz w:val="24"/>
          <w:szCs w:val="24"/>
          <w:lang w:eastAsia="lv-LV"/>
        </w:rPr>
        <w:t>apstrādes</w:t>
      </w:r>
      <w:proofErr w:type="spellEnd"/>
      <w:r w:rsidR="00FF2E77" w:rsidRPr="00C6559B">
        <w:rPr>
          <w:sz w:val="24"/>
          <w:szCs w:val="24"/>
          <w:lang w:eastAsia="lv-LV"/>
        </w:rPr>
        <w:t xml:space="preserve"> </w:t>
      </w:r>
      <w:proofErr w:type="spellStart"/>
      <w:r w:rsidR="00FF2E77" w:rsidRPr="00C6559B">
        <w:rPr>
          <w:sz w:val="24"/>
          <w:szCs w:val="24"/>
          <w:lang w:eastAsia="lv-LV"/>
        </w:rPr>
        <w:t>aspektiem</w:t>
      </w:r>
      <w:proofErr w:type="spellEnd"/>
      <w:r w:rsidR="00FF2E77" w:rsidRPr="00C6559B">
        <w:rPr>
          <w:sz w:val="24"/>
          <w:szCs w:val="24"/>
          <w:lang w:eastAsia="lv-LV"/>
        </w:rPr>
        <w:t xml:space="preserve">, </w:t>
      </w:r>
      <w:proofErr w:type="spellStart"/>
      <w:r w:rsidR="00FF2E77" w:rsidRPr="00C6559B">
        <w:rPr>
          <w:sz w:val="24"/>
          <w:szCs w:val="24"/>
          <w:lang w:eastAsia="lv-LV"/>
        </w:rPr>
        <w:t>kuri</w:t>
      </w:r>
      <w:proofErr w:type="spellEnd"/>
      <w:r w:rsidR="00FF2E77" w:rsidRPr="00C6559B">
        <w:rPr>
          <w:sz w:val="24"/>
          <w:szCs w:val="24"/>
          <w:lang w:eastAsia="lv-LV"/>
        </w:rPr>
        <w:t xml:space="preserve"> </w:t>
      </w:r>
      <w:proofErr w:type="spellStart"/>
      <w:r w:rsidR="00FF2E77" w:rsidRPr="00C6559B">
        <w:rPr>
          <w:sz w:val="24"/>
          <w:szCs w:val="24"/>
          <w:lang w:eastAsia="lv-LV"/>
        </w:rPr>
        <w:t>noteikti</w:t>
      </w:r>
      <w:proofErr w:type="spellEnd"/>
      <w:r w:rsidR="00FF2E77" w:rsidRPr="00C6559B">
        <w:rPr>
          <w:sz w:val="24"/>
          <w:szCs w:val="24"/>
          <w:lang w:eastAsia="lv-LV"/>
        </w:rPr>
        <w:t xml:space="preserve"> </w:t>
      </w:r>
      <w:proofErr w:type="spellStart"/>
      <w:r w:rsidR="00FF2E77" w:rsidRPr="00C6559B">
        <w:rPr>
          <w:sz w:val="24"/>
          <w:szCs w:val="24"/>
          <w:lang w:eastAsia="lv-LV"/>
        </w:rPr>
        <w:t>nolikuma</w:t>
      </w:r>
      <w:proofErr w:type="spellEnd"/>
      <w:r w:rsidR="00FF2E77" w:rsidRPr="00C6559B">
        <w:rPr>
          <w:sz w:val="24"/>
          <w:szCs w:val="24"/>
          <w:lang w:eastAsia="lv-LV"/>
        </w:rPr>
        <w:t xml:space="preserve"> 1.</w:t>
      </w:r>
      <w:r w:rsidR="00FF2E77">
        <w:rPr>
          <w:sz w:val="24"/>
          <w:szCs w:val="24"/>
          <w:lang w:eastAsia="lv-LV"/>
        </w:rPr>
        <w:t>8</w:t>
      </w:r>
      <w:r w:rsidR="00FF2E77" w:rsidRPr="00C6559B">
        <w:rPr>
          <w:sz w:val="24"/>
          <w:szCs w:val="24"/>
          <w:lang w:eastAsia="lv-LV"/>
        </w:rPr>
        <w:t xml:space="preserve">. </w:t>
      </w:r>
      <w:proofErr w:type="spellStart"/>
      <w:r w:rsidR="00FF2E77" w:rsidRPr="00C6559B">
        <w:rPr>
          <w:sz w:val="24"/>
          <w:szCs w:val="24"/>
          <w:lang w:eastAsia="lv-LV"/>
        </w:rPr>
        <w:t>punktā</w:t>
      </w:r>
      <w:proofErr w:type="spellEnd"/>
      <w:r w:rsidR="00FF2E77" w:rsidRPr="00C6559B">
        <w:rPr>
          <w:sz w:val="24"/>
          <w:szCs w:val="24"/>
          <w:lang w:eastAsia="lv-LV"/>
        </w:rPr>
        <w:t xml:space="preserve"> un </w:t>
      </w:r>
      <w:proofErr w:type="spellStart"/>
      <w:r w:rsidR="00FF2E77" w:rsidRPr="00C6559B">
        <w:rPr>
          <w:sz w:val="24"/>
          <w:szCs w:val="24"/>
          <w:lang w:eastAsia="lv-LV"/>
        </w:rPr>
        <w:t>Pasūtītāja</w:t>
      </w:r>
      <w:proofErr w:type="spellEnd"/>
      <w:r w:rsidR="00FF2E77" w:rsidRPr="00C6559B">
        <w:rPr>
          <w:sz w:val="24"/>
          <w:szCs w:val="24"/>
          <w:lang w:eastAsia="lv-LV"/>
        </w:rPr>
        <w:t xml:space="preserve"> </w:t>
      </w:r>
      <w:proofErr w:type="spellStart"/>
      <w:r w:rsidR="00FF2E77" w:rsidRPr="00C6559B">
        <w:rPr>
          <w:sz w:val="24"/>
          <w:szCs w:val="24"/>
          <w:lang w:eastAsia="lv-LV"/>
        </w:rPr>
        <w:t>privātuma</w:t>
      </w:r>
      <w:proofErr w:type="spellEnd"/>
      <w:r w:rsidR="00FF2E77" w:rsidRPr="00C6559B">
        <w:rPr>
          <w:sz w:val="24"/>
          <w:szCs w:val="24"/>
          <w:lang w:eastAsia="lv-LV"/>
        </w:rPr>
        <w:t xml:space="preserve"> </w:t>
      </w:r>
      <w:proofErr w:type="spellStart"/>
      <w:r w:rsidR="00FF2E77" w:rsidRPr="00C6559B">
        <w:rPr>
          <w:sz w:val="24"/>
          <w:szCs w:val="24"/>
          <w:lang w:eastAsia="lv-LV"/>
        </w:rPr>
        <w:t>politiku</w:t>
      </w:r>
      <w:proofErr w:type="spellEnd"/>
      <w:r w:rsidR="00FF2E77" w:rsidRPr="00C6559B">
        <w:rPr>
          <w:sz w:val="24"/>
          <w:szCs w:val="24"/>
          <w:lang w:eastAsia="lv-LV"/>
        </w:rPr>
        <w:t xml:space="preserve">, kas </w:t>
      </w:r>
      <w:proofErr w:type="spellStart"/>
      <w:r w:rsidR="00FF2E77" w:rsidRPr="00C6559B">
        <w:rPr>
          <w:sz w:val="24"/>
          <w:szCs w:val="24"/>
          <w:lang w:eastAsia="lv-LV"/>
        </w:rPr>
        <w:t>atrodama</w:t>
      </w:r>
      <w:proofErr w:type="spellEnd"/>
      <w:r w:rsidR="00FF2E77" w:rsidRPr="00C6559B">
        <w:rPr>
          <w:sz w:val="24"/>
          <w:szCs w:val="24"/>
          <w:lang w:eastAsia="lv-LV"/>
        </w:rPr>
        <w:t xml:space="preserve"> </w:t>
      </w:r>
      <w:proofErr w:type="spellStart"/>
      <w:r w:rsidR="00FF2E77" w:rsidRPr="00C6559B">
        <w:rPr>
          <w:sz w:val="24"/>
          <w:szCs w:val="24"/>
          <w:lang w:eastAsia="lv-LV"/>
        </w:rPr>
        <w:t>Pasūtītāja</w:t>
      </w:r>
      <w:proofErr w:type="spellEnd"/>
      <w:r w:rsidR="00FF2E77" w:rsidRPr="00C6559B">
        <w:rPr>
          <w:sz w:val="24"/>
          <w:szCs w:val="24"/>
          <w:lang w:eastAsia="lv-LV"/>
        </w:rPr>
        <w:t xml:space="preserve"> </w:t>
      </w:r>
      <w:proofErr w:type="spellStart"/>
      <w:r w:rsidR="00FF2E77" w:rsidRPr="00C6559B">
        <w:rPr>
          <w:sz w:val="24"/>
          <w:szCs w:val="24"/>
          <w:lang w:eastAsia="lv-LV"/>
        </w:rPr>
        <w:t>mājaslapā</w:t>
      </w:r>
      <w:proofErr w:type="spellEnd"/>
      <w:r w:rsidR="00FF2E77" w:rsidRPr="00C6559B">
        <w:rPr>
          <w:sz w:val="24"/>
          <w:szCs w:val="24"/>
          <w:lang w:eastAsia="lv-LV"/>
        </w:rPr>
        <w:t xml:space="preserve"> </w:t>
      </w:r>
      <w:proofErr w:type="spellStart"/>
      <w:r w:rsidR="00FF2E77" w:rsidRPr="00C6559B">
        <w:rPr>
          <w:sz w:val="24"/>
          <w:szCs w:val="24"/>
          <w:lang w:eastAsia="lv-LV"/>
        </w:rPr>
        <w:t>internetā</w:t>
      </w:r>
      <w:proofErr w:type="spellEnd"/>
      <w:r w:rsidR="00FF2E77" w:rsidRPr="00C6559B">
        <w:rPr>
          <w:sz w:val="24"/>
          <w:szCs w:val="24"/>
          <w:lang w:eastAsia="lv-LV"/>
        </w:rPr>
        <w:t xml:space="preserve"> </w:t>
      </w:r>
      <w:proofErr w:type="spellStart"/>
      <w:r w:rsidR="00FF2E77" w:rsidRPr="00C6559B">
        <w:rPr>
          <w:sz w:val="24"/>
          <w:szCs w:val="24"/>
          <w:lang w:eastAsia="lv-LV"/>
        </w:rPr>
        <w:t>sadaļā</w:t>
      </w:r>
      <w:proofErr w:type="spellEnd"/>
      <w:r w:rsidR="00FF2E77" w:rsidRPr="00C6559B">
        <w:rPr>
          <w:sz w:val="24"/>
          <w:szCs w:val="24"/>
          <w:lang w:eastAsia="lv-LV"/>
        </w:rPr>
        <w:t xml:space="preserve"> “Personas </w:t>
      </w:r>
      <w:proofErr w:type="spellStart"/>
      <w:r w:rsidR="00FF2E77" w:rsidRPr="00C6559B">
        <w:rPr>
          <w:sz w:val="24"/>
          <w:szCs w:val="24"/>
          <w:lang w:eastAsia="lv-LV"/>
        </w:rPr>
        <w:t>datu</w:t>
      </w:r>
      <w:proofErr w:type="spellEnd"/>
      <w:r w:rsidR="00FF2E77" w:rsidRPr="00C6559B">
        <w:rPr>
          <w:sz w:val="24"/>
          <w:szCs w:val="24"/>
          <w:lang w:eastAsia="lv-LV"/>
        </w:rPr>
        <w:t xml:space="preserve"> </w:t>
      </w:r>
      <w:proofErr w:type="spellStart"/>
      <w:r w:rsidR="00FF2E77" w:rsidRPr="00C6559B">
        <w:rPr>
          <w:sz w:val="24"/>
          <w:szCs w:val="24"/>
          <w:lang w:eastAsia="lv-LV"/>
        </w:rPr>
        <w:t>apstrāde</w:t>
      </w:r>
      <w:proofErr w:type="spellEnd"/>
      <w:r w:rsidR="00FF2E77" w:rsidRPr="00C6559B">
        <w:rPr>
          <w:sz w:val="24"/>
          <w:szCs w:val="24"/>
          <w:lang w:eastAsia="lv-LV"/>
        </w:rPr>
        <w:t>”.</w:t>
      </w:r>
    </w:p>
    <w:p w14:paraId="0EBD5353" w14:textId="6AE61560" w:rsidR="00891D16" w:rsidRPr="008C6B27" w:rsidRDefault="00891D16" w:rsidP="008672E9">
      <w:pPr>
        <w:pBdr>
          <w:top w:val="nil"/>
          <w:left w:val="nil"/>
          <w:bottom w:val="nil"/>
          <w:right w:val="nil"/>
          <w:between w:val="nil"/>
          <w:bar w:val="nil"/>
        </w:pBdr>
        <w:spacing w:before="60" w:after="360"/>
        <w:ind w:firstLine="454"/>
        <w:jc w:val="both"/>
        <w:outlineLvl w:val="0"/>
        <w:rPr>
          <w:sz w:val="24"/>
          <w:szCs w:val="24"/>
        </w:rPr>
      </w:pPr>
      <w:proofErr w:type="spellStart"/>
      <w:r w:rsidRPr="008C6B27">
        <w:rPr>
          <w:sz w:val="24"/>
          <w:szCs w:val="24"/>
        </w:rPr>
        <w:t>Šī</w:t>
      </w:r>
      <w:proofErr w:type="spellEnd"/>
      <w:r w:rsidRPr="008C6B27">
        <w:rPr>
          <w:sz w:val="24"/>
          <w:szCs w:val="24"/>
        </w:rPr>
        <w:t xml:space="preserve"> </w:t>
      </w:r>
      <w:proofErr w:type="spellStart"/>
      <w:r w:rsidRPr="008C6B27">
        <w:rPr>
          <w:sz w:val="24"/>
          <w:szCs w:val="24"/>
        </w:rPr>
        <w:t>apņemšanās</w:t>
      </w:r>
      <w:proofErr w:type="spellEnd"/>
      <w:r w:rsidRPr="008C6B27">
        <w:rPr>
          <w:sz w:val="24"/>
          <w:szCs w:val="24"/>
        </w:rPr>
        <w:t xml:space="preserve"> nav </w:t>
      </w:r>
      <w:proofErr w:type="spellStart"/>
      <w:r w:rsidRPr="008C6B27">
        <w:rPr>
          <w:sz w:val="24"/>
          <w:szCs w:val="24"/>
        </w:rPr>
        <w:t>atsaucama</w:t>
      </w:r>
      <w:proofErr w:type="spellEnd"/>
      <w:r w:rsidRPr="008C6B27">
        <w:rPr>
          <w:sz w:val="24"/>
          <w:szCs w:val="24"/>
        </w:rPr>
        <w:t xml:space="preserve">, </w:t>
      </w:r>
      <w:proofErr w:type="spellStart"/>
      <w:r w:rsidRPr="008C6B27">
        <w:rPr>
          <w:sz w:val="24"/>
          <w:szCs w:val="24"/>
        </w:rPr>
        <w:t>izņemot</w:t>
      </w:r>
      <w:proofErr w:type="spellEnd"/>
      <w:r w:rsidRPr="008C6B27">
        <w:rPr>
          <w:sz w:val="24"/>
          <w:szCs w:val="24"/>
        </w:rPr>
        <w:t xml:space="preserve">, ja </w:t>
      </w:r>
      <w:proofErr w:type="spellStart"/>
      <w:r w:rsidRPr="008C6B27">
        <w:rPr>
          <w:sz w:val="24"/>
          <w:szCs w:val="24"/>
        </w:rPr>
        <w:t>iestājas</w:t>
      </w:r>
      <w:proofErr w:type="spellEnd"/>
      <w:r w:rsidRPr="008C6B27">
        <w:rPr>
          <w:sz w:val="24"/>
          <w:szCs w:val="24"/>
        </w:rPr>
        <w:t xml:space="preserve"> </w:t>
      </w:r>
      <w:proofErr w:type="spellStart"/>
      <w:r w:rsidRPr="008C6B27">
        <w:rPr>
          <w:sz w:val="24"/>
          <w:szCs w:val="24"/>
        </w:rPr>
        <w:t>ārkārtas</w:t>
      </w:r>
      <w:proofErr w:type="spellEnd"/>
      <w:r w:rsidRPr="008C6B27">
        <w:rPr>
          <w:sz w:val="24"/>
          <w:szCs w:val="24"/>
        </w:rPr>
        <w:t xml:space="preserve"> </w:t>
      </w:r>
      <w:proofErr w:type="spellStart"/>
      <w:r w:rsidRPr="008C6B27">
        <w:rPr>
          <w:sz w:val="24"/>
          <w:szCs w:val="24"/>
        </w:rPr>
        <w:t>apstākļi</w:t>
      </w:r>
      <w:proofErr w:type="spellEnd"/>
      <w:r w:rsidRPr="008C6B27">
        <w:rPr>
          <w:sz w:val="24"/>
          <w:szCs w:val="24"/>
        </w:rPr>
        <w:t xml:space="preserve">, kurus nav </w:t>
      </w:r>
      <w:proofErr w:type="spellStart"/>
      <w:r w:rsidRPr="008C6B27">
        <w:rPr>
          <w:sz w:val="24"/>
          <w:szCs w:val="24"/>
        </w:rPr>
        <w:t>iespējams</w:t>
      </w:r>
      <w:proofErr w:type="spellEnd"/>
      <w:r w:rsidRPr="008C6B27">
        <w:rPr>
          <w:sz w:val="24"/>
          <w:szCs w:val="24"/>
        </w:rPr>
        <w:t xml:space="preserve"> </w:t>
      </w:r>
      <w:proofErr w:type="spellStart"/>
      <w:r w:rsidRPr="008C6B27">
        <w:rPr>
          <w:sz w:val="24"/>
          <w:szCs w:val="24"/>
        </w:rPr>
        <w:t>paredzēt</w:t>
      </w:r>
      <w:proofErr w:type="spellEnd"/>
      <w:r w:rsidRPr="008C6B27">
        <w:rPr>
          <w:sz w:val="24"/>
          <w:szCs w:val="24"/>
        </w:rPr>
        <w:t xml:space="preserve"> </w:t>
      </w:r>
      <w:proofErr w:type="spellStart"/>
      <w:r w:rsidRPr="008C6B27">
        <w:rPr>
          <w:sz w:val="24"/>
          <w:szCs w:val="24"/>
        </w:rPr>
        <w:t>iepirkuma</w:t>
      </w:r>
      <w:proofErr w:type="spellEnd"/>
      <w:r w:rsidRPr="008C6B27">
        <w:rPr>
          <w:sz w:val="24"/>
          <w:szCs w:val="24"/>
        </w:rPr>
        <w:t xml:space="preserve"> </w:t>
      </w:r>
      <w:r w:rsidR="006E7615" w:rsidRPr="006E7615">
        <w:rPr>
          <w:b/>
          <w:bCs/>
          <w:i/>
          <w:sz w:val="24"/>
          <w:szCs w:val="24"/>
        </w:rPr>
        <w:t>“</w:t>
      </w:r>
      <w:proofErr w:type="spellStart"/>
      <w:r w:rsidR="00A92CB2" w:rsidRPr="00A92CB2">
        <w:rPr>
          <w:b/>
          <w:bCs/>
          <w:i/>
          <w:sz w:val="24"/>
          <w:szCs w:val="24"/>
        </w:rPr>
        <w:t>Pasākumi</w:t>
      </w:r>
      <w:proofErr w:type="spellEnd"/>
      <w:r w:rsidR="00A92CB2" w:rsidRPr="00A92CB2">
        <w:rPr>
          <w:b/>
          <w:bCs/>
          <w:i/>
          <w:sz w:val="24"/>
          <w:szCs w:val="24"/>
        </w:rPr>
        <w:t xml:space="preserve"> </w:t>
      </w:r>
      <w:proofErr w:type="spellStart"/>
      <w:r w:rsidR="00A92CB2" w:rsidRPr="00A92CB2">
        <w:rPr>
          <w:b/>
          <w:bCs/>
          <w:i/>
          <w:sz w:val="24"/>
          <w:szCs w:val="24"/>
        </w:rPr>
        <w:t>speciālistiem</w:t>
      </w:r>
      <w:proofErr w:type="spellEnd"/>
      <w:r w:rsidR="00A92CB2" w:rsidRPr="00A92CB2">
        <w:rPr>
          <w:b/>
          <w:bCs/>
          <w:i/>
          <w:sz w:val="24"/>
          <w:szCs w:val="24"/>
        </w:rPr>
        <w:t xml:space="preserve"> par </w:t>
      </w:r>
      <w:proofErr w:type="spellStart"/>
      <w:r w:rsidR="00A92CB2" w:rsidRPr="00A92CB2">
        <w:rPr>
          <w:b/>
          <w:bCs/>
          <w:i/>
          <w:sz w:val="24"/>
          <w:szCs w:val="24"/>
        </w:rPr>
        <w:t>zēnu</w:t>
      </w:r>
      <w:proofErr w:type="spellEnd"/>
      <w:r w:rsidR="00A92CB2" w:rsidRPr="00A92CB2">
        <w:rPr>
          <w:b/>
          <w:bCs/>
          <w:i/>
          <w:sz w:val="24"/>
          <w:szCs w:val="24"/>
        </w:rPr>
        <w:t xml:space="preserve"> un </w:t>
      </w:r>
      <w:proofErr w:type="spellStart"/>
      <w:r w:rsidR="00A92CB2" w:rsidRPr="00A92CB2">
        <w:rPr>
          <w:b/>
          <w:bCs/>
          <w:i/>
          <w:sz w:val="24"/>
          <w:szCs w:val="24"/>
        </w:rPr>
        <w:t>vīriešu</w:t>
      </w:r>
      <w:proofErr w:type="spellEnd"/>
      <w:r w:rsidR="00A92CB2" w:rsidRPr="00A92CB2">
        <w:rPr>
          <w:b/>
          <w:bCs/>
          <w:i/>
          <w:sz w:val="24"/>
          <w:szCs w:val="24"/>
        </w:rPr>
        <w:t xml:space="preserve"> </w:t>
      </w:r>
      <w:proofErr w:type="spellStart"/>
      <w:r w:rsidR="00A92CB2" w:rsidRPr="00A92CB2">
        <w:rPr>
          <w:b/>
          <w:bCs/>
          <w:i/>
          <w:sz w:val="24"/>
          <w:szCs w:val="24"/>
        </w:rPr>
        <w:t>iesaisti</w:t>
      </w:r>
      <w:proofErr w:type="spellEnd"/>
      <w:r w:rsidR="00A92CB2" w:rsidRPr="00A92CB2">
        <w:rPr>
          <w:b/>
          <w:bCs/>
          <w:i/>
          <w:sz w:val="24"/>
          <w:szCs w:val="24"/>
        </w:rPr>
        <w:t xml:space="preserve"> </w:t>
      </w:r>
      <w:proofErr w:type="spellStart"/>
      <w:r w:rsidR="00A92CB2" w:rsidRPr="00A92CB2">
        <w:rPr>
          <w:b/>
          <w:bCs/>
          <w:i/>
          <w:sz w:val="24"/>
          <w:szCs w:val="24"/>
        </w:rPr>
        <w:t>dzimumu</w:t>
      </w:r>
      <w:proofErr w:type="spellEnd"/>
      <w:r w:rsidR="00A92CB2" w:rsidRPr="00A92CB2">
        <w:rPr>
          <w:b/>
          <w:bCs/>
          <w:i/>
          <w:sz w:val="24"/>
          <w:szCs w:val="24"/>
        </w:rPr>
        <w:t xml:space="preserve"> </w:t>
      </w:r>
      <w:proofErr w:type="spellStart"/>
      <w:r w:rsidR="00A92CB2" w:rsidRPr="00A92CB2">
        <w:rPr>
          <w:b/>
          <w:bCs/>
          <w:i/>
          <w:sz w:val="24"/>
          <w:szCs w:val="24"/>
        </w:rPr>
        <w:t>līdztiesības</w:t>
      </w:r>
      <w:proofErr w:type="spellEnd"/>
      <w:r w:rsidR="00A92CB2" w:rsidRPr="00A92CB2">
        <w:rPr>
          <w:b/>
          <w:bCs/>
          <w:i/>
          <w:sz w:val="24"/>
          <w:szCs w:val="24"/>
        </w:rPr>
        <w:t xml:space="preserve"> </w:t>
      </w:r>
      <w:proofErr w:type="spellStart"/>
      <w:r w:rsidR="00A92CB2" w:rsidRPr="00A92CB2">
        <w:rPr>
          <w:b/>
          <w:bCs/>
          <w:i/>
          <w:sz w:val="24"/>
          <w:szCs w:val="24"/>
        </w:rPr>
        <w:t>jautājumu</w:t>
      </w:r>
      <w:proofErr w:type="spellEnd"/>
      <w:r w:rsidR="00A92CB2" w:rsidRPr="00A92CB2">
        <w:rPr>
          <w:b/>
          <w:bCs/>
          <w:i/>
          <w:sz w:val="24"/>
          <w:szCs w:val="24"/>
        </w:rPr>
        <w:t xml:space="preserve"> </w:t>
      </w:r>
      <w:proofErr w:type="spellStart"/>
      <w:r w:rsidR="00A92CB2" w:rsidRPr="00A92CB2">
        <w:rPr>
          <w:b/>
          <w:bCs/>
          <w:i/>
          <w:sz w:val="24"/>
          <w:szCs w:val="24"/>
        </w:rPr>
        <w:t>aktualizēšanai</w:t>
      </w:r>
      <w:proofErr w:type="spellEnd"/>
      <w:r w:rsidR="00A92CB2" w:rsidRPr="00A92CB2">
        <w:rPr>
          <w:b/>
          <w:bCs/>
          <w:i/>
          <w:sz w:val="24"/>
          <w:szCs w:val="24"/>
        </w:rPr>
        <w:t xml:space="preserve"> un </w:t>
      </w:r>
      <w:proofErr w:type="spellStart"/>
      <w:r w:rsidR="00A92CB2" w:rsidRPr="00A92CB2">
        <w:rPr>
          <w:b/>
          <w:bCs/>
          <w:i/>
          <w:sz w:val="24"/>
          <w:szCs w:val="24"/>
        </w:rPr>
        <w:t>risināšanai</w:t>
      </w:r>
      <w:proofErr w:type="spellEnd"/>
      <w:r w:rsidR="006E7615" w:rsidRPr="006E7615">
        <w:rPr>
          <w:b/>
          <w:bCs/>
          <w:i/>
          <w:sz w:val="24"/>
          <w:szCs w:val="24"/>
        </w:rPr>
        <w:t>”</w:t>
      </w:r>
      <w:r w:rsidRPr="008C6B27">
        <w:rPr>
          <w:b/>
          <w:i/>
          <w:sz w:val="24"/>
          <w:szCs w:val="24"/>
        </w:rPr>
        <w:t xml:space="preserve">, </w:t>
      </w:r>
      <w:r w:rsidRPr="008C6B27">
        <w:rPr>
          <w:sz w:val="24"/>
          <w:szCs w:val="24"/>
        </w:rPr>
        <w:t xml:space="preserve">(ID Nr. </w:t>
      </w:r>
      <w:r w:rsidR="00AF60D6">
        <w:rPr>
          <w:sz w:val="24"/>
          <w:szCs w:val="24"/>
        </w:rPr>
        <w:t>LRLM 2026/36</w:t>
      </w:r>
      <w:r w:rsidR="00C94241">
        <w:rPr>
          <w:sz w:val="24"/>
          <w:szCs w:val="24"/>
        </w:rPr>
        <w:t>)</w:t>
      </w:r>
      <w:r w:rsidRPr="008C6B27">
        <w:rPr>
          <w:sz w:val="24"/>
          <w:szCs w:val="24"/>
        </w:rPr>
        <w:t xml:space="preserve">, </w:t>
      </w:r>
      <w:proofErr w:type="spellStart"/>
      <w:r w:rsidRPr="008C6B27">
        <w:rPr>
          <w:sz w:val="24"/>
          <w:szCs w:val="24"/>
        </w:rPr>
        <w:t>laikā</w:t>
      </w:r>
      <w:proofErr w:type="spellEnd"/>
      <w:r w:rsidRPr="008C6B27">
        <w:rPr>
          <w:sz w:val="24"/>
          <w:szCs w:val="24"/>
        </w:rPr>
        <w:t xml:space="preserve">, par </w:t>
      </w:r>
      <w:proofErr w:type="spellStart"/>
      <w:r w:rsidRPr="008C6B27">
        <w:rPr>
          <w:sz w:val="24"/>
          <w:szCs w:val="24"/>
        </w:rPr>
        <w:t>kuriem</w:t>
      </w:r>
      <w:proofErr w:type="spellEnd"/>
      <w:r w:rsidRPr="008C6B27">
        <w:rPr>
          <w:sz w:val="24"/>
          <w:szCs w:val="24"/>
        </w:rPr>
        <w:t xml:space="preserve"> </w:t>
      </w:r>
      <w:proofErr w:type="spellStart"/>
      <w:r w:rsidRPr="008C6B27">
        <w:rPr>
          <w:sz w:val="24"/>
          <w:szCs w:val="24"/>
        </w:rPr>
        <w:t>apņemos</w:t>
      </w:r>
      <w:proofErr w:type="spellEnd"/>
      <w:r w:rsidRPr="008C6B27">
        <w:rPr>
          <w:sz w:val="24"/>
          <w:szCs w:val="24"/>
        </w:rPr>
        <w:t xml:space="preserve"> </w:t>
      </w:r>
      <w:proofErr w:type="spellStart"/>
      <w:r w:rsidRPr="008C6B27">
        <w:rPr>
          <w:sz w:val="24"/>
          <w:szCs w:val="24"/>
        </w:rPr>
        <w:t>informēt</w:t>
      </w:r>
      <w:proofErr w:type="spellEnd"/>
      <w:r w:rsidRPr="008C6B27">
        <w:rPr>
          <w:sz w:val="24"/>
          <w:szCs w:val="24"/>
        </w:rPr>
        <w:t>.</w:t>
      </w:r>
    </w:p>
    <w:tbl>
      <w:tblPr>
        <w:tblW w:w="0" w:type="auto"/>
        <w:tblLook w:val="04A0" w:firstRow="1" w:lastRow="0" w:firstColumn="1" w:lastColumn="0" w:noHBand="0" w:noVBand="1"/>
      </w:tblPr>
      <w:tblGrid>
        <w:gridCol w:w="2268"/>
        <w:gridCol w:w="7088"/>
      </w:tblGrid>
      <w:tr w:rsidR="00891D16" w:rsidRPr="00DB25A9" w14:paraId="5E541047" w14:textId="77777777" w:rsidTr="00FC6DCA">
        <w:tc>
          <w:tcPr>
            <w:tcW w:w="2268" w:type="dxa"/>
            <w:shd w:val="clear" w:color="auto" w:fill="F2F2F2"/>
          </w:tcPr>
          <w:p w14:paraId="1032410A" w14:textId="77777777" w:rsidR="00891D16" w:rsidRPr="00DB25A9" w:rsidRDefault="00891D16" w:rsidP="00FC6DCA">
            <w:pPr>
              <w:spacing w:before="120" w:after="120"/>
              <w:rPr>
                <w:sz w:val="24"/>
                <w:szCs w:val="24"/>
              </w:rPr>
            </w:pPr>
            <w:proofErr w:type="spellStart"/>
            <w:r w:rsidRPr="00DB25A9">
              <w:rPr>
                <w:sz w:val="24"/>
                <w:szCs w:val="24"/>
              </w:rPr>
              <w:t>Vārds</w:t>
            </w:r>
            <w:proofErr w:type="spellEnd"/>
            <w:r w:rsidRPr="00DB25A9">
              <w:rPr>
                <w:sz w:val="24"/>
                <w:szCs w:val="24"/>
              </w:rPr>
              <w:t xml:space="preserve">, </w:t>
            </w:r>
            <w:proofErr w:type="spellStart"/>
            <w:r w:rsidRPr="00DB25A9">
              <w:rPr>
                <w:sz w:val="24"/>
                <w:szCs w:val="24"/>
              </w:rPr>
              <w:t>uzvārds</w:t>
            </w:r>
            <w:proofErr w:type="spellEnd"/>
          </w:p>
        </w:tc>
        <w:tc>
          <w:tcPr>
            <w:tcW w:w="7088" w:type="dxa"/>
            <w:shd w:val="clear" w:color="auto" w:fill="auto"/>
          </w:tcPr>
          <w:p w14:paraId="72F5E4B6"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r w:rsidR="00891D16" w:rsidRPr="00DB25A9" w14:paraId="204C3DED" w14:textId="77777777" w:rsidTr="00FC6DCA">
        <w:tc>
          <w:tcPr>
            <w:tcW w:w="2268" w:type="dxa"/>
            <w:shd w:val="clear" w:color="auto" w:fill="F2F2F2"/>
          </w:tcPr>
          <w:p w14:paraId="5A015EDD" w14:textId="77777777" w:rsidR="00891D16" w:rsidRPr="00DB25A9" w:rsidRDefault="00891D16" w:rsidP="00FC6DCA">
            <w:pPr>
              <w:spacing w:before="120" w:after="120"/>
              <w:rPr>
                <w:sz w:val="24"/>
                <w:szCs w:val="24"/>
              </w:rPr>
            </w:pPr>
            <w:proofErr w:type="spellStart"/>
            <w:r w:rsidRPr="00DB25A9">
              <w:rPr>
                <w:sz w:val="24"/>
                <w:szCs w:val="24"/>
              </w:rPr>
              <w:t>Paraksts</w:t>
            </w:r>
            <w:proofErr w:type="spellEnd"/>
            <w:r w:rsidRPr="00DB25A9">
              <w:rPr>
                <w:sz w:val="24"/>
                <w:szCs w:val="24"/>
              </w:rPr>
              <w:t>:</w:t>
            </w:r>
          </w:p>
        </w:tc>
        <w:tc>
          <w:tcPr>
            <w:tcW w:w="7088" w:type="dxa"/>
            <w:shd w:val="clear" w:color="auto" w:fill="auto"/>
          </w:tcPr>
          <w:p w14:paraId="01A133C8"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r w:rsidR="00891D16" w:rsidRPr="00DB25A9" w14:paraId="1949249D" w14:textId="77777777" w:rsidTr="00FC6DCA">
        <w:trPr>
          <w:trHeight w:val="64"/>
        </w:trPr>
        <w:tc>
          <w:tcPr>
            <w:tcW w:w="2268" w:type="dxa"/>
            <w:shd w:val="clear" w:color="auto" w:fill="F2F2F2"/>
          </w:tcPr>
          <w:p w14:paraId="27F05E67" w14:textId="77777777" w:rsidR="00891D16" w:rsidRPr="00DB25A9" w:rsidRDefault="00891D16" w:rsidP="00FC6DCA">
            <w:pPr>
              <w:spacing w:before="120" w:after="120"/>
              <w:rPr>
                <w:sz w:val="24"/>
                <w:szCs w:val="24"/>
              </w:rPr>
            </w:pPr>
            <w:r w:rsidRPr="00DB25A9">
              <w:rPr>
                <w:sz w:val="24"/>
                <w:szCs w:val="24"/>
              </w:rPr>
              <w:t>Datums:</w:t>
            </w:r>
          </w:p>
        </w:tc>
        <w:tc>
          <w:tcPr>
            <w:tcW w:w="7088" w:type="dxa"/>
            <w:shd w:val="clear" w:color="auto" w:fill="auto"/>
          </w:tcPr>
          <w:p w14:paraId="4B626853" w14:textId="77777777" w:rsidR="00891D16" w:rsidRPr="00DB25A9" w:rsidRDefault="00891D16" w:rsidP="00FC6DCA">
            <w:pPr>
              <w:spacing w:before="120"/>
              <w:rPr>
                <w:sz w:val="24"/>
                <w:szCs w:val="24"/>
              </w:rPr>
            </w:pPr>
            <w:r w:rsidRPr="00DB25A9">
              <w:rPr>
                <w:sz w:val="24"/>
                <w:szCs w:val="24"/>
              </w:rPr>
              <w:t>_________________________________________________________</w:t>
            </w:r>
          </w:p>
        </w:tc>
      </w:tr>
    </w:tbl>
    <w:p w14:paraId="260E5EC6" w14:textId="77777777" w:rsidR="00891D16" w:rsidRPr="00DB25A9" w:rsidRDefault="00891D16" w:rsidP="00891D16">
      <w:pPr>
        <w:pStyle w:val="ListParagraph"/>
        <w:numPr>
          <w:ilvl w:val="1"/>
          <w:numId w:val="5"/>
        </w:numPr>
        <w:tabs>
          <w:tab w:val="left" w:pos="567"/>
          <w:tab w:val="left" w:pos="851"/>
          <w:tab w:val="left" w:pos="993"/>
        </w:tabs>
        <w:spacing w:after="120"/>
        <w:ind w:left="0"/>
        <w:contextualSpacing w:val="0"/>
        <w:jc w:val="center"/>
        <w:rPr>
          <w:lang w:val="lv-LV" w:eastAsia="ar-SA"/>
        </w:rPr>
        <w:sectPr w:rsidR="00891D16" w:rsidRPr="00DB25A9" w:rsidSect="00686461">
          <w:headerReference w:type="even" r:id="rId23"/>
          <w:headerReference w:type="default" r:id="rId24"/>
          <w:footerReference w:type="even" r:id="rId25"/>
          <w:footerReference w:type="default" r:id="rId26"/>
          <w:headerReference w:type="first" r:id="rId27"/>
          <w:footerReference w:type="first" r:id="rId28"/>
          <w:pgSz w:w="12240" w:h="15840" w:code="1"/>
          <w:pgMar w:top="851" w:right="1134" w:bottom="1134" w:left="1701" w:header="720" w:footer="397" w:gutter="0"/>
          <w:cols w:space="60"/>
          <w:noEndnote/>
          <w:titlePg/>
          <w:docGrid w:linePitch="272"/>
        </w:sectPr>
      </w:pPr>
    </w:p>
    <w:p w14:paraId="4947DE45" w14:textId="00E51297" w:rsidR="000239C5" w:rsidRPr="007545D0" w:rsidRDefault="00EA7560" w:rsidP="00DB4749">
      <w:pPr>
        <w:pStyle w:val="ListParagraph"/>
        <w:widowControl w:val="0"/>
        <w:pBdr>
          <w:top w:val="nil"/>
          <w:left w:val="nil"/>
          <w:bottom w:val="nil"/>
          <w:right w:val="nil"/>
          <w:between w:val="nil"/>
          <w:bar w:val="nil"/>
        </w:pBdr>
        <w:suppressAutoHyphens/>
        <w:spacing w:before="60"/>
        <w:ind w:left="360"/>
        <w:jc w:val="right"/>
        <w:rPr>
          <w:rFonts w:eastAsia="Times"/>
          <w:bCs/>
          <w:color w:val="000000"/>
          <w:kern w:val="1"/>
          <w:sz w:val="24"/>
          <w:szCs w:val="24"/>
          <w:u w:color="000000"/>
          <w:bdr w:val="nil"/>
          <w:lang w:eastAsia="lv-LV"/>
        </w:rPr>
      </w:pPr>
      <w:r>
        <w:rPr>
          <w:sz w:val="24"/>
          <w:szCs w:val="24"/>
          <w:lang w:eastAsia="ar-SA"/>
        </w:rPr>
        <w:lastRenderedPageBreak/>
        <w:t>7</w:t>
      </w:r>
      <w:r w:rsidR="009B5FFC">
        <w:rPr>
          <w:sz w:val="24"/>
          <w:szCs w:val="24"/>
          <w:lang w:eastAsia="ar-SA"/>
        </w:rPr>
        <w:t xml:space="preserve">. </w:t>
      </w:r>
      <w:proofErr w:type="spellStart"/>
      <w:r w:rsidR="000239C5" w:rsidRPr="007545D0">
        <w:rPr>
          <w:rFonts w:eastAsia="Calibri"/>
          <w:bCs/>
          <w:color w:val="000000"/>
          <w:kern w:val="1"/>
          <w:sz w:val="24"/>
          <w:szCs w:val="24"/>
          <w:u w:color="000000"/>
          <w:bdr w:val="nil"/>
          <w:lang w:eastAsia="lv-LV"/>
        </w:rPr>
        <w:t>pielikums</w:t>
      </w:r>
      <w:proofErr w:type="spellEnd"/>
      <w:r w:rsidR="000239C5" w:rsidRPr="007545D0">
        <w:rPr>
          <w:rFonts w:eastAsia="Calibri"/>
          <w:bCs/>
          <w:color w:val="000000"/>
          <w:kern w:val="1"/>
          <w:sz w:val="24"/>
          <w:szCs w:val="24"/>
          <w:u w:color="000000"/>
          <w:bdr w:val="nil"/>
          <w:lang w:eastAsia="lv-LV"/>
        </w:rPr>
        <w:t xml:space="preserve"> </w:t>
      </w:r>
    </w:p>
    <w:p w14:paraId="2937E6CC" w14:textId="76B20080" w:rsidR="000239C5" w:rsidRDefault="00EA1452" w:rsidP="00167081">
      <w:pPr>
        <w:pStyle w:val="ListParagraph"/>
        <w:widowControl w:val="0"/>
        <w:autoSpaceDE w:val="0"/>
        <w:autoSpaceDN w:val="0"/>
        <w:adjustRightInd w:val="0"/>
        <w:spacing w:after="360"/>
        <w:jc w:val="right"/>
        <w:rPr>
          <w:sz w:val="24"/>
          <w:szCs w:val="24"/>
          <w:lang w:eastAsia="lv-LV"/>
        </w:rPr>
      </w:pPr>
      <w:proofErr w:type="spellStart"/>
      <w:r>
        <w:rPr>
          <w:sz w:val="24"/>
          <w:szCs w:val="24"/>
          <w:lang w:eastAsia="lv-LV"/>
        </w:rPr>
        <w:t>Iepirkuma</w:t>
      </w:r>
      <w:proofErr w:type="spellEnd"/>
      <w:r w:rsidR="00167081" w:rsidRPr="00167081">
        <w:rPr>
          <w:sz w:val="24"/>
          <w:szCs w:val="24"/>
          <w:lang w:eastAsia="lv-LV"/>
        </w:rPr>
        <w:t xml:space="preserve"> </w:t>
      </w:r>
      <w:proofErr w:type="spellStart"/>
      <w:r w:rsidR="00167081" w:rsidRPr="00167081">
        <w:rPr>
          <w:sz w:val="24"/>
          <w:szCs w:val="24"/>
          <w:lang w:eastAsia="lv-LV"/>
        </w:rPr>
        <w:t>nolikumam</w:t>
      </w:r>
      <w:proofErr w:type="spellEnd"/>
      <w:r w:rsidR="00167081" w:rsidRPr="00167081">
        <w:rPr>
          <w:sz w:val="24"/>
          <w:szCs w:val="24"/>
          <w:lang w:eastAsia="lv-LV"/>
        </w:rPr>
        <w:br/>
        <w:t xml:space="preserve">ID Nr. </w:t>
      </w:r>
      <w:r w:rsidR="00AF60D6">
        <w:rPr>
          <w:sz w:val="24"/>
          <w:szCs w:val="24"/>
          <w:lang w:eastAsia="lv-LV"/>
        </w:rPr>
        <w:t>LRLM 2026/36</w:t>
      </w:r>
    </w:p>
    <w:p w14:paraId="27B86624" w14:textId="68332E1F" w:rsidR="00363A5E" w:rsidRDefault="00363A5E" w:rsidP="00167081">
      <w:pPr>
        <w:pStyle w:val="ListParagraph"/>
        <w:widowControl w:val="0"/>
        <w:autoSpaceDE w:val="0"/>
        <w:autoSpaceDN w:val="0"/>
        <w:adjustRightInd w:val="0"/>
        <w:spacing w:after="360"/>
        <w:jc w:val="right"/>
        <w:rPr>
          <w:sz w:val="24"/>
          <w:szCs w:val="24"/>
          <w:lang w:eastAsia="lv-LV"/>
        </w:rPr>
      </w:pPr>
    </w:p>
    <w:p w14:paraId="2AAB60D7" w14:textId="77777777" w:rsidR="00C91FC6" w:rsidRPr="008C6B27"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rPr>
      </w:pPr>
      <w:r w:rsidRPr="008C6B27">
        <w:rPr>
          <w:rFonts w:eastAsia="Calibri"/>
          <w:b/>
          <w:bCs/>
          <w:sz w:val="24"/>
          <w:szCs w:val="24"/>
          <w:u w:color="000000"/>
          <w:bdr w:val="nil"/>
        </w:rPr>
        <w:t>APAKŠUZŅĒMĒJU/ PERSONU, UZ KURU IESPĒJĀM PRETENDENTS BALSTĀS, SARAKSTS*</w:t>
      </w:r>
    </w:p>
    <w:p w14:paraId="3C26C29B" w14:textId="77777777" w:rsidR="00C35198" w:rsidRDefault="00C35198" w:rsidP="00C35198">
      <w:pPr>
        <w:tabs>
          <w:tab w:val="left" w:pos="851"/>
        </w:tabs>
        <w:spacing w:before="120" w:after="120"/>
        <w:jc w:val="center"/>
        <w:rPr>
          <w:b/>
          <w:sz w:val="24"/>
          <w:szCs w:val="24"/>
          <w:lang w:val="lv-LV"/>
        </w:rPr>
      </w:pPr>
      <w:proofErr w:type="spellStart"/>
      <w:r w:rsidRPr="008C6B27">
        <w:rPr>
          <w:b/>
          <w:sz w:val="24"/>
          <w:szCs w:val="24"/>
        </w:rPr>
        <w:t>Iepirkums</w:t>
      </w:r>
      <w:proofErr w:type="spellEnd"/>
      <w:r w:rsidRPr="008C6B27">
        <w:rPr>
          <w:b/>
          <w:sz w:val="24"/>
          <w:szCs w:val="24"/>
        </w:rPr>
        <w:t xml:space="preserve"> </w:t>
      </w:r>
      <w:r w:rsidRPr="00F74CA2">
        <w:rPr>
          <w:b/>
          <w:sz w:val="24"/>
          <w:szCs w:val="24"/>
          <w:lang w:val="lv-LV"/>
        </w:rPr>
        <w:t>“</w:t>
      </w:r>
      <w:r w:rsidRPr="00D62E24">
        <w:rPr>
          <w:b/>
          <w:sz w:val="24"/>
          <w:szCs w:val="24"/>
          <w:lang w:val="lv-LV"/>
        </w:rPr>
        <w:t>Pasākumi speciālistiem par zēnu un vīriešu iesaisti dzimumu līdztiesības jautājumu aktualizēšanai un risināšanai</w:t>
      </w:r>
      <w:r>
        <w:rPr>
          <w:b/>
          <w:sz w:val="24"/>
          <w:szCs w:val="24"/>
          <w:lang w:val="lv-LV"/>
        </w:rPr>
        <w:t>”</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C91FC6" w:rsidRPr="008C6B27" w14:paraId="7730D84E" w14:textId="77777777" w:rsidTr="00FC6DCA">
        <w:trPr>
          <w:trHeight w:val="1360"/>
        </w:trPr>
        <w:tc>
          <w:tcPr>
            <w:tcW w:w="642" w:type="dxa"/>
            <w:shd w:val="clear" w:color="auto" w:fill="FFFFFF"/>
          </w:tcPr>
          <w:p w14:paraId="611FF4F2"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
        </w:tc>
        <w:tc>
          <w:tcPr>
            <w:tcW w:w="1871" w:type="dxa"/>
            <w:shd w:val="clear" w:color="auto" w:fill="FFFFFF"/>
          </w:tcPr>
          <w:p w14:paraId="2204D097"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8C6B27">
              <w:rPr>
                <w:rFonts w:eastAsia="Calibri"/>
                <w:sz w:val="24"/>
                <w:szCs w:val="24"/>
                <w:u w:color="000000"/>
                <w:bdr w:val="nil"/>
              </w:rPr>
              <w:t>Apakšuzņēmēja</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nosaukums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reģistrācijas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numurs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adrese</w:t>
            </w:r>
            <w:proofErr w:type="spellEnd"/>
            <w:r w:rsidRPr="008C6B27">
              <w:rPr>
                <w:rFonts w:eastAsia="Calibri"/>
                <w:sz w:val="24"/>
                <w:szCs w:val="24"/>
                <w:u w:color="000000"/>
                <w:bdr w:val="nil"/>
              </w:rPr>
              <w:t xml:space="preserve"> un </w:t>
            </w:r>
            <w:proofErr w:type="spellStart"/>
            <w:r w:rsidRPr="008C6B27">
              <w:rPr>
                <w:rFonts w:eastAsia="Calibri"/>
                <w:sz w:val="24"/>
                <w:szCs w:val="24"/>
                <w:u w:color="000000"/>
                <w:bdr w:val="nil"/>
              </w:rPr>
              <w:t>kontaktpersona</w:t>
            </w:r>
            <w:proofErr w:type="spellEnd"/>
          </w:p>
          <w:p w14:paraId="2DC3012E"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
        </w:tc>
        <w:tc>
          <w:tcPr>
            <w:tcW w:w="1559" w:type="dxa"/>
            <w:shd w:val="clear" w:color="auto" w:fill="FFFFFF"/>
          </w:tcPr>
          <w:p w14:paraId="2D1110C3"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8C6B27">
              <w:rPr>
                <w:rFonts w:eastAsia="Calibri"/>
                <w:sz w:val="24"/>
                <w:szCs w:val="24"/>
                <w:u w:color="000000"/>
                <w:bdr w:val="nil"/>
              </w:rPr>
              <w:t>Nododamo</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darbu</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apjoms</w:t>
            </w:r>
            <w:proofErr w:type="spellEnd"/>
            <w:r w:rsidRPr="008C6B27">
              <w:rPr>
                <w:rFonts w:eastAsia="Calibri"/>
                <w:sz w:val="24"/>
                <w:szCs w:val="24"/>
                <w:u w:color="000000"/>
                <w:bdr w:val="nil"/>
              </w:rPr>
              <w:t xml:space="preserve"> no </w:t>
            </w:r>
            <w:proofErr w:type="spellStart"/>
            <w:r w:rsidRPr="008C6B27">
              <w:rPr>
                <w:rFonts w:eastAsia="Calibri"/>
                <w:sz w:val="24"/>
                <w:szCs w:val="24"/>
                <w:u w:color="000000"/>
                <w:bdr w:val="nil"/>
              </w:rPr>
              <w:t>darbu</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kopējās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līgumcenas</w:t>
            </w:r>
            <w:proofErr w:type="spellEnd"/>
          </w:p>
          <w:p w14:paraId="02BCD486"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w:t>
            </w:r>
          </w:p>
        </w:tc>
        <w:tc>
          <w:tcPr>
            <w:tcW w:w="1701" w:type="dxa"/>
            <w:shd w:val="clear" w:color="auto" w:fill="FFFFFF"/>
          </w:tcPr>
          <w:p w14:paraId="2131B754"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8C6B27">
              <w:rPr>
                <w:rFonts w:eastAsia="Calibri"/>
                <w:sz w:val="24"/>
                <w:szCs w:val="24"/>
                <w:u w:color="000000"/>
                <w:bdr w:val="nil"/>
              </w:rPr>
              <w:t>Nododamo</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darbu</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apjoms</w:t>
            </w:r>
            <w:proofErr w:type="spellEnd"/>
            <w:r w:rsidRPr="008C6B27">
              <w:rPr>
                <w:rFonts w:eastAsia="Calibri"/>
                <w:sz w:val="24"/>
                <w:szCs w:val="24"/>
                <w:u w:color="000000"/>
                <w:bdr w:val="nil"/>
              </w:rPr>
              <w:t xml:space="preserve"> no </w:t>
            </w:r>
            <w:proofErr w:type="spellStart"/>
            <w:r w:rsidRPr="008C6B27">
              <w:rPr>
                <w:rFonts w:eastAsia="Calibri"/>
                <w:sz w:val="24"/>
                <w:szCs w:val="24"/>
                <w:u w:color="000000"/>
                <w:bdr w:val="nil"/>
              </w:rPr>
              <w:t>darbu</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kopējās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līgumcenas</w:t>
            </w:r>
            <w:proofErr w:type="spellEnd"/>
            <w:r w:rsidRPr="008C6B27">
              <w:rPr>
                <w:rFonts w:eastAsia="Calibri"/>
                <w:sz w:val="24"/>
                <w:szCs w:val="24"/>
                <w:u w:color="000000"/>
                <w:bdr w:val="nil"/>
              </w:rPr>
              <w:t xml:space="preserve"> (EUR bez PVN)</w:t>
            </w:r>
          </w:p>
        </w:tc>
        <w:tc>
          <w:tcPr>
            <w:tcW w:w="1701" w:type="dxa"/>
            <w:shd w:val="clear" w:color="auto" w:fill="FFFFFF"/>
          </w:tcPr>
          <w:p w14:paraId="0B52D029"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8C6B27">
              <w:rPr>
                <w:rFonts w:eastAsia="Calibri"/>
                <w:sz w:val="24"/>
                <w:szCs w:val="24"/>
                <w:u w:color="000000"/>
                <w:bdr w:val="nil"/>
              </w:rPr>
              <w:t>Īss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apakšuzņēmēja</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veicamo</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darbu</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apraksts</w:t>
            </w:r>
            <w:proofErr w:type="spellEnd"/>
          </w:p>
        </w:tc>
        <w:tc>
          <w:tcPr>
            <w:tcW w:w="1843" w:type="dxa"/>
            <w:shd w:val="clear" w:color="auto" w:fill="FFFFFF"/>
          </w:tcPr>
          <w:p w14:paraId="030879AF" w14:textId="77777777" w:rsidR="00C91FC6" w:rsidRPr="008C6B27" w:rsidRDefault="00C91FC6" w:rsidP="00FC6DCA">
            <w:pPr>
              <w:keepLines/>
              <w:pBdr>
                <w:top w:val="nil"/>
                <w:left w:val="nil"/>
                <w:bottom w:val="nil"/>
                <w:right w:val="nil"/>
                <w:between w:val="nil"/>
                <w:bar w:val="nil"/>
              </w:pBdr>
              <w:spacing w:before="60" w:after="60"/>
              <w:jc w:val="center"/>
              <w:rPr>
                <w:rFonts w:eastAsia="Calibri"/>
                <w:sz w:val="24"/>
                <w:szCs w:val="24"/>
                <w:u w:color="000000"/>
                <w:bdr w:val="nil"/>
              </w:rPr>
            </w:pPr>
            <w:r w:rsidRPr="008C6B27">
              <w:rPr>
                <w:rFonts w:eastAsia="Calibri"/>
                <w:sz w:val="24"/>
                <w:szCs w:val="24"/>
                <w:u w:color="000000"/>
                <w:bdr w:val="nil"/>
              </w:rPr>
              <w:t xml:space="preserve">Pretendents </w:t>
            </w:r>
            <w:proofErr w:type="spellStart"/>
            <w:r w:rsidRPr="008C6B27">
              <w:rPr>
                <w:rFonts w:eastAsia="Calibri"/>
                <w:sz w:val="24"/>
                <w:szCs w:val="24"/>
                <w:u w:color="000000"/>
                <w:bdr w:val="nil"/>
              </w:rPr>
              <w:t>balstās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uz</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apakšuzņēmēja</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iespējām</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savas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kvalifikācijas</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apliecināšanai</w:t>
            </w:r>
            <w:proofErr w:type="spellEnd"/>
            <w:r w:rsidRPr="008C6B27">
              <w:rPr>
                <w:rFonts w:eastAsia="Calibri"/>
                <w:sz w:val="24"/>
                <w:szCs w:val="24"/>
                <w:u w:color="000000"/>
                <w:bdr w:val="nil"/>
              </w:rPr>
              <w:t xml:space="preserve"> (</w:t>
            </w:r>
            <w:proofErr w:type="spellStart"/>
            <w:r w:rsidRPr="008C6B27">
              <w:rPr>
                <w:rFonts w:eastAsia="Calibri"/>
                <w:sz w:val="24"/>
                <w:szCs w:val="24"/>
                <w:u w:color="000000"/>
                <w:bdr w:val="nil"/>
              </w:rPr>
              <w:t>Jā</w:t>
            </w:r>
            <w:proofErr w:type="spellEnd"/>
            <w:r w:rsidRPr="008C6B27">
              <w:rPr>
                <w:rFonts w:eastAsia="Calibri"/>
                <w:sz w:val="24"/>
                <w:szCs w:val="24"/>
                <w:u w:color="000000"/>
                <w:bdr w:val="nil"/>
              </w:rPr>
              <w:t>/</w:t>
            </w:r>
            <w:proofErr w:type="spellStart"/>
            <w:r w:rsidRPr="008C6B27">
              <w:rPr>
                <w:rFonts w:eastAsia="Calibri"/>
                <w:sz w:val="24"/>
                <w:szCs w:val="24"/>
                <w:u w:color="000000"/>
                <w:bdr w:val="nil"/>
              </w:rPr>
              <w:t>Nē</w:t>
            </w:r>
            <w:proofErr w:type="spellEnd"/>
            <w:r w:rsidRPr="008C6B27">
              <w:rPr>
                <w:rFonts w:eastAsia="Calibri"/>
                <w:sz w:val="24"/>
                <w:szCs w:val="24"/>
                <w:u w:color="000000"/>
                <w:bdr w:val="nil"/>
              </w:rPr>
              <w:t>)</w:t>
            </w:r>
          </w:p>
        </w:tc>
      </w:tr>
      <w:tr w:rsidR="00C91FC6" w:rsidRPr="008C6B27" w14:paraId="6B0AF35F" w14:textId="77777777" w:rsidTr="00FC6DCA">
        <w:trPr>
          <w:trHeight w:val="218"/>
        </w:trPr>
        <w:tc>
          <w:tcPr>
            <w:tcW w:w="9317" w:type="dxa"/>
            <w:gridSpan w:val="6"/>
          </w:tcPr>
          <w:p w14:paraId="27E72F3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roofErr w:type="spellStart"/>
            <w:r w:rsidRPr="008C6B27">
              <w:rPr>
                <w:rFonts w:eastAsia="Calibri"/>
                <w:b/>
                <w:sz w:val="24"/>
                <w:szCs w:val="24"/>
                <w:u w:color="000000"/>
                <w:bdr w:val="nil"/>
              </w:rPr>
              <w:t>Veicamā</w:t>
            </w:r>
            <w:proofErr w:type="spellEnd"/>
            <w:r w:rsidRPr="008C6B27">
              <w:rPr>
                <w:rFonts w:eastAsia="Calibri"/>
                <w:b/>
                <w:sz w:val="24"/>
                <w:szCs w:val="24"/>
                <w:u w:color="000000"/>
                <w:bdr w:val="nil"/>
              </w:rPr>
              <w:t xml:space="preserve"> </w:t>
            </w:r>
            <w:proofErr w:type="spellStart"/>
            <w:r w:rsidRPr="008C6B27">
              <w:rPr>
                <w:rFonts w:eastAsia="Calibri"/>
                <w:b/>
                <w:sz w:val="24"/>
                <w:szCs w:val="24"/>
                <w:u w:color="000000"/>
                <w:bdr w:val="nil"/>
              </w:rPr>
              <w:t>darba</w:t>
            </w:r>
            <w:proofErr w:type="spellEnd"/>
            <w:r w:rsidRPr="008C6B27">
              <w:rPr>
                <w:rFonts w:eastAsia="Calibri"/>
                <w:b/>
                <w:sz w:val="24"/>
                <w:szCs w:val="24"/>
                <w:u w:color="000000"/>
                <w:bdr w:val="nil"/>
              </w:rPr>
              <w:t xml:space="preserve"> </w:t>
            </w:r>
            <w:proofErr w:type="spellStart"/>
            <w:r w:rsidRPr="008C6B27">
              <w:rPr>
                <w:rFonts w:eastAsia="Calibri"/>
                <w:b/>
                <w:sz w:val="24"/>
                <w:szCs w:val="24"/>
                <w:u w:color="000000"/>
                <w:bdr w:val="nil"/>
              </w:rPr>
              <w:t>daļa</w:t>
            </w:r>
            <w:proofErr w:type="spellEnd"/>
            <w:r w:rsidRPr="008C6B27">
              <w:rPr>
                <w:rFonts w:eastAsia="Calibri"/>
                <w:b/>
                <w:sz w:val="24"/>
                <w:szCs w:val="24"/>
                <w:u w:color="000000"/>
                <w:bdr w:val="nil"/>
              </w:rPr>
              <w:t xml:space="preserve">** </w:t>
            </w:r>
            <w:proofErr w:type="gramStart"/>
            <w:r w:rsidRPr="008C6B27">
              <w:rPr>
                <w:b/>
                <w:sz w:val="24"/>
                <w:szCs w:val="24"/>
              </w:rPr>
              <w:t xml:space="preserve">10 000 </w:t>
            </w:r>
            <w:r w:rsidRPr="008C6B27">
              <w:rPr>
                <w:b/>
                <w:i/>
                <w:iCs/>
                <w:sz w:val="24"/>
                <w:szCs w:val="24"/>
              </w:rPr>
              <w:t>euro</w:t>
            </w:r>
            <w:proofErr w:type="gramEnd"/>
            <w:r w:rsidRPr="008C6B27">
              <w:rPr>
                <w:b/>
                <w:sz w:val="24"/>
                <w:szCs w:val="24"/>
              </w:rPr>
              <w:t xml:space="preserve"> </w:t>
            </w:r>
            <w:proofErr w:type="spellStart"/>
            <w:r w:rsidRPr="008C6B27">
              <w:rPr>
                <w:b/>
                <w:sz w:val="24"/>
                <w:szCs w:val="24"/>
              </w:rPr>
              <w:t>vai</w:t>
            </w:r>
            <w:proofErr w:type="spellEnd"/>
            <w:r w:rsidRPr="008C6B27">
              <w:rPr>
                <w:b/>
                <w:sz w:val="24"/>
                <w:szCs w:val="24"/>
              </w:rPr>
              <w:t xml:space="preserve"> </w:t>
            </w:r>
            <w:proofErr w:type="spellStart"/>
            <w:r w:rsidRPr="008C6B27">
              <w:rPr>
                <w:b/>
                <w:sz w:val="24"/>
                <w:szCs w:val="24"/>
              </w:rPr>
              <w:t>lielāka</w:t>
            </w:r>
            <w:proofErr w:type="spellEnd"/>
            <w:r w:rsidRPr="008C6B27">
              <w:rPr>
                <w:rFonts w:eastAsia="Calibri"/>
                <w:b/>
                <w:sz w:val="24"/>
                <w:szCs w:val="24"/>
                <w:u w:color="000000"/>
                <w:bdr w:val="nil"/>
              </w:rPr>
              <w:t>:</w:t>
            </w:r>
          </w:p>
        </w:tc>
      </w:tr>
      <w:tr w:rsidR="00C91FC6" w:rsidRPr="008C6B27" w14:paraId="368E295A" w14:textId="77777777" w:rsidTr="00FC6DCA">
        <w:trPr>
          <w:trHeight w:val="218"/>
        </w:trPr>
        <w:tc>
          <w:tcPr>
            <w:tcW w:w="642" w:type="dxa"/>
          </w:tcPr>
          <w:p w14:paraId="1E276BAA"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1.</w:t>
            </w:r>
          </w:p>
        </w:tc>
        <w:tc>
          <w:tcPr>
            <w:tcW w:w="1871" w:type="dxa"/>
          </w:tcPr>
          <w:p w14:paraId="695A1ED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559" w:type="dxa"/>
          </w:tcPr>
          <w:p w14:paraId="415D0B6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298B08D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55E00B0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0F151332"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25DA70B7" w14:textId="77777777" w:rsidTr="00FC6DCA">
        <w:trPr>
          <w:trHeight w:val="218"/>
        </w:trPr>
        <w:tc>
          <w:tcPr>
            <w:tcW w:w="642" w:type="dxa"/>
          </w:tcPr>
          <w:p w14:paraId="06D5206A"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2.</w:t>
            </w:r>
          </w:p>
        </w:tc>
        <w:tc>
          <w:tcPr>
            <w:tcW w:w="1871" w:type="dxa"/>
          </w:tcPr>
          <w:p w14:paraId="39493742"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559" w:type="dxa"/>
          </w:tcPr>
          <w:p w14:paraId="48D9B40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62DC03D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Pr>
          <w:p w14:paraId="2D8D7CF8"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280012B5"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7AA4DAC4" w14:textId="77777777" w:rsidTr="00FC6DCA">
        <w:trPr>
          <w:trHeight w:val="218"/>
        </w:trPr>
        <w:tc>
          <w:tcPr>
            <w:tcW w:w="9317" w:type="dxa"/>
            <w:gridSpan w:val="6"/>
          </w:tcPr>
          <w:p w14:paraId="4822D07B"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roofErr w:type="spellStart"/>
            <w:r w:rsidRPr="008C6B27">
              <w:rPr>
                <w:rFonts w:eastAsia="Calibri"/>
                <w:b/>
                <w:sz w:val="24"/>
                <w:szCs w:val="24"/>
                <w:u w:color="000000"/>
                <w:bdr w:val="nil"/>
              </w:rPr>
              <w:t>Veicamā</w:t>
            </w:r>
            <w:proofErr w:type="spellEnd"/>
            <w:r w:rsidRPr="008C6B27">
              <w:rPr>
                <w:rFonts w:eastAsia="Calibri"/>
                <w:b/>
                <w:sz w:val="24"/>
                <w:szCs w:val="24"/>
                <w:u w:color="000000"/>
                <w:bdr w:val="nil"/>
              </w:rPr>
              <w:t xml:space="preserve"> </w:t>
            </w:r>
            <w:proofErr w:type="spellStart"/>
            <w:r w:rsidRPr="008C6B27">
              <w:rPr>
                <w:rFonts w:eastAsia="Calibri"/>
                <w:b/>
                <w:sz w:val="24"/>
                <w:szCs w:val="24"/>
                <w:u w:color="000000"/>
                <w:bdr w:val="nil"/>
              </w:rPr>
              <w:t>darba</w:t>
            </w:r>
            <w:proofErr w:type="spellEnd"/>
            <w:r w:rsidRPr="008C6B27">
              <w:rPr>
                <w:rFonts w:eastAsia="Calibri"/>
                <w:b/>
                <w:sz w:val="24"/>
                <w:szCs w:val="24"/>
                <w:u w:color="000000"/>
                <w:bdr w:val="nil"/>
              </w:rPr>
              <w:t xml:space="preserve"> </w:t>
            </w:r>
            <w:proofErr w:type="spellStart"/>
            <w:r w:rsidRPr="008C6B27">
              <w:rPr>
                <w:rFonts w:eastAsia="Calibri"/>
                <w:b/>
                <w:sz w:val="24"/>
                <w:szCs w:val="24"/>
                <w:u w:color="000000"/>
                <w:bdr w:val="nil"/>
              </w:rPr>
              <w:t>daļa</w:t>
            </w:r>
            <w:proofErr w:type="spellEnd"/>
            <w:r w:rsidRPr="008C6B27">
              <w:rPr>
                <w:rFonts w:eastAsia="Calibri"/>
                <w:b/>
                <w:sz w:val="24"/>
                <w:szCs w:val="24"/>
                <w:u w:color="000000"/>
                <w:bdr w:val="nil"/>
              </w:rPr>
              <w:t xml:space="preserve">** </w:t>
            </w:r>
            <w:proofErr w:type="spellStart"/>
            <w:r w:rsidRPr="008C6B27">
              <w:rPr>
                <w:rFonts w:eastAsia="Calibri"/>
                <w:b/>
                <w:sz w:val="24"/>
                <w:szCs w:val="24"/>
                <w:u w:color="000000"/>
                <w:bdr w:val="nil"/>
              </w:rPr>
              <w:t>mazāka</w:t>
            </w:r>
            <w:proofErr w:type="spellEnd"/>
            <w:r w:rsidRPr="008C6B27">
              <w:rPr>
                <w:rFonts w:eastAsia="Calibri"/>
                <w:b/>
                <w:sz w:val="24"/>
                <w:szCs w:val="24"/>
                <w:u w:color="000000"/>
                <w:bdr w:val="nil"/>
              </w:rPr>
              <w:t xml:space="preserve"> par 10 000 </w:t>
            </w:r>
            <w:r w:rsidRPr="008C6B27">
              <w:rPr>
                <w:rFonts w:eastAsia="Calibri"/>
                <w:b/>
                <w:i/>
                <w:sz w:val="24"/>
                <w:szCs w:val="24"/>
                <w:u w:color="000000"/>
                <w:bdr w:val="nil"/>
              </w:rPr>
              <w:t>euro</w:t>
            </w:r>
            <w:r w:rsidRPr="008C6B27">
              <w:rPr>
                <w:rFonts w:eastAsia="Calibri"/>
                <w:b/>
                <w:sz w:val="24"/>
                <w:szCs w:val="24"/>
                <w:u w:color="000000"/>
                <w:bdr w:val="nil"/>
              </w:rPr>
              <w:t>:</w:t>
            </w:r>
          </w:p>
        </w:tc>
      </w:tr>
      <w:tr w:rsidR="00C91FC6" w:rsidRPr="008C6B27" w14:paraId="53B62E7F" w14:textId="77777777" w:rsidTr="00FC6DCA">
        <w:trPr>
          <w:trHeight w:val="218"/>
        </w:trPr>
        <w:tc>
          <w:tcPr>
            <w:tcW w:w="642" w:type="dxa"/>
            <w:tcBorders>
              <w:bottom w:val="single" w:sz="4" w:space="0" w:color="auto"/>
            </w:tcBorders>
          </w:tcPr>
          <w:p w14:paraId="21699A79"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1.</w:t>
            </w:r>
          </w:p>
        </w:tc>
        <w:tc>
          <w:tcPr>
            <w:tcW w:w="1871" w:type="dxa"/>
            <w:tcBorders>
              <w:bottom w:val="single" w:sz="4" w:space="0" w:color="auto"/>
            </w:tcBorders>
          </w:tcPr>
          <w:p w14:paraId="6B57E4CD" w14:textId="77777777" w:rsidR="00C91FC6" w:rsidRPr="008C6B27" w:rsidRDefault="00C91FC6" w:rsidP="00FC6DCA">
            <w:pPr>
              <w:keepLines/>
              <w:pBdr>
                <w:top w:val="nil"/>
                <w:left w:val="nil"/>
                <w:bottom w:val="nil"/>
                <w:right w:val="nil"/>
                <w:between w:val="nil"/>
                <w:bar w:val="nil"/>
              </w:pBdr>
              <w:spacing w:before="60" w:after="60"/>
              <w:rPr>
                <w:rFonts w:eastAsia="Calibri"/>
                <w:b/>
                <w:sz w:val="24"/>
                <w:szCs w:val="24"/>
                <w:u w:color="000000"/>
                <w:bdr w:val="nil"/>
              </w:rPr>
            </w:pPr>
          </w:p>
        </w:tc>
        <w:tc>
          <w:tcPr>
            <w:tcW w:w="1559" w:type="dxa"/>
            <w:tcBorders>
              <w:bottom w:val="single" w:sz="4" w:space="0" w:color="auto"/>
            </w:tcBorders>
            <w:shd w:val="clear" w:color="auto" w:fill="FFFFFF"/>
          </w:tcPr>
          <w:p w14:paraId="25F18C4D"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Borders>
              <w:bottom w:val="single" w:sz="4" w:space="0" w:color="auto"/>
            </w:tcBorders>
            <w:shd w:val="clear" w:color="auto" w:fill="FFFFFF"/>
          </w:tcPr>
          <w:p w14:paraId="3EA03B51"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tcBorders>
              <w:bottom w:val="single" w:sz="4" w:space="0" w:color="auto"/>
            </w:tcBorders>
            <w:shd w:val="clear" w:color="auto" w:fill="FFFFFF"/>
          </w:tcPr>
          <w:p w14:paraId="241067FF"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tcBorders>
              <w:bottom w:val="single" w:sz="4" w:space="0" w:color="auto"/>
            </w:tcBorders>
            <w:shd w:val="clear" w:color="auto" w:fill="FFFFFF"/>
          </w:tcPr>
          <w:p w14:paraId="247265C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r w:rsidR="00C91FC6" w:rsidRPr="008C6B27" w14:paraId="0C670AC9" w14:textId="77777777" w:rsidTr="00FC6DCA">
        <w:trPr>
          <w:trHeight w:val="218"/>
        </w:trPr>
        <w:tc>
          <w:tcPr>
            <w:tcW w:w="642" w:type="dxa"/>
            <w:shd w:val="clear" w:color="auto" w:fill="FFFFFF"/>
          </w:tcPr>
          <w:p w14:paraId="0F229D60"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r w:rsidRPr="008C6B27">
              <w:rPr>
                <w:rFonts w:eastAsia="Calibri"/>
                <w:sz w:val="24"/>
                <w:szCs w:val="24"/>
                <w:u w:color="000000"/>
                <w:bdr w:val="nil"/>
              </w:rPr>
              <w:t>2.</w:t>
            </w:r>
          </w:p>
        </w:tc>
        <w:tc>
          <w:tcPr>
            <w:tcW w:w="1871" w:type="dxa"/>
            <w:shd w:val="clear" w:color="auto" w:fill="FFFFFF"/>
          </w:tcPr>
          <w:p w14:paraId="3DFC1A2E" w14:textId="77777777" w:rsidR="00C91FC6" w:rsidRPr="008C6B27" w:rsidRDefault="00C91FC6" w:rsidP="00FC6DCA">
            <w:pPr>
              <w:keepLines/>
              <w:pBdr>
                <w:top w:val="nil"/>
                <w:left w:val="nil"/>
                <w:bottom w:val="nil"/>
                <w:right w:val="nil"/>
                <w:between w:val="nil"/>
                <w:bar w:val="nil"/>
              </w:pBdr>
              <w:spacing w:before="60" w:after="60"/>
              <w:rPr>
                <w:rFonts w:eastAsia="Calibri"/>
                <w:b/>
                <w:sz w:val="24"/>
                <w:szCs w:val="24"/>
                <w:u w:color="000000"/>
                <w:bdr w:val="nil"/>
              </w:rPr>
            </w:pPr>
          </w:p>
        </w:tc>
        <w:tc>
          <w:tcPr>
            <w:tcW w:w="1559" w:type="dxa"/>
            <w:shd w:val="clear" w:color="auto" w:fill="FFFFFF"/>
          </w:tcPr>
          <w:p w14:paraId="0B853A4B"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shd w:val="clear" w:color="auto" w:fill="FFFFFF"/>
          </w:tcPr>
          <w:p w14:paraId="111A121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701" w:type="dxa"/>
            <w:shd w:val="clear" w:color="auto" w:fill="FFFFFF"/>
          </w:tcPr>
          <w:p w14:paraId="30348A5E"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c>
          <w:tcPr>
            <w:tcW w:w="1843" w:type="dxa"/>
            <w:shd w:val="clear" w:color="auto" w:fill="FFFFFF"/>
          </w:tcPr>
          <w:p w14:paraId="6AAD10B6" w14:textId="77777777" w:rsidR="00C91FC6" w:rsidRPr="008C6B27" w:rsidRDefault="00C91FC6" w:rsidP="00FC6DCA">
            <w:pPr>
              <w:keepLines/>
              <w:pBdr>
                <w:top w:val="nil"/>
                <w:left w:val="nil"/>
                <w:bottom w:val="nil"/>
                <w:right w:val="nil"/>
                <w:between w:val="nil"/>
                <w:bar w:val="nil"/>
              </w:pBdr>
              <w:spacing w:before="60" w:after="60"/>
              <w:rPr>
                <w:rFonts w:eastAsia="Calibri"/>
                <w:sz w:val="24"/>
                <w:szCs w:val="24"/>
                <w:u w:color="000000"/>
                <w:bdr w:val="nil"/>
              </w:rPr>
            </w:pPr>
          </w:p>
        </w:tc>
      </w:tr>
    </w:tbl>
    <w:p w14:paraId="68156D60" w14:textId="77777777" w:rsidR="00C91FC6" w:rsidRPr="008C6B27" w:rsidRDefault="00C91FC6" w:rsidP="00C91FC6">
      <w:pPr>
        <w:keepLines/>
        <w:pBdr>
          <w:top w:val="nil"/>
          <w:left w:val="nil"/>
          <w:bottom w:val="nil"/>
          <w:right w:val="nil"/>
          <w:between w:val="nil"/>
          <w:bar w:val="nil"/>
        </w:pBdr>
        <w:spacing w:before="60" w:after="60"/>
        <w:rPr>
          <w:rFonts w:eastAsia="Calibri"/>
          <w:b/>
          <w:bCs/>
          <w:sz w:val="24"/>
          <w:szCs w:val="24"/>
          <w:u w:color="000000"/>
          <w:bdr w:val="nil"/>
        </w:rPr>
      </w:pPr>
    </w:p>
    <w:p w14:paraId="1911EA19" w14:textId="77777777" w:rsidR="00C91FC6" w:rsidRPr="008C6B27" w:rsidRDefault="00C91FC6" w:rsidP="00C91FC6">
      <w:pPr>
        <w:keepLines/>
        <w:pBdr>
          <w:top w:val="nil"/>
          <w:left w:val="nil"/>
          <w:bottom w:val="nil"/>
          <w:right w:val="nil"/>
          <w:between w:val="nil"/>
          <w:bar w:val="nil"/>
        </w:pBdr>
        <w:spacing w:before="60" w:after="60"/>
        <w:rPr>
          <w:rFonts w:eastAsia="Calibri"/>
          <w:i/>
          <w:iCs/>
          <w:sz w:val="24"/>
          <w:szCs w:val="24"/>
          <w:u w:color="000000"/>
          <w:bdr w:val="nil"/>
        </w:rPr>
      </w:pPr>
      <w:r w:rsidRPr="008C6B27">
        <w:rPr>
          <w:rFonts w:eastAsia="Calibri"/>
          <w:i/>
          <w:iCs/>
          <w:sz w:val="24"/>
          <w:szCs w:val="24"/>
          <w:u w:color="000000"/>
          <w:bdr w:val="nil"/>
        </w:rPr>
        <w:t xml:space="preserve">* </w:t>
      </w:r>
      <w:proofErr w:type="spellStart"/>
      <w:r w:rsidRPr="008C6B27">
        <w:rPr>
          <w:rFonts w:eastAsia="Calibri"/>
          <w:i/>
          <w:iCs/>
          <w:sz w:val="24"/>
          <w:szCs w:val="24"/>
          <w:u w:color="000000"/>
          <w:bdr w:val="nil"/>
        </w:rPr>
        <w:t>Informācija</w:t>
      </w:r>
      <w:proofErr w:type="spellEnd"/>
      <w:r w:rsidRPr="008C6B27">
        <w:rPr>
          <w:rFonts w:eastAsia="Calibri"/>
          <w:i/>
          <w:iCs/>
          <w:sz w:val="24"/>
          <w:szCs w:val="24"/>
          <w:u w:color="000000"/>
          <w:bdr w:val="nil"/>
        </w:rPr>
        <w:t xml:space="preserve"> </w:t>
      </w:r>
      <w:proofErr w:type="spellStart"/>
      <w:r w:rsidRPr="008C6B27">
        <w:rPr>
          <w:rFonts w:eastAsia="Calibri"/>
          <w:i/>
          <w:iCs/>
          <w:sz w:val="24"/>
          <w:szCs w:val="24"/>
          <w:u w:color="000000"/>
          <w:bdr w:val="nil"/>
        </w:rPr>
        <w:t>iesniedzama</w:t>
      </w:r>
      <w:proofErr w:type="spellEnd"/>
      <w:r w:rsidRPr="008C6B27">
        <w:rPr>
          <w:rFonts w:eastAsia="Calibri"/>
          <w:i/>
          <w:iCs/>
          <w:sz w:val="24"/>
          <w:szCs w:val="24"/>
          <w:u w:color="000000"/>
          <w:bdr w:val="nil"/>
        </w:rPr>
        <w:t xml:space="preserve"> par </w:t>
      </w:r>
      <w:proofErr w:type="spellStart"/>
      <w:r w:rsidRPr="008C6B27">
        <w:rPr>
          <w:rFonts w:eastAsia="Calibri"/>
          <w:i/>
          <w:iCs/>
          <w:sz w:val="24"/>
          <w:szCs w:val="24"/>
          <w:u w:color="000000"/>
          <w:bdr w:val="nil"/>
        </w:rPr>
        <w:t>visiem</w:t>
      </w:r>
      <w:proofErr w:type="spellEnd"/>
      <w:r w:rsidRPr="008C6B27">
        <w:rPr>
          <w:rFonts w:eastAsia="Calibri"/>
          <w:i/>
          <w:iCs/>
          <w:sz w:val="24"/>
          <w:szCs w:val="24"/>
          <w:u w:color="000000"/>
          <w:bdr w:val="nil"/>
        </w:rPr>
        <w:t xml:space="preserve"> </w:t>
      </w:r>
      <w:proofErr w:type="spellStart"/>
      <w:r w:rsidRPr="008C6B27">
        <w:rPr>
          <w:rFonts w:eastAsia="Calibri"/>
          <w:i/>
          <w:iCs/>
          <w:sz w:val="24"/>
          <w:szCs w:val="24"/>
          <w:u w:color="000000"/>
          <w:bdr w:val="nil"/>
        </w:rPr>
        <w:t>apakšuzņēmējiem</w:t>
      </w:r>
      <w:proofErr w:type="spellEnd"/>
      <w:r w:rsidRPr="008C6B27">
        <w:rPr>
          <w:rFonts w:eastAsia="Calibri"/>
          <w:i/>
          <w:iCs/>
          <w:sz w:val="24"/>
          <w:szCs w:val="24"/>
          <w:u w:color="000000"/>
          <w:bdr w:val="nil"/>
        </w:rPr>
        <w:t xml:space="preserve"> </w:t>
      </w:r>
      <w:r w:rsidRPr="008C6B27">
        <w:rPr>
          <w:rFonts w:eastAsia="Calibri"/>
          <w:i/>
          <w:sz w:val="24"/>
          <w:szCs w:val="24"/>
          <w:u w:color="000000"/>
          <w:bdr w:val="nil"/>
        </w:rPr>
        <w:t xml:space="preserve">un </w:t>
      </w:r>
      <w:proofErr w:type="spellStart"/>
      <w:r w:rsidRPr="008C6B27">
        <w:rPr>
          <w:rFonts w:eastAsia="Calibri"/>
          <w:i/>
          <w:sz w:val="24"/>
          <w:szCs w:val="24"/>
          <w:u w:color="000000"/>
          <w:bdr w:val="nil"/>
        </w:rPr>
        <w:t>apakšuzņēmēja</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apakšuzņēmējiem</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kuri</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tiks</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piesaistīti</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iepirkuma</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līguma</w:t>
      </w:r>
      <w:proofErr w:type="spellEnd"/>
      <w:r w:rsidRPr="008C6B27">
        <w:rPr>
          <w:rFonts w:eastAsia="Calibri"/>
          <w:i/>
          <w:sz w:val="24"/>
          <w:szCs w:val="24"/>
          <w:u w:color="000000"/>
          <w:bdr w:val="nil"/>
        </w:rPr>
        <w:t xml:space="preserve"> </w:t>
      </w:r>
      <w:proofErr w:type="spellStart"/>
      <w:r w:rsidRPr="008C6B27">
        <w:rPr>
          <w:rFonts w:eastAsia="Calibri"/>
          <w:i/>
          <w:sz w:val="24"/>
          <w:szCs w:val="24"/>
          <w:u w:color="000000"/>
          <w:bdr w:val="nil"/>
        </w:rPr>
        <w:t>izpildē</w:t>
      </w:r>
      <w:proofErr w:type="spellEnd"/>
      <w:r w:rsidRPr="008C6B27">
        <w:rPr>
          <w:rFonts w:eastAsia="Calibri"/>
          <w:i/>
          <w:iCs/>
          <w:sz w:val="24"/>
          <w:szCs w:val="24"/>
          <w:u w:color="000000"/>
          <w:bdr w:val="nil"/>
        </w:rPr>
        <w:t>.</w:t>
      </w:r>
    </w:p>
    <w:p w14:paraId="5F4E7BF9" w14:textId="77777777" w:rsidR="00C91FC6" w:rsidRPr="008C6B27" w:rsidRDefault="00C91FC6" w:rsidP="00C91FC6">
      <w:pPr>
        <w:spacing w:before="60" w:after="60"/>
        <w:ind w:left="142" w:hanging="142"/>
        <w:rPr>
          <w:rFonts w:eastAsia="Calibri"/>
          <w:i/>
          <w:sz w:val="24"/>
          <w:szCs w:val="24"/>
          <w:u w:color="000000"/>
        </w:rPr>
      </w:pPr>
    </w:p>
    <w:p w14:paraId="60F6F6D1" w14:textId="02796E80" w:rsidR="00C91FC6" w:rsidRPr="008C6B27" w:rsidRDefault="00C91FC6" w:rsidP="00C91FC6">
      <w:pPr>
        <w:spacing w:before="60" w:after="60"/>
        <w:jc w:val="both"/>
        <w:rPr>
          <w:rFonts w:eastAsia="Calibri"/>
          <w:i/>
          <w:sz w:val="24"/>
          <w:szCs w:val="24"/>
          <w:u w:color="000000"/>
        </w:rPr>
      </w:pPr>
      <w:r w:rsidRPr="008C6B27">
        <w:rPr>
          <w:rFonts w:eastAsia="Calibri"/>
          <w:i/>
          <w:sz w:val="24"/>
          <w:szCs w:val="24"/>
          <w:u w:color="000000"/>
        </w:rPr>
        <w:t>**</w:t>
      </w:r>
      <w:proofErr w:type="spellStart"/>
      <w:r w:rsidRPr="008C6B27">
        <w:rPr>
          <w:rFonts w:eastAsia="Calibri"/>
          <w:i/>
          <w:sz w:val="24"/>
          <w:szCs w:val="24"/>
          <w:u w:color="000000"/>
        </w:rPr>
        <w:t>Apakšuzņēmēja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veicamās</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darba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daļas</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kopējo</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vērtību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noteic</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ņemot</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vērā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apakšuzņēmēja</w:t>
      </w:r>
      <w:proofErr w:type="spellEnd"/>
      <w:r w:rsidRPr="008C6B27">
        <w:rPr>
          <w:rFonts w:eastAsia="Calibri"/>
          <w:i/>
          <w:sz w:val="24"/>
          <w:szCs w:val="24"/>
          <w:u w:color="000000"/>
        </w:rPr>
        <w:t xml:space="preserve"> un </w:t>
      </w:r>
      <w:proofErr w:type="spellStart"/>
      <w:r w:rsidRPr="008C6B27">
        <w:rPr>
          <w:rFonts w:eastAsia="Calibri"/>
          <w:i/>
          <w:sz w:val="24"/>
          <w:szCs w:val="24"/>
          <w:u w:color="000000"/>
        </w:rPr>
        <w:t>visu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attiecīgā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iepirkuma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līguma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ietvaros</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tā</w:t>
      </w:r>
      <w:proofErr w:type="spellEnd"/>
      <w:r w:rsidRPr="008C6B27">
        <w:rPr>
          <w:rFonts w:eastAsia="Calibri"/>
          <w:i/>
          <w:sz w:val="24"/>
          <w:szCs w:val="24"/>
          <w:u w:color="000000"/>
        </w:rPr>
        <w:t xml:space="preserve"> </w:t>
      </w:r>
      <w:proofErr w:type="spellStart"/>
      <w:r w:rsidRPr="008C6B27">
        <w:rPr>
          <w:rFonts w:eastAsia="Calibri"/>
          <w:i/>
          <w:sz w:val="24"/>
          <w:szCs w:val="24"/>
          <w:u w:val="single" w:color="000000"/>
        </w:rPr>
        <w:t>saistīto</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uzņēmumu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veicamo</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darba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daļu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vērtību</w:t>
      </w:r>
      <w:proofErr w:type="spellEnd"/>
      <w:r w:rsidRPr="008C6B27">
        <w:rPr>
          <w:rFonts w:eastAsia="Calibri"/>
          <w:i/>
          <w:sz w:val="24"/>
          <w:szCs w:val="24"/>
          <w:u w:color="000000"/>
        </w:rPr>
        <w:t xml:space="preserve">. Par </w:t>
      </w:r>
      <w:proofErr w:type="spellStart"/>
      <w:r w:rsidRPr="008C6B27">
        <w:rPr>
          <w:rFonts w:eastAsia="Calibri"/>
          <w:i/>
          <w:sz w:val="24"/>
          <w:szCs w:val="24"/>
          <w:u w:color="000000"/>
        </w:rPr>
        <w:t>saistīto</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uzņēmumu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uzskata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kapitālsabiedrību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kurā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saskaņā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ar</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koncerna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statusu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nosakošajiem</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normatīvajiem</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aktiem</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apakšuzņēmējam</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ir</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izšķirošā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ietekme</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kurai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ir</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izšķirošā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ietekme</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apakšuzņēmējā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kapitālsabiedrību</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kurā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izšķirošā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ietekme</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ir</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citai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kapitālsabiedrībai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kurai</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vienlaikus</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ir</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izšķirošā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ietekme</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attiecīgajā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apakšuzņēmējā</w:t>
      </w:r>
      <w:proofErr w:type="spellEnd"/>
      <w:r w:rsidRPr="008C6B27">
        <w:rPr>
          <w:rFonts w:eastAsia="Calibri"/>
          <w:i/>
          <w:sz w:val="24"/>
          <w:szCs w:val="24"/>
          <w:u w:color="000000"/>
        </w:rPr>
        <w:t xml:space="preserve"> (PIL 63.</w:t>
      </w:r>
      <w:r w:rsidR="00AF51F7">
        <w:rPr>
          <w:rFonts w:eastAsia="Calibri"/>
          <w:i/>
          <w:sz w:val="24"/>
          <w:szCs w:val="24"/>
          <w:u w:color="000000"/>
        </w:rPr>
        <w:t> </w:t>
      </w:r>
      <w:proofErr w:type="spellStart"/>
      <w:r w:rsidRPr="008C6B27">
        <w:rPr>
          <w:rFonts w:eastAsia="Calibri"/>
          <w:i/>
          <w:sz w:val="24"/>
          <w:szCs w:val="24"/>
          <w:u w:color="000000"/>
        </w:rPr>
        <w:t>panta</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trešā</w:t>
      </w:r>
      <w:proofErr w:type="spellEnd"/>
      <w:r w:rsidRPr="008C6B27">
        <w:rPr>
          <w:rFonts w:eastAsia="Calibri"/>
          <w:i/>
          <w:sz w:val="24"/>
          <w:szCs w:val="24"/>
          <w:u w:color="000000"/>
        </w:rPr>
        <w:t xml:space="preserve"> </w:t>
      </w:r>
      <w:proofErr w:type="spellStart"/>
      <w:r w:rsidRPr="008C6B27">
        <w:rPr>
          <w:rFonts w:eastAsia="Calibri"/>
          <w:i/>
          <w:sz w:val="24"/>
          <w:szCs w:val="24"/>
          <w:u w:color="000000"/>
        </w:rPr>
        <w:t>daļa</w:t>
      </w:r>
      <w:proofErr w:type="spellEnd"/>
      <w:r w:rsidRPr="008C6B27">
        <w:rPr>
          <w:rFonts w:eastAsia="Calibri"/>
          <w:i/>
          <w:sz w:val="24"/>
          <w:szCs w:val="24"/>
          <w:u w:color="000000"/>
        </w:rPr>
        <w:t>).</w:t>
      </w:r>
    </w:p>
    <w:p w14:paraId="7D679753" w14:textId="77777777" w:rsidR="00C91FC6" w:rsidRPr="008C6B27" w:rsidRDefault="00C91FC6" w:rsidP="00C91FC6">
      <w:pPr>
        <w:keepLines/>
        <w:pBdr>
          <w:top w:val="nil"/>
          <w:left w:val="nil"/>
          <w:bottom w:val="nil"/>
          <w:right w:val="nil"/>
          <w:between w:val="nil"/>
          <w:bar w:val="nil"/>
        </w:pBdr>
        <w:spacing w:before="60" w:after="60"/>
        <w:jc w:val="both"/>
        <w:rPr>
          <w:rFonts w:eastAsia="Calibri"/>
          <w:i/>
          <w:iCs/>
          <w:sz w:val="24"/>
          <w:szCs w:val="24"/>
          <w:u w:color="000000"/>
          <w:bdr w:val="nil"/>
        </w:rPr>
      </w:pP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528811B2" w:rsidR="00D13D97" w:rsidRDefault="00D13D97"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6A0A0859" w14:textId="309C31CD" w:rsidR="0031765B" w:rsidRDefault="00EA7560" w:rsidP="00DC2B59">
      <w:pPr>
        <w:pStyle w:val="ListParagraph"/>
        <w:widowControl w:val="0"/>
        <w:autoSpaceDE w:val="0"/>
        <w:autoSpaceDN w:val="0"/>
        <w:adjustRightInd w:val="0"/>
        <w:spacing w:after="960"/>
        <w:jc w:val="right"/>
        <w:rPr>
          <w:sz w:val="24"/>
          <w:szCs w:val="24"/>
          <w:lang w:eastAsia="lv-LV"/>
        </w:rPr>
      </w:pPr>
      <w:r>
        <w:rPr>
          <w:sz w:val="24"/>
          <w:szCs w:val="24"/>
          <w:lang w:eastAsia="lv-LV"/>
        </w:rPr>
        <w:lastRenderedPageBreak/>
        <w:t>8</w:t>
      </w:r>
      <w:r w:rsidR="0031765B">
        <w:rPr>
          <w:sz w:val="24"/>
          <w:szCs w:val="24"/>
          <w:lang w:eastAsia="lv-LV"/>
        </w:rPr>
        <w:t>.</w:t>
      </w:r>
      <w:r w:rsidR="00D13D97">
        <w:rPr>
          <w:sz w:val="24"/>
          <w:szCs w:val="24"/>
          <w:lang w:eastAsia="lv-LV"/>
        </w:rPr>
        <w:t> </w:t>
      </w:r>
      <w:proofErr w:type="spellStart"/>
      <w:r w:rsidR="0031765B">
        <w:rPr>
          <w:sz w:val="24"/>
          <w:szCs w:val="24"/>
          <w:lang w:eastAsia="lv-LV"/>
        </w:rPr>
        <w:t>pielikums</w:t>
      </w:r>
      <w:proofErr w:type="spellEnd"/>
    </w:p>
    <w:p w14:paraId="0ECD1165" w14:textId="560A3CC2" w:rsidR="000239C5" w:rsidRPr="00DC2B59" w:rsidRDefault="00EA1452" w:rsidP="00DC2B59">
      <w:pPr>
        <w:pStyle w:val="ListParagraph"/>
        <w:widowControl w:val="0"/>
        <w:autoSpaceDE w:val="0"/>
        <w:autoSpaceDN w:val="0"/>
        <w:adjustRightInd w:val="0"/>
        <w:spacing w:after="960"/>
        <w:jc w:val="right"/>
        <w:rPr>
          <w:bCs/>
          <w:sz w:val="24"/>
          <w:szCs w:val="24"/>
          <w:lang w:eastAsia="lv-LV"/>
        </w:rPr>
      </w:pPr>
      <w:proofErr w:type="spellStart"/>
      <w:r>
        <w:rPr>
          <w:sz w:val="24"/>
          <w:szCs w:val="24"/>
          <w:lang w:eastAsia="lv-LV"/>
        </w:rPr>
        <w:t>Iepirkuma</w:t>
      </w:r>
      <w:proofErr w:type="spellEnd"/>
      <w:r w:rsidR="00DC2B59" w:rsidRPr="00167081">
        <w:rPr>
          <w:sz w:val="24"/>
          <w:szCs w:val="24"/>
          <w:lang w:eastAsia="lv-LV"/>
        </w:rPr>
        <w:t xml:space="preserve"> </w:t>
      </w:r>
      <w:proofErr w:type="spellStart"/>
      <w:r w:rsidR="00DC2B59" w:rsidRPr="00167081">
        <w:rPr>
          <w:sz w:val="24"/>
          <w:szCs w:val="24"/>
          <w:lang w:eastAsia="lv-LV"/>
        </w:rPr>
        <w:t>nolikumam</w:t>
      </w:r>
      <w:proofErr w:type="spellEnd"/>
      <w:r w:rsidR="00DC2B59" w:rsidRPr="00167081">
        <w:rPr>
          <w:sz w:val="24"/>
          <w:szCs w:val="24"/>
          <w:lang w:eastAsia="lv-LV"/>
        </w:rPr>
        <w:br/>
        <w:t>ID Nr.</w:t>
      </w:r>
      <w:r w:rsidR="00D13D97">
        <w:rPr>
          <w:sz w:val="24"/>
          <w:szCs w:val="24"/>
          <w:lang w:eastAsia="lv-LV"/>
        </w:rPr>
        <w:t> </w:t>
      </w:r>
      <w:r w:rsidR="00AF60D6">
        <w:rPr>
          <w:sz w:val="24"/>
          <w:szCs w:val="24"/>
          <w:lang w:eastAsia="lv-LV"/>
        </w:rPr>
        <w:t>LRLM 2026/36</w:t>
      </w:r>
    </w:p>
    <w:p w14:paraId="319AE0B7" w14:textId="77777777" w:rsidR="0031765B" w:rsidRPr="008C6B27" w:rsidRDefault="0031765B" w:rsidP="0031765B">
      <w:pPr>
        <w:spacing w:before="120" w:after="120"/>
        <w:jc w:val="center"/>
        <w:rPr>
          <w:b/>
          <w:sz w:val="24"/>
          <w:szCs w:val="24"/>
        </w:rPr>
      </w:pPr>
      <w:proofErr w:type="spellStart"/>
      <w:r w:rsidRPr="008C6B27">
        <w:rPr>
          <w:b/>
          <w:sz w:val="24"/>
          <w:szCs w:val="24"/>
        </w:rPr>
        <w:t>Apakšuzņēmēja</w:t>
      </w:r>
      <w:proofErr w:type="spellEnd"/>
      <w:r w:rsidRPr="008C6B27">
        <w:rPr>
          <w:b/>
          <w:sz w:val="24"/>
          <w:szCs w:val="24"/>
        </w:rPr>
        <w:t xml:space="preserve"> un/</w:t>
      </w:r>
      <w:proofErr w:type="spellStart"/>
      <w:r w:rsidRPr="008C6B27">
        <w:rPr>
          <w:b/>
          <w:sz w:val="24"/>
          <w:szCs w:val="24"/>
        </w:rPr>
        <w:t>vai</w:t>
      </w:r>
      <w:proofErr w:type="spellEnd"/>
      <w:r w:rsidRPr="008C6B27">
        <w:rPr>
          <w:b/>
          <w:sz w:val="24"/>
          <w:szCs w:val="24"/>
        </w:rPr>
        <w:t xml:space="preserve"> personas, </w:t>
      </w:r>
      <w:proofErr w:type="spellStart"/>
      <w:r w:rsidRPr="008C6B27">
        <w:rPr>
          <w:b/>
          <w:sz w:val="24"/>
          <w:szCs w:val="24"/>
        </w:rPr>
        <w:t>uz</w:t>
      </w:r>
      <w:proofErr w:type="spellEnd"/>
      <w:r w:rsidRPr="008C6B27">
        <w:rPr>
          <w:b/>
          <w:sz w:val="24"/>
          <w:szCs w:val="24"/>
        </w:rPr>
        <w:t xml:space="preserve"> </w:t>
      </w:r>
      <w:proofErr w:type="spellStart"/>
      <w:r w:rsidRPr="008C6B27">
        <w:rPr>
          <w:b/>
          <w:sz w:val="24"/>
          <w:szCs w:val="24"/>
        </w:rPr>
        <w:t>kuras</w:t>
      </w:r>
      <w:proofErr w:type="spellEnd"/>
      <w:r w:rsidRPr="008C6B27">
        <w:rPr>
          <w:b/>
          <w:sz w:val="24"/>
          <w:szCs w:val="24"/>
        </w:rPr>
        <w:t xml:space="preserve"> </w:t>
      </w:r>
      <w:proofErr w:type="spellStart"/>
      <w:r w:rsidRPr="008C6B27">
        <w:rPr>
          <w:b/>
          <w:sz w:val="24"/>
          <w:szCs w:val="24"/>
        </w:rPr>
        <w:t>iespējām</w:t>
      </w:r>
      <w:proofErr w:type="spellEnd"/>
      <w:r w:rsidRPr="008C6B27">
        <w:rPr>
          <w:b/>
          <w:sz w:val="24"/>
          <w:szCs w:val="24"/>
        </w:rPr>
        <w:t xml:space="preserve"> pretendents </w:t>
      </w:r>
      <w:proofErr w:type="spellStart"/>
      <w:r w:rsidRPr="008C6B27">
        <w:rPr>
          <w:b/>
          <w:sz w:val="24"/>
          <w:szCs w:val="24"/>
        </w:rPr>
        <w:t>balstās</w:t>
      </w:r>
      <w:proofErr w:type="spellEnd"/>
      <w:r w:rsidRPr="008C6B27">
        <w:rPr>
          <w:b/>
          <w:sz w:val="24"/>
          <w:szCs w:val="24"/>
        </w:rPr>
        <w:t xml:space="preserve">, </w:t>
      </w:r>
      <w:proofErr w:type="spellStart"/>
      <w:r w:rsidRPr="008C6B27">
        <w:rPr>
          <w:b/>
          <w:sz w:val="24"/>
          <w:szCs w:val="24"/>
        </w:rPr>
        <w:t>apliecinājums</w:t>
      </w:r>
      <w:proofErr w:type="spellEnd"/>
      <w:r w:rsidRPr="008C6B27">
        <w:rPr>
          <w:b/>
          <w:sz w:val="24"/>
          <w:szCs w:val="24"/>
        </w:rPr>
        <w:t xml:space="preserve"> par </w:t>
      </w:r>
      <w:proofErr w:type="spellStart"/>
      <w:r w:rsidRPr="008C6B27">
        <w:rPr>
          <w:b/>
          <w:sz w:val="24"/>
          <w:szCs w:val="24"/>
        </w:rPr>
        <w:t>gatavību</w:t>
      </w:r>
      <w:proofErr w:type="spellEnd"/>
      <w:r w:rsidRPr="008C6B27">
        <w:rPr>
          <w:b/>
          <w:sz w:val="24"/>
          <w:szCs w:val="24"/>
        </w:rPr>
        <w:t xml:space="preserve"> </w:t>
      </w:r>
      <w:proofErr w:type="spellStart"/>
      <w:r w:rsidRPr="008C6B27">
        <w:rPr>
          <w:b/>
          <w:sz w:val="24"/>
          <w:szCs w:val="24"/>
        </w:rPr>
        <w:t>piedalīties</w:t>
      </w:r>
      <w:proofErr w:type="spellEnd"/>
      <w:r w:rsidRPr="008C6B27">
        <w:rPr>
          <w:b/>
          <w:sz w:val="24"/>
          <w:szCs w:val="24"/>
        </w:rPr>
        <w:t xml:space="preserve"> </w:t>
      </w:r>
      <w:proofErr w:type="spellStart"/>
      <w:r w:rsidRPr="008C6B27">
        <w:rPr>
          <w:b/>
          <w:sz w:val="24"/>
          <w:szCs w:val="24"/>
        </w:rPr>
        <w:t>līguma</w:t>
      </w:r>
      <w:proofErr w:type="spellEnd"/>
      <w:r w:rsidRPr="008C6B27">
        <w:rPr>
          <w:b/>
          <w:sz w:val="24"/>
          <w:szCs w:val="24"/>
        </w:rPr>
        <w:t xml:space="preserve"> </w:t>
      </w:r>
      <w:proofErr w:type="spellStart"/>
      <w:r w:rsidRPr="008C6B27">
        <w:rPr>
          <w:b/>
          <w:sz w:val="24"/>
          <w:szCs w:val="24"/>
        </w:rPr>
        <w:t>izpildē</w:t>
      </w:r>
      <w:proofErr w:type="spellEnd"/>
    </w:p>
    <w:p w14:paraId="40086E0E" w14:textId="77777777" w:rsidR="00C35198" w:rsidRDefault="00C35198" w:rsidP="00C35198">
      <w:pPr>
        <w:tabs>
          <w:tab w:val="left" w:pos="851"/>
        </w:tabs>
        <w:spacing w:before="120" w:after="120"/>
        <w:jc w:val="center"/>
        <w:rPr>
          <w:b/>
          <w:sz w:val="24"/>
          <w:szCs w:val="24"/>
          <w:lang w:val="lv-LV"/>
        </w:rPr>
      </w:pPr>
      <w:proofErr w:type="spellStart"/>
      <w:r w:rsidRPr="008C6B27">
        <w:rPr>
          <w:b/>
          <w:sz w:val="24"/>
          <w:szCs w:val="24"/>
        </w:rPr>
        <w:t>Iepirkums</w:t>
      </w:r>
      <w:proofErr w:type="spellEnd"/>
      <w:r w:rsidRPr="008C6B27">
        <w:rPr>
          <w:b/>
          <w:sz w:val="24"/>
          <w:szCs w:val="24"/>
        </w:rPr>
        <w:t xml:space="preserve"> </w:t>
      </w:r>
      <w:r w:rsidRPr="00F74CA2">
        <w:rPr>
          <w:b/>
          <w:sz w:val="24"/>
          <w:szCs w:val="24"/>
          <w:lang w:val="lv-LV"/>
        </w:rPr>
        <w:t>“</w:t>
      </w:r>
      <w:r w:rsidRPr="00D62E24">
        <w:rPr>
          <w:b/>
          <w:sz w:val="24"/>
          <w:szCs w:val="24"/>
          <w:lang w:val="lv-LV"/>
        </w:rPr>
        <w:t>Pasākumi speciālistiem par zēnu un vīriešu iesaisti dzimumu līdztiesības jautājumu aktualizēšanai un risināšanai</w:t>
      </w:r>
      <w:r>
        <w:rPr>
          <w:b/>
          <w:sz w:val="24"/>
          <w:szCs w:val="24"/>
          <w:lang w:val="lv-LV"/>
        </w:rPr>
        <w:t>”</w:t>
      </w:r>
    </w:p>
    <w:p w14:paraId="3E8F0798" w14:textId="77777777" w:rsidR="00CC61BC" w:rsidRDefault="00CC61BC" w:rsidP="0031765B">
      <w:pPr>
        <w:tabs>
          <w:tab w:val="left" w:pos="851"/>
        </w:tabs>
        <w:spacing w:line="276" w:lineRule="auto"/>
        <w:jc w:val="both"/>
        <w:rPr>
          <w:sz w:val="24"/>
          <w:szCs w:val="24"/>
        </w:rPr>
      </w:pPr>
    </w:p>
    <w:p w14:paraId="5414973A" w14:textId="228E0CD5" w:rsidR="0031765B" w:rsidRPr="008C6B27" w:rsidRDefault="0031765B" w:rsidP="0031765B">
      <w:pPr>
        <w:tabs>
          <w:tab w:val="left" w:pos="851"/>
        </w:tabs>
        <w:spacing w:line="276" w:lineRule="auto"/>
        <w:jc w:val="both"/>
        <w:rPr>
          <w:sz w:val="24"/>
          <w:szCs w:val="24"/>
        </w:rPr>
      </w:pPr>
      <w:proofErr w:type="spellStart"/>
      <w:r w:rsidRPr="008C6B27">
        <w:rPr>
          <w:sz w:val="24"/>
          <w:szCs w:val="24"/>
        </w:rPr>
        <w:t>Apliecinām</w:t>
      </w:r>
      <w:proofErr w:type="spellEnd"/>
      <w:r w:rsidRPr="008C6B27">
        <w:rPr>
          <w:sz w:val="24"/>
          <w:szCs w:val="24"/>
        </w:rPr>
        <w:t xml:space="preserve">, ka </w:t>
      </w:r>
      <w:proofErr w:type="spellStart"/>
      <w:r w:rsidRPr="008C6B27">
        <w:rPr>
          <w:sz w:val="24"/>
          <w:szCs w:val="24"/>
        </w:rPr>
        <w:t>mēs</w:t>
      </w:r>
      <w:proofErr w:type="spellEnd"/>
      <w:r w:rsidRPr="008C6B27">
        <w:rPr>
          <w:sz w:val="24"/>
          <w:szCs w:val="24"/>
        </w:rPr>
        <w:t>___</w:t>
      </w:r>
      <w:r w:rsidR="00C94241">
        <w:rPr>
          <w:sz w:val="24"/>
          <w:szCs w:val="24"/>
        </w:rPr>
        <w:t>______</w:t>
      </w:r>
      <w:r w:rsidRPr="008C6B27">
        <w:rPr>
          <w:sz w:val="24"/>
          <w:szCs w:val="24"/>
        </w:rPr>
        <w:t xml:space="preserve"> </w:t>
      </w:r>
      <w:r w:rsidRPr="008C6B27">
        <w:rPr>
          <w:i/>
          <w:sz w:val="24"/>
          <w:szCs w:val="24"/>
        </w:rPr>
        <w:t>(</w:t>
      </w:r>
      <w:proofErr w:type="spellStart"/>
      <w:r w:rsidRPr="008C6B27">
        <w:rPr>
          <w:i/>
          <w:sz w:val="24"/>
          <w:szCs w:val="24"/>
        </w:rPr>
        <w:t>apakšuzņēmēja</w:t>
      </w:r>
      <w:proofErr w:type="spellEnd"/>
      <w:r w:rsidRPr="008C6B27">
        <w:rPr>
          <w:i/>
          <w:sz w:val="24"/>
          <w:szCs w:val="24"/>
        </w:rPr>
        <w:t xml:space="preserve">, personas, </w:t>
      </w:r>
      <w:proofErr w:type="spellStart"/>
      <w:r w:rsidRPr="008C6B27">
        <w:rPr>
          <w:i/>
          <w:sz w:val="24"/>
          <w:szCs w:val="24"/>
        </w:rPr>
        <w:t>uz</w:t>
      </w:r>
      <w:proofErr w:type="spellEnd"/>
      <w:r w:rsidRPr="008C6B27">
        <w:rPr>
          <w:i/>
          <w:sz w:val="24"/>
          <w:szCs w:val="24"/>
        </w:rPr>
        <w:t xml:space="preserve"> </w:t>
      </w:r>
      <w:proofErr w:type="spellStart"/>
      <w:r w:rsidRPr="008C6B27">
        <w:rPr>
          <w:i/>
          <w:sz w:val="24"/>
          <w:szCs w:val="24"/>
        </w:rPr>
        <w:t>kuras</w:t>
      </w:r>
      <w:proofErr w:type="spellEnd"/>
      <w:r w:rsidRPr="008C6B27">
        <w:rPr>
          <w:i/>
          <w:sz w:val="24"/>
          <w:szCs w:val="24"/>
        </w:rPr>
        <w:t xml:space="preserve"> </w:t>
      </w:r>
      <w:proofErr w:type="spellStart"/>
      <w:r w:rsidRPr="008C6B27">
        <w:rPr>
          <w:i/>
          <w:sz w:val="24"/>
          <w:szCs w:val="24"/>
        </w:rPr>
        <w:t>iespējām</w:t>
      </w:r>
      <w:proofErr w:type="spellEnd"/>
      <w:r w:rsidRPr="008C6B27">
        <w:rPr>
          <w:i/>
          <w:sz w:val="24"/>
          <w:szCs w:val="24"/>
        </w:rPr>
        <w:t xml:space="preserve"> pretendents </w:t>
      </w:r>
      <w:proofErr w:type="spellStart"/>
      <w:r w:rsidRPr="008C6B27">
        <w:rPr>
          <w:i/>
          <w:sz w:val="24"/>
          <w:szCs w:val="24"/>
        </w:rPr>
        <w:t>balstās</w:t>
      </w:r>
      <w:proofErr w:type="spellEnd"/>
      <w:r w:rsidRPr="008C6B27">
        <w:rPr>
          <w:i/>
          <w:sz w:val="24"/>
          <w:szCs w:val="24"/>
        </w:rPr>
        <w:t xml:space="preserve">, </w:t>
      </w:r>
      <w:proofErr w:type="spellStart"/>
      <w:r w:rsidRPr="008C6B27">
        <w:rPr>
          <w:i/>
          <w:sz w:val="24"/>
          <w:szCs w:val="24"/>
        </w:rPr>
        <w:t>nosaukums</w:t>
      </w:r>
      <w:proofErr w:type="spellEnd"/>
      <w:r w:rsidRPr="008C6B27">
        <w:rPr>
          <w:i/>
          <w:sz w:val="24"/>
          <w:szCs w:val="24"/>
        </w:rPr>
        <w:t xml:space="preserve">, </w:t>
      </w:r>
      <w:proofErr w:type="spellStart"/>
      <w:r w:rsidRPr="008C6B27">
        <w:rPr>
          <w:i/>
          <w:sz w:val="24"/>
          <w:szCs w:val="24"/>
        </w:rPr>
        <w:t>reģistrācijas</w:t>
      </w:r>
      <w:proofErr w:type="spellEnd"/>
      <w:r w:rsidRPr="008C6B27">
        <w:rPr>
          <w:i/>
          <w:sz w:val="24"/>
          <w:szCs w:val="24"/>
        </w:rPr>
        <w:t xml:space="preserve"> </w:t>
      </w:r>
      <w:proofErr w:type="spellStart"/>
      <w:r w:rsidRPr="008C6B27">
        <w:rPr>
          <w:i/>
          <w:sz w:val="24"/>
          <w:szCs w:val="24"/>
        </w:rPr>
        <w:t>numurs</w:t>
      </w:r>
      <w:proofErr w:type="spellEnd"/>
      <w:r w:rsidRPr="008C6B27">
        <w:rPr>
          <w:i/>
          <w:sz w:val="24"/>
          <w:szCs w:val="24"/>
        </w:rPr>
        <w:t>)</w:t>
      </w:r>
      <w:r w:rsidRPr="008C6B27">
        <w:rPr>
          <w:sz w:val="24"/>
          <w:szCs w:val="24"/>
        </w:rPr>
        <w:t xml:space="preserve">, </w:t>
      </w:r>
      <w:proofErr w:type="spellStart"/>
      <w:r w:rsidRPr="008C6B27">
        <w:rPr>
          <w:sz w:val="24"/>
          <w:szCs w:val="24"/>
        </w:rPr>
        <w:t>esam</w:t>
      </w:r>
      <w:proofErr w:type="spellEnd"/>
      <w:r w:rsidRPr="008C6B27">
        <w:rPr>
          <w:sz w:val="24"/>
          <w:szCs w:val="24"/>
        </w:rPr>
        <w:t xml:space="preserve"> </w:t>
      </w:r>
      <w:proofErr w:type="spellStart"/>
      <w:r w:rsidRPr="008C6B27">
        <w:rPr>
          <w:sz w:val="24"/>
          <w:szCs w:val="24"/>
        </w:rPr>
        <w:t>gatavi</w:t>
      </w:r>
      <w:proofErr w:type="spellEnd"/>
      <w:r w:rsidRPr="008C6B27">
        <w:rPr>
          <w:sz w:val="24"/>
          <w:szCs w:val="24"/>
        </w:rPr>
        <w:t xml:space="preserve"> </w:t>
      </w:r>
      <w:proofErr w:type="spellStart"/>
      <w:r w:rsidRPr="008C6B27">
        <w:rPr>
          <w:sz w:val="24"/>
          <w:szCs w:val="24"/>
        </w:rPr>
        <w:t>izpildīt</w:t>
      </w:r>
      <w:proofErr w:type="spellEnd"/>
      <w:r w:rsidRPr="008C6B27">
        <w:rPr>
          <w:sz w:val="24"/>
          <w:szCs w:val="24"/>
        </w:rPr>
        <w:t xml:space="preserve"> </w:t>
      </w:r>
      <w:proofErr w:type="spellStart"/>
      <w:r w:rsidRPr="008C6B27">
        <w:rPr>
          <w:sz w:val="24"/>
          <w:szCs w:val="24"/>
        </w:rPr>
        <w:t>iepirkuma</w:t>
      </w:r>
      <w:proofErr w:type="spellEnd"/>
      <w:r w:rsidRPr="008C6B27">
        <w:rPr>
          <w:b/>
          <w:bCs/>
          <w:sz w:val="24"/>
          <w:szCs w:val="24"/>
        </w:rPr>
        <w:t xml:space="preserve"> </w:t>
      </w:r>
      <w:r w:rsidR="0049687C" w:rsidRPr="0049687C">
        <w:rPr>
          <w:b/>
          <w:bCs/>
          <w:sz w:val="24"/>
          <w:szCs w:val="24"/>
        </w:rPr>
        <w:t>“</w:t>
      </w:r>
      <w:proofErr w:type="spellStart"/>
      <w:r w:rsidR="00A92CB2" w:rsidRPr="00A92CB2">
        <w:rPr>
          <w:b/>
          <w:bCs/>
          <w:sz w:val="24"/>
          <w:szCs w:val="24"/>
        </w:rPr>
        <w:t>Pasākumi</w:t>
      </w:r>
      <w:proofErr w:type="spellEnd"/>
      <w:r w:rsidR="00A92CB2" w:rsidRPr="00A92CB2">
        <w:rPr>
          <w:b/>
          <w:bCs/>
          <w:sz w:val="24"/>
          <w:szCs w:val="24"/>
        </w:rPr>
        <w:t xml:space="preserve"> </w:t>
      </w:r>
      <w:proofErr w:type="spellStart"/>
      <w:r w:rsidR="00A92CB2" w:rsidRPr="00A92CB2">
        <w:rPr>
          <w:b/>
          <w:bCs/>
          <w:sz w:val="24"/>
          <w:szCs w:val="24"/>
        </w:rPr>
        <w:t>speciālistiem</w:t>
      </w:r>
      <w:proofErr w:type="spellEnd"/>
      <w:r w:rsidR="00A92CB2" w:rsidRPr="00A92CB2">
        <w:rPr>
          <w:b/>
          <w:bCs/>
          <w:sz w:val="24"/>
          <w:szCs w:val="24"/>
        </w:rPr>
        <w:t xml:space="preserve"> par </w:t>
      </w:r>
      <w:proofErr w:type="spellStart"/>
      <w:r w:rsidR="00A92CB2" w:rsidRPr="00A92CB2">
        <w:rPr>
          <w:b/>
          <w:bCs/>
          <w:sz w:val="24"/>
          <w:szCs w:val="24"/>
        </w:rPr>
        <w:t>zēnu</w:t>
      </w:r>
      <w:proofErr w:type="spellEnd"/>
      <w:r w:rsidR="00A92CB2" w:rsidRPr="00A92CB2">
        <w:rPr>
          <w:b/>
          <w:bCs/>
          <w:sz w:val="24"/>
          <w:szCs w:val="24"/>
        </w:rPr>
        <w:t xml:space="preserve"> un </w:t>
      </w:r>
      <w:proofErr w:type="spellStart"/>
      <w:r w:rsidR="00A92CB2" w:rsidRPr="00A92CB2">
        <w:rPr>
          <w:b/>
          <w:bCs/>
          <w:sz w:val="24"/>
          <w:szCs w:val="24"/>
        </w:rPr>
        <w:t>vīriešu</w:t>
      </w:r>
      <w:proofErr w:type="spellEnd"/>
      <w:r w:rsidR="00A92CB2" w:rsidRPr="00A92CB2">
        <w:rPr>
          <w:b/>
          <w:bCs/>
          <w:sz w:val="24"/>
          <w:szCs w:val="24"/>
        </w:rPr>
        <w:t xml:space="preserve"> </w:t>
      </w:r>
      <w:proofErr w:type="spellStart"/>
      <w:r w:rsidR="00A92CB2" w:rsidRPr="00A92CB2">
        <w:rPr>
          <w:b/>
          <w:bCs/>
          <w:sz w:val="24"/>
          <w:szCs w:val="24"/>
        </w:rPr>
        <w:t>iesaisti</w:t>
      </w:r>
      <w:proofErr w:type="spellEnd"/>
      <w:r w:rsidR="00A92CB2" w:rsidRPr="00A92CB2">
        <w:rPr>
          <w:b/>
          <w:bCs/>
          <w:sz w:val="24"/>
          <w:szCs w:val="24"/>
        </w:rPr>
        <w:t xml:space="preserve"> </w:t>
      </w:r>
      <w:proofErr w:type="spellStart"/>
      <w:r w:rsidR="00A92CB2" w:rsidRPr="00A92CB2">
        <w:rPr>
          <w:b/>
          <w:bCs/>
          <w:sz w:val="24"/>
          <w:szCs w:val="24"/>
        </w:rPr>
        <w:t>dzimumu</w:t>
      </w:r>
      <w:proofErr w:type="spellEnd"/>
      <w:r w:rsidR="00A92CB2" w:rsidRPr="00A92CB2">
        <w:rPr>
          <w:b/>
          <w:bCs/>
          <w:sz w:val="24"/>
          <w:szCs w:val="24"/>
        </w:rPr>
        <w:t xml:space="preserve"> </w:t>
      </w:r>
      <w:proofErr w:type="spellStart"/>
      <w:r w:rsidR="00A92CB2" w:rsidRPr="00A92CB2">
        <w:rPr>
          <w:b/>
          <w:bCs/>
          <w:sz w:val="24"/>
          <w:szCs w:val="24"/>
        </w:rPr>
        <w:t>līdztiesības</w:t>
      </w:r>
      <w:proofErr w:type="spellEnd"/>
      <w:r w:rsidR="00A92CB2" w:rsidRPr="00A92CB2">
        <w:rPr>
          <w:b/>
          <w:bCs/>
          <w:sz w:val="24"/>
          <w:szCs w:val="24"/>
        </w:rPr>
        <w:t xml:space="preserve"> </w:t>
      </w:r>
      <w:proofErr w:type="spellStart"/>
      <w:r w:rsidR="00A92CB2" w:rsidRPr="00A92CB2">
        <w:rPr>
          <w:b/>
          <w:bCs/>
          <w:sz w:val="24"/>
          <w:szCs w:val="24"/>
        </w:rPr>
        <w:t>jautājumu</w:t>
      </w:r>
      <w:proofErr w:type="spellEnd"/>
      <w:r w:rsidR="00A92CB2" w:rsidRPr="00A92CB2">
        <w:rPr>
          <w:b/>
          <w:bCs/>
          <w:sz w:val="24"/>
          <w:szCs w:val="24"/>
        </w:rPr>
        <w:t xml:space="preserve"> </w:t>
      </w:r>
      <w:proofErr w:type="spellStart"/>
      <w:r w:rsidR="00A92CB2" w:rsidRPr="00A92CB2">
        <w:rPr>
          <w:b/>
          <w:bCs/>
          <w:sz w:val="24"/>
          <w:szCs w:val="24"/>
        </w:rPr>
        <w:t>aktualizēšanai</w:t>
      </w:r>
      <w:proofErr w:type="spellEnd"/>
      <w:r w:rsidR="00A92CB2" w:rsidRPr="00A92CB2">
        <w:rPr>
          <w:b/>
          <w:bCs/>
          <w:sz w:val="24"/>
          <w:szCs w:val="24"/>
        </w:rPr>
        <w:t xml:space="preserve"> un </w:t>
      </w:r>
      <w:proofErr w:type="spellStart"/>
      <w:r w:rsidR="00A92CB2" w:rsidRPr="00A92CB2">
        <w:rPr>
          <w:b/>
          <w:bCs/>
          <w:sz w:val="24"/>
          <w:szCs w:val="24"/>
        </w:rPr>
        <w:t>risināšanai</w:t>
      </w:r>
      <w:proofErr w:type="spellEnd"/>
      <w:r w:rsidR="00A92CB2">
        <w:rPr>
          <w:b/>
          <w:bCs/>
          <w:sz w:val="24"/>
          <w:szCs w:val="24"/>
        </w:rPr>
        <w:t>”</w:t>
      </w:r>
      <w:r w:rsidRPr="008C6B27">
        <w:rPr>
          <w:b/>
          <w:bCs/>
          <w:sz w:val="24"/>
          <w:szCs w:val="24"/>
        </w:rPr>
        <w:t>, (</w:t>
      </w:r>
      <w:r w:rsidRPr="008C6B27">
        <w:rPr>
          <w:sz w:val="24"/>
          <w:szCs w:val="24"/>
        </w:rPr>
        <w:t>ID Nr. </w:t>
      </w:r>
      <w:r w:rsidR="00AF60D6">
        <w:rPr>
          <w:sz w:val="24"/>
          <w:szCs w:val="24"/>
        </w:rPr>
        <w:t>LRLM 2026/36</w:t>
      </w:r>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izpildē</w:t>
      </w:r>
      <w:proofErr w:type="spellEnd"/>
      <w:r w:rsidRPr="008C6B27">
        <w:rPr>
          <w:sz w:val="24"/>
          <w:szCs w:val="24"/>
        </w:rPr>
        <w:t xml:space="preserve"> </w:t>
      </w:r>
      <w:proofErr w:type="spellStart"/>
      <w:r w:rsidRPr="008C6B27">
        <w:rPr>
          <w:sz w:val="24"/>
          <w:szCs w:val="24"/>
        </w:rPr>
        <w:t>iesaistīto</w:t>
      </w:r>
      <w:proofErr w:type="spellEnd"/>
      <w:r w:rsidRPr="008C6B27">
        <w:rPr>
          <w:sz w:val="24"/>
          <w:szCs w:val="24"/>
        </w:rPr>
        <w:t xml:space="preserve"> </w:t>
      </w:r>
      <w:proofErr w:type="spellStart"/>
      <w:r w:rsidRPr="008C6B27">
        <w:rPr>
          <w:sz w:val="24"/>
          <w:szCs w:val="24"/>
        </w:rPr>
        <w:t>apakšuzņēmēju</w:t>
      </w:r>
      <w:proofErr w:type="spellEnd"/>
      <w:r w:rsidRPr="008C6B27">
        <w:rPr>
          <w:sz w:val="24"/>
          <w:szCs w:val="24"/>
        </w:rPr>
        <w:t xml:space="preserve"> </w:t>
      </w:r>
      <w:proofErr w:type="spellStart"/>
      <w:r w:rsidRPr="008C6B27">
        <w:rPr>
          <w:sz w:val="24"/>
          <w:szCs w:val="24"/>
        </w:rPr>
        <w:t>sarakstā</w:t>
      </w:r>
      <w:proofErr w:type="spellEnd"/>
      <w:r w:rsidRPr="008C6B27">
        <w:rPr>
          <w:sz w:val="24"/>
          <w:szCs w:val="24"/>
        </w:rPr>
        <w:t xml:space="preserve"> </w:t>
      </w:r>
      <w:proofErr w:type="spellStart"/>
      <w:r w:rsidRPr="008C6B27">
        <w:rPr>
          <w:sz w:val="24"/>
          <w:szCs w:val="24"/>
        </w:rPr>
        <w:t>norādīto</w:t>
      </w:r>
      <w:proofErr w:type="spellEnd"/>
      <w:r w:rsidRPr="008C6B27">
        <w:rPr>
          <w:sz w:val="24"/>
          <w:szCs w:val="24"/>
        </w:rPr>
        <w:t xml:space="preserve"> mums </w:t>
      </w:r>
      <w:proofErr w:type="spellStart"/>
      <w:r w:rsidRPr="008C6B27">
        <w:rPr>
          <w:sz w:val="24"/>
          <w:szCs w:val="24"/>
        </w:rPr>
        <w:t>nododamo</w:t>
      </w:r>
      <w:proofErr w:type="spellEnd"/>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daļu</w:t>
      </w:r>
      <w:proofErr w:type="spellEnd"/>
      <w:r w:rsidRPr="008C6B27">
        <w:rPr>
          <w:sz w:val="24"/>
          <w:szCs w:val="24"/>
        </w:rPr>
        <w:t xml:space="preserve"> ________ </w:t>
      </w:r>
      <w:r w:rsidRPr="008C6B27">
        <w:rPr>
          <w:i/>
          <w:iCs/>
          <w:sz w:val="24"/>
          <w:szCs w:val="24"/>
        </w:rPr>
        <w:t>euro</w:t>
      </w:r>
      <w:r w:rsidRPr="008C6B27">
        <w:rPr>
          <w:sz w:val="24"/>
          <w:szCs w:val="24"/>
        </w:rPr>
        <w:t xml:space="preserve"> </w:t>
      </w:r>
      <w:proofErr w:type="spellStart"/>
      <w:r w:rsidRPr="008C6B27">
        <w:rPr>
          <w:sz w:val="24"/>
          <w:szCs w:val="24"/>
        </w:rPr>
        <w:t>apmērā</w:t>
      </w:r>
      <w:proofErr w:type="spellEnd"/>
      <w:r w:rsidRPr="008C6B27">
        <w:rPr>
          <w:sz w:val="24"/>
          <w:szCs w:val="24"/>
        </w:rPr>
        <w:t xml:space="preserve"> no </w:t>
      </w:r>
      <w:proofErr w:type="spellStart"/>
      <w:r w:rsidRPr="008C6B27">
        <w:rPr>
          <w:sz w:val="24"/>
          <w:szCs w:val="24"/>
        </w:rPr>
        <w:t>kopējās</w:t>
      </w:r>
      <w:proofErr w:type="spellEnd"/>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summas</w:t>
      </w:r>
      <w:proofErr w:type="spellEnd"/>
      <w:r w:rsidRPr="008C6B27">
        <w:rPr>
          <w:sz w:val="24"/>
          <w:szCs w:val="24"/>
        </w:rPr>
        <w:t xml:space="preserve">, ja </w:t>
      </w:r>
      <w:proofErr w:type="spellStart"/>
      <w:r w:rsidRPr="008C6B27">
        <w:rPr>
          <w:sz w:val="24"/>
          <w:szCs w:val="24"/>
        </w:rPr>
        <w:t>ar</w:t>
      </w:r>
      <w:proofErr w:type="spellEnd"/>
      <w:r w:rsidRPr="008C6B27">
        <w:rPr>
          <w:sz w:val="24"/>
          <w:szCs w:val="24"/>
        </w:rPr>
        <w:t xml:space="preserve"> </w:t>
      </w:r>
      <w:proofErr w:type="spellStart"/>
      <w:r w:rsidRPr="008C6B27">
        <w:rPr>
          <w:sz w:val="24"/>
          <w:szCs w:val="24"/>
        </w:rPr>
        <w:t>pretendentu</w:t>
      </w:r>
      <w:proofErr w:type="spellEnd"/>
      <w:r w:rsidRPr="008C6B27">
        <w:rPr>
          <w:sz w:val="24"/>
          <w:szCs w:val="24"/>
        </w:rPr>
        <w:t xml:space="preserve"> _________________ (</w:t>
      </w:r>
      <w:proofErr w:type="spellStart"/>
      <w:r w:rsidRPr="008C6B27">
        <w:rPr>
          <w:i/>
          <w:sz w:val="24"/>
          <w:szCs w:val="24"/>
        </w:rPr>
        <w:t>pretendenta</w:t>
      </w:r>
      <w:proofErr w:type="spellEnd"/>
      <w:r w:rsidRPr="008C6B27">
        <w:rPr>
          <w:i/>
          <w:sz w:val="24"/>
          <w:szCs w:val="24"/>
        </w:rPr>
        <w:t xml:space="preserve"> </w:t>
      </w:r>
      <w:proofErr w:type="spellStart"/>
      <w:r w:rsidRPr="008C6B27">
        <w:rPr>
          <w:i/>
          <w:sz w:val="24"/>
          <w:szCs w:val="24"/>
        </w:rPr>
        <w:t>nosaukums</w:t>
      </w:r>
      <w:proofErr w:type="spellEnd"/>
      <w:r w:rsidRPr="008C6B27">
        <w:rPr>
          <w:i/>
          <w:sz w:val="24"/>
          <w:szCs w:val="24"/>
        </w:rPr>
        <w:t xml:space="preserve">, </w:t>
      </w:r>
      <w:proofErr w:type="spellStart"/>
      <w:r w:rsidRPr="008C6B27">
        <w:rPr>
          <w:i/>
          <w:sz w:val="24"/>
          <w:szCs w:val="24"/>
        </w:rPr>
        <w:t>reģistrācijas</w:t>
      </w:r>
      <w:proofErr w:type="spellEnd"/>
      <w:r w:rsidRPr="008C6B27">
        <w:rPr>
          <w:i/>
          <w:sz w:val="24"/>
          <w:szCs w:val="24"/>
        </w:rPr>
        <w:t xml:space="preserve"> </w:t>
      </w:r>
      <w:proofErr w:type="spellStart"/>
      <w:r w:rsidRPr="008C6B27">
        <w:rPr>
          <w:i/>
          <w:sz w:val="24"/>
          <w:szCs w:val="24"/>
        </w:rPr>
        <w:t>numurs</w:t>
      </w:r>
      <w:proofErr w:type="spellEnd"/>
      <w:r w:rsidRPr="008C6B27">
        <w:rPr>
          <w:sz w:val="24"/>
          <w:szCs w:val="24"/>
        </w:rPr>
        <w:t xml:space="preserve">) </w:t>
      </w:r>
      <w:proofErr w:type="spellStart"/>
      <w:r w:rsidRPr="008C6B27">
        <w:rPr>
          <w:sz w:val="24"/>
          <w:szCs w:val="24"/>
        </w:rPr>
        <w:t>tiks</w:t>
      </w:r>
      <w:proofErr w:type="spellEnd"/>
      <w:r w:rsidRPr="008C6B27">
        <w:rPr>
          <w:sz w:val="24"/>
          <w:szCs w:val="24"/>
        </w:rPr>
        <w:t xml:space="preserve"> </w:t>
      </w:r>
      <w:proofErr w:type="spellStart"/>
      <w:r w:rsidRPr="008C6B27">
        <w:rPr>
          <w:sz w:val="24"/>
          <w:szCs w:val="24"/>
        </w:rPr>
        <w:t>noslēgts</w:t>
      </w:r>
      <w:proofErr w:type="spellEnd"/>
      <w:r w:rsidRPr="008C6B27">
        <w:rPr>
          <w:sz w:val="24"/>
          <w:szCs w:val="24"/>
        </w:rPr>
        <w:t xml:space="preserve"> </w:t>
      </w:r>
      <w:proofErr w:type="spellStart"/>
      <w:r w:rsidRPr="008C6B27">
        <w:rPr>
          <w:sz w:val="24"/>
          <w:szCs w:val="24"/>
        </w:rPr>
        <w:t>iepirkuma</w:t>
      </w:r>
      <w:proofErr w:type="spellEnd"/>
      <w:r w:rsidRPr="008C6B27">
        <w:rPr>
          <w:sz w:val="24"/>
          <w:szCs w:val="24"/>
        </w:rPr>
        <w:t xml:space="preserve"> </w:t>
      </w:r>
      <w:proofErr w:type="spellStart"/>
      <w:r w:rsidRPr="008C6B27">
        <w:rPr>
          <w:sz w:val="24"/>
          <w:szCs w:val="24"/>
        </w:rPr>
        <w:t>līgums</w:t>
      </w:r>
      <w:proofErr w:type="spellEnd"/>
      <w:r w:rsidRPr="008C6B27">
        <w:rPr>
          <w:sz w:val="24"/>
          <w:szCs w:val="24"/>
        </w:rPr>
        <w:t xml:space="preserve">, </w:t>
      </w:r>
      <w:proofErr w:type="spellStart"/>
      <w:r w:rsidRPr="008C6B27">
        <w:rPr>
          <w:sz w:val="24"/>
          <w:szCs w:val="24"/>
        </w:rPr>
        <w:t>kā</w:t>
      </w:r>
      <w:proofErr w:type="spellEnd"/>
      <w:r w:rsidRPr="008C6B27">
        <w:rPr>
          <w:sz w:val="24"/>
          <w:szCs w:val="24"/>
        </w:rPr>
        <w:t xml:space="preserve"> </w:t>
      </w:r>
      <w:proofErr w:type="spellStart"/>
      <w:r w:rsidRPr="008C6B27">
        <w:rPr>
          <w:sz w:val="24"/>
          <w:szCs w:val="24"/>
        </w:rPr>
        <w:t>arī</w:t>
      </w:r>
      <w:proofErr w:type="spellEnd"/>
      <w:r w:rsidRPr="008C6B27">
        <w:rPr>
          <w:sz w:val="24"/>
          <w:szCs w:val="24"/>
        </w:rPr>
        <w:t xml:space="preserve"> </w:t>
      </w:r>
      <w:proofErr w:type="spellStart"/>
      <w:r w:rsidRPr="008C6B27">
        <w:rPr>
          <w:sz w:val="24"/>
          <w:szCs w:val="24"/>
        </w:rPr>
        <w:t>nodot</w:t>
      </w:r>
      <w:proofErr w:type="spellEnd"/>
      <w:r w:rsidRPr="008C6B27">
        <w:rPr>
          <w:sz w:val="24"/>
          <w:szCs w:val="24"/>
        </w:rPr>
        <w:t xml:space="preserve"> </w:t>
      </w:r>
      <w:proofErr w:type="spellStart"/>
      <w:r w:rsidRPr="008C6B27">
        <w:rPr>
          <w:sz w:val="24"/>
          <w:szCs w:val="24"/>
        </w:rPr>
        <w:t>pretendenta</w:t>
      </w:r>
      <w:proofErr w:type="spellEnd"/>
      <w:r w:rsidRPr="008C6B27">
        <w:rPr>
          <w:sz w:val="24"/>
          <w:szCs w:val="24"/>
        </w:rPr>
        <w:t xml:space="preserve"> </w:t>
      </w:r>
      <w:proofErr w:type="spellStart"/>
      <w:r w:rsidRPr="008C6B27">
        <w:rPr>
          <w:sz w:val="24"/>
          <w:szCs w:val="24"/>
        </w:rPr>
        <w:t>rīcībā</w:t>
      </w:r>
      <w:proofErr w:type="spellEnd"/>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izpildei</w:t>
      </w:r>
      <w:proofErr w:type="spellEnd"/>
      <w:r w:rsidRPr="008C6B27">
        <w:rPr>
          <w:sz w:val="24"/>
          <w:szCs w:val="24"/>
        </w:rPr>
        <w:t xml:space="preserve"> </w:t>
      </w:r>
      <w:proofErr w:type="spellStart"/>
      <w:r w:rsidRPr="008C6B27">
        <w:rPr>
          <w:sz w:val="24"/>
          <w:szCs w:val="24"/>
        </w:rPr>
        <w:t>nepieciešamos</w:t>
      </w:r>
      <w:proofErr w:type="spellEnd"/>
      <w:r w:rsidRPr="008C6B27">
        <w:rPr>
          <w:sz w:val="24"/>
          <w:szCs w:val="24"/>
        </w:rPr>
        <w:t xml:space="preserve"> </w:t>
      </w:r>
      <w:proofErr w:type="spellStart"/>
      <w:r w:rsidRPr="008C6B27">
        <w:rPr>
          <w:sz w:val="24"/>
          <w:szCs w:val="24"/>
        </w:rPr>
        <w:t>resursus</w:t>
      </w:r>
      <w:proofErr w:type="spellEnd"/>
      <w:r w:rsidRPr="008C6B27">
        <w:rPr>
          <w:sz w:val="24"/>
          <w:szCs w:val="24"/>
        </w:rPr>
        <w:t>: _________________________ (</w:t>
      </w:r>
      <w:proofErr w:type="spellStart"/>
      <w:r w:rsidRPr="008C6B27">
        <w:rPr>
          <w:i/>
          <w:iCs/>
          <w:sz w:val="24"/>
          <w:szCs w:val="24"/>
        </w:rPr>
        <w:t>īss</w:t>
      </w:r>
      <w:proofErr w:type="spellEnd"/>
      <w:r w:rsidRPr="008C6B27">
        <w:rPr>
          <w:i/>
          <w:iCs/>
          <w:sz w:val="24"/>
          <w:szCs w:val="24"/>
        </w:rPr>
        <w:t xml:space="preserve"> </w:t>
      </w:r>
      <w:proofErr w:type="spellStart"/>
      <w:r w:rsidRPr="008C6B27">
        <w:rPr>
          <w:i/>
          <w:iCs/>
          <w:sz w:val="24"/>
          <w:szCs w:val="24"/>
        </w:rPr>
        <w:t>pretendentam</w:t>
      </w:r>
      <w:proofErr w:type="spellEnd"/>
      <w:r w:rsidRPr="008C6B27">
        <w:rPr>
          <w:i/>
          <w:iCs/>
          <w:sz w:val="24"/>
          <w:szCs w:val="24"/>
        </w:rPr>
        <w:t xml:space="preserve"> </w:t>
      </w:r>
      <w:proofErr w:type="spellStart"/>
      <w:r w:rsidRPr="008C6B27">
        <w:rPr>
          <w:i/>
          <w:iCs/>
          <w:sz w:val="24"/>
          <w:szCs w:val="24"/>
        </w:rPr>
        <w:t>nododamo</w:t>
      </w:r>
      <w:proofErr w:type="spellEnd"/>
      <w:r w:rsidRPr="008C6B27">
        <w:rPr>
          <w:i/>
          <w:iCs/>
          <w:sz w:val="24"/>
          <w:szCs w:val="24"/>
        </w:rPr>
        <w:t xml:space="preserve"> </w:t>
      </w:r>
      <w:proofErr w:type="spellStart"/>
      <w:r w:rsidRPr="008C6B27">
        <w:rPr>
          <w:i/>
          <w:iCs/>
          <w:sz w:val="24"/>
          <w:szCs w:val="24"/>
        </w:rPr>
        <w:t>resursu</w:t>
      </w:r>
      <w:proofErr w:type="spellEnd"/>
      <w:r w:rsidRPr="008C6B27">
        <w:rPr>
          <w:i/>
          <w:iCs/>
          <w:sz w:val="24"/>
          <w:szCs w:val="24"/>
        </w:rPr>
        <w:t xml:space="preserve"> (</w:t>
      </w:r>
      <w:proofErr w:type="spellStart"/>
      <w:r w:rsidRPr="008C6B27">
        <w:rPr>
          <w:i/>
          <w:iCs/>
          <w:sz w:val="24"/>
          <w:szCs w:val="24"/>
        </w:rPr>
        <w:t>speciālistu</w:t>
      </w:r>
      <w:proofErr w:type="spellEnd"/>
      <w:r w:rsidRPr="008C6B27">
        <w:rPr>
          <w:i/>
          <w:iCs/>
          <w:sz w:val="24"/>
          <w:szCs w:val="24"/>
        </w:rPr>
        <w:t xml:space="preserve">) </w:t>
      </w:r>
      <w:proofErr w:type="spellStart"/>
      <w:r w:rsidRPr="008C6B27">
        <w:rPr>
          <w:i/>
          <w:iCs/>
          <w:sz w:val="24"/>
          <w:szCs w:val="24"/>
        </w:rPr>
        <w:t>apraksts</w:t>
      </w:r>
      <w:proofErr w:type="spellEnd"/>
      <w:r w:rsidRPr="008C6B27">
        <w:rPr>
          <w:i/>
          <w:iCs/>
          <w:sz w:val="24"/>
          <w:szCs w:val="24"/>
        </w:rPr>
        <w:t>)</w:t>
      </w:r>
      <w:r w:rsidRPr="008C6B27">
        <w:rPr>
          <w:sz w:val="24"/>
          <w:szCs w:val="24"/>
        </w:rPr>
        <w:t>.</w:t>
      </w:r>
    </w:p>
    <w:p w14:paraId="34FA787E" w14:textId="77777777" w:rsidR="0031765B" w:rsidRPr="008C6B27" w:rsidRDefault="0031765B" w:rsidP="0031765B">
      <w:pPr>
        <w:pStyle w:val="Default"/>
        <w:keepLines/>
        <w:widowControl w:val="0"/>
        <w:jc w:val="both"/>
        <w:rPr>
          <w:color w:val="auto"/>
        </w:rPr>
      </w:pPr>
    </w:p>
    <w:p w14:paraId="07ED4D3F" w14:textId="61E2ADB8" w:rsidR="0031765B" w:rsidRPr="00A11554" w:rsidRDefault="0031765B" w:rsidP="0031765B">
      <w:pPr>
        <w:spacing w:before="120"/>
        <w:jc w:val="both"/>
        <w:rPr>
          <w:i/>
          <w:iCs/>
          <w:sz w:val="24"/>
          <w:szCs w:val="24"/>
          <w:lang w:val="lv-LV"/>
        </w:rPr>
      </w:pPr>
      <w:r w:rsidRPr="00A11554">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A11554">
        <w:rPr>
          <w:i/>
          <w:iCs/>
          <w:sz w:val="24"/>
          <w:szCs w:val="24"/>
          <w:lang w:val="lv-LV"/>
        </w:rPr>
        <w:t>1.8</w:t>
      </w:r>
      <w:r w:rsidRPr="00A11554">
        <w:rPr>
          <w:i/>
          <w:iCs/>
          <w:sz w:val="24"/>
          <w:szCs w:val="24"/>
          <w:lang w:val="lv-LV"/>
        </w:rPr>
        <w:t>.</w:t>
      </w:r>
      <w:r w:rsidR="00A46FC8" w:rsidRPr="00A11554">
        <w:rPr>
          <w:i/>
          <w:iCs/>
          <w:sz w:val="24"/>
          <w:szCs w:val="24"/>
          <w:lang w:val="lv-LV"/>
        </w:rPr>
        <w:t xml:space="preserve"> </w:t>
      </w:r>
      <w:r w:rsidRPr="00A11554">
        <w:rPr>
          <w:i/>
          <w:iCs/>
          <w:sz w:val="24"/>
          <w:szCs w:val="24"/>
          <w:lang w:val="lv-LV"/>
        </w:rPr>
        <w:t xml:space="preserve">punktā un Pasūtītāja privātuma politiku, </w:t>
      </w:r>
      <w:r w:rsidRPr="00A11554">
        <w:rPr>
          <w:bCs/>
          <w:i/>
          <w:iCs/>
          <w:sz w:val="24"/>
          <w:szCs w:val="24"/>
          <w:lang w:val="lv-LV"/>
        </w:rPr>
        <w:t>kas atrodama Pasūtītāja mājaslapā internetā sadaļā “Personas datu apstrāde”</w:t>
      </w:r>
      <w:r w:rsidRPr="00A11554">
        <w:rPr>
          <w:i/>
          <w:iCs/>
          <w:sz w:val="24"/>
          <w:szCs w:val="24"/>
          <w:lang w:val="lv-LV"/>
        </w:rPr>
        <w:t>.</w:t>
      </w:r>
    </w:p>
    <w:p w14:paraId="35B92AB3" w14:textId="77777777" w:rsidR="0031765B" w:rsidRPr="00A11554" w:rsidRDefault="0031765B" w:rsidP="0031765B">
      <w:pPr>
        <w:spacing w:before="120" w:after="120"/>
        <w:rPr>
          <w:b/>
          <w:i/>
          <w:iCs/>
          <w:sz w:val="24"/>
          <w:szCs w:val="24"/>
          <w:lang w:val="lv-LV"/>
        </w:rPr>
      </w:pPr>
    </w:p>
    <w:p w14:paraId="1BA7F371" w14:textId="77777777" w:rsidR="0031765B" w:rsidRPr="00A11554" w:rsidRDefault="0031765B" w:rsidP="0031765B">
      <w:pPr>
        <w:tabs>
          <w:tab w:val="left" w:pos="851"/>
        </w:tabs>
        <w:spacing w:line="276" w:lineRule="auto"/>
        <w:jc w:val="both"/>
        <w:rPr>
          <w:sz w:val="24"/>
          <w:szCs w:val="24"/>
          <w:lang w:val="lv-LV"/>
        </w:rPr>
      </w:pPr>
      <w:r w:rsidRPr="00A11554">
        <w:rPr>
          <w:sz w:val="24"/>
          <w:szCs w:val="24"/>
          <w:lang w:val="lv-LV"/>
        </w:rPr>
        <w:tab/>
      </w:r>
    </w:p>
    <w:p w14:paraId="1532E46F" w14:textId="77777777" w:rsidR="0031765B" w:rsidRPr="00A11554" w:rsidRDefault="0031765B" w:rsidP="0031765B">
      <w:pPr>
        <w:spacing w:before="120" w:after="120" w:line="276" w:lineRule="auto"/>
        <w:ind w:firstLine="720"/>
        <w:jc w:val="both"/>
        <w:rPr>
          <w:sz w:val="24"/>
          <w:szCs w:val="24"/>
          <w:lang w:val="lv-LV"/>
        </w:rPr>
      </w:pPr>
    </w:p>
    <w:p w14:paraId="5C723A82" w14:textId="77777777" w:rsidR="0031765B" w:rsidRPr="00A11554" w:rsidRDefault="0031765B" w:rsidP="0031765B">
      <w:pPr>
        <w:spacing w:before="120" w:after="120"/>
        <w:rPr>
          <w:b/>
          <w:sz w:val="24"/>
          <w:szCs w:val="24"/>
          <w:lang w:val="lv-LV"/>
        </w:rPr>
      </w:pPr>
    </w:p>
    <w:tbl>
      <w:tblPr>
        <w:tblW w:w="0" w:type="auto"/>
        <w:tblLook w:val="04A0" w:firstRow="1" w:lastRow="0" w:firstColumn="1" w:lastColumn="0" w:noHBand="0" w:noVBand="1"/>
      </w:tblPr>
      <w:tblGrid>
        <w:gridCol w:w="4076"/>
        <w:gridCol w:w="4996"/>
      </w:tblGrid>
      <w:tr w:rsidR="0031765B" w:rsidRPr="008C6B27" w14:paraId="448111D2" w14:textId="77777777" w:rsidTr="00FC6DCA">
        <w:tc>
          <w:tcPr>
            <w:tcW w:w="4219" w:type="dxa"/>
            <w:shd w:val="clear" w:color="auto" w:fill="auto"/>
          </w:tcPr>
          <w:p w14:paraId="253B724F" w14:textId="77777777" w:rsidR="0031765B" w:rsidRPr="008C6B27" w:rsidRDefault="0031765B" w:rsidP="00FC6DCA">
            <w:pPr>
              <w:spacing w:before="120" w:after="120"/>
              <w:jc w:val="both"/>
              <w:rPr>
                <w:sz w:val="24"/>
                <w:szCs w:val="24"/>
              </w:rPr>
            </w:pPr>
            <w:proofErr w:type="spellStart"/>
            <w:r w:rsidRPr="008C6B27">
              <w:rPr>
                <w:sz w:val="24"/>
                <w:szCs w:val="24"/>
              </w:rPr>
              <w:t>Nosaukums</w:t>
            </w:r>
            <w:proofErr w:type="spellEnd"/>
            <w:r w:rsidRPr="008C6B27">
              <w:rPr>
                <w:sz w:val="24"/>
                <w:szCs w:val="24"/>
              </w:rPr>
              <w:t>:</w:t>
            </w:r>
          </w:p>
        </w:tc>
        <w:tc>
          <w:tcPr>
            <w:tcW w:w="5069" w:type="dxa"/>
            <w:shd w:val="clear" w:color="auto" w:fill="auto"/>
          </w:tcPr>
          <w:p w14:paraId="749CF572" w14:textId="77777777" w:rsidR="0031765B" w:rsidRPr="008C6B27" w:rsidRDefault="0031765B" w:rsidP="00FC6DCA">
            <w:pPr>
              <w:spacing w:before="120"/>
              <w:rPr>
                <w:sz w:val="24"/>
                <w:szCs w:val="24"/>
              </w:rPr>
            </w:pPr>
            <w:r w:rsidRPr="008C6B27">
              <w:rPr>
                <w:sz w:val="24"/>
                <w:szCs w:val="24"/>
              </w:rPr>
              <w:t>__________________________________</w:t>
            </w:r>
          </w:p>
        </w:tc>
      </w:tr>
      <w:tr w:rsidR="0031765B" w:rsidRPr="008C6B27" w14:paraId="2DCA799A" w14:textId="77777777" w:rsidTr="00FC6DCA">
        <w:tc>
          <w:tcPr>
            <w:tcW w:w="4219" w:type="dxa"/>
            <w:shd w:val="clear" w:color="auto" w:fill="auto"/>
          </w:tcPr>
          <w:p w14:paraId="2695856D" w14:textId="77777777" w:rsidR="0031765B" w:rsidRPr="008C6B27" w:rsidRDefault="0031765B" w:rsidP="00FC6DCA">
            <w:pPr>
              <w:spacing w:before="120" w:after="120"/>
              <w:jc w:val="both"/>
              <w:rPr>
                <w:sz w:val="24"/>
                <w:szCs w:val="24"/>
              </w:rPr>
            </w:pPr>
            <w:r w:rsidRPr="008C6B27">
              <w:rPr>
                <w:sz w:val="24"/>
                <w:szCs w:val="24"/>
              </w:rPr>
              <w:t xml:space="preserve">Datums: </w:t>
            </w:r>
          </w:p>
        </w:tc>
        <w:tc>
          <w:tcPr>
            <w:tcW w:w="5069" w:type="dxa"/>
            <w:shd w:val="clear" w:color="auto" w:fill="auto"/>
          </w:tcPr>
          <w:p w14:paraId="512C5BCC" w14:textId="77777777" w:rsidR="0031765B" w:rsidRPr="008C6B27" w:rsidRDefault="0031765B" w:rsidP="00FC6DCA">
            <w:pPr>
              <w:spacing w:before="120"/>
              <w:rPr>
                <w:sz w:val="24"/>
                <w:szCs w:val="24"/>
              </w:rPr>
            </w:pPr>
            <w:r w:rsidRPr="008C6B27">
              <w:rPr>
                <w:sz w:val="24"/>
                <w:szCs w:val="24"/>
              </w:rPr>
              <w:t>__________________________________</w:t>
            </w:r>
          </w:p>
        </w:tc>
      </w:tr>
      <w:tr w:rsidR="0031765B" w:rsidRPr="008C6B27" w14:paraId="6A1AD6B2" w14:textId="77777777" w:rsidTr="00FC6DCA">
        <w:tc>
          <w:tcPr>
            <w:tcW w:w="4219" w:type="dxa"/>
            <w:shd w:val="clear" w:color="auto" w:fill="auto"/>
          </w:tcPr>
          <w:p w14:paraId="4BA7D047" w14:textId="77777777" w:rsidR="0031765B" w:rsidRPr="008C6B27" w:rsidRDefault="0031765B" w:rsidP="00FC6DCA">
            <w:pPr>
              <w:spacing w:before="120" w:after="120"/>
              <w:rPr>
                <w:color w:val="FF0000"/>
                <w:sz w:val="24"/>
                <w:szCs w:val="24"/>
              </w:rPr>
            </w:pPr>
            <w:proofErr w:type="spellStart"/>
            <w:r w:rsidRPr="008C6B27">
              <w:rPr>
                <w:sz w:val="24"/>
                <w:szCs w:val="24"/>
              </w:rPr>
              <w:t>Apakšuzņēmēja</w:t>
            </w:r>
            <w:proofErr w:type="spellEnd"/>
            <w:r w:rsidRPr="008C6B27">
              <w:rPr>
                <w:sz w:val="24"/>
                <w:szCs w:val="24"/>
              </w:rPr>
              <w:t xml:space="preserve">/personas, </w:t>
            </w:r>
            <w:proofErr w:type="spellStart"/>
            <w:r w:rsidRPr="008C6B27">
              <w:rPr>
                <w:sz w:val="24"/>
                <w:szCs w:val="24"/>
              </w:rPr>
              <w:t>uz</w:t>
            </w:r>
            <w:proofErr w:type="spellEnd"/>
            <w:r w:rsidRPr="008C6B27">
              <w:rPr>
                <w:sz w:val="24"/>
                <w:szCs w:val="24"/>
              </w:rPr>
              <w:t xml:space="preserve"> </w:t>
            </w:r>
            <w:proofErr w:type="spellStart"/>
            <w:r w:rsidRPr="008C6B27">
              <w:rPr>
                <w:sz w:val="24"/>
                <w:szCs w:val="24"/>
              </w:rPr>
              <w:t>kuras</w:t>
            </w:r>
            <w:proofErr w:type="spellEnd"/>
            <w:r w:rsidRPr="008C6B27">
              <w:rPr>
                <w:sz w:val="24"/>
                <w:szCs w:val="24"/>
              </w:rPr>
              <w:t xml:space="preserve"> </w:t>
            </w:r>
            <w:proofErr w:type="spellStart"/>
            <w:r w:rsidRPr="008C6B27">
              <w:rPr>
                <w:sz w:val="24"/>
                <w:szCs w:val="24"/>
              </w:rPr>
              <w:t>iespējām</w:t>
            </w:r>
            <w:proofErr w:type="spellEnd"/>
            <w:r w:rsidRPr="008C6B27">
              <w:rPr>
                <w:sz w:val="24"/>
                <w:szCs w:val="24"/>
              </w:rPr>
              <w:t xml:space="preserve"> pretendents </w:t>
            </w:r>
            <w:proofErr w:type="spellStart"/>
            <w:r w:rsidRPr="008C6B27">
              <w:rPr>
                <w:sz w:val="24"/>
                <w:szCs w:val="24"/>
              </w:rPr>
              <w:t>balstās</w:t>
            </w:r>
            <w:proofErr w:type="spellEnd"/>
            <w:r w:rsidRPr="008C6B27">
              <w:rPr>
                <w:sz w:val="24"/>
                <w:szCs w:val="24"/>
              </w:rPr>
              <w:t xml:space="preserve">, </w:t>
            </w:r>
            <w:proofErr w:type="spellStart"/>
            <w:r w:rsidRPr="008C6B27">
              <w:rPr>
                <w:sz w:val="24"/>
                <w:szCs w:val="24"/>
              </w:rPr>
              <w:t>paraksts</w:t>
            </w:r>
            <w:proofErr w:type="spellEnd"/>
            <w:r w:rsidRPr="008C6B27">
              <w:rPr>
                <w:sz w:val="24"/>
                <w:szCs w:val="24"/>
              </w:rPr>
              <w:t>:</w:t>
            </w:r>
          </w:p>
        </w:tc>
        <w:tc>
          <w:tcPr>
            <w:tcW w:w="5069" w:type="dxa"/>
            <w:shd w:val="clear" w:color="auto" w:fill="auto"/>
          </w:tcPr>
          <w:p w14:paraId="7FEE0AA2" w14:textId="77777777" w:rsidR="0031765B" w:rsidRPr="008C6B27" w:rsidRDefault="0031765B" w:rsidP="00FC6DCA">
            <w:pPr>
              <w:spacing w:before="120"/>
              <w:rPr>
                <w:sz w:val="24"/>
                <w:szCs w:val="24"/>
              </w:rPr>
            </w:pPr>
            <w:r w:rsidRPr="008C6B27">
              <w:rPr>
                <w:sz w:val="24"/>
                <w:szCs w:val="24"/>
              </w:rPr>
              <w:t>__________________________________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79E6850" w14:textId="77777777" w:rsidR="007F1B7D" w:rsidRPr="007F1B7D" w:rsidRDefault="007F1B7D" w:rsidP="000239C5">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eastAsia="lv-LV"/>
        </w:rPr>
      </w:pPr>
    </w:p>
    <w:p w14:paraId="26998D8C" w14:textId="5EA51935" w:rsidR="00D13D97" w:rsidRDefault="00D13D97" w:rsidP="000239C5">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eastAsia="lv-LV"/>
        </w:rPr>
      </w:pPr>
      <w:r>
        <w:rPr>
          <w:rFonts w:eastAsia="Calibri"/>
          <w:b/>
          <w:bCs/>
          <w:color w:val="000000"/>
          <w:sz w:val="24"/>
          <w:szCs w:val="24"/>
          <w:u w:color="000000"/>
          <w:bdr w:val="nil"/>
          <w:lang w:eastAsia="lv-LV"/>
        </w:rPr>
        <w:br w:type="page"/>
      </w:r>
    </w:p>
    <w:p w14:paraId="2920171D" w14:textId="7CCD4609" w:rsidR="00D806FF" w:rsidRPr="00DB4749" w:rsidRDefault="00D806FF" w:rsidP="00D806FF">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b/>
          <w:sz w:val="24"/>
          <w:szCs w:val="24"/>
          <w:lang w:bidi="lo-LA"/>
        </w:rPr>
        <w:lastRenderedPageBreak/>
        <w:tab/>
      </w:r>
      <w:r>
        <w:rPr>
          <w:b/>
          <w:sz w:val="24"/>
          <w:szCs w:val="24"/>
          <w:lang w:bidi="lo-LA"/>
        </w:rPr>
        <w:tab/>
      </w:r>
      <w:r w:rsidR="0049687C">
        <w:rPr>
          <w:rFonts w:eastAsia="Calibri"/>
          <w:color w:val="000000"/>
          <w:kern w:val="1"/>
          <w:sz w:val="24"/>
          <w:szCs w:val="24"/>
          <w:u w:color="000000"/>
          <w:bdr w:val="nil"/>
          <w:lang w:eastAsia="lv-LV"/>
        </w:rPr>
        <w:t>9</w:t>
      </w:r>
      <w:r>
        <w:rPr>
          <w:rFonts w:eastAsia="Calibri"/>
          <w:color w:val="000000"/>
          <w:kern w:val="1"/>
          <w:sz w:val="24"/>
          <w:szCs w:val="24"/>
          <w:u w:color="000000"/>
          <w:bdr w:val="nil"/>
          <w:lang w:eastAsia="lv-LV"/>
        </w:rPr>
        <w:t>.</w:t>
      </w:r>
      <w:r w:rsidR="00D13D97">
        <w:rPr>
          <w:rFonts w:eastAsia="Calibri"/>
          <w:color w:val="000000"/>
          <w:kern w:val="1"/>
          <w:sz w:val="24"/>
          <w:szCs w:val="24"/>
          <w:u w:color="000000"/>
          <w:bdr w:val="nil"/>
          <w:lang w:eastAsia="lv-LV"/>
        </w:rPr>
        <w:t> </w:t>
      </w:r>
      <w:proofErr w:type="spellStart"/>
      <w:r w:rsidRPr="00DB4749">
        <w:rPr>
          <w:rFonts w:eastAsia="Calibri"/>
          <w:color w:val="000000"/>
          <w:kern w:val="1"/>
          <w:sz w:val="24"/>
          <w:szCs w:val="24"/>
          <w:u w:color="000000"/>
          <w:bdr w:val="nil"/>
          <w:lang w:eastAsia="lv-LV"/>
        </w:rPr>
        <w:t>pielikums</w:t>
      </w:r>
      <w:proofErr w:type="spellEnd"/>
      <w:r w:rsidRPr="00DB4749">
        <w:rPr>
          <w:rFonts w:eastAsia="Calibri"/>
          <w:color w:val="000000"/>
          <w:kern w:val="1"/>
          <w:sz w:val="24"/>
          <w:szCs w:val="24"/>
          <w:u w:color="000000"/>
          <w:bdr w:val="nil"/>
          <w:lang w:eastAsia="lv-LV"/>
        </w:rPr>
        <w:t xml:space="preserve"> </w:t>
      </w:r>
    </w:p>
    <w:p w14:paraId="4F236CA1" w14:textId="77777777" w:rsidR="00D806FF" w:rsidRPr="007F1B7D" w:rsidRDefault="00D806FF" w:rsidP="00D806FF">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0B637471" w14:textId="16596550" w:rsidR="00D806FF" w:rsidRPr="00C1000B" w:rsidRDefault="00D806FF" w:rsidP="00C1000B">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AF60D6">
        <w:rPr>
          <w:sz w:val="24"/>
          <w:szCs w:val="24"/>
          <w:lang w:eastAsia="lv-LV"/>
        </w:rPr>
        <w:t>LRLM 2026/36</w:t>
      </w:r>
    </w:p>
    <w:bookmarkEnd w:id="44"/>
    <w:bookmarkEnd w:id="45"/>
    <w:bookmarkEnd w:id="46"/>
    <w:bookmarkEnd w:id="47"/>
    <w:p w14:paraId="4E1B99B5" w14:textId="77777777" w:rsidR="003A7842" w:rsidRPr="008C6B27"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sz w:val="24"/>
          <w:szCs w:val="24"/>
          <w:lang w:bidi="lo-LA"/>
        </w:rPr>
      </w:pPr>
      <w:r w:rsidRPr="008C6B27">
        <w:rPr>
          <w:b/>
          <w:sz w:val="24"/>
          <w:szCs w:val="24"/>
          <w:lang w:bidi="lo-LA"/>
        </w:rPr>
        <w:t>FINANŠU PIEDĀVĀJUMS</w:t>
      </w:r>
    </w:p>
    <w:p w14:paraId="13E48142" w14:textId="77777777" w:rsidR="003A7842"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i/>
          <w:sz w:val="24"/>
          <w:szCs w:val="24"/>
        </w:rPr>
      </w:pPr>
      <w:proofErr w:type="spellStart"/>
      <w:r w:rsidRPr="008C6B27">
        <w:rPr>
          <w:b/>
          <w:bCs/>
          <w:sz w:val="24"/>
          <w:szCs w:val="24"/>
        </w:rPr>
        <w:t>Iepirkumam</w:t>
      </w:r>
      <w:proofErr w:type="spellEnd"/>
      <w:r w:rsidRPr="008C6B27">
        <w:rPr>
          <w:b/>
          <w:bCs/>
          <w:sz w:val="24"/>
          <w:szCs w:val="24"/>
        </w:rPr>
        <w:t xml:space="preserve"> </w:t>
      </w:r>
      <w:bookmarkStart w:id="48" w:name="_Hlk165552966"/>
      <w:bookmarkStart w:id="49" w:name="_Hlk159326405"/>
      <w:r w:rsidRPr="008C6B27">
        <w:rPr>
          <w:b/>
          <w:bCs/>
          <w:i/>
          <w:sz w:val="24"/>
          <w:szCs w:val="24"/>
        </w:rPr>
        <w:t>“</w:t>
      </w:r>
      <w:bookmarkStart w:id="50" w:name="_Hlk201151953"/>
      <w:proofErr w:type="spellStart"/>
      <w:r w:rsidRPr="00A92CB2">
        <w:rPr>
          <w:b/>
          <w:bCs/>
          <w:i/>
          <w:sz w:val="24"/>
          <w:szCs w:val="24"/>
        </w:rPr>
        <w:t>Pasākumi</w:t>
      </w:r>
      <w:proofErr w:type="spellEnd"/>
      <w:r w:rsidRPr="00A92CB2">
        <w:rPr>
          <w:b/>
          <w:bCs/>
          <w:i/>
          <w:sz w:val="24"/>
          <w:szCs w:val="24"/>
        </w:rPr>
        <w:t xml:space="preserve"> </w:t>
      </w:r>
      <w:proofErr w:type="spellStart"/>
      <w:r w:rsidRPr="00A92CB2">
        <w:rPr>
          <w:b/>
          <w:bCs/>
          <w:i/>
          <w:sz w:val="24"/>
          <w:szCs w:val="24"/>
        </w:rPr>
        <w:t>speciālistiem</w:t>
      </w:r>
      <w:proofErr w:type="spellEnd"/>
      <w:r w:rsidRPr="00A92CB2">
        <w:rPr>
          <w:b/>
          <w:bCs/>
          <w:i/>
          <w:sz w:val="24"/>
          <w:szCs w:val="24"/>
        </w:rPr>
        <w:t xml:space="preserve"> par </w:t>
      </w:r>
      <w:proofErr w:type="spellStart"/>
      <w:r w:rsidRPr="00A92CB2">
        <w:rPr>
          <w:b/>
          <w:bCs/>
          <w:i/>
          <w:sz w:val="24"/>
          <w:szCs w:val="24"/>
        </w:rPr>
        <w:t>zēnu</w:t>
      </w:r>
      <w:proofErr w:type="spellEnd"/>
      <w:r w:rsidRPr="00A92CB2">
        <w:rPr>
          <w:b/>
          <w:bCs/>
          <w:i/>
          <w:sz w:val="24"/>
          <w:szCs w:val="24"/>
        </w:rPr>
        <w:t xml:space="preserve"> un </w:t>
      </w:r>
      <w:proofErr w:type="spellStart"/>
      <w:r w:rsidRPr="00A92CB2">
        <w:rPr>
          <w:b/>
          <w:bCs/>
          <w:i/>
          <w:sz w:val="24"/>
          <w:szCs w:val="24"/>
        </w:rPr>
        <w:t>vīriešu</w:t>
      </w:r>
      <w:proofErr w:type="spellEnd"/>
      <w:r w:rsidRPr="00A92CB2">
        <w:rPr>
          <w:b/>
          <w:bCs/>
          <w:i/>
          <w:sz w:val="24"/>
          <w:szCs w:val="24"/>
        </w:rPr>
        <w:t xml:space="preserve"> </w:t>
      </w:r>
      <w:proofErr w:type="spellStart"/>
      <w:r w:rsidRPr="00A92CB2">
        <w:rPr>
          <w:b/>
          <w:bCs/>
          <w:i/>
          <w:sz w:val="24"/>
          <w:szCs w:val="24"/>
        </w:rPr>
        <w:t>iesaisti</w:t>
      </w:r>
      <w:proofErr w:type="spellEnd"/>
      <w:r w:rsidRPr="00A92CB2">
        <w:rPr>
          <w:b/>
          <w:bCs/>
          <w:i/>
          <w:sz w:val="24"/>
          <w:szCs w:val="24"/>
        </w:rPr>
        <w:t xml:space="preserve"> </w:t>
      </w:r>
      <w:proofErr w:type="spellStart"/>
      <w:r w:rsidRPr="00A92CB2">
        <w:rPr>
          <w:b/>
          <w:bCs/>
          <w:i/>
          <w:sz w:val="24"/>
          <w:szCs w:val="24"/>
        </w:rPr>
        <w:t>dzimumu</w:t>
      </w:r>
      <w:proofErr w:type="spellEnd"/>
      <w:r w:rsidRPr="00A92CB2">
        <w:rPr>
          <w:b/>
          <w:bCs/>
          <w:i/>
          <w:sz w:val="24"/>
          <w:szCs w:val="24"/>
        </w:rPr>
        <w:t xml:space="preserve"> </w:t>
      </w:r>
      <w:proofErr w:type="spellStart"/>
      <w:r w:rsidRPr="00A92CB2">
        <w:rPr>
          <w:b/>
          <w:bCs/>
          <w:i/>
          <w:sz w:val="24"/>
          <w:szCs w:val="24"/>
        </w:rPr>
        <w:t>līdztiesības</w:t>
      </w:r>
      <w:proofErr w:type="spellEnd"/>
      <w:r w:rsidRPr="00A92CB2">
        <w:rPr>
          <w:b/>
          <w:bCs/>
          <w:i/>
          <w:sz w:val="24"/>
          <w:szCs w:val="24"/>
        </w:rPr>
        <w:t xml:space="preserve"> </w:t>
      </w:r>
      <w:proofErr w:type="spellStart"/>
      <w:r w:rsidRPr="00A92CB2">
        <w:rPr>
          <w:b/>
          <w:bCs/>
          <w:i/>
          <w:sz w:val="24"/>
          <w:szCs w:val="24"/>
        </w:rPr>
        <w:t>jautājumu</w:t>
      </w:r>
      <w:proofErr w:type="spellEnd"/>
      <w:r w:rsidRPr="00A92CB2">
        <w:rPr>
          <w:b/>
          <w:bCs/>
          <w:i/>
          <w:sz w:val="24"/>
          <w:szCs w:val="24"/>
        </w:rPr>
        <w:t xml:space="preserve"> </w:t>
      </w:r>
      <w:proofErr w:type="spellStart"/>
      <w:r w:rsidRPr="00A92CB2">
        <w:rPr>
          <w:b/>
          <w:bCs/>
          <w:i/>
          <w:sz w:val="24"/>
          <w:szCs w:val="24"/>
        </w:rPr>
        <w:t>aktualizēšanai</w:t>
      </w:r>
      <w:proofErr w:type="spellEnd"/>
      <w:r w:rsidRPr="00A92CB2">
        <w:rPr>
          <w:b/>
          <w:bCs/>
          <w:i/>
          <w:sz w:val="24"/>
          <w:szCs w:val="24"/>
        </w:rPr>
        <w:t xml:space="preserve"> un </w:t>
      </w:r>
      <w:proofErr w:type="spellStart"/>
      <w:r w:rsidRPr="00A92CB2">
        <w:rPr>
          <w:b/>
          <w:bCs/>
          <w:i/>
          <w:sz w:val="24"/>
          <w:szCs w:val="24"/>
        </w:rPr>
        <w:t>risināšanai</w:t>
      </w:r>
      <w:bookmarkEnd w:id="50"/>
      <w:proofErr w:type="spellEnd"/>
      <w:r>
        <w:rPr>
          <w:b/>
          <w:bCs/>
          <w:i/>
          <w:sz w:val="24"/>
          <w:szCs w:val="24"/>
        </w:rPr>
        <w:t>”</w:t>
      </w:r>
    </w:p>
    <w:p w14:paraId="403F85E9" w14:textId="77777777" w:rsidR="003A7842"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i/>
          <w:sz w:val="24"/>
          <w:szCs w:val="24"/>
        </w:rPr>
      </w:pPr>
    </w:p>
    <w:bookmarkEnd w:id="48"/>
    <w:p w14:paraId="600119AE" w14:textId="46CF42ED" w:rsidR="003A7842"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proofErr w:type="spellStart"/>
      <w:r w:rsidRPr="008C6B27">
        <w:rPr>
          <w:b/>
          <w:sz w:val="24"/>
          <w:szCs w:val="24"/>
        </w:rPr>
        <w:t>Identifikācijas</w:t>
      </w:r>
      <w:proofErr w:type="spellEnd"/>
      <w:r w:rsidRPr="008C6B27">
        <w:rPr>
          <w:b/>
          <w:sz w:val="24"/>
          <w:szCs w:val="24"/>
        </w:rPr>
        <w:t xml:space="preserve"> Nr. LRLM 202</w:t>
      </w:r>
      <w:r w:rsidR="008B00F7">
        <w:rPr>
          <w:b/>
          <w:sz w:val="24"/>
          <w:szCs w:val="24"/>
        </w:rPr>
        <w:t>6</w:t>
      </w:r>
      <w:r w:rsidRPr="008C6B27">
        <w:rPr>
          <w:b/>
          <w:sz w:val="24"/>
          <w:szCs w:val="24"/>
        </w:rPr>
        <w:t>/</w:t>
      </w:r>
      <w:r w:rsidR="008B00F7">
        <w:rPr>
          <w:b/>
          <w:sz w:val="24"/>
          <w:szCs w:val="24"/>
        </w:rPr>
        <w:t>36</w:t>
      </w:r>
    </w:p>
    <w:p w14:paraId="2543007A" w14:textId="77777777" w:rsidR="003A7842"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p>
    <w:p w14:paraId="1676211D" w14:textId="77777777" w:rsidR="003A7842" w:rsidRPr="008C6B27" w:rsidRDefault="003A7842" w:rsidP="003A7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rPr>
      </w:pPr>
    </w:p>
    <w:bookmarkEnd w:id="49"/>
    <w:p w14:paraId="4CE11260" w14:textId="4836076E" w:rsidR="003A7842" w:rsidRDefault="003A7842" w:rsidP="003A7842">
      <w:pPr>
        <w:ind w:right="-54"/>
        <w:jc w:val="both"/>
        <w:rPr>
          <w:bCs/>
          <w:sz w:val="24"/>
          <w:szCs w:val="24"/>
        </w:rPr>
      </w:pPr>
      <w:r w:rsidRPr="008C6B27">
        <w:rPr>
          <w:sz w:val="24"/>
          <w:szCs w:val="24"/>
        </w:rPr>
        <w:t>_____________________ (</w:t>
      </w:r>
      <w:proofErr w:type="spellStart"/>
      <w:r w:rsidRPr="008C6B27">
        <w:rPr>
          <w:sz w:val="24"/>
          <w:szCs w:val="24"/>
        </w:rPr>
        <w:t>pretendenta</w:t>
      </w:r>
      <w:proofErr w:type="spellEnd"/>
      <w:r w:rsidRPr="008C6B27">
        <w:rPr>
          <w:sz w:val="24"/>
          <w:szCs w:val="24"/>
        </w:rPr>
        <w:t xml:space="preserve"> </w:t>
      </w:r>
      <w:proofErr w:type="spellStart"/>
      <w:r w:rsidRPr="008C6B27">
        <w:rPr>
          <w:sz w:val="24"/>
          <w:szCs w:val="24"/>
        </w:rPr>
        <w:t>nosaukums</w:t>
      </w:r>
      <w:proofErr w:type="spellEnd"/>
      <w:r w:rsidRPr="008C6B27">
        <w:rPr>
          <w:sz w:val="24"/>
          <w:szCs w:val="24"/>
        </w:rPr>
        <w:t xml:space="preserve">) </w:t>
      </w:r>
      <w:proofErr w:type="spellStart"/>
      <w:r w:rsidRPr="008C6B27">
        <w:rPr>
          <w:sz w:val="24"/>
          <w:szCs w:val="24"/>
        </w:rPr>
        <w:t>piedāvā</w:t>
      </w:r>
      <w:proofErr w:type="spellEnd"/>
      <w:r w:rsidRPr="008C6B27">
        <w:rPr>
          <w:sz w:val="24"/>
          <w:szCs w:val="24"/>
        </w:rPr>
        <w:t xml:space="preserve"> </w:t>
      </w:r>
      <w:proofErr w:type="spellStart"/>
      <w:r w:rsidRPr="008C6B27">
        <w:rPr>
          <w:sz w:val="24"/>
          <w:szCs w:val="24"/>
        </w:rPr>
        <w:t>nodrošināt</w:t>
      </w:r>
      <w:proofErr w:type="spellEnd"/>
      <w:r w:rsidRPr="008C6B27">
        <w:rPr>
          <w:sz w:val="24"/>
          <w:szCs w:val="24"/>
        </w:rPr>
        <w:t xml:space="preserve"> </w:t>
      </w:r>
      <w:proofErr w:type="spellStart"/>
      <w:r w:rsidR="00CC61BC">
        <w:rPr>
          <w:sz w:val="24"/>
          <w:szCs w:val="24"/>
        </w:rPr>
        <w:t>pakalpojumu</w:t>
      </w:r>
      <w:proofErr w:type="spellEnd"/>
      <w:r w:rsidRPr="009875A6">
        <w:rPr>
          <w:sz w:val="24"/>
          <w:szCs w:val="24"/>
        </w:rPr>
        <w:t xml:space="preserve"> </w:t>
      </w:r>
      <w:proofErr w:type="spellStart"/>
      <w:r w:rsidRPr="008C6B27">
        <w:rPr>
          <w:sz w:val="24"/>
          <w:szCs w:val="24"/>
        </w:rPr>
        <w:t>a</w:t>
      </w:r>
      <w:r w:rsidRPr="008C6B27">
        <w:rPr>
          <w:bCs/>
          <w:sz w:val="24"/>
          <w:szCs w:val="24"/>
        </w:rPr>
        <w:t>tbilstoši</w:t>
      </w:r>
      <w:proofErr w:type="spellEnd"/>
      <w:r w:rsidRPr="008C6B27">
        <w:rPr>
          <w:bCs/>
          <w:sz w:val="24"/>
          <w:szCs w:val="24"/>
        </w:rPr>
        <w:t xml:space="preserve"> </w:t>
      </w:r>
      <w:proofErr w:type="spellStart"/>
      <w:r w:rsidR="00CC61BC">
        <w:rPr>
          <w:bCs/>
          <w:sz w:val="24"/>
          <w:szCs w:val="24"/>
        </w:rPr>
        <w:t>T</w:t>
      </w:r>
      <w:r w:rsidRPr="008C6B27">
        <w:rPr>
          <w:bCs/>
          <w:sz w:val="24"/>
          <w:szCs w:val="24"/>
        </w:rPr>
        <w:t>ehniskās</w:t>
      </w:r>
      <w:proofErr w:type="spellEnd"/>
      <w:r w:rsidRPr="008C6B27">
        <w:rPr>
          <w:bCs/>
          <w:sz w:val="24"/>
          <w:szCs w:val="24"/>
        </w:rPr>
        <w:t xml:space="preserve"> </w:t>
      </w:r>
      <w:proofErr w:type="spellStart"/>
      <w:r w:rsidRPr="008C6B27">
        <w:rPr>
          <w:bCs/>
          <w:sz w:val="24"/>
          <w:szCs w:val="24"/>
        </w:rPr>
        <w:t>specifikācijas</w:t>
      </w:r>
      <w:proofErr w:type="spellEnd"/>
      <w:r w:rsidRPr="008C6B27">
        <w:rPr>
          <w:bCs/>
          <w:sz w:val="24"/>
          <w:szCs w:val="24"/>
        </w:rPr>
        <w:t xml:space="preserve"> </w:t>
      </w:r>
      <w:proofErr w:type="spellStart"/>
      <w:r w:rsidRPr="008C6B27">
        <w:rPr>
          <w:bCs/>
          <w:sz w:val="24"/>
          <w:szCs w:val="24"/>
        </w:rPr>
        <w:t>prasībām</w:t>
      </w:r>
      <w:proofErr w:type="spellEnd"/>
      <w:r w:rsidRPr="008C6B27">
        <w:rPr>
          <w:bCs/>
          <w:sz w:val="24"/>
          <w:szCs w:val="24"/>
        </w:rPr>
        <w:t xml:space="preserve"> par </w:t>
      </w:r>
      <w:proofErr w:type="spellStart"/>
      <w:r w:rsidRPr="008C6B27">
        <w:rPr>
          <w:bCs/>
          <w:sz w:val="24"/>
          <w:szCs w:val="24"/>
        </w:rPr>
        <w:t>šādu</w:t>
      </w:r>
      <w:proofErr w:type="spellEnd"/>
      <w:r w:rsidRPr="008C6B27">
        <w:rPr>
          <w:bCs/>
          <w:sz w:val="24"/>
          <w:szCs w:val="24"/>
        </w:rPr>
        <w:t xml:space="preserve"> </w:t>
      </w:r>
      <w:proofErr w:type="spellStart"/>
      <w:r w:rsidRPr="008C6B27">
        <w:rPr>
          <w:bCs/>
          <w:sz w:val="24"/>
          <w:szCs w:val="24"/>
        </w:rPr>
        <w:t>līgumcenu</w:t>
      </w:r>
      <w:proofErr w:type="spellEnd"/>
      <w:r w:rsidRPr="008C6B27">
        <w:rPr>
          <w:bCs/>
          <w:sz w:val="24"/>
          <w:szCs w:val="24"/>
        </w:rPr>
        <w:t xml:space="preserve">: </w:t>
      </w:r>
    </w:p>
    <w:p w14:paraId="718AD998" w14:textId="77777777" w:rsidR="003A7842" w:rsidRPr="008C6B27" w:rsidRDefault="003A7842" w:rsidP="003A7842">
      <w:pPr>
        <w:ind w:right="-54"/>
        <w:jc w:val="both"/>
        <w:rPr>
          <w:bCs/>
          <w:sz w:val="24"/>
          <w:szCs w:val="24"/>
        </w:rPr>
      </w:pPr>
    </w:p>
    <w:tbl>
      <w:tblPr>
        <w:tblW w:w="9304"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1"/>
        <w:gridCol w:w="2551"/>
        <w:gridCol w:w="1134"/>
        <w:gridCol w:w="1134"/>
        <w:gridCol w:w="1418"/>
        <w:gridCol w:w="850"/>
        <w:gridCol w:w="1276"/>
      </w:tblGrid>
      <w:tr w:rsidR="003A7842" w:rsidRPr="00901F1D" w14:paraId="684B3B80" w14:textId="77777777" w:rsidTr="00A3238C">
        <w:trPr>
          <w:trHeight w:val="852"/>
        </w:trPr>
        <w:tc>
          <w:tcPr>
            <w:tcW w:w="941" w:type="dxa"/>
          </w:tcPr>
          <w:p w14:paraId="76CA8B8F" w14:textId="77777777" w:rsidR="003A7842" w:rsidRDefault="003A7842" w:rsidP="00A3238C">
            <w:pPr>
              <w:jc w:val="center"/>
              <w:rPr>
                <w:b/>
                <w:szCs w:val="22"/>
                <w:lang w:eastAsia="lv-LV"/>
              </w:rPr>
            </w:pPr>
          </w:p>
          <w:p w14:paraId="5358EA27" w14:textId="77777777" w:rsidR="003A7842" w:rsidRPr="00901F1D" w:rsidRDefault="003A7842" w:rsidP="00A3238C">
            <w:pPr>
              <w:jc w:val="center"/>
              <w:rPr>
                <w:b/>
                <w:szCs w:val="22"/>
                <w:lang w:eastAsia="lv-LV"/>
              </w:rPr>
            </w:pPr>
            <w:proofErr w:type="spellStart"/>
            <w:r>
              <w:rPr>
                <w:b/>
                <w:szCs w:val="22"/>
                <w:lang w:eastAsia="lv-LV"/>
              </w:rPr>
              <w:t>Nr.p.k</w:t>
            </w:r>
            <w:proofErr w:type="spellEnd"/>
            <w:r>
              <w:rPr>
                <w:b/>
                <w:szCs w:val="22"/>
                <w:lang w:eastAsia="lv-LV"/>
              </w:rPr>
              <w:t>.</w:t>
            </w:r>
          </w:p>
        </w:tc>
        <w:tc>
          <w:tcPr>
            <w:tcW w:w="2551" w:type="dxa"/>
            <w:shd w:val="clear" w:color="auto" w:fill="auto"/>
          </w:tcPr>
          <w:p w14:paraId="151BC817" w14:textId="77777777" w:rsidR="003A7842" w:rsidRDefault="003A7842" w:rsidP="00A3238C">
            <w:pPr>
              <w:jc w:val="center"/>
              <w:rPr>
                <w:b/>
                <w:szCs w:val="22"/>
                <w:lang w:eastAsia="lv-LV"/>
              </w:rPr>
            </w:pPr>
          </w:p>
          <w:p w14:paraId="65D7DFBD" w14:textId="77777777" w:rsidR="003A7842" w:rsidRPr="00901F1D" w:rsidRDefault="003A7842" w:rsidP="00A3238C">
            <w:pPr>
              <w:jc w:val="center"/>
              <w:rPr>
                <w:b/>
                <w:szCs w:val="22"/>
                <w:highlight w:val="yellow"/>
                <w:lang w:eastAsia="lv-LV"/>
              </w:rPr>
            </w:pPr>
            <w:proofErr w:type="spellStart"/>
            <w:r>
              <w:rPr>
                <w:b/>
                <w:szCs w:val="22"/>
                <w:lang w:eastAsia="lv-LV"/>
              </w:rPr>
              <w:t>Aktivitātes</w:t>
            </w:r>
            <w:proofErr w:type="spellEnd"/>
            <w:r>
              <w:rPr>
                <w:b/>
                <w:szCs w:val="22"/>
                <w:lang w:eastAsia="lv-LV"/>
              </w:rPr>
              <w:t xml:space="preserve"> </w:t>
            </w:r>
            <w:proofErr w:type="spellStart"/>
            <w:r>
              <w:rPr>
                <w:b/>
                <w:szCs w:val="22"/>
                <w:lang w:eastAsia="lv-LV"/>
              </w:rPr>
              <w:t>nosaukums</w:t>
            </w:r>
            <w:proofErr w:type="spellEnd"/>
          </w:p>
        </w:tc>
        <w:tc>
          <w:tcPr>
            <w:tcW w:w="1134" w:type="dxa"/>
            <w:shd w:val="clear" w:color="auto" w:fill="auto"/>
            <w:vAlign w:val="center"/>
          </w:tcPr>
          <w:p w14:paraId="25AF3725" w14:textId="77777777" w:rsidR="003A7842" w:rsidRDefault="003A7842" w:rsidP="00A3238C">
            <w:pPr>
              <w:jc w:val="center"/>
              <w:rPr>
                <w:bCs/>
                <w:szCs w:val="22"/>
                <w:lang w:eastAsia="lv-LV"/>
              </w:rPr>
            </w:pPr>
            <w:proofErr w:type="spellStart"/>
            <w:r>
              <w:rPr>
                <w:b/>
                <w:bCs/>
                <w:szCs w:val="22"/>
                <w:lang w:eastAsia="lv-LV"/>
              </w:rPr>
              <w:t>Vienību</w:t>
            </w:r>
            <w:proofErr w:type="spellEnd"/>
            <w:r>
              <w:rPr>
                <w:b/>
                <w:bCs/>
                <w:szCs w:val="22"/>
                <w:lang w:eastAsia="lv-LV"/>
              </w:rPr>
              <w:t xml:space="preserve"> </w:t>
            </w:r>
            <w:proofErr w:type="spellStart"/>
            <w:r>
              <w:rPr>
                <w:b/>
                <w:bCs/>
                <w:szCs w:val="22"/>
                <w:lang w:eastAsia="lv-LV"/>
              </w:rPr>
              <w:t>skaits</w:t>
            </w:r>
            <w:proofErr w:type="spellEnd"/>
          </w:p>
          <w:p w14:paraId="4DE345FB" w14:textId="77777777" w:rsidR="003A7842" w:rsidRPr="00360CDE" w:rsidRDefault="003A7842" w:rsidP="00A3238C">
            <w:pPr>
              <w:rPr>
                <w:sz w:val="18"/>
                <w:szCs w:val="18"/>
                <w:highlight w:val="yellow"/>
                <w:lang w:eastAsia="lv-LV"/>
              </w:rPr>
            </w:pPr>
            <w:r w:rsidRPr="00360CDE">
              <w:rPr>
                <w:sz w:val="18"/>
                <w:szCs w:val="18"/>
                <w:lang w:eastAsia="lv-LV"/>
              </w:rPr>
              <w:t>(</w:t>
            </w:r>
            <w:proofErr w:type="spellStart"/>
            <w:r w:rsidRPr="00360CDE">
              <w:rPr>
                <w:sz w:val="18"/>
                <w:szCs w:val="18"/>
                <w:lang w:eastAsia="lv-LV"/>
              </w:rPr>
              <w:t>daudzums</w:t>
            </w:r>
            <w:proofErr w:type="spellEnd"/>
            <w:r w:rsidRPr="00360CDE">
              <w:rPr>
                <w:sz w:val="18"/>
                <w:szCs w:val="18"/>
                <w:lang w:eastAsia="lv-LV"/>
              </w:rPr>
              <w:t>)</w:t>
            </w:r>
          </w:p>
        </w:tc>
        <w:tc>
          <w:tcPr>
            <w:tcW w:w="1134" w:type="dxa"/>
            <w:shd w:val="clear" w:color="auto" w:fill="auto"/>
          </w:tcPr>
          <w:p w14:paraId="23008939" w14:textId="77777777" w:rsidR="003A7842" w:rsidRPr="00901F1D" w:rsidRDefault="003A7842" w:rsidP="00A3238C">
            <w:pPr>
              <w:jc w:val="center"/>
              <w:rPr>
                <w:b/>
                <w:bCs/>
                <w:szCs w:val="22"/>
                <w:lang w:eastAsia="lv-LV"/>
              </w:rPr>
            </w:pPr>
            <w:proofErr w:type="spellStart"/>
            <w:r>
              <w:rPr>
                <w:b/>
                <w:bCs/>
                <w:szCs w:val="22"/>
                <w:lang w:eastAsia="lv-LV"/>
              </w:rPr>
              <w:t>Vienības</w:t>
            </w:r>
            <w:proofErr w:type="spellEnd"/>
            <w:r>
              <w:rPr>
                <w:b/>
                <w:bCs/>
                <w:szCs w:val="22"/>
                <w:lang w:eastAsia="lv-LV"/>
              </w:rPr>
              <w:t xml:space="preserve"> </w:t>
            </w:r>
            <w:proofErr w:type="spellStart"/>
            <w:r>
              <w:rPr>
                <w:b/>
                <w:bCs/>
                <w:szCs w:val="22"/>
                <w:lang w:eastAsia="lv-LV"/>
              </w:rPr>
              <w:t>izmaksas</w:t>
            </w:r>
            <w:proofErr w:type="spellEnd"/>
          </w:p>
        </w:tc>
        <w:tc>
          <w:tcPr>
            <w:tcW w:w="1418" w:type="dxa"/>
            <w:shd w:val="clear" w:color="auto" w:fill="auto"/>
          </w:tcPr>
          <w:p w14:paraId="669D1DC8" w14:textId="77777777" w:rsidR="003A7842" w:rsidRPr="00901F1D" w:rsidRDefault="003A7842" w:rsidP="00A3238C">
            <w:pPr>
              <w:jc w:val="center"/>
              <w:rPr>
                <w:b/>
                <w:bCs/>
                <w:szCs w:val="22"/>
                <w:lang w:eastAsia="lv-LV"/>
              </w:rPr>
            </w:pPr>
            <w:r w:rsidRPr="00901F1D">
              <w:rPr>
                <w:b/>
                <w:bCs/>
                <w:szCs w:val="22"/>
                <w:lang w:eastAsia="lv-LV"/>
              </w:rPr>
              <w:t>Cena EUR (bez PVN)</w:t>
            </w:r>
            <w:r>
              <w:rPr>
                <w:b/>
                <w:bCs/>
                <w:szCs w:val="22"/>
                <w:lang w:eastAsia="lv-LV"/>
              </w:rPr>
              <w:t xml:space="preserve"> </w:t>
            </w:r>
            <w:proofErr w:type="spellStart"/>
            <w:r>
              <w:rPr>
                <w:b/>
                <w:bCs/>
                <w:szCs w:val="22"/>
                <w:lang w:eastAsia="lv-LV"/>
              </w:rPr>
              <w:t>kopā</w:t>
            </w:r>
            <w:proofErr w:type="spellEnd"/>
          </w:p>
        </w:tc>
        <w:tc>
          <w:tcPr>
            <w:tcW w:w="850" w:type="dxa"/>
            <w:shd w:val="clear" w:color="auto" w:fill="auto"/>
            <w:vAlign w:val="center"/>
          </w:tcPr>
          <w:p w14:paraId="348C65D6" w14:textId="77777777" w:rsidR="003A7842" w:rsidRPr="00901F1D" w:rsidRDefault="003A7842" w:rsidP="00A3238C">
            <w:pPr>
              <w:jc w:val="center"/>
              <w:rPr>
                <w:b/>
                <w:szCs w:val="22"/>
                <w:highlight w:val="yellow"/>
                <w:lang w:eastAsia="lv-LV"/>
              </w:rPr>
            </w:pPr>
            <w:r w:rsidRPr="00901F1D">
              <w:rPr>
                <w:b/>
                <w:bCs/>
                <w:szCs w:val="22"/>
                <w:lang w:eastAsia="lv-LV"/>
              </w:rPr>
              <w:t>PVN EUR</w:t>
            </w:r>
          </w:p>
        </w:tc>
        <w:tc>
          <w:tcPr>
            <w:tcW w:w="1276" w:type="dxa"/>
            <w:shd w:val="clear" w:color="auto" w:fill="auto"/>
            <w:vAlign w:val="center"/>
          </w:tcPr>
          <w:p w14:paraId="092B96F7" w14:textId="77777777" w:rsidR="003A7842" w:rsidRPr="00901F1D" w:rsidRDefault="003A7842" w:rsidP="00A3238C">
            <w:pPr>
              <w:jc w:val="center"/>
              <w:rPr>
                <w:b/>
                <w:szCs w:val="22"/>
                <w:highlight w:val="yellow"/>
                <w:lang w:eastAsia="lv-LV"/>
              </w:rPr>
            </w:pPr>
            <w:r w:rsidRPr="00901F1D">
              <w:rPr>
                <w:b/>
                <w:bCs/>
                <w:szCs w:val="22"/>
                <w:lang w:eastAsia="lv-LV"/>
              </w:rPr>
              <w:t>Cena EUR (</w:t>
            </w:r>
            <w:proofErr w:type="spellStart"/>
            <w:r w:rsidRPr="00901F1D">
              <w:rPr>
                <w:b/>
                <w:bCs/>
                <w:szCs w:val="22"/>
                <w:lang w:eastAsia="lv-LV"/>
              </w:rPr>
              <w:t>ar</w:t>
            </w:r>
            <w:proofErr w:type="spellEnd"/>
            <w:r w:rsidRPr="00901F1D">
              <w:rPr>
                <w:b/>
                <w:bCs/>
                <w:szCs w:val="22"/>
                <w:lang w:eastAsia="lv-LV"/>
              </w:rPr>
              <w:t xml:space="preserve"> PVN)</w:t>
            </w:r>
          </w:p>
        </w:tc>
      </w:tr>
      <w:tr w:rsidR="003A7842" w:rsidRPr="00901F1D" w14:paraId="0B2D7FE6" w14:textId="77777777" w:rsidTr="00A3238C">
        <w:trPr>
          <w:trHeight w:val="98"/>
        </w:trPr>
        <w:tc>
          <w:tcPr>
            <w:tcW w:w="941" w:type="dxa"/>
          </w:tcPr>
          <w:p w14:paraId="29367910" w14:textId="77777777" w:rsidR="003A7842" w:rsidRDefault="003A7842" w:rsidP="00A3238C">
            <w:pPr>
              <w:jc w:val="center"/>
              <w:rPr>
                <w:bCs/>
                <w:szCs w:val="22"/>
              </w:rPr>
            </w:pPr>
            <w:r>
              <w:rPr>
                <w:bCs/>
                <w:szCs w:val="22"/>
              </w:rPr>
              <w:t>1.</w:t>
            </w:r>
          </w:p>
        </w:tc>
        <w:tc>
          <w:tcPr>
            <w:tcW w:w="2551" w:type="dxa"/>
            <w:shd w:val="clear" w:color="auto" w:fill="auto"/>
          </w:tcPr>
          <w:p w14:paraId="29CF334E" w14:textId="77777777" w:rsidR="003A7842" w:rsidRPr="000F7959" w:rsidRDefault="003A7842" w:rsidP="00A3238C">
            <w:pPr>
              <w:jc w:val="both"/>
              <w:rPr>
                <w:bCs/>
                <w:sz w:val="24"/>
                <w:szCs w:val="24"/>
              </w:rPr>
            </w:pPr>
            <w:proofErr w:type="spellStart"/>
            <w:r w:rsidRPr="00C15AD3">
              <w:rPr>
                <w:bCs/>
                <w:sz w:val="24"/>
                <w:szCs w:val="24"/>
              </w:rPr>
              <w:t>Saturiskais</w:t>
            </w:r>
            <w:proofErr w:type="spellEnd"/>
            <w:r w:rsidRPr="00C15AD3">
              <w:rPr>
                <w:bCs/>
                <w:sz w:val="24"/>
                <w:szCs w:val="24"/>
              </w:rPr>
              <w:t xml:space="preserve"> </w:t>
            </w:r>
            <w:proofErr w:type="spellStart"/>
            <w:r w:rsidRPr="00C15AD3">
              <w:rPr>
                <w:bCs/>
                <w:sz w:val="24"/>
                <w:szCs w:val="24"/>
              </w:rPr>
              <w:t>nodrošinājum</w:t>
            </w:r>
            <w:r>
              <w:rPr>
                <w:bCs/>
                <w:sz w:val="24"/>
                <w:szCs w:val="24"/>
              </w:rPr>
              <w:t>s</w:t>
            </w:r>
            <w:proofErr w:type="spellEnd"/>
            <w:r w:rsidRPr="00C15AD3">
              <w:rPr>
                <w:bCs/>
                <w:sz w:val="24"/>
                <w:szCs w:val="24"/>
              </w:rPr>
              <w:t xml:space="preserve"> </w:t>
            </w:r>
            <w:proofErr w:type="spellStart"/>
            <w:r>
              <w:rPr>
                <w:bCs/>
                <w:sz w:val="24"/>
                <w:szCs w:val="24"/>
              </w:rPr>
              <w:t>semināriem</w:t>
            </w:r>
            <w:proofErr w:type="spellEnd"/>
          </w:p>
        </w:tc>
        <w:tc>
          <w:tcPr>
            <w:tcW w:w="1134" w:type="dxa"/>
            <w:shd w:val="clear" w:color="auto" w:fill="auto"/>
          </w:tcPr>
          <w:p w14:paraId="0CEFFEAC" w14:textId="77777777" w:rsidR="003A7842" w:rsidRDefault="003A7842" w:rsidP="00A3238C">
            <w:pPr>
              <w:jc w:val="center"/>
              <w:rPr>
                <w:szCs w:val="22"/>
                <w:lang w:eastAsia="lv-LV"/>
              </w:rPr>
            </w:pPr>
          </w:p>
          <w:p w14:paraId="6E09BCF6" w14:textId="77777777" w:rsidR="003A7842" w:rsidRDefault="003A7842" w:rsidP="00A3238C">
            <w:pPr>
              <w:jc w:val="center"/>
              <w:rPr>
                <w:szCs w:val="22"/>
                <w:lang w:eastAsia="lv-LV"/>
              </w:rPr>
            </w:pPr>
            <w:r>
              <w:rPr>
                <w:szCs w:val="22"/>
                <w:lang w:eastAsia="lv-LV"/>
              </w:rPr>
              <w:t>2</w:t>
            </w:r>
          </w:p>
        </w:tc>
        <w:tc>
          <w:tcPr>
            <w:tcW w:w="1134" w:type="dxa"/>
          </w:tcPr>
          <w:p w14:paraId="06A31737" w14:textId="77777777" w:rsidR="003A7842" w:rsidRPr="00901F1D" w:rsidRDefault="003A7842" w:rsidP="00A3238C">
            <w:pPr>
              <w:rPr>
                <w:szCs w:val="22"/>
                <w:lang w:eastAsia="lv-LV"/>
              </w:rPr>
            </w:pPr>
          </w:p>
        </w:tc>
        <w:tc>
          <w:tcPr>
            <w:tcW w:w="1418" w:type="dxa"/>
          </w:tcPr>
          <w:p w14:paraId="39BE578C" w14:textId="77777777" w:rsidR="003A7842" w:rsidRPr="00901F1D" w:rsidRDefault="003A7842" w:rsidP="00A3238C">
            <w:pPr>
              <w:rPr>
                <w:szCs w:val="22"/>
                <w:lang w:eastAsia="lv-LV"/>
              </w:rPr>
            </w:pPr>
          </w:p>
        </w:tc>
        <w:tc>
          <w:tcPr>
            <w:tcW w:w="850" w:type="dxa"/>
            <w:shd w:val="clear" w:color="auto" w:fill="auto"/>
          </w:tcPr>
          <w:p w14:paraId="56316309" w14:textId="77777777" w:rsidR="003A7842" w:rsidRPr="00901F1D" w:rsidRDefault="003A7842" w:rsidP="00A3238C">
            <w:pPr>
              <w:rPr>
                <w:szCs w:val="22"/>
                <w:lang w:eastAsia="lv-LV"/>
              </w:rPr>
            </w:pPr>
          </w:p>
        </w:tc>
        <w:tc>
          <w:tcPr>
            <w:tcW w:w="1276" w:type="dxa"/>
            <w:shd w:val="clear" w:color="auto" w:fill="auto"/>
          </w:tcPr>
          <w:p w14:paraId="3FB12D8E" w14:textId="77777777" w:rsidR="003A7842" w:rsidRPr="00901F1D" w:rsidRDefault="003A7842" w:rsidP="00A3238C">
            <w:pPr>
              <w:jc w:val="center"/>
              <w:rPr>
                <w:szCs w:val="22"/>
                <w:lang w:eastAsia="lv-LV"/>
              </w:rPr>
            </w:pPr>
          </w:p>
        </w:tc>
      </w:tr>
      <w:tr w:rsidR="003A7842" w:rsidRPr="00901F1D" w14:paraId="2F016F34" w14:textId="77777777" w:rsidTr="00A3238C">
        <w:trPr>
          <w:trHeight w:val="98"/>
        </w:trPr>
        <w:tc>
          <w:tcPr>
            <w:tcW w:w="941" w:type="dxa"/>
          </w:tcPr>
          <w:p w14:paraId="6B904FD4" w14:textId="77777777" w:rsidR="003A7842" w:rsidRDefault="003A7842" w:rsidP="00A3238C">
            <w:pPr>
              <w:jc w:val="center"/>
              <w:rPr>
                <w:bCs/>
                <w:szCs w:val="22"/>
              </w:rPr>
            </w:pPr>
            <w:r>
              <w:rPr>
                <w:bCs/>
                <w:szCs w:val="22"/>
              </w:rPr>
              <w:t>2.</w:t>
            </w:r>
          </w:p>
        </w:tc>
        <w:tc>
          <w:tcPr>
            <w:tcW w:w="2551" w:type="dxa"/>
            <w:shd w:val="clear" w:color="auto" w:fill="auto"/>
          </w:tcPr>
          <w:p w14:paraId="1A53577A" w14:textId="77777777" w:rsidR="003A7842" w:rsidRPr="000F7959" w:rsidRDefault="003A7842" w:rsidP="00A3238C">
            <w:pPr>
              <w:jc w:val="both"/>
              <w:rPr>
                <w:bCs/>
                <w:sz w:val="24"/>
                <w:szCs w:val="24"/>
              </w:rPr>
            </w:pPr>
            <w:proofErr w:type="spellStart"/>
            <w:r w:rsidRPr="00C15AD3">
              <w:rPr>
                <w:bCs/>
                <w:sz w:val="24"/>
                <w:szCs w:val="24"/>
              </w:rPr>
              <w:t>Norises</w:t>
            </w:r>
            <w:proofErr w:type="spellEnd"/>
            <w:r w:rsidRPr="00C15AD3">
              <w:rPr>
                <w:bCs/>
                <w:sz w:val="24"/>
                <w:szCs w:val="24"/>
              </w:rPr>
              <w:t xml:space="preserve"> </w:t>
            </w:r>
            <w:proofErr w:type="spellStart"/>
            <w:r w:rsidRPr="00C15AD3">
              <w:rPr>
                <w:bCs/>
                <w:sz w:val="24"/>
                <w:szCs w:val="24"/>
              </w:rPr>
              <w:t>vietas</w:t>
            </w:r>
            <w:proofErr w:type="spellEnd"/>
            <w:r w:rsidRPr="00C15AD3">
              <w:rPr>
                <w:bCs/>
                <w:sz w:val="24"/>
                <w:szCs w:val="24"/>
              </w:rPr>
              <w:t xml:space="preserve"> un </w:t>
            </w:r>
            <w:proofErr w:type="spellStart"/>
            <w:r w:rsidRPr="00C15AD3">
              <w:rPr>
                <w:bCs/>
                <w:sz w:val="24"/>
                <w:szCs w:val="24"/>
              </w:rPr>
              <w:t>telpu</w:t>
            </w:r>
            <w:proofErr w:type="spellEnd"/>
            <w:r w:rsidRPr="00C15AD3">
              <w:rPr>
                <w:bCs/>
                <w:sz w:val="24"/>
                <w:szCs w:val="24"/>
              </w:rPr>
              <w:t xml:space="preserve"> </w:t>
            </w:r>
            <w:proofErr w:type="spellStart"/>
            <w:r w:rsidRPr="00C15AD3">
              <w:rPr>
                <w:bCs/>
                <w:sz w:val="24"/>
                <w:szCs w:val="24"/>
              </w:rPr>
              <w:t>nodrošināšana</w:t>
            </w:r>
            <w:proofErr w:type="spellEnd"/>
            <w:r w:rsidRPr="00C15AD3">
              <w:rPr>
                <w:bCs/>
                <w:sz w:val="24"/>
                <w:szCs w:val="24"/>
              </w:rPr>
              <w:t xml:space="preserve"> </w:t>
            </w:r>
            <w:proofErr w:type="spellStart"/>
            <w:r>
              <w:rPr>
                <w:bCs/>
                <w:sz w:val="24"/>
                <w:szCs w:val="24"/>
              </w:rPr>
              <w:t>semināriem</w:t>
            </w:r>
            <w:proofErr w:type="spellEnd"/>
          </w:p>
        </w:tc>
        <w:tc>
          <w:tcPr>
            <w:tcW w:w="1134" w:type="dxa"/>
            <w:shd w:val="clear" w:color="auto" w:fill="auto"/>
          </w:tcPr>
          <w:p w14:paraId="0A4FA6AF" w14:textId="77777777" w:rsidR="003A7842" w:rsidRPr="009B2741" w:rsidRDefault="003A7842" w:rsidP="00A3238C">
            <w:pPr>
              <w:jc w:val="center"/>
              <w:rPr>
                <w:szCs w:val="22"/>
                <w:lang w:eastAsia="lv-LV"/>
              </w:rPr>
            </w:pPr>
          </w:p>
          <w:p w14:paraId="2CBA465E" w14:textId="77777777" w:rsidR="003A7842" w:rsidRPr="009B2741" w:rsidRDefault="003A7842" w:rsidP="00A3238C">
            <w:pPr>
              <w:jc w:val="center"/>
              <w:rPr>
                <w:szCs w:val="22"/>
                <w:lang w:eastAsia="lv-LV"/>
              </w:rPr>
            </w:pPr>
            <w:r>
              <w:rPr>
                <w:szCs w:val="22"/>
                <w:lang w:eastAsia="lv-LV"/>
              </w:rPr>
              <w:t>2</w:t>
            </w:r>
          </w:p>
        </w:tc>
        <w:tc>
          <w:tcPr>
            <w:tcW w:w="1134" w:type="dxa"/>
          </w:tcPr>
          <w:p w14:paraId="012A3FDF" w14:textId="77777777" w:rsidR="003A7842" w:rsidRPr="00901F1D" w:rsidRDefault="003A7842" w:rsidP="00A3238C">
            <w:pPr>
              <w:rPr>
                <w:szCs w:val="22"/>
                <w:lang w:eastAsia="lv-LV"/>
              </w:rPr>
            </w:pPr>
          </w:p>
        </w:tc>
        <w:tc>
          <w:tcPr>
            <w:tcW w:w="1418" w:type="dxa"/>
          </w:tcPr>
          <w:p w14:paraId="4CE0F892" w14:textId="77777777" w:rsidR="003A7842" w:rsidRPr="00901F1D" w:rsidRDefault="003A7842" w:rsidP="00A3238C">
            <w:pPr>
              <w:rPr>
                <w:szCs w:val="22"/>
                <w:lang w:eastAsia="lv-LV"/>
              </w:rPr>
            </w:pPr>
          </w:p>
        </w:tc>
        <w:tc>
          <w:tcPr>
            <w:tcW w:w="850" w:type="dxa"/>
            <w:shd w:val="clear" w:color="auto" w:fill="auto"/>
          </w:tcPr>
          <w:p w14:paraId="6DACD978" w14:textId="77777777" w:rsidR="003A7842" w:rsidRPr="00901F1D" w:rsidRDefault="003A7842" w:rsidP="00A3238C">
            <w:pPr>
              <w:rPr>
                <w:szCs w:val="22"/>
                <w:lang w:eastAsia="lv-LV"/>
              </w:rPr>
            </w:pPr>
          </w:p>
        </w:tc>
        <w:tc>
          <w:tcPr>
            <w:tcW w:w="1276" w:type="dxa"/>
            <w:shd w:val="clear" w:color="auto" w:fill="auto"/>
          </w:tcPr>
          <w:p w14:paraId="1B1FD37F" w14:textId="77777777" w:rsidR="003A7842" w:rsidRPr="00901F1D" w:rsidRDefault="003A7842" w:rsidP="00A3238C">
            <w:pPr>
              <w:jc w:val="center"/>
              <w:rPr>
                <w:szCs w:val="22"/>
                <w:lang w:eastAsia="lv-LV"/>
              </w:rPr>
            </w:pPr>
          </w:p>
        </w:tc>
      </w:tr>
      <w:tr w:rsidR="003A7842" w:rsidRPr="00901F1D" w14:paraId="71AA0F32" w14:textId="77777777" w:rsidTr="00A3238C">
        <w:trPr>
          <w:trHeight w:val="98"/>
        </w:trPr>
        <w:tc>
          <w:tcPr>
            <w:tcW w:w="941" w:type="dxa"/>
          </w:tcPr>
          <w:p w14:paraId="6513DCFA" w14:textId="77777777" w:rsidR="003A7842" w:rsidRDefault="003A7842" w:rsidP="00A3238C">
            <w:pPr>
              <w:jc w:val="center"/>
              <w:rPr>
                <w:bCs/>
                <w:szCs w:val="22"/>
              </w:rPr>
            </w:pPr>
            <w:r>
              <w:rPr>
                <w:bCs/>
                <w:szCs w:val="22"/>
              </w:rPr>
              <w:t>3</w:t>
            </w:r>
          </w:p>
        </w:tc>
        <w:tc>
          <w:tcPr>
            <w:tcW w:w="2551" w:type="dxa"/>
            <w:shd w:val="clear" w:color="auto" w:fill="auto"/>
          </w:tcPr>
          <w:p w14:paraId="461160C6" w14:textId="77777777" w:rsidR="003A7842" w:rsidRPr="00C15AD3" w:rsidRDefault="003A7842" w:rsidP="00A3238C">
            <w:pPr>
              <w:jc w:val="both"/>
              <w:rPr>
                <w:bCs/>
                <w:sz w:val="24"/>
                <w:szCs w:val="24"/>
              </w:rPr>
            </w:pPr>
            <w:proofErr w:type="spellStart"/>
            <w:r>
              <w:rPr>
                <w:bCs/>
                <w:sz w:val="24"/>
                <w:szCs w:val="24"/>
              </w:rPr>
              <w:t>Ēdināšanas</w:t>
            </w:r>
            <w:proofErr w:type="spellEnd"/>
            <w:r>
              <w:rPr>
                <w:bCs/>
                <w:sz w:val="24"/>
                <w:szCs w:val="24"/>
              </w:rPr>
              <w:t xml:space="preserve"> </w:t>
            </w:r>
            <w:proofErr w:type="spellStart"/>
            <w:r>
              <w:rPr>
                <w:bCs/>
                <w:sz w:val="24"/>
                <w:szCs w:val="24"/>
              </w:rPr>
              <w:t>pakalpojumu</w:t>
            </w:r>
            <w:proofErr w:type="spellEnd"/>
            <w:r>
              <w:rPr>
                <w:bCs/>
                <w:sz w:val="24"/>
                <w:szCs w:val="24"/>
              </w:rPr>
              <w:t xml:space="preserve"> </w:t>
            </w:r>
            <w:proofErr w:type="spellStart"/>
            <w:r>
              <w:rPr>
                <w:bCs/>
                <w:sz w:val="24"/>
                <w:szCs w:val="24"/>
              </w:rPr>
              <w:t>nodrošināšana</w:t>
            </w:r>
            <w:proofErr w:type="spellEnd"/>
            <w:r>
              <w:rPr>
                <w:bCs/>
                <w:sz w:val="24"/>
                <w:szCs w:val="24"/>
              </w:rPr>
              <w:t xml:space="preserve"> </w:t>
            </w:r>
            <w:proofErr w:type="spellStart"/>
            <w:r>
              <w:rPr>
                <w:bCs/>
                <w:sz w:val="24"/>
                <w:szCs w:val="24"/>
              </w:rPr>
              <w:t>semināros</w:t>
            </w:r>
            <w:proofErr w:type="spellEnd"/>
          </w:p>
        </w:tc>
        <w:tc>
          <w:tcPr>
            <w:tcW w:w="1134" w:type="dxa"/>
            <w:shd w:val="clear" w:color="auto" w:fill="auto"/>
          </w:tcPr>
          <w:p w14:paraId="23BA72BC" w14:textId="77777777" w:rsidR="003A7842" w:rsidRPr="009B2741" w:rsidRDefault="003A7842" w:rsidP="00A3238C">
            <w:pPr>
              <w:jc w:val="center"/>
              <w:rPr>
                <w:szCs w:val="22"/>
                <w:lang w:eastAsia="lv-LV"/>
              </w:rPr>
            </w:pPr>
            <w:r>
              <w:rPr>
                <w:szCs w:val="22"/>
                <w:lang w:eastAsia="lv-LV"/>
              </w:rPr>
              <w:t>80</w:t>
            </w:r>
          </w:p>
        </w:tc>
        <w:tc>
          <w:tcPr>
            <w:tcW w:w="1134" w:type="dxa"/>
          </w:tcPr>
          <w:p w14:paraId="42D051DD" w14:textId="77777777" w:rsidR="003A7842" w:rsidRPr="00901F1D" w:rsidRDefault="003A7842" w:rsidP="00A3238C">
            <w:pPr>
              <w:rPr>
                <w:szCs w:val="22"/>
                <w:lang w:eastAsia="lv-LV"/>
              </w:rPr>
            </w:pPr>
          </w:p>
        </w:tc>
        <w:tc>
          <w:tcPr>
            <w:tcW w:w="1418" w:type="dxa"/>
          </w:tcPr>
          <w:p w14:paraId="4CE174A2" w14:textId="77777777" w:rsidR="003A7842" w:rsidRPr="00901F1D" w:rsidRDefault="003A7842" w:rsidP="00A3238C">
            <w:pPr>
              <w:rPr>
                <w:szCs w:val="22"/>
                <w:lang w:eastAsia="lv-LV"/>
              </w:rPr>
            </w:pPr>
          </w:p>
        </w:tc>
        <w:tc>
          <w:tcPr>
            <w:tcW w:w="850" w:type="dxa"/>
            <w:shd w:val="clear" w:color="auto" w:fill="auto"/>
          </w:tcPr>
          <w:p w14:paraId="00445388" w14:textId="77777777" w:rsidR="003A7842" w:rsidRPr="00901F1D" w:rsidRDefault="003A7842" w:rsidP="00A3238C">
            <w:pPr>
              <w:rPr>
                <w:szCs w:val="22"/>
                <w:lang w:eastAsia="lv-LV"/>
              </w:rPr>
            </w:pPr>
          </w:p>
        </w:tc>
        <w:tc>
          <w:tcPr>
            <w:tcW w:w="1276" w:type="dxa"/>
            <w:shd w:val="clear" w:color="auto" w:fill="auto"/>
          </w:tcPr>
          <w:p w14:paraId="5845325D" w14:textId="77777777" w:rsidR="003A7842" w:rsidRPr="00901F1D" w:rsidRDefault="003A7842" w:rsidP="00A3238C">
            <w:pPr>
              <w:jc w:val="center"/>
              <w:rPr>
                <w:szCs w:val="22"/>
                <w:lang w:eastAsia="lv-LV"/>
              </w:rPr>
            </w:pPr>
          </w:p>
        </w:tc>
      </w:tr>
      <w:tr w:rsidR="003A7842" w:rsidRPr="00901F1D" w14:paraId="136005B8" w14:textId="77777777" w:rsidTr="00A3238C">
        <w:trPr>
          <w:trHeight w:val="98"/>
        </w:trPr>
        <w:tc>
          <w:tcPr>
            <w:tcW w:w="941" w:type="dxa"/>
          </w:tcPr>
          <w:p w14:paraId="2415F198" w14:textId="77777777" w:rsidR="003A7842" w:rsidRDefault="003A7842" w:rsidP="00A3238C">
            <w:pPr>
              <w:jc w:val="center"/>
              <w:rPr>
                <w:bCs/>
                <w:szCs w:val="22"/>
              </w:rPr>
            </w:pPr>
          </w:p>
        </w:tc>
        <w:tc>
          <w:tcPr>
            <w:tcW w:w="2551" w:type="dxa"/>
            <w:shd w:val="clear" w:color="auto" w:fill="auto"/>
          </w:tcPr>
          <w:p w14:paraId="78E21494" w14:textId="77777777" w:rsidR="003A7842" w:rsidRPr="00C15AD3" w:rsidRDefault="003A7842" w:rsidP="00A3238C">
            <w:pPr>
              <w:jc w:val="both"/>
              <w:rPr>
                <w:bCs/>
                <w:sz w:val="24"/>
                <w:szCs w:val="24"/>
              </w:rPr>
            </w:pPr>
          </w:p>
        </w:tc>
        <w:tc>
          <w:tcPr>
            <w:tcW w:w="1134" w:type="dxa"/>
            <w:shd w:val="clear" w:color="auto" w:fill="auto"/>
          </w:tcPr>
          <w:p w14:paraId="143C7318" w14:textId="77777777" w:rsidR="003A7842" w:rsidRPr="009B2741" w:rsidRDefault="003A7842" w:rsidP="00A3238C">
            <w:pPr>
              <w:jc w:val="center"/>
              <w:rPr>
                <w:szCs w:val="22"/>
                <w:lang w:eastAsia="lv-LV"/>
              </w:rPr>
            </w:pPr>
          </w:p>
        </w:tc>
        <w:tc>
          <w:tcPr>
            <w:tcW w:w="1134" w:type="dxa"/>
            <w:shd w:val="clear" w:color="auto" w:fill="BFBFBF" w:themeFill="background1" w:themeFillShade="BF"/>
          </w:tcPr>
          <w:p w14:paraId="6E1826F9" w14:textId="77777777" w:rsidR="003A7842" w:rsidRPr="00901F1D" w:rsidRDefault="003A7842" w:rsidP="00A3238C">
            <w:pPr>
              <w:rPr>
                <w:szCs w:val="22"/>
                <w:lang w:eastAsia="lv-LV"/>
              </w:rPr>
            </w:pPr>
            <w:r>
              <w:rPr>
                <w:szCs w:val="22"/>
                <w:lang w:eastAsia="lv-LV"/>
              </w:rPr>
              <w:t>KOPĀ:</w:t>
            </w:r>
          </w:p>
        </w:tc>
        <w:tc>
          <w:tcPr>
            <w:tcW w:w="1418" w:type="dxa"/>
            <w:shd w:val="clear" w:color="auto" w:fill="BFBFBF" w:themeFill="background1" w:themeFillShade="BF"/>
          </w:tcPr>
          <w:p w14:paraId="2F9C14B2" w14:textId="77777777" w:rsidR="003A7842" w:rsidRPr="00901F1D" w:rsidRDefault="003A7842" w:rsidP="00A3238C">
            <w:pPr>
              <w:rPr>
                <w:szCs w:val="22"/>
                <w:lang w:eastAsia="lv-LV"/>
              </w:rPr>
            </w:pPr>
          </w:p>
        </w:tc>
        <w:tc>
          <w:tcPr>
            <w:tcW w:w="850" w:type="dxa"/>
            <w:shd w:val="clear" w:color="auto" w:fill="BFBFBF" w:themeFill="background1" w:themeFillShade="BF"/>
          </w:tcPr>
          <w:p w14:paraId="11D2BC6B" w14:textId="77777777" w:rsidR="003A7842" w:rsidRPr="00901F1D" w:rsidRDefault="003A7842" w:rsidP="00A3238C">
            <w:pPr>
              <w:rPr>
                <w:szCs w:val="22"/>
                <w:lang w:eastAsia="lv-LV"/>
              </w:rPr>
            </w:pPr>
          </w:p>
        </w:tc>
        <w:tc>
          <w:tcPr>
            <w:tcW w:w="1276" w:type="dxa"/>
            <w:shd w:val="clear" w:color="auto" w:fill="BFBFBF" w:themeFill="background1" w:themeFillShade="BF"/>
          </w:tcPr>
          <w:p w14:paraId="5C9320D9" w14:textId="77777777" w:rsidR="003A7842" w:rsidRPr="00901F1D" w:rsidRDefault="003A7842" w:rsidP="00A3238C">
            <w:pPr>
              <w:jc w:val="center"/>
              <w:rPr>
                <w:szCs w:val="22"/>
                <w:lang w:eastAsia="lv-LV"/>
              </w:rPr>
            </w:pPr>
          </w:p>
        </w:tc>
      </w:tr>
    </w:tbl>
    <w:p w14:paraId="65C811FF" w14:textId="77777777" w:rsidR="003A7842" w:rsidRPr="008C6B27" w:rsidRDefault="003A7842" w:rsidP="003A7842">
      <w:pPr>
        <w:ind w:right="-54"/>
        <w:jc w:val="both"/>
        <w:rPr>
          <w:bCs/>
          <w:sz w:val="24"/>
          <w:szCs w:val="24"/>
        </w:rPr>
      </w:pPr>
    </w:p>
    <w:p w14:paraId="226D6705" w14:textId="77777777" w:rsidR="00182B17" w:rsidRDefault="00182B17" w:rsidP="00182B17">
      <w:pPr>
        <w:widowControl w:val="0"/>
        <w:autoSpaceDE w:val="0"/>
        <w:autoSpaceDN w:val="0"/>
        <w:adjustRightInd w:val="0"/>
        <w:spacing w:before="120"/>
        <w:jc w:val="both"/>
        <w:rPr>
          <w:i/>
          <w:iCs/>
          <w:sz w:val="24"/>
          <w:szCs w:val="24"/>
          <w:lang w:eastAsia="lv-LV"/>
        </w:rPr>
      </w:pPr>
      <w:r w:rsidRPr="00287D0E">
        <w:rPr>
          <w:i/>
          <w:iCs/>
          <w:sz w:val="24"/>
          <w:szCs w:val="24"/>
          <w:lang w:eastAsia="lv-LV"/>
        </w:rPr>
        <w:t xml:space="preserve">EIS </w:t>
      </w:r>
      <w:proofErr w:type="spellStart"/>
      <w:r w:rsidRPr="00287D0E">
        <w:rPr>
          <w:i/>
          <w:iCs/>
          <w:sz w:val="24"/>
          <w:szCs w:val="24"/>
          <w:lang w:eastAsia="lv-LV"/>
        </w:rPr>
        <w:t>sistēmā</w:t>
      </w:r>
      <w:proofErr w:type="spellEnd"/>
      <w:r w:rsidRPr="00287D0E">
        <w:rPr>
          <w:i/>
          <w:iCs/>
          <w:sz w:val="24"/>
          <w:szCs w:val="24"/>
          <w:lang w:eastAsia="lv-LV"/>
        </w:rPr>
        <w:t xml:space="preserve"> pretendents </w:t>
      </w:r>
      <w:proofErr w:type="spellStart"/>
      <w:r w:rsidRPr="00287D0E">
        <w:rPr>
          <w:i/>
          <w:iCs/>
          <w:sz w:val="24"/>
          <w:szCs w:val="24"/>
          <w:lang w:eastAsia="lv-LV"/>
        </w:rPr>
        <w:t>norāda</w:t>
      </w:r>
      <w:proofErr w:type="spellEnd"/>
      <w:r w:rsidRPr="00287D0E">
        <w:rPr>
          <w:i/>
          <w:iCs/>
          <w:sz w:val="24"/>
          <w:szCs w:val="24"/>
          <w:lang w:eastAsia="lv-LV"/>
        </w:rPr>
        <w:t xml:space="preserve"> </w:t>
      </w:r>
      <w:proofErr w:type="spellStart"/>
      <w:r w:rsidRPr="00287D0E">
        <w:rPr>
          <w:i/>
          <w:iCs/>
          <w:sz w:val="24"/>
          <w:szCs w:val="24"/>
          <w:lang w:eastAsia="lv-LV"/>
        </w:rPr>
        <w:t>piedāvāto</w:t>
      </w:r>
      <w:proofErr w:type="spellEnd"/>
      <w:r w:rsidRPr="00287D0E">
        <w:rPr>
          <w:i/>
          <w:iCs/>
          <w:sz w:val="24"/>
          <w:szCs w:val="24"/>
          <w:lang w:eastAsia="lv-LV"/>
        </w:rPr>
        <w:t xml:space="preserve"> </w:t>
      </w:r>
      <w:proofErr w:type="spellStart"/>
      <w:r w:rsidRPr="00287D0E">
        <w:rPr>
          <w:i/>
          <w:iCs/>
          <w:sz w:val="24"/>
          <w:szCs w:val="24"/>
          <w:lang w:eastAsia="lv-LV"/>
        </w:rPr>
        <w:t>līgumcenu</w:t>
      </w:r>
      <w:proofErr w:type="spellEnd"/>
      <w:r w:rsidRPr="00287D0E">
        <w:rPr>
          <w:i/>
          <w:iCs/>
          <w:sz w:val="24"/>
          <w:szCs w:val="24"/>
          <w:lang w:eastAsia="lv-LV"/>
        </w:rPr>
        <w:t xml:space="preserve"> bez PVN.</w:t>
      </w:r>
    </w:p>
    <w:p w14:paraId="5A15DCF1" w14:textId="41D28212" w:rsidR="00182B17" w:rsidRPr="00DB5623" w:rsidRDefault="00182B17" w:rsidP="00182B17">
      <w:pPr>
        <w:widowControl w:val="0"/>
        <w:autoSpaceDE w:val="0"/>
        <w:autoSpaceDN w:val="0"/>
        <w:adjustRightInd w:val="0"/>
        <w:spacing w:before="120"/>
        <w:jc w:val="both"/>
        <w:rPr>
          <w:sz w:val="24"/>
          <w:szCs w:val="24"/>
          <w:lang w:eastAsia="lv-LV"/>
        </w:rPr>
      </w:pPr>
      <w:proofErr w:type="spellStart"/>
      <w:r w:rsidRPr="00DB5623">
        <w:rPr>
          <w:sz w:val="24"/>
          <w:szCs w:val="24"/>
          <w:lang w:eastAsia="lv-LV"/>
        </w:rPr>
        <w:t>Pakalpojuma</w:t>
      </w:r>
      <w:proofErr w:type="spellEnd"/>
      <w:r w:rsidRPr="00DB5623">
        <w:rPr>
          <w:sz w:val="24"/>
          <w:szCs w:val="24"/>
          <w:lang w:eastAsia="lv-LV"/>
        </w:rPr>
        <w:t xml:space="preserve"> </w:t>
      </w:r>
      <w:proofErr w:type="spellStart"/>
      <w:r w:rsidRPr="00DB5623">
        <w:rPr>
          <w:sz w:val="24"/>
          <w:szCs w:val="24"/>
          <w:lang w:eastAsia="lv-LV"/>
        </w:rPr>
        <w:t>izpildei</w:t>
      </w:r>
      <w:proofErr w:type="spellEnd"/>
      <w:r w:rsidRPr="00DB5623">
        <w:rPr>
          <w:sz w:val="24"/>
          <w:szCs w:val="24"/>
          <w:lang w:eastAsia="lv-LV"/>
        </w:rPr>
        <w:t xml:space="preserve"> </w:t>
      </w:r>
      <w:proofErr w:type="spellStart"/>
      <w:r w:rsidRPr="00DB5623">
        <w:rPr>
          <w:sz w:val="24"/>
          <w:szCs w:val="24"/>
          <w:lang w:eastAsia="lv-LV"/>
        </w:rPr>
        <w:t>nepieciešams</w:t>
      </w:r>
      <w:proofErr w:type="spellEnd"/>
      <w:r w:rsidRPr="00DB5623">
        <w:rPr>
          <w:sz w:val="24"/>
          <w:szCs w:val="24"/>
          <w:lang w:eastAsia="lv-LV"/>
        </w:rPr>
        <w:t xml:space="preserve"> </w:t>
      </w:r>
      <w:proofErr w:type="spellStart"/>
      <w:r w:rsidRPr="00DB5623">
        <w:rPr>
          <w:sz w:val="24"/>
          <w:szCs w:val="24"/>
          <w:lang w:eastAsia="lv-LV"/>
        </w:rPr>
        <w:t>avanss</w:t>
      </w:r>
      <w:proofErr w:type="spellEnd"/>
      <w:r w:rsidRPr="00DB5623">
        <w:rPr>
          <w:sz w:val="24"/>
          <w:szCs w:val="24"/>
          <w:lang w:eastAsia="lv-LV"/>
        </w:rPr>
        <w:t xml:space="preserve"> __________ </w:t>
      </w:r>
      <w:r w:rsidRPr="00DB5623">
        <w:rPr>
          <w:i/>
          <w:iCs/>
          <w:sz w:val="24"/>
          <w:szCs w:val="24"/>
          <w:lang w:eastAsia="lv-LV"/>
        </w:rPr>
        <w:t xml:space="preserve">(ja </w:t>
      </w:r>
      <w:proofErr w:type="spellStart"/>
      <w:r w:rsidRPr="00DB5623">
        <w:rPr>
          <w:i/>
          <w:iCs/>
          <w:sz w:val="24"/>
          <w:szCs w:val="24"/>
          <w:lang w:eastAsia="lv-LV"/>
        </w:rPr>
        <w:t>avanss</w:t>
      </w:r>
      <w:proofErr w:type="spellEnd"/>
      <w:r w:rsidRPr="00DB5623">
        <w:rPr>
          <w:i/>
          <w:iCs/>
          <w:sz w:val="24"/>
          <w:szCs w:val="24"/>
          <w:lang w:eastAsia="lv-LV"/>
        </w:rPr>
        <w:t xml:space="preserve"> </w:t>
      </w:r>
      <w:proofErr w:type="spellStart"/>
      <w:r w:rsidRPr="00DB5623">
        <w:rPr>
          <w:i/>
          <w:iCs/>
          <w:sz w:val="24"/>
          <w:szCs w:val="24"/>
          <w:lang w:eastAsia="lv-LV"/>
        </w:rPr>
        <w:t>nepieciešams</w:t>
      </w:r>
      <w:proofErr w:type="spellEnd"/>
      <w:r w:rsidRPr="00DB5623">
        <w:rPr>
          <w:i/>
          <w:iCs/>
          <w:sz w:val="24"/>
          <w:szCs w:val="24"/>
          <w:lang w:eastAsia="lv-LV"/>
        </w:rPr>
        <w:t xml:space="preserve">, </w:t>
      </w:r>
      <w:proofErr w:type="spellStart"/>
      <w:r w:rsidRPr="00DB5623">
        <w:rPr>
          <w:i/>
          <w:iCs/>
          <w:sz w:val="24"/>
          <w:szCs w:val="24"/>
          <w:lang w:eastAsia="lv-LV"/>
        </w:rPr>
        <w:t>norādīt</w:t>
      </w:r>
      <w:proofErr w:type="spellEnd"/>
      <w:r w:rsidRPr="00DB5623">
        <w:rPr>
          <w:i/>
          <w:iCs/>
          <w:sz w:val="24"/>
          <w:szCs w:val="24"/>
          <w:lang w:eastAsia="lv-LV"/>
        </w:rPr>
        <w:t xml:space="preserve"> %. </w:t>
      </w:r>
      <w:proofErr w:type="spellStart"/>
      <w:r w:rsidRPr="00DB5623">
        <w:rPr>
          <w:i/>
          <w:iCs/>
          <w:sz w:val="24"/>
          <w:szCs w:val="24"/>
          <w:lang w:eastAsia="lv-LV"/>
        </w:rPr>
        <w:t>Atbilstoši</w:t>
      </w:r>
      <w:proofErr w:type="spellEnd"/>
      <w:r w:rsidRPr="00DB5623">
        <w:rPr>
          <w:i/>
          <w:iCs/>
          <w:sz w:val="24"/>
          <w:szCs w:val="24"/>
          <w:lang w:eastAsia="lv-LV"/>
        </w:rPr>
        <w:t xml:space="preserve"> </w:t>
      </w:r>
      <w:proofErr w:type="spellStart"/>
      <w:r w:rsidRPr="00DB5623">
        <w:rPr>
          <w:i/>
          <w:iCs/>
          <w:sz w:val="24"/>
          <w:szCs w:val="24"/>
          <w:lang w:eastAsia="lv-LV"/>
        </w:rPr>
        <w:t>līguma</w:t>
      </w:r>
      <w:proofErr w:type="spellEnd"/>
      <w:r w:rsidRPr="00DB5623">
        <w:rPr>
          <w:i/>
          <w:iCs/>
          <w:sz w:val="24"/>
          <w:szCs w:val="24"/>
          <w:lang w:eastAsia="lv-LV"/>
        </w:rPr>
        <w:t xml:space="preserve"> 2.</w:t>
      </w:r>
      <w:r w:rsidR="00873611">
        <w:rPr>
          <w:i/>
          <w:iCs/>
          <w:sz w:val="24"/>
          <w:szCs w:val="24"/>
          <w:lang w:eastAsia="lv-LV"/>
        </w:rPr>
        <w:t xml:space="preserve">2.1. </w:t>
      </w:r>
      <w:proofErr w:type="spellStart"/>
      <w:r w:rsidR="00873611">
        <w:rPr>
          <w:i/>
          <w:iCs/>
          <w:sz w:val="24"/>
          <w:szCs w:val="24"/>
          <w:lang w:eastAsia="lv-LV"/>
        </w:rPr>
        <w:t>apakš</w:t>
      </w:r>
      <w:r w:rsidRPr="00DB5623">
        <w:rPr>
          <w:i/>
          <w:iCs/>
          <w:sz w:val="24"/>
          <w:szCs w:val="24"/>
          <w:lang w:eastAsia="lv-LV"/>
        </w:rPr>
        <w:t>punktam</w:t>
      </w:r>
      <w:proofErr w:type="spellEnd"/>
      <w:r w:rsidRPr="00DB5623">
        <w:rPr>
          <w:i/>
          <w:iCs/>
          <w:sz w:val="24"/>
          <w:szCs w:val="24"/>
          <w:lang w:eastAsia="lv-LV"/>
        </w:rPr>
        <w:t xml:space="preserve"> </w:t>
      </w:r>
      <w:proofErr w:type="spellStart"/>
      <w:r w:rsidRPr="00DB5623">
        <w:rPr>
          <w:i/>
          <w:iCs/>
          <w:sz w:val="24"/>
          <w:szCs w:val="24"/>
          <w:lang w:eastAsia="lv-LV"/>
        </w:rPr>
        <w:t>avansa</w:t>
      </w:r>
      <w:proofErr w:type="spellEnd"/>
      <w:r w:rsidRPr="00DB5623">
        <w:rPr>
          <w:i/>
          <w:iCs/>
          <w:sz w:val="24"/>
          <w:szCs w:val="24"/>
          <w:lang w:eastAsia="lv-LV"/>
        </w:rPr>
        <w:t xml:space="preserve"> </w:t>
      </w:r>
      <w:proofErr w:type="spellStart"/>
      <w:r w:rsidRPr="00DB5623">
        <w:rPr>
          <w:i/>
          <w:iCs/>
          <w:sz w:val="24"/>
          <w:szCs w:val="24"/>
          <w:lang w:eastAsia="lv-LV"/>
        </w:rPr>
        <w:t>apmērs</w:t>
      </w:r>
      <w:proofErr w:type="spellEnd"/>
      <w:r w:rsidRPr="00DB5623">
        <w:rPr>
          <w:i/>
          <w:iCs/>
          <w:sz w:val="24"/>
          <w:szCs w:val="24"/>
          <w:lang w:eastAsia="lv-LV"/>
        </w:rPr>
        <w:t xml:space="preserve"> </w:t>
      </w:r>
      <w:proofErr w:type="spellStart"/>
      <w:r w:rsidRPr="00DB5623">
        <w:rPr>
          <w:i/>
          <w:iCs/>
          <w:sz w:val="24"/>
          <w:szCs w:val="24"/>
          <w:lang w:eastAsia="lv-LV"/>
        </w:rPr>
        <w:t>iespējams</w:t>
      </w:r>
      <w:proofErr w:type="spellEnd"/>
      <w:r w:rsidRPr="00DB5623">
        <w:rPr>
          <w:i/>
          <w:iCs/>
          <w:sz w:val="24"/>
          <w:szCs w:val="24"/>
          <w:lang w:eastAsia="lv-LV"/>
        </w:rPr>
        <w:t xml:space="preserve"> ne </w:t>
      </w:r>
      <w:proofErr w:type="spellStart"/>
      <w:r w:rsidRPr="00DB5623">
        <w:rPr>
          <w:i/>
          <w:iCs/>
          <w:sz w:val="24"/>
          <w:szCs w:val="24"/>
          <w:lang w:eastAsia="lv-LV"/>
        </w:rPr>
        <w:t>vairāk</w:t>
      </w:r>
      <w:proofErr w:type="spellEnd"/>
      <w:r w:rsidRPr="00DB5623">
        <w:rPr>
          <w:i/>
          <w:iCs/>
          <w:sz w:val="24"/>
          <w:szCs w:val="24"/>
          <w:lang w:eastAsia="lv-LV"/>
        </w:rPr>
        <w:t xml:space="preserve"> </w:t>
      </w:r>
      <w:proofErr w:type="spellStart"/>
      <w:r w:rsidRPr="00DB5623">
        <w:rPr>
          <w:i/>
          <w:iCs/>
          <w:sz w:val="24"/>
          <w:szCs w:val="24"/>
          <w:lang w:eastAsia="lv-LV"/>
        </w:rPr>
        <w:t>kā</w:t>
      </w:r>
      <w:proofErr w:type="spellEnd"/>
      <w:r w:rsidRPr="00DB5623">
        <w:rPr>
          <w:i/>
          <w:iCs/>
          <w:sz w:val="24"/>
          <w:szCs w:val="24"/>
          <w:lang w:eastAsia="lv-LV"/>
        </w:rPr>
        <w:t xml:space="preserve"> 20% no </w:t>
      </w:r>
      <w:proofErr w:type="spellStart"/>
      <w:r w:rsidRPr="00DB5623">
        <w:rPr>
          <w:i/>
          <w:iCs/>
          <w:sz w:val="24"/>
          <w:szCs w:val="24"/>
          <w:lang w:eastAsia="lv-LV"/>
        </w:rPr>
        <w:t>līguma</w:t>
      </w:r>
      <w:proofErr w:type="spellEnd"/>
      <w:r w:rsidRPr="00DB5623">
        <w:rPr>
          <w:i/>
          <w:iCs/>
          <w:sz w:val="24"/>
          <w:szCs w:val="24"/>
          <w:lang w:eastAsia="lv-LV"/>
        </w:rPr>
        <w:t xml:space="preserve"> </w:t>
      </w:r>
      <w:proofErr w:type="spellStart"/>
      <w:r w:rsidRPr="00DB5623">
        <w:rPr>
          <w:i/>
          <w:iCs/>
          <w:sz w:val="24"/>
          <w:szCs w:val="24"/>
          <w:lang w:eastAsia="lv-LV"/>
        </w:rPr>
        <w:t>summas</w:t>
      </w:r>
      <w:proofErr w:type="spellEnd"/>
      <w:r w:rsidRPr="00DB5623">
        <w:rPr>
          <w:i/>
          <w:iCs/>
          <w:sz w:val="24"/>
          <w:szCs w:val="24"/>
          <w:lang w:eastAsia="lv-LV"/>
        </w:rPr>
        <w:t>).</w:t>
      </w:r>
    </w:p>
    <w:p w14:paraId="47675FA5" w14:textId="4E46FF4A" w:rsidR="003A7842" w:rsidRPr="008C6B27" w:rsidRDefault="003A7842" w:rsidP="003A7842">
      <w:pPr>
        <w:spacing w:before="240"/>
        <w:jc w:val="both"/>
        <w:rPr>
          <w:sz w:val="24"/>
          <w:szCs w:val="24"/>
        </w:rPr>
      </w:pPr>
      <w:proofErr w:type="spellStart"/>
      <w:r w:rsidRPr="008C6B27">
        <w:rPr>
          <w:sz w:val="24"/>
          <w:szCs w:val="24"/>
        </w:rPr>
        <w:t>Finanšu</w:t>
      </w:r>
      <w:proofErr w:type="spellEnd"/>
      <w:r w:rsidRPr="008C6B27">
        <w:rPr>
          <w:sz w:val="24"/>
          <w:szCs w:val="24"/>
        </w:rPr>
        <w:t xml:space="preserve"> </w:t>
      </w:r>
      <w:proofErr w:type="spellStart"/>
      <w:r w:rsidRPr="008C6B27">
        <w:rPr>
          <w:sz w:val="24"/>
          <w:szCs w:val="24"/>
        </w:rPr>
        <w:t>piedāvājuma</w:t>
      </w:r>
      <w:proofErr w:type="spellEnd"/>
      <w:r w:rsidRPr="008C6B27">
        <w:rPr>
          <w:sz w:val="24"/>
          <w:szCs w:val="24"/>
        </w:rPr>
        <w:t xml:space="preserve"> </w:t>
      </w:r>
      <w:proofErr w:type="spellStart"/>
      <w:r w:rsidRPr="008C6B27">
        <w:rPr>
          <w:sz w:val="24"/>
          <w:szCs w:val="24"/>
        </w:rPr>
        <w:t>cenā</w:t>
      </w:r>
      <w:proofErr w:type="spellEnd"/>
      <w:r w:rsidRPr="008C6B27">
        <w:rPr>
          <w:sz w:val="24"/>
          <w:szCs w:val="24"/>
        </w:rPr>
        <w:t xml:space="preserve"> </w:t>
      </w:r>
      <w:proofErr w:type="spellStart"/>
      <w:r w:rsidRPr="008C6B27">
        <w:rPr>
          <w:sz w:val="24"/>
          <w:szCs w:val="24"/>
        </w:rPr>
        <w:t>ir</w:t>
      </w:r>
      <w:proofErr w:type="spellEnd"/>
      <w:r w:rsidRPr="008C6B27">
        <w:rPr>
          <w:sz w:val="24"/>
          <w:szCs w:val="24"/>
        </w:rPr>
        <w:t xml:space="preserve"> </w:t>
      </w:r>
      <w:proofErr w:type="spellStart"/>
      <w:r w:rsidRPr="008C6B27">
        <w:rPr>
          <w:sz w:val="24"/>
          <w:szCs w:val="24"/>
        </w:rPr>
        <w:t>iekļautas</w:t>
      </w:r>
      <w:proofErr w:type="spellEnd"/>
      <w:r w:rsidRPr="008C6B27">
        <w:rPr>
          <w:sz w:val="24"/>
          <w:szCs w:val="24"/>
        </w:rPr>
        <w:t xml:space="preserve"> visas </w:t>
      </w:r>
      <w:proofErr w:type="spellStart"/>
      <w:r w:rsidRPr="008C6B27">
        <w:rPr>
          <w:sz w:val="24"/>
          <w:szCs w:val="24"/>
        </w:rPr>
        <w:t>izmaksas</w:t>
      </w:r>
      <w:proofErr w:type="spellEnd"/>
      <w:r w:rsidRPr="008C6B27">
        <w:rPr>
          <w:sz w:val="24"/>
          <w:szCs w:val="24"/>
        </w:rPr>
        <w:t xml:space="preserve">, kas </w:t>
      </w:r>
      <w:proofErr w:type="spellStart"/>
      <w:r w:rsidRPr="008C6B27">
        <w:rPr>
          <w:sz w:val="24"/>
          <w:szCs w:val="24"/>
        </w:rPr>
        <w:t>saistītas</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sidR="003D7EA6">
        <w:rPr>
          <w:sz w:val="24"/>
          <w:szCs w:val="24"/>
        </w:rPr>
        <w:t>pakalpojuma</w:t>
      </w:r>
      <w:proofErr w:type="spellEnd"/>
      <w:r w:rsidR="003D7EA6">
        <w:rPr>
          <w:sz w:val="24"/>
          <w:szCs w:val="24"/>
        </w:rPr>
        <w:t xml:space="preserve"> </w:t>
      </w:r>
      <w:proofErr w:type="spellStart"/>
      <w:r w:rsidRPr="008C6B27">
        <w:rPr>
          <w:sz w:val="24"/>
          <w:szCs w:val="24"/>
        </w:rPr>
        <w:t>pilnīgu</w:t>
      </w:r>
      <w:proofErr w:type="spellEnd"/>
      <w:r w:rsidRPr="008C6B27">
        <w:rPr>
          <w:sz w:val="24"/>
          <w:szCs w:val="24"/>
        </w:rPr>
        <w:t xml:space="preserve"> un </w:t>
      </w:r>
      <w:proofErr w:type="spellStart"/>
      <w:r w:rsidRPr="008C6B27">
        <w:rPr>
          <w:sz w:val="24"/>
          <w:szCs w:val="24"/>
        </w:rPr>
        <w:t>kvalitatīvu</w:t>
      </w:r>
      <w:proofErr w:type="spellEnd"/>
      <w:r w:rsidRPr="008C6B27">
        <w:rPr>
          <w:sz w:val="24"/>
          <w:szCs w:val="24"/>
        </w:rPr>
        <w:t xml:space="preserve"> </w:t>
      </w:r>
      <w:proofErr w:type="spellStart"/>
      <w:r w:rsidRPr="008C6B27">
        <w:rPr>
          <w:sz w:val="24"/>
          <w:szCs w:val="24"/>
        </w:rPr>
        <w:t>nodrošināšanu</w:t>
      </w:r>
      <w:proofErr w:type="spellEnd"/>
      <w:r w:rsidRPr="008C6B27">
        <w:rPr>
          <w:sz w:val="24"/>
          <w:szCs w:val="24"/>
        </w:rPr>
        <w:t xml:space="preserve"> </w:t>
      </w:r>
      <w:proofErr w:type="spellStart"/>
      <w:r w:rsidRPr="008C6B27">
        <w:rPr>
          <w:sz w:val="24"/>
          <w:szCs w:val="24"/>
        </w:rPr>
        <w:t>atbilstoši</w:t>
      </w:r>
      <w:proofErr w:type="spellEnd"/>
      <w:r w:rsidRPr="008C6B27">
        <w:rPr>
          <w:sz w:val="24"/>
          <w:szCs w:val="24"/>
        </w:rPr>
        <w:t xml:space="preserve"> </w:t>
      </w:r>
      <w:proofErr w:type="spellStart"/>
      <w:r w:rsidR="003D7EA6">
        <w:rPr>
          <w:sz w:val="24"/>
          <w:szCs w:val="24"/>
        </w:rPr>
        <w:t>T</w:t>
      </w:r>
      <w:r w:rsidRPr="008C6B27">
        <w:rPr>
          <w:sz w:val="24"/>
          <w:szCs w:val="24"/>
        </w:rPr>
        <w:t>ehniskās</w:t>
      </w:r>
      <w:proofErr w:type="spellEnd"/>
      <w:r w:rsidRPr="008C6B27">
        <w:rPr>
          <w:sz w:val="24"/>
          <w:szCs w:val="24"/>
        </w:rPr>
        <w:t xml:space="preserve"> </w:t>
      </w:r>
      <w:proofErr w:type="spellStart"/>
      <w:r w:rsidRPr="008C6B27">
        <w:rPr>
          <w:sz w:val="24"/>
          <w:szCs w:val="24"/>
        </w:rPr>
        <w:t>specifikācijas</w:t>
      </w:r>
      <w:proofErr w:type="spellEnd"/>
      <w:r w:rsidRPr="008C6B27">
        <w:rPr>
          <w:sz w:val="24"/>
          <w:szCs w:val="24"/>
        </w:rPr>
        <w:t xml:space="preserve"> </w:t>
      </w:r>
      <w:proofErr w:type="spellStart"/>
      <w:r w:rsidRPr="008C6B27">
        <w:rPr>
          <w:sz w:val="24"/>
          <w:szCs w:val="24"/>
        </w:rPr>
        <w:t>prasībām</w:t>
      </w:r>
      <w:proofErr w:type="spellEnd"/>
      <w:r w:rsidRPr="008C6B27">
        <w:rPr>
          <w:sz w:val="24"/>
          <w:szCs w:val="24"/>
        </w:rPr>
        <w:t xml:space="preserve">, un </w:t>
      </w:r>
      <w:proofErr w:type="spellStart"/>
      <w:r w:rsidRPr="008C6B27">
        <w:rPr>
          <w:sz w:val="24"/>
          <w:szCs w:val="24"/>
        </w:rPr>
        <w:t>izmaksas</w:t>
      </w:r>
      <w:proofErr w:type="spellEnd"/>
      <w:r w:rsidRPr="008C6B27">
        <w:rPr>
          <w:sz w:val="24"/>
          <w:szCs w:val="24"/>
        </w:rPr>
        <w:t xml:space="preserve">, kas </w:t>
      </w:r>
      <w:proofErr w:type="spellStart"/>
      <w:r w:rsidRPr="008C6B27">
        <w:rPr>
          <w:sz w:val="24"/>
          <w:szCs w:val="24"/>
        </w:rPr>
        <w:t>saistītas</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slēgšanu</w:t>
      </w:r>
      <w:proofErr w:type="spellEnd"/>
      <w:r w:rsidRPr="008C6B27">
        <w:rPr>
          <w:sz w:val="24"/>
          <w:szCs w:val="24"/>
        </w:rPr>
        <w:t xml:space="preserve">, </w:t>
      </w:r>
      <w:proofErr w:type="spellStart"/>
      <w:r w:rsidRPr="008C6B27">
        <w:rPr>
          <w:sz w:val="24"/>
          <w:szCs w:val="24"/>
        </w:rPr>
        <w:t>nodokļiem</w:t>
      </w:r>
      <w:proofErr w:type="spellEnd"/>
      <w:r w:rsidRPr="008C6B27">
        <w:rPr>
          <w:sz w:val="24"/>
          <w:szCs w:val="24"/>
        </w:rPr>
        <w:t xml:space="preserve"> un </w:t>
      </w:r>
      <w:proofErr w:type="spellStart"/>
      <w:r w:rsidRPr="008C6B27">
        <w:rPr>
          <w:sz w:val="24"/>
          <w:szCs w:val="24"/>
        </w:rPr>
        <w:t>nodevām</w:t>
      </w:r>
      <w:proofErr w:type="spellEnd"/>
      <w:r w:rsidRPr="008C6B27">
        <w:rPr>
          <w:sz w:val="24"/>
          <w:szCs w:val="24"/>
        </w:rPr>
        <w:t xml:space="preserve"> </w:t>
      </w:r>
      <w:proofErr w:type="spellStart"/>
      <w:r w:rsidRPr="008C6B27">
        <w:rPr>
          <w:sz w:val="24"/>
          <w:szCs w:val="24"/>
        </w:rPr>
        <w:t>saskaņā</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sidRPr="008C6B27">
        <w:rPr>
          <w:sz w:val="24"/>
          <w:szCs w:val="24"/>
        </w:rPr>
        <w:t>Latvijas</w:t>
      </w:r>
      <w:proofErr w:type="spellEnd"/>
      <w:r w:rsidRPr="008C6B27">
        <w:rPr>
          <w:sz w:val="24"/>
          <w:szCs w:val="24"/>
        </w:rPr>
        <w:t xml:space="preserve"> </w:t>
      </w:r>
      <w:proofErr w:type="spellStart"/>
      <w:r w:rsidRPr="008C6B27">
        <w:rPr>
          <w:sz w:val="24"/>
          <w:szCs w:val="24"/>
        </w:rPr>
        <w:t>Republikas</w:t>
      </w:r>
      <w:proofErr w:type="spellEnd"/>
      <w:r w:rsidRPr="008C6B27">
        <w:rPr>
          <w:sz w:val="24"/>
          <w:szCs w:val="24"/>
        </w:rPr>
        <w:t xml:space="preserve"> </w:t>
      </w:r>
      <w:proofErr w:type="spellStart"/>
      <w:r w:rsidRPr="008C6B27">
        <w:rPr>
          <w:sz w:val="24"/>
          <w:szCs w:val="24"/>
        </w:rPr>
        <w:t>normatīvajiem</w:t>
      </w:r>
      <w:proofErr w:type="spellEnd"/>
      <w:r w:rsidRPr="008C6B27">
        <w:rPr>
          <w:sz w:val="24"/>
          <w:szCs w:val="24"/>
        </w:rPr>
        <w:t xml:space="preserve"> </w:t>
      </w:r>
      <w:proofErr w:type="spellStart"/>
      <w:r w:rsidRPr="008C6B27">
        <w:rPr>
          <w:sz w:val="24"/>
          <w:szCs w:val="24"/>
        </w:rPr>
        <w:t>aktiem</w:t>
      </w:r>
      <w:proofErr w:type="spellEnd"/>
      <w:r w:rsidRPr="008C6B27">
        <w:rPr>
          <w:sz w:val="24"/>
          <w:szCs w:val="24"/>
        </w:rPr>
        <w:t>.</w:t>
      </w:r>
    </w:p>
    <w:p w14:paraId="63CD0805" w14:textId="77777777" w:rsidR="003A7842" w:rsidRPr="008C6B27" w:rsidRDefault="003A7842" w:rsidP="003A7842">
      <w:pPr>
        <w:spacing w:line="276" w:lineRule="auto"/>
        <w:rPr>
          <w:sz w:val="24"/>
          <w:szCs w:val="24"/>
        </w:rPr>
      </w:pPr>
    </w:p>
    <w:p w14:paraId="4BB981CE" w14:textId="77777777" w:rsidR="003A7842" w:rsidRPr="008C6B27" w:rsidRDefault="003A7842" w:rsidP="003A7842">
      <w:pPr>
        <w:rPr>
          <w:sz w:val="24"/>
          <w:szCs w:val="24"/>
        </w:rPr>
      </w:pPr>
    </w:p>
    <w:p w14:paraId="26B59B72" w14:textId="77777777" w:rsidR="003A7842" w:rsidRPr="008C6B27" w:rsidRDefault="003A7842" w:rsidP="003A7842">
      <w:pPr>
        <w:jc w:val="both"/>
        <w:rPr>
          <w:rFonts w:eastAsia="Calibri"/>
          <w:color w:val="000000"/>
          <w:sz w:val="24"/>
          <w:szCs w:val="24"/>
        </w:rPr>
      </w:pPr>
      <w:proofErr w:type="spellStart"/>
      <w:r w:rsidRPr="008C6B27">
        <w:rPr>
          <w:rFonts w:eastAsia="Calibri"/>
          <w:color w:val="000000"/>
          <w:sz w:val="24"/>
          <w:szCs w:val="24"/>
        </w:rPr>
        <w:t>Pretendenta</w:t>
      </w:r>
      <w:proofErr w:type="spellEnd"/>
      <w:r w:rsidRPr="008C6B27">
        <w:rPr>
          <w:rFonts w:eastAsia="Calibri"/>
          <w:color w:val="000000"/>
          <w:sz w:val="24"/>
          <w:szCs w:val="24"/>
        </w:rPr>
        <w:t xml:space="preserve"> </w:t>
      </w:r>
      <w:proofErr w:type="spellStart"/>
      <w:r w:rsidRPr="008C6B27">
        <w:rPr>
          <w:rFonts w:eastAsia="Calibri"/>
          <w:color w:val="000000"/>
          <w:sz w:val="24"/>
          <w:szCs w:val="24"/>
        </w:rPr>
        <w:t>nosaukums</w:t>
      </w:r>
      <w:proofErr w:type="spellEnd"/>
      <w:r w:rsidRPr="008C6B27">
        <w:rPr>
          <w:rFonts w:eastAsia="Calibri"/>
          <w:color w:val="000000"/>
          <w:sz w:val="24"/>
          <w:szCs w:val="24"/>
        </w:rPr>
        <w:t>: _____________________</w:t>
      </w:r>
    </w:p>
    <w:p w14:paraId="20193590" w14:textId="77777777" w:rsidR="003A7842" w:rsidRPr="008C6B27" w:rsidRDefault="003A7842" w:rsidP="003A7842">
      <w:pPr>
        <w:jc w:val="both"/>
        <w:rPr>
          <w:rFonts w:eastAsia="Calibri"/>
          <w:color w:val="000000"/>
          <w:sz w:val="24"/>
          <w:szCs w:val="24"/>
        </w:rPr>
      </w:pPr>
    </w:p>
    <w:p w14:paraId="0228A44B" w14:textId="77777777" w:rsidR="003A7842" w:rsidRPr="008C6B27" w:rsidRDefault="003A7842" w:rsidP="003A7842">
      <w:pPr>
        <w:rPr>
          <w:rFonts w:eastAsia="Calibri"/>
          <w:color w:val="000000"/>
          <w:sz w:val="24"/>
          <w:szCs w:val="24"/>
        </w:rPr>
      </w:pPr>
      <w:proofErr w:type="spellStart"/>
      <w:r w:rsidRPr="008C6B27">
        <w:rPr>
          <w:rFonts w:eastAsia="Calibri"/>
          <w:color w:val="000000"/>
          <w:sz w:val="24"/>
          <w:szCs w:val="24"/>
        </w:rPr>
        <w:t>Pretendenta</w:t>
      </w:r>
      <w:proofErr w:type="spellEnd"/>
      <w:r w:rsidRPr="008C6B27">
        <w:rPr>
          <w:rFonts w:eastAsia="Calibri"/>
          <w:color w:val="000000"/>
          <w:sz w:val="24"/>
          <w:szCs w:val="24"/>
        </w:rPr>
        <w:t xml:space="preserve"> </w:t>
      </w:r>
      <w:proofErr w:type="spellStart"/>
      <w:r w:rsidRPr="008C6B27">
        <w:rPr>
          <w:rFonts w:eastAsia="Calibri"/>
          <w:color w:val="000000"/>
          <w:sz w:val="24"/>
          <w:szCs w:val="24"/>
        </w:rPr>
        <w:t>vai</w:t>
      </w:r>
      <w:proofErr w:type="spellEnd"/>
      <w:r w:rsidRPr="008C6B27">
        <w:rPr>
          <w:rFonts w:eastAsia="Calibri"/>
          <w:color w:val="000000"/>
          <w:sz w:val="24"/>
          <w:szCs w:val="24"/>
        </w:rPr>
        <w:t xml:space="preserve"> </w:t>
      </w:r>
      <w:proofErr w:type="spellStart"/>
      <w:r w:rsidRPr="008C6B27">
        <w:rPr>
          <w:rFonts w:eastAsia="Calibri"/>
          <w:color w:val="000000"/>
          <w:sz w:val="24"/>
          <w:szCs w:val="24"/>
        </w:rPr>
        <w:t>tā</w:t>
      </w:r>
      <w:proofErr w:type="spellEnd"/>
      <w:r w:rsidRPr="008C6B27">
        <w:rPr>
          <w:rFonts w:eastAsia="Calibri"/>
          <w:color w:val="000000"/>
          <w:sz w:val="24"/>
          <w:szCs w:val="24"/>
        </w:rPr>
        <w:t xml:space="preserve"> </w:t>
      </w:r>
      <w:proofErr w:type="spellStart"/>
      <w:r w:rsidRPr="008C6B27">
        <w:rPr>
          <w:rFonts w:eastAsia="Calibri"/>
          <w:color w:val="000000"/>
          <w:sz w:val="24"/>
          <w:szCs w:val="24"/>
        </w:rPr>
        <w:t>pilnvarotās</w:t>
      </w:r>
      <w:proofErr w:type="spellEnd"/>
      <w:r w:rsidRPr="008C6B27">
        <w:rPr>
          <w:rFonts w:eastAsia="Calibri"/>
          <w:color w:val="000000"/>
          <w:sz w:val="24"/>
          <w:szCs w:val="24"/>
        </w:rPr>
        <w:t xml:space="preserve"> personas </w:t>
      </w:r>
      <w:proofErr w:type="spellStart"/>
      <w:r w:rsidRPr="008C6B27">
        <w:rPr>
          <w:rFonts w:eastAsia="Calibri"/>
          <w:color w:val="000000"/>
          <w:sz w:val="24"/>
          <w:szCs w:val="24"/>
        </w:rPr>
        <w:t>vārds</w:t>
      </w:r>
      <w:proofErr w:type="spellEnd"/>
      <w:r w:rsidRPr="008C6B27">
        <w:rPr>
          <w:rFonts w:eastAsia="Calibri"/>
          <w:color w:val="000000"/>
          <w:sz w:val="24"/>
          <w:szCs w:val="24"/>
        </w:rPr>
        <w:t xml:space="preserve">, </w:t>
      </w:r>
      <w:proofErr w:type="spellStart"/>
      <w:r w:rsidRPr="008C6B27">
        <w:rPr>
          <w:rFonts w:eastAsia="Calibri"/>
          <w:color w:val="000000"/>
          <w:sz w:val="24"/>
          <w:szCs w:val="24"/>
        </w:rPr>
        <w:t>uzvārds</w:t>
      </w:r>
      <w:proofErr w:type="spellEnd"/>
      <w:r w:rsidRPr="008C6B27">
        <w:rPr>
          <w:rFonts w:eastAsia="Calibri"/>
          <w:color w:val="000000"/>
          <w:sz w:val="24"/>
          <w:szCs w:val="24"/>
        </w:rPr>
        <w:t xml:space="preserve">, </w:t>
      </w:r>
      <w:proofErr w:type="spellStart"/>
      <w:r w:rsidRPr="008C6B27">
        <w:rPr>
          <w:rFonts w:eastAsia="Calibri"/>
          <w:color w:val="000000"/>
          <w:sz w:val="24"/>
          <w:szCs w:val="24"/>
        </w:rPr>
        <w:t>amats</w:t>
      </w:r>
      <w:proofErr w:type="spellEnd"/>
      <w:r w:rsidRPr="008C6B27">
        <w:rPr>
          <w:rFonts w:eastAsia="Calibri"/>
          <w:color w:val="000000"/>
          <w:sz w:val="24"/>
          <w:szCs w:val="24"/>
        </w:rPr>
        <w:t xml:space="preserve">, </w:t>
      </w:r>
      <w:proofErr w:type="spellStart"/>
      <w:r w:rsidRPr="008C6B27">
        <w:rPr>
          <w:rFonts w:eastAsia="Calibri"/>
          <w:color w:val="000000"/>
          <w:sz w:val="24"/>
          <w:szCs w:val="24"/>
        </w:rPr>
        <w:t>paraksts</w:t>
      </w:r>
      <w:proofErr w:type="spellEnd"/>
      <w:r w:rsidRPr="008C6B27">
        <w:rPr>
          <w:rFonts w:eastAsia="Calibri"/>
          <w:color w:val="000000"/>
          <w:sz w:val="24"/>
          <w:szCs w:val="24"/>
        </w:rPr>
        <w:t>: ______________________</w:t>
      </w:r>
    </w:p>
    <w:p w14:paraId="6C336F97" w14:textId="77777777" w:rsidR="003A7842" w:rsidRPr="008C6B27" w:rsidRDefault="003A7842" w:rsidP="003A7842">
      <w:pPr>
        <w:rPr>
          <w:rFonts w:eastAsia="Calibri"/>
          <w:color w:val="000000"/>
          <w:sz w:val="24"/>
          <w:szCs w:val="24"/>
        </w:rPr>
      </w:pPr>
    </w:p>
    <w:p w14:paraId="0C4CE35B" w14:textId="77777777" w:rsidR="003A7842" w:rsidRDefault="003A7842" w:rsidP="003A7842"/>
    <w:p w14:paraId="66C5879D" w14:textId="25AD123B" w:rsidR="00D13D97" w:rsidRDefault="00D13D97" w:rsidP="00DC517B">
      <w:pPr>
        <w:widowControl w:val="0"/>
        <w:pBdr>
          <w:top w:val="nil"/>
          <w:left w:val="nil"/>
          <w:bottom w:val="nil"/>
          <w:right w:val="nil"/>
          <w:between w:val="nil"/>
          <w:bar w:val="nil"/>
        </w:pBdr>
        <w:suppressAutoHyphens/>
        <w:ind w:left="7655"/>
        <w:jc w:val="right"/>
        <w:rPr>
          <w:rFonts w:eastAsia="Calibri"/>
          <w:color w:val="000000"/>
          <w:kern w:val="1"/>
          <w:sz w:val="24"/>
          <w:szCs w:val="24"/>
          <w:u w:color="000000"/>
          <w:bdr w:val="nil"/>
          <w:lang w:eastAsia="lv-LV"/>
        </w:rPr>
      </w:pPr>
      <w:r>
        <w:rPr>
          <w:rFonts w:eastAsia="Calibri"/>
          <w:color w:val="000000"/>
          <w:kern w:val="1"/>
          <w:sz w:val="24"/>
          <w:szCs w:val="24"/>
          <w:u w:color="000000"/>
          <w:bdr w:val="nil"/>
          <w:lang w:eastAsia="lv-LV"/>
        </w:rPr>
        <w:br w:type="page"/>
      </w:r>
    </w:p>
    <w:p w14:paraId="0FB901E1" w14:textId="45B6C0EA" w:rsidR="00DC517B" w:rsidRPr="00DB4749" w:rsidRDefault="00F024A3" w:rsidP="00DC517B">
      <w:pPr>
        <w:widowControl w:val="0"/>
        <w:pBdr>
          <w:top w:val="nil"/>
          <w:left w:val="nil"/>
          <w:bottom w:val="nil"/>
          <w:right w:val="nil"/>
          <w:between w:val="nil"/>
          <w:bar w:val="nil"/>
        </w:pBdr>
        <w:suppressAutoHyphens/>
        <w:ind w:left="7655"/>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1</w:t>
      </w:r>
      <w:r w:rsidR="001A5491">
        <w:rPr>
          <w:rFonts w:eastAsia="Calibri"/>
          <w:color w:val="000000"/>
          <w:kern w:val="1"/>
          <w:sz w:val="24"/>
          <w:szCs w:val="24"/>
          <w:u w:color="000000"/>
          <w:bdr w:val="nil"/>
          <w:lang w:eastAsia="lv-LV"/>
        </w:rPr>
        <w:t>0</w:t>
      </w:r>
      <w:r w:rsidR="00DC517B">
        <w:rPr>
          <w:rFonts w:eastAsia="Calibri"/>
          <w:color w:val="000000"/>
          <w:kern w:val="1"/>
          <w:sz w:val="24"/>
          <w:szCs w:val="24"/>
          <w:u w:color="000000"/>
          <w:bdr w:val="nil"/>
          <w:lang w:eastAsia="lv-LV"/>
        </w:rPr>
        <w:t xml:space="preserve">. </w:t>
      </w:r>
      <w:proofErr w:type="spellStart"/>
      <w:r w:rsidR="00DC517B" w:rsidRPr="00DB4749">
        <w:rPr>
          <w:rFonts w:eastAsia="Calibri"/>
          <w:color w:val="000000"/>
          <w:kern w:val="1"/>
          <w:sz w:val="24"/>
          <w:szCs w:val="24"/>
          <w:u w:color="000000"/>
          <w:bdr w:val="nil"/>
          <w:lang w:eastAsia="lv-LV"/>
        </w:rPr>
        <w:t>pielikums</w:t>
      </w:r>
      <w:proofErr w:type="spellEnd"/>
      <w:r w:rsidR="00DC517B" w:rsidRPr="00DB4749">
        <w:rPr>
          <w:rFonts w:eastAsia="Calibri"/>
          <w:color w:val="000000"/>
          <w:kern w:val="1"/>
          <w:sz w:val="24"/>
          <w:szCs w:val="24"/>
          <w:u w:color="000000"/>
          <w:bdr w:val="nil"/>
          <w:lang w:eastAsia="lv-LV"/>
        </w:rPr>
        <w:t xml:space="preserve"> </w:t>
      </w:r>
    </w:p>
    <w:p w14:paraId="4789D58D" w14:textId="77777777" w:rsidR="00DC517B" w:rsidRPr="007F1B7D" w:rsidRDefault="00DC517B" w:rsidP="00DC517B">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0DD260A3" w14:textId="3900ED38" w:rsidR="00DC517B" w:rsidRPr="007F1B7D" w:rsidRDefault="00DC517B" w:rsidP="00DC517B">
      <w:pPr>
        <w:widowControl w:val="0"/>
        <w:tabs>
          <w:tab w:val="left" w:pos="284"/>
          <w:tab w:val="left" w:pos="567"/>
        </w:tabs>
        <w:autoSpaceDE w:val="0"/>
        <w:autoSpaceDN w:val="0"/>
        <w:adjustRightInd w:val="0"/>
        <w:spacing w:after="120"/>
        <w:jc w:val="right"/>
        <w:rPr>
          <w:sz w:val="24"/>
          <w:szCs w:val="24"/>
          <w:lang w:eastAsia="lv-LV"/>
        </w:rPr>
      </w:pPr>
      <w:r w:rsidRPr="007F1B7D">
        <w:rPr>
          <w:sz w:val="24"/>
          <w:szCs w:val="24"/>
          <w:lang w:eastAsia="lv-LV"/>
        </w:rPr>
        <w:t xml:space="preserve">ID Nr. </w:t>
      </w:r>
      <w:r w:rsidR="00AF60D6">
        <w:rPr>
          <w:sz w:val="24"/>
          <w:szCs w:val="24"/>
          <w:lang w:eastAsia="lv-LV"/>
        </w:rPr>
        <w:t>LRLM 2026/36</w:t>
      </w:r>
    </w:p>
    <w:p w14:paraId="4E403188" w14:textId="77777777" w:rsidR="00C139D7" w:rsidRDefault="00C139D7" w:rsidP="00D34EAD">
      <w:pPr>
        <w:suppressAutoHyphens/>
        <w:ind w:right="-142"/>
        <w:jc w:val="center"/>
        <w:rPr>
          <w:sz w:val="24"/>
          <w:szCs w:val="24"/>
        </w:rPr>
      </w:pPr>
    </w:p>
    <w:p w14:paraId="4A749750" w14:textId="77777777" w:rsidR="006E66FD" w:rsidRPr="00681AB6" w:rsidRDefault="006E66FD" w:rsidP="006E66FD">
      <w:pPr>
        <w:keepNext/>
        <w:keepLines/>
        <w:widowControl w:val="0"/>
        <w:tabs>
          <w:tab w:val="left" w:pos="0"/>
        </w:tabs>
        <w:spacing w:after="240" w:line="276" w:lineRule="auto"/>
        <w:ind w:left="540"/>
        <w:contextualSpacing/>
        <w:jc w:val="center"/>
        <w:outlineLvl w:val="1"/>
        <w:rPr>
          <w:b/>
          <w:bCs/>
          <w:sz w:val="24"/>
          <w:szCs w:val="24"/>
          <w:lang w:val="lv-LV"/>
        </w:rPr>
      </w:pPr>
      <w:r w:rsidRPr="00255982">
        <w:rPr>
          <w:b/>
          <w:bCs/>
          <w:sz w:val="24"/>
          <w:szCs w:val="24"/>
        </w:rPr>
        <w:t xml:space="preserve">SAIMNIECISKI VISIZDEVĪGĀKĀ PIEDĀVĀJUMA NOTEIKŠANAS </w:t>
      </w:r>
      <w:r w:rsidRPr="00681AB6">
        <w:rPr>
          <w:b/>
          <w:bCs/>
          <w:sz w:val="24"/>
          <w:szCs w:val="24"/>
          <w:lang w:val="lv-LV"/>
        </w:rPr>
        <w:t>METODIKA</w:t>
      </w:r>
    </w:p>
    <w:p w14:paraId="75DDC408" w14:textId="5150BAA1" w:rsidR="006E66FD" w:rsidRPr="00681AB6" w:rsidRDefault="006E66FD" w:rsidP="006E66FD">
      <w:pPr>
        <w:pStyle w:val="ListParagraph"/>
        <w:numPr>
          <w:ilvl w:val="3"/>
          <w:numId w:val="93"/>
        </w:numPr>
        <w:pBdr>
          <w:top w:val="nil"/>
          <w:left w:val="nil"/>
          <w:bottom w:val="nil"/>
          <w:right w:val="nil"/>
          <w:between w:val="nil"/>
          <w:bar w:val="nil"/>
        </w:pBdr>
        <w:tabs>
          <w:tab w:val="left" w:pos="284"/>
        </w:tabs>
        <w:spacing w:before="60" w:after="120"/>
        <w:ind w:left="567" w:hanging="567"/>
        <w:contextualSpacing w:val="0"/>
        <w:jc w:val="both"/>
        <w:outlineLvl w:val="1"/>
        <w:rPr>
          <w:rFonts w:eastAsia="Times"/>
          <w:b/>
          <w:color w:val="000000"/>
          <w:sz w:val="24"/>
          <w:szCs w:val="24"/>
          <w:u w:color="000000"/>
          <w:bdr w:val="nil"/>
          <w:lang w:val="lv-LV"/>
        </w:rPr>
      </w:pPr>
      <w:r w:rsidRPr="00681AB6">
        <w:rPr>
          <w:sz w:val="24"/>
          <w:szCs w:val="24"/>
          <w:lang w:val="lv-LV"/>
        </w:rPr>
        <w:t xml:space="preserve">     Iepirkum</w:t>
      </w:r>
      <w:r w:rsidR="00F85705">
        <w:rPr>
          <w:sz w:val="24"/>
          <w:szCs w:val="24"/>
          <w:lang w:val="lv-LV"/>
        </w:rPr>
        <w:t>a</w:t>
      </w:r>
      <w:r w:rsidRPr="00681AB6">
        <w:rPr>
          <w:sz w:val="24"/>
          <w:szCs w:val="24"/>
          <w:lang w:val="lv-LV"/>
        </w:rPr>
        <w:t xml:space="preserve"> komisija no piedāvājumiem, kuri atbilst nolikuma prasībām, izvēlas saimnieciski visizdevīgāko piedāvājumu, kuru nosaka p</w:t>
      </w:r>
      <w:r w:rsidRPr="00681AB6">
        <w:rPr>
          <w:rFonts w:eastAsia="Calibri"/>
          <w:kern w:val="24"/>
          <w:sz w:val="24"/>
          <w:szCs w:val="24"/>
          <w:lang w:val="lv-LV"/>
        </w:rPr>
        <w:t>ēc</w:t>
      </w:r>
      <w:r w:rsidRPr="00681AB6">
        <w:rPr>
          <w:rFonts w:eastAsia="Calibri"/>
          <w:bCs/>
          <w:sz w:val="24"/>
          <w:szCs w:val="24"/>
          <w:lang w:val="lv-LV"/>
        </w:rPr>
        <w:t xml:space="preserve"> šādiem vērtēšanas kritērijiem:</w:t>
      </w:r>
    </w:p>
    <w:p w14:paraId="57B65D4B" w14:textId="77777777" w:rsidR="006E66FD" w:rsidRDefault="006E66FD" w:rsidP="006E66FD">
      <w:pPr>
        <w:suppressAutoHyphens/>
        <w:ind w:right="-142"/>
        <w:jc w:val="center"/>
        <w:rPr>
          <w:sz w:val="24"/>
          <w:szCs w:val="2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302"/>
        <w:gridCol w:w="1595"/>
        <w:gridCol w:w="5480"/>
      </w:tblGrid>
      <w:tr w:rsidR="006E66FD" w:rsidRPr="00681AB6" w14:paraId="43F3A585" w14:textId="77777777" w:rsidTr="00A3238C">
        <w:tc>
          <w:tcPr>
            <w:tcW w:w="643" w:type="dxa"/>
            <w:shd w:val="clear" w:color="auto" w:fill="auto"/>
          </w:tcPr>
          <w:p w14:paraId="0A25DFCA"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 xml:space="preserve">   Nr.</w:t>
            </w:r>
          </w:p>
          <w:p w14:paraId="6A06FE2E"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p.k.</w:t>
            </w:r>
          </w:p>
        </w:tc>
        <w:tc>
          <w:tcPr>
            <w:tcW w:w="1217" w:type="dxa"/>
            <w:shd w:val="clear" w:color="auto" w:fill="auto"/>
            <w:vAlign w:val="center"/>
          </w:tcPr>
          <w:p w14:paraId="29521496" w14:textId="77777777" w:rsidR="006E66FD" w:rsidRPr="00681AB6" w:rsidRDefault="006E66FD" w:rsidP="00A3238C">
            <w:pPr>
              <w:ind w:right="72"/>
              <w:jc w:val="center"/>
              <w:rPr>
                <w:b/>
                <w:color w:val="000000"/>
                <w:sz w:val="24"/>
                <w:szCs w:val="24"/>
                <w:lang w:val="lv-LV"/>
              </w:rPr>
            </w:pPr>
          </w:p>
          <w:p w14:paraId="4CEC8B38"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Kritērijs</w:t>
            </w:r>
          </w:p>
        </w:tc>
        <w:tc>
          <w:tcPr>
            <w:tcW w:w="1486" w:type="dxa"/>
            <w:shd w:val="clear" w:color="auto" w:fill="auto"/>
            <w:vAlign w:val="center"/>
          </w:tcPr>
          <w:p w14:paraId="29A5BD2F"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Maksimālais punktu skaits</w:t>
            </w:r>
          </w:p>
        </w:tc>
        <w:tc>
          <w:tcPr>
            <w:tcW w:w="5705" w:type="dxa"/>
            <w:shd w:val="clear" w:color="auto" w:fill="auto"/>
          </w:tcPr>
          <w:p w14:paraId="565785BF" w14:textId="77777777" w:rsidR="006E66FD" w:rsidRPr="00681AB6" w:rsidRDefault="006E66FD" w:rsidP="00A3238C">
            <w:pPr>
              <w:ind w:right="72"/>
              <w:jc w:val="center"/>
              <w:rPr>
                <w:b/>
                <w:color w:val="000000"/>
                <w:sz w:val="24"/>
                <w:szCs w:val="24"/>
                <w:lang w:val="lv-LV"/>
              </w:rPr>
            </w:pPr>
          </w:p>
          <w:p w14:paraId="76B2C9C6"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Vērtēšanas metodika</w:t>
            </w:r>
          </w:p>
        </w:tc>
      </w:tr>
      <w:tr w:rsidR="006E66FD" w:rsidRPr="00681AB6" w14:paraId="555594C4" w14:textId="77777777" w:rsidTr="00A3238C">
        <w:tc>
          <w:tcPr>
            <w:tcW w:w="643" w:type="dxa"/>
            <w:shd w:val="clear" w:color="auto" w:fill="auto"/>
          </w:tcPr>
          <w:p w14:paraId="7521AB11" w14:textId="77777777" w:rsidR="006E66FD" w:rsidRPr="00681AB6" w:rsidRDefault="006E66FD" w:rsidP="00A3238C">
            <w:pPr>
              <w:ind w:right="72"/>
              <w:rPr>
                <w:color w:val="000000"/>
                <w:sz w:val="24"/>
                <w:szCs w:val="24"/>
                <w:lang w:val="lv-LV"/>
              </w:rPr>
            </w:pPr>
            <w:r w:rsidRPr="00681AB6">
              <w:rPr>
                <w:color w:val="000000"/>
                <w:sz w:val="24"/>
                <w:szCs w:val="24"/>
                <w:lang w:val="lv-LV"/>
              </w:rPr>
              <w:t>1.</w:t>
            </w:r>
          </w:p>
        </w:tc>
        <w:tc>
          <w:tcPr>
            <w:tcW w:w="1217" w:type="dxa"/>
            <w:shd w:val="clear" w:color="auto" w:fill="auto"/>
            <w:vAlign w:val="center"/>
          </w:tcPr>
          <w:p w14:paraId="27AC9D85"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Piedāvātā cena (C)</w:t>
            </w:r>
          </w:p>
        </w:tc>
        <w:tc>
          <w:tcPr>
            <w:tcW w:w="1486" w:type="dxa"/>
            <w:shd w:val="clear" w:color="auto" w:fill="auto"/>
            <w:vAlign w:val="center"/>
          </w:tcPr>
          <w:p w14:paraId="2423B1FD"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20</w:t>
            </w:r>
          </w:p>
        </w:tc>
        <w:tc>
          <w:tcPr>
            <w:tcW w:w="5705" w:type="dxa"/>
            <w:shd w:val="clear" w:color="auto" w:fill="auto"/>
          </w:tcPr>
          <w:p w14:paraId="086FF302" w14:textId="77777777" w:rsidR="006E66FD" w:rsidRPr="00681AB6" w:rsidRDefault="006E66FD" w:rsidP="00A3238C">
            <w:pPr>
              <w:ind w:left="10" w:right="72" w:hanging="10"/>
              <w:rPr>
                <w:color w:val="000000"/>
                <w:sz w:val="24"/>
                <w:szCs w:val="24"/>
                <w:lang w:val="lv-LV"/>
              </w:rPr>
            </w:pPr>
            <w:r w:rsidRPr="00681AB6">
              <w:rPr>
                <w:color w:val="000000"/>
                <w:sz w:val="24"/>
                <w:szCs w:val="24"/>
                <w:lang w:val="lv-LV"/>
              </w:rPr>
              <w:t>Zemākā cena, ko nosaka saskaņā ar šādu formulu:</w:t>
            </w:r>
          </w:p>
          <w:p w14:paraId="49CA3AC4" w14:textId="77777777" w:rsidR="006E66FD" w:rsidRPr="00681AB6" w:rsidRDefault="006E66FD" w:rsidP="00A3238C">
            <w:pPr>
              <w:ind w:left="10" w:right="72" w:hanging="10"/>
              <w:rPr>
                <w:color w:val="000000"/>
                <w:sz w:val="24"/>
                <w:szCs w:val="24"/>
                <w:lang w:val="lv-LV"/>
              </w:rPr>
            </w:pPr>
            <w:r w:rsidRPr="00681AB6">
              <w:rPr>
                <w:color w:val="000000"/>
                <w:sz w:val="24"/>
                <w:szCs w:val="24"/>
                <w:lang w:val="lv-LV"/>
              </w:rPr>
              <w:t xml:space="preserve">  </w:t>
            </w:r>
            <w:r w:rsidRPr="00681AB6">
              <w:rPr>
                <w:noProof/>
                <w:sz w:val="24"/>
                <w:szCs w:val="24"/>
                <w:lang w:val="lv-LV" w:eastAsia="lv-LV"/>
              </w:rPr>
              <mc:AlternateContent>
                <mc:Choice Requires="wpc">
                  <w:drawing>
                    <wp:inline distT="0" distB="0" distL="0" distR="0" wp14:anchorId="628C997F" wp14:editId="46E99775">
                      <wp:extent cx="1272540" cy="533400"/>
                      <wp:effectExtent l="0" t="0" r="0" b="0"/>
                      <wp:docPr id="35" name="Canvas 3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Line 4"/>
                              <wps:cNvCnPr>
                                <a:cxnSpLocks noChangeShapeType="1"/>
                              </wps:cNvCnPr>
                              <wps:spPr bwMode="auto">
                                <a:xfrm>
                                  <a:off x="319410" y="228911"/>
                                  <a:ext cx="322510"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 name="Rectangle 5"/>
                              <wps:cNvSpPr>
                                <a:spLocks noChangeArrowheads="1"/>
                              </wps:cNvSpPr>
                              <wps:spPr bwMode="auto">
                                <a:xfrm>
                                  <a:off x="809625" y="167005"/>
                                  <a:ext cx="12763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4C8A2" w14:textId="77777777" w:rsidR="006E66FD" w:rsidRPr="0007690E" w:rsidRDefault="006E66FD" w:rsidP="006E66FD">
                                    <w:r>
                                      <w:t>20</w:t>
                                    </w:r>
                                  </w:p>
                                </w:txbxContent>
                              </wps:txbx>
                              <wps:bodyPr rot="0" vert="horz" wrap="none" lIns="0" tIns="0" rIns="0" bIns="0" anchor="t" anchorCtr="0" upright="1">
                                <a:noAutofit/>
                              </wps:bodyPr>
                            </wps:wsp>
                            <wps:wsp>
                              <wps:cNvPr id="3" name="Rectangle 6"/>
                              <wps:cNvSpPr>
                                <a:spLocks noChangeArrowheads="1"/>
                              </wps:cNvSpPr>
                              <wps:spPr bwMode="auto">
                                <a:xfrm>
                                  <a:off x="449580" y="115570"/>
                                  <a:ext cx="158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358F2" w14:textId="77777777" w:rsidR="006E66FD" w:rsidRDefault="006E66FD" w:rsidP="006E66FD">
                                    <w:r>
                                      <w:rPr>
                                        <w:sz w:val="16"/>
                                        <w:szCs w:val="16"/>
                                      </w:rPr>
                                      <w:t>min</w:t>
                                    </w:r>
                                  </w:p>
                                </w:txbxContent>
                              </wps:txbx>
                              <wps:bodyPr rot="0" vert="horz" wrap="none" lIns="0" tIns="0" rIns="0" bIns="0" anchor="t" anchorCtr="0" upright="1">
                                <a:spAutoFit/>
                              </wps:bodyPr>
                            </wps:wsp>
                            <wps:wsp>
                              <wps:cNvPr id="4"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BE38D" w14:textId="77777777" w:rsidR="006E66FD" w:rsidRDefault="006E66FD" w:rsidP="006E66FD">
                                    <w:r>
                                      <w:rPr>
                                        <w:rFonts w:ascii="Symbol" w:hAnsi="Symbol" w:cs="Symbol"/>
                                        <w:sz w:val="28"/>
                                        <w:szCs w:val="28"/>
                                      </w:rPr>
                                      <w:t></w:t>
                                    </w:r>
                                  </w:p>
                                </w:txbxContent>
                              </wps:txbx>
                              <wps:bodyPr rot="0" vert="horz" wrap="none" lIns="0" tIns="0" rIns="0" bIns="0" anchor="t" anchorCtr="0" upright="1">
                                <a:spAutoFit/>
                              </wps:bodyPr>
                            </wps:wsp>
                            <wps:wsp>
                              <wps:cNvPr id="23"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EED3C" w14:textId="77777777" w:rsidR="006E66FD" w:rsidRDefault="006E66FD" w:rsidP="006E66FD">
                                    <w:r>
                                      <w:rPr>
                                        <w:rFonts w:ascii="Symbol" w:hAnsi="Symbol" w:cs="Symbol"/>
                                        <w:sz w:val="28"/>
                                        <w:szCs w:val="28"/>
                                      </w:rPr>
                                      <w:t></w:t>
                                    </w:r>
                                  </w:p>
                                </w:txbxContent>
                              </wps:txbx>
                              <wps:bodyPr rot="0" vert="horz" wrap="none" lIns="0" tIns="0" rIns="0" bIns="0" anchor="t" anchorCtr="0" upright="1">
                                <a:spAutoFit/>
                              </wps:bodyPr>
                            </wps:wsp>
                            <wps:wsp>
                              <wps:cNvPr id="24" name="Rectangle 9"/>
                              <wps:cNvSpPr>
                                <a:spLocks noChangeArrowheads="1"/>
                              </wps:cNvSpPr>
                              <wps:spPr bwMode="auto">
                                <a:xfrm>
                                  <a:off x="326390" y="252730"/>
                                  <a:ext cx="1758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387D4" w14:textId="77777777" w:rsidR="006E66FD" w:rsidRDefault="006E66FD" w:rsidP="006E66FD">
                                    <w:r>
                                      <w:rPr>
                                        <w:i/>
                                        <w:iCs/>
                                        <w:sz w:val="28"/>
                                        <w:szCs w:val="28"/>
                                      </w:rPr>
                                      <w:t>C</w:t>
                                    </w:r>
                                    <w:r w:rsidRPr="00D562C8">
                                      <w:rPr>
                                        <w:iCs/>
                                        <w:sz w:val="28"/>
                                        <w:szCs w:val="28"/>
                                        <w:vertAlign w:val="subscript"/>
                                      </w:rPr>
                                      <w:t>p</w:t>
                                    </w:r>
                                  </w:p>
                                </w:txbxContent>
                              </wps:txbx>
                              <wps:bodyPr rot="0" vert="horz" wrap="none" lIns="0" tIns="0" rIns="0" bIns="0" anchor="t" anchorCtr="0" upright="1">
                                <a:spAutoFit/>
                              </wps:bodyPr>
                            </wps:wsp>
                            <wps:wsp>
                              <wps:cNvPr id="25" name="Rectangle 10"/>
                              <wps:cNvSpPr>
                                <a:spLocks noChangeArrowheads="1"/>
                              </wps:cNvSpPr>
                              <wps:spPr bwMode="auto">
                                <a:xfrm>
                                  <a:off x="326390" y="1016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BE419" w14:textId="77777777" w:rsidR="006E66FD" w:rsidRDefault="006E66FD" w:rsidP="006E66FD">
                                    <w:r>
                                      <w:rPr>
                                        <w:i/>
                                        <w:iCs/>
                                        <w:sz w:val="28"/>
                                        <w:szCs w:val="28"/>
                                      </w:rPr>
                                      <w:t>C</w:t>
                                    </w:r>
                                  </w:p>
                                </w:txbxContent>
                              </wps:txbx>
                              <wps:bodyPr rot="0" vert="horz" wrap="none" lIns="0" tIns="0" rIns="0" bIns="0" anchor="t" anchorCtr="0" upright="1">
                                <a:spAutoFit/>
                              </wps:bodyPr>
                            </wps:wsp>
                            <wps:wsp>
                              <wps:cNvPr id="26" name="Rectangle 11"/>
                              <wps:cNvSpPr>
                                <a:spLocks noChangeArrowheads="1"/>
                              </wps:cNvSpPr>
                              <wps:spPr bwMode="auto">
                                <a:xfrm>
                                  <a:off x="10160" y="11811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8C78B" w14:textId="77777777" w:rsidR="006E66FD" w:rsidRPr="006C3F38" w:rsidRDefault="006E66FD" w:rsidP="006E66FD">
                                    <w:r>
                                      <w:rPr>
                                        <w:i/>
                                        <w:iCs/>
                                        <w:sz w:val="28"/>
                                        <w:szCs w:val="28"/>
                                      </w:rPr>
                                      <w:t>C</w:t>
                                    </w:r>
                                  </w:p>
                                </w:txbxContent>
                              </wps:txbx>
                              <wps:bodyPr rot="0" vert="horz" wrap="none" lIns="0" tIns="0" rIns="0" bIns="0" anchor="t" anchorCtr="0" upright="1">
                                <a:spAutoFit/>
                              </wps:bodyPr>
                            </wps:wsp>
                          </wpc:wpc>
                        </a:graphicData>
                      </a:graphic>
                    </wp:inline>
                  </w:drawing>
                </mc:Choice>
                <mc:Fallback>
                  <w:pict>
                    <v:group w14:anchorId="628C997F" id="Canvas 35" o:spid="_x0000_s1026" editas="canvas" style="width:100.2pt;height:42pt;mso-position-horizontal-relative:char;mso-position-vertical-relative:line" coordsize="12725,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25;height:5334;visibility:visible;mso-wrap-style:square">
                        <v:fill o:detectmouseclick="t"/>
                        <v:path o:connecttype="none"/>
                      </v:shape>
                      <v:line id="Line 4" o:spid="_x0000_s1028" style="position:absolute;visibility:visible;mso-wrap-style:square" from="3194,2289" to="6419,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" strokeweight=".6pt"/>
                      <v:rect id="Rectangle 5" o:spid="_x0000_s1029" style="position:absolute;left:8096;top:1670;width:1276;height:1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" filled="f" stroked="f">
                        <v:textbox inset="0,0,0,0">
                          <w:txbxContent>
                            <w:p w14:paraId="0C94C8A2" w14:textId="77777777" w:rsidR="006E66FD" w:rsidRPr="0007690E" w:rsidRDefault="006E66FD" w:rsidP="006E66FD">
                              <w:r>
                                <w:t>20</w:t>
                              </w:r>
                            </w:p>
                          </w:txbxContent>
                        </v:textbox>
                      </v:rect>
                      <v:rect id="Rectangle 6" o:spid="_x0000_s1030" style="position:absolute;left:4495;top:1155;width:158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14:paraId="632358F2" w14:textId="77777777" w:rsidR="006E66FD" w:rsidRDefault="006E66FD" w:rsidP="006E66FD">
                              <w:r>
                                <w:rPr>
                                  <w:sz w:val="16"/>
                                  <w:szCs w:val="16"/>
                                </w:rPr>
                                <w:t>min</w:t>
                              </w:r>
                            </w:p>
                          </w:txbxContent>
                        </v:textbox>
                      </v:rect>
                      <v:rect id="Rectangle 7" o:spid="_x0000_s103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622BE38D" w14:textId="77777777" w:rsidR="006E66FD" w:rsidRDefault="006E66FD" w:rsidP="006E66FD">
                              <w:r>
                                <w:rPr>
                                  <w:rFonts w:ascii="Symbol" w:hAnsi="Symbol" w:cs="Symbol"/>
                                  <w:sz w:val="28"/>
                                  <w:szCs w:val="28"/>
                                </w:rPr>
                                <w:t></w:t>
                              </w:r>
                            </w:p>
                          </w:txbxContent>
                        </v:textbox>
                      </v:rect>
                      <v:rect id="Rectangle 8" o:spid="_x0000_s103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5E3EED3C" w14:textId="77777777" w:rsidR="006E66FD" w:rsidRDefault="006E66FD" w:rsidP="006E66FD">
                              <w:r>
                                <w:rPr>
                                  <w:rFonts w:ascii="Symbol" w:hAnsi="Symbol" w:cs="Symbol"/>
                                  <w:sz w:val="28"/>
                                  <w:szCs w:val="28"/>
                                </w:rPr>
                                <w:t></w:t>
                              </w:r>
                            </w:p>
                          </w:txbxContent>
                        </v:textbox>
                      </v:rect>
                      <v:rect id="Rectangle 9" o:spid="_x0000_s1033" style="position:absolute;left:3263;top:2527;width:175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AC387D4" w14:textId="77777777" w:rsidR="006E66FD" w:rsidRDefault="006E66FD" w:rsidP="006E66FD">
                              <w:r>
                                <w:rPr>
                                  <w:i/>
                                  <w:iCs/>
                                  <w:sz w:val="28"/>
                                  <w:szCs w:val="28"/>
                                </w:rPr>
                                <w:t>C</w:t>
                              </w:r>
                              <w:r w:rsidRPr="00D562C8">
                                <w:rPr>
                                  <w:iCs/>
                                  <w:sz w:val="28"/>
                                  <w:szCs w:val="28"/>
                                  <w:vertAlign w:val="subscript"/>
                                </w:rPr>
                                <w:t>p</w:t>
                              </w:r>
                            </w:p>
                          </w:txbxContent>
                        </v:textbox>
                      </v:rect>
                      <v:rect id="Rectangle 10" o:spid="_x0000_s1034" style="position:absolute;left:3263;top:101;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142BE419" w14:textId="77777777" w:rsidR="006E66FD" w:rsidRDefault="006E66FD" w:rsidP="006E66FD">
                              <w:r>
                                <w:rPr>
                                  <w:i/>
                                  <w:iCs/>
                                  <w:sz w:val="28"/>
                                  <w:szCs w:val="28"/>
                                </w:rPr>
                                <w:t>C</w:t>
                              </w:r>
                            </w:p>
                          </w:txbxContent>
                        </v:textbox>
                      </v:rect>
                      <v:rect id="Rectangle 11" o:spid="_x0000_s1035" style="position:absolute;left:101;top:1181;width:1188;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3B58C78B" w14:textId="77777777" w:rsidR="006E66FD" w:rsidRPr="006C3F38" w:rsidRDefault="006E66FD" w:rsidP="006E66FD">
                              <w:r>
                                <w:rPr>
                                  <w:i/>
                                  <w:iCs/>
                                  <w:sz w:val="28"/>
                                  <w:szCs w:val="28"/>
                                </w:rPr>
                                <w:t>C</w:t>
                              </w:r>
                            </w:p>
                          </w:txbxContent>
                        </v:textbox>
                      </v:rect>
                      <w10:anchorlock/>
                    </v:group>
                  </w:pict>
                </mc:Fallback>
              </mc:AlternateContent>
            </w:r>
          </w:p>
          <w:p w14:paraId="6E3D3D07" w14:textId="77777777" w:rsidR="006E66FD" w:rsidRPr="00681AB6" w:rsidRDefault="006E66FD" w:rsidP="00A3238C">
            <w:pPr>
              <w:ind w:left="10" w:right="72" w:hanging="10"/>
              <w:rPr>
                <w:color w:val="000000"/>
                <w:sz w:val="24"/>
                <w:szCs w:val="24"/>
                <w:lang w:val="lv-LV"/>
              </w:rPr>
            </w:pPr>
            <w:r w:rsidRPr="00681AB6">
              <w:rPr>
                <w:color w:val="000000"/>
                <w:sz w:val="24"/>
                <w:szCs w:val="24"/>
                <w:lang w:val="lv-LV"/>
              </w:rPr>
              <w:t>kur:</w:t>
            </w:r>
          </w:p>
          <w:p w14:paraId="3E5B2EDA" w14:textId="77777777" w:rsidR="006E66FD" w:rsidRPr="00681AB6" w:rsidRDefault="006E66FD" w:rsidP="00F85705">
            <w:pPr>
              <w:ind w:left="10" w:right="72" w:hanging="10"/>
              <w:jc w:val="both"/>
              <w:rPr>
                <w:color w:val="000000"/>
                <w:sz w:val="24"/>
                <w:szCs w:val="24"/>
                <w:lang w:val="lv-LV"/>
              </w:rPr>
            </w:pPr>
            <w:proofErr w:type="spellStart"/>
            <w:r w:rsidRPr="00681AB6">
              <w:rPr>
                <w:color w:val="000000"/>
                <w:sz w:val="24"/>
                <w:szCs w:val="24"/>
                <w:lang w:val="lv-LV"/>
              </w:rPr>
              <w:t>C</w:t>
            </w:r>
            <w:r w:rsidRPr="00681AB6">
              <w:rPr>
                <w:color w:val="000000"/>
                <w:sz w:val="24"/>
                <w:szCs w:val="24"/>
                <w:vertAlign w:val="subscript"/>
                <w:lang w:val="lv-LV"/>
              </w:rPr>
              <w:t>min</w:t>
            </w:r>
            <w:proofErr w:type="spellEnd"/>
            <w:r w:rsidRPr="00681AB6">
              <w:rPr>
                <w:color w:val="000000"/>
                <w:sz w:val="24"/>
                <w:szCs w:val="24"/>
                <w:lang w:val="lv-LV"/>
              </w:rPr>
              <w:t xml:space="preserve"> = zemākā piedāvātā cena no visiem piedāvājumiem</w:t>
            </w:r>
          </w:p>
          <w:p w14:paraId="4B213E08" w14:textId="77777777" w:rsidR="006E66FD" w:rsidRPr="00681AB6" w:rsidRDefault="006E66FD" w:rsidP="00F85705">
            <w:pPr>
              <w:ind w:left="10" w:right="72" w:hanging="10"/>
              <w:jc w:val="both"/>
              <w:rPr>
                <w:color w:val="000000"/>
                <w:sz w:val="24"/>
                <w:szCs w:val="24"/>
                <w:lang w:val="lv-LV"/>
              </w:rPr>
            </w:pPr>
            <w:r w:rsidRPr="00681AB6">
              <w:rPr>
                <w:color w:val="000000"/>
                <w:sz w:val="24"/>
                <w:szCs w:val="24"/>
                <w:lang w:val="lv-LV"/>
              </w:rPr>
              <w:t>C</w:t>
            </w:r>
            <w:r w:rsidRPr="00681AB6">
              <w:rPr>
                <w:color w:val="000000"/>
                <w:sz w:val="24"/>
                <w:szCs w:val="24"/>
                <w:vertAlign w:val="subscript"/>
                <w:lang w:val="lv-LV"/>
              </w:rPr>
              <w:t>P</w:t>
            </w:r>
            <w:r w:rsidRPr="00681AB6">
              <w:rPr>
                <w:color w:val="000000"/>
                <w:sz w:val="24"/>
                <w:szCs w:val="24"/>
                <w:lang w:val="lv-LV"/>
              </w:rPr>
              <w:t xml:space="preserve"> = pretendenta piedāvātā cena</w:t>
            </w:r>
          </w:p>
        </w:tc>
      </w:tr>
      <w:tr w:rsidR="006E66FD" w:rsidRPr="00681AB6" w14:paraId="54AED4A5" w14:textId="77777777" w:rsidTr="00A3238C">
        <w:tc>
          <w:tcPr>
            <w:tcW w:w="643" w:type="dxa"/>
            <w:vMerge w:val="restart"/>
            <w:shd w:val="clear" w:color="auto" w:fill="auto"/>
          </w:tcPr>
          <w:p w14:paraId="4F391791" w14:textId="77777777" w:rsidR="006E66FD" w:rsidRPr="00681AB6" w:rsidRDefault="006E66FD" w:rsidP="00A3238C">
            <w:pPr>
              <w:ind w:right="72"/>
              <w:rPr>
                <w:color w:val="000000"/>
                <w:sz w:val="24"/>
                <w:szCs w:val="24"/>
                <w:lang w:val="lv-LV"/>
              </w:rPr>
            </w:pPr>
            <w:r w:rsidRPr="00681AB6">
              <w:rPr>
                <w:color w:val="000000"/>
                <w:sz w:val="24"/>
                <w:szCs w:val="24"/>
                <w:lang w:val="lv-LV"/>
              </w:rPr>
              <w:t>2.</w:t>
            </w:r>
          </w:p>
        </w:tc>
        <w:tc>
          <w:tcPr>
            <w:tcW w:w="1217" w:type="dxa"/>
            <w:vMerge w:val="restart"/>
            <w:shd w:val="clear" w:color="auto" w:fill="auto"/>
            <w:vAlign w:val="center"/>
          </w:tcPr>
          <w:p w14:paraId="5C49F2E3"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Kvalitāte (K)</w:t>
            </w:r>
          </w:p>
        </w:tc>
        <w:tc>
          <w:tcPr>
            <w:tcW w:w="1486" w:type="dxa"/>
            <w:vMerge w:val="restart"/>
            <w:shd w:val="clear" w:color="auto" w:fill="auto"/>
            <w:vAlign w:val="center"/>
          </w:tcPr>
          <w:p w14:paraId="1BF7C6CF"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80</w:t>
            </w:r>
          </w:p>
        </w:tc>
        <w:tc>
          <w:tcPr>
            <w:tcW w:w="5705" w:type="dxa"/>
            <w:shd w:val="clear" w:color="auto" w:fill="auto"/>
          </w:tcPr>
          <w:p w14:paraId="0B92AC99" w14:textId="77777777" w:rsidR="006E66FD" w:rsidRPr="00681AB6" w:rsidRDefault="006E66FD" w:rsidP="00A3238C">
            <w:pPr>
              <w:ind w:left="10" w:right="72" w:hanging="10"/>
              <w:rPr>
                <w:color w:val="000000"/>
                <w:sz w:val="24"/>
                <w:szCs w:val="24"/>
                <w:lang w:val="lv-LV"/>
              </w:rPr>
            </w:pPr>
            <w:r w:rsidRPr="00681AB6">
              <w:rPr>
                <w:color w:val="000000"/>
                <w:sz w:val="24"/>
                <w:szCs w:val="24"/>
                <w:lang w:val="lv-LV"/>
              </w:rPr>
              <w:t>Kvalitāte, ko nosaka saskaņā ar šādu formulu:</w:t>
            </w:r>
          </w:p>
          <w:p w14:paraId="14F4224E" w14:textId="77777777" w:rsidR="006E66FD" w:rsidRPr="00681AB6" w:rsidRDefault="006E66FD" w:rsidP="00A3238C">
            <w:pPr>
              <w:ind w:left="10" w:right="72" w:hanging="10"/>
              <w:rPr>
                <w:color w:val="000000"/>
                <w:sz w:val="24"/>
                <w:szCs w:val="24"/>
                <w:lang w:val="lv-LV"/>
              </w:rPr>
            </w:pPr>
            <w:r w:rsidRPr="00681AB6">
              <w:rPr>
                <w:noProof/>
                <w:sz w:val="24"/>
                <w:szCs w:val="24"/>
                <w:lang w:val="lv-LV" w:eastAsia="lv-LV"/>
              </w:rPr>
              <mc:AlternateContent>
                <mc:Choice Requires="wpc">
                  <w:drawing>
                    <wp:inline distT="0" distB="0" distL="0" distR="0" wp14:anchorId="0A643E78" wp14:editId="42BD48B3">
                      <wp:extent cx="1272540" cy="532765"/>
                      <wp:effectExtent l="0" t="0" r="0" b="635"/>
                      <wp:docPr id="36" name="Canvas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7" name="Line 4"/>
                              <wps:cNvCnPr>
                                <a:cxnSpLocks noChangeShapeType="1"/>
                              </wps:cNvCnPr>
                              <wps:spPr bwMode="auto">
                                <a:xfrm>
                                  <a:off x="319410" y="228596"/>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5"/>
                              <wps:cNvSpPr>
                                <a:spLocks noChangeArrowheads="1"/>
                              </wps:cNvSpPr>
                              <wps:spPr bwMode="auto">
                                <a:xfrm>
                                  <a:off x="809625" y="167005"/>
                                  <a:ext cx="12763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2EDCC" w14:textId="77777777" w:rsidR="006E66FD" w:rsidRPr="0007690E" w:rsidRDefault="006E66FD" w:rsidP="006E66FD">
                                    <w:r>
                                      <w:t>80</w:t>
                                    </w:r>
                                  </w:p>
                                </w:txbxContent>
                              </wps:txbx>
                              <wps:bodyPr rot="0" vert="horz" wrap="none" lIns="0" tIns="0" rIns="0" bIns="0" anchor="t" anchorCtr="0" upright="1">
                                <a:noAutofit/>
                              </wps:bodyPr>
                            </wps:wsp>
                            <wps:wsp>
                              <wps:cNvPr id="29" name="Rectangle 6"/>
                              <wps:cNvSpPr>
                                <a:spLocks noChangeArrowheads="1"/>
                              </wps:cNvSpPr>
                              <wps:spPr bwMode="auto">
                                <a:xfrm>
                                  <a:off x="449580" y="115570"/>
                                  <a:ext cx="514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4E433" w14:textId="77777777" w:rsidR="006E66FD" w:rsidRDefault="006E66FD" w:rsidP="006E66FD">
                                    <w:r>
                                      <w:rPr>
                                        <w:sz w:val="16"/>
                                        <w:szCs w:val="16"/>
                                      </w:rPr>
                                      <w:t>p</w:t>
                                    </w:r>
                                  </w:p>
                                </w:txbxContent>
                              </wps:txbx>
                              <wps:bodyPr rot="0" vert="horz" wrap="none" lIns="0" tIns="0" rIns="0" bIns="0" anchor="t" anchorCtr="0" upright="1">
                                <a:spAutoFit/>
                              </wps:bodyPr>
                            </wps:wsp>
                            <wps:wsp>
                              <wps:cNvPr id="30"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51A6D" w14:textId="77777777" w:rsidR="006E66FD" w:rsidRDefault="006E66FD" w:rsidP="006E66FD">
                                    <w:r>
                                      <w:rPr>
                                        <w:rFonts w:ascii="Symbol" w:hAnsi="Symbol" w:cs="Symbol"/>
                                        <w:sz w:val="28"/>
                                        <w:szCs w:val="28"/>
                                      </w:rPr>
                                      <w:t></w:t>
                                    </w:r>
                                  </w:p>
                                </w:txbxContent>
                              </wps:txbx>
                              <wps:bodyPr rot="0" vert="horz" wrap="none" lIns="0" tIns="0" rIns="0" bIns="0" anchor="t" anchorCtr="0" upright="1">
                                <a:spAutoFit/>
                              </wps:bodyPr>
                            </wps:wsp>
                            <wps:wsp>
                              <wps:cNvPr id="31"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6E7C5" w14:textId="77777777" w:rsidR="006E66FD" w:rsidRDefault="006E66FD" w:rsidP="006E66FD">
                                    <w:r>
                                      <w:rPr>
                                        <w:rFonts w:ascii="Symbol" w:hAnsi="Symbol" w:cs="Symbol"/>
                                        <w:sz w:val="28"/>
                                        <w:szCs w:val="28"/>
                                      </w:rPr>
                                      <w:t></w:t>
                                    </w:r>
                                  </w:p>
                                </w:txbxContent>
                              </wps:txbx>
                              <wps:bodyPr rot="0" vert="horz" wrap="none" lIns="0" tIns="0" rIns="0" bIns="0" anchor="t" anchorCtr="0" upright="1">
                                <a:spAutoFit/>
                              </wps:bodyPr>
                            </wps:wsp>
                            <wps:wsp>
                              <wps:cNvPr id="32" name="Rectangle 9"/>
                              <wps:cNvSpPr>
                                <a:spLocks noChangeArrowheads="1"/>
                              </wps:cNvSpPr>
                              <wps:spPr bwMode="auto">
                                <a:xfrm>
                                  <a:off x="326390" y="252095"/>
                                  <a:ext cx="3155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22D67" w14:textId="77777777" w:rsidR="006E66FD" w:rsidRDefault="006E66FD" w:rsidP="006E66FD">
                                    <w:r>
                                      <w:rPr>
                                        <w:i/>
                                        <w:iCs/>
                                        <w:sz w:val="28"/>
                                        <w:szCs w:val="28"/>
                                      </w:rPr>
                                      <w:t>K</w:t>
                                    </w:r>
                                    <w:r>
                                      <w:rPr>
                                        <w:iCs/>
                                        <w:sz w:val="28"/>
                                        <w:szCs w:val="28"/>
                                        <w:vertAlign w:val="subscript"/>
                                      </w:rPr>
                                      <w:t>max</w:t>
                                    </w:r>
                                  </w:p>
                                </w:txbxContent>
                              </wps:txbx>
                              <wps:bodyPr rot="0" vert="horz" wrap="none" lIns="0" tIns="0" rIns="0" bIns="0" anchor="t" anchorCtr="0" upright="1">
                                <a:spAutoFit/>
                              </wps:bodyPr>
                            </wps:wsp>
                            <wps:wsp>
                              <wps:cNvPr id="33" name="Rectangle 10"/>
                              <wps:cNvSpPr>
                                <a:spLocks noChangeArrowheads="1"/>
                              </wps:cNvSpPr>
                              <wps:spPr bwMode="auto">
                                <a:xfrm>
                                  <a:off x="326390" y="10160"/>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6D743" w14:textId="77777777" w:rsidR="006E66FD" w:rsidRDefault="006E66FD" w:rsidP="006E66FD">
                                    <w:r>
                                      <w:rPr>
                                        <w:i/>
                                        <w:iCs/>
                                        <w:sz w:val="28"/>
                                        <w:szCs w:val="28"/>
                                      </w:rPr>
                                      <w:t>K</w:t>
                                    </w:r>
                                  </w:p>
                                </w:txbxContent>
                              </wps:txbx>
                              <wps:bodyPr rot="0" vert="horz" wrap="none" lIns="0" tIns="0" rIns="0" bIns="0" anchor="t" anchorCtr="0" upright="1">
                                <a:spAutoFit/>
                              </wps:bodyPr>
                            </wps:wsp>
                            <wps:wsp>
                              <wps:cNvPr id="34" name="Rectangle 11"/>
                              <wps:cNvSpPr>
                                <a:spLocks noChangeArrowheads="1"/>
                              </wps:cNvSpPr>
                              <wps:spPr bwMode="auto">
                                <a:xfrm>
                                  <a:off x="10160" y="118745"/>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68F4C" w14:textId="77777777" w:rsidR="006E66FD" w:rsidRPr="006C3F38" w:rsidRDefault="006E66FD" w:rsidP="006E66FD">
                                    <w:r>
                                      <w:rPr>
                                        <w:i/>
                                        <w:iCs/>
                                        <w:sz w:val="28"/>
                                        <w:szCs w:val="28"/>
                                      </w:rPr>
                                      <w:t>K</w:t>
                                    </w:r>
                                  </w:p>
                                </w:txbxContent>
                              </wps:txbx>
                              <wps:bodyPr rot="0" vert="horz" wrap="none" lIns="0" tIns="0" rIns="0" bIns="0" anchor="t" anchorCtr="0" upright="1">
                                <a:spAutoFit/>
                              </wps:bodyPr>
                            </wps:wsp>
                          </wpc:wpc>
                        </a:graphicData>
                      </a:graphic>
                    </wp:inline>
                  </w:drawing>
                </mc:Choice>
                <mc:Fallback>
                  <w:pict>
                    <v:group w14:anchorId="0A643E78" id="Canvas 36" o:spid="_x0000_s1036" editas="canvas" style="width:100.2pt;height:41.95pt;mso-position-horizontal-relative:char;mso-position-vertical-relative:line" coordsize="12725,5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">
                      <v:shape id="_x0000_s1037" type="#_x0000_t75" style="position:absolute;width:12725;height:5327;visibility:visible;mso-wrap-style:square">
                        <v:fill o:detectmouseclick="t"/>
                        <v:path o:connecttype="none"/>
                      </v:shape>
                      <v:line id="Line 4" o:spid="_x0000_s1038" style="position:absolute;visibility:visible;mso-wrap-style:square" from="3194,2285" to="6419,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" strokeweight=".6pt"/>
                      <v:rect id="Rectangle 5" o:spid="_x0000_s1039" style="position:absolute;left:8096;top:1670;width:1276;height:18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" filled="f" stroked="f">
                        <v:textbox inset="0,0,0,0">
                          <w:txbxContent>
                            <w:p w14:paraId="1272EDCC" w14:textId="77777777" w:rsidR="006E66FD" w:rsidRPr="0007690E" w:rsidRDefault="006E66FD" w:rsidP="006E66FD">
                              <w:r>
                                <w:t>80</w:t>
                              </w:r>
                            </w:p>
                          </w:txbxContent>
                        </v:textbox>
                      </v:rect>
                      <v:rect id="Rectangle 6" o:spid="_x0000_s1040" style="position:absolute;left:4495;top:1155;width:515;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0F84E433" w14:textId="77777777" w:rsidR="006E66FD" w:rsidRDefault="006E66FD" w:rsidP="006E66FD">
                              <w:r>
                                <w:rPr>
                                  <w:sz w:val="16"/>
                                  <w:szCs w:val="16"/>
                                </w:rPr>
                                <w:t>p</w:t>
                              </w:r>
                            </w:p>
                          </w:txbxContent>
                        </v:textbox>
                      </v:rect>
                      <v:rect id="Rectangle 7" o:spid="_x0000_s104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60651A6D" w14:textId="77777777" w:rsidR="006E66FD" w:rsidRDefault="006E66FD" w:rsidP="006E66FD">
                              <w:r>
                                <w:rPr>
                                  <w:rFonts w:ascii="Symbol" w:hAnsi="Symbol" w:cs="Symbol"/>
                                  <w:sz w:val="28"/>
                                  <w:szCs w:val="28"/>
                                </w:rPr>
                                <w:t></w:t>
                              </w:r>
                            </w:p>
                          </w:txbxContent>
                        </v:textbox>
                      </v:rect>
                      <v:rect id="Rectangle 8" o:spid="_x0000_s104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0766E7C5" w14:textId="77777777" w:rsidR="006E66FD" w:rsidRDefault="006E66FD" w:rsidP="006E66FD">
                              <w:r>
                                <w:rPr>
                                  <w:rFonts w:ascii="Symbol" w:hAnsi="Symbol" w:cs="Symbol"/>
                                  <w:sz w:val="28"/>
                                  <w:szCs w:val="28"/>
                                </w:rPr>
                                <w:t></w:t>
                              </w:r>
                            </w:p>
                          </w:txbxContent>
                        </v:textbox>
                      </v:rect>
                      <v:rect id="Rectangle 9" o:spid="_x0000_s1043" style="position:absolute;left:3263;top:2520;width:3156;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14:paraId="61D22D67" w14:textId="77777777" w:rsidR="006E66FD" w:rsidRDefault="006E66FD" w:rsidP="006E66FD">
                              <w:r>
                                <w:rPr>
                                  <w:i/>
                                  <w:iCs/>
                                  <w:sz w:val="28"/>
                                  <w:szCs w:val="28"/>
                                </w:rPr>
                                <w:t>K</w:t>
                              </w:r>
                              <w:r>
                                <w:rPr>
                                  <w:iCs/>
                                  <w:sz w:val="28"/>
                                  <w:szCs w:val="28"/>
                                  <w:vertAlign w:val="subscript"/>
                                </w:rPr>
                                <w:t>max</w:t>
                              </w:r>
                            </w:p>
                          </w:txbxContent>
                        </v:textbox>
                      </v:rect>
                      <v:rect id="Rectangle 10" o:spid="_x0000_s1044" style="position:absolute;left:3263;top:101;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14:paraId="3856D743" w14:textId="77777777" w:rsidR="006E66FD" w:rsidRDefault="006E66FD" w:rsidP="006E66FD">
                              <w:r>
                                <w:rPr>
                                  <w:i/>
                                  <w:iCs/>
                                  <w:sz w:val="28"/>
                                  <w:szCs w:val="28"/>
                                </w:rPr>
                                <w:t>K</w:t>
                              </w:r>
                            </w:p>
                          </w:txbxContent>
                        </v:textbox>
                      </v:rect>
                      <v:rect id="Rectangle 11" o:spid="_x0000_s1045" style="position:absolute;left:101;top:1187;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14:paraId="1B068F4C" w14:textId="77777777" w:rsidR="006E66FD" w:rsidRPr="006C3F38" w:rsidRDefault="006E66FD" w:rsidP="006E66FD">
                              <w:r>
                                <w:rPr>
                                  <w:i/>
                                  <w:iCs/>
                                  <w:sz w:val="28"/>
                                  <w:szCs w:val="28"/>
                                </w:rPr>
                                <w:t>K</w:t>
                              </w:r>
                            </w:p>
                          </w:txbxContent>
                        </v:textbox>
                      </v:rect>
                      <w10:anchorlock/>
                    </v:group>
                  </w:pict>
                </mc:Fallback>
              </mc:AlternateContent>
            </w:r>
          </w:p>
          <w:p w14:paraId="74D4D111" w14:textId="77777777" w:rsidR="006E66FD" w:rsidRPr="00681AB6" w:rsidRDefault="006E66FD" w:rsidP="00A3238C">
            <w:pPr>
              <w:ind w:left="10" w:right="72" w:hanging="10"/>
              <w:rPr>
                <w:color w:val="000000"/>
                <w:sz w:val="24"/>
                <w:szCs w:val="24"/>
                <w:lang w:val="lv-LV"/>
              </w:rPr>
            </w:pPr>
            <w:r w:rsidRPr="00681AB6">
              <w:rPr>
                <w:color w:val="000000"/>
                <w:sz w:val="24"/>
                <w:szCs w:val="24"/>
                <w:lang w:val="lv-LV"/>
              </w:rPr>
              <w:t>kur:</w:t>
            </w:r>
          </w:p>
          <w:p w14:paraId="23656500" w14:textId="77777777" w:rsidR="006E66FD" w:rsidRPr="00681AB6" w:rsidRDefault="006E66FD" w:rsidP="00F85705">
            <w:pPr>
              <w:ind w:left="10" w:right="72" w:hanging="10"/>
              <w:jc w:val="both"/>
              <w:rPr>
                <w:color w:val="000000"/>
                <w:sz w:val="24"/>
                <w:szCs w:val="24"/>
                <w:lang w:val="lv-LV"/>
              </w:rPr>
            </w:pPr>
            <w:proofErr w:type="spellStart"/>
            <w:r w:rsidRPr="00681AB6">
              <w:rPr>
                <w:color w:val="000000"/>
                <w:sz w:val="24"/>
                <w:szCs w:val="24"/>
                <w:lang w:val="lv-LV"/>
              </w:rPr>
              <w:t>K</w:t>
            </w:r>
            <w:r w:rsidRPr="00681AB6">
              <w:rPr>
                <w:color w:val="000000"/>
                <w:sz w:val="24"/>
                <w:szCs w:val="24"/>
                <w:vertAlign w:val="subscript"/>
                <w:lang w:val="lv-LV"/>
              </w:rPr>
              <w:t>p</w:t>
            </w:r>
            <w:proofErr w:type="spellEnd"/>
            <w:r w:rsidRPr="00681AB6">
              <w:rPr>
                <w:color w:val="000000"/>
                <w:sz w:val="24"/>
                <w:szCs w:val="24"/>
                <w:lang w:val="lv-LV"/>
              </w:rPr>
              <w:t xml:space="preserve"> = pretendenta piedāvājuma kvalitatīvajā vērtēšanas kritērijā iegūtie punkti</w:t>
            </w:r>
          </w:p>
          <w:p w14:paraId="03E0732A" w14:textId="77777777" w:rsidR="006E66FD" w:rsidRPr="00681AB6" w:rsidRDefault="006E66FD" w:rsidP="00F85705">
            <w:pPr>
              <w:ind w:right="74"/>
              <w:jc w:val="both"/>
              <w:rPr>
                <w:color w:val="000000"/>
                <w:sz w:val="24"/>
                <w:szCs w:val="24"/>
                <w:lang w:val="lv-LV"/>
              </w:rPr>
            </w:pPr>
            <w:proofErr w:type="spellStart"/>
            <w:r w:rsidRPr="00681AB6">
              <w:rPr>
                <w:color w:val="000000"/>
                <w:sz w:val="24"/>
                <w:szCs w:val="24"/>
                <w:lang w:val="lv-LV"/>
              </w:rPr>
              <w:t>K</w:t>
            </w:r>
            <w:r w:rsidRPr="00681AB6">
              <w:rPr>
                <w:color w:val="000000"/>
                <w:sz w:val="24"/>
                <w:szCs w:val="24"/>
                <w:vertAlign w:val="subscript"/>
                <w:lang w:val="lv-LV"/>
              </w:rPr>
              <w:t>max</w:t>
            </w:r>
            <w:proofErr w:type="spellEnd"/>
            <w:r w:rsidRPr="00681AB6">
              <w:rPr>
                <w:color w:val="000000"/>
                <w:sz w:val="24"/>
                <w:szCs w:val="24"/>
                <w:lang w:val="lv-LV"/>
              </w:rPr>
              <w:t xml:space="preserve"> = kvalitatīvo vērtēšanas kritēriju lielākais punktu skaits no visiem piedāvājumiem</w:t>
            </w:r>
          </w:p>
        </w:tc>
      </w:tr>
      <w:tr w:rsidR="006E66FD" w:rsidRPr="00681AB6" w14:paraId="70A3DA47" w14:textId="77777777" w:rsidTr="00A3238C">
        <w:tc>
          <w:tcPr>
            <w:tcW w:w="643" w:type="dxa"/>
            <w:vMerge/>
            <w:shd w:val="clear" w:color="auto" w:fill="auto"/>
          </w:tcPr>
          <w:p w14:paraId="5220953B" w14:textId="77777777" w:rsidR="006E66FD" w:rsidRPr="00681AB6" w:rsidRDefault="006E66FD" w:rsidP="00A3238C">
            <w:pPr>
              <w:ind w:right="72"/>
              <w:rPr>
                <w:color w:val="000000"/>
                <w:sz w:val="24"/>
                <w:szCs w:val="24"/>
                <w:lang w:val="lv-LV"/>
              </w:rPr>
            </w:pPr>
          </w:p>
        </w:tc>
        <w:tc>
          <w:tcPr>
            <w:tcW w:w="1217" w:type="dxa"/>
            <w:vMerge/>
            <w:shd w:val="clear" w:color="auto" w:fill="auto"/>
            <w:vAlign w:val="center"/>
          </w:tcPr>
          <w:p w14:paraId="4709E9BA" w14:textId="77777777" w:rsidR="006E66FD" w:rsidRPr="00681AB6" w:rsidRDefault="006E66FD" w:rsidP="00A3238C">
            <w:pPr>
              <w:ind w:right="72"/>
              <w:jc w:val="center"/>
              <w:rPr>
                <w:b/>
                <w:color w:val="000000"/>
                <w:sz w:val="24"/>
                <w:szCs w:val="24"/>
                <w:lang w:val="lv-LV"/>
              </w:rPr>
            </w:pPr>
          </w:p>
        </w:tc>
        <w:tc>
          <w:tcPr>
            <w:tcW w:w="1486" w:type="dxa"/>
            <w:vMerge/>
            <w:shd w:val="clear" w:color="auto" w:fill="auto"/>
            <w:vAlign w:val="center"/>
          </w:tcPr>
          <w:p w14:paraId="6258509F" w14:textId="77777777" w:rsidR="006E66FD" w:rsidRPr="00681AB6" w:rsidRDefault="006E66FD" w:rsidP="00A3238C">
            <w:pPr>
              <w:ind w:right="72"/>
              <w:jc w:val="center"/>
              <w:rPr>
                <w:b/>
                <w:color w:val="000000"/>
                <w:sz w:val="24"/>
                <w:szCs w:val="24"/>
                <w:lang w:val="lv-LV"/>
              </w:rPr>
            </w:pPr>
          </w:p>
        </w:tc>
        <w:tc>
          <w:tcPr>
            <w:tcW w:w="5705" w:type="dxa"/>
            <w:shd w:val="clear" w:color="auto" w:fill="auto"/>
          </w:tcPr>
          <w:p w14:paraId="7119CB9C" w14:textId="77777777" w:rsidR="006E66FD" w:rsidRPr="00681AB6" w:rsidRDefault="006E66FD" w:rsidP="00A3238C">
            <w:pPr>
              <w:ind w:hanging="11"/>
              <w:jc w:val="both"/>
              <w:rPr>
                <w:b/>
                <w:color w:val="000000"/>
                <w:sz w:val="24"/>
                <w:szCs w:val="24"/>
                <w:lang w:val="lv-LV"/>
              </w:rPr>
            </w:pPr>
            <w:r w:rsidRPr="00681AB6">
              <w:rPr>
                <w:b/>
                <w:color w:val="000000"/>
                <w:sz w:val="24"/>
                <w:szCs w:val="24"/>
                <w:lang w:val="lv-LV"/>
              </w:rPr>
              <w:t>Kvalitātes vērtēšanas kritērijs – Īstenošanas pamatprincipi un saturiskais piedāvājums “Pasākumu speciālistiem par zēnu un vīriešu iesaisti dzimumu līdztiesības jautājumu aktualizēšanai un risināšanai” (maksimālais punkti skaits – 80 punkti):</w:t>
            </w:r>
          </w:p>
          <w:p w14:paraId="05A51670"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iesniegtais piedāvājums liecina, ka pretendents ir precīzi izpratis tēmas aktualitāti un kontekstu, un ir ietvēris papildus informāciju un aktualitātes pamatojumu par tēmu, kas izriet ārpus tehniskajā specifikācijā ietvert</w:t>
            </w:r>
            <w:r>
              <w:rPr>
                <w:bCs/>
                <w:color w:val="000000"/>
                <w:sz w:val="24"/>
                <w:szCs w:val="24"/>
                <w:lang w:val="lv-LV"/>
              </w:rPr>
              <w:t>ā</w:t>
            </w:r>
            <w:r w:rsidRPr="00681AB6">
              <w:rPr>
                <w:bCs/>
                <w:color w:val="000000"/>
                <w:sz w:val="24"/>
                <w:szCs w:val="24"/>
                <w:lang w:val="lv-LV"/>
              </w:rPr>
              <w:t xml:space="preserve"> situācijas aprakst</w:t>
            </w:r>
            <w:r>
              <w:rPr>
                <w:bCs/>
                <w:color w:val="000000"/>
                <w:sz w:val="24"/>
                <w:szCs w:val="24"/>
                <w:lang w:val="lv-LV"/>
              </w:rPr>
              <w:t>a</w:t>
            </w:r>
            <w:r w:rsidRPr="00681AB6">
              <w:rPr>
                <w:bCs/>
                <w:color w:val="000000"/>
                <w:sz w:val="24"/>
                <w:szCs w:val="24"/>
                <w:lang w:val="lv-LV"/>
              </w:rPr>
              <w:t xml:space="preserve">, tādējādi </w:t>
            </w:r>
            <w:r>
              <w:rPr>
                <w:bCs/>
                <w:color w:val="000000"/>
                <w:sz w:val="24"/>
                <w:szCs w:val="24"/>
                <w:lang w:val="lv-LV"/>
              </w:rPr>
              <w:t>demonstrējot</w:t>
            </w:r>
            <w:r w:rsidRPr="00681AB6">
              <w:rPr>
                <w:bCs/>
                <w:color w:val="000000"/>
                <w:sz w:val="24"/>
                <w:szCs w:val="24"/>
                <w:lang w:val="lv-LV"/>
              </w:rPr>
              <w:t xml:space="preserve">, ka pretendents ir veicis tēmas padziļinātāku izpēti; </w:t>
            </w:r>
          </w:p>
          <w:p w14:paraId="295A766B"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pretendents ir īstenojis pasākumus, kuros padziļināti tiek skatīti un diskutēti jautājumi par ar dzimumu līdztiesību saistītiem dažādiem aspektiem, kuros īpaša uzmanība tiek pievērsta ar dzimumu saistītu negatīvu stereotipu atpazīšanai un iespējām tos mazināt, īpaši attiecībā uz zēniem un vīriešiem;</w:t>
            </w:r>
          </w:p>
          <w:p w14:paraId="0E7DB566"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lastRenderedPageBreak/>
              <w:t>iesniegtais semināru programmas piedāvājums demonstrē padziļinātu izpratni par ar dzimumu saistītiem negatīviem stereotipiem un to ietekmi uz zēniem un vīriešiem dažādās sabiedrībai būtiskās jomās/jautājumos (piemēram, veselība, ekonomika, izglītība, labklājība);</w:t>
            </w:r>
          </w:p>
          <w:p w14:paraId="07A4CB52"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pretendenta iesniegtais semināru programmas piedāvājums demonstrē visaptverošu izpratni par semināra mērķa grupu un tās vajadzībām;</w:t>
            </w:r>
          </w:p>
          <w:p w14:paraId="5818C448" w14:textId="5CDA7BBA"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pretendents ir sagatavojis semināru programmu, iekļaujot </w:t>
            </w:r>
            <w:r>
              <w:rPr>
                <w:bCs/>
                <w:color w:val="000000"/>
                <w:sz w:val="24"/>
                <w:szCs w:val="24"/>
                <w:lang w:val="lv-LV"/>
              </w:rPr>
              <w:t xml:space="preserve">gan </w:t>
            </w:r>
            <w:r w:rsidRPr="00681AB6">
              <w:rPr>
                <w:bCs/>
                <w:color w:val="000000"/>
                <w:sz w:val="24"/>
                <w:szCs w:val="24"/>
                <w:lang w:val="lv-LV"/>
              </w:rPr>
              <w:t>iespējamos</w:t>
            </w:r>
            <w:r w:rsidR="005A09D2">
              <w:rPr>
                <w:bCs/>
                <w:color w:val="000000"/>
                <w:sz w:val="24"/>
                <w:szCs w:val="24"/>
                <w:lang w:val="lv-LV"/>
              </w:rPr>
              <w:t xml:space="preserve"> </w:t>
            </w:r>
            <w:r w:rsidRPr="00681AB6">
              <w:rPr>
                <w:bCs/>
                <w:color w:val="000000"/>
                <w:sz w:val="24"/>
                <w:szCs w:val="24"/>
                <w:lang w:val="lv-LV"/>
              </w:rPr>
              <w:t xml:space="preserve">Latvijas, gan ārvalstu lektorus/ekspertus, kā arī </w:t>
            </w:r>
            <w:r>
              <w:rPr>
                <w:bCs/>
                <w:color w:val="000000"/>
                <w:sz w:val="24"/>
                <w:szCs w:val="24"/>
                <w:lang w:val="lv-LV"/>
              </w:rPr>
              <w:t>iekļāvis piedāvājumā detalizētu</w:t>
            </w:r>
            <w:r w:rsidRPr="00681AB6">
              <w:rPr>
                <w:bCs/>
                <w:color w:val="000000"/>
                <w:sz w:val="24"/>
                <w:szCs w:val="24"/>
                <w:lang w:val="lv-LV"/>
              </w:rPr>
              <w:t xml:space="preserve"> darba kārtību un aktivitāšu veidus, kas nodrošina aktīvu darbinieku iesaisti un dialogu, kā arī iekļāvis semināru plānošanas un organizēšanas laika grafiku.</w:t>
            </w:r>
          </w:p>
          <w:p w14:paraId="492EE089" w14:textId="77777777" w:rsidR="006E66FD" w:rsidRPr="00681AB6" w:rsidRDefault="006E66FD" w:rsidP="00A3238C">
            <w:pPr>
              <w:ind w:hanging="11"/>
              <w:jc w:val="both"/>
              <w:rPr>
                <w:b/>
                <w:color w:val="000000"/>
                <w:sz w:val="24"/>
                <w:szCs w:val="24"/>
                <w:lang w:val="lv-LV"/>
              </w:rPr>
            </w:pPr>
          </w:p>
          <w:p w14:paraId="2668D491" w14:textId="77777777" w:rsidR="006E66FD" w:rsidRPr="00681AB6" w:rsidRDefault="006E66FD" w:rsidP="00A3238C">
            <w:pPr>
              <w:ind w:hanging="11"/>
              <w:jc w:val="both"/>
              <w:rPr>
                <w:b/>
                <w:color w:val="000000"/>
                <w:sz w:val="24"/>
                <w:szCs w:val="24"/>
                <w:lang w:val="lv-LV"/>
              </w:rPr>
            </w:pPr>
            <w:r w:rsidRPr="00681AB6">
              <w:rPr>
                <w:b/>
                <w:color w:val="000000"/>
                <w:sz w:val="24"/>
                <w:szCs w:val="24"/>
                <w:lang w:val="lv-LV"/>
              </w:rPr>
              <w:t>50 punkti:</w:t>
            </w:r>
          </w:p>
          <w:p w14:paraId="1EAF8EA0"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iesniegtais piedāvājums liecina, ka pretendents ir daļēji izpratis tēmas aktualitāti un kontekstu. Izteiktie apgalvojumi nav pietiekami pamatoti, vai ir balstīti tikai uz pasūtītāja ietverto informāciju situācijas aprakstā, tomēr par būtiskajiem aspektiem ir iespējams pārliecināties no kopējās piedāvājumā iekļautās informācijas;</w:t>
            </w:r>
          </w:p>
          <w:p w14:paraId="4FFF62B2"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pretendents ir īstenojis pasākumus, kuros daļēji vai pastarpināti tiek skatīti un diskutēti jautājumi par ar dzimumu līdztiesību saistītiem dažādiem aspektiem, netieši pievēršot ar dzimumu saistītu negatīvu stereotipu atpazīšanu un iespējām tos mazināt; </w:t>
            </w:r>
          </w:p>
          <w:p w14:paraId="137A26F3"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iesniegtais semināru programmas piedāvājums demonstrē virspusēju jautājuma par negatīvu dzimumu stereotipu un to ietekmi uz zēniem un vīriešiem dažādās sabiedrībai būtiskās jomās/jautājumos izpratni;</w:t>
            </w:r>
          </w:p>
          <w:p w14:paraId="5034FB6A"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pretendenta iesniegtais semināru programmas piedāvājums demonstrē daļēju izpratni par mērķa grupu un tās vajadzībām; </w:t>
            </w:r>
          </w:p>
          <w:p w14:paraId="1B9DE1C2" w14:textId="77777777" w:rsidR="006E66FD" w:rsidRDefault="006E66FD" w:rsidP="00A3238C">
            <w:pPr>
              <w:ind w:hanging="11"/>
              <w:jc w:val="both"/>
              <w:rPr>
                <w:bCs/>
                <w:color w:val="000000"/>
                <w:sz w:val="24"/>
                <w:szCs w:val="24"/>
                <w:lang w:val="lv-LV"/>
              </w:rPr>
            </w:pPr>
            <w:r w:rsidRPr="00681AB6">
              <w:rPr>
                <w:bCs/>
                <w:color w:val="000000"/>
                <w:sz w:val="24"/>
                <w:szCs w:val="24"/>
                <w:lang w:val="lv-LV"/>
              </w:rPr>
              <w:t xml:space="preserve">pretendents ir sagatavojis pasākumu programmu, nenorādot iespējamos ekspertus/lektorus vai norādot tikai ekspertus no Latvijas. </w:t>
            </w:r>
            <w:r>
              <w:rPr>
                <w:bCs/>
                <w:color w:val="000000"/>
                <w:sz w:val="24"/>
                <w:szCs w:val="24"/>
                <w:lang w:val="lv-LV"/>
              </w:rPr>
              <w:t xml:space="preserve">Pretendents iekļāvis daļēju pasākumu aprakstu, vispārīgi iezīmējot darba kārtību un aktivitāšu veidus, iesniegts daļējs vai aptuvens semināru plānošanas un īstenošanas laika grafiks. </w:t>
            </w:r>
            <w:r w:rsidRPr="00681AB6">
              <w:rPr>
                <w:bCs/>
                <w:color w:val="000000"/>
                <w:sz w:val="24"/>
                <w:szCs w:val="24"/>
                <w:lang w:val="lv-LV"/>
              </w:rPr>
              <w:t xml:space="preserve"> </w:t>
            </w:r>
          </w:p>
          <w:p w14:paraId="48CD9F6A" w14:textId="77777777" w:rsidR="006E66FD" w:rsidRPr="00681AB6" w:rsidRDefault="006E66FD" w:rsidP="00A3238C">
            <w:pPr>
              <w:ind w:hanging="11"/>
              <w:jc w:val="both"/>
              <w:rPr>
                <w:b/>
                <w:color w:val="000000"/>
                <w:sz w:val="24"/>
                <w:szCs w:val="24"/>
                <w:lang w:val="lv-LV"/>
              </w:rPr>
            </w:pPr>
          </w:p>
          <w:p w14:paraId="12EA9790" w14:textId="77777777" w:rsidR="006E66FD" w:rsidRPr="00681AB6" w:rsidRDefault="006E66FD" w:rsidP="00A3238C">
            <w:pPr>
              <w:ind w:hanging="11"/>
              <w:jc w:val="both"/>
              <w:rPr>
                <w:b/>
                <w:color w:val="000000"/>
                <w:sz w:val="24"/>
                <w:szCs w:val="24"/>
                <w:lang w:val="lv-LV"/>
              </w:rPr>
            </w:pPr>
            <w:r w:rsidRPr="00681AB6">
              <w:rPr>
                <w:b/>
                <w:color w:val="000000"/>
                <w:sz w:val="24"/>
                <w:szCs w:val="24"/>
                <w:lang w:val="lv-LV"/>
              </w:rPr>
              <w:t>20 punkti:</w:t>
            </w:r>
          </w:p>
          <w:p w14:paraId="4CC518BF"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sniegtā informācija ir virspusēja, vāji aprakstīta un neatspoguļo patieso situāciju noteiktajā jomā, izteiktie apgalvojumi nav pamatoti vai satur vispārīgus apgalvojumus, kas neliecina par tēmas un konteksta pārzināšanu; </w:t>
            </w:r>
          </w:p>
          <w:p w14:paraId="40534262"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lastRenderedPageBreak/>
              <w:t>pretendents ir īstenojis pasākumus, kuros cita starpā skatīti jautājumi par ar dzimumu līdztiesību saistītiem dažādiem aspektiem, bet tajos īpaša uzmanība nav pievērsta ar dzimumu saistītu negatīvu stereotipu atpazīšanu un iespējām tos mazināt;</w:t>
            </w:r>
          </w:p>
          <w:p w14:paraId="55269220"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iesniegtais semināru programmas piedāvājums demonstrē vāju jautājuma par negatīvu dzimumu stereotipu un to ietekmi uz zēniem un vīriešiem dažādās sabiedrībai būtiskās jomās/jautājumos izpratni;</w:t>
            </w:r>
          </w:p>
          <w:p w14:paraId="43C0BE60" w14:textId="77777777"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pretendenta iesniegtais semināru programmas piedāvājums demonstrē ierobežotu vai vāju izpratni par mērķa grupu un tās vajadzībām; </w:t>
            </w:r>
          </w:p>
          <w:p w14:paraId="5454402A" w14:textId="7F74B752" w:rsidR="006E66FD" w:rsidRPr="00681AB6" w:rsidRDefault="006E66FD" w:rsidP="00A3238C">
            <w:pPr>
              <w:ind w:hanging="11"/>
              <w:jc w:val="both"/>
              <w:rPr>
                <w:bCs/>
                <w:color w:val="000000"/>
                <w:sz w:val="24"/>
                <w:szCs w:val="24"/>
                <w:lang w:val="lv-LV"/>
              </w:rPr>
            </w:pPr>
            <w:r w:rsidRPr="00681AB6">
              <w:rPr>
                <w:bCs/>
                <w:color w:val="000000"/>
                <w:sz w:val="24"/>
                <w:szCs w:val="24"/>
                <w:lang w:val="lv-LV"/>
              </w:rPr>
              <w:t xml:space="preserve">pretendents ir sagatavojis pasākumu programmu, nenorādot iespējamos ekspertus/lektorus, </w:t>
            </w:r>
            <w:r>
              <w:rPr>
                <w:bCs/>
                <w:color w:val="000000"/>
                <w:sz w:val="24"/>
                <w:szCs w:val="24"/>
                <w:lang w:val="lv-LV"/>
              </w:rPr>
              <w:t>nepietiekami aprakstīta</w:t>
            </w:r>
            <w:r w:rsidR="00B719BC">
              <w:rPr>
                <w:bCs/>
                <w:color w:val="000000"/>
                <w:sz w:val="24"/>
                <w:szCs w:val="24"/>
                <w:lang w:val="lv-LV"/>
              </w:rPr>
              <w:t xml:space="preserve"> </w:t>
            </w:r>
            <w:r w:rsidRPr="00681AB6">
              <w:rPr>
                <w:bCs/>
                <w:color w:val="000000"/>
                <w:sz w:val="24"/>
                <w:szCs w:val="24"/>
                <w:lang w:val="lv-LV"/>
              </w:rPr>
              <w:t>darba kārtīb</w:t>
            </w:r>
            <w:r>
              <w:rPr>
                <w:bCs/>
                <w:color w:val="000000"/>
                <w:sz w:val="24"/>
                <w:szCs w:val="24"/>
                <w:lang w:val="lv-LV"/>
              </w:rPr>
              <w:t>a</w:t>
            </w:r>
            <w:r w:rsidRPr="00681AB6">
              <w:rPr>
                <w:bCs/>
                <w:color w:val="000000"/>
                <w:sz w:val="24"/>
                <w:szCs w:val="24"/>
                <w:lang w:val="lv-LV"/>
              </w:rPr>
              <w:t xml:space="preserve"> un aktivitāšu veid</w:t>
            </w:r>
            <w:r>
              <w:rPr>
                <w:bCs/>
                <w:color w:val="000000"/>
                <w:sz w:val="24"/>
                <w:szCs w:val="24"/>
                <w:lang w:val="lv-LV"/>
              </w:rPr>
              <w:t>i</w:t>
            </w:r>
            <w:r w:rsidRPr="00681AB6">
              <w:rPr>
                <w:bCs/>
                <w:color w:val="000000"/>
                <w:sz w:val="24"/>
                <w:szCs w:val="24"/>
                <w:lang w:val="lv-LV"/>
              </w:rPr>
              <w:t xml:space="preserve">. </w:t>
            </w:r>
          </w:p>
          <w:p w14:paraId="3F2E7C8D" w14:textId="77777777" w:rsidR="006E66FD" w:rsidRPr="00681AB6" w:rsidRDefault="006E66FD" w:rsidP="00A3238C">
            <w:pPr>
              <w:ind w:hanging="11"/>
              <w:jc w:val="both"/>
              <w:rPr>
                <w:b/>
                <w:color w:val="000000"/>
                <w:sz w:val="24"/>
                <w:szCs w:val="24"/>
                <w:lang w:val="lv-LV"/>
              </w:rPr>
            </w:pPr>
          </w:p>
          <w:p w14:paraId="756CF946" w14:textId="77777777" w:rsidR="006E66FD" w:rsidRPr="00681AB6" w:rsidRDefault="006E66FD" w:rsidP="00A3238C">
            <w:pPr>
              <w:ind w:hanging="11"/>
              <w:jc w:val="both"/>
              <w:rPr>
                <w:color w:val="000000"/>
                <w:sz w:val="24"/>
                <w:szCs w:val="24"/>
                <w:lang w:val="lv-LV"/>
              </w:rPr>
            </w:pPr>
          </w:p>
        </w:tc>
      </w:tr>
      <w:tr w:rsidR="006E66FD" w:rsidRPr="00681AB6" w14:paraId="3E29B255" w14:textId="77777777" w:rsidTr="00A3238C">
        <w:trPr>
          <w:trHeight w:val="86"/>
        </w:trPr>
        <w:tc>
          <w:tcPr>
            <w:tcW w:w="643" w:type="dxa"/>
            <w:shd w:val="clear" w:color="auto" w:fill="auto"/>
          </w:tcPr>
          <w:p w14:paraId="58F9CCB4" w14:textId="77777777" w:rsidR="006E66FD" w:rsidRPr="00681AB6" w:rsidRDefault="006E66FD" w:rsidP="00A3238C">
            <w:pPr>
              <w:ind w:right="72"/>
              <w:jc w:val="center"/>
              <w:rPr>
                <w:color w:val="000000"/>
                <w:sz w:val="24"/>
                <w:szCs w:val="24"/>
                <w:lang w:val="lv-LV"/>
              </w:rPr>
            </w:pPr>
            <w:r w:rsidRPr="00681AB6">
              <w:rPr>
                <w:color w:val="000000"/>
                <w:sz w:val="24"/>
                <w:szCs w:val="24"/>
                <w:lang w:val="lv-LV"/>
              </w:rPr>
              <w:lastRenderedPageBreak/>
              <w:t>3.</w:t>
            </w:r>
          </w:p>
        </w:tc>
        <w:tc>
          <w:tcPr>
            <w:tcW w:w="1217" w:type="dxa"/>
            <w:shd w:val="clear" w:color="auto" w:fill="auto"/>
            <w:vAlign w:val="center"/>
          </w:tcPr>
          <w:p w14:paraId="022EF96D"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Kopā (V)</w:t>
            </w:r>
          </w:p>
        </w:tc>
        <w:tc>
          <w:tcPr>
            <w:tcW w:w="1486" w:type="dxa"/>
            <w:shd w:val="clear" w:color="auto" w:fill="auto"/>
            <w:vAlign w:val="center"/>
          </w:tcPr>
          <w:p w14:paraId="5F236A84" w14:textId="77777777" w:rsidR="006E66FD" w:rsidRPr="00681AB6" w:rsidRDefault="006E66FD" w:rsidP="00A3238C">
            <w:pPr>
              <w:ind w:right="72"/>
              <w:jc w:val="center"/>
              <w:rPr>
                <w:b/>
                <w:color w:val="000000"/>
                <w:sz w:val="24"/>
                <w:szCs w:val="24"/>
                <w:lang w:val="lv-LV"/>
              </w:rPr>
            </w:pPr>
            <w:r w:rsidRPr="00681AB6">
              <w:rPr>
                <w:b/>
                <w:color w:val="000000"/>
                <w:sz w:val="24"/>
                <w:szCs w:val="24"/>
                <w:lang w:val="lv-LV"/>
              </w:rPr>
              <w:t>100</w:t>
            </w:r>
          </w:p>
        </w:tc>
        <w:tc>
          <w:tcPr>
            <w:tcW w:w="5705" w:type="dxa"/>
            <w:shd w:val="clear" w:color="auto" w:fill="auto"/>
          </w:tcPr>
          <w:p w14:paraId="6CBA3254" w14:textId="77777777" w:rsidR="006E66FD" w:rsidRPr="00681AB6" w:rsidRDefault="006E66FD" w:rsidP="00A3238C">
            <w:pPr>
              <w:ind w:left="10" w:right="72" w:hanging="10"/>
              <w:jc w:val="center"/>
              <w:rPr>
                <w:b/>
                <w:color w:val="000000"/>
                <w:sz w:val="24"/>
                <w:szCs w:val="24"/>
                <w:lang w:val="lv-LV"/>
              </w:rPr>
            </w:pPr>
            <w:r w:rsidRPr="00681AB6">
              <w:rPr>
                <w:b/>
                <w:color w:val="000000"/>
                <w:sz w:val="24"/>
                <w:szCs w:val="24"/>
                <w:lang w:val="lv-LV"/>
              </w:rPr>
              <w:t>V = C + K</w:t>
            </w:r>
          </w:p>
        </w:tc>
      </w:tr>
    </w:tbl>
    <w:p w14:paraId="60AB3D6B" w14:textId="77777777" w:rsidR="006E66FD" w:rsidRPr="00681AB6" w:rsidRDefault="006E66FD" w:rsidP="006E66FD">
      <w:pPr>
        <w:suppressAutoHyphens/>
        <w:ind w:right="-142"/>
        <w:jc w:val="center"/>
        <w:rPr>
          <w:sz w:val="24"/>
          <w:szCs w:val="24"/>
          <w:lang w:val="lv-LV"/>
        </w:rPr>
      </w:pPr>
    </w:p>
    <w:p w14:paraId="24602A35" w14:textId="77777777" w:rsidR="006E66FD" w:rsidRPr="00681AB6" w:rsidRDefault="006E66FD" w:rsidP="006E66FD">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bCs/>
          <w:sz w:val="24"/>
          <w:szCs w:val="24"/>
          <w:lang w:val="lv-LV"/>
        </w:rPr>
        <w:t xml:space="preserve">Kopvērtējuma punkti tiks aprēķināti, saskaitot kopā punktus par kritērijiem (V=C+K). Maksimālais punktu skaits 100 (simts) punkti. </w:t>
      </w:r>
    </w:p>
    <w:p w14:paraId="1F5EDD0A" w14:textId="77777777" w:rsidR="00E11BA3" w:rsidRPr="00E11BA3" w:rsidRDefault="006E66FD" w:rsidP="00E11BA3">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kern w:val="24"/>
          <w:sz w:val="24"/>
          <w:szCs w:val="24"/>
          <w:lang w:val="lv-LV"/>
        </w:rPr>
        <w:t xml:space="preserve">Kopējo punktu skaitu katram piedāvājumam Iepirkumu komisija aprēķina, summējot visu iepirkuma komisijas locekļu vērtējamajam piedāvājumam piešķirtos punktus, kas izdalīti ar Iepirkuma komisijas locekļu, kuri piedalās piedāvājumu vērtēšanā, skaitu. </w:t>
      </w:r>
    </w:p>
    <w:p w14:paraId="70C93047" w14:textId="579F8FDC" w:rsidR="005217FE" w:rsidRPr="00E11BA3" w:rsidRDefault="005217FE" w:rsidP="00E11BA3">
      <w:pPr>
        <w:pStyle w:val="ListParagraph"/>
        <w:widowControl w:val="0"/>
        <w:numPr>
          <w:ilvl w:val="2"/>
          <w:numId w:val="120"/>
        </w:numPr>
        <w:tabs>
          <w:tab w:val="left" w:pos="284"/>
        </w:tabs>
        <w:spacing w:before="120"/>
        <w:ind w:left="284" w:hanging="284"/>
        <w:contextualSpacing w:val="0"/>
        <w:jc w:val="both"/>
        <w:rPr>
          <w:bCs/>
          <w:sz w:val="24"/>
          <w:szCs w:val="24"/>
          <w:lang w:val="lv-LV"/>
        </w:rPr>
      </w:pPr>
      <w:proofErr w:type="spellStart"/>
      <w:r w:rsidRPr="00E11BA3">
        <w:rPr>
          <w:sz w:val="24"/>
          <w:szCs w:val="24"/>
          <w:lang w:eastAsia="lv-LV"/>
        </w:rPr>
        <w:t>Iegūtie</w:t>
      </w:r>
      <w:proofErr w:type="spellEnd"/>
      <w:r w:rsidRPr="00E11BA3">
        <w:rPr>
          <w:sz w:val="24"/>
          <w:szCs w:val="24"/>
          <w:lang w:eastAsia="lv-LV"/>
        </w:rPr>
        <w:t xml:space="preserve"> </w:t>
      </w:r>
      <w:proofErr w:type="spellStart"/>
      <w:r w:rsidRPr="00E11BA3">
        <w:rPr>
          <w:sz w:val="24"/>
          <w:szCs w:val="24"/>
          <w:lang w:eastAsia="lv-LV"/>
        </w:rPr>
        <w:t>punkti</w:t>
      </w:r>
      <w:proofErr w:type="spellEnd"/>
      <w:r w:rsidRPr="00E11BA3">
        <w:rPr>
          <w:sz w:val="24"/>
          <w:szCs w:val="24"/>
          <w:lang w:eastAsia="lv-LV"/>
        </w:rPr>
        <w:t xml:space="preserve"> </w:t>
      </w:r>
      <w:proofErr w:type="spellStart"/>
      <w:r w:rsidRPr="00E11BA3">
        <w:rPr>
          <w:sz w:val="24"/>
          <w:szCs w:val="24"/>
          <w:lang w:eastAsia="lv-LV"/>
        </w:rPr>
        <w:t>tiek</w:t>
      </w:r>
      <w:proofErr w:type="spellEnd"/>
      <w:r w:rsidRPr="00E11BA3">
        <w:rPr>
          <w:sz w:val="24"/>
          <w:szCs w:val="24"/>
          <w:lang w:eastAsia="lv-LV"/>
        </w:rPr>
        <w:t xml:space="preserve"> </w:t>
      </w:r>
      <w:proofErr w:type="spellStart"/>
      <w:r w:rsidRPr="00E11BA3">
        <w:rPr>
          <w:sz w:val="24"/>
          <w:szCs w:val="24"/>
          <w:lang w:eastAsia="lv-LV"/>
        </w:rPr>
        <w:t>noapaļoti</w:t>
      </w:r>
      <w:proofErr w:type="spellEnd"/>
      <w:r w:rsidRPr="00E11BA3">
        <w:rPr>
          <w:sz w:val="24"/>
          <w:szCs w:val="24"/>
          <w:lang w:eastAsia="lv-LV"/>
        </w:rPr>
        <w:t xml:space="preserve"> </w:t>
      </w:r>
      <w:proofErr w:type="spellStart"/>
      <w:r w:rsidRPr="00E11BA3">
        <w:rPr>
          <w:sz w:val="24"/>
          <w:szCs w:val="24"/>
          <w:lang w:eastAsia="lv-LV"/>
        </w:rPr>
        <w:t>līdz</w:t>
      </w:r>
      <w:proofErr w:type="spellEnd"/>
      <w:r w:rsidRPr="00E11BA3">
        <w:rPr>
          <w:sz w:val="24"/>
          <w:szCs w:val="24"/>
          <w:lang w:eastAsia="lv-LV"/>
        </w:rPr>
        <w:t xml:space="preserve"> </w:t>
      </w:r>
      <w:proofErr w:type="spellStart"/>
      <w:r w:rsidRPr="00E11BA3">
        <w:rPr>
          <w:sz w:val="24"/>
          <w:szCs w:val="24"/>
          <w:lang w:eastAsia="lv-LV"/>
        </w:rPr>
        <w:t>diviem</w:t>
      </w:r>
      <w:proofErr w:type="spellEnd"/>
      <w:r w:rsidRPr="00E11BA3">
        <w:rPr>
          <w:sz w:val="24"/>
          <w:szCs w:val="24"/>
          <w:lang w:eastAsia="lv-LV"/>
        </w:rPr>
        <w:t xml:space="preserve"> </w:t>
      </w:r>
      <w:proofErr w:type="spellStart"/>
      <w:r w:rsidRPr="00E11BA3">
        <w:rPr>
          <w:sz w:val="24"/>
          <w:szCs w:val="24"/>
          <w:lang w:eastAsia="lv-LV"/>
        </w:rPr>
        <w:t>cipariem</w:t>
      </w:r>
      <w:proofErr w:type="spellEnd"/>
      <w:r w:rsidRPr="00E11BA3">
        <w:rPr>
          <w:sz w:val="24"/>
          <w:szCs w:val="24"/>
          <w:lang w:eastAsia="lv-LV"/>
        </w:rPr>
        <w:t xml:space="preserve"> </w:t>
      </w:r>
      <w:proofErr w:type="spellStart"/>
      <w:r w:rsidRPr="00E11BA3">
        <w:rPr>
          <w:sz w:val="24"/>
          <w:szCs w:val="24"/>
          <w:lang w:eastAsia="lv-LV"/>
        </w:rPr>
        <w:t>aiz</w:t>
      </w:r>
      <w:proofErr w:type="spellEnd"/>
      <w:r w:rsidRPr="00E11BA3">
        <w:rPr>
          <w:sz w:val="24"/>
          <w:szCs w:val="24"/>
          <w:lang w:eastAsia="lv-LV"/>
        </w:rPr>
        <w:t xml:space="preserve"> </w:t>
      </w:r>
      <w:proofErr w:type="spellStart"/>
      <w:r w:rsidRPr="00E11BA3">
        <w:rPr>
          <w:sz w:val="24"/>
          <w:szCs w:val="24"/>
          <w:lang w:eastAsia="lv-LV"/>
        </w:rPr>
        <w:t>komata</w:t>
      </w:r>
      <w:proofErr w:type="spellEnd"/>
      <w:r w:rsidRPr="00E11BA3">
        <w:rPr>
          <w:sz w:val="24"/>
          <w:szCs w:val="24"/>
          <w:lang w:eastAsia="lv-LV"/>
        </w:rPr>
        <w:t xml:space="preserve"> (</w:t>
      </w:r>
      <w:proofErr w:type="spellStart"/>
      <w:r w:rsidRPr="00E11BA3">
        <w:rPr>
          <w:sz w:val="24"/>
          <w:szCs w:val="24"/>
          <w:lang w:eastAsia="lv-LV"/>
        </w:rPr>
        <w:t>piemēram</w:t>
      </w:r>
      <w:proofErr w:type="spellEnd"/>
      <w:r w:rsidRPr="00E11BA3">
        <w:rPr>
          <w:sz w:val="24"/>
          <w:szCs w:val="24"/>
          <w:lang w:eastAsia="lv-LV"/>
        </w:rPr>
        <w:t xml:space="preserve">, ja </w:t>
      </w:r>
      <w:proofErr w:type="spellStart"/>
      <w:r w:rsidRPr="00E11BA3">
        <w:rPr>
          <w:sz w:val="24"/>
          <w:szCs w:val="24"/>
          <w:lang w:eastAsia="lv-LV"/>
        </w:rPr>
        <w:t>tiek</w:t>
      </w:r>
      <w:proofErr w:type="spellEnd"/>
      <w:r w:rsidRPr="00E11BA3">
        <w:rPr>
          <w:sz w:val="24"/>
          <w:szCs w:val="24"/>
          <w:lang w:eastAsia="lv-LV"/>
        </w:rPr>
        <w:t xml:space="preserve"> </w:t>
      </w:r>
      <w:proofErr w:type="spellStart"/>
      <w:r w:rsidRPr="00E11BA3">
        <w:rPr>
          <w:sz w:val="24"/>
          <w:szCs w:val="24"/>
          <w:lang w:eastAsia="lv-LV"/>
        </w:rPr>
        <w:t>iegūts</w:t>
      </w:r>
      <w:proofErr w:type="spellEnd"/>
      <w:r w:rsidRPr="00E11BA3">
        <w:rPr>
          <w:sz w:val="24"/>
          <w:szCs w:val="24"/>
          <w:lang w:eastAsia="lv-LV"/>
        </w:rPr>
        <w:t xml:space="preserve"> </w:t>
      </w:r>
      <w:proofErr w:type="spellStart"/>
      <w:r w:rsidRPr="00E11BA3">
        <w:rPr>
          <w:sz w:val="24"/>
          <w:szCs w:val="24"/>
          <w:lang w:eastAsia="lv-LV"/>
        </w:rPr>
        <w:t>punktu</w:t>
      </w:r>
      <w:proofErr w:type="spellEnd"/>
      <w:r w:rsidRPr="00E11BA3">
        <w:rPr>
          <w:sz w:val="24"/>
          <w:szCs w:val="24"/>
          <w:lang w:eastAsia="lv-LV"/>
        </w:rPr>
        <w:t xml:space="preserve"> </w:t>
      </w:r>
      <w:proofErr w:type="spellStart"/>
      <w:r w:rsidRPr="00E11BA3">
        <w:rPr>
          <w:sz w:val="24"/>
          <w:szCs w:val="24"/>
          <w:lang w:eastAsia="lv-LV"/>
        </w:rPr>
        <w:t>skaits</w:t>
      </w:r>
      <w:proofErr w:type="spellEnd"/>
      <w:r w:rsidRPr="00E11BA3">
        <w:rPr>
          <w:sz w:val="24"/>
          <w:szCs w:val="24"/>
          <w:lang w:eastAsia="lv-LV"/>
        </w:rPr>
        <w:t xml:space="preserve"> “3,765”, tad </w:t>
      </w:r>
      <w:proofErr w:type="spellStart"/>
      <w:r w:rsidRPr="00E11BA3">
        <w:rPr>
          <w:sz w:val="24"/>
          <w:szCs w:val="24"/>
          <w:lang w:eastAsia="lv-LV"/>
        </w:rPr>
        <w:t>pretendentam</w:t>
      </w:r>
      <w:proofErr w:type="spellEnd"/>
      <w:r w:rsidRPr="00E11BA3">
        <w:rPr>
          <w:sz w:val="24"/>
          <w:szCs w:val="24"/>
          <w:lang w:eastAsia="lv-LV"/>
        </w:rPr>
        <w:t xml:space="preserve"> </w:t>
      </w:r>
      <w:proofErr w:type="spellStart"/>
      <w:r w:rsidRPr="00E11BA3">
        <w:rPr>
          <w:sz w:val="24"/>
          <w:szCs w:val="24"/>
          <w:lang w:eastAsia="lv-LV"/>
        </w:rPr>
        <w:t>piešķiramo</w:t>
      </w:r>
      <w:proofErr w:type="spellEnd"/>
      <w:r w:rsidRPr="00E11BA3">
        <w:rPr>
          <w:sz w:val="24"/>
          <w:szCs w:val="24"/>
          <w:lang w:eastAsia="lv-LV"/>
        </w:rPr>
        <w:t xml:space="preserve"> </w:t>
      </w:r>
      <w:proofErr w:type="spellStart"/>
      <w:r w:rsidRPr="00E11BA3">
        <w:rPr>
          <w:sz w:val="24"/>
          <w:szCs w:val="24"/>
          <w:lang w:eastAsia="lv-LV"/>
        </w:rPr>
        <w:t>punktu</w:t>
      </w:r>
      <w:proofErr w:type="spellEnd"/>
      <w:r w:rsidRPr="00E11BA3">
        <w:rPr>
          <w:sz w:val="24"/>
          <w:szCs w:val="24"/>
          <w:lang w:eastAsia="lv-LV"/>
        </w:rPr>
        <w:t xml:space="preserve"> </w:t>
      </w:r>
      <w:proofErr w:type="spellStart"/>
      <w:r w:rsidRPr="00E11BA3">
        <w:rPr>
          <w:sz w:val="24"/>
          <w:szCs w:val="24"/>
          <w:lang w:eastAsia="lv-LV"/>
        </w:rPr>
        <w:t>skaits</w:t>
      </w:r>
      <w:proofErr w:type="spellEnd"/>
      <w:r w:rsidRPr="00E11BA3">
        <w:rPr>
          <w:sz w:val="24"/>
          <w:szCs w:val="24"/>
          <w:lang w:eastAsia="lv-LV"/>
        </w:rPr>
        <w:t xml:space="preserve"> </w:t>
      </w:r>
      <w:proofErr w:type="spellStart"/>
      <w:r w:rsidRPr="00E11BA3">
        <w:rPr>
          <w:sz w:val="24"/>
          <w:szCs w:val="24"/>
          <w:lang w:eastAsia="lv-LV"/>
        </w:rPr>
        <w:t>tiek</w:t>
      </w:r>
      <w:proofErr w:type="spellEnd"/>
      <w:r w:rsidRPr="00E11BA3">
        <w:rPr>
          <w:sz w:val="24"/>
          <w:szCs w:val="24"/>
          <w:lang w:eastAsia="lv-LV"/>
        </w:rPr>
        <w:t xml:space="preserve"> </w:t>
      </w:r>
      <w:proofErr w:type="spellStart"/>
      <w:r w:rsidRPr="00E11BA3">
        <w:rPr>
          <w:sz w:val="24"/>
          <w:szCs w:val="24"/>
          <w:lang w:eastAsia="lv-LV"/>
        </w:rPr>
        <w:t>noapaļots</w:t>
      </w:r>
      <w:proofErr w:type="spellEnd"/>
      <w:r w:rsidRPr="00E11BA3">
        <w:rPr>
          <w:sz w:val="24"/>
          <w:szCs w:val="24"/>
          <w:lang w:eastAsia="lv-LV"/>
        </w:rPr>
        <w:t xml:space="preserve"> </w:t>
      </w:r>
      <w:proofErr w:type="spellStart"/>
      <w:r w:rsidRPr="00E11BA3">
        <w:rPr>
          <w:sz w:val="24"/>
          <w:szCs w:val="24"/>
          <w:lang w:eastAsia="lv-LV"/>
        </w:rPr>
        <w:t>uz</w:t>
      </w:r>
      <w:proofErr w:type="spellEnd"/>
      <w:r w:rsidRPr="00E11BA3">
        <w:rPr>
          <w:sz w:val="24"/>
          <w:szCs w:val="24"/>
          <w:lang w:eastAsia="lv-LV"/>
        </w:rPr>
        <w:t xml:space="preserve"> “3,77”).</w:t>
      </w:r>
    </w:p>
    <w:p w14:paraId="6A9F7645" w14:textId="1BC723E6" w:rsidR="006E66FD" w:rsidRPr="00681AB6" w:rsidRDefault="006E66FD" w:rsidP="00607A3A">
      <w:pPr>
        <w:pStyle w:val="ListParagraph"/>
        <w:widowControl w:val="0"/>
        <w:numPr>
          <w:ilvl w:val="2"/>
          <w:numId w:val="120"/>
        </w:numPr>
        <w:tabs>
          <w:tab w:val="left" w:pos="284"/>
        </w:tabs>
        <w:spacing w:before="120"/>
        <w:ind w:left="284" w:hanging="284"/>
        <w:contextualSpacing w:val="0"/>
        <w:jc w:val="both"/>
        <w:rPr>
          <w:bCs/>
          <w:sz w:val="24"/>
          <w:szCs w:val="24"/>
          <w:lang w:val="lv-LV"/>
        </w:rPr>
      </w:pPr>
      <w:r w:rsidRPr="00681AB6">
        <w:rPr>
          <w:b/>
          <w:kern w:val="24"/>
          <w:sz w:val="24"/>
          <w:szCs w:val="24"/>
          <w:lang w:val="lv-LV"/>
        </w:rPr>
        <w:t>Par saimnieciski visizdevīgāko piedāvājumu Iepirkuma komisija atzīst to piedāvājumu, kas ieguvis visaugstāko kopējo punktu skaitu.</w:t>
      </w:r>
    </w:p>
    <w:p w14:paraId="028928AF" w14:textId="77777777" w:rsidR="006E66FD" w:rsidRPr="00681AB6" w:rsidRDefault="006E66FD" w:rsidP="00E11BA3">
      <w:pPr>
        <w:pStyle w:val="ListParagraph"/>
        <w:widowControl w:val="0"/>
        <w:numPr>
          <w:ilvl w:val="2"/>
          <w:numId w:val="120"/>
        </w:numPr>
        <w:tabs>
          <w:tab w:val="left" w:pos="284"/>
        </w:tabs>
        <w:spacing w:before="120" w:after="120"/>
        <w:ind w:left="284" w:hanging="284"/>
        <w:contextualSpacing w:val="0"/>
        <w:jc w:val="both"/>
        <w:rPr>
          <w:bCs/>
          <w:sz w:val="24"/>
          <w:szCs w:val="24"/>
          <w:lang w:val="lv-LV"/>
        </w:rPr>
      </w:pPr>
      <w:r w:rsidRPr="00681AB6">
        <w:rPr>
          <w:bCs/>
          <w:sz w:val="24"/>
          <w:szCs w:val="24"/>
          <w:lang w:val="lv-LV"/>
        </w:rPr>
        <w:t>Ja Iepirkuma komisija konstatēs, ka vismaz divu piedāvājumu vērtējums ir vienāds, t.i., vismaz divi piedāvājumi ir ar vienādu vislielāko punktu skaitu, izšķirošais piedāvājuma izvēles kritērijs būs vislielākais punktu skaits kritērijā 2. K – “Kvalitāte”.</w:t>
      </w:r>
    </w:p>
    <w:p w14:paraId="62EA7F77"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5928D36B"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0E43A2E4"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53CCB156"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6EBC0608"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3E406049" w14:textId="77777777" w:rsidR="006E66FD" w:rsidRPr="00681AB6" w:rsidRDefault="006E66FD" w:rsidP="00E11BA3">
      <w:pPr>
        <w:pStyle w:val="ListParagraph"/>
        <w:numPr>
          <w:ilvl w:val="1"/>
          <w:numId w:val="120"/>
        </w:numPr>
        <w:tabs>
          <w:tab w:val="left" w:pos="567"/>
        </w:tabs>
        <w:spacing w:before="120" w:after="120"/>
        <w:ind w:left="284" w:hanging="284"/>
        <w:contextualSpacing w:val="0"/>
        <w:jc w:val="both"/>
        <w:rPr>
          <w:vanish/>
          <w:sz w:val="24"/>
          <w:szCs w:val="24"/>
          <w:lang w:val="lv-LV"/>
        </w:rPr>
      </w:pPr>
    </w:p>
    <w:p w14:paraId="46BAA244" w14:textId="77777777" w:rsidR="006E66FD" w:rsidRPr="00681AB6" w:rsidRDefault="006E66FD" w:rsidP="00607A3A">
      <w:pPr>
        <w:pStyle w:val="ListParagraph"/>
        <w:numPr>
          <w:ilvl w:val="0"/>
          <w:numId w:val="119"/>
        </w:numPr>
        <w:tabs>
          <w:tab w:val="left" w:pos="567"/>
        </w:tabs>
        <w:spacing w:before="120" w:after="120"/>
        <w:contextualSpacing w:val="0"/>
        <w:jc w:val="both"/>
        <w:rPr>
          <w:rFonts w:eastAsia="Calibri"/>
          <w:color w:val="000000" w:themeColor="text1"/>
          <w:sz w:val="24"/>
          <w:szCs w:val="24"/>
          <w:lang w:val="lv-LV"/>
        </w:rPr>
      </w:pPr>
      <w:r w:rsidRPr="00681AB6">
        <w:rPr>
          <w:b/>
          <w:sz w:val="24"/>
          <w:szCs w:val="24"/>
          <w:lang w:val="lv-LV"/>
        </w:rPr>
        <w:t>Pretendentu, kura piedāvājums ir saimnieciski visizdevīgākais un kurš pilnībā atbilst izvirzītajām prasībām, Iepirkuma komisija atzīst par pretendentu, kuram būtu piešķiramas līguma slēgšanas tiesības.</w:t>
      </w:r>
    </w:p>
    <w:p w14:paraId="00EFEB11" w14:textId="3DA9DC94" w:rsidR="006E66FD" w:rsidRPr="00681AB6" w:rsidRDefault="00FC4AEA" w:rsidP="006E66FD">
      <w:pPr>
        <w:suppressAutoHyphens/>
        <w:ind w:left="284" w:right="-142" w:hanging="284"/>
        <w:jc w:val="both"/>
        <w:rPr>
          <w:sz w:val="24"/>
          <w:szCs w:val="24"/>
          <w:lang w:val="lv-LV"/>
        </w:rPr>
      </w:pPr>
      <w:r>
        <w:rPr>
          <w:bCs/>
          <w:sz w:val="24"/>
          <w:szCs w:val="24"/>
          <w:lang w:val="lv-LV"/>
        </w:rPr>
        <w:t>8</w:t>
      </w:r>
      <w:r w:rsidR="006E66FD" w:rsidRPr="00681AB6">
        <w:rPr>
          <w:bCs/>
          <w:sz w:val="24"/>
          <w:szCs w:val="24"/>
          <w:lang w:val="lv-LV"/>
        </w:rPr>
        <w:t>.</w:t>
      </w:r>
      <w:r w:rsidR="006E66FD" w:rsidRPr="00681AB6">
        <w:rPr>
          <w:b/>
          <w:sz w:val="24"/>
          <w:szCs w:val="24"/>
          <w:lang w:val="lv-LV"/>
        </w:rPr>
        <w:t xml:space="preserve"> Gadījumā, ja piedāvājuma vidējais vērtējums kritērijā 2. K – “Kvalitāte” ir 20 punkti, Iepirkuma komisija piedāvājumu noraida. </w:t>
      </w:r>
    </w:p>
    <w:p w14:paraId="5E9387EC" w14:textId="3E1918B8" w:rsidR="00E93822" w:rsidRDefault="00E93822" w:rsidP="006E66FD">
      <w:pPr>
        <w:keepNext/>
        <w:keepLines/>
        <w:widowControl w:val="0"/>
        <w:tabs>
          <w:tab w:val="left" w:pos="0"/>
        </w:tabs>
        <w:spacing w:after="240" w:line="276" w:lineRule="auto"/>
        <w:ind w:left="540"/>
        <w:contextualSpacing/>
        <w:jc w:val="center"/>
        <w:outlineLvl w:val="1"/>
        <w:rPr>
          <w:b/>
          <w:bCs/>
          <w:sz w:val="24"/>
          <w:szCs w:val="24"/>
        </w:rPr>
      </w:pPr>
    </w:p>
    <w:p w14:paraId="3E4020C6" w14:textId="77777777" w:rsidR="00B6708D" w:rsidRPr="003413DC" w:rsidRDefault="00B6708D" w:rsidP="00E93822">
      <w:pPr>
        <w:keepNext/>
        <w:keepLines/>
        <w:widowControl w:val="0"/>
        <w:tabs>
          <w:tab w:val="left" w:pos="0"/>
        </w:tabs>
        <w:spacing w:after="240" w:line="276" w:lineRule="auto"/>
        <w:ind w:left="540"/>
        <w:contextualSpacing/>
        <w:jc w:val="center"/>
        <w:outlineLvl w:val="1"/>
        <w:rPr>
          <w:sz w:val="24"/>
          <w:szCs w:val="24"/>
        </w:rPr>
      </w:pPr>
    </w:p>
    <w:p w14:paraId="4AD923E2" w14:textId="794FDB19" w:rsidR="00E93822" w:rsidRDefault="00E93822">
      <w:pPr>
        <w:rPr>
          <w:sz w:val="24"/>
          <w:szCs w:val="24"/>
        </w:rPr>
      </w:pPr>
      <w:r>
        <w:rPr>
          <w:sz w:val="24"/>
          <w:szCs w:val="24"/>
        </w:rPr>
        <w:br w:type="page"/>
      </w:r>
    </w:p>
    <w:p w14:paraId="6F8D76F5" w14:textId="7F26C8AB" w:rsidR="00FC1DB5" w:rsidRPr="003413DC" w:rsidRDefault="005C401E" w:rsidP="00DB4749">
      <w:pPr>
        <w:widowControl w:val="0"/>
        <w:pBdr>
          <w:top w:val="nil"/>
          <w:left w:val="nil"/>
          <w:bottom w:val="nil"/>
          <w:right w:val="nil"/>
          <w:between w:val="nil"/>
          <w:bar w:val="nil"/>
        </w:pBdr>
        <w:suppressAutoHyphens/>
        <w:ind w:left="7655"/>
        <w:jc w:val="right"/>
        <w:rPr>
          <w:rFonts w:eastAsia="Times"/>
          <w:color w:val="000000"/>
          <w:kern w:val="1"/>
          <w:sz w:val="24"/>
          <w:szCs w:val="24"/>
          <w:u w:color="000000"/>
          <w:bdr w:val="nil"/>
          <w:lang w:eastAsia="lv-LV"/>
        </w:rPr>
      </w:pPr>
      <w:r w:rsidRPr="003413DC">
        <w:rPr>
          <w:rFonts w:eastAsia="Calibri"/>
          <w:color w:val="000000"/>
          <w:kern w:val="1"/>
          <w:sz w:val="24"/>
          <w:szCs w:val="24"/>
          <w:u w:color="000000"/>
          <w:bdr w:val="nil"/>
          <w:lang w:eastAsia="lv-LV"/>
        </w:rPr>
        <w:lastRenderedPageBreak/>
        <w:t>1</w:t>
      </w:r>
      <w:r w:rsidR="001A5491" w:rsidRPr="003413DC">
        <w:rPr>
          <w:rFonts w:eastAsia="Calibri"/>
          <w:color w:val="000000"/>
          <w:kern w:val="1"/>
          <w:sz w:val="24"/>
          <w:szCs w:val="24"/>
          <w:u w:color="000000"/>
          <w:bdr w:val="nil"/>
          <w:lang w:eastAsia="lv-LV"/>
        </w:rPr>
        <w:t>1</w:t>
      </w:r>
      <w:r w:rsidR="002F4E07" w:rsidRPr="003413DC">
        <w:rPr>
          <w:rFonts w:eastAsia="Calibri"/>
          <w:color w:val="000000"/>
          <w:kern w:val="1"/>
          <w:sz w:val="24"/>
          <w:szCs w:val="24"/>
          <w:u w:color="000000"/>
          <w:bdr w:val="nil"/>
          <w:lang w:eastAsia="lv-LV"/>
        </w:rPr>
        <w:t xml:space="preserve">. </w:t>
      </w:r>
      <w:proofErr w:type="spellStart"/>
      <w:r w:rsidR="00FC1DB5" w:rsidRPr="003413DC">
        <w:rPr>
          <w:rFonts w:eastAsia="Calibri"/>
          <w:color w:val="000000"/>
          <w:kern w:val="1"/>
          <w:sz w:val="24"/>
          <w:szCs w:val="24"/>
          <w:u w:color="000000"/>
          <w:bdr w:val="nil"/>
          <w:lang w:eastAsia="lv-LV"/>
        </w:rPr>
        <w:t>pielikums</w:t>
      </w:r>
      <w:proofErr w:type="spellEnd"/>
      <w:r w:rsidR="00FC1DB5" w:rsidRPr="003413DC">
        <w:rPr>
          <w:rFonts w:eastAsia="Calibri"/>
          <w:color w:val="000000"/>
          <w:kern w:val="1"/>
          <w:sz w:val="24"/>
          <w:szCs w:val="24"/>
          <w:u w:color="000000"/>
          <w:bdr w:val="nil"/>
          <w:lang w:eastAsia="lv-LV"/>
        </w:rPr>
        <w:t xml:space="preserve"> </w:t>
      </w:r>
    </w:p>
    <w:p w14:paraId="21198E8A" w14:textId="77777777" w:rsidR="00FC1DB5" w:rsidRPr="003413DC" w:rsidRDefault="00FC1DB5" w:rsidP="00FC1DB5">
      <w:pPr>
        <w:widowControl w:val="0"/>
        <w:tabs>
          <w:tab w:val="left" w:pos="284"/>
          <w:tab w:val="left" w:pos="567"/>
        </w:tabs>
        <w:autoSpaceDE w:val="0"/>
        <w:autoSpaceDN w:val="0"/>
        <w:adjustRightInd w:val="0"/>
        <w:jc w:val="right"/>
        <w:rPr>
          <w:sz w:val="24"/>
          <w:szCs w:val="24"/>
          <w:lang w:eastAsia="lv-LV"/>
        </w:rPr>
      </w:pPr>
      <w:proofErr w:type="spellStart"/>
      <w:r w:rsidRPr="003413DC">
        <w:rPr>
          <w:sz w:val="24"/>
          <w:szCs w:val="24"/>
          <w:lang w:eastAsia="lv-LV"/>
        </w:rPr>
        <w:t>Iepirkuma</w:t>
      </w:r>
      <w:proofErr w:type="spellEnd"/>
      <w:r w:rsidRPr="003413DC">
        <w:rPr>
          <w:sz w:val="24"/>
          <w:szCs w:val="24"/>
          <w:lang w:eastAsia="lv-LV"/>
        </w:rPr>
        <w:t xml:space="preserve"> </w:t>
      </w:r>
      <w:proofErr w:type="spellStart"/>
      <w:r w:rsidRPr="003413DC">
        <w:rPr>
          <w:sz w:val="24"/>
          <w:szCs w:val="24"/>
          <w:lang w:eastAsia="lv-LV"/>
        </w:rPr>
        <w:t>nolikumam</w:t>
      </w:r>
      <w:proofErr w:type="spellEnd"/>
    </w:p>
    <w:p w14:paraId="6C7E0F95" w14:textId="46444563" w:rsidR="00FC1DB5" w:rsidRPr="003413DC" w:rsidRDefault="00FC1DB5" w:rsidP="00FC1DB5">
      <w:pPr>
        <w:widowControl w:val="0"/>
        <w:tabs>
          <w:tab w:val="left" w:pos="284"/>
          <w:tab w:val="left" w:pos="567"/>
        </w:tabs>
        <w:autoSpaceDE w:val="0"/>
        <w:autoSpaceDN w:val="0"/>
        <w:adjustRightInd w:val="0"/>
        <w:spacing w:after="120"/>
        <w:jc w:val="right"/>
        <w:rPr>
          <w:sz w:val="24"/>
          <w:szCs w:val="24"/>
          <w:lang w:eastAsia="lv-LV"/>
        </w:rPr>
      </w:pPr>
      <w:r w:rsidRPr="003413DC">
        <w:rPr>
          <w:sz w:val="24"/>
          <w:szCs w:val="24"/>
          <w:lang w:eastAsia="lv-LV"/>
        </w:rPr>
        <w:t xml:space="preserve">ID Nr. </w:t>
      </w:r>
      <w:r w:rsidR="00AF60D6">
        <w:rPr>
          <w:sz w:val="24"/>
          <w:szCs w:val="24"/>
          <w:lang w:eastAsia="lv-LV"/>
        </w:rPr>
        <w:t>LRLM 2026/36</w:t>
      </w:r>
    </w:p>
    <w:p w14:paraId="45FF66E9" w14:textId="77777777" w:rsidR="00373051" w:rsidRPr="003413DC" w:rsidRDefault="00373051" w:rsidP="00373051">
      <w:pPr>
        <w:ind w:right="-143"/>
        <w:rPr>
          <w:b/>
          <w:bCs/>
          <w:sz w:val="24"/>
          <w:szCs w:val="24"/>
          <w:lang w:val="lv-LV"/>
        </w:rPr>
      </w:pPr>
      <w:bookmarkStart w:id="51" w:name="_Toc389149595"/>
    </w:p>
    <w:bookmarkEnd w:id="51"/>
    <w:p w14:paraId="721BC0F3" w14:textId="77777777" w:rsidR="00373051" w:rsidRPr="003413DC" w:rsidRDefault="00373051" w:rsidP="00373051">
      <w:pPr>
        <w:keepNext/>
        <w:spacing w:after="120"/>
        <w:jc w:val="center"/>
        <w:outlineLvl w:val="0"/>
        <w:rPr>
          <w:b/>
          <w:sz w:val="24"/>
          <w:szCs w:val="24"/>
          <w:lang w:val="lv-LV"/>
        </w:rPr>
      </w:pPr>
      <w:r w:rsidRPr="003413DC">
        <w:rPr>
          <w:b/>
          <w:sz w:val="24"/>
          <w:szCs w:val="24"/>
          <w:lang w:val="lv-LV"/>
        </w:rPr>
        <w:t>Līguma projekts</w:t>
      </w:r>
    </w:p>
    <w:p w14:paraId="2DC60EFB" w14:textId="1C0D640A" w:rsidR="00373051" w:rsidRPr="003413DC" w:rsidRDefault="00373051" w:rsidP="00373051">
      <w:pPr>
        <w:spacing w:after="120"/>
        <w:jc w:val="center"/>
        <w:rPr>
          <w:sz w:val="24"/>
          <w:szCs w:val="24"/>
          <w:lang w:val="lv-LV"/>
        </w:rPr>
      </w:pPr>
      <w:r w:rsidRPr="003413DC">
        <w:rPr>
          <w:sz w:val="24"/>
          <w:szCs w:val="24"/>
          <w:lang w:val="lv-LV"/>
        </w:rPr>
        <w:t>iepirkumā Nr.</w:t>
      </w:r>
      <w:r w:rsidR="008B5216" w:rsidRPr="003413DC">
        <w:rPr>
          <w:sz w:val="24"/>
          <w:szCs w:val="24"/>
          <w:lang w:val="lv-LV"/>
        </w:rPr>
        <w:t xml:space="preserve"> </w:t>
      </w:r>
      <w:r w:rsidR="00AF60D6">
        <w:rPr>
          <w:sz w:val="24"/>
          <w:szCs w:val="24"/>
          <w:lang w:val="lv-LV"/>
        </w:rPr>
        <w:t>LRLM 2026/36</w:t>
      </w:r>
    </w:p>
    <w:p w14:paraId="159BE894" w14:textId="79BA696F" w:rsidR="00373051" w:rsidRPr="003413DC" w:rsidRDefault="008B5216" w:rsidP="00373051">
      <w:pPr>
        <w:suppressAutoHyphens/>
        <w:autoSpaceDN w:val="0"/>
        <w:spacing w:after="120"/>
        <w:jc w:val="center"/>
        <w:textAlignment w:val="baseline"/>
        <w:rPr>
          <w:rFonts w:eastAsia="Calibri"/>
          <w:sz w:val="24"/>
          <w:szCs w:val="24"/>
          <w:lang w:val="lv-LV"/>
        </w:rPr>
      </w:pPr>
      <w:bookmarkStart w:id="52" w:name="_Hlk165555892"/>
      <w:r w:rsidRPr="003413DC">
        <w:rPr>
          <w:rFonts w:eastAsia="Calibri"/>
          <w:b/>
          <w:sz w:val="24"/>
          <w:szCs w:val="24"/>
          <w:lang w:val="lv-LV"/>
        </w:rPr>
        <w:t>“</w:t>
      </w:r>
      <w:bookmarkStart w:id="53" w:name="_Hlk201187883"/>
      <w:r w:rsidR="00970965" w:rsidRPr="00970965">
        <w:rPr>
          <w:rFonts w:eastAsia="Calibri"/>
          <w:b/>
          <w:sz w:val="24"/>
          <w:szCs w:val="24"/>
          <w:lang w:val="lv-LV"/>
        </w:rPr>
        <w:t>Pasākumi speciālistiem par zēnu un vīriešu iesaisti dzimumu līdztiesības jautājumu aktualizēšanai un risināšanai</w:t>
      </w:r>
      <w:bookmarkEnd w:id="53"/>
      <w:r w:rsidRPr="003413DC">
        <w:rPr>
          <w:rFonts w:eastAsia="Calibri"/>
          <w:b/>
          <w:sz w:val="24"/>
          <w:szCs w:val="24"/>
          <w:lang w:val="lv-LV"/>
        </w:rPr>
        <w:t>”</w:t>
      </w:r>
    </w:p>
    <w:tbl>
      <w:tblPr>
        <w:tblW w:w="0" w:type="auto"/>
        <w:tblInd w:w="108" w:type="dxa"/>
        <w:tblLayout w:type="fixed"/>
        <w:tblLook w:val="0000" w:firstRow="0" w:lastRow="0" w:firstColumn="0" w:lastColumn="0" w:noHBand="0" w:noVBand="0"/>
      </w:tblPr>
      <w:tblGrid>
        <w:gridCol w:w="4260"/>
        <w:gridCol w:w="4261"/>
      </w:tblGrid>
      <w:tr w:rsidR="00373051" w:rsidRPr="003413DC" w14:paraId="1754B7B8" w14:textId="77777777" w:rsidTr="00FC6DCA">
        <w:tc>
          <w:tcPr>
            <w:tcW w:w="4260" w:type="dxa"/>
            <w:shd w:val="clear" w:color="auto" w:fill="auto"/>
          </w:tcPr>
          <w:bookmarkEnd w:id="52"/>
          <w:p w14:paraId="19362D97"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b/>
                <w:bCs/>
                <w:color w:val="000000"/>
                <w:sz w:val="24"/>
                <w:szCs w:val="24"/>
                <w:lang w:val="lv-LV" w:eastAsia="lv-LV"/>
              </w:rPr>
              <w:t>________________________________</w:t>
            </w:r>
          </w:p>
          <w:p w14:paraId="4E7FB9B2" w14:textId="77777777" w:rsidR="00373051" w:rsidRPr="003413DC" w:rsidRDefault="00373051" w:rsidP="00FC6DCA">
            <w:pPr>
              <w:widowControl w:val="0"/>
              <w:spacing w:line="276" w:lineRule="auto"/>
              <w:jc w:val="center"/>
              <w:rPr>
                <w:rFonts w:eastAsia="Calibri"/>
                <w:b/>
                <w:bCs/>
                <w:color w:val="000000"/>
                <w:sz w:val="24"/>
                <w:szCs w:val="24"/>
                <w:lang w:val="lv-LV" w:eastAsia="lv-LV"/>
              </w:rPr>
            </w:pPr>
            <w:r w:rsidRPr="003413DC">
              <w:rPr>
                <w:rFonts w:eastAsia="Calibri"/>
                <w:color w:val="000000"/>
                <w:sz w:val="24"/>
                <w:szCs w:val="24"/>
                <w:lang w:val="lv-LV" w:eastAsia="lv-LV"/>
              </w:rPr>
              <w:t>Pasūtītāja Līguma numurs</w:t>
            </w:r>
          </w:p>
        </w:tc>
        <w:tc>
          <w:tcPr>
            <w:tcW w:w="4261" w:type="dxa"/>
            <w:shd w:val="clear" w:color="auto" w:fill="auto"/>
          </w:tcPr>
          <w:p w14:paraId="1503B237"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b/>
                <w:bCs/>
                <w:color w:val="000000"/>
                <w:sz w:val="24"/>
                <w:szCs w:val="24"/>
                <w:lang w:val="lv-LV" w:eastAsia="lv-LV"/>
              </w:rPr>
              <w:t>________________________________</w:t>
            </w:r>
          </w:p>
          <w:p w14:paraId="49D8A592" w14:textId="77777777" w:rsidR="00373051" w:rsidRPr="003413DC" w:rsidRDefault="00373051" w:rsidP="00FC6DCA">
            <w:pPr>
              <w:widowControl w:val="0"/>
              <w:spacing w:line="276" w:lineRule="auto"/>
              <w:jc w:val="center"/>
              <w:rPr>
                <w:rFonts w:eastAsia="Calibri"/>
                <w:color w:val="000000"/>
                <w:sz w:val="24"/>
                <w:szCs w:val="24"/>
                <w:lang w:val="lv-LV" w:eastAsia="lv-LV"/>
              </w:rPr>
            </w:pPr>
            <w:r w:rsidRPr="003413DC">
              <w:rPr>
                <w:rFonts w:eastAsia="Calibri"/>
                <w:color w:val="000000"/>
                <w:sz w:val="24"/>
                <w:szCs w:val="24"/>
                <w:lang w:val="lv-LV" w:eastAsia="lv-LV"/>
              </w:rPr>
              <w:t>Izpildītāja Līguma numurs</w:t>
            </w:r>
          </w:p>
        </w:tc>
      </w:tr>
    </w:tbl>
    <w:p w14:paraId="2818D3FA" w14:textId="77777777" w:rsidR="00373051" w:rsidRPr="003413DC" w:rsidRDefault="00373051" w:rsidP="00373051">
      <w:pPr>
        <w:widowControl w:val="0"/>
        <w:spacing w:line="276" w:lineRule="auto"/>
        <w:jc w:val="both"/>
        <w:rPr>
          <w:rFonts w:eastAsia="Calibri"/>
          <w:b/>
          <w:bCs/>
          <w:color w:val="000000"/>
          <w:sz w:val="24"/>
          <w:szCs w:val="24"/>
          <w:lang w:val="lv-LV" w:eastAsia="lv-LV"/>
        </w:rPr>
      </w:pPr>
    </w:p>
    <w:tbl>
      <w:tblPr>
        <w:tblW w:w="9243" w:type="dxa"/>
        <w:tblInd w:w="108" w:type="dxa"/>
        <w:tblLayout w:type="fixed"/>
        <w:tblLook w:val="0000" w:firstRow="0" w:lastRow="0" w:firstColumn="0" w:lastColumn="0" w:noHBand="0" w:noVBand="0"/>
      </w:tblPr>
      <w:tblGrid>
        <w:gridCol w:w="3856"/>
        <w:gridCol w:w="1843"/>
        <w:gridCol w:w="3544"/>
      </w:tblGrid>
      <w:tr w:rsidR="00373051" w:rsidRPr="003413DC" w14:paraId="598114B0" w14:textId="77777777" w:rsidTr="00FC6DCA">
        <w:trPr>
          <w:gridAfter w:val="1"/>
          <w:wAfter w:w="3544" w:type="dxa"/>
        </w:trPr>
        <w:tc>
          <w:tcPr>
            <w:tcW w:w="3856" w:type="dxa"/>
            <w:shd w:val="clear" w:color="auto" w:fill="auto"/>
          </w:tcPr>
          <w:p w14:paraId="5B88F842" w14:textId="77777777" w:rsidR="00373051" w:rsidRPr="003413DC" w:rsidRDefault="00373051" w:rsidP="002F7AE3">
            <w:pPr>
              <w:tabs>
                <w:tab w:val="left" w:pos="5760"/>
                <w:tab w:val="left" w:leader="underscore" w:pos="6600"/>
              </w:tabs>
              <w:spacing w:before="120" w:after="120"/>
              <w:jc w:val="both"/>
              <w:rPr>
                <w:rFonts w:eastAsia="Calibri"/>
                <w:sz w:val="24"/>
                <w:szCs w:val="24"/>
                <w:lang w:val="lv-LV" w:eastAsia="lv-LV"/>
              </w:rPr>
            </w:pPr>
            <w:r w:rsidRPr="003413DC">
              <w:rPr>
                <w:rFonts w:eastAsia="Calibri"/>
                <w:sz w:val="24"/>
                <w:szCs w:val="24"/>
                <w:lang w:val="lv-LV" w:eastAsia="lv-LV"/>
              </w:rPr>
              <w:t>Rīgā,</w:t>
            </w:r>
          </w:p>
        </w:tc>
        <w:tc>
          <w:tcPr>
            <w:tcW w:w="1843" w:type="dxa"/>
            <w:shd w:val="clear" w:color="auto" w:fill="auto"/>
          </w:tcPr>
          <w:p w14:paraId="30A8DF08" w14:textId="77777777" w:rsidR="00373051" w:rsidRPr="003413DC" w:rsidRDefault="00373051" w:rsidP="002F7AE3">
            <w:pPr>
              <w:tabs>
                <w:tab w:val="left" w:pos="5760"/>
                <w:tab w:val="left" w:leader="underscore" w:pos="6600"/>
              </w:tabs>
              <w:spacing w:before="120" w:after="120"/>
              <w:jc w:val="right"/>
              <w:rPr>
                <w:rFonts w:eastAsia="Calibri"/>
                <w:sz w:val="24"/>
                <w:szCs w:val="24"/>
                <w:lang w:val="lv-LV"/>
              </w:rPr>
            </w:pPr>
          </w:p>
        </w:tc>
      </w:tr>
      <w:tr w:rsidR="00373051" w:rsidRPr="003413DC" w14:paraId="459C2451" w14:textId="77777777" w:rsidTr="00FC6DCA">
        <w:tc>
          <w:tcPr>
            <w:tcW w:w="3856" w:type="dxa"/>
            <w:shd w:val="clear" w:color="auto" w:fill="auto"/>
          </w:tcPr>
          <w:p w14:paraId="14DF88FD" w14:textId="77777777" w:rsidR="00373051" w:rsidRPr="003413DC" w:rsidRDefault="00373051" w:rsidP="002D037A">
            <w:pPr>
              <w:tabs>
                <w:tab w:val="left" w:pos="5760"/>
                <w:tab w:val="left" w:leader="underscore" w:pos="6600"/>
              </w:tabs>
              <w:jc w:val="both"/>
              <w:rPr>
                <w:rFonts w:eastAsia="Calibri"/>
                <w:sz w:val="24"/>
                <w:szCs w:val="24"/>
                <w:lang w:val="lv-LV" w:eastAsia="lv-LV"/>
              </w:rPr>
            </w:pPr>
          </w:p>
          <w:p w14:paraId="5E970CA7" w14:textId="77777777" w:rsidR="00373051" w:rsidRPr="003413DC" w:rsidRDefault="00373051" w:rsidP="002D037A">
            <w:pPr>
              <w:tabs>
                <w:tab w:val="left" w:pos="5760"/>
                <w:tab w:val="left" w:leader="underscore" w:pos="6600"/>
              </w:tabs>
              <w:ind w:left="2767"/>
              <w:jc w:val="both"/>
              <w:rPr>
                <w:rFonts w:eastAsia="Calibri"/>
                <w:sz w:val="24"/>
                <w:szCs w:val="24"/>
                <w:lang w:val="lv-LV" w:eastAsia="lv-LV"/>
              </w:rPr>
            </w:pPr>
          </w:p>
        </w:tc>
        <w:tc>
          <w:tcPr>
            <w:tcW w:w="5387" w:type="dxa"/>
            <w:gridSpan w:val="2"/>
            <w:shd w:val="clear" w:color="auto" w:fill="auto"/>
          </w:tcPr>
          <w:p w14:paraId="63CD4C17" w14:textId="77777777" w:rsidR="00373051" w:rsidRPr="003413DC" w:rsidRDefault="00373051" w:rsidP="002D037A">
            <w:pPr>
              <w:ind w:left="-116" w:firstLine="116"/>
              <w:jc w:val="right"/>
              <w:rPr>
                <w:i/>
                <w:sz w:val="24"/>
                <w:szCs w:val="24"/>
                <w:lang w:val="lv-LV"/>
              </w:rPr>
            </w:pPr>
          </w:p>
          <w:p w14:paraId="55ECFDFF" w14:textId="77777777" w:rsidR="00373051" w:rsidRPr="003413DC" w:rsidRDefault="00373051" w:rsidP="002D037A">
            <w:pPr>
              <w:ind w:left="-116" w:firstLine="116"/>
              <w:jc w:val="right"/>
              <w:rPr>
                <w:i/>
                <w:noProof/>
                <w:sz w:val="24"/>
                <w:szCs w:val="24"/>
                <w:lang w:val="lv-LV"/>
              </w:rPr>
            </w:pPr>
            <w:r w:rsidRPr="003413DC">
              <w:rPr>
                <w:i/>
                <w:sz w:val="24"/>
                <w:szCs w:val="24"/>
                <w:lang w:val="lv-LV"/>
              </w:rPr>
              <w:t xml:space="preserve">Parakstīts ar drošu elektronisku parakstu, un  dokumenta datums ir tā </w:t>
            </w:r>
            <w:r w:rsidRPr="003413DC">
              <w:rPr>
                <w:i/>
                <w:noProof/>
                <w:sz w:val="24"/>
                <w:szCs w:val="24"/>
                <w:lang w:val="lv-LV"/>
              </w:rPr>
              <w:t>elektroniskās</w:t>
            </w:r>
          </w:p>
          <w:p w14:paraId="7FD91233" w14:textId="77777777" w:rsidR="00373051" w:rsidRPr="003413DC" w:rsidRDefault="00373051" w:rsidP="002D037A">
            <w:pPr>
              <w:tabs>
                <w:tab w:val="left" w:pos="5760"/>
                <w:tab w:val="left" w:leader="underscore" w:pos="6600"/>
              </w:tabs>
              <w:ind w:left="-116" w:firstLine="116"/>
              <w:jc w:val="right"/>
              <w:rPr>
                <w:rFonts w:eastAsia="Calibri"/>
                <w:sz w:val="24"/>
                <w:szCs w:val="24"/>
                <w:lang w:val="lv-LV" w:eastAsia="lv-LV"/>
              </w:rPr>
            </w:pPr>
            <w:r w:rsidRPr="003413DC">
              <w:rPr>
                <w:i/>
                <w:noProof/>
                <w:sz w:val="24"/>
                <w:szCs w:val="24"/>
                <w:lang w:val="lv-LV"/>
              </w:rPr>
              <w:t>parakstīšanas datums</w:t>
            </w:r>
          </w:p>
        </w:tc>
      </w:tr>
    </w:tbl>
    <w:p w14:paraId="703ECDE5" w14:textId="77777777" w:rsidR="00373051" w:rsidRPr="003413DC" w:rsidRDefault="00373051" w:rsidP="002F7AE3">
      <w:pPr>
        <w:widowControl w:val="0"/>
        <w:spacing w:before="120" w:after="120"/>
        <w:jc w:val="both"/>
        <w:rPr>
          <w:rFonts w:eastAsia="Calibri"/>
          <w:b/>
          <w:bCs/>
          <w:color w:val="000000"/>
          <w:sz w:val="24"/>
          <w:szCs w:val="24"/>
          <w:lang w:val="lv-LV" w:eastAsia="lv-LV"/>
        </w:rPr>
      </w:pPr>
      <w:r w:rsidRPr="003413DC">
        <w:rPr>
          <w:rFonts w:eastAsia="Calibri"/>
          <w:b/>
          <w:bCs/>
          <w:color w:val="000000"/>
          <w:sz w:val="24"/>
          <w:szCs w:val="24"/>
          <w:lang w:val="lv-LV" w:eastAsia="lv-LV"/>
        </w:rPr>
        <w:t xml:space="preserve">Labklājības ministrija </w:t>
      </w:r>
      <w:r w:rsidRPr="003413DC">
        <w:rPr>
          <w:rFonts w:eastAsia="Calibri"/>
          <w:bCs/>
          <w:color w:val="000000"/>
          <w:sz w:val="24"/>
          <w:szCs w:val="24"/>
          <w:lang w:val="lv-LV" w:eastAsia="lv-LV"/>
        </w:rPr>
        <w:t xml:space="preserve">(turpmāk - Pasūtītājs), vienotais reģistrācijas Nr.9000022064, tās valsts sekretāra Ingus </w:t>
      </w:r>
      <w:proofErr w:type="spellStart"/>
      <w:r w:rsidRPr="003413DC">
        <w:rPr>
          <w:rFonts w:eastAsia="Calibri"/>
          <w:bCs/>
          <w:color w:val="000000"/>
          <w:sz w:val="24"/>
          <w:szCs w:val="24"/>
          <w:lang w:val="lv-LV" w:eastAsia="lv-LV"/>
        </w:rPr>
        <w:t>Allika</w:t>
      </w:r>
      <w:proofErr w:type="spellEnd"/>
      <w:r w:rsidRPr="003413DC">
        <w:rPr>
          <w:rFonts w:eastAsia="Calibri"/>
          <w:bCs/>
          <w:color w:val="000000"/>
          <w:sz w:val="24"/>
          <w:szCs w:val="24"/>
          <w:lang w:val="lv-LV" w:eastAsia="lv-LV"/>
        </w:rPr>
        <w:t xml:space="preserve"> personā, kurš darbojas saskaņā ar Ministru kabineta 2004. gada 27. janvāra noteikumiem Nr.49 “Labklājības ministrijas nolikums”, no vienas puses un   </w:t>
      </w:r>
    </w:p>
    <w:p w14:paraId="346DB112" w14:textId="77777777" w:rsidR="00373051" w:rsidRPr="003413DC" w:rsidRDefault="00373051" w:rsidP="002F7AE3">
      <w:pPr>
        <w:widowControl w:val="0"/>
        <w:spacing w:before="120" w:after="120"/>
        <w:jc w:val="both"/>
        <w:rPr>
          <w:rFonts w:eastAsia="Calibri"/>
          <w:color w:val="000000"/>
          <w:sz w:val="24"/>
          <w:szCs w:val="24"/>
          <w:lang w:val="lv-LV" w:eastAsia="lv-LV"/>
        </w:rPr>
      </w:pPr>
    </w:p>
    <w:p w14:paraId="6F2EC226" w14:textId="403FD5AD" w:rsidR="00373051" w:rsidRPr="003413DC" w:rsidRDefault="00373051" w:rsidP="002F7AE3">
      <w:pPr>
        <w:widowControl w:val="0"/>
        <w:spacing w:before="120" w:after="120"/>
        <w:jc w:val="both"/>
        <w:rPr>
          <w:rFonts w:eastAsia="Calibri"/>
          <w:bCs/>
          <w:iCs/>
          <w:color w:val="000000"/>
          <w:sz w:val="24"/>
          <w:szCs w:val="24"/>
          <w:lang w:val="lv-LV" w:eastAsia="lv-LV"/>
        </w:rPr>
      </w:pPr>
      <w:r w:rsidRPr="003413DC">
        <w:rPr>
          <w:rFonts w:eastAsia="Calibri"/>
          <w:b/>
          <w:bCs/>
          <w:color w:val="000000"/>
          <w:sz w:val="24"/>
          <w:szCs w:val="24"/>
          <w:shd w:val="clear" w:color="auto" w:fill="C0C0C0"/>
          <w:lang w:val="lv-LV" w:eastAsia="lv-LV"/>
        </w:rPr>
        <w:t>Izpildītāja nosaukums</w:t>
      </w:r>
      <w:r w:rsidRPr="003413DC">
        <w:rPr>
          <w:rFonts w:eastAsia="Calibri"/>
          <w:color w:val="000000"/>
          <w:sz w:val="24"/>
          <w:szCs w:val="24"/>
          <w:lang w:val="lv-LV" w:eastAsia="lv-LV"/>
        </w:rPr>
        <w:t xml:space="preserve"> (turpmāk – Izpildītājs), </w:t>
      </w:r>
      <w:bookmarkStart w:id="54" w:name="_Hlk132897154"/>
      <w:r w:rsidRPr="003413DC">
        <w:rPr>
          <w:rFonts w:eastAsia="Calibri"/>
          <w:color w:val="000000"/>
          <w:sz w:val="24"/>
          <w:szCs w:val="24"/>
          <w:shd w:val="clear" w:color="auto" w:fill="C0C0C0"/>
          <w:lang w:val="lv-LV" w:eastAsia="lv-LV"/>
        </w:rPr>
        <w:t>pārstāvja vārds uzvārds un amats</w:t>
      </w:r>
      <w:r w:rsidRPr="003413DC">
        <w:rPr>
          <w:rFonts w:eastAsia="Calibri"/>
          <w:color w:val="000000"/>
          <w:sz w:val="24"/>
          <w:szCs w:val="24"/>
          <w:lang w:val="lv-LV" w:eastAsia="lv-LV"/>
        </w:rPr>
        <w:t xml:space="preserve"> personā, kur</w:t>
      </w:r>
      <w:r w:rsidRPr="003413DC">
        <w:rPr>
          <w:rFonts w:eastAsia="Calibri"/>
          <w:color w:val="000000"/>
          <w:sz w:val="24"/>
          <w:szCs w:val="24"/>
          <w:shd w:val="clear" w:color="auto" w:fill="C0C0C0"/>
          <w:lang w:val="lv-LV" w:eastAsia="lv-LV"/>
        </w:rPr>
        <w:t>š/a</w:t>
      </w:r>
      <w:r w:rsidRPr="003413DC">
        <w:rPr>
          <w:rFonts w:eastAsia="Calibri"/>
          <w:color w:val="000000"/>
          <w:sz w:val="24"/>
          <w:szCs w:val="24"/>
          <w:lang w:val="lv-LV" w:eastAsia="lv-LV"/>
        </w:rPr>
        <w:t xml:space="preserve"> darbojas saskaņā ar ________________________ </w:t>
      </w:r>
      <w:r w:rsidRPr="003413DC">
        <w:rPr>
          <w:rFonts w:eastAsia="Calibri"/>
          <w:i/>
          <w:iCs/>
          <w:color w:val="000000"/>
          <w:sz w:val="24"/>
          <w:szCs w:val="24"/>
          <w:lang w:val="lv-LV" w:eastAsia="lv-LV"/>
        </w:rPr>
        <w:t>pārstāvības pamats</w:t>
      </w:r>
      <w:bookmarkEnd w:id="54"/>
      <w:r w:rsidRPr="003413DC">
        <w:rPr>
          <w:rFonts w:eastAsia="Calibri"/>
          <w:color w:val="000000"/>
          <w:sz w:val="24"/>
          <w:szCs w:val="24"/>
          <w:lang w:val="lv-LV" w:eastAsia="lv-LV"/>
        </w:rPr>
        <w:t xml:space="preserve">, </w:t>
      </w:r>
      <w:r w:rsidRPr="003413DC">
        <w:rPr>
          <w:rFonts w:eastAsia="Calibri"/>
          <w:bCs/>
          <w:iCs/>
          <w:color w:val="000000"/>
          <w:sz w:val="24"/>
          <w:szCs w:val="24"/>
          <w:lang w:val="lv-LV" w:eastAsia="lv-LV"/>
        </w:rPr>
        <w:t xml:space="preserve">no otras puses (turpmāk abi kopā – Puses, atsevišķi – Puse), pamatojoties uz </w:t>
      </w:r>
      <w:r w:rsidRPr="003413DC">
        <w:rPr>
          <w:color w:val="000000"/>
          <w:sz w:val="24"/>
          <w:szCs w:val="24"/>
          <w:lang w:val="lv-LV" w:eastAsia="lv-LV"/>
        </w:rPr>
        <w:t>iepirkuma komisijas 202</w:t>
      </w:r>
      <w:r w:rsidR="00BB2373">
        <w:rPr>
          <w:color w:val="000000"/>
          <w:sz w:val="24"/>
          <w:szCs w:val="24"/>
          <w:lang w:val="lv-LV" w:eastAsia="lv-LV"/>
        </w:rPr>
        <w:t>6</w:t>
      </w:r>
      <w:r w:rsidRPr="003413DC">
        <w:rPr>
          <w:color w:val="000000"/>
          <w:sz w:val="24"/>
          <w:szCs w:val="24"/>
          <w:lang w:val="lv-LV" w:eastAsia="lv-LV"/>
        </w:rPr>
        <w:t xml:space="preserve">.gada ___. ___________ </w:t>
      </w:r>
      <w:r w:rsidRPr="003413DC">
        <w:rPr>
          <w:rFonts w:eastAsia="Calibri"/>
          <w:bCs/>
          <w:iCs/>
          <w:color w:val="000000"/>
          <w:sz w:val="24"/>
          <w:szCs w:val="24"/>
          <w:lang w:val="lv-LV" w:eastAsia="lv-LV"/>
        </w:rPr>
        <w:t xml:space="preserve">pieņemto lēmumu iepirkumā </w:t>
      </w:r>
      <w:r w:rsidRPr="003413DC">
        <w:rPr>
          <w:sz w:val="24"/>
          <w:szCs w:val="24"/>
          <w:lang w:val="lv-LV"/>
        </w:rPr>
        <w:t>Nr.LR</w:t>
      </w:r>
      <w:r w:rsidR="00963F17" w:rsidRPr="003413DC">
        <w:rPr>
          <w:sz w:val="24"/>
          <w:szCs w:val="24"/>
          <w:lang w:val="lv-LV"/>
        </w:rPr>
        <w:t xml:space="preserve"> </w:t>
      </w:r>
      <w:r w:rsidRPr="003413DC">
        <w:rPr>
          <w:sz w:val="24"/>
          <w:szCs w:val="24"/>
          <w:lang w:val="lv-LV"/>
        </w:rPr>
        <w:t>LM20</w:t>
      </w:r>
      <w:r w:rsidR="00BB2373">
        <w:rPr>
          <w:sz w:val="24"/>
          <w:szCs w:val="24"/>
          <w:lang w:val="lv-LV"/>
        </w:rPr>
        <w:t>26</w:t>
      </w:r>
      <w:r w:rsidR="005730A8" w:rsidRPr="003413DC">
        <w:rPr>
          <w:sz w:val="24"/>
          <w:szCs w:val="24"/>
          <w:lang w:val="lv-LV"/>
        </w:rPr>
        <w:t>/</w:t>
      </w:r>
      <w:r w:rsidR="00BB2373">
        <w:rPr>
          <w:sz w:val="24"/>
          <w:szCs w:val="24"/>
          <w:lang w:val="lv-LV"/>
        </w:rPr>
        <w:t>36</w:t>
      </w:r>
      <w:r w:rsidR="005730A8" w:rsidRPr="003413DC">
        <w:rPr>
          <w:rFonts w:eastAsia="Calibri"/>
          <w:bCs/>
          <w:color w:val="000000"/>
          <w:sz w:val="24"/>
          <w:szCs w:val="24"/>
          <w:lang w:val="lv-LV" w:eastAsia="lv-LV"/>
        </w:rPr>
        <w:t xml:space="preserve"> </w:t>
      </w:r>
      <w:r w:rsidRPr="003413DC">
        <w:rPr>
          <w:rFonts w:eastAsia="Calibri"/>
          <w:bCs/>
          <w:color w:val="000000"/>
          <w:sz w:val="24"/>
          <w:szCs w:val="24"/>
          <w:lang w:val="lv-LV" w:eastAsia="lv-LV"/>
        </w:rPr>
        <w:t>“</w:t>
      </w:r>
      <w:r w:rsidR="00C80BDC" w:rsidRPr="00C80BDC">
        <w:rPr>
          <w:rFonts w:eastAsia="Calibri"/>
          <w:bCs/>
          <w:color w:val="000000"/>
          <w:sz w:val="24"/>
          <w:szCs w:val="24"/>
          <w:lang w:val="lv-LV" w:eastAsia="lv-LV"/>
        </w:rPr>
        <w:t>Pasākumi speciālistiem par zēnu un vīriešu iesaisti dzimumu līdztiesības jautājumu aktualizēšanai un risināšanai</w:t>
      </w:r>
      <w:r w:rsidR="004F4C29" w:rsidRPr="003413DC">
        <w:rPr>
          <w:rFonts w:eastAsia="Calibri"/>
          <w:bCs/>
          <w:color w:val="000000"/>
          <w:sz w:val="24"/>
          <w:szCs w:val="24"/>
          <w:lang w:val="lv-LV" w:eastAsia="lv-LV"/>
        </w:rPr>
        <w:t>”</w:t>
      </w:r>
      <w:r w:rsidR="00ED6AEA" w:rsidRPr="003413DC">
        <w:rPr>
          <w:rFonts w:eastAsia="Calibri"/>
          <w:bCs/>
          <w:color w:val="000000"/>
          <w:sz w:val="24"/>
          <w:szCs w:val="24"/>
          <w:lang w:val="lv-LV" w:eastAsia="lv-LV"/>
        </w:rPr>
        <w:t>,</w:t>
      </w:r>
      <w:r w:rsidR="00ED6AEA" w:rsidRPr="003413DC">
        <w:rPr>
          <w:rFonts w:eastAsia="Calibri"/>
          <w:bCs/>
          <w:iCs/>
          <w:color w:val="000000"/>
          <w:sz w:val="24"/>
          <w:szCs w:val="24"/>
          <w:lang w:val="lv-LV" w:eastAsia="lv-LV"/>
        </w:rPr>
        <w:t xml:space="preserve"> </w:t>
      </w:r>
      <w:r w:rsidRPr="003413DC">
        <w:rPr>
          <w:rFonts w:eastAsia="Calibri"/>
          <w:bCs/>
          <w:iCs/>
          <w:color w:val="000000"/>
          <w:sz w:val="24"/>
          <w:szCs w:val="24"/>
          <w:lang w:val="lv-LV" w:eastAsia="lv-LV"/>
        </w:rPr>
        <w:t>savstarpēji vienojoties, bez maldības, spaidiem un viltus vienam pret otru, noslēdz šādu līgumu (turpmāk – Līgums):</w:t>
      </w:r>
    </w:p>
    <w:p w14:paraId="6FDB1800" w14:textId="77777777" w:rsidR="00373051" w:rsidRPr="003413DC" w:rsidRDefault="00373051" w:rsidP="002F7AE3">
      <w:pPr>
        <w:widowControl w:val="0"/>
        <w:spacing w:before="120" w:after="120"/>
        <w:jc w:val="both"/>
        <w:rPr>
          <w:rFonts w:eastAsia="Calibri"/>
          <w:bCs/>
          <w:iCs/>
          <w:color w:val="000000"/>
          <w:sz w:val="24"/>
          <w:szCs w:val="24"/>
          <w:lang w:val="lv-LV" w:eastAsia="lv-LV"/>
        </w:rPr>
      </w:pPr>
    </w:p>
    <w:p w14:paraId="43349CEE" w14:textId="77777777" w:rsidR="00373051" w:rsidRPr="003413DC" w:rsidRDefault="00373051" w:rsidP="002F7AE3">
      <w:pPr>
        <w:widowControl w:val="0"/>
        <w:shd w:val="clear" w:color="auto" w:fill="FFFFFF"/>
        <w:tabs>
          <w:tab w:val="left" w:pos="567"/>
        </w:tabs>
        <w:spacing w:before="120" w:after="120"/>
        <w:ind w:left="142" w:hanging="142"/>
        <w:jc w:val="center"/>
        <w:rPr>
          <w:rFonts w:eastAsia="Calibri"/>
          <w:b/>
          <w:bCs/>
          <w:color w:val="000000"/>
          <w:sz w:val="24"/>
          <w:szCs w:val="24"/>
          <w:lang w:val="lv-LV" w:eastAsia="lv-LV"/>
        </w:rPr>
      </w:pPr>
      <w:r w:rsidRPr="003413DC">
        <w:rPr>
          <w:rFonts w:eastAsia="Calibri"/>
          <w:b/>
          <w:bCs/>
          <w:color w:val="000000"/>
          <w:sz w:val="24"/>
          <w:szCs w:val="24"/>
          <w:lang w:val="lv-LV" w:eastAsia="lv-LV"/>
        </w:rPr>
        <w:t>1. LĪGUMA PRIEKŠMETS UN TERMIŅŠ</w:t>
      </w:r>
    </w:p>
    <w:p w14:paraId="547523B6" w14:textId="6A81EC4E" w:rsidR="00373051" w:rsidRPr="003413DC"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1.1.</w:t>
      </w:r>
      <w:r w:rsidRPr="003413DC">
        <w:rPr>
          <w:rFonts w:eastAsia="Calibri"/>
          <w:color w:val="000000"/>
          <w:sz w:val="24"/>
          <w:szCs w:val="24"/>
          <w:lang w:val="lv-LV" w:eastAsia="lv-LV"/>
        </w:rPr>
        <w:tab/>
        <w:t>Pasūtītājs uzdod, bet Izpildītājs kā krietns un rūpīgs saimnieks ar saviem intelektuālajiem un materiāltehniskajiem līdzekļiem apņemas</w:t>
      </w:r>
      <w:r w:rsidR="005730A8" w:rsidRPr="003413DC">
        <w:rPr>
          <w:rFonts w:eastAsia="Calibri"/>
          <w:color w:val="000000"/>
          <w:sz w:val="24"/>
          <w:szCs w:val="24"/>
          <w:lang w:val="lv-LV" w:eastAsia="lv-LV"/>
        </w:rPr>
        <w:t xml:space="preserve"> </w:t>
      </w:r>
      <w:r w:rsidR="005730A8" w:rsidRPr="00B468A5">
        <w:rPr>
          <w:rFonts w:eastAsia="Calibri"/>
          <w:b/>
          <w:bCs/>
          <w:color w:val="000000"/>
          <w:sz w:val="24"/>
          <w:szCs w:val="24"/>
          <w:lang w:val="lv-LV" w:eastAsia="lv-LV"/>
        </w:rPr>
        <w:t>nod</w:t>
      </w:r>
      <w:r w:rsidR="00C576DD" w:rsidRPr="00B468A5">
        <w:rPr>
          <w:rFonts w:eastAsia="Calibri"/>
          <w:b/>
          <w:bCs/>
          <w:color w:val="000000"/>
          <w:sz w:val="24"/>
          <w:szCs w:val="24"/>
          <w:lang w:val="lv-LV" w:eastAsia="lv-LV"/>
        </w:rPr>
        <w:t>ro</w:t>
      </w:r>
      <w:r w:rsidR="005730A8" w:rsidRPr="00B468A5">
        <w:rPr>
          <w:rFonts w:eastAsia="Calibri"/>
          <w:b/>
          <w:bCs/>
          <w:color w:val="000000"/>
          <w:sz w:val="24"/>
          <w:szCs w:val="24"/>
          <w:lang w:val="lv-LV" w:eastAsia="lv-LV"/>
        </w:rPr>
        <w:t>š</w:t>
      </w:r>
      <w:r w:rsidR="00C576DD" w:rsidRPr="00B468A5">
        <w:rPr>
          <w:rFonts w:eastAsia="Calibri"/>
          <w:b/>
          <w:bCs/>
          <w:color w:val="000000"/>
          <w:sz w:val="24"/>
          <w:szCs w:val="24"/>
          <w:lang w:val="lv-LV" w:eastAsia="lv-LV"/>
        </w:rPr>
        <w:t>i</w:t>
      </w:r>
      <w:r w:rsidR="005730A8" w:rsidRPr="00B468A5">
        <w:rPr>
          <w:rFonts w:eastAsia="Calibri"/>
          <w:b/>
          <w:bCs/>
          <w:color w:val="000000"/>
          <w:sz w:val="24"/>
          <w:szCs w:val="24"/>
          <w:lang w:val="lv-LV" w:eastAsia="lv-LV"/>
        </w:rPr>
        <w:t>nāt</w:t>
      </w:r>
      <w:bookmarkStart w:id="55" w:name="_Hlk13749106"/>
      <w:r w:rsidR="00BD0A34" w:rsidRPr="00B468A5">
        <w:rPr>
          <w:rFonts w:eastAsia="Calibri"/>
          <w:b/>
          <w:bCs/>
          <w:color w:val="000000"/>
          <w:sz w:val="24"/>
          <w:szCs w:val="24"/>
          <w:lang w:val="lv-LV" w:eastAsia="lv-LV"/>
        </w:rPr>
        <w:t xml:space="preserve"> </w:t>
      </w:r>
      <w:r w:rsidR="00C80BDC" w:rsidRPr="00B468A5">
        <w:rPr>
          <w:rFonts w:eastAsia="Calibri"/>
          <w:b/>
          <w:bCs/>
          <w:color w:val="000000"/>
          <w:sz w:val="24"/>
          <w:szCs w:val="24"/>
          <w:lang w:val="lv-LV" w:eastAsia="lv-LV"/>
        </w:rPr>
        <w:t>divu semināru organizēšanu par zēnu un vīriešu lomu līdztiesīgas sabiedrības veidošanā</w:t>
      </w:r>
      <w:r w:rsidRPr="00B468A5">
        <w:rPr>
          <w:rFonts w:eastAsia="Calibri"/>
          <w:b/>
          <w:bCs/>
          <w:color w:val="000000"/>
          <w:sz w:val="24"/>
          <w:szCs w:val="24"/>
          <w:lang w:val="lv-LV" w:eastAsia="lv-LV"/>
        </w:rPr>
        <w:t xml:space="preserve">, tajā skaitā,  </w:t>
      </w:r>
      <w:r w:rsidR="0069027D" w:rsidRPr="00B468A5">
        <w:rPr>
          <w:rFonts w:eastAsia="Calibri"/>
          <w:b/>
          <w:bCs/>
          <w:color w:val="000000"/>
          <w:sz w:val="24"/>
          <w:szCs w:val="24"/>
          <w:lang w:val="lv-LV" w:eastAsia="lv-LV"/>
        </w:rPr>
        <w:t xml:space="preserve">ekspertu </w:t>
      </w:r>
      <w:r w:rsidRPr="00B468A5">
        <w:rPr>
          <w:rFonts w:eastAsia="Calibri"/>
          <w:b/>
          <w:bCs/>
          <w:color w:val="000000"/>
          <w:sz w:val="24"/>
          <w:szCs w:val="24"/>
          <w:lang w:val="lv-LV" w:eastAsia="lv-LV"/>
        </w:rPr>
        <w:t>un tehniskā aprīkojuma, norises vietas</w:t>
      </w:r>
      <w:bookmarkEnd w:id="55"/>
      <w:r w:rsidR="00840C71" w:rsidRPr="00B468A5">
        <w:rPr>
          <w:rFonts w:eastAsia="Calibri"/>
          <w:b/>
          <w:bCs/>
          <w:color w:val="000000"/>
          <w:sz w:val="24"/>
          <w:szCs w:val="24"/>
          <w:lang w:val="lv-LV" w:eastAsia="lv-LV"/>
        </w:rPr>
        <w:t xml:space="preserve">, </w:t>
      </w:r>
      <w:r w:rsidR="0069027D" w:rsidRPr="00B468A5">
        <w:rPr>
          <w:rFonts w:eastAsia="Calibri"/>
          <w:b/>
          <w:bCs/>
          <w:color w:val="000000"/>
          <w:sz w:val="24"/>
          <w:szCs w:val="24"/>
          <w:lang w:val="lv-LV" w:eastAsia="lv-LV"/>
        </w:rPr>
        <w:t xml:space="preserve"> ēdināšanu</w:t>
      </w:r>
      <w:r w:rsidR="00840C71" w:rsidRPr="00B468A5">
        <w:rPr>
          <w:rFonts w:eastAsia="Calibri"/>
          <w:b/>
          <w:bCs/>
          <w:color w:val="000000"/>
          <w:sz w:val="24"/>
          <w:szCs w:val="24"/>
          <w:lang w:val="lv-LV" w:eastAsia="lv-LV"/>
        </w:rPr>
        <w:t>, kā arī atskaites iesniegša</w:t>
      </w:r>
      <w:r w:rsidR="00CA033F" w:rsidRPr="00B468A5">
        <w:rPr>
          <w:rFonts w:eastAsia="Calibri"/>
          <w:b/>
          <w:bCs/>
          <w:color w:val="000000"/>
          <w:sz w:val="24"/>
          <w:szCs w:val="24"/>
          <w:lang w:val="lv-LV" w:eastAsia="lv-LV"/>
        </w:rPr>
        <w:t>nu</w:t>
      </w:r>
      <w:r w:rsidR="00CA033F">
        <w:rPr>
          <w:rFonts w:eastAsia="Calibri"/>
          <w:color w:val="000000"/>
          <w:sz w:val="24"/>
          <w:szCs w:val="24"/>
          <w:lang w:val="lv-LV" w:eastAsia="lv-LV"/>
        </w:rPr>
        <w:t xml:space="preserve"> Pasūtītājam </w:t>
      </w:r>
      <w:r w:rsidRPr="003413DC">
        <w:rPr>
          <w:rFonts w:eastAsia="Calibri"/>
          <w:color w:val="000000"/>
          <w:sz w:val="24"/>
          <w:szCs w:val="24"/>
          <w:lang w:val="lv-LV" w:eastAsia="lv-LV"/>
        </w:rPr>
        <w:t xml:space="preserve">(turpmāk kopā – Pakalpojums) saskaņā ar Tehnisko specifikāciju (Līguma 1. pielikums), Izpildītāja iepirkumā iesniegto Tehnisko piedāvājumu (Līguma 2. pielikums) un Finanšu piedāvājumu (Līguma 3. pielikums). </w:t>
      </w:r>
    </w:p>
    <w:p w14:paraId="3BA0FCB0" w14:textId="2A0AC81A" w:rsidR="00D25828" w:rsidRPr="003413DC"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1.2.</w:t>
      </w:r>
      <w:r w:rsidRPr="003413DC">
        <w:rPr>
          <w:rFonts w:eastAsia="Calibri"/>
          <w:color w:val="000000"/>
          <w:sz w:val="24"/>
          <w:szCs w:val="24"/>
          <w:lang w:val="lv-LV" w:eastAsia="lv-LV"/>
        </w:rPr>
        <w:tab/>
        <w:t xml:space="preserve">Pakalpojuma sniegšanas vieta – Latvijas Republika. </w:t>
      </w:r>
    </w:p>
    <w:p w14:paraId="56BDD4B3" w14:textId="13003A46" w:rsidR="00373051" w:rsidRPr="00B468A5" w:rsidRDefault="00373051" w:rsidP="002F7AE3">
      <w:pPr>
        <w:widowControl w:val="0"/>
        <w:tabs>
          <w:tab w:val="right" w:pos="8306"/>
        </w:tabs>
        <w:spacing w:before="120" w:after="120"/>
        <w:ind w:left="426" w:hanging="426"/>
        <w:jc w:val="both"/>
        <w:rPr>
          <w:rFonts w:eastAsia="Calibri"/>
          <w:b/>
          <w:color w:val="000000"/>
          <w:sz w:val="24"/>
          <w:szCs w:val="24"/>
          <w:lang w:val="lv-LV" w:eastAsia="lv-LV"/>
        </w:rPr>
      </w:pPr>
      <w:r w:rsidRPr="003413DC">
        <w:rPr>
          <w:rFonts w:eastAsia="Calibri"/>
          <w:color w:val="000000"/>
          <w:sz w:val="24"/>
          <w:szCs w:val="24"/>
          <w:lang w:val="lv-LV" w:eastAsia="lv-LV"/>
        </w:rPr>
        <w:t>1.3.</w:t>
      </w:r>
      <w:r w:rsidRPr="003413DC">
        <w:rPr>
          <w:rFonts w:eastAsia="Calibri"/>
          <w:color w:val="000000"/>
          <w:sz w:val="24"/>
          <w:szCs w:val="24"/>
          <w:lang w:val="lv-LV" w:eastAsia="lv-LV"/>
        </w:rPr>
        <w:tab/>
        <w:t xml:space="preserve">Pakalpojuma sniegšanas laiks: </w:t>
      </w:r>
      <w:r w:rsidR="009D63C2" w:rsidRPr="00B468A5">
        <w:rPr>
          <w:rFonts w:eastAsia="Calibri"/>
          <w:b/>
          <w:color w:val="000000"/>
          <w:sz w:val="24"/>
          <w:szCs w:val="24"/>
          <w:lang w:val="lv-LV" w:eastAsia="lv-LV"/>
        </w:rPr>
        <w:t>no līguma noslēgšanas dienas</w:t>
      </w:r>
      <w:r w:rsidR="00F024A3" w:rsidRPr="00B468A5">
        <w:rPr>
          <w:rFonts w:eastAsia="Calibri"/>
          <w:b/>
          <w:color w:val="000000"/>
          <w:sz w:val="24"/>
          <w:szCs w:val="24"/>
          <w:lang w:val="lv-LV" w:eastAsia="lv-LV"/>
        </w:rPr>
        <w:t xml:space="preserve"> </w:t>
      </w:r>
      <w:r w:rsidR="001B516D" w:rsidRPr="00B468A5">
        <w:rPr>
          <w:rFonts w:eastAsia="Calibri"/>
          <w:b/>
          <w:color w:val="000000"/>
          <w:sz w:val="24"/>
          <w:szCs w:val="24"/>
          <w:lang w:val="lv-LV" w:eastAsia="lv-LV"/>
        </w:rPr>
        <w:t xml:space="preserve">līdz </w:t>
      </w:r>
      <w:r w:rsidRPr="00B468A5">
        <w:rPr>
          <w:rFonts w:eastAsia="Calibri"/>
          <w:b/>
          <w:color w:val="000000"/>
          <w:sz w:val="24"/>
          <w:szCs w:val="24"/>
          <w:lang w:val="lv-LV" w:eastAsia="lv-LV"/>
        </w:rPr>
        <w:t>202</w:t>
      </w:r>
      <w:r w:rsidR="00B468A5" w:rsidRPr="00B468A5">
        <w:rPr>
          <w:rFonts w:eastAsia="Calibri"/>
          <w:b/>
          <w:color w:val="000000"/>
          <w:sz w:val="24"/>
          <w:szCs w:val="24"/>
          <w:lang w:val="lv-LV" w:eastAsia="lv-LV"/>
        </w:rPr>
        <w:t>6</w:t>
      </w:r>
      <w:r w:rsidRPr="00B468A5">
        <w:rPr>
          <w:rFonts w:eastAsia="Calibri"/>
          <w:b/>
          <w:color w:val="000000"/>
          <w:sz w:val="24"/>
          <w:szCs w:val="24"/>
          <w:lang w:val="lv-LV" w:eastAsia="lv-LV"/>
        </w:rPr>
        <w:t xml:space="preserve">. gada </w:t>
      </w:r>
      <w:r w:rsidR="00B468A5" w:rsidRPr="00B468A5">
        <w:rPr>
          <w:rFonts w:eastAsia="Calibri"/>
          <w:b/>
          <w:color w:val="000000"/>
          <w:sz w:val="24"/>
          <w:szCs w:val="24"/>
          <w:lang w:val="lv-LV" w:eastAsia="lv-LV"/>
        </w:rPr>
        <w:t>30</w:t>
      </w:r>
      <w:r w:rsidRPr="00B468A5">
        <w:rPr>
          <w:rFonts w:eastAsia="Calibri"/>
          <w:b/>
          <w:color w:val="000000"/>
          <w:sz w:val="24"/>
          <w:szCs w:val="24"/>
          <w:lang w:val="lv-LV" w:eastAsia="lv-LV"/>
        </w:rPr>
        <w:t>.</w:t>
      </w:r>
      <w:r w:rsidR="00B468A5" w:rsidRPr="00B468A5">
        <w:rPr>
          <w:rFonts w:eastAsia="Calibri"/>
          <w:b/>
          <w:color w:val="000000"/>
          <w:sz w:val="24"/>
          <w:szCs w:val="24"/>
          <w:lang w:val="lv-LV" w:eastAsia="lv-LV"/>
        </w:rPr>
        <w:t xml:space="preserve"> novembrim. </w:t>
      </w:r>
    </w:p>
    <w:p w14:paraId="403791FE" w14:textId="39FE4313" w:rsidR="0001721F" w:rsidRPr="003413DC" w:rsidRDefault="0001721F" w:rsidP="002F7AE3">
      <w:pPr>
        <w:widowControl w:val="0"/>
        <w:tabs>
          <w:tab w:val="right" w:pos="8306"/>
        </w:tabs>
        <w:spacing w:before="120" w:after="120"/>
        <w:ind w:left="426" w:hanging="426"/>
        <w:jc w:val="both"/>
        <w:rPr>
          <w:rFonts w:eastAsia="Calibri"/>
          <w:bCs/>
          <w:color w:val="000000"/>
          <w:sz w:val="24"/>
          <w:szCs w:val="24"/>
          <w:lang w:val="lv-LV" w:eastAsia="lv-LV"/>
        </w:rPr>
      </w:pPr>
      <w:r w:rsidRPr="003413DC">
        <w:rPr>
          <w:rFonts w:eastAsia="Calibri"/>
          <w:bCs/>
          <w:color w:val="000000"/>
          <w:sz w:val="24"/>
          <w:szCs w:val="24"/>
          <w:lang w:val="lv-LV" w:eastAsia="lv-LV"/>
        </w:rPr>
        <w:t xml:space="preserve">1.4. </w:t>
      </w:r>
      <w:r w:rsidR="006018F7" w:rsidRPr="003413DC">
        <w:rPr>
          <w:rFonts w:eastAsia="Calibri"/>
          <w:bCs/>
          <w:color w:val="000000"/>
          <w:sz w:val="24"/>
          <w:szCs w:val="24"/>
          <w:lang w:val="lv-LV" w:eastAsia="lv-LV"/>
        </w:rPr>
        <w:t xml:space="preserve"> </w:t>
      </w:r>
      <w:r w:rsidRPr="003413DC">
        <w:rPr>
          <w:rFonts w:eastAsia="Calibri"/>
          <w:bCs/>
          <w:color w:val="000000"/>
          <w:sz w:val="24"/>
          <w:szCs w:val="24"/>
          <w:lang w:val="lv-LV" w:eastAsia="lv-LV"/>
        </w:rPr>
        <w:t>Līguma izpildes termiņš</w:t>
      </w:r>
      <w:r w:rsidR="006018F7" w:rsidRPr="003413DC">
        <w:rPr>
          <w:rFonts w:eastAsia="Calibri"/>
          <w:bCs/>
          <w:color w:val="000000"/>
          <w:sz w:val="24"/>
          <w:szCs w:val="24"/>
          <w:lang w:val="lv-LV" w:eastAsia="lv-LV"/>
        </w:rPr>
        <w:t xml:space="preserve">: </w:t>
      </w:r>
      <w:r w:rsidR="00DC505A" w:rsidRPr="003413DC">
        <w:rPr>
          <w:rFonts w:eastAsia="Calibri"/>
          <w:bCs/>
          <w:color w:val="000000"/>
          <w:sz w:val="24"/>
          <w:szCs w:val="24"/>
          <w:lang w:val="lv-LV" w:eastAsia="lv-LV"/>
        </w:rPr>
        <w:t>no līguma noslēgšanas dienas līdz 202</w:t>
      </w:r>
      <w:r w:rsidR="00B468A5">
        <w:rPr>
          <w:rFonts w:eastAsia="Calibri"/>
          <w:bCs/>
          <w:color w:val="000000"/>
          <w:sz w:val="24"/>
          <w:szCs w:val="24"/>
          <w:lang w:val="lv-LV" w:eastAsia="lv-LV"/>
        </w:rPr>
        <w:t>6</w:t>
      </w:r>
      <w:r w:rsidR="00DC505A" w:rsidRPr="003413DC">
        <w:rPr>
          <w:rFonts w:eastAsia="Calibri"/>
          <w:bCs/>
          <w:color w:val="000000"/>
          <w:sz w:val="24"/>
          <w:szCs w:val="24"/>
          <w:lang w:val="lv-LV" w:eastAsia="lv-LV"/>
        </w:rPr>
        <w:t>.</w:t>
      </w:r>
      <w:r w:rsidR="002F194B" w:rsidRPr="003413DC">
        <w:rPr>
          <w:rFonts w:eastAsia="Calibri"/>
          <w:bCs/>
          <w:color w:val="000000"/>
          <w:sz w:val="24"/>
          <w:szCs w:val="24"/>
          <w:lang w:val="lv-LV" w:eastAsia="lv-LV"/>
        </w:rPr>
        <w:t xml:space="preserve"> </w:t>
      </w:r>
      <w:r w:rsidR="00DC505A" w:rsidRPr="003413DC">
        <w:rPr>
          <w:rFonts w:eastAsia="Calibri"/>
          <w:bCs/>
          <w:color w:val="000000"/>
          <w:sz w:val="24"/>
          <w:szCs w:val="24"/>
          <w:lang w:val="lv-LV" w:eastAsia="lv-LV"/>
        </w:rPr>
        <w:t xml:space="preserve">gada </w:t>
      </w:r>
      <w:r w:rsidR="00B468A5">
        <w:rPr>
          <w:rFonts w:eastAsia="Calibri"/>
          <w:bCs/>
          <w:color w:val="000000"/>
          <w:sz w:val="24"/>
          <w:szCs w:val="24"/>
          <w:lang w:val="lv-LV" w:eastAsia="lv-LV"/>
        </w:rPr>
        <w:t>16</w:t>
      </w:r>
      <w:r w:rsidR="00E5101E" w:rsidRPr="003413DC">
        <w:rPr>
          <w:rFonts w:eastAsia="Calibri"/>
          <w:bCs/>
          <w:color w:val="000000"/>
          <w:sz w:val="24"/>
          <w:szCs w:val="24"/>
          <w:lang w:val="lv-LV" w:eastAsia="lv-LV"/>
        </w:rPr>
        <w:t xml:space="preserve">. </w:t>
      </w:r>
      <w:r w:rsidR="00DC505A" w:rsidRPr="003413DC">
        <w:rPr>
          <w:rFonts w:eastAsia="Calibri"/>
          <w:bCs/>
          <w:color w:val="000000"/>
          <w:sz w:val="24"/>
          <w:szCs w:val="24"/>
          <w:lang w:val="lv-LV" w:eastAsia="lv-LV"/>
        </w:rPr>
        <w:t>decembrim.</w:t>
      </w:r>
    </w:p>
    <w:p w14:paraId="4B95B30A" w14:textId="77777777" w:rsidR="00373051" w:rsidRPr="003413DC" w:rsidRDefault="00373051" w:rsidP="002F7AE3">
      <w:pPr>
        <w:widowControl w:val="0"/>
        <w:spacing w:before="120" w:after="120"/>
        <w:ind w:left="426" w:hanging="426"/>
        <w:jc w:val="both"/>
        <w:rPr>
          <w:rFonts w:eastAsia="Calibri"/>
          <w:color w:val="000000"/>
          <w:sz w:val="24"/>
          <w:szCs w:val="24"/>
          <w:lang w:val="lv-LV" w:eastAsia="lv-LV"/>
        </w:rPr>
      </w:pPr>
      <w:r w:rsidRPr="003413DC">
        <w:rPr>
          <w:rFonts w:eastAsia="Calibri"/>
          <w:color w:val="000000"/>
          <w:sz w:val="24"/>
          <w:szCs w:val="24"/>
          <w:lang w:val="lv-LV" w:eastAsia="lv-LV"/>
        </w:rPr>
        <w:t>1.4. Pasūtītājs ir tiesīgs neizmantot Pakalpojumu pilnā apjomā, un Izpildītājs par to nav tiesīgs celt iebildumus pret Pasūtītāju, kā arī prasīt zaudējumu atlīdzību.</w:t>
      </w:r>
    </w:p>
    <w:p w14:paraId="49026292" w14:textId="77777777" w:rsidR="00373051" w:rsidRPr="003413DC" w:rsidRDefault="00373051" w:rsidP="002F7AE3">
      <w:pPr>
        <w:widowControl w:val="0"/>
        <w:spacing w:before="120" w:after="120"/>
        <w:ind w:firstLine="142"/>
        <w:jc w:val="both"/>
        <w:rPr>
          <w:rFonts w:eastAsia="Calibri"/>
          <w:color w:val="000000"/>
          <w:sz w:val="24"/>
          <w:szCs w:val="24"/>
          <w:lang w:val="lv-LV" w:eastAsia="lv-LV"/>
        </w:rPr>
      </w:pPr>
      <w:r w:rsidRPr="003413DC">
        <w:rPr>
          <w:rFonts w:eastAsia="Calibri"/>
          <w:color w:val="000000"/>
          <w:sz w:val="24"/>
          <w:szCs w:val="24"/>
          <w:lang w:val="lv-LV" w:eastAsia="lv-LV"/>
        </w:rPr>
        <w:tab/>
      </w:r>
    </w:p>
    <w:p w14:paraId="7B8C5001" w14:textId="77777777" w:rsidR="00373051" w:rsidRPr="003413DC" w:rsidRDefault="00373051" w:rsidP="002F7AE3">
      <w:pPr>
        <w:widowControl w:val="0"/>
        <w:shd w:val="clear" w:color="auto" w:fill="FFFFFF"/>
        <w:tabs>
          <w:tab w:val="left" w:pos="567"/>
        </w:tabs>
        <w:spacing w:before="120" w:after="120"/>
        <w:ind w:left="142" w:hanging="142"/>
        <w:jc w:val="center"/>
        <w:rPr>
          <w:rFonts w:eastAsia="Calibri"/>
          <w:b/>
          <w:bCs/>
          <w:color w:val="000000"/>
          <w:sz w:val="24"/>
          <w:szCs w:val="24"/>
          <w:lang w:val="lv-LV" w:eastAsia="lv-LV"/>
        </w:rPr>
      </w:pPr>
      <w:r w:rsidRPr="003413DC">
        <w:rPr>
          <w:rFonts w:eastAsia="Calibri"/>
          <w:b/>
          <w:bCs/>
          <w:color w:val="000000"/>
          <w:sz w:val="24"/>
          <w:szCs w:val="24"/>
          <w:lang w:val="lv-LV" w:eastAsia="lv-LV"/>
        </w:rPr>
        <w:lastRenderedPageBreak/>
        <w:t>2. LĪGUMA SUMMA UN SAMAKSAS KĀRTĪBA</w:t>
      </w:r>
    </w:p>
    <w:p w14:paraId="6D0EEB32" w14:textId="3B63EF51" w:rsidR="007623F0" w:rsidRPr="003413DC" w:rsidRDefault="00373051" w:rsidP="00216162">
      <w:pPr>
        <w:widowControl w:val="0"/>
        <w:spacing w:before="120" w:after="120"/>
        <w:ind w:left="567" w:hanging="567"/>
        <w:jc w:val="both"/>
        <w:rPr>
          <w:rFonts w:eastAsia="Calibri"/>
          <w:color w:val="000000"/>
          <w:sz w:val="24"/>
          <w:szCs w:val="24"/>
          <w:shd w:val="clear" w:color="auto" w:fill="FFFFFF"/>
          <w:lang w:val="lv-LV" w:eastAsia="lv-LV"/>
        </w:rPr>
      </w:pPr>
      <w:r w:rsidRPr="003413DC">
        <w:rPr>
          <w:rFonts w:eastAsia="Calibri"/>
          <w:color w:val="000000"/>
          <w:sz w:val="24"/>
          <w:szCs w:val="24"/>
          <w:lang w:val="lv-LV" w:eastAsia="lv-LV"/>
        </w:rPr>
        <w:t>2.1.</w:t>
      </w:r>
      <w:r w:rsidRPr="003413DC">
        <w:rPr>
          <w:rFonts w:eastAsia="Calibri"/>
          <w:color w:val="000000"/>
          <w:sz w:val="24"/>
          <w:szCs w:val="24"/>
          <w:lang w:val="lv-LV" w:eastAsia="lv-LV"/>
        </w:rPr>
        <w:tab/>
        <w:t xml:space="preserve">Līgumcena par Pakalpojuma sniegšanu ir </w:t>
      </w:r>
      <w:r w:rsidRPr="003413DC">
        <w:rPr>
          <w:rFonts w:eastAsia="Calibri"/>
          <w:i/>
          <w:color w:val="000000"/>
          <w:sz w:val="24"/>
          <w:szCs w:val="24"/>
          <w:shd w:val="clear" w:color="auto" w:fill="DDDDDD"/>
          <w:lang w:val="lv-LV" w:eastAsia="lv-LV"/>
        </w:rPr>
        <w:t xml:space="preserve">summa </w:t>
      </w:r>
      <w:r w:rsidRPr="003413DC">
        <w:rPr>
          <w:rFonts w:eastAsia="Calibri"/>
          <w:color w:val="000000"/>
          <w:sz w:val="24"/>
          <w:szCs w:val="24"/>
          <w:lang w:val="lv-LV" w:eastAsia="lv-LV"/>
        </w:rPr>
        <w:t xml:space="preserve">EUR </w:t>
      </w:r>
      <w:r w:rsidRPr="003413DC">
        <w:rPr>
          <w:rFonts w:eastAsia="Calibri"/>
          <w:i/>
          <w:color w:val="000000"/>
          <w:sz w:val="24"/>
          <w:szCs w:val="24"/>
          <w:lang w:val="lv-LV" w:eastAsia="lv-LV"/>
        </w:rPr>
        <w:t>(</w:t>
      </w:r>
      <w:r w:rsidRPr="003413DC">
        <w:rPr>
          <w:rFonts w:eastAsia="Calibri"/>
          <w:i/>
          <w:color w:val="000000"/>
          <w:sz w:val="24"/>
          <w:szCs w:val="24"/>
          <w:shd w:val="clear" w:color="auto" w:fill="DDDDDD"/>
          <w:lang w:val="lv-LV" w:eastAsia="lv-LV"/>
        </w:rPr>
        <w:t>summa vārdiem</w:t>
      </w:r>
      <w:r w:rsidRPr="003413DC">
        <w:rPr>
          <w:rFonts w:eastAsia="Calibri"/>
          <w:color w:val="000000"/>
          <w:sz w:val="24"/>
          <w:szCs w:val="24"/>
          <w:lang w:val="lv-LV" w:eastAsia="lv-LV"/>
        </w:rPr>
        <w:t xml:space="preserve">) un pievienotās vērtības nodoklis 21% (divdesmit viena procenta) apmērā (turpmāk – PVN), t.i., </w:t>
      </w:r>
      <w:r w:rsidRPr="003413DC">
        <w:rPr>
          <w:rFonts w:eastAsia="Calibri"/>
          <w:color w:val="000000"/>
          <w:sz w:val="24"/>
          <w:szCs w:val="24"/>
          <w:shd w:val="clear" w:color="auto" w:fill="DDDDDD"/>
          <w:lang w:val="lv-LV" w:eastAsia="lv-LV"/>
        </w:rPr>
        <w:t>summa</w:t>
      </w:r>
      <w:r w:rsidRPr="003413DC">
        <w:rPr>
          <w:rFonts w:eastAsia="Calibri"/>
          <w:color w:val="000000"/>
          <w:sz w:val="24"/>
          <w:szCs w:val="24"/>
          <w:lang w:val="lv-LV" w:eastAsia="lv-LV"/>
        </w:rPr>
        <w:t xml:space="preserve"> EUR (</w:t>
      </w:r>
      <w:r w:rsidRPr="003413DC">
        <w:rPr>
          <w:rFonts w:eastAsia="Calibri"/>
          <w:color w:val="000000"/>
          <w:sz w:val="24"/>
          <w:szCs w:val="24"/>
          <w:shd w:val="clear" w:color="auto" w:fill="DDDDDD"/>
          <w:lang w:val="lv-LV" w:eastAsia="lv-LV"/>
        </w:rPr>
        <w:t>summa vārdiem</w:t>
      </w:r>
      <w:r w:rsidRPr="003413DC">
        <w:rPr>
          <w:rFonts w:eastAsia="Calibri"/>
          <w:color w:val="000000"/>
          <w:sz w:val="24"/>
          <w:szCs w:val="24"/>
          <w:lang w:val="lv-LV" w:eastAsia="lv-LV"/>
        </w:rPr>
        <w:t xml:space="preserve">), kas kopā ir </w:t>
      </w:r>
      <w:r w:rsidRPr="003413DC">
        <w:rPr>
          <w:rFonts w:eastAsia="Calibri"/>
          <w:color w:val="000000"/>
          <w:sz w:val="24"/>
          <w:szCs w:val="24"/>
          <w:shd w:val="clear" w:color="auto" w:fill="DDDDDD"/>
          <w:lang w:val="lv-LV" w:eastAsia="lv-LV"/>
        </w:rPr>
        <w:t>summa</w:t>
      </w:r>
      <w:r w:rsidRPr="003413DC">
        <w:rPr>
          <w:rFonts w:eastAsia="Calibri"/>
          <w:color w:val="000000"/>
          <w:sz w:val="24"/>
          <w:szCs w:val="24"/>
          <w:lang w:val="lv-LV" w:eastAsia="lv-LV"/>
        </w:rPr>
        <w:t xml:space="preserve"> EUR (</w:t>
      </w:r>
      <w:r w:rsidRPr="003413DC">
        <w:rPr>
          <w:rFonts w:eastAsia="Calibri"/>
          <w:color w:val="000000"/>
          <w:sz w:val="24"/>
          <w:szCs w:val="24"/>
          <w:shd w:val="clear" w:color="auto" w:fill="DDDDDD"/>
          <w:lang w:val="lv-LV" w:eastAsia="lv-LV"/>
        </w:rPr>
        <w:t>summa vārdiem</w:t>
      </w:r>
      <w:r w:rsidRPr="003413DC">
        <w:rPr>
          <w:rFonts w:eastAsia="Calibri"/>
          <w:color w:val="000000"/>
          <w:sz w:val="24"/>
          <w:szCs w:val="24"/>
          <w:lang w:val="lv-LV" w:eastAsia="lv-LV"/>
        </w:rPr>
        <w:t>) (turpmāk – Līguma summa)</w:t>
      </w:r>
      <w:r w:rsidR="00D55271" w:rsidRPr="003413DC">
        <w:rPr>
          <w:rFonts w:eastAsia="Calibri"/>
          <w:color w:val="000000"/>
          <w:sz w:val="24"/>
          <w:szCs w:val="24"/>
          <w:lang w:val="lv-LV" w:eastAsia="lv-LV"/>
        </w:rPr>
        <w:t>.</w:t>
      </w:r>
    </w:p>
    <w:p w14:paraId="2AAB6BB8" w14:textId="77777777" w:rsidR="00373051" w:rsidRPr="003413DC" w:rsidRDefault="00373051" w:rsidP="002F7AE3">
      <w:pPr>
        <w:widowControl w:val="0"/>
        <w:spacing w:before="120" w:after="120"/>
        <w:ind w:left="709" w:hanging="709"/>
        <w:jc w:val="both"/>
        <w:rPr>
          <w:rFonts w:eastAsia="Courier New"/>
          <w:color w:val="000000"/>
          <w:sz w:val="24"/>
          <w:szCs w:val="24"/>
          <w:lang w:val="lv-LV" w:eastAsia="lv-LV"/>
        </w:rPr>
      </w:pPr>
      <w:r w:rsidRPr="003413DC">
        <w:rPr>
          <w:rFonts w:eastAsia="Calibri"/>
          <w:color w:val="000000"/>
          <w:sz w:val="24"/>
          <w:szCs w:val="24"/>
          <w:lang w:val="lv-LV" w:eastAsia="lv-LV"/>
        </w:rPr>
        <w:t xml:space="preserve">2.2.   </w:t>
      </w:r>
      <w:r w:rsidRPr="003413DC">
        <w:rPr>
          <w:rFonts w:eastAsia="Courier New"/>
          <w:color w:val="000000"/>
          <w:sz w:val="24"/>
          <w:szCs w:val="24"/>
          <w:lang w:val="lv-LV" w:eastAsia="lv-LV"/>
        </w:rPr>
        <w:t>Līguma 2.1.punktā noteikto samaksu par Pakalpojumu Pasūtītājs veic šādā kārtībā:</w:t>
      </w:r>
    </w:p>
    <w:p w14:paraId="0D502EB0" w14:textId="48B5D60A"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2.2.1.</w:t>
      </w:r>
      <w:r w:rsidRPr="003413DC">
        <w:rPr>
          <w:rFonts w:eastAsia="Courier New"/>
          <w:color w:val="000000"/>
          <w:sz w:val="24"/>
          <w:szCs w:val="24"/>
          <w:lang w:val="lv-LV" w:eastAsia="lv-LV"/>
        </w:rPr>
        <w:tab/>
      </w:r>
      <w:r w:rsidRPr="003413DC">
        <w:rPr>
          <w:rFonts w:eastAsia="SimSun"/>
          <w:kern w:val="2"/>
          <w:sz w:val="24"/>
          <w:szCs w:val="24"/>
          <w:lang w:val="lv-LV" w:bidi="hi-IN"/>
        </w:rPr>
        <w:t xml:space="preserve">Pirms </w:t>
      </w:r>
      <w:r w:rsidR="00AD146B" w:rsidRPr="003413DC">
        <w:rPr>
          <w:rFonts w:eastAsia="SimSun"/>
          <w:kern w:val="2"/>
          <w:sz w:val="24"/>
          <w:szCs w:val="24"/>
          <w:lang w:val="lv-LV" w:bidi="hi-IN"/>
        </w:rPr>
        <w:t xml:space="preserve">Pakalpojuma </w:t>
      </w:r>
      <w:r w:rsidRPr="003413DC">
        <w:rPr>
          <w:rFonts w:eastAsia="SimSun"/>
          <w:kern w:val="2"/>
          <w:sz w:val="24"/>
          <w:szCs w:val="24"/>
          <w:lang w:val="lv-LV" w:bidi="hi-IN"/>
        </w:rPr>
        <w:t>īstenošanas uzsākšanas, Izpildītājam ir tiesības iesnieg</w:t>
      </w:r>
      <w:r w:rsidR="00CE1EDA" w:rsidRPr="003413DC">
        <w:rPr>
          <w:rFonts w:eastAsia="SimSun"/>
          <w:kern w:val="2"/>
          <w:sz w:val="24"/>
          <w:szCs w:val="24"/>
          <w:lang w:val="lv-LV" w:bidi="hi-IN"/>
        </w:rPr>
        <w:t>t</w:t>
      </w:r>
      <w:r w:rsidRPr="003413DC">
        <w:rPr>
          <w:rFonts w:eastAsia="SimSun"/>
          <w:kern w:val="2"/>
          <w:sz w:val="24"/>
          <w:szCs w:val="24"/>
          <w:lang w:val="lv-LV" w:bidi="hi-IN"/>
        </w:rPr>
        <w:t xml:space="preserve"> </w:t>
      </w:r>
      <w:r w:rsidR="006D568B" w:rsidRPr="003413DC">
        <w:rPr>
          <w:rFonts w:eastAsia="SimSun"/>
          <w:kern w:val="2"/>
          <w:sz w:val="24"/>
          <w:szCs w:val="24"/>
          <w:lang w:val="lv-LV" w:bidi="hi-IN"/>
        </w:rPr>
        <w:t>strukturētā avansa e-rēķinu (</w:t>
      </w:r>
      <w:proofErr w:type="spellStart"/>
      <w:r w:rsidR="006D568B" w:rsidRPr="003413DC">
        <w:rPr>
          <w:rFonts w:eastAsia="SimSun"/>
          <w:kern w:val="2"/>
          <w:sz w:val="24"/>
          <w:szCs w:val="24"/>
          <w:lang w:val="lv-LV" w:bidi="hi-IN"/>
        </w:rPr>
        <w:t>xml</w:t>
      </w:r>
      <w:proofErr w:type="spellEnd"/>
      <w:r w:rsidR="006D568B" w:rsidRPr="003413DC">
        <w:rPr>
          <w:rFonts w:eastAsia="SimSun"/>
          <w:kern w:val="2"/>
          <w:sz w:val="24"/>
          <w:szCs w:val="24"/>
          <w:lang w:val="lv-LV" w:bidi="hi-IN"/>
        </w:rPr>
        <w:t xml:space="preserve"> formātā) Pasūtītāja e-adresē EINVOICE@90000022064</w:t>
      </w:r>
      <w:r w:rsidRPr="003413DC">
        <w:rPr>
          <w:rFonts w:eastAsia="SimSun"/>
          <w:kern w:val="2"/>
          <w:sz w:val="24"/>
          <w:szCs w:val="24"/>
          <w:lang w:val="lv-LV" w:bidi="hi-IN"/>
        </w:rPr>
        <w:t xml:space="preserve"> 20 % apmērā no </w:t>
      </w:r>
      <w:r w:rsidR="00AF50BA" w:rsidRPr="003413DC">
        <w:rPr>
          <w:rFonts w:eastAsia="SimSun"/>
          <w:kern w:val="2"/>
          <w:sz w:val="24"/>
          <w:szCs w:val="24"/>
          <w:lang w:val="lv-LV" w:bidi="hi-IN"/>
        </w:rPr>
        <w:t xml:space="preserve">Pakalpojuma </w:t>
      </w:r>
      <w:r w:rsidRPr="003413DC">
        <w:rPr>
          <w:rFonts w:eastAsia="SimSun"/>
          <w:kern w:val="2"/>
          <w:sz w:val="24"/>
          <w:szCs w:val="24"/>
          <w:lang w:val="lv-LV" w:bidi="hi-IN"/>
        </w:rPr>
        <w:t>izmaksām atbilstoši Finanšu piedāvājumā norādītajai līgumcenai;</w:t>
      </w:r>
    </w:p>
    <w:p w14:paraId="581BDC4B" w14:textId="131172C4" w:rsidR="00373051" w:rsidRPr="003413DC" w:rsidRDefault="00373051" w:rsidP="002F7AE3">
      <w:pPr>
        <w:widowControl w:val="0"/>
        <w:spacing w:before="120" w:after="120"/>
        <w:ind w:left="1134" w:hanging="594"/>
        <w:jc w:val="both"/>
        <w:rPr>
          <w:rFonts w:eastAsia="SimSun"/>
          <w:kern w:val="2"/>
          <w:sz w:val="24"/>
          <w:szCs w:val="24"/>
          <w:lang w:val="lv-LV" w:bidi="hi-IN"/>
        </w:rPr>
      </w:pPr>
      <w:r w:rsidRPr="003413DC">
        <w:rPr>
          <w:rFonts w:eastAsia="Courier New"/>
          <w:color w:val="000000"/>
          <w:sz w:val="24"/>
          <w:szCs w:val="24"/>
          <w:lang w:val="lv-LV" w:eastAsia="lv-LV"/>
        </w:rPr>
        <w:t xml:space="preserve">2.2.2. </w:t>
      </w:r>
      <w:r w:rsidRPr="003413DC">
        <w:rPr>
          <w:rFonts w:eastAsia="SimSun"/>
          <w:kern w:val="2"/>
          <w:sz w:val="24"/>
          <w:szCs w:val="24"/>
          <w:lang w:val="lv-LV" w:bidi="hi-IN"/>
        </w:rPr>
        <w:t xml:space="preserve">Pasūtītājs avansa maksājumu veic 10 (desmit) darba dienu laikā no avansa </w:t>
      </w:r>
      <w:r w:rsidR="00CE1EDA" w:rsidRPr="003413DC">
        <w:rPr>
          <w:rFonts w:eastAsia="SimSun"/>
          <w:kern w:val="2"/>
          <w:sz w:val="24"/>
          <w:szCs w:val="24"/>
          <w:lang w:val="lv-LV" w:bidi="hi-IN"/>
        </w:rPr>
        <w:t>strukturētā e-</w:t>
      </w:r>
      <w:r w:rsidRPr="003413DC">
        <w:rPr>
          <w:rFonts w:eastAsia="SimSun"/>
          <w:kern w:val="2"/>
          <w:sz w:val="24"/>
          <w:szCs w:val="24"/>
          <w:lang w:val="lv-LV" w:bidi="hi-IN"/>
        </w:rPr>
        <w:t>rēķina saņemšanas dienas, pārskaitot to Izpildītāja rēķinā norādītajā kredītiestādes kontā;</w:t>
      </w:r>
    </w:p>
    <w:p w14:paraId="3FDF1897" w14:textId="79E4486A" w:rsidR="00373051" w:rsidRPr="003413DC" w:rsidRDefault="00373051" w:rsidP="002F7AE3">
      <w:pPr>
        <w:widowControl w:val="0"/>
        <w:spacing w:before="120" w:after="120"/>
        <w:ind w:left="1134" w:hanging="594"/>
        <w:jc w:val="both"/>
        <w:rPr>
          <w:rFonts w:eastAsia="SimSun"/>
          <w:kern w:val="2"/>
          <w:sz w:val="24"/>
          <w:szCs w:val="24"/>
          <w:lang w:val="lv-LV" w:bidi="hi-IN"/>
        </w:rPr>
      </w:pPr>
      <w:r w:rsidRPr="003413DC">
        <w:rPr>
          <w:rFonts w:eastAsia="Courier New"/>
          <w:color w:val="000000"/>
          <w:sz w:val="24"/>
          <w:szCs w:val="24"/>
          <w:lang w:val="lv-LV" w:eastAsia="lv-LV"/>
        </w:rPr>
        <w:t>2.</w:t>
      </w:r>
      <w:r w:rsidRPr="003413DC">
        <w:rPr>
          <w:rFonts w:eastAsia="SimSun"/>
          <w:kern w:val="2"/>
          <w:sz w:val="24"/>
          <w:szCs w:val="24"/>
          <w:lang w:val="lv-LV" w:bidi="hi-IN"/>
        </w:rPr>
        <w:t xml:space="preserve">2.3. Pēc </w:t>
      </w:r>
      <w:r w:rsidR="00AF50BA" w:rsidRPr="003413DC">
        <w:rPr>
          <w:rFonts w:eastAsia="SimSun"/>
          <w:kern w:val="2"/>
          <w:sz w:val="24"/>
          <w:szCs w:val="24"/>
          <w:lang w:val="lv-LV" w:bidi="hi-IN"/>
        </w:rPr>
        <w:t>Pakalpojuma</w:t>
      </w:r>
      <w:r w:rsidRPr="003413DC">
        <w:rPr>
          <w:rFonts w:eastAsia="SimSun"/>
          <w:kern w:val="2"/>
          <w:sz w:val="24"/>
          <w:szCs w:val="24"/>
          <w:lang w:val="lv-LV" w:bidi="hi-IN"/>
        </w:rPr>
        <w:t xml:space="preserve"> pilnīgas izpildes Izpildītājs iesniedz Pasūtītājam nodošanas un pieņemšanas aktu un </w:t>
      </w:r>
      <w:r w:rsidR="00B32C00" w:rsidRPr="003413DC">
        <w:rPr>
          <w:rFonts w:eastAsia="SimSun"/>
          <w:kern w:val="2"/>
          <w:sz w:val="24"/>
          <w:szCs w:val="24"/>
          <w:lang w:val="lv-LV" w:bidi="hi-IN"/>
        </w:rPr>
        <w:t>e-adresē EINVOICE@90000022064 strukturēto e-rēķinu</w:t>
      </w:r>
      <w:r w:rsidRPr="003413DC">
        <w:rPr>
          <w:rFonts w:eastAsia="SimSun"/>
          <w:kern w:val="2"/>
          <w:sz w:val="24"/>
          <w:szCs w:val="24"/>
          <w:lang w:val="lv-LV" w:bidi="hi-IN"/>
        </w:rPr>
        <w:t xml:space="preserve">, kur </w:t>
      </w:r>
      <w:r w:rsidR="00AF50BA" w:rsidRPr="003413DC">
        <w:rPr>
          <w:rFonts w:eastAsia="SimSun"/>
          <w:kern w:val="2"/>
          <w:sz w:val="24"/>
          <w:szCs w:val="24"/>
          <w:lang w:val="lv-LV" w:bidi="hi-IN"/>
        </w:rPr>
        <w:t>Pakalpojuma</w:t>
      </w:r>
      <w:r w:rsidRPr="003413DC">
        <w:rPr>
          <w:rFonts w:eastAsia="SimSun"/>
          <w:kern w:val="2"/>
          <w:sz w:val="24"/>
          <w:szCs w:val="24"/>
          <w:lang w:val="lv-LV" w:bidi="hi-IN"/>
        </w:rPr>
        <w:t xml:space="preserve"> līgumcena ir samazināta par Līguma 2.2.1. apakšpunktā minētā avansa summu, ja avansa maksājums ir veikts;</w:t>
      </w:r>
    </w:p>
    <w:p w14:paraId="6CBF2F8C" w14:textId="0610590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 xml:space="preserve">2.2.4. </w:t>
      </w:r>
      <w:r w:rsidRPr="003413DC">
        <w:rPr>
          <w:rFonts w:eastAsia="SimSun"/>
          <w:kern w:val="2"/>
          <w:sz w:val="24"/>
          <w:szCs w:val="24"/>
          <w:lang w:val="lv-LV" w:bidi="hi-IN"/>
        </w:rPr>
        <w:t xml:space="preserve">Pasūtītājs samaksu par </w:t>
      </w:r>
      <w:r w:rsidR="001D479F" w:rsidRPr="003413DC">
        <w:rPr>
          <w:rFonts w:eastAsia="SimSun"/>
          <w:kern w:val="2"/>
          <w:sz w:val="24"/>
          <w:szCs w:val="24"/>
          <w:lang w:val="lv-LV" w:bidi="hi-IN"/>
        </w:rPr>
        <w:t>Pakalpojuma</w:t>
      </w:r>
      <w:r w:rsidR="00234BD9" w:rsidRPr="003413DC">
        <w:rPr>
          <w:rFonts w:eastAsia="SimSun"/>
          <w:kern w:val="2"/>
          <w:sz w:val="24"/>
          <w:szCs w:val="24"/>
          <w:lang w:val="lv-LV" w:bidi="hi-IN"/>
        </w:rPr>
        <w:t xml:space="preserve"> </w:t>
      </w:r>
      <w:r w:rsidRPr="003413DC">
        <w:rPr>
          <w:rFonts w:eastAsia="SimSun"/>
          <w:kern w:val="2"/>
          <w:sz w:val="24"/>
          <w:szCs w:val="24"/>
          <w:lang w:val="lv-LV" w:bidi="hi-IN"/>
        </w:rPr>
        <w:t>īstenošanu veic 10 (desmit) darba dienu laikā no Pušu abpusēji parakstīta nodošanas un pieņemšanas akta</w:t>
      </w:r>
      <w:r w:rsidR="00D91B36" w:rsidRPr="003413DC">
        <w:rPr>
          <w:rFonts w:eastAsia="SimSun"/>
          <w:kern w:val="2"/>
          <w:sz w:val="24"/>
          <w:szCs w:val="24"/>
          <w:lang w:val="lv-LV" w:bidi="hi-IN"/>
        </w:rPr>
        <w:t xml:space="preserve"> (turpmāk – Akts)</w:t>
      </w:r>
      <w:r w:rsidRPr="003413DC">
        <w:rPr>
          <w:rFonts w:eastAsia="SimSun"/>
          <w:kern w:val="2"/>
          <w:sz w:val="24"/>
          <w:szCs w:val="24"/>
          <w:lang w:val="lv-LV" w:bidi="hi-IN"/>
        </w:rPr>
        <w:t xml:space="preserve"> un Izpildītāja </w:t>
      </w:r>
      <w:r w:rsidR="005F29A9" w:rsidRPr="003413DC">
        <w:rPr>
          <w:rFonts w:eastAsia="SimSun"/>
          <w:kern w:val="2"/>
          <w:sz w:val="24"/>
          <w:szCs w:val="24"/>
          <w:lang w:val="lv-LV" w:bidi="hi-IN"/>
        </w:rPr>
        <w:t>strukturētā e-</w:t>
      </w:r>
      <w:r w:rsidRPr="003413DC">
        <w:rPr>
          <w:rFonts w:eastAsia="SimSun"/>
          <w:kern w:val="2"/>
          <w:sz w:val="24"/>
          <w:szCs w:val="24"/>
          <w:lang w:val="lv-LV" w:bidi="hi-IN"/>
        </w:rPr>
        <w:t>rēķina saņemšanas, pārskaitot naudas summu Izpildītāja rēķinā norādītajā kredītiestādes kontā;</w:t>
      </w:r>
    </w:p>
    <w:p w14:paraId="7D8FEDC4" w14:textId="3AB31DFB"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3413DC">
        <w:rPr>
          <w:rFonts w:eastAsia="Courier New"/>
          <w:color w:val="000000"/>
          <w:sz w:val="24"/>
          <w:szCs w:val="24"/>
          <w:lang w:val="lv-LV" w:eastAsia="lv-LV"/>
        </w:rPr>
        <w:t xml:space="preserve">2.2.5. </w:t>
      </w:r>
      <w:r w:rsidRPr="003413DC">
        <w:rPr>
          <w:rFonts w:eastAsia="SimSun"/>
          <w:kern w:val="2"/>
          <w:sz w:val="24"/>
          <w:szCs w:val="24"/>
          <w:lang w:val="lv-LV" w:bidi="hi-IN"/>
        </w:rPr>
        <w:t xml:space="preserve">Pasūtītājam nav pienākums pilnībā apmaksāt Izpildītāja rēķinu vai segt jebkādas Izpildītāja izmaksas par </w:t>
      </w:r>
      <w:r w:rsidR="008971DF" w:rsidRPr="003413DC">
        <w:rPr>
          <w:rFonts w:eastAsia="SimSun"/>
          <w:kern w:val="2"/>
          <w:sz w:val="24"/>
          <w:szCs w:val="24"/>
          <w:lang w:val="lv-LV" w:bidi="hi-IN"/>
        </w:rPr>
        <w:t>P</w:t>
      </w:r>
      <w:r w:rsidR="001700C5" w:rsidRPr="003413DC">
        <w:rPr>
          <w:rFonts w:eastAsia="SimSun"/>
          <w:kern w:val="2"/>
          <w:sz w:val="24"/>
          <w:szCs w:val="24"/>
          <w:lang w:val="lv-LV" w:bidi="hi-IN"/>
        </w:rPr>
        <w:t>akalpojumu</w:t>
      </w:r>
      <w:r w:rsidRPr="003413DC">
        <w:rPr>
          <w:rFonts w:eastAsia="SimSun"/>
          <w:kern w:val="2"/>
          <w:sz w:val="24"/>
          <w:szCs w:val="24"/>
          <w:lang w:val="lv-LV" w:bidi="hi-IN"/>
        </w:rPr>
        <w:t xml:space="preserve"> vai tās daļu, par kuru saskaņā ar Līguma 3. sadaļas noteikumiem ir izvirzītas pretenzijas;</w:t>
      </w:r>
    </w:p>
    <w:p w14:paraId="15A1653A"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2.2.6. Pasūtītājs ir tiesīgs prasīt Izpildītājam atmaksāt saņemto avansu, ja Pakalpojums nav sniegts Līgumā noteiktajā kārtībā, un Pasūtītājs par to ir izteicis savas pretenzijas. </w:t>
      </w:r>
    </w:p>
    <w:p w14:paraId="6BB520A2" w14:textId="4A51664A"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alibri"/>
          <w:color w:val="000000"/>
          <w:sz w:val="24"/>
          <w:szCs w:val="24"/>
          <w:lang w:val="lv-LV" w:eastAsia="lv-LV"/>
        </w:rPr>
        <w:t>2.3.</w:t>
      </w:r>
      <w:r w:rsidRPr="003413DC">
        <w:rPr>
          <w:rFonts w:eastAsia="Calibri"/>
          <w:color w:val="000000"/>
          <w:sz w:val="24"/>
          <w:szCs w:val="24"/>
          <w:lang w:val="lv-LV" w:eastAsia="lv-LV"/>
        </w:rPr>
        <w:tab/>
      </w:r>
      <w:r w:rsidRPr="003413DC">
        <w:rPr>
          <w:rFonts w:eastAsia="Courier New"/>
          <w:color w:val="000000"/>
          <w:sz w:val="24"/>
          <w:szCs w:val="24"/>
          <w:lang w:val="lv-LV" w:eastAsia="lv-LV"/>
        </w:rPr>
        <w:t>Līguma summā ir ietverti visi ar Pakalpojuma sniegšanu saistītie izdevumi, t.sk.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1EB1DA65" w14:textId="0477A9FD"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 xml:space="preserve">2.4. Par samaksas veikšanas dienu tiek uzskatīta diena, kad </w:t>
      </w:r>
      <w:r w:rsidR="00B22A40" w:rsidRPr="003413DC">
        <w:rPr>
          <w:sz w:val="24"/>
          <w:szCs w:val="24"/>
          <w:lang w:val="lv-LV"/>
        </w:rPr>
        <w:t>Pasūtītāja maksājums ir izpildīts Valsts kases interneta maksājumu apstrādes sistēmā.</w:t>
      </w:r>
    </w:p>
    <w:p w14:paraId="28140BC4"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2.5. Līguma pirmstermiņa izbeigšanas gadījumā samaksa tiek veikta tikai par faktiski sniegto Pakalpojumu vai tā daļu, kas ir uzskaitīta abpusēji parakstītā Līguma pirmstermiņa izbeigšanas aktā, kā arī Izpildītājam ir pienākums 10 (desmit) darba dienu laikā atmaksāt Līguma 2.2.1.apakšpunkta kārtībā saņemto avansa maksājumu, ja samaksātā avansa summa pārsniedz sniegtā Pakalpojuma vai tā daļas izmaksas.</w:t>
      </w:r>
    </w:p>
    <w:p w14:paraId="24142516"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2.6. 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3DF9063"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003413DC">
        <w:rPr>
          <w:rFonts w:eastAsia="Courier New"/>
          <w:color w:val="000000"/>
          <w:sz w:val="24"/>
          <w:szCs w:val="24"/>
          <w:lang w:val="lv-LV" w:eastAsia="lv-LV"/>
        </w:rPr>
        <w:t>2.7. Risku par neparedzētiem darbiem uzņemas Pasūtītājs, ja:</w:t>
      </w:r>
    </w:p>
    <w:p w14:paraId="22B3062D"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lastRenderedPageBreak/>
        <w:t>2.7.1.</w:t>
      </w:r>
      <w:r w:rsidRPr="003413DC">
        <w:rPr>
          <w:rFonts w:eastAsia="Courier New"/>
          <w:color w:val="000000"/>
          <w:sz w:val="24"/>
          <w:szCs w:val="24"/>
          <w:lang w:val="lv-LV" w:eastAsia="lv-LV"/>
        </w:rPr>
        <w:tab/>
        <w:t>neparedzēto darbu nepieciešamība ir radusies tādu no Pušu gribas neatkarīgu apstākļu dēļ, kurus Puses, slēdzot Līgumu, nevarēja paredzēt;</w:t>
      </w:r>
    </w:p>
    <w:p w14:paraId="4900A884" w14:textId="7DC0F93E"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2.7.2.</w:t>
      </w:r>
      <w:r w:rsidRPr="003413DC">
        <w:rPr>
          <w:rFonts w:eastAsia="Courier New"/>
          <w:color w:val="000000"/>
          <w:sz w:val="24"/>
          <w:szCs w:val="24"/>
          <w:lang w:val="lv-LV" w:eastAsia="lv-LV"/>
        </w:rPr>
        <w:tab/>
        <w:t>neparedzētie darbi ir ierosināti pēc Pasūtītāja iniciatīvas, Pasūtītājam precizējot vai papildinot Līguma priekšmetu;</w:t>
      </w:r>
    </w:p>
    <w:p w14:paraId="394DA453" w14:textId="77777777" w:rsidR="00373051" w:rsidRPr="003413DC"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2.7.3.</w:t>
      </w:r>
      <w:r w:rsidRPr="003413DC">
        <w:rPr>
          <w:rFonts w:eastAsia="Courier New"/>
          <w:color w:val="000000"/>
          <w:sz w:val="24"/>
          <w:szCs w:val="24"/>
          <w:lang w:val="lv-LV" w:eastAsia="lv-LV"/>
        </w:rPr>
        <w:tab/>
        <w:t>Līgums objektīvu, no Izpildītāja gribas neatkarīgu iemeslu dēļ nav izpildāms, ja netiek veikti neparedzētie darbi.</w:t>
      </w:r>
    </w:p>
    <w:p w14:paraId="72A5CBDB" w14:textId="77777777" w:rsidR="00373051" w:rsidRPr="003413DC"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p>
    <w:p w14:paraId="5D8A8A3E" w14:textId="77777777" w:rsidR="00373051" w:rsidRPr="003413DC" w:rsidRDefault="00373051" w:rsidP="004970B5">
      <w:pPr>
        <w:widowControl w:val="0"/>
        <w:numPr>
          <w:ilvl w:val="0"/>
          <w:numId w:val="121"/>
        </w:numPr>
        <w:spacing w:before="120" w:after="120"/>
        <w:jc w:val="center"/>
        <w:rPr>
          <w:b/>
          <w:color w:val="000000"/>
          <w:sz w:val="24"/>
          <w:szCs w:val="24"/>
          <w:lang w:val="lv-LV" w:eastAsia="lv-LV"/>
        </w:rPr>
      </w:pPr>
      <w:r w:rsidRPr="003413DC">
        <w:rPr>
          <w:b/>
          <w:color w:val="000000"/>
          <w:sz w:val="24"/>
          <w:szCs w:val="24"/>
          <w:lang w:val="lv-LV" w:eastAsia="lv-LV"/>
        </w:rPr>
        <w:t>PAKALPOJUMA SNIEGŠANA</w:t>
      </w:r>
    </w:p>
    <w:p w14:paraId="26E645C4" w14:textId="7DCE3919"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Pēc Pakalpojuma sniegšanas Izpildītājs 5 (piecu) darba dienu laikā iesniedz Pasūtītāja pārstāvim parakstītu Aktu par sniegto Pakalpojumu.</w:t>
      </w:r>
    </w:p>
    <w:p w14:paraId="6B0F307D" w14:textId="12B77197"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Pasūtītāja pārstāvis </w:t>
      </w:r>
      <w:r w:rsidR="00921561" w:rsidRPr="003413DC">
        <w:rPr>
          <w:rFonts w:eastAsia="Courier New"/>
          <w:color w:val="000000"/>
          <w:sz w:val="24"/>
          <w:szCs w:val="24"/>
          <w:lang w:val="lv-LV" w:eastAsia="lv-LV"/>
        </w:rPr>
        <w:t>5</w:t>
      </w:r>
      <w:r w:rsidRPr="003413DC">
        <w:rPr>
          <w:rFonts w:eastAsia="Courier New"/>
          <w:color w:val="000000"/>
          <w:sz w:val="24"/>
          <w:szCs w:val="24"/>
          <w:lang w:val="lv-LV" w:eastAsia="lv-LV"/>
        </w:rPr>
        <w:t xml:space="preserve"> (</w:t>
      </w:r>
      <w:r w:rsidR="00921561" w:rsidRPr="003413DC">
        <w:rPr>
          <w:rFonts w:eastAsia="Courier New"/>
          <w:color w:val="000000"/>
          <w:sz w:val="24"/>
          <w:szCs w:val="24"/>
          <w:lang w:val="lv-LV" w:eastAsia="lv-LV"/>
        </w:rPr>
        <w:t>piecu</w:t>
      </w:r>
      <w:r w:rsidRPr="003413DC">
        <w:rPr>
          <w:rFonts w:eastAsia="Courier New"/>
          <w:color w:val="000000"/>
          <w:sz w:val="24"/>
          <w:szCs w:val="24"/>
          <w:lang w:val="lv-LV" w:eastAsia="lv-LV"/>
        </w:rPr>
        <w:t>) darba dienu laikā pārbauda faktiski sniegto Pakalpojuma izpildi un atbilstību Līguma noteikumiem un paraksta Aktu vai rīkojas saskaņā ar Līguma 3.3.punktā noteikto.</w:t>
      </w:r>
    </w:p>
    <w:p w14:paraId="40C425C5" w14:textId="17BB1C78"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Ja Pasūtītāja pārstāvis konstatē sniegtajā Pakalpojumā neatbilstības, tad Pasūtītāja pārstāvis neparaksta Aktu un </w:t>
      </w:r>
      <w:r w:rsidR="007B74AA" w:rsidRPr="003413DC">
        <w:rPr>
          <w:rFonts w:eastAsia="Courier New"/>
          <w:color w:val="000000"/>
          <w:sz w:val="24"/>
          <w:szCs w:val="24"/>
          <w:lang w:val="lv-LV" w:eastAsia="lv-LV"/>
        </w:rPr>
        <w:t>3</w:t>
      </w:r>
      <w:r w:rsidRPr="003413DC">
        <w:rPr>
          <w:rFonts w:eastAsia="Courier New"/>
          <w:color w:val="000000"/>
          <w:sz w:val="24"/>
          <w:szCs w:val="24"/>
          <w:lang w:val="lv-LV" w:eastAsia="lv-LV"/>
        </w:rPr>
        <w:t xml:space="preserve"> (</w:t>
      </w:r>
      <w:r w:rsidR="007B74AA" w:rsidRPr="003413DC">
        <w:rPr>
          <w:rFonts w:eastAsia="Courier New"/>
          <w:color w:val="000000"/>
          <w:sz w:val="24"/>
          <w:szCs w:val="24"/>
          <w:lang w:val="lv-LV" w:eastAsia="lv-LV"/>
        </w:rPr>
        <w:t>trīs</w:t>
      </w:r>
      <w:r w:rsidRPr="003413DC">
        <w:rPr>
          <w:rFonts w:eastAsia="Courier New"/>
          <w:color w:val="000000"/>
          <w:sz w:val="24"/>
          <w:szCs w:val="24"/>
          <w:lang w:val="lv-LV" w:eastAsia="lv-LV"/>
        </w:rPr>
        <w:t xml:space="preserve">) darba dienu laikā ar elektroniskā pasta starpniecību </w:t>
      </w:r>
      <w:proofErr w:type="spellStart"/>
      <w:r w:rsidRPr="003413DC">
        <w:rPr>
          <w:rFonts w:eastAsia="Courier New"/>
          <w:color w:val="000000"/>
          <w:sz w:val="24"/>
          <w:szCs w:val="24"/>
          <w:lang w:val="lv-LV" w:eastAsia="lv-LV"/>
        </w:rPr>
        <w:t>rakstveidā</w:t>
      </w:r>
      <w:proofErr w:type="spellEnd"/>
      <w:r w:rsidRPr="003413DC">
        <w:rPr>
          <w:rFonts w:eastAsia="Courier New"/>
          <w:color w:val="000000"/>
          <w:sz w:val="24"/>
          <w:szCs w:val="24"/>
          <w:lang w:val="lv-LV" w:eastAsia="lv-LV"/>
        </w:rPr>
        <w:t xml:space="preserve"> informē par to Izpildītāju. Konstatētos trūkumus vai nepilnības Izpildītājs novērš uz sava rēķina, ne vēlāk kā </w:t>
      </w:r>
      <w:r w:rsidR="007B74AA" w:rsidRPr="003413DC">
        <w:rPr>
          <w:rFonts w:eastAsia="Courier New"/>
          <w:color w:val="000000"/>
          <w:sz w:val="24"/>
          <w:szCs w:val="24"/>
          <w:lang w:val="lv-LV" w:eastAsia="lv-LV"/>
        </w:rPr>
        <w:t>3</w:t>
      </w:r>
      <w:r w:rsidRPr="003413DC">
        <w:rPr>
          <w:rFonts w:eastAsia="Courier New"/>
          <w:color w:val="000000"/>
          <w:sz w:val="24"/>
          <w:szCs w:val="24"/>
          <w:lang w:val="lv-LV" w:eastAsia="lv-LV"/>
        </w:rPr>
        <w:t xml:space="preserve"> (</w:t>
      </w:r>
      <w:r w:rsidR="007B74AA" w:rsidRPr="003413DC">
        <w:rPr>
          <w:rFonts w:eastAsia="Courier New"/>
          <w:color w:val="000000"/>
          <w:sz w:val="24"/>
          <w:szCs w:val="24"/>
          <w:lang w:val="lv-LV" w:eastAsia="lv-LV"/>
        </w:rPr>
        <w:t>trīs</w:t>
      </w:r>
      <w:r w:rsidRPr="003413DC">
        <w:rPr>
          <w:rFonts w:eastAsia="Courier New"/>
          <w:color w:val="000000"/>
          <w:sz w:val="24"/>
          <w:szCs w:val="24"/>
          <w:lang w:val="lv-LV" w:eastAsia="lv-LV"/>
        </w:rPr>
        <w:t>) darba dienu laikā. Puses var abpusēji vienoties arī par citu konstatēto trūkumu vai nepilnību novēršanas termiņu. Puses paraksta nodošanas un pieņemšanas aktu pēc tam, kad Izpildītājs novērsis Pasūtītāja pārstāvja norādītos trūkumus vai neatbilstības.</w:t>
      </w:r>
    </w:p>
    <w:p w14:paraId="3FE9C1DF" w14:textId="77777777"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05BF508C" w14:textId="6F26B169" w:rsidR="00373051" w:rsidRPr="003413DC" w:rsidRDefault="00373051" w:rsidP="004970B5">
      <w:pPr>
        <w:widowControl w:val="0"/>
        <w:numPr>
          <w:ilvl w:val="1"/>
          <w:numId w:val="121"/>
        </w:numPr>
        <w:spacing w:before="120" w:after="120"/>
        <w:ind w:left="567" w:hanging="567"/>
        <w:jc w:val="both"/>
        <w:rPr>
          <w:b/>
          <w:color w:val="000000"/>
          <w:sz w:val="24"/>
          <w:szCs w:val="24"/>
          <w:lang w:val="lv-LV" w:eastAsia="lv-LV"/>
        </w:rPr>
      </w:pPr>
      <w:r w:rsidRPr="003413DC">
        <w:rPr>
          <w:rFonts w:eastAsia="Courier New"/>
          <w:color w:val="000000"/>
          <w:sz w:val="24"/>
          <w:szCs w:val="24"/>
          <w:lang w:val="lv-LV" w:eastAsia="lv-LV"/>
        </w:rPr>
        <w:t xml:space="preserve">Pakalpojumu vai tā daļu uzskata par izpildītu ar dienu, kad Puses savstarpēji paraksta </w:t>
      </w:r>
      <w:r w:rsidR="00740C66" w:rsidRPr="003413DC">
        <w:rPr>
          <w:rFonts w:eastAsia="Courier New"/>
          <w:color w:val="000000"/>
          <w:sz w:val="24"/>
          <w:szCs w:val="24"/>
          <w:lang w:val="lv-LV" w:eastAsia="lv-LV"/>
        </w:rPr>
        <w:t>A</w:t>
      </w:r>
      <w:r w:rsidRPr="003413DC">
        <w:rPr>
          <w:rFonts w:eastAsia="Courier New"/>
          <w:color w:val="000000"/>
          <w:sz w:val="24"/>
          <w:szCs w:val="24"/>
          <w:lang w:val="lv-LV" w:eastAsia="lv-LV"/>
        </w:rPr>
        <w:t>ktu, kas ir pamats rēķina izrakstīšanai.</w:t>
      </w:r>
    </w:p>
    <w:p w14:paraId="1781B7BF" w14:textId="77777777" w:rsidR="00373051" w:rsidRPr="003413DC" w:rsidRDefault="00373051" w:rsidP="002F7AE3">
      <w:pPr>
        <w:widowControl w:val="0"/>
        <w:spacing w:before="120" w:after="120"/>
        <w:jc w:val="both"/>
        <w:rPr>
          <w:b/>
          <w:color w:val="000000"/>
          <w:sz w:val="24"/>
          <w:szCs w:val="24"/>
          <w:lang w:val="lv-LV" w:eastAsia="lv-LV"/>
        </w:rPr>
      </w:pPr>
    </w:p>
    <w:p w14:paraId="6672C64B" w14:textId="77777777" w:rsidR="00373051" w:rsidRPr="003413DC" w:rsidRDefault="00373051" w:rsidP="004970B5">
      <w:pPr>
        <w:widowControl w:val="0"/>
        <w:numPr>
          <w:ilvl w:val="0"/>
          <w:numId w:val="121"/>
        </w:numPr>
        <w:spacing w:before="120" w:after="120"/>
        <w:jc w:val="center"/>
        <w:rPr>
          <w:b/>
          <w:color w:val="000000"/>
          <w:sz w:val="24"/>
          <w:szCs w:val="24"/>
          <w:lang w:val="lv-LV" w:eastAsia="lv-LV"/>
        </w:rPr>
      </w:pPr>
      <w:r w:rsidRPr="003413DC">
        <w:rPr>
          <w:b/>
          <w:color w:val="000000"/>
          <w:sz w:val="24"/>
          <w:szCs w:val="24"/>
          <w:lang w:val="lv-LV" w:eastAsia="lv-LV"/>
        </w:rPr>
        <w:t>PUŠU TIESĪBAS UN PIENĀKUMI</w:t>
      </w:r>
    </w:p>
    <w:p w14:paraId="5C2E1604" w14:textId="77777777" w:rsidR="00373051" w:rsidRPr="003413DC" w:rsidRDefault="00373051" w:rsidP="004970B5">
      <w:pPr>
        <w:widowControl w:val="0"/>
        <w:numPr>
          <w:ilvl w:val="1"/>
          <w:numId w:val="121"/>
        </w:numPr>
        <w:tabs>
          <w:tab w:val="left" w:pos="0"/>
        </w:tabs>
        <w:spacing w:before="120" w:after="120"/>
        <w:ind w:left="502" w:hanging="502"/>
        <w:jc w:val="both"/>
        <w:rPr>
          <w:rFonts w:eastAsia="Courier New"/>
          <w:color w:val="000000"/>
          <w:sz w:val="24"/>
          <w:szCs w:val="24"/>
          <w:lang w:val="lv-LV" w:eastAsia="lv-LV"/>
        </w:rPr>
      </w:pPr>
      <w:r w:rsidRPr="003413DC">
        <w:rPr>
          <w:rFonts w:eastAsia="Courier New"/>
          <w:color w:val="000000"/>
          <w:sz w:val="24"/>
          <w:szCs w:val="24"/>
          <w:lang w:val="lv-LV" w:eastAsia="lv-LV"/>
        </w:rPr>
        <w:t>Izpildītāja tiesības un pienākumi:</w:t>
      </w:r>
    </w:p>
    <w:p w14:paraId="6F0F916F" w14:textId="78CF1A20" w:rsidR="00373051" w:rsidRPr="003413DC" w:rsidRDefault="007259F9" w:rsidP="004970B5">
      <w:pPr>
        <w:numPr>
          <w:ilvl w:val="2"/>
          <w:numId w:val="121"/>
        </w:numPr>
        <w:spacing w:before="120" w:after="120"/>
        <w:ind w:left="993" w:hanging="709"/>
        <w:jc w:val="both"/>
        <w:rPr>
          <w:color w:val="000000"/>
          <w:sz w:val="24"/>
          <w:szCs w:val="24"/>
          <w:lang w:val="lv-LV" w:eastAsia="lv-LV"/>
        </w:rPr>
      </w:pPr>
      <w:r>
        <w:rPr>
          <w:color w:val="000000"/>
          <w:sz w:val="24"/>
          <w:szCs w:val="24"/>
          <w:lang w:val="lv-LV" w:eastAsia="lv-LV"/>
        </w:rPr>
        <w:t>n</w:t>
      </w:r>
      <w:r w:rsidR="00373051" w:rsidRPr="003413DC">
        <w:rPr>
          <w:color w:val="000000"/>
          <w:sz w:val="24"/>
          <w:szCs w:val="24"/>
          <w:lang w:val="lv-LV" w:eastAsia="lv-LV"/>
        </w:rPr>
        <w:t xml:space="preserve">e vēlāk kā </w:t>
      </w:r>
      <w:r w:rsidR="00CD6066" w:rsidRPr="003413DC">
        <w:rPr>
          <w:color w:val="000000"/>
          <w:sz w:val="24"/>
          <w:szCs w:val="24"/>
          <w:lang w:val="lv-LV" w:eastAsia="lv-LV"/>
        </w:rPr>
        <w:t xml:space="preserve">2 </w:t>
      </w:r>
      <w:r w:rsidR="00373051" w:rsidRPr="003413DC">
        <w:rPr>
          <w:color w:val="000000"/>
          <w:sz w:val="24"/>
          <w:szCs w:val="24"/>
          <w:lang w:val="lv-LV" w:eastAsia="lv-LV"/>
        </w:rPr>
        <w:t>(</w:t>
      </w:r>
      <w:r w:rsidR="00CD6066" w:rsidRPr="003413DC">
        <w:rPr>
          <w:color w:val="000000"/>
          <w:sz w:val="24"/>
          <w:szCs w:val="24"/>
          <w:lang w:val="lv-LV" w:eastAsia="lv-LV"/>
        </w:rPr>
        <w:t>divas</w:t>
      </w:r>
      <w:r w:rsidR="00373051" w:rsidRPr="003413DC">
        <w:rPr>
          <w:color w:val="000000"/>
          <w:sz w:val="24"/>
          <w:szCs w:val="24"/>
          <w:lang w:val="lv-LV" w:eastAsia="lv-LV"/>
        </w:rPr>
        <w:t xml:space="preserve">) nedēļas pirms </w:t>
      </w:r>
      <w:r w:rsidR="00855EBA" w:rsidRPr="003413DC">
        <w:rPr>
          <w:color w:val="000000"/>
          <w:sz w:val="24"/>
          <w:szCs w:val="24"/>
          <w:lang w:val="lv-LV" w:eastAsia="lv-LV"/>
        </w:rPr>
        <w:t>Pakalpojuma</w:t>
      </w:r>
      <w:r w:rsidR="00373051" w:rsidRPr="003413DC">
        <w:rPr>
          <w:color w:val="000000"/>
          <w:sz w:val="24"/>
          <w:szCs w:val="24"/>
          <w:lang w:val="lv-LV" w:eastAsia="lv-LV"/>
        </w:rPr>
        <w:t xml:space="preserve"> norises izstrādāt un elektroniski saskaņot ar Pasūtītāju </w:t>
      </w:r>
      <w:r w:rsidR="00855EBA" w:rsidRPr="003413DC">
        <w:rPr>
          <w:color w:val="000000"/>
          <w:sz w:val="24"/>
          <w:szCs w:val="24"/>
          <w:lang w:val="lv-LV" w:eastAsia="lv-LV"/>
        </w:rPr>
        <w:t>Pakalpojuma</w:t>
      </w:r>
      <w:r w:rsidR="00373051" w:rsidRPr="003413DC">
        <w:rPr>
          <w:color w:val="000000"/>
          <w:sz w:val="24"/>
          <w:szCs w:val="24"/>
          <w:lang w:val="lv-LV" w:eastAsia="lv-LV"/>
        </w:rPr>
        <w:t xml:space="preserve"> programmas gala variantu (turpmāk - Programma), saskaņā ar Tehniskajā specifikācijā (1.pielikums) izvirzītajiem nosacījumiem un Izpildītāja  piedāvājumā ietverto informāciju;</w:t>
      </w:r>
    </w:p>
    <w:p w14:paraId="398D52EE" w14:textId="77777777" w:rsidR="00373051" w:rsidRPr="003413DC" w:rsidRDefault="00373051" w:rsidP="004970B5">
      <w:pPr>
        <w:numPr>
          <w:ilvl w:val="2"/>
          <w:numId w:val="121"/>
        </w:numPr>
        <w:spacing w:before="120" w:after="120"/>
        <w:jc w:val="both"/>
        <w:rPr>
          <w:color w:val="000000"/>
          <w:sz w:val="24"/>
          <w:szCs w:val="24"/>
          <w:lang w:val="lv-LV" w:eastAsia="lv-LV"/>
        </w:rPr>
      </w:pPr>
      <w:r w:rsidRPr="003413DC">
        <w:rPr>
          <w:color w:val="000000"/>
          <w:sz w:val="24"/>
          <w:szCs w:val="24"/>
          <w:lang w:val="lv-LV"/>
        </w:rPr>
        <w:t>sniegt Pakalpojumu atbilstoši Līguma un tā pielikumu noteikumiem, prasībām, Programmai un Pasūtītāja pārstāvja norādījumiem;</w:t>
      </w:r>
    </w:p>
    <w:p w14:paraId="7DB350EB" w14:textId="77777777" w:rsidR="00373051" w:rsidRPr="003413DC" w:rsidRDefault="00373051" w:rsidP="004970B5">
      <w:pPr>
        <w:numPr>
          <w:ilvl w:val="2"/>
          <w:numId w:val="121"/>
        </w:numPr>
        <w:spacing w:before="120" w:after="120"/>
        <w:jc w:val="both"/>
        <w:rPr>
          <w:color w:val="000000"/>
          <w:sz w:val="24"/>
          <w:szCs w:val="24"/>
          <w:lang w:val="lv-LV" w:eastAsia="lv-LV"/>
        </w:rPr>
      </w:pPr>
      <w:r w:rsidRPr="003413DC">
        <w:rPr>
          <w:rFonts w:eastAsia="Courier New"/>
          <w:color w:val="000000"/>
          <w:sz w:val="24"/>
          <w:szCs w:val="24"/>
          <w:lang w:val="lv-LV"/>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63344D1E"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color w:val="000000"/>
          <w:sz w:val="24"/>
          <w:szCs w:val="24"/>
          <w:lang w:val="lv-LV" w:eastAsia="lv-LV"/>
        </w:rPr>
        <w:t>veikt Pakalpojuma izpildi Pasūtītāja norādītajā apjomā un termiņā un ņemt vērā un ievērot Pasūtītāja pārstāvja precizējumus, komentārus un iebildumus;</w:t>
      </w:r>
    </w:p>
    <w:p w14:paraId="687F5A94"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alibri"/>
          <w:color w:val="000000"/>
          <w:sz w:val="24"/>
          <w:szCs w:val="24"/>
          <w:lang w:val="lv-LV" w:eastAsia="lv-LV"/>
        </w:rPr>
        <w:t xml:space="preserve">pēc Pasūtītāja pieprasījuma </w:t>
      </w:r>
      <w:r w:rsidRPr="003413DC">
        <w:rPr>
          <w:rFonts w:eastAsia="Courier New"/>
          <w:color w:val="000000"/>
          <w:sz w:val="24"/>
          <w:szCs w:val="24"/>
          <w:lang w:val="lv-LV" w:eastAsia="lv-LV"/>
        </w:rPr>
        <w:t>3 (trīs) darba dienu laikā</w:t>
      </w:r>
      <w:r w:rsidRPr="003413DC">
        <w:rPr>
          <w:rFonts w:eastAsia="Calibri"/>
          <w:color w:val="000000"/>
          <w:sz w:val="24"/>
          <w:szCs w:val="24"/>
          <w:lang w:val="lv-LV" w:eastAsia="lv-LV"/>
        </w:rPr>
        <w:t xml:space="preserve"> informēt Pasūtītāju par Pakalpojuma izpildes gaitu un rezultātiem;</w:t>
      </w:r>
    </w:p>
    <w:p w14:paraId="78C2C212"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bCs/>
          <w:color w:val="000000"/>
          <w:sz w:val="24"/>
          <w:szCs w:val="24"/>
          <w:lang w:val="lv-LV" w:eastAsia="lv-LV"/>
        </w:rPr>
        <w:t xml:space="preserve">pēc iespējas savlaicīgi, bet </w:t>
      </w:r>
      <w:r w:rsidRPr="003413DC">
        <w:rPr>
          <w:rFonts w:eastAsia="Courier New"/>
          <w:color w:val="000000"/>
          <w:sz w:val="24"/>
          <w:szCs w:val="24"/>
          <w:lang w:val="lv-LV" w:eastAsia="lv-LV"/>
        </w:rPr>
        <w:t>ne vēlāk kā 2 (divas) dienas iepriekš</w:t>
      </w:r>
      <w:r w:rsidRPr="003413DC">
        <w:rPr>
          <w:rFonts w:eastAsia="Courier New"/>
          <w:bCs/>
          <w:color w:val="000000"/>
          <w:sz w:val="24"/>
          <w:szCs w:val="24"/>
          <w:lang w:val="lv-LV" w:eastAsia="lv-LV"/>
        </w:rPr>
        <w:t xml:space="preserve"> informēt Pasūtītāja pārstāvi par apstākļiem, kas traucē vai rada šķēršļus Pakalpojuma izpildei </w:t>
      </w:r>
      <w:r w:rsidRPr="003413DC">
        <w:rPr>
          <w:rFonts w:eastAsia="Courier New"/>
          <w:color w:val="000000"/>
          <w:sz w:val="24"/>
          <w:szCs w:val="24"/>
          <w:lang w:val="lv-LV" w:eastAsia="lv-LV"/>
        </w:rPr>
        <w:t>noteiktajos termiņos un kārtībā;</w:t>
      </w:r>
    </w:p>
    <w:p w14:paraId="629C125D"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rFonts w:eastAsia="Courier New"/>
          <w:color w:val="000000"/>
          <w:sz w:val="24"/>
          <w:szCs w:val="24"/>
          <w:lang w:val="lv-LV" w:eastAsia="lv-LV"/>
        </w:rPr>
        <w:lastRenderedPageBreak/>
        <w:t>bez papildu samaksas novērst identificētās problēmas, kuras radušās Izpildītāja veiktu darbību rezultātā;</w:t>
      </w:r>
    </w:p>
    <w:p w14:paraId="1879744C" w14:textId="77777777" w:rsidR="00373051" w:rsidRPr="00413FB8" w:rsidRDefault="00373051" w:rsidP="004970B5">
      <w:pPr>
        <w:widowControl w:val="0"/>
        <w:numPr>
          <w:ilvl w:val="2"/>
          <w:numId w:val="121"/>
        </w:numPr>
        <w:spacing w:before="120" w:after="120"/>
        <w:ind w:right="-108"/>
        <w:jc w:val="both"/>
        <w:rPr>
          <w:color w:val="000000"/>
          <w:sz w:val="24"/>
          <w:szCs w:val="24"/>
          <w:lang w:val="lv-LV" w:eastAsia="lv-LV"/>
        </w:rPr>
      </w:pPr>
      <w:r w:rsidRPr="003413DC">
        <w:rPr>
          <w:color w:val="000000"/>
          <w:sz w:val="24"/>
          <w:szCs w:val="24"/>
          <w:lang w:val="lv-LV" w:eastAsia="lv-LV"/>
        </w:rPr>
        <w:t xml:space="preserve">iesaistīt Pakalpojuma izpildē kvalificētos speciālistus, kuri norādīti Izpildītāja </w:t>
      </w:r>
      <w:r w:rsidRPr="00413FB8">
        <w:rPr>
          <w:color w:val="000000"/>
          <w:sz w:val="24"/>
          <w:szCs w:val="24"/>
          <w:lang w:val="lv-LV" w:eastAsia="lv-LV"/>
        </w:rPr>
        <w:t>iepirkuma piedāvājumā. Izpildītājs ir pilnībā atbildīgs pret Pasūtītāju par speciālistu darba kvalitāti, kas iesaistīti Pakalpojuma izpildē;</w:t>
      </w:r>
    </w:p>
    <w:p w14:paraId="066F3A6A" w14:textId="227DE833" w:rsidR="00373051" w:rsidRPr="00413FB8" w:rsidRDefault="002910AB" w:rsidP="004970B5">
      <w:pPr>
        <w:widowControl w:val="0"/>
        <w:numPr>
          <w:ilvl w:val="2"/>
          <w:numId w:val="121"/>
        </w:numPr>
        <w:spacing w:before="120" w:after="120"/>
        <w:ind w:right="-108"/>
        <w:jc w:val="both"/>
        <w:rPr>
          <w:color w:val="000000"/>
          <w:sz w:val="24"/>
          <w:szCs w:val="24"/>
          <w:lang w:val="lv-LV" w:eastAsia="lv-LV"/>
        </w:rPr>
      </w:pPr>
      <w:r w:rsidRPr="00413FB8">
        <w:rPr>
          <w:color w:val="000000"/>
          <w:sz w:val="24"/>
          <w:szCs w:val="24"/>
          <w:lang w:val="lv-LV" w:eastAsia="lv-LV"/>
        </w:rPr>
        <w:t>līdz 202</w:t>
      </w:r>
      <w:r w:rsidR="00AC1039">
        <w:rPr>
          <w:color w:val="000000"/>
          <w:sz w:val="24"/>
          <w:szCs w:val="24"/>
          <w:lang w:val="lv-LV" w:eastAsia="lv-LV"/>
        </w:rPr>
        <w:t>6</w:t>
      </w:r>
      <w:r w:rsidRPr="00413FB8">
        <w:rPr>
          <w:color w:val="000000"/>
          <w:sz w:val="24"/>
          <w:szCs w:val="24"/>
          <w:lang w:val="lv-LV" w:eastAsia="lv-LV"/>
        </w:rPr>
        <w:t>.</w:t>
      </w:r>
      <w:r w:rsidR="004B76F3" w:rsidRPr="00413FB8">
        <w:rPr>
          <w:color w:val="000000"/>
          <w:sz w:val="24"/>
          <w:szCs w:val="24"/>
          <w:lang w:val="lv-LV" w:eastAsia="lv-LV"/>
        </w:rPr>
        <w:t xml:space="preserve"> </w:t>
      </w:r>
      <w:r w:rsidRPr="00413FB8">
        <w:rPr>
          <w:color w:val="000000"/>
          <w:sz w:val="24"/>
          <w:szCs w:val="24"/>
          <w:lang w:val="lv-LV" w:eastAsia="lv-LV"/>
        </w:rPr>
        <w:t xml:space="preserve">gada </w:t>
      </w:r>
      <w:r w:rsidR="00AC1039">
        <w:rPr>
          <w:color w:val="000000"/>
          <w:sz w:val="24"/>
          <w:szCs w:val="24"/>
          <w:lang w:val="lv-LV" w:eastAsia="lv-LV"/>
        </w:rPr>
        <w:t>7</w:t>
      </w:r>
      <w:r w:rsidRPr="00413FB8">
        <w:rPr>
          <w:color w:val="000000"/>
          <w:sz w:val="24"/>
          <w:szCs w:val="24"/>
          <w:lang w:val="lv-LV" w:eastAsia="lv-LV"/>
        </w:rPr>
        <w:t>.</w:t>
      </w:r>
      <w:r w:rsidR="004B76F3" w:rsidRPr="00413FB8">
        <w:rPr>
          <w:color w:val="000000"/>
          <w:sz w:val="24"/>
          <w:szCs w:val="24"/>
          <w:lang w:val="lv-LV" w:eastAsia="lv-LV"/>
        </w:rPr>
        <w:t xml:space="preserve"> decembrim</w:t>
      </w:r>
      <w:r w:rsidRPr="00413FB8">
        <w:rPr>
          <w:color w:val="000000"/>
          <w:sz w:val="24"/>
          <w:szCs w:val="24"/>
          <w:lang w:val="lv-LV" w:eastAsia="lv-LV"/>
        </w:rPr>
        <w:t xml:space="preserve"> </w:t>
      </w:r>
      <w:r w:rsidR="00D30361" w:rsidRPr="00413FB8">
        <w:rPr>
          <w:color w:val="000000"/>
          <w:sz w:val="24"/>
          <w:szCs w:val="24"/>
          <w:lang w:val="lv-LV" w:eastAsia="lv-LV"/>
        </w:rPr>
        <w:t xml:space="preserve">iesniegt </w:t>
      </w:r>
      <w:r w:rsidR="007971E9" w:rsidRPr="00413FB8">
        <w:rPr>
          <w:color w:val="000000"/>
          <w:sz w:val="24"/>
          <w:szCs w:val="24"/>
          <w:lang w:val="lv-LV" w:eastAsia="lv-LV"/>
        </w:rPr>
        <w:t>Pasūtītājam atskaiti elektroniskā formātā (USB zibatmiņā vai nosūtot to uz Pasūtītāja par Līguma izpildes kontroli atbildīgās kontaktpersonas elektroniskā pasta adresi)</w:t>
      </w:r>
      <w:r w:rsidR="00876EF7" w:rsidRPr="00413FB8">
        <w:rPr>
          <w:color w:val="000000"/>
          <w:sz w:val="24"/>
          <w:szCs w:val="24"/>
          <w:lang w:val="lv-LV" w:eastAsia="lv-LV"/>
        </w:rPr>
        <w:t xml:space="preserve"> un </w:t>
      </w:r>
      <w:r w:rsidR="00562400" w:rsidRPr="00413FB8">
        <w:rPr>
          <w:color w:val="000000"/>
          <w:sz w:val="24"/>
          <w:szCs w:val="24"/>
          <w:lang w:val="lv-LV" w:eastAsia="lv-LV"/>
        </w:rPr>
        <w:t>visus izstrādātos un sagatavotos materiālus</w:t>
      </w:r>
      <w:r w:rsidR="00AC1039">
        <w:rPr>
          <w:color w:val="000000"/>
          <w:sz w:val="24"/>
          <w:szCs w:val="24"/>
          <w:lang w:val="lv-LV" w:eastAsia="lv-LV"/>
        </w:rPr>
        <w:t>;</w:t>
      </w:r>
      <w:r w:rsidR="00562400" w:rsidRPr="00413FB8">
        <w:rPr>
          <w:color w:val="000000"/>
          <w:sz w:val="24"/>
          <w:szCs w:val="24"/>
          <w:lang w:val="lv-LV" w:eastAsia="lv-LV"/>
        </w:rPr>
        <w:t xml:space="preserve">  </w:t>
      </w:r>
    </w:p>
    <w:p w14:paraId="7420ADD3" w14:textId="77777777" w:rsidR="00373051" w:rsidRPr="003413DC" w:rsidRDefault="00373051" w:rsidP="004970B5">
      <w:pPr>
        <w:widowControl w:val="0"/>
        <w:numPr>
          <w:ilvl w:val="2"/>
          <w:numId w:val="121"/>
        </w:numPr>
        <w:spacing w:before="120" w:after="120"/>
        <w:ind w:right="-108"/>
        <w:jc w:val="both"/>
        <w:rPr>
          <w:color w:val="000000"/>
          <w:sz w:val="24"/>
          <w:szCs w:val="24"/>
          <w:lang w:val="lv-LV" w:eastAsia="lv-LV"/>
        </w:rPr>
      </w:pPr>
      <w:r w:rsidRPr="003413DC">
        <w:rPr>
          <w:color w:val="000000"/>
          <w:sz w:val="24"/>
          <w:szCs w:val="24"/>
          <w:lang w:val="lv-LV" w:eastAsia="lv-LV"/>
        </w:rPr>
        <w:t>neizpaust trešajām personām Līguma izpildes laikā iegūto informāciju;</w:t>
      </w:r>
    </w:p>
    <w:p w14:paraId="24B97622" w14:textId="79B0811D" w:rsidR="00373051" w:rsidRPr="003413DC"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nodrošināt, ka noslēdzot Līgumu un Līguma darbības laikā, Izpildītājs ievēro personas datu aizsardzības prasības. Izpildītājs uzņemas pilnu atbildību par trešo personu personas datu aizsardzības prasību ievērošanu Līguma izpildē</w:t>
      </w:r>
      <w:r w:rsidR="007F41A6" w:rsidRPr="003413DC">
        <w:rPr>
          <w:color w:val="000000"/>
          <w:sz w:val="24"/>
          <w:szCs w:val="24"/>
          <w:lang w:val="lv-LV" w:eastAsia="lv-LV"/>
        </w:rPr>
        <w:t>;</w:t>
      </w:r>
    </w:p>
    <w:p w14:paraId="79F5C134" w14:textId="77777777" w:rsidR="00373051" w:rsidRPr="003413DC"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saskaņā ar Līguma nosacījumiem saņemt samaksu par faktiski sniegto Pakalpojumu vai tā daļu, kas veikts atbilstoši Līguma un tā pielikumu noteikumiem;</w:t>
      </w:r>
    </w:p>
    <w:p w14:paraId="6401D356" w14:textId="0F104F33" w:rsidR="00373051" w:rsidRDefault="00373051" w:rsidP="004970B5">
      <w:pPr>
        <w:widowControl w:val="0"/>
        <w:numPr>
          <w:ilvl w:val="2"/>
          <w:numId w:val="121"/>
        </w:numPr>
        <w:spacing w:before="120" w:after="120"/>
        <w:jc w:val="both"/>
        <w:rPr>
          <w:color w:val="000000"/>
          <w:sz w:val="24"/>
          <w:szCs w:val="24"/>
          <w:lang w:val="lv-LV" w:eastAsia="lv-LV"/>
        </w:rPr>
      </w:pPr>
      <w:r w:rsidRPr="003413DC">
        <w:rPr>
          <w:color w:val="000000"/>
          <w:sz w:val="24"/>
          <w:szCs w:val="24"/>
          <w:lang w:val="lv-LV" w:eastAsia="lv-LV"/>
        </w:rPr>
        <w:t>visos izveidotajos materiālos ir obligāti jāievēro Valsts pārvaldes iestāžu vienotais grafiskais standarts</w:t>
      </w:r>
      <w:r w:rsidRPr="003413DC">
        <w:rPr>
          <w:color w:val="000000"/>
          <w:sz w:val="24"/>
          <w:szCs w:val="24"/>
          <w:vertAlign w:val="superscript"/>
          <w:lang w:val="lv-LV" w:eastAsia="lv-LV"/>
        </w:rPr>
        <w:footnoteReference w:id="13"/>
      </w:r>
      <w:r w:rsidRPr="003413DC">
        <w:rPr>
          <w:color w:val="000000"/>
          <w:sz w:val="24"/>
          <w:szCs w:val="24"/>
          <w:lang w:val="lv-LV" w:eastAsia="lv-LV"/>
        </w:rPr>
        <w:t xml:space="preserve"> (vizuālās identitātes vadlīnijas)</w:t>
      </w:r>
      <w:r w:rsidR="00143CDE">
        <w:rPr>
          <w:color w:val="000000"/>
          <w:sz w:val="24"/>
          <w:szCs w:val="24"/>
          <w:lang w:val="lv-LV" w:eastAsia="lv-LV"/>
        </w:rPr>
        <w:t>;</w:t>
      </w:r>
    </w:p>
    <w:p w14:paraId="4423A83C" w14:textId="14B6CB61" w:rsidR="00143CDE" w:rsidRDefault="00143CDE" w:rsidP="00143CDE">
      <w:pPr>
        <w:widowControl w:val="0"/>
        <w:numPr>
          <w:ilvl w:val="2"/>
          <w:numId w:val="121"/>
        </w:numPr>
        <w:spacing w:before="120" w:after="120"/>
        <w:jc w:val="both"/>
        <w:rPr>
          <w:color w:val="000000"/>
          <w:sz w:val="24"/>
          <w:szCs w:val="24"/>
          <w:lang w:val="lv-LV" w:eastAsia="lv-LV"/>
        </w:rPr>
      </w:pPr>
      <w:r w:rsidRPr="00143CDE">
        <w:rPr>
          <w:color w:val="000000"/>
          <w:sz w:val="24"/>
          <w:szCs w:val="24"/>
          <w:lang w:val="lv-LV" w:eastAsia="lv-LV"/>
        </w:rPr>
        <w:t>Izpildītājs 2 (divu) darba dienu laikā pēc Pasūtītāja pieprasījuma iesniedz dokumentus, kas pamato lauksaimniecības un pārtikas produktu izcelsmi un/ vai apliecinājumu par lauksaimniecības un pārtikas produktu, kuru izcelsme ir Krievija vai Baltkrievija vai kuri ražoti Krievijā vai Baltkrievijā, neizmantošanu ēdienu un dzērienu pagatavošanā.</w:t>
      </w:r>
    </w:p>
    <w:p w14:paraId="61F0F45E" w14:textId="11DB4322" w:rsidR="008A6992" w:rsidRPr="003413DC" w:rsidRDefault="008A6992" w:rsidP="008A6992">
      <w:pPr>
        <w:widowControl w:val="0"/>
        <w:numPr>
          <w:ilvl w:val="2"/>
          <w:numId w:val="121"/>
        </w:numPr>
        <w:spacing w:before="120" w:after="120"/>
        <w:jc w:val="both"/>
        <w:rPr>
          <w:color w:val="000000"/>
          <w:sz w:val="24"/>
          <w:szCs w:val="24"/>
          <w:lang w:val="lv-LV" w:eastAsia="lv-LV"/>
        </w:rPr>
      </w:pPr>
      <w:r>
        <w:rPr>
          <w:color w:val="000000"/>
          <w:sz w:val="24"/>
          <w:szCs w:val="24"/>
          <w:lang w:val="lv-LV" w:eastAsia="lv-LV"/>
        </w:rPr>
        <w:t xml:space="preserve">ne vēlāk kā 2 (divu) darba dienu laikā no pieprasījuma saņemšanas, iesniegt Pasūtītāja pārstāvim </w:t>
      </w:r>
      <w:r w:rsidRPr="00F54B2C">
        <w:rPr>
          <w:color w:val="000000"/>
          <w:sz w:val="24"/>
          <w:szCs w:val="24"/>
          <w:lang w:val="lv-LV" w:eastAsia="lv-LV"/>
        </w:rPr>
        <w:t>dokumentus, kas pamato Līguma izpildē izmantoto preču un pakalpojumu izcelsmi un/vai apliecinājumu, ka Līguma izpildē netiek ietvertas Krievijas Federācijas un Baltkrievijas Republikas izcelsmes preces un pakalpojumi.</w:t>
      </w:r>
    </w:p>
    <w:p w14:paraId="3515765D" w14:textId="77777777" w:rsidR="00373051" w:rsidRPr="003413DC" w:rsidRDefault="00373051" w:rsidP="004970B5">
      <w:pPr>
        <w:widowControl w:val="0"/>
        <w:numPr>
          <w:ilvl w:val="1"/>
          <w:numId w:val="121"/>
        </w:numPr>
        <w:tabs>
          <w:tab w:val="right" w:pos="8306"/>
        </w:tabs>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Pasūtītāja tiesības un pienākumi:</w:t>
      </w:r>
    </w:p>
    <w:p w14:paraId="136AABC0"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Līgumā noteiktajā apmērā, kārtībā un termiņā apmaksāt Izpildītāja iesniegto rēķinu;</w:t>
      </w:r>
    </w:p>
    <w:p w14:paraId="7E4B8FAE"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neparakstīt Aktu un neapmaksāt rēķinu, ja Pakalpojuma vai tā daļas izpildes laikā konstatēti trūkumi līdz trūkumu novēršanas brīdim;</w:t>
      </w:r>
    </w:p>
    <w:p w14:paraId="33D4097D" w14:textId="77777777" w:rsidR="00373051" w:rsidRPr="003413DC" w:rsidRDefault="00373051" w:rsidP="004970B5">
      <w:pPr>
        <w:widowControl w:val="0"/>
        <w:numPr>
          <w:ilvl w:val="2"/>
          <w:numId w:val="121"/>
        </w:numPr>
        <w:tabs>
          <w:tab w:val="left" w:pos="426"/>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sniegt Izpildītājam informāciju, kas ir Pasūtītāja rīcībā, un ir nepieciešama Līguma izpildei;</w:t>
      </w:r>
    </w:p>
    <w:p w14:paraId="687CBCE0"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izvērtēt sniegtā Pakalpojuma vai tā daļas atbilstību Līgumam un tā pielikumu noteiktajām prasībām;</w:t>
      </w:r>
    </w:p>
    <w:p w14:paraId="1466CD9F"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 vēlāk kā 5 (piecu) darba dienu laikā saskaņot Programmu, ja nepieciešams, sniegt Izpildītājam informāciju par nepieciešamajiem papildinājumiem un precizējumiem;</w:t>
      </w:r>
    </w:p>
    <w:p w14:paraId="46EB03FC"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 vēlāk kā 3 (trīs) darba dienu laikā pēc Programmas atkārtotas saņemšanas, ja ir veikti nepieciešamie precizējumi un papildinājumi, saskaņot Programmu;</w:t>
      </w:r>
    </w:p>
    <w:p w14:paraId="4104AF5E"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bCs/>
          <w:color w:val="000000"/>
          <w:sz w:val="24"/>
          <w:szCs w:val="24"/>
          <w:lang w:val="lv-LV" w:eastAsia="lv-LV"/>
        </w:rPr>
        <w:t>pieprasīt no Izpildītāja informāciju par Pakalpojuma vai tā daļas sniegšanu;</w:t>
      </w:r>
    </w:p>
    <w:p w14:paraId="6BC8744D"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 xml:space="preserve">sniegt visas ar Līguma noslēgšanu un izpildi saistītās ziņas citām iestādēm, kurām ir tiesības pieprasīt un saņemt šīs ziņas saistībā ar ārējā normatīvajā aktā noteikto </w:t>
      </w:r>
      <w:r w:rsidRPr="003413DC">
        <w:rPr>
          <w:rFonts w:eastAsia="Courier New"/>
          <w:color w:val="000000"/>
          <w:sz w:val="24"/>
          <w:szCs w:val="24"/>
          <w:lang w:val="lv-LV" w:eastAsia="lv-LV"/>
        </w:rPr>
        <w:lastRenderedPageBreak/>
        <w:t>funkciju vai uzdevumu izpildi;</w:t>
      </w:r>
    </w:p>
    <w:p w14:paraId="04228EEF" w14:textId="77777777" w:rsidR="00373051" w:rsidRPr="003413DC" w:rsidRDefault="00373051" w:rsidP="004970B5">
      <w:pPr>
        <w:widowControl w:val="0"/>
        <w:numPr>
          <w:ilvl w:val="2"/>
          <w:numId w:val="121"/>
        </w:numPr>
        <w:tabs>
          <w:tab w:val="left" w:pos="567"/>
          <w:tab w:val="left" w:pos="1985"/>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apturēt Pakalpojuma vai tā daļas sniegšanu līdz pārkāpuma novēršanai, ja Izpildītājs neievēro Līgumā noteiktās prasības, nekavējoties paziņojot par to Izpildītājam;</w:t>
      </w:r>
    </w:p>
    <w:p w14:paraId="3CD21C19" w14:textId="77777777" w:rsidR="00373051" w:rsidRPr="003413DC" w:rsidRDefault="00373051" w:rsidP="004970B5">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413DC">
        <w:rPr>
          <w:rFonts w:eastAsia="Calibri"/>
          <w:color w:val="000000"/>
          <w:sz w:val="24"/>
          <w:szCs w:val="24"/>
          <w:lang w:val="lv-LV" w:eastAsia="lv-LV"/>
        </w:rPr>
        <w:t>par saviem līdzekļiem veikt kontroli par Līguma izpildi, pieaicinot speciālistus un ekspertus;</w:t>
      </w:r>
    </w:p>
    <w:p w14:paraId="638CCA8A" w14:textId="3B50F605" w:rsidR="00373051" w:rsidRDefault="00373051" w:rsidP="004970B5">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neapmaksāt nekvalitatīvi sniegtu Pakalpojumu vai tā daļu, ja tas neatbilst Līguma nosacījumiem, apmaksu veicot tikai par kvalitatīvi un faktiski sniegtu Pakalpojumu vai tā daļu, ko Pasūtītājs ir akceptējis</w:t>
      </w:r>
      <w:r w:rsidR="00DA20E2">
        <w:rPr>
          <w:rFonts w:eastAsia="Courier New"/>
          <w:color w:val="000000"/>
          <w:sz w:val="24"/>
          <w:szCs w:val="24"/>
          <w:lang w:val="lv-LV" w:eastAsia="lv-LV"/>
        </w:rPr>
        <w:t>;</w:t>
      </w:r>
    </w:p>
    <w:p w14:paraId="61E5DF1F" w14:textId="3ED5F0E4" w:rsidR="0095116F" w:rsidRPr="003413DC" w:rsidRDefault="0095116F" w:rsidP="00125791">
      <w:pPr>
        <w:widowControl w:val="0"/>
        <w:numPr>
          <w:ilvl w:val="2"/>
          <w:numId w:val="121"/>
        </w:numPr>
        <w:tabs>
          <w:tab w:val="left" w:pos="567"/>
          <w:tab w:val="left" w:pos="1276"/>
          <w:tab w:val="left" w:pos="2127"/>
        </w:tabs>
        <w:spacing w:before="120" w:after="120"/>
        <w:jc w:val="both"/>
        <w:rPr>
          <w:rFonts w:eastAsia="Courier New"/>
          <w:color w:val="000000"/>
          <w:sz w:val="24"/>
          <w:szCs w:val="24"/>
          <w:lang w:val="lv-LV" w:eastAsia="lv-LV"/>
        </w:rPr>
      </w:pPr>
      <w:r w:rsidRPr="00380551">
        <w:rPr>
          <w:rFonts w:eastAsia="Courier New"/>
          <w:color w:val="000000"/>
          <w:sz w:val="24"/>
          <w:szCs w:val="24"/>
          <w:lang w:val="lv-LV" w:eastAsia="lv-LV"/>
        </w:rPr>
        <w:t xml:space="preserve">pirms pakalpojuma izpildes uzsākšanas un/vai jebkurā brīdī pēc nepieciešamības </w:t>
      </w:r>
      <w:r>
        <w:rPr>
          <w:rFonts w:eastAsia="Courier New"/>
          <w:color w:val="000000"/>
          <w:sz w:val="24"/>
          <w:szCs w:val="24"/>
          <w:lang w:val="lv-LV" w:eastAsia="lv-LV"/>
        </w:rPr>
        <w:t xml:space="preserve">Pasūtītāja pārstāvis ir tiesīgs </w:t>
      </w:r>
      <w:r w:rsidRPr="00380551">
        <w:rPr>
          <w:rFonts w:eastAsia="Courier New"/>
          <w:color w:val="000000"/>
          <w:sz w:val="24"/>
          <w:szCs w:val="24"/>
          <w:lang w:val="lv-LV" w:eastAsia="lv-LV"/>
        </w:rPr>
        <w:t>pieprasīt Izpildītājam iesniegt dokumentus, kas pamato Līguma izpildē izmantoto preču un pakalpojumu izcelsmi un/vai apliecinājumu, ka Līguma izpildē netiek ietvertas Krievijas Federācijas un Baltkrievijas Republikas izcelsmes preces un pakalpojumi.</w:t>
      </w:r>
    </w:p>
    <w:p w14:paraId="2B42F9B5" w14:textId="1F5143CE"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413FB8">
        <w:rPr>
          <w:rFonts w:eastAsia="Courier New"/>
          <w:color w:val="000000"/>
          <w:sz w:val="24"/>
          <w:szCs w:val="24"/>
          <w:lang w:val="lv-LV" w:eastAsia="lv-LV"/>
        </w:rPr>
        <w:t>Ja Programmā ir nepieciešami</w:t>
      </w:r>
      <w:r w:rsidRPr="003413DC">
        <w:rPr>
          <w:rFonts w:eastAsia="Courier New"/>
          <w:color w:val="000000"/>
          <w:sz w:val="24"/>
          <w:szCs w:val="24"/>
          <w:lang w:val="lv-LV" w:eastAsia="lv-LV"/>
        </w:rPr>
        <w:t xml:space="preserve"> precizējumi vai korekcijas, Puses par to vienojas un saskaņo elektroniski 5 (piecu) darba dienu laikā, bet ne vēlāk kā 3 (trīs) darba dienas </w:t>
      </w:r>
      <w:r w:rsidRPr="00CE3F55">
        <w:rPr>
          <w:rFonts w:eastAsia="Courier New"/>
          <w:color w:val="000000"/>
          <w:sz w:val="24"/>
          <w:szCs w:val="24"/>
          <w:lang w:val="lv-LV" w:eastAsia="lv-LV"/>
        </w:rPr>
        <w:t xml:space="preserve">pirms </w:t>
      </w:r>
      <w:r w:rsidR="00CE3F55" w:rsidRPr="00CE3F55">
        <w:rPr>
          <w:rFonts w:eastAsia="Courier New"/>
          <w:color w:val="000000"/>
          <w:sz w:val="24"/>
          <w:szCs w:val="24"/>
          <w:lang w:val="lv-LV" w:eastAsia="lv-LV"/>
        </w:rPr>
        <w:t>semināra</w:t>
      </w:r>
      <w:r w:rsidR="002C3F59" w:rsidRPr="00CE3F55">
        <w:rPr>
          <w:rFonts w:eastAsia="Courier New"/>
          <w:color w:val="000000"/>
          <w:sz w:val="24"/>
          <w:szCs w:val="24"/>
          <w:lang w:val="lv-LV" w:eastAsia="lv-LV"/>
        </w:rPr>
        <w:t xml:space="preserve"> norises</w:t>
      </w:r>
      <w:r w:rsidRPr="00CE3F55">
        <w:rPr>
          <w:rFonts w:eastAsia="Courier New"/>
          <w:color w:val="000000"/>
          <w:sz w:val="24"/>
          <w:szCs w:val="24"/>
          <w:lang w:val="lv-LV" w:eastAsia="lv-LV"/>
        </w:rPr>
        <w:t>.</w:t>
      </w:r>
    </w:p>
    <w:p w14:paraId="43726BF8"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17A4F36B"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alibri"/>
          <w:color w:val="000000"/>
          <w:sz w:val="24"/>
          <w:szCs w:val="24"/>
          <w:lang w:val="lv-LV" w:eastAsia="lv-LV"/>
        </w:rPr>
        <w:t>Parakstot Līgumu, Puses apliecina, ka tās ir iepazinušās ar visiem Līguma un tā pielikumu noteikumiem un apliecina tos par saistošiem un izpildāmiem.</w:t>
      </w:r>
    </w:p>
    <w:p w14:paraId="2E1B200C" w14:textId="77777777" w:rsidR="00373051" w:rsidRPr="003413D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sz w:val="24"/>
          <w:szCs w:val="24"/>
          <w:lang w:val="lv-LV"/>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2016. gada 27. aprīļa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61A92D78" w14:textId="77777777" w:rsidR="00373051" w:rsidRPr="0030326C" w:rsidRDefault="00373051" w:rsidP="004970B5">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sidRPr="003413DC">
        <w:rPr>
          <w:rFonts w:eastAsia="Calibri"/>
          <w:color w:val="000000"/>
          <w:sz w:val="24"/>
          <w:szCs w:val="24"/>
          <w:lang w:val="lv-LV"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D93FCF8" w14:textId="77777777" w:rsidR="000A0AE8" w:rsidRPr="003413DC" w:rsidRDefault="000A0AE8" w:rsidP="000A0AE8">
      <w:pPr>
        <w:widowControl w:val="0"/>
        <w:numPr>
          <w:ilvl w:val="1"/>
          <w:numId w:val="121"/>
        </w:numPr>
        <w:tabs>
          <w:tab w:val="left" w:pos="567"/>
          <w:tab w:val="left" w:pos="2127"/>
        </w:tabs>
        <w:spacing w:before="120" w:after="120"/>
        <w:ind w:left="567" w:hanging="567"/>
        <w:jc w:val="both"/>
        <w:rPr>
          <w:rFonts w:eastAsia="Courier New"/>
          <w:color w:val="000000"/>
          <w:sz w:val="24"/>
          <w:szCs w:val="24"/>
          <w:lang w:val="lv-LV" w:eastAsia="lv-LV"/>
        </w:rPr>
      </w:pPr>
      <w:r>
        <w:rPr>
          <w:rFonts w:eastAsia="Courier New"/>
          <w:color w:val="000000"/>
          <w:sz w:val="24"/>
          <w:szCs w:val="24"/>
          <w:lang w:val="lv-LV" w:eastAsia="lv-LV"/>
        </w:rPr>
        <w:t xml:space="preserve">Izpildītājs apņemas nodrošināt, ka </w:t>
      </w:r>
      <w:r w:rsidRPr="0045192F">
        <w:rPr>
          <w:rFonts w:eastAsia="Courier New"/>
          <w:color w:val="000000"/>
          <w:sz w:val="24"/>
          <w:szCs w:val="24"/>
          <w:lang w:val="lv-LV" w:eastAsia="lv-LV"/>
        </w:rPr>
        <w:t>Līguma izpildē netiek ietvertas Krievijas Federācijas un Baltkrievijas Republikas izcelsmes preces un pakalpojumi.</w:t>
      </w:r>
    </w:p>
    <w:p w14:paraId="32424EE1" w14:textId="77777777" w:rsidR="00373051" w:rsidRPr="003413DC" w:rsidRDefault="00373051" w:rsidP="002F7AE3">
      <w:pPr>
        <w:widowControl w:val="0"/>
        <w:tabs>
          <w:tab w:val="left" w:pos="1134"/>
          <w:tab w:val="left" w:pos="1985"/>
          <w:tab w:val="left" w:pos="2127"/>
        </w:tabs>
        <w:spacing w:before="120" w:after="120"/>
        <w:ind w:left="360"/>
        <w:jc w:val="both"/>
        <w:rPr>
          <w:rFonts w:eastAsia="Courier New"/>
          <w:color w:val="000000"/>
          <w:sz w:val="24"/>
          <w:szCs w:val="24"/>
          <w:lang w:val="lv-LV" w:eastAsia="lv-LV"/>
        </w:rPr>
      </w:pPr>
    </w:p>
    <w:p w14:paraId="34D8D200" w14:textId="77777777" w:rsidR="00373051" w:rsidRPr="003413DC" w:rsidRDefault="00373051" w:rsidP="004970B5">
      <w:pPr>
        <w:widowControl w:val="0"/>
        <w:numPr>
          <w:ilvl w:val="0"/>
          <w:numId w:val="12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color w:val="000000"/>
          <w:sz w:val="24"/>
          <w:szCs w:val="24"/>
          <w:lang w:val="lv-LV" w:eastAsia="lv-LV"/>
        </w:rPr>
      </w:pPr>
      <w:r w:rsidRPr="003413DC">
        <w:rPr>
          <w:b/>
          <w:color w:val="000000"/>
          <w:sz w:val="24"/>
          <w:szCs w:val="24"/>
          <w:lang w:val="lv-LV" w:eastAsia="lv-LV"/>
        </w:rPr>
        <w:t>PUŠU ATBILDĪBA</w:t>
      </w:r>
    </w:p>
    <w:p w14:paraId="7CFD0FAE"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rFonts w:eastAsia="Courier New"/>
          <w:color w:val="000000"/>
          <w:sz w:val="24"/>
          <w:szCs w:val="24"/>
          <w:lang w:val="lv-LV" w:eastAsia="lv-LV"/>
        </w:rPr>
        <w:t>Pušu zaudējumu apmērs ir aprobežots tikai ar Puses tagadējās (jau esošās) mantas samazinājumu. Līguma ietvaros Pusēm nav pienākuma atlīdzināt otrai Pusei radušos sagaidāmās peļņas atrāvumu.</w:t>
      </w:r>
    </w:p>
    <w:p w14:paraId="134F8392"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rFonts w:eastAsia="Courier New"/>
          <w:color w:val="000000"/>
          <w:sz w:val="24"/>
          <w:szCs w:val="24"/>
          <w:lang w:val="lv-LV"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6C77272B" w14:textId="77777777" w:rsidR="00373051" w:rsidRPr="003413DC" w:rsidRDefault="00373051" w:rsidP="004970B5">
      <w:pPr>
        <w:widowControl w:val="0"/>
        <w:numPr>
          <w:ilvl w:val="1"/>
          <w:numId w:val="121"/>
        </w:numPr>
        <w:spacing w:before="120" w:after="120"/>
        <w:ind w:left="567" w:hanging="567"/>
        <w:jc w:val="both"/>
        <w:rPr>
          <w:color w:val="000000"/>
          <w:sz w:val="24"/>
          <w:szCs w:val="24"/>
          <w:lang w:val="lv-LV" w:eastAsia="lv-LV"/>
        </w:rPr>
      </w:pPr>
      <w:r w:rsidRPr="003413DC">
        <w:rPr>
          <w:color w:val="000000"/>
          <w:sz w:val="24"/>
          <w:szCs w:val="24"/>
          <w:lang w:val="lv-LV" w:eastAsia="lv-LV"/>
        </w:rPr>
        <w:lastRenderedPageBreak/>
        <w:t>Puses ir atbildīgas par Līgumā noteikto saistību neizpildi vai nepienācīgu izpildi, un tās apņemas atlīdzināt viena otrai visus šai sakarā radušos zaudējumus.</w:t>
      </w:r>
    </w:p>
    <w:p w14:paraId="32268021" w14:textId="6A66E3E7"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Ja Izpildītājs neievēro Līgumā vai Tehniskajā specifikācijā (1.pielikums) noteiktos Pakalpojuma sniegšanas termiņus, tas pēc Pasūtītāja pieprasījuma maksā Pasūtītājam līgumsodu 0,1% apmērā no 2.1.</w:t>
      </w:r>
      <w:r w:rsidR="002C12FC">
        <w:rPr>
          <w:color w:val="000000"/>
          <w:sz w:val="24"/>
          <w:szCs w:val="24"/>
          <w:lang w:val="lv-LV" w:eastAsia="lv-LV"/>
        </w:rPr>
        <w:t xml:space="preserve"> </w:t>
      </w:r>
      <w:r w:rsidR="00AF0CCE" w:rsidRPr="003413DC">
        <w:rPr>
          <w:color w:val="000000"/>
          <w:sz w:val="24"/>
          <w:szCs w:val="24"/>
          <w:lang w:val="lv-LV" w:eastAsia="lv-LV"/>
        </w:rPr>
        <w:t>apakš</w:t>
      </w:r>
      <w:r w:rsidRPr="003413DC">
        <w:rPr>
          <w:color w:val="000000"/>
          <w:sz w:val="24"/>
          <w:szCs w:val="24"/>
          <w:lang w:val="lv-LV" w:eastAsia="lv-LV"/>
        </w:rPr>
        <w:t>punktā minētās summas par katru nokavēto dienu.</w:t>
      </w:r>
      <w:r w:rsidRPr="003413DC">
        <w:rPr>
          <w:bCs/>
          <w:color w:val="000000"/>
          <w:sz w:val="24"/>
          <w:szCs w:val="24"/>
          <w:lang w:val="lv-LV" w:eastAsia="lv-LV"/>
        </w:rPr>
        <w:t xml:space="preserve"> Izpildītājam piemērotā līgumsoda summa nevar pārsniegt 10% no </w:t>
      </w:r>
      <w:r w:rsidR="00AC4951" w:rsidRPr="003413DC">
        <w:rPr>
          <w:bCs/>
          <w:color w:val="000000"/>
          <w:sz w:val="24"/>
          <w:szCs w:val="24"/>
          <w:lang w:val="lv-LV" w:eastAsia="lv-LV"/>
        </w:rPr>
        <w:t>neizpildītās Līguma summas daļas</w:t>
      </w:r>
      <w:r w:rsidRPr="003413DC">
        <w:rPr>
          <w:bCs/>
          <w:color w:val="000000"/>
          <w:sz w:val="24"/>
          <w:szCs w:val="24"/>
          <w:lang w:val="lv-LV" w:eastAsia="lv-LV"/>
        </w:rPr>
        <w:t>.</w:t>
      </w:r>
    </w:p>
    <w:p w14:paraId="0A0E2DDC" w14:textId="123A5CD0"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Ja Izpildītājs nav novērsis Pakalpojuma sniegšanas laikā Pasūtītāja konstatētos trūkumus, Pasūtītājs ir tiesīgs prasīt izpildītājam līgumsodu 0,1 % apmērā no Līguma 2.1.</w:t>
      </w:r>
      <w:r w:rsidR="00740D82">
        <w:rPr>
          <w:rFonts w:eastAsia="Courier New"/>
          <w:color w:val="000000"/>
          <w:sz w:val="24"/>
          <w:szCs w:val="24"/>
          <w:lang w:val="lv-LV" w:eastAsia="lv-LV"/>
        </w:rPr>
        <w:t> </w:t>
      </w:r>
      <w:r w:rsidR="00AF0CCE" w:rsidRPr="003413DC">
        <w:rPr>
          <w:rFonts w:eastAsia="Courier New"/>
          <w:color w:val="000000"/>
          <w:sz w:val="24"/>
          <w:szCs w:val="24"/>
          <w:lang w:val="lv-LV" w:eastAsia="lv-LV"/>
        </w:rPr>
        <w:t>apakš</w:t>
      </w:r>
      <w:r w:rsidRPr="003413DC">
        <w:rPr>
          <w:rFonts w:eastAsia="Courier New"/>
          <w:color w:val="000000"/>
          <w:sz w:val="24"/>
          <w:szCs w:val="24"/>
          <w:lang w:val="lv-LV" w:eastAsia="lv-LV"/>
        </w:rPr>
        <w:t xml:space="preserve">punktā noteiktās Līguma summas par katru kavējuma dienu, bet ne vairāk kā 10 % no </w:t>
      </w:r>
      <w:r w:rsidR="00AC4951" w:rsidRPr="003413DC">
        <w:rPr>
          <w:bCs/>
          <w:color w:val="000000"/>
          <w:sz w:val="24"/>
          <w:szCs w:val="24"/>
          <w:lang w:val="lv-LV" w:eastAsia="lv-LV"/>
        </w:rPr>
        <w:t>neizpildītās Līguma summas daļas</w:t>
      </w:r>
      <w:r w:rsidRPr="003413DC">
        <w:rPr>
          <w:rFonts w:eastAsia="Courier New"/>
          <w:color w:val="000000"/>
          <w:sz w:val="24"/>
          <w:szCs w:val="24"/>
          <w:lang w:val="lv-LV" w:eastAsia="lv-LV"/>
        </w:rPr>
        <w:t>.</w:t>
      </w:r>
    </w:p>
    <w:p w14:paraId="5D02096B" w14:textId="6CECAA61"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 xml:space="preserve">Ja Izpildītājs nepilda Līgumā uzņemtās saistības, tad apmaksa netiek veikta, kā arī Pasūtītājam ir tiesības prasīt Izpildītājam līgumsodu 10 % no </w:t>
      </w:r>
      <w:r w:rsidR="00AC4951" w:rsidRPr="003413DC">
        <w:rPr>
          <w:bCs/>
          <w:color w:val="000000"/>
          <w:sz w:val="24"/>
          <w:szCs w:val="24"/>
          <w:lang w:val="lv-LV" w:eastAsia="lv-LV"/>
        </w:rPr>
        <w:t>neizpildītās Līguma summas daļas</w:t>
      </w:r>
      <w:r w:rsidRPr="003413DC">
        <w:rPr>
          <w:rFonts w:eastAsia="Courier New"/>
          <w:color w:val="000000"/>
          <w:sz w:val="24"/>
          <w:szCs w:val="24"/>
          <w:lang w:val="lv-LV" w:eastAsia="lv-LV"/>
        </w:rPr>
        <w:t>, kā arī Izpildītājam ir pienākums 3 (trīs) darba dienu laikā atmaksāt Līguma 2.</w:t>
      </w:r>
      <w:r w:rsidR="00393B67">
        <w:rPr>
          <w:rFonts w:eastAsia="Courier New"/>
          <w:color w:val="000000"/>
          <w:sz w:val="24"/>
          <w:szCs w:val="24"/>
          <w:lang w:val="lv-LV" w:eastAsia="lv-LV"/>
        </w:rPr>
        <w:t>2</w:t>
      </w:r>
      <w:r w:rsidRPr="003413DC">
        <w:rPr>
          <w:rFonts w:eastAsia="Courier New"/>
          <w:color w:val="000000"/>
          <w:sz w:val="24"/>
          <w:szCs w:val="24"/>
          <w:lang w:val="lv-LV" w:eastAsia="lv-LV"/>
        </w:rPr>
        <w:t>.1.</w:t>
      </w:r>
      <w:r w:rsidR="00393B67">
        <w:rPr>
          <w:rFonts w:eastAsia="Courier New"/>
          <w:color w:val="000000"/>
          <w:sz w:val="24"/>
          <w:szCs w:val="24"/>
          <w:lang w:val="lv-LV" w:eastAsia="lv-LV"/>
        </w:rPr>
        <w:t> </w:t>
      </w:r>
      <w:r w:rsidRPr="003413DC">
        <w:rPr>
          <w:rFonts w:eastAsia="Courier New"/>
          <w:color w:val="000000"/>
          <w:sz w:val="24"/>
          <w:szCs w:val="24"/>
          <w:lang w:val="lv-LV" w:eastAsia="lv-LV"/>
        </w:rPr>
        <w:t>apakšpunkta kārtībā saņemto avansa maksājumu.</w:t>
      </w:r>
    </w:p>
    <w:p w14:paraId="3322DA1D" w14:textId="16745214" w:rsidR="00A93A6E" w:rsidRPr="003413DC" w:rsidRDefault="00A93A6E" w:rsidP="00A93A6E">
      <w:pPr>
        <w:widowControl w:val="0"/>
        <w:numPr>
          <w:ilvl w:val="1"/>
          <w:numId w:val="121"/>
        </w:numPr>
        <w:spacing w:before="120" w:after="120"/>
        <w:ind w:left="567" w:right="-49" w:hanging="567"/>
        <w:jc w:val="both"/>
        <w:rPr>
          <w:color w:val="000000"/>
          <w:sz w:val="24"/>
          <w:szCs w:val="24"/>
          <w:lang w:val="lv-LV" w:eastAsia="lv-LV"/>
        </w:rPr>
      </w:pPr>
      <w:r w:rsidRPr="004145E3">
        <w:rPr>
          <w:color w:val="000000"/>
          <w:sz w:val="24"/>
          <w:szCs w:val="24"/>
          <w:lang w:val="lv-LV" w:eastAsia="lv-LV"/>
        </w:rPr>
        <w:t xml:space="preserve">Ja Izpildītājs nav ievērojis Līguma 4.8. punktā noteikto pienākumu, Izpildītājs </w:t>
      </w:r>
      <w:bookmarkStart w:id="56" w:name="_Hlk231995763"/>
      <w:r w:rsidRPr="004145E3">
        <w:rPr>
          <w:color w:val="000000"/>
          <w:sz w:val="24"/>
          <w:szCs w:val="24"/>
          <w:lang w:val="lv-LV" w:eastAsia="lv-LV"/>
        </w:rPr>
        <w:t xml:space="preserve">novērš pārkāpumu 5 (piecu) </w:t>
      </w:r>
      <w:r>
        <w:rPr>
          <w:color w:val="000000"/>
          <w:sz w:val="24"/>
          <w:szCs w:val="24"/>
          <w:lang w:val="lv-LV" w:eastAsia="lv-LV"/>
        </w:rPr>
        <w:t xml:space="preserve">darba </w:t>
      </w:r>
      <w:r w:rsidRPr="004145E3">
        <w:rPr>
          <w:color w:val="000000"/>
          <w:sz w:val="24"/>
          <w:szCs w:val="24"/>
          <w:lang w:val="lv-LV" w:eastAsia="lv-LV"/>
        </w:rPr>
        <w:t xml:space="preserve">dienu laikā no Pasūtītāja pieprasījuma saņemšanas dienas </w:t>
      </w:r>
      <w:bookmarkEnd w:id="56"/>
      <w:r w:rsidRPr="004145E3">
        <w:rPr>
          <w:color w:val="000000"/>
          <w:sz w:val="24"/>
          <w:szCs w:val="24"/>
          <w:lang w:val="lv-LV" w:eastAsia="lv-LV"/>
        </w:rPr>
        <w:t xml:space="preserve">un maksā Pasūtītājam līgumsodu 0,1% apmērā no 2.1. apakšpunktā minētās summas. </w:t>
      </w:r>
      <w:r>
        <w:rPr>
          <w:color w:val="000000"/>
          <w:sz w:val="24"/>
          <w:szCs w:val="24"/>
          <w:lang w:val="lv-LV" w:eastAsia="lv-LV"/>
        </w:rPr>
        <w:t>P</w:t>
      </w:r>
      <w:r w:rsidRPr="004145E3">
        <w:rPr>
          <w:color w:val="000000"/>
          <w:sz w:val="24"/>
          <w:szCs w:val="24"/>
          <w:lang w:val="lv-LV" w:eastAsia="lv-LV"/>
        </w:rPr>
        <w:t xml:space="preserve">ārkāpuma atkārtošanas gadījumā Izpildītājs </w:t>
      </w:r>
      <w:r w:rsidRPr="000B0453">
        <w:rPr>
          <w:color w:val="000000"/>
          <w:sz w:val="24"/>
          <w:szCs w:val="24"/>
          <w:lang w:val="lv-LV" w:eastAsia="lv-LV"/>
        </w:rPr>
        <w:t xml:space="preserve">novērš pārkāpumu 5 (piecu) </w:t>
      </w:r>
      <w:r>
        <w:rPr>
          <w:color w:val="000000"/>
          <w:sz w:val="24"/>
          <w:szCs w:val="24"/>
          <w:lang w:val="lv-LV" w:eastAsia="lv-LV"/>
        </w:rPr>
        <w:t xml:space="preserve">darba </w:t>
      </w:r>
      <w:r w:rsidRPr="000B0453">
        <w:rPr>
          <w:color w:val="000000"/>
          <w:sz w:val="24"/>
          <w:szCs w:val="24"/>
          <w:lang w:val="lv-LV" w:eastAsia="lv-LV"/>
        </w:rPr>
        <w:t xml:space="preserve">dienu laikā no Pasūtītāja pieprasījuma saņemšanas dienas </w:t>
      </w:r>
      <w:r w:rsidR="00393B67">
        <w:rPr>
          <w:color w:val="000000"/>
          <w:sz w:val="24"/>
          <w:szCs w:val="24"/>
          <w:lang w:val="lv-LV" w:eastAsia="lv-LV"/>
        </w:rPr>
        <w:t xml:space="preserve">un </w:t>
      </w:r>
      <w:r w:rsidRPr="004145E3">
        <w:rPr>
          <w:color w:val="000000"/>
          <w:sz w:val="24"/>
          <w:szCs w:val="24"/>
          <w:lang w:val="lv-LV" w:eastAsia="lv-LV"/>
        </w:rPr>
        <w:t xml:space="preserve">maksā Pasūtītājam līgumsodu 5% apmērā no 2.1. apakšpunktā minētās summas, un Pasūtītājam ir tiesības nekavējoties vienpusēji izbeigt Līgumu, </w:t>
      </w:r>
      <w:proofErr w:type="spellStart"/>
      <w:r w:rsidRPr="004145E3">
        <w:rPr>
          <w:color w:val="000000"/>
          <w:sz w:val="24"/>
          <w:szCs w:val="24"/>
          <w:lang w:val="lv-LV" w:eastAsia="lv-LV"/>
        </w:rPr>
        <w:t>rakstveidā</w:t>
      </w:r>
      <w:proofErr w:type="spellEnd"/>
      <w:r w:rsidRPr="004145E3">
        <w:rPr>
          <w:color w:val="000000"/>
          <w:sz w:val="24"/>
          <w:szCs w:val="24"/>
          <w:lang w:val="lv-LV" w:eastAsia="lv-LV"/>
        </w:rPr>
        <w:t xml:space="preserve"> par to informējot Izpildītāju.</w:t>
      </w:r>
    </w:p>
    <w:p w14:paraId="32302610" w14:textId="6AE8D7E3"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 xml:space="preserve">Ja Pasūtītājs neievēro šajā Līgumā noteikto apmaksas termiņu, Izpildītājs ir tiesīgs no Pasūtītāja pieprasīt līgumsodu 0,1% apmērā no neapmaksātā rēķina summas par katru nokavēto dienu, bet ne vairāk kā 10% no </w:t>
      </w:r>
      <w:r w:rsidR="00B06056" w:rsidRPr="003413DC">
        <w:rPr>
          <w:bCs/>
          <w:color w:val="000000"/>
          <w:sz w:val="24"/>
          <w:szCs w:val="24"/>
          <w:lang w:val="lv-LV" w:eastAsia="lv-LV"/>
        </w:rPr>
        <w:t>nesa</w:t>
      </w:r>
      <w:r w:rsidR="00726DF3" w:rsidRPr="003413DC">
        <w:rPr>
          <w:bCs/>
          <w:color w:val="000000"/>
          <w:sz w:val="24"/>
          <w:szCs w:val="24"/>
          <w:lang w:val="lv-LV" w:eastAsia="lv-LV"/>
        </w:rPr>
        <w:t>maksātā rēķina summas</w:t>
      </w:r>
      <w:r w:rsidRPr="003413DC">
        <w:rPr>
          <w:color w:val="000000"/>
          <w:sz w:val="24"/>
          <w:szCs w:val="24"/>
          <w:lang w:val="lv-LV" w:eastAsia="lv-LV"/>
        </w:rPr>
        <w:t>.</w:t>
      </w:r>
    </w:p>
    <w:p w14:paraId="7C3105A1" w14:textId="5FD6C639"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rFonts w:eastAsia="Courier New"/>
          <w:color w:val="000000"/>
          <w:sz w:val="24"/>
          <w:szCs w:val="24"/>
          <w:lang w:val="lv-LV" w:eastAsia="lv-LV"/>
        </w:rPr>
        <w:t xml:space="preserve">Ja Pakalpojuma sniegšanas vai tā rezultātu izmantošanas laikā tiek konstatēta tāda personas datu </w:t>
      </w:r>
      <w:r w:rsidR="002A3101" w:rsidRPr="003413DC">
        <w:rPr>
          <w:rFonts w:eastAsia="Courier New"/>
          <w:color w:val="000000"/>
          <w:sz w:val="24"/>
          <w:szCs w:val="24"/>
          <w:lang w:val="lv-LV" w:eastAsia="lv-LV"/>
        </w:rPr>
        <w:t>apstrāde</w:t>
      </w:r>
      <w:r w:rsidRPr="003413DC">
        <w:rPr>
          <w:rFonts w:eastAsia="Courier New"/>
          <w:color w:val="000000"/>
          <w:sz w:val="24"/>
          <w:szCs w:val="24"/>
          <w:lang w:val="lv-LV" w:eastAsia="lv-LV"/>
        </w:rPr>
        <w:t>, kas pārkāpj datu subjekta tiesības</w:t>
      </w:r>
      <w:r w:rsidR="002A3101" w:rsidRPr="003413DC">
        <w:rPr>
          <w:sz w:val="24"/>
          <w:szCs w:val="24"/>
          <w:lang w:val="lv-LV"/>
        </w:rPr>
        <w:t xml:space="preserve"> </w:t>
      </w:r>
      <w:r w:rsidR="002A3101" w:rsidRPr="003413DC">
        <w:rPr>
          <w:rFonts w:eastAsia="Courier New"/>
          <w:color w:val="000000"/>
          <w:sz w:val="24"/>
          <w:szCs w:val="24"/>
          <w:lang w:val="lv-LV" w:eastAsia="lv-LV"/>
        </w:rPr>
        <w:t>vai ir neatbilstoša datu aizsardzību regulējošo normatīvo aktu prasībām</w:t>
      </w:r>
      <w:r w:rsidRPr="003413DC">
        <w:rPr>
          <w:rFonts w:eastAsia="Courier New"/>
          <w:color w:val="000000"/>
          <w:sz w:val="24"/>
          <w:szCs w:val="24"/>
          <w:lang w:val="lv-LV" w:eastAsia="lv-LV"/>
        </w:rPr>
        <w:t>,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7FB1FF2D" w14:textId="77777777" w:rsidR="00373051" w:rsidRPr="003413DC" w:rsidRDefault="00373051" w:rsidP="004970B5">
      <w:pPr>
        <w:widowControl w:val="0"/>
        <w:numPr>
          <w:ilvl w:val="1"/>
          <w:numId w:val="121"/>
        </w:numPr>
        <w:spacing w:before="120" w:after="120"/>
        <w:ind w:left="567" w:right="-49" w:hanging="567"/>
        <w:jc w:val="both"/>
        <w:rPr>
          <w:color w:val="000000"/>
          <w:sz w:val="24"/>
          <w:szCs w:val="24"/>
          <w:lang w:val="lv-LV" w:eastAsia="lv-LV"/>
        </w:rPr>
      </w:pPr>
      <w:r w:rsidRPr="003413DC">
        <w:rPr>
          <w:color w:val="000000"/>
          <w:sz w:val="24"/>
          <w:szCs w:val="24"/>
          <w:lang w:val="lv-LV" w:eastAsia="lv-LV"/>
        </w:rPr>
        <w:t>Līgumsoda samaksa neatbrīvo Puses no Līgumā noteikto saistību izpildes.</w:t>
      </w:r>
    </w:p>
    <w:p w14:paraId="6A974DC4" w14:textId="10195361" w:rsidR="00373051" w:rsidRPr="003413DC" w:rsidRDefault="00373051" w:rsidP="002F7AE3">
      <w:pPr>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5.1</w:t>
      </w:r>
      <w:r w:rsidR="00DF18E8" w:rsidRPr="003413DC">
        <w:rPr>
          <w:rFonts w:eastAsia="Courier New"/>
          <w:color w:val="000000"/>
          <w:sz w:val="24"/>
          <w:szCs w:val="24"/>
          <w:lang w:val="lv-LV" w:eastAsia="lv-LV"/>
        </w:rPr>
        <w:t>0</w:t>
      </w:r>
      <w:r w:rsidRPr="003413DC">
        <w:rPr>
          <w:rFonts w:eastAsia="Courier New"/>
          <w:color w:val="000000"/>
          <w:sz w:val="24"/>
          <w:szCs w:val="24"/>
          <w:lang w:val="lv-LV" w:eastAsia="lv-LV"/>
        </w:rPr>
        <w:t>.</w:t>
      </w:r>
      <w:r w:rsidRPr="003413DC">
        <w:rPr>
          <w:rFonts w:eastAsia="Courier New"/>
          <w:color w:val="000000"/>
          <w:sz w:val="24"/>
          <w:szCs w:val="24"/>
          <w:lang w:val="lv-LV" w:eastAsia="lv-LV"/>
        </w:rPr>
        <w:tab/>
        <w:t>Pasūtītājs ir tiesīgs ieturēt līgumsodu no jebkura maksājuma, kas Izpildītājam pienākas, pamatojoties uz Līgumu, pirms tā izmaksas Izpildītājam.</w:t>
      </w:r>
    </w:p>
    <w:p w14:paraId="498F521C" w14:textId="77777777" w:rsidR="00373051" w:rsidRPr="003413DC" w:rsidRDefault="00373051" w:rsidP="002F7AE3">
      <w:pPr>
        <w:spacing w:before="120" w:after="120"/>
        <w:ind w:left="567" w:hanging="567"/>
        <w:jc w:val="both"/>
        <w:rPr>
          <w:rFonts w:eastAsia="Courier New"/>
          <w:color w:val="000000"/>
          <w:sz w:val="24"/>
          <w:szCs w:val="24"/>
          <w:lang w:val="lv-LV" w:eastAsia="lv-LV"/>
        </w:rPr>
      </w:pPr>
    </w:p>
    <w:p w14:paraId="1A4DEA52" w14:textId="77777777" w:rsidR="00373051" w:rsidRPr="003413DC" w:rsidRDefault="00373051" w:rsidP="004970B5">
      <w:pPr>
        <w:widowControl w:val="0"/>
        <w:numPr>
          <w:ilvl w:val="0"/>
          <w:numId w:val="12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right="-109"/>
        <w:jc w:val="center"/>
        <w:rPr>
          <w:b/>
          <w:color w:val="000000"/>
          <w:sz w:val="24"/>
          <w:szCs w:val="24"/>
          <w:lang w:val="lv-LV" w:eastAsia="lv-LV"/>
        </w:rPr>
      </w:pPr>
      <w:r w:rsidRPr="003413DC">
        <w:rPr>
          <w:b/>
          <w:color w:val="000000"/>
          <w:sz w:val="24"/>
          <w:szCs w:val="24"/>
          <w:lang w:val="lv-LV" w:eastAsia="lv-LV"/>
        </w:rPr>
        <w:t>INTELEKTUĀLĀ ĪPAŠUMA TIESĪBAS</w:t>
      </w:r>
    </w:p>
    <w:p w14:paraId="3A22FFB7" w14:textId="77777777" w:rsidR="00373051" w:rsidRPr="003413DC" w:rsidRDefault="00373051" w:rsidP="004970B5">
      <w:pPr>
        <w:widowControl w:val="0"/>
        <w:numPr>
          <w:ilvl w:val="1"/>
          <w:numId w:val="121"/>
        </w:numPr>
        <w:tabs>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Intelektuālā īpašuma tiesības, kas rodas, tiek radītas vai tiek iegūtas Līguma izpildes laikā, pieder Pasūtītājam pēc līgumcenas samaksas par sniegto Pakalpojumu. </w:t>
      </w:r>
    </w:p>
    <w:p w14:paraId="6BB8E499"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2F26A89C"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Izpildītājs apliecina, ka sniegtais Pakalpojums, tā rezultāti vai to atsevišķas tā daļas, kas ir intelektuālā īpašuma tiesību objekti, nepārkāpj un/vai neaizskar nekādas trešo personu intelektuālā īpašuma tiesības. </w:t>
      </w:r>
    </w:p>
    <w:p w14:paraId="791F3937"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lastRenderedPageBreak/>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3DE2FD4C"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Ja Līguma izpilde ir saistīta ar trešo personu intelektuālā īpašuma tiesību izmantošanu, parakstot šo Līgumu, Izpildītājs apliecina, ka tas var nodrošināt visu nepieciešamo licenču saņemšanu, kas var būt nepieciešamas</w:t>
      </w:r>
      <w:r w:rsidRPr="003413DC">
        <w:rPr>
          <w:color w:val="FF0000"/>
          <w:sz w:val="24"/>
          <w:szCs w:val="24"/>
          <w:lang w:val="lv-LV" w:eastAsia="lv-LV"/>
        </w:rPr>
        <w:t xml:space="preserve"> </w:t>
      </w:r>
      <w:r w:rsidRPr="003413DC">
        <w:rPr>
          <w:color w:val="000000"/>
          <w:sz w:val="24"/>
          <w:szCs w:val="24"/>
          <w:lang w:val="lv-LV" w:eastAsia="lv-LV"/>
        </w:rPr>
        <w:t>Pakalpojuma vai atsevišķas tā daļas</w:t>
      </w:r>
      <w:r w:rsidRPr="003413DC" w:rsidDel="00896CAF">
        <w:rPr>
          <w:color w:val="000000"/>
          <w:sz w:val="24"/>
          <w:szCs w:val="24"/>
          <w:lang w:val="lv-LV" w:eastAsia="lv-LV"/>
        </w:rPr>
        <w:t xml:space="preserve"> </w:t>
      </w:r>
      <w:r w:rsidRPr="003413DC">
        <w:rPr>
          <w:color w:val="000000"/>
          <w:sz w:val="24"/>
          <w:szCs w:val="24"/>
          <w:lang w:val="lv-LV" w:eastAsia="lv-LV"/>
        </w:rPr>
        <w:t xml:space="preserve">lietošanai, un Pasūtītājam jebkurā laikā, izmantojot savus resursus, ir iespēja pārliecināties par šo apliecinājumu patiesumu. </w:t>
      </w:r>
    </w:p>
    <w:p w14:paraId="481C3270" w14:textId="77777777" w:rsidR="00373051" w:rsidRPr="003413DC" w:rsidRDefault="00373051" w:rsidP="004970B5">
      <w:pPr>
        <w:widowControl w:val="0"/>
        <w:numPr>
          <w:ilvl w:val="1"/>
          <w:numId w:val="121"/>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color w:val="000000"/>
          <w:sz w:val="24"/>
          <w:szCs w:val="24"/>
          <w:lang w:val="lv-LV" w:eastAsia="lv-LV"/>
        </w:rPr>
      </w:pPr>
      <w:r w:rsidRPr="003413DC">
        <w:rPr>
          <w:color w:val="000000"/>
          <w:sz w:val="24"/>
          <w:szCs w:val="24"/>
          <w:lang w:val="lv-LV" w:eastAsia="lv-LV"/>
        </w:rPr>
        <w:t xml:space="preserve">Ja Līguma izpildes laikā Izpildītāja vainas dēļ tiek radīts trešo personu intelektuālo tiesību aizskārums, Izpildītājs: </w:t>
      </w:r>
    </w:p>
    <w:p w14:paraId="7CC7C6C1"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t xml:space="preserve">6.6.1. bez maksas nekavējoties novērš jebkādu trešo personu tiesību aizskārumu; </w:t>
      </w:r>
    </w:p>
    <w:p w14:paraId="1720D2AD"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t xml:space="preserve">6.6.2. pēc Pasūtītāja pieprasījuma uz sava rēķina aizstāv Pasūtītāju, ja trešās personas cēlušas prasījumus par intelektuālo tiesību aizskārumu; </w:t>
      </w:r>
    </w:p>
    <w:p w14:paraId="613EF45D" w14:textId="77777777" w:rsidR="00373051" w:rsidRPr="003413DC" w:rsidRDefault="00373051" w:rsidP="002F7AE3">
      <w:pPr>
        <w:widowControl w:val="0"/>
        <w:spacing w:before="120" w:after="120"/>
        <w:ind w:left="1134" w:right="-109" w:hanging="567"/>
        <w:jc w:val="both"/>
        <w:rPr>
          <w:color w:val="000000"/>
          <w:sz w:val="24"/>
          <w:szCs w:val="24"/>
          <w:lang w:val="lv-LV" w:eastAsia="lv-LV"/>
        </w:rPr>
      </w:pPr>
      <w:r w:rsidRPr="003413DC">
        <w:rPr>
          <w:color w:val="000000"/>
          <w:sz w:val="24"/>
          <w:szCs w:val="24"/>
          <w:lang w:val="lv-LV" w:eastAsia="lv-LV"/>
        </w:rPr>
        <w:t xml:space="preserve">6.6.3. sedz Pasūtītāja izdevumus un zaudējumus, kas rodas saistībā ar trešo personu intelektuālo tiesību aizskārumu vai trešo personu celtajiem prasījumiem par intelektuālo tiesību aizskārumu. </w:t>
      </w:r>
    </w:p>
    <w:p w14:paraId="4731727F" w14:textId="77777777" w:rsidR="00373051" w:rsidRPr="003413DC" w:rsidRDefault="00373051" w:rsidP="002F7AE3">
      <w:pPr>
        <w:widowControl w:val="0"/>
        <w:spacing w:before="120" w:after="120"/>
        <w:ind w:left="567" w:right="-109" w:hanging="567"/>
        <w:jc w:val="both"/>
        <w:rPr>
          <w:color w:val="000000"/>
          <w:sz w:val="24"/>
          <w:szCs w:val="24"/>
          <w:lang w:val="lv-LV" w:eastAsia="lv-LV"/>
        </w:rPr>
      </w:pPr>
      <w:r w:rsidRPr="003413DC">
        <w:rPr>
          <w:color w:val="000000"/>
          <w:sz w:val="24"/>
          <w:szCs w:val="24"/>
          <w:lang w:val="lv-LV" w:eastAsia="lv-LV"/>
        </w:rPr>
        <w:t>6.7.</w:t>
      </w:r>
      <w:r w:rsidRPr="003413DC">
        <w:rPr>
          <w:b/>
          <w:bCs/>
          <w:color w:val="000000"/>
          <w:sz w:val="24"/>
          <w:szCs w:val="24"/>
          <w:lang w:val="lv-LV" w:eastAsia="lv-LV"/>
        </w:rPr>
        <w:t xml:space="preserve"> </w:t>
      </w:r>
      <w:r w:rsidRPr="003413DC">
        <w:rPr>
          <w:color w:val="000000"/>
          <w:sz w:val="24"/>
          <w:szCs w:val="24"/>
          <w:lang w:val="lv-LV" w:eastAsia="lv-LV"/>
        </w:rPr>
        <w:t>Līguma 6.6. punktā minētie pienākumi netiek ierobežoti ne laikā, ne atbildības apjomā.</w:t>
      </w:r>
    </w:p>
    <w:p w14:paraId="4F023C64" w14:textId="77777777" w:rsidR="00373051" w:rsidRPr="003413DC" w:rsidRDefault="00373051" w:rsidP="002F7AE3">
      <w:pPr>
        <w:widowControl w:val="0"/>
        <w:spacing w:before="120" w:after="120"/>
        <w:ind w:left="567" w:right="-109" w:hanging="567"/>
        <w:jc w:val="both"/>
        <w:rPr>
          <w:color w:val="000000"/>
          <w:sz w:val="24"/>
          <w:szCs w:val="24"/>
          <w:lang w:val="lv-LV" w:eastAsia="lv-LV"/>
        </w:rPr>
      </w:pPr>
    </w:p>
    <w:p w14:paraId="23D3A265" w14:textId="77777777" w:rsidR="00373051" w:rsidRPr="003413DC" w:rsidRDefault="00373051" w:rsidP="002F7AE3">
      <w:pPr>
        <w:spacing w:before="120" w:after="120"/>
        <w:ind w:left="502"/>
        <w:jc w:val="center"/>
        <w:rPr>
          <w:rFonts w:eastAsia="Courier New"/>
          <w:b/>
          <w:color w:val="000000"/>
          <w:sz w:val="24"/>
          <w:szCs w:val="24"/>
          <w:lang w:val="lv-LV" w:eastAsia="lv-LV"/>
        </w:rPr>
      </w:pPr>
      <w:r w:rsidRPr="003413DC">
        <w:rPr>
          <w:rFonts w:eastAsia="Courier New"/>
          <w:b/>
          <w:color w:val="000000"/>
          <w:sz w:val="24"/>
          <w:szCs w:val="24"/>
          <w:lang w:val="lv-LV" w:eastAsia="lv-LV"/>
        </w:rPr>
        <w:t>7. NEPĀRVARAMA VARA</w:t>
      </w:r>
    </w:p>
    <w:p w14:paraId="0909BCE9"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7.1. 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55A0DD4E"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7.2. 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1756EF0D" w14:textId="77777777" w:rsidR="00373051" w:rsidRPr="003413DC" w:rsidRDefault="00373051" w:rsidP="002F7AE3">
      <w:pPr>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7.3. Jebkurš periods, kurā Pusei saskaņā ar šo Līgumu ir jāveic kāda darbība vai uzdevums, ir pagarināms par periodu, kas pielīdzināms laikam, kurā Puse nespēja veikt šādu darbību nepārvaramas varas ietekmē.</w:t>
      </w:r>
    </w:p>
    <w:p w14:paraId="7D1D86E8" w14:textId="77777777" w:rsidR="00373051" w:rsidRPr="003413DC" w:rsidRDefault="00373051" w:rsidP="002F7AE3">
      <w:pPr>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7.4. Ja Puse nokavē Līguma 7.2. punktā minēto ziņojuma termiņu, tai zūd pamats prasīt Līguma izpildes termiņa pagarināšanu vai Līguma izbeigšanu, pamatojoties uz nepārvaramu varu.</w:t>
      </w:r>
    </w:p>
    <w:p w14:paraId="70CD7388" w14:textId="77777777" w:rsidR="00373051" w:rsidRPr="003413DC" w:rsidRDefault="00373051" w:rsidP="002F7AE3">
      <w:pPr>
        <w:spacing w:before="120" w:after="120"/>
        <w:ind w:left="502"/>
        <w:jc w:val="both"/>
        <w:rPr>
          <w:rFonts w:eastAsia="Courier New"/>
          <w:color w:val="000000"/>
          <w:sz w:val="24"/>
          <w:szCs w:val="24"/>
          <w:lang w:val="lv-LV" w:eastAsia="lv-LV"/>
        </w:rPr>
      </w:pPr>
    </w:p>
    <w:p w14:paraId="14D60EFC" w14:textId="77777777" w:rsidR="00373051" w:rsidRPr="003413DC" w:rsidRDefault="00373051" w:rsidP="002F7AE3">
      <w:pPr>
        <w:widowControl w:val="0"/>
        <w:spacing w:before="120" w:after="120"/>
        <w:ind w:left="360"/>
        <w:jc w:val="center"/>
        <w:rPr>
          <w:rFonts w:eastAsia="Courier New"/>
          <w:b/>
          <w:color w:val="000000"/>
          <w:sz w:val="24"/>
          <w:szCs w:val="24"/>
          <w:lang w:val="lv-LV" w:eastAsia="lv-LV"/>
        </w:rPr>
      </w:pPr>
      <w:r w:rsidRPr="003413DC">
        <w:rPr>
          <w:rFonts w:eastAsia="Courier New"/>
          <w:b/>
          <w:color w:val="000000"/>
          <w:sz w:val="24"/>
          <w:szCs w:val="24"/>
          <w:lang w:val="lv-LV" w:eastAsia="lv-LV"/>
        </w:rPr>
        <w:t>8. APAKŠUZŅĒMĒJA UN PERSONĀLA NOMAIŅA</w:t>
      </w:r>
    </w:p>
    <w:p w14:paraId="7309A6A5"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8.1. Izpildītājs nav tiesīgs bez Pasūtītāja rakstveida piekrišanas veikt apakšuzņēmēju nomaiņu, kā arī papildu apakšuzņēmēju iesaistīšanu Līguma izpildē.</w:t>
      </w:r>
    </w:p>
    <w:p w14:paraId="544B049F"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8.2. Pasūtītājs nepiekrīt veikt piedāvājumā norādīto apakšuzņēmēju nomaiņu, ja pastāv kāds no šādiem nosacījumiem:</w:t>
      </w:r>
    </w:p>
    <w:p w14:paraId="5CFD2B31" w14:textId="77777777"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8.2.1. Izpildītāja piedāvātais apakšuzņēmējs neatbilst tām iepirkuma dokumentos noteiktajām prasībām, kas attiecas uz Izpildītāja apakšuzņēmējiem;</w:t>
      </w:r>
    </w:p>
    <w:p w14:paraId="717D92CA" w14:textId="5B73FEF6"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8.2.2. tiek nomainīts apakšuzņēmējs, uz kura iespējām Izpildītājs balstījies, lai apliecinātu savas kvalifikācijas atbilstību paziņojumā par līgumu un iepirkuma dokumentos </w:t>
      </w:r>
      <w:r w:rsidRPr="003413DC">
        <w:rPr>
          <w:rFonts w:eastAsia="Courier New"/>
          <w:color w:val="000000"/>
          <w:sz w:val="24"/>
          <w:szCs w:val="24"/>
          <w:lang w:val="lv-LV" w:eastAsia="lv-LV"/>
        </w:rPr>
        <w:lastRenderedPageBreak/>
        <w:t>noteiktajām prasībām, un piedāvātajam apakšuzņēmējam nav vismaz tāda pati kvalifikācija, uz kādu Izpildītājs atsaucies, apliecinot savu atbilstību iepirkumā noteiktajām prasībām;</w:t>
      </w:r>
    </w:p>
    <w:p w14:paraId="79754DA2" w14:textId="0C090800"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8.2.</w:t>
      </w:r>
      <w:r w:rsidR="002C4F0B" w:rsidRPr="003413DC">
        <w:rPr>
          <w:rFonts w:eastAsia="Courier New"/>
          <w:color w:val="000000"/>
          <w:sz w:val="24"/>
          <w:szCs w:val="24"/>
          <w:lang w:val="lv-LV" w:eastAsia="lv-LV"/>
        </w:rPr>
        <w:t>3</w:t>
      </w:r>
      <w:r w:rsidRPr="003413DC">
        <w:rPr>
          <w:rFonts w:eastAsia="Courier New"/>
          <w:color w:val="000000"/>
          <w:sz w:val="24"/>
          <w:szCs w:val="24"/>
          <w:lang w:val="lv-LV" w:eastAsia="lv-LV"/>
        </w:rPr>
        <w:t>.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430429A" w14:textId="77777777" w:rsidR="00373051" w:rsidRPr="003413DC" w:rsidRDefault="00373051" w:rsidP="002F7AE3">
      <w:pPr>
        <w:tabs>
          <w:tab w:val="left" w:pos="-1603"/>
        </w:tabs>
        <w:suppressAutoHyphens/>
        <w:autoSpaceDE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8.3. Pasūtītājs nepiekrīt jauna apakšuzņēmēja piesaistei, ja pastāv kāds no šādiem nosacījumiem:</w:t>
      </w:r>
    </w:p>
    <w:p w14:paraId="6A77E66F" w14:textId="77777777"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8.3.1. Izpildītāja piedāvātais apakšuzņēmējs neatbilst tām iepirkuma dokumentos noteiktajām prasībām, kas attiecas uz Izpildītāja apakšuzņēmējiem;</w:t>
      </w:r>
    </w:p>
    <w:p w14:paraId="0F1C7CA9" w14:textId="7270809D" w:rsidR="00373051" w:rsidRPr="003413DC" w:rsidRDefault="00373051" w:rsidP="002F7AE3">
      <w:pPr>
        <w:tabs>
          <w:tab w:val="left" w:pos="-1603"/>
        </w:tabs>
        <w:suppressAutoHyphens/>
        <w:autoSpaceDE w:val="0"/>
        <w:spacing w:before="120" w:after="120"/>
        <w:ind w:left="1134" w:hanging="567"/>
        <w:jc w:val="both"/>
        <w:rPr>
          <w:rFonts w:eastAsia="Courier New"/>
          <w:color w:val="000000"/>
          <w:sz w:val="24"/>
          <w:szCs w:val="24"/>
          <w:lang w:val="lv-LV" w:eastAsia="lv-LV"/>
        </w:rPr>
      </w:pPr>
      <w:r w:rsidRPr="003413DC">
        <w:rPr>
          <w:rFonts w:eastAsia="Courier New"/>
          <w:color w:val="000000"/>
          <w:sz w:val="24"/>
          <w:szCs w:val="24"/>
          <w:lang w:val="lv-LV" w:eastAsia="lv-LV"/>
        </w:rPr>
        <w:t>8.3.</w:t>
      </w:r>
      <w:r w:rsidR="00BB6B97" w:rsidRPr="003413DC">
        <w:rPr>
          <w:rFonts w:eastAsia="Courier New"/>
          <w:color w:val="000000"/>
          <w:sz w:val="24"/>
          <w:szCs w:val="24"/>
          <w:lang w:val="lv-LV" w:eastAsia="lv-LV"/>
        </w:rPr>
        <w:t>2</w:t>
      </w:r>
      <w:r w:rsidRPr="003413DC">
        <w:rPr>
          <w:rFonts w:eastAsia="Courier New"/>
          <w:color w:val="000000"/>
          <w:sz w:val="24"/>
          <w:szCs w:val="24"/>
          <w:lang w:val="lv-LV" w:eastAsia="lv-LV"/>
        </w:rPr>
        <w:t>. 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52E726E0"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8.4. 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08CB4428"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8.5. Personālu, par kuru Izpildītājs sniedzis informāciju Pasūtītājam un kura kvalifikācijas atbilstību izvirzītajām prasībām Pasūtītājs ir vērtējis iepirkuma ietvaros, drīkst nomainīt tikai ar Pasūtītāja rakstveida piekrišanu.</w:t>
      </w:r>
    </w:p>
    <w:p w14:paraId="790271C4"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8.6. Pasūtītājs nepiekrīt personāla nomaiņai vai jauna personāla iesaistei, ja Izpildītāja piedāvātais personāls neatbilst iepirkuma dokumentos personālam izvirzītajām prasībām vai </w:t>
      </w:r>
      <w:r w:rsidRPr="003413DC">
        <w:rPr>
          <w:rFonts w:eastAsia="Courier New"/>
          <w:color w:val="000000"/>
          <w:spacing w:val="3"/>
          <w:sz w:val="24"/>
          <w:szCs w:val="24"/>
          <w:lang w:val="lv-LV" w:eastAsia="lv-LV"/>
        </w:rPr>
        <w:t>tam nav vismaz tādas pašas kvalifikācijas un pieredzes kā personālam, kas tika vērtēts, nosakot saimnieciski visizdevīgāko piedāvājumu</w:t>
      </w:r>
      <w:r w:rsidRPr="003413DC">
        <w:rPr>
          <w:rFonts w:eastAsia="Courier New"/>
          <w:color w:val="000000"/>
          <w:sz w:val="24"/>
          <w:szCs w:val="24"/>
          <w:lang w:val="lv-LV" w:eastAsia="lv-LV"/>
        </w:rPr>
        <w:t>.</w:t>
      </w:r>
    </w:p>
    <w:p w14:paraId="6DD37817"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8.7. Pasūtītājs atļauj veikt Izpildītāja personāla nomaiņu vai jauna personāla iesaistīšanu Līguma izpildē 5 (piecu) darba dienu laikā pēc tam, kad Izpildītājs iesniedzis visu informāciju, kas nepieciešama lēmuma pieņemšanai. </w:t>
      </w:r>
    </w:p>
    <w:p w14:paraId="64B30F5A" w14:textId="77777777" w:rsidR="00373051" w:rsidRPr="003413DC" w:rsidRDefault="00373051" w:rsidP="002F7AE3">
      <w:pPr>
        <w:tabs>
          <w:tab w:val="left" w:pos="-1603"/>
        </w:tabs>
        <w:suppressAutoHyphens/>
        <w:autoSpaceDE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8.8. Ja Izpildītājs ir iecerējis veikt personāla un apakšuzņēmēju nomaiņu, Izpildītājs vismaz </w:t>
      </w:r>
      <w:r w:rsidRPr="003413DC">
        <w:rPr>
          <w:rFonts w:eastAsia="Courier New"/>
          <w:bCs/>
          <w:color w:val="000000"/>
          <w:sz w:val="24"/>
          <w:szCs w:val="24"/>
          <w:lang w:val="lv-LV" w:eastAsia="lv-LV"/>
        </w:rPr>
        <w:t>5 (piecas) darba dienas iepriekš</w:t>
      </w:r>
      <w:r w:rsidRPr="003413DC">
        <w:rPr>
          <w:rFonts w:eastAsia="Courier New"/>
          <w:color w:val="000000"/>
          <w:sz w:val="24"/>
          <w:szCs w:val="24"/>
          <w:lang w:val="lv-LV" w:eastAsia="lv-LV"/>
        </w:rPr>
        <w:t xml:space="preserve"> pirms plānotās nomaiņas </w:t>
      </w:r>
      <w:proofErr w:type="spellStart"/>
      <w:r w:rsidRPr="003413DC">
        <w:rPr>
          <w:rFonts w:eastAsia="Courier New"/>
          <w:color w:val="000000"/>
          <w:sz w:val="24"/>
          <w:szCs w:val="24"/>
          <w:lang w:val="lv-LV" w:eastAsia="lv-LV"/>
        </w:rPr>
        <w:t>rakstveidā</w:t>
      </w:r>
      <w:proofErr w:type="spellEnd"/>
      <w:r w:rsidRPr="003413DC">
        <w:rPr>
          <w:rFonts w:eastAsia="Courier New"/>
          <w:color w:val="000000"/>
          <w:sz w:val="24"/>
          <w:szCs w:val="24"/>
          <w:lang w:val="lv-LV" w:eastAsia="lv-LV"/>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5281C306" w14:textId="77777777" w:rsidR="00373051" w:rsidRPr="003413DC" w:rsidRDefault="00373051" w:rsidP="002F7AE3">
      <w:pPr>
        <w:widowControl w:val="0"/>
        <w:spacing w:before="120" w:after="120"/>
        <w:ind w:left="426" w:hanging="426"/>
        <w:jc w:val="center"/>
        <w:rPr>
          <w:rFonts w:eastAsia="Courier New"/>
          <w:b/>
          <w:color w:val="000000"/>
          <w:sz w:val="24"/>
          <w:szCs w:val="24"/>
          <w:lang w:val="lv-LV" w:eastAsia="lv-LV"/>
        </w:rPr>
      </w:pPr>
    </w:p>
    <w:p w14:paraId="57239F42" w14:textId="77777777" w:rsidR="00373051" w:rsidRPr="003413DC" w:rsidRDefault="00373051" w:rsidP="002F7AE3">
      <w:pPr>
        <w:widowControl w:val="0"/>
        <w:spacing w:before="120" w:after="120"/>
        <w:jc w:val="center"/>
        <w:rPr>
          <w:rFonts w:eastAsia="Courier New"/>
          <w:b/>
          <w:color w:val="000000"/>
          <w:sz w:val="24"/>
          <w:szCs w:val="24"/>
          <w:lang w:val="lv-LV" w:eastAsia="lv-LV"/>
        </w:rPr>
      </w:pPr>
      <w:r w:rsidRPr="003413DC">
        <w:rPr>
          <w:rFonts w:eastAsia="Courier New"/>
          <w:b/>
          <w:color w:val="000000"/>
          <w:sz w:val="24"/>
          <w:szCs w:val="24"/>
          <w:lang w:val="lv-LV" w:eastAsia="lv-LV"/>
        </w:rPr>
        <w:t>9. LĪGUMA GROZĪŠANA UN IZBEIGŠANA</w:t>
      </w:r>
    </w:p>
    <w:p w14:paraId="0CA19E44"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9.1. Līgumu var grozīt, Pusēm savstarpēji </w:t>
      </w:r>
      <w:proofErr w:type="spellStart"/>
      <w:r w:rsidRPr="003413DC">
        <w:rPr>
          <w:rFonts w:eastAsia="Courier New"/>
          <w:color w:val="000000"/>
          <w:sz w:val="24"/>
          <w:szCs w:val="24"/>
          <w:lang w:val="lv-LV" w:eastAsia="lv-LV"/>
        </w:rPr>
        <w:t>rakstveidā</w:t>
      </w:r>
      <w:proofErr w:type="spellEnd"/>
      <w:r w:rsidRPr="003413DC">
        <w:rPr>
          <w:rFonts w:eastAsia="Courier New"/>
          <w:color w:val="000000"/>
          <w:sz w:val="24"/>
          <w:szCs w:val="24"/>
          <w:lang w:val="lv-LV" w:eastAsia="lv-LV"/>
        </w:rPr>
        <w:t xml:space="preserve"> vienojoties. Visi grozījumi Līgumā noformējami kā Līguma pielikumi, kas kļūst par Līguma neatņemamu sastāvdaļu un stājas spēkā, kad tos paraksta pēdējā no Pusēm.</w:t>
      </w:r>
    </w:p>
    <w:p w14:paraId="2F4150C6"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bookmarkStart w:id="57" w:name="_Ref385931748"/>
      <w:r w:rsidRPr="003413DC">
        <w:rPr>
          <w:rFonts w:eastAsia="Courier New"/>
          <w:color w:val="000000"/>
          <w:sz w:val="24"/>
          <w:szCs w:val="24"/>
          <w:lang w:val="lv-LV" w:eastAsia="lv-LV"/>
        </w:rPr>
        <w:t>9.2. Būtiski Līguma grozījumi ir veicami Publisko iepirkumu likuma 61.pantā noteiktajā kārtībā tikai šādos gadījumos, ja:</w:t>
      </w:r>
    </w:p>
    <w:p w14:paraId="77C48D00"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9.2.1. Pakalpojuma sniegšanas laikā tiek mainītas izpildes tehniskās prasības vai stājas spēkā izmaiņas normatīvajos aktos, kas pēc būtības neietekmē Līgumā noteikto rezultātu;</w:t>
      </w:r>
    </w:p>
    <w:p w14:paraId="4A62275E"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9.2.2. nepieciešams sniegt papildu pakalpojumus, kas nebija iekļauti sākotnējā iepirkumā, </w:t>
      </w:r>
      <w:r w:rsidRPr="003413DC">
        <w:rPr>
          <w:rFonts w:eastAsia="Courier New"/>
          <w:color w:val="000000"/>
          <w:sz w:val="24"/>
          <w:szCs w:val="24"/>
          <w:lang w:val="lv-LV" w:eastAsia="lv-LV"/>
        </w:rPr>
        <w:lastRenderedPageBreak/>
        <w:t>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28D306B"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9.2.3. Pasūtītājam objektīvu iemeslu dēļ zudusi nepieciešamība pēc visa Līgumā minētā Pakalpojuma izpildes, kā rezultātā samazinās sniedzamā Pakalpojuma apjoms;</w:t>
      </w:r>
    </w:p>
    <w:p w14:paraId="6D874898"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9.2.4. ja no Pusēm neatkarīgu un objektīvu apstākļu dēļ Līgumā noteikto Pakalpojumu nav iespējams izpildīt noteiktajā termiņā vai apjomā, pagarināt Līgumā noteiktā Pakalpojuma izpildi uz termiņu kādā pastāv šie apstākļi;</w:t>
      </w:r>
    </w:p>
    <w:p w14:paraId="79F8D33F" w14:textId="77777777" w:rsidR="00373051" w:rsidRPr="003413DC" w:rsidRDefault="00373051" w:rsidP="002F7AE3">
      <w:pPr>
        <w:widowControl w:val="0"/>
        <w:spacing w:before="120" w:after="120"/>
        <w:ind w:left="993"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9.2.5. grozījumi ir nepieciešami tādu iemeslu dēļ, kurus Pasūtītājs iepriekš nevarēja paredzēt. </w:t>
      </w:r>
    </w:p>
    <w:p w14:paraId="59CD049B" w14:textId="43F296C1"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9.3. Līguma summas pieaugums, ko noteic kā visu secīgi veikto grozījumu naudas vērtības summu, nevar pārsniegt </w:t>
      </w:r>
      <w:r w:rsidR="00AB2946" w:rsidRPr="003413DC">
        <w:rPr>
          <w:rFonts w:eastAsia="Courier New"/>
          <w:color w:val="000000"/>
          <w:sz w:val="24"/>
          <w:szCs w:val="24"/>
          <w:lang w:val="lv-LV" w:eastAsia="lv-LV"/>
        </w:rPr>
        <w:t>5</w:t>
      </w:r>
      <w:r w:rsidRPr="003413DC">
        <w:rPr>
          <w:rFonts w:eastAsia="Courier New"/>
          <w:color w:val="000000"/>
          <w:sz w:val="24"/>
          <w:szCs w:val="24"/>
          <w:lang w:val="lv-LV" w:eastAsia="lv-LV"/>
        </w:rPr>
        <w:t>0 % (</w:t>
      </w:r>
      <w:r w:rsidR="00AB2946" w:rsidRPr="003413DC">
        <w:rPr>
          <w:rFonts w:eastAsia="Courier New"/>
          <w:color w:val="000000"/>
          <w:sz w:val="24"/>
          <w:szCs w:val="24"/>
          <w:lang w:val="lv-LV" w:eastAsia="lv-LV"/>
        </w:rPr>
        <w:t>piecdesmit</w:t>
      </w:r>
      <w:r w:rsidRPr="003413DC">
        <w:rPr>
          <w:rFonts w:eastAsia="Courier New"/>
          <w:color w:val="000000"/>
          <w:sz w:val="24"/>
          <w:szCs w:val="24"/>
          <w:lang w:val="lv-LV" w:eastAsia="lv-LV"/>
        </w:rPr>
        <w:t xml:space="preserve"> procentus) no sākotnējās Līguma summas attiecībā uz katru gadījumu, kas minēts Līguma 9.2.2. un 9.2.5. apakšpunktā.</w:t>
      </w:r>
    </w:p>
    <w:p w14:paraId="29369DBB"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9.4. 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(desmit procentus) no Līguma summas. Šādā gadījumā, veicot grozījumus Līgumā, netiek ievērots Līguma 9.2. punktā noteiktais.</w:t>
      </w:r>
    </w:p>
    <w:p w14:paraId="2F4DC63B"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9.5. Līgums var tikt izbeigts pirms noteiktā termiņa, Pusēm savstarpēji vienojoties par savstarpējo norēķinu kārtību, vienlaikus </w:t>
      </w:r>
      <w:r w:rsidRPr="003413DC">
        <w:rPr>
          <w:color w:val="000000"/>
          <w:sz w:val="24"/>
          <w:szCs w:val="24"/>
          <w:lang w:val="lv-LV" w:eastAsia="lv-LV"/>
        </w:rPr>
        <w:t>Izpildītājam 3 (trīs) darba dienu laikā atmaksājot Pasūtītājam saņemto avansa maksājumu saskaņā ar Līguma 2.2.1.apakšpunktā noteikto</w:t>
      </w:r>
      <w:r w:rsidRPr="003413DC">
        <w:rPr>
          <w:rFonts w:eastAsia="Courier New"/>
          <w:color w:val="000000"/>
          <w:sz w:val="24"/>
          <w:szCs w:val="24"/>
          <w:lang w:val="lv-LV" w:eastAsia="lv-LV"/>
        </w:rPr>
        <w:t>, kā arī Pusēm vienojoties par savstarpējo norēķinu kārtību, lai apmaksātu uz Līguma izbeigšanas brīdi izpildītos darbus. Saņemtā avansa maksājuma atmaksas nosacījums ir spēkā arī gadījumos, kad Līgums paredz vienpusēju Līguma izbeigšanu.</w:t>
      </w:r>
    </w:p>
    <w:bookmarkEnd w:id="57"/>
    <w:p w14:paraId="55BAA138"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9.6. Pasūtītājam ir tiesības vienpusēji atkāpties no Līguma, 10 (desmit) darba dienas iepriekš par to brīdinot Izpildītāju, ja:</w:t>
      </w:r>
    </w:p>
    <w:p w14:paraId="73C7CEBC" w14:textId="77777777" w:rsidR="00373051" w:rsidRPr="003413DC" w:rsidRDefault="00373051" w:rsidP="002F7AE3">
      <w:pPr>
        <w:widowControl w:val="0"/>
        <w:spacing w:before="120" w:after="120"/>
        <w:ind w:left="710"/>
        <w:jc w:val="both"/>
        <w:rPr>
          <w:rFonts w:eastAsia="Courier New"/>
          <w:color w:val="000000"/>
          <w:sz w:val="24"/>
          <w:szCs w:val="24"/>
          <w:lang w:val="lv-LV" w:eastAsia="lv-LV"/>
        </w:rPr>
      </w:pPr>
      <w:r w:rsidRPr="003413DC">
        <w:rPr>
          <w:rFonts w:eastAsia="Courier New"/>
          <w:color w:val="000000"/>
          <w:sz w:val="24"/>
          <w:szCs w:val="24"/>
          <w:lang w:val="lv-LV" w:eastAsia="lv-LV"/>
        </w:rPr>
        <w:t>9.6.1. Izpildītājs kavē Līgumā noteiktos termiņus ilgāk par 10 (desmit) darba dienām;</w:t>
      </w:r>
    </w:p>
    <w:p w14:paraId="535309FE"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9.6.2. Izpildītājs Līguma noslēgšanas vai Līguma izpildes laikā sniedzis nepatiesas vai nepilnīgas ziņas vai apliecinājumus;</w:t>
      </w:r>
    </w:p>
    <w:p w14:paraId="33B32D51"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9.6.3. Izpildītājs Līguma noslēgšanas vai Līguma izpildes laikā veicis prettiesisku darbību;</w:t>
      </w:r>
    </w:p>
    <w:p w14:paraId="7BDE404F"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9.6.4.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560645"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9.6.5. ir pasludināts Izpildītāja maksātnespējas process vai iestājas citi apstākļi, kas liedz vai liegs Izpildītājam turpināt Līguma izpildi saskaņā ar Līguma noteikumiem vai kas negatīvi ietekmē Pasūtītāja tiesības, kuras izriet no Līguma;</w:t>
      </w:r>
    </w:p>
    <w:p w14:paraId="373B4A60" w14:textId="77777777" w:rsidR="00373051" w:rsidRPr="003413DC" w:rsidRDefault="00373051" w:rsidP="002F7AE3">
      <w:pPr>
        <w:widowControl w:val="0"/>
        <w:spacing w:before="120" w:after="120"/>
        <w:ind w:left="1276" w:hanging="566"/>
        <w:jc w:val="both"/>
        <w:rPr>
          <w:rFonts w:eastAsia="Courier New"/>
          <w:color w:val="000000"/>
          <w:sz w:val="24"/>
          <w:szCs w:val="24"/>
          <w:lang w:val="lv-LV" w:eastAsia="lv-LV"/>
        </w:rPr>
      </w:pPr>
      <w:r w:rsidRPr="003413DC">
        <w:rPr>
          <w:rFonts w:eastAsia="Courier New"/>
          <w:color w:val="000000"/>
          <w:sz w:val="24"/>
          <w:szCs w:val="24"/>
          <w:lang w:val="lv-LV" w:eastAsia="lv-LV"/>
        </w:rPr>
        <w:t>9.6.6. Izpildītājs pārkāpj vai nepilda citu Līgumā paredzētu pienākumu (t.sk. nav novērsis Pasūtītāja pārstāvja konstatētos trūkumus Pakalpojumā);</w:t>
      </w:r>
    </w:p>
    <w:p w14:paraId="78A11F63" w14:textId="77777777" w:rsidR="00373051" w:rsidRPr="003413DC" w:rsidRDefault="00373051" w:rsidP="002F7AE3">
      <w:pPr>
        <w:widowControl w:val="0"/>
        <w:spacing w:before="120" w:after="120"/>
        <w:ind w:left="710"/>
        <w:jc w:val="both"/>
        <w:rPr>
          <w:rFonts w:eastAsia="Courier New"/>
          <w:color w:val="000000"/>
          <w:sz w:val="24"/>
          <w:szCs w:val="24"/>
          <w:lang w:val="lv-LV" w:eastAsia="lv-LV"/>
        </w:rPr>
      </w:pPr>
      <w:r w:rsidRPr="003413DC">
        <w:rPr>
          <w:rFonts w:eastAsia="Courier New"/>
          <w:color w:val="000000"/>
          <w:sz w:val="24"/>
          <w:szCs w:val="24"/>
          <w:lang w:val="lv-LV" w:eastAsia="lv-LV"/>
        </w:rPr>
        <w:t>9.6.7. Izpildītājs Pasūtītājam nodarījis zaudējumus vai kaitējis reputācijai;</w:t>
      </w:r>
    </w:p>
    <w:p w14:paraId="583E02FD" w14:textId="77777777" w:rsidR="00373051" w:rsidRPr="003413DC" w:rsidRDefault="00373051" w:rsidP="002F7AE3">
      <w:pPr>
        <w:widowControl w:val="0"/>
        <w:spacing w:before="120" w:after="120"/>
        <w:ind w:left="1418" w:hanging="708"/>
        <w:jc w:val="both"/>
        <w:rPr>
          <w:rFonts w:eastAsia="Courier New"/>
          <w:color w:val="000000"/>
          <w:sz w:val="24"/>
          <w:szCs w:val="24"/>
          <w:lang w:val="lv-LV" w:eastAsia="lv-LV"/>
        </w:rPr>
      </w:pPr>
      <w:r w:rsidRPr="003413DC">
        <w:rPr>
          <w:rFonts w:eastAsia="Courier New"/>
          <w:color w:val="000000"/>
          <w:sz w:val="24"/>
          <w:szCs w:val="24"/>
          <w:lang w:val="lv-LV" w:eastAsia="lv-LV"/>
        </w:rPr>
        <w:t>9.6.8. Izpildītājs patvaļīgi pārtraucis Līguma izpildi, tai skaitā Izpildītājs nav sasniedzams juridiskajā adresē;</w:t>
      </w:r>
    </w:p>
    <w:p w14:paraId="307DBC8D" w14:textId="694C3FE2" w:rsidR="006C01B7" w:rsidRPr="001C25B9" w:rsidRDefault="00373051" w:rsidP="001C25B9">
      <w:pPr>
        <w:widowControl w:val="0"/>
        <w:spacing w:before="120" w:after="120"/>
        <w:ind w:left="1418" w:hanging="708"/>
        <w:jc w:val="both"/>
        <w:rPr>
          <w:rFonts w:eastAsia="SimSun"/>
          <w:kern w:val="1"/>
          <w:sz w:val="24"/>
          <w:szCs w:val="24"/>
          <w:lang w:val="lv-LV" w:bidi="hi-IN"/>
        </w:rPr>
      </w:pPr>
      <w:r w:rsidRPr="003413DC">
        <w:rPr>
          <w:rFonts w:eastAsia="Courier New"/>
          <w:color w:val="000000"/>
          <w:sz w:val="24"/>
          <w:szCs w:val="24"/>
          <w:lang w:val="lv-LV" w:eastAsia="lv-LV"/>
        </w:rPr>
        <w:lastRenderedPageBreak/>
        <w:t>9.6.9. Publisko iepirkumu likuma 64. panta pirmajā daļā minētajos gadījumos, Pasūtītājam un Izpildītājam vienojoties par faktiski sniegto Pakalpojumu samaksas apmēru un kārtību</w:t>
      </w:r>
      <w:r w:rsidRPr="003413DC">
        <w:rPr>
          <w:rFonts w:eastAsia="SimSun"/>
          <w:kern w:val="1"/>
          <w:sz w:val="24"/>
          <w:szCs w:val="24"/>
          <w:lang w:val="lv-LV" w:bidi="hi-IN"/>
        </w:rPr>
        <w:t>.</w:t>
      </w:r>
    </w:p>
    <w:p w14:paraId="13D87EDF" w14:textId="7AB415F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9.7. Līguma vienpusēja izbeigšana, apturēšana vai atteikšanās no Līguma saistību izpildes neatbrīvo </w:t>
      </w:r>
      <w:r w:rsidR="00452E09">
        <w:rPr>
          <w:rFonts w:eastAsia="Courier New"/>
          <w:color w:val="000000"/>
          <w:sz w:val="24"/>
          <w:szCs w:val="24"/>
          <w:lang w:val="lv-LV" w:eastAsia="lv-LV"/>
        </w:rPr>
        <w:t xml:space="preserve">no </w:t>
      </w:r>
      <w:r w:rsidRPr="003413DC">
        <w:rPr>
          <w:rFonts w:eastAsia="Courier New"/>
          <w:color w:val="000000"/>
          <w:sz w:val="24"/>
          <w:szCs w:val="24"/>
          <w:lang w:val="lv-LV" w:eastAsia="lv-LV"/>
        </w:rPr>
        <w:t>Līgumā noteikto zaudējumu vai nodarītā kaitējuma atlīdzības pienākuma.</w:t>
      </w:r>
    </w:p>
    <w:p w14:paraId="7387FF4F" w14:textId="77777777" w:rsidR="00373051" w:rsidRPr="003413DC"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9.8. Pasūtītājs ir tiesīgs vienpusēji izbeigt Līgumu bez jebkādu zaudējumu atlīdzības pienākuma, ja Izpildītājs nepilda jebkādas Līguma saistības saskaņā ar Līguma noteikumiem un konstatētās neatbilstības nav novērstas </w:t>
      </w:r>
      <w:r w:rsidRPr="003413DC">
        <w:rPr>
          <w:rFonts w:eastAsia="Courier New"/>
          <w:bCs/>
          <w:color w:val="000000"/>
          <w:sz w:val="24"/>
          <w:szCs w:val="24"/>
          <w:lang w:val="lv-LV" w:eastAsia="lv-LV"/>
        </w:rPr>
        <w:t>30 (trīsdesmit) dienu laikā</w:t>
      </w:r>
      <w:r w:rsidRPr="003413DC">
        <w:rPr>
          <w:rFonts w:eastAsia="Courier New"/>
          <w:color w:val="000000"/>
          <w:sz w:val="24"/>
          <w:szCs w:val="24"/>
          <w:lang w:val="lv-LV" w:eastAsia="lv-LV"/>
        </w:rPr>
        <w:t xml:space="preserve"> no rakstiska Pasūtītāja brīdinājuma saņemšanas.</w:t>
      </w:r>
    </w:p>
    <w:p w14:paraId="435A72C9" w14:textId="77777777" w:rsidR="00373051" w:rsidRDefault="00373051" w:rsidP="002F7AE3">
      <w:pPr>
        <w:widowControl w:val="0"/>
        <w:spacing w:before="120" w:after="120"/>
        <w:ind w:left="426" w:hanging="426"/>
        <w:jc w:val="both"/>
        <w:rPr>
          <w:rFonts w:eastAsia="Courier New"/>
          <w:color w:val="000000"/>
          <w:sz w:val="24"/>
          <w:szCs w:val="24"/>
          <w:lang w:val="lv-LV" w:eastAsia="lv-LV"/>
        </w:rPr>
      </w:pPr>
      <w:r w:rsidRPr="003413DC">
        <w:rPr>
          <w:rFonts w:eastAsia="Courier New"/>
          <w:color w:val="000000"/>
          <w:sz w:val="24"/>
          <w:szCs w:val="24"/>
          <w:lang w:val="lv-LV" w:eastAsia="lv-LV"/>
        </w:rPr>
        <w:t xml:space="preserve">9.9. 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3413DC">
        <w:rPr>
          <w:rFonts w:eastAsia="Courier New"/>
          <w:color w:val="000000"/>
          <w:sz w:val="24"/>
          <w:szCs w:val="24"/>
          <w:lang w:val="lv-LV" w:eastAsia="lv-LV"/>
        </w:rPr>
        <w:t>rakstveidā</w:t>
      </w:r>
      <w:proofErr w:type="spellEnd"/>
      <w:r w:rsidRPr="003413DC">
        <w:rPr>
          <w:rFonts w:eastAsia="Courier New"/>
          <w:color w:val="000000"/>
          <w:sz w:val="24"/>
          <w:szCs w:val="24"/>
          <w:lang w:val="lv-LV" w:eastAsia="lv-LV"/>
        </w:rPr>
        <w:t xml:space="preserve"> Izpildītājam 1 (vienu) darba dienu iepriekš.</w:t>
      </w:r>
    </w:p>
    <w:p w14:paraId="7FF250DF" w14:textId="5E099E20" w:rsidR="00373051" w:rsidRPr="003413DC" w:rsidRDefault="00373051" w:rsidP="002F7AE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 Izpildītājs ir tiesīgs:</w:t>
      </w:r>
    </w:p>
    <w:p w14:paraId="0E1582A3" w14:textId="6AE530A9"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.1</w:t>
      </w:r>
      <w:r w:rsidR="00452E09">
        <w:rPr>
          <w:rFonts w:eastAsia="Courier New"/>
          <w:color w:val="000000"/>
          <w:sz w:val="24"/>
          <w:szCs w:val="24"/>
          <w:lang w:val="lv-LV" w:eastAsia="lv-LV"/>
        </w:rPr>
        <w:t>.</w:t>
      </w:r>
      <w:r w:rsidRPr="003413DC">
        <w:rPr>
          <w:rFonts w:eastAsia="Courier New"/>
          <w:color w:val="000000"/>
          <w:sz w:val="24"/>
          <w:szCs w:val="24"/>
          <w:lang w:val="lv-LV" w:eastAsia="lv-LV"/>
        </w:rPr>
        <w:t xml:space="preserve">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6A4151FF" w14:textId="2713BECA"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.2. prasīt pagarināt Līguma darbības termiņu, ja Pakalpojumu nav iespējams izpildīt Līgumā noteiktajā termiņā Pasūtītāja vai trešās personas vainas dēļ;</w:t>
      </w:r>
    </w:p>
    <w:p w14:paraId="66F398F9" w14:textId="601D9B8C" w:rsidR="00373051" w:rsidRPr="003413DC" w:rsidRDefault="00373051" w:rsidP="00452E09">
      <w:pPr>
        <w:widowControl w:val="0"/>
        <w:spacing w:before="120" w:after="120"/>
        <w:ind w:left="1276" w:hanging="709"/>
        <w:jc w:val="both"/>
        <w:rPr>
          <w:rFonts w:eastAsia="Courier New"/>
          <w:color w:val="000000"/>
          <w:sz w:val="24"/>
          <w:szCs w:val="24"/>
          <w:lang w:val="lv-LV" w:eastAsia="lv-LV"/>
        </w:rPr>
      </w:pPr>
      <w:r w:rsidRPr="003413DC">
        <w:rPr>
          <w:rFonts w:eastAsia="Courier New"/>
          <w:color w:val="000000"/>
          <w:sz w:val="24"/>
          <w:szCs w:val="24"/>
          <w:lang w:val="lv-LV" w:eastAsia="lv-LV"/>
        </w:rPr>
        <w:t>9.1</w:t>
      </w:r>
      <w:r w:rsidR="00452E09">
        <w:rPr>
          <w:rFonts w:eastAsia="Courier New"/>
          <w:color w:val="000000"/>
          <w:sz w:val="24"/>
          <w:szCs w:val="24"/>
          <w:lang w:val="lv-LV" w:eastAsia="lv-LV"/>
        </w:rPr>
        <w:t>0</w:t>
      </w:r>
      <w:r w:rsidRPr="003413DC">
        <w:rPr>
          <w:rFonts w:eastAsia="Courier New"/>
          <w:color w:val="000000"/>
          <w:sz w:val="24"/>
          <w:szCs w:val="24"/>
          <w:lang w:val="lv-LV" w:eastAsia="lv-LV"/>
        </w:rPr>
        <w:t>.3. vienpusēji izbeigt Līgumu, ja Pasūtītājs kavē maksājumus par izpildītajiem Pakalpojumiem vairāk nekā 30 (trīsdesmit) dienas.</w:t>
      </w:r>
    </w:p>
    <w:p w14:paraId="2A407388" w14:textId="09748410" w:rsidR="00373051" w:rsidRPr="003413DC" w:rsidRDefault="00373051" w:rsidP="00C31BF2">
      <w:pPr>
        <w:widowControl w:val="0"/>
        <w:spacing w:before="120" w:after="120"/>
        <w:ind w:left="567" w:hanging="425"/>
        <w:jc w:val="both"/>
        <w:rPr>
          <w:rFonts w:eastAsia="Courier New"/>
          <w:color w:val="000000"/>
          <w:sz w:val="24"/>
          <w:szCs w:val="24"/>
          <w:lang w:val="lv-LV" w:eastAsia="lv-LV"/>
        </w:rPr>
      </w:pPr>
      <w:r w:rsidRPr="003413DC">
        <w:rPr>
          <w:rFonts w:eastAsia="Courier New"/>
          <w:sz w:val="24"/>
          <w:szCs w:val="24"/>
          <w:lang w:val="lv-LV" w:eastAsia="lv-LV"/>
        </w:rPr>
        <w:t>9.1</w:t>
      </w:r>
      <w:r w:rsidR="00440545">
        <w:rPr>
          <w:rFonts w:eastAsia="Courier New"/>
          <w:sz w:val="24"/>
          <w:szCs w:val="24"/>
          <w:lang w:val="lv-LV" w:eastAsia="lv-LV"/>
        </w:rPr>
        <w:t>2</w:t>
      </w:r>
      <w:r w:rsidRPr="003413DC">
        <w:rPr>
          <w:rFonts w:eastAsia="Courier New"/>
          <w:sz w:val="24"/>
          <w:szCs w:val="24"/>
          <w:lang w:val="lv-LV" w:eastAsia="lv-LV"/>
        </w:rPr>
        <w:t xml:space="preserve">. </w:t>
      </w:r>
      <w:r w:rsidRPr="003413DC">
        <w:rPr>
          <w:rFonts w:eastAsia="Courier New"/>
          <w:color w:val="000000"/>
          <w:sz w:val="24"/>
          <w:szCs w:val="24"/>
          <w:lang w:val="lv-LV" w:eastAsia="lv-LV"/>
        </w:rPr>
        <w:t>Ja Līgums tiek izbeigts sakarā ar Līguma 9.6. vai 9.8. punktā minētajiem apstākļiem, izņemot 9.6.9.apakšpunktā minēto apstāk</w:t>
      </w:r>
      <w:r w:rsidR="00847A1D" w:rsidRPr="003413DC">
        <w:rPr>
          <w:rFonts w:eastAsia="Courier New"/>
          <w:color w:val="000000"/>
          <w:sz w:val="24"/>
          <w:szCs w:val="24"/>
          <w:lang w:val="lv-LV" w:eastAsia="lv-LV"/>
        </w:rPr>
        <w:t>li</w:t>
      </w:r>
      <w:r w:rsidRPr="003413DC">
        <w:rPr>
          <w:rFonts w:eastAsia="Courier New"/>
          <w:color w:val="000000"/>
          <w:sz w:val="24"/>
          <w:szCs w:val="24"/>
          <w:lang w:val="lv-LV" w:eastAsia="lv-LV"/>
        </w:rPr>
        <w:t>, Pasūtītājs ir tiesīgs aprēķināt Izpildītājam līgumsodu 10% (desmit procentu) apmērā no Līguma summas, kā ir tiesīgs pieprasīt atlīdzināt radušos zaudējumus.</w:t>
      </w:r>
    </w:p>
    <w:p w14:paraId="059CF18A" w14:textId="77777777" w:rsidR="00373051" w:rsidRPr="003413DC" w:rsidRDefault="00373051" w:rsidP="002F7AE3">
      <w:pPr>
        <w:widowControl w:val="0"/>
        <w:spacing w:before="120" w:after="120"/>
        <w:jc w:val="both"/>
        <w:rPr>
          <w:rFonts w:eastAsia="Courier New"/>
          <w:color w:val="000000"/>
          <w:sz w:val="24"/>
          <w:szCs w:val="24"/>
          <w:lang w:val="lv-LV" w:eastAsia="lv-LV"/>
        </w:rPr>
      </w:pPr>
    </w:p>
    <w:p w14:paraId="70EAF965" w14:textId="77777777" w:rsidR="00373051" w:rsidRPr="003413DC" w:rsidRDefault="00373051" w:rsidP="002F7AE3">
      <w:pPr>
        <w:widowControl w:val="0"/>
        <w:tabs>
          <w:tab w:val="left" w:pos="284"/>
        </w:tabs>
        <w:spacing w:before="120" w:after="120"/>
        <w:ind w:left="360"/>
        <w:jc w:val="center"/>
        <w:rPr>
          <w:rFonts w:eastAsia="Courier New"/>
          <w:b/>
          <w:color w:val="000000"/>
          <w:sz w:val="24"/>
          <w:szCs w:val="24"/>
          <w:lang w:val="lv-LV" w:eastAsia="lv-LV"/>
        </w:rPr>
      </w:pPr>
      <w:r w:rsidRPr="003413DC">
        <w:rPr>
          <w:rFonts w:eastAsia="Courier New"/>
          <w:b/>
          <w:color w:val="000000"/>
          <w:sz w:val="24"/>
          <w:szCs w:val="24"/>
          <w:lang w:val="lv-LV" w:eastAsia="lv-LV"/>
        </w:rPr>
        <w:t>10. STRĪDU IZSKATĪŠANAS  KĀRTĪBA</w:t>
      </w:r>
    </w:p>
    <w:p w14:paraId="016E95BA" w14:textId="77777777"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10.1. Visus strīdus, kas izriet vai rodas saistībā ar šo Līgumu vai tā interpretāciju, Puses apņemas risināt sarunu ceļā.</w:t>
      </w:r>
    </w:p>
    <w:p w14:paraId="0A72A1C4" w14:textId="77777777"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 xml:space="preserve">10.2. 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6AB4A196" w14:textId="77777777" w:rsidR="00373051" w:rsidRPr="003413DC" w:rsidRDefault="00373051" w:rsidP="002F7AE3">
      <w:pPr>
        <w:widowControl w:val="0"/>
        <w:tabs>
          <w:tab w:val="left" w:pos="284"/>
        </w:tabs>
        <w:spacing w:before="120" w:after="120"/>
        <w:jc w:val="center"/>
        <w:rPr>
          <w:rFonts w:eastAsia="Courier New"/>
          <w:color w:val="000000"/>
          <w:sz w:val="24"/>
          <w:szCs w:val="24"/>
          <w:lang w:val="lv-LV" w:eastAsia="lv-LV"/>
        </w:rPr>
      </w:pPr>
    </w:p>
    <w:p w14:paraId="2EA7E47A" w14:textId="77777777" w:rsidR="00373051" w:rsidRPr="003413DC" w:rsidRDefault="00373051" w:rsidP="002F7AE3">
      <w:pPr>
        <w:widowControl w:val="0"/>
        <w:tabs>
          <w:tab w:val="left" w:pos="284"/>
        </w:tabs>
        <w:spacing w:before="120" w:after="120"/>
        <w:ind w:left="426" w:hanging="426"/>
        <w:jc w:val="center"/>
        <w:rPr>
          <w:rFonts w:eastAsia="Courier New"/>
          <w:b/>
          <w:color w:val="000000"/>
          <w:sz w:val="24"/>
          <w:szCs w:val="24"/>
          <w:lang w:val="lv-LV" w:eastAsia="lv-LV"/>
        </w:rPr>
      </w:pPr>
      <w:r w:rsidRPr="003413DC">
        <w:rPr>
          <w:rFonts w:eastAsia="Courier New"/>
          <w:b/>
          <w:color w:val="000000"/>
          <w:sz w:val="24"/>
          <w:szCs w:val="24"/>
          <w:lang w:val="lv-LV" w:eastAsia="lv-LV"/>
        </w:rPr>
        <w:t>11. CITI NOTEIKUMI</w:t>
      </w:r>
    </w:p>
    <w:p w14:paraId="79F4EA8B" w14:textId="77777777" w:rsidR="00373051" w:rsidRDefault="00373051" w:rsidP="00C83B5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11.1. Šī Līguma ietvaros, veicot personas datu apstrādi, Pasūtītājs ir uzskatāms par pārzini, bet Izpildītājs par apstrādātāju Eiropas Parlamenta un Padomes Regulas (ES) 2016/679 (2016. gada 27. aprīlis)  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 pielikums).</w:t>
      </w:r>
    </w:p>
    <w:p w14:paraId="1A42E2FA" w14:textId="3468E396" w:rsidR="00D10125" w:rsidRPr="003413DC" w:rsidRDefault="00D10125" w:rsidP="00D10125">
      <w:pPr>
        <w:suppressAutoHyphens/>
        <w:autoSpaceDE w:val="0"/>
        <w:spacing w:before="120" w:after="120"/>
        <w:ind w:left="567" w:hanging="567"/>
        <w:jc w:val="both"/>
        <w:rPr>
          <w:sz w:val="24"/>
          <w:szCs w:val="24"/>
          <w:lang w:val="lv-LV"/>
        </w:rPr>
      </w:pPr>
      <w:r>
        <w:rPr>
          <w:sz w:val="24"/>
          <w:szCs w:val="24"/>
          <w:lang w:val="lv-LV"/>
        </w:rPr>
        <w:lastRenderedPageBreak/>
        <w:t xml:space="preserve">11.2. </w:t>
      </w:r>
      <w:r w:rsidRPr="003413DC">
        <w:rPr>
          <w:sz w:val="24"/>
          <w:szCs w:val="24"/>
          <w:lang w:val="lv-LV"/>
        </w:rPr>
        <w:t xml:space="preserve">Pasūtītājs kā pārzinis veiks Izpildītāja datu subjektu personas datu (Izpildītāja </w:t>
      </w:r>
      <w:proofErr w:type="spellStart"/>
      <w:r w:rsidRPr="003413DC">
        <w:rPr>
          <w:sz w:val="24"/>
          <w:szCs w:val="24"/>
          <w:lang w:val="lv-LV"/>
        </w:rPr>
        <w:t>paraksttiesīgās</w:t>
      </w:r>
      <w:proofErr w:type="spellEnd"/>
      <w:r w:rsidRPr="003413DC">
        <w:rPr>
          <w:sz w:val="24"/>
          <w:szCs w:val="24"/>
          <w:lang w:val="lv-LV"/>
        </w:rPr>
        <w:t xml:space="preserve">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30A5229" w14:textId="26DFBE7F" w:rsidR="00D10125" w:rsidRPr="00EF7028" w:rsidRDefault="00D10125" w:rsidP="00D10125">
      <w:pPr>
        <w:suppressAutoHyphens/>
        <w:autoSpaceDE w:val="0"/>
        <w:spacing w:before="120" w:after="120"/>
        <w:ind w:left="567" w:hanging="567"/>
        <w:jc w:val="both"/>
        <w:rPr>
          <w:sz w:val="24"/>
          <w:szCs w:val="24"/>
          <w:lang w:val="lv-LV"/>
        </w:rPr>
      </w:pPr>
      <w:r w:rsidRPr="003413DC">
        <w:rPr>
          <w:sz w:val="24"/>
          <w:szCs w:val="24"/>
          <w:lang w:val="lv-LV"/>
        </w:rPr>
        <w:t>11.</w:t>
      </w:r>
      <w:r>
        <w:rPr>
          <w:sz w:val="24"/>
          <w:szCs w:val="24"/>
          <w:lang w:val="lv-LV"/>
        </w:rPr>
        <w:t>3</w:t>
      </w:r>
      <w:r w:rsidRPr="003413DC">
        <w:rPr>
          <w:sz w:val="24"/>
          <w:szCs w:val="24"/>
          <w:lang w:val="lv-LV"/>
        </w:rPr>
        <w:t xml:space="preserve">. </w:t>
      </w:r>
      <w:r w:rsidRPr="00EF7028">
        <w:rPr>
          <w:sz w:val="24"/>
          <w:szCs w:val="24"/>
          <w:lang w:val="lv-LV"/>
        </w:rPr>
        <w:t>Pasūtītājs Līgumā ietvertus Izpildītāja datu subjekta personas datus glabās 10 gadus (papildus ieskaitot glabāšanas termiņu atbilstoši arhīvu regulējošo normatīvo aktu prasībām) 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21DAFB17" w14:textId="48A2013E" w:rsidR="00373051" w:rsidRPr="003413DC" w:rsidRDefault="00373051" w:rsidP="002F7AE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4</w:t>
      </w:r>
      <w:r w:rsidRPr="003413DC">
        <w:rPr>
          <w:rFonts w:eastAsia="Courier New"/>
          <w:color w:val="000000"/>
          <w:sz w:val="24"/>
          <w:szCs w:val="24"/>
          <w:lang w:val="lv-LV" w:eastAsia="lv-LV"/>
        </w:rPr>
        <w:t>. Ar šo Puses nosaka šādus pārstāvjus:</w:t>
      </w:r>
    </w:p>
    <w:tbl>
      <w:tblPr>
        <w:tblStyle w:val="Regulartable2"/>
        <w:tblW w:w="0" w:type="auto"/>
        <w:tblLook w:val="04A0" w:firstRow="1" w:lastRow="0" w:firstColumn="1" w:lastColumn="0" w:noHBand="0" w:noVBand="1"/>
      </w:tblPr>
      <w:tblGrid>
        <w:gridCol w:w="4248"/>
        <w:gridCol w:w="3588"/>
      </w:tblGrid>
      <w:tr w:rsidR="00373051" w:rsidRPr="003413DC" w14:paraId="1029C2AB" w14:textId="77777777" w:rsidTr="00FC6DCA">
        <w:tc>
          <w:tcPr>
            <w:tcW w:w="4248" w:type="dxa"/>
          </w:tcPr>
          <w:p w14:paraId="68DF62D7"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r w:rsidRPr="003413DC">
              <w:rPr>
                <w:rFonts w:ascii="Times New Roman" w:eastAsia="Courier New" w:hAnsi="Times New Roman" w:cs="Times New Roman"/>
                <w:color w:val="000000"/>
                <w:sz w:val="24"/>
                <w:szCs w:val="24"/>
                <w:lang w:eastAsia="lv-LV"/>
              </w:rPr>
              <w:t>Pasūtītāja pārstāvis:</w:t>
            </w:r>
          </w:p>
        </w:tc>
        <w:tc>
          <w:tcPr>
            <w:tcW w:w="3588" w:type="dxa"/>
          </w:tcPr>
          <w:p w14:paraId="5CDFC8DE"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r w:rsidRPr="003413DC">
              <w:rPr>
                <w:rFonts w:ascii="Times New Roman" w:eastAsia="Courier New" w:hAnsi="Times New Roman" w:cs="Times New Roman"/>
                <w:color w:val="000000"/>
                <w:sz w:val="24"/>
                <w:szCs w:val="24"/>
                <w:lang w:eastAsia="lv-LV"/>
              </w:rPr>
              <w:t>Izpildītāja pārstāvis:</w:t>
            </w:r>
          </w:p>
        </w:tc>
      </w:tr>
      <w:tr w:rsidR="00373051" w:rsidRPr="003413DC" w14:paraId="55421C77" w14:textId="77777777" w:rsidTr="00FC6DCA">
        <w:tc>
          <w:tcPr>
            <w:tcW w:w="4248" w:type="dxa"/>
          </w:tcPr>
          <w:p w14:paraId="1560BE02" w14:textId="60FA6257" w:rsidR="00373051" w:rsidRPr="003413DC" w:rsidRDefault="00373051" w:rsidP="002F7AE3">
            <w:pPr>
              <w:shd w:val="clear" w:color="auto" w:fill="FFFFFF"/>
              <w:spacing w:before="120" w:after="120"/>
              <w:jc w:val="both"/>
              <w:rPr>
                <w:rFonts w:ascii="Times New Roman" w:hAnsi="Times New Roman" w:cs="Times New Roman"/>
                <w:color w:val="212121"/>
                <w:sz w:val="24"/>
                <w:szCs w:val="24"/>
                <w:lang w:eastAsia="lv-LV"/>
              </w:rPr>
            </w:pPr>
            <w:r w:rsidRPr="003413DC">
              <w:rPr>
                <w:rFonts w:ascii="Times New Roman" w:eastAsia="Courier New" w:hAnsi="Times New Roman" w:cs="Times New Roman"/>
                <w:color w:val="000000"/>
                <w:sz w:val="24"/>
                <w:szCs w:val="24"/>
                <w:lang w:val="en-US" w:eastAsia="lv-LV"/>
              </w:rPr>
              <w:t xml:space="preserve"> </w:t>
            </w:r>
          </w:p>
        </w:tc>
        <w:tc>
          <w:tcPr>
            <w:tcW w:w="3588" w:type="dxa"/>
          </w:tcPr>
          <w:p w14:paraId="3B660E5F" w14:textId="77777777" w:rsidR="00373051" w:rsidRPr="003413DC" w:rsidRDefault="00373051" w:rsidP="002F7AE3">
            <w:pPr>
              <w:widowControl w:val="0"/>
              <w:spacing w:before="120" w:after="120"/>
              <w:ind w:left="567" w:hanging="567"/>
              <w:jc w:val="both"/>
              <w:rPr>
                <w:rFonts w:ascii="Times New Roman" w:eastAsia="Courier New" w:hAnsi="Times New Roman" w:cs="Times New Roman"/>
                <w:color w:val="000000"/>
                <w:sz w:val="24"/>
                <w:szCs w:val="24"/>
                <w:lang w:eastAsia="lv-LV"/>
              </w:rPr>
            </w:pPr>
          </w:p>
        </w:tc>
      </w:tr>
    </w:tbl>
    <w:p w14:paraId="285E20B8" w14:textId="1C2B816F"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5</w:t>
      </w:r>
      <w:r w:rsidRPr="003413DC">
        <w:rPr>
          <w:rFonts w:eastAsia="Courier New"/>
          <w:color w:val="000000"/>
          <w:sz w:val="24"/>
          <w:szCs w:val="24"/>
          <w:lang w:val="lv-LV" w:eastAsia="lv-LV"/>
        </w:rPr>
        <w:t>. Pušu pārstāvji ir atbildīgi par Līguma izpildes uzraudzīšanu, tai skaitā, par sniegtā Pakalpojuma nodošanas un pieņemšanas organizēšanu, nodošanas un pieņemšanas akta sagatavošanu un parakstīšanu, kā arī citiem uzdevumiem, kas noteikti Līgumā.</w:t>
      </w:r>
    </w:p>
    <w:p w14:paraId="3E19FE5F" w14:textId="4D7A35C1"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6</w:t>
      </w:r>
      <w:r w:rsidRPr="003413DC">
        <w:rPr>
          <w:rFonts w:eastAsia="Courier New"/>
          <w:color w:val="000000"/>
          <w:sz w:val="24"/>
          <w:szCs w:val="24"/>
          <w:lang w:val="lv-LV" w:eastAsia="lv-LV"/>
        </w:rPr>
        <w:t xml:space="preserve">. Pusēm </w:t>
      </w:r>
      <w:proofErr w:type="spellStart"/>
      <w:r w:rsidRPr="003413DC">
        <w:rPr>
          <w:rFonts w:eastAsia="Courier New"/>
          <w:color w:val="000000"/>
          <w:sz w:val="24"/>
          <w:szCs w:val="24"/>
          <w:lang w:val="lv-LV" w:eastAsia="lv-LV"/>
        </w:rPr>
        <w:t>rakstveidā</w:t>
      </w:r>
      <w:proofErr w:type="spellEnd"/>
      <w:r w:rsidRPr="003413DC">
        <w:rPr>
          <w:rFonts w:eastAsia="Courier New"/>
          <w:color w:val="000000"/>
          <w:sz w:val="24"/>
          <w:szCs w:val="24"/>
          <w:lang w:val="lv-LV" w:eastAsia="lv-LV"/>
        </w:rPr>
        <w:t xml:space="preserve"> 5 (piecu) darba dienu laikā ir jāinformē vienai otru par savu rekvizītu (nosaukuma, adreses, norēķinu rekvizītu un tml.) Pušu pārstāvju maiņu. Šādā gadījumā Līguma grozījumi netiek gatavoti.</w:t>
      </w:r>
    </w:p>
    <w:p w14:paraId="1B765B73" w14:textId="44380141" w:rsidR="00A82060" w:rsidRPr="003413DC" w:rsidRDefault="00373051" w:rsidP="00A82060">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7</w:t>
      </w:r>
      <w:r w:rsidRPr="003413DC">
        <w:rPr>
          <w:rFonts w:eastAsia="Courier New"/>
          <w:color w:val="000000"/>
          <w:sz w:val="24"/>
          <w:szCs w:val="24"/>
          <w:lang w:val="lv-LV" w:eastAsia="lv-LV"/>
        </w:rPr>
        <w:t xml:space="preserve">. </w:t>
      </w:r>
      <w:r w:rsidR="00A82060" w:rsidRPr="003413DC">
        <w:rPr>
          <w:rFonts w:eastAsia="Courier New"/>
          <w:color w:val="000000"/>
          <w:sz w:val="24"/>
          <w:szCs w:val="24"/>
          <w:lang w:val="lv-LV" w:eastAsia="lv-LV"/>
        </w:rPr>
        <w:t>Līgums stājas spēkā ar dienu, kad to paraksta pēdējā no Pusēm, un ir spēkā līdz pilnīgai Līgumā noteikto saistību izpildei.</w:t>
      </w:r>
    </w:p>
    <w:p w14:paraId="06405FF3" w14:textId="74CBF3CD" w:rsidR="00373051" w:rsidRPr="003413DC" w:rsidRDefault="00A82060" w:rsidP="002F7AE3">
      <w:pPr>
        <w:widowControl w:val="0"/>
        <w:spacing w:before="120" w:after="120"/>
        <w:ind w:left="567" w:hanging="567"/>
        <w:jc w:val="both"/>
        <w:rPr>
          <w:rFonts w:eastAsia="Courier New"/>
          <w:color w:val="000000"/>
          <w:sz w:val="24"/>
          <w:szCs w:val="24"/>
          <w:lang w:val="lv-LV" w:eastAsia="lv-LV"/>
        </w:rPr>
      </w:pPr>
      <w:r>
        <w:rPr>
          <w:rFonts w:eastAsia="Courier New"/>
          <w:color w:val="000000"/>
          <w:sz w:val="24"/>
          <w:szCs w:val="24"/>
          <w:lang w:val="lv-LV" w:eastAsia="lv-LV"/>
        </w:rPr>
        <w:t>11.</w:t>
      </w:r>
      <w:r w:rsidR="00CD6AC2">
        <w:rPr>
          <w:rFonts w:eastAsia="Courier New"/>
          <w:color w:val="000000"/>
          <w:sz w:val="24"/>
          <w:szCs w:val="24"/>
          <w:lang w:val="lv-LV" w:eastAsia="lv-LV"/>
        </w:rPr>
        <w:t>8</w:t>
      </w:r>
      <w:r>
        <w:rPr>
          <w:rFonts w:eastAsia="Courier New"/>
          <w:color w:val="000000"/>
          <w:sz w:val="24"/>
          <w:szCs w:val="24"/>
          <w:lang w:val="lv-LV" w:eastAsia="lv-LV"/>
        </w:rPr>
        <w:t xml:space="preserve">. </w:t>
      </w:r>
      <w:r w:rsidR="00373051" w:rsidRPr="003413DC">
        <w:rPr>
          <w:rFonts w:eastAsia="Courier New"/>
          <w:color w:val="000000"/>
          <w:sz w:val="24"/>
          <w:szCs w:val="24"/>
          <w:lang w:val="lv-LV" w:eastAsia="lv-LV"/>
        </w:rPr>
        <w:t>Līgums ir sagatavots, stājas spēkā un tiek izpildīts, kā arī Pušu savstarpējās attiecības tiek regulētas un skaidrotas saskaņā ar Latvijas Republikas normatīvajiem aktiem.</w:t>
      </w:r>
    </w:p>
    <w:p w14:paraId="6EADB428" w14:textId="08EA5828" w:rsidR="00373051" w:rsidRPr="003413DC" w:rsidRDefault="00373051" w:rsidP="002F7AE3">
      <w:pPr>
        <w:widowControl w:val="0"/>
        <w:spacing w:before="120" w:after="120"/>
        <w:ind w:left="567" w:hanging="567"/>
        <w:jc w:val="both"/>
        <w:rPr>
          <w:rFonts w:eastAsia="Courier New"/>
          <w:color w:val="000000"/>
          <w:sz w:val="24"/>
          <w:szCs w:val="24"/>
          <w:lang w:val="lv-LV" w:eastAsia="lv-LV"/>
        </w:rPr>
      </w:pPr>
      <w:r w:rsidRPr="003413DC">
        <w:rPr>
          <w:rFonts w:eastAsia="Courier New"/>
          <w:color w:val="000000"/>
          <w:sz w:val="24"/>
          <w:szCs w:val="24"/>
          <w:lang w:val="lv-LV" w:eastAsia="lv-LV"/>
        </w:rPr>
        <w:t>11.</w:t>
      </w:r>
      <w:r w:rsidR="00CD6AC2">
        <w:rPr>
          <w:rFonts w:eastAsia="Courier New"/>
          <w:color w:val="000000"/>
          <w:sz w:val="24"/>
          <w:szCs w:val="24"/>
          <w:lang w:val="lv-LV" w:eastAsia="lv-LV"/>
        </w:rPr>
        <w:t>9</w:t>
      </w:r>
      <w:r w:rsidRPr="003413DC">
        <w:rPr>
          <w:rFonts w:eastAsia="Courier New"/>
          <w:color w:val="000000"/>
          <w:sz w:val="24"/>
          <w:szCs w:val="24"/>
          <w:lang w:val="lv-LV" w:eastAsia="lv-LV"/>
        </w:rPr>
        <w:t>. Ja kāda no Pusēm nav izmantojusi Līgumā paredzētās tiesības vai cita veida tiesiskās aizsardzības līdzekļus, netiks uzskatīts, ka Puse atteikusies no šo tiesību vai tiesiskās aizsardzības līdzekļa izmantošanas turpmāk.</w:t>
      </w:r>
    </w:p>
    <w:p w14:paraId="0B6281BA" w14:textId="665B5356" w:rsidR="00373051" w:rsidRPr="003413DC" w:rsidRDefault="00373051" w:rsidP="003B7183">
      <w:pPr>
        <w:suppressAutoHyphens/>
        <w:autoSpaceDE w:val="0"/>
        <w:spacing w:before="120" w:after="120"/>
        <w:ind w:left="567" w:hanging="567"/>
        <w:jc w:val="both"/>
        <w:rPr>
          <w:sz w:val="24"/>
          <w:szCs w:val="24"/>
          <w:lang w:val="lv-LV"/>
        </w:rPr>
      </w:pPr>
      <w:r w:rsidRPr="003413DC">
        <w:rPr>
          <w:rFonts w:eastAsia="Courier New"/>
          <w:color w:val="000000"/>
          <w:sz w:val="24"/>
          <w:szCs w:val="24"/>
          <w:lang w:val="lv-LV" w:eastAsia="lv-LV"/>
        </w:rPr>
        <w:t>11.</w:t>
      </w:r>
      <w:r w:rsidR="002A1F02" w:rsidRPr="003413DC">
        <w:rPr>
          <w:rFonts w:eastAsia="Courier New"/>
          <w:color w:val="000000"/>
          <w:sz w:val="24"/>
          <w:szCs w:val="24"/>
          <w:lang w:val="lv-LV" w:eastAsia="lv-LV"/>
        </w:rPr>
        <w:t>10</w:t>
      </w:r>
      <w:r w:rsidRPr="003413DC">
        <w:rPr>
          <w:rFonts w:eastAsia="Courier New"/>
          <w:color w:val="000000"/>
          <w:sz w:val="24"/>
          <w:szCs w:val="24"/>
          <w:lang w:val="lv-LV" w:eastAsia="lv-LV"/>
        </w:rPr>
        <w:t xml:space="preserve">. </w:t>
      </w:r>
      <w:r w:rsidRPr="003413DC">
        <w:rPr>
          <w:rFonts w:eastAsia="Calibri"/>
          <w:kern w:val="1"/>
          <w:sz w:val="24"/>
          <w:szCs w:val="24"/>
          <w:lang w:val="lv-LV"/>
        </w:rPr>
        <w:t>Līgums sagatavots</w:t>
      </w:r>
      <w:r w:rsidRPr="003413DC">
        <w:rPr>
          <w:sz w:val="24"/>
          <w:szCs w:val="24"/>
          <w:lang w:val="lv-LV"/>
        </w:rPr>
        <w:t xml:space="preserve"> latviešu valodā un parakstīts ar drošu elektronisko parakstu, kas satur laika zīmogu. Līguma abpusējas parakstīšanas datums ir pēdējā parakstītāja pievienotā droša elektroniskā paraksta un tā laika zīmoga pievienošanas datums. </w:t>
      </w:r>
      <w:r w:rsidRPr="003413DC">
        <w:rPr>
          <w:rFonts w:eastAsia="Courier New"/>
          <w:color w:val="000000"/>
          <w:sz w:val="24"/>
          <w:szCs w:val="24"/>
          <w:lang w:val="lv-LV" w:eastAsia="lv-LV"/>
        </w:rPr>
        <w:t xml:space="preserve">Viens abpusēji elektroniski parakstīts Līguma eksemplārs glabājas pie Pasūtītāja, otrs - pie Izpildītāja. </w:t>
      </w:r>
    </w:p>
    <w:p w14:paraId="5D1784A6" w14:textId="621D35C5" w:rsidR="00373051" w:rsidRPr="003413DC" w:rsidRDefault="00373051" w:rsidP="003B7183">
      <w:pPr>
        <w:widowControl w:val="0"/>
        <w:spacing w:before="120" w:after="120"/>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 xml:space="preserve">. Līgumam tiek pievienoti šādi pielikumi, kas ir Līguma neatņemama sastāvdaļa </w:t>
      </w:r>
    </w:p>
    <w:p w14:paraId="6A48CA77" w14:textId="13C46C5D"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 xml:space="preserve">.1. Tehniskā specifikācija (1.pielikums) uz </w:t>
      </w:r>
      <w:r w:rsidR="00CD6AC2">
        <w:rPr>
          <w:rFonts w:eastAsia="Courier New"/>
          <w:color w:val="000000"/>
          <w:sz w:val="24"/>
          <w:szCs w:val="24"/>
          <w:lang w:val="lv-LV" w:eastAsia="lv-LV"/>
        </w:rPr>
        <w:t>__</w:t>
      </w:r>
      <w:r w:rsidRPr="003413DC">
        <w:rPr>
          <w:rFonts w:eastAsia="Courier New"/>
          <w:color w:val="000000"/>
          <w:sz w:val="24"/>
          <w:szCs w:val="24"/>
          <w:lang w:val="lv-LV" w:eastAsia="lv-LV"/>
        </w:rPr>
        <w:t xml:space="preserve"> </w:t>
      </w:r>
      <w:proofErr w:type="spellStart"/>
      <w:r w:rsidRPr="003413DC">
        <w:rPr>
          <w:rFonts w:eastAsia="Courier New"/>
          <w:color w:val="000000"/>
          <w:sz w:val="24"/>
          <w:szCs w:val="24"/>
          <w:lang w:val="lv-LV" w:eastAsia="lv-LV"/>
        </w:rPr>
        <w:t>lp</w:t>
      </w:r>
      <w:proofErr w:type="spellEnd"/>
      <w:r w:rsidRPr="003413DC">
        <w:rPr>
          <w:rFonts w:eastAsia="Courier New"/>
          <w:color w:val="000000"/>
          <w:sz w:val="24"/>
          <w:szCs w:val="24"/>
          <w:lang w:val="lv-LV" w:eastAsia="lv-LV"/>
        </w:rPr>
        <w:t>;</w:t>
      </w:r>
    </w:p>
    <w:p w14:paraId="058C223B" w14:textId="69C6EF23"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 xml:space="preserve">.2. Tehniskais piedāvājums (2.pielikums) uz _ </w:t>
      </w:r>
      <w:proofErr w:type="spellStart"/>
      <w:r w:rsidRPr="003413DC">
        <w:rPr>
          <w:rFonts w:eastAsia="Courier New"/>
          <w:color w:val="000000"/>
          <w:sz w:val="24"/>
          <w:szCs w:val="24"/>
          <w:lang w:val="lv-LV" w:eastAsia="lv-LV"/>
        </w:rPr>
        <w:t>lp</w:t>
      </w:r>
      <w:proofErr w:type="spellEnd"/>
      <w:r w:rsidRPr="003413DC">
        <w:rPr>
          <w:rFonts w:eastAsia="Courier New"/>
          <w:color w:val="000000"/>
          <w:sz w:val="24"/>
          <w:szCs w:val="24"/>
          <w:lang w:val="lv-LV" w:eastAsia="lv-LV"/>
        </w:rPr>
        <w:t>;</w:t>
      </w:r>
    </w:p>
    <w:p w14:paraId="6C09F398" w14:textId="0FD109FA"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.3. Finanšu piedāvājums (3.pielikums) uz _</w:t>
      </w:r>
      <w:proofErr w:type="spellStart"/>
      <w:r w:rsidRPr="003413DC">
        <w:rPr>
          <w:rFonts w:eastAsia="Courier New"/>
          <w:color w:val="000000"/>
          <w:sz w:val="24"/>
          <w:szCs w:val="24"/>
          <w:lang w:val="lv-LV" w:eastAsia="lv-LV"/>
        </w:rPr>
        <w:t>lp</w:t>
      </w:r>
      <w:proofErr w:type="spellEnd"/>
      <w:r w:rsidRPr="003413DC">
        <w:rPr>
          <w:rFonts w:eastAsia="Courier New"/>
          <w:color w:val="000000"/>
          <w:sz w:val="24"/>
          <w:szCs w:val="24"/>
          <w:lang w:val="lv-LV" w:eastAsia="lv-LV"/>
        </w:rPr>
        <w:t>;</w:t>
      </w:r>
    </w:p>
    <w:p w14:paraId="54D2F6F8" w14:textId="099C0C5F"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.4. Pakalpojuma pieņemšanas un nodošanas akt</w:t>
      </w:r>
      <w:r w:rsidR="00CD6AC2">
        <w:rPr>
          <w:rFonts w:eastAsia="Courier New"/>
          <w:color w:val="000000"/>
          <w:sz w:val="24"/>
          <w:szCs w:val="24"/>
          <w:lang w:val="lv-LV" w:eastAsia="lv-LV"/>
        </w:rPr>
        <w:t>a veidne</w:t>
      </w:r>
      <w:r w:rsidRPr="003413DC">
        <w:rPr>
          <w:rFonts w:eastAsia="Courier New"/>
          <w:color w:val="000000"/>
          <w:sz w:val="24"/>
          <w:szCs w:val="24"/>
          <w:lang w:val="lv-LV" w:eastAsia="lv-LV"/>
        </w:rPr>
        <w:t xml:space="preserve"> (4.pielikums) uz  1 </w:t>
      </w:r>
      <w:proofErr w:type="spellStart"/>
      <w:r w:rsidRPr="003413DC">
        <w:rPr>
          <w:rFonts w:eastAsia="Courier New"/>
          <w:color w:val="000000"/>
          <w:sz w:val="24"/>
          <w:szCs w:val="24"/>
          <w:lang w:val="lv-LV" w:eastAsia="lv-LV"/>
        </w:rPr>
        <w:t>lp</w:t>
      </w:r>
      <w:proofErr w:type="spellEnd"/>
      <w:r w:rsidRPr="003413DC">
        <w:rPr>
          <w:rFonts w:eastAsia="Courier New"/>
          <w:color w:val="000000"/>
          <w:sz w:val="24"/>
          <w:szCs w:val="24"/>
          <w:lang w:val="lv-LV" w:eastAsia="lv-LV"/>
        </w:rPr>
        <w:t>;</w:t>
      </w:r>
    </w:p>
    <w:p w14:paraId="3C595F89" w14:textId="676344F9" w:rsidR="00373051" w:rsidRPr="003413DC" w:rsidRDefault="00373051" w:rsidP="003B7183">
      <w:pPr>
        <w:widowControl w:val="0"/>
        <w:spacing w:before="120" w:after="120"/>
        <w:ind w:left="1724" w:hanging="1015"/>
        <w:jc w:val="both"/>
        <w:rPr>
          <w:rFonts w:eastAsia="Courier New"/>
          <w:color w:val="000000"/>
          <w:sz w:val="24"/>
          <w:szCs w:val="24"/>
          <w:lang w:val="lv-LV" w:eastAsia="lv-LV"/>
        </w:rPr>
      </w:pPr>
      <w:r w:rsidRPr="003413DC">
        <w:rPr>
          <w:rFonts w:eastAsia="Courier New"/>
          <w:color w:val="000000"/>
          <w:sz w:val="24"/>
          <w:szCs w:val="24"/>
          <w:lang w:val="lv-LV" w:eastAsia="lv-LV"/>
        </w:rPr>
        <w:t>11.1</w:t>
      </w:r>
      <w:r w:rsidR="00AC04FA" w:rsidRPr="003413DC">
        <w:rPr>
          <w:rFonts w:eastAsia="Courier New"/>
          <w:color w:val="000000"/>
          <w:sz w:val="24"/>
          <w:szCs w:val="24"/>
          <w:lang w:val="lv-LV" w:eastAsia="lv-LV"/>
        </w:rPr>
        <w:t>1</w:t>
      </w:r>
      <w:r w:rsidRPr="003413DC">
        <w:rPr>
          <w:rFonts w:eastAsia="Courier New"/>
          <w:color w:val="000000"/>
          <w:sz w:val="24"/>
          <w:szCs w:val="24"/>
          <w:lang w:val="lv-LV" w:eastAsia="lv-LV"/>
        </w:rPr>
        <w:t xml:space="preserve">.5. Vienošanās par fizisko personu datu apstrādi (5.pielikums) uz 6 </w:t>
      </w:r>
      <w:proofErr w:type="spellStart"/>
      <w:r w:rsidRPr="003413DC">
        <w:rPr>
          <w:rFonts w:eastAsia="Courier New"/>
          <w:color w:val="000000"/>
          <w:sz w:val="24"/>
          <w:szCs w:val="24"/>
          <w:lang w:val="lv-LV" w:eastAsia="lv-LV"/>
        </w:rPr>
        <w:t>lp</w:t>
      </w:r>
      <w:proofErr w:type="spellEnd"/>
      <w:r w:rsidRPr="003413DC">
        <w:rPr>
          <w:rFonts w:eastAsia="Courier New"/>
          <w:color w:val="000000"/>
          <w:sz w:val="24"/>
          <w:szCs w:val="24"/>
          <w:lang w:val="lv-LV" w:eastAsia="lv-LV"/>
        </w:rPr>
        <w:t>.</w:t>
      </w:r>
    </w:p>
    <w:p w14:paraId="4BB2E3A2" w14:textId="77777777" w:rsidR="00373051" w:rsidRPr="003413DC" w:rsidRDefault="00373051" w:rsidP="00373051">
      <w:pPr>
        <w:widowControl w:val="0"/>
        <w:spacing w:line="276" w:lineRule="auto"/>
        <w:ind w:left="540"/>
        <w:contextualSpacing/>
        <w:jc w:val="both"/>
        <w:rPr>
          <w:rFonts w:eastAsia="Courier New"/>
          <w:color w:val="000000"/>
          <w:sz w:val="24"/>
          <w:szCs w:val="24"/>
          <w:lang w:val="lv-LV" w:eastAsia="lv-LV"/>
        </w:rPr>
      </w:pPr>
    </w:p>
    <w:p w14:paraId="28D3A807" w14:textId="77777777" w:rsidR="00373051" w:rsidRPr="003413DC" w:rsidRDefault="00373051" w:rsidP="003730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color w:val="000000"/>
          <w:sz w:val="24"/>
          <w:szCs w:val="24"/>
          <w:lang w:val="lv-LV" w:eastAsia="lv-LV"/>
        </w:rPr>
      </w:pPr>
      <w:r w:rsidRPr="003413DC">
        <w:rPr>
          <w:b/>
          <w:color w:val="000000"/>
          <w:sz w:val="24"/>
          <w:szCs w:val="24"/>
          <w:lang w:val="lv-LV" w:eastAsia="lv-LV"/>
        </w:rPr>
        <w:t>12. PUŠU ADRESES UN BANKAS REKVIZĪTI</w:t>
      </w:r>
    </w:p>
    <w:tbl>
      <w:tblPr>
        <w:tblW w:w="0" w:type="auto"/>
        <w:jc w:val="center"/>
        <w:tblLayout w:type="fixed"/>
        <w:tblLook w:val="0000" w:firstRow="0" w:lastRow="0" w:firstColumn="0" w:lastColumn="0" w:noHBand="0" w:noVBand="0"/>
      </w:tblPr>
      <w:tblGrid>
        <w:gridCol w:w="4033"/>
        <w:gridCol w:w="4033"/>
      </w:tblGrid>
      <w:tr w:rsidR="00373051" w:rsidRPr="003413DC" w14:paraId="12B0C643" w14:textId="77777777" w:rsidTr="00FC6DCA">
        <w:trPr>
          <w:jc w:val="center"/>
        </w:trPr>
        <w:tc>
          <w:tcPr>
            <w:tcW w:w="4033" w:type="dxa"/>
            <w:tcBorders>
              <w:top w:val="single" w:sz="4" w:space="0" w:color="000000"/>
              <w:left w:val="single" w:sz="4" w:space="0" w:color="000000"/>
              <w:bottom w:val="single" w:sz="4" w:space="0" w:color="000000"/>
            </w:tcBorders>
            <w:shd w:val="clear" w:color="auto" w:fill="D9D9D9"/>
          </w:tcPr>
          <w:p w14:paraId="5AE1D6C7"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24F98003"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Izpildītājs</w:t>
            </w:r>
          </w:p>
        </w:tc>
      </w:tr>
      <w:tr w:rsidR="00373051" w:rsidRPr="003413DC" w14:paraId="3E5D4A34"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22B2C3A5" w14:textId="77777777" w:rsidR="00373051" w:rsidRPr="003413DC" w:rsidRDefault="00373051" w:rsidP="00FC6DCA">
            <w:pPr>
              <w:suppressAutoHyphens/>
              <w:spacing w:line="276" w:lineRule="auto"/>
              <w:ind w:right="-142"/>
              <w:jc w:val="both"/>
              <w:rPr>
                <w:b/>
                <w:color w:val="000000"/>
                <w:sz w:val="24"/>
                <w:szCs w:val="24"/>
                <w:shd w:val="clear" w:color="auto" w:fill="C0C0C0"/>
                <w:lang w:val="lv-LV" w:eastAsia="zh-CN"/>
              </w:rPr>
            </w:pPr>
            <w:r w:rsidRPr="003413DC">
              <w:rPr>
                <w:b/>
                <w:bCs/>
                <w:color w:val="000000"/>
                <w:sz w:val="24"/>
                <w:szCs w:val="24"/>
                <w:lang w:val="lv-LV" w:eastAsia="zh-CN"/>
              </w:rPr>
              <w:lastRenderedPageBreak/>
              <w:t>Labklājības ministrija</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3F085979" w14:textId="77777777" w:rsidR="00373051" w:rsidRPr="003413DC" w:rsidRDefault="00373051" w:rsidP="00FC6DCA">
            <w:pPr>
              <w:suppressAutoHyphens/>
              <w:spacing w:line="276" w:lineRule="auto"/>
              <w:ind w:right="-142"/>
              <w:jc w:val="both"/>
              <w:rPr>
                <w:b/>
                <w:color w:val="000000"/>
                <w:sz w:val="24"/>
                <w:szCs w:val="24"/>
                <w:lang w:val="lv-LV" w:eastAsia="zh-CN"/>
              </w:rPr>
            </w:pPr>
            <w:r w:rsidRPr="003413DC">
              <w:rPr>
                <w:b/>
                <w:color w:val="000000"/>
                <w:sz w:val="24"/>
                <w:szCs w:val="24"/>
                <w:lang w:val="lv-LV" w:eastAsia="zh-CN"/>
              </w:rPr>
              <w:t>Izpildītāja nosaukums</w:t>
            </w:r>
          </w:p>
        </w:tc>
      </w:tr>
      <w:tr w:rsidR="00373051" w:rsidRPr="003413DC" w14:paraId="7B079DBD"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1BF47F2A"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0DBF32AC" w14:textId="2AF2F8FB" w:rsidR="00373051" w:rsidRPr="003413DC" w:rsidRDefault="00373051" w:rsidP="00FC6DCA">
            <w:pPr>
              <w:suppressAutoHyphens/>
              <w:spacing w:line="276" w:lineRule="auto"/>
              <w:ind w:right="-142"/>
              <w:jc w:val="both"/>
              <w:rPr>
                <w:color w:val="000000"/>
                <w:sz w:val="24"/>
                <w:szCs w:val="24"/>
                <w:highlight w:val="yellow"/>
                <w:lang w:val="lv-LV" w:eastAsia="zh-CN"/>
              </w:rPr>
            </w:pPr>
            <w:r w:rsidRPr="003413DC">
              <w:rPr>
                <w:color w:val="000000"/>
                <w:sz w:val="24"/>
                <w:szCs w:val="24"/>
                <w:lang w:val="lv-LV" w:eastAsia="zh-CN"/>
              </w:rPr>
              <w:t xml:space="preserve">Reģ.nr. </w:t>
            </w:r>
          </w:p>
        </w:tc>
      </w:tr>
      <w:tr w:rsidR="00373051" w:rsidRPr="003413DC" w14:paraId="4F727E85"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6E3B50C5" w14:textId="77777777" w:rsidR="00373051" w:rsidRPr="003413DC" w:rsidRDefault="00373051" w:rsidP="00FC6DCA">
            <w:pPr>
              <w:suppressAutoHyphens/>
              <w:spacing w:line="276" w:lineRule="auto"/>
              <w:ind w:right="-142"/>
              <w:contextualSpacing/>
              <w:jc w:val="both"/>
              <w:rPr>
                <w:color w:val="000000"/>
                <w:sz w:val="24"/>
                <w:szCs w:val="24"/>
                <w:lang w:val="lv-LV" w:eastAsia="zh-CN"/>
              </w:rPr>
            </w:pPr>
            <w:r w:rsidRPr="003413DC">
              <w:rPr>
                <w:color w:val="000000"/>
                <w:sz w:val="24"/>
                <w:szCs w:val="24"/>
                <w:lang w:val="lv-LV" w:eastAsia="zh-CN"/>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7496922B" w14:textId="464690AC"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Adrese:</w:t>
            </w:r>
          </w:p>
        </w:tc>
      </w:tr>
      <w:tr w:rsidR="00A14CBE" w:rsidRPr="00A14CBE" w14:paraId="2C113010" w14:textId="77777777" w:rsidTr="00FC6DCA">
        <w:trPr>
          <w:trHeight w:val="215"/>
          <w:jc w:val="center"/>
        </w:trPr>
        <w:tc>
          <w:tcPr>
            <w:tcW w:w="4033" w:type="dxa"/>
            <w:tcBorders>
              <w:top w:val="single" w:sz="4" w:space="0" w:color="000000"/>
              <w:left w:val="single" w:sz="4" w:space="0" w:color="000000"/>
              <w:bottom w:val="single" w:sz="4" w:space="0" w:color="000000"/>
            </w:tcBorders>
            <w:shd w:val="clear" w:color="auto" w:fill="auto"/>
          </w:tcPr>
          <w:p w14:paraId="766C9ABE" w14:textId="692BF9B1" w:rsidR="00373051" w:rsidRPr="00A14CBE" w:rsidRDefault="00373051" w:rsidP="00FC6DCA">
            <w:pPr>
              <w:suppressAutoHyphens/>
              <w:spacing w:line="276" w:lineRule="auto"/>
              <w:ind w:right="-142"/>
              <w:jc w:val="both"/>
              <w:rPr>
                <w:sz w:val="24"/>
                <w:szCs w:val="24"/>
                <w:lang w:val="lv-LV" w:eastAsia="zh-CN"/>
              </w:rPr>
            </w:pPr>
            <w:r w:rsidRPr="00A14CBE">
              <w:rPr>
                <w:sz w:val="24"/>
                <w:szCs w:val="24"/>
                <w:lang w:val="lv-LV" w:eastAsia="zh-CN"/>
              </w:rPr>
              <w:t xml:space="preserve">Tālr. </w:t>
            </w:r>
            <w:hyperlink r:id="rId29" w:history="1">
              <w:r w:rsidR="006F1EB4" w:rsidRPr="00A14CBE">
                <w:rPr>
                  <w:sz w:val="24"/>
                  <w:szCs w:val="24"/>
                  <w:shd w:val="clear" w:color="auto" w:fill="FFFFFF"/>
                </w:rPr>
                <w:t>+371 80205100</w:t>
              </w:r>
            </w:hyperlink>
            <w:r w:rsidR="006F1EB4" w:rsidRPr="00A14CBE">
              <w:rPr>
                <w:sz w:val="24"/>
                <w:szCs w:val="24"/>
              </w:rPr>
              <w:t xml:space="preserve">; </w:t>
            </w:r>
            <w:hyperlink r:id="rId30" w:history="1">
              <w:r w:rsidR="006F1EB4" w:rsidRPr="00A14CBE">
                <w:rPr>
                  <w:sz w:val="24"/>
                  <w:szCs w:val="24"/>
                  <w:shd w:val="clear" w:color="auto" w:fill="FFFFFF"/>
                </w:rPr>
                <w:t>+371 20688267</w:t>
              </w:r>
            </w:hyperlink>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3F79507A" w14:textId="77777777" w:rsidR="00373051" w:rsidRPr="00A14CBE" w:rsidRDefault="00373051" w:rsidP="00FC6DCA">
            <w:pPr>
              <w:suppressAutoHyphens/>
              <w:spacing w:line="276" w:lineRule="auto"/>
              <w:ind w:right="-142"/>
              <w:jc w:val="both"/>
              <w:rPr>
                <w:sz w:val="24"/>
                <w:szCs w:val="24"/>
                <w:highlight w:val="yellow"/>
                <w:lang w:val="lv-LV" w:eastAsia="zh-CN"/>
              </w:rPr>
            </w:pPr>
            <w:r w:rsidRPr="00A14CBE">
              <w:rPr>
                <w:sz w:val="24"/>
                <w:szCs w:val="24"/>
                <w:lang w:val="lv-LV" w:eastAsia="zh-CN"/>
              </w:rPr>
              <w:t>Tālr. numurs</w:t>
            </w:r>
          </w:p>
        </w:tc>
      </w:tr>
      <w:tr w:rsidR="00373051" w:rsidRPr="003413DC" w14:paraId="374A3A13"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7D9532D6"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E-pasts: lm@lm.gov.lv</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5FCC2F94" w14:textId="6859602D"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 xml:space="preserve">E-pasts: </w:t>
            </w:r>
          </w:p>
        </w:tc>
      </w:tr>
      <w:tr w:rsidR="00373051" w:rsidRPr="003413DC" w14:paraId="6A5D6DCA"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35A2C7AA"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40D299A7" w14:textId="47CB9B2E" w:rsidR="00373051" w:rsidRPr="003413DC" w:rsidRDefault="00373051" w:rsidP="00FC6DCA">
            <w:pPr>
              <w:suppressAutoHyphens/>
              <w:spacing w:line="276" w:lineRule="auto"/>
              <w:ind w:right="-142"/>
              <w:jc w:val="both"/>
              <w:rPr>
                <w:color w:val="000000"/>
                <w:sz w:val="24"/>
                <w:szCs w:val="24"/>
                <w:highlight w:val="yellow"/>
                <w:lang w:val="lv-LV" w:eastAsia="zh-CN"/>
              </w:rPr>
            </w:pPr>
            <w:r w:rsidRPr="003413DC">
              <w:rPr>
                <w:color w:val="000000"/>
                <w:sz w:val="24"/>
                <w:szCs w:val="24"/>
                <w:lang w:val="lv-LV" w:eastAsia="zh-CN"/>
              </w:rPr>
              <w:t xml:space="preserve">Banka: </w:t>
            </w:r>
          </w:p>
        </w:tc>
      </w:tr>
      <w:tr w:rsidR="00373051" w:rsidRPr="003413DC" w14:paraId="0C3FD242"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1D49BB39"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Konts:</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30A02F35" w14:textId="32948581"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Konts:</w:t>
            </w:r>
          </w:p>
        </w:tc>
      </w:tr>
      <w:tr w:rsidR="00373051" w:rsidRPr="003413DC" w14:paraId="1D9DD209" w14:textId="77777777" w:rsidTr="00FC6DCA">
        <w:trPr>
          <w:jc w:val="center"/>
        </w:trPr>
        <w:tc>
          <w:tcPr>
            <w:tcW w:w="4033" w:type="dxa"/>
            <w:tcBorders>
              <w:top w:val="single" w:sz="4" w:space="0" w:color="000000"/>
              <w:left w:val="single" w:sz="4" w:space="0" w:color="000000"/>
              <w:bottom w:val="single" w:sz="4" w:space="0" w:color="000000"/>
            </w:tcBorders>
            <w:shd w:val="clear" w:color="auto" w:fill="auto"/>
          </w:tcPr>
          <w:p w14:paraId="0771E4D4"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shd w:val="clear" w:color="auto" w:fill="auto"/>
          </w:tcPr>
          <w:p w14:paraId="37644AFE" w14:textId="06D2633C"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 xml:space="preserve">SWIFT kods: </w:t>
            </w:r>
          </w:p>
        </w:tc>
      </w:tr>
      <w:tr w:rsidR="00373051" w:rsidRPr="003413DC" w14:paraId="4B40C15F" w14:textId="77777777" w:rsidTr="00FC6DCA">
        <w:trPr>
          <w:trHeight w:val="716"/>
          <w:jc w:val="center"/>
        </w:trPr>
        <w:tc>
          <w:tcPr>
            <w:tcW w:w="4033" w:type="dxa"/>
            <w:tcBorders>
              <w:left w:val="single" w:sz="4" w:space="0" w:color="000000"/>
              <w:bottom w:val="single" w:sz="4" w:space="0" w:color="000000"/>
            </w:tcBorders>
            <w:shd w:val="clear" w:color="auto" w:fill="auto"/>
          </w:tcPr>
          <w:p w14:paraId="4A8F5BFD"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Valsts sekretārs</w:t>
            </w:r>
          </w:p>
          <w:p w14:paraId="78C8E601" w14:textId="77777777" w:rsidR="00373051" w:rsidRPr="003413DC" w:rsidRDefault="00373051" w:rsidP="00FC6DCA">
            <w:pPr>
              <w:suppressAutoHyphens/>
              <w:spacing w:line="276" w:lineRule="auto"/>
              <w:ind w:right="-142"/>
              <w:jc w:val="both"/>
              <w:rPr>
                <w:color w:val="000000"/>
                <w:sz w:val="24"/>
                <w:szCs w:val="24"/>
                <w:lang w:val="lv-LV" w:eastAsia="zh-CN"/>
              </w:rPr>
            </w:pPr>
          </w:p>
          <w:p w14:paraId="4E2CA02F" w14:textId="77777777" w:rsidR="00373051" w:rsidRPr="003413DC" w:rsidRDefault="00373051" w:rsidP="00FC6DCA">
            <w:pPr>
              <w:widowControl w:val="0"/>
              <w:spacing w:line="276" w:lineRule="auto"/>
              <w:jc w:val="center"/>
              <w:rPr>
                <w:color w:val="000000"/>
                <w:sz w:val="24"/>
                <w:szCs w:val="24"/>
                <w:lang w:val="lv-LV" w:eastAsia="zh-CN"/>
              </w:rPr>
            </w:pPr>
            <w:r w:rsidRPr="003413DC">
              <w:rPr>
                <w:color w:val="000000"/>
                <w:sz w:val="24"/>
                <w:szCs w:val="24"/>
                <w:lang w:val="lv-LV" w:eastAsia="zh-CN"/>
              </w:rPr>
              <w:t>_______________________________</w:t>
            </w:r>
          </w:p>
          <w:p w14:paraId="210A139A" w14:textId="77777777" w:rsidR="00373051" w:rsidRPr="003413DC" w:rsidRDefault="00373051" w:rsidP="00FC6DCA">
            <w:pPr>
              <w:widowControl w:val="0"/>
              <w:spacing w:line="276" w:lineRule="auto"/>
              <w:jc w:val="center"/>
              <w:rPr>
                <w:color w:val="000000"/>
                <w:sz w:val="24"/>
                <w:szCs w:val="24"/>
                <w:lang w:val="lv-LV" w:eastAsia="zh-CN"/>
              </w:rPr>
            </w:pPr>
            <w:r w:rsidRPr="003413DC">
              <w:rPr>
                <w:color w:val="000000"/>
                <w:sz w:val="24"/>
                <w:szCs w:val="24"/>
                <w:lang w:val="lv-LV" w:eastAsia="zh-CN"/>
              </w:rPr>
              <w:t>/</w:t>
            </w:r>
            <w:proofErr w:type="spellStart"/>
            <w:r w:rsidRPr="003413DC">
              <w:rPr>
                <w:color w:val="000000"/>
                <w:sz w:val="24"/>
                <w:szCs w:val="24"/>
                <w:lang w:val="lv-LV" w:eastAsia="zh-CN"/>
              </w:rPr>
              <w:t>I.Alliks</w:t>
            </w:r>
            <w:proofErr w:type="spellEnd"/>
            <w:r w:rsidRPr="003413DC">
              <w:rPr>
                <w:color w:val="000000"/>
                <w:sz w:val="24"/>
                <w:szCs w:val="24"/>
                <w:lang w:val="lv-LV" w:eastAsia="zh-CN"/>
              </w:rPr>
              <w:t>/</w:t>
            </w:r>
          </w:p>
        </w:tc>
        <w:tc>
          <w:tcPr>
            <w:tcW w:w="4033" w:type="dxa"/>
            <w:tcBorders>
              <w:left w:val="single" w:sz="4" w:space="0" w:color="000000"/>
              <w:bottom w:val="single" w:sz="4" w:space="0" w:color="000000"/>
              <w:right w:val="single" w:sz="4" w:space="0" w:color="000000"/>
            </w:tcBorders>
            <w:shd w:val="clear" w:color="auto" w:fill="auto"/>
          </w:tcPr>
          <w:p w14:paraId="1A9EBD56" w14:textId="77777777" w:rsidR="00373051" w:rsidRPr="003413DC" w:rsidRDefault="00373051" w:rsidP="00FC6DCA">
            <w:pPr>
              <w:suppressAutoHyphens/>
              <w:spacing w:line="276" w:lineRule="auto"/>
              <w:ind w:right="-142"/>
              <w:jc w:val="both"/>
              <w:rPr>
                <w:color w:val="000000"/>
                <w:sz w:val="24"/>
                <w:szCs w:val="24"/>
                <w:lang w:val="lv-LV" w:eastAsia="zh-CN"/>
              </w:rPr>
            </w:pPr>
            <w:r w:rsidRPr="003413DC">
              <w:rPr>
                <w:color w:val="000000"/>
                <w:sz w:val="24"/>
                <w:szCs w:val="24"/>
                <w:lang w:val="lv-LV" w:eastAsia="zh-CN"/>
              </w:rPr>
              <w:t>/Amats/</w:t>
            </w:r>
          </w:p>
          <w:p w14:paraId="56D23D2B" w14:textId="77777777" w:rsidR="00373051" w:rsidRPr="003413DC" w:rsidRDefault="00373051" w:rsidP="00FC6DCA">
            <w:pPr>
              <w:suppressAutoHyphens/>
              <w:spacing w:line="276" w:lineRule="auto"/>
              <w:ind w:right="-142"/>
              <w:jc w:val="center"/>
              <w:rPr>
                <w:color w:val="000000"/>
                <w:sz w:val="24"/>
                <w:szCs w:val="24"/>
                <w:lang w:val="lv-LV" w:eastAsia="zh-CN"/>
              </w:rPr>
            </w:pPr>
            <w:bookmarkStart w:id="58" w:name="_Hlk9513078"/>
          </w:p>
          <w:p w14:paraId="5A818BE9"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______________________________</w:t>
            </w:r>
          </w:p>
          <w:bookmarkEnd w:id="58"/>
          <w:p w14:paraId="36E15C10" w14:textId="77777777" w:rsidR="00373051" w:rsidRPr="003413DC" w:rsidRDefault="00373051" w:rsidP="00FC6DCA">
            <w:pPr>
              <w:suppressAutoHyphens/>
              <w:spacing w:line="276" w:lineRule="auto"/>
              <w:ind w:right="-142"/>
              <w:jc w:val="center"/>
              <w:rPr>
                <w:color w:val="000000"/>
                <w:sz w:val="24"/>
                <w:szCs w:val="24"/>
                <w:lang w:val="lv-LV" w:eastAsia="zh-CN"/>
              </w:rPr>
            </w:pPr>
            <w:r w:rsidRPr="003413DC">
              <w:rPr>
                <w:color w:val="000000"/>
                <w:sz w:val="24"/>
                <w:szCs w:val="24"/>
                <w:lang w:val="lv-LV" w:eastAsia="zh-CN"/>
              </w:rPr>
              <w:t>/paraksts, vārds, uzvārds</w:t>
            </w:r>
          </w:p>
          <w:p w14:paraId="7E95934C" w14:textId="77777777" w:rsidR="00373051" w:rsidRPr="003413DC" w:rsidRDefault="00373051" w:rsidP="00FC6DCA">
            <w:pPr>
              <w:suppressAutoHyphens/>
              <w:spacing w:line="276" w:lineRule="auto"/>
              <w:ind w:right="-142"/>
              <w:jc w:val="center"/>
              <w:rPr>
                <w:color w:val="000000"/>
                <w:sz w:val="24"/>
                <w:szCs w:val="24"/>
                <w:lang w:val="lv-LV" w:eastAsia="zh-CN"/>
              </w:rPr>
            </w:pPr>
          </w:p>
        </w:tc>
      </w:tr>
    </w:tbl>
    <w:p w14:paraId="4379DDE1" w14:textId="77777777" w:rsidR="006C1ED4" w:rsidRDefault="006C1ED4" w:rsidP="003413DC">
      <w:pPr>
        <w:tabs>
          <w:tab w:val="center" w:pos="4153"/>
          <w:tab w:val="right" w:pos="8306"/>
        </w:tabs>
        <w:rPr>
          <w:rFonts w:eastAsia="Calibri"/>
          <w:sz w:val="22"/>
          <w:szCs w:val="22"/>
          <w:lang w:val="lv-LV"/>
        </w:rPr>
      </w:pPr>
    </w:p>
    <w:p w14:paraId="388B2709" w14:textId="77777777" w:rsidR="006C1ED4" w:rsidRDefault="006C1ED4" w:rsidP="00373051">
      <w:pPr>
        <w:tabs>
          <w:tab w:val="center" w:pos="4153"/>
          <w:tab w:val="right" w:pos="8306"/>
        </w:tabs>
        <w:jc w:val="right"/>
        <w:rPr>
          <w:rFonts w:eastAsia="Calibri"/>
          <w:sz w:val="22"/>
          <w:szCs w:val="22"/>
          <w:lang w:val="lv-LV"/>
        </w:rPr>
      </w:pPr>
    </w:p>
    <w:p w14:paraId="43BA2020" w14:textId="77777777" w:rsidR="00DE6FF0" w:rsidRDefault="00DE6FF0" w:rsidP="00373051">
      <w:pPr>
        <w:tabs>
          <w:tab w:val="center" w:pos="4153"/>
          <w:tab w:val="right" w:pos="8306"/>
        </w:tabs>
        <w:jc w:val="right"/>
        <w:rPr>
          <w:rFonts w:eastAsia="Calibri"/>
          <w:sz w:val="24"/>
          <w:szCs w:val="24"/>
          <w:lang w:val="lv-LV"/>
        </w:rPr>
      </w:pPr>
    </w:p>
    <w:p w14:paraId="06A04E35" w14:textId="50359F35" w:rsidR="0030326C" w:rsidRDefault="0030326C">
      <w:pPr>
        <w:rPr>
          <w:rFonts w:eastAsia="Calibri"/>
          <w:sz w:val="24"/>
          <w:szCs w:val="24"/>
          <w:lang w:val="lv-LV"/>
        </w:rPr>
      </w:pPr>
      <w:r>
        <w:rPr>
          <w:rFonts w:eastAsia="Calibri"/>
          <w:sz w:val="24"/>
          <w:szCs w:val="24"/>
          <w:lang w:val="lv-LV"/>
        </w:rPr>
        <w:br w:type="page"/>
      </w:r>
    </w:p>
    <w:p w14:paraId="3D3A4228" w14:textId="77777777" w:rsidR="00DE6FF0" w:rsidRDefault="00DE6FF0" w:rsidP="00373051">
      <w:pPr>
        <w:tabs>
          <w:tab w:val="center" w:pos="4153"/>
          <w:tab w:val="right" w:pos="8306"/>
        </w:tabs>
        <w:jc w:val="right"/>
        <w:rPr>
          <w:rFonts w:eastAsia="Calibri"/>
          <w:sz w:val="24"/>
          <w:szCs w:val="24"/>
          <w:lang w:val="lv-LV"/>
        </w:rPr>
      </w:pPr>
    </w:p>
    <w:p w14:paraId="7C507676" w14:textId="799DFE86" w:rsidR="00373051" w:rsidRPr="003413DC" w:rsidRDefault="00373051" w:rsidP="00373051">
      <w:pPr>
        <w:tabs>
          <w:tab w:val="center" w:pos="4153"/>
          <w:tab w:val="right" w:pos="8306"/>
        </w:tabs>
        <w:jc w:val="right"/>
        <w:rPr>
          <w:rFonts w:eastAsia="Calibri"/>
          <w:sz w:val="24"/>
          <w:szCs w:val="24"/>
          <w:lang w:val="lv-LV"/>
        </w:rPr>
      </w:pPr>
      <w:r w:rsidRPr="003413DC">
        <w:rPr>
          <w:rFonts w:eastAsia="Calibri"/>
          <w:sz w:val="24"/>
          <w:szCs w:val="24"/>
          <w:lang w:val="lv-LV"/>
        </w:rPr>
        <w:t>4.pielikums</w:t>
      </w:r>
    </w:p>
    <w:p w14:paraId="47A4B83B" w14:textId="77777777" w:rsidR="003413DC" w:rsidRPr="003413DC" w:rsidRDefault="003413DC" w:rsidP="00363A53">
      <w:pPr>
        <w:jc w:val="right"/>
        <w:rPr>
          <w:rFonts w:eastAsia="Calibri"/>
          <w:sz w:val="24"/>
          <w:szCs w:val="24"/>
          <w:lang w:val="lv-LV"/>
        </w:rPr>
      </w:pPr>
      <w:bookmarkStart w:id="59" w:name="_Hlk165556148"/>
    </w:p>
    <w:bookmarkEnd w:id="59"/>
    <w:p w14:paraId="135F93B4" w14:textId="112D1435" w:rsidR="00373051" w:rsidRPr="003413DC" w:rsidRDefault="00373051" w:rsidP="00373051">
      <w:pPr>
        <w:spacing w:line="360" w:lineRule="auto"/>
        <w:jc w:val="center"/>
        <w:rPr>
          <w:b/>
          <w:bCs/>
          <w:sz w:val="24"/>
          <w:szCs w:val="24"/>
          <w:lang w:val="lv-LV" w:eastAsia="lv-LV"/>
        </w:rPr>
      </w:pPr>
      <w:r w:rsidRPr="003413DC">
        <w:rPr>
          <w:b/>
          <w:bCs/>
          <w:sz w:val="24"/>
          <w:szCs w:val="24"/>
          <w:lang w:val="lv-LV" w:eastAsia="lv-LV"/>
        </w:rPr>
        <w:t>Nodošanas un pieņemšanas akta veid</w:t>
      </w:r>
      <w:r w:rsidR="000832F3">
        <w:rPr>
          <w:b/>
          <w:bCs/>
          <w:sz w:val="24"/>
          <w:szCs w:val="24"/>
          <w:lang w:val="lv-LV" w:eastAsia="lv-LV"/>
        </w:rPr>
        <w:t>ne</w:t>
      </w:r>
    </w:p>
    <w:p w14:paraId="54B21EBB" w14:textId="73DA8621" w:rsidR="00373051" w:rsidRPr="003413DC" w:rsidRDefault="00373051" w:rsidP="00373051">
      <w:pPr>
        <w:tabs>
          <w:tab w:val="left" w:pos="5880"/>
          <w:tab w:val="left" w:leader="underscore" w:pos="6804"/>
        </w:tabs>
        <w:jc w:val="center"/>
        <w:rPr>
          <w:sz w:val="24"/>
          <w:szCs w:val="24"/>
          <w:lang w:val="lv-LV" w:eastAsia="lv-LV"/>
        </w:rPr>
      </w:pPr>
      <w:r w:rsidRPr="003413DC">
        <w:rPr>
          <w:sz w:val="24"/>
          <w:szCs w:val="24"/>
          <w:lang w:val="lv-LV" w:eastAsia="lv-LV"/>
        </w:rPr>
        <w:t xml:space="preserve">Rīgā, </w:t>
      </w:r>
      <w:r w:rsidRPr="003413DC">
        <w:rPr>
          <w:sz w:val="24"/>
          <w:szCs w:val="24"/>
          <w:lang w:val="lv-LV" w:eastAsia="lv-LV"/>
        </w:rPr>
        <w:tab/>
        <w:t xml:space="preserve"> 202</w:t>
      </w:r>
      <w:r w:rsidR="0030326C">
        <w:rPr>
          <w:sz w:val="24"/>
          <w:szCs w:val="24"/>
          <w:lang w:val="lv-LV" w:eastAsia="lv-LV"/>
        </w:rPr>
        <w:t>6</w:t>
      </w:r>
      <w:r w:rsidRPr="003413DC">
        <w:rPr>
          <w:sz w:val="24"/>
          <w:szCs w:val="24"/>
          <w:lang w:val="lv-LV" w:eastAsia="lv-LV"/>
        </w:rPr>
        <w:t>.gada ____.________</w:t>
      </w:r>
    </w:p>
    <w:p w14:paraId="5051CA91" w14:textId="77777777" w:rsidR="00373051" w:rsidRPr="003413DC" w:rsidRDefault="00373051" w:rsidP="00373051">
      <w:pPr>
        <w:tabs>
          <w:tab w:val="left" w:pos="5880"/>
          <w:tab w:val="left" w:leader="underscore" w:pos="6804"/>
        </w:tabs>
        <w:jc w:val="center"/>
        <w:rPr>
          <w:sz w:val="24"/>
          <w:szCs w:val="24"/>
          <w:lang w:val="lv-LV" w:eastAsia="lv-LV"/>
        </w:rPr>
      </w:pPr>
    </w:p>
    <w:p w14:paraId="6CD50652" w14:textId="21588465" w:rsidR="00373051" w:rsidRPr="003413DC" w:rsidRDefault="00373051" w:rsidP="00373051">
      <w:pPr>
        <w:ind w:firstLine="720"/>
        <w:jc w:val="both"/>
        <w:rPr>
          <w:sz w:val="24"/>
          <w:szCs w:val="24"/>
          <w:lang w:val="lv-LV" w:eastAsia="lv-LV"/>
        </w:rPr>
      </w:pPr>
      <w:r w:rsidRPr="003413DC">
        <w:rPr>
          <w:b/>
          <w:sz w:val="24"/>
          <w:szCs w:val="24"/>
          <w:lang w:val="lv-LV" w:eastAsia="lv-LV"/>
        </w:rPr>
        <w:t>Labklājības ministrija</w:t>
      </w:r>
      <w:r w:rsidRPr="003413DC">
        <w:rPr>
          <w:sz w:val="24"/>
          <w:szCs w:val="24"/>
          <w:lang w:val="lv-LV" w:eastAsia="lv-LV"/>
        </w:rPr>
        <w:t xml:space="preserve"> (turpmāk - Pasūtītājs), kuru, pamatojoties uz 202</w:t>
      </w:r>
      <w:r w:rsidR="0030326C">
        <w:rPr>
          <w:sz w:val="24"/>
          <w:szCs w:val="24"/>
          <w:lang w:val="lv-LV" w:eastAsia="lv-LV"/>
        </w:rPr>
        <w:t>6</w:t>
      </w:r>
      <w:r w:rsidRPr="003413DC">
        <w:rPr>
          <w:sz w:val="24"/>
          <w:szCs w:val="24"/>
          <w:lang w:val="lv-LV" w:eastAsia="lv-LV"/>
        </w:rPr>
        <w:t>.gada ____.____  līguma Nr.</w:t>
      </w:r>
      <w:r w:rsidR="00A933BF" w:rsidRPr="003413DC">
        <w:rPr>
          <w:sz w:val="24"/>
          <w:szCs w:val="24"/>
          <w:lang w:val="lv-LV" w:eastAsia="lv-LV"/>
        </w:rPr>
        <w:t xml:space="preserve"> </w:t>
      </w:r>
      <w:r w:rsidRPr="003413DC">
        <w:rPr>
          <w:sz w:val="24"/>
          <w:szCs w:val="24"/>
          <w:lang w:val="lv-LV" w:eastAsia="lv-LV"/>
        </w:rPr>
        <w:t xml:space="preserve">___________________ </w:t>
      </w:r>
      <w:bookmarkStart w:id="60" w:name="_Hlk204348053"/>
      <w:r w:rsidRPr="003413DC">
        <w:rPr>
          <w:sz w:val="24"/>
          <w:szCs w:val="24"/>
          <w:lang w:val="lv-LV" w:eastAsia="lv-LV"/>
        </w:rPr>
        <w:t>par</w:t>
      </w:r>
      <w:r w:rsidR="00455586" w:rsidRPr="003413DC">
        <w:rPr>
          <w:sz w:val="24"/>
          <w:szCs w:val="24"/>
          <w:lang w:val="lv-LV" w:eastAsia="lv-LV"/>
        </w:rPr>
        <w:t xml:space="preserve"> </w:t>
      </w:r>
      <w:bookmarkStart w:id="61" w:name="_Hlk165556212"/>
      <w:r w:rsidR="002C60FD">
        <w:rPr>
          <w:sz w:val="24"/>
          <w:szCs w:val="24"/>
          <w:lang w:val="lv-LV" w:eastAsia="lv-LV"/>
        </w:rPr>
        <w:t>p</w:t>
      </w:r>
      <w:r w:rsidR="002C60FD" w:rsidRPr="002C60FD">
        <w:rPr>
          <w:sz w:val="24"/>
          <w:szCs w:val="24"/>
          <w:lang w:val="lv-LV" w:eastAsia="lv-LV"/>
        </w:rPr>
        <w:t>asākum</w:t>
      </w:r>
      <w:r w:rsidR="002C60FD">
        <w:rPr>
          <w:sz w:val="24"/>
          <w:szCs w:val="24"/>
          <w:lang w:val="lv-LV" w:eastAsia="lv-LV"/>
        </w:rPr>
        <w:t>u nodrošināšanu</w:t>
      </w:r>
      <w:r w:rsidR="002C60FD" w:rsidRPr="002C60FD">
        <w:rPr>
          <w:sz w:val="24"/>
          <w:szCs w:val="24"/>
          <w:lang w:val="lv-LV" w:eastAsia="lv-LV"/>
        </w:rPr>
        <w:t xml:space="preserve"> speciālistiem par zēnu un vīriešu iesaisti dzimumu līdztiesības jautājumu aktualizēšanai un risināšanai</w:t>
      </w:r>
      <w:r w:rsidR="0029683D" w:rsidRPr="003413DC">
        <w:rPr>
          <w:sz w:val="24"/>
          <w:szCs w:val="24"/>
          <w:lang w:val="lv-LV" w:eastAsia="lv-LV"/>
        </w:rPr>
        <w:t xml:space="preserve"> </w:t>
      </w:r>
      <w:bookmarkEnd w:id="60"/>
      <w:bookmarkEnd w:id="61"/>
      <w:r w:rsidRPr="003413DC">
        <w:rPr>
          <w:sz w:val="24"/>
          <w:szCs w:val="24"/>
          <w:lang w:val="lv-LV" w:eastAsia="lv-LV"/>
        </w:rPr>
        <w:t xml:space="preserve">(turpmāk – Līgums), pārstāv </w:t>
      </w:r>
      <w:r w:rsidR="0029683D" w:rsidRPr="003413DC">
        <w:rPr>
          <w:sz w:val="24"/>
          <w:szCs w:val="24"/>
          <w:lang w:val="lv-LV" w:eastAsia="lv-LV"/>
        </w:rPr>
        <w:t>____________________________________</w:t>
      </w:r>
      <w:r w:rsidRPr="003413DC">
        <w:rPr>
          <w:sz w:val="24"/>
          <w:szCs w:val="24"/>
          <w:lang w:val="lv-LV" w:eastAsia="lv-LV"/>
        </w:rPr>
        <w:t>, no vienas puses un,</w:t>
      </w:r>
    </w:p>
    <w:p w14:paraId="43607C56" w14:textId="77777777" w:rsidR="00373051" w:rsidRPr="003413DC" w:rsidRDefault="00373051" w:rsidP="00373051">
      <w:pPr>
        <w:ind w:firstLine="720"/>
        <w:jc w:val="both"/>
        <w:rPr>
          <w:sz w:val="24"/>
          <w:szCs w:val="24"/>
          <w:lang w:val="lv-LV" w:eastAsia="lv-LV"/>
        </w:rPr>
      </w:pPr>
      <w:r w:rsidRPr="003413DC">
        <w:rPr>
          <w:b/>
          <w:sz w:val="24"/>
          <w:szCs w:val="24"/>
          <w:lang w:val="lv-LV"/>
        </w:rPr>
        <w:t xml:space="preserve">Izpildītāja nosaukums </w:t>
      </w:r>
      <w:r w:rsidRPr="003413DC">
        <w:rPr>
          <w:sz w:val="24"/>
          <w:szCs w:val="24"/>
          <w:lang w:val="lv-LV"/>
        </w:rPr>
        <w:t xml:space="preserve">(turpmāk - Izpildītājs) pilnvarotā pārstāvja </w:t>
      </w:r>
      <w:r w:rsidRPr="003413DC">
        <w:rPr>
          <w:i/>
          <w:sz w:val="24"/>
          <w:szCs w:val="24"/>
          <w:lang w:val="lv-LV"/>
        </w:rPr>
        <w:t>Vārds, uzvārds</w:t>
      </w:r>
      <w:r w:rsidRPr="003413DC">
        <w:rPr>
          <w:sz w:val="24"/>
          <w:szCs w:val="24"/>
          <w:lang w:val="lv-LV"/>
        </w:rPr>
        <w:t xml:space="preserve"> personā</w:t>
      </w:r>
      <w:r w:rsidRPr="003413DC">
        <w:rPr>
          <w:sz w:val="24"/>
          <w:szCs w:val="24"/>
          <w:lang w:val="lv-LV" w:eastAsia="lv-LV"/>
        </w:rPr>
        <w:t>, kura rīkojas</w:t>
      </w:r>
      <w:r w:rsidRPr="003413DC">
        <w:rPr>
          <w:rFonts w:eastAsia="Calibri"/>
          <w:sz w:val="24"/>
          <w:szCs w:val="24"/>
          <w:lang w:val="lv-LV"/>
        </w:rPr>
        <w:t xml:space="preserve"> </w:t>
      </w:r>
      <w:r w:rsidRPr="003413DC">
        <w:rPr>
          <w:sz w:val="24"/>
          <w:szCs w:val="24"/>
          <w:lang w:val="lv-LV" w:eastAsia="lv-LV"/>
        </w:rPr>
        <w:t>uz Līguma pamata, no otras puses (turpmāk abi kopā – Puses, atsevišķi – Puses), paraksta šādu aktu (turpmāk – nodošanas un pieņemšanas akts) un apliecina, ka:</w:t>
      </w:r>
    </w:p>
    <w:p w14:paraId="678ED584"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1. Saskaņā ar Līgumu Izpildītājs sniedza Pasūtītājam šādu pakalpojumu:</w:t>
      </w:r>
    </w:p>
    <w:p w14:paraId="6DA226D5" w14:textId="77777777" w:rsidR="00373051" w:rsidRPr="003413DC" w:rsidRDefault="00373051" w:rsidP="00373051">
      <w:pPr>
        <w:tabs>
          <w:tab w:val="left" w:pos="5880"/>
        </w:tabs>
        <w:jc w:val="both"/>
        <w:rPr>
          <w:sz w:val="24"/>
          <w:szCs w:val="24"/>
          <w:lang w:val="lv-LV" w:eastAsia="lv-LV"/>
        </w:rPr>
      </w:pPr>
      <w:r w:rsidRPr="003413DC">
        <w:rPr>
          <w:sz w:val="24"/>
          <w:szCs w:val="24"/>
          <w:lang w:val="lv-LV"/>
        </w:rPr>
        <w:t>___________________________________________________________________________________________________________________________________________ (turpmāk kopā - Pakalpojums)</w:t>
      </w:r>
      <w:r w:rsidRPr="003413DC">
        <w:rPr>
          <w:sz w:val="24"/>
          <w:szCs w:val="24"/>
          <w:lang w:val="lv-LV" w:eastAsia="lv-LV"/>
        </w:rPr>
        <w:t>.</w:t>
      </w:r>
    </w:p>
    <w:p w14:paraId="00B89937" w14:textId="193DCAA1" w:rsidR="00373051" w:rsidRPr="003413DC" w:rsidRDefault="00373051" w:rsidP="00373051">
      <w:pPr>
        <w:tabs>
          <w:tab w:val="left" w:pos="5880"/>
        </w:tabs>
        <w:jc w:val="both"/>
        <w:rPr>
          <w:sz w:val="24"/>
          <w:szCs w:val="24"/>
          <w:lang w:val="lv-LV" w:eastAsia="lv-LV"/>
        </w:rPr>
      </w:pPr>
      <w:r w:rsidRPr="003413DC">
        <w:rPr>
          <w:sz w:val="24"/>
          <w:szCs w:val="24"/>
          <w:lang w:val="lv-LV" w:eastAsia="lv-LV"/>
        </w:rPr>
        <w:t>2. Izpildītājs sniedza Pakalpojumu no 202</w:t>
      </w:r>
      <w:r w:rsidR="00C6669E">
        <w:rPr>
          <w:sz w:val="24"/>
          <w:szCs w:val="24"/>
          <w:lang w:val="lv-LV" w:eastAsia="lv-LV"/>
        </w:rPr>
        <w:t>6</w:t>
      </w:r>
      <w:r w:rsidRPr="003413DC">
        <w:rPr>
          <w:sz w:val="24"/>
          <w:szCs w:val="24"/>
          <w:lang w:val="lv-LV" w:eastAsia="lv-LV"/>
        </w:rPr>
        <w:t>. gada ____.________līdz 202</w:t>
      </w:r>
      <w:r w:rsidR="00C6669E">
        <w:rPr>
          <w:sz w:val="24"/>
          <w:szCs w:val="24"/>
          <w:lang w:val="lv-LV" w:eastAsia="lv-LV"/>
        </w:rPr>
        <w:t>6</w:t>
      </w:r>
      <w:r w:rsidRPr="003413DC">
        <w:rPr>
          <w:sz w:val="24"/>
          <w:szCs w:val="24"/>
          <w:lang w:val="lv-LV" w:eastAsia="lv-LV"/>
        </w:rPr>
        <w:t>. gada ___._____________.</w:t>
      </w:r>
    </w:p>
    <w:p w14:paraId="44DA92BF"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 xml:space="preserve">3. Pasūtītājs apliecina, ka Pakalpojums sniegts paredzētajā termiņā, labā kvalitātē, pilnā apjomā atbilstoši </w:t>
      </w:r>
      <w:smartTag w:uri="schemas-tilde-lv/tildestengine" w:element="veidnes">
        <w:smartTagPr>
          <w:attr w:name="text" w:val="Līguma"/>
          <w:attr w:name="id" w:val="-1"/>
          <w:attr w:name="baseform" w:val="līgum|s"/>
        </w:smartTagPr>
        <w:r w:rsidRPr="003413DC">
          <w:rPr>
            <w:sz w:val="24"/>
            <w:szCs w:val="24"/>
            <w:lang w:val="lv-LV" w:eastAsia="lv-LV"/>
          </w:rPr>
          <w:t>Līguma</w:t>
        </w:r>
      </w:smartTag>
      <w:r w:rsidRPr="003413DC">
        <w:rPr>
          <w:sz w:val="24"/>
          <w:szCs w:val="24"/>
          <w:lang w:val="lv-LV" w:eastAsia="lv-LV"/>
        </w:rPr>
        <w:t xml:space="preserve"> noteikumiem par kopējo summu </w:t>
      </w:r>
    </w:p>
    <w:p w14:paraId="103C72F9"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 xml:space="preserve">EUR ______ (__________ </w:t>
      </w:r>
      <w:proofErr w:type="spellStart"/>
      <w:r w:rsidRPr="003413DC">
        <w:rPr>
          <w:sz w:val="24"/>
          <w:szCs w:val="24"/>
          <w:lang w:val="lv-LV" w:eastAsia="lv-LV"/>
        </w:rPr>
        <w:t>euro</w:t>
      </w:r>
      <w:proofErr w:type="spellEnd"/>
      <w:r w:rsidRPr="003413DC">
        <w:rPr>
          <w:sz w:val="24"/>
          <w:szCs w:val="24"/>
          <w:lang w:val="lv-LV" w:eastAsia="lv-LV"/>
        </w:rPr>
        <w:t xml:space="preserve">, ___ centi), tajā skaitā summa bez PVN EUR ________ (_______ </w:t>
      </w:r>
      <w:proofErr w:type="spellStart"/>
      <w:r w:rsidRPr="003413DC">
        <w:rPr>
          <w:sz w:val="24"/>
          <w:szCs w:val="24"/>
          <w:lang w:val="lv-LV" w:eastAsia="lv-LV"/>
        </w:rPr>
        <w:t>euro</w:t>
      </w:r>
      <w:proofErr w:type="spellEnd"/>
      <w:r w:rsidRPr="003413DC">
        <w:rPr>
          <w:sz w:val="24"/>
          <w:szCs w:val="24"/>
          <w:lang w:val="lv-LV" w:eastAsia="lv-LV"/>
        </w:rPr>
        <w:t xml:space="preserve">, _______ centi) un PVN EUR ________  (___________ </w:t>
      </w:r>
      <w:proofErr w:type="spellStart"/>
      <w:r w:rsidRPr="003413DC">
        <w:rPr>
          <w:sz w:val="24"/>
          <w:szCs w:val="24"/>
          <w:lang w:val="lv-LV" w:eastAsia="lv-LV"/>
        </w:rPr>
        <w:t>euro</w:t>
      </w:r>
      <w:proofErr w:type="spellEnd"/>
      <w:r w:rsidRPr="003413DC">
        <w:rPr>
          <w:sz w:val="24"/>
          <w:szCs w:val="24"/>
          <w:lang w:val="lv-LV" w:eastAsia="lv-LV"/>
        </w:rPr>
        <w:t xml:space="preserve">, ___ centi). </w:t>
      </w:r>
    </w:p>
    <w:p w14:paraId="7A136144" w14:textId="77777777" w:rsidR="00373051" w:rsidRPr="003413DC" w:rsidRDefault="00373051" w:rsidP="00373051">
      <w:pPr>
        <w:tabs>
          <w:tab w:val="left" w:pos="5880"/>
        </w:tabs>
        <w:jc w:val="both"/>
        <w:rPr>
          <w:i/>
          <w:sz w:val="24"/>
          <w:szCs w:val="24"/>
          <w:lang w:val="lv-LV" w:eastAsia="lv-LV"/>
        </w:rPr>
      </w:pPr>
      <w:r w:rsidRPr="003413DC">
        <w:rPr>
          <w:sz w:val="24"/>
          <w:szCs w:val="24"/>
          <w:lang w:val="lv-LV" w:eastAsia="lv-LV"/>
        </w:rPr>
        <w:t>4. Pasūtītājs Pakalpojuma izpildē konstatē šādas neatbilstības un trūkumus [PĀRKĀPUMU UZSKAITĪJUMS PĒC NEPIECIEŠAMĪBAS]</w:t>
      </w:r>
      <w:r w:rsidRPr="003413DC">
        <w:rPr>
          <w:i/>
          <w:sz w:val="24"/>
          <w:szCs w:val="24"/>
          <w:lang w:val="lv-LV" w:eastAsia="lv-LV"/>
        </w:rPr>
        <w:t>:</w:t>
      </w:r>
    </w:p>
    <w:p w14:paraId="5487715A"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4.1. __________________________________________________________;</w:t>
      </w:r>
    </w:p>
    <w:p w14:paraId="6B146914"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4.2. __________________________________________________________;</w:t>
      </w:r>
    </w:p>
    <w:p w14:paraId="091006E0" w14:textId="77777777" w:rsidR="00373051" w:rsidRPr="003413DC" w:rsidRDefault="00373051" w:rsidP="00373051">
      <w:pPr>
        <w:tabs>
          <w:tab w:val="left" w:pos="5880"/>
        </w:tabs>
        <w:jc w:val="both"/>
        <w:rPr>
          <w:sz w:val="24"/>
          <w:szCs w:val="24"/>
          <w:lang w:val="lv-LV" w:eastAsia="lv-LV"/>
        </w:rPr>
      </w:pPr>
      <w:r w:rsidRPr="003413DC">
        <w:rPr>
          <w:sz w:val="24"/>
          <w:szCs w:val="24"/>
          <w:lang w:val="lv-LV" w:eastAsia="lv-LV"/>
        </w:rPr>
        <w:t>4.3. _______________________________________________________,  uzdodot Izpildītājam tos novērst_______ (________ dienu laikā).</w:t>
      </w:r>
      <w:r w:rsidRPr="003413DC">
        <w:rPr>
          <w:i/>
          <w:sz w:val="24"/>
          <w:szCs w:val="24"/>
          <w:lang w:val="lv-LV" w:eastAsia="lv-LV"/>
        </w:rPr>
        <w:t xml:space="preserve"> </w:t>
      </w:r>
    </w:p>
    <w:tbl>
      <w:tblPr>
        <w:tblW w:w="0" w:type="auto"/>
        <w:tblInd w:w="54" w:type="dxa"/>
        <w:tblLayout w:type="fixed"/>
        <w:tblCellMar>
          <w:left w:w="54" w:type="dxa"/>
          <w:right w:w="54" w:type="dxa"/>
        </w:tblCellMar>
        <w:tblLook w:val="0000" w:firstRow="0" w:lastRow="0" w:firstColumn="0" w:lastColumn="0" w:noHBand="0" w:noVBand="0"/>
      </w:tblPr>
      <w:tblGrid>
        <w:gridCol w:w="4432"/>
        <w:gridCol w:w="4432"/>
      </w:tblGrid>
      <w:tr w:rsidR="00373051" w:rsidRPr="003413DC" w14:paraId="3823F1DA" w14:textId="77777777" w:rsidTr="00FC6DCA">
        <w:tc>
          <w:tcPr>
            <w:tcW w:w="4432" w:type="dxa"/>
            <w:vAlign w:val="center"/>
          </w:tcPr>
          <w:p w14:paraId="46E47459" w14:textId="77777777" w:rsidR="00373051" w:rsidRPr="003413DC" w:rsidRDefault="00373051" w:rsidP="00FC6DCA">
            <w:pPr>
              <w:tabs>
                <w:tab w:val="num" w:pos="-2640"/>
                <w:tab w:val="left" w:pos="600"/>
              </w:tabs>
              <w:autoSpaceDE w:val="0"/>
              <w:autoSpaceDN w:val="0"/>
              <w:adjustRightInd w:val="0"/>
              <w:spacing w:before="120"/>
              <w:ind w:left="600" w:hanging="600"/>
              <w:rPr>
                <w:b/>
                <w:sz w:val="24"/>
                <w:szCs w:val="24"/>
                <w:lang w:val="lv-LV" w:eastAsia="lv-LV"/>
              </w:rPr>
            </w:pPr>
            <w:r w:rsidRPr="003413DC">
              <w:rPr>
                <w:b/>
                <w:sz w:val="24"/>
                <w:szCs w:val="24"/>
                <w:lang w:val="lv-LV" w:eastAsia="lv-LV"/>
              </w:rPr>
              <w:t>PASŪTĪTĀJS</w:t>
            </w:r>
          </w:p>
        </w:tc>
        <w:tc>
          <w:tcPr>
            <w:tcW w:w="4432" w:type="dxa"/>
            <w:vAlign w:val="center"/>
          </w:tcPr>
          <w:p w14:paraId="45506448" w14:textId="77777777" w:rsidR="00373051" w:rsidRPr="003413DC" w:rsidRDefault="00373051" w:rsidP="00FC6DCA">
            <w:pPr>
              <w:tabs>
                <w:tab w:val="num" w:pos="-2640"/>
                <w:tab w:val="left" w:pos="600"/>
              </w:tabs>
              <w:autoSpaceDE w:val="0"/>
              <w:autoSpaceDN w:val="0"/>
              <w:adjustRightInd w:val="0"/>
              <w:ind w:left="600" w:hanging="600"/>
              <w:rPr>
                <w:b/>
                <w:sz w:val="24"/>
                <w:szCs w:val="24"/>
                <w:lang w:val="lv-LV" w:eastAsia="lv-LV"/>
              </w:rPr>
            </w:pPr>
          </w:p>
        </w:tc>
      </w:tr>
      <w:tr w:rsidR="00373051" w:rsidRPr="003413DC" w14:paraId="365462A0" w14:textId="77777777" w:rsidTr="00FC6DCA">
        <w:tc>
          <w:tcPr>
            <w:tcW w:w="4432" w:type="dxa"/>
          </w:tcPr>
          <w:p w14:paraId="56020DEA"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eastAsia="lv-LV"/>
              </w:rPr>
            </w:pPr>
            <w:r w:rsidRPr="003413DC">
              <w:rPr>
                <w:sz w:val="24"/>
                <w:szCs w:val="24"/>
                <w:lang w:val="lv-LV" w:eastAsia="lv-LV"/>
              </w:rPr>
              <w:t>_______________________________</w:t>
            </w:r>
          </w:p>
          <w:p w14:paraId="27DC9C0E" w14:textId="77777777" w:rsidR="00373051" w:rsidRPr="003413DC" w:rsidRDefault="00373051" w:rsidP="00FC6DCA">
            <w:pPr>
              <w:tabs>
                <w:tab w:val="num" w:pos="-2640"/>
                <w:tab w:val="left" w:pos="600"/>
              </w:tabs>
              <w:autoSpaceDE w:val="0"/>
              <w:autoSpaceDN w:val="0"/>
              <w:adjustRightInd w:val="0"/>
              <w:ind w:left="600" w:hanging="600"/>
              <w:jc w:val="center"/>
              <w:rPr>
                <w:sz w:val="24"/>
                <w:szCs w:val="24"/>
                <w:lang w:val="lv-LV" w:eastAsia="lv-LV"/>
              </w:rPr>
            </w:pPr>
            <w:r w:rsidRPr="003413DC">
              <w:rPr>
                <w:sz w:val="24"/>
                <w:szCs w:val="24"/>
                <w:lang w:val="lv-LV" w:eastAsia="lv-LV"/>
              </w:rPr>
              <w:t>[vārds, uzvārds, datums]</w:t>
            </w:r>
          </w:p>
        </w:tc>
        <w:tc>
          <w:tcPr>
            <w:tcW w:w="4432" w:type="dxa"/>
          </w:tcPr>
          <w:p w14:paraId="555B9AF4"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eastAsia="lv-LV"/>
              </w:rPr>
            </w:pPr>
          </w:p>
        </w:tc>
      </w:tr>
    </w:tbl>
    <w:p w14:paraId="5E5861C0" w14:textId="77777777" w:rsidR="00373051" w:rsidRPr="003413DC" w:rsidRDefault="00373051" w:rsidP="00373051">
      <w:pPr>
        <w:tabs>
          <w:tab w:val="left" w:pos="600"/>
          <w:tab w:val="num" w:pos="1440"/>
        </w:tabs>
        <w:autoSpaceDE w:val="0"/>
        <w:autoSpaceDN w:val="0"/>
        <w:adjustRightInd w:val="0"/>
        <w:jc w:val="both"/>
        <w:rPr>
          <w:sz w:val="24"/>
          <w:szCs w:val="24"/>
          <w:lang w:val="lv-LV" w:eastAsia="lv-LV"/>
        </w:rPr>
      </w:pPr>
      <w:r w:rsidRPr="003413DC">
        <w:rPr>
          <w:sz w:val="24"/>
          <w:szCs w:val="24"/>
          <w:lang w:val="lv-LV" w:eastAsia="lv-LV"/>
        </w:rPr>
        <w:t xml:space="preserve">5. Šis nodošanas un pieņemšanas </w:t>
      </w:r>
      <w:smartTag w:uri="schemas-tilde-lv/tildestengine" w:element="veidnes">
        <w:smartTagPr>
          <w:attr w:name="text" w:val="akts"/>
          <w:attr w:name="id" w:val="-1"/>
          <w:attr w:name="baseform" w:val="akt|s"/>
        </w:smartTagPr>
        <w:r w:rsidRPr="003413DC">
          <w:rPr>
            <w:sz w:val="24"/>
            <w:szCs w:val="24"/>
            <w:lang w:val="lv-LV" w:eastAsia="lv-LV"/>
          </w:rPr>
          <w:t>akts</w:t>
        </w:r>
      </w:smartTag>
      <w:r w:rsidRPr="003413DC">
        <w:rPr>
          <w:sz w:val="24"/>
          <w:szCs w:val="24"/>
          <w:lang w:val="lv-LV" w:eastAsia="lv-LV"/>
        </w:rPr>
        <w:t xml:space="preserve"> ir pamats rēķina izrakstīšanai par sniegto Pakalpojumu. </w:t>
      </w:r>
    </w:p>
    <w:p w14:paraId="158EBC6B" w14:textId="56533233" w:rsidR="00A5394E" w:rsidRPr="00A5394E" w:rsidRDefault="00373051" w:rsidP="00373051">
      <w:pPr>
        <w:tabs>
          <w:tab w:val="left" w:pos="5880"/>
        </w:tabs>
        <w:jc w:val="both"/>
        <w:rPr>
          <w:sz w:val="24"/>
          <w:szCs w:val="24"/>
          <w:lang w:val="lv-LV" w:eastAsia="lv-LV"/>
        </w:rPr>
      </w:pPr>
      <w:r w:rsidRPr="003413DC">
        <w:rPr>
          <w:sz w:val="24"/>
          <w:szCs w:val="24"/>
          <w:lang w:val="lv-LV" w:eastAsia="lv-LV"/>
        </w:rPr>
        <w:t xml:space="preserve">6. </w:t>
      </w:r>
      <w:r w:rsidR="00A5394E" w:rsidRPr="003413DC">
        <w:rPr>
          <w:sz w:val="24"/>
          <w:szCs w:val="24"/>
          <w:lang w:val="lv-LV" w:eastAsia="lv-LV"/>
        </w:rPr>
        <w:t>Nodošanas un pieņemšanas akts</w:t>
      </w:r>
      <w:r w:rsidR="00A5394E">
        <w:rPr>
          <w:sz w:val="24"/>
          <w:szCs w:val="24"/>
          <w:lang w:val="lv-LV" w:eastAsia="lv-LV"/>
        </w:rPr>
        <w:t xml:space="preserve"> </w:t>
      </w:r>
      <w:r w:rsidR="00A5394E" w:rsidRPr="003413DC">
        <w:rPr>
          <w:rFonts w:eastAsia="Calibri"/>
          <w:kern w:val="1"/>
          <w:sz w:val="24"/>
          <w:szCs w:val="24"/>
          <w:lang w:val="lv-LV"/>
        </w:rPr>
        <w:t>sagatavots</w:t>
      </w:r>
      <w:r w:rsidR="00A5394E" w:rsidRPr="003413DC">
        <w:rPr>
          <w:sz w:val="24"/>
          <w:szCs w:val="24"/>
          <w:lang w:val="lv-LV"/>
        </w:rPr>
        <w:t xml:space="preserve"> latviešu valodā un parakstīts ar drošu elektronisko parakstu, kas satur laika zīmogu. </w:t>
      </w:r>
      <w:r w:rsidR="00C354D7" w:rsidRPr="003413DC">
        <w:rPr>
          <w:sz w:val="24"/>
          <w:szCs w:val="24"/>
          <w:lang w:val="lv-LV" w:eastAsia="lv-LV"/>
        </w:rPr>
        <w:t>Nodošanas un pieņemšanas akt</w:t>
      </w:r>
      <w:r w:rsidR="00C354D7">
        <w:rPr>
          <w:sz w:val="24"/>
          <w:szCs w:val="24"/>
          <w:lang w:val="lv-LV" w:eastAsia="lv-LV"/>
        </w:rPr>
        <w:t>a</w:t>
      </w:r>
      <w:r w:rsidR="00A5394E" w:rsidRPr="003413DC">
        <w:rPr>
          <w:sz w:val="24"/>
          <w:szCs w:val="24"/>
          <w:lang w:val="lv-LV"/>
        </w:rPr>
        <w:t xml:space="preserve"> abpusējas parakstīšanas datums ir pēdējā parakstītāja pievienotā droša elektroniskā paraksta un tā laika zīmoga pievienošanas datums. </w:t>
      </w:r>
      <w:r w:rsidR="00A5394E" w:rsidRPr="003413DC">
        <w:rPr>
          <w:rFonts w:eastAsia="Courier New"/>
          <w:color w:val="000000"/>
          <w:sz w:val="24"/>
          <w:szCs w:val="24"/>
          <w:lang w:val="lv-LV" w:eastAsia="lv-LV"/>
        </w:rPr>
        <w:t xml:space="preserve">Viens abpusēji elektroniski parakstīts </w:t>
      </w:r>
      <w:r w:rsidR="00B35EFE">
        <w:rPr>
          <w:sz w:val="24"/>
          <w:szCs w:val="24"/>
          <w:lang w:val="lv-LV" w:eastAsia="lv-LV"/>
        </w:rPr>
        <w:t>n</w:t>
      </w:r>
      <w:r w:rsidR="00B35EFE" w:rsidRPr="003413DC">
        <w:rPr>
          <w:sz w:val="24"/>
          <w:szCs w:val="24"/>
          <w:lang w:val="lv-LV" w:eastAsia="lv-LV"/>
        </w:rPr>
        <w:t>odošanas un pieņemšanas akts</w:t>
      </w:r>
      <w:r w:rsidR="00A5394E" w:rsidRPr="003413DC">
        <w:rPr>
          <w:rFonts w:eastAsia="Courier New"/>
          <w:color w:val="000000"/>
          <w:sz w:val="24"/>
          <w:szCs w:val="24"/>
          <w:lang w:val="lv-LV" w:eastAsia="lv-LV"/>
        </w:rPr>
        <w:t xml:space="preserve"> eksemplārs glabājas pie Pasūtītāja, otrs - pie Izpildītāja.</w:t>
      </w:r>
    </w:p>
    <w:tbl>
      <w:tblPr>
        <w:tblW w:w="13296" w:type="dxa"/>
        <w:tblInd w:w="54" w:type="dxa"/>
        <w:tblLayout w:type="fixed"/>
        <w:tblCellMar>
          <w:left w:w="54" w:type="dxa"/>
          <w:right w:w="54" w:type="dxa"/>
        </w:tblCellMar>
        <w:tblLook w:val="0000" w:firstRow="0" w:lastRow="0" w:firstColumn="0" w:lastColumn="0" w:noHBand="0" w:noVBand="0"/>
      </w:tblPr>
      <w:tblGrid>
        <w:gridCol w:w="5333"/>
        <w:gridCol w:w="7963"/>
      </w:tblGrid>
      <w:tr w:rsidR="00373051" w:rsidRPr="003413DC" w14:paraId="64C114F1" w14:textId="77777777" w:rsidTr="00F71F1D">
        <w:tc>
          <w:tcPr>
            <w:tcW w:w="5333" w:type="dxa"/>
            <w:vAlign w:val="center"/>
          </w:tcPr>
          <w:p w14:paraId="59E5D2A1" w14:textId="77777777" w:rsidR="00373051" w:rsidRPr="003413DC" w:rsidRDefault="00373051" w:rsidP="00F71F1D">
            <w:pPr>
              <w:tabs>
                <w:tab w:val="num" w:pos="-2640"/>
                <w:tab w:val="left" w:pos="600"/>
              </w:tabs>
              <w:autoSpaceDE w:val="0"/>
              <w:autoSpaceDN w:val="0"/>
              <w:adjustRightInd w:val="0"/>
              <w:ind w:left="600" w:hanging="600"/>
              <w:rPr>
                <w:b/>
                <w:sz w:val="24"/>
                <w:szCs w:val="24"/>
                <w:lang w:val="lv-LV"/>
              </w:rPr>
            </w:pPr>
            <w:r w:rsidRPr="003413DC">
              <w:rPr>
                <w:b/>
                <w:sz w:val="24"/>
                <w:szCs w:val="24"/>
                <w:lang w:val="lv-LV"/>
              </w:rPr>
              <w:t>PASŪTĪTĀJS</w:t>
            </w:r>
          </w:p>
        </w:tc>
        <w:tc>
          <w:tcPr>
            <w:tcW w:w="7963" w:type="dxa"/>
            <w:vAlign w:val="center"/>
          </w:tcPr>
          <w:p w14:paraId="60CE4886" w14:textId="77777777" w:rsidR="00373051" w:rsidRPr="003413DC" w:rsidRDefault="00373051" w:rsidP="00F71F1D">
            <w:pPr>
              <w:rPr>
                <w:rFonts w:eastAsia="Calibri"/>
                <w:b/>
                <w:sz w:val="24"/>
                <w:szCs w:val="24"/>
                <w:lang w:val="lv-LV"/>
              </w:rPr>
            </w:pPr>
            <w:r w:rsidRPr="003413DC">
              <w:rPr>
                <w:rFonts w:eastAsia="Calibri"/>
                <w:b/>
                <w:sz w:val="24"/>
                <w:szCs w:val="24"/>
                <w:lang w:val="lv-LV"/>
              </w:rPr>
              <w:t>IZPILDĪTĀJS</w:t>
            </w:r>
          </w:p>
        </w:tc>
      </w:tr>
      <w:tr w:rsidR="00373051" w:rsidRPr="003413DC" w14:paraId="76DEA7ED" w14:textId="77777777" w:rsidTr="00F71F1D">
        <w:trPr>
          <w:trHeight w:val="1916"/>
        </w:trPr>
        <w:tc>
          <w:tcPr>
            <w:tcW w:w="5333" w:type="dxa"/>
          </w:tcPr>
          <w:p w14:paraId="5E4D60B4"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Labklājības ministrija</w:t>
            </w:r>
          </w:p>
          <w:p w14:paraId="5983BC98"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Skolas iela 28, Rīga, LV-1331</w:t>
            </w:r>
          </w:p>
          <w:p w14:paraId="2DE6FFF1"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proofErr w:type="spellStart"/>
            <w:r w:rsidRPr="003413DC">
              <w:rPr>
                <w:sz w:val="24"/>
                <w:szCs w:val="24"/>
                <w:lang w:val="lv-LV"/>
              </w:rPr>
              <w:t>Reģ</w:t>
            </w:r>
            <w:proofErr w:type="spellEnd"/>
            <w:r w:rsidRPr="003413DC">
              <w:rPr>
                <w:sz w:val="24"/>
                <w:szCs w:val="24"/>
                <w:lang w:val="lv-LV"/>
              </w:rPr>
              <w:t>. Nr. 90000022064</w:t>
            </w:r>
          </w:p>
          <w:p w14:paraId="11F58989"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 xml:space="preserve">Valsts kase </w:t>
            </w:r>
          </w:p>
          <w:p w14:paraId="13A9FD1A"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 xml:space="preserve">Kods: </w:t>
            </w:r>
            <w:r w:rsidRPr="003413DC">
              <w:rPr>
                <w:sz w:val="24"/>
                <w:szCs w:val="24"/>
                <w:lang w:val="en-GB"/>
              </w:rPr>
              <w:t>TRELLV22</w:t>
            </w:r>
          </w:p>
          <w:p w14:paraId="7B5F87FD" w14:textId="77777777" w:rsidR="00373051" w:rsidRPr="003413DC" w:rsidRDefault="00373051" w:rsidP="00F71F1D">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Konts: LV16TREL2180396036000</w:t>
            </w:r>
          </w:p>
          <w:p w14:paraId="0D376582" w14:textId="77777777" w:rsidR="00373051" w:rsidRPr="003413DC" w:rsidRDefault="00373051" w:rsidP="00F71F1D">
            <w:pPr>
              <w:tabs>
                <w:tab w:val="num" w:pos="-2640"/>
                <w:tab w:val="left" w:pos="600"/>
                <w:tab w:val="left" w:pos="5040"/>
              </w:tabs>
              <w:autoSpaceDE w:val="0"/>
              <w:autoSpaceDN w:val="0"/>
              <w:adjustRightInd w:val="0"/>
              <w:rPr>
                <w:sz w:val="24"/>
                <w:szCs w:val="24"/>
                <w:u w:val="single"/>
                <w:lang w:val="lv-LV"/>
              </w:rPr>
            </w:pPr>
          </w:p>
        </w:tc>
        <w:tc>
          <w:tcPr>
            <w:tcW w:w="7963" w:type="dxa"/>
          </w:tcPr>
          <w:p w14:paraId="213DE327"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Izpildītāja nosaukums</w:t>
            </w:r>
          </w:p>
          <w:p w14:paraId="5E40081D"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Juridiskā adrese</w:t>
            </w:r>
          </w:p>
          <w:p w14:paraId="59841C2C" w14:textId="77777777" w:rsidR="00373051" w:rsidRPr="003413DC" w:rsidRDefault="00373051" w:rsidP="00F71F1D">
            <w:pPr>
              <w:rPr>
                <w:rFonts w:eastAsia="SimSun"/>
                <w:kern w:val="3"/>
                <w:sz w:val="24"/>
                <w:szCs w:val="24"/>
                <w:lang w:val="lv-LV"/>
              </w:rPr>
            </w:pPr>
            <w:proofErr w:type="spellStart"/>
            <w:r w:rsidRPr="003413DC">
              <w:rPr>
                <w:rFonts w:eastAsia="SimSun"/>
                <w:kern w:val="3"/>
                <w:sz w:val="24"/>
                <w:szCs w:val="24"/>
                <w:lang w:val="lv-LV"/>
              </w:rPr>
              <w:t>Reģ</w:t>
            </w:r>
            <w:proofErr w:type="spellEnd"/>
            <w:r w:rsidRPr="003413DC">
              <w:rPr>
                <w:rFonts w:eastAsia="SimSun"/>
                <w:kern w:val="3"/>
                <w:sz w:val="24"/>
                <w:szCs w:val="24"/>
                <w:lang w:val="lv-LV"/>
              </w:rPr>
              <w:t>. Nr._____</w:t>
            </w:r>
          </w:p>
          <w:p w14:paraId="3C39A372"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Bankas nosaukums</w:t>
            </w:r>
          </w:p>
          <w:p w14:paraId="0A400FA1" w14:textId="44E23EFE" w:rsidR="00373051" w:rsidRPr="003413DC" w:rsidRDefault="00373051" w:rsidP="00F71F1D">
            <w:pPr>
              <w:rPr>
                <w:rFonts w:eastAsia="SimSun"/>
                <w:kern w:val="3"/>
                <w:sz w:val="24"/>
                <w:szCs w:val="24"/>
                <w:lang w:val="lv-LV"/>
              </w:rPr>
            </w:pPr>
            <w:r w:rsidRPr="003413DC">
              <w:rPr>
                <w:rFonts w:eastAsia="SimSun"/>
                <w:kern w:val="3"/>
                <w:sz w:val="24"/>
                <w:szCs w:val="24"/>
                <w:lang w:val="lv-LV"/>
              </w:rPr>
              <w:t xml:space="preserve">Kods: </w:t>
            </w:r>
          </w:p>
          <w:p w14:paraId="56A44457" w14:textId="77777777" w:rsidR="00373051" w:rsidRPr="003413DC" w:rsidRDefault="00373051" w:rsidP="00F71F1D">
            <w:pPr>
              <w:rPr>
                <w:rFonts w:eastAsia="SimSun"/>
                <w:kern w:val="3"/>
                <w:sz w:val="24"/>
                <w:szCs w:val="24"/>
                <w:lang w:val="lv-LV"/>
              </w:rPr>
            </w:pPr>
            <w:r w:rsidRPr="003413DC">
              <w:rPr>
                <w:rFonts w:eastAsia="SimSun"/>
                <w:kern w:val="3"/>
                <w:sz w:val="24"/>
                <w:szCs w:val="24"/>
                <w:lang w:val="lv-LV"/>
              </w:rPr>
              <w:t xml:space="preserve">Konts: </w:t>
            </w:r>
          </w:p>
        </w:tc>
      </w:tr>
      <w:tr w:rsidR="00373051" w:rsidRPr="003413DC" w14:paraId="0F67ED2E" w14:textId="77777777" w:rsidTr="00F71F1D">
        <w:tc>
          <w:tcPr>
            <w:tcW w:w="5333" w:type="dxa"/>
          </w:tcPr>
          <w:p w14:paraId="56DD25A2" w14:textId="77777777" w:rsidR="00373051" w:rsidRPr="003413DC" w:rsidRDefault="00373051" w:rsidP="00FC6DCA">
            <w:pPr>
              <w:tabs>
                <w:tab w:val="num" w:pos="-2640"/>
                <w:tab w:val="left" w:pos="600"/>
                <w:tab w:val="left" w:pos="5040"/>
              </w:tabs>
              <w:autoSpaceDE w:val="0"/>
              <w:autoSpaceDN w:val="0"/>
              <w:adjustRightInd w:val="0"/>
              <w:ind w:left="600" w:hanging="600"/>
              <w:rPr>
                <w:sz w:val="24"/>
                <w:szCs w:val="24"/>
                <w:lang w:val="lv-LV"/>
              </w:rPr>
            </w:pPr>
            <w:r w:rsidRPr="003413DC">
              <w:rPr>
                <w:sz w:val="24"/>
                <w:szCs w:val="24"/>
                <w:lang w:val="lv-LV"/>
              </w:rPr>
              <w:t>__________________________</w:t>
            </w:r>
          </w:p>
        </w:tc>
        <w:tc>
          <w:tcPr>
            <w:tcW w:w="7963" w:type="dxa"/>
            <w:tcBorders>
              <w:left w:val="nil"/>
            </w:tcBorders>
          </w:tcPr>
          <w:p w14:paraId="7CF99F79" w14:textId="77777777" w:rsidR="00373051" w:rsidRPr="003413DC" w:rsidRDefault="00373051" w:rsidP="00FC6DCA">
            <w:pPr>
              <w:rPr>
                <w:rFonts w:eastAsia="SimSun"/>
                <w:kern w:val="3"/>
                <w:sz w:val="24"/>
                <w:szCs w:val="24"/>
                <w:lang w:val="lv-LV"/>
              </w:rPr>
            </w:pPr>
            <w:r w:rsidRPr="003413DC">
              <w:rPr>
                <w:rFonts w:eastAsia="SimSun"/>
                <w:kern w:val="3"/>
                <w:sz w:val="24"/>
                <w:szCs w:val="24"/>
                <w:lang w:val="lv-LV"/>
              </w:rPr>
              <w:t>__________________________</w:t>
            </w:r>
          </w:p>
        </w:tc>
      </w:tr>
      <w:tr w:rsidR="00373051" w:rsidRPr="003413DC" w14:paraId="55A75BCD" w14:textId="77777777" w:rsidTr="00FC6DCA">
        <w:trPr>
          <w:trHeight w:val="842"/>
        </w:trPr>
        <w:tc>
          <w:tcPr>
            <w:tcW w:w="5333" w:type="dxa"/>
          </w:tcPr>
          <w:p w14:paraId="2102B9E1" w14:textId="364DCEF0" w:rsidR="00373051" w:rsidRPr="003413DC" w:rsidRDefault="00373051" w:rsidP="00FC6DCA">
            <w:pPr>
              <w:tabs>
                <w:tab w:val="num" w:pos="-2640"/>
                <w:tab w:val="left" w:pos="600"/>
              </w:tabs>
              <w:autoSpaceDE w:val="0"/>
              <w:autoSpaceDN w:val="0"/>
              <w:adjustRightInd w:val="0"/>
              <w:ind w:left="600" w:hanging="600"/>
              <w:rPr>
                <w:sz w:val="24"/>
                <w:szCs w:val="24"/>
                <w:lang w:val="lv-LV"/>
              </w:rPr>
            </w:pPr>
            <w:r w:rsidRPr="003413DC">
              <w:rPr>
                <w:sz w:val="24"/>
                <w:szCs w:val="24"/>
                <w:lang w:val="lv-LV"/>
              </w:rPr>
              <w:t xml:space="preserve">               [</w:t>
            </w:r>
            <w:r w:rsidR="00830061" w:rsidRPr="003413DC">
              <w:rPr>
                <w:sz w:val="24"/>
                <w:szCs w:val="24"/>
                <w:lang w:val="lv-LV"/>
              </w:rPr>
              <w:t>Vārds, Uzvārds</w:t>
            </w:r>
            <w:r w:rsidRPr="003413DC">
              <w:rPr>
                <w:sz w:val="24"/>
                <w:szCs w:val="24"/>
                <w:lang w:val="lv-LV"/>
              </w:rPr>
              <w:t>]</w:t>
            </w:r>
          </w:p>
          <w:p w14:paraId="00A1C11D"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rPr>
            </w:pPr>
          </w:p>
          <w:p w14:paraId="587A16E1" w14:textId="77777777" w:rsidR="00373051" w:rsidRPr="003413DC" w:rsidRDefault="00373051" w:rsidP="00FC6DCA">
            <w:pPr>
              <w:tabs>
                <w:tab w:val="num" w:pos="-2640"/>
                <w:tab w:val="left" w:pos="600"/>
              </w:tabs>
              <w:autoSpaceDE w:val="0"/>
              <w:autoSpaceDN w:val="0"/>
              <w:adjustRightInd w:val="0"/>
              <w:ind w:left="600" w:hanging="600"/>
              <w:rPr>
                <w:sz w:val="24"/>
                <w:szCs w:val="24"/>
                <w:lang w:val="lv-LV"/>
              </w:rPr>
            </w:pPr>
          </w:p>
        </w:tc>
        <w:tc>
          <w:tcPr>
            <w:tcW w:w="7963" w:type="dxa"/>
          </w:tcPr>
          <w:p w14:paraId="67B2E927" w14:textId="5097E538" w:rsidR="00373051" w:rsidRPr="003413DC" w:rsidRDefault="00373051" w:rsidP="00FC6DCA">
            <w:pPr>
              <w:tabs>
                <w:tab w:val="num" w:pos="-2640"/>
                <w:tab w:val="left" w:pos="600"/>
              </w:tabs>
              <w:autoSpaceDE w:val="0"/>
              <w:autoSpaceDN w:val="0"/>
              <w:adjustRightInd w:val="0"/>
              <w:rPr>
                <w:sz w:val="24"/>
                <w:szCs w:val="24"/>
                <w:lang w:val="lv-LV"/>
              </w:rPr>
            </w:pPr>
            <w:r w:rsidRPr="003413DC">
              <w:rPr>
                <w:sz w:val="24"/>
                <w:szCs w:val="24"/>
                <w:lang w:val="lv-LV"/>
              </w:rPr>
              <w:t xml:space="preserve">            [Vārds, Uzvārds]</w:t>
            </w:r>
          </w:p>
        </w:tc>
      </w:tr>
    </w:tbl>
    <w:p w14:paraId="278CD073" w14:textId="52391D68" w:rsidR="00373051" w:rsidRPr="003413DC" w:rsidRDefault="00373051" w:rsidP="007B2B43">
      <w:pPr>
        <w:tabs>
          <w:tab w:val="center" w:pos="4153"/>
          <w:tab w:val="right" w:pos="8306"/>
        </w:tabs>
        <w:jc w:val="right"/>
        <w:rPr>
          <w:rFonts w:eastAsia="Calibri"/>
          <w:sz w:val="24"/>
          <w:szCs w:val="24"/>
          <w:lang w:val="lv-LV"/>
        </w:rPr>
      </w:pPr>
      <w:r w:rsidRPr="003413DC">
        <w:rPr>
          <w:rFonts w:eastAsia="Calibri"/>
          <w:sz w:val="24"/>
          <w:szCs w:val="24"/>
          <w:lang w:val="lv-LV"/>
        </w:rPr>
        <w:lastRenderedPageBreak/>
        <w:t>5.pielikums</w:t>
      </w:r>
    </w:p>
    <w:p w14:paraId="3EB7A79D" w14:textId="77777777" w:rsidR="001A3903" w:rsidRPr="0025376F" w:rsidRDefault="001A3903" w:rsidP="00DE6C36">
      <w:pPr>
        <w:tabs>
          <w:tab w:val="center" w:pos="4153"/>
          <w:tab w:val="right" w:pos="8306"/>
        </w:tabs>
        <w:jc w:val="right"/>
        <w:rPr>
          <w:rFonts w:eastAsia="SimSun"/>
          <w:b/>
          <w:sz w:val="28"/>
          <w:szCs w:val="28"/>
          <w:lang w:val="lv-LV"/>
        </w:rPr>
      </w:pPr>
      <w:bookmarkStart w:id="62" w:name="_Hlk109048284"/>
    </w:p>
    <w:p w14:paraId="11163154" w14:textId="77777777" w:rsidR="00373051" w:rsidRPr="0025376F" w:rsidRDefault="00373051" w:rsidP="00373051">
      <w:pPr>
        <w:keepNext/>
        <w:keepLines/>
        <w:spacing w:after="240"/>
        <w:jc w:val="center"/>
        <w:rPr>
          <w:rFonts w:eastAsia="SimSun"/>
          <w:b/>
          <w:sz w:val="28"/>
          <w:szCs w:val="28"/>
          <w:lang w:val="lv-LV"/>
        </w:rPr>
      </w:pPr>
      <w:r w:rsidRPr="0025376F">
        <w:rPr>
          <w:rFonts w:eastAsia="SimSun"/>
          <w:b/>
          <w:sz w:val="28"/>
          <w:szCs w:val="28"/>
          <w:lang w:val="lv-LV"/>
        </w:rPr>
        <w:t>Vienošanās par fizisko personu datu apstrādi</w:t>
      </w:r>
    </w:p>
    <w:bookmarkEnd w:id="62"/>
    <w:p w14:paraId="1B6F29A7" w14:textId="77777777" w:rsidR="00373051" w:rsidRPr="0025376F" w:rsidRDefault="00373051" w:rsidP="00373051">
      <w:pPr>
        <w:overflowPunct w:val="0"/>
        <w:autoSpaceDE w:val="0"/>
        <w:autoSpaceDN w:val="0"/>
        <w:adjustRightInd w:val="0"/>
        <w:jc w:val="center"/>
        <w:textAlignment w:val="baseline"/>
        <w:rPr>
          <w:sz w:val="24"/>
          <w:szCs w:val="24"/>
          <w:lang w:val="lv-LV"/>
        </w:rPr>
      </w:pPr>
    </w:p>
    <w:p w14:paraId="129D9FBF" w14:textId="77777777" w:rsidR="00373051" w:rsidRPr="0025376F" w:rsidRDefault="00373051" w:rsidP="00373051">
      <w:pPr>
        <w:shd w:val="clear" w:color="auto" w:fill="FFFFFF"/>
        <w:tabs>
          <w:tab w:val="right" w:pos="9354"/>
        </w:tabs>
        <w:jc w:val="center"/>
        <w:rPr>
          <w:sz w:val="24"/>
          <w:szCs w:val="24"/>
          <w:lang w:val="lv-LV"/>
        </w:rPr>
      </w:pPr>
      <w:r w:rsidRPr="0025376F">
        <w:rPr>
          <w:sz w:val="24"/>
          <w:szCs w:val="24"/>
          <w:lang w:val="lv-LV"/>
        </w:rPr>
        <w:t>Rīgā,</w:t>
      </w:r>
      <w:r w:rsidRPr="0025376F">
        <w:rPr>
          <w:sz w:val="24"/>
          <w:szCs w:val="24"/>
          <w:lang w:val="lv-LV"/>
        </w:rPr>
        <w:tab/>
      </w:r>
      <w:r w:rsidRPr="0025376F">
        <w:rPr>
          <w:i/>
          <w:sz w:val="24"/>
          <w:szCs w:val="24"/>
          <w:lang w:val="lv-LV" w:eastAsia="lv-LV"/>
        </w:rPr>
        <w:t>Vienošanās</w:t>
      </w:r>
      <w:r w:rsidRPr="0025376F">
        <w:rPr>
          <w:i/>
          <w:sz w:val="24"/>
          <w:szCs w:val="24"/>
          <w:lang w:val="lv-LV"/>
        </w:rPr>
        <w:t xml:space="preserve"> </w:t>
      </w:r>
      <w:r w:rsidRPr="0025376F">
        <w:rPr>
          <w:i/>
          <w:sz w:val="24"/>
          <w:szCs w:val="24"/>
          <w:lang w:val="lv-LV" w:eastAsia="lv-LV"/>
        </w:rPr>
        <w:t xml:space="preserve">datums ir pēdējā </w:t>
      </w:r>
      <w:r w:rsidRPr="0025376F">
        <w:rPr>
          <w:i/>
          <w:iCs/>
          <w:sz w:val="24"/>
          <w:szCs w:val="24"/>
          <w:lang w:val="lv-LV"/>
        </w:rPr>
        <w:t>pievienotā droša</w:t>
      </w:r>
      <w:r w:rsidRPr="0025376F">
        <w:rPr>
          <w:sz w:val="24"/>
          <w:szCs w:val="24"/>
          <w:lang w:val="lv-LV"/>
        </w:rPr>
        <w:t xml:space="preserve"> </w:t>
      </w:r>
    </w:p>
    <w:p w14:paraId="44061F14" w14:textId="77777777" w:rsidR="00373051" w:rsidRPr="0025376F" w:rsidRDefault="00373051" w:rsidP="00373051">
      <w:pPr>
        <w:shd w:val="clear" w:color="auto" w:fill="FFFFFF"/>
        <w:tabs>
          <w:tab w:val="right" w:pos="9354"/>
        </w:tabs>
        <w:jc w:val="center"/>
        <w:rPr>
          <w:sz w:val="24"/>
          <w:szCs w:val="24"/>
          <w:lang w:val="lv-LV"/>
        </w:rPr>
      </w:pPr>
      <w:r w:rsidRPr="0025376F">
        <w:rPr>
          <w:sz w:val="24"/>
          <w:szCs w:val="24"/>
          <w:lang w:val="lv-LV"/>
        </w:rPr>
        <w:tab/>
      </w:r>
      <w:r w:rsidRPr="0025376F">
        <w:rPr>
          <w:i/>
          <w:sz w:val="24"/>
          <w:szCs w:val="24"/>
          <w:lang w:val="lv-LV" w:eastAsia="lv-LV"/>
        </w:rPr>
        <w:t>elektroniskā paraksta un laika zīmoga datums</w:t>
      </w:r>
    </w:p>
    <w:p w14:paraId="39E3210D" w14:textId="77777777" w:rsidR="00373051" w:rsidRPr="0025376F" w:rsidRDefault="00373051" w:rsidP="00373051">
      <w:pPr>
        <w:jc w:val="both"/>
        <w:rPr>
          <w:rFonts w:eastAsia="SimSun"/>
          <w:sz w:val="24"/>
          <w:szCs w:val="24"/>
          <w:lang w:val="lv-LV" w:eastAsia="zh-CN"/>
        </w:rPr>
      </w:pPr>
    </w:p>
    <w:p w14:paraId="5977C0F2" w14:textId="77777777" w:rsidR="00373051" w:rsidRPr="0025376F" w:rsidRDefault="00373051" w:rsidP="00373051">
      <w:pPr>
        <w:spacing w:before="120" w:after="120"/>
        <w:ind w:firstLine="567"/>
        <w:jc w:val="both"/>
        <w:rPr>
          <w:rFonts w:eastAsia="Calibri"/>
          <w:sz w:val="24"/>
          <w:szCs w:val="24"/>
          <w:lang w:val="lv-LV"/>
        </w:rPr>
      </w:pPr>
      <w:r w:rsidRPr="0025376F">
        <w:rPr>
          <w:rFonts w:eastAsia="Calibri"/>
          <w:b/>
          <w:bCs/>
          <w:sz w:val="24"/>
          <w:szCs w:val="24"/>
          <w:lang w:val="lv-LV"/>
        </w:rPr>
        <w:t>Labklājības ministrija</w:t>
      </w:r>
      <w:r w:rsidRPr="0025376F">
        <w:rPr>
          <w:rFonts w:eastAsia="Calibri"/>
          <w:sz w:val="24"/>
          <w:szCs w:val="24"/>
          <w:lang w:val="lv-LV"/>
        </w:rPr>
        <w:t xml:space="preserve"> (turpmāk – </w:t>
      </w:r>
      <w:r w:rsidRPr="0025376F">
        <w:rPr>
          <w:rFonts w:eastAsia="Calibri"/>
          <w:b/>
          <w:bCs/>
          <w:sz w:val="24"/>
          <w:szCs w:val="24"/>
          <w:lang w:val="lv-LV"/>
        </w:rPr>
        <w:t>Pārzinis</w:t>
      </w:r>
      <w:r w:rsidRPr="0025376F">
        <w:rPr>
          <w:rFonts w:eastAsia="Calibri"/>
          <w:sz w:val="24"/>
          <w:szCs w:val="24"/>
          <w:lang w:val="lv-LV"/>
        </w:rPr>
        <w:t>),</w:t>
      </w:r>
      <w:r w:rsidRPr="0025376F">
        <w:rPr>
          <w:rFonts w:eastAsia="Calibri"/>
          <w:bCs/>
          <w:sz w:val="24"/>
          <w:szCs w:val="24"/>
          <w:lang w:val="lv-LV"/>
        </w:rPr>
        <w:t xml:space="preserve"> valsts sekretāra I. </w:t>
      </w:r>
      <w:proofErr w:type="spellStart"/>
      <w:r w:rsidRPr="0025376F">
        <w:rPr>
          <w:rFonts w:eastAsia="Calibri"/>
          <w:bCs/>
          <w:sz w:val="24"/>
          <w:szCs w:val="24"/>
          <w:lang w:val="lv-LV"/>
        </w:rPr>
        <w:t>Allika</w:t>
      </w:r>
      <w:proofErr w:type="spellEnd"/>
      <w:r w:rsidRPr="0025376F">
        <w:rPr>
          <w:rFonts w:eastAsia="Calibri"/>
          <w:bCs/>
          <w:sz w:val="24"/>
          <w:szCs w:val="24"/>
          <w:lang w:val="lv-LV"/>
        </w:rPr>
        <w:t xml:space="preserve"> personā, kurš rīkojas saskaņā ar Ministru kabineta 2004. gada 27. janvāra noteikumiem Nr. 49 “Labklājības ministrijas nolikums”, no vienas puses</w:t>
      </w:r>
      <w:r w:rsidRPr="0025376F">
        <w:rPr>
          <w:rFonts w:eastAsia="Calibri"/>
          <w:sz w:val="24"/>
          <w:szCs w:val="24"/>
          <w:lang w:val="lv-LV"/>
        </w:rPr>
        <w:t>, un</w:t>
      </w:r>
    </w:p>
    <w:p w14:paraId="6231D9DB" w14:textId="77777777" w:rsidR="00373051" w:rsidRPr="0025376F" w:rsidRDefault="00373051" w:rsidP="00373051">
      <w:pPr>
        <w:spacing w:before="120" w:after="120"/>
        <w:ind w:firstLine="567"/>
        <w:jc w:val="both"/>
        <w:rPr>
          <w:rFonts w:eastAsia="Calibri"/>
          <w:sz w:val="22"/>
          <w:lang w:val="lv-LV"/>
        </w:rPr>
      </w:pPr>
      <w:r w:rsidRPr="0025376F">
        <w:rPr>
          <w:b/>
          <w:sz w:val="22"/>
          <w:szCs w:val="22"/>
          <w:lang w:val="lv-LV"/>
        </w:rPr>
        <w:t xml:space="preserve">Izpildītāja nosaukums, </w:t>
      </w:r>
      <w:r w:rsidRPr="0025376F">
        <w:rPr>
          <w:rFonts w:eastAsia="Calibri"/>
          <w:sz w:val="22"/>
          <w:lang w:val="lv-LV"/>
        </w:rPr>
        <w:t xml:space="preserve"> reģistrācijas Nr.: _______ (turpmāk – </w:t>
      </w:r>
      <w:r w:rsidRPr="0025376F">
        <w:rPr>
          <w:rFonts w:eastAsia="Calibri"/>
          <w:b/>
          <w:bCs/>
          <w:sz w:val="24"/>
          <w:szCs w:val="24"/>
          <w:lang w:val="lv-LV"/>
        </w:rPr>
        <w:t>Apstrādātājs</w:t>
      </w:r>
      <w:r w:rsidRPr="0025376F">
        <w:rPr>
          <w:rFonts w:eastAsia="Calibri"/>
          <w:sz w:val="22"/>
          <w:lang w:val="lv-LV"/>
        </w:rPr>
        <w:t xml:space="preserve">), tās pārstāvja vārds uzvārds un amats personā, kurš/a darbojas saskaņā ar ________________________ pārstāvības pamats, no otras puses, </w:t>
      </w:r>
      <w:r w:rsidRPr="0025376F">
        <w:rPr>
          <w:rFonts w:eastAsia="Calibri"/>
          <w:sz w:val="24"/>
          <w:szCs w:val="24"/>
          <w:lang w:val="lv-LV"/>
        </w:rPr>
        <w:t xml:space="preserve">abi turpmāk kopā – </w:t>
      </w:r>
      <w:r w:rsidRPr="0025376F">
        <w:rPr>
          <w:rFonts w:eastAsia="Calibri"/>
          <w:b/>
          <w:bCs/>
          <w:sz w:val="24"/>
          <w:szCs w:val="24"/>
          <w:lang w:val="lv-LV"/>
        </w:rPr>
        <w:t>Puses</w:t>
      </w:r>
      <w:r w:rsidRPr="0025376F">
        <w:rPr>
          <w:rFonts w:eastAsia="Calibri"/>
          <w:sz w:val="24"/>
          <w:szCs w:val="24"/>
          <w:lang w:val="lv-LV"/>
        </w:rPr>
        <w:t xml:space="preserve">, bet katrs atsevišķi – </w:t>
      </w:r>
      <w:r w:rsidRPr="0025376F">
        <w:rPr>
          <w:rFonts w:eastAsia="Calibri"/>
          <w:b/>
          <w:bCs/>
          <w:sz w:val="24"/>
          <w:szCs w:val="24"/>
          <w:lang w:val="lv-LV"/>
        </w:rPr>
        <w:t>Puse</w:t>
      </w:r>
      <w:r w:rsidRPr="0025376F">
        <w:rPr>
          <w:rFonts w:eastAsia="Calibri"/>
          <w:sz w:val="24"/>
          <w:szCs w:val="24"/>
          <w:lang w:val="lv-LV"/>
        </w:rPr>
        <w:t>,</w:t>
      </w:r>
    </w:p>
    <w:p w14:paraId="2D7F8D83" w14:textId="13D64800" w:rsidR="00373051" w:rsidRPr="0025376F" w:rsidRDefault="00373051" w:rsidP="00373051">
      <w:pPr>
        <w:spacing w:before="120" w:after="120"/>
        <w:ind w:firstLine="567"/>
        <w:jc w:val="both"/>
        <w:rPr>
          <w:rFonts w:eastAsia="Calibri"/>
          <w:sz w:val="24"/>
          <w:szCs w:val="24"/>
          <w:lang w:val="lv-LV"/>
        </w:rPr>
      </w:pPr>
      <w:r w:rsidRPr="0025376F">
        <w:rPr>
          <w:rFonts w:eastAsia="Calibri"/>
          <w:sz w:val="24"/>
          <w:szCs w:val="24"/>
          <w:lang w:val="lv-LV"/>
        </w:rPr>
        <w:t xml:space="preserve">ievērojot to, ka Apstrādātājs, pamatojoties uz Iepirkumu Nr. ________un starp Apstrādātāju un Pārzini slēdzamo līgumu </w:t>
      </w:r>
      <w:r w:rsidR="00325C51" w:rsidRPr="00325C51">
        <w:rPr>
          <w:rFonts w:eastAsia="Calibri"/>
          <w:sz w:val="24"/>
          <w:szCs w:val="24"/>
          <w:lang w:val="lv-LV"/>
        </w:rPr>
        <w:t xml:space="preserve">par pasākumu nodrošināšanu speciālistiem par zēnu un vīriešu iesaisti dzimumu līdztiesības jautājumu aktualizēšanai un risināšanai </w:t>
      </w:r>
      <w:r w:rsidRPr="0025376F">
        <w:rPr>
          <w:rFonts w:eastAsia="Calibri"/>
          <w:sz w:val="24"/>
          <w:szCs w:val="24"/>
          <w:lang w:val="lv-LV"/>
        </w:rPr>
        <w:t xml:space="preserve">(turpmāk – </w:t>
      </w:r>
      <w:r w:rsidRPr="0025376F">
        <w:rPr>
          <w:rFonts w:eastAsia="Calibri"/>
          <w:b/>
          <w:bCs/>
          <w:sz w:val="24"/>
          <w:szCs w:val="24"/>
          <w:lang w:val="lv-LV"/>
        </w:rPr>
        <w:t>Līgums</w:t>
      </w:r>
      <w:r w:rsidRPr="0025376F">
        <w:rPr>
          <w:rFonts w:eastAsia="Calibri"/>
          <w:sz w:val="24"/>
          <w:szCs w:val="24"/>
          <w:lang w:val="lv-LV"/>
        </w:rPr>
        <w:t>),</w:t>
      </w:r>
      <w:r w:rsidRPr="0025376F">
        <w:rPr>
          <w:rFonts w:eastAsia="Calibri"/>
          <w:sz w:val="24"/>
          <w:szCs w:val="24"/>
          <w:lang w:val="lv-LV" w:eastAsia="lv-LV"/>
        </w:rPr>
        <w:t xml:space="preserve"> tajā noteiktajiem nolūkiem un līdzekļiem, veic Pārziņa vārdā Pārziņa datu subjektu (turpmāk – </w:t>
      </w:r>
      <w:r w:rsidRPr="0025376F">
        <w:rPr>
          <w:rFonts w:eastAsia="Calibri"/>
          <w:b/>
          <w:bCs/>
          <w:sz w:val="24"/>
          <w:szCs w:val="24"/>
          <w:lang w:val="lv-LV" w:eastAsia="lv-LV"/>
        </w:rPr>
        <w:t>Datu subjekts</w:t>
      </w:r>
      <w:r w:rsidRPr="0025376F">
        <w:rPr>
          <w:rFonts w:eastAsia="Calibri"/>
          <w:sz w:val="24"/>
          <w:szCs w:val="24"/>
          <w:lang w:val="lv-LV" w:eastAsia="lv-LV"/>
        </w:rPr>
        <w:t>) personas datu apstrādi kā</w:t>
      </w:r>
      <w:r w:rsidRPr="0025376F">
        <w:rPr>
          <w:rFonts w:eastAsia="Calibri"/>
          <w:b/>
          <w:sz w:val="24"/>
          <w:szCs w:val="24"/>
          <w:lang w:val="lv-LV" w:eastAsia="lv-LV"/>
        </w:rPr>
        <w:t xml:space="preserve"> </w:t>
      </w:r>
      <w:r w:rsidRPr="0025376F">
        <w:rPr>
          <w:rFonts w:eastAsia="Calibri"/>
          <w:sz w:val="24"/>
          <w:szCs w:val="24"/>
          <w:lang w:val="lv-LV" w:eastAsia="lv-LV"/>
        </w:rPr>
        <w:t xml:space="preserve">apstrādātājs Eiropas Parlamenta un Padomes 2016. gada 27. aprīļa Regulas </w:t>
      </w:r>
      <w:r w:rsidRPr="0025376F">
        <w:rPr>
          <w:rFonts w:eastAsia="Calibri"/>
          <w:bCs/>
          <w:sz w:val="24"/>
          <w:szCs w:val="24"/>
          <w:lang w:val="lv-LV" w:eastAsia="lv-LV"/>
        </w:rPr>
        <w:t xml:space="preserve">2016/679 par fizisku personu aizsardzību attiecībā uz personas datu apstrādi un šādu datu brīvu apriti un ar ko atceļ Direktīvu 95/46/EK (Vispārīgā datu aizsardzības regula) (turpmāk – </w:t>
      </w:r>
      <w:r w:rsidRPr="0025376F">
        <w:rPr>
          <w:rFonts w:eastAsia="Calibri"/>
          <w:b/>
          <w:sz w:val="24"/>
          <w:szCs w:val="24"/>
          <w:lang w:val="lv-LV" w:eastAsia="lv-LV"/>
        </w:rPr>
        <w:t>Regula</w:t>
      </w:r>
      <w:r w:rsidRPr="0025376F">
        <w:rPr>
          <w:rFonts w:eastAsia="Calibri"/>
          <w:bCs/>
          <w:sz w:val="24"/>
          <w:szCs w:val="24"/>
          <w:lang w:val="lv-LV" w:eastAsia="lv-LV"/>
        </w:rPr>
        <w:t>) 4. panta 8. punkta izpratnē</w:t>
      </w:r>
      <w:r w:rsidRPr="0025376F">
        <w:rPr>
          <w:rFonts w:eastAsia="Calibri"/>
          <w:sz w:val="24"/>
          <w:szCs w:val="24"/>
          <w:lang w:val="lv-LV" w:eastAsia="lv-LV"/>
        </w:rPr>
        <w:t>,</w:t>
      </w:r>
      <w:r w:rsidRPr="0025376F">
        <w:rPr>
          <w:rFonts w:eastAsia="Calibri"/>
          <w:sz w:val="24"/>
          <w:szCs w:val="24"/>
          <w:lang w:val="lv-LV"/>
        </w:rPr>
        <w:t xml:space="preserve"> </w:t>
      </w:r>
      <w:r w:rsidRPr="0025376F">
        <w:rPr>
          <w:rFonts w:eastAsia="Calibri"/>
          <w:sz w:val="24"/>
          <w:szCs w:val="24"/>
          <w:lang w:val="lv-LV" w:eastAsia="lv-LV"/>
        </w:rPr>
        <w:t xml:space="preserve">noslēdz šādu vienošanos (turpmāk – </w:t>
      </w:r>
      <w:r w:rsidRPr="0025376F">
        <w:rPr>
          <w:rFonts w:eastAsia="Calibri"/>
          <w:b/>
          <w:bCs/>
          <w:sz w:val="24"/>
          <w:szCs w:val="24"/>
          <w:lang w:val="lv-LV" w:eastAsia="lv-LV"/>
        </w:rPr>
        <w:t>Vienošanās</w:t>
      </w:r>
      <w:r w:rsidRPr="0025376F">
        <w:rPr>
          <w:rFonts w:eastAsia="Calibri"/>
          <w:sz w:val="24"/>
          <w:szCs w:val="24"/>
          <w:lang w:val="lv-LV" w:eastAsia="lv-LV"/>
        </w:rPr>
        <w:t>):</w:t>
      </w:r>
    </w:p>
    <w:p w14:paraId="1164A419" w14:textId="7BEC4DD9" w:rsidR="00373051" w:rsidRPr="0025376F" w:rsidRDefault="004A45B9" w:rsidP="00373051">
      <w:pPr>
        <w:keepNext/>
        <w:keepLines/>
        <w:spacing w:before="240" w:after="120" w:line="259" w:lineRule="auto"/>
        <w:ind w:left="72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1. </w:t>
      </w:r>
      <w:r w:rsidR="00373051" w:rsidRPr="0025376F">
        <w:rPr>
          <w:rFonts w:ascii="Times New Roman Bold" w:eastAsia="Calibri" w:hAnsi="Times New Roman Bold"/>
          <w:b/>
          <w:sz w:val="24"/>
          <w:szCs w:val="24"/>
          <w:lang w:val="lv-LV"/>
        </w:rPr>
        <w:t>Vienošanās priekšmets</w:t>
      </w:r>
    </w:p>
    <w:p w14:paraId="5CF80DD3"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1.1. Vienošanās attiecas tikai un vienīgi uz to personas datu apstrādi, ko Puses veic noslēgtā Līguma izpildei, kā arī saskaņā ar Regulas un citiem piemērojamiem datu aizsardzību regulējošiem normatīvajiem aktiem.</w:t>
      </w:r>
    </w:p>
    <w:p w14:paraId="33374114"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1.2. Vienošanās lietotiem terminiem ir tāda pati izpratne kā noteikts Regulas 4. pantā.</w:t>
      </w:r>
    </w:p>
    <w:p w14:paraId="69C8658B" w14:textId="77777777" w:rsidR="00373051" w:rsidRPr="0025376F" w:rsidRDefault="00373051" w:rsidP="00373051">
      <w:pPr>
        <w:numPr>
          <w:ilvl w:val="1"/>
          <w:numId w:val="0"/>
        </w:numPr>
        <w:ind w:left="454" w:hanging="454"/>
        <w:jc w:val="both"/>
        <w:outlineLvl w:val="0"/>
        <w:rPr>
          <w:rFonts w:eastAsia="Calibri"/>
          <w:sz w:val="24"/>
          <w:lang w:val="lv-LV"/>
        </w:rPr>
      </w:pPr>
      <w:r w:rsidRPr="0025376F">
        <w:rPr>
          <w:rFonts w:eastAsia="Calibri"/>
          <w:sz w:val="24"/>
          <w:lang w:val="lv-LV"/>
        </w:rPr>
        <w:t>1.3. Līguma izpildes ietvaros Apstrādātājs veic Pārziņa vārdā tādu Datu subjektu kategoriju personas datu apstrādi, tāda nolūka sasniegšanai, apmērā un kārtībā, kāda ir noteikta Vienošanās 1. pielikumā “</w:t>
      </w:r>
      <w:bookmarkStart w:id="63" w:name="_Hlk109048368"/>
      <w:r w:rsidRPr="0025376F">
        <w:rPr>
          <w:rFonts w:eastAsia="Calibri"/>
          <w:sz w:val="24"/>
          <w:lang w:val="lv-LV"/>
        </w:rPr>
        <w:t>Personas datu apstrādes procesa apraksts</w:t>
      </w:r>
      <w:bookmarkEnd w:id="63"/>
      <w:r w:rsidRPr="0025376F">
        <w:rPr>
          <w:rFonts w:eastAsia="Calibri"/>
          <w:sz w:val="24"/>
          <w:lang w:val="lv-LV"/>
        </w:rPr>
        <w:t>” (turpmāk – Vienošanās 1. pielikums).</w:t>
      </w:r>
    </w:p>
    <w:p w14:paraId="47EC7810" w14:textId="066C8236"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2. </w:t>
      </w:r>
      <w:r w:rsidR="00373051" w:rsidRPr="0025376F">
        <w:rPr>
          <w:rFonts w:ascii="Times New Roman Bold" w:eastAsia="Calibri" w:hAnsi="Times New Roman Bold"/>
          <w:b/>
          <w:sz w:val="24"/>
          <w:szCs w:val="24"/>
          <w:lang w:val="lv-LV"/>
        </w:rPr>
        <w:t>Apstrādātāja pienākumi un tiesības</w:t>
      </w:r>
    </w:p>
    <w:p w14:paraId="55C6CD3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46BC6551"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4487AB31"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lastRenderedPageBreak/>
        <w:t>2.3. Apstrādātājs nodrošina, ka personas, kuras tas Līguma izpildē pilnvarojis apstrādāt datus, ir apņēmušās ievērot konfidencialitāti vai tām ir noteikts attiecīgs likumisks pienākums ievērot konfidencialitāti.</w:t>
      </w:r>
    </w:p>
    <w:p w14:paraId="23BF5DA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2.4. Apstrādātājs visā Līguma izpildes laikā uztur visu Pārziņa vārdā veikto apstrādes darbību kategoriju reģistru, ietverot tajā Regulas 30. panta 2. punktā noteikto informāciju.</w:t>
      </w:r>
    </w:p>
    <w:p w14:paraId="7F799EB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77CBEA9D"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4F47228"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2.5.2. veic regulāras Apstrādātāja darbinieku apmācības personas datu aizsardzības un informācijas tehnoloģiju drošības jautājumos;</w:t>
      </w:r>
    </w:p>
    <w:p w14:paraId="10CC62BE"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0BF4D051"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9E87D3B" w14:textId="77777777" w:rsidR="00373051" w:rsidRPr="0025376F" w:rsidRDefault="00373051" w:rsidP="00373051">
      <w:pPr>
        <w:spacing w:after="60"/>
        <w:ind w:left="567"/>
        <w:jc w:val="both"/>
        <w:outlineLvl w:val="1"/>
        <w:rPr>
          <w:rFonts w:eastAsia="Calibri"/>
          <w:sz w:val="24"/>
          <w:lang w:val="lv-LV"/>
        </w:rPr>
      </w:pPr>
      <w:r w:rsidRPr="0025376F">
        <w:rPr>
          <w:rFonts w:eastAsia="Calibri"/>
          <w:sz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7719170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189626AA"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64" w:name="_Hlk109047361"/>
      <w:r w:rsidRPr="0025376F">
        <w:rPr>
          <w:rFonts w:eastAsia="Calibri"/>
          <w:sz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64"/>
      <w:r w:rsidRPr="0025376F">
        <w:rPr>
          <w:rFonts w:eastAsia="Calibri"/>
          <w:sz w:val="24"/>
          <w:lang w:val="lv-LV"/>
        </w:rPr>
        <w:t>Apstrādātājs pats nesniedz atbildi uz šo pieprasījumu, ja vien Pārzinis to nav uzdevis.</w:t>
      </w:r>
    </w:p>
    <w:p w14:paraId="5356129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2.8. Apstrādātājs sniedz Apstrādātājam pieejamo informāciju Pārzinim Regulas 32., 33., 34., 35. un 36. pantā Pārzinim noteikto pienākumu izpildei, ja Pārzinis tādu pieprasa.</w:t>
      </w:r>
    </w:p>
    <w:p w14:paraId="2814D61F"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2.9. 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w:t>
      </w:r>
      <w:r w:rsidRPr="0025376F">
        <w:rPr>
          <w:rFonts w:eastAsia="Calibri"/>
          <w:sz w:val="24"/>
          <w:lang w:val="lv-LV"/>
        </w:rPr>
        <w:lastRenderedPageBreak/>
        <w:t>vai Pārziņa pilnvarotam revidentam veikt revīzijas, tostarp pārbaudes, tai skaitā Apstrādātāja telpās vai fiziskajās iekārtās.</w:t>
      </w:r>
    </w:p>
    <w:p w14:paraId="426728DF" w14:textId="77777777" w:rsidR="00373051" w:rsidRPr="0025376F" w:rsidRDefault="00373051" w:rsidP="00373051">
      <w:pPr>
        <w:numPr>
          <w:ilvl w:val="1"/>
          <w:numId w:val="0"/>
        </w:numPr>
        <w:ind w:left="397" w:hanging="397"/>
        <w:jc w:val="both"/>
        <w:outlineLvl w:val="0"/>
        <w:rPr>
          <w:rFonts w:eastAsia="Calibri"/>
          <w:sz w:val="24"/>
          <w:lang w:val="lv-LV"/>
        </w:rPr>
      </w:pPr>
      <w:bookmarkStart w:id="65" w:name="_Ref118808290"/>
      <w:r w:rsidRPr="0025376F">
        <w:rPr>
          <w:rFonts w:eastAsia="Calibri"/>
          <w:sz w:val="24"/>
          <w:lang w:val="lv-LV"/>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65"/>
    </w:p>
    <w:p w14:paraId="0A97C30A"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2.11. 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B2209CE" w14:textId="441928BA"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3. </w:t>
      </w:r>
      <w:r w:rsidR="00373051" w:rsidRPr="0025376F">
        <w:rPr>
          <w:rFonts w:ascii="Times New Roman Bold" w:eastAsia="Calibri" w:hAnsi="Times New Roman Bold"/>
          <w:b/>
          <w:sz w:val="24"/>
          <w:szCs w:val="24"/>
          <w:lang w:val="lv-LV"/>
        </w:rPr>
        <w:t>Pārziņa pienākumi un tiesības</w:t>
      </w:r>
    </w:p>
    <w:p w14:paraId="63DF265C"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02CF8173"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3.2. 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6DA5CD13" w14:textId="118D3446"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4. </w:t>
      </w:r>
      <w:proofErr w:type="spellStart"/>
      <w:r w:rsidR="00373051" w:rsidRPr="0025376F">
        <w:rPr>
          <w:rFonts w:ascii="Times New Roman Bold" w:eastAsia="Calibri" w:hAnsi="Times New Roman Bold"/>
          <w:b/>
          <w:sz w:val="24"/>
          <w:szCs w:val="24"/>
          <w:lang w:val="lv-LV"/>
        </w:rPr>
        <w:t>Apakšapstrādātāju</w:t>
      </w:r>
      <w:proofErr w:type="spellEnd"/>
      <w:r w:rsidR="00373051" w:rsidRPr="0025376F">
        <w:rPr>
          <w:rFonts w:ascii="Times New Roman Bold" w:eastAsia="Calibri" w:hAnsi="Times New Roman Bold"/>
          <w:b/>
          <w:sz w:val="24"/>
          <w:szCs w:val="24"/>
          <w:lang w:val="lv-LV"/>
        </w:rPr>
        <w:t xml:space="preserve"> piesaiste</w:t>
      </w:r>
    </w:p>
    <w:p w14:paraId="0CB949DE"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4.1. Apstrādātājs bez iepriekšējas rakstiskas Pārziņa atļaujas nepiesaista citu vai papildu apstrādātāju (turpmāk – </w:t>
      </w:r>
      <w:proofErr w:type="spellStart"/>
      <w:r w:rsidRPr="0025376F">
        <w:rPr>
          <w:rFonts w:eastAsia="Calibri"/>
          <w:b/>
          <w:bCs/>
          <w:sz w:val="24"/>
          <w:lang w:val="lv-LV"/>
        </w:rPr>
        <w:t>Apakšapstrādātājs</w:t>
      </w:r>
      <w:proofErr w:type="spellEnd"/>
      <w:r w:rsidRPr="0025376F">
        <w:rPr>
          <w:rFonts w:eastAsia="Calibri"/>
          <w:sz w:val="24"/>
          <w:lang w:val="lv-LV"/>
        </w:rPr>
        <w:t>) jebkurai no Pārziņa vārdā veicamajām personu datu apstrādes darbībām Līguma izpildē.</w:t>
      </w:r>
    </w:p>
    <w:p w14:paraId="3B538CB6"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4.2. Apstrādātājs apņemas ievērot Regulas 28. panta 2. un 4. punktā minētos nosacījumus, saskaņā ar kuriem tiek piesaistīts </w:t>
      </w:r>
      <w:proofErr w:type="spellStart"/>
      <w:r w:rsidRPr="0025376F">
        <w:rPr>
          <w:rFonts w:eastAsia="Calibri"/>
          <w:sz w:val="24"/>
          <w:lang w:val="lv-LV"/>
        </w:rPr>
        <w:t>Apakšapstrādātājs</w:t>
      </w:r>
      <w:proofErr w:type="spellEnd"/>
      <w:r w:rsidRPr="0025376F">
        <w:rPr>
          <w:rFonts w:eastAsia="Calibri"/>
          <w:sz w:val="24"/>
          <w:lang w:val="lv-LV"/>
        </w:rPr>
        <w:t xml:space="preserve"> konkrēto personu datu apstrādes darbību veikšanai Pārziņa vārdā.</w:t>
      </w:r>
    </w:p>
    <w:p w14:paraId="0F49EB66"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4.3. Apstrādātājs apņemas piesaistīt vienīgi tādu </w:t>
      </w:r>
      <w:proofErr w:type="spellStart"/>
      <w:r w:rsidRPr="0025376F">
        <w:rPr>
          <w:rFonts w:eastAsia="Calibri"/>
          <w:sz w:val="24"/>
          <w:lang w:val="lv-LV"/>
        </w:rPr>
        <w:t>Apakšapstrādātāju</w:t>
      </w:r>
      <w:proofErr w:type="spellEnd"/>
      <w:r w:rsidRPr="0025376F">
        <w:rPr>
          <w:rFonts w:eastAsia="Calibri"/>
          <w:sz w:val="24"/>
          <w:lang w:val="lv-LV"/>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21D87442"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4.4. Ja Apstrādātājs plāno piesaistīt </w:t>
      </w:r>
      <w:proofErr w:type="spellStart"/>
      <w:r w:rsidRPr="0025376F">
        <w:rPr>
          <w:rFonts w:eastAsia="Calibri"/>
          <w:sz w:val="24"/>
          <w:lang w:val="lv-LV"/>
        </w:rPr>
        <w:t>Apakšapstrādātāju</w:t>
      </w:r>
      <w:proofErr w:type="spellEnd"/>
      <w:r w:rsidRPr="0025376F">
        <w:rPr>
          <w:rFonts w:eastAsia="Calibri"/>
          <w:sz w:val="24"/>
          <w:lang w:val="lv-LV"/>
        </w:rPr>
        <w:t xml:space="preserve">, Apstrādātājs rakstiski iesniedz konkrētās atļaujas pieprasījumu Pārzinim vismaz 10 darba dienas pirms attiecīgā </w:t>
      </w:r>
      <w:proofErr w:type="spellStart"/>
      <w:r w:rsidRPr="0025376F">
        <w:rPr>
          <w:rFonts w:eastAsia="Calibri"/>
          <w:sz w:val="24"/>
          <w:lang w:val="lv-LV"/>
        </w:rPr>
        <w:t>Apakšapstrādātāja</w:t>
      </w:r>
      <w:proofErr w:type="spellEnd"/>
      <w:r w:rsidRPr="0025376F">
        <w:rPr>
          <w:rFonts w:eastAsia="Calibri"/>
          <w:sz w:val="24"/>
          <w:lang w:val="lv-LV"/>
        </w:rPr>
        <w:t xml:space="preserve"> piesaistīšanas, pievienojot īpašas atļaujas pieprasījumam informāciju, kas vajadzīga, lai Pārzinis varētu lemt par atļauju, tai skaitā par apstrādi, kuru plāno veikt </w:t>
      </w:r>
      <w:proofErr w:type="spellStart"/>
      <w:r w:rsidRPr="0025376F">
        <w:rPr>
          <w:rFonts w:eastAsia="Calibri"/>
          <w:sz w:val="24"/>
          <w:lang w:val="lv-LV"/>
        </w:rPr>
        <w:t>Apakšapstrādātājs</w:t>
      </w:r>
      <w:proofErr w:type="spellEnd"/>
      <w:r w:rsidRPr="0025376F">
        <w:rPr>
          <w:rFonts w:eastAsia="Calibri"/>
          <w:sz w:val="24"/>
          <w:lang w:val="lv-LV"/>
        </w:rPr>
        <w:t xml:space="preserve">. Ja Pārzinis 10 (desmit) darba dienu laikā no pieprasījuma saņemšanas dienas Apstrādātājam ir iesniedzis pamatotus rakstiskus iebildumus par piesaistāmo </w:t>
      </w:r>
      <w:proofErr w:type="spellStart"/>
      <w:r w:rsidRPr="0025376F">
        <w:rPr>
          <w:rFonts w:eastAsia="Calibri"/>
          <w:sz w:val="24"/>
          <w:lang w:val="lv-LV"/>
        </w:rPr>
        <w:t>Apakšapstrādātāju</w:t>
      </w:r>
      <w:proofErr w:type="spellEnd"/>
      <w:r w:rsidRPr="0025376F">
        <w:rPr>
          <w:rFonts w:eastAsia="Calibri"/>
          <w:sz w:val="24"/>
          <w:lang w:val="lv-LV"/>
        </w:rPr>
        <w:t xml:space="preserve">, nedz Apstrādātājs, nedz ar Apstrādātāju saistīta persona nedrīkst piesaistīt šo </w:t>
      </w:r>
      <w:proofErr w:type="spellStart"/>
      <w:r w:rsidRPr="0025376F">
        <w:rPr>
          <w:rFonts w:eastAsia="Calibri"/>
          <w:sz w:val="24"/>
          <w:lang w:val="lv-LV"/>
        </w:rPr>
        <w:t>Apakšapstrādātāju</w:t>
      </w:r>
      <w:proofErr w:type="spellEnd"/>
      <w:r w:rsidRPr="0025376F">
        <w:rPr>
          <w:rFonts w:eastAsia="Calibri"/>
          <w:sz w:val="24"/>
          <w:lang w:val="lv-LV"/>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25376F">
        <w:rPr>
          <w:rFonts w:eastAsia="Calibri"/>
          <w:sz w:val="24"/>
          <w:lang w:val="lv-LV"/>
        </w:rPr>
        <w:t>Apakšapstrādātāja</w:t>
      </w:r>
      <w:proofErr w:type="spellEnd"/>
      <w:r w:rsidRPr="0025376F">
        <w:rPr>
          <w:rFonts w:eastAsia="Calibri"/>
          <w:sz w:val="24"/>
          <w:lang w:val="lv-LV"/>
        </w:rPr>
        <w:t xml:space="preserve"> piesaistīšanas kārtība:</w:t>
      </w:r>
    </w:p>
    <w:p w14:paraId="07F0D768"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 xml:space="preserve">4.4.1. Apstrādātājs labticīgi sadarbojas ar Pārzini, īstenojot komerciāli pamatotas izmaiņas pakalpojumu sniegšanas kārtībā, kas ļauj izvairīties no piesaistāmā </w:t>
      </w:r>
      <w:proofErr w:type="spellStart"/>
      <w:r w:rsidRPr="0025376F">
        <w:rPr>
          <w:rFonts w:eastAsia="Calibri"/>
          <w:sz w:val="24"/>
          <w:lang w:val="lv-LV"/>
        </w:rPr>
        <w:t>Apakšapstrādātāja</w:t>
      </w:r>
      <w:proofErr w:type="spellEnd"/>
      <w:r w:rsidRPr="0025376F">
        <w:rPr>
          <w:rFonts w:eastAsia="Calibri"/>
          <w:sz w:val="24"/>
          <w:lang w:val="lv-LV"/>
        </w:rPr>
        <w:t xml:space="preserve"> pakalpojumu izmantošanas; un</w:t>
      </w:r>
    </w:p>
    <w:p w14:paraId="3D845293"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lastRenderedPageBreak/>
        <w:t xml:space="preserve">4.4.2. ja Apstrādātājam 30 dienu laikā no Pārziņa paziņojuma saņemšanas dienas nav izdevies īstenot Pārziņa pieprasītās izmaiņas un labot Pārziņa norādītās problēmas (tostarp arī mainīt </w:t>
      </w:r>
      <w:proofErr w:type="spellStart"/>
      <w:r w:rsidRPr="0025376F">
        <w:rPr>
          <w:rFonts w:eastAsia="Calibri"/>
          <w:sz w:val="24"/>
          <w:lang w:val="lv-LV"/>
        </w:rPr>
        <w:t>Apakšapstrādātāju</w:t>
      </w:r>
      <w:proofErr w:type="spellEnd"/>
      <w:r w:rsidRPr="0025376F">
        <w:rPr>
          <w:rFonts w:eastAsia="Calibri"/>
          <w:sz w:val="24"/>
          <w:lang w:val="lv-LV"/>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25376F">
        <w:rPr>
          <w:rFonts w:eastAsia="Calibri"/>
          <w:sz w:val="24"/>
          <w:lang w:val="lv-LV"/>
        </w:rPr>
        <w:t>Apakšapstrādātāja</w:t>
      </w:r>
      <w:proofErr w:type="spellEnd"/>
      <w:r w:rsidRPr="0025376F">
        <w:rPr>
          <w:rFonts w:eastAsia="Calibri"/>
          <w:sz w:val="24"/>
          <w:lang w:val="lv-LV"/>
        </w:rPr>
        <w:t xml:space="preserve"> pakalpojumus.</w:t>
      </w:r>
    </w:p>
    <w:p w14:paraId="1860A82C" w14:textId="77777777" w:rsidR="00373051" w:rsidRPr="0025376F" w:rsidRDefault="00373051" w:rsidP="00373051">
      <w:pPr>
        <w:ind w:left="397" w:hanging="397"/>
        <w:jc w:val="both"/>
        <w:outlineLvl w:val="0"/>
        <w:rPr>
          <w:rFonts w:eastAsia="Calibri"/>
          <w:sz w:val="24"/>
          <w:lang w:val="lv-LV"/>
        </w:rPr>
      </w:pPr>
      <w:r w:rsidRPr="0025376F">
        <w:rPr>
          <w:rFonts w:eastAsia="Calibri"/>
          <w:sz w:val="24"/>
          <w:lang w:val="lv-LV"/>
        </w:rPr>
        <w:t xml:space="preserve">4.5. Apstrādātājs uzņemas pilnu atbildību par </w:t>
      </w:r>
      <w:proofErr w:type="spellStart"/>
      <w:r w:rsidRPr="0025376F">
        <w:rPr>
          <w:rFonts w:eastAsia="Calibri"/>
          <w:sz w:val="24"/>
          <w:lang w:val="lv-LV"/>
        </w:rPr>
        <w:t>Apakšapstrādātāja</w:t>
      </w:r>
      <w:proofErr w:type="spellEnd"/>
      <w:r w:rsidRPr="0025376F">
        <w:rPr>
          <w:rFonts w:eastAsia="Calibri"/>
          <w:sz w:val="24"/>
          <w:lang w:val="lv-LV"/>
        </w:rPr>
        <w:t xml:space="preserve"> veiktajām darbībām saistībā ar pakalpojuma sniegšanu.</w:t>
      </w:r>
    </w:p>
    <w:p w14:paraId="4F20607F" w14:textId="07E404C4"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5. </w:t>
      </w:r>
      <w:r w:rsidR="00373051" w:rsidRPr="0025376F">
        <w:rPr>
          <w:rFonts w:ascii="Times New Roman Bold" w:eastAsia="Calibri" w:hAnsi="Times New Roman Bold"/>
          <w:b/>
          <w:sz w:val="24"/>
          <w:szCs w:val="24"/>
          <w:lang w:val="lv-LV"/>
        </w:rPr>
        <w:t>Personas datu aizsardzības pārkāpuma pārvaldība</w:t>
      </w:r>
    </w:p>
    <w:p w14:paraId="2822D10A" w14:textId="77777777" w:rsidR="00373051" w:rsidRPr="0025376F" w:rsidRDefault="00373051" w:rsidP="00373051">
      <w:pPr>
        <w:numPr>
          <w:ilvl w:val="1"/>
          <w:numId w:val="0"/>
        </w:numPr>
        <w:ind w:left="397" w:hanging="397"/>
        <w:jc w:val="both"/>
        <w:outlineLvl w:val="0"/>
        <w:rPr>
          <w:rFonts w:eastAsia="Calibri"/>
          <w:sz w:val="24"/>
          <w:lang w:val="lv-LV"/>
        </w:rPr>
      </w:pPr>
      <w:bookmarkStart w:id="66" w:name="_Ref118808071"/>
      <w:r w:rsidRPr="0025376F">
        <w:rPr>
          <w:rFonts w:eastAsia="Calibri"/>
          <w:sz w:val="24"/>
          <w:lang w:val="lv-LV"/>
        </w:rPr>
        <w:t xml:space="preserve">5.1. Apstrādātājs, tiklīdz tam kļuvis zināms par iespējamu </w:t>
      </w:r>
      <w:bookmarkStart w:id="67" w:name="_Hlk109038969"/>
      <w:r w:rsidRPr="0025376F">
        <w:rPr>
          <w:rFonts w:eastAsia="Calibri"/>
          <w:sz w:val="24"/>
          <w:lang w:val="lv-LV"/>
        </w:rPr>
        <w:t>personas datu aizsardzības pārkāpumu</w:t>
      </w:r>
      <w:bookmarkEnd w:id="67"/>
      <w:r w:rsidRPr="0025376F">
        <w:rPr>
          <w:rFonts w:eastAsia="Calibri"/>
          <w:sz w:val="24"/>
          <w:lang w:val="lv-LV"/>
        </w:rPr>
        <w:t>, bez nepamatotas kavēšanās, bet ne vēlāk kā 24 stundu laikā, rakstiski paziņo par to Pārzinim, norādot paziņojumā šādu informāciju:</w:t>
      </w:r>
      <w:bookmarkEnd w:id="66"/>
    </w:p>
    <w:p w14:paraId="5ABA2B7F"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5.1.1. personas datu aizsardzības pārkāpuma apraksts, raksturs, datums, laiks un ilgums, rašanās cēlonis, iespējamās sekas Pārzinim un Datu subjektiem;</w:t>
      </w:r>
    </w:p>
    <w:p w14:paraId="33239030"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5.1.2. Datu subjektu kategorijas, to aptuvenais skaits, personas datu aizsardzības pārkāpumā skarto Datu subjektu personas datu kategorijas un to aptuvenais skaits;</w:t>
      </w:r>
    </w:p>
    <w:p w14:paraId="765F4E3C" w14:textId="77777777" w:rsidR="00373051" w:rsidRPr="0025376F" w:rsidRDefault="00373051" w:rsidP="00373051">
      <w:pPr>
        <w:spacing w:after="60"/>
        <w:ind w:left="397"/>
        <w:jc w:val="both"/>
        <w:outlineLvl w:val="1"/>
        <w:rPr>
          <w:rFonts w:eastAsia="Calibri"/>
          <w:sz w:val="24"/>
          <w:lang w:val="lv-LV"/>
        </w:rPr>
      </w:pPr>
      <w:r w:rsidRPr="0025376F">
        <w:rPr>
          <w:rFonts w:eastAsia="Calibri"/>
          <w:sz w:val="24"/>
          <w:lang w:val="lv-LV"/>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1495AF8" w14:textId="12921AB5"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5.2. Apstrādātājs, Vienošanās </w:t>
      </w:r>
      <w:r w:rsidRPr="0025376F">
        <w:rPr>
          <w:rFonts w:eastAsia="Calibri"/>
          <w:sz w:val="24"/>
          <w:lang w:val="lv-LV"/>
        </w:rPr>
        <w:fldChar w:fldCharType="begin"/>
      </w:r>
      <w:r w:rsidRPr="0025376F">
        <w:rPr>
          <w:rFonts w:eastAsia="Calibri"/>
          <w:sz w:val="24"/>
          <w:lang w:val="lv-LV"/>
        </w:rPr>
        <w:instrText xml:space="preserve"> REF _Ref118808071 \r \h </w:instrText>
      </w:r>
      <w:r w:rsidRPr="0025376F">
        <w:rPr>
          <w:rFonts w:eastAsia="Calibri"/>
          <w:sz w:val="24"/>
          <w:lang w:val="lv-LV"/>
        </w:rPr>
      </w:r>
      <w:r w:rsidRPr="0025376F">
        <w:rPr>
          <w:rFonts w:eastAsia="Calibri"/>
          <w:sz w:val="24"/>
          <w:lang w:val="lv-LV"/>
        </w:rPr>
        <w:fldChar w:fldCharType="separate"/>
      </w:r>
      <w:r w:rsidR="009D7B4B">
        <w:rPr>
          <w:rFonts w:eastAsia="Calibri"/>
          <w:sz w:val="24"/>
          <w:lang w:val="lv-LV"/>
        </w:rPr>
        <w:t>0</w:t>
      </w:r>
      <w:r w:rsidRPr="0025376F">
        <w:rPr>
          <w:rFonts w:eastAsia="Calibri"/>
          <w:sz w:val="24"/>
          <w:lang w:val="lv-LV"/>
        </w:rPr>
        <w:fldChar w:fldCharType="end"/>
      </w:r>
      <w:r w:rsidRPr="0025376F">
        <w:rPr>
          <w:rFonts w:eastAsia="Calibri"/>
          <w:sz w:val="24"/>
          <w:lang w:val="lv-LV"/>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633A9A5" w14:textId="3B6B6739"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5.3. Visi paziņojumi, kas iesniedzami Pārzinim, ievērojot Vienošanās </w:t>
      </w:r>
      <w:r w:rsidRPr="0025376F">
        <w:rPr>
          <w:rFonts w:eastAsia="Calibri"/>
          <w:sz w:val="24"/>
          <w:lang w:val="lv-LV"/>
        </w:rPr>
        <w:fldChar w:fldCharType="begin"/>
      </w:r>
      <w:r w:rsidRPr="0025376F">
        <w:rPr>
          <w:rFonts w:eastAsia="Calibri"/>
          <w:sz w:val="24"/>
          <w:lang w:val="lv-LV"/>
        </w:rPr>
        <w:instrText xml:space="preserve"> REF _Ref118808071 \r \h </w:instrText>
      </w:r>
      <w:r w:rsidRPr="0025376F">
        <w:rPr>
          <w:rFonts w:eastAsia="Calibri"/>
          <w:sz w:val="24"/>
          <w:lang w:val="lv-LV"/>
        </w:rPr>
      </w:r>
      <w:r w:rsidRPr="0025376F">
        <w:rPr>
          <w:rFonts w:eastAsia="Calibri"/>
          <w:sz w:val="24"/>
          <w:lang w:val="lv-LV"/>
        </w:rPr>
        <w:fldChar w:fldCharType="separate"/>
      </w:r>
      <w:r w:rsidR="009D7B4B">
        <w:rPr>
          <w:rFonts w:eastAsia="Calibri"/>
          <w:sz w:val="24"/>
          <w:lang w:val="lv-LV"/>
        </w:rPr>
        <w:t>0</w:t>
      </w:r>
      <w:r w:rsidRPr="0025376F">
        <w:rPr>
          <w:rFonts w:eastAsia="Calibri"/>
          <w:sz w:val="24"/>
          <w:lang w:val="lv-LV"/>
        </w:rPr>
        <w:fldChar w:fldCharType="end"/>
      </w:r>
      <w:r w:rsidRPr="0025376F">
        <w:rPr>
          <w:rFonts w:eastAsia="Calibri"/>
          <w:sz w:val="24"/>
          <w:lang w:val="lv-LV"/>
        </w:rPr>
        <w:t xml:space="preserve">. apakšpunktu, adresējami Pārziņa datu aizsardzības speciālistam uz elektroniskā pasta adresi: </w:t>
      </w:r>
      <w:hyperlink r:id="rId31" w:history="1">
        <w:r w:rsidRPr="0025376F">
          <w:rPr>
            <w:rFonts w:eastAsia="Calibri"/>
            <w:color w:val="0563C1"/>
            <w:sz w:val="24"/>
            <w:u w:val="single"/>
            <w:lang w:val="lv-LV"/>
          </w:rPr>
          <w:t>datu.aizsardziba@lm.gov.lv</w:t>
        </w:r>
      </w:hyperlink>
      <w:r w:rsidRPr="0025376F">
        <w:rPr>
          <w:rFonts w:eastAsia="Calibri"/>
          <w:sz w:val="24"/>
          <w:lang w:val="lv-LV"/>
        </w:rPr>
        <w:t>.</w:t>
      </w:r>
    </w:p>
    <w:p w14:paraId="76FFF8B4" w14:textId="1048290B"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t xml:space="preserve">6. </w:t>
      </w:r>
      <w:r w:rsidR="00373051" w:rsidRPr="0025376F">
        <w:rPr>
          <w:rFonts w:ascii="Times New Roman Bold" w:eastAsia="Calibri" w:hAnsi="Times New Roman Bold"/>
          <w:b/>
          <w:sz w:val="24"/>
          <w:szCs w:val="24"/>
          <w:lang w:val="lv-LV"/>
        </w:rPr>
        <w:t>Pušu atbildība</w:t>
      </w:r>
    </w:p>
    <w:p w14:paraId="54F50275"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25376F">
        <w:rPr>
          <w:rFonts w:eastAsia="Calibri"/>
          <w:sz w:val="24"/>
          <w:lang w:val="lv-LV"/>
        </w:rPr>
        <w:t>Apakšapstrādātāji</w:t>
      </w:r>
      <w:proofErr w:type="spellEnd"/>
      <w:r w:rsidRPr="0025376F">
        <w:rPr>
          <w:rFonts w:eastAsia="Calibri"/>
          <w:sz w:val="24"/>
          <w:lang w:val="lv-LV"/>
        </w:rPr>
        <w:t>.</w:t>
      </w:r>
    </w:p>
    <w:p w14:paraId="566C2017" w14:textId="6BDE6B5B"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6.2. Šīs Vienošanās </w:t>
      </w:r>
      <w:r w:rsidRPr="0025376F">
        <w:rPr>
          <w:rFonts w:eastAsia="Calibri"/>
          <w:sz w:val="24"/>
          <w:lang w:val="lv-LV"/>
        </w:rPr>
        <w:fldChar w:fldCharType="begin"/>
      </w:r>
      <w:r w:rsidRPr="0025376F">
        <w:rPr>
          <w:rFonts w:eastAsia="Calibri"/>
          <w:sz w:val="24"/>
          <w:lang w:val="lv-LV"/>
        </w:rPr>
        <w:instrText xml:space="preserve"> REF _Ref118808290 \r \h </w:instrText>
      </w:r>
      <w:r w:rsidRPr="0025376F">
        <w:rPr>
          <w:rFonts w:eastAsia="Calibri"/>
          <w:sz w:val="24"/>
          <w:lang w:val="lv-LV"/>
        </w:rPr>
      </w:r>
      <w:r w:rsidRPr="0025376F">
        <w:rPr>
          <w:rFonts w:eastAsia="Calibri"/>
          <w:sz w:val="24"/>
          <w:lang w:val="lv-LV"/>
        </w:rPr>
        <w:fldChar w:fldCharType="separate"/>
      </w:r>
      <w:r w:rsidR="009D7B4B">
        <w:rPr>
          <w:rFonts w:eastAsia="Calibri"/>
          <w:sz w:val="24"/>
          <w:lang w:val="lv-LV"/>
        </w:rPr>
        <w:t>0</w:t>
      </w:r>
      <w:r w:rsidRPr="0025376F">
        <w:rPr>
          <w:rFonts w:eastAsia="Calibri"/>
          <w:sz w:val="24"/>
          <w:lang w:val="lv-LV"/>
        </w:rPr>
        <w:fldChar w:fldCharType="end"/>
      </w:r>
      <w:r w:rsidRPr="0025376F">
        <w:rPr>
          <w:rFonts w:eastAsia="Calibri"/>
          <w:sz w:val="24"/>
          <w:lang w:val="lv-LV"/>
        </w:rPr>
        <w:t>. apakšpunktā minētā gadījumā Apstrādātājs ir atbildīgs par apstrādes tiesiskumu un no tā izrietošajām sekām saskaņā ar Regulu.</w:t>
      </w:r>
    </w:p>
    <w:p w14:paraId="0D17E72D"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690C7480" w14:textId="77777777" w:rsidR="00373051" w:rsidRPr="0025376F" w:rsidRDefault="00373051" w:rsidP="00373051">
      <w:pPr>
        <w:numPr>
          <w:ilvl w:val="1"/>
          <w:numId w:val="0"/>
        </w:numPr>
        <w:ind w:left="397" w:hanging="397"/>
        <w:jc w:val="both"/>
        <w:outlineLvl w:val="0"/>
        <w:rPr>
          <w:rFonts w:eastAsia="Calibri"/>
          <w:sz w:val="24"/>
          <w:lang w:val="lv-LV"/>
        </w:rPr>
      </w:pPr>
      <w:bookmarkStart w:id="68" w:name="_Ref118808420"/>
      <w:r w:rsidRPr="0025376F">
        <w:rPr>
          <w:rFonts w:eastAsia="Calibri"/>
          <w:sz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8"/>
    </w:p>
    <w:p w14:paraId="1DDE3376" w14:textId="1560D793" w:rsidR="00373051" w:rsidRPr="0025376F" w:rsidRDefault="004A45B9" w:rsidP="00373051">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Pr>
          <w:rFonts w:ascii="Times New Roman Bold" w:eastAsia="Calibri" w:hAnsi="Times New Roman Bold"/>
          <w:b/>
          <w:sz w:val="24"/>
          <w:szCs w:val="24"/>
          <w:lang w:val="lv-LV"/>
        </w:rPr>
        <w:lastRenderedPageBreak/>
        <w:t xml:space="preserve">7. </w:t>
      </w:r>
      <w:r w:rsidR="00373051" w:rsidRPr="0025376F">
        <w:rPr>
          <w:rFonts w:ascii="Times New Roman Bold" w:eastAsia="Calibri" w:hAnsi="Times New Roman Bold"/>
          <w:b/>
          <w:sz w:val="24"/>
          <w:szCs w:val="24"/>
          <w:lang w:val="lv-LV"/>
        </w:rPr>
        <w:t>Citi noteikumi</w:t>
      </w:r>
    </w:p>
    <w:p w14:paraId="7068EAFD" w14:textId="1F2A890B"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7.1. Puses vienojas, ka visi strīdi, kas izriet vai rodas saistībā ar Līgumu vai Vienošanos, to izpildi vai interpretāciju, tiek risināti Līgumā noteiktajā kārtībā, ievērojot šī Vienošanas </w:t>
      </w:r>
      <w:r w:rsidR="00F210C3">
        <w:rPr>
          <w:rFonts w:eastAsia="Calibri"/>
          <w:sz w:val="24"/>
          <w:lang w:val="lv-LV"/>
        </w:rPr>
        <w:t>6.</w:t>
      </w:r>
      <w:r w:rsidR="00FC3CB3">
        <w:rPr>
          <w:rFonts w:eastAsia="Calibri"/>
          <w:sz w:val="24"/>
          <w:lang w:val="lv-LV"/>
        </w:rPr>
        <w:t>3</w:t>
      </w:r>
      <w:r w:rsidRPr="0025376F">
        <w:rPr>
          <w:rFonts w:eastAsia="Calibri"/>
          <w:sz w:val="24"/>
          <w:lang w:val="lv-LV"/>
        </w:rPr>
        <w:t xml:space="preserve">. un </w:t>
      </w:r>
      <w:r w:rsidRPr="0025376F">
        <w:rPr>
          <w:rFonts w:eastAsia="Calibri"/>
          <w:sz w:val="24"/>
          <w:lang w:val="lv-LV"/>
        </w:rPr>
        <w:fldChar w:fldCharType="begin"/>
      </w:r>
      <w:r w:rsidRPr="0025376F">
        <w:rPr>
          <w:rFonts w:eastAsia="Calibri"/>
          <w:sz w:val="24"/>
          <w:lang w:val="lv-LV"/>
        </w:rPr>
        <w:instrText xml:space="preserve"> REF _Ref118808420 \r \h </w:instrText>
      </w:r>
      <w:r w:rsidRPr="0025376F">
        <w:rPr>
          <w:rFonts w:eastAsia="Calibri"/>
          <w:sz w:val="24"/>
          <w:lang w:val="lv-LV"/>
        </w:rPr>
      </w:r>
      <w:r w:rsidRPr="0025376F">
        <w:rPr>
          <w:rFonts w:eastAsia="Calibri"/>
          <w:sz w:val="24"/>
          <w:lang w:val="lv-LV"/>
        </w:rPr>
        <w:fldChar w:fldCharType="separate"/>
      </w:r>
      <w:r w:rsidR="009D7B4B">
        <w:rPr>
          <w:rFonts w:eastAsia="Calibri"/>
          <w:sz w:val="24"/>
          <w:lang w:val="lv-LV"/>
        </w:rPr>
        <w:t>0</w:t>
      </w:r>
      <w:r w:rsidRPr="0025376F">
        <w:rPr>
          <w:rFonts w:eastAsia="Calibri"/>
          <w:sz w:val="24"/>
          <w:lang w:val="lv-LV"/>
        </w:rPr>
        <w:fldChar w:fldCharType="end"/>
      </w:r>
      <w:r w:rsidR="00FC3CB3">
        <w:rPr>
          <w:rFonts w:eastAsia="Calibri"/>
          <w:sz w:val="24"/>
          <w:lang w:val="lv-LV"/>
        </w:rPr>
        <w:t>4</w:t>
      </w:r>
      <w:r w:rsidRPr="0025376F">
        <w:rPr>
          <w:rFonts w:eastAsia="Calibri"/>
          <w:sz w:val="24"/>
          <w:lang w:val="lv-LV"/>
        </w:rPr>
        <w:t>. apakšpunktā noteikto kārtību attiecībā uz kaitējuma atlīdzības personas datu aizsardzības pārkāpuma rezultātā.</w:t>
      </w:r>
    </w:p>
    <w:p w14:paraId="040BE3CD"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 xml:space="preserve">7.2. Vienošanās ir Līguma neatņemama sastāvdaļa. </w:t>
      </w:r>
    </w:p>
    <w:p w14:paraId="572ED490"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7.3. Vienošanās vai to grozījumi stājas spēkā abu Pušu pilnvaroto pārstāvju parakstīšanas dienā.</w:t>
      </w:r>
    </w:p>
    <w:p w14:paraId="3A9D6EC8"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7.4. Gadījumā, ja Līguma noteikumi ir pretrunā Vienošanās nosacījumiem, noteicošie ir šīs Vienošanās teikumi.</w:t>
      </w:r>
    </w:p>
    <w:p w14:paraId="44AFB9A9" w14:textId="77777777" w:rsidR="00373051" w:rsidRPr="0025376F" w:rsidRDefault="00373051" w:rsidP="00373051">
      <w:pPr>
        <w:numPr>
          <w:ilvl w:val="1"/>
          <w:numId w:val="0"/>
        </w:numPr>
        <w:ind w:left="397" w:hanging="397"/>
        <w:jc w:val="both"/>
        <w:outlineLvl w:val="0"/>
        <w:rPr>
          <w:rFonts w:eastAsia="Calibri"/>
          <w:sz w:val="24"/>
          <w:lang w:val="lv-LV"/>
        </w:rPr>
      </w:pPr>
      <w:r w:rsidRPr="0025376F">
        <w:rPr>
          <w:rFonts w:eastAsia="Calibri"/>
          <w:sz w:val="24"/>
          <w:lang w:val="lv-LV"/>
        </w:rPr>
        <w:t>7.5. Ja kāds no Vienošanās noteikumiem tiek atzīts par spēkā neesošu vai spēku zaudējušu, pārējie Vienošanās noteikumi paliek spēkā. Vienošanās ir 1 (viens) pielikums, kas ir tās neatņemamas sastāvdaļas.</w:t>
      </w:r>
    </w:p>
    <w:p w14:paraId="24725B6B" w14:textId="77777777" w:rsidR="00373051" w:rsidRPr="0025376F" w:rsidRDefault="00373051" w:rsidP="00373051">
      <w:pPr>
        <w:jc w:val="both"/>
        <w:rPr>
          <w:rFonts w:eastAsia="SimSun"/>
          <w:sz w:val="24"/>
          <w:szCs w:val="24"/>
          <w:lang w:val="lv-LV" w:eastAsia="zh-CN"/>
        </w:rPr>
      </w:pPr>
    </w:p>
    <w:tbl>
      <w:tblPr>
        <w:tblW w:w="9072" w:type="dxa"/>
        <w:tblInd w:w="-5" w:type="dxa"/>
        <w:tblLayout w:type="fixed"/>
        <w:tblLook w:val="0000" w:firstRow="0" w:lastRow="0" w:firstColumn="0" w:lastColumn="0" w:noHBand="0" w:noVBand="0"/>
      </w:tblPr>
      <w:tblGrid>
        <w:gridCol w:w="4536"/>
        <w:gridCol w:w="4536"/>
      </w:tblGrid>
      <w:tr w:rsidR="00373051" w:rsidRPr="0025376F" w14:paraId="047B8453" w14:textId="77777777" w:rsidTr="00FC6DCA">
        <w:tc>
          <w:tcPr>
            <w:tcW w:w="4536" w:type="dxa"/>
            <w:tcBorders>
              <w:top w:val="single" w:sz="4" w:space="0" w:color="000000"/>
              <w:left w:val="single" w:sz="4" w:space="0" w:color="000000"/>
              <w:bottom w:val="single" w:sz="4" w:space="0" w:color="000000"/>
            </w:tcBorders>
            <w:shd w:val="clear" w:color="auto" w:fill="D9D9D9"/>
          </w:tcPr>
          <w:p w14:paraId="5229D53D"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29E655EF"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Apstrādātājs</w:t>
            </w:r>
          </w:p>
        </w:tc>
      </w:tr>
      <w:tr w:rsidR="00373051" w:rsidRPr="0025376F" w14:paraId="439B120D" w14:textId="77777777" w:rsidTr="00FC6DCA">
        <w:tc>
          <w:tcPr>
            <w:tcW w:w="4536" w:type="dxa"/>
            <w:tcBorders>
              <w:top w:val="single" w:sz="4" w:space="0" w:color="000000"/>
              <w:left w:val="single" w:sz="4" w:space="0" w:color="000000"/>
              <w:bottom w:val="single" w:sz="4" w:space="0" w:color="000000"/>
            </w:tcBorders>
            <w:shd w:val="clear" w:color="auto" w:fill="auto"/>
          </w:tcPr>
          <w:p w14:paraId="1190171B"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5FD32E10" w14:textId="77777777" w:rsidR="00373051" w:rsidRPr="0025376F" w:rsidRDefault="00373051" w:rsidP="00FC6DCA">
            <w:pPr>
              <w:rPr>
                <w:rFonts w:eastAsia="SimSun"/>
                <w:b/>
                <w:sz w:val="24"/>
                <w:szCs w:val="24"/>
                <w:lang w:val="lv-LV" w:eastAsia="zh-CN"/>
              </w:rPr>
            </w:pPr>
            <w:r w:rsidRPr="0025376F">
              <w:rPr>
                <w:rFonts w:eastAsia="SimSun"/>
                <w:b/>
                <w:bCs/>
                <w:sz w:val="24"/>
                <w:szCs w:val="24"/>
                <w:lang w:val="lv-LV" w:eastAsia="zh-CN"/>
              </w:rPr>
              <w:t>Izpildītāja nosaukums</w:t>
            </w:r>
          </w:p>
        </w:tc>
      </w:tr>
      <w:tr w:rsidR="00373051" w:rsidRPr="0025376F" w14:paraId="66BE3CB5" w14:textId="77777777" w:rsidTr="00FC6DCA">
        <w:tc>
          <w:tcPr>
            <w:tcW w:w="4536" w:type="dxa"/>
            <w:tcBorders>
              <w:top w:val="single" w:sz="4" w:space="0" w:color="000000"/>
              <w:left w:val="single" w:sz="4" w:space="0" w:color="000000"/>
              <w:bottom w:val="single" w:sz="4" w:space="0" w:color="000000"/>
            </w:tcBorders>
            <w:shd w:val="clear" w:color="auto" w:fill="auto"/>
          </w:tcPr>
          <w:p w14:paraId="2F104854" w14:textId="77777777" w:rsidR="00373051" w:rsidRPr="0025376F" w:rsidRDefault="00373051" w:rsidP="00FC6DCA">
            <w:pPr>
              <w:rPr>
                <w:rFonts w:eastAsia="SimSun"/>
                <w:sz w:val="24"/>
                <w:szCs w:val="24"/>
                <w:lang w:val="lv-LV" w:eastAsia="zh-CN"/>
              </w:rPr>
            </w:pPr>
            <w:proofErr w:type="spellStart"/>
            <w:r w:rsidRPr="0025376F">
              <w:rPr>
                <w:rFonts w:eastAsia="SimSun"/>
                <w:sz w:val="24"/>
                <w:szCs w:val="24"/>
                <w:lang w:val="lv-LV" w:eastAsia="zh-CN"/>
              </w:rPr>
              <w:t>Reģ.Nr</w:t>
            </w:r>
            <w:proofErr w:type="spellEnd"/>
            <w:r w:rsidRPr="0025376F">
              <w:rPr>
                <w:rFonts w:eastAsia="SimSun"/>
                <w:sz w:val="24"/>
                <w:szCs w:val="24"/>
                <w:lang w:val="lv-LV" w:eastAsia="zh-CN"/>
              </w:rPr>
              <w:t>.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1EB37C8F" w14:textId="77777777" w:rsidR="00373051" w:rsidRPr="0025376F" w:rsidRDefault="00373051" w:rsidP="00FC6DCA">
            <w:pPr>
              <w:rPr>
                <w:rFonts w:eastAsia="SimSun"/>
                <w:sz w:val="24"/>
                <w:szCs w:val="24"/>
                <w:highlight w:val="yellow"/>
                <w:lang w:val="lv-LV" w:eastAsia="zh-CN"/>
              </w:rPr>
            </w:pPr>
            <w:proofErr w:type="spellStart"/>
            <w:r w:rsidRPr="0025376F">
              <w:rPr>
                <w:rFonts w:eastAsia="SimSun"/>
                <w:sz w:val="24"/>
                <w:szCs w:val="24"/>
                <w:lang w:val="lv-LV" w:eastAsia="zh-CN"/>
              </w:rPr>
              <w:t>Reģ.Nr</w:t>
            </w:r>
            <w:proofErr w:type="spellEnd"/>
            <w:r w:rsidRPr="0025376F">
              <w:rPr>
                <w:rFonts w:eastAsia="SimSun"/>
                <w:sz w:val="24"/>
                <w:szCs w:val="24"/>
                <w:lang w:val="lv-LV" w:eastAsia="zh-CN"/>
              </w:rPr>
              <w:t xml:space="preserve">. </w:t>
            </w:r>
          </w:p>
        </w:tc>
      </w:tr>
      <w:tr w:rsidR="00373051" w:rsidRPr="0025376F" w14:paraId="635B5FD4" w14:textId="77777777" w:rsidTr="00FC6DCA">
        <w:tc>
          <w:tcPr>
            <w:tcW w:w="4536" w:type="dxa"/>
            <w:tcBorders>
              <w:left w:val="single" w:sz="4" w:space="0" w:color="000000"/>
              <w:bottom w:val="single" w:sz="4" w:space="0" w:color="000000"/>
            </w:tcBorders>
            <w:shd w:val="clear" w:color="auto" w:fill="auto"/>
          </w:tcPr>
          <w:p w14:paraId="2B2BE5E3" w14:textId="77777777" w:rsidR="00373051" w:rsidRPr="0025376F" w:rsidRDefault="00373051" w:rsidP="00FC6DCA">
            <w:pPr>
              <w:rPr>
                <w:rFonts w:eastAsia="SimSun"/>
                <w:sz w:val="24"/>
                <w:szCs w:val="24"/>
                <w:lang w:val="lv-LV" w:eastAsia="zh-CN"/>
              </w:rPr>
            </w:pPr>
          </w:p>
          <w:p w14:paraId="4E1F1227" w14:textId="77777777" w:rsidR="00373051" w:rsidRPr="0025376F" w:rsidRDefault="00373051" w:rsidP="00FC6DCA">
            <w:pPr>
              <w:rPr>
                <w:rFonts w:eastAsia="SimSun"/>
                <w:sz w:val="24"/>
                <w:szCs w:val="24"/>
                <w:lang w:val="lv-LV" w:eastAsia="zh-CN"/>
              </w:rPr>
            </w:pPr>
            <w:r w:rsidRPr="0025376F">
              <w:rPr>
                <w:rFonts w:eastAsia="SimSun"/>
                <w:sz w:val="24"/>
                <w:szCs w:val="24"/>
                <w:lang w:val="lv-LV" w:eastAsia="zh-CN"/>
              </w:rPr>
              <w:t>/I. Alliks/</w:t>
            </w:r>
          </w:p>
        </w:tc>
        <w:tc>
          <w:tcPr>
            <w:tcW w:w="4536" w:type="dxa"/>
            <w:tcBorders>
              <w:left w:val="single" w:sz="4" w:space="0" w:color="000000"/>
              <w:bottom w:val="single" w:sz="4" w:space="0" w:color="000000"/>
              <w:right w:val="single" w:sz="4" w:space="0" w:color="000000"/>
            </w:tcBorders>
            <w:shd w:val="clear" w:color="auto" w:fill="auto"/>
          </w:tcPr>
          <w:p w14:paraId="19083019" w14:textId="77777777" w:rsidR="00373051" w:rsidRPr="0025376F" w:rsidRDefault="00373051" w:rsidP="00FC6DCA">
            <w:pPr>
              <w:rPr>
                <w:rFonts w:eastAsia="SimSun"/>
                <w:sz w:val="24"/>
                <w:szCs w:val="24"/>
                <w:lang w:val="lv-LV" w:eastAsia="zh-CN"/>
              </w:rPr>
            </w:pPr>
          </w:p>
          <w:p w14:paraId="6A29DEF5" w14:textId="77777777" w:rsidR="00373051" w:rsidRPr="0025376F" w:rsidRDefault="00373051" w:rsidP="00FC6DCA">
            <w:pPr>
              <w:rPr>
                <w:rFonts w:eastAsia="SimSun"/>
                <w:sz w:val="24"/>
                <w:szCs w:val="24"/>
                <w:lang w:val="lv-LV" w:eastAsia="zh-CN"/>
              </w:rPr>
            </w:pPr>
            <w:r w:rsidRPr="0025376F">
              <w:rPr>
                <w:rFonts w:eastAsia="SimSun"/>
                <w:sz w:val="24"/>
                <w:szCs w:val="24"/>
                <w:lang w:val="lv-LV" w:eastAsia="zh-CN"/>
              </w:rPr>
              <w:t>/</w:t>
            </w:r>
            <w:r w:rsidRPr="0025376F">
              <w:rPr>
                <w:rFonts w:eastAsia="Calibri"/>
                <w:color w:val="000000"/>
                <w:sz w:val="22"/>
                <w:szCs w:val="22"/>
                <w:lang w:val="lv-LV" w:eastAsia="lv-LV"/>
              </w:rPr>
              <w:t xml:space="preserve"> </w:t>
            </w:r>
            <w:r w:rsidRPr="0025376F">
              <w:rPr>
                <w:sz w:val="22"/>
                <w:lang w:val="lv-LV"/>
              </w:rPr>
              <w:t>V. Uzvārds</w:t>
            </w:r>
            <w:r w:rsidRPr="0025376F">
              <w:rPr>
                <w:rFonts w:eastAsia="SimSun"/>
                <w:sz w:val="24"/>
                <w:szCs w:val="24"/>
                <w:lang w:val="lv-LV" w:eastAsia="zh-CN"/>
              </w:rPr>
              <w:t>/</w:t>
            </w:r>
          </w:p>
        </w:tc>
      </w:tr>
    </w:tbl>
    <w:p w14:paraId="43782766" w14:textId="77777777" w:rsidR="00373051" w:rsidRPr="0025376F" w:rsidRDefault="00373051" w:rsidP="00373051">
      <w:pPr>
        <w:jc w:val="both"/>
        <w:rPr>
          <w:rFonts w:eastAsia="SimSun"/>
          <w:sz w:val="24"/>
          <w:szCs w:val="24"/>
          <w:lang w:val="lv-LV" w:eastAsia="zh-CN"/>
        </w:rPr>
      </w:pPr>
    </w:p>
    <w:p w14:paraId="738C56A8" w14:textId="77777777" w:rsidR="00373051" w:rsidRPr="0025376F" w:rsidRDefault="00373051" w:rsidP="00373051">
      <w:pPr>
        <w:jc w:val="center"/>
        <w:rPr>
          <w:sz w:val="24"/>
          <w:szCs w:val="24"/>
          <w:lang w:val="lv-LV"/>
        </w:rPr>
      </w:pPr>
      <w:r w:rsidRPr="0025376F">
        <w:rPr>
          <w:rFonts w:eastAsia="SimSun"/>
          <w:spacing w:val="11"/>
          <w:sz w:val="24"/>
          <w:szCs w:val="24"/>
          <w:lang w:val="lv-LV" w:eastAsia="zh-CN"/>
        </w:rPr>
        <w:t>DOKUMENTS IR PARAKSTĪTS AR DROŠU ELEKTRONISKO PARAKSTU UN SATUR LAIKA ZĪMOGU</w:t>
      </w:r>
    </w:p>
    <w:p w14:paraId="69E56CBB" w14:textId="77777777" w:rsidR="00373051" w:rsidRPr="0025376F" w:rsidRDefault="00373051" w:rsidP="00373051">
      <w:pPr>
        <w:jc w:val="right"/>
        <w:rPr>
          <w:rFonts w:eastAsia="Calibri"/>
          <w:sz w:val="24"/>
          <w:szCs w:val="22"/>
          <w:lang w:val="lv-LV"/>
        </w:rPr>
      </w:pPr>
      <w:r w:rsidRPr="0025376F">
        <w:rPr>
          <w:sz w:val="24"/>
          <w:szCs w:val="24"/>
          <w:lang w:val="lv-LV"/>
        </w:rPr>
        <w:br w:type="page"/>
      </w:r>
      <w:r w:rsidRPr="0025376F">
        <w:rPr>
          <w:sz w:val="24"/>
          <w:szCs w:val="22"/>
          <w:lang w:val="lv-LV" w:eastAsia="lv-LV"/>
        </w:rPr>
        <w:lastRenderedPageBreak/>
        <w:t>1. pielikums</w:t>
      </w:r>
    </w:p>
    <w:p w14:paraId="21892BF6" w14:textId="77777777" w:rsidR="00373051" w:rsidRPr="0025376F" w:rsidRDefault="00373051" w:rsidP="00373051">
      <w:pPr>
        <w:jc w:val="right"/>
        <w:rPr>
          <w:rFonts w:eastAsia="Calibri"/>
          <w:sz w:val="24"/>
          <w:szCs w:val="22"/>
          <w:lang w:val="lv-LV"/>
        </w:rPr>
      </w:pPr>
      <w:bookmarkStart w:id="69" w:name="_Hlk113005934"/>
      <w:r w:rsidRPr="0025376F">
        <w:rPr>
          <w:rFonts w:eastAsia="Calibri"/>
          <w:sz w:val="24"/>
          <w:szCs w:val="22"/>
          <w:lang w:val="lv-LV"/>
        </w:rPr>
        <w:t xml:space="preserve">pie </w:t>
      </w:r>
      <w:bookmarkEnd w:id="69"/>
      <w:r w:rsidRPr="0025376F">
        <w:rPr>
          <w:rFonts w:eastAsia="Calibri"/>
          <w:sz w:val="24"/>
          <w:szCs w:val="22"/>
          <w:lang w:val="lv-LV"/>
        </w:rPr>
        <w:t>Vienošanās par fizisko personu datu apstrādi</w:t>
      </w:r>
    </w:p>
    <w:p w14:paraId="266830AB" w14:textId="77777777" w:rsidR="00373051" w:rsidRPr="0025376F" w:rsidRDefault="00373051" w:rsidP="00373051">
      <w:pPr>
        <w:jc w:val="both"/>
        <w:rPr>
          <w:rFonts w:eastAsia="SimSun"/>
          <w:sz w:val="24"/>
          <w:szCs w:val="24"/>
          <w:lang w:val="lv-LV" w:eastAsia="zh-CN"/>
        </w:rPr>
      </w:pPr>
    </w:p>
    <w:p w14:paraId="061FE1B9" w14:textId="77777777" w:rsidR="00373051" w:rsidRPr="0025376F" w:rsidRDefault="00373051" w:rsidP="00373051">
      <w:pPr>
        <w:keepNext/>
        <w:keepLines/>
        <w:spacing w:after="240"/>
        <w:jc w:val="center"/>
        <w:rPr>
          <w:rFonts w:eastAsia="SimSun"/>
          <w:b/>
          <w:sz w:val="28"/>
          <w:szCs w:val="28"/>
          <w:lang w:val="lv-LV" w:eastAsia="zh-CN"/>
        </w:rPr>
      </w:pPr>
      <w:r w:rsidRPr="0025376F">
        <w:rPr>
          <w:rFonts w:eastAsia="SimSun"/>
          <w:b/>
          <w:sz w:val="28"/>
          <w:szCs w:val="28"/>
          <w:lang w:val="lv-LV" w:eastAsia="zh-CN"/>
        </w:rPr>
        <w:t xml:space="preserve">Personas datu apstrādes procesa apraksts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373051" w:rsidRPr="00F210C3" w14:paraId="568C8719" w14:textId="77777777" w:rsidTr="00FC6DCA">
        <w:trPr>
          <w:trHeight w:val="660"/>
        </w:trPr>
        <w:tc>
          <w:tcPr>
            <w:tcW w:w="2689" w:type="dxa"/>
          </w:tcPr>
          <w:p w14:paraId="10232245"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nolūks</w:t>
            </w:r>
          </w:p>
        </w:tc>
        <w:tc>
          <w:tcPr>
            <w:tcW w:w="6520" w:type="dxa"/>
            <w:vAlign w:val="center"/>
          </w:tcPr>
          <w:p w14:paraId="2EE65D0D" w14:textId="23071D91" w:rsidR="00373051" w:rsidRPr="0025376F" w:rsidRDefault="00006FCD" w:rsidP="009D6F34">
            <w:pPr>
              <w:jc w:val="both"/>
              <w:rPr>
                <w:rFonts w:eastAsia="SimSun"/>
                <w:bCs/>
                <w:sz w:val="24"/>
                <w:szCs w:val="24"/>
                <w:lang w:val="lv-LV" w:eastAsia="zh-CN"/>
              </w:rPr>
            </w:pPr>
            <w:r>
              <w:rPr>
                <w:rFonts w:eastAsia="SimSun"/>
                <w:bCs/>
                <w:sz w:val="24"/>
                <w:szCs w:val="24"/>
                <w:lang w:val="lv-LV" w:eastAsia="zh-CN"/>
              </w:rPr>
              <w:t>S</w:t>
            </w:r>
            <w:r w:rsidRPr="00006FCD">
              <w:rPr>
                <w:rFonts w:eastAsia="SimSun"/>
                <w:bCs/>
                <w:sz w:val="24"/>
                <w:szCs w:val="24"/>
                <w:lang w:val="lv-LV" w:eastAsia="zh-CN"/>
              </w:rPr>
              <w:t>peciālistu izpratn</w:t>
            </w:r>
            <w:r>
              <w:rPr>
                <w:rFonts w:eastAsia="SimSun"/>
                <w:bCs/>
                <w:sz w:val="24"/>
                <w:szCs w:val="24"/>
                <w:lang w:val="lv-LV" w:eastAsia="zh-CN"/>
              </w:rPr>
              <w:t>es veicināšana</w:t>
            </w:r>
            <w:r w:rsidRPr="00006FCD">
              <w:rPr>
                <w:rFonts w:eastAsia="SimSun"/>
                <w:bCs/>
                <w:sz w:val="24"/>
                <w:szCs w:val="24"/>
                <w:lang w:val="lv-LV" w:eastAsia="zh-CN"/>
              </w:rPr>
              <w:t xml:space="preserve"> par negatīvo, ar dzimumu saistīto, stereotipu ietekmi uz zēnu un vīriešu mentālo un fizisko veselību, veselīgu attiecību veidošanu un līdzdalību dzimumu līdztiesības nodrošināšanā, </w:t>
            </w:r>
            <w:r w:rsidR="00C72A7C">
              <w:rPr>
                <w:rFonts w:eastAsia="SimSun"/>
                <w:bCs/>
                <w:sz w:val="24"/>
                <w:szCs w:val="24"/>
                <w:lang w:val="lv-LV" w:eastAsia="zh-CN"/>
              </w:rPr>
              <w:t>organizējot s</w:t>
            </w:r>
            <w:r w:rsidR="009C60B5">
              <w:rPr>
                <w:rFonts w:eastAsia="SimSun"/>
                <w:bCs/>
                <w:sz w:val="24"/>
                <w:szCs w:val="24"/>
                <w:lang w:val="lv-LV" w:eastAsia="zh-CN"/>
              </w:rPr>
              <w:t xml:space="preserve">emināru </w:t>
            </w:r>
            <w:r w:rsidR="009C60B5" w:rsidRPr="009C60B5">
              <w:rPr>
                <w:rFonts w:eastAsia="SimSun"/>
                <w:bCs/>
                <w:sz w:val="24"/>
                <w:szCs w:val="24"/>
                <w:lang w:val="lv-LV" w:eastAsia="zh-CN"/>
              </w:rPr>
              <w:t xml:space="preserve">speciālistiem par zēnu un vīriešu iesaisti dzimumu līdztiesības jautājumu aktualizēšanai un risināšanai </w:t>
            </w:r>
            <w:r w:rsidR="0041496E">
              <w:rPr>
                <w:rFonts w:eastAsia="SimSun"/>
                <w:bCs/>
                <w:sz w:val="24"/>
                <w:szCs w:val="24"/>
                <w:lang w:val="lv-LV" w:eastAsia="zh-CN"/>
              </w:rPr>
              <w:t>(turpmāk – Pasākum</w:t>
            </w:r>
            <w:r w:rsidR="001704B0">
              <w:rPr>
                <w:rFonts w:eastAsia="SimSun"/>
                <w:bCs/>
                <w:sz w:val="24"/>
                <w:szCs w:val="24"/>
                <w:lang w:val="lv-LV" w:eastAsia="zh-CN"/>
              </w:rPr>
              <w:t>i</w:t>
            </w:r>
            <w:r w:rsidR="0041496E">
              <w:rPr>
                <w:rFonts w:eastAsia="SimSun"/>
                <w:bCs/>
                <w:sz w:val="24"/>
                <w:szCs w:val="24"/>
                <w:lang w:val="lv-LV" w:eastAsia="zh-CN"/>
              </w:rPr>
              <w:t>)</w:t>
            </w:r>
          </w:p>
        </w:tc>
      </w:tr>
      <w:tr w:rsidR="00373051" w:rsidRPr="00F210C3" w14:paraId="64EC3047" w14:textId="77777777" w:rsidTr="00FC6DCA">
        <w:trPr>
          <w:trHeight w:val="660"/>
        </w:trPr>
        <w:tc>
          <w:tcPr>
            <w:tcW w:w="2689" w:type="dxa"/>
          </w:tcPr>
          <w:p w14:paraId="6827BFF1"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raksturs</w:t>
            </w:r>
          </w:p>
        </w:tc>
        <w:tc>
          <w:tcPr>
            <w:tcW w:w="6520" w:type="dxa"/>
          </w:tcPr>
          <w:p w14:paraId="57FB760A" w14:textId="77777777" w:rsidR="00373051" w:rsidRPr="0025376F" w:rsidRDefault="00373051" w:rsidP="00FC6DCA">
            <w:pPr>
              <w:jc w:val="both"/>
              <w:rPr>
                <w:rFonts w:eastAsia="SimSun"/>
                <w:sz w:val="24"/>
                <w:szCs w:val="24"/>
                <w:lang w:val="lv-LV" w:eastAsia="zh-CN"/>
              </w:rPr>
            </w:pPr>
            <w:r w:rsidRPr="0025376F">
              <w:rPr>
                <w:rFonts w:eastAsia="SimSun"/>
                <w:sz w:val="24"/>
                <w:szCs w:val="24"/>
                <w:lang w:val="lv-LV" w:eastAsia="zh-CN"/>
              </w:rPr>
              <w:t>Atbilstoši Līguma 1. pielikumā “Tehniskā specifikācija” noteiktajam (turpmāk – Tehniskā specifikācija).</w:t>
            </w:r>
          </w:p>
        </w:tc>
      </w:tr>
      <w:tr w:rsidR="00373051" w:rsidRPr="00561730" w14:paraId="16CE8410" w14:textId="77777777" w:rsidTr="00FC6DCA">
        <w:tc>
          <w:tcPr>
            <w:tcW w:w="2689" w:type="dxa"/>
          </w:tcPr>
          <w:p w14:paraId="5404FB0B"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Personas datu veidi</w:t>
            </w:r>
          </w:p>
        </w:tc>
        <w:tc>
          <w:tcPr>
            <w:tcW w:w="6520" w:type="dxa"/>
          </w:tcPr>
          <w:p w14:paraId="1BDF6329" w14:textId="530A0608" w:rsidR="00373051" w:rsidRDefault="00561730" w:rsidP="001704B0">
            <w:pPr>
              <w:spacing w:after="200" w:line="276" w:lineRule="auto"/>
              <w:jc w:val="both"/>
              <w:rPr>
                <w:rFonts w:eastAsia="SimSun"/>
                <w:sz w:val="24"/>
                <w:szCs w:val="24"/>
                <w:lang w:val="lv-LV" w:eastAsia="zh-CN"/>
              </w:rPr>
            </w:pPr>
            <w:r>
              <w:rPr>
                <w:rFonts w:eastAsia="SimSun"/>
                <w:sz w:val="24"/>
                <w:szCs w:val="24"/>
                <w:lang w:val="lv-LV" w:eastAsia="zh-CN"/>
              </w:rPr>
              <w:t xml:space="preserve">Pasākuma </w:t>
            </w:r>
            <w:r w:rsidR="00373051" w:rsidRPr="002E4695">
              <w:rPr>
                <w:rFonts w:eastAsia="SimSun"/>
                <w:sz w:val="24"/>
                <w:szCs w:val="24"/>
                <w:lang w:val="lv-LV" w:eastAsia="zh-CN"/>
              </w:rPr>
              <w:t>dalībniek</w:t>
            </w:r>
            <w:r w:rsidR="001704B0">
              <w:rPr>
                <w:rFonts w:eastAsia="SimSun"/>
                <w:sz w:val="24"/>
                <w:szCs w:val="24"/>
                <w:lang w:val="lv-LV" w:eastAsia="zh-CN"/>
              </w:rPr>
              <w:t>a</w:t>
            </w:r>
            <w:r w:rsidR="00373051" w:rsidRPr="002E4695">
              <w:rPr>
                <w:rFonts w:eastAsia="SimSun"/>
                <w:sz w:val="24"/>
                <w:szCs w:val="24"/>
                <w:lang w:val="lv-LV" w:eastAsia="zh-CN"/>
              </w:rPr>
              <w:t xml:space="preserve"> vārd</w:t>
            </w:r>
            <w:r w:rsidR="001704B0">
              <w:rPr>
                <w:rFonts w:eastAsia="SimSun"/>
                <w:sz w:val="24"/>
                <w:szCs w:val="24"/>
                <w:lang w:val="lv-LV" w:eastAsia="zh-CN"/>
              </w:rPr>
              <w:t>s</w:t>
            </w:r>
            <w:r w:rsidR="00373051" w:rsidRPr="002E4695">
              <w:rPr>
                <w:rFonts w:eastAsia="SimSun"/>
                <w:sz w:val="24"/>
                <w:szCs w:val="24"/>
                <w:lang w:val="lv-LV" w:eastAsia="zh-CN"/>
              </w:rPr>
              <w:t>, uzvārds</w:t>
            </w:r>
            <w:r>
              <w:rPr>
                <w:rFonts w:eastAsia="SimSun"/>
                <w:sz w:val="24"/>
                <w:szCs w:val="24"/>
                <w:lang w:val="lv-LV" w:eastAsia="zh-CN"/>
              </w:rPr>
              <w:t xml:space="preserve"> - s</w:t>
            </w:r>
            <w:r w:rsidRPr="00561730">
              <w:rPr>
                <w:rFonts w:eastAsia="SimSun"/>
                <w:sz w:val="24"/>
                <w:szCs w:val="24"/>
                <w:lang w:val="lv-LV" w:eastAsia="zh-CN"/>
              </w:rPr>
              <w:t>emināra dalībnieku reģistrācijas sarakstu veidošana</w:t>
            </w:r>
            <w:r>
              <w:rPr>
                <w:rFonts w:eastAsia="SimSun"/>
                <w:sz w:val="24"/>
                <w:szCs w:val="24"/>
                <w:lang w:val="lv-LV" w:eastAsia="zh-CN"/>
              </w:rPr>
              <w:t>i;</w:t>
            </w:r>
          </w:p>
          <w:p w14:paraId="023DC580" w14:textId="547CA8B2" w:rsidR="00561730" w:rsidRPr="00320370" w:rsidRDefault="00561730" w:rsidP="001704B0">
            <w:pPr>
              <w:spacing w:after="200" w:line="276" w:lineRule="auto"/>
              <w:jc w:val="both"/>
              <w:rPr>
                <w:rFonts w:eastAsia="SimSun"/>
                <w:sz w:val="24"/>
                <w:szCs w:val="24"/>
                <w:lang w:val="lv-LV" w:eastAsia="zh-CN"/>
              </w:rPr>
            </w:pPr>
            <w:r w:rsidRPr="00561730">
              <w:rPr>
                <w:rFonts w:eastAsia="SimSun"/>
                <w:sz w:val="24"/>
                <w:szCs w:val="24"/>
                <w:lang w:val="lv-LV" w:eastAsia="zh-CN"/>
              </w:rPr>
              <w:t>Pasākuma dalībnieku</w:t>
            </w:r>
            <w:r>
              <w:rPr>
                <w:rFonts w:eastAsia="SimSun"/>
                <w:sz w:val="24"/>
                <w:szCs w:val="24"/>
                <w:lang w:val="lv-LV" w:eastAsia="zh-CN"/>
              </w:rPr>
              <w:t>, vadītāja, eksperta</w:t>
            </w:r>
            <w:r w:rsidRPr="00561730">
              <w:rPr>
                <w:rFonts w:eastAsia="SimSun"/>
                <w:sz w:val="24"/>
                <w:szCs w:val="24"/>
                <w:lang w:val="lv-LV" w:eastAsia="zh-CN"/>
              </w:rPr>
              <w:t xml:space="preserve"> attēli – pasākuma fotografēšanai un fotogrāfiju iesniegšanai pārzinim atbilstoši Tehniskajā specifikācijā </w:t>
            </w:r>
            <w:r w:rsidR="00006FCD" w:rsidRPr="00006FCD">
              <w:rPr>
                <w:rFonts w:eastAsia="SimSun"/>
                <w:sz w:val="24"/>
                <w:szCs w:val="24"/>
                <w:lang w:val="lv-LV" w:eastAsia="zh-CN"/>
              </w:rPr>
              <w:t>2.1.1.1</w:t>
            </w:r>
            <w:r w:rsidR="00342218">
              <w:rPr>
                <w:rFonts w:eastAsia="SimSun"/>
                <w:sz w:val="24"/>
                <w:szCs w:val="24"/>
                <w:lang w:val="lv-LV" w:eastAsia="zh-CN"/>
              </w:rPr>
              <w:t>1</w:t>
            </w:r>
            <w:r w:rsidR="00006FCD" w:rsidRPr="00006FCD">
              <w:rPr>
                <w:rFonts w:eastAsia="SimSun"/>
                <w:sz w:val="24"/>
                <w:szCs w:val="24"/>
                <w:lang w:val="lv-LV" w:eastAsia="zh-CN"/>
              </w:rPr>
              <w:t xml:space="preserve">. </w:t>
            </w:r>
            <w:r w:rsidR="00006FCD">
              <w:rPr>
                <w:rFonts w:eastAsia="SimSun"/>
                <w:sz w:val="24"/>
                <w:szCs w:val="24"/>
                <w:lang w:val="lv-LV" w:eastAsia="zh-CN"/>
              </w:rPr>
              <w:t>un 2.3.1.1.</w:t>
            </w:r>
            <w:r w:rsidRPr="00561730">
              <w:rPr>
                <w:rFonts w:eastAsia="SimSun"/>
                <w:sz w:val="24"/>
                <w:szCs w:val="24"/>
                <w:lang w:val="lv-LV" w:eastAsia="zh-CN"/>
              </w:rPr>
              <w:t xml:space="preserve"> punktā noteiktajam.</w:t>
            </w:r>
          </w:p>
        </w:tc>
      </w:tr>
      <w:tr w:rsidR="00373051" w:rsidRPr="00EF7028" w14:paraId="0180B104" w14:textId="77777777" w:rsidTr="00FC6DCA">
        <w:trPr>
          <w:trHeight w:val="667"/>
        </w:trPr>
        <w:tc>
          <w:tcPr>
            <w:tcW w:w="2689" w:type="dxa"/>
          </w:tcPr>
          <w:p w14:paraId="0BAD1503"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Datu subjektu kategorijas</w:t>
            </w:r>
          </w:p>
        </w:tc>
        <w:tc>
          <w:tcPr>
            <w:tcW w:w="6520" w:type="dxa"/>
            <w:vAlign w:val="center"/>
          </w:tcPr>
          <w:p w14:paraId="0A0BCB3E" w14:textId="42964B88" w:rsidR="00373051" w:rsidRPr="00320370" w:rsidRDefault="00006FCD" w:rsidP="00FC6DCA">
            <w:pPr>
              <w:jc w:val="both"/>
              <w:rPr>
                <w:rFonts w:eastAsia="SimSun"/>
                <w:sz w:val="24"/>
                <w:szCs w:val="24"/>
                <w:lang w:val="lv-LV" w:eastAsia="zh-CN"/>
              </w:rPr>
            </w:pPr>
            <w:r>
              <w:rPr>
                <w:rFonts w:eastAsia="SimSun"/>
                <w:bCs/>
                <w:sz w:val="24"/>
                <w:szCs w:val="24"/>
                <w:lang w:val="lv-LV" w:eastAsia="zh-CN"/>
              </w:rPr>
              <w:t>Pasākuma</w:t>
            </w:r>
            <w:r w:rsidR="005F4033" w:rsidRPr="002E4695">
              <w:rPr>
                <w:rFonts w:eastAsia="SimSun"/>
                <w:bCs/>
                <w:sz w:val="24"/>
                <w:szCs w:val="24"/>
                <w:lang w:val="lv-LV" w:eastAsia="zh-CN"/>
              </w:rPr>
              <w:t xml:space="preserve"> </w:t>
            </w:r>
            <w:r w:rsidR="00373051" w:rsidRPr="002E4695">
              <w:rPr>
                <w:rFonts w:eastAsia="SimSun"/>
                <w:bCs/>
                <w:sz w:val="24"/>
                <w:szCs w:val="24"/>
                <w:lang w:val="lv-LV" w:eastAsia="zh-CN"/>
              </w:rPr>
              <w:t>vadītāj</w:t>
            </w:r>
            <w:r w:rsidR="00C8038F" w:rsidRPr="002E4695">
              <w:rPr>
                <w:rFonts w:eastAsia="SimSun"/>
                <w:bCs/>
                <w:sz w:val="24"/>
                <w:szCs w:val="24"/>
                <w:lang w:val="lv-LV" w:eastAsia="zh-CN"/>
              </w:rPr>
              <w:t>s</w:t>
            </w:r>
            <w:r w:rsidR="00373051" w:rsidRPr="002E4695">
              <w:rPr>
                <w:rFonts w:eastAsia="SimSun"/>
                <w:bCs/>
                <w:sz w:val="24"/>
                <w:szCs w:val="24"/>
                <w:lang w:val="lv-LV" w:eastAsia="zh-CN"/>
              </w:rPr>
              <w:t xml:space="preserve">, </w:t>
            </w:r>
            <w:r w:rsidR="003C6F9D">
              <w:rPr>
                <w:rFonts w:eastAsia="SimSun"/>
                <w:bCs/>
                <w:sz w:val="24"/>
                <w:szCs w:val="24"/>
                <w:lang w:val="lv-LV" w:eastAsia="zh-CN"/>
              </w:rPr>
              <w:t>semināra</w:t>
            </w:r>
            <w:r w:rsidR="00C8038F" w:rsidRPr="002E4695">
              <w:rPr>
                <w:rFonts w:eastAsia="SimSun"/>
                <w:bCs/>
                <w:sz w:val="24"/>
                <w:szCs w:val="24"/>
                <w:lang w:val="lv-LV" w:eastAsia="zh-CN"/>
              </w:rPr>
              <w:t xml:space="preserve"> ekspe</w:t>
            </w:r>
            <w:r w:rsidR="00ED2492" w:rsidRPr="002E4695">
              <w:rPr>
                <w:rFonts w:eastAsia="SimSun"/>
                <w:bCs/>
                <w:sz w:val="24"/>
                <w:szCs w:val="24"/>
                <w:lang w:val="lv-LV" w:eastAsia="zh-CN"/>
              </w:rPr>
              <w:t xml:space="preserve">rts, </w:t>
            </w:r>
            <w:r w:rsidR="00373051" w:rsidRPr="002E4695">
              <w:rPr>
                <w:rFonts w:eastAsia="SimSun"/>
                <w:bCs/>
                <w:sz w:val="24"/>
                <w:szCs w:val="24"/>
                <w:lang w:val="lv-LV" w:eastAsia="zh-CN"/>
              </w:rPr>
              <w:t>dalībnieki</w:t>
            </w:r>
            <w:r w:rsidR="00373051" w:rsidRPr="002E4695">
              <w:rPr>
                <w:rFonts w:eastAsia="SimSun"/>
                <w:sz w:val="24"/>
                <w:szCs w:val="24"/>
                <w:lang w:val="lv-LV" w:eastAsia="zh-CN"/>
              </w:rPr>
              <w:t>.</w:t>
            </w:r>
          </w:p>
        </w:tc>
      </w:tr>
      <w:tr w:rsidR="00373051" w:rsidRPr="00F210C3" w14:paraId="23AACCE0" w14:textId="77777777" w:rsidTr="00FC6DCA">
        <w:tc>
          <w:tcPr>
            <w:tcW w:w="2689" w:type="dxa"/>
          </w:tcPr>
          <w:p w14:paraId="41138F5D"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Apstrādes darbības</w:t>
            </w:r>
          </w:p>
        </w:tc>
        <w:tc>
          <w:tcPr>
            <w:tcW w:w="6520" w:type="dxa"/>
          </w:tcPr>
          <w:p w14:paraId="28A6D7A0" w14:textId="0E83C2CD" w:rsidR="00373051" w:rsidRPr="0025376F" w:rsidRDefault="002472E9" w:rsidP="002472E9">
            <w:pPr>
              <w:spacing w:after="200" w:line="276" w:lineRule="auto"/>
              <w:ind w:left="720"/>
              <w:contextualSpacing/>
              <w:jc w:val="both"/>
              <w:rPr>
                <w:rFonts w:eastAsia="SimSun"/>
                <w:sz w:val="24"/>
                <w:szCs w:val="24"/>
                <w:lang w:val="lv-LV" w:eastAsia="zh-CN"/>
              </w:rPr>
            </w:pPr>
            <w:r w:rsidRPr="00FB2F74">
              <w:rPr>
                <w:sz w:val="24"/>
                <w:szCs w:val="24"/>
              </w:rPr>
              <w:t xml:space="preserve"> </w:t>
            </w:r>
            <w:proofErr w:type="spellStart"/>
            <w:r w:rsidRPr="00FB2F74">
              <w:rPr>
                <w:sz w:val="24"/>
                <w:szCs w:val="24"/>
              </w:rPr>
              <w:t>Atbilstoši</w:t>
            </w:r>
            <w:proofErr w:type="spellEnd"/>
            <w:r w:rsidRPr="00FB2F74">
              <w:rPr>
                <w:sz w:val="24"/>
                <w:szCs w:val="24"/>
              </w:rPr>
              <w:t xml:space="preserve"> </w:t>
            </w:r>
            <w:proofErr w:type="spellStart"/>
            <w:r w:rsidRPr="00FB2F74">
              <w:rPr>
                <w:sz w:val="24"/>
                <w:szCs w:val="24"/>
              </w:rPr>
              <w:t>Tehniskās</w:t>
            </w:r>
            <w:proofErr w:type="spellEnd"/>
            <w:r w:rsidRPr="00FB2F74">
              <w:rPr>
                <w:sz w:val="24"/>
                <w:szCs w:val="24"/>
              </w:rPr>
              <w:t xml:space="preserve"> </w:t>
            </w:r>
            <w:proofErr w:type="spellStart"/>
            <w:r w:rsidRPr="00FB2F74">
              <w:rPr>
                <w:sz w:val="24"/>
                <w:szCs w:val="24"/>
              </w:rPr>
              <w:t>specifikācijas</w:t>
            </w:r>
            <w:proofErr w:type="spellEnd"/>
            <w:r w:rsidRPr="00FB2F74">
              <w:rPr>
                <w:sz w:val="24"/>
                <w:szCs w:val="24"/>
              </w:rPr>
              <w:t xml:space="preserve"> </w:t>
            </w:r>
            <w:r w:rsidRPr="002472E9">
              <w:rPr>
                <w:rFonts w:eastAsia="SimSun"/>
                <w:sz w:val="24"/>
                <w:szCs w:val="24"/>
                <w:lang w:val="lv-LV" w:eastAsia="zh-CN"/>
              </w:rPr>
              <w:t>2.1.1.7.</w:t>
            </w:r>
            <w:r w:rsidR="00661A1C">
              <w:rPr>
                <w:rFonts w:eastAsia="SimSun"/>
                <w:sz w:val="24"/>
                <w:szCs w:val="24"/>
                <w:lang w:val="lv-LV" w:eastAsia="zh-CN"/>
              </w:rPr>
              <w:t xml:space="preserve">, </w:t>
            </w:r>
            <w:r w:rsidR="00661A1C" w:rsidRPr="00661A1C">
              <w:rPr>
                <w:rFonts w:eastAsia="SimSun"/>
                <w:sz w:val="24"/>
                <w:szCs w:val="24"/>
                <w:lang w:val="lv-LV" w:eastAsia="zh-CN"/>
              </w:rPr>
              <w:t>2.1.1.1</w:t>
            </w:r>
            <w:r w:rsidR="00342218">
              <w:rPr>
                <w:rFonts w:eastAsia="SimSun"/>
                <w:sz w:val="24"/>
                <w:szCs w:val="24"/>
                <w:lang w:val="lv-LV" w:eastAsia="zh-CN"/>
              </w:rPr>
              <w:t>1</w:t>
            </w:r>
            <w:r w:rsidR="00661A1C" w:rsidRPr="00661A1C">
              <w:rPr>
                <w:rFonts w:eastAsia="SimSun"/>
                <w:sz w:val="24"/>
                <w:szCs w:val="24"/>
                <w:lang w:val="lv-LV" w:eastAsia="zh-CN"/>
              </w:rPr>
              <w:t>. un 2.3.1.1. punktā noteiktajam</w:t>
            </w:r>
            <w:r w:rsidR="00661A1C">
              <w:rPr>
                <w:rFonts w:eastAsia="SimSun"/>
                <w:sz w:val="24"/>
                <w:szCs w:val="24"/>
                <w:lang w:val="lv-LV" w:eastAsia="zh-CN"/>
              </w:rPr>
              <w:t>.</w:t>
            </w:r>
          </w:p>
        </w:tc>
      </w:tr>
      <w:tr w:rsidR="00373051" w:rsidRPr="00F210C3" w14:paraId="5F39A93E" w14:textId="77777777" w:rsidTr="00FC6DCA">
        <w:tc>
          <w:tcPr>
            <w:tcW w:w="2689" w:type="dxa"/>
          </w:tcPr>
          <w:p w14:paraId="6A82663E" w14:textId="77777777" w:rsidR="00373051" w:rsidRPr="0025376F" w:rsidRDefault="00373051" w:rsidP="00FC6DCA">
            <w:pPr>
              <w:rPr>
                <w:rFonts w:eastAsia="SimSun"/>
                <w:b/>
                <w:sz w:val="24"/>
                <w:szCs w:val="24"/>
                <w:lang w:val="lv-LV" w:eastAsia="zh-CN"/>
              </w:rPr>
            </w:pPr>
            <w:r w:rsidRPr="0025376F">
              <w:rPr>
                <w:rFonts w:eastAsia="SimSun"/>
                <w:b/>
                <w:sz w:val="24"/>
                <w:szCs w:val="24"/>
                <w:lang w:val="lv-LV" w:eastAsia="zh-CN"/>
              </w:rPr>
              <w:t>Datu glabāšanas laikposms</w:t>
            </w:r>
          </w:p>
        </w:tc>
        <w:tc>
          <w:tcPr>
            <w:tcW w:w="6520" w:type="dxa"/>
          </w:tcPr>
          <w:p w14:paraId="2799538F" w14:textId="77777777"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Pārziņa norādījuma saņemšanas dienas par personas datu dzēšanu;</w:t>
            </w:r>
          </w:p>
          <w:p w14:paraId="4027522A" w14:textId="77777777"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Pārziņa norādījuma saņemšanas dienas par personas datu dzēšanu, apmierinot Datu subjekta pieprasījumu par personas datu dzēšanu;</w:t>
            </w:r>
          </w:p>
          <w:p w14:paraId="3F87FE75" w14:textId="77777777" w:rsidR="00373051" w:rsidRPr="0025376F" w:rsidRDefault="00373051" w:rsidP="004970B5">
            <w:pPr>
              <w:numPr>
                <w:ilvl w:val="0"/>
                <w:numId w:val="122"/>
              </w:numPr>
              <w:spacing w:after="200" w:line="276" w:lineRule="auto"/>
              <w:jc w:val="both"/>
              <w:rPr>
                <w:rFonts w:eastAsia="SimSun"/>
                <w:sz w:val="24"/>
                <w:szCs w:val="24"/>
                <w:lang w:val="lv-LV" w:eastAsia="zh-CN"/>
              </w:rPr>
            </w:pPr>
            <w:r w:rsidRPr="0025376F">
              <w:rPr>
                <w:rFonts w:eastAsia="SimSun"/>
                <w:sz w:val="24"/>
                <w:szCs w:val="24"/>
                <w:lang w:val="lv-LV" w:eastAsia="zh-CN"/>
              </w:rPr>
              <w:t>Līdz Līgumā noteikto saistību izpildei.</w:t>
            </w:r>
          </w:p>
        </w:tc>
      </w:tr>
    </w:tbl>
    <w:p w14:paraId="421E8817" w14:textId="77777777" w:rsidR="00373051" w:rsidRPr="0025376F" w:rsidRDefault="00373051" w:rsidP="00373051">
      <w:pPr>
        <w:jc w:val="both"/>
        <w:rPr>
          <w:rFonts w:eastAsia="SimSun"/>
          <w:sz w:val="24"/>
          <w:szCs w:val="24"/>
          <w:lang w:val="lv-LV" w:eastAsia="zh-CN"/>
        </w:rPr>
      </w:pPr>
    </w:p>
    <w:p w14:paraId="2857A8A8" w14:textId="77777777" w:rsidR="00373051" w:rsidRPr="00A11554" w:rsidRDefault="00373051" w:rsidP="00373051">
      <w:pPr>
        <w:widowControl w:val="0"/>
        <w:tabs>
          <w:tab w:val="left" w:pos="284"/>
          <w:tab w:val="left" w:pos="567"/>
        </w:tabs>
        <w:autoSpaceDE w:val="0"/>
        <w:autoSpaceDN w:val="0"/>
        <w:adjustRightInd w:val="0"/>
        <w:spacing w:after="600"/>
        <w:jc w:val="both"/>
        <w:rPr>
          <w:sz w:val="24"/>
          <w:szCs w:val="24"/>
          <w:lang w:val="lv-LV" w:eastAsia="lv-LV"/>
        </w:rPr>
      </w:pPr>
    </w:p>
    <w:p w14:paraId="45EE07C1" w14:textId="77777777" w:rsidR="00373051" w:rsidRPr="00A11554" w:rsidRDefault="00373051" w:rsidP="00373051">
      <w:pPr>
        <w:jc w:val="both"/>
        <w:rPr>
          <w:rFonts w:eastAsia="Calibri"/>
          <w:sz w:val="24"/>
          <w:szCs w:val="24"/>
          <w:highlight w:val="yellow"/>
          <w:lang w:val="lv-LV"/>
        </w:rPr>
      </w:pPr>
    </w:p>
    <w:p w14:paraId="57AC3EF8" w14:textId="77777777" w:rsidR="00373051" w:rsidRPr="00A11554" w:rsidRDefault="00373051" w:rsidP="00373051">
      <w:pPr>
        <w:jc w:val="both"/>
        <w:rPr>
          <w:rFonts w:eastAsia="Calibri"/>
          <w:sz w:val="24"/>
          <w:szCs w:val="24"/>
          <w:highlight w:val="yellow"/>
          <w:lang w:val="lv-LV"/>
        </w:rPr>
      </w:pPr>
    </w:p>
    <w:p w14:paraId="05F8915B" w14:textId="77777777" w:rsidR="00373051" w:rsidRPr="00A11554" w:rsidRDefault="00373051" w:rsidP="00373051">
      <w:pPr>
        <w:jc w:val="both"/>
        <w:rPr>
          <w:rFonts w:eastAsia="Calibri"/>
          <w:sz w:val="24"/>
          <w:szCs w:val="24"/>
          <w:highlight w:val="yellow"/>
          <w:lang w:val="lv-LV"/>
        </w:rPr>
      </w:pPr>
    </w:p>
    <w:p w14:paraId="2BECFAB2" w14:textId="77777777" w:rsidR="00373051" w:rsidRPr="00A11554" w:rsidRDefault="00373051" w:rsidP="00373051">
      <w:pPr>
        <w:jc w:val="both"/>
        <w:rPr>
          <w:rFonts w:eastAsia="Calibri"/>
          <w:sz w:val="24"/>
          <w:szCs w:val="24"/>
          <w:highlight w:val="yellow"/>
          <w:lang w:val="lv-LV"/>
        </w:rPr>
      </w:pPr>
    </w:p>
    <w:p w14:paraId="3D5A3FB4" w14:textId="77777777" w:rsidR="00373051" w:rsidRPr="00A11554" w:rsidRDefault="00373051" w:rsidP="00373051">
      <w:pPr>
        <w:jc w:val="both"/>
        <w:rPr>
          <w:rFonts w:eastAsia="Calibri"/>
          <w:sz w:val="24"/>
          <w:szCs w:val="24"/>
          <w:highlight w:val="yellow"/>
          <w:lang w:val="lv-LV"/>
        </w:rPr>
      </w:pPr>
    </w:p>
    <w:p w14:paraId="4A4AA957" w14:textId="77777777" w:rsidR="00373051" w:rsidRPr="00A11554" w:rsidRDefault="00373051" w:rsidP="00373051">
      <w:pPr>
        <w:jc w:val="both"/>
        <w:rPr>
          <w:rFonts w:eastAsia="Calibri"/>
          <w:sz w:val="24"/>
          <w:szCs w:val="24"/>
          <w:highlight w:val="yellow"/>
          <w:lang w:val="lv-LV"/>
        </w:rPr>
      </w:pPr>
    </w:p>
    <w:p w14:paraId="2D4F5D5A" w14:textId="77777777" w:rsidR="00373051" w:rsidRPr="00A11554" w:rsidRDefault="00373051" w:rsidP="00373051">
      <w:pPr>
        <w:jc w:val="both"/>
        <w:rPr>
          <w:rFonts w:eastAsia="Calibri"/>
          <w:sz w:val="24"/>
          <w:szCs w:val="24"/>
          <w:highlight w:val="yellow"/>
          <w:lang w:val="lv-LV"/>
        </w:rPr>
      </w:pPr>
    </w:p>
    <w:p w14:paraId="58BD0B01" w14:textId="77777777" w:rsidR="00373051" w:rsidRPr="00A11554" w:rsidRDefault="00373051" w:rsidP="00373051">
      <w:pPr>
        <w:jc w:val="both"/>
        <w:rPr>
          <w:rFonts w:eastAsia="Calibri"/>
          <w:sz w:val="24"/>
          <w:szCs w:val="24"/>
          <w:highlight w:val="yellow"/>
          <w:lang w:val="lv-LV"/>
        </w:rPr>
      </w:pPr>
    </w:p>
    <w:p w14:paraId="675BFFE0" w14:textId="77777777" w:rsidR="00373051" w:rsidRPr="00A11554" w:rsidRDefault="00373051" w:rsidP="00373051">
      <w:pPr>
        <w:jc w:val="both"/>
        <w:rPr>
          <w:rFonts w:eastAsia="Calibri"/>
          <w:sz w:val="24"/>
          <w:szCs w:val="24"/>
          <w:highlight w:val="yellow"/>
          <w:lang w:val="lv-LV"/>
        </w:rPr>
      </w:pPr>
    </w:p>
    <w:p w14:paraId="4F741E66" w14:textId="77777777" w:rsidR="00373051" w:rsidRPr="00A11554" w:rsidRDefault="00373051" w:rsidP="00373051">
      <w:pPr>
        <w:jc w:val="both"/>
        <w:rPr>
          <w:rFonts w:eastAsia="Calibri"/>
          <w:sz w:val="24"/>
          <w:szCs w:val="24"/>
          <w:highlight w:val="yellow"/>
          <w:lang w:val="lv-LV"/>
        </w:rPr>
      </w:pPr>
    </w:p>
    <w:p w14:paraId="34BF09B8" w14:textId="77777777" w:rsidR="00373051" w:rsidRPr="00A11554" w:rsidRDefault="00373051" w:rsidP="00373051">
      <w:pPr>
        <w:jc w:val="both"/>
        <w:rPr>
          <w:rFonts w:eastAsia="Calibri"/>
          <w:sz w:val="24"/>
          <w:szCs w:val="24"/>
          <w:highlight w:val="yellow"/>
          <w:lang w:val="lv-LV"/>
        </w:rPr>
      </w:pPr>
    </w:p>
    <w:p w14:paraId="67DFE615" w14:textId="055E097A" w:rsidR="00D34EAD" w:rsidRPr="00A11554" w:rsidRDefault="00D34EAD" w:rsidP="009D3719">
      <w:pPr>
        <w:rPr>
          <w:rFonts w:eastAsia="SimSun"/>
          <w:b/>
          <w:bCs/>
          <w:kern w:val="1"/>
          <w:sz w:val="24"/>
          <w:szCs w:val="24"/>
          <w:lang w:val="lv-LV" w:bidi="hi-IN"/>
        </w:rPr>
      </w:pPr>
    </w:p>
    <w:sectPr w:rsidR="00D34EAD" w:rsidRPr="00A11554" w:rsidSect="000051C5">
      <w:footerReference w:type="default" r:id="rId3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E8257" w14:textId="77777777" w:rsidR="00DA5C91" w:rsidRDefault="00DA5C91">
      <w:r>
        <w:separator/>
      </w:r>
    </w:p>
  </w:endnote>
  <w:endnote w:type="continuationSeparator" w:id="0">
    <w:p w14:paraId="535A987E" w14:textId="77777777" w:rsidR="00DA5C91" w:rsidRDefault="00DA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HGPMinchoE"/>
    <w:charset w:val="00"/>
    <w:family w:val="roman"/>
    <w:pitch w:val="default"/>
  </w:font>
  <w:font w:name="Times New Roman Bold">
    <w:panose1 w:val="02020803070505020304"/>
    <w:charset w:val="00"/>
    <w:family w:val="roman"/>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218CF" w14:textId="77777777" w:rsidR="000C18C9" w:rsidRDefault="000C18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867684"/>
      <w:docPartObj>
        <w:docPartGallery w:val="Page Numbers (Bottom of Page)"/>
        <w:docPartUnique/>
      </w:docPartObj>
    </w:sdtPr>
    <w:sdtEndPr>
      <w:rPr>
        <w:noProof/>
      </w:rPr>
    </w:sdtEndPr>
    <w:sdtContent>
      <w:p w14:paraId="39670396" w14:textId="108558CE" w:rsidR="00686461" w:rsidRDefault="006864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52226" w14:textId="77777777" w:rsidR="00235396" w:rsidRPr="00D75BA0" w:rsidRDefault="00235396" w:rsidP="00FC6DCA">
    <w:pPr>
      <w:pStyle w:val="Footer"/>
      <w:tabs>
        <w:tab w:val="clear" w:pos="4153"/>
        <w:tab w:val="clear" w:pos="8306"/>
      </w:tabs>
      <w:jc w:val="right"/>
      <w:rPr>
        <w:szCs w:val="24"/>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20BA1" w14:textId="2FDCA921" w:rsidR="000C18C9" w:rsidRPr="000C18C9" w:rsidRDefault="000C18C9" w:rsidP="00A54942">
    <w:pPr>
      <w:pStyle w:val="Footer"/>
      <w:jc w:val="center"/>
      <w:rPr>
        <w:lang w:val="lv-LV"/>
      </w:rPr>
    </w:pPr>
    <w:r>
      <w:rPr>
        <w:lang w:val="lv-LV"/>
      </w:rPr>
      <w:t>3</w:t>
    </w:r>
    <w:r w:rsidR="00A54942">
      <w:rPr>
        <w:lang w:val="lv-LV"/>
      </w:rPr>
      <w:t>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235396" w:rsidRDefault="0023539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99C7B" w14:textId="77777777" w:rsidR="00DA5C91" w:rsidRDefault="00DA5C91">
      <w:r>
        <w:separator/>
      </w:r>
    </w:p>
  </w:footnote>
  <w:footnote w:type="continuationSeparator" w:id="0">
    <w:p w14:paraId="774474CF" w14:textId="77777777" w:rsidR="00DA5C91" w:rsidRDefault="00DA5C91">
      <w:r>
        <w:continuationSeparator/>
      </w:r>
    </w:p>
  </w:footnote>
  <w:footnote w:id="1">
    <w:p w14:paraId="09BF1DBE" w14:textId="77777777" w:rsidR="0037058D" w:rsidRDefault="0037058D" w:rsidP="0037058D">
      <w:pPr>
        <w:pStyle w:val="FootnoteText"/>
      </w:pPr>
      <w:r>
        <w:rPr>
          <w:rStyle w:val="FootnoteReference"/>
        </w:rPr>
        <w:footnoteRef/>
      </w:r>
      <w:r>
        <w:t xml:space="preserve"> </w:t>
      </w:r>
      <w:hyperlink r:id="rId1" w:history="1">
        <w:r w:rsidRPr="008E6AFE">
          <w:rPr>
            <w:rStyle w:val="Hyperlink"/>
          </w:rPr>
          <w:t>https://eige.europa.eu/gender-equality-index/2025/country/LV</w:t>
        </w:r>
      </w:hyperlink>
      <w:r>
        <w:t xml:space="preserve"> </w:t>
      </w:r>
    </w:p>
  </w:footnote>
  <w:footnote w:id="2">
    <w:p w14:paraId="03E4C9F5" w14:textId="77777777" w:rsidR="0037058D" w:rsidRDefault="0037058D" w:rsidP="0037058D">
      <w:pPr>
        <w:pStyle w:val="FootnoteText"/>
      </w:pPr>
      <w:r>
        <w:rPr>
          <w:rStyle w:val="FootnoteReference"/>
        </w:rPr>
        <w:footnoteRef/>
      </w:r>
      <w:r>
        <w:t xml:space="preserve"> </w:t>
      </w:r>
      <w:hyperlink r:id="rId2" w:history="1">
        <w:r w:rsidRPr="008E6AFE">
          <w:rPr>
            <w:rStyle w:val="Hyperlink"/>
          </w:rPr>
          <w:t>https://www.lm.gov.lv/lv/jaunums/eiropas-dzimumu-lidztiesibas-indeksa-latvija-2025-gada-ienem-24-vietu</w:t>
        </w:r>
      </w:hyperlink>
      <w:r>
        <w:t xml:space="preserve"> </w:t>
      </w:r>
    </w:p>
  </w:footnote>
  <w:footnote w:id="3">
    <w:p w14:paraId="7B247DDD" w14:textId="77777777" w:rsidR="0037058D" w:rsidRDefault="0037058D" w:rsidP="0037058D">
      <w:pPr>
        <w:pStyle w:val="FootnoteText"/>
      </w:pPr>
      <w:r>
        <w:rPr>
          <w:rStyle w:val="FootnoteReference"/>
        </w:rPr>
        <w:footnoteRef/>
      </w:r>
      <w:r>
        <w:t xml:space="preserve"> </w:t>
      </w:r>
      <w:hyperlink r:id="rId3" w:history="1">
        <w:r w:rsidRPr="00E0115D">
          <w:rPr>
            <w:rStyle w:val="Hyperlink"/>
          </w:rPr>
          <w:t>https://stat.gov.lv/lv/statistikas-temas/labklajibas-un-vienlidzibas-raditaji/dzimumlidztiesiba/6299-dzimumu-lidztiesiba</w:t>
        </w:r>
      </w:hyperlink>
      <w:r>
        <w:t xml:space="preserve"> </w:t>
      </w:r>
    </w:p>
  </w:footnote>
  <w:footnote w:id="4">
    <w:p w14:paraId="41FD7A86" w14:textId="77777777" w:rsidR="0037058D" w:rsidRDefault="0037058D" w:rsidP="0037058D">
      <w:pPr>
        <w:pStyle w:val="FootnoteText"/>
      </w:pPr>
      <w:r>
        <w:rPr>
          <w:rStyle w:val="FootnoteReference"/>
        </w:rPr>
        <w:footnoteRef/>
      </w:r>
      <w:r>
        <w:t xml:space="preserve"> </w:t>
      </w:r>
      <w:hyperlink r:id="rId4" w:history="1">
        <w:r w:rsidRPr="00E0115D">
          <w:rPr>
            <w:rStyle w:val="Hyperlink"/>
          </w:rPr>
          <w:t>https://www.novatore.eu/post/jaun%C4%81kais-novatore-dzimumu-l%C4%ABdzties%C4%ABbas-barometrs-atkl%C4%81j-krasas-viedok%C4%BCu-at%C5%A1%C4%B7ir%C4%ABbas-starp-dzimumie</w:t>
        </w:r>
      </w:hyperlink>
      <w:r>
        <w:t xml:space="preserve"> </w:t>
      </w:r>
    </w:p>
  </w:footnote>
  <w:footnote w:id="5">
    <w:p w14:paraId="34524E9B" w14:textId="77777777" w:rsidR="0037058D" w:rsidRPr="002B19B0" w:rsidRDefault="0037058D" w:rsidP="0037058D">
      <w:pPr>
        <w:pStyle w:val="FootnoteText"/>
        <w:ind w:left="142" w:hanging="142"/>
        <w:jc w:val="both"/>
        <w:rPr>
          <w:lang w:val="en-US"/>
        </w:rPr>
      </w:pPr>
      <w:r w:rsidRPr="002B19B0">
        <w:rPr>
          <w:rStyle w:val="FootnoteReference"/>
        </w:rPr>
        <w:footnoteRef/>
      </w:r>
      <w:hyperlink r:id="rId5" w:history="1">
        <w:r w:rsidRPr="002B19B0">
          <w:rPr>
            <w:rStyle w:val="Hyperlink"/>
          </w:rPr>
          <w:t>https://stat.gov.lv/lv/statistikas-temas/labklajibas-un-vienlidzibas-raditaji/dzimumlidztiesiba/6296-dzimumu-lidztiesiba?themeCode=GE</w:t>
        </w:r>
      </w:hyperlink>
      <w:r w:rsidRPr="002B19B0">
        <w:t xml:space="preserve"> </w:t>
      </w:r>
    </w:p>
  </w:footnote>
  <w:footnote w:id="6">
    <w:p w14:paraId="549E67AD" w14:textId="77777777" w:rsidR="0037058D" w:rsidRPr="002B19B0" w:rsidRDefault="0037058D" w:rsidP="0037058D">
      <w:pPr>
        <w:pStyle w:val="FootnoteText"/>
        <w:ind w:left="142" w:hanging="142"/>
        <w:jc w:val="both"/>
        <w:rPr>
          <w:lang w:val="en-US"/>
        </w:rPr>
      </w:pPr>
      <w:r w:rsidRPr="002B19B0">
        <w:rPr>
          <w:rStyle w:val="FootnoteReference"/>
        </w:rPr>
        <w:footnoteRef/>
      </w:r>
      <w:r w:rsidRPr="002B19B0">
        <w:t xml:space="preserve"> </w:t>
      </w:r>
      <w:hyperlink r:id="rId6" w:history="1">
        <w:r w:rsidRPr="002B19B0">
          <w:rPr>
            <w:rStyle w:val="Hyperlink"/>
          </w:rPr>
          <w:t>https://dspace.rsu.lv/jspui/bitstream/123456789/15001/1/2023-17_Vinogradova-Vineta-Viktorija_PD.pdf</w:t>
        </w:r>
      </w:hyperlink>
      <w:r w:rsidRPr="002B19B0">
        <w:t xml:space="preserve"> </w:t>
      </w:r>
    </w:p>
  </w:footnote>
  <w:footnote w:id="7">
    <w:p w14:paraId="5BFC29BE" w14:textId="77777777" w:rsidR="0037058D" w:rsidRPr="002B19B0" w:rsidRDefault="0037058D" w:rsidP="0037058D">
      <w:pPr>
        <w:pStyle w:val="FootnoteText"/>
        <w:ind w:left="142" w:hanging="142"/>
        <w:jc w:val="both"/>
        <w:rPr>
          <w:lang w:val="en-US"/>
        </w:rPr>
      </w:pPr>
      <w:r w:rsidRPr="002B19B0">
        <w:rPr>
          <w:rStyle w:val="FootnoteReference"/>
        </w:rPr>
        <w:footnoteRef/>
      </w:r>
      <w:r w:rsidRPr="002B19B0">
        <w:t xml:space="preserve"> </w:t>
      </w:r>
      <w:r w:rsidRPr="002B19B0">
        <w:rPr>
          <w:lang w:val="en-US"/>
        </w:rPr>
        <w:t>turpat</w:t>
      </w:r>
    </w:p>
  </w:footnote>
  <w:footnote w:id="8">
    <w:p w14:paraId="73DA4C51" w14:textId="77777777" w:rsidR="0037058D" w:rsidRPr="002B19B0" w:rsidRDefault="0037058D" w:rsidP="0037058D">
      <w:pPr>
        <w:pStyle w:val="FootnoteText"/>
        <w:ind w:left="142" w:hanging="142"/>
        <w:jc w:val="both"/>
        <w:rPr>
          <w:lang w:val="en-US"/>
        </w:rPr>
      </w:pPr>
      <w:r w:rsidRPr="002B19B0">
        <w:rPr>
          <w:rStyle w:val="FootnoteReference"/>
        </w:rPr>
        <w:footnoteRef/>
      </w:r>
      <w:r w:rsidRPr="002B19B0">
        <w:t xml:space="preserve"> </w:t>
      </w:r>
      <w:r w:rsidRPr="002B19B0">
        <w:t>Wells, L., Fotheringham, S., &amp; Pascoe, L. (2023). Insights on Engaging Men and Boys in Creating a More Gender Equal Future in Canada. Violence Against Women, 30(1), 297-322. https://doi.org/10.1177/10778012231203621 (Original work published 2024)</w:t>
      </w:r>
    </w:p>
  </w:footnote>
  <w:footnote w:id="9">
    <w:p w14:paraId="18AEA7A7" w14:textId="77777777" w:rsidR="0037058D" w:rsidRPr="002B19B0" w:rsidRDefault="0037058D" w:rsidP="0037058D">
      <w:pPr>
        <w:pStyle w:val="FootnoteText"/>
        <w:ind w:left="142" w:hanging="142"/>
        <w:jc w:val="both"/>
        <w:rPr>
          <w:lang w:val="en-US"/>
        </w:rPr>
      </w:pPr>
      <w:r w:rsidRPr="002B19B0">
        <w:rPr>
          <w:rStyle w:val="FootnoteReference"/>
        </w:rPr>
        <w:footnoteRef/>
      </w:r>
      <w:r w:rsidRPr="002B19B0">
        <w:t xml:space="preserve"> </w:t>
      </w:r>
      <w:hyperlink r:id="rId7" w:history="1">
        <w:r w:rsidRPr="002B19B0">
          <w:rPr>
            <w:rStyle w:val="Hyperlink"/>
          </w:rPr>
          <w:t>https://www.lm.gov.lv/lv/konference-lidzvertiba-kopa-zenu-un-viriesu-lomas-stiprinasana-lidztiesigas-sabiedribas-veidosana-0</w:t>
        </w:r>
      </w:hyperlink>
      <w:r w:rsidRPr="002B19B0">
        <w:t xml:space="preserve"> </w:t>
      </w:r>
    </w:p>
  </w:footnote>
  <w:footnote w:id="10">
    <w:p w14:paraId="7F627E9E" w14:textId="77777777" w:rsidR="0037058D" w:rsidRPr="002B19B0" w:rsidRDefault="0037058D" w:rsidP="0037058D">
      <w:pPr>
        <w:pStyle w:val="FootnoteText"/>
        <w:ind w:left="142" w:hanging="142"/>
        <w:jc w:val="both"/>
      </w:pPr>
      <w:r w:rsidRPr="002B19B0">
        <w:rPr>
          <w:rStyle w:val="FootnoteReference"/>
        </w:rPr>
        <w:footnoteRef/>
      </w:r>
      <w:r w:rsidRPr="002B19B0">
        <w:t xml:space="preserve"> </w:t>
      </w:r>
      <w:hyperlink r:id="rId8" w:history="1">
        <w:r w:rsidRPr="002B19B0">
          <w:rPr>
            <w:rStyle w:val="Hyperlink"/>
          </w:rPr>
          <w:t>https://www.lm.gov.lv/lv/jaunums/notiks-seminari-par-praktiskam-iemanam-darbam-ar-pusaudziem-un-jauniem-viriesiem</w:t>
        </w:r>
      </w:hyperlink>
      <w:r w:rsidRPr="002B19B0">
        <w:t xml:space="preserve"> </w:t>
      </w:r>
    </w:p>
  </w:footnote>
  <w:footnote w:id="11">
    <w:p w14:paraId="00A06226" w14:textId="77777777" w:rsidR="0037058D" w:rsidRPr="00D234D6" w:rsidRDefault="0037058D" w:rsidP="0037058D">
      <w:pPr>
        <w:pStyle w:val="FootnoteText"/>
      </w:pPr>
      <w:r>
        <w:rPr>
          <w:rStyle w:val="FootnoteReference"/>
        </w:rPr>
        <w:footnoteRef/>
      </w:r>
      <w:r>
        <w:t xml:space="preserve"> </w:t>
      </w:r>
      <w:hyperlink r:id="rId9" w:history="1">
        <w:r w:rsidRPr="009A108B">
          <w:rPr>
            <w:rStyle w:val="Hyperlink"/>
          </w:rPr>
          <w:t>https://likumi.lv/ta/id/352925-par-sieviesu-un-viriesu-vienlidzigu-tiesibu-un-iespeju-veicinasanas-planu-20242027-gadam</w:t>
        </w:r>
      </w:hyperlink>
      <w:r>
        <w:t xml:space="preserve"> </w:t>
      </w:r>
    </w:p>
  </w:footnote>
  <w:footnote w:id="12">
    <w:p w14:paraId="23E1EAE7" w14:textId="77777777" w:rsidR="0037058D" w:rsidRPr="00047967" w:rsidRDefault="0037058D" w:rsidP="0037058D">
      <w:pPr>
        <w:pStyle w:val="FootnoteText"/>
        <w:rPr>
          <w:lang w:val="en-US"/>
        </w:rPr>
      </w:pPr>
      <w:r>
        <w:rPr>
          <w:rStyle w:val="FootnoteReference"/>
        </w:rPr>
        <w:footnoteRef/>
      </w:r>
      <w:r>
        <w:t xml:space="preserve"> </w:t>
      </w:r>
      <w:hyperlink r:id="rId10" w:history="1">
        <w:r w:rsidRPr="00653F73">
          <w:rPr>
            <w:rStyle w:val="Hyperlink"/>
          </w:rPr>
          <w:t>http://www.mk.gov.lv/file/Valsts_parvaldes_grafiskais_standarts_2014.pdf</w:t>
        </w:r>
      </w:hyperlink>
    </w:p>
  </w:footnote>
  <w:footnote w:id="13">
    <w:p w14:paraId="49CA3CFB" w14:textId="77777777" w:rsidR="00235396" w:rsidRDefault="00235396" w:rsidP="00373051">
      <w:pPr>
        <w:pStyle w:val="FootnoteText"/>
      </w:pPr>
      <w:r>
        <w:rPr>
          <w:rStyle w:val="FootnoteReference"/>
        </w:rPr>
        <w:footnoteRef/>
      </w:r>
      <w:r>
        <w:t xml:space="preserve"> </w:t>
      </w:r>
      <w:r w:rsidRPr="008024DA">
        <w:rPr>
          <w:sz w:val="18"/>
          <w:szCs w:val="18"/>
        </w:rPr>
        <w:t xml:space="preserve">Valsts pārvaldes iestāžu vienota vizuālā identitāte. Grafiskais standarts. </w:t>
      </w:r>
      <w:hyperlink r:id="rId11" w:history="1">
        <w:r w:rsidRPr="008024DA">
          <w:rPr>
            <w:rStyle w:val="Hyperlink"/>
            <w:sz w:val="18"/>
            <w:szCs w:val="18"/>
          </w:rPr>
          <w:t>http://www.mk.gov.lv/file/Valsts_parvaldes_grafiskais_standarts_2014.pdf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89020" w14:textId="77777777" w:rsidR="000C18C9" w:rsidRDefault="000C18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4038" w14:textId="77777777" w:rsidR="000C18C9" w:rsidRDefault="000C18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475C4" w14:textId="77777777" w:rsidR="000C18C9" w:rsidRDefault="000C1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1B23073"/>
    <w:multiLevelType w:val="multilevel"/>
    <w:tmpl w:val="5902121A"/>
    <w:lvl w:ilvl="0">
      <w:start w:val="1"/>
      <w:numFmt w:val="decimal"/>
      <w:lvlText w:val="%1."/>
      <w:lvlJc w:val="left"/>
      <w:pPr>
        <w:ind w:left="360" w:hanging="360"/>
      </w:pPr>
    </w:lvl>
    <w:lvl w:ilvl="1">
      <w:start w:val="1"/>
      <w:numFmt w:val="decimal"/>
      <w:lvlText w:val="%1.%2."/>
      <w:lvlJc w:val="left"/>
      <w:pPr>
        <w:ind w:left="2701" w:hanging="432"/>
      </w:pPr>
      <w:rPr>
        <w:b/>
        <w:bCs/>
        <w:sz w:val="22"/>
        <w:szCs w:val="22"/>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855"/>
        </w:tabs>
        <w:ind w:left="1855"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8956A6E"/>
    <w:multiLevelType w:val="multilevel"/>
    <w:tmpl w:val="88F22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3"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71B1CF8"/>
    <w:multiLevelType w:val="hybridMultilevel"/>
    <w:tmpl w:val="E37C90F0"/>
    <w:lvl w:ilvl="0" w:tplc="1D943E84">
      <w:start w:val="1"/>
      <w:numFmt w:val="decimal"/>
      <w:lvlText w:val="%1."/>
      <w:lvlJc w:val="left"/>
      <w:pPr>
        <w:ind w:left="720" w:hanging="360"/>
      </w:pPr>
      <w:rPr>
        <w:rFonts w:hint="default"/>
      </w:rPr>
    </w:lvl>
    <w:lvl w:ilvl="1" w:tplc="C568AACC" w:tentative="1">
      <w:start w:val="1"/>
      <w:numFmt w:val="lowerLetter"/>
      <w:lvlText w:val="%2."/>
      <w:lvlJc w:val="left"/>
      <w:pPr>
        <w:ind w:left="1440" w:hanging="360"/>
      </w:pPr>
    </w:lvl>
    <w:lvl w:ilvl="2" w:tplc="C660CCA2" w:tentative="1">
      <w:start w:val="1"/>
      <w:numFmt w:val="lowerRoman"/>
      <w:lvlText w:val="%3."/>
      <w:lvlJc w:val="right"/>
      <w:pPr>
        <w:ind w:left="2160" w:hanging="180"/>
      </w:pPr>
    </w:lvl>
    <w:lvl w:ilvl="3" w:tplc="2194790A" w:tentative="1">
      <w:start w:val="1"/>
      <w:numFmt w:val="decimal"/>
      <w:lvlText w:val="%4."/>
      <w:lvlJc w:val="left"/>
      <w:pPr>
        <w:ind w:left="2880" w:hanging="360"/>
      </w:pPr>
    </w:lvl>
    <w:lvl w:ilvl="4" w:tplc="09B4ADCA" w:tentative="1">
      <w:start w:val="1"/>
      <w:numFmt w:val="lowerLetter"/>
      <w:lvlText w:val="%5."/>
      <w:lvlJc w:val="left"/>
      <w:pPr>
        <w:ind w:left="3600" w:hanging="360"/>
      </w:pPr>
    </w:lvl>
    <w:lvl w:ilvl="5" w:tplc="B45CC3E8" w:tentative="1">
      <w:start w:val="1"/>
      <w:numFmt w:val="lowerRoman"/>
      <w:lvlText w:val="%6."/>
      <w:lvlJc w:val="right"/>
      <w:pPr>
        <w:ind w:left="4320" w:hanging="180"/>
      </w:pPr>
    </w:lvl>
    <w:lvl w:ilvl="6" w:tplc="16D2CEA6" w:tentative="1">
      <w:start w:val="1"/>
      <w:numFmt w:val="decimal"/>
      <w:lvlText w:val="%7."/>
      <w:lvlJc w:val="left"/>
      <w:pPr>
        <w:ind w:left="5040" w:hanging="360"/>
      </w:pPr>
    </w:lvl>
    <w:lvl w:ilvl="7" w:tplc="2B605B06" w:tentative="1">
      <w:start w:val="1"/>
      <w:numFmt w:val="lowerLetter"/>
      <w:lvlText w:val="%8."/>
      <w:lvlJc w:val="left"/>
      <w:pPr>
        <w:ind w:left="5760" w:hanging="360"/>
      </w:pPr>
    </w:lvl>
    <w:lvl w:ilvl="8" w:tplc="5F3AC0CC" w:tentative="1">
      <w:start w:val="1"/>
      <w:numFmt w:val="lowerRoman"/>
      <w:lvlText w:val="%9."/>
      <w:lvlJc w:val="right"/>
      <w:pPr>
        <w:ind w:left="6480" w:hanging="180"/>
      </w:pPr>
    </w:lvl>
  </w:abstractNum>
  <w:abstractNum w:abstractNumId="3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1"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615A95"/>
    <w:multiLevelType w:val="multilevel"/>
    <w:tmpl w:val="291C92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4784671"/>
    <w:multiLevelType w:val="multilevel"/>
    <w:tmpl w:val="1A0A4B80"/>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sz w:val="24"/>
        <w:szCs w:val="24"/>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2D4619B9"/>
    <w:multiLevelType w:val="multilevel"/>
    <w:tmpl w:val="DCF898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6"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64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6"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7"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8" w15:restartNumberingAfterBreak="0">
    <w:nsid w:val="471D7974"/>
    <w:multiLevelType w:val="multilevel"/>
    <w:tmpl w:val="38EE6B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9A4651E"/>
    <w:multiLevelType w:val="hybridMultilevel"/>
    <w:tmpl w:val="D89A2832"/>
    <w:lvl w:ilvl="0" w:tplc="8F7063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CAF2CB4"/>
    <w:multiLevelType w:val="multilevel"/>
    <w:tmpl w:val="F4DAFDB0"/>
    <w:lvl w:ilvl="0">
      <w:start w:val="7"/>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1"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50D23F0"/>
    <w:multiLevelType w:val="hybridMultilevel"/>
    <w:tmpl w:val="A6A48E00"/>
    <w:lvl w:ilvl="0" w:tplc="BA420582">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4"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7"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8"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8" w15:restartNumberingAfterBreak="0">
    <w:nsid w:val="67277D6C"/>
    <w:multiLevelType w:val="hybridMultilevel"/>
    <w:tmpl w:val="C2B2BD96"/>
    <w:lvl w:ilvl="0" w:tplc="837241D4">
      <w:start w:val="1"/>
      <w:numFmt w:val="decimal"/>
      <w:lvlText w:val="%1)"/>
      <w:lvlJc w:val="left"/>
      <w:pPr>
        <w:ind w:left="349" w:hanging="360"/>
      </w:pPr>
      <w:rPr>
        <w:rFonts w:hint="default"/>
      </w:rPr>
    </w:lvl>
    <w:lvl w:ilvl="1" w:tplc="04260019" w:tentative="1">
      <w:start w:val="1"/>
      <w:numFmt w:val="lowerLetter"/>
      <w:lvlText w:val="%2."/>
      <w:lvlJc w:val="left"/>
      <w:pPr>
        <w:ind w:left="1069" w:hanging="360"/>
      </w:pPr>
    </w:lvl>
    <w:lvl w:ilvl="2" w:tplc="0426001B" w:tentative="1">
      <w:start w:val="1"/>
      <w:numFmt w:val="lowerRoman"/>
      <w:lvlText w:val="%3."/>
      <w:lvlJc w:val="right"/>
      <w:pPr>
        <w:ind w:left="1789" w:hanging="180"/>
      </w:pPr>
    </w:lvl>
    <w:lvl w:ilvl="3" w:tplc="0426000F" w:tentative="1">
      <w:start w:val="1"/>
      <w:numFmt w:val="decimal"/>
      <w:lvlText w:val="%4."/>
      <w:lvlJc w:val="left"/>
      <w:pPr>
        <w:ind w:left="2509" w:hanging="360"/>
      </w:pPr>
    </w:lvl>
    <w:lvl w:ilvl="4" w:tplc="04260019" w:tentative="1">
      <w:start w:val="1"/>
      <w:numFmt w:val="lowerLetter"/>
      <w:lvlText w:val="%5."/>
      <w:lvlJc w:val="left"/>
      <w:pPr>
        <w:ind w:left="3229" w:hanging="360"/>
      </w:pPr>
    </w:lvl>
    <w:lvl w:ilvl="5" w:tplc="0426001B" w:tentative="1">
      <w:start w:val="1"/>
      <w:numFmt w:val="lowerRoman"/>
      <w:lvlText w:val="%6."/>
      <w:lvlJc w:val="right"/>
      <w:pPr>
        <w:ind w:left="3949" w:hanging="180"/>
      </w:pPr>
    </w:lvl>
    <w:lvl w:ilvl="6" w:tplc="0426000F" w:tentative="1">
      <w:start w:val="1"/>
      <w:numFmt w:val="decimal"/>
      <w:lvlText w:val="%7."/>
      <w:lvlJc w:val="left"/>
      <w:pPr>
        <w:ind w:left="4669" w:hanging="360"/>
      </w:pPr>
    </w:lvl>
    <w:lvl w:ilvl="7" w:tplc="04260019" w:tentative="1">
      <w:start w:val="1"/>
      <w:numFmt w:val="lowerLetter"/>
      <w:lvlText w:val="%8."/>
      <w:lvlJc w:val="left"/>
      <w:pPr>
        <w:ind w:left="5389" w:hanging="360"/>
      </w:pPr>
    </w:lvl>
    <w:lvl w:ilvl="8" w:tplc="0426001B" w:tentative="1">
      <w:start w:val="1"/>
      <w:numFmt w:val="lowerRoman"/>
      <w:lvlText w:val="%9."/>
      <w:lvlJc w:val="right"/>
      <w:pPr>
        <w:ind w:left="6109" w:hanging="180"/>
      </w:pPr>
    </w:lvl>
  </w:abstractNum>
  <w:abstractNum w:abstractNumId="10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7"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9"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0"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1"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8"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9"/>
  </w:num>
  <w:num w:numId="3">
    <w:abstractNumId w:val="9"/>
  </w:num>
  <w:num w:numId="4">
    <w:abstractNumId w:val="23"/>
  </w:num>
  <w:num w:numId="5">
    <w:abstractNumId w:val="31"/>
  </w:num>
  <w:num w:numId="6">
    <w:abstractNumId w:val="100"/>
  </w:num>
  <w:num w:numId="7">
    <w:abstractNumId w:val="61"/>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25"/>
  </w:num>
  <w:num w:numId="10">
    <w:abstractNumId w:val="32"/>
  </w:num>
  <w:num w:numId="11">
    <w:abstractNumId w:val="121"/>
  </w:num>
  <w:num w:numId="12">
    <w:abstractNumId w:val="72"/>
  </w:num>
  <w:num w:numId="13">
    <w:abstractNumId w:val="117"/>
  </w:num>
  <w:num w:numId="14">
    <w:abstractNumId w:val="123"/>
  </w:num>
  <w:num w:numId="15">
    <w:abstractNumId w:val="66"/>
  </w:num>
  <w:num w:numId="16">
    <w:abstractNumId w:val="53"/>
  </w:num>
  <w:num w:numId="17">
    <w:abstractNumId w:val="41"/>
  </w:num>
  <w:num w:numId="18">
    <w:abstractNumId w:val="39"/>
  </w:num>
  <w:num w:numId="19">
    <w:abstractNumId w:val="35"/>
  </w:num>
  <w:num w:numId="20">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38"/>
            <w:tab w:val="left" w:pos="1266"/>
          </w:tabs>
          <w:ind w:left="2080"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4"/>
  </w:num>
  <w:num w:numId="23">
    <w:abstractNumId w:val="21"/>
  </w:num>
  <w:num w:numId="24">
    <w:abstractNumId w:val="2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5"/>
  </w:num>
  <w:num w:numId="26">
    <w:abstractNumId w:val="28"/>
  </w:num>
  <w:num w:numId="27">
    <w:abstractNumId w:val="63"/>
  </w:num>
  <w:num w:numId="28">
    <w:abstractNumId w:val="70"/>
  </w:num>
  <w:num w:numId="29">
    <w:abstractNumId w:val="119"/>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26"/>
  </w:num>
  <w:num w:numId="34">
    <w:abstractNumId w:val="30"/>
  </w:num>
  <w:num w:numId="35">
    <w:abstractNumId w:val="55"/>
  </w:num>
  <w:num w:numId="36">
    <w:abstractNumId w:val="52"/>
  </w:num>
  <w:num w:numId="37">
    <w:abstractNumId w:val="49"/>
  </w:num>
  <w:num w:numId="38">
    <w:abstractNumId w:val="26"/>
  </w:num>
  <w:num w:numId="39">
    <w:abstractNumId w:val="8"/>
  </w:num>
  <w:num w:numId="40">
    <w:abstractNumId w:val="122"/>
  </w:num>
  <w:num w:numId="41">
    <w:abstractNumId w:val="50"/>
  </w:num>
  <w:num w:numId="42">
    <w:abstractNumId w:val="60"/>
  </w:num>
  <w:num w:numId="43">
    <w:abstractNumId w:val="116"/>
  </w:num>
  <w:num w:numId="44">
    <w:abstractNumId w:val="112"/>
  </w:num>
  <w:num w:numId="45">
    <w:abstractNumId w:val="22"/>
  </w:num>
  <w:num w:numId="46">
    <w:abstractNumId w:val="36"/>
  </w:num>
  <w:num w:numId="47">
    <w:abstractNumId w:val="20"/>
  </w:num>
  <w:num w:numId="48">
    <w:abstractNumId w:val="64"/>
  </w:num>
  <w:num w:numId="49">
    <w:abstractNumId w:val="82"/>
  </w:num>
  <w:num w:numId="50">
    <w:abstractNumId w:val="97"/>
  </w:num>
  <w:num w:numId="51">
    <w:abstractNumId w:val="38"/>
  </w:num>
  <w:num w:numId="52">
    <w:abstractNumId w:val="101"/>
  </w:num>
  <w:num w:numId="53">
    <w:abstractNumId w:val="111"/>
  </w:num>
  <w:num w:numId="54">
    <w:abstractNumId w:val="128"/>
  </w:num>
  <w:num w:numId="55">
    <w:abstractNumId w:val="14"/>
  </w:num>
  <w:num w:numId="56">
    <w:abstractNumId w:val="114"/>
  </w:num>
  <w:num w:numId="57">
    <w:abstractNumId w:val="43"/>
  </w:num>
  <w:num w:numId="58">
    <w:abstractNumId w:val="79"/>
  </w:num>
  <w:num w:numId="59">
    <w:abstractNumId w:val="85"/>
  </w:num>
  <w:num w:numId="60">
    <w:abstractNumId w:val="37"/>
  </w:num>
  <w:num w:numId="61">
    <w:abstractNumId w:val="105"/>
  </w:num>
  <w:num w:numId="62">
    <w:abstractNumId w:val="54"/>
  </w:num>
  <w:num w:numId="63">
    <w:abstractNumId w:val="83"/>
  </w:num>
  <w:num w:numId="64">
    <w:abstractNumId w:val="76"/>
  </w:num>
  <w:num w:numId="65">
    <w:abstractNumId w:val="24"/>
  </w:num>
  <w:num w:numId="66">
    <w:abstractNumId w:val="69"/>
  </w:num>
  <w:num w:numId="67">
    <w:abstractNumId w:val="90"/>
  </w:num>
  <w:num w:numId="68">
    <w:abstractNumId w:val="46"/>
  </w:num>
  <w:num w:numId="69">
    <w:abstractNumId w:val="17"/>
  </w:num>
  <w:num w:numId="70">
    <w:abstractNumId w:val="42"/>
  </w:num>
  <w:num w:numId="71">
    <w:abstractNumId w:val="103"/>
  </w:num>
  <w:num w:numId="72">
    <w:abstractNumId w:val="99"/>
    <w:lvlOverride w:ilvl="0">
      <w:startOverride w:val="1"/>
    </w:lvlOverride>
  </w:num>
  <w:num w:numId="73">
    <w:abstractNumId w:val="73"/>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5"/>
  </w:num>
  <w:num w:numId="83">
    <w:abstractNumId w:val="110"/>
  </w:num>
  <w:num w:numId="84">
    <w:abstractNumId w:val="57"/>
  </w:num>
  <w:num w:numId="85">
    <w:abstractNumId w:val="74"/>
  </w:num>
  <w:num w:numId="86">
    <w:abstractNumId w:val="40"/>
  </w:num>
  <w:num w:numId="87">
    <w:abstractNumId w:val="75"/>
  </w:num>
  <w:num w:numId="88">
    <w:abstractNumId w:val="95"/>
  </w:num>
  <w:num w:numId="89">
    <w:abstractNumId w:val="96"/>
  </w:num>
  <w:num w:numId="90">
    <w:abstractNumId w:val="56"/>
  </w:num>
  <w:num w:numId="91">
    <w:abstractNumId w:val="93"/>
  </w:num>
  <w:num w:numId="92">
    <w:abstractNumId w:val="124"/>
  </w:num>
  <w:num w:numId="93">
    <w:abstractNumId w:val="94"/>
  </w:num>
  <w:num w:numId="94">
    <w:abstractNumId w:val="120"/>
  </w:num>
  <w:num w:numId="95">
    <w:abstractNumId w:val="19"/>
  </w:num>
  <w:num w:numId="96">
    <w:abstractNumId w:val="12"/>
  </w:num>
  <w:num w:numId="97">
    <w:abstractNumId w:val="25"/>
    <w:lvlOverride w:ilvl="0">
      <w:startOverride w:val="1"/>
    </w:lvlOverride>
  </w:num>
  <w:num w:numId="98">
    <w:abstractNumId w:val="68"/>
  </w:num>
  <w:num w:numId="99">
    <w:abstractNumId w:val="11"/>
  </w:num>
  <w:num w:numId="100">
    <w:abstractNumId w:val="118"/>
  </w:num>
  <w:num w:numId="101">
    <w:abstractNumId w:val="51"/>
  </w:num>
  <w:num w:numId="102">
    <w:abstractNumId w:val="67"/>
  </w:num>
  <w:num w:numId="103">
    <w:abstractNumId w:val="106"/>
  </w:num>
  <w:num w:numId="104">
    <w:abstractNumId w:val="109"/>
  </w:num>
  <w:num w:numId="105">
    <w:abstractNumId w:val="107"/>
  </w:num>
  <w:num w:numId="106">
    <w:abstractNumId w:val="113"/>
  </w:num>
  <w:num w:numId="107">
    <w:abstractNumId w:val="47"/>
  </w:num>
  <w:num w:numId="108">
    <w:abstractNumId w:val="77"/>
  </w:num>
  <w:num w:numId="109">
    <w:abstractNumId w:val="58"/>
  </w:num>
  <w:num w:numId="110">
    <w:abstractNumId w:val="91"/>
  </w:num>
  <w:num w:numId="111">
    <w:abstractNumId w:val="71"/>
  </w:num>
  <w:num w:numId="112">
    <w:abstractNumId w:val="88"/>
  </w:num>
  <w:num w:numId="113">
    <w:abstractNumId w:val="62"/>
  </w:num>
  <w:num w:numId="114">
    <w:abstractNumId w:val="44"/>
  </w:num>
  <w:num w:numId="115">
    <w:abstractNumId w:val="13"/>
  </w:num>
  <w:num w:numId="116">
    <w:abstractNumId w:val="98"/>
  </w:num>
  <w:num w:numId="117">
    <w:abstractNumId w:val="89"/>
  </w:num>
  <w:num w:numId="118">
    <w:abstractNumId w:val="127"/>
  </w:num>
  <w:num w:numId="119">
    <w:abstractNumId w:val="84"/>
  </w:num>
  <w:num w:numId="120">
    <w:abstractNumId w:val="78"/>
  </w:num>
  <w:num w:numId="121">
    <w:abstractNumId w:val="18"/>
  </w:num>
  <w:num w:numId="122">
    <w:abstractNumId w:val="80"/>
  </w:num>
  <w:num w:numId="123">
    <w:abstractNumId w:val="108"/>
  </w:num>
  <w:num w:numId="124">
    <w:abstractNumId w:val="81"/>
  </w:num>
  <w:num w:numId="125">
    <w:abstractNumId w:val="33"/>
  </w:num>
  <w:num w:numId="126">
    <w:abstractNumId w:val="48"/>
  </w:num>
  <w:num w:numId="1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9"/>
  </w:num>
  <w:num w:numId="129">
    <w:abstractNumId w:val="9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454"/>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1B"/>
    <w:rsid w:val="00001A98"/>
    <w:rsid w:val="00001DFD"/>
    <w:rsid w:val="00001F38"/>
    <w:rsid w:val="0000228A"/>
    <w:rsid w:val="00002A69"/>
    <w:rsid w:val="00003299"/>
    <w:rsid w:val="000033EE"/>
    <w:rsid w:val="0000346D"/>
    <w:rsid w:val="00003567"/>
    <w:rsid w:val="000039F1"/>
    <w:rsid w:val="00003EA9"/>
    <w:rsid w:val="00004919"/>
    <w:rsid w:val="00004F65"/>
    <w:rsid w:val="000051C5"/>
    <w:rsid w:val="00005A6F"/>
    <w:rsid w:val="00006B09"/>
    <w:rsid w:val="00006F9F"/>
    <w:rsid w:val="00006FCD"/>
    <w:rsid w:val="0000721B"/>
    <w:rsid w:val="000072CE"/>
    <w:rsid w:val="00007D50"/>
    <w:rsid w:val="000108F6"/>
    <w:rsid w:val="00010A50"/>
    <w:rsid w:val="00010E5A"/>
    <w:rsid w:val="000110E4"/>
    <w:rsid w:val="00011136"/>
    <w:rsid w:val="000112C5"/>
    <w:rsid w:val="00011661"/>
    <w:rsid w:val="00011DCF"/>
    <w:rsid w:val="00012940"/>
    <w:rsid w:val="00012CB5"/>
    <w:rsid w:val="00013020"/>
    <w:rsid w:val="0001304D"/>
    <w:rsid w:val="00013643"/>
    <w:rsid w:val="00013A40"/>
    <w:rsid w:val="00014738"/>
    <w:rsid w:val="000149BC"/>
    <w:rsid w:val="00015413"/>
    <w:rsid w:val="0001599B"/>
    <w:rsid w:val="000162A0"/>
    <w:rsid w:val="00016DB7"/>
    <w:rsid w:val="0001721F"/>
    <w:rsid w:val="00017F05"/>
    <w:rsid w:val="00020B60"/>
    <w:rsid w:val="00020E18"/>
    <w:rsid w:val="000211AB"/>
    <w:rsid w:val="00021ED7"/>
    <w:rsid w:val="000220A5"/>
    <w:rsid w:val="00023834"/>
    <w:rsid w:val="00023868"/>
    <w:rsid w:val="000239C5"/>
    <w:rsid w:val="000245FE"/>
    <w:rsid w:val="00025E61"/>
    <w:rsid w:val="00025ECA"/>
    <w:rsid w:val="00026305"/>
    <w:rsid w:val="000265E2"/>
    <w:rsid w:val="000267BB"/>
    <w:rsid w:val="0002700C"/>
    <w:rsid w:val="000270E3"/>
    <w:rsid w:val="000277E5"/>
    <w:rsid w:val="0003076E"/>
    <w:rsid w:val="00030A53"/>
    <w:rsid w:val="00030C05"/>
    <w:rsid w:val="00030C17"/>
    <w:rsid w:val="00030DB9"/>
    <w:rsid w:val="00030ED0"/>
    <w:rsid w:val="00031885"/>
    <w:rsid w:val="00031CF0"/>
    <w:rsid w:val="0003229E"/>
    <w:rsid w:val="000326B5"/>
    <w:rsid w:val="00032B57"/>
    <w:rsid w:val="0003309C"/>
    <w:rsid w:val="00033BA1"/>
    <w:rsid w:val="0003408E"/>
    <w:rsid w:val="00034856"/>
    <w:rsid w:val="00034912"/>
    <w:rsid w:val="000350B7"/>
    <w:rsid w:val="0003556B"/>
    <w:rsid w:val="00035A4F"/>
    <w:rsid w:val="00035D03"/>
    <w:rsid w:val="00036470"/>
    <w:rsid w:val="00036E85"/>
    <w:rsid w:val="000375B4"/>
    <w:rsid w:val="0003787E"/>
    <w:rsid w:val="00037C36"/>
    <w:rsid w:val="00037CFD"/>
    <w:rsid w:val="00040419"/>
    <w:rsid w:val="00040585"/>
    <w:rsid w:val="000413E8"/>
    <w:rsid w:val="000437E9"/>
    <w:rsid w:val="00043B7C"/>
    <w:rsid w:val="00043D52"/>
    <w:rsid w:val="00044BA4"/>
    <w:rsid w:val="00044CAF"/>
    <w:rsid w:val="00045333"/>
    <w:rsid w:val="00046073"/>
    <w:rsid w:val="000468EB"/>
    <w:rsid w:val="0004709D"/>
    <w:rsid w:val="000470FD"/>
    <w:rsid w:val="00047C4D"/>
    <w:rsid w:val="000508B6"/>
    <w:rsid w:val="00050D2A"/>
    <w:rsid w:val="0005116F"/>
    <w:rsid w:val="0005131D"/>
    <w:rsid w:val="00051BD5"/>
    <w:rsid w:val="00051BDB"/>
    <w:rsid w:val="000520D6"/>
    <w:rsid w:val="000529E3"/>
    <w:rsid w:val="00052D24"/>
    <w:rsid w:val="00052F2F"/>
    <w:rsid w:val="0005367F"/>
    <w:rsid w:val="00053F3B"/>
    <w:rsid w:val="00054769"/>
    <w:rsid w:val="00054828"/>
    <w:rsid w:val="00055733"/>
    <w:rsid w:val="00056194"/>
    <w:rsid w:val="00056CB4"/>
    <w:rsid w:val="00056D97"/>
    <w:rsid w:val="00056F79"/>
    <w:rsid w:val="000572D3"/>
    <w:rsid w:val="000575DC"/>
    <w:rsid w:val="00057FDF"/>
    <w:rsid w:val="00060692"/>
    <w:rsid w:val="00060E06"/>
    <w:rsid w:val="00062632"/>
    <w:rsid w:val="00062636"/>
    <w:rsid w:val="000629CD"/>
    <w:rsid w:val="00062B24"/>
    <w:rsid w:val="00062BE5"/>
    <w:rsid w:val="000633E5"/>
    <w:rsid w:val="00064316"/>
    <w:rsid w:val="0006525B"/>
    <w:rsid w:val="00065A3D"/>
    <w:rsid w:val="00065EE4"/>
    <w:rsid w:val="000669E1"/>
    <w:rsid w:val="00067233"/>
    <w:rsid w:val="000676BC"/>
    <w:rsid w:val="00070129"/>
    <w:rsid w:val="00070349"/>
    <w:rsid w:val="000709A2"/>
    <w:rsid w:val="00070C3F"/>
    <w:rsid w:val="00071065"/>
    <w:rsid w:val="0007146A"/>
    <w:rsid w:val="00071C2A"/>
    <w:rsid w:val="00072620"/>
    <w:rsid w:val="000728AE"/>
    <w:rsid w:val="00072A2E"/>
    <w:rsid w:val="00073575"/>
    <w:rsid w:val="00073A50"/>
    <w:rsid w:val="00073F4E"/>
    <w:rsid w:val="00074967"/>
    <w:rsid w:val="00074CD1"/>
    <w:rsid w:val="000752E1"/>
    <w:rsid w:val="000759A0"/>
    <w:rsid w:val="0007609E"/>
    <w:rsid w:val="00076191"/>
    <w:rsid w:val="00076801"/>
    <w:rsid w:val="00076931"/>
    <w:rsid w:val="00076AC6"/>
    <w:rsid w:val="00076E6B"/>
    <w:rsid w:val="00076FA5"/>
    <w:rsid w:val="00076FC5"/>
    <w:rsid w:val="0007747D"/>
    <w:rsid w:val="00080940"/>
    <w:rsid w:val="000814A6"/>
    <w:rsid w:val="00082696"/>
    <w:rsid w:val="0008290E"/>
    <w:rsid w:val="000832F3"/>
    <w:rsid w:val="0008371C"/>
    <w:rsid w:val="00083736"/>
    <w:rsid w:val="00083C66"/>
    <w:rsid w:val="00083F9B"/>
    <w:rsid w:val="0008426C"/>
    <w:rsid w:val="0008438E"/>
    <w:rsid w:val="00084DFC"/>
    <w:rsid w:val="00085069"/>
    <w:rsid w:val="00085341"/>
    <w:rsid w:val="0008550F"/>
    <w:rsid w:val="0008577C"/>
    <w:rsid w:val="00085784"/>
    <w:rsid w:val="000864DE"/>
    <w:rsid w:val="0008683C"/>
    <w:rsid w:val="00086907"/>
    <w:rsid w:val="00086B81"/>
    <w:rsid w:val="000871EE"/>
    <w:rsid w:val="0008783D"/>
    <w:rsid w:val="00090436"/>
    <w:rsid w:val="00090559"/>
    <w:rsid w:val="00090899"/>
    <w:rsid w:val="00090D13"/>
    <w:rsid w:val="000919C7"/>
    <w:rsid w:val="00092002"/>
    <w:rsid w:val="0009201C"/>
    <w:rsid w:val="000925A6"/>
    <w:rsid w:val="00092712"/>
    <w:rsid w:val="0009305C"/>
    <w:rsid w:val="00093DDD"/>
    <w:rsid w:val="000957BB"/>
    <w:rsid w:val="000958F2"/>
    <w:rsid w:val="00096CBC"/>
    <w:rsid w:val="00096EBA"/>
    <w:rsid w:val="000975E5"/>
    <w:rsid w:val="00097A74"/>
    <w:rsid w:val="000A00F2"/>
    <w:rsid w:val="000A053B"/>
    <w:rsid w:val="000A092F"/>
    <w:rsid w:val="000A0AE8"/>
    <w:rsid w:val="000A1271"/>
    <w:rsid w:val="000A1745"/>
    <w:rsid w:val="000A1BAD"/>
    <w:rsid w:val="000A21C8"/>
    <w:rsid w:val="000A2791"/>
    <w:rsid w:val="000A2C45"/>
    <w:rsid w:val="000A41FF"/>
    <w:rsid w:val="000A48F0"/>
    <w:rsid w:val="000A4A80"/>
    <w:rsid w:val="000A525F"/>
    <w:rsid w:val="000A574F"/>
    <w:rsid w:val="000A5D49"/>
    <w:rsid w:val="000A63BC"/>
    <w:rsid w:val="000A6930"/>
    <w:rsid w:val="000A6A26"/>
    <w:rsid w:val="000A6FED"/>
    <w:rsid w:val="000A7374"/>
    <w:rsid w:val="000A7FC9"/>
    <w:rsid w:val="000B034A"/>
    <w:rsid w:val="000B04EF"/>
    <w:rsid w:val="000B0AC4"/>
    <w:rsid w:val="000B14A0"/>
    <w:rsid w:val="000B1BDA"/>
    <w:rsid w:val="000B1F43"/>
    <w:rsid w:val="000B2121"/>
    <w:rsid w:val="000B2CCD"/>
    <w:rsid w:val="000B361F"/>
    <w:rsid w:val="000B3C1A"/>
    <w:rsid w:val="000B3C92"/>
    <w:rsid w:val="000B3D9C"/>
    <w:rsid w:val="000B423B"/>
    <w:rsid w:val="000B521D"/>
    <w:rsid w:val="000B5827"/>
    <w:rsid w:val="000B597E"/>
    <w:rsid w:val="000B649A"/>
    <w:rsid w:val="000B67A9"/>
    <w:rsid w:val="000B6EA8"/>
    <w:rsid w:val="000C086A"/>
    <w:rsid w:val="000C1078"/>
    <w:rsid w:val="000C12A6"/>
    <w:rsid w:val="000C18C9"/>
    <w:rsid w:val="000C281E"/>
    <w:rsid w:val="000C2846"/>
    <w:rsid w:val="000C2B40"/>
    <w:rsid w:val="000C348E"/>
    <w:rsid w:val="000C3DF4"/>
    <w:rsid w:val="000C4C24"/>
    <w:rsid w:val="000C5721"/>
    <w:rsid w:val="000C5E0D"/>
    <w:rsid w:val="000C665A"/>
    <w:rsid w:val="000C6AB4"/>
    <w:rsid w:val="000C6B07"/>
    <w:rsid w:val="000C700E"/>
    <w:rsid w:val="000C739C"/>
    <w:rsid w:val="000C742B"/>
    <w:rsid w:val="000C78BA"/>
    <w:rsid w:val="000D0F11"/>
    <w:rsid w:val="000D108C"/>
    <w:rsid w:val="000D1224"/>
    <w:rsid w:val="000D1B24"/>
    <w:rsid w:val="000D3870"/>
    <w:rsid w:val="000D3915"/>
    <w:rsid w:val="000D425A"/>
    <w:rsid w:val="000D435F"/>
    <w:rsid w:val="000D5666"/>
    <w:rsid w:val="000D57C0"/>
    <w:rsid w:val="000D5CA9"/>
    <w:rsid w:val="000D5D17"/>
    <w:rsid w:val="000D5F79"/>
    <w:rsid w:val="000D62C5"/>
    <w:rsid w:val="000D6518"/>
    <w:rsid w:val="000D6825"/>
    <w:rsid w:val="000D68BD"/>
    <w:rsid w:val="000D68C8"/>
    <w:rsid w:val="000D7040"/>
    <w:rsid w:val="000D70A8"/>
    <w:rsid w:val="000D7141"/>
    <w:rsid w:val="000D760F"/>
    <w:rsid w:val="000D762D"/>
    <w:rsid w:val="000D7959"/>
    <w:rsid w:val="000D7CBA"/>
    <w:rsid w:val="000D7D64"/>
    <w:rsid w:val="000D7EF6"/>
    <w:rsid w:val="000E00EB"/>
    <w:rsid w:val="000E00EE"/>
    <w:rsid w:val="000E078C"/>
    <w:rsid w:val="000E0A41"/>
    <w:rsid w:val="000E0EBD"/>
    <w:rsid w:val="000E0F9C"/>
    <w:rsid w:val="000E14EE"/>
    <w:rsid w:val="000E1937"/>
    <w:rsid w:val="000E1B90"/>
    <w:rsid w:val="000E238B"/>
    <w:rsid w:val="000E3207"/>
    <w:rsid w:val="000E3364"/>
    <w:rsid w:val="000E3740"/>
    <w:rsid w:val="000E41C3"/>
    <w:rsid w:val="000E41E8"/>
    <w:rsid w:val="000E421A"/>
    <w:rsid w:val="000E47A3"/>
    <w:rsid w:val="000E4CC4"/>
    <w:rsid w:val="000E59B1"/>
    <w:rsid w:val="000E5BE1"/>
    <w:rsid w:val="000E5F16"/>
    <w:rsid w:val="000E6079"/>
    <w:rsid w:val="000E61EE"/>
    <w:rsid w:val="000E63CB"/>
    <w:rsid w:val="000E649A"/>
    <w:rsid w:val="000E67B0"/>
    <w:rsid w:val="000E67F9"/>
    <w:rsid w:val="000E6C3B"/>
    <w:rsid w:val="000E6C9A"/>
    <w:rsid w:val="000E7B83"/>
    <w:rsid w:val="000E7B9C"/>
    <w:rsid w:val="000E7BAB"/>
    <w:rsid w:val="000F03ED"/>
    <w:rsid w:val="000F04FD"/>
    <w:rsid w:val="000F0D0F"/>
    <w:rsid w:val="000F2DC9"/>
    <w:rsid w:val="000F30D6"/>
    <w:rsid w:val="000F34C7"/>
    <w:rsid w:val="000F3CC3"/>
    <w:rsid w:val="000F42B1"/>
    <w:rsid w:val="000F44E5"/>
    <w:rsid w:val="000F4E70"/>
    <w:rsid w:val="000F55AE"/>
    <w:rsid w:val="000F57A3"/>
    <w:rsid w:val="000F5A28"/>
    <w:rsid w:val="000F60A1"/>
    <w:rsid w:val="000F65A4"/>
    <w:rsid w:val="000F6FDF"/>
    <w:rsid w:val="000F75FF"/>
    <w:rsid w:val="000F77FB"/>
    <w:rsid w:val="000F7C62"/>
    <w:rsid w:val="00100092"/>
    <w:rsid w:val="0010031E"/>
    <w:rsid w:val="001003D8"/>
    <w:rsid w:val="00100FD5"/>
    <w:rsid w:val="00102249"/>
    <w:rsid w:val="001022E5"/>
    <w:rsid w:val="00102763"/>
    <w:rsid w:val="001029CD"/>
    <w:rsid w:val="00102BCA"/>
    <w:rsid w:val="00102FF5"/>
    <w:rsid w:val="001030F7"/>
    <w:rsid w:val="001036AD"/>
    <w:rsid w:val="0010387B"/>
    <w:rsid w:val="00103A6F"/>
    <w:rsid w:val="00103AA8"/>
    <w:rsid w:val="00103E51"/>
    <w:rsid w:val="0010425B"/>
    <w:rsid w:val="00104677"/>
    <w:rsid w:val="00104846"/>
    <w:rsid w:val="00104D01"/>
    <w:rsid w:val="00104F3E"/>
    <w:rsid w:val="00105700"/>
    <w:rsid w:val="0010587C"/>
    <w:rsid w:val="00105B9F"/>
    <w:rsid w:val="00105CD8"/>
    <w:rsid w:val="00106BFC"/>
    <w:rsid w:val="00106C92"/>
    <w:rsid w:val="00107387"/>
    <w:rsid w:val="00107576"/>
    <w:rsid w:val="00107760"/>
    <w:rsid w:val="001078FE"/>
    <w:rsid w:val="00107C97"/>
    <w:rsid w:val="00107F29"/>
    <w:rsid w:val="00110068"/>
    <w:rsid w:val="00110B50"/>
    <w:rsid w:val="00110CE2"/>
    <w:rsid w:val="00111989"/>
    <w:rsid w:val="001122B9"/>
    <w:rsid w:val="00112D7F"/>
    <w:rsid w:val="00113070"/>
    <w:rsid w:val="00113A37"/>
    <w:rsid w:val="00113DAD"/>
    <w:rsid w:val="00114055"/>
    <w:rsid w:val="00114066"/>
    <w:rsid w:val="00114FB9"/>
    <w:rsid w:val="00115746"/>
    <w:rsid w:val="00116C46"/>
    <w:rsid w:val="001172BE"/>
    <w:rsid w:val="001173DB"/>
    <w:rsid w:val="001176C0"/>
    <w:rsid w:val="00120945"/>
    <w:rsid w:val="00120A94"/>
    <w:rsid w:val="001212E9"/>
    <w:rsid w:val="00121BE6"/>
    <w:rsid w:val="00121EBB"/>
    <w:rsid w:val="00122608"/>
    <w:rsid w:val="0012290A"/>
    <w:rsid w:val="00122A0B"/>
    <w:rsid w:val="00123230"/>
    <w:rsid w:val="001236C3"/>
    <w:rsid w:val="00124668"/>
    <w:rsid w:val="00124EEB"/>
    <w:rsid w:val="00125791"/>
    <w:rsid w:val="001258CE"/>
    <w:rsid w:val="001264C3"/>
    <w:rsid w:val="00127DB2"/>
    <w:rsid w:val="00127DBA"/>
    <w:rsid w:val="001302EE"/>
    <w:rsid w:val="001310E8"/>
    <w:rsid w:val="00131156"/>
    <w:rsid w:val="001311C2"/>
    <w:rsid w:val="001325B9"/>
    <w:rsid w:val="00132667"/>
    <w:rsid w:val="00133AC9"/>
    <w:rsid w:val="00133F47"/>
    <w:rsid w:val="00134974"/>
    <w:rsid w:val="00134B06"/>
    <w:rsid w:val="00134B26"/>
    <w:rsid w:val="00134B38"/>
    <w:rsid w:val="001357DE"/>
    <w:rsid w:val="001363B3"/>
    <w:rsid w:val="001377DA"/>
    <w:rsid w:val="00137BC0"/>
    <w:rsid w:val="00137EF8"/>
    <w:rsid w:val="001400A2"/>
    <w:rsid w:val="0014016B"/>
    <w:rsid w:val="0014025F"/>
    <w:rsid w:val="001403A4"/>
    <w:rsid w:val="00140402"/>
    <w:rsid w:val="00140AF3"/>
    <w:rsid w:val="00141157"/>
    <w:rsid w:val="0014187C"/>
    <w:rsid w:val="00141DCD"/>
    <w:rsid w:val="00142270"/>
    <w:rsid w:val="001427C2"/>
    <w:rsid w:val="0014328F"/>
    <w:rsid w:val="00143986"/>
    <w:rsid w:val="00143CDE"/>
    <w:rsid w:val="00143E85"/>
    <w:rsid w:val="00144E9D"/>
    <w:rsid w:val="00145577"/>
    <w:rsid w:val="001458E4"/>
    <w:rsid w:val="00145953"/>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159"/>
    <w:rsid w:val="0015381F"/>
    <w:rsid w:val="00153EAF"/>
    <w:rsid w:val="00153F47"/>
    <w:rsid w:val="0015476D"/>
    <w:rsid w:val="001555B7"/>
    <w:rsid w:val="001562B0"/>
    <w:rsid w:val="001567A6"/>
    <w:rsid w:val="0015681F"/>
    <w:rsid w:val="00156A34"/>
    <w:rsid w:val="00156C97"/>
    <w:rsid w:val="00157EA9"/>
    <w:rsid w:val="00160184"/>
    <w:rsid w:val="00160E3C"/>
    <w:rsid w:val="00160FA5"/>
    <w:rsid w:val="00161287"/>
    <w:rsid w:val="00161398"/>
    <w:rsid w:val="001614B8"/>
    <w:rsid w:val="00161E98"/>
    <w:rsid w:val="0016287E"/>
    <w:rsid w:val="00162F52"/>
    <w:rsid w:val="00163141"/>
    <w:rsid w:val="00163D71"/>
    <w:rsid w:val="0016419A"/>
    <w:rsid w:val="001645DF"/>
    <w:rsid w:val="00164C7A"/>
    <w:rsid w:val="0016572D"/>
    <w:rsid w:val="0016592D"/>
    <w:rsid w:val="00165A3B"/>
    <w:rsid w:val="001661ED"/>
    <w:rsid w:val="00166A1A"/>
    <w:rsid w:val="00166DA1"/>
    <w:rsid w:val="00167081"/>
    <w:rsid w:val="001671EE"/>
    <w:rsid w:val="001674EF"/>
    <w:rsid w:val="001679CF"/>
    <w:rsid w:val="001700C5"/>
    <w:rsid w:val="001704B0"/>
    <w:rsid w:val="0017056B"/>
    <w:rsid w:val="0017123B"/>
    <w:rsid w:val="00171882"/>
    <w:rsid w:val="001719E6"/>
    <w:rsid w:val="00171A55"/>
    <w:rsid w:val="00171AEC"/>
    <w:rsid w:val="00171B6D"/>
    <w:rsid w:val="00171E35"/>
    <w:rsid w:val="00172002"/>
    <w:rsid w:val="00172E77"/>
    <w:rsid w:val="00172F54"/>
    <w:rsid w:val="00173675"/>
    <w:rsid w:val="0017448F"/>
    <w:rsid w:val="00174F55"/>
    <w:rsid w:val="00176103"/>
    <w:rsid w:val="00176195"/>
    <w:rsid w:val="001762B8"/>
    <w:rsid w:val="0017655A"/>
    <w:rsid w:val="0017684A"/>
    <w:rsid w:val="00176C1F"/>
    <w:rsid w:val="00177272"/>
    <w:rsid w:val="0017733F"/>
    <w:rsid w:val="0017760F"/>
    <w:rsid w:val="00180002"/>
    <w:rsid w:val="00180008"/>
    <w:rsid w:val="00180307"/>
    <w:rsid w:val="0018075F"/>
    <w:rsid w:val="00180B57"/>
    <w:rsid w:val="001813EE"/>
    <w:rsid w:val="001815C2"/>
    <w:rsid w:val="00181927"/>
    <w:rsid w:val="00181A67"/>
    <w:rsid w:val="00181A74"/>
    <w:rsid w:val="00181C43"/>
    <w:rsid w:val="0018206F"/>
    <w:rsid w:val="001820A3"/>
    <w:rsid w:val="0018238B"/>
    <w:rsid w:val="00182689"/>
    <w:rsid w:val="00182B17"/>
    <w:rsid w:val="00182C69"/>
    <w:rsid w:val="001830BA"/>
    <w:rsid w:val="001835B5"/>
    <w:rsid w:val="00184AB5"/>
    <w:rsid w:val="00184DFF"/>
    <w:rsid w:val="0018529E"/>
    <w:rsid w:val="001856A1"/>
    <w:rsid w:val="00185CFE"/>
    <w:rsid w:val="00186806"/>
    <w:rsid w:val="0018780C"/>
    <w:rsid w:val="0018787D"/>
    <w:rsid w:val="001878CC"/>
    <w:rsid w:val="00187C04"/>
    <w:rsid w:val="00191688"/>
    <w:rsid w:val="0019183A"/>
    <w:rsid w:val="00191A44"/>
    <w:rsid w:val="00191DBE"/>
    <w:rsid w:val="00192140"/>
    <w:rsid w:val="00192259"/>
    <w:rsid w:val="00192773"/>
    <w:rsid w:val="00192BBF"/>
    <w:rsid w:val="001935EA"/>
    <w:rsid w:val="00195187"/>
    <w:rsid w:val="00195303"/>
    <w:rsid w:val="001953D8"/>
    <w:rsid w:val="00195CBB"/>
    <w:rsid w:val="00196046"/>
    <w:rsid w:val="001960B6"/>
    <w:rsid w:val="001966C1"/>
    <w:rsid w:val="00197067"/>
    <w:rsid w:val="001977F1"/>
    <w:rsid w:val="001979FF"/>
    <w:rsid w:val="00197B44"/>
    <w:rsid w:val="001A0675"/>
    <w:rsid w:val="001A0DBE"/>
    <w:rsid w:val="001A20AD"/>
    <w:rsid w:val="001A3903"/>
    <w:rsid w:val="001A395D"/>
    <w:rsid w:val="001A3BAE"/>
    <w:rsid w:val="001A4420"/>
    <w:rsid w:val="001A4599"/>
    <w:rsid w:val="001A5491"/>
    <w:rsid w:val="001A55FB"/>
    <w:rsid w:val="001A5826"/>
    <w:rsid w:val="001A589E"/>
    <w:rsid w:val="001A5D18"/>
    <w:rsid w:val="001A6103"/>
    <w:rsid w:val="001A676F"/>
    <w:rsid w:val="001A683B"/>
    <w:rsid w:val="001A6985"/>
    <w:rsid w:val="001A699E"/>
    <w:rsid w:val="001A74E7"/>
    <w:rsid w:val="001A771E"/>
    <w:rsid w:val="001A7A15"/>
    <w:rsid w:val="001A7D09"/>
    <w:rsid w:val="001B11F1"/>
    <w:rsid w:val="001B12AC"/>
    <w:rsid w:val="001B17D6"/>
    <w:rsid w:val="001B18A6"/>
    <w:rsid w:val="001B2187"/>
    <w:rsid w:val="001B321E"/>
    <w:rsid w:val="001B3449"/>
    <w:rsid w:val="001B3B8B"/>
    <w:rsid w:val="001B3DCA"/>
    <w:rsid w:val="001B408D"/>
    <w:rsid w:val="001B4094"/>
    <w:rsid w:val="001B41CF"/>
    <w:rsid w:val="001B4EFB"/>
    <w:rsid w:val="001B516D"/>
    <w:rsid w:val="001B528B"/>
    <w:rsid w:val="001B5B18"/>
    <w:rsid w:val="001B5E82"/>
    <w:rsid w:val="001B623E"/>
    <w:rsid w:val="001B690D"/>
    <w:rsid w:val="001B692E"/>
    <w:rsid w:val="001B69A1"/>
    <w:rsid w:val="001B78D0"/>
    <w:rsid w:val="001C064E"/>
    <w:rsid w:val="001C08FD"/>
    <w:rsid w:val="001C10A9"/>
    <w:rsid w:val="001C1131"/>
    <w:rsid w:val="001C15B1"/>
    <w:rsid w:val="001C1F18"/>
    <w:rsid w:val="001C25B9"/>
    <w:rsid w:val="001C270B"/>
    <w:rsid w:val="001C2815"/>
    <w:rsid w:val="001C2974"/>
    <w:rsid w:val="001C2CCA"/>
    <w:rsid w:val="001C302E"/>
    <w:rsid w:val="001C32E9"/>
    <w:rsid w:val="001C5157"/>
    <w:rsid w:val="001C5215"/>
    <w:rsid w:val="001C5CE9"/>
    <w:rsid w:val="001C6991"/>
    <w:rsid w:val="001C6AC5"/>
    <w:rsid w:val="001C6C29"/>
    <w:rsid w:val="001C7E97"/>
    <w:rsid w:val="001D083F"/>
    <w:rsid w:val="001D088B"/>
    <w:rsid w:val="001D0DB1"/>
    <w:rsid w:val="001D130B"/>
    <w:rsid w:val="001D1C03"/>
    <w:rsid w:val="001D1D9F"/>
    <w:rsid w:val="001D220C"/>
    <w:rsid w:val="001D248D"/>
    <w:rsid w:val="001D2538"/>
    <w:rsid w:val="001D258D"/>
    <w:rsid w:val="001D341F"/>
    <w:rsid w:val="001D3472"/>
    <w:rsid w:val="001D34FD"/>
    <w:rsid w:val="001D3565"/>
    <w:rsid w:val="001D3C7D"/>
    <w:rsid w:val="001D3CFC"/>
    <w:rsid w:val="001D3DBF"/>
    <w:rsid w:val="001D468C"/>
    <w:rsid w:val="001D479F"/>
    <w:rsid w:val="001D4B1D"/>
    <w:rsid w:val="001D4D60"/>
    <w:rsid w:val="001D52C3"/>
    <w:rsid w:val="001D5AB8"/>
    <w:rsid w:val="001D5BCD"/>
    <w:rsid w:val="001D5D16"/>
    <w:rsid w:val="001D619D"/>
    <w:rsid w:val="001D64EC"/>
    <w:rsid w:val="001D6BF9"/>
    <w:rsid w:val="001D7D09"/>
    <w:rsid w:val="001E0D68"/>
    <w:rsid w:val="001E1BFF"/>
    <w:rsid w:val="001E2110"/>
    <w:rsid w:val="001E26E5"/>
    <w:rsid w:val="001E277C"/>
    <w:rsid w:val="001E292C"/>
    <w:rsid w:val="001E2A63"/>
    <w:rsid w:val="001E2B28"/>
    <w:rsid w:val="001E2E9B"/>
    <w:rsid w:val="001E3CBB"/>
    <w:rsid w:val="001E3D14"/>
    <w:rsid w:val="001E3DA2"/>
    <w:rsid w:val="001E4B7F"/>
    <w:rsid w:val="001E4C45"/>
    <w:rsid w:val="001E4E2B"/>
    <w:rsid w:val="001E569E"/>
    <w:rsid w:val="001E600B"/>
    <w:rsid w:val="001E6DFB"/>
    <w:rsid w:val="001E79F2"/>
    <w:rsid w:val="001E7C9F"/>
    <w:rsid w:val="001F06C8"/>
    <w:rsid w:val="001F17D2"/>
    <w:rsid w:val="001F22C4"/>
    <w:rsid w:val="001F2994"/>
    <w:rsid w:val="001F2CF1"/>
    <w:rsid w:val="001F2DE8"/>
    <w:rsid w:val="001F33DA"/>
    <w:rsid w:val="001F36C2"/>
    <w:rsid w:val="001F3B26"/>
    <w:rsid w:val="001F43CE"/>
    <w:rsid w:val="001F45E2"/>
    <w:rsid w:val="001F49C1"/>
    <w:rsid w:val="001F4DDC"/>
    <w:rsid w:val="001F52BA"/>
    <w:rsid w:val="001F5EFD"/>
    <w:rsid w:val="001F628D"/>
    <w:rsid w:val="001F78D1"/>
    <w:rsid w:val="001F7AB5"/>
    <w:rsid w:val="0020035F"/>
    <w:rsid w:val="0020036C"/>
    <w:rsid w:val="002003D9"/>
    <w:rsid w:val="002010D5"/>
    <w:rsid w:val="00202281"/>
    <w:rsid w:val="00202394"/>
    <w:rsid w:val="002024BF"/>
    <w:rsid w:val="00202808"/>
    <w:rsid w:val="002033AF"/>
    <w:rsid w:val="00203893"/>
    <w:rsid w:val="00203967"/>
    <w:rsid w:val="00205333"/>
    <w:rsid w:val="00205360"/>
    <w:rsid w:val="00205EE2"/>
    <w:rsid w:val="00206598"/>
    <w:rsid w:val="00206EF8"/>
    <w:rsid w:val="00206F2E"/>
    <w:rsid w:val="002070EA"/>
    <w:rsid w:val="002071DB"/>
    <w:rsid w:val="00207921"/>
    <w:rsid w:val="00207C26"/>
    <w:rsid w:val="00207C2E"/>
    <w:rsid w:val="00207C94"/>
    <w:rsid w:val="00211097"/>
    <w:rsid w:val="002115B8"/>
    <w:rsid w:val="00211B18"/>
    <w:rsid w:val="00212362"/>
    <w:rsid w:val="00214A17"/>
    <w:rsid w:val="00215515"/>
    <w:rsid w:val="0021588C"/>
    <w:rsid w:val="00216162"/>
    <w:rsid w:val="00216210"/>
    <w:rsid w:val="002165C2"/>
    <w:rsid w:val="00216E71"/>
    <w:rsid w:val="00217851"/>
    <w:rsid w:val="002203D3"/>
    <w:rsid w:val="00220809"/>
    <w:rsid w:val="00220876"/>
    <w:rsid w:val="002218CF"/>
    <w:rsid w:val="002219A5"/>
    <w:rsid w:val="00221C25"/>
    <w:rsid w:val="00222E53"/>
    <w:rsid w:val="00223338"/>
    <w:rsid w:val="00223B47"/>
    <w:rsid w:val="00223B49"/>
    <w:rsid w:val="0022472C"/>
    <w:rsid w:val="00224846"/>
    <w:rsid w:val="002248EC"/>
    <w:rsid w:val="0022511F"/>
    <w:rsid w:val="0022514C"/>
    <w:rsid w:val="00225312"/>
    <w:rsid w:val="0022535A"/>
    <w:rsid w:val="00225831"/>
    <w:rsid w:val="00226533"/>
    <w:rsid w:val="00230016"/>
    <w:rsid w:val="00230541"/>
    <w:rsid w:val="00230F4F"/>
    <w:rsid w:val="00230F70"/>
    <w:rsid w:val="00231FF8"/>
    <w:rsid w:val="00232639"/>
    <w:rsid w:val="00232668"/>
    <w:rsid w:val="00232E58"/>
    <w:rsid w:val="002347D9"/>
    <w:rsid w:val="00234BD9"/>
    <w:rsid w:val="00235396"/>
    <w:rsid w:val="0023580B"/>
    <w:rsid w:val="00235F4C"/>
    <w:rsid w:val="00236B31"/>
    <w:rsid w:val="00236CF7"/>
    <w:rsid w:val="00236DA1"/>
    <w:rsid w:val="0023753C"/>
    <w:rsid w:val="00237ED1"/>
    <w:rsid w:val="00240089"/>
    <w:rsid w:val="0024012D"/>
    <w:rsid w:val="00240FC5"/>
    <w:rsid w:val="0024155F"/>
    <w:rsid w:val="00242681"/>
    <w:rsid w:val="00242890"/>
    <w:rsid w:val="00242E3F"/>
    <w:rsid w:val="00242FC6"/>
    <w:rsid w:val="00243800"/>
    <w:rsid w:val="00243A68"/>
    <w:rsid w:val="00243B4A"/>
    <w:rsid w:val="00243CDB"/>
    <w:rsid w:val="0024403B"/>
    <w:rsid w:val="00244160"/>
    <w:rsid w:val="00244205"/>
    <w:rsid w:val="002444E9"/>
    <w:rsid w:val="002448F6"/>
    <w:rsid w:val="00244C64"/>
    <w:rsid w:val="00244DE7"/>
    <w:rsid w:val="002451C4"/>
    <w:rsid w:val="0024562B"/>
    <w:rsid w:val="0024629A"/>
    <w:rsid w:val="0024637B"/>
    <w:rsid w:val="00246622"/>
    <w:rsid w:val="00246915"/>
    <w:rsid w:val="00246FD2"/>
    <w:rsid w:val="00247189"/>
    <w:rsid w:val="002472E9"/>
    <w:rsid w:val="00247841"/>
    <w:rsid w:val="00247B13"/>
    <w:rsid w:val="002502AA"/>
    <w:rsid w:val="00250532"/>
    <w:rsid w:val="00250872"/>
    <w:rsid w:val="00250974"/>
    <w:rsid w:val="00250DCA"/>
    <w:rsid w:val="00250E2E"/>
    <w:rsid w:val="00250E8A"/>
    <w:rsid w:val="00251395"/>
    <w:rsid w:val="002514C2"/>
    <w:rsid w:val="00251828"/>
    <w:rsid w:val="00251B3E"/>
    <w:rsid w:val="0025228E"/>
    <w:rsid w:val="00252A9D"/>
    <w:rsid w:val="00252C40"/>
    <w:rsid w:val="00252F61"/>
    <w:rsid w:val="002531F9"/>
    <w:rsid w:val="00253697"/>
    <w:rsid w:val="00253B08"/>
    <w:rsid w:val="002546D0"/>
    <w:rsid w:val="002547D0"/>
    <w:rsid w:val="0025486E"/>
    <w:rsid w:val="002548CC"/>
    <w:rsid w:val="002548D1"/>
    <w:rsid w:val="00254F78"/>
    <w:rsid w:val="002551B5"/>
    <w:rsid w:val="0025572B"/>
    <w:rsid w:val="002557FD"/>
    <w:rsid w:val="00255982"/>
    <w:rsid w:val="00256724"/>
    <w:rsid w:val="00256B9A"/>
    <w:rsid w:val="00256D96"/>
    <w:rsid w:val="00257192"/>
    <w:rsid w:val="002576FC"/>
    <w:rsid w:val="00260309"/>
    <w:rsid w:val="002607DF"/>
    <w:rsid w:val="00260F73"/>
    <w:rsid w:val="0026109F"/>
    <w:rsid w:val="00261371"/>
    <w:rsid w:val="00261A90"/>
    <w:rsid w:val="00261F72"/>
    <w:rsid w:val="00262350"/>
    <w:rsid w:val="002627BF"/>
    <w:rsid w:val="00263644"/>
    <w:rsid w:val="0026389D"/>
    <w:rsid w:val="0026430E"/>
    <w:rsid w:val="00264562"/>
    <w:rsid w:val="00264B36"/>
    <w:rsid w:val="00264F97"/>
    <w:rsid w:val="00265334"/>
    <w:rsid w:val="00265630"/>
    <w:rsid w:val="002657A7"/>
    <w:rsid w:val="00265BFB"/>
    <w:rsid w:val="00266EA7"/>
    <w:rsid w:val="00267330"/>
    <w:rsid w:val="00267E70"/>
    <w:rsid w:val="00267EAF"/>
    <w:rsid w:val="0027037F"/>
    <w:rsid w:val="00270ABA"/>
    <w:rsid w:val="00270AF3"/>
    <w:rsid w:val="00272E7A"/>
    <w:rsid w:val="00272F4A"/>
    <w:rsid w:val="00273828"/>
    <w:rsid w:val="00273FE2"/>
    <w:rsid w:val="00274931"/>
    <w:rsid w:val="0027656F"/>
    <w:rsid w:val="00276FC5"/>
    <w:rsid w:val="00277BD8"/>
    <w:rsid w:val="00277DEB"/>
    <w:rsid w:val="00280FE1"/>
    <w:rsid w:val="002824BE"/>
    <w:rsid w:val="00282963"/>
    <w:rsid w:val="00283001"/>
    <w:rsid w:val="00283091"/>
    <w:rsid w:val="00283277"/>
    <w:rsid w:val="00283450"/>
    <w:rsid w:val="00283808"/>
    <w:rsid w:val="00283B3E"/>
    <w:rsid w:val="00284218"/>
    <w:rsid w:val="002842FB"/>
    <w:rsid w:val="00284B3C"/>
    <w:rsid w:val="00284FA1"/>
    <w:rsid w:val="0028517D"/>
    <w:rsid w:val="00285567"/>
    <w:rsid w:val="00285611"/>
    <w:rsid w:val="002856F8"/>
    <w:rsid w:val="00285A8C"/>
    <w:rsid w:val="00285CA7"/>
    <w:rsid w:val="002860A2"/>
    <w:rsid w:val="00286252"/>
    <w:rsid w:val="00286641"/>
    <w:rsid w:val="00286FE9"/>
    <w:rsid w:val="0028726D"/>
    <w:rsid w:val="00287331"/>
    <w:rsid w:val="00287975"/>
    <w:rsid w:val="00290B8E"/>
    <w:rsid w:val="00290BED"/>
    <w:rsid w:val="002910AB"/>
    <w:rsid w:val="00291414"/>
    <w:rsid w:val="00291742"/>
    <w:rsid w:val="00291CCC"/>
    <w:rsid w:val="00291F57"/>
    <w:rsid w:val="00292B6C"/>
    <w:rsid w:val="002939B7"/>
    <w:rsid w:val="00293BFC"/>
    <w:rsid w:val="00293D52"/>
    <w:rsid w:val="0029433C"/>
    <w:rsid w:val="00294B83"/>
    <w:rsid w:val="002959F9"/>
    <w:rsid w:val="00295F8B"/>
    <w:rsid w:val="0029683D"/>
    <w:rsid w:val="00296EDA"/>
    <w:rsid w:val="00297681"/>
    <w:rsid w:val="00297820"/>
    <w:rsid w:val="00297965"/>
    <w:rsid w:val="00297B3B"/>
    <w:rsid w:val="002A0025"/>
    <w:rsid w:val="002A02FF"/>
    <w:rsid w:val="002A0945"/>
    <w:rsid w:val="002A1F02"/>
    <w:rsid w:val="002A3101"/>
    <w:rsid w:val="002A35B7"/>
    <w:rsid w:val="002A416F"/>
    <w:rsid w:val="002A4754"/>
    <w:rsid w:val="002A4FD2"/>
    <w:rsid w:val="002A53A7"/>
    <w:rsid w:val="002A55EF"/>
    <w:rsid w:val="002A5E02"/>
    <w:rsid w:val="002A710F"/>
    <w:rsid w:val="002B0469"/>
    <w:rsid w:val="002B0620"/>
    <w:rsid w:val="002B0EE3"/>
    <w:rsid w:val="002B18DE"/>
    <w:rsid w:val="002B1A41"/>
    <w:rsid w:val="002B289A"/>
    <w:rsid w:val="002B2945"/>
    <w:rsid w:val="002B3141"/>
    <w:rsid w:val="002B3B4A"/>
    <w:rsid w:val="002B3F77"/>
    <w:rsid w:val="002B403E"/>
    <w:rsid w:val="002B41E6"/>
    <w:rsid w:val="002B48F4"/>
    <w:rsid w:val="002B5E5D"/>
    <w:rsid w:val="002B63D4"/>
    <w:rsid w:val="002B6772"/>
    <w:rsid w:val="002B69F7"/>
    <w:rsid w:val="002B723C"/>
    <w:rsid w:val="002B7287"/>
    <w:rsid w:val="002B7592"/>
    <w:rsid w:val="002B7E39"/>
    <w:rsid w:val="002C07F5"/>
    <w:rsid w:val="002C0A60"/>
    <w:rsid w:val="002C12FC"/>
    <w:rsid w:val="002C1E25"/>
    <w:rsid w:val="002C20A4"/>
    <w:rsid w:val="002C21EE"/>
    <w:rsid w:val="002C2310"/>
    <w:rsid w:val="002C38CE"/>
    <w:rsid w:val="002C3C6C"/>
    <w:rsid w:val="002C3F59"/>
    <w:rsid w:val="002C4232"/>
    <w:rsid w:val="002C4F0B"/>
    <w:rsid w:val="002C5A22"/>
    <w:rsid w:val="002C60FD"/>
    <w:rsid w:val="002C64CA"/>
    <w:rsid w:val="002C6A06"/>
    <w:rsid w:val="002C6BEA"/>
    <w:rsid w:val="002C7232"/>
    <w:rsid w:val="002C7998"/>
    <w:rsid w:val="002D037A"/>
    <w:rsid w:val="002D0AA9"/>
    <w:rsid w:val="002D125C"/>
    <w:rsid w:val="002D14C2"/>
    <w:rsid w:val="002D2393"/>
    <w:rsid w:val="002D242D"/>
    <w:rsid w:val="002D2B3A"/>
    <w:rsid w:val="002D3794"/>
    <w:rsid w:val="002D4083"/>
    <w:rsid w:val="002D43CC"/>
    <w:rsid w:val="002D46E5"/>
    <w:rsid w:val="002D5579"/>
    <w:rsid w:val="002D55F9"/>
    <w:rsid w:val="002D5B29"/>
    <w:rsid w:val="002D63EF"/>
    <w:rsid w:val="002D6A79"/>
    <w:rsid w:val="002D6E02"/>
    <w:rsid w:val="002D7B01"/>
    <w:rsid w:val="002D7EC3"/>
    <w:rsid w:val="002E02BE"/>
    <w:rsid w:val="002E0C86"/>
    <w:rsid w:val="002E0DD5"/>
    <w:rsid w:val="002E199D"/>
    <w:rsid w:val="002E1E8C"/>
    <w:rsid w:val="002E2F68"/>
    <w:rsid w:val="002E30E7"/>
    <w:rsid w:val="002E3AEE"/>
    <w:rsid w:val="002E3C05"/>
    <w:rsid w:val="002E3E03"/>
    <w:rsid w:val="002E4079"/>
    <w:rsid w:val="002E4101"/>
    <w:rsid w:val="002E426E"/>
    <w:rsid w:val="002E4695"/>
    <w:rsid w:val="002E4F58"/>
    <w:rsid w:val="002E632D"/>
    <w:rsid w:val="002E6DD8"/>
    <w:rsid w:val="002E6F5E"/>
    <w:rsid w:val="002E726F"/>
    <w:rsid w:val="002E737C"/>
    <w:rsid w:val="002E7F04"/>
    <w:rsid w:val="002F038C"/>
    <w:rsid w:val="002F03E5"/>
    <w:rsid w:val="002F05FA"/>
    <w:rsid w:val="002F0AFE"/>
    <w:rsid w:val="002F0B66"/>
    <w:rsid w:val="002F0D4B"/>
    <w:rsid w:val="002F194B"/>
    <w:rsid w:val="002F1C7D"/>
    <w:rsid w:val="002F1EE1"/>
    <w:rsid w:val="002F2135"/>
    <w:rsid w:val="002F22A7"/>
    <w:rsid w:val="002F24E0"/>
    <w:rsid w:val="002F35BA"/>
    <w:rsid w:val="002F3670"/>
    <w:rsid w:val="002F3784"/>
    <w:rsid w:val="002F38F5"/>
    <w:rsid w:val="002F4732"/>
    <w:rsid w:val="002F4E07"/>
    <w:rsid w:val="002F57E4"/>
    <w:rsid w:val="002F64EA"/>
    <w:rsid w:val="002F6B25"/>
    <w:rsid w:val="002F6DFE"/>
    <w:rsid w:val="002F6E48"/>
    <w:rsid w:val="002F780D"/>
    <w:rsid w:val="002F7AE3"/>
    <w:rsid w:val="002F7C76"/>
    <w:rsid w:val="002F7C97"/>
    <w:rsid w:val="002F7CD5"/>
    <w:rsid w:val="002F7DC4"/>
    <w:rsid w:val="00300283"/>
    <w:rsid w:val="003003D6"/>
    <w:rsid w:val="00301080"/>
    <w:rsid w:val="0030111D"/>
    <w:rsid w:val="00301578"/>
    <w:rsid w:val="003016F0"/>
    <w:rsid w:val="00302265"/>
    <w:rsid w:val="003023B1"/>
    <w:rsid w:val="0030324D"/>
    <w:rsid w:val="0030326C"/>
    <w:rsid w:val="003035A0"/>
    <w:rsid w:val="00303D00"/>
    <w:rsid w:val="00304D1A"/>
    <w:rsid w:val="00304F35"/>
    <w:rsid w:val="00304F53"/>
    <w:rsid w:val="003051D0"/>
    <w:rsid w:val="0030566E"/>
    <w:rsid w:val="003056E3"/>
    <w:rsid w:val="0030637C"/>
    <w:rsid w:val="00307052"/>
    <w:rsid w:val="00307172"/>
    <w:rsid w:val="00307415"/>
    <w:rsid w:val="003077ED"/>
    <w:rsid w:val="0031030F"/>
    <w:rsid w:val="003103E1"/>
    <w:rsid w:val="00310586"/>
    <w:rsid w:val="00310C69"/>
    <w:rsid w:val="00312525"/>
    <w:rsid w:val="003128D0"/>
    <w:rsid w:val="00313C47"/>
    <w:rsid w:val="003149C3"/>
    <w:rsid w:val="00314BC0"/>
    <w:rsid w:val="00315282"/>
    <w:rsid w:val="00315834"/>
    <w:rsid w:val="00315B34"/>
    <w:rsid w:val="003165E5"/>
    <w:rsid w:val="0031664D"/>
    <w:rsid w:val="003167C6"/>
    <w:rsid w:val="00316E7F"/>
    <w:rsid w:val="00316F00"/>
    <w:rsid w:val="0031765B"/>
    <w:rsid w:val="00317791"/>
    <w:rsid w:val="00317DCA"/>
    <w:rsid w:val="00317E24"/>
    <w:rsid w:val="003200CA"/>
    <w:rsid w:val="00320300"/>
    <w:rsid w:val="00320370"/>
    <w:rsid w:val="003207EB"/>
    <w:rsid w:val="003208FE"/>
    <w:rsid w:val="00321380"/>
    <w:rsid w:val="003213DB"/>
    <w:rsid w:val="0032158B"/>
    <w:rsid w:val="00321ADF"/>
    <w:rsid w:val="00321E73"/>
    <w:rsid w:val="0032221D"/>
    <w:rsid w:val="003228E8"/>
    <w:rsid w:val="00323205"/>
    <w:rsid w:val="00323475"/>
    <w:rsid w:val="00323599"/>
    <w:rsid w:val="00323891"/>
    <w:rsid w:val="003239AD"/>
    <w:rsid w:val="00323B93"/>
    <w:rsid w:val="003240DF"/>
    <w:rsid w:val="0032509D"/>
    <w:rsid w:val="0032552D"/>
    <w:rsid w:val="00325A72"/>
    <w:rsid w:val="00325C51"/>
    <w:rsid w:val="00325CC8"/>
    <w:rsid w:val="00325E5E"/>
    <w:rsid w:val="0032641B"/>
    <w:rsid w:val="00327183"/>
    <w:rsid w:val="00327245"/>
    <w:rsid w:val="00330103"/>
    <w:rsid w:val="0033016B"/>
    <w:rsid w:val="0033091A"/>
    <w:rsid w:val="00330FB8"/>
    <w:rsid w:val="0033121F"/>
    <w:rsid w:val="003315C7"/>
    <w:rsid w:val="00331741"/>
    <w:rsid w:val="00332031"/>
    <w:rsid w:val="00332225"/>
    <w:rsid w:val="0033268E"/>
    <w:rsid w:val="0033282A"/>
    <w:rsid w:val="00332854"/>
    <w:rsid w:val="00332B02"/>
    <w:rsid w:val="003333FC"/>
    <w:rsid w:val="003344A2"/>
    <w:rsid w:val="0033452B"/>
    <w:rsid w:val="00334761"/>
    <w:rsid w:val="00334C06"/>
    <w:rsid w:val="00335541"/>
    <w:rsid w:val="003359FE"/>
    <w:rsid w:val="00335B91"/>
    <w:rsid w:val="00335FA3"/>
    <w:rsid w:val="003362FC"/>
    <w:rsid w:val="0033669D"/>
    <w:rsid w:val="0034015E"/>
    <w:rsid w:val="00340D92"/>
    <w:rsid w:val="003413DC"/>
    <w:rsid w:val="0034168D"/>
    <w:rsid w:val="00341C23"/>
    <w:rsid w:val="00341FA7"/>
    <w:rsid w:val="003421A8"/>
    <w:rsid w:val="00342218"/>
    <w:rsid w:val="003433E1"/>
    <w:rsid w:val="003437EE"/>
    <w:rsid w:val="00343BE9"/>
    <w:rsid w:val="003444F5"/>
    <w:rsid w:val="00344EB5"/>
    <w:rsid w:val="00344F99"/>
    <w:rsid w:val="003459C5"/>
    <w:rsid w:val="0034611D"/>
    <w:rsid w:val="0034633E"/>
    <w:rsid w:val="00346634"/>
    <w:rsid w:val="003468D1"/>
    <w:rsid w:val="00346E47"/>
    <w:rsid w:val="00346FAF"/>
    <w:rsid w:val="00347811"/>
    <w:rsid w:val="00347DC6"/>
    <w:rsid w:val="003507AC"/>
    <w:rsid w:val="00350E76"/>
    <w:rsid w:val="00350FFE"/>
    <w:rsid w:val="00351625"/>
    <w:rsid w:val="00351F76"/>
    <w:rsid w:val="00352086"/>
    <w:rsid w:val="003523E9"/>
    <w:rsid w:val="003534DA"/>
    <w:rsid w:val="0035674A"/>
    <w:rsid w:val="00357839"/>
    <w:rsid w:val="00357E0E"/>
    <w:rsid w:val="003604E9"/>
    <w:rsid w:val="003607E8"/>
    <w:rsid w:val="00361131"/>
    <w:rsid w:val="00361478"/>
    <w:rsid w:val="00362047"/>
    <w:rsid w:val="00362520"/>
    <w:rsid w:val="003627C8"/>
    <w:rsid w:val="003629CF"/>
    <w:rsid w:val="00363118"/>
    <w:rsid w:val="003637BF"/>
    <w:rsid w:val="00363A53"/>
    <w:rsid w:val="00363A5E"/>
    <w:rsid w:val="00363B35"/>
    <w:rsid w:val="00364FAF"/>
    <w:rsid w:val="003653E9"/>
    <w:rsid w:val="0036581B"/>
    <w:rsid w:val="00365B54"/>
    <w:rsid w:val="00367331"/>
    <w:rsid w:val="00367D93"/>
    <w:rsid w:val="0037058D"/>
    <w:rsid w:val="00370A97"/>
    <w:rsid w:val="003715DF"/>
    <w:rsid w:val="003716C3"/>
    <w:rsid w:val="0037170D"/>
    <w:rsid w:val="003722E9"/>
    <w:rsid w:val="00372364"/>
    <w:rsid w:val="0037273B"/>
    <w:rsid w:val="003727BD"/>
    <w:rsid w:val="00372A7F"/>
    <w:rsid w:val="00373051"/>
    <w:rsid w:val="0037309F"/>
    <w:rsid w:val="00374124"/>
    <w:rsid w:val="00374722"/>
    <w:rsid w:val="00374C7A"/>
    <w:rsid w:val="00375712"/>
    <w:rsid w:val="00375D32"/>
    <w:rsid w:val="00376251"/>
    <w:rsid w:val="00376399"/>
    <w:rsid w:val="00376933"/>
    <w:rsid w:val="003804B7"/>
    <w:rsid w:val="00380691"/>
    <w:rsid w:val="00381493"/>
    <w:rsid w:val="00381CB9"/>
    <w:rsid w:val="00382B6E"/>
    <w:rsid w:val="0038347F"/>
    <w:rsid w:val="00383FAB"/>
    <w:rsid w:val="003843BD"/>
    <w:rsid w:val="00384B22"/>
    <w:rsid w:val="003850FC"/>
    <w:rsid w:val="00386845"/>
    <w:rsid w:val="0038694C"/>
    <w:rsid w:val="00386A35"/>
    <w:rsid w:val="0038739D"/>
    <w:rsid w:val="00387BC0"/>
    <w:rsid w:val="00387D81"/>
    <w:rsid w:val="00387DB7"/>
    <w:rsid w:val="003900A3"/>
    <w:rsid w:val="003902E3"/>
    <w:rsid w:val="003903FA"/>
    <w:rsid w:val="00390F5D"/>
    <w:rsid w:val="003912C9"/>
    <w:rsid w:val="00392307"/>
    <w:rsid w:val="00393608"/>
    <w:rsid w:val="00393B67"/>
    <w:rsid w:val="00394275"/>
    <w:rsid w:val="00394679"/>
    <w:rsid w:val="003947AE"/>
    <w:rsid w:val="00394E44"/>
    <w:rsid w:val="003953DE"/>
    <w:rsid w:val="00395941"/>
    <w:rsid w:val="00395984"/>
    <w:rsid w:val="00395ECA"/>
    <w:rsid w:val="0039618B"/>
    <w:rsid w:val="00396AB4"/>
    <w:rsid w:val="00396FA2"/>
    <w:rsid w:val="0039704A"/>
    <w:rsid w:val="003A00F1"/>
    <w:rsid w:val="003A01E4"/>
    <w:rsid w:val="003A059E"/>
    <w:rsid w:val="003A0E88"/>
    <w:rsid w:val="003A1CBF"/>
    <w:rsid w:val="003A2926"/>
    <w:rsid w:val="003A2986"/>
    <w:rsid w:val="003A2B32"/>
    <w:rsid w:val="003A2E33"/>
    <w:rsid w:val="003A48D7"/>
    <w:rsid w:val="003A5235"/>
    <w:rsid w:val="003A5978"/>
    <w:rsid w:val="003A5A50"/>
    <w:rsid w:val="003A5B5C"/>
    <w:rsid w:val="003A67DC"/>
    <w:rsid w:val="003A6934"/>
    <w:rsid w:val="003A69C1"/>
    <w:rsid w:val="003A69D5"/>
    <w:rsid w:val="003A70CA"/>
    <w:rsid w:val="003A7739"/>
    <w:rsid w:val="003A7842"/>
    <w:rsid w:val="003A786D"/>
    <w:rsid w:val="003B11D9"/>
    <w:rsid w:val="003B1C06"/>
    <w:rsid w:val="003B23C2"/>
    <w:rsid w:val="003B273D"/>
    <w:rsid w:val="003B295B"/>
    <w:rsid w:val="003B35B6"/>
    <w:rsid w:val="003B3633"/>
    <w:rsid w:val="003B3E4F"/>
    <w:rsid w:val="003B3F60"/>
    <w:rsid w:val="003B4B10"/>
    <w:rsid w:val="003B4DC3"/>
    <w:rsid w:val="003B56B6"/>
    <w:rsid w:val="003B59D2"/>
    <w:rsid w:val="003B6209"/>
    <w:rsid w:val="003B6D6E"/>
    <w:rsid w:val="003B6DB9"/>
    <w:rsid w:val="003B70E7"/>
    <w:rsid w:val="003B7183"/>
    <w:rsid w:val="003B7292"/>
    <w:rsid w:val="003C08DD"/>
    <w:rsid w:val="003C0CB0"/>
    <w:rsid w:val="003C0D91"/>
    <w:rsid w:val="003C1240"/>
    <w:rsid w:val="003C150A"/>
    <w:rsid w:val="003C16EA"/>
    <w:rsid w:val="003C1E70"/>
    <w:rsid w:val="003C20B3"/>
    <w:rsid w:val="003C242D"/>
    <w:rsid w:val="003C256E"/>
    <w:rsid w:val="003C3C16"/>
    <w:rsid w:val="003C498B"/>
    <w:rsid w:val="003C4BEE"/>
    <w:rsid w:val="003C53E7"/>
    <w:rsid w:val="003C5782"/>
    <w:rsid w:val="003C57F5"/>
    <w:rsid w:val="003C57FC"/>
    <w:rsid w:val="003C5E91"/>
    <w:rsid w:val="003C6573"/>
    <w:rsid w:val="003C6F9D"/>
    <w:rsid w:val="003C7344"/>
    <w:rsid w:val="003C79F1"/>
    <w:rsid w:val="003C7EE3"/>
    <w:rsid w:val="003D00C7"/>
    <w:rsid w:val="003D01FE"/>
    <w:rsid w:val="003D1DC8"/>
    <w:rsid w:val="003D1F84"/>
    <w:rsid w:val="003D2001"/>
    <w:rsid w:val="003D2513"/>
    <w:rsid w:val="003D263A"/>
    <w:rsid w:val="003D29F8"/>
    <w:rsid w:val="003D31B2"/>
    <w:rsid w:val="003D39FA"/>
    <w:rsid w:val="003D4BE0"/>
    <w:rsid w:val="003D4DA7"/>
    <w:rsid w:val="003D4DDD"/>
    <w:rsid w:val="003D5015"/>
    <w:rsid w:val="003D53C1"/>
    <w:rsid w:val="003D6023"/>
    <w:rsid w:val="003D6D91"/>
    <w:rsid w:val="003D6F87"/>
    <w:rsid w:val="003D74E9"/>
    <w:rsid w:val="003D778E"/>
    <w:rsid w:val="003D7A47"/>
    <w:rsid w:val="003D7EA6"/>
    <w:rsid w:val="003E0385"/>
    <w:rsid w:val="003E1015"/>
    <w:rsid w:val="003E1911"/>
    <w:rsid w:val="003E30FF"/>
    <w:rsid w:val="003E3325"/>
    <w:rsid w:val="003E367B"/>
    <w:rsid w:val="003E373C"/>
    <w:rsid w:val="003E3ADA"/>
    <w:rsid w:val="003E3D80"/>
    <w:rsid w:val="003E3EA6"/>
    <w:rsid w:val="003E3FAE"/>
    <w:rsid w:val="003E4421"/>
    <w:rsid w:val="003E4FFE"/>
    <w:rsid w:val="003E5153"/>
    <w:rsid w:val="003E5FC5"/>
    <w:rsid w:val="003E6B78"/>
    <w:rsid w:val="003E71BF"/>
    <w:rsid w:val="003F0EF2"/>
    <w:rsid w:val="003F1475"/>
    <w:rsid w:val="003F17F3"/>
    <w:rsid w:val="003F2152"/>
    <w:rsid w:val="003F2419"/>
    <w:rsid w:val="003F4596"/>
    <w:rsid w:val="003F5180"/>
    <w:rsid w:val="003F564F"/>
    <w:rsid w:val="003F57FA"/>
    <w:rsid w:val="003F5B2E"/>
    <w:rsid w:val="003F5F07"/>
    <w:rsid w:val="003F6B6D"/>
    <w:rsid w:val="003F6C88"/>
    <w:rsid w:val="003F7161"/>
    <w:rsid w:val="00401099"/>
    <w:rsid w:val="00401444"/>
    <w:rsid w:val="00401576"/>
    <w:rsid w:val="00401FB2"/>
    <w:rsid w:val="004020CB"/>
    <w:rsid w:val="00402412"/>
    <w:rsid w:val="00402A11"/>
    <w:rsid w:val="00402BE8"/>
    <w:rsid w:val="00402C73"/>
    <w:rsid w:val="00404822"/>
    <w:rsid w:val="00404F43"/>
    <w:rsid w:val="004051D1"/>
    <w:rsid w:val="00406A99"/>
    <w:rsid w:val="00406E40"/>
    <w:rsid w:val="00410169"/>
    <w:rsid w:val="004113EC"/>
    <w:rsid w:val="0041175A"/>
    <w:rsid w:val="00411A6B"/>
    <w:rsid w:val="00412E2A"/>
    <w:rsid w:val="00412E81"/>
    <w:rsid w:val="004130FF"/>
    <w:rsid w:val="004131D7"/>
    <w:rsid w:val="00413235"/>
    <w:rsid w:val="00413FB8"/>
    <w:rsid w:val="004146BC"/>
    <w:rsid w:val="004146DF"/>
    <w:rsid w:val="0041496E"/>
    <w:rsid w:val="00414AA6"/>
    <w:rsid w:val="00414AE4"/>
    <w:rsid w:val="00415F46"/>
    <w:rsid w:val="004161A6"/>
    <w:rsid w:val="00416C72"/>
    <w:rsid w:val="00416E0C"/>
    <w:rsid w:val="00417077"/>
    <w:rsid w:val="00417804"/>
    <w:rsid w:val="004179B6"/>
    <w:rsid w:val="00417E92"/>
    <w:rsid w:val="0042044E"/>
    <w:rsid w:val="0042075E"/>
    <w:rsid w:val="00421533"/>
    <w:rsid w:val="00421F8B"/>
    <w:rsid w:val="00422272"/>
    <w:rsid w:val="004228C4"/>
    <w:rsid w:val="00422D4A"/>
    <w:rsid w:val="004234E3"/>
    <w:rsid w:val="004248A7"/>
    <w:rsid w:val="0042491D"/>
    <w:rsid w:val="0042595D"/>
    <w:rsid w:val="00426379"/>
    <w:rsid w:val="004268CE"/>
    <w:rsid w:val="00426AA5"/>
    <w:rsid w:val="004271B0"/>
    <w:rsid w:val="00427A6E"/>
    <w:rsid w:val="0043028C"/>
    <w:rsid w:val="00430AB3"/>
    <w:rsid w:val="00430B4D"/>
    <w:rsid w:val="00431CA7"/>
    <w:rsid w:val="00431CC4"/>
    <w:rsid w:val="00431E80"/>
    <w:rsid w:val="00431FDA"/>
    <w:rsid w:val="00432071"/>
    <w:rsid w:val="00432075"/>
    <w:rsid w:val="0043265D"/>
    <w:rsid w:val="00432826"/>
    <w:rsid w:val="004329ED"/>
    <w:rsid w:val="00432F71"/>
    <w:rsid w:val="0043358B"/>
    <w:rsid w:val="00433B08"/>
    <w:rsid w:val="0043400D"/>
    <w:rsid w:val="004344A3"/>
    <w:rsid w:val="00434A79"/>
    <w:rsid w:val="00434E85"/>
    <w:rsid w:val="00435300"/>
    <w:rsid w:val="00435322"/>
    <w:rsid w:val="00435709"/>
    <w:rsid w:val="004361FF"/>
    <w:rsid w:val="00436CFF"/>
    <w:rsid w:val="00436F84"/>
    <w:rsid w:val="00437290"/>
    <w:rsid w:val="004375D3"/>
    <w:rsid w:val="004378BF"/>
    <w:rsid w:val="00440397"/>
    <w:rsid w:val="00440545"/>
    <w:rsid w:val="00440738"/>
    <w:rsid w:val="00440785"/>
    <w:rsid w:val="004408BC"/>
    <w:rsid w:val="00440F59"/>
    <w:rsid w:val="004410AF"/>
    <w:rsid w:val="00441482"/>
    <w:rsid w:val="004414C8"/>
    <w:rsid w:val="0044251C"/>
    <w:rsid w:val="00442D1D"/>
    <w:rsid w:val="00442F81"/>
    <w:rsid w:val="004435B7"/>
    <w:rsid w:val="0044393C"/>
    <w:rsid w:val="00443A4F"/>
    <w:rsid w:val="00443B8B"/>
    <w:rsid w:val="0044461D"/>
    <w:rsid w:val="00444A01"/>
    <w:rsid w:val="00444DB6"/>
    <w:rsid w:val="0044582C"/>
    <w:rsid w:val="0044586D"/>
    <w:rsid w:val="004460D9"/>
    <w:rsid w:val="004466E8"/>
    <w:rsid w:val="00446FE4"/>
    <w:rsid w:val="00447258"/>
    <w:rsid w:val="00447839"/>
    <w:rsid w:val="00447AD1"/>
    <w:rsid w:val="00447E3E"/>
    <w:rsid w:val="0045066B"/>
    <w:rsid w:val="00450A8C"/>
    <w:rsid w:val="00451536"/>
    <w:rsid w:val="00451935"/>
    <w:rsid w:val="00451CBF"/>
    <w:rsid w:val="00451DB6"/>
    <w:rsid w:val="004525F2"/>
    <w:rsid w:val="00452E09"/>
    <w:rsid w:val="0045336C"/>
    <w:rsid w:val="0045338D"/>
    <w:rsid w:val="004535E4"/>
    <w:rsid w:val="0045373C"/>
    <w:rsid w:val="004543FB"/>
    <w:rsid w:val="004546EC"/>
    <w:rsid w:val="004549E3"/>
    <w:rsid w:val="00454F79"/>
    <w:rsid w:val="00455586"/>
    <w:rsid w:val="00456060"/>
    <w:rsid w:val="004563AD"/>
    <w:rsid w:val="0045656E"/>
    <w:rsid w:val="00456645"/>
    <w:rsid w:val="0045798B"/>
    <w:rsid w:val="00457D76"/>
    <w:rsid w:val="00460203"/>
    <w:rsid w:val="004602F8"/>
    <w:rsid w:val="00460388"/>
    <w:rsid w:val="00461745"/>
    <w:rsid w:val="004620D9"/>
    <w:rsid w:val="00462322"/>
    <w:rsid w:val="004627AE"/>
    <w:rsid w:val="004628E3"/>
    <w:rsid w:val="00462D8C"/>
    <w:rsid w:val="0046397D"/>
    <w:rsid w:val="00464459"/>
    <w:rsid w:val="004647FD"/>
    <w:rsid w:val="00465444"/>
    <w:rsid w:val="00465ACB"/>
    <w:rsid w:val="00465B88"/>
    <w:rsid w:val="00465CFF"/>
    <w:rsid w:val="00466C3C"/>
    <w:rsid w:val="00466FED"/>
    <w:rsid w:val="004673E2"/>
    <w:rsid w:val="00467DF8"/>
    <w:rsid w:val="0047067B"/>
    <w:rsid w:val="00470D2C"/>
    <w:rsid w:val="00470EC5"/>
    <w:rsid w:val="00470F04"/>
    <w:rsid w:val="004729B2"/>
    <w:rsid w:val="0047342B"/>
    <w:rsid w:val="00473498"/>
    <w:rsid w:val="004744EA"/>
    <w:rsid w:val="00474E2A"/>
    <w:rsid w:val="0047537C"/>
    <w:rsid w:val="00475486"/>
    <w:rsid w:val="004759E3"/>
    <w:rsid w:val="00475D5A"/>
    <w:rsid w:val="00475D9A"/>
    <w:rsid w:val="004765F0"/>
    <w:rsid w:val="004771C7"/>
    <w:rsid w:val="00477386"/>
    <w:rsid w:val="004775B9"/>
    <w:rsid w:val="0047798F"/>
    <w:rsid w:val="00477B69"/>
    <w:rsid w:val="00477FEF"/>
    <w:rsid w:val="00480052"/>
    <w:rsid w:val="004801C9"/>
    <w:rsid w:val="004808B2"/>
    <w:rsid w:val="00480945"/>
    <w:rsid w:val="0048098C"/>
    <w:rsid w:val="004815CE"/>
    <w:rsid w:val="004816FF"/>
    <w:rsid w:val="00481887"/>
    <w:rsid w:val="00481D7E"/>
    <w:rsid w:val="00481E5C"/>
    <w:rsid w:val="00482172"/>
    <w:rsid w:val="004822F9"/>
    <w:rsid w:val="00482ACA"/>
    <w:rsid w:val="00482BEA"/>
    <w:rsid w:val="00483257"/>
    <w:rsid w:val="0048327E"/>
    <w:rsid w:val="004832E9"/>
    <w:rsid w:val="00483B8D"/>
    <w:rsid w:val="00483D53"/>
    <w:rsid w:val="00483D6E"/>
    <w:rsid w:val="00483EE7"/>
    <w:rsid w:val="00483FE3"/>
    <w:rsid w:val="00484AA1"/>
    <w:rsid w:val="00484B1C"/>
    <w:rsid w:val="0048549A"/>
    <w:rsid w:val="004859E2"/>
    <w:rsid w:val="00485FCC"/>
    <w:rsid w:val="0048726B"/>
    <w:rsid w:val="00487611"/>
    <w:rsid w:val="00487DC6"/>
    <w:rsid w:val="004906A8"/>
    <w:rsid w:val="00491002"/>
    <w:rsid w:val="00491044"/>
    <w:rsid w:val="004912A8"/>
    <w:rsid w:val="00491460"/>
    <w:rsid w:val="0049165E"/>
    <w:rsid w:val="00491AB9"/>
    <w:rsid w:val="004920BC"/>
    <w:rsid w:val="00492114"/>
    <w:rsid w:val="004925CE"/>
    <w:rsid w:val="0049291B"/>
    <w:rsid w:val="00492FF8"/>
    <w:rsid w:val="004941BB"/>
    <w:rsid w:val="004945F2"/>
    <w:rsid w:val="00494D50"/>
    <w:rsid w:val="00495171"/>
    <w:rsid w:val="004953BF"/>
    <w:rsid w:val="004959CD"/>
    <w:rsid w:val="00496504"/>
    <w:rsid w:val="004965AA"/>
    <w:rsid w:val="0049687C"/>
    <w:rsid w:val="004969F3"/>
    <w:rsid w:val="0049708F"/>
    <w:rsid w:val="004970B5"/>
    <w:rsid w:val="00497C73"/>
    <w:rsid w:val="00497CDA"/>
    <w:rsid w:val="004A0275"/>
    <w:rsid w:val="004A0B88"/>
    <w:rsid w:val="004A2983"/>
    <w:rsid w:val="004A391A"/>
    <w:rsid w:val="004A42A0"/>
    <w:rsid w:val="004A45B9"/>
    <w:rsid w:val="004A4C50"/>
    <w:rsid w:val="004A635E"/>
    <w:rsid w:val="004A697B"/>
    <w:rsid w:val="004A7A74"/>
    <w:rsid w:val="004A7C95"/>
    <w:rsid w:val="004B005E"/>
    <w:rsid w:val="004B01FD"/>
    <w:rsid w:val="004B03E8"/>
    <w:rsid w:val="004B06B6"/>
    <w:rsid w:val="004B1328"/>
    <w:rsid w:val="004B3397"/>
    <w:rsid w:val="004B359B"/>
    <w:rsid w:val="004B38FD"/>
    <w:rsid w:val="004B4169"/>
    <w:rsid w:val="004B4727"/>
    <w:rsid w:val="004B485F"/>
    <w:rsid w:val="004B4BA1"/>
    <w:rsid w:val="004B51D1"/>
    <w:rsid w:val="004B58C8"/>
    <w:rsid w:val="004B5AAD"/>
    <w:rsid w:val="004B5D68"/>
    <w:rsid w:val="004B5D82"/>
    <w:rsid w:val="004B6131"/>
    <w:rsid w:val="004B6952"/>
    <w:rsid w:val="004B76F3"/>
    <w:rsid w:val="004C0392"/>
    <w:rsid w:val="004C03F4"/>
    <w:rsid w:val="004C086B"/>
    <w:rsid w:val="004C0B8C"/>
    <w:rsid w:val="004C2352"/>
    <w:rsid w:val="004C2A7C"/>
    <w:rsid w:val="004C2FA5"/>
    <w:rsid w:val="004C304B"/>
    <w:rsid w:val="004C3BD2"/>
    <w:rsid w:val="004C3C22"/>
    <w:rsid w:val="004C4585"/>
    <w:rsid w:val="004C4709"/>
    <w:rsid w:val="004C4883"/>
    <w:rsid w:val="004C5858"/>
    <w:rsid w:val="004C5C8C"/>
    <w:rsid w:val="004C6880"/>
    <w:rsid w:val="004C7142"/>
    <w:rsid w:val="004C71DD"/>
    <w:rsid w:val="004C7FAA"/>
    <w:rsid w:val="004D01C2"/>
    <w:rsid w:val="004D0570"/>
    <w:rsid w:val="004D2B4B"/>
    <w:rsid w:val="004D3B63"/>
    <w:rsid w:val="004D43D5"/>
    <w:rsid w:val="004D486A"/>
    <w:rsid w:val="004D4EFA"/>
    <w:rsid w:val="004D514F"/>
    <w:rsid w:val="004D532D"/>
    <w:rsid w:val="004D5B5E"/>
    <w:rsid w:val="004D67D3"/>
    <w:rsid w:val="004D6C79"/>
    <w:rsid w:val="004D73A2"/>
    <w:rsid w:val="004E05C5"/>
    <w:rsid w:val="004E12B4"/>
    <w:rsid w:val="004E2254"/>
    <w:rsid w:val="004E2D9B"/>
    <w:rsid w:val="004E45B9"/>
    <w:rsid w:val="004E4634"/>
    <w:rsid w:val="004E46D8"/>
    <w:rsid w:val="004E4D0C"/>
    <w:rsid w:val="004E61D6"/>
    <w:rsid w:val="004E6233"/>
    <w:rsid w:val="004E65EB"/>
    <w:rsid w:val="004E789C"/>
    <w:rsid w:val="004E7EDF"/>
    <w:rsid w:val="004F045C"/>
    <w:rsid w:val="004F05AC"/>
    <w:rsid w:val="004F089C"/>
    <w:rsid w:val="004F0D4C"/>
    <w:rsid w:val="004F127D"/>
    <w:rsid w:val="004F13FA"/>
    <w:rsid w:val="004F1BDD"/>
    <w:rsid w:val="004F2353"/>
    <w:rsid w:val="004F27E1"/>
    <w:rsid w:val="004F28D5"/>
    <w:rsid w:val="004F2CB9"/>
    <w:rsid w:val="004F425E"/>
    <w:rsid w:val="004F46D5"/>
    <w:rsid w:val="004F4929"/>
    <w:rsid w:val="004F4B06"/>
    <w:rsid w:val="004F4C29"/>
    <w:rsid w:val="004F4EF5"/>
    <w:rsid w:val="004F5681"/>
    <w:rsid w:val="004F641F"/>
    <w:rsid w:val="004F6498"/>
    <w:rsid w:val="004F6CDE"/>
    <w:rsid w:val="004F6E17"/>
    <w:rsid w:val="004F6EB6"/>
    <w:rsid w:val="004F737D"/>
    <w:rsid w:val="004F748D"/>
    <w:rsid w:val="004F7A3D"/>
    <w:rsid w:val="00500485"/>
    <w:rsid w:val="005006E9"/>
    <w:rsid w:val="00500864"/>
    <w:rsid w:val="00500E70"/>
    <w:rsid w:val="00501039"/>
    <w:rsid w:val="00501409"/>
    <w:rsid w:val="00501529"/>
    <w:rsid w:val="00502664"/>
    <w:rsid w:val="00503472"/>
    <w:rsid w:val="0050368E"/>
    <w:rsid w:val="005039DE"/>
    <w:rsid w:val="00503F7C"/>
    <w:rsid w:val="0050501D"/>
    <w:rsid w:val="00505688"/>
    <w:rsid w:val="0050586A"/>
    <w:rsid w:val="00505965"/>
    <w:rsid w:val="00505A51"/>
    <w:rsid w:val="00505A64"/>
    <w:rsid w:val="00505E22"/>
    <w:rsid w:val="00505E89"/>
    <w:rsid w:val="00506545"/>
    <w:rsid w:val="00506B03"/>
    <w:rsid w:val="00506F7A"/>
    <w:rsid w:val="0050711B"/>
    <w:rsid w:val="005079A4"/>
    <w:rsid w:val="00507B08"/>
    <w:rsid w:val="00510002"/>
    <w:rsid w:val="00510382"/>
    <w:rsid w:val="005103E7"/>
    <w:rsid w:val="005105CB"/>
    <w:rsid w:val="005109F3"/>
    <w:rsid w:val="00510B64"/>
    <w:rsid w:val="00510DD5"/>
    <w:rsid w:val="00511752"/>
    <w:rsid w:val="00511A8B"/>
    <w:rsid w:val="00511BF3"/>
    <w:rsid w:val="00512AD1"/>
    <w:rsid w:val="005130F6"/>
    <w:rsid w:val="0051337E"/>
    <w:rsid w:val="00513705"/>
    <w:rsid w:val="0051437D"/>
    <w:rsid w:val="005143AA"/>
    <w:rsid w:val="00514761"/>
    <w:rsid w:val="00514DBE"/>
    <w:rsid w:val="0051543E"/>
    <w:rsid w:val="00515A9B"/>
    <w:rsid w:val="00515F71"/>
    <w:rsid w:val="00516433"/>
    <w:rsid w:val="00516E19"/>
    <w:rsid w:val="00516E5D"/>
    <w:rsid w:val="005201D0"/>
    <w:rsid w:val="00520555"/>
    <w:rsid w:val="0052059E"/>
    <w:rsid w:val="0052132C"/>
    <w:rsid w:val="005217FE"/>
    <w:rsid w:val="0052217C"/>
    <w:rsid w:val="00522389"/>
    <w:rsid w:val="00522928"/>
    <w:rsid w:val="00522BB2"/>
    <w:rsid w:val="00522F31"/>
    <w:rsid w:val="005230FD"/>
    <w:rsid w:val="005235A7"/>
    <w:rsid w:val="00523ADC"/>
    <w:rsid w:val="00524010"/>
    <w:rsid w:val="005243E6"/>
    <w:rsid w:val="005244D8"/>
    <w:rsid w:val="00524C9A"/>
    <w:rsid w:val="00525311"/>
    <w:rsid w:val="005262F4"/>
    <w:rsid w:val="00526473"/>
    <w:rsid w:val="00526909"/>
    <w:rsid w:val="00526BDA"/>
    <w:rsid w:val="00526D86"/>
    <w:rsid w:val="00526D99"/>
    <w:rsid w:val="00526FA0"/>
    <w:rsid w:val="00526FBF"/>
    <w:rsid w:val="005278E1"/>
    <w:rsid w:val="00530104"/>
    <w:rsid w:val="00530273"/>
    <w:rsid w:val="005305B1"/>
    <w:rsid w:val="00530CAE"/>
    <w:rsid w:val="00532434"/>
    <w:rsid w:val="00532A1D"/>
    <w:rsid w:val="00532A5A"/>
    <w:rsid w:val="00533302"/>
    <w:rsid w:val="0053369B"/>
    <w:rsid w:val="00533F7C"/>
    <w:rsid w:val="00534024"/>
    <w:rsid w:val="005345EA"/>
    <w:rsid w:val="0053485E"/>
    <w:rsid w:val="005355C8"/>
    <w:rsid w:val="00536859"/>
    <w:rsid w:val="0053732A"/>
    <w:rsid w:val="0053767E"/>
    <w:rsid w:val="005401EE"/>
    <w:rsid w:val="00540274"/>
    <w:rsid w:val="00540CA8"/>
    <w:rsid w:val="00541029"/>
    <w:rsid w:val="005413CF"/>
    <w:rsid w:val="00541678"/>
    <w:rsid w:val="00541872"/>
    <w:rsid w:val="00541948"/>
    <w:rsid w:val="00542615"/>
    <w:rsid w:val="00542ED6"/>
    <w:rsid w:val="00543385"/>
    <w:rsid w:val="005437A1"/>
    <w:rsid w:val="00544583"/>
    <w:rsid w:val="00546ED3"/>
    <w:rsid w:val="00547BAF"/>
    <w:rsid w:val="00550105"/>
    <w:rsid w:val="0055062F"/>
    <w:rsid w:val="0055173E"/>
    <w:rsid w:val="0055185B"/>
    <w:rsid w:val="00551A29"/>
    <w:rsid w:val="00551AF3"/>
    <w:rsid w:val="00552799"/>
    <w:rsid w:val="00552A0A"/>
    <w:rsid w:val="00552D81"/>
    <w:rsid w:val="00553354"/>
    <w:rsid w:val="005542FE"/>
    <w:rsid w:val="005543E5"/>
    <w:rsid w:val="0055461A"/>
    <w:rsid w:val="0055559C"/>
    <w:rsid w:val="00556A08"/>
    <w:rsid w:val="00556E46"/>
    <w:rsid w:val="00556F05"/>
    <w:rsid w:val="00556FB7"/>
    <w:rsid w:val="0055713A"/>
    <w:rsid w:val="005578E7"/>
    <w:rsid w:val="005603F8"/>
    <w:rsid w:val="0056044A"/>
    <w:rsid w:val="005609E4"/>
    <w:rsid w:val="00560D46"/>
    <w:rsid w:val="00560F6A"/>
    <w:rsid w:val="00561411"/>
    <w:rsid w:val="00561435"/>
    <w:rsid w:val="00561730"/>
    <w:rsid w:val="00561948"/>
    <w:rsid w:val="005619DF"/>
    <w:rsid w:val="00562400"/>
    <w:rsid w:val="0056268F"/>
    <w:rsid w:val="00562953"/>
    <w:rsid w:val="00563104"/>
    <w:rsid w:val="00563362"/>
    <w:rsid w:val="00563520"/>
    <w:rsid w:val="00563C15"/>
    <w:rsid w:val="00564667"/>
    <w:rsid w:val="00564A87"/>
    <w:rsid w:val="00564EAA"/>
    <w:rsid w:val="00565059"/>
    <w:rsid w:val="0056520C"/>
    <w:rsid w:val="00565321"/>
    <w:rsid w:val="005653A6"/>
    <w:rsid w:val="00565572"/>
    <w:rsid w:val="00565762"/>
    <w:rsid w:val="0056619B"/>
    <w:rsid w:val="00566D22"/>
    <w:rsid w:val="005676DC"/>
    <w:rsid w:val="005702F7"/>
    <w:rsid w:val="00571163"/>
    <w:rsid w:val="005729F2"/>
    <w:rsid w:val="00572B9A"/>
    <w:rsid w:val="00572BD5"/>
    <w:rsid w:val="005730A8"/>
    <w:rsid w:val="00573173"/>
    <w:rsid w:val="00573A2D"/>
    <w:rsid w:val="00573B15"/>
    <w:rsid w:val="0057475B"/>
    <w:rsid w:val="00574F1F"/>
    <w:rsid w:val="00576030"/>
    <w:rsid w:val="00576ADF"/>
    <w:rsid w:val="00576AFB"/>
    <w:rsid w:val="00577476"/>
    <w:rsid w:val="00577627"/>
    <w:rsid w:val="005776C9"/>
    <w:rsid w:val="00577AC9"/>
    <w:rsid w:val="00577B21"/>
    <w:rsid w:val="00577C15"/>
    <w:rsid w:val="00577F0A"/>
    <w:rsid w:val="00580330"/>
    <w:rsid w:val="00580333"/>
    <w:rsid w:val="005813AE"/>
    <w:rsid w:val="00581AD2"/>
    <w:rsid w:val="0058216B"/>
    <w:rsid w:val="00582A4E"/>
    <w:rsid w:val="00582D30"/>
    <w:rsid w:val="0058304C"/>
    <w:rsid w:val="00583298"/>
    <w:rsid w:val="005838EA"/>
    <w:rsid w:val="00584049"/>
    <w:rsid w:val="005844D9"/>
    <w:rsid w:val="0058457C"/>
    <w:rsid w:val="00584776"/>
    <w:rsid w:val="005848EC"/>
    <w:rsid w:val="00584C9D"/>
    <w:rsid w:val="00584FE9"/>
    <w:rsid w:val="0058505D"/>
    <w:rsid w:val="00585199"/>
    <w:rsid w:val="00585D4F"/>
    <w:rsid w:val="00585D7A"/>
    <w:rsid w:val="00585EB7"/>
    <w:rsid w:val="00586CBB"/>
    <w:rsid w:val="0058799C"/>
    <w:rsid w:val="00587CE1"/>
    <w:rsid w:val="00587DBE"/>
    <w:rsid w:val="00590417"/>
    <w:rsid w:val="00590664"/>
    <w:rsid w:val="00590AC9"/>
    <w:rsid w:val="00591584"/>
    <w:rsid w:val="00591DE9"/>
    <w:rsid w:val="005927FD"/>
    <w:rsid w:val="00592AF1"/>
    <w:rsid w:val="00592F01"/>
    <w:rsid w:val="00592F7C"/>
    <w:rsid w:val="00592F8A"/>
    <w:rsid w:val="00593317"/>
    <w:rsid w:val="005941D3"/>
    <w:rsid w:val="00594524"/>
    <w:rsid w:val="005946B0"/>
    <w:rsid w:val="005949E4"/>
    <w:rsid w:val="00594B0E"/>
    <w:rsid w:val="0059519E"/>
    <w:rsid w:val="005954BC"/>
    <w:rsid w:val="00596559"/>
    <w:rsid w:val="0059710B"/>
    <w:rsid w:val="005974F8"/>
    <w:rsid w:val="005A079C"/>
    <w:rsid w:val="005A09D2"/>
    <w:rsid w:val="005A0F42"/>
    <w:rsid w:val="005A143C"/>
    <w:rsid w:val="005A1870"/>
    <w:rsid w:val="005A1A7A"/>
    <w:rsid w:val="005A3272"/>
    <w:rsid w:val="005A36E6"/>
    <w:rsid w:val="005A38F3"/>
    <w:rsid w:val="005A3FD1"/>
    <w:rsid w:val="005A41B8"/>
    <w:rsid w:val="005A41F2"/>
    <w:rsid w:val="005A43D2"/>
    <w:rsid w:val="005A4493"/>
    <w:rsid w:val="005A46AB"/>
    <w:rsid w:val="005A50A5"/>
    <w:rsid w:val="005A54CD"/>
    <w:rsid w:val="005A5DFE"/>
    <w:rsid w:val="005A61E8"/>
    <w:rsid w:val="005A67AC"/>
    <w:rsid w:val="005A7187"/>
    <w:rsid w:val="005A759A"/>
    <w:rsid w:val="005A7704"/>
    <w:rsid w:val="005A7714"/>
    <w:rsid w:val="005A7FCC"/>
    <w:rsid w:val="005B039E"/>
    <w:rsid w:val="005B0BE3"/>
    <w:rsid w:val="005B1147"/>
    <w:rsid w:val="005B11FC"/>
    <w:rsid w:val="005B1D2C"/>
    <w:rsid w:val="005B3292"/>
    <w:rsid w:val="005B351D"/>
    <w:rsid w:val="005B3D55"/>
    <w:rsid w:val="005B4AC6"/>
    <w:rsid w:val="005B4E13"/>
    <w:rsid w:val="005B5878"/>
    <w:rsid w:val="005B5D8B"/>
    <w:rsid w:val="005B5E8B"/>
    <w:rsid w:val="005B5FB0"/>
    <w:rsid w:val="005B6984"/>
    <w:rsid w:val="005B6B1C"/>
    <w:rsid w:val="005B7A7C"/>
    <w:rsid w:val="005B7DA2"/>
    <w:rsid w:val="005C023B"/>
    <w:rsid w:val="005C1F73"/>
    <w:rsid w:val="005C2673"/>
    <w:rsid w:val="005C2A68"/>
    <w:rsid w:val="005C3224"/>
    <w:rsid w:val="005C3875"/>
    <w:rsid w:val="005C3F7A"/>
    <w:rsid w:val="005C401E"/>
    <w:rsid w:val="005C4342"/>
    <w:rsid w:val="005C4CF2"/>
    <w:rsid w:val="005C4E12"/>
    <w:rsid w:val="005C5038"/>
    <w:rsid w:val="005C605F"/>
    <w:rsid w:val="005C6556"/>
    <w:rsid w:val="005C6728"/>
    <w:rsid w:val="005C69EA"/>
    <w:rsid w:val="005C6A1D"/>
    <w:rsid w:val="005C7207"/>
    <w:rsid w:val="005D0039"/>
    <w:rsid w:val="005D02A1"/>
    <w:rsid w:val="005D0C02"/>
    <w:rsid w:val="005D10F3"/>
    <w:rsid w:val="005D1FB8"/>
    <w:rsid w:val="005D2487"/>
    <w:rsid w:val="005D28E1"/>
    <w:rsid w:val="005D2AC5"/>
    <w:rsid w:val="005D3095"/>
    <w:rsid w:val="005D325C"/>
    <w:rsid w:val="005D355E"/>
    <w:rsid w:val="005D4537"/>
    <w:rsid w:val="005D4B44"/>
    <w:rsid w:val="005D50DA"/>
    <w:rsid w:val="005D51EE"/>
    <w:rsid w:val="005D55F2"/>
    <w:rsid w:val="005D5656"/>
    <w:rsid w:val="005D577E"/>
    <w:rsid w:val="005D6A69"/>
    <w:rsid w:val="005D73E1"/>
    <w:rsid w:val="005D7D3F"/>
    <w:rsid w:val="005D7DEF"/>
    <w:rsid w:val="005E00BF"/>
    <w:rsid w:val="005E0255"/>
    <w:rsid w:val="005E0839"/>
    <w:rsid w:val="005E0DBD"/>
    <w:rsid w:val="005E1070"/>
    <w:rsid w:val="005E1762"/>
    <w:rsid w:val="005E1D35"/>
    <w:rsid w:val="005E1D4A"/>
    <w:rsid w:val="005E1EF5"/>
    <w:rsid w:val="005E2797"/>
    <w:rsid w:val="005E3192"/>
    <w:rsid w:val="005E3A99"/>
    <w:rsid w:val="005E3DF0"/>
    <w:rsid w:val="005E3E01"/>
    <w:rsid w:val="005E4129"/>
    <w:rsid w:val="005E44B7"/>
    <w:rsid w:val="005E4713"/>
    <w:rsid w:val="005E516A"/>
    <w:rsid w:val="005E57CE"/>
    <w:rsid w:val="005E63FD"/>
    <w:rsid w:val="005E6746"/>
    <w:rsid w:val="005E7790"/>
    <w:rsid w:val="005E7F60"/>
    <w:rsid w:val="005E7FBE"/>
    <w:rsid w:val="005F0022"/>
    <w:rsid w:val="005F0281"/>
    <w:rsid w:val="005F0E0A"/>
    <w:rsid w:val="005F13CF"/>
    <w:rsid w:val="005F280D"/>
    <w:rsid w:val="005F29A9"/>
    <w:rsid w:val="005F29D6"/>
    <w:rsid w:val="005F29F4"/>
    <w:rsid w:val="005F2DAE"/>
    <w:rsid w:val="005F389C"/>
    <w:rsid w:val="005F4033"/>
    <w:rsid w:val="005F4B7D"/>
    <w:rsid w:val="005F50C8"/>
    <w:rsid w:val="005F5B66"/>
    <w:rsid w:val="005F66AA"/>
    <w:rsid w:val="005F66B0"/>
    <w:rsid w:val="005F6DD2"/>
    <w:rsid w:val="005F6E8B"/>
    <w:rsid w:val="005F6FE7"/>
    <w:rsid w:val="005F7BC7"/>
    <w:rsid w:val="005F7C54"/>
    <w:rsid w:val="0060071B"/>
    <w:rsid w:val="00600D5D"/>
    <w:rsid w:val="00600EB5"/>
    <w:rsid w:val="00600F5F"/>
    <w:rsid w:val="006014A6"/>
    <w:rsid w:val="006018F7"/>
    <w:rsid w:val="00602067"/>
    <w:rsid w:val="006023D7"/>
    <w:rsid w:val="00602BAE"/>
    <w:rsid w:val="0060363D"/>
    <w:rsid w:val="0060385C"/>
    <w:rsid w:val="00603DFF"/>
    <w:rsid w:val="00603FF8"/>
    <w:rsid w:val="006041BA"/>
    <w:rsid w:val="00604436"/>
    <w:rsid w:val="006046B3"/>
    <w:rsid w:val="0060576D"/>
    <w:rsid w:val="00605B7C"/>
    <w:rsid w:val="006075E1"/>
    <w:rsid w:val="00607917"/>
    <w:rsid w:val="00607A3A"/>
    <w:rsid w:val="00607E5F"/>
    <w:rsid w:val="00607FC6"/>
    <w:rsid w:val="00610206"/>
    <w:rsid w:val="006106B0"/>
    <w:rsid w:val="0061073C"/>
    <w:rsid w:val="00610A20"/>
    <w:rsid w:val="00610A66"/>
    <w:rsid w:val="00610D7F"/>
    <w:rsid w:val="00611A98"/>
    <w:rsid w:val="00611D0D"/>
    <w:rsid w:val="006121CC"/>
    <w:rsid w:val="006125FA"/>
    <w:rsid w:val="00612DF1"/>
    <w:rsid w:val="00612E91"/>
    <w:rsid w:val="006133CB"/>
    <w:rsid w:val="006134F2"/>
    <w:rsid w:val="0061369C"/>
    <w:rsid w:val="006148D2"/>
    <w:rsid w:val="00614904"/>
    <w:rsid w:val="00614957"/>
    <w:rsid w:val="00614CBB"/>
    <w:rsid w:val="006152DE"/>
    <w:rsid w:val="00615553"/>
    <w:rsid w:val="00615A51"/>
    <w:rsid w:val="0061601C"/>
    <w:rsid w:val="006160F6"/>
    <w:rsid w:val="00617052"/>
    <w:rsid w:val="00617382"/>
    <w:rsid w:val="00617C99"/>
    <w:rsid w:val="0062037A"/>
    <w:rsid w:val="00620655"/>
    <w:rsid w:val="0062087E"/>
    <w:rsid w:val="00620D62"/>
    <w:rsid w:val="00620E59"/>
    <w:rsid w:val="0062114F"/>
    <w:rsid w:val="006222D6"/>
    <w:rsid w:val="00622EB0"/>
    <w:rsid w:val="006233F9"/>
    <w:rsid w:val="006242E4"/>
    <w:rsid w:val="00624A84"/>
    <w:rsid w:val="00624D67"/>
    <w:rsid w:val="00626327"/>
    <w:rsid w:val="006267FA"/>
    <w:rsid w:val="006272D6"/>
    <w:rsid w:val="006310CB"/>
    <w:rsid w:val="00631EE2"/>
    <w:rsid w:val="00631F88"/>
    <w:rsid w:val="0063245A"/>
    <w:rsid w:val="0063322D"/>
    <w:rsid w:val="00633691"/>
    <w:rsid w:val="00633C1C"/>
    <w:rsid w:val="0063498C"/>
    <w:rsid w:val="006352B5"/>
    <w:rsid w:val="006353F5"/>
    <w:rsid w:val="006358A1"/>
    <w:rsid w:val="00635FFC"/>
    <w:rsid w:val="00636346"/>
    <w:rsid w:val="00636F62"/>
    <w:rsid w:val="00637513"/>
    <w:rsid w:val="00637770"/>
    <w:rsid w:val="00637DD3"/>
    <w:rsid w:val="0064022C"/>
    <w:rsid w:val="00640A4C"/>
    <w:rsid w:val="00641684"/>
    <w:rsid w:val="00641872"/>
    <w:rsid w:val="00641B96"/>
    <w:rsid w:val="00642927"/>
    <w:rsid w:val="00642AAE"/>
    <w:rsid w:val="00643545"/>
    <w:rsid w:val="0064380B"/>
    <w:rsid w:val="0064383F"/>
    <w:rsid w:val="00644773"/>
    <w:rsid w:val="006448F5"/>
    <w:rsid w:val="00644B5C"/>
    <w:rsid w:val="00645121"/>
    <w:rsid w:val="006454E6"/>
    <w:rsid w:val="006459EE"/>
    <w:rsid w:val="00645C3B"/>
    <w:rsid w:val="00646567"/>
    <w:rsid w:val="006469B5"/>
    <w:rsid w:val="00646A18"/>
    <w:rsid w:val="0064710A"/>
    <w:rsid w:val="00647431"/>
    <w:rsid w:val="0065074B"/>
    <w:rsid w:val="0065087E"/>
    <w:rsid w:val="006509FF"/>
    <w:rsid w:val="00650ED3"/>
    <w:rsid w:val="0065191E"/>
    <w:rsid w:val="006519A8"/>
    <w:rsid w:val="0065214C"/>
    <w:rsid w:val="006521B4"/>
    <w:rsid w:val="00652C51"/>
    <w:rsid w:val="00652DCA"/>
    <w:rsid w:val="00653142"/>
    <w:rsid w:val="0065359F"/>
    <w:rsid w:val="006536BA"/>
    <w:rsid w:val="00653783"/>
    <w:rsid w:val="006537B2"/>
    <w:rsid w:val="006539B9"/>
    <w:rsid w:val="00653B15"/>
    <w:rsid w:val="00653CAF"/>
    <w:rsid w:val="00655C34"/>
    <w:rsid w:val="00656075"/>
    <w:rsid w:val="00656468"/>
    <w:rsid w:val="006568BC"/>
    <w:rsid w:val="00657FDA"/>
    <w:rsid w:val="0066089D"/>
    <w:rsid w:val="00660C5A"/>
    <w:rsid w:val="00661A1C"/>
    <w:rsid w:val="00661D21"/>
    <w:rsid w:val="0066235E"/>
    <w:rsid w:val="00662ADC"/>
    <w:rsid w:val="00662B03"/>
    <w:rsid w:val="0066325C"/>
    <w:rsid w:val="006632C7"/>
    <w:rsid w:val="00663873"/>
    <w:rsid w:val="00663A2E"/>
    <w:rsid w:val="00663C4E"/>
    <w:rsid w:val="00663DCF"/>
    <w:rsid w:val="00663E81"/>
    <w:rsid w:val="0066540C"/>
    <w:rsid w:val="006654C1"/>
    <w:rsid w:val="006659B8"/>
    <w:rsid w:val="00666602"/>
    <w:rsid w:val="0066664A"/>
    <w:rsid w:val="006672BE"/>
    <w:rsid w:val="006673FB"/>
    <w:rsid w:val="006678BD"/>
    <w:rsid w:val="00667AE5"/>
    <w:rsid w:val="00667B28"/>
    <w:rsid w:val="00667D9C"/>
    <w:rsid w:val="00670933"/>
    <w:rsid w:val="00670B71"/>
    <w:rsid w:val="00670DFC"/>
    <w:rsid w:val="00670EF1"/>
    <w:rsid w:val="00671064"/>
    <w:rsid w:val="006712B0"/>
    <w:rsid w:val="00671514"/>
    <w:rsid w:val="006718D0"/>
    <w:rsid w:val="00671921"/>
    <w:rsid w:val="00671A32"/>
    <w:rsid w:val="00672709"/>
    <w:rsid w:val="00672BBA"/>
    <w:rsid w:val="00673465"/>
    <w:rsid w:val="00673787"/>
    <w:rsid w:val="00673BC3"/>
    <w:rsid w:val="00673BC5"/>
    <w:rsid w:val="00673ECC"/>
    <w:rsid w:val="00674ABD"/>
    <w:rsid w:val="00675556"/>
    <w:rsid w:val="0067556C"/>
    <w:rsid w:val="00675694"/>
    <w:rsid w:val="00675BE6"/>
    <w:rsid w:val="006763F2"/>
    <w:rsid w:val="0067650D"/>
    <w:rsid w:val="006771FB"/>
    <w:rsid w:val="006774C6"/>
    <w:rsid w:val="00677939"/>
    <w:rsid w:val="00677A75"/>
    <w:rsid w:val="00680552"/>
    <w:rsid w:val="0068113B"/>
    <w:rsid w:val="00682535"/>
    <w:rsid w:val="006828D0"/>
    <w:rsid w:val="00682D56"/>
    <w:rsid w:val="00683031"/>
    <w:rsid w:val="00683759"/>
    <w:rsid w:val="00684411"/>
    <w:rsid w:val="00684A37"/>
    <w:rsid w:val="00685551"/>
    <w:rsid w:val="00685559"/>
    <w:rsid w:val="00685C3D"/>
    <w:rsid w:val="00686007"/>
    <w:rsid w:val="00686461"/>
    <w:rsid w:val="00686D62"/>
    <w:rsid w:val="00687099"/>
    <w:rsid w:val="006872D0"/>
    <w:rsid w:val="006875A7"/>
    <w:rsid w:val="006876E0"/>
    <w:rsid w:val="0069027D"/>
    <w:rsid w:val="006926B0"/>
    <w:rsid w:val="00693483"/>
    <w:rsid w:val="006935E5"/>
    <w:rsid w:val="00693B0F"/>
    <w:rsid w:val="00693CDD"/>
    <w:rsid w:val="006957A8"/>
    <w:rsid w:val="00695F9D"/>
    <w:rsid w:val="006966A6"/>
    <w:rsid w:val="00696A4D"/>
    <w:rsid w:val="00696C65"/>
    <w:rsid w:val="00697198"/>
    <w:rsid w:val="00697268"/>
    <w:rsid w:val="0069742F"/>
    <w:rsid w:val="006975E6"/>
    <w:rsid w:val="0069767B"/>
    <w:rsid w:val="006A0707"/>
    <w:rsid w:val="006A13AB"/>
    <w:rsid w:val="006A2186"/>
    <w:rsid w:val="006A2356"/>
    <w:rsid w:val="006A24F1"/>
    <w:rsid w:val="006A2816"/>
    <w:rsid w:val="006A3324"/>
    <w:rsid w:val="006A4212"/>
    <w:rsid w:val="006A53ED"/>
    <w:rsid w:val="006A6E68"/>
    <w:rsid w:val="006A7576"/>
    <w:rsid w:val="006B0589"/>
    <w:rsid w:val="006B11F3"/>
    <w:rsid w:val="006B15F2"/>
    <w:rsid w:val="006B1703"/>
    <w:rsid w:val="006B1E72"/>
    <w:rsid w:val="006B1EE2"/>
    <w:rsid w:val="006B2031"/>
    <w:rsid w:val="006B2ACF"/>
    <w:rsid w:val="006B2C44"/>
    <w:rsid w:val="006B2F1D"/>
    <w:rsid w:val="006B3A2A"/>
    <w:rsid w:val="006B5AE4"/>
    <w:rsid w:val="006B6076"/>
    <w:rsid w:val="006B7419"/>
    <w:rsid w:val="006B7A80"/>
    <w:rsid w:val="006B7C37"/>
    <w:rsid w:val="006B7F5A"/>
    <w:rsid w:val="006C01B7"/>
    <w:rsid w:val="006C01FB"/>
    <w:rsid w:val="006C1399"/>
    <w:rsid w:val="006C1ED4"/>
    <w:rsid w:val="006C3337"/>
    <w:rsid w:val="006C5192"/>
    <w:rsid w:val="006C5656"/>
    <w:rsid w:val="006C5F19"/>
    <w:rsid w:val="006C68A5"/>
    <w:rsid w:val="006C6B94"/>
    <w:rsid w:val="006C6BA3"/>
    <w:rsid w:val="006C73A4"/>
    <w:rsid w:val="006C75E0"/>
    <w:rsid w:val="006C79DF"/>
    <w:rsid w:val="006D014D"/>
    <w:rsid w:val="006D0D96"/>
    <w:rsid w:val="006D0DC6"/>
    <w:rsid w:val="006D150F"/>
    <w:rsid w:val="006D1C9F"/>
    <w:rsid w:val="006D1F08"/>
    <w:rsid w:val="006D2745"/>
    <w:rsid w:val="006D2CEB"/>
    <w:rsid w:val="006D3D8A"/>
    <w:rsid w:val="006D460B"/>
    <w:rsid w:val="006D568B"/>
    <w:rsid w:val="006D5FA3"/>
    <w:rsid w:val="006D655D"/>
    <w:rsid w:val="006D7D49"/>
    <w:rsid w:val="006E0039"/>
    <w:rsid w:val="006E004F"/>
    <w:rsid w:val="006E0215"/>
    <w:rsid w:val="006E08E5"/>
    <w:rsid w:val="006E127A"/>
    <w:rsid w:val="006E130B"/>
    <w:rsid w:val="006E1905"/>
    <w:rsid w:val="006E1E50"/>
    <w:rsid w:val="006E2010"/>
    <w:rsid w:val="006E2C3F"/>
    <w:rsid w:val="006E2F77"/>
    <w:rsid w:val="006E2FC3"/>
    <w:rsid w:val="006E321E"/>
    <w:rsid w:val="006E33D3"/>
    <w:rsid w:val="006E343A"/>
    <w:rsid w:val="006E388E"/>
    <w:rsid w:val="006E39CB"/>
    <w:rsid w:val="006E3BDA"/>
    <w:rsid w:val="006E3FDA"/>
    <w:rsid w:val="006E4580"/>
    <w:rsid w:val="006E4620"/>
    <w:rsid w:val="006E518A"/>
    <w:rsid w:val="006E578E"/>
    <w:rsid w:val="006E5871"/>
    <w:rsid w:val="006E5E1E"/>
    <w:rsid w:val="006E66FD"/>
    <w:rsid w:val="006E7615"/>
    <w:rsid w:val="006E76CB"/>
    <w:rsid w:val="006E7B26"/>
    <w:rsid w:val="006E7B74"/>
    <w:rsid w:val="006F03A1"/>
    <w:rsid w:val="006F03E1"/>
    <w:rsid w:val="006F0631"/>
    <w:rsid w:val="006F1617"/>
    <w:rsid w:val="006F1BCF"/>
    <w:rsid w:val="006F1E56"/>
    <w:rsid w:val="006F1EB4"/>
    <w:rsid w:val="006F2070"/>
    <w:rsid w:val="006F2E5E"/>
    <w:rsid w:val="006F38CA"/>
    <w:rsid w:val="006F3EE3"/>
    <w:rsid w:val="006F508D"/>
    <w:rsid w:val="006F533F"/>
    <w:rsid w:val="006F5AB0"/>
    <w:rsid w:val="006F5D9C"/>
    <w:rsid w:val="006F69FB"/>
    <w:rsid w:val="006F7979"/>
    <w:rsid w:val="007001A7"/>
    <w:rsid w:val="007002C1"/>
    <w:rsid w:val="007009AE"/>
    <w:rsid w:val="00700A6A"/>
    <w:rsid w:val="00700C07"/>
    <w:rsid w:val="007017CF"/>
    <w:rsid w:val="007017D3"/>
    <w:rsid w:val="00701939"/>
    <w:rsid w:val="00701AB4"/>
    <w:rsid w:val="00703124"/>
    <w:rsid w:val="00703808"/>
    <w:rsid w:val="007039EA"/>
    <w:rsid w:val="00703A55"/>
    <w:rsid w:val="00703CEA"/>
    <w:rsid w:val="00703D42"/>
    <w:rsid w:val="00703D92"/>
    <w:rsid w:val="00703FDC"/>
    <w:rsid w:val="007041B2"/>
    <w:rsid w:val="0070542B"/>
    <w:rsid w:val="00705618"/>
    <w:rsid w:val="00705636"/>
    <w:rsid w:val="0070624C"/>
    <w:rsid w:val="00706368"/>
    <w:rsid w:val="00706393"/>
    <w:rsid w:val="00706FA1"/>
    <w:rsid w:val="00707B76"/>
    <w:rsid w:val="00707CB4"/>
    <w:rsid w:val="00707DC5"/>
    <w:rsid w:val="007102BB"/>
    <w:rsid w:val="00710E7E"/>
    <w:rsid w:val="007114A9"/>
    <w:rsid w:val="007117A7"/>
    <w:rsid w:val="0071196F"/>
    <w:rsid w:val="0071256C"/>
    <w:rsid w:val="00712DEE"/>
    <w:rsid w:val="00712F02"/>
    <w:rsid w:val="00713ACE"/>
    <w:rsid w:val="0071442E"/>
    <w:rsid w:val="0071467A"/>
    <w:rsid w:val="00714965"/>
    <w:rsid w:val="007149FE"/>
    <w:rsid w:val="00714DB2"/>
    <w:rsid w:val="00716A13"/>
    <w:rsid w:val="00716A30"/>
    <w:rsid w:val="00716BF1"/>
    <w:rsid w:val="00717636"/>
    <w:rsid w:val="0071796D"/>
    <w:rsid w:val="00720450"/>
    <w:rsid w:val="00720A52"/>
    <w:rsid w:val="0072100C"/>
    <w:rsid w:val="007210D7"/>
    <w:rsid w:val="0072113E"/>
    <w:rsid w:val="00721879"/>
    <w:rsid w:val="00721D34"/>
    <w:rsid w:val="00722846"/>
    <w:rsid w:val="00722863"/>
    <w:rsid w:val="00724747"/>
    <w:rsid w:val="007256E3"/>
    <w:rsid w:val="007259F9"/>
    <w:rsid w:val="00726069"/>
    <w:rsid w:val="0072635B"/>
    <w:rsid w:val="00726DF3"/>
    <w:rsid w:val="007270C8"/>
    <w:rsid w:val="0072727F"/>
    <w:rsid w:val="00727567"/>
    <w:rsid w:val="007276DC"/>
    <w:rsid w:val="00727D85"/>
    <w:rsid w:val="00727FEA"/>
    <w:rsid w:val="00730283"/>
    <w:rsid w:val="00730622"/>
    <w:rsid w:val="00731116"/>
    <w:rsid w:val="007314C8"/>
    <w:rsid w:val="00731639"/>
    <w:rsid w:val="007317DA"/>
    <w:rsid w:val="00732622"/>
    <w:rsid w:val="00732902"/>
    <w:rsid w:val="00734114"/>
    <w:rsid w:val="007341CA"/>
    <w:rsid w:val="0073518E"/>
    <w:rsid w:val="007358E7"/>
    <w:rsid w:val="00735E25"/>
    <w:rsid w:val="0073635D"/>
    <w:rsid w:val="00736FEB"/>
    <w:rsid w:val="00737628"/>
    <w:rsid w:val="00737DAB"/>
    <w:rsid w:val="00737E92"/>
    <w:rsid w:val="00737FCD"/>
    <w:rsid w:val="0074017C"/>
    <w:rsid w:val="00740C66"/>
    <w:rsid w:val="00740D82"/>
    <w:rsid w:val="00740FDA"/>
    <w:rsid w:val="00741804"/>
    <w:rsid w:val="0074211F"/>
    <w:rsid w:val="007428E0"/>
    <w:rsid w:val="00742990"/>
    <w:rsid w:val="00742CA8"/>
    <w:rsid w:val="00742DF2"/>
    <w:rsid w:val="00743130"/>
    <w:rsid w:val="0074324B"/>
    <w:rsid w:val="007437DA"/>
    <w:rsid w:val="007438D2"/>
    <w:rsid w:val="00743A58"/>
    <w:rsid w:val="00743C2F"/>
    <w:rsid w:val="00743FC4"/>
    <w:rsid w:val="0074405D"/>
    <w:rsid w:val="007444C6"/>
    <w:rsid w:val="007444E2"/>
    <w:rsid w:val="00744EF6"/>
    <w:rsid w:val="007454E8"/>
    <w:rsid w:val="00745A70"/>
    <w:rsid w:val="00745E20"/>
    <w:rsid w:val="00747506"/>
    <w:rsid w:val="007517DF"/>
    <w:rsid w:val="00751A84"/>
    <w:rsid w:val="00752C3B"/>
    <w:rsid w:val="00753796"/>
    <w:rsid w:val="00753DD6"/>
    <w:rsid w:val="00754068"/>
    <w:rsid w:val="00754211"/>
    <w:rsid w:val="007544FC"/>
    <w:rsid w:val="007545D0"/>
    <w:rsid w:val="00754A7A"/>
    <w:rsid w:val="00754E89"/>
    <w:rsid w:val="00755119"/>
    <w:rsid w:val="00755206"/>
    <w:rsid w:val="0075592E"/>
    <w:rsid w:val="00755A23"/>
    <w:rsid w:val="00756007"/>
    <w:rsid w:val="00756655"/>
    <w:rsid w:val="00756E72"/>
    <w:rsid w:val="007571E7"/>
    <w:rsid w:val="007603C2"/>
    <w:rsid w:val="00760760"/>
    <w:rsid w:val="00760A75"/>
    <w:rsid w:val="00760ACF"/>
    <w:rsid w:val="0076150F"/>
    <w:rsid w:val="00761639"/>
    <w:rsid w:val="00761DBD"/>
    <w:rsid w:val="00761FEA"/>
    <w:rsid w:val="007623F0"/>
    <w:rsid w:val="00762519"/>
    <w:rsid w:val="0076282F"/>
    <w:rsid w:val="0076297C"/>
    <w:rsid w:val="00763360"/>
    <w:rsid w:val="00763A70"/>
    <w:rsid w:val="00763CF3"/>
    <w:rsid w:val="00765481"/>
    <w:rsid w:val="00765682"/>
    <w:rsid w:val="00765923"/>
    <w:rsid w:val="00766F32"/>
    <w:rsid w:val="0077048E"/>
    <w:rsid w:val="007704CB"/>
    <w:rsid w:val="0077062B"/>
    <w:rsid w:val="007707F9"/>
    <w:rsid w:val="0077101F"/>
    <w:rsid w:val="00771294"/>
    <w:rsid w:val="00771562"/>
    <w:rsid w:val="00771A38"/>
    <w:rsid w:val="00771A40"/>
    <w:rsid w:val="00771C8E"/>
    <w:rsid w:val="00772565"/>
    <w:rsid w:val="0077263D"/>
    <w:rsid w:val="007729E0"/>
    <w:rsid w:val="00772D83"/>
    <w:rsid w:val="00772F98"/>
    <w:rsid w:val="00773120"/>
    <w:rsid w:val="0077325B"/>
    <w:rsid w:val="00773367"/>
    <w:rsid w:val="007734FA"/>
    <w:rsid w:val="007736F2"/>
    <w:rsid w:val="00773889"/>
    <w:rsid w:val="00774394"/>
    <w:rsid w:val="00774640"/>
    <w:rsid w:val="007747E0"/>
    <w:rsid w:val="00774E1B"/>
    <w:rsid w:val="0077513B"/>
    <w:rsid w:val="007752FA"/>
    <w:rsid w:val="00775608"/>
    <w:rsid w:val="007763D5"/>
    <w:rsid w:val="00776528"/>
    <w:rsid w:val="00777639"/>
    <w:rsid w:val="0077765A"/>
    <w:rsid w:val="00777C6A"/>
    <w:rsid w:val="00777E2F"/>
    <w:rsid w:val="007806D6"/>
    <w:rsid w:val="007806E7"/>
    <w:rsid w:val="00780D56"/>
    <w:rsid w:val="00780F47"/>
    <w:rsid w:val="007828F4"/>
    <w:rsid w:val="0078311F"/>
    <w:rsid w:val="007833C2"/>
    <w:rsid w:val="00783673"/>
    <w:rsid w:val="0078371A"/>
    <w:rsid w:val="007838E3"/>
    <w:rsid w:val="00784E5A"/>
    <w:rsid w:val="0078521B"/>
    <w:rsid w:val="00786161"/>
    <w:rsid w:val="00786378"/>
    <w:rsid w:val="00786D0E"/>
    <w:rsid w:val="007870D5"/>
    <w:rsid w:val="00787A6E"/>
    <w:rsid w:val="00790099"/>
    <w:rsid w:val="0079009A"/>
    <w:rsid w:val="00790791"/>
    <w:rsid w:val="00790AE2"/>
    <w:rsid w:val="00790AE8"/>
    <w:rsid w:val="00790CAC"/>
    <w:rsid w:val="00790EDB"/>
    <w:rsid w:val="00791173"/>
    <w:rsid w:val="007913ED"/>
    <w:rsid w:val="0079153E"/>
    <w:rsid w:val="00792164"/>
    <w:rsid w:val="00793A81"/>
    <w:rsid w:val="007941DC"/>
    <w:rsid w:val="00794B58"/>
    <w:rsid w:val="00794FFE"/>
    <w:rsid w:val="007951F0"/>
    <w:rsid w:val="00796088"/>
    <w:rsid w:val="00796201"/>
    <w:rsid w:val="00796BED"/>
    <w:rsid w:val="00796C99"/>
    <w:rsid w:val="007971E9"/>
    <w:rsid w:val="007972FF"/>
    <w:rsid w:val="007974FB"/>
    <w:rsid w:val="00797CA0"/>
    <w:rsid w:val="007A01F5"/>
    <w:rsid w:val="007A0452"/>
    <w:rsid w:val="007A08CA"/>
    <w:rsid w:val="007A09BA"/>
    <w:rsid w:val="007A1820"/>
    <w:rsid w:val="007A18A6"/>
    <w:rsid w:val="007A196B"/>
    <w:rsid w:val="007A2133"/>
    <w:rsid w:val="007A260B"/>
    <w:rsid w:val="007A2D71"/>
    <w:rsid w:val="007A2DB7"/>
    <w:rsid w:val="007A32EE"/>
    <w:rsid w:val="007A39B9"/>
    <w:rsid w:val="007A3CD9"/>
    <w:rsid w:val="007A3D5E"/>
    <w:rsid w:val="007A3F57"/>
    <w:rsid w:val="007A5092"/>
    <w:rsid w:val="007A6BF7"/>
    <w:rsid w:val="007A6D0A"/>
    <w:rsid w:val="007A6FFF"/>
    <w:rsid w:val="007A712F"/>
    <w:rsid w:val="007A767E"/>
    <w:rsid w:val="007B01C4"/>
    <w:rsid w:val="007B034C"/>
    <w:rsid w:val="007B053F"/>
    <w:rsid w:val="007B158D"/>
    <w:rsid w:val="007B1657"/>
    <w:rsid w:val="007B29EC"/>
    <w:rsid w:val="007B2B43"/>
    <w:rsid w:val="007B2BEB"/>
    <w:rsid w:val="007B2D30"/>
    <w:rsid w:val="007B2F66"/>
    <w:rsid w:val="007B349F"/>
    <w:rsid w:val="007B3515"/>
    <w:rsid w:val="007B3DF9"/>
    <w:rsid w:val="007B5A81"/>
    <w:rsid w:val="007B5B10"/>
    <w:rsid w:val="007B5D76"/>
    <w:rsid w:val="007B68B6"/>
    <w:rsid w:val="007B74AA"/>
    <w:rsid w:val="007B766D"/>
    <w:rsid w:val="007B7840"/>
    <w:rsid w:val="007B7CE4"/>
    <w:rsid w:val="007B7F3E"/>
    <w:rsid w:val="007C1096"/>
    <w:rsid w:val="007C1227"/>
    <w:rsid w:val="007C1653"/>
    <w:rsid w:val="007C2932"/>
    <w:rsid w:val="007C43A8"/>
    <w:rsid w:val="007C44D6"/>
    <w:rsid w:val="007C46C3"/>
    <w:rsid w:val="007C5207"/>
    <w:rsid w:val="007C5763"/>
    <w:rsid w:val="007C5790"/>
    <w:rsid w:val="007C5B26"/>
    <w:rsid w:val="007C5FEA"/>
    <w:rsid w:val="007C6103"/>
    <w:rsid w:val="007C6D57"/>
    <w:rsid w:val="007C6DEC"/>
    <w:rsid w:val="007C76BE"/>
    <w:rsid w:val="007C79CB"/>
    <w:rsid w:val="007C7C3F"/>
    <w:rsid w:val="007D07E7"/>
    <w:rsid w:val="007D12F2"/>
    <w:rsid w:val="007D13B8"/>
    <w:rsid w:val="007D1D82"/>
    <w:rsid w:val="007D2240"/>
    <w:rsid w:val="007D2488"/>
    <w:rsid w:val="007D2C54"/>
    <w:rsid w:val="007D3D79"/>
    <w:rsid w:val="007D5566"/>
    <w:rsid w:val="007D5ACA"/>
    <w:rsid w:val="007D5D2D"/>
    <w:rsid w:val="007D65EB"/>
    <w:rsid w:val="007D6BA4"/>
    <w:rsid w:val="007D6D6B"/>
    <w:rsid w:val="007D6F8D"/>
    <w:rsid w:val="007D777C"/>
    <w:rsid w:val="007D7F26"/>
    <w:rsid w:val="007D7F3E"/>
    <w:rsid w:val="007D7FD8"/>
    <w:rsid w:val="007E01FF"/>
    <w:rsid w:val="007E0550"/>
    <w:rsid w:val="007E05C0"/>
    <w:rsid w:val="007E0B62"/>
    <w:rsid w:val="007E0D48"/>
    <w:rsid w:val="007E0F63"/>
    <w:rsid w:val="007E0F90"/>
    <w:rsid w:val="007E14C4"/>
    <w:rsid w:val="007E194E"/>
    <w:rsid w:val="007E1C70"/>
    <w:rsid w:val="007E1F95"/>
    <w:rsid w:val="007E29A3"/>
    <w:rsid w:val="007E3018"/>
    <w:rsid w:val="007E31B8"/>
    <w:rsid w:val="007E3786"/>
    <w:rsid w:val="007E3A1C"/>
    <w:rsid w:val="007E3A7F"/>
    <w:rsid w:val="007E3E93"/>
    <w:rsid w:val="007E565B"/>
    <w:rsid w:val="007E5DD1"/>
    <w:rsid w:val="007E60B3"/>
    <w:rsid w:val="007E657D"/>
    <w:rsid w:val="007E7294"/>
    <w:rsid w:val="007E7A23"/>
    <w:rsid w:val="007F065D"/>
    <w:rsid w:val="007F124A"/>
    <w:rsid w:val="007F1A56"/>
    <w:rsid w:val="007F1B7D"/>
    <w:rsid w:val="007F249A"/>
    <w:rsid w:val="007F266E"/>
    <w:rsid w:val="007F28DA"/>
    <w:rsid w:val="007F41A6"/>
    <w:rsid w:val="007F4302"/>
    <w:rsid w:val="007F435C"/>
    <w:rsid w:val="007F497B"/>
    <w:rsid w:val="007F4F77"/>
    <w:rsid w:val="007F5279"/>
    <w:rsid w:val="007F564F"/>
    <w:rsid w:val="007F5C44"/>
    <w:rsid w:val="007F6EBD"/>
    <w:rsid w:val="007F71DB"/>
    <w:rsid w:val="007F7C03"/>
    <w:rsid w:val="007F7C6A"/>
    <w:rsid w:val="00800D17"/>
    <w:rsid w:val="00802C8E"/>
    <w:rsid w:val="00802CD0"/>
    <w:rsid w:val="00803308"/>
    <w:rsid w:val="00803755"/>
    <w:rsid w:val="00803772"/>
    <w:rsid w:val="00804061"/>
    <w:rsid w:val="00804225"/>
    <w:rsid w:val="00804750"/>
    <w:rsid w:val="008053A2"/>
    <w:rsid w:val="00805571"/>
    <w:rsid w:val="008060C6"/>
    <w:rsid w:val="00806491"/>
    <w:rsid w:val="00806739"/>
    <w:rsid w:val="008069E9"/>
    <w:rsid w:val="00807263"/>
    <w:rsid w:val="00807264"/>
    <w:rsid w:val="00807A9F"/>
    <w:rsid w:val="00810E80"/>
    <w:rsid w:val="008118D2"/>
    <w:rsid w:val="00811CE3"/>
    <w:rsid w:val="00811F69"/>
    <w:rsid w:val="00812402"/>
    <w:rsid w:val="0081259A"/>
    <w:rsid w:val="00812A3A"/>
    <w:rsid w:val="00813281"/>
    <w:rsid w:val="00813343"/>
    <w:rsid w:val="00813464"/>
    <w:rsid w:val="00814766"/>
    <w:rsid w:val="008147C0"/>
    <w:rsid w:val="00814C3B"/>
    <w:rsid w:val="00814EB7"/>
    <w:rsid w:val="00815001"/>
    <w:rsid w:val="00815504"/>
    <w:rsid w:val="0081573A"/>
    <w:rsid w:val="00815BF2"/>
    <w:rsid w:val="00815C72"/>
    <w:rsid w:val="00815D6F"/>
    <w:rsid w:val="00815D88"/>
    <w:rsid w:val="00815E91"/>
    <w:rsid w:val="008163F9"/>
    <w:rsid w:val="008169B6"/>
    <w:rsid w:val="00816A6C"/>
    <w:rsid w:val="008177BB"/>
    <w:rsid w:val="00817900"/>
    <w:rsid w:val="00817B58"/>
    <w:rsid w:val="00817BB6"/>
    <w:rsid w:val="00817C93"/>
    <w:rsid w:val="00820914"/>
    <w:rsid w:val="008216E4"/>
    <w:rsid w:val="008219F9"/>
    <w:rsid w:val="008223CA"/>
    <w:rsid w:val="00822820"/>
    <w:rsid w:val="00822847"/>
    <w:rsid w:val="00822D63"/>
    <w:rsid w:val="00822F42"/>
    <w:rsid w:val="0082339A"/>
    <w:rsid w:val="00824E7C"/>
    <w:rsid w:val="00825251"/>
    <w:rsid w:val="00825637"/>
    <w:rsid w:val="0082599E"/>
    <w:rsid w:val="00825B12"/>
    <w:rsid w:val="00825C29"/>
    <w:rsid w:val="0082695E"/>
    <w:rsid w:val="00827209"/>
    <w:rsid w:val="008273CF"/>
    <w:rsid w:val="008274B2"/>
    <w:rsid w:val="008276C6"/>
    <w:rsid w:val="00830061"/>
    <w:rsid w:val="00830481"/>
    <w:rsid w:val="0083114B"/>
    <w:rsid w:val="00831CDD"/>
    <w:rsid w:val="00832221"/>
    <w:rsid w:val="0083227B"/>
    <w:rsid w:val="00832441"/>
    <w:rsid w:val="00832667"/>
    <w:rsid w:val="008326F5"/>
    <w:rsid w:val="008327D2"/>
    <w:rsid w:val="008329CF"/>
    <w:rsid w:val="00832D02"/>
    <w:rsid w:val="00832D85"/>
    <w:rsid w:val="008334D2"/>
    <w:rsid w:val="00834645"/>
    <w:rsid w:val="00834715"/>
    <w:rsid w:val="0083528D"/>
    <w:rsid w:val="00835E55"/>
    <w:rsid w:val="0083601E"/>
    <w:rsid w:val="0083646B"/>
    <w:rsid w:val="00836760"/>
    <w:rsid w:val="00836AAC"/>
    <w:rsid w:val="00836AE1"/>
    <w:rsid w:val="00837D48"/>
    <w:rsid w:val="00840049"/>
    <w:rsid w:val="00840C71"/>
    <w:rsid w:val="0084119B"/>
    <w:rsid w:val="00842CF0"/>
    <w:rsid w:val="00842F99"/>
    <w:rsid w:val="00843C16"/>
    <w:rsid w:val="00843EBC"/>
    <w:rsid w:val="00843F26"/>
    <w:rsid w:val="00843F7A"/>
    <w:rsid w:val="0084406F"/>
    <w:rsid w:val="0084407B"/>
    <w:rsid w:val="008450B9"/>
    <w:rsid w:val="00845F9B"/>
    <w:rsid w:val="00846056"/>
    <w:rsid w:val="00846423"/>
    <w:rsid w:val="0084700D"/>
    <w:rsid w:val="008471D0"/>
    <w:rsid w:val="00847A1D"/>
    <w:rsid w:val="00847D1B"/>
    <w:rsid w:val="00847E8A"/>
    <w:rsid w:val="00847FF7"/>
    <w:rsid w:val="00850077"/>
    <w:rsid w:val="008501D2"/>
    <w:rsid w:val="00850701"/>
    <w:rsid w:val="008508AB"/>
    <w:rsid w:val="00850F66"/>
    <w:rsid w:val="008511EC"/>
    <w:rsid w:val="00851A54"/>
    <w:rsid w:val="00851CA5"/>
    <w:rsid w:val="00851E90"/>
    <w:rsid w:val="0085255F"/>
    <w:rsid w:val="00852619"/>
    <w:rsid w:val="008526D9"/>
    <w:rsid w:val="00852B6D"/>
    <w:rsid w:val="00852EDC"/>
    <w:rsid w:val="00853126"/>
    <w:rsid w:val="0085320E"/>
    <w:rsid w:val="00853409"/>
    <w:rsid w:val="008541C8"/>
    <w:rsid w:val="00854394"/>
    <w:rsid w:val="0085459C"/>
    <w:rsid w:val="0085466E"/>
    <w:rsid w:val="00854DC5"/>
    <w:rsid w:val="00855059"/>
    <w:rsid w:val="0085561A"/>
    <w:rsid w:val="00855A04"/>
    <w:rsid w:val="00855E72"/>
    <w:rsid w:val="00855EBA"/>
    <w:rsid w:val="00856144"/>
    <w:rsid w:val="00856191"/>
    <w:rsid w:val="00856441"/>
    <w:rsid w:val="00856CF3"/>
    <w:rsid w:val="00856D07"/>
    <w:rsid w:val="00857361"/>
    <w:rsid w:val="00857508"/>
    <w:rsid w:val="00857528"/>
    <w:rsid w:val="00857583"/>
    <w:rsid w:val="00857672"/>
    <w:rsid w:val="008600C3"/>
    <w:rsid w:val="008607E0"/>
    <w:rsid w:val="00860DFE"/>
    <w:rsid w:val="00860E6F"/>
    <w:rsid w:val="00861530"/>
    <w:rsid w:val="008633DF"/>
    <w:rsid w:val="0086366C"/>
    <w:rsid w:val="0086399D"/>
    <w:rsid w:val="008646AF"/>
    <w:rsid w:val="00864F5F"/>
    <w:rsid w:val="00865D20"/>
    <w:rsid w:val="00866197"/>
    <w:rsid w:val="008664FD"/>
    <w:rsid w:val="00866B4C"/>
    <w:rsid w:val="008672E9"/>
    <w:rsid w:val="008673F5"/>
    <w:rsid w:val="00867CF1"/>
    <w:rsid w:val="00870130"/>
    <w:rsid w:val="00871151"/>
    <w:rsid w:val="008714ED"/>
    <w:rsid w:val="00871B18"/>
    <w:rsid w:val="00872008"/>
    <w:rsid w:val="00872394"/>
    <w:rsid w:val="008729DD"/>
    <w:rsid w:val="00872A1E"/>
    <w:rsid w:val="00872A74"/>
    <w:rsid w:val="00873611"/>
    <w:rsid w:val="00873BDE"/>
    <w:rsid w:val="008747DA"/>
    <w:rsid w:val="00874C38"/>
    <w:rsid w:val="00874F62"/>
    <w:rsid w:val="00875152"/>
    <w:rsid w:val="00875A95"/>
    <w:rsid w:val="00876CEC"/>
    <w:rsid w:val="00876DCB"/>
    <w:rsid w:val="00876EF7"/>
    <w:rsid w:val="00876F5E"/>
    <w:rsid w:val="008771C6"/>
    <w:rsid w:val="00877735"/>
    <w:rsid w:val="0087797B"/>
    <w:rsid w:val="00877C0B"/>
    <w:rsid w:val="0088066A"/>
    <w:rsid w:val="00880CCA"/>
    <w:rsid w:val="00880D02"/>
    <w:rsid w:val="00881336"/>
    <w:rsid w:val="00881347"/>
    <w:rsid w:val="00882133"/>
    <w:rsid w:val="00882B01"/>
    <w:rsid w:val="008831B9"/>
    <w:rsid w:val="008844D2"/>
    <w:rsid w:val="008848A4"/>
    <w:rsid w:val="0088490A"/>
    <w:rsid w:val="00885267"/>
    <w:rsid w:val="00885565"/>
    <w:rsid w:val="00886DAC"/>
    <w:rsid w:val="008872E0"/>
    <w:rsid w:val="00887585"/>
    <w:rsid w:val="008877B6"/>
    <w:rsid w:val="008878E8"/>
    <w:rsid w:val="00887925"/>
    <w:rsid w:val="008901A8"/>
    <w:rsid w:val="00890380"/>
    <w:rsid w:val="00890730"/>
    <w:rsid w:val="0089092F"/>
    <w:rsid w:val="00890975"/>
    <w:rsid w:val="00890A46"/>
    <w:rsid w:val="00890F4E"/>
    <w:rsid w:val="008919E0"/>
    <w:rsid w:val="00891CE9"/>
    <w:rsid w:val="00891D16"/>
    <w:rsid w:val="008921FE"/>
    <w:rsid w:val="008928CD"/>
    <w:rsid w:val="00892B02"/>
    <w:rsid w:val="00893371"/>
    <w:rsid w:val="00893666"/>
    <w:rsid w:val="00893B78"/>
    <w:rsid w:val="00893E87"/>
    <w:rsid w:val="00894336"/>
    <w:rsid w:val="00894DDE"/>
    <w:rsid w:val="00894F9D"/>
    <w:rsid w:val="0089502A"/>
    <w:rsid w:val="008950E4"/>
    <w:rsid w:val="008953B3"/>
    <w:rsid w:val="0089580B"/>
    <w:rsid w:val="0089640A"/>
    <w:rsid w:val="008971DF"/>
    <w:rsid w:val="00897427"/>
    <w:rsid w:val="0089742E"/>
    <w:rsid w:val="008976B1"/>
    <w:rsid w:val="008977B1"/>
    <w:rsid w:val="00897A84"/>
    <w:rsid w:val="00897BF8"/>
    <w:rsid w:val="00897C58"/>
    <w:rsid w:val="008A0342"/>
    <w:rsid w:val="008A038B"/>
    <w:rsid w:val="008A0AE6"/>
    <w:rsid w:val="008A0CD1"/>
    <w:rsid w:val="008A113A"/>
    <w:rsid w:val="008A1671"/>
    <w:rsid w:val="008A16E5"/>
    <w:rsid w:val="008A1A77"/>
    <w:rsid w:val="008A1ECC"/>
    <w:rsid w:val="008A1EDB"/>
    <w:rsid w:val="008A2F4C"/>
    <w:rsid w:val="008A31D7"/>
    <w:rsid w:val="008A34EA"/>
    <w:rsid w:val="008A379F"/>
    <w:rsid w:val="008A38CE"/>
    <w:rsid w:val="008A4387"/>
    <w:rsid w:val="008A4578"/>
    <w:rsid w:val="008A4B55"/>
    <w:rsid w:val="008A538A"/>
    <w:rsid w:val="008A58CD"/>
    <w:rsid w:val="008A5F7E"/>
    <w:rsid w:val="008A6992"/>
    <w:rsid w:val="008A6E80"/>
    <w:rsid w:val="008A73A4"/>
    <w:rsid w:val="008A7A13"/>
    <w:rsid w:val="008B00F7"/>
    <w:rsid w:val="008B0433"/>
    <w:rsid w:val="008B0C2B"/>
    <w:rsid w:val="008B1177"/>
    <w:rsid w:val="008B139F"/>
    <w:rsid w:val="008B13B9"/>
    <w:rsid w:val="008B2050"/>
    <w:rsid w:val="008B3662"/>
    <w:rsid w:val="008B4CAF"/>
    <w:rsid w:val="008B50AD"/>
    <w:rsid w:val="008B5216"/>
    <w:rsid w:val="008B57A2"/>
    <w:rsid w:val="008B6240"/>
    <w:rsid w:val="008B6577"/>
    <w:rsid w:val="008B65A0"/>
    <w:rsid w:val="008B6903"/>
    <w:rsid w:val="008B7248"/>
    <w:rsid w:val="008B7AA8"/>
    <w:rsid w:val="008B7D36"/>
    <w:rsid w:val="008C027D"/>
    <w:rsid w:val="008C1062"/>
    <w:rsid w:val="008C1599"/>
    <w:rsid w:val="008C15C0"/>
    <w:rsid w:val="008C19BB"/>
    <w:rsid w:val="008C20F6"/>
    <w:rsid w:val="008C25E6"/>
    <w:rsid w:val="008C2C22"/>
    <w:rsid w:val="008C2EC1"/>
    <w:rsid w:val="008C30CE"/>
    <w:rsid w:val="008C34DE"/>
    <w:rsid w:val="008C3611"/>
    <w:rsid w:val="008C3653"/>
    <w:rsid w:val="008C37D2"/>
    <w:rsid w:val="008C3D24"/>
    <w:rsid w:val="008C52B6"/>
    <w:rsid w:val="008C60D8"/>
    <w:rsid w:val="008C709D"/>
    <w:rsid w:val="008C75EE"/>
    <w:rsid w:val="008C7CA7"/>
    <w:rsid w:val="008C7F58"/>
    <w:rsid w:val="008D0234"/>
    <w:rsid w:val="008D1267"/>
    <w:rsid w:val="008D1665"/>
    <w:rsid w:val="008D16C1"/>
    <w:rsid w:val="008D1761"/>
    <w:rsid w:val="008D1770"/>
    <w:rsid w:val="008D2580"/>
    <w:rsid w:val="008D25D6"/>
    <w:rsid w:val="008D2EA5"/>
    <w:rsid w:val="008D2F4A"/>
    <w:rsid w:val="008D34B1"/>
    <w:rsid w:val="008D3B09"/>
    <w:rsid w:val="008D3C01"/>
    <w:rsid w:val="008D4943"/>
    <w:rsid w:val="008D57F0"/>
    <w:rsid w:val="008D6929"/>
    <w:rsid w:val="008D7089"/>
    <w:rsid w:val="008E00A3"/>
    <w:rsid w:val="008E0541"/>
    <w:rsid w:val="008E075B"/>
    <w:rsid w:val="008E203F"/>
    <w:rsid w:val="008E209D"/>
    <w:rsid w:val="008E29EB"/>
    <w:rsid w:val="008E2C8A"/>
    <w:rsid w:val="008E2C9E"/>
    <w:rsid w:val="008E32B2"/>
    <w:rsid w:val="008E32F6"/>
    <w:rsid w:val="008E4941"/>
    <w:rsid w:val="008E4AA7"/>
    <w:rsid w:val="008E4C8B"/>
    <w:rsid w:val="008E56FB"/>
    <w:rsid w:val="008E5946"/>
    <w:rsid w:val="008E5B3A"/>
    <w:rsid w:val="008E6481"/>
    <w:rsid w:val="008E71A2"/>
    <w:rsid w:val="008E754C"/>
    <w:rsid w:val="008E79C1"/>
    <w:rsid w:val="008E7C88"/>
    <w:rsid w:val="008E7E52"/>
    <w:rsid w:val="008F07CA"/>
    <w:rsid w:val="008F09C5"/>
    <w:rsid w:val="008F0AF1"/>
    <w:rsid w:val="008F0D26"/>
    <w:rsid w:val="008F0E31"/>
    <w:rsid w:val="008F1290"/>
    <w:rsid w:val="008F1D8A"/>
    <w:rsid w:val="008F2385"/>
    <w:rsid w:val="008F26D8"/>
    <w:rsid w:val="008F2B5B"/>
    <w:rsid w:val="008F2CF9"/>
    <w:rsid w:val="008F3163"/>
    <w:rsid w:val="008F34CE"/>
    <w:rsid w:val="008F4643"/>
    <w:rsid w:val="008F47EA"/>
    <w:rsid w:val="008F5193"/>
    <w:rsid w:val="008F5893"/>
    <w:rsid w:val="008F5ABF"/>
    <w:rsid w:val="008F5B57"/>
    <w:rsid w:val="008F5CD7"/>
    <w:rsid w:val="008F63FC"/>
    <w:rsid w:val="008F6551"/>
    <w:rsid w:val="008F6D5B"/>
    <w:rsid w:val="0090086A"/>
    <w:rsid w:val="00901D5A"/>
    <w:rsid w:val="00901DD4"/>
    <w:rsid w:val="00901E7C"/>
    <w:rsid w:val="00902D76"/>
    <w:rsid w:val="00903B48"/>
    <w:rsid w:val="00903C7E"/>
    <w:rsid w:val="009042B8"/>
    <w:rsid w:val="00904CB4"/>
    <w:rsid w:val="009055AF"/>
    <w:rsid w:val="00905F09"/>
    <w:rsid w:val="009064A9"/>
    <w:rsid w:val="00906EEF"/>
    <w:rsid w:val="00906F05"/>
    <w:rsid w:val="00907201"/>
    <w:rsid w:val="009074C6"/>
    <w:rsid w:val="009074E1"/>
    <w:rsid w:val="00907982"/>
    <w:rsid w:val="00907B0B"/>
    <w:rsid w:val="009102BC"/>
    <w:rsid w:val="009103CF"/>
    <w:rsid w:val="00910E0F"/>
    <w:rsid w:val="009125F1"/>
    <w:rsid w:val="00912AA4"/>
    <w:rsid w:val="00912DC7"/>
    <w:rsid w:val="009130FA"/>
    <w:rsid w:val="009131AA"/>
    <w:rsid w:val="00913B2E"/>
    <w:rsid w:val="009141D0"/>
    <w:rsid w:val="009141EC"/>
    <w:rsid w:val="00914E46"/>
    <w:rsid w:val="0091664A"/>
    <w:rsid w:val="009170EE"/>
    <w:rsid w:val="00917464"/>
    <w:rsid w:val="009178CD"/>
    <w:rsid w:val="00917B17"/>
    <w:rsid w:val="009201F2"/>
    <w:rsid w:val="009204D9"/>
    <w:rsid w:val="00920725"/>
    <w:rsid w:val="009208F1"/>
    <w:rsid w:val="00920F60"/>
    <w:rsid w:val="00921525"/>
    <w:rsid w:val="00921561"/>
    <w:rsid w:val="00921847"/>
    <w:rsid w:val="00921922"/>
    <w:rsid w:val="00921B16"/>
    <w:rsid w:val="00921C8E"/>
    <w:rsid w:val="00921C97"/>
    <w:rsid w:val="009221C1"/>
    <w:rsid w:val="00922422"/>
    <w:rsid w:val="0092258F"/>
    <w:rsid w:val="009236E1"/>
    <w:rsid w:val="00923C55"/>
    <w:rsid w:val="0092443A"/>
    <w:rsid w:val="0092446F"/>
    <w:rsid w:val="009249D2"/>
    <w:rsid w:val="00924D03"/>
    <w:rsid w:val="00924D33"/>
    <w:rsid w:val="00924D49"/>
    <w:rsid w:val="00924D60"/>
    <w:rsid w:val="00924DBC"/>
    <w:rsid w:val="009254F0"/>
    <w:rsid w:val="00925E29"/>
    <w:rsid w:val="009269A5"/>
    <w:rsid w:val="00926C98"/>
    <w:rsid w:val="00926DF4"/>
    <w:rsid w:val="00926F5A"/>
    <w:rsid w:val="00930538"/>
    <w:rsid w:val="0093077D"/>
    <w:rsid w:val="00931785"/>
    <w:rsid w:val="009318DB"/>
    <w:rsid w:val="00931A4F"/>
    <w:rsid w:val="00931AF6"/>
    <w:rsid w:val="00931B2B"/>
    <w:rsid w:val="00931C32"/>
    <w:rsid w:val="00931EAB"/>
    <w:rsid w:val="00931F53"/>
    <w:rsid w:val="009329D5"/>
    <w:rsid w:val="00932E01"/>
    <w:rsid w:val="00933145"/>
    <w:rsid w:val="00933309"/>
    <w:rsid w:val="0093339E"/>
    <w:rsid w:val="00933A9A"/>
    <w:rsid w:val="00933FB6"/>
    <w:rsid w:val="00934286"/>
    <w:rsid w:val="009344CD"/>
    <w:rsid w:val="009346FE"/>
    <w:rsid w:val="00934B4F"/>
    <w:rsid w:val="00934B7B"/>
    <w:rsid w:val="0093518F"/>
    <w:rsid w:val="009355CD"/>
    <w:rsid w:val="0093752E"/>
    <w:rsid w:val="00940417"/>
    <w:rsid w:val="00940551"/>
    <w:rsid w:val="009405A4"/>
    <w:rsid w:val="009406DF"/>
    <w:rsid w:val="00940930"/>
    <w:rsid w:val="0094102C"/>
    <w:rsid w:val="009412D2"/>
    <w:rsid w:val="00941723"/>
    <w:rsid w:val="00941AA2"/>
    <w:rsid w:val="00941B8E"/>
    <w:rsid w:val="0094338C"/>
    <w:rsid w:val="009435F5"/>
    <w:rsid w:val="00944D2A"/>
    <w:rsid w:val="00944F30"/>
    <w:rsid w:val="00945001"/>
    <w:rsid w:val="0094536E"/>
    <w:rsid w:val="00945698"/>
    <w:rsid w:val="00946360"/>
    <w:rsid w:val="009472D3"/>
    <w:rsid w:val="00947AC7"/>
    <w:rsid w:val="00947D34"/>
    <w:rsid w:val="00947E98"/>
    <w:rsid w:val="00950509"/>
    <w:rsid w:val="0095116F"/>
    <w:rsid w:val="0095119D"/>
    <w:rsid w:val="00951223"/>
    <w:rsid w:val="0095135C"/>
    <w:rsid w:val="00951425"/>
    <w:rsid w:val="009515F1"/>
    <w:rsid w:val="00951E7A"/>
    <w:rsid w:val="00952011"/>
    <w:rsid w:val="0095388B"/>
    <w:rsid w:val="00953B1C"/>
    <w:rsid w:val="00954354"/>
    <w:rsid w:val="00956655"/>
    <w:rsid w:val="00957164"/>
    <w:rsid w:val="009573AF"/>
    <w:rsid w:val="00957532"/>
    <w:rsid w:val="00957721"/>
    <w:rsid w:val="00957C4A"/>
    <w:rsid w:val="00957D66"/>
    <w:rsid w:val="00957F01"/>
    <w:rsid w:val="00960D5A"/>
    <w:rsid w:val="009610BC"/>
    <w:rsid w:val="00962183"/>
    <w:rsid w:val="009628FE"/>
    <w:rsid w:val="00962D3B"/>
    <w:rsid w:val="009631EB"/>
    <w:rsid w:val="009632BA"/>
    <w:rsid w:val="009636AA"/>
    <w:rsid w:val="0096386B"/>
    <w:rsid w:val="00963F17"/>
    <w:rsid w:val="0096459A"/>
    <w:rsid w:val="00965033"/>
    <w:rsid w:val="00965117"/>
    <w:rsid w:val="00965415"/>
    <w:rsid w:val="0096542F"/>
    <w:rsid w:val="00965A97"/>
    <w:rsid w:val="00966481"/>
    <w:rsid w:val="00966482"/>
    <w:rsid w:val="00966501"/>
    <w:rsid w:val="00966803"/>
    <w:rsid w:val="00966A3F"/>
    <w:rsid w:val="00967082"/>
    <w:rsid w:val="009671A8"/>
    <w:rsid w:val="00967CC3"/>
    <w:rsid w:val="009708FB"/>
    <w:rsid w:val="00970965"/>
    <w:rsid w:val="00972C58"/>
    <w:rsid w:val="00972D26"/>
    <w:rsid w:val="009749D4"/>
    <w:rsid w:val="0097510C"/>
    <w:rsid w:val="00975C6C"/>
    <w:rsid w:val="00975DE8"/>
    <w:rsid w:val="00975F04"/>
    <w:rsid w:val="00976756"/>
    <w:rsid w:val="00976B61"/>
    <w:rsid w:val="00976F9F"/>
    <w:rsid w:val="00977290"/>
    <w:rsid w:val="00977528"/>
    <w:rsid w:val="009777B6"/>
    <w:rsid w:val="00980545"/>
    <w:rsid w:val="0098054E"/>
    <w:rsid w:val="00980B96"/>
    <w:rsid w:val="00980F60"/>
    <w:rsid w:val="00981BFD"/>
    <w:rsid w:val="00982294"/>
    <w:rsid w:val="009823F3"/>
    <w:rsid w:val="00982478"/>
    <w:rsid w:val="00982D45"/>
    <w:rsid w:val="00983660"/>
    <w:rsid w:val="009836F2"/>
    <w:rsid w:val="0098374E"/>
    <w:rsid w:val="00983ED1"/>
    <w:rsid w:val="00984338"/>
    <w:rsid w:val="00984883"/>
    <w:rsid w:val="00985280"/>
    <w:rsid w:val="009855E5"/>
    <w:rsid w:val="00985FF8"/>
    <w:rsid w:val="009860C6"/>
    <w:rsid w:val="009863F4"/>
    <w:rsid w:val="00986721"/>
    <w:rsid w:val="00986AE4"/>
    <w:rsid w:val="00987293"/>
    <w:rsid w:val="0098730F"/>
    <w:rsid w:val="009874A2"/>
    <w:rsid w:val="009875A6"/>
    <w:rsid w:val="00990208"/>
    <w:rsid w:val="00990748"/>
    <w:rsid w:val="009908B1"/>
    <w:rsid w:val="00990E31"/>
    <w:rsid w:val="009913DA"/>
    <w:rsid w:val="00991941"/>
    <w:rsid w:val="00991D71"/>
    <w:rsid w:val="00991FFB"/>
    <w:rsid w:val="009921D6"/>
    <w:rsid w:val="009925D6"/>
    <w:rsid w:val="00992769"/>
    <w:rsid w:val="00992FA6"/>
    <w:rsid w:val="009935D1"/>
    <w:rsid w:val="00993C75"/>
    <w:rsid w:val="00993D90"/>
    <w:rsid w:val="009940BF"/>
    <w:rsid w:val="009955ED"/>
    <w:rsid w:val="00995B0F"/>
    <w:rsid w:val="00995B1B"/>
    <w:rsid w:val="00995DD3"/>
    <w:rsid w:val="0099625F"/>
    <w:rsid w:val="009962D1"/>
    <w:rsid w:val="00996861"/>
    <w:rsid w:val="00996981"/>
    <w:rsid w:val="00996A24"/>
    <w:rsid w:val="00996B87"/>
    <w:rsid w:val="00996CDB"/>
    <w:rsid w:val="00996E8E"/>
    <w:rsid w:val="009A15DE"/>
    <w:rsid w:val="009A279B"/>
    <w:rsid w:val="009A29AE"/>
    <w:rsid w:val="009A3773"/>
    <w:rsid w:val="009A3B04"/>
    <w:rsid w:val="009A41BE"/>
    <w:rsid w:val="009A44C6"/>
    <w:rsid w:val="009A4F83"/>
    <w:rsid w:val="009A5928"/>
    <w:rsid w:val="009A755D"/>
    <w:rsid w:val="009A78E2"/>
    <w:rsid w:val="009B0019"/>
    <w:rsid w:val="009B03C8"/>
    <w:rsid w:val="009B0495"/>
    <w:rsid w:val="009B0774"/>
    <w:rsid w:val="009B0B1E"/>
    <w:rsid w:val="009B0C84"/>
    <w:rsid w:val="009B0EB6"/>
    <w:rsid w:val="009B10B4"/>
    <w:rsid w:val="009B1801"/>
    <w:rsid w:val="009B189C"/>
    <w:rsid w:val="009B20A2"/>
    <w:rsid w:val="009B20F1"/>
    <w:rsid w:val="009B2242"/>
    <w:rsid w:val="009B22FC"/>
    <w:rsid w:val="009B2BA5"/>
    <w:rsid w:val="009B308E"/>
    <w:rsid w:val="009B45F3"/>
    <w:rsid w:val="009B47FB"/>
    <w:rsid w:val="009B5FFC"/>
    <w:rsid w:val="009B6914"/>
    <w:rsid w:val="009B7726"/>
    <w:rsid w:val="009B7972"/>
    <w:rsid w:val="009C04DA"/>
    <w:rsid w:val="009C070F"/>
    <w:rsid w:val="009C0A2C"/>
    <w:rsid w:val="009C180D"/>
    <w:rsid w:val="009C1B7A"/>
    <w:rsid w:val="009C1F43"/>
    <w:rsid w:val="009C2587"/>
    <w:rsid w:val="009C264C"/>
    <w:rsid w:val="009C2E5C"/>
    <w:rsid w:val="009C32DA"/>
    <w:rsid w:val="009C3E62"/>
    <w:rsid w:val="009C478C"/>
    <w:rsid w:val="009C504D"/>
    <w:rsid w:val="009C5470"/>
    <w:rsid w:val="009C5DA6"/>
    <w:rsid w:val="009C60B5"/>
    <w:rsid w:val="009C6560"/>
    <w:rsid w:val="009C70D4"/>
    <w:rsid w:val="009C7462"/>
    <w:rsid w:val="009D07A6"/>
    <w:rsid w:val="009D0C4A"/>
    <w:rsid w:val="009D0E1B"/>
    <w:rsid w:val="009D0E77"/>
    <w:rsid w:val="009D0FE4"/>
    <w:rsid w:val="009D1330"/>
    <w:rsid w:val="009D18BB"/>
    <w:rsid w:val="009D1F80"/>
    <w:rsid w:val="009D22C1"/>
    <w:rsid w:val="009D247D"/>
    <w:rsid w:val="009D28D0"/>
    <w:rsid w:val="009D2F2C"/>
    <w:rsid w:val="009D3161"/>
    <w:rsid w:val="009D3719"/>
    <w:rsid w:val="009D3E6E"/>
    <w:rsid w:val="009D3F7D"/>
    <w:rsid w:val="009D4094"/>
    <w:rsid w:val="009D4599"/>
    <w:rsid w:val="009D628C"/>
    <w:rsid w:val="009D6383"/>
    <w:rsid w:val="009D63C2"/>
    <w:rsid w:val="009D66B0"/>
    <w:rsid w:val="009D6F34"/>
    <w:rsid w:val="009D7A8A"/>
    <w:rsid w:val="009D7B4B"/>
    <w:rsid w:val="009E0A0B"/>
    <w:rsid w:val="009E0BD1"/>
    <w:rsid w:val="009E114B"/>
    <w:rsid w:val="009E14C0"/>
    <w:rsid w:val="009E1535"/>
    <w:rsid w:val="009E1DA5"/>
    <w:rsid w:val="009E1E90"/>
    <w:rsid w:val="009E1ED0"/>
    <w:rsid w:val="009E20C0"/>
    <w:rsid w:val="009E21A8"/>
    <w:rsid w:val="009E21B0"/>
    <w:rsid w:val="009E2209"/>
    <w:rsid w:val="009E2638"/>
    <w:rsid w:val="009E278A"/>
    <w:rsid w:val="009E2B82"/>
    <w:rsid w:val="009E3EA6"/>
    <w:rsid w:val="009E3EDF"/>
    <w:rsid w:val="009E4CCE"/>
    <w:rsid w:val="009E538E"/>
    <w:rsid w:val="009E5F90"/>
    <w:rsid w:val="009E6256"/>
    <w:rsid w:val="009E6395"/>
    <w:rsid w:val="009E64FB"/>
    <w:rsid w:val="009E702D"/>
    <w:rsid w:val="009E71DF"/>
    <w:rsid w:val="009E76D9"/>
    <w:rsid w:val="009E7BC2"/>
    <w:rsid w:val="009F01AC"/>
    <w:rsid w:val="009F0397"/>
    <w:rsid w:val="009F0A6E"/>
    <w:rsid w:val="009F130A"/>
    <w:rsid w:val="009F1DEA"/>
    <w:rsid w:val="009F355C"/>
    <w:rsid w:val="009F39CC"/>
    <w:rsid w:val="009F3AF7"/>
    <w:rsid w:val="009F3E3F"/>
    <w:rsid w:val="009F47DB"/>
    <w:rsid w:val="009F55E1"/>
    <w:rsid w:val="009F5648"/>
    <w:rsid w:val="009F664B"/>
    <w:rsid w:val="009F6931"/>
    <w:rsid w:val="009F6D5C"/>
    <w:rsid w:val="009F7076"/>
    <w:rsid w:val="009F7574"/>
    <w:rsid w:val="009F7CC3"/>
    <w:rsid w:val="00A00664"/>
    <w:rsid w:val="00A01725"/>
    <w:rsid w:val="00A017C0"/>
    <w:rsid w:val="00A01846"/>
    <w:rsid w:val="00A01DBA"/>
    <w:rsid w:val="00A01E9A"/>
    <w:rsid w:val="00A020CF"/>
    <w:rsid w:val="00A020F8"/>
    <w:rsid w:val="00A023B9"/>
    <w:rsid w:val="00A031AD"/>
    <w:rsid w:val="00A03355"/>
    <w:rsid w:val="00A0358E"/>
    <w:rsid w:val="00A03DA4"/>
    <w:rsid w:val="00A04192"/>
    <w:rsid w:val="00A051C0"/>
    <w:rsid w:val="00A05484"/>
    <w:rsid w:val="00A060CA"/>
    <w:rsid w:val="00A06209"/>
    <w:rsid w:val="00A0628F"/>
    <w:rsid w:val="00A06768"/>
    <w:rsid w:val="00A069AA"/>
    <w:rsid w:val="00A06BC0"/>
    <w:rsid w:val="00A06C8A"/>
    <w:rsid w:val="00A06EEA"/>
    <w:rsid w:val="00A072C5"/>
    <w:rsid w:val="00A07526"/>
    <w:rsid w:val="00A07CDB"/>
    <w:rsid w:val="00A10059"/>
    <w:rsid w:val="00A102AB"/>
    <w:rsid w:val="00A10CC0"/>
    <w:rsid w:val="00A1131F"/>
    <w:rsid w:val="00A11554"/>
    <w:rsid w:val="00A11F56"/>
    <w:rsid w:val="00A1202F"/>
    <w:rsid w:val="00A1216C"/>
    <w:rsid w:val="00A131E7"/>
    <w:rsid w:val="00A1444A"/>
    <w:rsid w:val="00A14B19"/>
    <w:rsid w:val="00A14CBE"/>
    <w:rsid w:val="00A165F1"/>
    <w:rsid w:val="00A16964"/>
    <w:rsid w:val="00A16AED"/>
    <w:rsid w:val="00A16D05"/>
    <w:rsid w:val="00A1733F"/>
    <w:rsid w:val="00A17456"/>
    <w:rsid w:val="00A17518"/>
    <w:rsid w:val="00A2013A"/>
    <w:rsid w:val="00A204C1"/>
    <w:rsid w:val="00A205F8"/>
    <w:rsid w:val="00A20889"/>
    <w:rsid w:val="00A21F99"/>
    <w:rsid w:val="00A22402"/>
    <w:rsid w:val="00A225CE"/>
    <w:rsid w:val="00A228CC"/>
    <w:rsid w:val="00A22C51"/>
    <w:rsid w:val="00A22CEC"/>
    <w:rsid w:val="00A22DD1"/>
    <w:rsid w:val="00A2301C"/>
    <w:rsid w:val="00A23585"/>
    <w:rsid w:val="00A23B5D"/>
    <w:rsid w:val="00A248DF"/>
    <w:rsid w:val="00A249AB"/>
    <w:rsid w:val="00A24CAD"/>
    <w:rsid w:val="00A2508E"/>
    <w:rsid w:val="00A255B8"/>
    <w:rsid w:val="00A25698"/>
    <w:rsid w:val="00A25F1E"/>
    <w:rsid w:val="00A26A0D"/>
    <w:rsid w:val="00A27922"/>
    <w:rsid w:val="00A27C3E"/>
    <w:rsid w:val="00A27ED3"/>
    <w:rsid w:val="00A30089"/>
    <w:rsid w:val="00A30FFF"/>
    <w:rsid w:val="00A3188B"/>
    <w:rsid w:val="00A31C22"/>
    <w:rsid w:val="00A33206"/>
    <w:rsid w:val="00A33212"/>
    <w:rsid w:val="00A3329F"/>
    <w:rsid w:val="00A3335E"/>
    <w:rsid w:val="00A33C24"/>
    <w:rsid w:val="00A33F0B"/>
    <w:rsid w:val="00A340FC"/>
    <w:rsid w:val="00A345B7"/>
    <w:rsid w:val="00A34B7E"/>
    <w:rsid w:val="00A34FF9"/>
    <w:rsid w:val="00A350DF"/>
    <w:rsid w:val="00A357CB"/>
    <w:rsid w:val="00A35B1A"/>
    <w:rsid w:val="00A35CB7"/>
    <w:rsid w:val="00A366BA"/>
    <w:rsid w:val="00A36C83"/>
    <w:rsid w:val="00A37B5D"/>
    <w:rsid w:val="00A37D6C"/>
    <w:rsid w:val="00A4044C"/>
    <w:rsid w:val="00A40527"/>
    <w:rsid w:val="00A423F4"/>
    <w:rsid w:val="00A427F3"/>
    <w:rsid w:val="00A42C48"/>
    <w:rsid w:val="00A42C93"/>
    <w:rsid w:val="00A42D50"/>
    <w:rsid w:val="00A42DEA"/>
    <w:rsid w:val="00A42EC5"/>
    <w:rsid w:val="00A42FD2"/>
    <w:rsid w:val="00A43515"/>
    <w:rsid w:val="00A44757"/>
    <w:rsid w:val="00A44AF2"/>
    <w:rsid w:val="00A451BB"/>
    <w:rsid w:val="00A4583D"/>
    <w:rsid w:val="00A467F6"/>
    <w:rsid w:val="00A46A40"/>
    <w:rsid w:val="00A46C64"/>
    <w:rsid w:val="00A46FC8"/>
    <w:rsid w:val="00A47398"/>
    <w:rsid w:val="00A47997"/>
    <w:rsid w:val="00A479B1"/>
    <w:rsid w:val="00A47C4B"/>
    <w:rsid w:val="00A47D84"/>
    <w:rsid w:val="00A50B37"/>
    <w:rsid w:val="00A510BD"/>
    <w:rsid w:val="00A528F4"/>
    <w:rsid w:val="00A52945"/>
    <w:rsid w:val="00A52C49"/>
    <w:rsid w:val="00A53079"/>
    <w:rsid w:val="00A53469"/>
    <w:rsid w:val="00A5394E"/>
    <w:rsid w:val="00A53F2E"/>
    <w:rsid w:val="00A54312"/>
    <w:rsid w:val="00A54942"/>
    <w:rsid w:val="00A54CEA"/>
    <w:rsid w:val="00A54D19"/>
    <w:rsid w:val="00A54E64"/>
    <w:rsid w:val="00A54EF6"/>
    <w:rsid w:val="00A56018"/>
    <w:rsid w:val="00A56206"/>
    <w:rsid w:val="00A564B3"/>
    <w:rsid w:val="00A56677"/>
    <w:rsid w:val="00A56A64"/>
    <w:rsid w:val="00A56B2D"/>
    <w:rsid w:val="00A56C40"/>
    <w:rsid w:val="00A56E9C"/>
    <w:rsid w:val="00A570C6"/>
    <w:rsid w:val="00A5749B"/>
    <w:rsid w:val="00A57C06"/>
    <w:rsid w:val="00A60567"/>
    <w:rsid w:val="00A61CC8"/>
    <w:rsid w:val="00A6201D"/>
    <w:rsid w:val="00A623DD"/>
    <w:rsid w:val="00A62BFB"/>
    <w:rsid w:val="00A6322F"/>
    <w:rsid w:val="00A6341B"/>
    <w:rsid w:val="00A64413"/>
    <w:rsid w:val="00A64D73"/>
    <w:rsid w:val="00A651A3"/>
    <w:rsid w:val="00A65559"/>
    <w:rsid w:val="00A65AC8"/>
    <w:rsid w:val="00A65ADB"/>
    <w:rsid w:val="00A675C3"/>
    <w:rsid w:val="00A67A9A"/>
    <w:rsid w:val="00A702D6"/>
    <w:rsid w:val="00A70595"/>
    <w:rsid w:val="00A70F8F"/>
    <w:rsid w:val="00A7196B"/>
    <w:rsid w:val="00A7291E"/>
    <w:rsid w:val="00A73C3D"/>
    <w:rsid w:val="00A73C9E"/>
    <w:rsid w:val="00A73CE5"/>
    <w:rsid w:val="00A743D9"/>
    <w:rsid w:val="00A74436"/>
    <w:rsid w:val="00A7451C"/>
    <w:rsid w:val="00A75062"/>
    <w:rsid w:val="00A75C03"/>
    <w:rsid w:val="00A768DC"/>
    <w:rsid w:val="00A7697C"/>
    <w:rsid w:val="00A7711E"/>
    <w:rsid w:val="00A77522"/>
    <w:rsid w:val="00A779E9"/>
    <w:rsid w:val="00A77AB6"/>
    <w:rsid w:val="00A82060"/>
    <w:rsid w:val="00A824BD"/>
    <w:rsid w:val="00A82D13"/>
    <w:rsid w:val="00A832A1"/>
    <w:rsid w:val="00A833D0"/>
    <w:rsid w:val="00A83985"/>
    <w:rsid w:val="00A8410C"/>
    <w:rsid w:val="00A84688"/>
    <w:rsid w:val="00A84951"/>
    <w:rsid w:val="00A85080"/>
    <w:rsid w:val="00A855D8"/>
    <w:rsid w:val="00A858BB"/>
    <w:rsid w:val="00A85F65"/>
    <w:rsid w:val="00A86DCE"/>
    <w:rsid w:val="00A9003E"/>
    <w:rsid w:val="00A906DE"/>
    <w:rsid w:val="00A91739"/>
    <w:rsid w:val="00A918CE"/>
    <w:rsid w:val="00A922F4"/>
    <w:rsid w:val="00A92405"/>
    <w:rsid w:val="00A92CB2"/>
    <w:rsid w:val="00A92DB6"/>
    <w:rsid w:val="00A933BF"/>
    <w:rsid w:val="00A93677"/>
    <w:rsid w:val="00A9385D"/>
    <w:rsid w:val="00A93A6E"/>
    <w:rsid w:val="00A93C1C"/>
    <w:rsid w:val="00A945B6"/>
    <w:rsid w:val="00A94B5D"/>
    <w:rsid w:val="00A957CA"/>
    <w:rsid w:val="00A95B37"/>
    <w:rsid w:val="00A96328"/>
    <w:rsid w:val="00A97E6B"/>
    <w:rsid w:val="00AA001E"/>
    <w:rsid w:val="00AA0021"/>
    <w:rsid w:val="00AA0743"/>
    <w:rsid w:val="00AA13B9"/>
    <w:rsid w:val="00AA1EC6"/>
    <w:rsid w:val="00AA245F"/>
    <w:rsid w:val="00AA2C7B"/>
    <w:rsid w:val="00AA327A"/>
    <w:rsid w:val="00AA39FB"/>
    <w:rsid w:val="00AA3E79"/>
    <w:rsid w:val="00AA4649"/>
    <w:rsid w:val="00AA5394"/>
    <w:rsid w:val="00AA5CFF"/>
    <w:rsid w:val="00AA6716"/>
    <w:rsid w:val="00AA6AAE"/>
    <w:rsid w:val="00AA6E6B"/>
    <w:rsid w:val="00AA743F"/>
    <w:rsid w:val="00AA753B"/>
    <w:rsid w:val="00AA7592"/>
    <w:rsid w:val="00AA797D"/>
    <w:rsid w:val="00AA7B73"/>
    <w:rsid w:val="00AB0423"/>
    <w:rsid w:val="00AB252B"/>
    <w:rsid w:val="00AB2946"/>
    <w:rsid w:val="00AB2CCE"/>
    <w:rsid w:val="00AB2D7D"/>
    <w:rsid w:val="00AB38E7"/>
    <w:rsid w:val="00AB3D61"/>
    <w:rsid w:val="00AB424A"/>
    <w:rsid w:val="00AB48C1"/>
    <w:rsid w:val="00AB5687"/>
    <w:rsid w:val="00AB5A1F"/>
    <w:rsid w:val="00AB5A5D"/>
    <w:rsid w:val="00AB687A"/>
    <w:rsid w:val="00AB7132"/>
    <w:rsid w:val="00AB79BE"/>
    <w:rsid w:val="00AC04FA"/>
    <w:rsid w:val="00AC07B7"/>
    <w:rsid w:val="00AC0BB1"/>
    <w:rsid w:val="00AC0C13"/>
    <w:rsid w:val="00AC0FE4"/>
    <w:rsid w:val="00AC1039"/>
    <w:rsid w:val="00AC154E"/>
    <w:rsid w:val="00AC167E"/>
    <w:rsid w:val="00AC183F"/>
    <w:rsid w:val="00AC2558"/>
    <w:rsid w:val="00AC27D4"/>
    <w:rsid w:val="00AC295C"/>
    <w:rsid w:val="00AC34F0"/>
    <w:rsid w:val="00AC3B78"/>
    <w:rsid w:val="00AC4629"/>
    <w:rsid w:val="00AC4951"/>
    <w:rsid w:val="00AC5493"/>
    <w:rsid w:val="00AC6092"/>
    <w:rsid w:val="00AC72DF"/>
    <w:rsid w:val="00AC779A"/>
    <w:rsid w:val="00AC7D78"/>
    <w:rsid w:val="00AD02BF"/>
    <w:rsid w:val="00AD1292"/>
    <w:rsid w:val="00AD146B"/>
    <w:rsid w:val="00AD192A"/>
    <w:rsid w:val="00AD1D82"/>
    <w:rsid w:val="00AD20D6"/>
    <w:rsid w:val="00AD27A8"/>
    <w:rsid w:val="00AD28D6"/>
    <w:rsid w:val="00AD29E5"/>
    <w:rsid w:val="00AD3373"/>
    <w:rsid w:val="00AD3A30"/>
    <w:rsid w:val="00AD3D09"/>
    <w:rsid w:val="00AD442A"/>
    <w:rsid w:val="00AD4D3B"/>
    <w:rsid w:val="00AD5E28"/>
    <w:rsid w:val="00AD672D"/>
    <w:rsid w:val="00AD6759"/>
    <w:rsid w:val="00AD6B71"/>
    <w:rsid w:val="00AD6FB0"/>
    <w:rsid w:val="00AD7DE7"/>
    <w:rsid w:val="00AE0654"/>
    <w:rsid w:val="00AE1C11"/>
    <w:rsid w:val="00AE2CC0"/>
    <w:rsid w:val="00AE2D5D"/>
    <w:rsid w:val="00AE3C58"/>
    <w:rsid w:val="00AE4F42"/>
    <w:rsid w:val="00AE4F8E"/>
    <w:rsid w:val="00AE5637"/>
    <w:rsid w:val="00AE5B0B"/>
    <w:rsid w:val="00AE6495"/>
    <w:rsid w:val="00AE6C85"/>
    <w:rsid w:val="00AE7177"/>
    <w:rsid w:val="00AE722A"/>
    <w:rsid w:val="00AE7697"/>
    <w:rsid w:val="00AF0CCE"/>
    <w:rsid w:val="00AF1D48"/>
    <w:rsid w:val="00AF2045"/>
    <w:rsid w:val="00AF22D5"/>
    <w:rsid w:val="00AF26DB"/>
    <w:rsid w:val="00AF3F66"/>
    <w:rsid w:val="00AF4AD4"/>
    <w:rsid w:val="00AF50BA"/>
    <w:rsid w:val="00AF51F7"/>
    <w:rsid w:val="00AF60D6"/>
    <w:rsid w:val="00AF61F8"/>
    <w:rsid w:val="00AF643D"/>
    <w:rsid w:val="00AF6E1A"/>
    <w:rsid w:val="00AF71F1"/>
    <w:rsid w:val="00AF73AA"/>
    <w:rsid w:val="00B0018D"/>
    <w:rsid w:val="00B00CC5"/>
    <w:rsid w:val="00B011E8"/>
    <w:rsid w:val="00B01265"/>
    <w:rsid w:val="00B0127D"/>
    <w:rsid w:val="00B01791"/>
    <w:rsid w:val="00B019BF"/>
    <w:rsid w:val="00B01F0C"/>
    <w:rsid w:val="00B02627"/>
    <w:rsid w:val="00B026CC"/>
    <w:rsid w:val="00B02C60"/>
    <w:rsid w:val="00B02D1A"/>
    <w:rsid w:val="00B02EB6"/>
    <w:rsid w:val="00B030DF"/>
    <w:rsid w:val="00B03261"/>
    <w:rsid w:val="00B0385C"/>
    <w:rsid w:val="00B03D2A"/>
    <w:rsid w:val="00B03D61"/>
    <w:rsid w:val="00B04480"/>
    <w:rsid w:val="00B04A1D"/>
    <w:rsid w:val="00B053B0"/>
    <w:rsid w:val="00B0552E"/>
    <w:rsid w:val="00B058AF"/>
    <w:rsid w:val="00B05A58"/>
    <w:rsid w:val="00B06025"/>
    <w:rsid w:val="00B06056"/>
    <w:rsid w:val="00B07EC8"/>
    <w:rsid w:val="00B109A9"/>
    <w:rsid w:val="00B109BD"/>
    <w:rsid w:val="00B11C64"/>
    <w:rsid w:val="00B122E0"/>
    <w:rsid w:val="00B12A21"/>
    <w:rsid w:val="00B12BA5"/>
    <w:rsid w:val="00B1304D"/>
    <w:rsid w:val="00B134CA"/>
    <w:rsid w:val="00B1411B"/>
    <w:rsid w:val="00B144FA"/>
    <w:rsid w:val="00B145EE"/>
    <w:rsid w:val="00B1492F"/>
    <w:rsid w:val="00B15002"/>
    <w:rsid w:val="00B150B9"/>
    <w:rsid w:val="00B157CE"/>
    <w:rsid w:val="00B15D52"/>
    <w:rsid w:val="00B15D6F"/>
    <w:rsid w:val="00B15EB4"/>
    <w:rsid w:val="00B163AA"/>
    <w:rsid w:val="00B16806"/>
    <w:rsid w:val="00B17C1B"/>
    <w:rsid w:val="00B203C1"/>
    <w:rsid w:val="00B2071B"/>
    <w:rsid w:val="00B208D7"/>
    <w:rsid w:val="00B2093D"/>
    <w:rsid w:val="00B2175A"/>
    <w:rsid w:val="00B21D5D"/>
    <w:rsid w:val="00B21F3B"/>
    <w:rsid w:val="00B2290C"/>
    <w:rsid w:val="00B22A40"/>
    <w:rsid w:val="00B233FE"/>
    <w:rsid w:val="00B241BF"/>
    <w:rsid w:val="00B24B60"/>
    <w:rsid w:val="00B25308"/>
    <w:rsid w:val="00B26178"/>
    <w:rsid w:val="00B261A2"/>
    <w:rsid w:val="00B26B1F"/>
    <w:rsid w:val="00B27484"/>
    <w:rsid w:val="00B30079"/>
    <w:rsid w:val="00B3012F"/>
    <w:rsid w:val="00B30EFC"/>
    <w:rsid w:val="00B30F9C"/>
    <w:rsid w:val="00B31186"/>
    <w:rsid w:val="00B31950"/>
    <w:rsid w:val="00B31C9E"/>
    <w:rsid w:val="00B320EF"/>
    <w:rsid w:val="00B3293F"/>
    <w:rsid w:val="00B32C00"/>
    <w:rsid w:val="00B32D0A"/>
    <w:rsid w:val="00B32E80"/>
    <w:rsid w:val="00B33679"/>
    <w:rsid w:val="00B33729"/>
    <w:rsid w:val="00B342D9"/>
    <w:rsid w:val="00B349F1"/>
    <w:rsid w:val="00B34EAD"/>
    <w:rsid w:val="00B35EFE"/>
    <w:rsid w:val="00B361F3"/>
    <w:rsid w:val="00B367D4"/>
    <w:rsid w:val="00B368DB"/>
    <w:rsid w:val="00B3753C"/>
    <w:rsid w:val="00B3777A"/>
    <w:rsid w:val="00B377A2"/>
    <w:rsid w:val="00B37945"/>
    <w:rsid w:val="00B4047A"/>
    <w:rsid w:val="00B407C5"/>
    <w:rsid w:val="00B418F2"/>
    <w:rsid w:val="00B42467"/>
    <w:rsid w:val="00B43273"/>
    <w:rsid w:val="00B4369D"/>
    <w:rsid w:val="00B43E75"/>
    <w:rsid w:val="00B4408C"/>
    <w:rsid w:val="00B4447C"/>
    <w:rsid w:val="00B44B0E"/>
    <w:rsid w:val="00B44C35"/>
    <w:rsid w:val="00B45070"/>
    <w:rsid w:val="00B45390"/>
    <w:rsid w:val="00B459C0"/>
    <w:rsid w:val="00B45C56"/>
    <w:rsid w:val="00B468A5"/>
    <w:rsid w:val="00B478A0"/>
    <w:rsid w:val="00B50954"/>
    <w:rsid w:val="00B51113"/>
    <w:rsid w:val="00B5186F"/>
    <w:rsid w:val="00B529F6"/>
    <w:rsid w:val="00B52B71"/>
    <w:rsid w:val="00B53A84"/>
    <w:rsid w:val="00B54200"/>
    <w:rsid w:val="00B542E4"/>
    <w:rsid w:val="00B54502"/>
    <w:rsid w:val="00B5577E"/>
    <w:rsid w:val="00B55B76"/>
    <w:rsid w:val="00B5657E"/>
    <w:rsid w:val="00B5731D"/>
    <w:rsid w:val="00B577FF"/>
    <w:rsid w:val="00B57CF7"/>
    <w:rsid w:val="00B60185"/>
    <w:rsid w:val="00B60205"/>
    <w:rsid w:val="00B60526"/>
    <w:rsid w:val="00B6078F"/>
    <w:rsid w:val="00B60BFF"/>
    <w:rsid w:val="00B610D4"/>
    <w:rsid w:val="00B611B2"/>
    <w:rsid w:val="00B6131C"/>
    <w:rsid w:val="00B61AEC"/>
    <w:rsid w:val="00B61CE1"/>
    <w:rsid w:val="00B62AD8"/>
    <w:rsid w:val="00B62C65"/>
    <w:rsid w:val="00B62E43"/>
    <w:rsid w:val="00B63D34"/>
    <w:rsid w:val="00B648C2"/>
    <w:rsid w:val="00B64ACB"/>
    <w:rsid w:val="00B6598B"/>
    <w:rsid w:val="00B65BE3"/>
    <w:rsid w:val="00B66304"/>
    <w:rsid w:val="00B6708D"/>
    <w:rsid w:val="00B673CF"/>
    <w:rsid w:val="00B67589"/>
    <w:rsid w:val="00B6768E"/>
    <w:rsid w:val="00B7020D"/>
    <w:rsid w:val="00B70DCF"/>
    <w:rsid w:val="00B71440"/>
    <w:rsid w:val="00B7147F"/>
    <w:rsid w:val="00B716EF"/>
    <w:rsid w:val="00B719BC"/>
    <w:rsid w:val="00B7212C"/>
    <w:rsid w:val="00B73945"/>
    <w:rsid w:val="00B73A04"/>
    <w:rsid w:val="00B74AC4"/>
    <w:rsid w:val="00B75DAF"/>
    <w:rsid w:val="00B7769A"/>
    <w:rsid w:val="00B80179"/>
    <w:rsid w:val="00B80FFE"/>
    <w:rsid w:val="00B812C4"/>
    <w:rsid w:val="00B825EC"/>
    <w:rsid w:val="00B82609"/>
    <w:rsid w:val="00B82A22"/>
    <w:rsid w:val="00B82AF7"/>
    <w:rsid w:val="00B82B70"/>
    <w:rsid w:val="00B82C46"/>
    <w:rsid w:val="00B83398"/>
    <w:rsid w:val="00B83924"/>
    <w:rsid w:val="00B8411A"/>
    <w:rsid w:val="00B8435B"/>
    <w:rsid w:val="00B84643"/>
    <w:rsid w:val="00B84980"/>
    <w:rsid w:val="00B85215"/>
    <w:rsid w:val="00B86353"/>
    <w:rsid w:val="00B8692A"/>
    <w:rsid w:val="00B86CB4"/>
    <w:rsid w:val="00B8720F"/>
    <w:rsid w:val="00B87A7C"/>
    <w:rsid w:val="00B87E82"/>
    <w:rsid w:val="00B902B2"/>
    <w:rsid w:val="00B905BC"/>
    <w:rsid w:val="00B907A9"/>
    <w:rsid w:val="00B90C12"/>
    <w:rsid w:val="00B929DE"/>
    <w:rsid w:val="00B92D32"/>
    <w:rsid w:val="00B9327C"/>
    <w:rsid w:val="00B93343"/>
    <w:rsid w:val="00B93383"/>
    <w:rsid w:val="00B934EF"/>
    <w:rsid w:val="00B9497E"/>
    <w:rsid w:val="00B94D7A"/>
    <w:rsid w:val="00B94E03"/>
    <w:rsid w:val="00B95215"/>
    <w:rsid w:val="00B95336"/>
    <w:rsid w:val="00B95AB4"/>
    <w:rsid w:val="00B961A5"/>
    <w:rsid w:val="00B96479"/>
    <w:rsid w:val="00B96960"/>
    <w:rsid w:val="00B969B3"/>
    <w:rsid w:val="00B96DAF"/>
    <w:rsid w:val="00B97A57"/>
    <w:rsid w:val="00B97D2C"/>
    <w:rsid w:val="00B97F39"/>
    <w:rsid w:val="00BA0026"/>
    <w:rsid w:val="00BA067E"/>
    <w:rsid w:val="00BA1575"/>
    <w:rsid w:val="00BA17DA"/>
    <w:rsid w:val="00BA19B8"/>
    <w:rsid w:val="00BA2A99"/>
    <w:rsid w:val="00BA2FA9"/>
    <w:rsid w:val="00BA3AC6"/>
    <w:rsid w:val="00BA3DA9"/>
    <w:rsid w:val="00BA4786"/>
    <w:rsid w:val="00BA4BBE"/>
    <w:rsid w:val="00BA5662"/>
    <w:rsid w:val="00BA5957"/>
    <w:rsid w:val="00BA5C37"/>
    <w:rsid w:val="00BA7EE1"/>
    <w:rsid w:val="00BA7F0D"/>
    <w:rsid w:val="00BB0266"/>
    <w:rsid w:val="00BB0733"/>
    <w:rsid w:val="00BB10AE"/>
    <w:rsid w:val="00BB1CE8"/>
    <w:rsid w:val="00BB1FDA"/>
    <w:rsid w:val="00BB2373"/>
    <w:rsid w:val="00BB2586"/>
    <w:rsid w:val="00BB285B"/>
    <w:rsid w:val="00BB2DED"/>
    <w:rsid w:val="00BB38E7"/>
    <w:rsid w:val="00BB3A37"/>
    <w:rsid w:val="00BB49DF"/>
    <w:rsid w:val="00BB57BC"/>
    <w:rsid w:val="00BB5E71"/>
    <w:rsid w:val="00BB6B97"/>
    <w:rsid w:val="00BB704E"/>
    <w:rsid w:val="00BB7950"/>
    <w:rsid w:val="00BC0004"/>
    <w:rsid w:val="00BC0788"/>
    <w:rsid w:val="00BC084C"/>
    <w:rsid w:val="00BC0DA2"/>
    <w:rsid w:val="00BC15ED"/>
    <w:rsid w:val="00BC28CF"/>
    <w:rsid w:val="00BC2BF5"/>
    <w:rsid w:val="00BC2CE6"/>
    <w:rsid w:val="00BC34D4"/>
    <w:rsid w:val="00BC35C4"/>
    <w:rsid w:val="00BC3EBD"/>
    <w:rsid w:val="00BC40AC"/>
    <w:rsid w:val="00BC44E8"/>
    <w:rsid w:val="00BC4DA2"/>
    <w:rsid w:val="00BC5316"/>
    <w:rsid w:val="00BC5B49"/>
    <w:rsid w:val="00BC5EC2"/>
    <w:rsid w:val="00BC646E"/>
    <w:rsid w:val="00BC6514"/>
    <w:rsid w:val="00BC6D31"/>
    <w:rsid w:val="00BD0409"/>
    <w:rsid w:val="00BD0A34"/>
    <w:rsid w:val="00BD1605"/>
    <w:rsid w:val="00BD1BA0"/>
    <w:rsid w:val="00BD2430"/>
    <w:rsid w:val="00BD2C91"/>
    <w:rsid w:val="00BD2DB8"/>
    <w:rsid w:val="00BD2E99"/>
    <w:rsid w:val="00BD4129"/>
    <w:rsid w:val="00BD5C45"/>
    <w:rsid w:val="00BD5D7C"/>
    <w:rsid w:val="00BD60A9"/>
    <w:rsid w:val="00BD6436"/>
    <w:rsid w:val="00BD65B6"/>
    <w:rsid w:val="00BD6D82"/>
    <w:rsid w:val="00BD6EFD"/>
    <w:rsid w:val="00BD704C"/>
    <w:rsid w:val="00BE054D"/>
    <w:rsid w:val="00BE08B9"/>
    <w:rsid w:val="00BE0BD5"/>
    <w:rsid w:val="00BE0E15"/>
    <w:rsid w:val="00BE0EF8"/>
    <w:rsid w:val="00BE1B59"/>
    <w:rsid w:val="00BE2332"/>
    <w:rsid w:val="00BE24A9"/>
    <w:rsid w:val="00BE2A2F"/>
    <w:rsid w:val="00BE2C01"/>
    <w:rsid w:val="00BE2EA7"/>
    <w:rsid w:val="00BE3132"/>
    <w:rsid w:val="00BE3533"/>
    <w:rsid w:val="00BE36D4"/>
    <w:rsid w:val="00BE36D9"/>
    <w:rsid w:val="00BE3F59"/>
    <w:rsid w:val="00BE4518"/>
    <w:rsid w:val="00BE4649"/>
    <w:rsid w:val="00BE48E5"/>
    <w:rsid w:val="00BE4E26"/>
    <w:rsid w:val="00BE51F2"/>
    <w:rsid w:val="00BE531F"/>
    <w:rsid w:val="00BE6128"/>
    <w:rsid w:val="00BE64D3"/>
    <w:rsid w:val="00BE74E3"/>
    <w:rsid w:val="00BF02C7"/>
    <w:rsid w:val="00BF27D0"/>
    <w:rsid w:val="00BF3527"/>
    <w:rsid w:val="00BF6859"/>
    <w:rsid w:val="00BF6A56"/>
    <w:rsid w:val="00BF6E2D"/>
    <w:rsid w:val="00BF7283"/>
    <w:rsid w:val="00C005AC"/>
    <w:rsid w:val="00C0077E"/>
    <w:rsid w:val="00C007E9"/>
    <w:rsid w:val="00C0110D"/>
    <w:rsid w:val="00C0169B"/>
    <w:rsid w:val="00C019F2"/>
    <w:rsid w:val="00C022BE"/>
    <w:rsid w:val="00C02A85"/>
    <w:rsid w:val="00C02BF9"/>
    <w:rsid w:val="00C03216"/>
    <w:rsid w:val="00C0368A"/>
    <w:rsid w:val="00C03BCA"/>
    <w:rsid w:val="00C042BE"/>
    <w:rsid w:val="00C042C5"/>
    <w:rsid w:val="00C047D7"/>
    <w:rsid w:val="00C05149"/>
    <w:rsid w:val="00C05D1F"/>
    <w:rsid w:val="00C05D8E"/>
    <w:rsid w:val="00C05E21"/>
    <w:rsid w:val="00C064A3"/>
    <w:rsid w:val="00C06C17"/>
    <w:rsid w:val="00C0729E"/>
    <w:rsid w:val="00C07AE9"/>
    <w:rsid w:val="00C07B90"/>
    <w:rsid w:val="00C07D27"/>
    <w:rsid w:val="00C1000B"/>
    <w:rsid w:val="00C1002B"/>
    <w:rsid w:val="00C102EA"/>
    <w:rsid w:val="00C107C1"/>
    <w:rsid w:val="00C10F1B"/>
    <w:rsid w:val="00C10F23"/>
    <w:rsid w:val="00C11488"/>
    <w:rsid w:val="00C11720"/>
    <w:rsid w:val="00C119F2"/>
    <w:rsid w:val="00C12438"/>
    <w:rsid w:val="00C12560"/>
    <w:rsid w:val="00C12C59"/>
    <w:rsid w:val="00C13823"/>
    <w:rsid w:val="00C138F6"/>
    <w:rsid w:val="00C139D7"/>
    <w:rsid w:val="00C13E0D"/>
    <w:rsid w:val="00C15101"/>
    <w:rsid w:val="00C15350"/>
    <w:rsid w:val="00C1643F"/>
    <w:rsid w:val="00C17A9C"/>
    <w:rsid w:val="00C17BDE"/>
    <w:rsid w:val="00C20244"/>
    <w:rsid w:val="00C20A79"/>
    <w:rsid w:val="00C210D5"/>
    <w:rsid w:val="00C235FD"/>
    <w:rsid w:val="00C24631"/>
    <w:rsid w:val="00C24AA8"/>
    <w:rsid w:val="00C24BFF"/>
    <w:rsid w:val="00C24D53"/>
    <w:rsid w:val="00C25A55"/>
    <w:rsid w:val="00C25CF8"/>
    <w:rsid w:val="00C26064"/>
    <w:rsid w:val="00C2608F"/>
    <w:rsid w:val="00C26576"/>
    <w:rsid w:val="00C26B8F"/>
    <w:rsid w:val="00C30027"/>
    <w:rsid w:val="00C31B35"/>
    <w:rsid w:val="00C31BF2"/>
    <w:rsid w:val="00C321A1"/>
    <w:rsid w:val="00C33640"/>
    <w:rsid w:val="00C33B0F"/>
    <w:rsid w:val="00C33D7B"/>
    <w:rsid w:val="00C34FC1"/>
    <w:rsid w:val="00C35198"/>
    <w:rsid w:val="00C354D7"/>
    <w:rsid w:val="00C36093"/>
    <w:rsid w:val="00C36204"/>
    <w:rsid w:val="00C36BA6"/>
    <w:rsid w:val="00C36C14"/>
    <w:rsid w:val="00C3718D"/>
    <w:rsid w:val="00C3723F"/>
    <w:rsid w:val="00C37DC6"/>
    <w:rsid w:val="00C37DF0"/>
    <w:rsid w:val="00C403D9"/>
    <w:rsid w:val="00C40B38"/>
    <w:rsid w:val="00C40EB7"/>
    <w:rsid w:val="00C41F5A"/>
    <w:rsid w:val="00C4221B"/>
    <w:rsid w:val="00C42D83"/>
    <w:rsid w:val="00C44224"/>
    <w:rsid w:val="00C44744"/>
    <w:rsid w:val="00C44C42"/>
    <w:rsid w:val="00C45378"/>
    <w:rsid w:val="00C458EE"/>
    <w:rsid w:val="00C45B0D"/>
    <w:rsid w:val="00C45BCE"/>
    <w:rsid w:val="00C45BFB"/>
    <w:rsid w:val="00C45D64"/>
    <w:rsid w:val="00C4604C"/>
    <w:rsid w:val="00C4605E"/>
    <w:rsid w:val="00C461CB"/>
    <w:rsid w:val="00C46948"/>
    <w:rsid w:val="00C46B5F"/>
    <w:rsid w:val="00C46CC9"/>
    <w:rsid w:val="00C479E8"/>
    <w:rsid w:val="00C47D54"/>
    <w:rsid w:val="00C5031E"/>
    <w:rsid w:val="00C50CC4"/>
    <w:rsid w:val="00C50DCC"/>
    <w:rsid w:val="00C51210"/>
    <w:rsid w:val="00C51383"/>
    <w:rsid w:val="00C5176C"/>
    <w:rsid w:val="00C51A07"/>
    <w:rsid w:val="00C51DCD"/>
    <w:rsid w:val="00C51ED4"/>
    <w:rsid w:val="00C524E4"/>
    <w:rsid w:val="00C524FE"/>
    <w:rsid w:val="00C533CE"/>
    <w:rsid w:val="00C5350A"/>
    <w:rsid w:val="00C53F00"/>
    <w:rsid w:val="00C55043"/>
    <w:rsid w:val="00C555E0"/>
    <w:rsid w:val="00C5572F"/>
    <w:rsid w:val="00C56675"/>
    <w:rsid w:val="00C56ADA"/>
    <w:rsid w:val="00C5744F"/>
    <w:rsid w:val="00C576DD"/>
    <w:rsid w:val="00C57EAA"/>
    <w:rsid w:val="00C60133"/>
    <w:rsid w:val="00C60299"/>
    <w:rsid w:val="00C60F63"/>
    <w:rsid w:val="00C61640"/>
    <w:rsid w:val="00C617E2"/>
    <w:rsid w:val="00C61B58"/>
    <w:rsid w:val="00C62447"/>
    <w:rsid w:val="00C62E31"/>
    <w:rsid w:val="00C62E43"/>
    <w:rsid w:val="00C62E4F"/>
    <w:rsid w:val="00C6450F"/>
    <w:rsid w:val="00C646ED"/>
    <w:rsid w:val="00C64C78"/>
    <w:rsid w:val="00C64F6A"/>
    <w:rsid w:val="00C651CE"/>
    <w:rsid w:val="00C65FD6"/>
    <w:rsid w:val="00C66254"/>
    <w:rsid w:val="00C66325"/>
    <w:rsid w:val="00C6669E"/>
    <w:rsid w:val="00C66BDE"/>
    <w:rsid w:val="00C66D34"/>
    <w:rsid w:val="00C712AC"/>
    <w:rsid w:val="00C714BD"/>
    <w:rsid w:val="00C715B5"/>
    <w:rsid w:val="00C71692"/>
    <w:rsid w:val="00C71D9B"/>
    <w:rsid w:val="00C72100"/>
    <w:rsid w:val="00C72A7C"/>
    <w:rsid w:val="00C72E48"/>
    <w:rsid w:val="00C7369C"/>
    <w:rsid w:val="00C7393F"/>
    <w:rsid w:val="00C73B5A"/>
    <w:rsid w:val="00C743E6"/>
    <w:rsid w:val="00C7464C"/>
    <w:rsid w:val="00C7510E"/>
    <w:rsid w:val="00C754AA"/>
    <w:rsid w:val="00C775AD"/>
    <w:rsid w:val="00C77602"/>
    <w:rsid w:val="00C77765"/>
    <w:rsid w:val="00C77D99"/>
    <w:rsid w:val="00C8038F"/>
    <w:rsid w:val="00C80BDC"/>
    <w:rsid w:val="00C80EF4"/>
    <w:rsid w:val="00C816A8"/>
    <w:rsid w:val="00C81E1B"/>
    <w:rsid w:val="00C81EB6"/>
    <w:rsid w:val="00C82435"/>
    <w:rsid w:val="00C82773"/>
    <w:rsid w:val="00C82E5A"/>
    <w:rsid w:val="00C83436"/>
    <w:rsid w:val="00C8377C"/>
    <w:rsid w:val="00C83B53"/>
    <w:rsid w:val="00C84496"/>
    <w:rsid w:val="00C845B2"/>
    <w:rsid w:val="00C852FC"/>
    <w:rsid w:val="00C86D80"/>
    <w:rsid w:val="00C8738F"/>
    <w:rsid w:val="00C874C5"/>
    <w:rsid w:val="00C87E0A"/>
    <w:rsid w:val="00C908CA"/>
    <w:rsid w:val="00C90C18"/>
    <w:rsid w:val="00C90CE2"/>
    <w:rsid w:val="00C91789"/>
    <w:rsid w:val="00C91FC6"/>
    <w:rsid w:val="00C931F2"/>
    <w:rsid w:val="00C939CA"/>
    <w:rsid w:val="00C93F5D"/>
    <w:rsid w:val="00C93FED"/>
    <w:rsid w:val="00C94241"/>
    <w:rsid w:val="00C942BF"/>
    <w:rsid w:val="00C9580F"/>
    <w:rsid w:val="00C95867"/>
    <w:rsid w:val="00C95E86"/>
    <w:rsid w:val="00C963E2"/>
    <w:rsid w:val="00C96CB5"/>
    <w:rsid w:val="00C97223"/>
    <w:rsid w:val="00C9739D"/>
    <w:rsid w:val="00C978EB"/>
    <w:rsid w:val="00CA0264"/>
    <w:rsid w:val="00CA033F"/>
    <w:rsid w:val="00CA05D0"/>
    <w:rsid w:val="00CA0BF1"/>
    <w:rsid w:val="00CA18AC"/>
    <w:rsid w:val="00CA1D47"/>
    <w:rsid w:val="00CA25A9"/>
    <w:rsid w:val="00CA3229"/>
    <w:rsid w:val="00CA3A96"/>
    <w:rsid w:val="00CA46C6"/>
    <w:rsid w:val="00CA4A67"/>
    <w:rsid w:val="00CA4B47"/>
    <w:rsid w:val="00CA4D90"/>
    <w:rsid w:val="00CA4E93"/>
    <w:rsid w:val="00CA51D7"/>
    <w:rsid w:val="00CA5D27"/>
    <w:rsid w:val="00CA6850"/>
    <w:rsid w:val="00CA6B13"/>
    <w:rsid w:val="00CA6F38"/>
    <w:rsid w:val="00CA6F77"/>
    <w:rsid w:val="00CA72D7"/>
    <w:rsid w:val="00CA73FF"/>
    <w:rsid w:val="00CA74D6"/>
    <w:rsid w:val="00CA7537"/>
    <w:rsid w:val="00CA7E8B"/>
    <w:rsid w:val="00CB06F1"/>
    <w:rsid w:val="00CB0B91"/>
    <w:rsid w:val="00CB0DC3"/>
    <w:rsid w:val="00CB1B4A"/>
    <w:rsid w:val="00CB1ED6"/>
    <w:rsid w:val="00CB1EE6"/>
    <w:rsid w:val="00CB1F33"/>
    <w:rsid w:val="00CB2109"/>
    <w:rsid w:val="00CB233C"/>
    <w:rsid w:val="00CB23FD"/>
    <w:rsid w:val="00CB2625"/>
    <w:rsid w:val="00CB31DF"/>
    <w:rsid w:val="00CB4300"/>
    <w:rsid w:val="00CB437D"/>
    <w:rsid w:val="00CB45E3"/>
    <w:rsid w:val="00CB4C7C"/>
    <w:rsid w:val="00CB5A36"/>
    <w:rsid w:val="00CB6C53"/>
    <w:rsid w:val="00CB70A6"/>
    <w:rsid w:val="00CB7219"/>
    <w:rsid w:val="00CB74A6"/>
    <w:rsid w:val="00CB7E31"/>
    <w:rsid w:val="00CC016B"/>
    <w:rsid w:val="00CC0CD4"/>
    <w:rsid w:val="00CC14F4"/>
    <w:rsid w:val="00CC18A7"/>
    <w:rsid w:val="00CC1AC4"/>
    <w:rsid w:val="00CC1DC6"/>
    <w:rsid w:val="00CC21F1"/>
    <w:rsid w:val="00CC2214"/>
    <w:rsid w:val="00CC273F"/>
    <w:rsid w:val="00CC2E29"/>
    <w:rsid w:val="00CC3AB6"/>
    <w:rsid w:val="00CC3FCA"/>
    <w:rsid w:val="00CC4C89"/>
    <w:rsid w:val="00CC5034"/>
    <w:rsid w:val="00CC5632"/>
    <w:rsid w:val="00CC61BC"/>
    <w:rsid w:val="00CC6466"/>
    <w:rsid w:val="00CC65DB"/>
    <w:rsid w:val="00CC6C6D"/>
    <w:rsid w:val="00CC712C"/>
    <w:rsid w:val="00CC7542"/>
    <w:rsid w:val="00CC7CAA"/>
    <w:rsid w:val="00CD04B8"/>
    <w:rsid w:val="00CD0564"/>
    <w:rsid w:val="00CD064D"/>
    <w:rsid w:val="00CD0841"/>
    <w:rsid w:val="00CD0885"/>
    <w:rsid w:val="00CD124E"/>
    <w:rsid w:val="00CD1279"/>
    <w:rsid w:val="00CD1C2A"/>
    <w:rsid w:val="00CD2505"/>
    <w:rsid w:val="00CD3250"/>
    <w:rsid w:val="00CD3473"/>
    <w:rsid w:val="00CD35B0"/>
    <w:rsid w:val="00CD35BD"/>
    <w:rsid w:val="00CD3836"/>
    <w:rsid w:val="00CD3BA2"/>
    <w:rsid w:val="00CD40AA"/>
    <w:rsid w:val="00CD427B"/>
    <w:rsid w:val="00CD48BD"/>
    <w:rsid w:val="00CD48BE"/>
    <w:rsid w:val="00CD49AB"/>
    <w:rsid w:val="00CD5BEC"/>
    <w:rsid w:val="00CD6066"/>
    <w:rsid w:val="00CD6197"/>
    <w:rsid w:val="00CD6461"/>
    <w:rsid w:val="00CD6AC2"/>
    <w:rsid w:val="00CD72A0"/>
    <w:rsid w:val="00CE0375"/>
    <w:rsid w:val="00CE09BF"/>
    <w:rsid w:val="00CE12E5"/>
    <w:rsid w:val="00CE1BA8"/>
    <w:rsid w:val="00CE1EDA"/>
    <w:rsid w:val="00CE2349"/>
    <w:rsid w:val="00CE272F"/>
    <w:rsid w:val="00CE29FA"/>
    <w:rsid w:val="00CE326F"/>
    <w:rsid w:val="00CE362C"/>
    <w:rsid w:val="00CE37E8"/>
    <w:rsid w:val="00CE3950"/>
    <w:rsid w:val="00CE3F55"/>
    <w:rsid w:val="00CE42D5"/>
    <w:rsid w:val="00CE49C0"/>
    <w:rsid w:val="00CE4C36"/>
    <w:rsid w:val="00CE4F49"/>
    <w:rsid w:val="00CE5263"/>
    <w:rsid w:val="00CE5397"/>
    <w:rsid w:val="00CE5E89"/>
    <w:rsid w:val="00CE63F2"/>
    <w:rsid w:val="00CE6458"/>
    <w:rsid w:val="00CE6554"/>
    <w:rsid w:val="00CE6913"/>
    <w:rsid w:val="00CE6DC6"/>
    <w:rsid w:val="00CE716B"/>
    <w:rsid w:val="00CE7EAB"/>
    <w:rsid w:val="00CF022A"/>
    <w:rsid w:val="00CF0C92"/>
    <w:rsid w:val="00CF0F64"/>
    <w:rsid w:val="00CF1C8F"/>
    <w:rsid w:val="00CF1DCC"/>
    <w:rsid w:val="00CF1EEB"/>
    <w:rsid w:val="00CF1F98"/>
    <w:rsid w:val="00CF29ED"/>
    <w:rsid w:val="00CF433A"/>
    <w:rsid w:val="00CF4359"/>
    <w:rsid w:val="00CF48F7"/>
    <w:rsid w:val="00CF4CFB"/>
    <w:rsid w:val="00CF4EDB"/>
    <w:rsid w:val="00CF5AC8"/>
    <w:rsid w:val="00CF5DFB"/>
    <w:rsid w:val="00CF6364"/>
    <w:rsid w:val="00CF69A4"/>
    <w:rsid w:val="00CF743C"/>
    <w:rsid w:val="00CF76F1"/>
    <w:rsid w:val="00CF7DAE"/>
    <w:rsid w:val="00CF7DDE"/>
    <w:rsid w:val="00D013D3"/>
    <w:rsid w:val="00D01425"/>
    <w:rsid w:val="00D02694"/>
    <w:rsid w:val="00D032A1"/>
    <w:rsid w:val="00D03472"/>
    <w:rsid w:val="00D03545"/>
    <w:rsid w:val="00D03A22"/>
    <w:rsid w:val="00D0404B"/>
    <w:rsid w:val="00D04884"/>
    <w:rsid w:val="00D05613"/>
    <w:rsid w:val="00D05C27"/>
    <w:rsid w:val="00D05DB4"/>
    <w:rsid w:val="00D0604A"/>
    <w:rsid w:val="00D0610A"/>
    <w:rsid w:val="00D061D9"/>
    <w:rsid w:val="00D067C3"/>
    <w:rsid w:val="00D0694C"/>
    <w:rsid w:val="00D06CC4"/>
    <w:rsid w:val="00D06E1A"/>
    <w:rsid w:val="00D10125"/>
    <w:rsid w:val="00D101DB"/>
    <w:rsid w:val="00D10A72"/>
    <w:rsid w:val="00D12536"/>
    <w:rsid w:val="00D12787"/>
    <w:rsid w:val="00D12D18"/>
    <w:rsid w:val="00D12EB7"/>
    <w:rsid w:val="00D13D5E"/>
    <w:rsid w:val="00D13D97"/>
    <w:rsid w:val="00D149DB"/>
    <w:rsid w:val="00D14FB4"/>
    <w:rsid w:val="00D1560E"/>
    <w:rsid w:val="00D15A50"/>
    <w:rsid w:val="00D15AD1"/>
    <w:rsid w:val="00D15FDF"/>
    <w:rsid w:val="00D1637E"/>
    <w:rsid w:val="00D1697A"/>
    <w:rsid w:val="00D178E0"/>
    <w:rsid w:val="00D179E0"/>
    <w:rsid w:val="00D20E87"/>
    <w:rsid w:val="00D2108D"/>
    <w:rsid w:val="00D21216"/>
    <w:rsid w:val="00D227FA"/>
    <w:rsid w:val="00D22F19"/>
    <w:rsid w:val="00D2444D"/>
    <w:rsid w:val="00D2484A"/>
    <w:rsid w:val="00D24A44"/>
    <w:rsid w:val="00D25828"/>
    <w:rsid w:val="00D25840"/>
    <w:rsid w:val="00D25861"/>
    <w:rsid w:val="00D25D8F"/>
    <w:rsid w:val="00D25F23"/>
    <w:rsid w:val="00D26522"/>
    <w:rsid w:val="00D26801"/>
    <w:rsid w:val="00D268D9"/>
    <w:rsid w:val="00D26AA3"/>
    <w:rsid w:val="00D26CD5"/>
    <w:rsid w:val="00D27F1A"/>
    <w:rsid w:val="00D30174"/>
    <w:rsid w:val="00D301E6"/>
    <w:rsid w:val="00D30361"/>
    <w:rsid w:val="00D303F6"/>
    <w:rsid w:val="00D30492"/>
    <w:rsid w:val="00D30FC0"/>
    <w:rsid w:val="00D3119E"/>
    <w:rsid w:val="00D3171B"/>
    <w:rsid w:val="00D31990"/>
    <w:rsid w:val="00D32199"/>
    <w:rsid w:val="00D3227C"/>
    <w:rsid w:val="00D32F10"/>
    <w:rsid w:val="00D32F6A"/>
    <w:rsid w:val="00D33AD1"/>
    <w:rsid w:val="00D33AE8"/>
    <w:rsid w:val="00D33D5F"/>
    <w:rsid w:val="00D3446F"/>
    <w:rsid w:val="00D3477C"/>
    <w:rsid w:val="00D34B46"/>
    <w:rsid w:val="00D34EAD"/>
    <w:rsid w:val="00D354C8"/>
    <w:rsid w:val="00D35A70"/>
    <w:rsid w:val="00D35F59"/>
    <w:rsid w:val="00D36005"/>
    <w:rsid w:val="00D362C7"/>
    <w:rsid w:val="00D36A1B"/>
    <w:rsid w:val="00D372D9"/>
    <w:rsid w:val="00D37451"/>
    <w:rsid w:val="00D374DC"/>
    <w:rsid w:val="00D37663"/>
    <w:rsid w:val="00D37742"/>
    <w:rsid w:val="00D37B41"/>
    <w:rsid w:val="00D40623"/>
    <w:rsid w:val="00D4077F"/>
    <w:rsid w:val="00D40CA9"/>
    <w:rsid w:val="00D40EBF"/>
    <w:rsid w:val="00D42328"/>
    <w:rsid w:val="00D424C3"/>
    <w:rsid w:val="00D427B6"/>
    <w:rsid w:val="00D42CAC"/>
    <w:rsid w:val="00D42DD9"/>
    <w:rsid w:val="00D430BC"/>
    <w:rsid w:val="00D4356C"/>
    <w:rsid w:val="00D44B18"/>
    <w:rsid w:val="00D462EC"/>
    <w:rsid w:val="00D4646C"/>
    <w:rsid w:val="00D46549"/>
    <w:rsid w:val="00D46F2B"/>
    <w:rsid w:val="00D473AA"/>
    <w:rsid w:val="00D474AA"/>
    <w:rsid w:val="00D47636"/>
    <w:rsid w:val="00D47F3B"/>
    <w:rsid w:val="00D502DB"/>
    <w:rsid w:val="00D50521"/>
    <w:rsid w:val="00D508C3"/>
    <w:rsid w:val="00D50B68"/>
    <w:rsid w:val="00D512A2"/>
    <w:rsid w:val="00D51380"/>
    <w:rsid w:val="00D518D0"/>
    <w:rsid w:val="00D51D46"/>
    <w:rsid w:val="00D521CC"/>
    <w:rsid w:val="00D528D9"/>
    <w:rsid w:val="00D52AB5"/>
    <w:rsid w:val="00D52F1A"/>
    <w:rsid w:val="00D531F9"/>
    <w:rsid w:val="00D539A2"/>
    <w:rsid w:val="00D53B97"/>
    <w:rsid w:val="00D53E32"/>
    <w:rsid w:val="00D55271"/>
    <w:rsid w:val="00D560B6"/>
    <w:rsid w:val="00D564F4"/>
    <w:rsid w:val="00D57086"/>
    <w:rsid w:val="00D57111"/>
    <w:rsid w:val="00D5747B"/>
    <w:rsid w:val="00D611D9"/>
    <w:rsid w:val="00D6139A"/>
    <w:rsid w:val="00D61774"/>
    <w:rsid w:val="00D621D4"/>
    <w:rsid w:val="00D622AF"/>
    <w:rsid w:val="00D62896"/>
    <w:rsid w:val="00D62A4D"/>
    <w:rsid w:val="00D62E24"/>
    <w:rsid w:val="00D633BB"/>
    <w:rsid w:val="00D639D6"/>
    <w:rsid w:val="00D63CFE"/>
    <w:rsid w:val="00D64A0B"/>
    <w:rsid w:val="00D64A90"/>
    <w:rsid w:val="00D64DF3"/>
    <w:rsid w:val="00D6501B"/>
    <w:rsid w:val="00D65215"/>
    <w:rsid w:val="00D6522D"/>
    <w:rsid w:val="00D65BF1"/>
    <w:rsid w:val="00D674FC"/>
    <w:rsid w:val="00D67534"/>
    <w:rsid w:val="00D67546"/>
    <w:rsid w:val="00D67845"/>
    <w:rsid w:val="00D67900"/>
    <w:rsid w:val="00D67AB1"/>
    <w:rsid w:val="00D67D7F"/>
    <w:rsid w:val="00D701EF"/>
    <w:rsid w:val="00D702B3"/>
    <w:rsid w:val="00D709D9"/>
    <w:rsid w:val="00D70D18"/>
    <w:rsid w:val="00D70D3D"/>
    <w:rsid w:val="00D70F0E"/>
    <w:rsid w:val="00D715B7"/>
    <w:rsid w:val="00D719BF"/>
    <w:rsid w:val="00D71F3A"/>
    <w:rsid w:val="00D726FD"/>
    <w:rsid w:val="00D727BB"/>
    <w:rsid w:val="00D72C42"/>
    <w:rsid w:val="00D72E65"/>
    <w:rsid w:val="00D731B2"/>
    <w:rsid w:val="00D74431"/>
    <w:rsid w:val="00D74FFB"/>
    <w:rsid w:val="00D750AC"/>
    <w:rsid w:val="00D75301"/>
    <w:rsid w:val="00D7539A"/>
    <w:rsid w:val="00D75CA7"/>
    <w:rsid w:val="00D7618B"/>
    <w:rsid w:val="00D76C62"/>
    <w:rsid w:val="00D76D60"/>
    <w:rsid w:val="00D77049"/>
    <w:rsid w:val="00D771DD"/>
    <w:rsid w:val="00D774B6"/>
    <w:rsid w:val="00D77AD4"/>
    <w:rsid w:val="00D77AF9"/>
    <w:rsid w:val="00D77CAA"/>
    <w:rsid w:val="00D806FF"/>
    <w:rsid w:val="00D810A5"/>
    <w:rsid w:val="00D8174D"/>
    <w:rsid w:val="00D81BC0"/>
    <w:rsid w:val="00D836BA"/>
    <w:rsid w:val="00D83ACF"/>
    <w:rsid w:val="00D843F6"/>
    <w:rsid w:val="00D845DF"/>
    <w:rsid w:val="00D84EC5"/>
    <w:rsid w:val="00D85C76"/>
    <w:rsid w:val="00D85E85"/>
    <w:rsid w:val="00D85F29"/>
    <w:rsid w:val="00D8648A"/>
    <w:rsid w:val="00D864D0"/>
    <w:rsid w:val="00D86E32"/>
    <w:rsid w:val="00D870B6"/>
    <w:rsid w:val="00D87120"/>
    <w:rsid w:val="00D87340"/>
    <w:rsid w:val="00D87828"/>
    <w:rsid w:val="00D87DD6"/>
    <w:rsid w:val="00D90298"/>
    <w:rsid w:val="00D9041F"/>
    <w:rsid w:val="00D90422"/>
    <w:rsid w:val="00D907AA"/>
    <w:rsid w:val="00D918D5"/>
    <w:rsid w:val="00D91B36"/>
    <w:rsid w:val="00D91CAE"/>
    <w:rsid w:val="00D920E4"/>
    <w:rsid w:val="00D92475"/>
    <w:rsid w:val="00D92497"/>
    <w:rsid w:val="00D929EC"/>
    <w:rsid w:val="00D92DEB"/>
    <w:rsid w:val="00D92F15"/>
    <w:rsid w:val="00D93F79"/>
    <w:rsid w:val="00D9459A"/>
    <w:rsid w:val="00D94B02"/>
    <w:rsid w:val="00D94D90"/>
    <w:rsid w:val="00D96430"/>
    <w:rsid w:val="00D96476"/>
    <w:rsid w:val="00D964A6"/>
    <w:rsid w:val="00D967C8"/>
    <w:rsid w:val="00D9740B"/>
    <w:rsid w:val="00D97BCA"/>
    <w:rsid w:val="00D97FDD"/>
    <w:rsid w:val="00DA017C"/>
    <w:rsid w:val="00DA01D0"/>
    <w:rsid w:val="00DA1012"/>
    <w:rsid w:val="00DA12EC"/>
    <w:rsid w:val="00DA174B"/>
    <w:rsid w:val="00DA1D03"/>
    <w:rsid w:val="00DA20E2"/>
    <w:rsid w:val="00DA22B5"/>
    <w:rsid w:val="00DA25F6"/>
    <w:rsid w:val="00DA31F5"/>
    <w:rsid w:val="00DA32AF"/>
    <w:rsid w:val="00DA351E"/>
    <w:rsid w:val="00DA3A37"/>
    <w:rsid w:val="00DA45B6"/>
    <w:rsid w:val="00DA474F"/>
    <w:rsid w:val="00DA4CBA"/>
    <w:rsid w:val="00DA5152"/>
    <w:rsid w:val="00DA5C91"/>
    <w:rsid w:val="00DA67D8"/>
    <w:rsid w:val="00DB0317"/>
    <w:rsid w:val="00DB18FC"/>
    <w:rsid w:val="00DB19F8"/>
    <w:rsid w:val="00DB1CFD"/>
    <w:rsid w:val="00DB1E15"/>
    <w:rsid w:val="00DB20E8"/>
    <w:rsid w:val="00DB26A9"/>
    <w:rsid w:val="00DB305E"/>
    <w:rsid w:val="00DB36FD"/>
    <w:rsid w:val="00DB3B4D"/>
    <w:rsid w:val="00DB4749"/>
    <w:rsid w:val="00DB4C97"/>
    <w:rsid w:val="00DB509C"/>
    <w:rsid w:val="00DB640A"/>
    <w:rsid w:val="00DB67FD"/>
    <w:rsid w:val="00DB6F9E"/>
    <w:rsid w:val="00DB7EC8"/>
    <w:rsid w:val="00DC09F1"/>
    <w:rsid w:val="00DC0DE1"/>
    <w:rsid w:val="00DC1EBF"/>
    <w:rsid w:val="00DC2B59"/>
    <w:rsid w:val="00DC2DFB"/>
    <w:rsid w:val="00DC3C85"/>
    <w:rsid w:val="00DC4F29"/>
    <w:rsid w:val="00DC505A"/>
    <w:rsid w:val="00DC517B"/>
    <w:rsid w:val="00DC60F6"/>
    <w:rsid w:val="00DC6B03"/>
    <w:rsid w:val="00DC6FAD"/>
    <w:rsid w:val="00DC7D6B"/>
    <w:rsid w:val="00DC7F5F"/>
    <w:rsid w:val="00DD0F5E"/>
    <w:rsid w:val="00DD1020"/>
    <w:rsid w:val="00DD1C36"/>
    <w:rsid w:val="00DD1F08"/>
    <w:rsid w:val="00DD237A"/>
    <w:rsid w:val="00DD2769"/>
    <w:rsid w:val="00DD356C"/>
    <w:rsid w:val="00DD46EC"/>
    <w:rsid w:val="00DD5223"/>
    <w:rsid w:val="00DD531F"/>
    <w:rsid w:val="00DD53FB"/>
    <w:rsid w:val="00DD5D76"/>
    <w:rsid w:val="00DD705F"/>
    <w:rsid w:val="00DE0698"/>
    <w:rsid w:val="00DE06E1"/>
    <w:rsid w:val="00DE0877"/>
    <w:rsid w:val="00DE0AA1"/>
    <w:rsid w:val="00DE1B9F"/>
    <w:rsid w:val="00DE220A"/>
    <w:rsid w:val="00DE2407"/>
    <w:rsid w:val="00DE2BA6"/>
    <w:rsid w:val="00DE3746"/>
    <w:rsid w:val="00DE3E21"/>
    <w:rsid w:val="00DE3EB9"/>
    <w:rsid w:val="00DE4C62"/>
    <w:rsid w:val="00DE50CD"/>
    <w:rsid w:val="00DE5356"/>
    <w:rsid w:val="00DE53CE"/>
    <w:rsid w:val="00DE6060"/>
    <w:rsid w:val="00DE6A67"/>
    <w:rsid w:val="00DE6B02"/>
    <w:rsid w:val="00DE6C36"/>
    <w:rsid w:val="00DE6FF0"/>
    <w:rsid w:val="00DE705F"/>
    <w:rsid w:val="00DF18E8"/>
    <w:rsid w:val="00DF1B01"/>
    <w:rsid w:val="00DF1C7A"/>
    <w:rsid w:val="00DF260F"/>
    <w:rsid w:val="00DF27E2"/>
    <w:rsid w:val="00DF2882"/>
    <w:rsid w:val="00DF3280"/>
    <w:rsid w:val="00DF32D0"/>
    <w:rsid w:val="00DF3536"/>
    <w:rsid w:val="00DF4459"/>
    <w:rsid w:val="00DF4724"/>
    <w:rsid w:val="00DF557F"/>
    <w:rsid w:val="00DF57E4"/>
    <w:rsid w:val="00DF599B"/>
    <w:rsid w:val="00DF6EC1"/>
    <w:rsid w:val="00DF7271"/>
    <w:rsid w:val="00DF7530"/>
    <w:rsid w:val="00DF7656"/>
    <w:rsid w:val="00DF7E58"/>
    <w:rsid w:val="00E008B1"/>
    <w:rsid w:val="00E00E29"/>
    <w:rsid w:val="00E01108"/>
    <w:rsid w:val="00E018B0"/>
    <w:rsid w:val="00E01EAB"/>
    <w:rsid w:val="00E0264D"/>
    <w:rsid w:val="00E0276C"/>
    <w:rsid w:val="00E03A8D"/>
    <w:rsid w:val="00E0462D"/>
    <w:rsid w:val="00E04D5B"/>
    <w:rsid w:val="00E05C71"/>
    <w:rsid w:val="00E063C9"/>
    <w:rsid w:val="00E066A6"/>
    <w:rsid w:val="00E06DF9"/>
    <w:rsid w:val="00E070E8"/>
    <w:rsid w:val="00E0736C"/>
    <w:rsid w:val="00E11BA3"/>
    <w:rsid w:val="00E11BBF"/>
    <w:rsid w:val="00E11D50"/>
    <w:rsid w:val="00E11E2D"/>
    <w:rsid w:val="00E11EA2"/>
    <w:rsid w:val="00E12759"/>
    <w:rsid w:val="00E13830"/>
    <w:rsid w:val="00E13AEA"/>
    <w:rsid w:val="00E14ABB"/>
    <w:rsid w:val="00E14FBF"/>
    <w:rsid w:val="00E15017"/>
    <w:rsid w:val="00E159E3"/>
    <w:rsid w:val="00E15E79"/>
    <w:rsid w:val="00E160A6"/>
    <w:rsid w:val="00E16DD2"/>
    <w:rsid w:val="00E173E3"/>
    <w:rsid w:val="00E17B78"/>
    <w:rsid w:val="00E202B0"/>
    <w:rsid w:val="00E20D9E"/>
    <w:rsid w:val="00E22364"/>
    <w:rsid w:val="00E227D2"/>
    <w:rsid w:val="00E22AE2"/>
    <w:rsid w:val="00E22BDC"/>
    <w:rsid w:val="00E22D2C"/>
    <w:rsid w:val="00E23C17"/>
    <w:rsid w:val="00E23E87"/>
    <w:rsid w:val="00E24B46"/>
    <w:rsid w:val="00E253AC"/>
    <w:rsid w:val="00E26133"/>
    <w:rsid w:val="00E26137"/>
    <w:rsid w:val="00E2686B"/>
    <w:rsid w:val="00E3017A"/>
    <w:rsid w:val="00E30443"/>
    <w:rsid w:val="00E31B8C"/>
    <w:rsid w:val="00E31C25"/>
    <w:rsid w:val="00E31CAE"/>
    <w:rsid w:val="00E32673"/>
    <w:rsid w:val="00E33090"/>
    <w:rsid w:val="00E3350C"/>
    <w:rsid w:val="00E33DB5"/>
    <w:rsid w:val="00E33E67"/>
    <w:rsid w:val="00E34DBE"/>
    <w:rsid w:val="00E35110"/>
    <w:rsid w:val="00E35272"/>
    <w:rsid w:val="00E35731"/>
    <w:rsid w:val="00E35A1B"/>
    <w:rsid w:val="00E35B0D"/>
    <w:rsid w:val="00E36A4A"/>
    <w:rsid w:val="00E36DEE"/>
    <w:rsid w:val="00E36E7D"/>
    <w:rsid w:val="00E37FE4"/>
    <w:rsid w:val="00E40640"/>
    <w:rsid w:val="00E40A45"/>
    <w:rsid w:val="00E40DF2"/>
    <w:rsid w:val="00E41202"/>
    <w:rsid w:val="00E4150F"/>
    <w:rsid w:val="00E41854"/>
    <w:rsid w:val="00E41F07"/>
    <w:rsid w:val="00E4202E"/>
    <w:rsid w:val="00E43912"/>
    <w:rsid w:val="00E448A3"/>
    <w:rsid w:val="00E458CB"/>
    <w:rsid w:val="00E45DB6"/>
    <w:rsid w:val="00E46013"/>
    <w:rsid w:val="00E466A7"/>
    <w:rsid w:val="00E47257"/>
    <w:rsid w:val="00E473E6"/>
    <w:rsid w:val="00E47F67"/>
    <w:rsid w:val="00E47FFE"/>
    <w:rsid w:val="00E50013"/>
    <w:rsid w:val="00E50183"/>
    <w:rsid w:val="00E5044B"/>
    <w:rsid w:val="00E505FE"/>
    <w:rsid w:val="00E50F57"/>
    <w:rsid w:val="00E5101E"/>
    <w:rsid w:val="00E51701"/>
    <w:rsid w:val="00E51B84"/>
    <w:rsid w:val="00E52648"/>
    <w:rsid w:val="00E53536"/>
    <w:rsid w:val="00E53D4E"/>
    <w:rsid w:val="00E53E0E"/>
    <w:rsid w:val="00E5423B"/>
    <w:rsid w:val="00E54505"/>
    <w:rsid w:val="00E55291"/>
    <w:rsid w:val="00E55420"/>
    <w:rsid w:val="00E557EF"/>
    <w:rsid w:val="00E55BB2"/>
    <w:rsid w:val="00E55FA3"/>
    <w:rsid w:val="00E56C31"/>
    <w:rsid w:val="00E576C5"/>
    <w:rsid w:val="00E57820"/>
    <w:rsid w:val="00E57BC7"/>
    <w:rsid w:val="00E60394"/>
    <w:rsid w:val="00E605EC"/>
    <w:rsid w:val="00E60B3B"/>
    <w:rsid w:val="00E60BB2"/>
    <w:rsid w:val="00E60F91"/>
    <w:rsid w:val="00E6112C"/>
    <w:rsid w:val="00E61147"/>
    <w:rsid w:val="00E611BC"/>
    <w:rsid w:val="00E61A51"/>
    <w:rsid w:val="00E61AF6"/>
    <w:rsid w:val="00E622CC"/>
    <w:rsid w:val="00E63996"/>
    <w:rsid w:val="00E63AA0"/>
    <w:rsid w:val="00E63D20"/>
    <w:rsid w:val="00E63E45"/>
    <w:rsid w:val="00E63E51"/>
    <w:rsid w:val="00E643E0"/>
    <w:rsid w:val="00E64421"/>
    <w:rsid w:val="00E6538C"/>
    <w:rsid w:val="00E65845"/>
    <w:rsid w:val="00E65CE1"/>
    <w:rsid w:val="00E661AE"/>
    <w:rsid w:val="00E66984"/>
    <w:rsid w:val="00E67A7E"/>
    <w:rsid w:val="00E70768"/>
    <w:rsid w:val="00E708CA"/>
    <w:rsid w:val="00E70B7C"/>
    <w:rsid w:val="00E70C65"/>
    <w:rsid w:val="00E70F8C"/>
    <w:rsid w:val="00E713C5"/>
    <w:rsid w:val="00E71CA7"/>
    <w:rsid w:val="00E71EC7"/>
    <w:rsid w:val="00E72687"/>
    <w:rsid w:val="00E729B7"/>
    <w:rsid w:val="00E7314D"/>
    <w:rsid w:val="00E733EB"/>
    <w:rsid w:val="00E739C7"/>
    <w:rsid w:val="00E73F80"/>
    <w:rsid w:val="00E73FF4"/>
    <w:rsid w:val="00E74253"/>
    <w:rsid w:val="00E748E5"/>
    <w:rsid w:val="00E7568D"/>
    <w:rsid w:val="00E75DA5"/>
    <w:rsid w:val="00E76320"/>
    <w:rsid w:val="00E7652D"/>
    <w:rsid w:val="00E76DC9"/>
    <w:rsid w:val="00E7717A"/>
    <w:rsid w:val="00E80442"/>
    <w:rsid w:val="00E81572"/>
    <w:rsid w:val="00E8253F"/>
    <w:rsid w:val="00E8287E"/>
    <w:rsid w:val="00E8294A"/>
    <w:rsid w:val="00E82DD3"/>
    <w:rsid w:val="00E83ABB"/>
    <w:rsid w:val="00E8424E"/>
    <w:rsid w:val="00E8453D"/>
    <w:rsid w:val="00E848C7"/>
    <w:rsid w:val="00E850D3"/>
    <w:rsid w:val="00E85822"/>
    <w:rsid w:val="00E869D4"/>
    <w:rsid w:val="00E86B17"/>
    <w:rsid w:val="00E87498"/>
    <w:rsid w:val="00E874AB"/>
    <w:rsid w:val="00E875FD"/>
    <w:rsid w:val="00E87DAC"/>
    <w:rsid w:val="00E906D6"/>
    <w:rsid w:val="00E908D1"/>
    <w:rsid w:val="00E90994"/>
    <w:rsid w:val="00E90A17"/>
    <w:rsid w:val="00E90D6D"/>
    <w:rsid w:val="00E90EDD"/>
    <w:rsid w:val="00E90FF0"/>
    <w:rsid w:val="00E910BE"/>
    <w:rsid w:val="00E9120F"/>
    <w:rsid w:val="00E91A0A"/>
    <w:rsid w:val="00E91ACC"/>
    <w:rsid w:val="00E91EFB"/>
    <w:rsid w:val="00E91FD0"/>
    <w:rsid w:val="00E92419"/>
    <w:rsid w:val="00E925E3"/>
    <w:rsid w:val="00E93277"/>
    <w:rsid w:val="00E93822"/>
    <w:rsid w:val="00E94B39"/>
    <w:rsid w:val="00E94BBE"/>
    <w:rsid w:val="00E94DAA"/>
    <w:rsid w:val="00E94DF0"/>
    <w:rsid w:val="00E95006"/>
    <w:rsid w:val="00E95412"/>
    <w:rsid w:val="00E95790"/>
    <w:rsid w:val="00E9669E"/>
    <w:rsid w:val="00E96CFE"/>
    <w:rsid w:val="00E9726E"/>
    <w:rsid w:val="00E9776B"/>
    <w:rsid w:val="00E97805"/>
    <w:rsid w:val="00E97AC3"/>
    <w:rsid w:val="00E97FB6"/>
    <w:rsid w:val="00EA006A"/>
    <w:rsid w:val="00EA0DCD"/>
    <w:rsid w:val="00EA1452"/>
    <w:rsid w:val="00EA2D52"/>
    <w:rsid w:val="00EA391E"/>
    <w:rsid w:val="00EA3C2C"/>
    <w:rsid w:val="00EA45F0"/>
    <w:rsid w:val="00EA4FB2"/>
    <w:rsid w:val="00EA6A8D"/>
    <w:rsid w:val="00EA6EDC"/>
    <w:rsid w:val="00EA73BF"/>
    <w:rsid w:val="00EA753C"/>
    <w:rsid w:val="00EA7560"/>
    <w:rsid w:val="00EA7758"/>
    <w:rsid w:val="00EA77E6"/>
    <w:rsid w:val="00EA78F5"/>
    <w:rsid w:val="00EA7C15"/>
    <w:rsid w:val="00EB0045"/>
    <w:rsid w:val="00EB05AD"/>
    <w:rsid w:val="00EB0B6D"/>
    <w:rsid w:val="00EB0E33"/>
    <w:rsid w:val="00EB1E39"/>
    <w:rsid w:val="00EB22CF"/>
    <w:rsid w:val="00EB2678"/>
    <w:rsid w:val="00EB3879"/>
    <w:rsid w:val="00EB4A02"/>
    <w:rsid w:val="00EB4ABC"/>
    <w:rsid w:val="00EB534F"/>
    <w:rsid w:val="00EB6F95"/>
    <w:rsid w:val="00EB71B6"/>
    <w:rsid w:val="00EC0B72"/>
    <w:rsid w:val="00EC0FEB"/>
    <w:rsid w:val="00EC1313"/>
    <w:rsid w:val="00EC1428"/>
    <w:rsid w:val="00EC15FF"/>
    <w:rsid w:val="00EC16B6"/>
    <w:rsid w:val="00EC175E"/>
    <w:rsid w:val="00EC17F6"/>
    <w:rsid w:val="00EC1AB6"/>
    <w:rsid w:val="00EC1C38"/>
    <w:rsid w:val="00EC2B61"/>
    <w:rsid w:val="00EC3167"/>
    <w:rsid w:val="00EC3714"/>
    <w:rsid w:val="00EC4A89"/>
    <w:rsid w:val="00EC5143"/>
    <w:rsid w:val="00EC5B61"/>
    <w:rsid w:val="00EC5FD1"/>
    <w:rsid w:val="00EC6150"/>
    <w:rsid w:val="00EC6438"/>
    <w:rsid w:val="00EC68DB"/>
    <w:rsid w:val="00EC69FE"/>
    <w:rsid w:val="00EC6E4E"/>
    <w:rsid w:val="00EC748A"/>
    <w:rsid w:val="00EC7605"/>
    <w:rsid w:val="00EC7AFE"/>
    <w:rsid w:val="00ED0592"/>
    <w:rsid w:val="00ED05BC"/>
    <w:rsid w:val="00ED0D82"/>
    <w:rsid w:val="00ED0D99"/>
    <w:rsid w:val="00ED117F"/>
    <w:rsid w:val="00ED150B"/>
    <w:rsid w:val="00ED2409"/>
    <w:rsid w:val="00ED2492"/>
    <w:rsid w:val="00ED2B47"/>
    <w:rsid w:val="00ED2E43"/>
    <w:rsid w:val="00ED2F26"/>
    <w:rsid w:val="00ED350B"/>
    <w:rsid w:val="00ED36AC"/>
    <w:rsid w:val="00ED3A5E"/>
    <w:rsid w:val="00ED4F0C"/>
    <w:rsid w:val="00ED5505"/>
    <w:rsid w:val="00ED6237"/>
    <w:rsid w:val="00ED6AEA"/>
    <w:rsid w:val="00ED6F0E"/>
    <w:rsid w:val="00ED7ED3"/>
    <w:rsid w:val="00EE0EC3"/>
    <w:rsid w:val="00EE195B"/>
    <w:rsid w:val="00EE1C04"/>
    <w:rsid w:val="00EE24C7"/>
    <w:rsid w:val="00EE28F3"/>
    <w:rsid w:val="00EE2E8B"/>
    <w:rsid w:val="00EE2EAB"/>
    <w:rsid w:val="00EE40B4"/>
    <w:rsid w:val="00EE4D5C"/>
    <w:rsid w:val="00EE4D87"/>
    <w:rsid w:val="00EE5AC6"/>
    <w:rsid w:val="00EE64DA"/>
    <w:rsid w:val="00EE66E0"/>
    <w:rsid w:val="00EE6D31"/>
    <w:rsid w:val="00EE6F58"/>
    <w:rsid w:val="00EE7595"/>
    <w:rsid w:val="00EE7B9F"/>
    <w:rsid w:val="00EF0794"/>
    <w:rsid w:val="00EF0E04"/>
    <w:rsid w:val="00EF0F25"/>
    <w:rsid w:val="00EF0FEE"/>
    <w:rsid w:val="00EF18DA"/>
    <w:rsid w:val="00EF21EB"/>
    <w:rsid w:val="00EF2259"/>
    <w:rsid w:val="00EF26CE"/>
    <w:rsid w:val="00EF33AF"/>
    <w:rsid w:val="00EF3577"/>
    <w:rsid w:val="00EF3959"/>
    <w:rsid w:val="00EF3CDD"/>
    <w:rsid w:val="00EF436F"/>
    <w:rsid w:val="00EF48F2"/>
    <w:rsid w:val="00EF4BAB"/>
    <w:rsid w:val="00EF63AF"/>
    <w:rsid w:val="00EF63F8"/>
    <w:rsid w:val="00EF684B"/>
    <w:rsid w:val="00EF7028"/>
    <w:rsid w:val="00EF72AF"/>
    <w:rsid w:val="00F00E92"/>
    <w:rsid w:val="00F0132A"/>
    <w:rsid w:val="00F01531"/>
    <w:rsid w:val="00F01993"/>
    <w:rsid w:val="00F02099"/>
    <w:rsid w:val="00F024A3"/>
    <w:rsid w:val="00F024BF"/>
    <w:rsid w:val="00F0272B"/>
    <w:rsid w:val="00F0287D"/>
    <w:rsid w:val="00F033E3"/>
    <w:rsid w:val="00F033E9"/>
    <w:rsid w:val="00F03AE9"/>
    <w:rsid w:val="00F04131"/>
    <w:rsid w:val="00F04A24"/>
    <w:rsid w:val="00F04CDC"/>
    <w:rsid w:val="00F05365"/>
    <w:rsid w:val="00F05609"/>
    <w:rsid w:val="00F05F9C"/>
    <w:rsid w:val="00F0601D"/>
    <w:rsid w:val="00F06A4F"/>
    <w:rsid w:val="00F07088"/>
    <w:rsid w:val="00F0767B"/>
    <w:rsid w:val="00F07BCD"/>
    <w:rsid w:val="00F07E61"/>
    <w:rsid w:val="00F10818"/>
    <w:rsid w:val="00F10B1F"/>
    <w:rsid w:val="00F10D1E"/>
    <w:rsid w:val="00F128F2"/>
    <w:rsid w:val="00F12926"/>
    <w:rsid w:val="00F12BBC"/>
    <w:rsid w:val="00F12F21"/>
    <w:rsid w:val="00F135E3"/>
    <w:rsid w:val="00F14259"/>
    <w:rsid w:val="00F1449A"/>
    <w:rsid w:val="00F146D7"/>
    <w:rsid w:val="00F14DCD"/>
    <w:rsid w:val="00F14EDA"/>
    <w:rsid w:val="00F15273"/>
    <w:rsid w:val="00F153B0"/>
    <w:rsid w:val="00F162FD"/>
    <w:rsid w:val="00F1637B"/>
    <w:rsid w:val="00F1640D"/>
    <w:rsid w:val="00F16BB8"/>
    <w:rsid w:val="00F200B9"/>
    <w:rsid w:val="00F2072D"/>
    <w:rsid w:val="00F20BB1"/>
    <w:rsid w:val="00F210C3"/>
    <w:rsid w:val="00F221A4"/>
    <w:rsid w:val="00F22646"/>
    <w:rsid w:val="00F22D6B"/>
    <w:rsid w:val="00F22EA7"/>
    <w:rsid w:val="00F22F32"/>
    <w:rsid w:val="00F2307A"/>
    <w:rsid w:val="00F240AD"/>
    <w:rsid w:val="00F2433B"/>
    <w:rsid w:val="00F24B5B"/>
    <w:rsid w:val="00F2589E"/>
    <w:rsid w:val="00F26240"/>
    <w:rsid w:val="00F262F6"/>
    <w:rsid w:val="00F2695A"/>
    <w:rsid w:val="00F2698F"/>
    <w:rsid w:val="00F26C63"/>
    <w:rsid w:val="00F26DD2"/>
    <w:rsid w:val="00F271E1"/>
    <w:rsid w:val="00F277F9"/>
    <w:rsid w:val="00F27841"/>
    <w:rsid w:val="00F27FCF"/>
    <w:rsid w:val="00F3000E"/>
    <w:rsid w:val="00F30173"/>
    <w:rsid w:val="00F3116F"/>
    <w:rsid w:val="00F31935"/>
    <w:rsid w:val="00F3221E"/>
    <w:rsid w:val="00F327FD"/>
    <w:rsid w:val="00F32A24"/>
    <w:rsid w:val="00F33FF8"/>
    <w:rsid w:val="00F3408A"/>
    <w:rsid w:val="00F34329"/>
    <w:rsid w:val="00F34445"/>
    <w:rsid w:val="00F3456D"/>
    <w:rsid w:val="00F34E98"/>
    <w:rsid w:val="00F3527F"/>
    <w:rsid w:val="00F35619"/>
    <w:rsid w:val="00F35BE1"/>
    <w:rsid w:val="00F3607C"/>
    <w:rsid w:val="00F363E6"/>
    <w:rsid w:val="00F377AD"/>
    <w:rsid w:val="00F37A3A"/>
    <w:rsid w:val="00F37D96"/>
    <w:rsid w:val="00F403C8"/>
    <w:rsid w:val="00F40495"/>
    <w:rsid w:val="00F4070B"/>
    <w:rsid w:val="00F41120"/>
    <w:rsid w:val="00F4121E"/>
    <w:rsid w:val="00F415A0"/>
    <w:rsid w:val="00F41A07"/>
    <w:rsid w:val="00F41AA4"/>
    <w:rsid w:val="00F4249A"/>
    <w:rsid w:val="00F4255B"/>
    <w:rsid w:val="00F429AF"/>
    <w:rsid w:val="00F42A75"/>
    <w:rsid w:val="00F43C44"/>
    <w:rsid w:val="00F43C4D"/>
    <w:rsid w:val="00F464FE"/>
    <w:rsid w:val="00F4700F"/>
    <w:rsid w:val="00F471A2"/>
    <w:rsid w:val="00F474C9"/>
    <w:rsid w:val="00F47744"/>
    <w:rsid w:val="00F47CCB"/>
    <w:rsid w:val="00F50079"/>
    <w:rsid w:val="00F5018D"/>
    <w:rsid w:val="00F507B9"/>
    <w:rsid w:val="00F5177D"/>
    <w:rsid w:val="00F51876"/>
    <w:rsid w:val="00F5187B"/>
    <w:rsid w:val="00F51F6B"/>
    <w:rsid w:val="00F5234F"/>
    <w:rsid w:val="00F529FC"/>
    <w:rsid w:val="00F52A5E"/>
    <w:rsid w:val="00F52BCD"/>
    <w:rsid w:val="00F5358E"/>
    <w:rsid w:val="00F53AB8"/>
    <w:rsid w:val="00F53BB5"/>
    <w:rsid w:val="00F543E8"/>
    <w:rsid w:val="00F544BA"/>
    <w:rsid w:val="00F551DB"/>
    <w:rsid w:val="00F56726"/>
    <w:rsid w:val="00F567AC"/>
    <w:rsid w:val="00F57BF4"/>
    <w:rsid w:val="00F610BC"/>
    <w:rsid w:val="00F6273A"/>
    <w:rsid w:val="00F627E7"/>
    <w:rsid w:val="00F64585"/>
    <w:rsid w:val="00F655C2"/>
    <w:rsid w:val="00F659B2"/>
    <w:rsid w:val="00F65A20"/>
    <w:rsid w:val="00F66CDE"/>
    <w:rsid w:val="00F66CF3"/>
    <w:rsid w:val="00F66D15"/>
    <w:rsid w:val="00F70930"/>
    <w:rsid w:val="00F713BE"/>
    <w:rsid w:val="00F71B0F"/>
    <w:rsid w:val="00F71F1D"/>
    <w:rsid w:val="00F72344"/>
    <w:rsid w:val="00F7293E"/>
    <w:rsid w:val="00F730F6"/>
    <w:rsid w:val="00F73BA8"/>
    <w:rsid w:val="00F740FF"/>
    <w:rsid w:val="00F74CA2"/>
    <w:rsid w:val="00F74E40"/>
    <w:rsid w:val="00F754B6"/>
    <w:rsid w:val="00F7554C"/>
    <w:rsid w:val="00F76074"/>
    <w:rsid w:val="00F7629C"/>
    <w:rsid w:val="00F770C3"/>
    <w:rsid w:val="00F77A34"/>
    <w:rsid w:val="00F808DF"/>
    <w:rsid w:val="00F80C3F"/>
    <w:rsid w:val="00F81641"/>
    <w:rsid w:val="00F819E6"/>
    <w:rsid w:val="00F82289"/>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18D"/>
    <w:rsid w:val="00F85705"/>
    <w:rsid w:val="00F85D69"/>
    <w:rsid w:val="00F860E2"/>
    <w:rsid w:val="00F86806"/>
    <w:rsid w:val="00F86BB0"/>
    <w:rsid w:val="00F86C8D"/>
    <w:rsid w:val="00F876C1"/>
    <w:rsid w:val="00F87A3E"/>
    <w:rsid w:val="00F87C44"/>
    <w:rsid w:val="00F9041C"/>
    <w:rsid w:val="00F911E3"/>
    <w:rsid w:val="00F9148B"/>
    <w:rsid w:val="00F91B25"/>
    <w:rsid w:val="00F92002"/>
    <w:rsid w:val="00F9255D"/>
    <w:rsid w:val="00F92795"/>
    <w:rsid w:val="00F92888"/>
    <w:rsid w:val="00F92A18"/>
    <w:rsid w:val="00F92AE6"/>
    <w:rsid w:val="00F92C50"/>
    <w:rsid w:val="00F93099"/>
    <w:rsid w:val="00F9324D"/>
    <w:rsid w:val="00F93C7E"/>
    <w:rsid w:val="00F93DB5"/>
    <w:rsid w:val="00F94246"/>
    <w:rsid w:val="00F94AE7"/>
    <w:rsid w:val="00F94BCE"/>
    <w:rsid w:val="00F94C97"/>
    <w:rsid w:val="00F95943"/>
    <w:rsid w:val="00F95B19"/>
    <w:rsid w:val="00F95DD9"/>
    <w:rsid w:val="00F96087"/>
    <w:rsid w:val="00F9651E"/>
    <w:rsid w:val="00F96C8E"/>
    <w:rsid w:val="00F9701E"/>
    <w:rsid w:val="00F97D85"/>
    <w:rsid w:val="00FA017E"/>
    <w:rsid w:val="00FA0F53"/>
    <w:rsid w:val="00FA10CC"/>
    <w:rsid w:val="00FA10F2"/>
    <w:rsid w:val="00FA1410"/>
    <w:rsid w:val="00FA141B"/>
    <w:rsid w:val="00FA14C1"/>
    <w:rsid w:val="00FA19BC"/>
    <w:rsid w:val="00FA1CBA"/>
    <w:rsid w:val="00FA2B84"/>
    <w:rsid w:val="00FA378D"/>
    <w:rsid w:val="00FA4DF6"/>
    <w:rsid w:val="00FA530C"/>
    <w:rsid w:val="00FA56BD"/>
    <w:rsid w:val="00FA63F0"/>
    <w:rsid w:val="00FA6D03"/>
    <w:rsid w:val="00FB02FA"/>
    <w:rsid w:val="00FB0804"/>
    <w:rsid w:val="00FB0F55"/>
    <w:rsid w:val="00FB1287"/>
    <w:rsid w:val="00FB17DC"/>
    <w:rsid w:val="00FB1845"/>
    <w:rsid w:val="00FB2EA2"/>
    <w:rsid w:val="00FB2EB1"/>
    <w:rsid w:val="00FB2F74"/>
    <w:rsid w:val="00FB2FEB"/>
    <w:rsid w:val="00FB3257"/>
    <w:rsid w:val="00FB4599"/>
    <w:rsid w:val="00FB4BA4"/>
    <w:rsid w:val="00FB4C3C"/>
    <w:rsid w:val="00FB4CD0"/>
    <w:rsid w:val="00FB5D37"/>
    <w:rsid w:val="00FB6290"/>
    <w:rsid w:val="00FB6870"/>
    <w:rsid w:val="00FB6E20"/>
    <w:rsid w:val="00FB7174"/>
    <w:rsid w:val="00FB72B7"/>
    <w:rsid w:val="00FB73B2"/>
    <w:rsid w:val="00FB7432"/>
    <w:rsid w:val="00FB7C00"/>
    <w:rsid w:val="00FB7D72"/>
    <w:rsid w:val="00FC017D"/>
    <w:rsid w:val="00FC0C21"/>
    <w:rsid w:val="00FC0C93"/>
    <w:rsid w:val="00FC102F"/>
    <w:rsid w:val="00FC14BA"/>
    <w:rsid w:val="00FC1C44"/>
    <w:rsid w:val="00FC1DB5"/>
    <w:rsid w:val="00FC1F7E"/>
    <w:rsid w:val="00FC2283"/>
    <w:rsid w:val="00FC2CC1"/>
    <w:rsid w:val="00FC3CB3"/>
    <w:rsid w:val="00FC4635"/>
    <w:rsid w:val="00FC46B3"/>
    <w:rsid w:val="00FC4AEA"/>
    <w:rsid w:val="00FC572A"/>
    <w:rsid w:val="00FC5856"/>
    <w:rsid w:val="00FC686D"/>
    <w:rsid w:val="00FC6DCA"/>
    <w:rsid w:val="00FC74A8"/>
    <w:rsid w:val="00FC7933"/>
    <w:rsid w:val="00FC7BF3"/>
    <w:rsid w:val="00FC7E54"/>
    <w:rsid w:val="00FD0331"/>
    <w:rsid w:val="00FD04F2"/>
    <w:rsid w:val="00FD06F9"/>
    <w:rsid w:val="00FD0855"/>
    <w:rsid w:val="00FD158E"/>
    <w:rsid w:val="00FD16C9"/>
    <w:rsid w:val="00FD290C"/>
    <w:rsid w:val="00FD2A52"/>
    <w:rsid w:val="00FD2FCD"/>
    <w:rsid w:val="00FD359F"/>
    <w:rsid w:val="00FD35ED"/>
    <w:rsid w:val="00FD4BF4"/>
    <w:rsid w:val="00FD5367"/>
    <w:rsid w:val="00FD5F14"/>
    <w:rsid w:val="00FD642F"/>
    <w:rsid w:val="00FD72E8"/>
    <w:rsid w:val="00FD76BC"/>
    <w:rsid w:val="00FD7E09"/>
    <w:rsid w:val="00FE0266"/>
    <w:rsid w:val="00FE0706"/>
    <w:rsid w:val="00FE0E05"/>
    <w:rsid w:val="00FE13E0"/>
    <w:rsid w:val="00FE13FD"/>
    <w:rsid w:val="00FE1781"/>
    <w:rsid w:val="00FE1BCB"/>
    <w:rsid w:val="00FE201B"/>
    <w:rsid w:val="00FE201D"/>
    <w:rsid w:val="00FE2477"/>
    <w:rsid w:val="00FE27BC"/>
    <w:rsid w:val="00FE3802"/>
    <w:rsid w:val="00FE3827"/>
    <w:rsid w:val="00FE3A7B"/>
    <w:rsid w:val="00FE3D56"/>
    <w:rsid w:val="00FE4161"/>
    <w:rsid w:val="00FE5124"/>
    <w:rsid w:val="00FE5530"/>
    <w:rsid w:val="00FE5BAF"/>
    <w:rsid w:val="00FE5DAB"/>
    <w:rsid w:val="00FE5E52"/>
    <w:rsid w:val="00FE5E5C"/>
    <w:rsid w:val="00FE7222"/>
    <w:rsid w:val="00FE74C8"/>
    <w:rsid w:val="00FE769C"/>
    <w:rsid w:val="00FE7865"/>
    <w:rsid w:val="00FE7D3B"/>
    <w:rsid w:val="00FF0436"/>
    <w:rsid w:val="00FF0BF1"/>
    <w:rsid w:val="00FF18D8"/>
    <w:rsid w:val="00FF1D24"/>
    <w:rsid w:val="00FF1EEA"/>
    <w:rsid w:val="00FF249D"/>
    <w:rsid w:val="00FF2E77"/>
    <w:rsid w:val="00FF2E81"/>
    <w:rsid w:val="00FF31CB"/>
    <w:rsid w:val="00FF37D6"/>
    <w:rsid w:val="00FF3B96"/>
    <w:rsid w:val="00FF3C30"/>
    <w:rsid w:val="00FF4C8D"/>
    <w:rsid w:val="00FF50CD"/>
    <w:rsid w:val="00FF5BC9"/>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1"/>
    <o:shapelayout v:ext="edit">
      <o:idmap v:ext="edit" data="1"/>
    </o:shapelayout>
  </w:shapeDefaults>
  <w:decimalSymbol w:val="."/>
  <w:listSeparator w:val=";"/>
  <w14:docId w14:val="22EF04D6"/>
  <w15:docId w15:val="{E1A91F28-90A2-49F9-AE91-3F10BD08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6FF"/>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tabs>
        <w:tab w:val="clear" w:pos="1855"/>
        <w:tab w:val="num" w:pos="1440"/>
      </w:tabs>
      <w:spacing w:before="240" w:after="60"/>
      <w:ind w:left="144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99"/>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Normal"/>
    <w:link w:val="NoteikumutekstamRakstz"/>
    <w:autoRedefine/>
    <w:rsid w:val="00431E80"/>
    <w:pPr>
      <w:widowControl w:val="0"/>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431E80"/>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7"/>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9"/>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6"/>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Heading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1"/>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Normal"/>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qForma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8"/>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translation">
    <w:name w:val="mt-translation"/>
    <w:basedOn w:val="Normal"/>
    <w:rsid w:val="008B0433"/>
    <w:pPr>
      <w:spacing w:before="100" w:beforeAutospacing="1" w:after="100" w:afterAutospacing="1"/>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0712509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12392352">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16630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488" TargetMode="External"/><Relationship Id="rId18" Type="http://schemas.openxmlformats.org/officeDocument/2006/relationships/hyperlink" Target="https://likumi.lv/ta/id/352925-par-sieviesu-un-viriesu-vienlidzigu-tiesibu-un-iespeju-veicinasanas-planu-20242027-gada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m.gov.lv/lv/konference-lidzvertiba-kopa-zenu-un-viriesu-lomas-stiprinasana-lidztiesigas-sabiedribas-veidosana-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is.gov.lv/EKEIS/Supplier/Organizer/488"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6.vid.gov.lv/SDV" TargetMode="External"/><Relationship Id="rId20" Type="http://schemas.openxmlformats.org/officeDocument/2006/relationships/hyperlink" Target="https://www.esparveselibu.lv/sites/default/files/2023-11/P%C4%93t%C4%ABjuma%20gala%20zi%C5%86ojums.pdf" TargetMode="External"/><Relationship Id="rId29" Type="http://schemas.openxmlformats.org/officeDocument/2006/relationships/hyperlink" Target="tel:+371%20802051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ine.taurite@lm.gov.lv" TargetMode="External"/><Relationship Id="rId24" Type="http://schemas.openxmlformats.org/officeDocument/2006/relationships/header" Target="header2.xm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ur.gov.l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likumi.lv/ta/id/357535-vardarbibas-pret-sievieti-un-vardarbibas-gimene-noversanas-un-apkarosanas-plans-2024-2029-gadam" TargetMode="External"/><Relationship Id="rId31" Type="http://schemas.openxmlformats.org/officeDocument/2006/relationships/hyperlink" Target="mailto:datu.aizsardziba@lm.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nis.Karsenieks@lm.gov.lv" TargetMode="External"/><Relationship Id="rId22" Type="http://schemas.openxmlformats.org/officeDocument/2006/relationships/hyperlink" Target="https://www.lm.gov.lv/lv/konference-solis-pirms-darbs-ar-pusaudziem-vardarbibas-noversanai-25112024" TargetMode="External"/><Relationship Id="rId27" Type="http://schemas.openxmlformats.org/officeDocument/2006/relationships/header" Target="header3.xml"/><Relationship Id="rId30" Type="http://schemas.openxmlformats.org/officeDocument/2006/relationships/hyperlink" Target="tel:+371%2020688267"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lm.gov.lv/lv/jaunums/notiks-seminari-par-praktiskam-iemanam-darbam-ar-pusaudziem-un-jauniem-viriesiem" TargetMode="External"/><Relationship Id="rId3" Type="http://schemas.openxmlformats.org/officeDocument/2006/relationships/hyperlink" Target="https://stat.gov.lv/lv/statistikas-temas/labklajibas-un-vienlidzibas-raditaji/dzimumlidztiesiba/6299-dzimumu-lidztiesiba" TargetMode="External"/><Relationship Id="rId7" Type="http://schemas.openxmlformats.org/officeDocument/2006/relationships/hyperlink" Target="https://www.lm.gov.lv/lv/konference-lidzvertiba-kopa-zenu-un-viriesu-lomas-stiprinasana-lidztiesigas-sabiedribas-veidosana-0" TargetMode="External"/><Relationship Id="rId2" Type="http://schemas.openxmlformats.org/officeDocument/2006/relationships/hyperlink" Target="https://www.lm.gov.lv/lv/jaunums/eiropas-dzimumu-lidztiesibas-indeksa-latvija-2025-gada-ienem-24-vietu" TargetMode="External"/><Relationship Id="rId1" Type="http://schemas.openxmlformats.org/officeDocument/2006/relationships/hyperlink" Target="https://eige.europa.eu/gender-equality-index/2025/country/LV" TargetMode="External"/><Relationship Id="rId6" Type="http://schemas.openxmlformats.org/officeDocument/2006/relationships/hyperlink" Target="https://dspace.rsu.lv/jspui/bitstream/123456789/15001/1/2023-17_Vinogradova-Vineta-Viktorija_PD.pdf" TargetMode="External"/><Relationship Id="rId11" Type="http://schemas.openxmlformats.org/officeDocument/2006/relationships/hyperlink" Target="http://www.mk.gov.lv/file/Valsts_parvaldes_grafiskais_standarts_2014.pdf" TargetMode="External"/><Relationship Id="rId5" Type="http://schemas.openxmlformats.org/officeDocument/2006/relationships/hyperlink" Target="https://stat.gov.lv/lv/statistikas-temas/labklajibas-un-vienlidzibas-raditaji/dzimumlidztiesiba/6296-dzimumu-lidztiesiba?themeCode=GE" TargetMode="External"/><Relationship Id="rId10" Type="http://schemas.openxmlformats.org/officeDocument/2006/relationships/hyperlink" Target="http://www.mk.gov.lv/file/Valsts_parvaldes_grafiskais_standarts_2014.pdf" TargetMode="External"/><Relationship Id="rId4" Type="http://schemas.openxmlformats.org/officeDocument/2006/relationships/hyperlink" Target="https://www.novatore.eu/post/jaun%C4%81kais-novatore-dzimumu-l%C4%ABdzties%C4%ABbas-barometrs-atkl%C4%81j-krasas-viedok%C4%BCu-at%C5%A1%C4%B7ir%C4%ABbas-starp-dzimumie" TargetMode="External"/><Relationship Id="rId9" Type="http://schemas.openxmlformats.org/officeDocument/2006/relationships/hyperlink" Target="https://likumi.lv/ta/id/352925-par-sieviesu-un-viriesu-vienlidzigu-tiesibu-un-iespeju-veicinasanas-planu-20242027-gad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090d136-5c3e-4a18-8f20-6c8db2474be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248A83DE8F8D4FBC5E38CED9CF8E9B" ma:contentTypeVersion="15" ma:contentTypeDescription="Create a new document." ma:contentTypeScope="" ma:versionID="e94f5dd41bee8554dc7ead4227f6f48e">
  <xsd:schema xmlns:xsd="http://www.w3.org/2001/XMLSchema" xmlns:xs="http://www.w3.org/2001/XMLSchema" xmlns:p="http://schemas.microsoft.com/office/2006/metadata/properties" xmlns:ns3="7090d136-5c3e-4a18-8f20-6c8db2474be2" xmlns:ns4="8e3c9c79-4b1c-4f67-9d1e-ae652fbf5195" targetNamespace="http://schemas.microsoft.com/office/2006/metadata/properties" ma:root="true" ma:fieldsID="052a91af3f234d81efc60374b9d3442e" ns3:_="" ns4:_="">
    <xsd:import namespace="7090d136-5c3e-4a18-8f20-6c8db2474be2"/>
    <xsd:import namespace="8e3c9c79-4b1c-4f67-9d1e-ae652fbf51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0d136-5c3e-4a18-8f20-6c8db2474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c9c79-4b1c-4f67-9d1e-ae652fbf519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62FF38-BCCE-46FA-ABAD-FE742DCE23A9}">
  <ds:schemaRefs>
    <ds:schemaRef ds:uri="http://schemas.openxmlformats.org/officeDocument/2006/bibliography"/>
  </ds:schemaRefs>
</ds:datastoreItem>
</file>

<file path=customXml/itemProps2.xml><?xml version="1.0" encoding="utf-8"?>
<ds:datastoreItem xmlns:ds="http://schemas.openxmlformats.org/officeDocument/2006/customXml" ds:itemID="{7A8E1D85-9222-478B-B77F-262CC5259817}">
  <ds:schemaRefs>
    <ds:schemaRef ds:uri="http://schemas.microsoft.com/office/2006/metadata/properties"/>
    <ds:schemaRef ds:uri="http://schemas.microsoft.com/office/infopath/2007/PartnerControls"/>
    <ds:schemaRef ds:uri="7090d136-5c3e-4a18-8f20-6c8db2474be2"/>
  </ds:schemaRefs>
</ds:datastoreItem>
</file>

<file path=customXml/itemProps3.xml><?xml version="1.0" encoding="utf-8"?>
<ds:datastoreItem xmlns:ds="http://schemas.openxmlformats.org/officeDocument/2006/customXml" ds:itemID="{D9F003EE-305B-4184-AB43-69DD84A2B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0d136-5c3e-4a18-8f20-6c8db2474be2"/>
    <ds:schemaRef ds:uri="8e3c9c79-4b1c-4f67-9d1e-ae652fbf5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5B8775-A2CC-451C-848B-3BD362A9C0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55</Pages>
  <Words>81164</Words>
  <Characters>46264</Characters>
  <Application>Microsoft Office Word</Application>
  <DocSecurity>0</DocSecurity>
  <Lines>385</Lines>
  <Paragraphs>254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Laine Taurīte</cp:lastModifiedBy>
  <cp:revision>26</cp:revision>
  <cp:lastPrinted>2025-05-14T08:55:00Z</cp:lastPrinted>
  <dcterms:created xsi:type="dcterms:W3CDTF">2026-07-22T08:39:00Z</dcterms:created>
  <dcterms:modified xsi:type="dcterms:W3CDTF">2026-07-23T10:57:00Z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