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9B52F" w14:textId="77777777" w:rsidR="00FF31E2" w:rsidRPr="005B6D0F" w:rsidRDefault="00FF31E2" w:rsidP="00FF31E2">
      <w:pPr>
        <w:jc w:val="center"/>
      </w:pPr>
      <w:r>
        <w:t>IEPIRKUMA PROCEDŪRAS</w:t>
      </w:r>
    </w:p>
    <w:p w14:paraId="14A78C4B" w14:textId="77777777" w:rsidR="0099565A" w:rsidRDefault="0099565A" w:rsidP="00FF31E2">
      <w:pPr>
        <w:jc w:val="center"/>
        <w:rPr>
          <w:b/>
          <w:bCs/>
        </w:rPr>
      </w:pPr>
      <w:r w:rsidRPr="0099565A">
        <w:rPr>
          <w:b/>
          <w:bCs/>
        </w:rPr>
        <w:t>Traktortehnikas piegāde</w:t>
      </w:r>
      <w:r w:rsidRPr="0099565A">
        <w:rPr>
          <w:b/>
          <w:bCs/>
        </w:rPr>
        <w:t xml:space="preserve"> </w:t>
      </w:r>
    </w:p>
    <w:p w14:paraId="79977876" w14:textId="79498606" w:rsidR="00FF31E2" w:rsidRPr="005B6D0F" w:rsidRDefault="00FF31E2" w:rsidP="00FF31E2">
      <w:pPr>
        <w:jc w:val="center"/>
      </w:pPr>
      <w:r>
        <w:t>Pretendentu atlases prasību projekts</w:t>
      </w:r>
    </w:p>
    <w:p w14:paraId="39CD91CC" w14:textId="221DBCFD" w:rsidR="00FF31E2" w:rsidRDefault="00FF31E2" w:rsidP="00FF31E2">
      <w:pPr>
        <w:jc w:val="center"/>
      </w:pPr>
      <w:r w:rsidRPr="00DB552E">
        <w:t>ID Nr. PSKUS 202</w:t>
      </w:r>
      <w:r w:rsidR="004F272E">
        <w:t>6</w:t>
      </w:r>
      <w:r w:rsidRPr="00DB552E">
        <w:t>/</w:t>
      </w:r>
      <w:r w:rsidR="0099565A">
        <w:t>129</w:t>
      </w:r>
    </w:p>
    <w:p w14:paraId="77A34B84" w14:textId="77777777" w:rsidR="00C61DEA" w:rsidRDefault="00C61DEA" w:rsidP="00FF31E2">
      <w:pPr>
        <w:jc w:val="center"/>
      </w:pPr>
    </w:p>
    <w:tbl>
      <w:tblPr>
        <w:tblW w:w="100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976"/>
      </w:tblGrid>
      <w:tr w:rsidR="005E2D8D" w:rsidRPr="00B95DA1" w14:paraId="37200B1C" w14:textId="77777777" w:rsidTr="00B54C41">
        <w:trPr>
          <w:tblHeader/>
        </w:trPr>
        <w:tc>
          <w:tcPr>
            <w:tcW w:w="5103" w:type="dxa"/>
            <w:tcBorders>
              <w:top w:val="single" w:sz="4" w:space="0" w:color="auto"/>
              <w:left w:val="single" w:sz="4" w:space="0" w:color="auto"/>
              <w:bottom w:val="single" w:sz="4" w:space="0" w:color="auto"/>
              <w:right w:val="single" w:sz="4" w:space="0" w:color="auto"/>
            </w:tcBorders>
            <w:shd w:val="clear" w:color="auto" w:fill="D9D9D9"/>
            <w:hideMark/>
          </w:tcPr>
          <w:p w14:paraId="7BCEC7F6" w14:textId="77777777" w:rsidR="005E2D8D" w:rsidRPr="00B95DA1" w:rsidRDefault="005E2D8D" w:rsidP="00B54C41">
            <w:pPr>
              <w:jc w:val="center"/>
              <w:rPr>
                <w:b/>
              </w:rPr>
            </w:pPr>
            <w:r w:rsidRPr="00B95DA1">
              <w:rPr>
                <w:b/>
              </w:rPr>
              <w:t>Prasība</w:t>
            </w:r>
          </w:p>
        </w:tc>
        <w:tc>
          <w:tcPr>
            <w:tcW w:w="4976" w:type="dxa"/>
            <w:tcBorders>
              <w:top w:val="single" w:sz="4" w:space="0" w:color="auto"/>
              <w:left w:val="single" w:sz="4" w:space="0" w:color="auto"/>
              <w:bottom w:val="single" w:sz="4" w:space="0" w:color="auto"/>
              <w:right w:val="single" w:sz="4" w:space="0" w:color="auto"/>
            </w:tcBorders>
            <w:shd w:val="clear" w:color="auto" w:fill="D9D9D9"/>
            <w:hideMark/>
          </w:tcPr>
          <w:p w14:paraId="46DA1337" w14:textId="77777777" w:rsidR="005E2D8D" w:rsidRPr="00B95DA1" w:rsidRDefault="005E2D8D" w:rsidP="00B54C41">
            <w:pPr>
              <w:jc w:val="center"/>
              <w:rPr>
                <w:b/>
              </w:rPr>
            </w:pPr>
            <w:r w:rsidRPr="00B95DA1">
              <w:rPr>
                <w:b/>
              </w:rPr>
              <w:t>Iesniedzamais dokuments</w:t>
            </w:r>
          </w:p>
        </w:tc>
      </w:tr>
      <w:tr w:rsidR="005E2D8D" w:rsidRPr="00B95DA1" w14:paraId="2F0C35BC" w14:textId="77777777" w:rsidTr="00B54C41">
        <w:tc>
          <w:tcPr>
            <w:tcW w:w="5103" w:type="dxa"/>
            <w:tcBorders>
              <w:top w:val="single" w:sz="4" w:space="0" w:color="auto"/>
              <w:left w:val="single" w:sz="4" w:space="0" w:color="auto"/>
              <w:bottom w:val="single" w:sz="4" w:space="0" w:color="auto"/>
              <w:right w:val="single" w:sz="4" w:space="0" w:color="auto"/>
            </w:tcBorders>
            <w:hideMark/>
          </w:tcPr>
          <w:p w14:paraId="6356FAC0" w14:textId="77777777" w:rsidR="005E2D8D" w:rsidRDefault="005E2D8D" w:rsidP="00B54C41">
            <w:pPr>
              <w:numPr>
                <w:ilvl w:val="2"/>
                <w:numId w:val="0"/>
              </w:numPr>
            </w:pPr>
            <w:r w:rsidRPr="00B95DA1">
              <w:rPr>
                <w:bCs/>
              </w:rPr>
              <w:t>3.4.1.</w:t>
            </w:r>
            <w:r w:rsidRPr="00B95DA1">
              <w:rPr>
                <w:bCs/>
                <w:lang w:val="x-none"/>
              </w:rPr>
              <w:t xml:space="preserve"> </w:t>
            </w:r>
            <w:r w:rsidRPr="003E6644">
              <w:t xml:space="preserve">Pretendents - </w:t>
            </w:r>
            <w:r w:rsidRPr="003E6644">
              <w:rPr>
                <w:rFonts w:eastAsia="Calibri"/>
                <w:bCs/>
              </w:rPr>
              <w:t xml:space="preserve">fiziskā vai juridiskā, vai pasūtītājs, šādu personu apvienība jebkurā to kombinācijā, kas attiecīgi piedāvā tirgū </w:t>
            </w:r>
            <w:r>
              <w:rPr>
                <w:rFonts w:eastAsia="Calibri"/>
                <w:bCs/>
              </w:rPr>
              <w:t>piegādāt</w:t>
            </w:r>
            <w:r w:rsidRPr="003E6644">
              <w:rPr>
                <w:rFonts w:eastAsia="Calibri"/>
                <w:bCs/>
              </w:rPr>
              <w:t xml:space="preserve"> preces vai sniegt pakalpojumus </w:t>
            </w:r>
            <w:r w:rsidRPr="003E6644">
              <w:t xml:space="preserve">un ir iesniedzis pieteikumu Atklātam konkursam atbilstoši </w:t>
            </w:r>
            <w:r>
              <w:t>N</w:t>
            </w:r>
            <w:r w:rsidRPr="003E6644">
              <w:t>olikuma prasībām</w:t>
            </w:r>
            <w:r>
              <w:t>.</w:t>
            </w:r>
          </w:p>
          <w:p w14:paraId="1ADE7FD4" w14:textId="77777777" w:rsidR="005E2D8D" w:rsidRPr="003C1AB5" w:rsidRDefault="005E2D8D" w:rsidP="00B54C41">
            <w:pPr>
              <w:ind w:right="-58"/>
            </w:pPr>
            <w:r w:rsidRPr="003E6644">
              <w:rPr>
                <w:bCs/>
              </w:rPr>
              <w:t xml:space="preserve">Pretendenta pieteikumu par piedalīšanos </w:t>
            </w:r>
            <w:r>
              <w:rPr>
                <w:bCs/>
              </w:rPr>
              <w:t>Atklātā konkursā</w:t>
            </w:r>
            <w:r w:rsidRPr="003E6644">
              <w:rPr>
                <w:bCs/>
              </w:rPr>
              <w:t xml:space="preserve"> jāparaksta pretendenta pārstāvim ar pārstāvības tiesībām vai tā pilnvarotai personai</w:t>
            </w:r>
            <w:r>
              <w:rPr>
                <w:bCs/>
              </w:rPr>
              <w:t xml:space="preserve">. </w:t>
            </w:r>
            <w:r w:rsidRPr="003C1AB5">
              <w:t xml:space="preserve">Ja pretendenta piedāvājumu paraksta pilnvarota persona, tad jāpievieno pilnvara vai tās apliecināta kopija. </w:t>
            </w:r>
          </w:p>
          <w:p w14:paraId="64DAA6F4" w14:textId="77777777" w:rsidR="005E2D8D" w:rsidRDefault="005E2D8D" w:rsidP="00B54C41">
            <w:pPr>
              <w:numPr>
                <w:ilvl w:val="2"/>
                <w:numId w:val="0"/>
              </w:numPr>
              <w:rPr>
                <w:bCs/>
              </w:rPr>
            </w:pPr>
          </w:p>
          <w:p w14:paraId="3343CEA9" w14:textId="77777777" w:rsidR="005E2D8D" w:rsidRDefault="005E2D8D" w:rsidP="00B54C41">
            <w:pPr>
              <w:numPr>
                <w:ilvl w:val="2"/>
                <w:numId w:val="0"/>
              </w:numPr>
              <w:rPr>
                <w:bCs/>
              </w:rPr>
            </w:pPr>
            <w:r w:rsidRPr="003E6644">
              <w:rPr>
                <w:bCs/>
              </w:rPr>
              <w:t>Ja pretendents ir piegādātāju apvienība un sabiedrības līgumā nav atrunātas pārstāvības tiesības vai nav izsniegta pilnvara, pieteikum</w:t>
            </w:r>
            <w:r>
              <w:rPr>
                <w:bCs/>
              </w:rPr>
              <w:t>s</w:t>
            </w:r>
            <w:r w:rsidRPr="003E6644">
              <w:rPr>
                <w:bCs/>
              </w:rPr>
              <w:t xml:space="preserve"> jāparaksta katras personas, kas iekļauta piegādātāju apvienībā, pārstāvim ar pārstāvības tiesībām</w:t>
            </w:r>
            <w:r>
              <w:rPr>
                <w:bCs/>
              </w:rPr>
              <w:t>.</w:t>
            </w:r>
          </w:p>
          <w:p w14:paraId="4B5BF213" w14:textId="77777777" w:rsidR="005E2D8D" w:rsidRDefault="005E2D8D" w:rsidP="00B54C41">
            <w:pPr>
              <w:numPr>
                <w:ilvl w:val="2"/>
                <w:numId w:val="0"/>
              </w:numPr>
              <w:rPr>
                <w:bCs/>
              </w:rPr>
            </w:pPr>
          </w:p>
          <w:p w14:paraId="2162A416" w14:textId="77777777" w:rsidR="005E2D8D" w:rsidRDefault="005E2D8D" w:rsidP="00B54C41">
            <w:pPr>
              <w:numPr>
                <w:ilvl w:val="2"/>
                <w:numId w:val="0"/>
              </w:numPr>
            </w:pPr>
            <w:r w:rsidRPr="00534208">
              <w:t>Atbilstību kvalifikācijas prasībām, t.i. prasības attiecībā uz saimniecisko un finansiālo un tehniskās un profesionālās spējas, kas izvirzītas saskaņā ar Publisko iepirkumu likuma 45. un 46. pantu, pretendents kā piegādātāju apvienība var apliecināt kopumā.</w:t>
            </w:r>
          </w:p>
          <w:p w14:paraId="603DAA05" w14:textId="77777777" w:rsidR="005E2D8D" w:rsidRDefault="005E2D8D" w:rsidP="00B54C41">
            <w:pPr>
              <w:numPr>
                <w:ilvl w:val="2"/>
                <w:numId w:val="0"/>
              </w:numPr>
            </w:pPr>
          </w:p>
          <w:p w14:paraId="38B06D57" w14:textId="77777777" w:rsidR="005E2D8D" w:rsidRPr="00B95DA1" w:rsidRDefault="005E2D8D" w:rsidP="00B54C41">
            <w:pPr>
              <w:numPr>
                <w:ilvl w:val="2"/>
                <w:numId w:val="0"/>
              </w:numPr>
              <w:rPr>
                <w:bCs/>
                <w:lang w:val="x-none"/>
              </w:rPr>
            </w:pPr>
            <w:r w:rsidRPr="003E6644">
              <w:rPr>
                <w:bCs/>
                <w:i/>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976" w:type="dxa"/>
            <w:tcBorders>
              <w:top w:val="single" w:sz="4" w:space="0" w:color="auto"/>
              <w:left w:val="single" w:sz="4" w:space="0" w:color="auto"/>
              <w:bottom w:val="single" w:sz="4" w:space="0" w:color="auto"/>
              <w:right w:val="single" w:sz="4" w:space="0" w:color="auto"/>
            </w:tcBorders>
            <w:hideMark/>
          </w:tcPr>
          <w:p w14:paraId="635F6F2E" w14:textId="77777777" w:rsidR="005E2D8D" w:rsidRDefault="005E2D8D" w:rsidP="00B54C41">
            <w:pPr>
              <w:numPr>
                <w:ilvl w:val="3"/>
                <w:numId w:val="0"/>
              </w:numPr>
            </w:pPr>
            <w:r>
              <w:t xml:space="preserve">3.4.1.1. </w:t>
            </w:r>
            <w:r w:rsidRPr="003E6644">
              <w:t xml:space="preserve">Pretendenta pieteikums dalībai Atklātā konkursā saskaņā ar </w:t>
            </w:r>
            <w:r>
              <w:t>N</w:t>
            </w:r>
            <w:r w:rsidRPr="003E6644">
              <w:t>olikuma 1.</w:t>
            </w:r>
            <w:r>
              <w:t xml:space="preserve"> </w:t>
            </w:r>
            <w:r w:rsidRPr="003E6644">
              <w:t>pielikuma veidni</w:t>
            </w:r>
            <w:r>
              <w:t>.</w:t>
            </w:r>
          </w:p>
          <w:p w14:paraId="5F3929FA" w14:textId="77777777" w:rsidR="005E2D8D" w:rsidRPr="00B95DA1" w:rsidRDefault="005E2D8D" w:rsidP="00B54C41">
            <w:pPr>
              <w:numPr>
                <w:ilvl w:val="3"/>
                <w:numId w:val="0"/>
              </w:numPr>
              <w:ind w:left="35"/>
            </w:pPr>
          </w:p>
        </w:tc>
      </w:tr>
      <w:tr w:rsidR="005E2D8D" w:rsidRPr="00B95DA1" w14:paraId="7F4B9810" w14:textId="77777777" w:rsidTr="00B54C41">
        <w:trPr>
          <w:trHeight w:val="834"/>
        </w:trPr>
        <w:tc>
          <w:tcPr>
            <w:tcW w:w="5103" w:type="dxa"/>
            <w:tcBorders>
              <w:top w:val="single" w:sz="4" w:space="0" w:color="auto"/>
              <w:left w:val="single" w:sz="4" w:space="0" w:color="auto"/>
              <w:bottom w:val="single" w:sz="4" w:space="0" w:color="auto"/>
              <w:right w:val="single" w:sz="4" w:space="0" w:color="auto"/>
            </w:tcBorders>
          </w:tcPr>
          <w:p w14:paraId="027645F1" w14:textId="77777777" w:rsidR="005E2D8D" w:rsidRPr="00B95DA1" w:rsidRDefault="005E2D8D" w:rsidP="00B54C41">
            <w:pPr>
              <w:numPr>
                <w:ilvl w:val="2"/>
                <w:numId w:val="0"/>
              </w:numPr>
              <w:rPr>
                <w:bCs/>
              </w:rPr>
            </w:pPr>
            <w:r w:rsidRPr="00B95DA1">
              <w:rPr>
                <w:bCs/>
              </w:rPr>
              <w:t>3.4.2.</w:t>
            </w:r>
            <w:r w:rsidRPr="00B95DA1">
              <w:rPr>
                <w:sz w:val="22"/>
                <w:szCs w:val="22"/>
              </w:rPr>
              <w:t xml:space="preserve"> </w:t>
            </w:r>
            <w:r w:rsidRPr="00933156">
              <w:t>Ja pieteikumu iesniedz piegādātāju apvienība, pieteikuma dokumentus paraksta atbilstoši piegādātāju savstarpējās vienošanās nosacījumiem</w:t>
            </w:r>
            <w:r>
              <w:t>:</w:t>
            </w:r>
          </w:p>
        </w:tc>
        <w:tc>
          <w:tcPr>
            <w:tcW w:w="4976" w:type="dxa"/>
            <w:tcBorders>
              <w:top w:val="single" w:sz="4" w:space="0" w:color="auto"/>
              <w:left w:val="single" w:sz="4" w:space="0" w:color="auto"/>
              <w:bottom w:val="single" w:sz="4" w:space="0" w:color="auto"/>
              <w:right w:val="single" w:sz="4" w:space="0" w:color="auto"/>
            </w:tcBorders>
          </w:tcPr>
          <w:p w14:paraId="0E65DD76" w14:textId="77777777" w:rsidR="005E2D8D" w:rsidRDefault="005E2D8D" w:rsidP="00B54C41">
            <w:pPr>
              <w:numPr>
                <w:ilvl w:val="3"/>
                <w:numId w:val="0"/>
              </w:numPr>
              <w:ind w:left="35"/>
            </w:pPr>
            <w:r>
              <w:t>3.4.2.1. P</w:t>
            </w:r>
            <w:r w:rsidRPr="007648F1">
              <w:t>apildus pieteikumam jāpievieno šo personu starpā noslēgta vienošanās, kas parakstīta tā, ka vienošanās ir juridiski saistoša visiem apvienības dalībniekiem. Līgumā (vienošanās) jāiekļauj šāda informācija</w:t>
            </w:r>
            <w:r>
              <w:t>:</w:t>
            </w:r>
          </w:p>
          <w:p w14:paraId="74EDA01A" w14:textId="77777777" w:rsidR="005E2D8D" w:rsidRPr="007648F1" w:rsidRDefault="005E2D8D" w:rsidP="005E2D8D">
            <w:pPr>
              <w:pStyle w:val="ListParagraph"/>
              <w:numPr>
                <w:ilvl w:val="0"/>
                <w:numId w:val="33"/>
              </w:numPr>
              <w:tabs>
                <w:tab w:val="left" w:pos="616"/>
              </w:tabs>
              <w:spacing w:after="0" w:line="240" w:lineRule="auto"/>
              <w:ind w:left="41" w:firstLine="284"/>
            </w:pPr>
            <w:r w:rsidRPr="007648F1">
              <w:rPr>
                <w:rFonts w:ascii="Times New Roman" w:eastAsia="Times New Roman" w:hAnsi="Times New Roman"/>
                <w:sz w:val="24"/>
                <w:szCs w:val="24"/>
              </w:rPr>
              <w:t>piegādātāju apvienības dibināšanas mērķis un līguma darbības (spēkā esamības) termiņš</w:t>
            </w:r>
            <w:r>
              <w:rPr>
                <w:rFonts w:ascii="Times New Roman" w:eastAsia="Times New Roman" w:hAnsi="Times New Roman"/>
                <w:sz w:val="24"/>
                <w:szCs w:val="24"/>
              </w:rPr>
              <w:t>;</w:t>
            </w:r>
          </w:p>
          <w:p w14:paraId="5B240B0B" w14:textId="77777777" w:rsidR="005E2D8D" w:rsidRPr="007648F1" w:rsidRDefault="005E2D8D" w:rsidP="005E2D8D">
            <w:pPr>
              <w:pStyle w:val="ListParagraph"/>
              <w:numPr>
                <w:ilvl w:val="0"/>
                <w:numId w:val="33"/>
              </w:numPr>
              <w:tabs>
                <w:tab w:val="left" w:pos="616"/>
              </w:tabs>
              <w:spacing w:after="0" w:line="240" w:lineRule="auto"/>
              <w:ind w:left="41" w:firstLine="284"/>
            </w:pPr>
            <w:r w:rsidRPr="007648F1">
              <w:rPr>
                <w:rFonts w:ascii="Times New Roman" w:eastAsia="Times New Roman" w:hAnsi="Times New Roman"/>
                <w:sz w:val="24"/>
                <w:szCs w:val="24"/>
              </w:rPr>
              <w:t>katra apvienības dalībnieka Līguma daļa, tiesības un pienākumi</w:t>
            </w:r>
            <w:r>
              <w:rPr>
                <w:rFonts w:ascii="Times New Roman" w:eastAsia="Times New Roman" w:hAnsi="Times New Roman"/>
                <w:sz w:val="24"/>
                <w:szCs w:val="24"/>
              </w:rPr>
              <w:t>;</w:t>
            </w:r>
          </w:p>
          <w:p w14:paraId="10C879BE" w14:textId="77777777" w:rsidR="005E2D8D" w:rsidRPr="007648F1" w:rsidRDefault="005E2D8D" w:rsidP="005E2D8D">
            <w:pPr>
              <w:pStyle w:val="ListParagraph"/>
              <w:numPr>
                <w:ilvl w:val="0"/>
                <w:numId w:val="33"/>
              </w:numPr>
              <w:tabs>
                <w:tab w:val="left" w:pos="616"/>
              </w:tabs>
              <w:spacing w:after="0" w:line="240" w:lineRule="auto"/>
              <w:ind w:left="41" w:firstLine="284"/>
            </w:pPr>
            <w:r w:rsidRPr="007648F1">
              <w:rPr>
                <w:rFonts w:ascii="Times New Roman" w:eastAsia="Times New Roman" w:hAnsi="Times New Roman"/>
                <w:sz w:val="24"/>
                <w:szCs w:val="24"/>
              </w:rPr>
              <w:lastRenderedPageBreak/>
              <w:t>apliecinājums, ka visi personu apvienību dalībnieki, uz kuru saimnieciskajām un finansiālajām iespējām piegādātājs balstās un kuri būs atbildīgi par līguma izpildi, ir solidāri atbildīgi par līguma izpildi gadījumā, ja pretendentam tiks piešķirtas Līguma slēgšanas tiesības, norādot katra dalībnieka līguma darbu daļu</w:t>
            </w:r>
            <w:r>
              <w:rPr>
                <w:rFonts w:ascii="Times New Roman" w:eastAsia="Times New Roman" w:hAnsi="Times New Roman"/>
                <w:sz w:val="24"/>
                <w:szCs w:val="24"/>
              </w:rPr>
              <w:t>;</w:t>
            </w:r>
          </w:p>
          <w:p w14:paraId="75F33235" w14:textId="77777777" w:rsidR="005E2D8D" w:rsidRPr="00003C43" w:rsidRDefault="005E2D8D" w:rsidP="005E2D8D">
            <w:pPr>
              <w:pStyle w:val="ListParagraph"/>
              <w:numPr>
                <w:ilvl w:val="0"/>
                <w:numId w:val="33"/>
              </w:numPr>
              <w:tabs>
                <w:tab w:val="left" w:pos="616"/>
              </w:tabs>
              <w:spacing w:after="0" w:line="240" w:lineRule="auto"/>
              <w:ind w:left="41" w:firstLine="284"/>
              <w:rPr>
                <w:rFonts w:ascii="Times New Roman" w:eastAsia="Times New Roman" w:hAnsi="Times New Roman"/>
                <w:sz w:val="24"/>
                <w:szCs w:val="24"/>
              </w:rPr>
            </w:pPr>
            <w:r w:rsidRPr="007648F1">
              <w:rPr>
                <w:rFonts w:ascii="Times New Roman" w:eastAsia="Times New Roman" w:hAnsi="Times New Roman"/>
                <w:sz w:val="24"/>
                <w:szCs w:val="24"/>
              </w:rPr>
              <w:t>informācija par piegādātāju apvienības vadošo dalībnieku</w:t>
            </w:r>
            <w:r>
              <w:rPr>
                <w:rFonts w:ascii="Times New Roman" w:eastAsia="Times New Roman" w:hAnsi="Times New Roman"/>
                <w:sz w:val="24"/>
                <w:szCs w:val="24"/>
              </w:rPr>
              <w:t>;</w:t>
            </w:r>
          </w:p>
          <w:p w14:paraId="0DDA0056" w14:textId="77777777" w:rsidR="005E2D8D" w:rsidRPr="00C96A9F" w:rsidRDefault="005E2D8D" w:rsidP="005E2D8D">
            <w:pPr>
              <w:pStyle w:val="ListParagraph"/>
              <w:numPr>
                <w:ilvl w:val="0"/>
                <w:numId w:val="33"/>
              </w:numPr>
              <w:tabs>
                <w:tab w:val="left" w:pos="616"/>
              </w:tabs>
              <w:spacing w:after="0" w:line="240" w:lineRule="auto"/>
              <w:ind w:left="41" w:firstLine="284"/>
            </w:pPr>
            <w:r w:rsidRPr="00003C43">
              <w:rPr>
                <w:rFonts w:ascii="Times New Roman" w:eastAsia="Times New Roman" w:hAnsi="Times New Roman"/>
                <w:sz w:val="24"/>
                <w:szCs w:val="24"/>
              </w:rPr>
              <w:t>pilnvarojumu dalībniekam, kurš tiesīgs rīkoties visu personas dalībnieku vārdā un to vietā, norādot dalībnieka pilnvarotās personas ieņemamo amatu, vārdu un uzvārdu.</w:t>
            </w:r>
          </w:p>
        </w:tc>
      </w:tr>
      <w:tr w:rsidR="005E2D8D" w:rsidRPr="00B95DA1" w14:paraId="50C582A7" w14:textId="77777777" w:rsidTr="00B54C41">
        <w:trPr>
          <w:trHeight w:val="526"/>
        </w:trPr>
        <w:tc>
          <w:tcPr>
            <w:tcW w:w="5103" w:type="dxa"/>
            <w:tcBorders>
              <w:top w:val="single" w:sz="4" w:space="0" w:color="auto"/>
              <w:left w:val="single" w:sz="4" w:space="0" w:color="auto"/>
              <w:bottom w:val="single" w:sz="4" w:space="0" w:color="auto"/>
              <w:right w:val="single" w:sz="4" w:space="0" w:color="auto"/>
            </w:tcBorders>
          </w:tcPr>
          <w:p w14:paraId="1215A031" w14:textId="77777777" w:rsidR="005E2D8D" w:rsidRDefault="005E2D8D" w:rsidP="00B54C41">
            <w:pPr>
              <w:numPr>
                <w:ilvl w:val="2"/>
                <w:numId w:val="0"/>
              </w:numPr>
              <w:rPr>
                <w:bCs/>
                <w:lang w:val="x-none"/>
              </w:rPr>
            </w:pPr>
            <w:r w:rsidRPr="00B95DA1">
              <w:rPr>
                <w:bCs/>
              </w:rPr>
              <w:lastRenderedPageBreak/>
              <w:t>3.4.</w:t>
            </w:r>
            <w:r>
              <w:rPr>
                <w:bCs/>
              </w:rPr>
              <w:t>3</w:t>
            </w:r>
            <w:r w:rsidRPr="00B95DA1">
              <w:rPr>
                <w:bCs/>
              </w:rPr>
              <w:t>.</w:t>
            </w:r>
            <w:r w:rsidRPr="00B95DA1">
              <w:rPr>
                <w:bCs/>
                <w:lang w:val="x-none"/>
              </w:rPr>
              <w:t xml:space="preserve">Pretendents normatīvajos aktos noteiktajā kārtībā ir reģistrēts Komercreģistrā vai līdzvērtīgā reģistrā ārvalstīs. </w:t>
            </w:r>
          </w:p>
          <w:p w14:paraId="62AF2D5F" w14:textId="77777777" w:rsidR="005E2D8D" w:rsidRPr="00B95DA1" w:rsidRDefault="005E2D8D" w:rsidP="00B54C41">
            <w:pPr>
              <w:numPr>
                <w:ilvl w:val="2"/>
                <w:numId w:val="0"/>
              </w:numPr>
              <w:rPr>
                <w:bCs/>
                <w:lang w:val="x-none"/>
              </w:rPr>
            </w:pPr>
          </w:p>
          <w:p w14:paraId="756C90D7" w14:textId="77777777" w:rsidR="005E2D8D" w:rsidRPr="00B95DA1" w:rsidRDefault="005E2D8D" w:rsidP="00B54C41">
            <w:pPr>
              <w:numPr>
                <w:ilvl w:val="2"/>
                <w:numId w:val="0"/>
              </w:numPr>
              <w:rPr>
                <w:bCs/>
                <w:i/>
              </w:rPr>
            </w:pPr>
            <w:r w:rsidRPr="00B95DA1">
              <w:rPr>
                <w:bCs/>
                <w:i/>
              </w:rPr>
              <w:t xml:space="preserve">Prasība attiecas arī uz personālsabiedrību un </w:t>
            </w:r>
          </w:p>
          <w:p w14:paraId="60FD878F" w14:textId="77777777" w:rsidR="005E2D8D" w:rsidRPr="00B95DA1" w:rsidRDefault="005E2D8D" w:rsidP="00B54C41">
            <w:pPr>
              <w:numPr>
                <w:ilvl w:val="2"/>
                <w:numId w:val="0"/>
              </w:numPr>
              <w:rPr>
                <w:bCs/>
                <w:i/>
              </w:rPr>
            </w:pPr>
            <w:r w:rsidRPr="00B95DA1">
              <w:rPr>
                <w:bCs/>
                <w:i/>
              </w:rPr>
              <w:t>visiem personālsabiedrības biedriem (ja</w:t>
            </w:r>
          </w:p>
          <w:p w14:paraId="794651BC" w14:textId="77777777" w:rsidR="005E2D8D" w:rsidRPr="00B95DA1" w:rsidRDefault="005E2D8D" w:rsidP="00B54C41">
            <w:pPr>
              <w:numPr>
                <w:ilvl w:val="2"/>
                <w:numId w:val="0"/>
              </w:numPr>
              <w:rPr>
                <w:bCs/>
                <w:i/>
              </w:rPr>
            </w:pPr>
            <w:r w:rsidRPr="00B95DA1">
              <w:rPr>
                <w:bCs/>
                <w:i/>
              </w:rPr>
              <w:t xml:space="preserve"> piedāvājumu iesniedz personālsabiedrība) vai </w:t>
            </w:r>
          </w:p>
          <w:p w14:paraId="19BAA2DE" w14:textId="77777777" w:rsidR="005E2D8D" w:rsidRPr="00B95DA1" w:rsidRDefault="005E2D8D" w:rsidP="00B54C41">
            <w:pPr>
              <w:numPr>
                <w:ilvl w:val="2"/>
                <w:numId w:val="0"/>
              </w:numPr>
              <w:rPr>
                <w:bCs/>
                <w:i/>
              </w:rPr>
            </w:pPr>
            <w:r w:rsidRPr="00B95DA1">
              <w:rPr>
                <w:bCs/>
                <w:i/>
              </w:rPr>
              <w:t xml:space="preserve">visiem piegādātāju apvienības dalībniekiem (ja piedāvājumu iesniedz piegādātāju apvienība), </w:t>
            </w:r>
          </w:p>
          <w:p w14:paraId="2806E502" w14:textId="77777777" w:rsidR="005E2D8D" w:rsidRPr="00B95DA1" w:rsidRDefault="005E2D8D" w:rsidP="00B54C41">
            <w:pPr>
              <w:numPr>
                <w:ilvl w:val="2"/>
                <w:numId w:val="0"/>
              </w:numPr>
              <w:rPr>
                <w:bCs/>
                <w:i/>
              </w:rPr>
            </w:pPr>
            <w:r w:rsidRPr="00B95DA1">
              <w:rPr>
                <w:bCs/>
                <w:i/>
              </w:rPr>
              <w:t xml:space="preserve">kā arī apakšuzņēmējiem (ja pretendents </w:t>
            </w:r>
          </w:p>
          <w:p w14:paraId="2B8C46B5" w14:textId="77777777" w:rsidR="005E2D8D" w:rsidRPr="00B95DA1" w:rsidRDefault="005E2D8D" w:rsidP="00B54C41">
            <w:pPr>
              <w:numPr>
                <w:ilvl w:val="2"/>
                <w:numId w:val="0"/>
              </w:numPr>
              <w:rPr>
                <w:bCs/>
                <w:i/>
              </w:rPr>
            </w:pPr>
            <w:r w:rsidRPr="00B95DA1">
              <w:rPr>
                <w:bCs/>
                <w:i/>
              </w:rPr>
              <w:t>plāno piesaistīt apakšuzņēmējus).</w:t>
            </w:r>
          </w:p>
          <w:p w14:paraId="3F816472" w14:textId="77777777" w:rsidR="005E2D8D" w:rsidRDefault="005E2D8D" w:rsidP="00B54C41">
            <w:pPr>
              <w:ind w:right="-58"/>
              <w:rPr>
                <w:bCs/>
              </w:rPr>
            </w:pPr>
          </w:p>
        </w:tc>
        <w:tc>
          <w:tcPr>
            <w:tcW w:w="4976" w:type="dxa"/>
            <w:tcBorders>
              <w:top w:val="single" w:sz="4" w:space="0" w:color="auto"/>
              <w:left w:val="single" w:sz="4" w:space="0" w:color="auto"/>
              <w:bottom w:val="single" w:sz="4" w:space="0" w:color="auto"/>
              <w:right w:val="single" w:sz="4" w:space="0" w:color="auto"/>
            </w:tcBorders>
          </w:tcPr>
          <w:p w14:paraId="61F74952" w14:textId="77777777" w:rsidR="005E2D8D" w:rsidRPr="00003C43" w:rsidRDefault="005E2D8D" w:rsidP="005E2D8D">
            <w:pPr>
              <w:pStyle w:val="ListParagraph"/>
              <w:numPr>
                <w:ilvl w:val="3"/>
                <w:numId w:val="47"/>
              </w:numPr>
              <w:tabs>
                <w:tab w:val="left" w:pos="892"/>
              </w:tabs>
              <w:spacing w:after="0" w:line="240" w:lineRule="auto"/>
              <w:ind w:left="0" w:firstLine="40"/>
              <w:rPr>
                <w:rFonts w:ascii="Times New Roman" w:hAnsi="Times New Roman"/>
                <w:sz w:val="24"/>
                <w:szCs w:val="24"/>
              </w:rPr>
            </w:pPr>
            <w:r w:rsidRPr="00003C43">
              <w:rPr>
                <w:rFonts w:ascii="Times New Roman" w:hAnsi="Times New Roman"/>
                <w:sz w:val="24"/>
                <w:szCs w:val="24"/>
              </w:rPr>
              <w:t>Informāciju par pretendentu, kurš ir reģistrēts LV Komercreģistrā, Pasūtītājs pārbauda Uzņēmumu reģistra tīmekļa vietnē, ja pretendents nav iesniedzis komersanta reģistrācijas apliecības kopiju.</w:t>
            </w:r>
          </w:p>
          <w:p w14:paraId="66C4BBCF" w14:textId="77777777" w:rsidR="005E2D8D" w:rsidRPr="00B95DA1" w:rsidRDefault="005E2D8D" w:rsidP="00B54C41">
            <w:pPr>
              <w:tabs>
                <w:tab w:val="left" w:pos="916"/>
              </w:tabs>
            </w:pPr>
            <w:r>
              <w:t xml:space="preserve">3.4.3.2. </w:t>
            </w:r>
            <w:r w:rsidRPr="00B37BFC">
              <w:t>Ja pretendents (personu grupa) uz piedāvājuma iesniegšanas brīdi nav izveidojis personālsabiedrību, tad personu grupa iesniedz</w:t>
            </w:r>
            <w:r w:rsidRPr="00B95DA1">
              <w:t xml:space="preserve"> visu personu grupas dalībnieku parakstītu saistību raksta (protokolu, vienošanos vai citu dokumentu) kopiju par sadarbību līguma izpildē.</w:t>
            </w:r>
          </w:p>
          <w:p w14:paraId="2465D90E" w14:textId="77777777" w:rsidR="005E2D8D" w:rsidRDefault="005E2D8D" w:rsidP="00B54C41">
            <w:pPr>
              <w:ind w:right="-58"/>
            </w:pPr>
          </w:p>
          <w:p w14:paraId="7244B44A" w14:textId="77777777" w:rsidR="005E2D8D" w:rsidRDefault="005E2D8D" w:rsidP="00B54C41">
            <w:pPr>
              <w:ind w:right="-58"/>
            </w:pPr>
            <w:r>
              <w:t xml:space="preserve">3.4.3.3. </w:t>
            </w:r>
            <w:r w:rsidRPr="00B95DA1">
              <w:t>Pretendents, kurš nav reģistrēts LV Komercreģistrā</w:t>
            </w:r>
            <w:r>
              <w:t>,</w:t>
            </w:r>
            <w:r w:rsidRPr="00B95DA1">
              <w:t xml:space="preserve"> iesniedz komercdarbību reģistrējošas iestādes ārvalstīs izdotu </w:t>
            </w:r>
            <w:r w:rsidRPr="0026393A">
              <w:t>reģistrācijas apliecības kopiju vai izziņ</w:t>
            </w:r>
            <w:r>
              <w:t>u</w:t>
            </w:r>
            <w:r w:rsidRPr="0026393A">
              <w:t xml:space="preserve"> (-</w:t>
            </w:r>
            <w:proofErr w:type="spellStart"/>
            <w:r>
              <w:t>a</w:t>
            </w:r>
            <w:r w:rsidRPr="0026393A">
              <w:t>s</w:t>
            </w:r>
            <w:proofErr w:type="spellEnd"/>
            <w:r w:rsidRPr="0026393A">
              <w:t>),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r w:rsidRPr="003C1AB5">
              <w:t xml:space="preserve"> </w:t>
            </w:r>
          </w:p>
        </w:tc>
      </w:tr>
      <w:tr w:rsidR="005E2D8D" w:rsidRPr="00B95DA1" w14:paraId="79DF75EB" w14:textId="77777777" w:rsidTr="00B54C41">
        <w:trPr>
          <w:trHeight w:val="526"/>
        </w:trPr>
        <w:tc>
          <w:tcPr>
            <w:tcW w:w="5103" w:type="dxa"/>
            <w:tcBorders>
              <w:top w:val="single" w:sz="4" w:space="0" w:color="auto"/>
              <w:left w:val="single" w:sz="4" w:space="0" w:color="auto"/>
              <w:bottom w:val="single" w:sz="4" w:space="0" w:color="auto"/>
              <w:right w:val="single" w:sz="4" w:space="0" w:color="auto"/>
            </w:tcBorders>
          </w:tcPr>
          <w:p w14:paraId="44321F9A" w14:textId="77777777" w:rsidR="005E2D8D" w:rsidRPr="00F64CA3" w:rsidRDefault="005E2D8D" w:rsidP="00B54C41">
            <w:pPr>
              <w:numPr>
                <w:ilvl w:val="2"/>
                <w:numId w:val="0"/>
              </w:numPr>
              <w:rPr>
                <w:bCs/>
              </w:rPr>
            </w:pPr>
            <w:r w:rsidRPr="00AD31E1">
              <w:rPr>
                <w:bCs/>
              </w:rPr>
              <w:t xml:space="preserve">3.4.4. Pretendentam ir tiesības izplatīt piedāvāto  Preci </w:t>
            </w:r>
            <w:r>
              <w:rPr>
                <w:bCs/>
              </w:rPr>
              <w:t xml:space="preserve">un nodrošināt tās servisu </w:t>
            </w:r>
            <w:r w:rsidRPr="00AD31E1">
              <w:rPr>
                <w:bCs/>
              </w:rPr>
              <w:t>Eiropas Savienībā, tajā skaitā Latvijas Republikas teritorijā.</w:t>
            </w:r>
          </w:p>
        </w:tc>
        <w:tc>
          <w:tcPr>
            <w:tcW w:w="4976" w:type="dxa"/>
            <w:tcBorders>
              <w:top w:val="single" w:sz="4" w:space="0" w:color="auto"/>
              <w:left w:val="single" w:sz="4" w:space="0" w:color="auto"/>
              <w:bottom w:val="single" w:sz="4" w:space="0" w:color="auto"/>
              <w:right w:val="single" w:sz="4" w:space="0" w:color="auto"/>
            </w:tcBorders>
          </w:tcPr>
          <w:p w14:paraId="51F3361A" w14:textId="77777777" w:rsidR="005E2D8D" w:rsidRDefault="005E2D8D" w:rsidP="00B54C41">
            <w:pPr>
              <w:numPr>
                <w:ilvl w:val="3"/>
                <w:numId w:val="0"/>
              </w:numPr>
            </w:pPr>
            <w:r>
              <w:t xml:space="preserve">3.4.4.1. </w:t>
            </w:r>
            <w:r w:rsidRPr="00AD31E1">
              <w:t xml:space="preserve">Lai apliecinātu </w:t>
            </w:r>
            <w:r>
              <w:t>N</w:t>
            </w:r>
            <w:r w:rsidRPr="00AD31E1">
              <w:t>olikuma 3.4.4.</w:t>
            </w:r>
            <w:r>
              <w:t xml:space="preserve"> </w:t>
            </w:r>
            <w:r w:rsidRPr="00AD31E1">
              <w:t xml:space="preserve">punkta izpildi, pretendentam jāiesniedz ražotāja vai tā autorizēta pārstāvja apliecinoši dokumenti, kas ļauj pretendentam nodrošināt tā piedāvātās preces izplatīšanu </w:t>
            </w:r>
            <w:r w:rsidRPr="00782E69">
              <w:t xml:space="preserve">un servisa pakalpojumus  </w:t>
            </w:r>
            <w:r w:rsidRPr="00AD31E1">
              <w:t>Eiropas Savienībā, tajā skaitā Latvijas Republikas teritorijā.</w:t>
            </w:r>
          </w:p>
          <w:p w14:paraId="7A6F7782" w14:textId="77777777" w:rsidR="005E2D8D" w:rsidRDefault="005E2D8D" w:rsidP="00B54C41">
            <w:pPr>
              <w:numPr>
                <w:ilvl w:val="3"/>
                <w:numId w:val="0"/>
              </w:numPr>
            </w:pPr>
          </w:p>
          <w:p w14:paraId="21489DEE" w14:textId="77777777" w:rsidR="005E2D8D" w:rsidRPr="00F64CA3" w:rsidRDefault="005E2D8D" w:rsidP="00B54C41">
            <w:pPr>
              <w:tabs>
                <w:tab w:val="left" w:pos="916"/>
              </w:tabs>
            </w:pPr>
            <w:r>
              <w:t xml:space="preserve">3.4.4.2. </w:t>
            </w:r>
            <w:r w:rsidRPr="00782E69">
              <w:t xml:space="preserve">Ja iesniegti ražotāja autorizēta pārstāvja izsniegti apliecinoši dokumenti, tad tie ir jāpapildina ar ražotāja izdotu dokumentu, kas apliecina šī autorizētā pārstāvja tiesības nodot </w:t>
            </w:r>
            <w:r w:rsidRPr="00782E69">
              <w:lastRenderedPageBreak/>
              <w:t>pilnvarojumu trešajām pusēm ražotāja produkta izplatīšanai un servisa pakalpojumu nodrošināšanai.</w:t>
            </w:r>
          </w:p>
        </w:tc>
      </w:tr>
      <w:tr w:rsidR="005E2D8D" w:rsidRPr="00B95DA1" w14:paraId="3E6366F6" w14:textId="77777777" w:rsidTr="00B54C41">
        <w:trPr>
          <w:trHeight w:val="526"/>
        </w:trPr>
        <w:tc>
          <w:tcPr>
            <w:tcW w:w="5103" w:type="dxa"/>
            <w:tcBorders>
              <w:top w:val="single" w:sz="4" w:space="0" w:color="auto"/>
              <w:left w:val="single" w:sz="4" w:space="0" w:color="auto"/>
              <w:bottom w:val="single" w:sz="4" w:space="0" w:color="auto"/>
              <w:right w:val="single" w:sz="4" w:space="0" w:color="auto"/>
            </w:tcBorders>
          </w:tcPr>
          <w:p w14:paraId="0CBBBCFF" w14:textId="27F3BFE3" w:rsidR="005E2D8D" w:rsidRPr="00B8188D" w:rsidRDefault="005E2D8D" w:rsidP="00B54C41">
            <w:r w:rsidRPr="00B8188D">
              <w:lastRenderedPageBreak/>
              <w:t>3.4.5. Pretendentam pēdējo trīs gadu laikā (20</w:t>
            </w:r>
            <w:r>
              <w:t>23</w:t>
            </w:r>
            <w:r w:rsidRPr="00B8188D">
              <w:t>., 20</w:t>
            </w:r>
            <w:r>
              <w:t>24</w:t>
            </w:r>
            <w:r w:rsidRPr="00B8188D">
              <w:t>., 202</w:t>
            </w:r>
            <w:r>
              <w:t>5</w:t>
            </w:r>
            <w:r w:rsidRPr="00B8188D">
              <w:t>. un 202</w:t>
            </w:r>
            <w:r>
              <w:t>6</w:t>
            </w:r>
            <w:r w:rsidRPr="00B8188D">
              <w:t>. līdz piedāvājuma iesniegšanas dienai) ir pieredze traktora un tā aprīkojuma piegādes līguma izpildē, vismaz 1 (viena) līguma ietvaros.</w:t>
            </w:r>
          </w:p>
          <w:p w14:paraId="194E4999" w14:textId="77777777" w:rsidR="005E2D8D" w:rsidRPr="00B8188D" w:rsidRDefault="005E2D8D" w:rsidP="00B54C41"/>
          <w:p w14:paraId="6B6A2694" w14:textId="77777777" w:rsidR="005E2D8D" w:rsidRPr="00B8188D" w:rsidRDefault="005E2D8D" w:rsidP="00B54C41">
            <w:pPr>
              <w:rPr>
                <w:bCs/>
              </w:rPr>
            </w:pPr>
            <w:r w:rsidRPr="00B8188D">
              <w:t>Pretendenti, kas dibināti vēlāk, uzrāda atbilstošo pieredzi par nostrādāto laiku.</w:t>
            </w:r>
          </w:p>
        </w:tc>
        <w:tc>
          <w:tcPr>
            <w:tcW w:w="4976" w:type="dxa"/>
            <w:tcBorders>
              <w:top w:val="single" w:sz="4" w:space="0" w:color="auto"/>
              <w:left w:val="single" w:sz="4" w:space="0" w:color="auto"/>
              <w:bottom w:val="single" w:sz="4" w:space="0" w:color="auto"/>
              <w:right w:val="single" w:sz="4" w:space="0" w:color="auto"/>
            </w:tcBorders>
          </w:tcPr>
          <w:p w14:paraId="6256FE37" w14:textId="77777777" w:rsidR="005E2D8D" w:rsidRPr="00B8188D" w:rsidRDefault="005E2D8D" w:rsidP="00B54C41">
            <w:pPr>
              <w:tabs>
                <w:tab w:val="left" w:pos="916"/>
              </w:tabs>
            </w:pPr>
            <w:r w:rsidRPr="00B8188D">
              <w:t>3.4.5.1. Lai apliecinātu Nolikuma 3.4.5.punkta izpildi, pretendentam jāiesniedz pretendenta sagatavots pieredzes apraksts saskaņā ar Nolikuma 4.pielikumā pievienoto veidni.</w:t>
            </w:r>
          </w:p>
        </w:tc>
      </w:tr>
      <w:tr w:rsidR="005E2D8D" w:rsidRPr="00B95DA1" w14:paraId="6DDE5970" w14:textId="77777777" w:rsidTr="00B54C41">
        <w:trPr>
          <w:trHeight w:val="526"/>
        </w:trPr>
        <w:tc>
          <w:tcPr>
            <w:tcW w:w="5103" w:type="dxa"/>
            <w:tcBorders>
              <w:top w:val="single" w:sz="4" w:space="0" w:color="auto"/>
              <w:left w:val="single" w:sz="4" w:space="0" w:color="auto"/>
              <w:bottom w:val="single" w:sz="4" w:space="0" w:color="auto"/>
              <w:right w:val="single" w:sz="4" w:space="0" w:color="auto"/>
            </w:tcBorders>
          </w:tcPr>
          <w:p w14:paraId="0671C330" w14:textId="77777777" w:rsidR="005E2D8D" w:rsidRPr="00B8188D" w:rsidRDefault="005E2D8D" w:rsidP="00B54C41">
            <w:r w:rsidRPr="00B8188D">
              <w:t>3.4.6. Pretendents ir reģistrēts valsts informācijas sistēmā ar tiesībām nodarboties ar traktortehnikas, tās piekabes un numurēto agregātu tirdzniecību, un ir saņēmis Tirdzniecības vietas reģistrācijas apliecību.</w:t>
            </w:r>
          </w:p>
        </w:tc>
        <w:tc>
          <w:tcPr>
            <w:tcW w:w="4976" w:type="dxa"/>
            <w:tcBorders>
              <w:top w:val="single" w:sz="4" w:space="0" w:color="auto"/>
              <w:left w:val="single" w:sz="4" w:space="0" w:color="auto"/>
              <w:bottom w:val="single" w:sz="4" w:space="0" w:color="auto"/>
              <w:right w:val="single" w:sz="4" w:space="0" w:color="auto"/>
            </w:tcBorders>
          </w:tcPr>
          <w:p w14:paraId="5559B76B" w14:textId="77777777" w:rsidR="005E2D8D" w:rsidRPr="00B8188D" w:rsidRDefault="005E2D8D" w:rsidP="00B54C41">
            <w:pPr>
              <w:tabs>
                <w:tab w:val="left" w:pos="916"/>
              </w:tabs>
            </w:pPr>
            <w:r w:rsidRPr="00B8188D">
              <w:t>3.4.6.1. Lai apliecinātu Nolikuma 3.4.6. punkta izpildi, pretendentam jāiesniedz tirdzniecības vietas reģistrācijas apliecības kopiju vai norādīt interneta vietnes adresi kur Pasūtītājam būtu  iespēja pārliecināties par apliecības esamību.</w:t>
            </w:r>
          </w:p>
        </w:tc>
      </w:tr>
      <w:tr w:rsidR="005E2D8D" w:rsidRPr="00B95DA1" w14:paraId="3DC24478" w14:textId="77777777" w:rsidTr="00B54C41">
        <w:trPr>
          <w:trHeight w:val="526"/>
        </w:trPr>
        <w:tc>
          <w:tcPr>
            <w:tcW w:w="5103" w:type="dxa"/>
            <w:tcBorders>
              <w:top w:val="single" w:sz="4" w:space="0" w:color="auto"/>
              <w:left w:val="single" w:sz="4" w:space="0" w:color="auto"/>
              <w:bottom w:val="single" w:sz="4" w:space="0" w:color="auto"/>
              <w:right w:val="single" w:sz="4" w:space="0" w:color="auto"/>
            </w:tcBorders>
          </w:tcPr>
          <w:p w14:paraId="061A082A" w14:textId="77777777" w:rsidR="005E2D8D" w:rsidRPr="00B8188D" w:rsidRDefault="005E2D8D" w:rsidP="00B54C41">
            <w:r w:rsidRPr="00B8188D">
              <w:t xml:space="preserve">3.4.7. Pretendenta piedāvātai precei ir ES tipa apstiprinājuma sertifikāts (EC </w:t>
            </w:r>
            <w:proofErr w:type="spellStart"/>
            <w:r w:rsidRPr="00B8188D">
              <w:t>Whole</w:t>
            </w:r>
            <w:proofErr w:type="spellEnd"/>
            <w:r w:rsidRPr="00B8188D">
              <w:t xml:space="preserve"> </w:t>
            </w:r>
            <w:proofErr w:type="spellStart"/>
            <w:r w:rsidRPr="00B8188D">
              <w:t>Vehicle</w:t>
            </w:r>
            <w:proofErr w:type="spellEnd"/>
            <w:r w:rsidRPr="00B8188D">
              <w:t xml:space="preserve"> </w:t>
            </w:r>
            <w:proofErr w:type="spellStart"/>
            <w:r w:rsidRPr="00B8188D">
              <w:t>Type</w:t>
            </w:r>
            <w:proofErr w:type="spellEnd"/>
            <w:r w:rsidRPr="00B8188D">
              <w:t xml:space="preserve"> </w:t>
            </w:r>
            <w:proofErr w:type="spellStart"/>
            <w:r w:rsidRPr="00B8188D">
              <w:t>Approval</w:t>
            </w:r>
            <w:proofErr w:type="spellEnd"/>
            <w:r w:rsidRPr="00B8188D">
              <w:t>) (</w:t>
            </w:r>
            <w:r w:rsidRPr="00B8188D">
              <w:rPr>
                <w:i/>
                <w:iCs/>
              </w:rPr>
              <w:t>ja attiecās</w:t>
            </w:r>
            <w:r w:rsidRPr="00B8188D">
              <w:t>)</w:t>
            </w:r>
          </w:p>
        </w:tc>
        <w:tc>
          <w:tcPr>
            <w:tcW w:w="4976" w:type="dxa"/>
            <w:tcBorders>
              <w:top w:val="single" w:sz="4" w:space="0" w:color="auto"/>
              <w:left w:val="single" w:sz="4" w:space="0" w:color="auto"/>
              <w:bottom w:val="single" w:sz="4" w:space="0" w:color="auto"/>
              <w:right w:val="single" w:sz="4" w:space="0" w:color="auto"/>
            </w:tcBorders>
          </w:tcPr>
          <w:p w14:paraId="2FB7EB15" w14:textId="77777777" w:rsidR="005E2D8D" w:rsidRPr="00B8188D" w:rsidRDefault="005E2D8D" w:rsidP="00B54C41">
            <w:pPr>
              <w:tabs>
                <w:tab w:val="left" w:pos="916"/>
              </w:tabs>
            </w:pPr>
            <w:r w:rsidRPr="00B8188D">
              <w:t>3.4.7.1. Lai apliecinātu Nolikuma 3.4.7. punkta izpildi, pretendentam jāiesniedz ES tipa apstiprinājuma sertifikāta kopiju</w:t>
            </w:r>
            <w:r>
              <w:t xml:space="preserve"> ar pretendenta apliecinātu tulkojumu latviešu valodā</w:t>
            </w:r>
            <w:r w:rsidRPr="00B8188D">
              <w:t>.</w:t>
            </w:r>
          </w:p>
        </w:tc>
      </w:tr>
      <w:tr w:rsidR="005E2D8D" w:rsidRPr="00B95DA1" w14:paraId="693E1D95" w14:textId="77777777" w:rsidTr="00B54C41">
        <w:trPr>
          <w:trHeight w:val="526"/>
        </w:trPr>
        <w:tc>
          <w:tcPr>
            <w:tcW w:w="5103" w:type="dxa"/>
            <w:tcBorders>
              <w:top w:val="single" w:sz="4" w:space="0" w:color="auto"/>
              <w:left w:val="single" w:sz="4" w:space="0" w:color="auto"/>
              <w:bottom w:val="single" w:sz="4" w:space="0" w:color="auto"/>
              <w:right w:val="single" w:sz="4" w:space="0" w:color="auto"/>
            </w:tcBorders>
          </w:tcPr>
          <w:p w14:paraId="60C98024" w14:textId="4D153E32" w:rsidR="005E2D8D" w:rsidRPr="00B8188D" w:rsidRDefault="005E2D8D" w:rsidP="00B54C41">
            <w:r w:rsidRPr="00B8188D">
              <w:t>3.4.8. Pretendenta piedāvātai precei ir ražotāja izsniegts konkrētā transportlīdzekļa atbilstības sertifikāts (</w:t>
            </w:r>
            <w:proofErr w:type="spellStart"/>
            <w:r w:rsidRPr="00B8188D">
              <w:t>Certificate</w:t>
            </w:r>
            <w:proofErr w:type="spellEnd"/>
            <w:r w:rsidRPr="00B8188D">
              <w:t xml:space="preserve"> </w:t>
            </w:r>
            <w:proofErr w:type="spellStart"/>
            <w:r w:rsidRPr="00B8188D">
              <w:t>of</w:t>
            </w:r>
            <w:proofErr w:type="spellEnd"/>
            <w:r w:rsidRPr="00B8188D">
              <w:t xml:space="preserve"> </w:t>
            </w:r>
            <w:proofErr w:type="spellStart"/>
            <w:r w:rsidRPr="00B8188D">
              <w:t>Conformity</w:t>
            </w:r>
            <w:proofErr w:type="spellEnd"/>
            <w:r w:rsidRPr="00B8188D">
              <w:t xml:space="preserve">), kas apliecina, ka konkrētais </w:t>
            </w:r>
            <w:bookmarkStart w:id="0" w:name="_GoBack"/>
            <w:bookmarkEnd w:id="0"/>
            <w:r w:rsidRPr="00B8188D">
              <w:t>transportlīdzeklis atbilst tipam, kam piešķirts transportlīdzekļa ES tipa apstiprinājums.</w:t>
            </w:r>
          </w:p>
        </w:tc>
        <w:tc>
          <w:tcPr>
            <w:tcW w:w="4976" w:type="dxa"/>
            <w:tcBorders>
              <w:top w:val="single" w:sz="4" w:space="0" w:color="auto"/>
              <w:left w:val="single" w:sz="4" w:space="0" w:color="auto"/>
              <w:bottom w:val="single" w:sz="4" w:space="0" w:color="auto"/>
              <w:right w:val="single" w:sz="4" w:space="0" w:color="auto"/>
            </w:tcBorders>
          </w:tcPr>
          <w:p w14:paraId="2D45C909" w14:textId="77777777" w:rsidR="005E2D8D" w:rsidRPr="00B8188D" w:rsidRDefault="005E2D8D" w:rsidP="00B54C41">
            <w:pPr>
              <w:tabs>
                <w:tab w:val="left" w:pos="916"/>
              </w:tabs>
            </w:pPr>
            <w:r w:rsidRPr="00B8188D">
              <w:t>3.4.8.1. Lai apliecinātu Nolikuma 3.4.8. punkta izpildi pretendentam jāiesniedz transportlīdzekļa atbilstības sertifikāta kopiju</w:t>
            </w:r>
            <w:r>
              <w:t xml:space="preserve"> ar pretendenta apliecinātu tulkojumu latviešu valodā</w:t>
            </w:r>
            <w:r w:rsidRPr="00B8188D">
              <w:t>.</w:t>
            </w:r>
          </w:p>
        </w:tc>
      </w:tr>
      <w:tr w:rsidR="005E2D8D" w:rsidRPr="00B95DA1" w14:paraId="7E70110D" w14:textId="77777777" w:rsidTr="00B54C41">
        <w:trPr>
          <w:trHeight w:val="526"/>
        </w:trPr>
        <w:tc>
          <w:tcPr>
            <w:tcW w:w="5103" w:type="dxa"/>
            <w:tcBorders>
              <w:top w:val="single" w:sz="4" w:space="0" w:color="auto"/>
              <w:left w:val="single" w:sz="4" w:space="0" w:color="auto"/>
              <w:bottom w:val="single" w:sz="4" w:space="0" w:color="auto"/>
              <w:right w:val="single" w:sz="4" w:space="0" w:color="auto"/>
            </w:tcBorders>
          </w:tcPr>
          <w:p w14:paraId="0F01C9A1" w14:textId="77777777" w:rsidR="005E2D8D" w:rsidRDefault="005E2D8D" w:rsidP="00B54C41">
            <w:pPr>
              <w:ind w:right="-58"/>
            </w:pPr>
            <w:r>
              <w:rPr>
                <w:bCs/>
              </w:rPr>
              <w:t>3.4.9.</w:t>
            </w:r>
            <w:r w:rsidRPr="00D70F56">
              <w:rPr>
                <w:rFonts w:eastAsia="Calibri"/>
                <w:sz w:val="22"/>
                <w:szCs w:val="22"/>
              </w:rPr>
              <w:t xml:space="preserve"> </w:t>
            </w:r>
            <w:r w:rsidRPr="004704FE">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52A0D990" w14:textId="77777777" w:rsidR="005E2D8D" w:rsidRPr="00D70F56" w:rsidRDefault="005E2D8D" w:rsidP="00B54C41">
            <w:pPr>
              <w:ind w:right="-58"/>
              <w:rPr>
                <w:rFonts w:eastAsia="Calibri"/>
                <w:sz w:val="22"/>
                <w:szCs w:val="22"/>
              </w:rPr>
            </w:pPr>
          </w:p>
          <w:p w14:paraId="7FC74C5D" w14:textId="77777777" w:rsidR="005E2D8D" w:rsidRDefault="005E2D8D" w:rsidP="00B54C41">
            <w:pPr>
              <w:tabs>
                <w:tab w:val="left" w:pos="34"/>
              </w:tabs>
              <w:rPr>
                <w:i/>
              </w:rPr>
            </w:pPr>
            <w:r w:rsidRPr="004704FE">
              <w:t>Pretendents, iesniedzot piedāvājumu, var balstīties uz citu personu tehniskām un profesionālām iespējām tikai tad, ja šīs personas sniegs pakalpojumus, kuru izpildei attiecīgās spējas ir nepieciešamas</w:t>
            </w:r>
            <w:r w:rsidRPr="004704FE">
              <w:rPr>
                <w:i/>
              </w:rPr>
              <w:t xml:space="preserve">. </w:t>
            </w:r>
          </w:p>
          <w:p w14:paraId="1BC990EF" w14:textId="77777777" w:rsidR="005E2D8D" w:rsidRPr="00DD78CE" w:rsidRDefault="005E2D8D" w:rsidP="00B54C41">
            <w:pPr>
              <w:tabs>
                <w:tab w:val="left" w:pos="34"/>
              </w:tabs>
            </w:pPr>
          </w:p>
          <w:p w14:paraId="1EC9F220" w14:textId="77777777" w:rsidR="005E2D8D" w:rsidRDefault="005E2D8D" w:rsidP="00B54C41">
            <w:pPr>
              <w:numPr>
                <w:ilvl w:val="2"/>
                <w:numId w:val="0"/>
              </w:numPr>
              <w:rPr>
                <w:bCs/>
              </w:rPr>
            </w:pPr>
            <w:r w:rsidRPr="004704FE">
              <w:rPr>
                <w:bCs/>
                <w:i/>
              </w:rPr>
              <w:t xml:space="preserve">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w:t>
            </w:r>
            <w:r w:rsidRPr="004704FE">
              <w:rPr>
                <w:bCs/>
                <w:i/>
              </w:rPr>
              <w:lastRenderedPageBreak/>
              <w:t>atbilst normatīvajiem aktiem par elektronisko dokumentu un elektroniskā paraksta statusu</w:t>
            </w:r>
            <w:r>
              <w:rPr>
                <w:bCs/>
                <w:i/>
              </w:rPr>
              <w:t>.</w:t>
            </w:r>
          </w:p>
        </w:tc>
        <w:tc>
          <w:tcPr>
            <w:tcW w:w="4976" w:type="dxa"/>
            <w:tcBorders>
              <w:top w:val="single" w:sz="4" w:space="0" w:color="auto"/>
              <w:left w:val="single" w:sz="4" w:space="0" w:color="auto"/>
              <w:bottom w:val="single" w:sz="4" w:space="0" w:color="auto"/>
              <w:right w:val="single" w:sz="4" w:space="0" w:color="auto"/>
            </w:tcBorders>
          </w:tcPr>
          <w:p w14:paraId="445A6C2C" w14:textId="77777777" w:rsidR="005E2D8D" w:rsidRDefault="005E2D8D" w:rsidP="00B54C41">
            <w:pPr>
              <w:numPr>
                <w:ilvl w:val="3"/>
                <w:numId w:val="0"/>
              </w:numPr>
              <w:ind w:left="35"/>
            </w:pPr>
            <w:r>
              <w:lastRenderedPageBreak/>
              <w:t xml:space="preserve">3.4.9.1. </w:t>
            </w:r>
            <w:r w:rsidRPr="00171FC1">
              <w:t xml:space="preserve">Personas, uz kuras iespējām pretendents balstās, rakstisks apliecinājums par piedalīšanos Atklātā konkursā, kā arī apliecinājums nodot pretendenta rīcībā </w:t>
            </w:r>
            <w:r>
              <w:t>l</w:t>
            </w:r>
            <w:r w:rsidRPr="00171FC1">
              <w:t xml:space="preserve">īguma izpildei nepieciešamos resursus gadījumā, ja ar pretendentu tiek noslēgts </w:t>
            </w:r>
            <w:r>
              <w:t>l</w:t>
            </w:r>
            <w:r w:rsidRPr="00171FC1">
              <w:t>īgums</w:t>
            </w:r>
            <w:r>
              <w:t>.</w:t>
            </w:r>
          </w:p>
          <w:p w14:paraId="5BF4B6D0" w14:textId="77777777" w:rsidR="005E2D8D" w:rsidRDefault="005E2D8D" w:rsidP="00B54C41">
            <w:pPr>
              <w:numPr>
                <w:ilvl w:val="3"/>
                <w:numId w:val="0"/>
              </w:numPr>
              <w:ind w:left="35"/>
            </w:pPr>
          </w:p>
          <w:p w14:paraId="561639CE" w14:textId="77777777" w:rsidR="005E2D8D" w:rsidRDefault="005E2D8D" w:rsidP="00B54C41">
            <w:pPr>
              <w:numPr>
                <w:ilvl w:val="3"/>
                <w:numId w:val="0"/>
              </w:numPr>
              <w:ind w:left="35"/>
            </w:pPr>
          </w:p>
          <w:p w14:paraId="2DB4716C" w14:textId="77777777" w:rsidR="005E2D8D" w:rsidRPr="00C96A9F" w:rsidRDefault="005E2D8D" w:rsidP="00B54C41">
            <w:pPr>
              <w:numPr>
                <w:ilvl w:val="3"/>
                <w:numId w:val="0"/>
              </w:numPr>
            </w:pPr>
            <w:r w:rsidRPr="00171FC1">
              <w:t>Ja pretendents, iesniedzot pieteikumu, balstās uz citu komersantu tehniskām un profesionālām spējām, tas pierāda Pasūtītājam, ka viņa rīcībā būs nepieciešamie resursi, iesniedzot dokumentu, kas apliecina nepieciešamo resursu nodošanu pretendenta rīcībā</w:t>
            </w:r>
            <w:r>
              <w:t>.</w:t>
            </w:r>
          </w:p>
        </w:tc>
      </w:tr>
    </w:tbl>
    <w:p w14:paraId="41193647" w14:textId="47502499" w:rsidR="00FF31E2" w:rsidRDefault="00FF31E2"/>
    <w:p w14:paraId="7232CC88" w14:textId="77777777" w:rsidR="007D67B5" w:rsidRPr="007D67B5" w:rsidRDefault="007D67B5" w:rsidP="007D67B5">
      <w:pPr>
        <w:pStyle w:val="BodyText"/>
        <w:tabs>
          <w:tab w:val="num" w:pos="1276"/>
        </w:tabs>
        <w:ind w:left="1276"/>
        <w:rPr>
          <w:sz w:val="22"/>
          <w:szCs w:val="22"/>
        </w:rPr>
      </w:pPr>
    </w:p>
    <w:p w14:paraId="6898E7C8" w14:textId="77777777" w:rsidR="007D67B5" w:rsidRDefault="007D67B5"/>
    <w:sectPr w:rsidR="007D67B5" w:rsidSect="00FF31E2">
      <w:pgSz w:w="12240" w:h="15840"/>
      <w:pgMar w:top="1134" w:right="1440" w:bottom="107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77B54B" w14:textId="77777777" w:rsidR="00FF31E2" w:rsidRDefault="00FF31E2" w:rsidP="00FF31E2">
      <w:r>
        <w:separator/>
      </w:r>
    </w:p>
  </w:endnote>
  <w:endnote w:type="continuationSeparator" w:id="0">
    <w:p w14:paraId="5A5C4FAD" w14:textId="77777777" w:rsidR="00FF31E2" w:rsidRDefault="00FF31E2" w:rsidP="00FF3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9AF2C" w14:textId="77777777" w:rsidR="00FF31E2" w:rsidRDefault="00FF31E2" w:rsidP="00FF31E2">
      <w:r>
        <w:separator/>
      </w:r>
    </w:p>
  </w:footnote>
  <w:footnote w:type="continuationSeparator" w:id="0">
    <w:p w14:paraId="5FA1196B" w14:textId="77777777" w:rsidR="00FF31E2" w:rsidRDefault="00FF31E2" w:rsidP="00FF31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2440BE"/>
    <w:multiLevelType w:val="multilevel"/>
    <w:tmpl w:val="0980DE5C"/>
    <w:lvl w:ilvl="0">
      <w:start w:val="3"/>
      <w:numFmt w:val="decimal"/>
      <w:lvlText w:val="%1."/>
      <w:lvlJc w:val="left"/>
      <w:pPr>
        <w:ind w:left="360" w:hanging="360"/>
      </w:pPr>
      <w:rPr>
        <w:rFonts w:hint="default"/>
      </w:rPr>
    </w:lvl>
    <w:lvl w:ilvl="1">
      <w:start w:val="4"/>
      <w:numFmt w:val="decimal"/>
      <w:lvlText w:val="%1.%2."/>
      <w:lvlJc w:val="left"/>
      <w:pPr>
        <w:ind w:left="1707" w:hanging="360"/>
      </w:pPr>
      <w:rPr>
        <w:rFonts w:hint="default"/>
      </w:rPr>
    </w:lvl>
    <w:lvl w:ilvl="2">
      <w:start w:val="3"/>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A0482D"/>
    <w:multiLevelType w:val="multilevel"/>
    <w:tmpl w:val="CADC0444"/>
    <w:lvl w:ilvl="0">
      <w:start w:val="3"/>
      <w:numFmt w:val="decimal"/>
      <w:lvlText w:val="%1."/>
      <w:lvlJc w:val="left"/>
      <w:pPr>
        <w:ind w:left="540" w:hanging="540"/>
      </w:pPr>
      <w:rPr>
        <w:rFonts w:hint="default"/>
      </w:rPr>
    </w:lvl>
    <w:lvl w:ilvl="1">
      <w:start w:val="4"/>
      <w:numFmt w:val="decimal"/>
      <w:lvlText w:val="%1.%2."/>
      <w:lvlJc w:val="left"/>
      <w:pPr>
        <w:ind w:left="1107" w:hanging="540"/>
      </w:pPr>
      <w:rPr>
        <w:rFonts w:hint="default"/>
      </w:rPr>
    </w:lvl>
    <w:lvl w:ilvl="2">
      <w:start w:val="4"/>
      <w:numFmt w:val="decimal"/>
      <w:lvlText w:val="%1.%2.%3."/>
      <w:lvlJc w:val="left"/>
      <w:pPr>
        <w:ind w:left="1287" w:hanging="720"/>
      </w:pPr>
      <w:rPr>
        <w:rFonts w:ascii="Times New Roman" w:hAnsi="Times New Roman" w:cs="Times New Roman" w:hint="default"/>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06004EC4"/>
    <w:multiLevelType w:val="multilevel"/>
    <w:tmpl w:val="4214538C"/>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888685C"/>
    <w:multiLevelType w:val="multilevel"/>
    <w:tmpl w:val="CAFE0A6A"/>
    <w:lvl w:ilvl="0">
      <w:start w:val="1"/>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6"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0B377E97"/>
    <w:multiLevelType w:val="multilevel"/>
    <w:tmpl w:val="45983A5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3."/>
      <w:lvlJc w:val="left"/>
      <w:pPr>
        <w:ind w:left="1560" w:hanging="720"/>
      </w:pPr>
      <w:rPr>
        <w:rFonts w:ascii="Times New Roman" w:eastAsia="Times New Roman" w:hAnsi="Times New Roman" w:cs="Times New Roman"/>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8" w15:restartNumberingAfterBreak="0">
    <w:nsid w:val="14611225"/>
    <w:multiLevelType w:val="hybridMultilevel"/>
    <w:tmpl w:val="B15EE928"/>
    <w:lvl w:ilvl="0" w:tplc="3940C192">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9661781"/>
    <w:multiLevelType w:val="multilevel"/>
    <w:tmpl w:val="BCBCEB2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C0073CB"/>
    <w:multiLevelType w:val="hybridMultilevel"/>
    <w:tmpl w:val="A2EE2DE0"/>
    <w:lvl w:ilvl="0" w:tplc="CF660374">
      <w:start w:val="1"/>
      <w:numFmt w:val="decimal"/>
      <w:lvlText w:val="%1)"/>
      <w:lvlJc w:val="left"/>
      <w:pPr>
        <w:ind w:left="720" w:hanging="360"/>
      </w:pPr>
      <w:rPr>
        <w:rFonts w:cs="Times New Roman" w:hint="default"/>
        <w:b w:val="0"/>
      </w:rPr>
    </w:lvl>
    <w:lvl w:ilvl="1" w:tplc="3CA4EEEC">
      <w:start w:val="1"/>
      <w:numFmt w:val="decimal"/>
      <w:lvlText w:val="%2."/>
      <w:lvlJc w:val="left"/>
      <w:pPr>
        <w:tabs>
          <w:tab w:val="num" w:pos="1440"/>
        </w:tabs>
        <w:ind w:left="1440" w:hanging="360"/>
      </w:pPr>
      <w:rPr>
        <w:rFonts w:ascii="Times New Roman" w:hAnsi="Times New Roman"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FED586F"/>
    <w:multiLevelType w:val="hybridMultilevel"/>
    <w:tmpl w:val="FBDEFA08"/>
    <w:lvl w:ilvl="0" w:tplc="04260001">
      <w:start w:val="1"/>
      <w:numFmt w:val="bullet"/>
      <w:lvlText w:val=""/>
      <w:lvlJc w:val="left"/>
      <w:pPr>
        <w:ind w:left="979" w:hanging="360"/>
      </w:pPr>
      <w:rPr>
        <w:rFonts w:ascii="Symbol" w:hAnsi="Symbol" w:hint="default"/>
      </w:rPr>
    </w:lvl>
    <w:lvl w:ilvl="1" w:tplc="04260003" w:tentative="1">
      <w:start w:val="1"/>
      <w:numFmt w:val="bullet"/>
      <w:lvlText w:val="o"/>
      <w:lvlJc w:val="left"/>
      <w:pPr>
        <w:ind w:left="1699" w:hanging="360"/>
      </w:pPr>
      <w:rPr>
        <w:rFonts w:ascii="Courier New" w:hAnsi="Courier New" w:cs="Courier New" w:hint="default"/>
      </w:rPr>
    </w:lvl>
    <w:lvl w:ilvl="2" w:tplc="04260005" w:tentative="1">
      <w:start w:val="1"/>
      <w:numFmt w:val="bullet"/>
      <w:lvlText w:val=""/>
      <w:lvlJc w:val="left"/>
      <w:pPr>
        <w:ind w:left="2419" w:hanging="360"/>
      </w:pPr>
      <w:rPr>
        <w:rFonts w:ascii="Wingdings" w:hAnsi="Wingdings" w:hint="default"/>
      </w:rPr>
    </w:lvl>
    <w:lvl w:ilvl="3" w:tplc="04260001" w:tentative="1">
      <w:start w:val="1"/>
      <w:numFmt w:val="bullet"/>
      <w:lvlText w:val=""/>
      <w:lvlJc w:val="left"/>
      <w:pPr>
        <w:ind w:left="3139" w:hanging="360"/>
      </w:pPr>
      <w:rPr>
        <w:rFonts w:ascii="Symbol" w:hAnsi="Symbol" w:hint="default"/>
      </w:rPr>
    </w:lvl>
    <w:lvl w:ilvl="4" w:tplc="04260003" w:tentative="1">
      <w:start w:val="1"/>
      <w:numFmt w:val="bullet"/>
      <w:lvlText w:val="o"/>
      <w:lvlJc w:val="left"/>
      <w:pPr>
        <w:ind w:left="3859" w:hanging="360"/>
      </w:pPr>
      <w:rPr>
        <w:rFonts w:ascii="Courier New" w:hAnsi="Courier New" w:cs="Courier New" w:hint="default"/>
      </w:rPr>
    </w:lvl>
    <w:lvl w:ilvl="5" w:tplc="04260005" w:tentative="1">
      <w:start w:val="1"/>
      <w:numFmt w:val="bullet"/>
      <w:lvlText w:val=""/>
      <w:lvlJc w:val="left"/>
      <w:pPr>
        <w:ind w:left="4579" w:hanging="360"/>
      </w:pPr>
      <w:rPr>
        <w:rFonts w:ascii="Wingdings" w:hAnsi="Wingdings" w:hint="default"/>
      </w:rPr>
    </w:lvl>
    <w:lvl w:ilvl="6" w:tplc="04260001" w:tentative="1">
      <w:start w:val="1"/>
      <w:numFmt w:val="bullet"/>
      <w:lvlText w:val=""/>
      <w:lvlJc w:val="left"/>
      <w:pPr>
        <w:ind w:left="5299" w:hanging="360"/>
      </w:pPr>
      <w:rPr>
        <w:rFonts w:ascii="Symbol" w:hAnsi="Symbol" w:hint="default"/>
      </w:rPr>
    </w:lvl>
    <w:lvl w:ilvl="7" w:tplc="04260003" w:tentative="1">
      <w:start w:val="1"/>
      <w:numFmt w:val="bullet"/>
      <w:lvlText w:val="o"/>
      <w:lvlJc w:val="left"/>
      <w:pPr>
        <w:ind w:left="6019" w:hanging="360"/>
      </w:pPr>
      <w:rPr>
        <w:rFonts w:ascii="Courier New" w:hAnsi="Courier New" w:cs="Courier New" w:hint="default"/>
      </w:rPr>
    </w:lvl>
    <w:lvl w:ilvl="8" w:tplc="04260005" w:tentative="1">
      <w:start w:val="1"/>
      <w:numFmt w:val="bullet"/>
      <w:lvlText w:val=""/>
      <w:lvlJc w:val="left"/>
      <w:pPr>
        <w:ind w:left="6739" w:hanging="360"/>
      </w:pPr>
      <w:rPr>
        <w:rFonts w:ascii="Wingdings" w:hAnsi="Wingdings" w:hint="default"/>
      </w:rPr>
    </w:lvl>
  </w:abstractNum>
  <w:abstractNum w:abstractNumId="25" w15:restartNumberingAfterBreak="0">
    <w:nsid w:val="312F1109"/>
    <w:multiLevelType w:val="hybridMultilevel"/>
    <w:tmpl w:val="76E246A6"/>
    <w:lvl w:ilvl="0" w:tplc="DF9AD570">
      <w:start w:val="1"/>
      <w:numFmt w:val="decimal"/>
      <w:lvlText w:val="%1)"/>
      <w:lvlJc w:val="left"/>
      <w:pPr>
        <w:ind w:left="1131" w:hanging="360"/>
      </w:pPr>
      <w:rPr>
        <w:rFonts w:ascii="Times New Roman" w:hAnsi="Times New Roman" w:cs="Times New Roman"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26" w15:restartNumberingAfterBreak="0">
    <w:nsid w:val="356224A0"/>
    <w:multiLevelType w:val="multilevel"/>
    <w:tmpl w:val="4A307D08"/>
    <w:lvl w:ilvl="0">
      <w:start w:val="4"/>
      <w:numFmt w:val="decimal"/>
      <w:lvlText w:val="%1."/>
      <w:lvlJc w:val="left"/>
      <w:pPr>
        <w:ind w:left="624" w:hanging="624"/>
      </w:pPr>
      <w:rPr>
        <w:rFonts w:eastAsia="Calibri" w:hint="default"/>
        <w:sz w:val="22"/>
        <w:szCs w:val="22"/>
      </w:rPr>
    </w:lvl>
    <w:lvl w:ilvl="1">
      <w:start w:val="1"/>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7" w15:restartNumberingAfterBreak="0">
    <w:nsid w:val="396643E1"/>
    <w:multiLevelType w:val="multilevel"/>
    <w:tmpl w:val="4CB08468"/>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b w:val="0"/>
        <w:bCs w:val="0"/>
        <w:sz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506F0060"/>
    <w:multiLevelType w:val="multilevel"/>
    <w:tmpl w:val="174293E0"/>
    <w:lvl w:ilvl="0">
      <w:start w:val="4"/>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594C0E54"/>
    <w:multiLevelType w:val="multilevel"/>
    <w:tmpl w:val="EFA67A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D7C31C0"/>
    <w:multiLevelType w:val="hybridMultilevel"/>
    <w:tmpl w:val="A830DB50"/>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35" w15:restartNumberingAfterBreak="0">
    <w:nsid w:val="5D96102D"/>
    <w:multiLevelType w:val="hybridMultilevel"/>
    <w:tmpl w:val="88B066CA"/>
    <w:lvl w:ilvl="0" w:tplc="25349068">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7"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8" w15:restartNumberingAfterBreak="0">
    <w:nsid w:val="638D6541"/>
    <w:multiLevelType w:val="multilevel"/>
    <w:tmpl w:val="6458E2A0"/>
    <w:lvl w:ilvl="0">
      <w:start w:val="1"/>
      <w:numFmt w:val="decimal"/>
      <w:lvlText w:val="%1."/>
      <w:lvlJc w:val="left"/>
      <w:pPr>
        <w:ind w:left="3196" w:hanging="360"/>
      </w:pPr>
      <w:rPr>
        <w:rFonts w:hint="default"/>
        <w:b/>
        <w:i w:val="0"/>
        <w:sz w:val="24"/>
        <w:szCs w:val="24"/>
      </w:rPr>
    </w:lvl>
    <w:lvl w:ilvl="1">
      <w:start w:val="1"/>
      <w:numFmt w:val="decimal"/>
      <w:lvlText w:val="%1.%2."/>
      <w:lvlJc w:val="left"/>
      <w:pPr>
        <w:ind w:left="1000" w:hanging="432"/>
      </w:pPr>
      <w:rPr>
        <w:rFonts w:hint="default"/>
        <w:b w:val="0"/>
        <w:sz w:val="24"/>
        <w:szCs w:val="24"/>
      </w:rPr>
    </w:lvl>
    <w:lvl w:ilvl="2">
      <w:start w:val="1"/>
      <w:numFmt w:val="decimal"/>
      <w:lvlText w:val="%1.%2.%3."/>
      <w:lvlJc w:val="left"/>
      <w:pPr>
        <w:ind w:left="1497" w:hanging="504"/>
      </w:pPr>
      <w:rPr>
        <w:rFonts w:hint="default"/>
        <w:b w:val="0"/>
        <w:sz w:val="24"/>
        <w:szCs w:val="24"/>
      </w:rPr>
    </w:lvl>
    <w:lvl w:ilvl="3">
      <w:start w:val="1"/>
      <w:numFmt w:val="decimal"/>
      <w:lvlText w:val="%1.%2.%3.%4."/>
      <w:lvlJc w:val="left"/>
      <w:pPr>
        <w:ind w:left="2917" w:hanging="648"/>
      </w:pPr>
      <w:rPr>
        <w:rFonts w:ascii="Times New Roman" w:hAnsi="Times New Roman" w:cs="Times New Roman" w:hint="default"/>
        <w:b w:val="0"/>
        <w:bCs/>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D9D5F5A"/>
    <w:multiLevelType w:val="multilevel"/>
    <w:tmpl w:val="8EA0241E"/>
    <w:lvl w:ilvl="0">
      <w:start w:val="4"/>
      <w:numFmt w:val="decimal"/>
      <w:lvlText w:val="%1."/>
      <w:lvlJc w:val="left"/>
      <w:pPr>
        <w:ind w:left="672" w:hanging="672"/>
      </w:pPr>
      <w:rPr>
        <w:rFonts w:hint="default"/>
      </w:rPr>
    </w:lvl>
    <w:lvl w:ilvl="1">
      <w:start w:val="3"/>
      <w:numFmt w:val="decimal"/>
      <w:lvlText w:val="%1.%2."/>
      <w:lvlJc w:val="left"/>
      <w:pPr>
        <w:ind w:left="689" w:hanging="672"/>
      </w:pPr>
      <w:rPr>
        <w:rFonts w:hint="default"/>
      </w:rPr>
    </w:lvl>
    <w:lvl w:ilvl="2">
      <w:start w:val="1"/>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4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16D4210"/>
    <w:multiLevelType w:val="multilevel"/>
    <w:tmpl w:val="E30A967C"/>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EA7135"/>
    <w:multiLevelType w:val="multilevel"/>
    <w:tmpl w:val="783AB612"/>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4" w15:restartNumberingAfterBreak="0">
    <w:nsid w:val="760851EB"/>
    <w:multiLevelType w:val="multilevel"/>
    <w:tmpl w:val="76F072CE"/>
    <w:lvl w:ilvl="0">
      <w:start w:val="1"/>
      <w:numFmt w:val="decimal"/>
      <w:pStyle w:val="Nodala1"/>
      <w:lvlText w:val="%1."/>
      <w:lvlJc w:val="left"/>
      <w:pPr>
        <w:ind w:left="720" w:hanging="360"/>
      </w:pPr>
      <w:rPr>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sz w:val="24"/>
        <w:u w:val="none"/>
        <w:effect w:val="none"/>
        <w:vertAlign w:val="baseline"/>
        <w:em w:val="none"/>
        <w:specVanish w:val="0"/>
      </w:rPr>
    </w:lvl>
    <w:lvl w:ilvl="2">
      <w:start w:val="1"/>
      <w:numFmt w:val="decimal"/>
      <w:pStyle w:val="111Tabulaiiiiii"/>
      <w:isLgl/>
      <w:lvlText w:val="%1.%2.%3."/>
      <w:lvlJc w:val="left"/>
      <w:pPr>
        <w:ind w:left="1288" w:hanging="720"/>
      </w:pPr>
      <w:rPr>
        <w:b w:val="0"/>
        <w:sz w:val="24"/>
        <w:szCs w:val="24"/>
      </w:rPr>
    </w:lvl>
    <w:lvl w:ilvl="3">
      <w:start w:val="1"/>
      <w:numFmt w:val="decimal"/>
      <w:pStyle w:val="1111Tabulaiiiii"/>
      <w:isLgl/>
      <w:lvlText w:val="%1.%2.%3.%4."/>
      <w:lvlJc w:val="left"/>
      <w:pPr>
        <w:ind w:left="862" w:hanging="720"/>
      </w:pPr>
      <w:rPr>
        <w:b w:val="0"/>
        <w:i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5"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4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32"/>
  </w:num>
  <w:num w:numId="2">
    <w:abstractNumId w:val="16"/>
  </w:num>
  <w:num w:numId="3">
    <w:abstractNumId w:val="11"/>
  </w:num>
  <w:num w:numId="4">
    <w:abstractNumId w:val="40"/>
  </w:num>
  <w:num w:numId="5">
    <w:abstractNumId w:val="19"/>
  </w:num>
  <w:num w:numId="6">
    <w:abstractNumId w:val="28"/>
  </w:num>
  <w:num w:numId="7">
    <w:abstractNumId w:val="3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22"/>
  </w:num>
  <w:num w:numId="19">
    <w:abstractNumId w:val="23"/>
  </w:num>
  <w:num w:numId="20">
    <w:abstractNumId w:val="36"/>
  </w:num>
  <w:num w:numId="21">
    <w:abstractNumId w:val="29"/>
  </w:num>
  <w:num w:numId="22">
    <w:abstractNumId w:val="14"/>
  </w:num>
  <w:num w:numId="23">
    <w:abstractNumId w:val="46"/>
  </w:num>
  <w:num w:numId="24">
    <w:abstractNumId w:val="21"/>
  </w:num>
  <w:num w:numId="25">
    <w:abstractNumId w:val="37"/>
  </w:num>
  <w:num w:numId="26">
    <w:abstractNumId w:val="13"/>
  </w:num>
  <w:num w:numId="27">
    <w:abstractNumId w:val="34"/>
  </w:num>
  <w:num w:numId="28">
    <w:abstractNumId w:val="33"/>
  </w:num>
  <w:num w:numId="29">
    <w:abstractNumId w:val="35"/>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num>
  <w:num w:numId="32">
    <w:abstractNumId w:val="18"/>
  </w:num>
  <w:num w:numId="33">
    <w:abstractNumId w:val="45"/>
  </w:num>
  <w:num w:numId="34">
    <w:abstractNumId w:val="12"/>
  </w:num>
  <w:num w:numId="35">
    <w:abstractNumId w:val="42"/>
  </w:num>
  <w:num w:numId="36">
    <w:abstractNumId w:val="25"/>
  </w:num>
  <w:num w:numId="37">
    <w:abstractNumId w:val="43"/>
  </w:num>
  <w:num w:numId="38">
    <w:abstractNumId w:val="17"/>
  </w:num>
  <w:num w:numId="39">
    <w:abstractNumId w:val="26"/>
  </w:num>
  <w:num w:numId="40">
    <w:abstractNumId w:val="39"/>
  </w:num>
  <w:num w:numId="41">
    <w:abstractNumId w:val="15"/>
  </w:num>
  <w:num w:numId="42">
    <w:abstractNumId w:val="31"/>
  </w:num>
  <w:num w:numId="43">
    <w:abstractNumId w:val="24"/>
  </w:num>
  <w:num w:numId="44">
    <w:abstractNumId w:val="38"/>
  </w:num>
  <w:num w:numId="45">
    <w:abstractNumId w:val="27"/>
  </w:num>
  <w:num w:numId="46">
    <w:abstractNumId w:val="20"/>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62D"/>
    <w:rsid w:val="00182856"/>
    <w:rsid w:val="001836E7"/>
    <w:rsid w:val="001A4469"/>
    <w:rsid w:val="00201FF0"/>
    <w:rsid w:val="0020562D"/>
    <w:rsid w:val="002933E6"/>
    <w:rsid w:val="00341DC7"/>
    <w:rsid w:val="00392E89"/>
    <w:rsid w:val="003A2619"/>
    <w:rsid w:val="003F69C2"/>
    <w:rsid w:val="00414C4D"/>
    <w:rsid w:val="0045490A"/>
    <w:rsid w:val="004F272E"/>
    <w:rsid w:val="005E2D8D"/>
    <w:rsid w:val="005F0448"/>
    <w:rsid w:val="005F4049"/>
    <w:rsid w:val="00645252"/>
    <w:rsid w:val="006D3D74"/>
    <w:rsid w:val="007D67B5"/>
    <w:rsid w:val="00821842"/>
    <w:rsid w:val="0083569A"/>
    <w:rsid w:val="008A7AFC"/>
    <w:rsid w:val="008F5098"/>
    <w:rsid w:val="0099565A"/>
    <w:rsid w:val="00A11DB6"/>
    <w:rsid w:val="00A9204E"/>
    <w:rsid w:val="00AF3426"/>
    <w:rsid w:val="00C61DEA"/>
    <w:rsid w:val="00E45CEE"/>
    <w:rsid w:val="00FF3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B6234"/>
  <w15:chartTrackingRefBased/>
  <w15:docId w15:val="{93A88F00-D1D0-43F9-9595-DA0A78F24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562D"/>
    <w:pPr>
      <w:jc w:val="both"/>
    </w:pPr>
    <w:rPr>
      <w:rFonts w:ascii="Times New Roman" w:eastAsia="Times New Roman" w:hAnsi="Times New Roman" w:cs="Times New Roman"/>
      <w:sz w:val="24"/>
      <w:szCs w:val="24"/>
      <w:lang w:val="lv-LV"/>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BodyText">
    <w:name w:val="Body Text"/>
    <w:basedOn w:val="Normal"/>
    <w:link w:val="BodyTextChar"/>
    <w:uiPriority w:val="99"/>
    <w:rsid w:val="0020562D"/>
  </w:style>
  <w:style w:type="character" w:customStyle="1" w:styleId="BodyTextChar">
    <w:name w:val="Body Text Char"/>
    <w:basedOn w:val="DefaultParagraphFont"/>
    <w:link w:val="BodyText"/>
    <w:uiPriority w:val="99"/>
    <w:rsid w:val="0020562D"/>
    <w:rPr>
      <w:rFonts w:ascii="Times New Roman" w:eastAsia="Times New Roman" w:hAnsi="Times New Roman" w:cs="Times New Roman"/>
      <w:sz w:val="24"/>
      <w:szCs w:val="24"/>
      <w:lang w:val="lv-LV"/>
    </w:rPr>
  </w:style>
  <w:style w:type="paragraph" w:styleId="ListParagraph">
    <w:name w:val="List Paragraph"/>
    <w:aliases w:val="Virsraksti,Syle 1,Normal bullet 2,Bullet list,2,Saistīto dokumentu saraksts,List Paragraph Red,Bullet EY,Numbered Para 1,Dot pt,List Paragraph Char Char Char,Numurets,PPS_Bullet,Colorful List - Accent 11,Bullets,Numbered List"/>
    <w:basedOn w:val="Normal"/>
    <w:link w:val="ListParagraphChar1"/>
    <w:uiPriority w:val="34"/>
    <w:qFormat/>
    <w:rsid w:val="0020562D"/>
    <w:pPr>
      <w:spacing w:after="200" w:line="276" w:lineRule="auto"/>
      <w:ind w:left="720"/>
    </w:pPr>
    <w:rPr>
      <w:rFonts w:ascii="Calibri" w:eastAsia="Calibri" w:hAnsi="Calibri"/>
      <w:sz w:val="22"/>
      <w:szCs w:val="22"/>
    </w:rPr>
  </w:style>
  <w:style w:type="character" w:customStyle="1" w:styleId="ListParagraphChar1">
    <w:name w:val="List Paragraph Char1"/>
    <w:aliases w:val="Virsraksti Char,Syle 1 Char,Normal bullet 2 Char,Bullet list Char,2 Char,Saistīto dokumentu saraksts Char1,List Paragraph Red Char1,Bullet EY Char1,Numbered Para 1 Char,Dot pt Char,List Paragraph Char Char Char Char,Numurets Char"/>
    <w:link w:val="ListParagraph"/>
    <w:uiPriority w:val="34"/>
    <w:rsid w:val="0020562D"/>
    <w:rPr>
      <w:rFonts w:ascii="Calibri" w:eastAsia="Calibri" w:hAnsi="Calibri" w:cs="Times New Roman"/>
      <w:lang w:val="lv-LV"/>
    </w:rPr>
  </w:style>
  <w:style w:type="paragraph" w:customStyle="1" w:styleId="ListParagraph1">
    <w:name w:val="List Paragraph1"/>
    <w:aliases w:val="H&amp;P List Paragraph,Strip"/>
    <w:basedOn w:val="Normal"/>
    <w:link w:val="ListParagraphChar"/>
    <w:uiPriority w:val="99"/>
    <w:rsid w:val="0020562D"/>
    <w:pPr>
      <w:suppressAutoHyphens/>
      <w:spacing w:line="100" w:lineRule="atLeast"/>
      <w:ind w:left="720"/>
      <w:jc w:val="left"/>
    </w:pPr>
    <w:rPr>
      <w:noProof/>
      <w:kern w:val="1"/>
      <w:szCs w:val="20"/>
      <w:lang w:val="en-US"/>
    </w:rPr>
  </w:style>
  <w:style w:type="character" w:customStyle="1" w:styleId="ListParagraphChar">
    <w:name w:val="List Paragraph Char"/>
    <w:aliases w:val="H&amp;P List Paragraph Char,Strip Char,Saistīto dokumentu saraksts Char,List Paragraph Red Char,Bullet EY Char,Colorful List - Accent 12 Char,List Paragraph1 Char,PPS_Bullet Char,Colorful List - Accent 11 Char"/>
    <w:link w:val="ListParagraph1"/>
    <w:uiPriority w:val="34"/>
    <w:qFormat/>
    <w:locked/>
    <w:rsid w:val="0020562D"/>
    <w:rPr>
      <w:rFonts w:ascii="Times New Roman" w:eastAsia="Times New Roman" w:hAnsi="Times New Roman" w:cs="Times New Roman"/>
      <w:noProof/>
      <w:kern w:val="1"/>
      <w:sz w:val="24"/>
      <w:szCs w:val="20"/>
    </w:rPr>
  </w:style>
  <w:style w:type="paragraph" w:customStyle="1" w:styleId="Rindkopa">
    <w:name w:val="Rindkopa"/>
    <w:basedOn w:val="Normal"/>
    <w:next w:val="Normal"/>
    <w:uiPriority w:val="99"/>
    <w:rsid w:val="0020562D"/>
    <w:pPr>
      <w:ind w:left="851"/>
    </w:pPr>
    <w:rPr>
      <w:rFonts w:ascii="Arial" w:hAnsi="Arial"/>
      <w:sz w:val="20"/>
      <w:lang w:eastAsia="lv-LV"/>
    </w:rPr>
  </w:style>
  <w:style w:type="paragraph" w:customStyle="1" w:styleId="ColorfulList-Accent12">
    <w:name w:val="Colorful List - Accent 12"/>
    <w:basedOn w:val="Normal"/>
    <w:link w:val="ColorfulList-Accent1Char"/>
    <w:uiPriority w:val="99"/>
    <w:rsid w:val="0020562D"/>
    <w:pPr>
      <w:ind w:left="720"/>
      <w:jc w:val="left"/>
    </w:pPr>
    <w:rPr>
      <w:szCs w:val="20"/>
      <w:lang w:eastAsia="lv-LV"/>
    </w:rPr>
  </w:style>
  <w:style w:type="character" w:customStyle="1" w:styleId="ColorfulList-Accent1Char">
    <w:name w:val="Colorful List - Accent 1 Char"/>
    <w:link w:val="ColorfulList-Accent12"/>
    <w:uiPriority w:val="99"/>
    <w:locked/>
    <w:rsid w:val="0020562D"/>
    <w:rPr>
      <w:rFonts w:ascii="Times New Roman" w:eastAsia="Times New Roman" w:hAnsi="Times New Roman" w:cs="Times New Roman"/>
      <w:sz w:val="24"/>
      <w:szCs w:val="20"/>
      <w:lang w:val="lv-LV" w:eastAsia="lv-LV"/>
    </w:rPr>
  </w:style>
  <w:style w:type="paragraph" w:customStyle="1" w:styleId="tabulai">
    <w:name w:val="tabulai"/>
    <w:basedOn w:val="Normal"/>
    <w:link w:val="tabulaiChar"/>
    <w:qFormat/>
    <w:rsid w:val="0020562D"/>
    <w:pPr>
      <w:numPr>
        <w:ilvl w:val="2"/>
        <w:numId w:val="26"/>
      </w:numPr>
      <w:ind w:left="709" w:hanging="709"/>
    </w:pPr>
    <w:rPr>
      <w:bCs/>
      <w:lang w:val="x-none"/>
    </w:rPr>
  </w:style>
  <w:style w:type="paragraph" w:customStyle="1" w:styleId="tabulai2">
    <w:name w:val="tabulai2"/>
    <w:basedOn w:val="Normal"/>
    <w:link w:val="tabulai2Char"/>
    <w:qFormat/>
    <w:rsid w:val="0020562D"/>
    <w:pPr>
      <w:numPr>
        <w:ilvl w:val="3"/>
        <w:numId w:val="26"/>
      </w:numPr>
      <w:ind w:left="886" w:hanging="851"/>
    </w:pPr>
    <w:rPr>
      <w:szCs w:val="22"/>
      <w:lang w:val="x-none"/>
    </w:rPr>
  </w:style>
  <w:style w:type="character" w:customStyle="1" w:styleId="tabulai2Char">
    <w:name w:val="tabulai2 Char"/>
    <w:link w:val="tabulai2"/>
    <w:rsid w:val="0020562D"/>
    <w:rPr>
      <w:rFonts w:ascii="Times New Roman" w:eastAsia="Times New Roman" w:hAnsi="Times New Roman" w:cs="Times New Roman"/>
      <w:sz w:val="24"/>
      <w:lang w:val="x-none"/>
    </w:rPr>
  </w:style>
  <w:style w:type="character" w:customStyle="1" w:styleId="tabulaiChar">
    <w:name w:val="tabulai Char"/>
    <w:link w:val="tabulai"/>
    <w:rsid w:val="0020562D"/>
    <w:rPr>
      <w:rFonts w:ascii="Times New Roman" w:eastAsia="Times New Roman" w:hAnsi="Times New Roman" w:cs="Times New Roman"/>
      <w:bCs/>
      <w:sz w:val="24"/>
      <w:szCs w:val="24"/>
      <w:lang w:val="x-none"/>
    </w:rPr>
  </w:style>
  <w:style w:type="paragraph" w:customStyle="1" w:styleId="111Tabulaiiiiii">
    <w:name w:val="1.1.1. Tabulaiiiiii"/>
    <w:basedOn w:val="Normal"/>
    <w:link w:val="111TabulaiiiiiiChar"/>
    <w:qFormat/>
    <w:rsid w:val="0020562D"/>
    <w:pPr>
      <w:numPr>
        <w:ilvl w:val="2"/>
        <w:numId w:val="30"/>
      </w:numPr>
    </w:pPr>
    <w:rPr>
      <w:color w:val="000000"/>
      <w:sz w:val="22"/>
      <w:szCs w:val="22"/>
      <w:lang w:val="x-none" w:eastAsia="x-none"/>
    </w:rPr>
  </w:style>
  <w:style w:type="paragraph" w:customStyle="1" w:styleId="1111Tabulaiiiii">
    <w:name w:val="1.1.1.1.Tabulaiiiii"/>
    <w:basedOn w:val="111Tabulaiiiiii"/>
    <w:qFormat/>
    <w:rsid w:val="0020562D"/>
    <w:pPr>
      <w:numPr>
        <w:ilvl w:val="3"/>
      </w:numPr>
      <w:tabs>
        <w:tab w:val="num" w:pos="360"/>
      </w:tabs>
    </w:pPr>
    <w:rPr>
      <w:sz w:val="24"/>
    </w:rPr>
  </w:style>
  <w:style w:type="paragraph" w:customStyle="1" w:styleId="Nodala1">
    <w:name w:val="Nodala 1"/>
    <w:basedOn w:val="Normal"/>
    <w:qFormat/>
    <w:rsid w:val="0020562D"/>
    <w:pPr>
      <w:numPr>
        <w:numId w:val="30"/>
      </w:numPr>
      <w:shd w:val="clear" w:color="auto" w:fill="D9D9D9"/>
      <w:suppressAutoHyphens/>
      <w:spacing w:before="120" w:after="120"/>
      <w:ind w:left="851" w:hanging="851"/>
      <w:jc w:val="center"/>
    </w:pPr>
    <w:rPr>
      <w:rFonts w:eastAsia="Calibri"/>
      <w:b/>
      <w:lang w:eastAsia="ar-SA"/>
    </w:rPr>
  </w:style>
  <w:style w:type="paragraph" w:customStyle="1" w:styleId="Nodala11">
    <w:name w:val="Nodala 1.1"/>
    <w:basedOn w:val="Normal"/>
    <w:qFormat/>
    <w:rsid w:val="0020562D"/>
    <w:pPr>
      <w:numPr>
        <w:ilvl w:val="1"/>
        <w:numId w:val="30"/>
      </w:numPr>
      <w:suppressAutoHyphens/>
      <w:spacing w:before="60" w:after="60"/>
    </w:pPr>
    <w:rPr>
      <w:bCs/>
      <w:lang w:eastAsia="ar-SA"/>
    </w:rPr>
  </w:style>
  <w:style w:type="character" w:customStyle="1" w:styleId="111TabulaiiiiiiChar">
    <w:name w:val="1.1.1. Tabulaiiiiii Char"/>
    <w:link w:val="111Tabulaiiiiii"/>
    <w:locked/>
    <w:rsid w:val="0020562D"/>
    <w:rPr>
      <w:rFonts w:ascii="Times New Roman" w:eastAsia="Times New Roman" w:hAnsi="Times New Roman" w:cs="Times New Roman"/>
      <w:color w:val="000000"/>
      <w:lang w:val="x-none" w:eastAsia="x-none"/>
    </w:rPr>
  </w:style>
  <w:style w:type="table" w:customStyle="1" w:styleId="TableNormal1">
    <w:name w:val="Table Normal1"/>
    <w:rsid w:val="007D67B5"/>
    <w:pPr>
      <w:pBdr>
        <w:top w:val="nil"/>
        <w:left w:val="nil"/>
        <w:bottom w:val="nil"/>
        <w:right w:val="nil"/>
        <w:between w:val="nil"/>
        <w:bar w:val="nil"/>
      </w:pBdr>
    </w:pPr>
    <w:rPr>
      <w:rFonts w:ascii="Times New Roman" w:eastAsia="Arial Unicode MS" w:hAnsi="Times New Roman" w:cs="Times New Roman"/>
      <w:sz w:val="20"/>
      <w:szCs w:val="20"/>
      <w:bdr w:val="nil"/>
      <w:lang w:val="lv-LV" w:eastAsia="lv-LV"/>
    </w:rPr>
    <w:tblPr>
      <w:tblInd w:w="0" w:type="dxa"/>
      <w:tblCellMar>
        <w:top w:w="0" w:type="dxa"/>
        <w:left w:w="0" w:type="dxa"/>
        <w:bottom w:w="0" w:type="dxa"/>
        <w:right w:w="0" w:type="dxa"/>
      </w:tblCellMar>
    </w:tblPr>
  </w:style>
  <w:style w:type="character" w:customStyle="1" w:styleId="Hyperlink2">
    <w:name w:val="Hyperlink.2"/>
    <w:basedOn w:val="DefaultParagraphFont"/>
    <w:rsid w:val="007D67B5"/>
  </w:style>
  <w:style w:type="character" w:customStyle="1" w:styleId="None">
    <w:name w:val="None"/>
    <w:rsid w:val="007D67B5"/>
  </w:style>
  <w:style w:type="character" w:styleId="UnresolvedMention">
    <w:name w:val="Unresolved Mention"/>
    <w:basedOn w:val="DefaultParagraphFont"/>
    <w:uiPriority w:val="99"/>
    <w:semiHidden/>
    <w:unhideWhenUsed/>
    <w:rsid w:val="00C61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rejs.vessers\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4873beb7-5857-4685-be1f-d57550cc96cc"/>
    <ds:schemaRef ds:uri="http://www.w3.org/XML/1998/namespace"/>
    <ds:schemaRef ds:uri="http://purl.org/dc/dcmitype/"/>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17</TotalTime>
  <Pages>4</Pages>
  <Words>4989</Words>
  <Characters>2845</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Andrejs Vessers</dc:creator>
  <cp:keywords/>
  <dc:description/>
  <cp:lastModifiedBy>Andrejs Vessers</cp:lastModifiedBy>
  <cp:revision>5</cp:revision>
  <dcterms:created xsi:type="dcterms:W3CDTF">2026-04-14T13:08:00Z</dcterms:created>
  <dcterms:modified xsi:type="dcterms:W3CDTF">2026-07-27T09:27:00Z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