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B5F2D" w14:textId="18B5AC14" w:rsidR="009434F9" w:rsidRPr="00B73988" w:rsidRDefault="00F00B80" w:rsidP="00537169">
      <w:pPr>
        <w:pStyle w:val="Subtitle"/>
        <w:jc w:val="center"/>
        <w:rPr>
          <w:rFonts w:ascii="Times New Roman" w:hAnsi="Times New Roman" w:cs="Times New Roman"/>
          <w:b/>
          <w:color w:val="000000" w:themeColor="text1"/>
          <w:sz w:val="28"/>
          <w:szCs w:val="28"/>
        </w:rPr>
      </w:pPr>
      <w:r w:rsidRPr="00B73988">
        <w:rPr>
          <w:rFonts w:ascii="Times New Roman" w:hAnsi="Times New Roman" w:cs="Times New Roman"/>
          <w:b/>
          <w:color w:val="000000" w:themeColor="text1"/>
          <w:sz w:val="28"/>
          <w:szCs w:val="28"/>
        </w:rPr>
        <w:t xml:space="preserve">                                                                                                                                                                                                                                                                                                                                                                                                                                                                                                                                                                                                                                                                                                                                                                                                                                                                                                                                                                                                                                                                                                                                                                                                                                                                                                                                                                                                                                                                                                              </w:t>
      </w:r>
      <w:r w:rsidR="00D10FC6" w:rsidRPr="00B73988">
        <w:rPr>
          <w:rFonts w:ascii="Times New Roman" w:hAnsi="Times New Roman" w:cs="Times New Roman"/>
          <w:b/>
          <w:color w:val="000000" w:themeColor="text1"/>
          <w:sz w:val="28"/>
          <w:szCs w:val="28"/>
        </w:rPr>
        <w:t>TEHNISKĀ SPECIFIKĀCIJA</w:t>
      </w:r>
    </w:p>
    <w:p w14:paraId="3BC8E8DF" w14:textId="12E05EDE" w:rsidR="00592DD5" w:rsidRPr="007E79E8" w:rsidRDefault="00DE3B33" w:rsidP="007E79E8">
      <w:pPr>
        <w:jc w:val="center"/>
        <w:rPr>
          <w:iCs/>
          <w:color w:val="000000" w:themeColor="text1"/>
        </w:rPr>
      </w:pPr>
      <w:r w:rsidRPr="00B73988">
        <w:rPr>
          <w:iCs/>
          <w:color w:val="000000" w:themeColor="text1"/>
        </w:rPr>
        <w:t>Pašvaldības ēk</w:t>
      </w:r>
      <w:r w:rsidR="009E7CE6" w:rsidRPr="00B73988">
        <w:rPr>
          <w:iCs/>
          <w:color w:val="000000" w:themeColor="text1"/>
        </w:rPr>
        <w:t>as</w:t>
      </w:r>
      <w:r w:rsidRPr="00B73988">
        <w:rPr>
          <w:iCs/>
          <w:color w:val="000000" w:themeColor="text1"/>
        </w:rPr>
        <w:t xml:space="preserve"> </w:t>
      </w:r>
      <w:r w:rsidR="00192623" w:rsidRPr="00B73988">
        <w:rPr>
          <w:iCs/>
          <w:color w:val="000000" w:themeColor="text1"/>
        </w:rPr>
        <w:t>patvert</w:t>
      </w:r>
      <w:r w:rsidR="009E7CE6" w:rsidRPr="00B73988">
        <w:rPr>
          <w:iCs/>
          <w:color w:val="000000" w:themeColor="text1"/>
        </w:rPr>
        <w:t>nes</w:t>
      </w:r>
      <w:r w:rsidR="00192623" w:rsidRPr="00B73988">
        <w:rPr>
          <w:iCs/>
          <w:color w:val="000000" w:themeColor="text1"/>
        </w:rPr>
        <w:t xml:space="preserve"> </w:t>
      </w:r>
      <w:r w:rsidR="007E79E8">
        <w:rPr>
          <w:b/>
          <w:bCs/>
          <w:iCs/>
          <w:color w:val="000000" w:themeColor="text1"/>
        </w:rPr>
        <w:t>Gaujas ielā 3</w:t>
      </w:r>
      <w:r w:rsidR="00B55BAF">
        <w:rPr>
          <w:b/>
          <w:bCs/>
          <w:iCs/>
          <w:color w:val="000000" w:themeColor="text1"/>
        </w:rPr>
        <w:t>3A</w:t>
      </w:r>
      <w:r w:rsidR="0062207B" w:rsidRPr="007C7595">
        <w:rPr>
          <w:b/>
          <w:bCs/>
          <w:iCs/>
          <w:color w:val="000000" w:themeColor="text1"/>
        </w:rPr>
        <w:t xml:space="preserve">, </w:t>
      </w:r>
      <w:r w:rsidR="007E79E8">
        <w:rPr>
          <w:b/>
          <w:bCs/>
          <w:iCs/>
          <w:color w:val="000000" w:themeColor="text1"/>
        </w:rPr>
        <w:t>Ādažos</w:t>
      </w:r>
      <w:r w:rsidR="006304BF" w:rsidRPr="00B73988">
        <w:rPr>
          <w:iCs/>
          <w:color w:val="000000" w:themeColor="text1"/>
        </w:rPr>
        <w:t>, Ādažu nov.,</w:t>
      </w:r>
      <w:r w:rsidR="007E79E8">
        <w:rPr>
          <w:iCs/>
          <w:color w:val="000000" w:themeColor="text1"/>
        </w:rPr>
        <w:t xml:space="preserve"> </w:t>
      </w:r>
      <w:r w:rsidR="006304BF" w:rsidRPr="00B73988">
        <w:rPr>
          <w:iCs/>
          <w:color w:val="000000" w:themeColor="text1"/>
        </w:rPr>
        <w:t>LV-216</w:t>
      </w:r>
      <w:r w:rsidR="007E79E8">
        <w:rPr>
          <w:iCs/>
          <w:color w:val="000000" w:themeColor="text1"/>
        </w:rPr>
        <w:t>4</w:t>
      </w:r>
      <w:r w:rsidR="009E7CE6" w:rsidRPr="00B73988">
        <w:rPr>
          <w:iCs/>
          <w:color w:val="000000" w:themeColor="text1"/>
        </w:rPr>
        <w:t xml:space="preserve"> </w:t>
      </w:r>
      <w:r w:rsidR="000429C1" w:rsidRPr="00B73988">
        <w:rPr>
          <w:iCs/>
          <w:color w:val="000000" w:themeColor="text1"/>
        </w:rPr>
        <w:t>elektroapgādes</w:t>
      </w:r>
      <w:r w:rsidR="002D17FD" w:rsidRPr="00B73988">
        <w:rPr>
          <w:iCs/>
          <w:color w:val="000000" w:themeColor="text1"/>
        </w:rPr>
        <w:t xml:space="preserve"> (iekšējie tīkli</w:t>
      </w:r>
      <w:r w:rsidR="00D962C8" w:rsidRPr="00B73988">
        <w:rPr>
          <w:iCs/>
          <w:color w:val="000000" w:themeColor="text1"/>
        </w:rPr>
        <w:t>)</w:t>
      </w:r>
      <w:r w:rsidR="00AB194A" w:rsidRPr="00B73988">
        <w:rPr>
          <w:iCs/>
          <w:color w:val="000000" w:themeColor="text1"/>
        </w:rPr>
        <w:t xml:space="preserve"> </w:t>
      </w:r>
      <w:r w:rsidR="005D780D" w:rsidRPr="00B73988">
        <w:rPr>
          <w:iCs/>
          <w:color w:val="000000" w:themeColor="text1"/>
        </w:rPr>
        <w:t>projektēšana</w:t>
      </w:r>
      <w:r w:rsidR="001E0E00" w:rsidRPr="00B73988">
        <w:rPr>
          <w:iCs/>
          <w:color w:val="000000" w:themeColor="text1"/>
        </w:rPr>
        <w:t xml:space="preserve"> un autoruzraudzība</w:t>
      </w:r>
    </w:p>
    <w:p w14:paraId="259A88CE" w14:textId="77777777" w:rsidR="003A7BD8" w:rsidRPr="00B73988" w:rsidRDefault="003A7BD8" w:rsidP="009D7AF9">
      <w:pPr>
        <w:ind w:left="567" w:hanging="567"/>
        <w:rPr>
          <w:color w:val="000000" w:themeColor="text1"/>
        </w:rPr>
      </w:pPr>
    </w:p>
    <w:p w14:paraId="347F1FDA" w14:textId="458AEEBA" w:rsidR="0003127C" w:rsidRPr="00B73988" w:rsidRDefault="0003127C" w:rsidP="00592DD5">
      <w:pPr>
        <w:pBdr>
          <w:top w:val="single" w:sz="4" w:space="1" w:color="auto"/>
          <w:left w:val="single" w:sz="4" w:space="0" w:color="auto"/>
          <w:bottom w:val="single" w:sz="4" w:space="1" w:color="auto"/>
          <w:right w:val="single" w:sz="4" w:space="4" w:color="auto"/>
        </w:pBdr>
        <w:shd w:val="clear" w:color="auto" w:fill="EAF1DD" w:themeFill="accent3" w:themeFillTint="33"/>
        <w:spacing w:after="120"/>
        <w:rPr>
          <w:bCs/>
          <w:color w:val="000000" w:themeColor="text1"/>
        </w:rPr>
      </w:pPr>
      <w:r w:rsidRPr="00B73988">
        <w:rPr>
          <w:bCs/>
          <w:color w:val="000000" w:themeColor="text1"/>
        </w:rPr>
        <w:t>Tehnisk</w:t>
      </w:r>
      <w:r w:rsidR="0049436D" w:rsidRPr="00B73988">
        <w:rPr>
          <w:bCs/>
          <w:color w:val="000000" w:themeColor="text1"/>
        </w:rPr>
        <w:t>aj</w:t>
      </w:r>
      <w:r w:rsidRPr="00B73988">
        <w:rPr>
          <w:bCs/>
          <w:color w:val="000000" w:themeColor="text1"/>
        </w:rPr>
        <w:t>ā specifikācijā lietoti šādi termini:</w:t>
      </w:r>
    </w:p>
    <w:p w14:paraId="0BF5BFF2" w14:textId="0EA1740F" w:rsidR="009434F9" w:rsidRPr="00B73988" w:rsidRDefault="009434F9" w:rsidP="00592DD5">
      <w:pPr>
        <w:pBdr>
          <w:top w:val="single" w:sz="4" w:space="1" w:color="auto"/>
          <w:left w:val="single" w:sz="4" w:space="0" w:color="auto"/>
          <w:bottom w:val="single" w:sz="4" w:space="1" w:color="auto"/>
          <w:right w:val="single" w:sz="4" w:space="4" w:color="auto"/>
        </w:pBdr>
        <w:shd w:val="clear" w:color="auto" w:fill="EAF1DD" w:themeFill="accent3" w:themeFillTint="33"/>
        <w:spacing w:after="120"/>
        <w:rPr>
          <w:color w:val="000000" w:themeColor="text1"/>
        </w:rPr>
      </w:pPr>
      <w:r w:rsidRPr="00B73988">
        <w:rPr>
          <w:b/>
          <w:color w:val="000000" w:themeColor="text1"/>
        </w:rPr>
        <w:t xml:space="preserve">Pasūtītājs </w:t>
      </w:r>
      <w:r w:rsidRPr="00B73988">
        <w:rPr>
          <w:color w:val="000000" w:themeColor="text1"/>
        </w:rPr>
        <w:t xml:space="preserve">– Ādažu novada </w:t>
      </w:r>
      <w:r w:rsidR="00CA3FBB" w:rsidRPr="00B73988">
        <w:rPr>
          <w:color w:val="000000" w:themeColor="text1"/>
        </w:rPr>
        <w:t>pašvaldība</w:t>
      </w:r>
      <w:r w:rsidR="004B76BD" w:rsidRPr="00B73988">
        <w:rPr>
          <w:color w:val="000000" w:themeColor="text1"/>
        </w:rPr>
        <w:t>, reģ.nr. 90000048472</w:t>
      </w:r>
      <w:r w:rsidR="003F4B80" w:rsidRPr="00B73988">
        <w:rPr>
          <w:color w:val="000000" w:themeColor="text1"/>
        </w:rPr>
        <w:t>, Gaujas iela 33A, Ādaži, Ādažu novads, LV-2164</w:t>
      </w:r>
      <w:r w:rsidRPr="00B73988">
        <w:rPr>
          <w:color w:val="000000" w:themeColor="text1"/>
        </w:rPr>
        <w:t>;</w:t>
      </w:r>
    </w:p>
    <w:p w14:paraId="6DD160E8" w14:textId="2FFA88AF" w:rsidR="00571B16" w:rsidRPr="00B73988" w:rsidRDefault="00571B16" w:rsidP="00592DD5">
      <w:pPr>
        <w:pBdr>
          <w:top w:val="single" w:sz="4" w:space="1" w:color="auto"/>
          <w:left w:val="single" w:sz="4" w:space="0" w:color="auto"/>
          <w:bottom w:val="single" w:sz="4" w:space="1" w:color="auto"/>
          <w:right w:val="single" w:sz="4" w:space="4" w:color="auto"/>
        </w:pBdr>
        <w:shd w:val="clear" w:color="auto" w:fill="EAF1DD" w:themeFill="accent3" w:themeFillTint="33"/>
        <w:spacing w:after="120"/>
        <w:rPr>
          <w:bCs/>
          <w:color w:val="000000" w:themeColor="text1"/>
        </w:rPr>
      </w:pPr>
      <w:r w:rsidRPr="00B73988">
        <w:rPr>
          <w:b/>
          <w:color w:val="000000" w:themeColor="text1"/>
        </w:rPr>
        <w:t xml:space="preserve">Projektētājs </w:t>
      </w:r>
      <w:r w:rsidRPr="00B73988">
        <w:rPr>
          <w:bCs/>
          <w:color w:val="000000" w:themeColor="text1"/>
        </w:rPr>
        <w:t xml:space="preserve">– </w:t>
      </w:r>
      <w:proofErr w:type="spellStart"/>
      <w:r w:rsidRPr="00B73988">
        <w:rPr>
          <w:color w:val="000000" w:themeColor="text1"/>
        </w:rPr>
        <w:t>būvspeciālists</w:t>
      </w:r>
      <w:proofErr w:type="spellEnd"/>
      <w:r w:rsidR="0099316D" w:rsidRPr="00B73988">
        <w:rPr>
          <w:color w:val="000000" w:themeColor="text1"/>
        </w:rPr>
        <w:t xml:space="preserve"> </w:t>
      </w:r>
      <w:r w:rsidRPr="00B73988">
        <w:rPr>
          <w:color w:val="000000" w:themeColor="text1"/>
        </w:rPr>
        <w:t xml:space="preserve">vai būvkomersants, ar kuru Pasūtītājs noslēgs rakstveida līgumu par </w:t>
      </w:r>
      <w:r w:rsidR="00900E19">
        <w:rPr>
          <w:color w:val="000000" w:themeColor="text1"/>
        </w:rPr>
        <w:t>paskaidrojuma raksta</w:t>
      </w:r>
      <w:r w:rsidR="00900E19" w:rsidRPr="00B73988">
        <w:rPr>
          <w:color w:val="000000" w:themeColor="text1"/>
        </w:rPr>
        <w:t xml:space="preserve"> </w:t>
      </w:r>
      <w:r w:rsidRPr="00B73988">
        <w:rPr>
          <w:color w:val="000000" w:themeColor="text1"/>
        </w:rPr>
        <w:t>izstrādi (projektēšanu);</w:t>
      </w:r>
    </w:p>
    <w:p w14:paraId="147F94C0" w14:textId="395A72DF" w:rsidR="00571B16" w:rsidRPr="00B73988" w:rsidRDefault="00900E19" w:rsidP="00592DD5">
      <w:pPr>
        <w:pBdr>
          <w:top w:val="single" w:sz="4" w:space="1" w:color="auto"/>
          <w:left w:val="single" w:sz="4" w:space="0" w:color="auto"/>
          <w:bottom w:val="single" w:sz="4" w:space="1" w:color="auto"/>
          <w:right w:val="single" w:sz="4" w:space="4" w:color="auto"/>
        </w:pBdr>
        <w:shd w:val="clear" w:color="auto" w:fill="EAF1DD" w:themeFill="accent3" w:themeFillTint="33"/>
        <w:spacing w:before="120" w:after="120"/>
        <w:rPr>
          <w:color w:val="000000" w:themeColor="text1"/>
        </w:rPr>
      </w:pPr>
      <w:r>
        <w:rPr>
          <w:b/>
          <w:color w:val="000000" w:themeColor="text1"/>
        </w:rPr>
        <w:t>Paskaidrojuma raksts</w:t>
      </w:r>
      <w:r w:rsidRPr="00B73988">
        <w:rPr>
          <w:b/>
          <w:color w:val="000000" w:themeColor="text1"/>
        </w:rPr>
        <w:t xml:space="preserve"> </w:t>
      </w:r>
      <w:r w:rsidR="00571B16" w:rsidRPr="00B73988">
        <w:rPr>
          <w:color w:val="000000" w:themeColor="text1"/>
        </w:rPr>
        <w:t xml:space="preserve">– </w:t>
      </w:r>
      <w:r w:rsidR="000D60C6" w:rsidRPr="00B73988">
        <w:rPr>
          <w:color w:val="000000" w:themeColor="text1"/>
        </w:rPr>
        <w:t>informācijas kopums, kas satur grafisko, tekstuālo un citu informāciju par būvniecības ieceri, tai skaitā par būves vai tās piederumu raksturlielumiem;</w:t>
      </w:r>
    </w:p>
    <w:p w14:paraId="7D7A55F3" w14:textId="35B78D91" w:rsidR="00592DD5" w:rsidRPr="00B73988" w:rsidRDefault="0055391D" w:rsidP="00592DD5">
      <w:pPr>
        <w:pBdr>
          <w:top w:val="single" w:sz="4" w:space="1" w:color="auto"/>
          <w:left w:val="single" w:sz="4" w:space="0" w:color="auto"/>
          <w:bottom w:val="single" w:sz="4" w:space="1" w:color="auto"/>
          <w:right w:val="single" w:sz="4" w:space="4" w:color="auto"/>
        </w:pBdr>
        <w:shd w:val="clear" w:color="auto" w:fill="EAF1DD" w:themeFill="accent3" w:themeFillTint="33"/>
        <w:spacing w:before="120" w:after="120"/>
        <w:rPr>
          <w:color w:val="000000" w:themeColor="text1"/>
          <w:lang w:eastAsia="en-US"/>
        </w:rPr>
      </w:pPr>
      <w:proofErr w:type="spellStart"/>
      <w:r w:rsidRPr="00B73988">
        <w:rPr>
          <w:b/>
          <w:color w:val="000000" w:themeColor="text1"/>
          <w:lang w:eastAsia="en-US"/>
        </w:rPr>
        <w:t>Autoruzraugs</w:t>
      </w:r>
      <w:proofErr w:type="spellEnd"/>
      <w:r w:rsidRPr="00B73988">
        <w:rPr>
          <w:color w:val="000000" w:themeColor="text1"/>
          <w:lang w:eastAsia="en-US"/>
        </w:rPr>
        <w:t xml:space="preserve"> – Pasūtītāja nozīmēts </w:t>
      </w:r>
      <w:r w:rsidR="00D04E0D" w:rsidRPr="00B73988">
        <w:rPr>
          <w:color w:val="000000" w:themeColor="text1"/>
          <w:lang w:eastAsia="en-US"/>
        </w:rPr>
        <w:t>P</w:t>
      </w:r>
      <w:r w:rsidR="00D97F94" w:rsidRPr="00B73988">
        <w:rPr>
          <w:color w:val="000000" w:themeColor="text1"/>
          <w:lang w:eastAsia="en-US"/>
        </w:rPr>
        <w:t>rojektētājs</w:t>
      </w:r>
      <w:r w:rsidRPr="00B73988">
        <w:rPr>
          <w:color w:val="000000" w:themeColor="text1"/>
          <w:lang w:eastAsia="en-US"/>
        </w:rPr>
        <w:t xml:space="preserve">, kurš nodrošina un atbild par </w:t>
      </w:r>
      <w:r w:rsidR="00900E19">
        <w:rPr>
          <w:color w:val="000000" w:themeColor="text1"/>
          <w:lang w:eastAsia="en-US"/>
        </w:rPr>
        <w:t>paskaidrojuma raksta</w:t>
      </w:r>
      <w:r w:rsidR="00900E19" w:rsidRPr="00B73988">
        <w:rPr>
          <w:color w:val="000000" w:themeColor="text1"/>
          <w:lang w:eastAsia="en-US"/>
        </w:rPr>
        <w:t xml:space="preserve"> </w:t>
      </w:r>
      <w:r w:rsidRPr="00B73988">
        <w:rPr>
          <w:color w:val="000000" w:themeColor="text1"/>
          <w:lang w:eastAsia="en-US"/>
        </w:rPr>
        <w:t xml:space="preserve">daļu risinājumu mijiedarbību, </w:t>
      </w:r>
      <w:r w:rsidR="00900E19">
        <w:rPr>
          <w:color w:val="000000" w:themeColor="text1"/>
          <w:lang w:eastAsia="en-US"/>
        </w:rPr>
        <w:t>paskaidrojuma raksta</w:t>
      </w:r>
      <w:r w:rsidR="00900E19" w:rsidRPr="00B73988">
        <w:rPr>
          <w:color w:val="000000" w:themeColor="text1"/>
          <w:lang w:eastAsia="en-US"/>
        </w:rPr>
        <w:t xml:space="preserve"> </w:t>
      </w:r>
      <w:r w:rsidRPr="00B73988">
        <w:rPr>
          <w:color w:val="000000" w:themeColor="text1"/>
          <w:lang w:eastAsia="en-US"/>
        </w:rPr>
        <w:t xml:space="preserve">saturu kopumā un atbilstību </w:t>
      </w:r>
      <w:r w:rsidR="0070728F" w:rsidRPr="00B73988">
        <w:rPr>
          <w:color w:val="000000" w:themeColor="text1"/>
          <w:lang w:eastAsia="en-US"/>
        </w:rPr>
        <w:t>Būvdarbu l</w:t>
      </w:r>
      <w:r w:rsidRPr="00B73988">
        <w:rPr>
          <w:color w:val="000000" w:themeColor="text1"/>
          <w:lang w:eastAsia="en-US"/>
        </w:rPr>
        <w:t>īguma un normatīvo aktu prasībām, kā arī nodrošina un v</w:t>
      </w:r>
      <w:r w:rsidR="00FB6165" w:rsidRPr="00B73988">
        <w:rPr>
          <w:color w:val="000000" w:themeColor="text1"/>
          <w:lang w:eastAsia="en-US"/>
        </w:rPr>
        <w:t>eic Būvdarbu autoruzraudzību</w:t>
      </w:r>
      <w:r w:rsidR="00894BC0" w:rsidRPr="00B73988">
        <w:rPr>
          <w:color w:val="000000" w:themeColor="text1"/>
          <w:lang w:eastAsia="en-US"/>
        </w:rPr>
        <w:t>.</w:t>
      </w:r>
    </w:p>
    <w:p w14:paraId="59404110" w14:textId="77777777" w:rsidR="00592DD5" w:rsidRPr="00B73988" w:rsidRDefault="00592DD5" w:rsidP="00592DD5">
      <w:pPr>
        <w:jc w:val="left"/>
        <w:rPr>
          <w:b/>
          <w:color w:val="000000" w:themeColor="text1"/>
          <w:sz w:val="28"/>
          <w:szCs w:val="28"/>
        </w:rPr>
      </w:pPr>
    </w:p>
    <w:tbl>
      <w:tblPr>
        <w:tblStyle w:val="TableGrid"/>
        <w:tblW w:w="0" w:type="auto"/>
        <w:tblLook w:val="04A0" w:firstRow="1" w:lastRow="0" w:firstColumn="1" w:lastColumn="0" w:noHBand="0" w:noVBand="1"/>
      </w:tblPr>
      <w:tblGrid>
        <w:gridCol w:w="704"/>
        <w:gridCol w:w="2831"/>
        <w:gridCol w:w="5526"/>
      </w:tblGrid>
      <w:tr w:rsidR="00057E0A" w:rsidRPr="00B73988" w14:paraId="7F5840D0" w14:textId="77777777" w:rsidTr="00354BD0">
        <w:tc>
          <w:tcPr>
            <w:tcW w:w="704" w:type="dxa"/>
          </w:tcPr>
          <w:p w14:paraId="110CF156" w14:textId="77777777" w:rsidR="00057E0A" w:rsidRPr="00B73988" w:rsidRDefault="00057E0A" w:rsidP="00592DD5">
            <w:pPr>
              <w:jc w:val="left"/>
              <w:rPr>
                <w:b/>
                <w:color w:val="000000" w:themeColor="text1"/>
                <w:lang w:val="lv-LV"/>
              </w:rPr>
            </w:pPr>
            <w:r w:rsidRPr="00B73988">
              <w:rPr>
                <w:b/>
                <w:color w:val="000000" w:themeColor="text1"/>
                <w:lang w:val="lv-LV"/>
              </w:rPr>
              <w:t>1.</w:t>
            </w:r>
          </w:p>
        </w:tc>
        <w:tc>
          <w:tcPr>
            <w:tcW w:w="8357" w:type="dxa"/>
            <w:gridSpan w:val="2"/>
          </w:tcPr>
          <w:p w14:paraId="389320A6" w14:textId="77777777" w:rsidR="00057E0A" w:rsidRPr="00B73988" w:rsidRDefault="00057E0A" w:rsidP="00592DD5">
            <w:pPr>
              <w:jc w:val="left"/>
              <w:rPr>
                <w:b/>
                <w:color w:val="000000" w:themeColor="text1"/>
                <w:lang w:val="lv-LV"/>
              </w:rPr>
            </w:pPr>
            <w:r w:rsidRPr="00B73988">
              <w:rPr>
                <w:b/>
                <w:color w:val="000000" w:themeColor="text1"/>
                <w:lang w:val="lv-LV"/>
              </w:rPr>
              <w:t>VISPĀRĪGIE DATI PAR OBJEKTU</w:t>
            </w:r>
          </w:p>
        </w:tc>
      </w:tr>
      <w:tr w:rsidR="00707B8D" w:rsidRPr="00B73988" w14:paraId="32814F22" w14:textId="77777777" w:rsidTr="00AC5248">
        <w:trPr>
          <w:trHeight w:val="319"/>
        </w:trPr>
        <w:tc>
          <w:tcPr>
            <w:tcW w:w="704" w:type="dxa"/>
          </w:tcPr>
          <w:p w14:paraId="77BB7AD3" w14:textId="77777777" w:rsidR="00057E0A" w:rsidRPr="00B73988" w:rsidRDefault="00057E0A" w:rsidP="00592DD5">
            <w:pPr>
              <w:jc w:val="left"/>
              <w:rPr>
                <w:color w:val="000000" w:themeColor="text1"/>
                <w:sz w:val="22"/>
                <w:szCs w:val="22"/>
                <w:lang w:val="lv-LV"/>
              </w:rPr>
            </w:pPr>
            <w:r w:rsidRPr="00B73988">
              <w:rPr>
                <w:color w:val="000000" w:themeColor="text1"/>
                <w:sz w:val="22"/>
                <w:szCs w:val="22"/>
                <w:lang w:val="lv-LV"/>
              </w:rPr>
              <w:t>1.1.</w:t>
            </w:r>
          </w:p>
        </w:tc>
        <w:tc>
          <w:tcPr>
            <w:tcW w:w="2831" w:type="dxa"/>
          </w:tcPr>
          <w:p w14:paraId="6E63D5E1" w14:textId="2453E4ED" w:rsidR="00057E0A" w:rsidRPr="00B73988" w:rsidRDefault="00057E0A" w:rsidP="00592DD5">
            <w:pPr>
              <w:jc w:val="left"/>
              <w:rPr>
                <w:color w:val="000000" w:themeColor="text1"/>
                <w:sz w:val="22"/>
                <w:szCs w:val="22"/>
                <w:lang w:val="lv-LV"/>
              </w:rPr>
            </w:pPr>
            <w:r w:rsidRPr="00B73988">
              <w:rPr>
                <w:color w:val="000000" w:themeColor="text1"/>
                <w:sz w:val="22"/>
                <w:szCs w:val="22"/>
                <w:lang w:val="lv-LV"/>
              </w:rPr>
              <w:t>Objekt</w:t>
            </w:r>
            <w:r w:rsidR="009E7CE6" w:rsidRPr="00B73988">
              <w:rPr>
                <w:color w:val="000000" w:themeColor="text1"/>
                <w:sz w:val="22"/>
                <w:szCs w:val="22"/>
                <w:lang w:val="lv-LV"/>
              </w:rPr>
              <w:t>s</w:t>
            </w:r>
          </w:p>
        </w:tc>
        <w:tc>
          <w:tcPr>
            <w:tcW w:w="5526" w:type="dxa"/>
          </w:tcPr>
          <w:p w14:paraId="071101DE" w14:textId="51B9165A" w:rsidR="002C1545" w:rsidRPr="00B73988" w:rsidRDefault="00C54397" w:rsidP="009E7CE6">
            <w:pPr>
              <w:rPr>
                <w:color w:val="000000" w:themeColor="text1"/>
                <w:sz w:val="22"/>
                <w:szCs w:val="22"/>
                <w:lang w:val="lv-LV"/>
              </w:rPr>
            </w:pPr>
            <w:r w:rsidRPr="00B73988">
              <w:rPr>
                <w:color w:val="000000" w:themeColor="text1"/>
                <w:sz w:val="22"/>
                <w:szCs w:val="22"/>
                <w:lang w:val="lv-LV"/>
              </w:rPr>
              <w:t>Pašvaldīb</w:t>
            </w:r>
            <w:r w:rsidR="00476E74" w:rsidRPr="00B73988">
              <w:rPr>
                <w:color w:val="000000" w:themeColor="text1"/>
                <w:sz w:val="22"/>
                <w:szCs w:val="22"/>
                <w:lang w:val="lv-LV"/>
              </w:rPr>
              <w:t>ai piederoša</w:t>
            </w:r>
            <w:r w:rsidR="00D96B4A" w:rsidRPr="00B73988">
              <w:rPr>
                <w:color w:val="000000" w:themeColor="text1"/>
                <w:sz w:val="22"/>
                <w:szCs w:val="22"/>
                <w:lang w:val="lv-LV"/>
              </w:rPr>
              <w:t>s</w:t>
            </w:r>
            <w:r w:rsidR="00476E74" w:rsidRPr="00B73988">
              <w:rPr>
                <w:color w:val="000000" w:themeColor="text1"/>
                <w:sz w:val="22"/>
                <w:szCs w:val="22"/>
                <w:lang w:val="lv-LV"/>
              </w:rPr>
              <w:t xml:space="preserve"> </w:t>
            </w:r>
            <w:bookmarkStart w:id="0" w:name="_Hlk213762136"/>
            <w:r w:rsidRPr="00B73988">
              <w:rPr>
                <w:color w:val="000000" w:themeColor="text1"/>
                <w:sz w:val="22"/>
                <w:szCs w:val="22"/>
                <w:lang w:val="lv-LV"/>
              </w:rPr>
              <w:t>ēka</w:t>
            </w:r>
            <w:r w:rsidR="009E7CE6" w:rsidRPr="00B73988">
              <w:rPr>
                <w:color w:val="000000" w:themeColor="text1"/>
                <w:sz w:val="22"/>
                <w:szCs w:val="22"/>
                <w:lang w:val="lv-LV"/>
              </w:rPr>
              <w:t xml:space="preserve"> </w:t>
            </w:r>
            <w:bookmarkEnd w:id="0"/>
            <w:r w:rsidR="00FC6455" w:rsidRPr="007C7595">
              <w:rPr>
                <w:sz w:val="22"/>
                <w:szCs w:val="22"/>
                <w:lang w:val="lv-LV"/>
              </w:rPr>
              <w:t>Gaujas ielā 3</w:t>
            </w:r>
            <w:r w:rsidR="00B55BAF">
              <w:rPr>
                <w:sz w:val="22"/>
                <w:szCs w:val="22"/>
                <w:lang w:val="lv-LV"/>
              </w:rPr>
              <w:t>3A</w:t>
            </w:r>
            <w:r w:rsidR="00FC6455" w:rsidRPr="007C7595">
              <w:rPr>
                <w:sz w:val="22"/>
                <w:szCs w:val="22"/>
                <w:lang w:val="lv-LV"/>
              </w:rPr>
              <w:t>, Ādažos, Ādažu nov</w:t>
            </w:r>
            <w:r w:rsidR="00FC6455">
              <w:rPr>
                <w:sz w:val="22"/>
                <w:szCs w:val="22"/>
                <w:lang w:val="lv-LV"/>
              </w:rPr>
              <w:t>.</w:t>
            </w:r>
          </w:p>
        </w:tc>
      </w:tr>
      <w:tr w:rsidR="00707B8D" w:rsidRPr="00B73988" w14:paraId="06E7604F" w14:textId="77777777" w:rsidTr="00AC5248">
        <w:tc>
          <w:tcPr>
            <w:tcW w:w="704" w:type="dxa"/>
          </w:tcPr>
          <w:p w14:paraId="25C588A5" w14:textId="77777777" w:rsidR="00234F0B" w:rsidRPr="00B73988" w:rsidRDefault="000863F0" w:rsidP="00592DD5">
            <w:pPr>
              <w:jc w:val="left"/>
              <w:rPr>
                <w:color w:val="000000" w:themeColor="text1"/>
                <w:sz w:val="22"/>
                <w:szCs w:val="22"/>
                <w:lang w:val="lv-LV"/>
              </w:rPr>
            </w:pPr>
            <w:r w:rsidRPr="00B73988">
              <w:rPr>
                <w:color w:val="000000" w:themeColor="text1"/>
                <w:sz w:val="22"/>
                <w:szCs w:val="22"/>
                <w:lang w:val="lv-LV"/>
              </w:rPr>
              <w:t>1.2.</w:t>
            </w:r>
          </w:p>
        </w:tc>
        <w:tc>
          <w:tcPr>
            <w:tcW w:w="2831" w:type="dxa"/>
          </w:tcPr>
          <w:p w14:paraId="2617EBBF" w14:textId="77777777" w:rsidR="00234F0B" w:rsidRPr="00B73988" w:rsidRDefault="00234F0B" w:rsidP="00592DD5">
            <w:pPr>
              <w:jc w:val="left"/>
              <w:rPr>
                <w:color w:val="000000" w:themeColor="text1"/>
                <w:sz w:val="22"/>
                <w:szCs w:val="22"/>
                <w:lang w:val="lv-LV"/>
              </w:rPr>
            </w:pPr>
            <w:r w:rsidRPr="00B73988">
              <w:rPr>
                <w:color w:val="000000" w:themeColor="text1"/>
                <w:sz w:val="22"/>
                <w:szCs w:val="22"/>
                <w:lang w:val="lv-LV"/>
              </w:rPr>
              <w:t>Finansējums</w:t>
            </w:r>
          </w:p>
        </w:tc>
        <w:tc>
          <w:tcPr>
            <w:tcW w:w="5526" w:type="dxa"/>
          </w:tcPr>
          <w:p w14:paraId="7EBBD500" w14:textId="52FDEBE8" w:rsidR="00234F0B" w:rsidRPr="00B73988" w:rsidRDefault="00234F0B" w:rsidP="00AF79E3">
            <w:pPr>
              <w:rPr>
                <w:color w:val="000000" w:themeColor="text1"/>
                <w:sz w:val="22"/>
                <w:szCs w:val="22"/>
                <w:lang w:val="lv-LV"/>
              </w:rPr>
            </w:pPr>
            <w:r w:rsidRPr="00B73988">
              <w:rPr>
                <w:color w:val="000000" w:themeColor="text1"/>
                <w:sz w:val="22"/>
                <w:szCs w:val="22"/>
                <w:lang w:val="lv-LV"/>
              </w:rPr>
              <w:t>Objekta projektēšana</w:t>
            </w:r>
            <w:r w:rsidR="003F3F45" w:rsidRPr="00B73988">
              <w:rPr>
                <w:color w:val="000000" w:themeColor="text1"/>
                <w:sz w:val="22"/>
                <w:szCs w:val="22"/>
                <w:lang w:val="lv-LV"/>
              </w:rPr>
              <w:t>,</w:t>
            </w:r>
            <w:r w:rsidRPr="00B73988">
              <w:rPr>
                <w:color w:val="000000" w:themeColor="text1"/>
                <w:sz w:val="22"/>
                <w:szCs w:val="22"/>
                <w:lang w:val="lv-LV"/>
              </w:rPr>
              <w:t xml:space="preserve"> autoruzraudzība un būvdarbi tiek plānot</w:t>
            </w:r>
            <w:r w:rsidR="004E2EB5" w:rsidRPr="00B73988">
              <w:rPr>
                <w:color w:val="000000" w:themeColor="text1"/>
                <w:sz w:val="22"/>
                <w:szCs w:val="22"/>
                <w:lang w:val="lv-LV"/>
              </w:rPr>
              <w:t xml:space="preserve">i </w:t>
            </w:r>
            <w:r w:rsidR="0052386A" w:rsidRPr="00B73988">
              <w:rPr>
                <w:color w:val="000000" w:themeColor="text1"/>
                <w:sz w:val="22"/>
                <w:szCs w:val="22"/>
                <w:lang w:val="lv-LV"/>
              </w:rPr>
              <w:t>ar</w:t>
            </w:r>
            <w:r w:rsidR="006514C6" w:rsidRPr="00B73988">
              <w:rPr>
                <w:color w:val="000000" w:themeColor="text1"/>
                <w:sz w:val="22"/>
                <w:szCs w:val="22"/>
                <w:lang w:val="lv-LV"/>
              </w:rPr>
              <w:t xml:space="preserve"> </w:t>
            </w:r>
            <w:r w:rsidR="00E0441F" w:rsidRPr="00B73988">
              <w:rPr>
                <w:color w:val="000000" w:themeColor="text1"/>
                <w:sz w:val="22"/>
                <w:szCs w:val="22"/>
                <w:lang w:val="lv-LV"/>
              </w:rPr>
              <w:t xml:space="preserve">Ādažu novada pašvaldības </w:t>
            </w:r>
            <w:r w:rsidR="00553A58" w:rsidRPr="00B73988">
              <w:rPr>
                <w:color w:val="000000" w:themeColor="text1"/>
                <w:sz w:val="22"/>
                <w:szCs w:val="22"/>
                <w:lang w:val="lv-LV"/>
              </w:rPr>
              <w:t xml:space="preserve">un </w:t>
            </w:r>
            <w:r w:rsidR="00234C3E" w:rsidRPr="00B73988">
              <w:rPr>
                <w:color w:val="000000" w:themeColor="text1"/>
                <w:sz w:val="22"/>
                <w:szCs w:val="22"/>
                <w:lang w:val="lv-LV"/>
              </w:rPr>
              <w:t>Centrālā</w:t>
            </w:r>
            <w:r w:rsidR="00E13CE0" w:rsidRPr="00B73988">
              <w:rPr>
                <w:color w:val="000000" w:themeColor="text1"/>
                <w:sz w:val="22"/>
                <w:szCs w:val="22"/>
                <w:lang w:val="lv-LV"/>
              </w:rPr>
              <w:t>s</w:t>
            </w:r>
            <w:r w:rsidR="00234C3E" w:rsidRPr="00B73988">
              <w:rPr>
                <w:color w:val="000000" w:themeColor="text1"/>
                <w:sz w:val="22"/>
                <w:szCs w:val="22"/>
                <w:lang w:val="lv-LV"/>
              </w:rPr>
              <w:t xml:space="preserve"> finanšu un līg</w:t>
            </w:r>
            <w:r w:rsidR="00572F23" w:rsidRPr="00B73988">
              <w:rPr>
                <w:color w:val="000000" w:themeColor="text1"/>
                <w:sz w:val="22"/>
                <w:szCs w:val="22"/>
                <w:lang w:val="lv-LV"/>
              </w:rPr>
              <w:t>umu aģentūra</w:t>
            </w:r>
            <w:r w:rsidR="00E13CE0" w:rsidRPr="00B73988">
              <w:rPr>
                <w:color w:val="000000" w:themeColor="text1"/>
                <w:sz w:val="22"/>
                <w:szCs w:val="22"/>
                <w:lang w:val="lv-LV"/>
              </w:rPr>
              <w:t>s</w:t>
            </w:r>
            <w:r w:rsidR="00572F23" w:rsidRPr="00B73988">
              <w:rPr>
                <w:color w:val="000000" w:themeColor="text1"/>
                <w:sz w:val="22"/>
                <w:szCs w:val="22"/>
                <w:lang w:val="lv-LV"/>
              </w:rPr>
              <w:t xml:space="preserve"> (CFLA)</w:t>
            </w:r>
            <w:r w:rsidR="00E13CE0" w:rsidRPr="00B73988">
              <w:rPr>
                <w:color w:val="000000" w:themeColor="text1"/>
                <w:sz w:val="22"/>
                <w:szCs w:val="22"/>
                <w:lang w:val="lv-LV"/>
              </w:rPr>
              <w:t xml:space="preserve"> finansējumu</w:t>
            </w:r>
            <w:r w:rsidR="002213ED" w:rsidRPr="00B73988">
              <w:rPr>
                <w:color w:val="000000" w:themeColor="text1"/>
                <w:sz w:val="22"/>
                <w:szCs w:val="22"/>
                <w:lang w:val="lv-LV"/>
              </w:rPr>
              <w:t xml:space="preserve"> </w:t>
            </w:r>
            <w:r w:rsidR="00184161" w:rsidRPr="00B73988">
              <w:rPr>
                <w:color w:val="000000" w:themeColor="text1"/>
                <w:sz w:val="22"/>
                <w:szCs w:val="22"/>
                <w:lang w:val="lv-LV"/>
              </w:rPr>
              <w:t>pamatojoties uz Ministru kabineta (turpmāk — MK) 27.05.2025. noteikumiem Nr. 318 “Eiropas Savienības kohēzijas politikas programmas 2021.–2027. gadam 5.1.1. specifiskā atbalsta mērķa</w:t>
            </w:r>
            <w:r w:rsidR="00AF79E3" w:rsidRPr="00B73988">
              <w:rPr>
                <w:color w:val="000000" w:themeColor="text1"/>
                <w:sz w:val="22"/>
                <w:szCs w:val="22"/>
                <w:lang w:val="lv-LV"/>
              </w:rPr>
              <w:t xml:space="preserve"> </w:t>
            </w:r>
            <w:r w:rsidR="00184161" w:rsidRPr="00B73988">
              <w:rPr>
                <w:color w:val="000000" w:themeColor="text1"/>
                <w:sz w:val="22"/>
                <w:szCs w:val="22"/>
                <w:lang w:val="lv-LV"/>
              </w:rPr>
              <w:t>”Vietējās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 (turpmāk — SAM MK noteikumi)</w:t>
            </w:r>
            <w:r w:rsidR="00AF79E3" w:rsidRPr="00B73988">
              <w:rPr>
                <w:color w:val="000000" w:themeColor="text1"/>
                <w:sz w:val="22"/>
                <w:szCs w:val="22"/>
                <w:lang w:val="lv-LV"/>
              </w:rPr>
              <w:t xml:space="preserve"> un vienoša</w:t>
            </w:r>
            <w:r w:rsidR="005C5BDF" w:rsidRPr="00B73988">
              <w:rPr>
                <w:color w:val="000000" w:themeColor="text1"/>
                <w:sz w:val="22"/>
                <w:szCs w:val="22"/>
                <w:lang w:val="lv-LV"/>
              </w:rPr>
              <w:t>nos</w:t>
            </w:r>
            <w:r w:rsidR="00AF79E3" w:rsidRPr="00B73988">
              <w:rPr>
                <w:color w:val="000000" w:themeColor="text1"/>
                <w:sz w:val="22"/>
                <w:szCs w:val="22"/>
                <w:lang w:val="lv-LV"/>
              </w:rPr>
              <w:t xml:space="preserve"> par Eiropas Savienības fonda projekta īstenošanu</w:t>
            </w:r>
            <w:r w:rsidR="00B5690F" w:rsidRPr="00B73988">
              <w:rPr>
                <w:color w:val="000000" w:themeColor="text1"/>
                <w:sz w:val="22"/>
                <w:szCs w:val="22"/>
                <w:lang w:val="lv-LV"/>
              </w:rPr>
              <w:t xml:space="preserve"> </w:t>
            </w:r>
            <w:r w:rsidR="00AF79E3" w:rsidRPr="00B73988">
              <w:rPr>
                <w:color w:val="000000" w:themeColor="text1"/>
                <w:sz w:val="22"/>
                <w:szCs w:val="22"/>
                <w:lang w:val="lv-LV"/>
              </w:rPr>
              <w:t>Nr. 5.2.1.1/1/25/I/057</w:t>
            </w:r>
            <w:r w:rsidR="00B5690F" w:rsidRPr="00B73988">
              <w:rPr>
                <w:color w:val="000000" w:themeColor="text1"/>
                <w:sz w:val="22"/>
                <w:szCs w:val="22"/>
                <w:lang w:val="lv-LV"/>
              </w:rPr>
              <w:t>.</w:t>
            </w:r>
          </w:p>
        </w:tc>
      </w:tr>
      <w:tr w:rsidR="00707B8D" w:rsidRPr="00B73988" w14:paraId="46D0D6C4" w14:textId="77777777" w:rsidTr="00AC5248">
        <w:tc>
          <w:tcPr>
            <w:tcW w:w="704" w:type="dxa"/>
          </w:tcPr>
          <w:p w14:paraId="75665B30" w14:textId="77777777" w:rsidR="00057E0A" w:rsidRPr="00B73988" w:rsidRDefault="000863F0" w:rsidP="00592DD5">
            <w:pPr>
              <w:jc w:val="left"/>
              <w:rPr>
                <w:color w:val="000000" w:themeColor="text1"/>
                <w:sz w:val="22"/>
                <w:szCs w:val="22"/>
                <w:lang w:val="lv-LV"/>
              </w:rPr>
            </w:pPr>
            <w:r w:rsidRPr="00B73988">
              <w:rPr>
                <w:color w:val="000000" w:themeColor="text1"/>
                <w:sz w:val="22"/>
                <w:szCs w:val="22"/>
                <w:lang w:val="lv-LV"/>
              </w:rPr>
              <w:t>1.3</w:t>
            </w:r>
            <w:r w:rsidR="00057E0A" w:rsidRPr="00B73988">
              <w:rPr>
                <w:color w:val="000000" w:themeColor="text1"/>
                <w:sz w:val="22"/>
                <w:szCs w:val="22"/>
                <w:lang w:val="lv-LV"/>
              </w:rPr>
              <w:t>.</w:t>
            </w:r>
          </w:p>
        </w:tc>
        <w:tc>
          <w:tcPr>
            <w:tcW w:w="2831" w:type="dxa"/>
          </w:tcPr>
          <w:p w14:paraId="72C52BE2" w14:textId="63A4B745" w:rsidR="00057E0A" w:rsidRPr="00B73988" w:rsidRDefault="00057E0A" w:rsidP="00592DD5">
            <w:pPr>
              <w:jc w:val="left"/>
              <w:rPr>
                <w:color w:val="000000" w:themeColor="text1"/>
                <w:sz w:val="22"/>
                <w:szCs w:val="22"/>
                <w:lang w:val="lv-LV"/>
              </w:rPr>
            </w:pPr>
            <w:r w:rsidRPr="00B73988">
              <w:rPr>
                <w:color w:val="000000" w:themeColor="text1"/>
                <w:sz w:val="22"/>
                <w:szCs w:val="22"/>
                <w:lang w:val="lv-LV"/>
              </w:rPr>
              <w:t>Projektējam</w:t>
            </w:r>
            <w:r w:rsidR="009E7CE6" w:rsidRPr="00B73988">
              <w:rPr>
                <w:color w:val="000000" w:themeColor="text1"/>
                <w:sz w:val="22"/>
                <w:szCs w:val="22"/>
                <w:lang w:val="lv-LV"/>
              </w:rPr>
              <w:t>ā</w:t>
            </w:r>
            <w:r w:rsidRPr="00B73988">
              <w:rPr>
                <w:color w:val="000000" w:themeColor="text1"/>
                <w:sz w:val="22"/>
                <w:szCs w:val="22"/>
                <w:lang w:val="lv-LV"/>
              </w:rPr>
              <w:t xml:space="preserve"> objekt</w:t>
            </w:r>
            <w:r w:rsidR="009E7CE6" w:rsidRPr="00B73988">
              <w:rPr>
                <w:color w:val="000000" w:themeColor="text1"/>
                <w:sz w:val="22"/>
                <w:szCs w:val="22"/>
                <w:lang w:val="lv-LV"/>
              </w:rPr>
              <w:t>a</w:t>
            </w:r>
            <w:r w:rsidRPr="00B73988">
              <w:rPr>
                <w:color w:val="000000" w:themeColor="text1"/>
                <w:sz w:val="22"/>
                <w:szCs w:val="22"/>
                <w:lang w:val="lv-LV"/>
              </w:rPr>
              <w:t xml:space="preserve"> adrese</w:t>
            </w:r>
            <w:r w:rsidR="00F65119" w:rsidRPr="00B73988">
              <w:rPr>
                <w:color w:val="000000" w:themeColor="text1"/>
                <w:sz w:val="22"/>
                <w:szCs w:val="22"/>
                <w:lang w:val="lv-LV"/>
              </w:rPr>
              <w:t>s</w:t>
            </w:r>
          </w:p>
        </w:tc>
        <w:tc>
          <w:tcPr>
            <w:tcW w:w="5526" w:type="dxa"/>
          </w:tcPr>
          <w:p w14:paraId="23AF4A94" w14:textId="77777777" w:rsidR="00BF0A53" w:rsidRDefault="00BF0A53" w:rsidP="00BF0A53">
            <w:pPr>
              <w:rPr>
                <w:sz w:val="22"/>
                <w:szCs w:val="22"/>
                <w:lang w:val="lv-LV"/>
              </w:rPr>
            </w:pPr>
            <w:r w:rsidRPr="007C7595">
              <w:rPr>
                <w:sz w:val="22"/>
                <w:szCs w:val="22"/>
                <w:lang w:val="lv-LV"/>
              </w:rPr>
              <w:t xml:space="preserve">Gaujas iela 33A, Ādaži, Ādažu nov. (kad. </w:t>
            </w:r>
            <w:proofErr w:type="spellStart"/>
            <w:r w:rsidRPr="007C7595">
              <w:rPr>
                <w:sz w:val="22"/>
                <w:szCs w:val="22"/>
                <w:lang w:val="lv-LV"/>
              </w:rPr>
              <w:t>apz</w:t>
            </w:r>
            <w:proofErr w:type="spellEnd"/>
            <w:r w:rsidRPr="007C7595">
              <w:rPr>
                <w:sz w:val="22"/>
                <w:szCs w:val="22"/>
                <w:lang w:val="lv-LV"/>
              </w:rPr>
              <w:t xml:space="preserve">. 8044 008 0440), platība 1.5400 ha. Uz zemes gabala atrodas ēka ar kad. </w:t>
            </w:r>
            <w:proofErr w:type="spellStart"/>
            <w:r w:rsidRPr="007C7595">
              <w:rPr>
                <w:sz w:val="22"/>
                <w:szCs w:val="22"/>
                <w:lang w:val="lv-LV"/>
              </w:rPr>
              <w:t>apz</w:t>
            </w:r>
            <w:proofErr w:type="spellEnd"/>
            <w:r w:rsidRPr="007C7595">
              <w:rPr>
                <w:sz w:val="22"/>
                <w:szCs w:val="22"/>
                <w:lang w:val="lv-LV"/>
              </w:rPr>
              <w:t xml:space="preserve">. 8044 008 0440 001 un divas </w:t>
            </w:r>
            <w:proofErr w:type="spellStart"/>
            <w:r w:rsidRPr="007C7595">
              <w:rPr>
                <w:sz w:val="22"/>
                <w:szCs w:val="22"/>
                <w:lang w:val="lv-LV"/>
              </w:rPr>
              <w:t>pirmsreģistrētas</w:t>
            </w:r>
            <w:proofErr w:type="spellEnd"/>
            <w:r w:rsidRPr="007C7595">
              <w:rPr>
                <w:sz w:val="22"/>
                <w:szCs w:val="22"/>
                <w:lang w:val="lv-LV"/>
              </w:rPr>
              <w:t xml:space="preserve"> apvidū esošas būves ar kad. </w:t>
            </w:r>
            <w:proofErr w:type="spellStart"/>
            <w:r w:rsidRPr="007C7595">
              <w:rPr>
                <w:sz w:val="22"/>
                <w:szCs w:val="22"/>
                <w:lang w:val="lv-LV"/>
              </w:rPr>
              <w:t>apz</w:t>
            </w:r>
            <w:proofErr w:type="spellEnd"/>
            <w:r w:rsidRPr="007C7595">
              <w:rPr>
                <w:sz w:val="22"/>
                <w:szCs w:val="22"/>
                <w:lang w:val="lv-LV"/>
              </w:rPr>
              <w:t xml:space="preserve">. 8044 008 0440 002 un 8044 008 0440 003. Būvniecība paredzēta ēkā ar kad. </w:t>
            </w:r>
            <w:proofErr w:type="spellStart"/>
            <w:r w:rsidRPr="007C7595">
              <w:rPr>
                <w:sz w:val="22"/>
                <w:szCs w:val="22"/>
                <w:lang w:val="lv-LV"/>
              </w:rPr>
              <w:t>apz</w:t>
            </w:r>
            <w:proofErr w:type="spellEnd"/>
            <w:r w:rsidRPr="007C7595">
              <w:rPr>
                <w:sz w:val="22"/>
                <w:szCs w:val="22"/>
                <w:lang w:val="lv-LV"/>
              </w:rPr>
              <w:t>. 8044 008 0440 001, kas ir kultūrizglītības centrs</w:t>
            </w:r>
            <w:r>
              <w:rPr>
                <w:sz w:val="22"/>
                <w:szCs w:val="22"/>
                <w:lang w:val="lv-LV"/>
              </w:rPr>
              <w:t>.</w:t>
            </w:r>
          </w:p>
          <w:p w14:paraId="3FB611AC" w14:textId="6A786B6B" w:rsidR="00120A5B" w:rsidRPr="00032CB6" w:rsidRDefault="00A93E15" w:rsidP="00A93E15">
            <w:pPr>
              <w:spacing w:before="120" w:after="120"/>
              <w:jc w:val="center"/>
              <w:rPr>
                <w:sz w:val="22"/>
                <w:szCs w:val="22"/>
                <w:lang w:val="lv-LV"/>
              </w:rPr>
            </w:pPr>
            <w:r w:rsidRPr="007C7595">
              <w:rPr>
                <w:noProof/>
                <w:sz w:val="22"/>
                <w:szCs w:val="22"/>
              </w:rPr>
              <w:lastRenderedPageBreak/>
              <w:drawing>
                <wp:inline distT="0" distB="0" distL="0" distR="0" wp14:anchorId="4E779375" wp14:editId="28BDCADA">
                  <wp:extent cx="2798445" cy="2101236"/>
                  <wp:effectExtent l="0" t="0" r="1905" b="0"/>
                  <wp:docPr id="7188075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3102" cy="2134767"/>
                          </a:xfrm>
                          <a:prstGeom prst="rect">
                            <a:avLst/>
                          </a:prstGeom>
                          <a:noFill/>
                        </pic:spPr>
                      </pic:pic>
                    </a:graphicData>
                  </a:graphic>
                </wp:inline>
              </w:drawing>
            </w:r>
          </w:p>
        </w:tc>
      </w:tr>
      <w:tr w:rsidR="00707B8D" w:rsidRPr="00B73988" w14:paraId="0731ED0F" w14:textId="77777777" w:rsidTr="00AC5248">
        <w:tc>
          <w:tcPr>
            <w:tcW w:w="704" w:type="dxa"/>
          </w:tcPr>
          <w:p w14:paraId="54CBEA87" w14:textId="77777777" w:rsidR="00057E0A" w:rsidRPr="00B73988" w:rsidRDefault="00E36E5D" w:rsidP="000863F0">
            <w:pPr>
              <w:jc w:val="left"/>
              <w:rPr>
                <w:color w:val="000000" w:themeColor="text1"/>
                <w:sz w:val="22"/>
                <w:szCs w:val="22"/>
                <w:lang w:val="lv-LV"/>
              </w:rPr>
            </w:pPr>
            <w:r w:rsidRPr="00B73988">
              <w:rPr>
                <w:color w:val="000000" w:themeColor="text1"/>
                <w:sz w:val="22"/>
                <w:szCs w:val="22"/>
                <w:lang w:val="lv-LV"/>
              </w:rPr>
              <w:lastRenderedPageBreak/>
              <w:t>1.</w:t>
            </w:r>
            <w:r w:rsidR="000863F0" w:rsidRPr="00B73988">
              <w:rPr>
                <w:color w:val="000000" w:themeColor="text1"/>
                <w:sz w:val="22"/>
                <w:szCs w:val="22"/>
                <w:lang w:val="lv-LV"/>
              </w:rPr>
              <w:t>4</w:t>
            </w:r>
            <w:r w:rsidRPr="00B73988">
              <w:rPr>
                <w:color w:val="000000" w:themeColor="text1"/>
                <w:sz w:val="22"/>
                <w:szCs w:val="22"/>
                <w:lang w:val="lv-LV"/>
              </w:rPr>
              <w:t>.</w:t>
            </w:r>
          </w:p>
        </w:tc>
        <w:tc>
          <w:tcPr>
            <w:tcW w:w="2831" w:type="dxa"/>
          </w:tcPr>
          <w:p w14:paraId="2DF12844" w14:textId="77777777" w:rsidR="00057E0A" w:rsidRPr="00B73988" w:rsidRDefault="00E36E5D" w:rsidP="00592DD5">
            <w:pPr>
              <w:jc w:val="left"/>
              <w:rPr>
                <w:color w:val="000000" w:themeColor="text1"/>
                <w:sz w:val="22"/>
                <w:szCs w:val="22"/>
                <w:lang w:val="lv-LV"/>
              </w:rPr>
            </w:pPr>
            <w:r w:rsidRPr="00B73988">
              <w:rPr>
                <w:color w:val="000000" w:themeColor="text1"/>
                <w:sz w:val="22"/>
                <w:szCs w:val="22"/>
                <w:lang w:val="lv-LV"/>
              </w:rPr>
              <w:t>Zemes gabala īpašnieks un pasūtītājs</w:t>
            </w:r>
          </w:p>
        </w:tc>
        <w:tc>
          <w:tcPr>
            <w:tcW w:w="5526" w:type="dxa"/>
          </w:tcPr>
          <w:p w14:paraId="17A28FC6" w14:textId="77777777" w:rsidR="00057E0A" w:rsidRPr="00B73988" w:rsidRDefault="00E36E5D" w:rsidP="00901799">
            <w:pPr>
              <w:rPr>
                <w:color w:val="000000" w:themeColor="text1"/>
                <w:sz w:val="22"/>
                <w:szCs w:val="22"/>
                <w:lang w:val="lv-LV"/>
              </w:rPr>
            </w:pPr>
            <w:r w:rsidRPr="00B73988">
              <w:rPr>
                <w:color w:val="000000" w:themeColor="text1"/>
                <w:sz w:val="22"/>
                <w:szCs w:val="22"/>
                <w:lang w:val="lv-LV"/>
              </w:rPr>
              <w:t>Ādažu novada pašvaldība</w:t>
            </w:r>
          </w:p>
          <w:p w14:paraId="527254F4" w14:textId="35EAC439" w:rsidR="00E36E5D" w:rsidRPr="00B73988" w:rsidRDefault="00E36E5D" w:rsidP="00901799">
            <w:pPr>
              <w:rPr>
                <w:color w:val="000000" w:themeColor="text1"/>
                <w:sz w:val="22"/>
                <w:szCs w:val="22"/>
                <w:lang w:val="lv-LV"/>
              </w:rPr>
            </w:pPr>
            <w:r w:rsidRPr="00B73988">
              <w:rPr>
                <w:color w:val="000000" w:themeColor="text1"/>
                <w:sz w:val="22"/>
                <w:szCs w:val="22"/>
                <w:lang w:val="lv-LV"/>
              </w:rPr>
              <w:t>Gaujas iela 33 A, Ādaži, Ādažu novads, LV-2164</w:t>
            </w:r>
            <w:r w:rsidR="00F6483B">
              <w:rPr>
                <w:color w:val="000000" w:themeColor="text1"/>
                <w:sz w:val="22"/>
                <w:szCs w:val="22"/>
                <w:lang w:val="lv-LV"/>
              </w:rPr>
              <w:t>.</w:t>
            </w:r>
          </w:p>
        </w:tc>
      </w:tr>
      <w:tr w:rsidR="00707B8D" w:rsidRPr="00B73988" w14:paraId="271A6937" w14:textId="77777777" w:rsidTr="00AC5248">
        <w:tc>
          <w:tcPr>
            <w:tcW w:w="704" w:type="dxa"/>
          </w:tcPr>
          <w:p w14:paraId="216018D1" w14:textId="77777777" w:rsidR="00057E0A" w:rsidRPr="00B73988" w:rsidRDefault="000863F0" w:rsidP="00592DD5">
            <w:pPr>
              <w:jc w:val="left"/>
              <w:rPr>
                <w:color w:val="000000" w:themeColor="text1"/>
                <w:sz w:val="22"/>
                <w:szCs w:val="22"/>
                <w:lang w:val="lv-LV"/>
              </w:rPr>
            </w:pPr>
            <w:r w:rsidRPr="00B73988">
              <w:rPr>
                <w:color w:val="000000" w:themeColor="text1"/>
                <w:sz w:val="22"/>
                <w:szCs w:val="22"/>
                <w:lang w:val="lv-LV"/>
              </w:rPr>
              <w:t>1.5</w:t>
            </w:r>
            <w:r w:rsidR="00E36E5D" w:rsidRPr="00B73988">
              <w:rPr>
                <w:color w:val="000000" w:themeColor="text1"/>
                <w:sz w:val="22"/>
                <w:szCs w:val="22"/>
                <w:lang w:val="lv-LV"/>
              </w:rPr>
              <w:t>.</w:t>
            </w:r>
          </w:p>
        </w:tc>
        <w:tc>
          <w:tcPr>
            <w:tcW w:w="2831" w:type="dxa"/>
          </w:tcPr>
          <w:p w14:paraId="7EA4BE86" w14:textId="77777777" w:rsidR="00057E0A" w:rsidRPr="00B73988" w:rsidRDefault="00E36E5D" w:rsidP="00592DD5">
            <w:pPr>
              <w:jc w:val="left"/>
              <w:rPr>
                <w:color w:val="000000" w:themeColor="text1"/>
                <w:sz w:val="22"/>
                <w:szCs w:val="22"/>
                <w:lang w:val="lv-LV"/>
              </w:rPr>
            </w:pPr>
            <w:r w:rsidRPr="00B73988">
              <w:rPr>
                <w:color w:val="000000" w:themeColor="text1"/>
                <w:sz w:val="22"/>
                <w:szCs w:val="22"/>
                <w:lang w:val="lv-LV"/>
              </w:rPr>
              <w:t>Pasūtītāja kontaktpersona</w:t>
            </w:r>
          </w:p>
        </w:tc>
        <w:tc>
          <w:tcPr>
            <w:tcW w:w="5526" w:type="dxa"/>
          </w:tcPr>
          <w:p w14:paraId="24BDF987" w14:textId="0A768EA9" w:rsidR="00E36E5D" w:rsidRPr="00B73988" w:rsidRDefault="00DF49BB" w:rsidP="00901799">
            <w:pPr>
              <w:rPr>
                <w:color w:val="000000" w:themeColor="text1"/>
                <w:sz w:val="22"/>
                <w:szCs w:val="22"/>
                <w:lang w:val="lv-LV"/>
              </w:rPr>
            </w:pPr>
            <w:r w:rsidRPr="00B73988">
              <w:rPr>
                <w:color w:val="000000" w:themeColor="text1"/>
                <w:sz w:val="22"/>
                <w:szCs w:val="22"/>
                <w:lang w:val="lv-LV"/>
              </w:rPr>
              <w:t>Attīstības un projektu nodaļas tehniskā projektu vadītāja Brigita Grebņicka-Lujāne (</w:t>
            </w:r>
            <w:r w:rsidR="00E36E5D" w:rsidRPr="00B73988">
              <w:rPr>
                <w:color w:val="000000" w:themeColor="text1"/>
                <w:sz w:val="22"/>
                <w:szCs w:val="22"/>
                <w:lang w:val="lv-LV"/>
              </w:rPr>
              <w:t>e-past</w:t>
            </w:r>
            <w:r w:rsidR="0097077F" w:rsidRPr="00B73988">
              <w:rPr>
                <w:color w:val="000000" w:themeColor="text1"/>
                <w:sz w:val="22"/>
                <w:szCs w:val="22"/>
                <w:lang w:val="lv-LV"/>
              </w:rPr>
              <w:t>s:</w:t>
            </w:r>
            <w:r w:rsidR="00A007DF" w:rsidRPr="00B73988">
              <w:rPr>
                <w:color w:val="000000" w:themeColor="text1"/>
                <w:sz w:val="22"/>
                <w:szCs w:val="22"/>
                <w:lang w:val="lv-LV"/>
              </w:rPr>
              <w:t xml:space="preserve"> </w:t>
            </w:r>
            <w:r>
              <w:fldChar w:fldCharType="begin"/>
            </w:r>
            <w:r w:rsidRPr="00710E6C">
              <w:rPr>
                <w:lang w:val="lv-LV"/>
                <w:rPrChange w:id="1" w:author="Evija Šefere" w:date="2026-07-27T10:30:00Z" w16du:dateUtc="2026-07-27T07:30:00Z">
                  <w:rPr/>
                </w:rPrChange>
              </w:rPr>
              <w:instrText>HYPERLINK "mailto:brigita.grebnicka-lujane@adazunovads.lv"</w:instrText>
            </w:r>
            <w:r>
              <w:fldChar w:fldCharType="separate"/>
            </w:r>
            <w:r w:rsidRPr="00F6483B">
              <w:rPr>
                <w:rStyle w:val="Hyperlink"/>
                <w:color w:val="000000" w:themeColor="text1"/>
                <w:sz w:val="22"/>
                <w:szCs w:val="22"/>
                <w:u w:val="none"/>
                <w:lang w:val="lv-LV"/>
              </w:rPr>
              <w:t>brigita.grebnicka-</w:t>
            </w:r>
            <w:r w:rsidRPr="00B73988">
              <w:rPr>
                <w:rStyle w:val="Hyperlink"/>
                <w:color w:val="000000" w:themeColor="text1"/>
                <w:sz w:val="22"/>
                <w:szCs w:val="22"/>
                <w:lang w:val="lv-LV"/>
              </w:rPr>
              <w:t>lujane@adazunovads.lv</w:t>
            </w:r>
            <w:r>
              <w:fldChar w:fldCharType="end"/>
            </w:r>
            <w:r w:rsidRPr="00B73988">
              <w:rPr>
                <w:color w:val="000000" w:themeColor="text1"/>
                <w:sz w:val="22"/>
                <w:szCs w:val="22"/>
                <w:lang w:val="lv-LV"/>
              </w:rPr>
              <w:t xml:space="preserve"> ; </w:t>
            </w:r>
            <w:r w:rsidR="00E36E5D" w:rsidRPr="00B73988">
              <w:rPr>
                <w:color w:val="000000" w:themeColor="text1"/>
                <w:sz w:val="22"/>
                <w:szCs w:val="22"/>
                <w:lang w:val="lv-LV"/>
              </w:rPr>
              <w:t>t</w:t>
            </w:r>
            <w:r w:rsidR="00CE0576" w:rsidRPr="00B73988">
              <w:rPr>
                <w:color w:val="000000" w:themeColor="text1"/>
                <w:sz w:val="22"/>
                <w:szCs w:val="22"/>
                <w:lang w:val="lv-LV"/>
              </w:rPr>
              <w:t>āl</w:t>
            </w:r>
            <w:r w:rsidR="00E36E5D" w:rsidRPr="00B73988">
              <w:rPr>
                <w:color w:val="000000" w:themeColor="text1"/>
                <w:sz w:val="22"/>
                <w:szCs w:val="22"/>
                <w:lang w:val="lv-LV"/>
              </w:rPr>
              <w:t xml:space="preserve">r. </w:t>
            </w:r>
            <w:r w:rsidR="004C249B" w:rsidRPr="00B73988">
              <w:rPr>
                <w:color w:val="000000" w:themeColor="text1"/>
                <w:sz w:val="22"/>
                <w:szCs w:val="22"/>
                <w:lang w:val="lv-LV"/>
              </w:rPr>
              <w:t>+371</w:t>
            </w:r>
            <w:r w:rsidR="00786D4C" w:rsidRPr="00B73988">
              <w:rPr>
                <w:color w:val="000000" w:themeColor="text1"/>
                <w:lang w:val="lv-LV"/>
              </w:rPr>
              <w:t xml:space="preserve"> </w:t>
            </w:r>
            <w:r w:rsidR="00786D4C" w:rsidRPr="00B73988">
              <w:rPr>
                <w:color w:val="000000" w:themeColor="text1"/>
                <w:sz w:val="22"/>
                <w:szCs w:val="22"/>
                <w:lang w:val="lv-LV"/>
              </w:rPr>
              <w:t>20288654</w:t>
            </w:r>
            <w:r w:rsidRPr="00B73988">
              <w:rPr>
                <w:color w:val="000000" w:themeColor="text1"/>
                <w:sz w:val="22"/>
                <w:szCs w:val="22"/>
                <w:lang w:val="lv-LV"/>
              </w:rPr>
              <w:t>)</w:t>
            </w:r>
            <w:r w:rsidR="00F6483B">
              <w:rPr>
                <w:color w:val="000000" w:themeColor="text1"/>
                <w:sz w:val="22"/>
                <w:szCs w:val="22"/>
                <w:lang w:val="lv-LV"/>
              </w:rPr>
              <w:t>.</w:t>
            </w:r>
          </w:p>
        </w:tc>
      </w:tr>
      <w:tr w:rsidR="00E36E5D" w:rsidRPr="00B73988" w14:paraId="74B7E49B" w14:textId="77777777" w:rsidTr="00354BD0">
        <w:tc>
          <w:tcPr>
            <w:tcW w:w="704" w:type="dxa"/>
          </w:tcPr>
          <w:p w14:paraId="3B432D29" w14:textId="77777777" w:rsidR="00E36E5D" w:rsidRPr="00B73988" w:rsidRDefault="00E36E5D" w:rsidP="00592DD5">
            <w:pPr>
              <w:jc w:val="left"/>
              <w:rPr>
                <w:color w:val="000000" w:themeColor="text1"/>
                <w:sz w:val="22"/>
                <w:szCs w:val="22"/>
                <w:lang w:val="lv-LV"/>
              </w:rPr>
            </w:pPr>
            <w:r w:rsidRPr="00B73988">
              <w:rPr>
                <w:b/>
                <w:color w:val="000000" w:themeColor="text1"/>
                <w:lang w:val="lv-LV"/>
              </w:rPr>
              <w:t>2.</w:t>
            </w:r>
          </w:p>
        </w:tc>
        <w:tc>
          <w:tcPr>
            <w:tcW w:w="8357" w:type="dxa"/>
            <w:gridSpan w:val="2"/>
          </w:tcPr>
          <w:p w14:paraId="1B2850FE" w14:textId="77777777" w:rsidR="00E36E5D" w:rsidRPr="00B73988" w:rsidRDefault="00E36E5D" w:rsidP="00901799">
            <w:pPr>
              <w:rPr>
                <w:color w:val="000000" w:themeColor="text1"/>
                <w:sz w:val="22"/>
                <w:szCs w:val="22"/>
                <w:lang w:val="lv-LV"/>
              </w:rPr>
            </w:pPr>
            <w:r w:rsidRPr="00B73988">
              <w:rPr>
                <w:b/>
                <w:color w:val="000000" w:themeColor="text1"/>
                <w:lang w:val="lv-LV"/>
              </w:rPr>
              <w:t>VISPĀRĪGIE DATI PAR PROJEKTU</w:t>
            </w:r>
          </w:p>
        </w:tc>
      </w:tr>
      <w:tr w:rsidR="00707B8D" w:rsidRPr="00B73988" w14:paraId="7A3E225C" w14:textId="77777777" w:rsidTr="00AC5248">
        <w:tc>
          <w:tcPr>
            <w:tcW w:w="704" w:type="dxa"/>
          </w:tcPr>
          <w:p w14:paraId="4DCA0153" w14:textId="77777777" w:rsidR="00E36E5D" w:rsidRPr="00B73988" w:rsidRDefault="00E36E5D" w:rsidP="00592DD5">
            <w:pPr>
              <w:jc w:val="left"/>
              <w:rPr>
                <w:color w:val="000000" w:themeColor="text1"/>
                <w:sz w:val="22"/>
                <w:szCs w:val="22"/>
                <w:lang w:val="lv-LV"/>
              </w:rPr>
            </w:pPr>
            <w:r w:rsidRPr="00B73988">
              <w:rPr>
                <w:color w:val="000000" w:themeColor="text1"/>
                <w:sz w:val="22"/>
                <w:szCs w:val="22"/>
                <w:lang w:val="lv-LV"/>
              </w:rPr>
              <w:t>2.1.</w:t>
            </w:r>
          </w:p>
        </w:tc>
        <w:tc>
          <w:tcPr>
            <w:tcW w:w="2831" w:type="dxa"/>
          </w:tcPr>
          <w:p w14:paraId="59A1A019" w14:textId="56C4E003" w:rsidR="00E36E5D" w:rsidRPr="00B73988" w:rsidRDefault="00E36E5D" w:rsidP="00592DD5">
            <w:pPr>
              <w:jc w:val="left"/>
              <w:rPr>
                <w:color w:val="000000" w:themeColor="text1"/>
                <w:sz w:val="22"/>
                <w:szCs w:val="22"/>
                <w:lang w:val="lv-LV"/>
              </w:rPr>
            </w:pPr>
            <w:r w:rsidRPr="00B73988">
              <w:rPr>
                <w:color w:val="000000" w:themeColor="text1"/>
                <w:sz w:val="22"/>
                <w:szCs w:val="22"/>
                <w:lang w:val="lv-LV"/>
              </w:rPr>
              <w:t>Būv</w:t>
            </w:r>
            <w:r w:rsidR="009E7CE6" w:rsidRPr="00B73988">
              <w:rPr>
                <w:color w:val="000000" w:themeColor="text1"/>
                <w:sz w:val="22"/>
                <w:szCs w:val="22"/>
                <w:lang w:val="lv-LV"/>
              </w:rPr>
              <w:t>es</w:t>
            </w:r>
            <w:r w:rsidRPr="00B73988">
              <w:rPr>
                <w:color w:val="000000" w:themeColor="text1"/>
                <w:sz w:val="22"/>
                <w:szCs w:val="22"/>
                <w:lang w:val="lv-LV"/>
              </w:rPr>
              <w:t xml:space="preserve"> galvenais lietošanas veids</w:t>
            </w:r>
          </w:p>
        </w:tc>
        <w:tc>
          <w:tcPr>
            <w:tcW w:w="5526" w:type="dxa"/>
          </w:tcPr>
          <w:p w14:paraId="2887BBD8" w14:textId="7FD286E4" w:rsidR="00E160A9" w:rsidRPr="00B73988" w:rsidRDefault="00156937" w:rsidP="009E7CE6">
            <w:pPr>
              <w:rPr>
                <w:color w:val="000000" w:themeColor="text1"/>
                <w:sz w:val="22"/>
                <w:szCs w:val="22"/>
                <w:lang w:val="lv-LV"/>
              </w:rPr>
            </w:pPr>
            <w:r w:rsidRPr="007C7595">
              <w:rPr>
                <w:sz w:val="22"/>
                <w:szCs w:val="22"/>
                <w:lang w:val="lv-LV"/>
              </w:rPr>
              <w:t>1</w:t>
            </w:r>
            <w:r w:rsidRPr="007C7595">
              <w:rPr>
                <w:rFonts w:eastAsia="Times New Roman"/>
                <w:bCs/>
                <w:sz w:val="22"/>
                <w:szCs w:val="22"/>
                <w:lang w:val="lv-LV"/>
              </w:rPr>
              <w:t>263 - Skolas, universitātes un zinātniskajai pētniecībai paredzētās ēkas</w:t>
            </w:r>
          </w:p>
        </w:tc>
      </w:tr>
      <w:tr w:rsidR="00707B8D" w:rsidRPr="00B73988" w14:paraId="03A032F7" w14:textId="77777777" w:rsidTr="00AC5248">
        <w:tc>
          <w:tcPr>
            <w:tcW w:w="704" w:type="dxa"/>
          </w:tcPr>
          <w:p w14:paraId="3CB91BE8" w14:textId="77777777" w:rsidR="00BB6A17" w:rsidRPr="00B73988" w:rsidRDefault="00BB6A17" w:rsidP="00592DD5">
            <w:pPr>
              <w:jc w:val="left"/>
              <w:rPr>
                <w:color w:val="000000" w:themeColor="text1"/>
                <w:sz w:val="22"/>
                <w:szCs w:val="22"/>
                <w:lang w:val="lv-LV"/>
              </w:rPr>
            </w:pPr>
            <w:r w:rsidRPr="00B73988">
              <w:rPr>
                <w:color w:val="000000" w:themeColor="text1"/>
                <w:sz w:val="22"/>
                <w:szCs w:val="22"/>
                <w:lang w:val="lv-LV"/>
              </w:rPr>
              <w:t>2.2.</w:t>
            </w:r>
          </w:p>
        </w:tc>
        <w:tc>
          <w:tcPr>
            <w:tcW w:w="2831" w:type="dxa"/>
          </w:tcPr>
          <w:p w14:paraId="2470701F" w14:textId="72C1DD89" w:rsidR="00BB6A17" w:rsidRPr="00B73988" w:rsidRDefault="00A64E2F" w:rsidP="00592DD5">
            <w:pPr>
              <w:jc w:val="left"/>
              <w:rPr>
                <w:color w:val="000000" w:themeColor="text1"/>
                <w:sz w:val="22"/>
                <w:szCs w:val="22"/>
                <w:lang w:val="lv-LV"/>
              </w:rPr>
            </w:pPr>
            <w:r w:rsidRPr="00B73988">
              <w:rPr>
                <w:color w:val="000000" w:themeColor="text1"/>
                <w:sz w:val="22"/>
                <w:szCs w:val="22"/>
                <w:lang w:val="lv-LV"/>
              </w:rPr>
              <w:t>P</w:t>
            </w:r>
            <w:r w:rsidR="00BB6A17" w:rsidRPr="00B73988">
              <w:rPr>
                <w:color w:val="000000" w:themeColor="text1"/>
                <w:sz w:val="22"/>
                <w:szCs w:val="22"/>
                <w:lang w:val="lv-LV"/>
              </w:rPr>
              <w:t>rojektēšanas stadija</w:t>
            </w:r>
          </w:p>
        </w:tc>
        <w:tc>
          <w:tcPr>
            <w:tcW w:w="5526" w:type="dxa"/>
          </w:tcPr>
          <w:p w14:paraId="408684C4" w14:textId="3F425F8A" w:rsidR="00E82931" w:rsidRPr="00B73988" w:rsidRDefault="00946FB3" w:rsidP="00901799">
            <w:pPr>
              <w:rPr>
                <w:rFonts w:eastAsia="Times New Roman"/>
                <w:bCs/>
                <w:color w:val="000000" w:themeColor="text1"/>
                <w:sz w:val="22"/>
                <w:szCs w:val="22"/>
                <w:lang w:val="lv-LV"/>
              </w:rPr>
            </w:pPr>
            <w:r w:rsidRPr="00B73988">
              <w:rPr>
                <w:rFonts w:eastAsia="Times New Roman"/>
                <w:bCs/>
                <w:color w:val="000000" w:themeColor="text1"/>
                <w:sz w:val="22"/>
                <w:szCs w:val="22"/>
                <w:lang w:val="lv-LV"/>
              </w:rPr>
              <w:t>Paskaidrojuma raksts.</w:t>
            </w:r>
          </w:p>
        </w:tc>
      </w:tr>
      <w:tr w:rsidR="00707B8D" w:rsidRPr="00B73988" w14:paraId="0650A13D" w14:textId="77777777" w:rsidTr="00AC5248">
        <w:tc>
          <w:tcPr>
            <w:tcW w:w="704" w:type="dxa"/>
          </w:tcPr>
          <w:p w14:paraId="33CFE674" w14:textId="77777777" w:rsidR="00E36E5D" w:rsidRPr="00B73988" w:rsidRDefault="00E36E5D" w:rsidP="00592DD5">
            <w:pPr>
              <w:jc w:val="left"/>
              <w:rPr>
                <w:color w:val="000000" w:themeColor="text1"/>
                <w:sz w:val="22"/>
                <w:szCs w:val="22"/>
                <w:lang w:val="lv-LV"/>
              </w:rPr>
            </w:pPr>
            <w:r w:rsidRPr="00B73988">
              <w:rPr>
                <w:color w:val="000000" w:themeColor="text1"/>
                <w:sz w:val="22"/>
                <w:szCs w:val="22"/>
                <w:lang w:val="lv-LV"/>
              </w:rPr>
              <w:t>2.</w:t>
            </w:r>
            <w:r w:rsidR="00BB6A17" w:rsidRPr="00B73988">
              <w:rPr>
                <w:color w:val="000000" w:themeColor="text1"/>
                <w:sz w:val="22"/>
                <w:szCs w:val="22"/>
                <w:lang w:val="lv-LV"/>
              </w:rPr>
              <w:t>3</w:t>
            </w:r>
            <w:r w:rsidRPr="00B73988">
              <w:rPr>
                <w:color w:val="000000" w:themeColor="text1"/>
                <w:sz w:val="22"/>
                <w:szCs w:val="22"/>
                <w:lang w:val="lv-LV"/>
              </w:rPr>
              <w:t>.</w:t>
            </w:r>
          </w:p>
        </w:tc>
        <w:tc>
          <w:tcPr>
            <w:tcW w:w="2831" w:type="dxa"/>
          </w:tcPr>
          <w:p w14:paraId="49C8B6DF" w14:textId="73C09BC1" w:rsidR="00E36E5D" w:rsidRPr="00B73988" w:rsidRDefault="00E36E5D" w:rsidP="00E36E5D">
            <w:pPr>
              <w:jc w:val="left"/>
              <w:rPr>
                <w:color w:val="000000" w:themeColor="text1"/>
                <w:sz w:val="22"/>
                <w:szCs w:val="22"/>
                <w:lang w:val="lv-LV"/>
              </w:rPr>
            </w:pPr>
            <w:r w:rsidRPr="00B73988">
              <w:rPr>
                <w:color w:val="000000" w:themeColor="text1"/>
                <w:sz w:val="22"/>
                <w:szCs w:val="22"/>
                <w:lang w:val="lv-LV"/>
              </w:rPr>
              <w:t>Būv</w:t>
            </w:r>
            <w:r w:rsidR="00031691" w:rsidRPr="00B73988">
              <w:rPr>
                <w:color w:val="000000" w:themeColor="text1"/>
                <w:sz w:val="22"/>
                <w:szCs w:val="22"/>
                <w:lang w:val="lv-LV"/>
              </w:rPr>
              <w:t>ju</w:t>
            </w:r>
            <w:r w:rsidRPr="00B73988">
              <w:rPr>
                <w:color w:val="000000" w:themeColor="text1"/>
                <w:sz w:val="22"/>
                <w:szCs w:val="22"/>
                <w:lang w:val="lv-LV"/>
              </w:rPr>
              <w:t xml:space="preserve"> iedalījums</w:t>
            </w:r>
          </w:p>
          <w:p w14:paraId="341C74D6" w14:textId="77777777" w:rsidR="00E36E5D" w:rsidRPr="00B73988" w:rsidRDefault="00E36E5D" w:rsidP="00E36E5D">
            <w:pPr>
              <w:jc w:val="left"/>
              <w:rPr>
                <w:color w:val="000000" w:themeColor="text1"/>
                <w:sz w:val="22"/>
                <w:szCs w:val="22"/>
                <w:lang w:val="lv-LV"/>
              </w:rPr>
            </w:pPr>
            <w:r w:rsidRPr="00B73988">
              <w:rPr>
                <w:color w:val="000000" w:themeColor="text1"/>
                <w:sz w:val="22"/>
                <w:szCs w:val="22"/>
                <w:lang w:val="lv-LV"/>
              </w:rPr>
              <w:t>grupā atbilstoši</w:t>
            </w:r>
          </w:p>
          <w:p w14:paraId="42BAF7D4" w14:textId="77777777" w:rsidR="00E36E5D" w:rsidRPr="00B73988" w:rsidRDefault="00E36E5D" w:rsidP="00E36E5D">
            <w:pPr>
              <w:jc w:val="left"/>
              <w:rPr>
                <w:color w:val="000000" w:themeColor="text1"/>
                <w:sz w:val="22"/>
                <w:szCs w:val="22"/>
                <w:lang w:val="lv-LV"/>
              </w:rPr>
            </w:pPr>
            <w:r w:rsidRPr="00B73988">
              <w:rPr>
                <w:color w:val="000000" w:themeColor="text1"/>
                <w:sz w:val="22"/>
                <w:szCs w:val="22"/>
                <w:lang w:val="lv-LV"/>
              </w:rPr>
              <w:t>būvniecības</w:t>
            </w:r>
          </w:p>
          <w:p w14:paraId="19C261CD" w14:textId="77777777" w:rsidR="00E36E5D" w:rsidRPr="00B73988" w:rsidRDefault="00E36E5D" w:rsidP="00E36E5D">
            <w:pPr>
              <w:jc w:val="left"/>
              <w:rPr>
                <w:color w:val="000000" w:themeColor="text1"/>
                <w:sz w:val="22"/>
                <w:szCs w:val="22"/>
                <w:lang w:val="lv-LV"/>
              </w:rPr>
            </w:pPr>
            <w:r w:rsidRPr="00B73988">
              <w:rPr>
                <w:color w:val="000000" w:themeColor="text1"/>
                <w:sz w:val="22"/>
                <w:szCs w:val="22"/>
                <w:lang w:val="lv-LV"/>
              </w:rPr>
              <w:t>procesam</w:t>
            </w:r>
          </w:p>
        </w:tc>
        <w:tc>
          <w:tcPr>
            <w:tcW w:w="5526" w:type="dxa"/>
          </w:tcPr>
          <w:p w14:paraId="512EAA85" w14:textId="014B959B" w:rsidR="00E36E5D" w:rsidRPr="00B73988" w:rsidRDefault="00E36E5D" w:rsidP="00901799">
            <w:pPr>
              <w:rPr>
                <w:rFonts w:eastAsia="Times New Roman"/>
                <w:bCs/>
                <w:color w:val="000000" w:themeColor="text1"/>
                <w:sz w:val="22"/>
                <w:szCs w:val="22"/>
                <w:lang w:val="lv-LV"/>
              </w:rPr>
            </w:pPr>
            <w:r w:rsidRPr="00B73988">
              <w:rPr>
                <w:rFonts w:eastAsia="Times New Roman"/>
                <w:bCs/>
                <w:color w:val="000000" w:themeColor="text1"/>
                <w:sz w:val="22"/>
                <w:szCs w:val="22"/>
                <w:lang w:val="lv-LV"/>
              </w:rPr>
              <w:t>I grupa</w:t>
            </w:r>
            <w:r w:rsidR="00F6483B">
              <w:rPr>
                <w:rFonts w:eastAsia="Times New Roman"/>
                <w:bCs/>
                <w:color w:val="000000" w:themeColor="text1"/>
                <w:sz w:val="22"/>
                <w:szCs w:val="22"/>
                <w:lang w:val="lv-LV"/>
              </w:rPr>
              <w:t>.</w:t>
            </w:r>
          </w:p>
        </w:tc>
      </w:tr>
      <w:tr w:rsidR="00707B8D" w:rsidRPr="00B73988" w14:paraId="422E4F01" w14:textId="77777777" w:rsidTr="00AC5248">
        <w:tc>
          <w:tcPr>
            <w:tcW w:w="704" w:type="dxa"/>
          </w:tcPr>
          <w:p w14:paraId="5E464A5F" w14:textId="77777777" w:rsidR="00E36E5D" w:rsidRPr="00B73988" w:rsidRDefault="00E36E5D" w:rsidP="00592DD5">
            <w:pPr>
              <w:jc w:val="left"/>
              <w:rPr>
                <w:color w:val="000000" w:themeColor="text1"/>
                <w:sz w:val="22"/>
                <w:szCs w:val="22"/>
                <w:lang w:val="lv-LV"/>
              </w:rPr>
            </w:pPr>
            <w:r w:rsidRPr="00B73988">
              <w:rPr>
                <w:color w:val="000000" w:themeColor="text1"/>
                <w:sz w:val="22"/>
                <w:szCs w:val="22"/>
                <w:lang w:val="lv-LV"/>
              </w:rPr>
              <w:t>2.</w:t>
            </w:r>
            <w:r w:rsidR="00BB6A17" w:rsidRPr="00B73988">
              <w:rPr>
                <w:color w:val="000000" w:themeColor="text1"/>
                <w:sz w:val="22"/>
                <w:szCs w:val="22"/>
                <w:lang w:val="lv-LV"/>
              </w:rPr>
              <w:t>4</w:t>
            </w:r>
            <w:r w:rsidRPr="00B73988">
              <w:rPr>
                <w:color w:val="000000" w:themeColor="text1"/>
                <w:sz w:val="22"/>
                <w:szCs w:val="22"/>
                <w:lang w:val="lv-LV"/>
              </w:rPr>
              <w:t>.</w:t>
            </w:r>
          </w:p>
        </w:tc>
        <w:tc>
          <w:tcPr>
            <w:tcW w:w="2831" w:type="dxa"/>
          </w:tcPr>
          <w:p w14:paraId="499FF49B" w14:textId="77777777" w:rsidR="00E36E5D" w:rsidRPr="00B73988" w:rsidRDefault="00E36E5D" w:rsidP="00592DD5">
            <w:pPr>
              <w:jc w:val="left"/>
              <w:rPr>
                <w:color w:val="000000" w:themeColor="text1"/>
                <w:sz w:val="22"/>
                <w:szCs w:val="22"/>
                <w:lang w:val="lv-LV"/>
              </w:rPr>
            </w:pPr>
            <w:r w:rsidRPr="00B73988">
              <w:rPr>
                <w:color w:val="000000" w:themeColor="text1"/>
                <w:sz w:val="22"/>
                <w:szCs w:val="22"/>
                <w:lang w:val="lv-LV"/>
              </w:rPr>
              <w:t>Būvniecības veids</w:t>
            </w:r>
          </w:p>
        </w:tc>
        <w:tc>
          <w:tcPr>
            <w:tcW w:w="5526" w:type="dxa"/>
          </w:tcPr>
          <w:p w14:paraId="1877ACD6" w14:textId="4BB7153A" w:rsidR="00593CB4" w:rsidRPr="00B73988" w:rsidRDefault="00CD5769" w:rsidP="00901799">
            <w:pPr>
              <w:rPr>
                <w:color w:val="000000" w:themeColor="text1"/>
                <w:sz w:val="22"/>
                <w:szCs w:val="22"/>
                <w:lang w:val="lv-LV"/>
              </w:rPr>
            </w:pPr>
            <w:r w:rsidRPr="00B73988">
              <w:rPr>
                <w:color w:val="000000" w:themeColor="text1"/>
                <w:sz w:val="22"/>
                <w:szCs w:val="22"/>
                <w:lang w:val="lv-LV"/>
              </w:rPr>
              <w:t>Vienkāršota atjaunoš</w:t>
            </w:r>
            <w:r w:rsidR="00590BBA" w:rsidRPr="00B73988">
              <w:rPr>
                <w:color w:val="000000" w:themeColor="text1"/>
                <w:sz w:val="22"/>
                <w:szCs w:val="22"/>
                <w:lang w:val="lv-LV"/>
              </w:rPr>
              <w:t>ana</w:t>
            </w:r>
            <w:r w:rsidR="00F6483B">
              <w:rPr>
                <w:color w:val="000000" w:themeColor="text1"/>
                <w:sz w:val="22"/>
                <w:szCs w:val="22"/>
                <w:lang w:val="lv-LV"/>
              </w:rPr>
              <w:t>.</w:t>
            </w:r>
          </w:p>
        </w:tc>
      </w:tr>
      <w:tr w:rsidR="00707B8D" w:rsidRPr="00B73988" w14:paraId="2FA38CA3" w14:textId="77777777" w:rsidTr="00AC5248">
        <w:tc>
          <w:tcPr>
            <w:tcW w:w="704" w:type="dxa"/>
          </w:tcPr>
          <w:p w14:paraId="0599BB39" w14:textId="77777777" w:rsidR="007D0640" w:rsidRPr="00B73988" w:rsidRDefault="007D0640" w:rsidP="00592DD5">
            <w:pPr>
              <w:jc w:val="left"/>
              <w:rPr>
                <w:color w:val="000000" w:themeColor="text1"/>
                <w:sz w:val="22"/>
                <w:szCs w:val="22"/>
                <w:lang w:val="lv-LV"/>
              </w:rPr>
            </w:pPr>
            <w:r w:rsidRPr="00B73988">
              <w:rPr>
                <w:color w:val="000000" w:themeColor="text1"/>
                <w:sz w:val="22"/>
                <w:szCs w:val="22"/>
                <w:lang w:val="lv-LV"/>
              </w:rPr>
              <w:t>2.</w:t>
            </w:r>
            <w:r w:rsidR="00BB6A17" w:rsidRPr="00B73988">
              <w:rPr>
                <w:color w:val="000000" w:themeColor="text1"/>
                <w:sz w:val="22"/>
                <w:szCs w:val="22"/>
                <w:lang w:val="lv-LV"/>
              </w:rPr>
              <w:t>5</w:t>
            </w:r>
            <w:r w:rsidRPr="00B73988">
              <w:rPr>
                <w:color w:val="000000" w:themeColor="text1"/>
                <w:sz w:val="22"/>
                <w:szCs w:val="22"/>
                <w:lang w:val="lv-LV"/>
              </w:rPr>
              <w:t>.</w:t>
            </w:r>
          </w:p>
        </w:tc>
        <w:tc>
          <w:tcPr>
            <w:tcW w:w="2831" w:type="dxa"/>
          </w:tcPr>
          <w:p w14:paraId="75B035B9" w14:textId="77777777" w:rsidR="007D0640" w:rsidRPr="00B73988" w:rsidRDefault="000863F0" w:rsidP="000863F0">
            <w:pPr>
              <w:jc w:val="left"/>
              <w:rPr>
                <w:color w:val="000000" w:themeColor="text1"/>
                <w:sz w:val="22"/>
                <w:szCs w:val="22"/>
                <w:lang w:val="lv-LV"/>
              </w:rPr>
            </w:pPr>
            <w:r w:rsidRPr="00B73988">
              <w:rPr>
                <w:color w:val="000000" w:themeColor="text1"/>
                <w:sz w:val="22"/>
                <w:szCs w:val="22"/>
                <w:lang w:val="lv-LV"/>
              </w:rPr>
              <w:t>Esošās situācijas apraksts</w:t>
            </w:r>
          </w:p>
        </w:tc>
        <w:tc>
          <w:tcPr>
            <w:tcW w:w="5526" w:type="dxa"/>
          </w:tcPr>
          <w:p w14:paraId="0AEFE151" w14:textId="1A7CB542" w:rsidR="00C65DC4" w:rsidRPr="00C632BF" w:rsidRDefault="00FB6AE4" w:rsidP="009E7CE6">
            <w:pPr>
              <w:rPr>
                <w:sz w:val="22"/>
                <w:szCs w:val="22"/>
                <w:lang w:val="lv-LV"/>
              </w:rPr>
            </w:pPr>
            <w:r w:rsidRPr="007C7595">
              <w:rPr>
                <w:sz w:val="22"/>
                <w:szCs w:val="22"/>
                <w:lang w:val="lv-LV"/>
              </w:rPr>
              <w:t xml:space="preserve">Ēkas pagrabstāvā ir nodrošināta mehāniskā ventilācija. Nav iespēja nodrošināt strāvas padevi no </w:t>
            </w:r>
            <w:proofErr w:type="spellStart"/>
            <w:r w:rsidRPr="007C7595">
              <w:rPr>
                <w:sz w:val="22"/>
                <w:szCs w:val="22"/>
                <w:lang w:val="lv-LV"/>
              </w:rPr>
              <w:t>ārtelpā</w:t>
            </w:r>
            <w:proofErr w:type="spellEnd"/>
            <w:r w:rsidRPr="007C7595">
              <w:rPr>
                <w:sz w:val="22"/>
                <w:szCs w:val="22"/>
                <w:lang w:val="lv-LV"/>
              </w:rPr>
              <w:t xml:space="preserve"> novietota ģeneratora. Ir izgaismotas evakuācijas norāžu zīmes.</w:t>
            </w:r>
          </w:p>
        </w:tc>
      </w:tr>
      <w:tr w:rsidR="00707B8D" w:rsidRPr="00B73988" w14:paraId="6AD0647E" w14:textId="77777777" w:rsidTr="00AC5248">
        <w:tc>
          <w:tcPr>
            <w:tcW w:w="704" w:type="dxa"/>
          </w:tcPr>
          <w:p w14:paraId="30570323" w14:textId="77777777" w:rsidR="00E61448" w:rsidRPr="00B73988" w:rsidRDefault="00E61448" w:rsidP="00592DD5">
            <w:pPr>
              <w:jc w:val="left"/>
              <w:rPr>
                <w:color w:val="000000" w:themeColor="text1"/>
                <w:sz w:val="22"/>
                <w:szCs w:val="22"/>
                <w:lang w:val="lv-LV"/>
              </w:rPr>
            </w:pPr>
            <w:r w:rsidRPr="00B73988">
              <w:rPr>
                <w:color w:val="000000" w:themeColor="text1"/>
                <w:sz w:val="22"/>
                <w:szCs w:val="22"/>
                <w:lang w:val="lv-LV"/>
              </w:rPr>
              <w:t>2.</w:t>
            </w:r>
            <w:r w:rsidR="00BB6A17" w:rsidRPr="00B73988">
              <w:rPr>
                <w:color w:val="000000" w:themeColor="text1"/>
                <w:sz w:val="22"/>
                <w:szCs w:val="22"/>
                <w:lang w:val="lv-LV"/>
              </w:rPr>
              <w:t>6</w:t>
            </w:r>
            <w:r w:rsidRPr="00B73988">
              <w:rPr>
                <w:color w:val="000000" w:themeColor="text1"/>
                <w:sz w:val="22"/>
                <w:szCs w:val="22"/>
                <w:lang w:val="lv-LV"/>
              </w:rPr>
              <w:t>.</w:t>
            </w:r>
          </w:p>
        </w:tc>
        <w:tc>
          <w:tcPr>
            <w:tcW w:w="2831" w:type="dxa"/>
          </w:tcPr>
          <w:p w14:paraId="152018DB" w14:textId="77777777" w:rsidR="00E61448" w:rsidRPr="00B73988" w:rsidRDefault="00E61448" w:rsidP="000863F0">
            <w:pPr>
              <w:jc w:val="left"/>
              <w:rPr>
                <w:color w:val="000000" w:themeColor="text1"/>
                <w:sz w:val="22"/>
                <w:szCs w:val="22"/>
                <w:lang w:val="lv-LV"/>
              </w:rPr>
            </w:pPr>
            <w:r w:rsidRPr="00B73988">
              <w:rPr>
                <w:color w:val="000000" w:themeColor="text1"/>
                <w:sz w:val="22"/>
                <w:szCs w:val="22"/>
                <w:lang w:val="lv-LV"/>
              </w:rPr>
              <w:t>Būvniecības kār</w:t>
            </w:r>
            <w:r w:rsidR="00BB6A17" w:rsidRPr="00B73988">
              <w:rPr>
                <w:color w:val="000000" w:themeColor="text1"/>
                <w:sz w:val="22"/>
                <w:szCs w:val="22"/>
                <w:lang w:val="lv-LV"/>
              </w:rPr>
              <w:t>t</w:t>
            </w:r>
            <w:r w:rsidRPr="00B73988">
              <w:rPr>
                <w:color w:val="000000" w:themeColor="text1"/>
                <w:sz w:val="22"/>
                <w:szCs w:val="22"/>
                <w:lang w:val="lv-LV"/>
              </w:rPr>
              <w:t>as</w:t>
            </w:r>
          </w:p>
        </w:tc>
        <w:tc>
          <w:tcPr>
            <w:tcW w:w="5526" w:type="dxa"/>
          </w:tcPr>
          <w:p w14:paraId="0B663372" w14:textId="49B63B92" w:rsidR="00E61448" w:rsidRPr="00B73988" w:rsidRDefault="00BB6A17" w:rsidP="00901799">
            <w:pPr>
              <w:rPr>
                <w:color w:val="000000" w:themeColor="text1"/>
                <w:sz w:val="22"/>
                <w:szCs w:val="22"/>
                <w:lang w:val="lv-LV"/>
              </w:rPr>
            </w:pPr>
            <w:r w:rsidRPr="00B73988">
              <w:rPr>
                <w:color w:val="000000" w:themeColor="text1"/>
                <w:sz w:val="22"/>
                <w:szCs w:val="22"/>
                <w:lang w:val="lv-LV"/>
              </w:rPr>
              <w:t>1 kārta</w:t>
            </w:r>
            <w:r w:rsidR="00F6483B">
              <w:rPr>
                <w:color w:val="000000" w:themeColor="text1"/>
                <w:sz w:val="22"/>
                <w:szCs w:val="22"/>
                <w:lang w:val="lv-LV"/>
              </w:rPr>
              <w:t>.</w:t>
            </w:r>
          </w:p>
        </w:tc>
      </w:tr>
      <w:tr w:rsidR="00707B8D" w:rsidRPr="00B73988" w14:paraId="045C25F1" w14:textId="77777777" w:rsidTr="00AC5248">
        <w:tc>
          <w:tcPr>
            <w:tcW w:w="704" w:type="dxa"/>
          </w:tcPr>
          <w:p w14:paraId="57AC2BEF" w14:textId="77777777" w:rsidR="00BB6A17" w:rsidRPr="00B73988" w:rsidRDefault="00201960" w:rsidP="00592DD5">
            <w:pPr>
              <w:jc w:val="left"/>
              <w:rPr>
                <w:color w:val="000000" w:themeColor="text1"/>
                <w:sz w:val="22"/>
                <w:szCs w:val="22"/>
                <w:lang w:val="lv-LV"/>
              </w:rPr>
            </w:pPr>
            <w:r w:rsidRPr="00B73988">
              <w:rPr>
                <w:color w:val="000000" w:themeColor="text1"/>
                <w:sz w:val="22"/>
                <w:szCs w:val="22"/>
                <w:lang w:val="lv-LV"/>
              </w:rPr>
              <w:t>2.7.</w:t>
            </w:r>
          </w:p>
        </w:tc>
        <w:tc>
          <w:tcPr>
            <w:tcW w:w="2831" w:type="dxa"/>
          </w:tcPr>
          <w:p w14:paraId="031E5AE7" w14:textId="77777777" w:rsidR="00BB6A17" w:rsidRPr="00B73988" w:rsidRDefault="00201960" w:rsidP="000863F0">
            <w:pPr>
              <w:jc w:val="left"/>
              <w:rPr>
                <w:color w:val="000000" w:themeColor="text1"/>
                <w:sz w:val="22"/>
                <w:szCs w:val="22"/>
                <w:lang w:val="lv-LV"/>
              </w:rPr>
            </w:pPr>
            <w:r w:rsidRPr="00B73988">
              <w:rPr>
                <w:color w:val="000000" w:themeColor="text1"/>
                <w:sz w:val="22"/>
                <w:szCs w:val="22"/>
                <w:lang w:val="lv-LV"/>
              </w:rPr>
              <w:t>Projektēšanas uzdevumam saistoši dokumenti</w:t>
            </w:r>
          </w:p>
        </w:tc>
        <w:tc>
          <w:tcPr>
            <w:tcW w:w="5526" w:type="dxa"/>
          </w:tcPr>
          <w:p w14:paraId="4C862815" w14:textId="77777777" w:rsidR="0015603C" w:rsidRPr="00B73988" w:rsidRDefault="009A6782" w:rsidP="0069082E">
            <w:pPr>
              <w:pStyle w:val="ListParagraph"/>
              <w:numPr>
                <w:ilvl w:val="0"/>
                <w:numId w:val="38"/>
              </w:numPr>
              <w:ind w:left="325"/>
              <w:rPr>
                <w:color w:val="000000" w:themeColor="text1"/>
                <w:sz w:val="22"/>
                <w:szCs w:val="22"/>
                <w:lang w:val="lv-LV"/>
              </w:rPr>
            </w:pPr>
            <w:r w:rsidRPr="00B73988">
              <w:rPr>
                <w:color w:val="000000" w:themeColor="text1"/>
                <w:sz w:val="22"/>
                <w:szCs w:val="22"/>
                <w:lang w:val="lv-LV"/>
              </w:rPr>
              <w:t>Ēkas kadastrālās uzmērīšanas lieta</w:t>
            </w:r>
            <w:r w:rsidR="0069082E" w:rsidRPr="00B73988">
              <w:rPr>
                <w:color w:val="000000" w:themeColor="text1"/>
                <w:sz w:val="22"/>
                <w:szCs w:val="22"/>
                <w:lang w:val="lv-LV"/>
              </w:rPr>
              <w:t>;</w:t>
            </w:r>
          </w:p>
          <w:p w14:paraId="40F17AB5" w14:textId="77777777" w:rsidR="0015603C" w:rsidRPr="00B73988" w:rsidRDefault="0069082E" w:rsidP="00AD4F85">
            <w:pPr>
              <w:pStyle w:val="ListParagraph"/>
              <w:numPr>
                <w:ilvl w:val="0"/>
                <w:numId w:val="38"/>
              </w:numPr>
              <w:ind w:left="325"/>
              <w:rPr>
                <w:color w:val="000000" w:themeColor="text1"/>
                <w:sz w:val="22"/>
                <w:szCs w:val="22"/>
                <w:lang w:val="lv-LV"/>
              </w:rPr>
            </w:pPr>
            <w:r w:rsidRPr="00B73988">
              <w:rPr>
                <w:color w:val="000000" w:themeColor="text1"/>
                <w:sz w:val="22"/>
                <w:szCs w:val="22"/>
                <w:lang w:val="lv-LV"/>
              </w:rPr>
              <w:t>Zemesgrāmatu apliecība (nodalījums);</w:t>
            </w:r>
          </w:p>
          <w:p w14:paraId="4DE5CFA7" w14:textId="2B5D9A34" w:rsidR="00DB7DC2" w:rsidRPr="00B73988" w:rsidRDefault="00DB7DC2" w:rsidP="00AD4F85">
            <w:pPr>
              <w:pStyle w:val="ListParagraph"/>
              <w:numPr>
                <w:ilvl w:val="0"/>
                <w:numId w:val="38"/>
              </w:numPr>
              <w:ind w:left="325"/>
              <w:rPr>
                <w:color w:val="000000" w:themeColor="text1"/>
                <w:sz w:val="22"/>
                <w:szCs w:val="22"/>
                <w:lang w:val="lv-LV"/>
              </w:rPr>
            </w:pPr>
            <w:r w:rsidRPr="00B73988">
              <w:rPr>
                <w:color w:val="000000" w:themeColor="text1"/>
                <w:sz w:val="22"/>
                <w:szCs w:val="22"/>
                <w:lang w:val="lv-LV"/>
              </w:rPr>
              <w:t>Patver</w:t>
            </w:r>
            <w:r w:rsidR="003D31B9" w:rsidRPr="00B73988">
              <w:rPr>
                <w:color w:val="000000" w:themeColor="text1"/>
                <w:sz w:val="22"/>
                <w:szCs w:val="22"/>
                <w:lang w:val="lv-LV"/>
              </w:rPr>
              <w:t>t</w:t>
            </w:r>
            <w:r w:rsidR="009E7CE6" w:rsidRPr="00B73988">
              <w:rPr>
                <w:color w:val="000000" w:themeColor="text1"/>
                <w:sz w:val="22"/>
                <w:szCs w:val="22"/>
                <w:lang w:val="lv-LV"/>
              </w:rPr>
              <w:t>nes</w:t>
            </w:r>
            <w:r w:rsidR="003D31B9" w:rsidRPr="00B73988">
              <w:rPr>
                <w:color w:val="000000" w:themeColor="text1"/>
                <w:sz w:val="22"/>
                <w:szCs w:val="22"/>
                <w:lang w:val="lv-LV"/>
              </w:rPr>
              <w:t xml:space="preserve"> shēma</w:t>
            </w:r>
            <w:r w:rsidR="009E7CE6" w:rsidRPr="00B73988">
              <w:rPr>
                <w:color w:val="000000" w:themeColor="text1"/>
                <w:sz w:val="22"/>
                <w:szCs w:val="22"/>
                <w:lang w:val="lv-LV"/>
              </w:rPr>
              <w:t>.</w:t>
            </w:r>
          </w:p>
        </w:tc>
      </w:tr>
      <w:tr w:rsidR="00707B8D" w:rsidRPr="00B73988" w14:paraId="3F8A8D1F" w14:textId="77777777" w:rsidTr="00AC5248">
        <w:tc>
          <w:tcPr>
            <w:tcW w:w="704" w:type="dxa"/>
          </w:tcPr>
          <w:p w14:paraId="00230D96" w14:textId="7EB1766A" w:rsidR="008E7BD7" w:rsidRPr="00B73988" w:rsidRDefault="008E7BD7" w:rsidP="00592DD5">
            <w:pPr>
              <w:jc w:val="left"/>
              <w:rPr>
                <w:color w:val="000000" w:themeColor="text1"/>
                <w:sz w:val="22"/>
                <w:szCs w:val="22"/>
                <w:lang w:val="lv-LV"/>
              </w:rPr>
            </w:pPr>
            <w:r w:rsidRPr="00B73988">
              <w:rPr>
                <w:color w:val="000000" w:themeColor="text1"/>
                <w:sz w:val="22"/>
                <w:szCs w:val="22"/>
                <w:lang w:val="lv-LV"/>
              </w:rPr>
              <w:t>2.</w:t>
            </w:r>
            <w:r w:rsidR="00AC5248" w:rsidRPr="00B73988">
              <w:rPr>
                <w:color w:val="000000" w:themeColor="text1"/>
                <w:sz w:val="22"/>
                <w:szCs w:val="22"/>
                <w:lang w:val="lv-LV"/>
              </w:rPr>
              <w:t>8</w:t>
            </w:r>
            <w:r w:rsidRPr="00B73988">
              <w:rPr>
                <w:color w:val="000000" w:themeColor="text1"/>
                <w:sz w:val="22"/>
                <w:szCs w:val="22"/>
                <w:lang w:val="lv-LV"/>
              </w:rPr>
              <w:t>.</w:t>
            </w:r>
          </w:p>
        </w:tc>
        <w:tc>
          <w:tcPr>
            <w:tcW w:w="2831" w:type="dxa"/>
          </w:tcPr>
          <w:p w14:paraId="5BCCED09" w14:textId="77777777" w:rsidR="008E7BD7" w:rsidRPr="00B73988" w:rsidRDefault="008E7BD7" w:rsidP="000863F0">
            <w:pPr>
              <w:jc w:val="left"/>
              <w:rPr>
                <w:color w:val="000000" w:themeColor="text1"/>
                <w:sz w:val="22"/>
                <w:szCs w:val="22"/>
                <w:lang w:val="lv-LV"/>
              </w:rPr>
            </w:pPr>
            <w:r w:rsidRPr="00B73988">
              <w:rPr>
                <w:color w:val="000000" w:themeColor="text1"/>
                <w:sz w:val="22"/>
                <w:szCs w:val="22"/>
                <w:lang w:val="lv-LV"/>
              </w:rPr>
              <w:t>Projekta mērķis</w:t>
            </w:r>
          </w:p>
        </w:tc>
        <w:tc>
          <w:tcPr>
            <w:tcW w:w="5526" w:type="dxa"/>
          </w:tcPr>
          <w:p w14:paraId="4EAD0C16" w14:textId="6EB73BC6" w:rsidR="002C197A" w:rsidRPr="00B73988" w:rsidRDefault="002C197A" w:rsidP="002C197A">
            <w:pPr>
              <w:rPr>
                <w:color w:val="000000" w:themeColor="text1"/>
                <w:sz w:val="22"/>
                <w:szCs w:val="22"/>
                <w:lang w:val="lv-LV"/>
              </w:rPr>
            </w:pPr>
            <w:r w:rsidRPr="00B73988">
              <w:rPr>
                <w:color w:val="000000" w:themeColor="text1"/>
                <w:sz w:val="22"/>
                <w:szCs w:val="22"/>
                <w:lang w:val="lv-LV"/>
              </w:rPr>
              <w:t>Projekta mērķis ir esošo telpu atjaunošana, pielāgojot tās III kategorijas patvertņu ierīkošanai, kas paredzētas cilvēku aizsardzībai no bīstamiem faktoriem, mazinot ārējā sprādziena triecienviļņa un šķembu ietekmi, kas rodas katastrofas, militāra iebrukuma vai kara gadījumā.</w:t>
            </w:r>
          </w:p>
          <w:p w14:paraId="5FAE5F4A" w14:textId="797ACE2B" w:rsidR="004B66CA" w:rsidRPr="00B73988" w:rsidRDefault="002C197A" w:rsidP="00C24189">
            <w:pPr>
              <w:rPr>
                <w:color w:val="000000" w:themeColor="text1"/>
                <w:sz w:val="22"/>
                <w:szCs w:val="22"/>
                <w:lang w:val="lv-LV"/>
              </w:rPr>
            </w:pPr>
            <w:r w:rsidRPr="00B73988">
              <w:rPr>
                <w:color w:val="000000" w:themeColor="text1"/>
                <w:sz w:val="22"/>
                <w:szCs w:val="22"/>
                <w:lang w:val="lv-LV"/>
              </w:rPr>
              <w:t>Projekt</w:t>
            </w:r>
            <w:r w:rsidR="009E7CE6" w:rsidRPr="00B73988">
              <w:rPr>
                <w:color w:val="000000" w:themeColor="text1"/>
                <w:sz w:val="22"/>
                <w:szCs w:val="22"/>
                <w:lang w:val="lv-LV"/>
              </w:rPr>
              <w:t>a</w:t>
            </w:r>
            <w:r w:rsidRPr="00B73988">
              <w:rPr>
                <w:color w:val="000000" w:themeColor="text1"/>
                <w:sz w:val="22"/>
                <w:szCs w:val="22"/>
                <w:lang w:val="lv-LV"/>
              </w:rPr>
              <w:t>  ietvaros  Ādažu pašvaldības īpašumos plānots veikt esošo telpu pārbūvi vai atjaunošanu un telpu aprīkošanu atbilstoši III kategorijas patvertnes funkcionālajām prasībām.</w:t>
            </w:r>
            <w:r w:rsidR="00475499" w:rsidRPr="00B73988">
              <w:rPr>
                <w:color w:val="000000" w:themeColor="text1"/>
                <w:sz w:val="22"/>
                <w:szCs w:val="22"/>
                <w:lang w:val="lv-LV"/>
              </w:rPr>
              <w:t xml:space="preserve"> </w:t>
            </w:r>
            <w:r w:rsidR="00A147E7" w:rsidRPr="00B73988">
              <w:rPr>
                <w:color w:val="000000" w:themeColor="text1"/>
                <w:sz w:val="22"/>
                <w:szCs w:val="22"/>
                <w:lang w:val="lv-LV"/>
              </w:rPr>
              <w:t xml:space="preserve">Īstenojot projektu pašvaldība izveidos piecas patvertnes, kas pielāgotas un aprīkotas civiliem aizsardzības mērķiem. Šī iepirkuma ietvarā paredzēts </w:t>
            </w:r>
            <w:r w:rsidR="004633F2" w:rsidRPr="00B73988">
              <w:rPr>
                <w:color w:val="000000" w:themeColor="text1"/>
                <w:sz w:val="22"/>
                <w:szCs w:val="22"/>
                <w:lang w:val="lv-LV"/>
              </w:rPr>
              <w:t>izstrādāt</w:t>
            </w:r>
            <w:r w:rsidR="009411B9" w:rsidRPr="00B73988">
              <w:rPr>
                <w:color w:val="000000" w:themeColor="text1"/>
                <w:sz w:val="22"/>
                <w:szCs w:val="22"/>
                <w:lang w:val="lv-LV"/>
              </w:rPr>
              <w:t xml:space="preserve"> </w:t>
            </w:r>
            <w:r w:rsidR="00900E19">
              <w:rPr>
                <w:color w:val="000000" w:themeColor="text1"/>
                <w:sz w:val="22"/>
                <w:szCs w:val="22"/>
                <w:lang w:val="lv-LV"/>
              </w:rPr>
              <w:t>paskaidrojuma rakstu</w:t>
            </w:r>
            <w:r w:rsidR="00900E19" w:rsidRPr="00B73988">
              <w:rPr>
                <w:color w:val="000000" w:themeColor="text1"/>
                <w:sz w:val="22"/>
                <w:szCs w:val="22"/>
                <w:lang w:val="lv-LV"/>
              </w:rPr>
              <w:t xml:space="preserve"> </w:t>
            </w:r>
            <w:r w:rsidR="007E578C" w:rsidRPr="00B73988">
              <w:rPr>
                <w:color w:val="000000" w:themeColor="text1"/>
                <w:sz w:val="22"/>
                <w:szCs w:val="22"/>
                <w:lang w:val="lv-LV"/>
              </w:rPr>
              <w:t>elektroinstalāciju izbūvei</w:t>
            </w:r>
            <w:r w:rsidR="009E7CE6" w:rsidRPr="00B73988">
              <w:rPr>
                <w:color w:val="000000" w:themeColor="text1"/>
                <w:sz w:val="22"/>
                <w:szCs w:val="22"/>
                <w:lang w:val="lv-LV"/>
              </w:rPr>
              <w:t xml:space="preserve"> ēkā </w:t>
            </w:r>
            <w:r w:rsidR="004E4EAD">
              <w:rPr>
                <w:color w:val="000000" w:themeColor="text1"/>
                <w:sz w:val="22"/>
                <w:szCs w:val="22"/>
                <w:lang w:val="lv-LV"/>
              </w:rPr>
              <w:t>Gaujas ielā 3</w:t>
            </w:r>
            <w:r w:rsidR="00FB6AE4">
              <w:rPr>
                <w:color w:val="000000" w:themeColor="text1"/>
                <w:sz w:val="22"/>
                <w:szCs w:val="22"/>
                <w:lang w:val="lv-LV"/>
              </w:rPr>
              <w:t>3A</w:t>
            </w:r>
            <w:r w:rsidR="004E4EAD">
              <w:rPr>
                <w:color w:val="000000" w:themeColor="text1"/>
                <w:sz w:val="22"/>
                <w:szCs w:val="22"/>
                <w:lang w:val="lv-LV"/>
              </w:rPr>
              <w:t>, Āda</w:t>
            </w:r>
            <w:r w:rsidR="00C55B99">
              <w:rPr>
                <w:color w:val="000000" w:themeColor="text1"/>
                <w:sz w:val="22"/>
                <w:szCs w:val="22"/>
                <w:lang w:val="lv-LV"/>
              </w:rPr>
              <w:t>ž</w:t>
            </w:r>
            <w:r w:rsidR="004E4EAD">
              <w:rPr>
                <w:color w:val="000000" w:themeColor="text1"/>
                <w:sz w:val="22"/>
                <w:szCs w:val="22"/>
                <w:lang w:val="lv-LV"/>
              </w:rPr>
              <w:t>os</w:t>
            </w:r>
            <w:r w:rsidR="009E7CE6" w:rsidRPr="00B73988">
              <w:rPr>
                <w:color w:val="000000" w:themeColor="text1"/>
                <w:sz w:val="22"/>
                <w:szCs w:val="22"/>
                <w:lang w:val="lv-LV"/>
              </w:rPr>
              <w:t>, Ādažu nov.</w:t>
            </w:r>
          </w:p>
        </w:tc>
      </w:tr>
    </w:tbl>
    <w:p w14:paraId="53D9F993" w14:textId="77777777" w:rsidR="00F6483B" w:rsidRDefault="00F6483B">
      <w:r>
        <w:br w:type="page"/>
      </w:r>
    </w:p>
    <w:tbl>
      <w:tblPr>
        <w:tblStyle w:val="TableGrid"/>
        <w:tblW w:w="0" w:type="auto"/>
        <w:tblLook w:val="04A0" w:firstRow="1" w:lastRow="0" w:firstColumn="1" w:lastColumn="0" w:noHBand="0" w:noVBand="1"/>
      </w:tblPr>
      <w:tblGrid>
        <w:gridCol w:w="704"/>
        <w:gridCol w:w="8357"/>
      </w:tblGrid>
      <w:tr w:rsidR="009B696A" w:rsidRPr="00B73988" w14:paraId="29D33AF4" w14:textId="77777777" w:rsidTr="00354BD0">
        <w:tc>
          <w:tcPr>
            <w:tcW w:w="704" w:type="dxa"/>
          </w:tcPr>
          <w:p w14:paraId="4154C60A" w14:textId="7E45B913" w:rsidR="009B696A" w:rsidRPr="00B73988" w:rsidRDefault="009B696A" w:rsidP="00592DD5">
            <w:pPr>
              <w:jc w:val="left"/>
              <w:rPr>
                <w:b/>
                <w:color w:val="000000" w:themeColor="text1"/>
                <w:lang w:val="lv-LV"/>
              </w:rPr>
            </w:pPr>
            <w:r w:rsidRPr="00B73988">
              <w:rPr>
                <w:b/>
                <w:color w:val="000000" w:themeColor="text1"/>
                <w:lang w:val="lv-LV"/>
              </w:rPr>
              <w:lastRenderedPageBreak/>
              <w:t>3.</w:t>
            </w:r>
          </w:p>
        </w:tc>
        <w:tc>
          <w:tcPr>
            <w:tcW w:w="8357" w:type="dxa"/>
          </w:tcPr>
          <w:p w14:paraId="6C3E370F" w14:textId="1F6F7604" w:rsidR="009B696A" w:rsidRPr="00B73988" w:rsidRDefault="009B696A" w:rsidP="00E36E5D">
            <w:pPr>
              <w:jc w:val="left"/>
              <w:rPr>
                <w:b/>
                <w:color w:val="000000" w:themeColor="text1"/>
                <w:lang w:val="lv-LV"/>
              </w:rPr>
            </w:pPr>
            <w:r w:rsidRPr="00B73988">
              <w:rPr>
                <w:b/>
                <w:color w:val="000000" w:themeColor="text1"/>
                <w:lang w:val="lv-LV"/>
              </w:rPr>
              <w:t xml:space="preserve">PROJEKTĒŠANAS </w:t>
            </w:r>
            <w:r w:rsidR="00644BAD" w:rsidRPr="00B73988">
              <w:rPr>
                <w:b/>
                <w:color w:val="000000" w:themeColor="text1"/>
                <w:lang w:val="lv-LV"/>
              </w:rPr>
              <w:t>PRASĪBAS</w:t>
            </w:r>
            <w:r w:rsidRPr="00B73988">
              <w:rPr>
                <w:b/>
                <w:color w:val="000000" w:themeColor="text1"/>
                <w:lang w:val="lv-LV"/>
              </w:rPr>
              <w:t xml:space="preserve"> UN </w:t>
            </w:r>
            <w:r w:rsidR="001917B6" w:rsidRPr="00B73988">
              <w:rPr>
                <w:b/>
                <w:color w:val="000000" w:themeColor="text1"/>
                <w:lang w:val="lv-LV"/>
              </w:rPr>
              <w:t>NOSACĪJUMI</w:t>
            </w:r>
          </w:p>
        </w:tc>
      </w:tr>
      <w:tr w:rsidR="00182B74" w:rsidRPr="00B73988" w14:paraId="1619D685" w14:textId="77777777" w:rsidTr="00354BD0">
        <w:tc>
          <w:tcPr>
            <w:tcW w:w="704" w:type="dxa"/>
          </w:tcPr>
          <w:p w14:paraId="391FA435" w14:textId="004E8A08" w:rsidR="00182B74" w:rsidRPr="00B73988" w:rsidRDefault="00182B74" w:rsidP="00592DD5">
            <w:pPr>
              <w:jc w:val="left"/>
              <w:rPr>
                <w:bCs/>
                <w:color w:val="000000" w:themeColor="text1"/>
                <w:sz w:val="22"/>
                <w:szCs w:val="22"/>
                <w:lang w:val="lv-LV"/>
              </w:rPr>
            </w:pPr>
            <w:r w:rsidRPr="00B73988">
              <w:rPr>
                <w:bCs/>
                <w:color w:val="000000" w:themeColor="text1"/>
                <w:sz w:val="22"/>
                <w:szCs w:val="22"/>
                <w:lang w:val="lv-LV"/>
              </w:rPr>
              <w:t>3.1.</w:t>
            </w:r>
          </w:p>
        </w:tc>
        <w:tc>
          <w:tcPr>
            <w:tcW w:w="8357" w:type="dxa"/>
          </w:tcPr>
          <w:p w14:paraId="0DEB4745" w14:textId="7CAE6E91" w:rsidR="00182B74" w:rsidRPr="00B73988" w:rsidRDefault="00EB2B09" w:rsidP="00DD1D23">
            <w:pPr>
              <w:rPr>
                <w:b/>
                <w:color w:val="000000" w:themeColor="text1"/>
                <w:sz w:val="22"/>
                <w:szCs w:val="22"/>
                <w:lang w:val="lv-LV"/>
              </w:rPr>
            </w:pPr>
            <w:r w:rsidRPr="00B73988">
              <w:rPr>
                <w:b/>
                <w:color w:val="000000" w:themeColor="text1"/>
                <w:sz w:val="22"/>
                <w:szCs w:val="22"/>
                <w:lang w:val="lv-LV"/>
              </w:rPr>
              <w:t>Vispārīgas p</w:t>
            </w:r>
            <w:r w:rsidR="00182B74" w:rsidRPr="00B73988">
              <w:rPr>
                <w:b/>
                <w:color w:val="000000" w:themeColor="text1"/>
                <w:sz w:val="22"/>
                <w:szCs w:val="22"/>
                <w:lang w:val="lv-LV"/>
              </w:rPr>
              <w:t>rasības projektēšana</w:t>
            </w:r>
            <w:r w:rsidRPr="00B73988">
              <w:rPr>
                <w:b/>
                <w:color w:val="000000" w:themeColor="text1"/>
                <w:sz w:val="22"/>
                <w:szCs w:val="22"/>
                <w:lang w:val="lv-LV"/>
              </w:rPr>
              <w:t>i:</w:t>
            </w:r>
          </w:p>
        </w:tc>
      </w:tr>
      <w:tr w:rsidR="00BD0EAC" w:rsidRPr="00B73988" w14:paraId="7179E0C3" w14:textId="77777777" w:rsidTr="00354BD0">
        <w:tc>
          <w:tcPr>
            <w:tcW w:w="704" w:type="dxa"/>
          </w:tcPr>
          <w:p w14:paraId="278969E6" w14:textId="045A5B8F" w:rsidR="00BD0EAC" w:rsidRPr="00B73988" w:rsidRDefault="00BD0EAC" w:rsidP="00592DD5">
            <w:pPr>
              <w:jc w:val="left"/>
              <w:rPr>
                <w:bCs/>
                <w:color w:val="000000" w:themeColor="text1"/>
                <w:sz w:val="22"/>
                <w:szCs w:val="22"/>
                <w:lang w:val="lv-LV"/>
              </w:rPr>
            </w:pPr>
          </w:p>
        </w:tc>
        <w:tc>
          <w:tcPr>
            <w:tcW w:w="8357" w:type="dxa"/>
          </w:tcPr>
          <w:p w14:paraId="6AA12E8B" w14:textId="7D79188B" w:rsidR="00485C5C" w:rsidRPr="00B73988" w:rsidRDefault="00FC3CBA" w:rsidP="005A2E31">
            <w:pPr>
              <w:pStyle w:val="ListParagraph"/>
              <w:numPr>
                <w:ilvl w:val="0"/>
                <w:numId w:val="16"/>
              </w:numPr>
              <w:rPr>
                <w:rFonts w:eastAsia="Calibri"/>
                <w:b/>
                <w:color w:val="000000" w:themeColor="text1"/>
                <w:sz w:val="22"/>
                <w:szCs w:val="22"/>
                <w:lang w:val="lv-LV"/>
              </w:rPr>
            </w:pPr>
            <w:r w:rsidRPr="00FC3CBA">
              <w:rPr>
                <w:rFonts w:eastAsia="Times New Roman"/>
                <w:color w:val="000000" w:themeColor="text1"/>
                <w:sz w:val="22"/>
                <w:szCs w:val="22"/>
                <w:lang w:val="lv-LV"/>
              </w:rPr>
              <w:t>Projektēšanas darbus veikt atbilstoši šā līguma noteikumiem,  Tehniskajai specifikācijai, Būvniecības jomu regulējošajiem normatīvajiem aktiem, kā arī citiem piemērojamiem normatīvajiem aktiem</w:t>
            </w:r>
            <w:r w:rsidR="00B825D4" w:rsidRPr="00B73988">
              <w:rPr>
                <w:rFonts w:eastAsia="Times New Roman"/>
                <w:color w:val="000000" w:themeColor="text1"/>
                <w:sz w:val="22"/>
                <w:szCs w:val="22"/>
                <w:lang w:val="lv-LV"/>
              </w:rPr>
              <w:t>;</w:t>
            </w:r>
          </w:p>
          <w:p w14:paraId="649C35E3" w14:textId="77777777" w:rsidR="006D0B5F" w:rsidRPr="00B73988" w:rsidRDefault="00F6629D" w:rsidP="005A2E31">
            <w:pPr>
              <w:pStyle w:val="ListParagraph"/>
              <w:numPr>
                <w:ilvl w:val="0"/>
                <w:numId w:val="3"/>
              </w:numPr>
              <w:rPr>
                <w:rFonts w:eastAsia="Calibri"/>
                <w:b/>
                <w:color w:val="000000" w:themeColor="text1"/>
                <w:sz w:val="22"/>
                <w:szCs w:val="22"/>
                <w:lang w:val="lv-LV"/>
              </w:rPr>
            </w:pPr>
            <w:r w:rsidRPr="00B73988">
              <w:rPr>
                <w:color w:val="000000" w:themeColor="text1"/>
                <w:sz w:val="22"/>
                <w:szCs w:val="22"/>
                <w:lang w:val="lv-LV"/>
              </w:rPr>
              <w:t>Pieprasīt un saņemt ieinteresēto institūciju tehniskos un īpašos noteikumus;</w:t>
            </w:r>
          </w:p>
          <w:p w14:paraId="0DC20E80" w14:textId="10556AE2" w:rsidR="006D0B5F" w:rsidRPr="00B73988" w:rsidRDefault="00F6629D"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 xml:space="preserve">Pirms projektēšanas uzsākšanas Izpildītājam jāveic </w:t>
            </w:r>
            <w:r w:rsidR="002B074C" w:rsidRPr="00B73988">
              <w:rPr>
                <w:rFonts w:eastAsia="Times New Roman"/>
                <w:color w:val="000000" w:themeColor="text1"/>
                <w:sz w:val="22"/>
                <w:szCs w:val="22"/>
                <w:lang w:val="lv-LV"/>
              </w:rPr>
              <w:t>ēk</w:t>
            </w:r>
            <w:r w:rsidR="00A93FA8" w:rsidRPr="00B73988">
              <w:rPr>
                <w:rFonts w:eastAsia="Times New Roman"/>
                <w:color w:val="000000" w:themeColor="text1"/>
                <w:sz w:val="22"/>
                <w:szCs w:val="22"/>
                <w:lang w:val="lv-LV"/>
              </w:rPr>
              <w:t>u</w:t>
            </w:r>
            <w:r w:rsidRPr="00B73988">
              <w:rPr>
                <w:rFonts w:eastAsia="Times New Roman"/>
                <w:color w:val="000000" w:themeColor="text1"/>
                <w:sz w:val="22"/>
                <w:szCs w:val="22"/>
                <w:lang w:val="lv-LV"/>
              </w:rPr>
              <w:t xml:space="preserve"> apsekošana un nepieciešamo uzmērījumu veikšana;</w:t>
            </w:r>
          </w:p>
          <w:p w14:paraId="507C213E" w14:textId="77777777" w:rsidR="006D0B5F" w:rsidRPr="00B73988" w:rsidRDefault="00BD0EAC"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Projektēšanas proces</w:t>
            </w:r>
            <w:r w:rsidR="00397999" w:rsidRPr="00B73988">
              <w:rPr>
                <w:rFonts w:eastAsia="Times New Roman"/>
                <w:color w:val="000000" w:themeColor="text1"/>
                <w:sz w:val="22"/>
                <w:szCs w:val="22"/>
                <w:lang w:val="lv-LV"/>
              </w:rPr>
              <w:t xml:space="preserve">ā ievērot </w:t>
            </w:r>
            <w:r w:rsidRPr="00B73988">
              <w:rPr>
                <w:rFonts w:eastAsia="Times New Roman"/>
                <w:color w:val="000000" w:themeColor="text1"/>
                <w:sz w:val="22"/>
                <w:szCs w:val="22"/>
                <w:lang w:val="lv-LV"/>
              </w:rPr>
              <w:t>labās prakses princip</w:t>
            </w:r>
            <w:r w:rsidR="00397999" w:rsidRPr="00B73988">
              <w:rPr>
                <w:rFonts w:eastAsia="Times New Roman"/>
                <w:color w:val="000000" w:themeColor="text1"/>
                <w:sz w:val="22"/>
                <w:szCs w:val="22"/>
                <w:lang w:val="lv-LV"/>
              </w:rPr>
              <w:t>us</w:t>
            </w:r>
            <w:r w:rsidR="00CE6FBC" w:rsidRPr="00B73988">
              <w:rPr>
                <w:rFonts w:eastAsia="Times New Roman"/>
                <w:color w:val="000000" w:themeColor="text1"/>
                <w:sz w:val="22"/>
                <w:szCs w:val="22"/>
                <w:lang w:val="lv-LV"/>
              </w:rPr>
              <w:t>, izvērtēt citu pašvaldīb</w:t>
            </w:r>
            <w:r w:rsidR="00CE0576" w:rsidRPr="00B73988">
              <w:rPr>
                <w:rFonts w:eastAsia="Times New Roman"/>
                <w:color w:val="000000" w:themeColor="text1"/>
                <w:sz w:val="22"/>
                <w:szCs w:val="22"/>
                <w:lang w:val="lv-LV"/>
              </w:rPr>
              <w:t>u</w:t>
            </w:r>
            <w:r w:rsidR="00CE6FBC" w:rsidRPr="00B73988">
              <w:rPr>
                <w:rFonts w:eastAsia="Times New Roman"/>
                <w:color w:val="000000" w:themeColor="text1"/>
                <w:sz w:val="22"/>
                <w:szCs w:val="22"/>
                <w:lang w:val="lv-LV"/>
              </w:rPr>
              <w:t xml:space="preserve"> labās prakses pieredzes</w:t>
            </w:r>
            <w:r w:rsidRPr="00B73988">
              <w:rPr>
                <w:rFonts w:eastAsia="Times New Roman"/>
                <w:color w:val="000000" w:themeColor="text1"/>
                <w:sz w:val="22"/>
                <w:szCs w:val="22"/>
                <w:lang w:val="lv-LV"/>
              </w:rPr>
              <w:t>;</w:t>
            </w:r>
          </w:p>
          <w:p w14:paraId="457AEC73" w14:textId="77777777" w:rsidR="006D0B5F" w:rsidRPr="00B73988" w:rsidRDefault="00FF4622" w:rsidP="005A2E31">
            <w:pPr>
              <w:pStyle w:val="ListParagraph"/>
              <w:numPr>
                <w:ilvl w:val="0"/>
                <w:numId w:val="3"/>
              </w:numPr>
              <w:rPr>
                <w:rFonts w:eastAsia="Calibri"/>
                <w:b/>
                <w:color w:val="000000" w:themeColor="text1"/>
                <w:sz w:val="22"/>
                <w:szCs w:val="22"/>
                <w:lang w:val="lv-LV"/>
              </w:rPr>
            </w:pPr>
            <w:r w:rsidRPr="00B73988">
              <w:rPr>
                <w:color w:val="000000" w:themeColor="text1"/>
                <w:sz w:val="22"/>
                <w:szCs w:val="22"/>
                <w:lang w:val="lv-LV"/>
              </w:rPr>
              <w:t>Izstrādāt ieceres skices, izskatīt tās ar Pasūtītāja pārstāvi;</w:t>
            </w:r>
          </w:p>
          <w:p w14:paraId="65E0E58F" w14:textId="77777777" w:rsidR="006D0B5F" w:rsidRPr="00B73988" w:rsidRDefault="00BD0EAC"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 xml:space="preserve">Projektēšanas laikā nodrošināt </w:t>
            </w:r>
            <w:r w:rsidR="00397999" w:rsidRPr="00B73988">
              <w:rPr>
                <w:rFonts w:eastAsia="Times New Roman"/>
                <w:color w:val="000000" w:themeColor="text1"/>
                <w:sz w:val="22"/>
                <w:szCs w:val="22"/>
                <w:lang w:val="lv-LV"/>
              </w:rPr>
              <w:t>sadarbību ar P</w:t>
            </w:r>
            <w:r w:rsidRPr="00B73988">
              <w:rPr>
                <w:rFonts w:eastAsia="Times New Roman"/>
                <w:color w:val="000000" w:themeColor="text1"/>
                <w:sz w:val="22"/>
                <w:szCs w:val="22"/>
                <w:lang w:val="lv-LV"/>
              </w:rPr>
              <w:t>asūtītāj</w:t>
            </w:r>
            <w:r w:rsidR="00397999" w:rsidRPr="00B73988">
              <w:rPr>
                <w:rFonts w:eastAsia="Times New Roman"/>
                <w:color w:val="000000" w:themeColor="text1"/>
                <w:sz w:val="22"/>
                <w:szCs w:val="22"/>
                <w:lang w:val="lv-LV"/>
              </w:rPr>
              <w:t>u, regulāri</w:t>
            </w:r>
            <w:r w:rsidR="002E6BF6" w:rsidRPr="00B73988">
              <w:rPr>
                <w:rFonts w:eastAsia="Times New Roman"/>
                <w:color w:val="000000" w:themeColor="text1"/>
                <w:sz w:val="22"/>
                <w:szCs w:val="22"/>
                <w:lang w:val="lv-LV"/>
              </w:rPr>
              <w:t xml:space="preserve"> (reizi divās nedēļās)</w:t>
            </w:r>
            <w:r w:rsidR="00397999" w:rsidRPr="00B73988">
              <w:rPr>
                <w:rFonts w:eastAsia="Times New Roman"/>
                <w:color w:val="000000" w:themeColor="text1"/>
                <w:sz w:val="22"/>
                <w:szCs w:val="22"/>
                <w:lang w:val="lv-LV"/>
              </w:rPr>
              <w:t xml:space="preserve"> tiekoties un iesaistot</w:t>
            </w:r>
            <w:r w:rsidRPr="00B73988">
              <w:rPr>
                <w:rFonts w:eastAsia="Times New Roman"/>
                <w:color w:val="000000" w:themeColor="text1"/>
                <w:sz w:val="22"/>
                <w:szCs w:val="22"/>
                <w:lang w:val="lv-LV"/>
              </w:rPr>
              <w:t xml:space="preserve"> projekta risinājumu apspriešanā</w:t>
            </w:r>
            <w:r w:rsidR="0066698E" w:rsidRPr="00B73988">
              <w:rPr>
                <w:rFonts w:eastAsia="Times New Roman"/>
                <w:color w:val="000000" w:themeColor="text1"/>
                <w:sz w:val="22"/>
                <w:szCs w:val="22"/>
                <w:lang w:val="lv-LV"/>
              </w:rPr>
              <w:t xml:space="preserve"> Pasūtītāja </w:t>
            </w:r>
            <w:r w:rsidR="00DF2069" w:rsidRPr="00B73988">
              <w:rPr>
                <w:rFonts w:eastAsia="Times New Roman"/>
                <w:color w:val="000000" w:themeColor="text1"/>
                <w:sz w:val="22"/>
                <w:szCs w:val="22"/>
                <w:lang w:val="lv-LV"/>
              </w:rPr>
              <w:t>pārstāvjus</w:t>
            </w:r>
            <w:r w:rsidR="005E7B77" w:rsidRPr="00B73988">
              <w:rPr>
                <w:rFonts w:eastAsia="Times New Roman"/>
                <w:color w:val="000000" w:themeColor="text1"/>
                <w:sz w:val="22"/>
                <w:szCs w:val="22"/>
                <w:lang w:val="lv-LV"/>
              </w:rPr>
              <w:t>;</w:t>
            </w:r>
          </w:p>
          <w:p w14:paraId="67882B7A" w14:textId="5F589748" w:rsidR="006D0B5F" w:rsidRPr="00B73988" w:rsidRDefault="00F54E4D"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Iekārtu</w:t>
            </w:r>
            <w:r w:rsidR="009F7E1A" w:rsidRPr="00B73988">
              <w:rPr>
                <w:rFonts w:eastAsia="Times New Roman"/>
                <w:color w:val="000000" w:themeColor="text1"/>
                <w:sz w:val="22"/>
                <w:szCs w:val="22"/>
                <w:lang w:val="lv-LV"/>
              </w:rPr>
              <w:t xml:space="preserve"> novietojumu sas</w:t>
            </w:r>
            <w:r w:rsidR="001426DD" w:rsidRPr="00B73988">
              <w:rPr>
                <w:rFonts w:eastAsia="Times New Roman"/>
                <w:color w:val="000000" w:themeColor="text1"/>
                <w:sz w:val="22"/>
                <w:szCs w:val="22"/>
                <w:lang w:val="lv-LV"/>
              </w:rPr>
              <w:t>kaņot ar pasūtītāj</w:t>
            </w:r>
            <w:r w:rsidR="009E5F39" w:rsidRPr="00B73988">
              <w:rPr>
                <w:rFonts w:eastAsia="Times New Roman"/>
                <w:color w:val="000000" w:themeColor="text1"/>
                <w:sz w:val="22"/>
                <w:szCs w:val="22"/>
                <w:lang w:val="lv-LV"/>
              </w:rPr>
              <w:t>u</w:t>
            </w:r>
            <w:r w:rsidR="00FB1262" w:rsidRPr="00B73988">
              <w:rPr>
                <w:rFonts w:eastAsia="Times New Roman"/>
                <w:color w:val="000000" w:themeColor="text1"/>
                <w:sz w:val="22"/>
                <w:szCs w:val="22"/>
                <w:lang w:val="lv-LV"/>
              </w:rPr>
              <w:t>;</w:t>
            </w:r>
          </w:p>
          <w:p w14:paraId="21818C01" w14:textId="774442CD" w:rsidR="006D0B5F" w:rsidRPr="00B73988" w:rsidRDefault="00BD0C7D"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 xml:space="preserve">Projektētājam jānodrošina, lai </w:t>
            </w:r>
            <w:r w:rsidR="00900E19">
              <w:rPr>
                <w:rFonts w:eastAsia="Times New Roman"/>
                <w:color w:val="000000" w:themeColor="text1"/>
                <w:sz w:val="22"/>
                <w:szCs w:val="22"/>
                <w:lang w:val="lv-LV"/>
              </w:rPr>
              <w:t>paskaidrojuma rakstā</w:t>
            </w:r>
            <w:r w:rsidR="00900E19" w:rsidRPr="00B73988">
              <w:rPr>
                <w:rFonts w:eastAsia="Times New Roman"/>
                <w:color w:val="000000" w:themeColor="text1"/>
                <w:sz w:val="22"/>
                <w:szCs w:val="22"/>
                <w:lang w:val="lv-LV"/>
              </w:rPr>
              <w:t xml:space="preserve"> </w:t>
            </w:r>
            <w:r w:rsidRPr="00B73988">
              <w:rPr>
                <w:rFonts w:eastAsia="Times New Roman"/>
                <w:color w:val="000000" w:themeColor="text1"/>
                <w:sz w:val="22"/>
                <w:szCs w:val="22"/>
                <w:lang w:val="lv-LV"/>
              </w:rPr>
              <w:t xml:space="preserve">tiktu iekļauti materiāli, risinājumi un aprīkojums, kuriem pēc iespējas pieejams ekvivalents variants. Pretendentam ir pienākums informēt Pasūtītāju par vairākiem (vismaz diviem) alternatīviem risinājumiem, sniedzot to salīdzinošu </w:t>
            </w:r>
            <w:proofErr w:type="spellStart"/>
            <w:r w:rsidRPr="00B73988">
              <w:rPr>
                <w:rFonts w:eastAsia="Times New Roman"/>
                <w:color w:val="000000" w:themeColor="text1"/>
                <w:sz w:val="22"/>
                <w:szCs w:val="22"/>
                <w:lang w:val="lv-LV"/>
              </w:rPr>
              <w:t>izvērtējumu</w:t>
            </w:r>
            <w:proofErr w:type="spellEnd"/>
            <w:r w:rsidRPr="00B73988">
              <w:rPr>
                <w:rFonts w:eastAsia="Times New Roman"/>
                <w:color w:val="000000" w:themeColor="text1"/>
                <w:sz w:val="22"/>
                <w:szCs w:val="22"/>
                <w:lang w:val="lv-LV"/>
              </w:rPr>
              <w:t xml:space="preserve"> </w:t>
            </w:r>
            <w:r w:rsidR="00307589" w:rsidRPr="00B73988">
              <w:rPr>
                <w:rFonts w:eastAsia="Times New Roman"/>
                <w:color w:val="000000" w:themeColor="text1"/>
                <w:sz w:val="22"/>
                <w:szCs w:val="22"/>
                <w:lang w:val="lv-LV"/>
              </w:rPr>
              <w:t>–</w:t>
            </w:r>
            <w:r w:rsidRPr="00B73988">
              <w:rPr>
                <w:rFonts w:eastAsia="Times New Roman"/>
                <w:color w:val="000000" w:themeColor="text1"/>
                <w:sz w:val="22"/>
                <w:szCs w:val="22"/>
                <w:lang w:val="lv-LV"/>
              </w:rPr>
              <w:t xml:space="preserve"> tehnisko un ekonomisko pamatojumu;</w:t>
            </w:r>
          </w:p>
          <w:p w14:paraId="6E2F4912" w14:textId="26F1DE4E" w:rsidR="006D0B5F" w:rsidRPr="00B73988" w:rsidRDefault="00BD0C7D" w:rsidP="005A2E31">
            <w:pPr>
              <w:pStyle w:val="ListParagraph"/>
              <w:numPr>
                <w:ilvl w:val="0"/>
                <w:numId w:val="3"/>
              </w:numPr>
              <w:rPr>
                <w:rFonts w:eastAsia="Calibri"/>
                <w:b/>
                <w:color w:val="000000" w:themeColor="text1"/>
                <w:sz w:val="22"/>
                <w:szCs w:val="22"/>
                <w:lang w:val="lv-LV"/>
              </w:rPr>
            </w:pPr>
            <w:r w:rsidRPr="00B73988">
              <w:rPr>
                <w:rFonts w:eastAsia="Times New Roman"/>
                <w:color w:val="000000" w:themeColor="text1"/>
                <w:sz w:val="22"/>
                <w:szCs w:val="22"/>
                <w:lang w:val="lv-LV"/>
              </w:rPr>
              <w:t xml:space="preserve">Rasējumi jāizstrādā ar tādu detalizācijas pakāpi, lai tie būtu nepārprotami un pilnvērtīgi varētu nodrošināt būvniecības procesu (t.sk. </w:t>
            </w:r>
            <w:r w:rsidR="008C1A94" w:rsidRPr="00B73988">
              <w:rPr>
                <w:rFonts w:eastAsia="Times New Roman"/>
                <w:color w:val="000000" w:themeColor="text1"/>
                <w:sz w:val="22"/>
                <w:szCs w:val="22"/>
                <w:lang w:val="lv-LV"/>
              </w:rPr>
              <w:t>veicamo darbu</w:t>
            </w:r>
            <w:r w:rsidRPr="00B73988">
              <w:rPr>
                <w:rFonts w:eastAsia="Times New Roman"/>
                <w:color w:val="000000" w:themeColor="text1"/>
                <w:sz w:val="22"/>
                <w:szCs w:val="22"/>
                <w:lang w:val="lv-LV"/>
              </w:rPr>
              <w:t xml:space="preserve"> un materiālu kopsavilkums);</w:t>
            </w:r>
          </w:p>
          <w:p w14:paraId="3B4A8028" w14:textId="3C7701F1" w:rsidR="006D0B5F" w:rsidRPr="00B73988" w:rsidRDefault="00900E19" w:rsidP="005A2E31">
            <w:pPr>
              <w:pStyle w:val="ListParagraph"/>
              <w:numPr>
                <w:ilvl w:val="0"/>
                <w:numId w:val="3"/>
              </w:numPr>
              <w:rPr>
                <w:rFonts w:eastAsia="Calibri"/>
                <w:b/>
                <w:color w:val="000000" w:themeColor="text1"/>
                <w:sz w:val="22"/>
                <w:szCs w:val="22"/>
                <w:lang w:val="lv-LV"/>
              </w:rPr>
            </w:pPr>
            <w:r>
              <w:rPr>
                <w:rFonts w:eastAsia="Times New Roman"/>
                <w:color w:val="000000" w:themeColor="text1"/>
                <w:sz w:val="22"/>
                <w:szCs w:val="22"/>
                <w:lang w:val="lv-LV"/>
              </w:rPr>
              <w:t>Paskaidrojuma raksta</w:t>
            </w:r>
            <w:r w:rsidRPr="00B73988">
              <w:rPr>
                <w:rFonts w:eastAsia="Times New Roman"/>
                <w:color w:val="000000" w:themeColor="text1"/>
                <w:sz w:val="22"/>
                <w:szCs w:val="22"/>
                <w:lang w:val="lv-LV"/>
              </w:rPr>
              <w:t xml:space="preserve"> </w:t>
            </w:r>
            <w:r w:rsidR="00BD0C7D" w:rsidRPr="00B73988">
              <w:rPr>
                <w:rFonts w:eastAsia="Times New Roman"/>
                <w:color w:val="000000" w:themeColor="text1"/>
                <w:sz w:val="22"/>
                <w:szCs w:val="22"/>
                <w:lang w:val="lv-LV"/>
              </w:rPr>
              <w:t>ekonomiskajā daļā jābūt aprēķiniem un norādītiem visiem finanšu un laika resursiem, kas nepieciešami projekta realizācijai</w:t>
            </w:r>
            <w:r w:rsidR="00D90DA6" w:rsidRPr="00B73988">
              <w:rPr>
                <w:rFonts w:eastAsia="Times New Roman"/>
                <w:color w:val="000000" w:themeColor="text1"/>
                <w:sz w:val="22"/>
                <w:szCs w:val="22"/>
                <w:lang w:val="lv-LV"/>
              </w:rPr>
              <w:t>;</w:t>
            </w:r>
          </w:p>
          <w:p w14:paraId="71FD4A36" w14:textId="4382099A" w:rsidR="006D0B5F" w:rsidRPr="00B73988" w:rsidRDefault="00BD0C7D" w:rsidP="005A2E31">
            <w:pPr>
              <w:pStyle w:val="ListParagraph"/>
              <w:numPr>
                <w:ilvl w:val="0"/>
                <w:numId w:val="3"/>
              </w:numPr>
              <w:rPr>
                <w:rFonts w:eastAsia="Calibri"/>
                <w:b/>
                <w:color w:val="000000" w:themeColor="text1"/>
                <w:sz w:val="22"/>
                <w:szCs w:val="22"/>
                <w:lang w:val="lv-LV"/>
              </w:rPr>
            </w:pPr>
            <w:r w:rsidRPr="00B73988">
              <w:rPr>
                <w:color w:val="000000" w:themeColor="text1"/>
                <w:sz w:val="22"/>
                <w:szCs w:val="22"/>
                <w:lang w:val="lv-LV"/>
              </w:rPr>
              <w:t xml:space="preserve">Pēc dokumentācijas saskaņošanas </w:t>
            </w:r>
            <w:r w:rsidR="00603CCE" w:rsidRPr="00B73988">
              <w:rPr>
                <w:color w:val="000000" w:themeColor="text1"/>
                <w:sz w:val="22"/>
                <w:szCs w:val="22"/>
                <w:lang w:val="lv-LV"/>
              </w:rPr>
              <w:t xml:space="preserve">ar Pasūtītāju </w:t>
            </w:r>
            <w:r w:rsidRPr="00B73988">
              <w:rPr>
                <w:color w:val="000000" w:themeColor="text1"/>
                <w:sz w:val="22"/>
                <w:szCs w:val="22"/>
                <w:lang w:val="lv-LV"/>
              </w:rPr>
              <w:t xml:space="preserve">sagatavot </w:t>
            </w:r>
            <w:r w:rsidR="00976A98" w:rsidRPr="00B73988">
              <w:rPr>
                <w:color w:val="000000" w:themeColor="text1"/>
                <w:sz w:val="22"/>
                <w:szCs w:val="22"/>
                <w:lang w:val="lv-LV"/>
              </w:rPr>
              <w:t>Paskaidrojuma rakstu</w:t>
            </w:r>
            <w:r w:rsidR="00392816" w:rsidRPr="00B73988">
              <w:rPr>
                <w:color w:val="000000" w:themeColor="text1"/>
                <w:sz w:val="22"/>
                <w:szCs w:val="22"/>
                <w:lang w:val="lv-LV"/>
              </w:rPr>
              <w:t xml:space="preserve">. </w:t>
            </w:r>
            <w:r w:rsidRPr="00B73988">
              <w:rPr>
                <w:color w:val="000000" w:themeColor="text1"/>
                <w:sz w:val="22"/>
                <w:szCs w:val="22"/>
                <w:lang w:val="lv-LV"/>
              </w:rPr>
              <w:t>Saņemt Būvvaldes atzīmi par būvniecības ieceres dokumentācijas saskaņošanu;</w:t>
            </w:r>
          </w:p>
          <w:p w14:paraId="6E841754" w14:textId="4B88F77D" w:rsidR="006D0B5F" w:rsidRPr="00B73988" w:rsidRDefault="00BD0C7D" w:rsidP="005A2E31">
            <w:pPr>
              <w:pStyle w:val="ListParagraph"/>
              <w:numPr>
                <w:ilvl w:val="0"/>
                <w:numId w:val="3"/>
              </w:numPr>
              <w:rPr>
                <w:rFonts w:eastAsia="Calibri"/>
                <w:b/>
                <w:color w:val="000000" w:themeColor="text1"/>
                <w:sz w:val="22"/>
                <w:szCs w:val="22"/>
                <w:lang w:val="lv-LV"/>
              </w:rPr>
            </w:pPr>
            <w:r w:rsidRPr="00B73988">
              <w:rPr>
                <w:color w:val="000000" w:themeColor="text1"/>
                <w:sz w:val="22"/>
                <w:szCs w:val="22"/>
                <w:lang w:val="lv-LV"/>
              </w:rPr>
              <w:t>Sagatavot un iesniegt būvdarbu izmaksu aprēķinu</w:t>
            </w:r>
            <w:r w:rsidR="00D90DA6" w:rsidRPr="00B73988">
              <w:rPr>
                <w:color w:val="000000" w:themeColor="text1"/>
                <w:sz w:val="22"/>
                <w:szCs w:val="22"/>
                <w:lang w:val="lv-LV"/>
              </w:rPr>
              <w:t>;</w:t>
            </w:r>
          </w:p>
          <w:p w14:paraId="79C40ED4" w14:textId="33B028A9" w:rsidR="004F412E" w:rsidRPr="00B73988" w:rsidRDefault="004F412E" w:rsidP="007F4595">
            <w:pPr>
              <w:pStyle w:val="ListParagraph"/>
              <w:numPr>
                <w:ilvl w:val="0"/>
                <w:numId w:val="3"/>
              </w:numPr>
              <w:rPr>
                <w:rFonts w:eastAsia="Calibri"/>
                <w:b/>
                <w:color w:val="000000" w:themeColor="text1"/>
                <w:sz w:val="22"/>
                <w:szCs w:val="22"/>
                <w:lang w:val="lv-LV"/>
              </w:rPr>
            </w:pPr>
            <w:r w:rsidRPr="009C1DD2">
              <w:rPr>
                <w:rFonts w:eastAsia="Times New Roman"/>
                <w:b/>
                <w:bCs/>
                <w:color w:val="000000" w:themeColor="text1"/>
                <w:sz w:val="22"/>
                <w:szCs w:val="22"/>
                <w:lang w:val="lv-LV"/>
              </w:rPr>
              <w:t>Maksimālā būvdarbu izmaksu summa</w:t>
            </w:r>
            <w:r w:rsidRPr="00B73988">
              <w:rPr>
                <w:rFonts w:eastAsia="Times New Roman"/>
                <w:color w:val="000000" w:themeColor="text1"/>
                <w:sz w:val="22"/>
                <w:szCs w:val="22"/>
                <w:lang w:val="lv-LV"/>
              </w:rPr>
              <w:t>, ko Pasūtītājs paredzējis</w:t>
            </w:r>
            <w:r w:rsidR="007F4595" w:rsidRPr="00B73988">
              <w:rPr>
                <w:rFonts w:eastAsia="Times New Roman"/>
                <w:color w:val="000000" w:themeColor="text1"/>
                <w:sz w:val="22"/>
                <w:szCs w:val="22"/>
                <w:lang w:val="lv-LV"/>
              </w:rPr>
              <w:t xml:space="preserve"> </w:t>
            </w:r>
            <w:r w:rsidRPr="00B73988">
              <w:rPr>
                <w:rFonts w:eastAsia="Times New Roman"/>
                <w:color w:val="000000" w:themeColor="text1"/>
                <w:sz w:val="22"/>
                <w:szCs w:val="22"/>
                <w:lang w:val="lv-LV"/>
              </w:rPr>
              <w:t xml:space="preserve">(neskaitot projektēšanas, autoruzraudzības, būvuzraudzības izmaksas) </w:t>
            </w:r>
            <w:r w:rsidR="006E623D" w:rsidRPr="00B73988">
              <w:rPr>
                <w:rFonts w:eastAsia="Times New Roman"/>
                <w:color w:val="000000" w:themeColor="text1"/>
                <w:sz w:val="22"/>
                <w:szCs w:val="22"/>
                <w:lang w:val="lv-LV"/>
              </w:rPr>
              <w:t xml:space="preserve"> </w:t>
            </w:r>
            <w:r w:rsidRPr="00B73988">
              <w:rPr>
                <w:rFonts w:eastAsia="Times New Roman"/>
                <w:color w:val="000000" w:themeColor="text1"/>
                <w:sz w:val="22"/>
                <w:szCs w:val="22"/>
                <w:lang w:val="lv-LV"/>
              </w:rPr>
              <w:t xml:space="preserve">– </w:t>
            </w:r>
            <w:r w:rsidR="007410BC" w:rsidRPr="007410BC">
              <w:rPr>
                <w:rFonts w:eastAsia="Times New Roman"/>
                <w:b/>
                <w:bCs/>
                <w:color w:val="000000" w:themeColor="text1"/>
                <w:sz w:val="22"/>
                <w:szCs w:val="22"/>
                <w:lang w:val="lv-LV"/>
              </w:rPr>
              <w:t>3 872.00</w:t>
            </w:r>
            <w:r w:rsidRPr="009C1DD2">
              <w:rPr>
                <w:rFonts w:eastAsia="Times New Roman"/>
                <w:b/>
                <w:bCs/>
                <w:color w:val="000000" w:themeColor="text1"/>
                <w:sz w:val="22"/>
                <w:szCs w:val="22"/>
                <w:lang w:val="lv-LV"/>
              </w:rPr>
              <w:t xml:space="preserve">  EUR</w:t>
            </w:r>
            <w:r w:rsidRPr="00B73988">
              <w:rPr>
                <w:rFonts w:eastAsia="Times New Roman"/>
                <w:color w:val="000000" w:themeColor="text1"/>
                <w:sz w:val="22"/>
                <w:szCs w:val="22"/>
                <w:lang w:val="lv-LV"/>
              </w:rPr>
              <w:t xml:space="preserve"> </w:t>
            </w:r>
            <w:r w:rsidR="008D24A3" w:rsidRPr="00B73988">
              <w:rPr>
                <w:rFonts w:eastAsia="Times New Roman"/>
                <w:color w:val="000000" w:themeColor="text1"/>
                <w:sz w:val="22"/>
                <w:szCs w:val="22"/>
                <w:lang w:val="lv-LV"/>
              </w:rPr>
              <w:t>(</w:t>
            </w:r>
            <w:r w:rsidR="00272F68">
              <w:rPr>
                <w:rFonts w:eastAsia="Times New Roman"/>
                <w:color w:val="000000" w:themeColor="text1"/>
                <w:sz w:val="22"/>
                <w:szCs w:val="22"/>
                <w:lang w:val="lv-LV"/>
              </w:rPr>
              <w:t>trīs</w:t>
            </w:r>
            <w:r w:rsidR="00D53B8E">
              <w:rPr>
                <w:rFonts w:eastAsia="Times New Roman"/>
                <w:color w:val="000000" w:themeColor="text1"/>
                <w:sz w:val="22"/>
                <w:szCs w:val="22"/>
                <w:lang w:val="lv-LV"/>
              </w:rPr>
              <w:t xml:space="preserve"> </w:t>
            </w:r>
            <w:r w:rsidRPr="00B73988">
              <w:rPr>
                <w:rFonts w:eastAsia="Times New Roman"/>
                <w:color w:val="000000" w:themeColor="text1"/>
                <w:sz w:val="22"/>
                <w:szCs w:val="22"/>
                <w:lang w:val="lv-LV"/>
              </w:rPr>
              <w:t>tūkstoši</w:t>
            </w:r>
            <w:r w:rsidR="00795A26" w:rsidRPr="00B73988">
              <w:rPr>
                <w:rFonts w:eastAsia="Times New Roman"/>
                <w:color w:val="000000" w:themeColor="text1"/>
                <w:sz w:val="22"/>
                <w:szCs w:val="22"/>
                <w:lang w:val="lv-LV"/>
              </w:rPr>
              <w:t xml:space="preserve"> </w:t>
            </w:r>
            <w:r w:rsidR="007410BC">
              <w:rPr>
                <w:rFonts w:eastAsia="Times New Roman"/>
                <w:color w:val="000000" w:themeColor="text1"/>
                <w:sz w:val="22"/>
                <w:szCs w:val="22"/>
                <w:lang w:val="lv-LV"/>
              </w:rPr>
              <w:t>astoņi</w:t>
            </w:r>
            <w:r w:rsidR="008D24A3" w:rsidRPr="00B73988">
              <w:rPr>
                <w:rFonts w:eastAsia="Times New Roman"/>
                <w:color w:val="000000" w:themeColor="text1"/>
                <w:sz w:val="22"/>
                <w:szCs w:val="22"/>
                <w:lang w:val="lv-LV"/>
              </w:rPr>
              <w:t xml:space="preserve"> </w:t>
            </w:r>
            <w:r w:rsidR="00795A26" w:rsidRPr="00B73988">
              <w:rPr>
                <w:rFonts w:eastAsia="Times New Roman"/>
                <w:color w:val="000000" w:themeColor="text1"/>
                <w:sz w:val="22"/>
                <w:szCs w:val="22"/>
                <w:lang w:val="lv-LV"/>
              </w:rPr>
              <w:t>simt</w:t>
            </w:r>
            <w:r w:rsidR="008D24A3" w:rsidRPr="00B73988">
              <w:rPr>
                <w:rFonts w:eastAsia="Times New Roman"/>
                <w:color w:val="000000" w:themeColor="text1"/>
                <w:sz w:val="22"/>
                <w:szCs w:val="22"/>
                <w:lang w:val="lv-LV"/>
              </w:rPr>
              <w:t>i</w:t>
            </w:r>
            <w:r w:rsidR="00795A26" w:rsidRPr="00B73988">
              <w:rPr>
                <w:rFonts w:eastAsia="Times New Roman"/>
                <w:color w:val="000000" w:themeColor="text1"/>
                <w:sz w:val="22"/>
                <w:szCs w:val="22"/>
                <w:lang w:val="lv-LV"/>
              </w:rPr>
              <w:t xml:space="preserve"> </w:t>
            </w:r>
            <w:r w:rsidR="000813F5">
              <w:rPr>
                <w:rFonts w:eastAsia="Times New Roman"/>
                <w:color w:val="000000" w:themeColor="text1"/>
                <w:sz w:val="22"/>
                <w:szCs w:val="22"/>
                <w:lang w:val="lv-LV"/>
              </w:rPr>
              <w:t>septiņ</w:t>
            </w:r>
            <w:r w:rsidR="00272F68">
              <w:rPr>
                <w:rFonts w:eastAsia="Times New Roman"/>
                <w:color w:val="000000" w:themeColor="text1"/>
                <w:sz w:val="22"/>
                <w:szCs w:val="22"/>
                <w:lang w:val="lv-LV"/>
              </w:rPr>
              <w:t xml:space="preserve">desmit </w:t>
            </w:r>
            <w:r w:rsidR="000813F5">
              <w:rPr>
                <w:rFonts w:eastAsia="Times New Roman"/>
                <w:color w:val="000000" w:themeColor="text1"/>
                <w:sz w:val="22"/>
                <w:szCs w:val="22"/>
                <w:lang w:val="lv-LV"/>
              </w:rPr>
              <w:t>divi</w:t>
            </w:r>
            <w:r w:rsidRPr="00B73988">
              <w:rPr>
                <w:rFonts w:eastAsia="Times New Roman"/>
                <w:color w:val="000000" w:themeColor="text1"/>
                <w:sz w:val="22"/>
                <w:szCs w:val="22"/>
                <w:lang w:val="lv-LV"/>
              </w:rPr>
              <w:t xml:space="preserve"> </w:t>
            </w:r>
            <w:proofErr w:type="spellStart"/>
            <w:r w:rsidRPr="00B73988">
              <w:rPr>
                <w:rFonts w:eastAsia="Times New Roman"/>
                <w:color w:val="000000" w:themeColor="text1"/>
                <w:sz w:val="22"/>
                <w:szCs w:val="22"/>
                <w:lang w:val="lv-LV"/>
              </w:rPr>
              <w:t>euro</w:t>
            </w:r>
            <w:proofErr w:type="spellEnd"/>
            <w:r w:rsidR="008D24A3" w:rsidRPr="00B73988">
              <w:rPr>
                <w:rFonts w:eastAsia="Times New Roman"/>
                <w:color w:val="000000" w:themeColor="text1"/>
                <w:sz w:val="22"/>
                <w:szCs w:val="22"/>
                <w:lang w:val="lv-LV"/>
              </w:rPr>
              <w:t xml:space="preserve">, </w:t>
            </w:r>
            <w:r w:rsidR="008C4C71">
              <w:rPr>
                <w:rFonts w:eastAsia="Times New Roman"/>
                <w:color w:val="000000" w:themeColor="text1"/>
                <w:sz w:val="22"/>
                <w:szCs w:val="22"/>
                <w:lang w:val="lv-LV"/>
              </w:rPr>
              <w:t>nulle</w:t>
            </w:r>
            <w:r w:rsidR="00110D64" w:rsidRPr="00B73988">
              <w:rPr>
                <w:rFonts w:eastAsia="Times New Roman"/>
                <w:color w:val="000000" w:themeColor="text1"/>
                <w:sz w:val="22"/>
                <w:szCs w:val="22"/>
                <w:lang w:val="lv-LV"/>
              </w:rPr>
              <w:t xml:space="preserve"> </w:t>
            </w:r>
            <w:r w:rsidR="00795A26" w:rsidRPr="00B73988">
              <w:rPr>
                <w:rFonts w:eastAsia="Times New Roman"/>
                <w:color w:val="000000" w:themeColor="text1"/>
                <w:sz w:val="22"/>
                <w:szCs w:val="22"/>
                <w:lang w:val="lv-LV"/>
              </w:rPr>
              <w:t>eiro centi</w:t>
            </w:r>
            <w:r w:rsidRPr="00B73988">
              <w:rPr>
                <w:rFonts w:eastAsia="Times New Roman"/>
                <w:color w:val="000000" w:themeColor="text1"/>
                <w:sz w:val="22"/>
                <w:szCs w:val="22"/>
                <w:lang w:val="lv-LV"/>
              </w:rPr>
              <w:t>), ieskaitot PVN</w:t>
            </w:r>
            <w:r w:rsidR="004555C0" w:rsidRPr="00B73988">
              <w:rPr>
                <w:rFonts w:eastAsia="Times New Roman"/>
                <w:color w:val="000000" w:themeColor="text1"/>
                <w:sz w:val="22"/>
                <w:szCs w:val="22"/>
                <w:lang w:val="lv-LV"/>
              </w:rPr>
              <w:t>.</w:t>
            </w:r>
          </w:p>
        </w:tc>
      </w:tr>
      <w:tr w:rsidR="00BE766B" w:rsidRPr="00B73988" w14:paraId="75121818" w14:textId="77777777" w:rsidTr="00354BD0">
        <w:tc>
          <w:tcPr>
            <w:tcW w:w="704" w:type="dxa"/>
          </w:tcPr>
          <w:p w14:paraId="248044F7" w14:textId="60F65F6F" w:rsidR="00BE766B" w:rsidRPr="00B73988" w:rsidRDefault="00BE766B" w:rsidP="00644BAD">
            <w:pPr>
              <w:jc w:val="left"/>
              <w:rPr>
                <w:bCs/>
                <w:color w:val="000000" w:themeColor="text1"/>
                <w:sz w:val="22"/>
                <w:szCs w:val="22"/>
                <w:lang w:val="lv-LV"/>
              </w:rPr>
            </w:pPr>
            <w:r w:rsidRPr="00B73988">
              <w:rPr>
                <w:bCs/>
                <w:color w:val="000000" w:themeColor="text1"/>
                <w:sz w:val="22"/>
                <w:szCs w:val="22"/>
                <w:lang w:val="lv-LV"/>
              </w:rPr>
              <w:t>3.</w:t>
            </w:r>
            <w:r w:rsidR="00750BDF" w:rsidRPr="00B73988">
              <w:rPr>
                <w:bCs/>
                <w:color w:val="000000" w:themeColor="text1"/>
                <w:sz w:val="22"/>
                <w:szCs w:val="22"/>
                <w:lang w:val="lv-LV"/>
              </w:rPr>
              <w:t>4</w:t>
            </w:r>
            <w:r w:rsidRPr="00B73988">
              <w:rPr>
                <w:bCs/>
                <w:color w:val="000000" w:themeColor="text1"/>
                <w:sz w:val="22"/>
                <w:szCs w:val="22"/>
                <w:lang w:val="lv-LV"/>
              </w:rPr>
              <w:t>.</w:t>
            </w:r>
          </w:p>
        </w:tc>
        <w:tc>
          <w:tcPr>
            <w:tcW w:w="8357" w:type="dxa"/>
          </w:tcPr>
          <w:p w14:paraId="67E270E6" w14:textId="6B1E4474" w:rsidR="00113744" w:rsidRPr="00B73988" w:rsidRDefault="00D93B63" w:rsidP="00644BAD">
            <w:pPr>
              <w:rPr>
                <w:b/>
                <w:color w:val="000000" w:themeColor="text1"/>
                <w:sz w:val="22"/>
                <w:szCs w:val="22"/>
                <w:lang w:val="lv-LV"/>
              </w:rPr>
            </w:pPr>
            <w:r w:rsidRPr="00B73988">
              <w:rPr>
                <w:b/>
                <w:color w:val="000000" w:themeColor="text1"/>
                <w:sz w:val="22"/>
                <w:szCs w:val="22"/>
                <w:lang w:val="lv-LV"/>
              </w:rPr>
              <w:t xml:space="preserve">Prasības </w:t>
            </w:r>
            <w:proofErr w:type="spellStart"/>
            <w:r w:rsidRPr="00B73988">
              <w:rPr>
                <w:b/>
                <w:color w:val="000000" w:themeColor="text1"/>
                <w:sz w:val="22"/>
                <w:szCs w:val="22"/>
                <w:lang w:val="lv-LV"/>
              </w:rPr>
              <w:t>inženierrisinājumu</w:t>
            </w:r>
            <w:proofErr w:type="spellEnd"/>
            <w:r w:rsidRPr="00B73988">
              <w:rPr>
                <w:b/>
                <w:color w:val="000000" w:themeColor="text1"/>
                <w:sz w:val="22"/>
                <w:szCs w:val="22"/>
                <w:lang w:val="lv-LV"/>
              </w:rPr>
              <w:t xml:space="preserve"> daļai</w:t>
            </w:r>
          </w:p>
        </w:tc>
      </w:tr>
      <w:tr w:rsidR="00750BDF" w:rsidRPr="00B73988" w14:paraId="6DC8F9D0" w14:textId="77777777" w:rsidTr="00354BD0">
        <w:tc>
          <w:tcPr>
            <w:tcW w:w="704" w:type="dxa"/>
          </w:tcPr>
          <w:p w14:paraId="27286CC5" w14:textId="77777777" w:rsidR="00750BDF" w:rsidRPr="00B73988" w:rsidRDefault="00750BDF" w:rsidP="00644BAD">
            <w:pPr>
              <w:jc w:val="left"/>
              <w:rPr>
                <w:bCs/>
                <w:color w:val="000000" w:themeColor="text1"/>
                <w:sz w:val="22"/>
                <w:szCs w:val="22"/>
                <w:lang w:val="lv-LV"/>
              </w:rPr>
            </w:pPr>
          </w:p>
        </w:tc>
        <w:tc>
          <w:tcPr>
            <w:tcW w:w="8357" w:type="dxa"/>
          </w:tcPr>
          <w:p w14:paraId="43267242" w14:textId="77777777" w:rsidR="00604EE9" w:rsidRPr="00604EE9" w:rsidRDefault="00604EE9" w:rsidP="00604EE9">
            <w:pPr>
              <w:rPr>
                <w:sz w:val="22"/>
                <w:szCs w:val="22"/>
                <w:u w:val="single"/>
                <w:lang w:val="lv-LV"/>
              </w:rPr>
            </w:pPr>
            <w:r w:rsidRPr="00604EE9">
              <w:rPr>
                <w:sz w:val="22"/>
                <w:szCs w:val="22"/>
                <w:u w:val="single"/>
                <w:lang w:val="lv-LV"/>
              </w:rPr>
              <w:t>Ventilācija:</w:t>
            </w:r>
          </w:p>
          <w:p w14:paraId="34FA20B3" w14:textId="77777777" w:rsidR="00604EE9" w:rsidRPr="00604EE9" w:rsidRDefault="00604EE9" w:rsidP="00604EE9">
            <w:pPr>
              <w:rPr>
                <w:sz w:val="22"/>
                <w:szCs w:val="22"/>
                <w:lang w:val="lv-LV"/>
              </w:rPr>
            </w:pPr>
            <w:r w:rsidRPr="00604EE9">
              <w:rPr>
                <w:sz w:val="22"/>
                <w:szCs w:val="22"/>
                <w:lang w:val="lv-LV"/>
              </w:rPr>
              <w:t>Esošajai ventilācijas iekārtai jāparedz risinājums nepārtrauktai tās darbībai elektroenerģijas pārrāvuma gadījumā, nodrošinot strāvas padevi no ģeneratora.</w:t>
            </w:r>
          </w:p>
          <w:p w14:paraId="7AC53AE1" w14:textId="77777777" w:rsidR="00604EE9" w:rsidRPr="007C7595" w:rsidRDefault="00604EE9" w:rsidP="00604EE9">
            <w:pPr>
              <w:rPr>
                <w:sz w:val="22"/>
                <w:szCs w:val="22"/>
                <w:u w:val="single"/>
                <w:lang w:val="lv-LV"/>
              </w:rPr>
            </w:pPr>
            <w:r w:rsidRPr="007C7595">
              <w:rPr>
                <w:sz w:val="22"/>
                <w:szCs w:val="22"/>
                <w:u w:val="single"/>
                <w:lang w:val="lv-LV"/>
              </w:rPr>
              <w:t>Elektroapgāde:</w:t>
            </w:r>
          </w:p>
          <w:p w14:paraId="54E19975" w14:textId="3C925D02" w:rsidR="00E13D19" w:rsidRPr="002664F3" w:rsidRDefault="00604EE9" w:rsidP="00604EE9">
            <w:pPr>
              <w:rPr>
                <w:sz w:val="22"/>
                <w:szCs w:val="22"/>
                <w:lang w:val="lv-LV"/>
              </w:rPr>
            </w:pPr>
            <w:r w:rsidRPr="007C7595">
              <w:rPr>
                <w:sz w:val="22"/>
                <w:szCs w:val="22"/>
                <w:lang w:val="lv-LV"/>
              </w:rPr>
              <w:t xml:space="preserve">Izstrādāt elektroapgādes projektu ēkas pagrabstāvam. </w:t>
            </w:r>
            <w:r w:rsidR="00900E19">
              <w:rPr>
                <w:sz w:val="22"/>
                <w:szCs w:val="22"/>
                <w:lang w:val="lv-LV"/>
              </w:rPr>
              <w:t>Paskaidrojuma rakstā</w:t>
            </w:r>
            <w:r w:rsidR="00900E19" w:rsidRPr="007C7595">
              <w:rPr>
                <w:sz w:val="22"/>
                <w:szCs w:val="22"/>
                <w:lang w:val="lv-LV"/>
              </w:rPr>
              <w:t xml:space="preserve"> </w:t>
            </w:r>
            <w:r w:rsidRPr="007C7595">
              <w:rPr>
                <w:sz w:val="22"/>
                <w:szCs w:val="22"/>
                <w:lang w:val="lv-LV"/>
              </w:rPr>
              <w:t xml:space="preserve">jāiekļauj risinājums strāvas padevei no ģeneratora (strāvas padeves kārba pie ēkas fasādes, pārslēdzis un </w:t>
            </w:r>
            <w:proofErr w:type="spellStart"/>
            <w:r w:rsidRPr="007C7595">
              <w:rPr>
                <w:sz w:val="22"/>
                <w:szCs w:val="22"/>
                <w:lang w:val="lv-LV"/>
              </w:rPr>
              <w:t>sadalne</w:t>
            </w:r>
            <w:proofErr w:type="spellEnd"/>
            <w:r w:rsidRPr="007C7595">
              <w:rPr>
                <w:sz w:val="22"/>
                <w:szCs w:val="22"/>
                <w:lang w:val="lv-LV"/>
              </w:rPr>
              <w:t>), jāparedz nepārtraukta ventilācijas iekārtas darbība.</w:t>
            </w:r>
          </w:p>
        </w:tc>
      </w:tr>
      <w:tr w:rsidR="00644BAD" w:rsidRPr="00B73988" w14:paraId="4DC7A3BF" w14:textId="77777777" w:rsidTr="00354BD0">
        <w:tc>
          <w:tcPr>
            <w:tcW w:w="704" w:type="dxa"/>
          </w:tcPr>
          <w:p w14:paraId="5D80ED18" w14:textId="46E1F250" w:rsidR="00644BAD" w:rsidRPr="00B73988" w:rsidRDefault="00644BAD" w:rsidP="00644BAD">
            <w:pPr>
              <w:jc w:val="left"/>
              <w:rPr>
                <w:bCs/>
                <w:color w:val="000000" w:themeColor="text1"/>
                <w:sz w:val="22"/>
                <w:szCs w:val="22"/>
                <w:lang w:val="lv-LV"/>
              </w:rPr>
            </w:pPr>
            <w:r w:rsidRPr="00B73988">
              <w:rPr>
                <w:bCs/>
                <w:color w:val="000000" w:themeColor="text1"/>
                <w:sz w:val="22"/>
                <w:szCs w:val="22"/>
                <w:lang w:val="lv-LV"/>
              </w:rPr>
              <w:t>3.</w:t>
            </w:r>
            <w:r w:rsidR="00F5252E" w:rsidRPr="00B73988">
              <w:rPr>
                <w:bCs/>
                <w:color w:val="000000" w:themeColor="text1"/>
                <w:sz w:val="22"/>
                <w:szCs w:val="22"/>
                <w:lang w:val="lv-LV"/>
              </w:rPr>
              <w:t>5</w:t>
            </w:r>
            <w:r w:rsidRPr="00B73988">
              <w:rPr>
                <w:bCs/>
                <w:color w:val="000000" w:themeColor="text1"/>
                <w:sz w:val="22"/>
                <w:szCs w:val="22"/>
                <w:lang w:val="lv-LV"/>
              </w:rPr>
              <w:t>.</w:t>
            </w:r>
          </w:p>
        </w:tc>
        <w:tc>
          <w:tcPr>
            <w:tcW w:w="8357" w:type="dxa"/>
          </w:tcPr>
          <w:p w14:paraId="36148F3B" w14:textId="77777777" w:rsidR="00644BAD" w:rsidRPr="00B73988" w:rsidRDefault="00644BAD" w:rsidP="00644BAD">
            <w:pPr>
              <w:rPr>
                <w:b/>
                <w:bCs/>
                <w:color w:val="000000" w:themeColor="text1"/>
                <w:sz w:val="22"/>
                <w:szCs w:val="22"/>
                <w:lang w:val="lv-LV"/>
              </w:rPr>
            </w:pPr>
            <w:r w:rsidRPr="00B73988">
              <w:rPr>
                <w:b/>
                <w:bCs/>
                <w:color w:val="000000" w:themeColor="text1"/>
                <w:sz w:val="22"/>
                <w:szCs w:val="22"/>
                <w:lang w:val="lv-LV"/>
              </w:rPr>
              <w:t>Skaņošana</w:t>
            </w:r>
          </w:p>
        </w:tc>
      </w:tr>
      <w:tr w:rsidR="00644BAD" w:rsidRPr="00B73988" w14:paraId="1D07CE45" w14:textId="77777777" w:rsidTr="00354BD0">
        <w:tc>
          <w:tcPr>
            <w:tcW w:w="704" w:type="dxa"/>
          </w:tcPr>
          <w:p w14:paraId="7EE1C401" w14:textId="77777777" w:rsidR="00644BAD" w:rsidRPr="00B73988" w:rsidRDefault="00644BAD" w:rsidP="00644BAD">
            <w:pPr>
              <w:jc w:val="left"/>
              <w:rPr>
                <w:bCs/>
                <w:color w:val="000000" w:themeColor="text1"/>
                <w:sz w:val="22"/>
                <w:szCs w:val="22"/>
                <w:lang w:val="lv-LV"/>
              </w:rPr>
            </w:pPr>
          </w:p>
        </w:tc>
        <w:tc>
          <w:tcPr>
            <w:tcW w:w="8357" w:type="dxa"/>
          </w:tcPr>
          <w:p w14:paraId="3629509A" w14:textId="5606E320" w:rsidR="00644BAD" w:rsidRPr="00B73988" w:rsidRDefault="00644BAD" w:rsidP="00644BAD">
            <w:pPr>
              <w:snapToGrid w:val="0"/>
              <w:rPr>
                <w:bCs/>
                <w:color w:val="000000" w:themeColor="text1"/>
                <w:sz w:val="22"/>
                <w:szCs w:val="22"/>
                <w:lang w:val="lv-LV"/>
              </w:rPr>
            </w:pPr>
            <w:r w:rsidRPr="00B73988">
              <w:rPr>
                <w:bCs/>
                <w:color w:val="000000" w:themeColor="text1"/>
                <w:sz w:val="22"/>
                <w:szCs w:val="22"/>
                <w:lang w:val="lv-LV"/>
              </w:rPr>
              <w:t xml:space="preserve">Darba uzdevumam atbilstošo izstrādāto </w:t>
            </w:r>
            <w:r w:rsidR="00900E19">
              <w:rPr>
                <w:bCs/>
                <w:color w:val="000000" w:themeColor="text1"/>
                <w:sz w:val="22"/>
                <w:szCs w:val="22"/>
                <w:lang w:val="lv-LV"/>
              </w:rPr>
              <w:t xml:space="preserve">paskaidrojuma raksta </w:t>
            </w:r>
            <w:r w:rsidRPr="00B73988">
              <w:rPr>
                <w:bCs/>
                <w:color w:val="000000" w:themeColor="text1"/>
                <w:sz w:val="22"/>
                <w:szCs w:val="22"/>
                <w:lang w:val="lv-LV"/>
              </w:rPr>
              <w:t>dokumentācij</w:t>
            </w:r>
            <w:r w:rsidR="00BB2A96" w:rsidRPr="00B73988">
              <w:rPr>
                <w:bCs/>
                <w:color w:val="000000" w:themeColor="text1"/>
                <w:sz w:val="22"/>
                <w:szCs w:val="22"/>
                <w:lang w:val="lv-LV"/>
              </w:rPr>
              <w:t>a</w:t>
            </w:r>
            <w:r w:rsidRPr="00B73988">
              <w:rPr>
                <w:bCs/>
                <w:color w:val="000000" w:themeColor="text1"/>
                <w:sz w:val="22"/>
                <w:szCs w:val="22"/>
                <w:lang w:val="lv-LV"/>
              </w:rPr>
              <w:t xml:space="preserve"> jāsaskaņo ar: </w:t>
            </w:r>
          </w:p>
          <w:p w14:paraId="61AD5E03" w14:textId="77777777" w:rsidR="00F00B80" w:rsidRPr="00B73988" w:rsidRDefault="00644BAD" w:rsidP="00FB1262">
            <w:pPr>
              <w:pStyle w:val="ListParagraph"/>
              <w:numPr>
                <w:ilvl w:val="0"/>
                <w:numId w:val="14"/>
              </w:numPr>
              <w:snapToGrid w:val="0"/>
              <w:ind w:left="744"/>
              <w:rPr>
                <w:bCs/>
                <w:color w:val="000000" w:themeColor="text1"/>
                <w:sz w:val="22"/>
                <w:szCs w:val="22"/>
                <w:lang w:val="lv-LV"/>
              </w:rPr>
            </w:pPr>
            <w:r w:rsidRPr="00B73988">
              <w:rPr>
                <w:bCs/>
                <w:color w:val="000000" w:themeColor="text1"/>
                <w:sz w:val="22"/>
                <w:szCs w:val="22"/>
                <w:lang w:val="lv-LV"/>
              </w:rPr>
              <w:t>Iestādēm, kas izdevušas tehniskos noteikumus;</w:t>
            </w:r>
          </w:p>
          <w:p w14:paraId="541AE9D7" w14:textId="77777777" w:rsidR="00F00B80" w:rsidRPr="00B73988" w:rsidRDefault="00644BAD" w:rsidP="00FB1262">
            <w:pPr>
              <w:pStyle w:val="ListParagraph"/>
              <w:numPr>
                <w:ilvl w:val="0"/>
                <w:numId w:val="14"/>
              </w:numPr>
              <w:snapToGrid w:val="0"/>
              <w:ind w:left="744"/>
              <w:rPr>
                <w:bCs/>
                <w:color w:val="000000" w:themeColor="text1"/>
                <w:sz w:val="22"/>
                <w:szCs w:val="22"/>
                <w:lang w:val="lv-LV"/>
              </w:rPr>
            </w:pPr>
            <w:r w:rsidRPr="00B73988">
              <w:rPr>
                <w:bCs/>
                <w:color w:val="000000" w:themeColor="text1"/>
                <w:sz w:val="22"/>
                <w:szCs w:val="22"/>
                <w:lang w:val="lv-LV"/>
              </w:rPr>
              <w:t>Ādažu novada pašvaldības projekta vadības pārstāvi;</w:t>
            </w:r>
          </w:p>
          <w:p w14:paraId="1B4E11A6" w14:textId="3D2F213D" w:rsidR="00746BDC" w:rsidRPr="00B73988" w:rsidRDefault="00644BAD" w:rsidP="00FB1262">
            <w:pPr>
              <w:pStyle w:val="ListParagraph"/>
              <w:numPr>
                <w:ilvl w:val="0"/>
                <w:numId w:val="14"/>
              </w:numPr>
              <w:snapToGrid w:val="0"/>
              <w:ind w:left="744"/>
              <w:rPr>
                <w:bCs/>
                <w:color w:val="000000" w:themeColor="text1"/>
                <w:sz w:val="22"/>
                <w:szCs w:val="22"/>
                <w:lang w:val="lv-LV"/>
              </w:rPr>
            </w:pPr>
            <w:r w:rsidRPr="00B73988">
              <w:rPr>
                <w:color w:val="000000" w:themeColor="text1"/>
                <w:sz w:val="22"/>
                <w:szCs w:val="22"/>
                <w:lang w:val="lv-LV"/>
              </w:rPr>
              <w:t>Ādažu novada pašvaldības Būvvaldi.</w:t>
            </w:r>
          </w:p>
        </w:tc>
      </w:tr>
      <w:tr w:rsidR="00644BAD" w:rsidRPr="00B73988" w14:paraId="0C70A402" w14:textId="77777777" w:rsidTr="00354BD0">
        <w:tc>
          <w:tcPr>
            <w:tcW w:w="704" w:type="dxa"/>
          </w:tcPr>
          <w:p w14:paraId="4F80F30C" w14:textId="77777777" w:rsidR="00644BAD" w:rsidRPr="00B73988" w:rsidRDefault="00644BAD" w:rsidP="00644BAD">
            <w:pPr>
              <w:jc w:val="left"/>
              <w:rPr>
                <w:b/>
                <w:color w:val="000000" w:themeColor="text1"/>
                <w:lang w:val="lv-LV"/>
              </w:rPr>
            </w:pPr>
            <w:r w:rsidRPr="00B73988">
              <w:rPr>
                <w:b/>
                <w:color w:val="000000" w:themeColor="text1"/>
                <w:lang w:val="lv-LV"/>
              </w:rPr>
              <w:t>4.</w:t>
            </w:r>
          </w:p>
        </w:tc>
        <w:tc>
          <w:tcPr>
            <w:tcW w:w="8357" w:type="dxa"/>
          </w:tcPr>
          <w:p w14:paraId="20F9063A" w14:textId="77777777" w:rsidR="00644BAD" w:rsidRPr="00B73988" w:rsidRDefault="00644BAD" w:rsidP="00644BAD">
            <w:pPr>
              <w:snapToGrid w:val="0"/>
              <w:rPr>
                <w:b/>
                <w:color w:val="000000" w:themeColor="text1"/>
                <w:lang w:val="lv-LV"/>
              </w:rPr>
            </w:pPr>
            <w:r w:rsidRPr="00B73988">
              <w:rPr>
                <w:b/>
                <w:color w:val="000000" w:themeColor="text1"/>
                <w:lang w:val="lv-LV"/>
              </w:rPr>
              <w:t>AUTORUZRAUDZĪBAS NOSACĪJUMI</w:t>
            </w:r>
          </w:p>
        </w:tc>
      </w:tr>
      <w:tr w:rsidR="00644BAD" w:rsidRPr="00B73988" w14:paraId="16C64CB1" w14:textId="77777777" w:rsidTr="00354BD0">
        <w:tc>
          <w:tcPr>
            <w:tcW w:w="704" w:type="dxa"/>
          </w:tcPr>
          <w:p w14:paraId="58509866" w14:textId="77777777" w:rsidR="00644BAD" w:rsidRPr="00B73988" w:rsidRDefault="00644BAD" w:rsidP="00644BAD">
            <w:pPr>
              <w:jc w:val="left"/>
              <w:rPr>
                <w:bCs/>
                <w:color w:val="000000" w:themeColor="text1"/>
                <w:sz w:val="22"/>
                <w:szCs w:val="22"/>
                <w:lang w:val="lv-LV"/>
              </w:rPr>
            </w:pPr>
          </w:p>
        </w:tc>
        <w:tc>
          <w:tcPr>
            <w:tcW w:w="8357" w:type="dxa"/>
          </w:tcPr>
          <w:p w14:paraId="0D0D4030" w14:textId="10AB08E0" w:rsidR="00D72973" w:rsidRPr="00B73988" w:rsidRDefault="00644BAD" w:rsidP="005A2E31">
            <w:pPr>
              <w:pStyle w:val="ListParagraph"/>
              <w:numPr>
                <w:ilvl w:val="0"/>
                <w:numId w:val="18"/>
              </w:numPr>
              <w:snapToGrid w:val="0"/>
              <w:rPr>
                <w:bCs/>
                <w:color w:val="000000" w:themeColor="text1"/>
                <w:sz w:val="22"/>
                <w:szCs w:val="22"/>
                <w:lang w:val="lv-LV"/>
              </w:rPr>
            </w:pPr>
            <w:r w:rsidRPr="00B73988">
              <w:rPr>
                <w:bCs/>
                <w:color w:val="000000" w:themeColor="text1"/>
                <w:sz w:val="22"/>
                <w:szCs w:val="22"/>
                <w:lang w:val="lv-LV"/>
              </w:rPr>
              <w:t xml:space="preserve">Veikt autoruzraudzību atbilstoši saskaņotajam </w:t>
            </w:r>
            <w:r w:rsidR="00900E19">
              <w:rPr>
                <w:bCs/>
                <w:color w:val="000000" w:themeColor="text1"/>
                <w:sz w:val="22"/>
                <w:szCs w:val="22"/>
                <w:lang w:val="lv-LV"/>
              </w:rPr>
              <w:t>paskaidrojuma rakstam</w:t>
            </w:r>
            <w:r w:rsidRPr="00B73988">
              <w:rPr>
                <w:bCs/>
                <w:color w:val="000000" w:themeColor="text1"/>
                <w:sz w:val="22"/>
                <w:szCs w:val="22"/>
                <w:lang w:val="lv-LV"/>
              </w:rPr>
              <w:t xml:space="preserve">, 19.08.2014. Ministru kabineta noteikumu Nr.500 “Vispārīgie būvnoteikumi” prasībām, ievērojot </w:t>
            </w:r>
            <w:r w:rsidR="00900E19">
              <w:rPr>
                <w:bCs/>
                <w:color w:val="000000" w:themeColor="text1"/>
                <w:sz w:val="22"/>
                <w:szCs w:val="22"/>
                <w:lang w:val="lv-LV"/>
              </w:rPr>
              <w:t xml:space="preserve">paskaidrojuma raksta </w:t>
            </w:r>
            <w:r w:rsidRPr="00B73988">
              <w:rPr>
                <w:bCs/>
                <w:color w:val="000000" w:themeColor="text1"/>
                <w:sz w:val="22"/>
                <w:szCs w:val="22"/>
                <w:lang w:val="lv-LV"/>
              </w:rPr>
              <w:t>inženiertehniskos risinājumus, darbu apjomus un to izmaksas un darba izpildes grafiku.</w:t>
            </w:r>
          </w:p>
          <w:p w14:paraId="06B4D366" w14:textId="77777777" w:rsidR="00D72973" w:rsidRPr="00B73988" w:rsidRDefault="00644BAD" w:rsidP="005A2E31">
            <w:pPr>
              <w:pStyle w:val="ListParagraph"/>
              <w:numPr>
                <w:ilvl w:val="0"/>
                <w:numId w:val="18"/>
              </w:numPr>
              <w:snapToGrid w:val="0"/>
              <w:rPr>
                <w:bCs/>
                <w:color w:val="000000" w:themeColor="text1"/>
                <w:sz w:val="22"/>
                <w:szCs w:val="22"/>
                <w:lang w:val="lv-LV"/>
              </w:rPr>
            </w:pPr>
            <w:proofErr w:type="spellStart"/>
            <w:r w:rsidRPr="00B73988">
              <w:rPr>
                <w:bCs/>
                <w:color w:val="000000" w:themeColor="text1"/>
                <w:sz w:val="22"/>
                <w:szCs w:val="22"/>
                <w:lang w:val="lv-LV"/>
              </w:rPr>
              <w:t>Autoruzraugs</w:t>
            </w:r>
            <w:proofErr w:type="spellEnd"/>
            <w:r w:rsidRPr="00B73988">
              <w:rPr>
                <w:bCs/>
                <w:color w:val="000000" w:themeColor="text1"/>
                <w:sz w:val="22"/>
                <w:szCs w:val="22"/>
                <w:lang w:val="lv-LV"/>
              </w:rPr>
              <w:t xml:space="preserve"> ir atbildīgs par to, lai visā līguma izpildes laikā tam būtu spēkā esošas licences un sertifikāti, ja tādi ir nepieciešami autoruzraudzības veikšanai saskaņā ar normatīvajiem aktiem.</w:t>
            </w:r>
          </w:p>
          <w:p w14:paraId="15139AED" w14:textId="77777777" w:rsidR="00D72973" w:rsidRPr="00B73988" w:rsidRDefault="00644BAD" w:rsidP="005A2E31">
            <w:pPr>
              <w:pStyle w:val="ListParagraph"/>
              <w:numPr>
                <w:ilvl w:val="0"/>
                <w:numId w:val="18"/>
              </w:numPr>
              <w:snapToGrid w:val="0"/>
              <w:rPr>
                <w:bCs/>
                <w:color w:val="000000" w:themeColor="text1"/>
                <w:sz w:val="22"/>
                <w:szCs w:val="22"/>
                <w:lang w:val="lv-LV"/>
              </w:rPr>
            </w:pPr>
            <w:r w:rsidRPr="00B73988">
              <w:rPr>
                <w:bCs/>
                <w:color w:val="000000" w:themeColor="text1"/>
                <w:sz w:val="22"/>
                <w:szCs w:val="22"/>
                <w:lang w:val="lv-LV"/>
              </w:rPr>
              <w:t xml:space="preserve">Nepieciešamības gadījumā </w:t>
            </w:r>
            <w:proofErr w:type="spellStart"/>
            <w:r w:rsidRPr="00B73988">
              <w:rPr>
                <w:bCs/>
                <w:color w:val="000000" w:themeColor="text1"/>
                <w:sz w:val="22"/>
                <w:szCs w:val="22"/>
                <w:lang w:val="lv-LV"/>
              </w:rPr>
              <w:t>Autoruzraugam</w:t>
            </w:r>
            <w:proofErr w:type="spellEnd"/>
            <w:r w:rsidRPr="00B73988">
              <w:rPr>
                <w:bCs/>
                <w:color w:val="000000" w:themeColor="text1"/>
                <w:sz w:val="22"/>
                <w:szCs w:val="22"/>
                <w:lang w:val="lv-LV"/>
              </w:rPr>
              <w:t xml:space="preserve"> jāpiedalās būvniecības darbu projekta vadības sanāksmēs, bet ne retāk kā reizi 2 nedēļās.</w:t>
            </w:r>
          </w:p>
          <w:p w14:paraId="7FA7C040" w14:textId="77777777" w:rsidR="00D72973" w:rsidRPr="00B73988" w:rsidRDefault="00644BAD" w:rsidP="005A2E31">
            <w:pPr>
              <w:pStyle w:val="ListParagraph"/>
              <w:numPr>
                <w:ilvl w:val="0"/>
                <w:numId w:val="18"/>
              </w:numPr>
              <w:snapToGrid w:val="0"/>
              <w:rPr>
                <w:bCs/>
                <w:color w:val="000000" w:themeColor="text1"/>
                <w:sz w:val="22"/>
                <w:szCs w:val="22"/>
                <w:lang w:val="lv-LV"/>
              </w:rPr>
            </w:pPr>
            <w:r w:rsidRPr="00B73988">
              <w:rPr>
                <w:bCs/>
                <w:color w:val="000000" w:themeColor="text1"/>
                <w:sz w:val="22"/>
                <w:szCs w:val="22"/>
                <w:lang w:val="lv-LV"/>
              </w:rPr>
              <w:t xml:space="preserve">Būvdarbu autoruzraudzības ilgums ir līdz objekta nodošanai ekspluatācijā.  </w:t>
            </w:r>
          </w:p>
          <w:p w14:paraId="6CDF82BC" w14:textId="1F576BA9" w:rsidR="00D72973" w:rsidRPr="00B73988" w:rsidRDefault="00644BAD" w:rsidP="005A2E31">
            <w:pPr>
              <w:pStyle w:val="ListParagraph"/>
              <w:numPr>
                <w:ilvl w:val="0"/>
                <w:numId w:val="18"/>
              </w:numPr>
              <w:snapToGrid w:val="0"/>
              <w:rPr>
                <w:color w:val="000000" w:themeColor="text1"/>
                <w:sz w:val="22"/>
                <w:szCs w:val="22"/>
                <w:lang w:val="lv-LV"/>
              </w:rPr>
            </w:pPr>
            <w:r w:rsidRPr="00B73988">
              <w:rPr>
                <w:bCs/>
                <w:color w:val="000000" w:themeColor="text1"/>
                <w:sz w:val="22"/>
                <w:szCs w:val="22"/>
                <w:lang w:val="lv-LV"/>
              </w:rPr>
              <w:t xml:space="preserve">Plānotais būvdarbu ilgums – </w:t>
            </w:r>
            <w:r w:rsidR="003C5C8E" w:rsidRPr="00B73988">
              <w:rPr>
                <w:bCs/>
                <w:color w:val="000000" w:themeColor="text1"/>
                <w:sz w:val="22"/>
                <w:szCs w:val="22"/>
                <w:lang w:val="lv-LV"/>
              </w:rPr>
              <w:t>6</w:t>
            </w:r>
            <w:r w:rsidRPr="00B73988">
              <w:rPr>
                <w:bCs/>
                <w:color w:val="000000" w:themeColor="text1"/>
                <w:sz w:val="22"/>
                <w:szCs w:val="22"/>
                <w:lang w:val="lv-LV"/>
              </w:rPr>
              <w:t xml:space="preserve"> mēne</w:t>
            </w:r>
            <w:r w:rsidR="00143758" w:rsidRPr="00B73988">
              <w:rPr>
                <w:bCs/>
                <w:color w:val="000000" w:themeColor="text1"/>
                <w:sz w:val="22"/>
                <w:szCs w:val="22"/>
                <w:lang w:val="lv-LV"/>
              </w:rPr>
              <w:t>ši</w:t>
            </w:r>
            <w:r w:rsidRPr="00B73988">
              <w:rPr>
                <w:bCs/>
                <w:color w:val="000000" w:themeColor="text1"/>
                <w:sz w:val="22"/>
                <w:szCs w:val="22"/>
                <w:lang w:val="lv-LV"/>
              </w:rPr>
              <w:t>.</w:t>
            </w:r>
          </w:p>
          <w:p w14:paraId="75D5D866" w14:textId="77777777" w:rsidR="00D72973" w:rsidRPr="00B73988" w:rsidRDefault="00644BAD" w:rsidP="005A2E31">
            <w:pPr>
              <w:pStyle w:val="ListParagraph"/>
              <w:numPr>
                <w:ilvl w:val="0"/>
                <w:numId w:val="18"/>
              </w:numPr>
              <w:snapToGrid w:val="0"/>
              <w:rPr>
                <w:bCs/>
                <w:color w:val="000000" w:themeColor="text1"/>
                <w:sz w:val="22"/>
                <w:szCs w:val="22"/>
                <w:lang w:val="lv-LV"/>
              </w:rPr>
            </w:pPr>
            <w:r w:rsidRPr="00B73988">
              <w:rPr>
                <w:bCs/>
                <w:color w:val="000000" w:themeColor="text1"/>
                <w:sz w:val="22"/>
                <w:szCs w:val="22"/>
                <w:lang w:val="lv-LV"/>
              </w:rPr>
              <w:lastRenderedPageBreak/>
              <w:t xml:space="preserve">Pēc Pasūtītāja telefoniska vai rakstiska pieprasījuma </w:t>
            </w:r>
            <w:proofErr w:type="spellStart"/>
            <w:r w:rsidRPr="00B73988">
              <w:rPr>
                <w:bCs/>
                <w:color w:val="000000" w:themeColor="text1"/>
                <w:sz w:val="22"/>
                <w:szCs w:val="22"/>
                <w:lang w:val="lv-LV"/>
              </w:rPr>
              <w:t>Autoruzraugam</w:t>
            </w:r>
            <w:proofErr w:type="spellEnd"/>
            <w:r w:rsidRPr="00B73988">
              <w:rPr>
                <w:bCs/>
                <w:color w:val="000000" w:themeColor="text1"/>
                <w:sz w:val="22"/>
                <w:szCs w:val="22"/>
                <w:lang w:val="lv-LV"/>
              </w:rPr>
              <w:t xml:space="preserve"> jāierodas Objektā 48 stundu laikā no pieprasījuma saņemšanas vai savlaicīgi jābrīdina Pasūtītāju par nepieciešamību pārcelt ierašanos uz vēlāku laiku.</w:t>
            </w:r>
          </w:p>
          <w:p w14:paraId="76DDAA2E" w14:textId="0C802FC7" w:rsidR="00D72973" w:rsidRPr="00B73988" w:rsidRDefault="00644BAD" w:rsidP="005A2E31">
            <w:pPr>
              <w:pStyle w:val="ListParagraph"/>
              <w:numPr>
                <w:ilvl w:val="0"/>
                <w:numId w:val="18"/>
              </w:numPr>
              <w:snapToGrid w:val="0"/>
              <w:rPr>
                <w:bCs/>
                <w:color w:val="000000" w:themeColor="text1"/>
                <w:sz w:val="22"/>
                <w:szCs w:val="22"/>
                <w:lang w:val="lv-LV"/>
              </w:rPr>
            </w:pPr>
            <w:r w:rsidRPr="00B73988">
              <w:rPr>
                <w:bCs/>
                <w:color w:val="000000" w:themeColor="text1"/>
                <w:sz w:val="22"/>
                <w:szCs w:val="22"/>
                <w:lang w:val="lv-LV"/>
              </w:rPr>
              <w:t xml:space="preserve">Nepieciešamības gadījumā, t.sk., ja tas nepieciešams nekvalitatīvi izstrādāta </w:t>
            </w:r>
            <w:r w:rsidR="00EB7221" w:rsidRPr="00B73988">
              <w:rPr>
                <w:bCs/>
                <w:color w:val="000000" w:themeColor="text1"/>
                <w:sz w:val="22"/>
                <w:szCs w:val="22"/>
                <w:lang w:val="lv-LV"/>
              </w:rPr>
              <w:t>Paskaidrojuma raksta</w:t>
            </w:r>
            <w:r w:rsidRPr="00B73988">
              <w:rPr>
                <w:bCs/>
                <w:color w:val="000000" w:themeColor="text1"/>
                <w:sz w:val="22"/>
                <w:szCs w:val="22"/>
                <w:lang w:val="lv-LV"/>
              </w:rPr>
              <w:t xml:space="preserve"> gadījumā, </w:t>
            </w:r>
            <w:proofErr w:type="spellStart"/>
            <w:r w:rsidRPr="00B73988">
              <w:rPr>
                <w:bCs/>
                <w:color w:val="000000" w:themeColor="text1"/>
                <w:sz w:val="22"/>
                <w:szCs w:val="22"/>
                <w:lang w:val="lv-LV"/>
              </w:rPr>
              <w:t>Autoruzraugs</w:t>
            </w:r>
            <w:proofErr w:type="spellEnd"/>
            <w:r w:rsidRPr="00B73988">
              <w:rPr>
                <w:bCs/>
                <w:color w:val="000000" w:themeColor="text1"/>
                <w:sz w:val="22"/>
                <w:szCs w:val="22"/>
                <w:lang w:val="lv-LV"/>
              </w:rPr>
              <w:t xml:space="preserve"> bez papildus atlīdzības veic izmaiņas vai papildinājumus </w:t>
            </w:r>
            <w:r w:rsidR="00900E19">
              <w:rPr>
                <w:bCs/>
                <w:color w:val="000000" w:themeColor="text1"/>
                <w:sz w:val="22"/>
                <w:szCs w:val="22"/>
                <w:lang w:val="lv-LV"/>
              </w:rPr>
              <w:t>paskaidrojuma rakstā</w:t>
            </w:r>
            <w:r w:rsidR="00900E19" w:rsidRPr="00B73988">
              <w:rPr>
                <w:bCs/>
                <w:color w:val="000000" w:themeColor="text1"/>
                <w:sz w:val="22"/>
                <w:szCs w:val="22"/>
                <w:lang w:val="lv-LV"/>
              </w:rPr>
              <w:t xml:space="preserve"> </w:t>
            </w:r>
            <w:r w:rsidRPr="00B73988">
              <w:rPr>
                <w:bCs/>
                <w:color w:val="000000" w:themeColor="text1"/>
                <w:sz w:val="22"/>
                <w:szCs w:val="22"/>
                <w:lang w:val="lv-LV"/>
              </w:rPr>
              <w:t xml:space="preserve">iespējami īsā laikā. </w:t>
            </w:r>
          </w:p>
          <w:p w14:paraId="1C2A1DCF" w14:textId="43B44C3D" w:rsidR="00644BAD" w:rsidRPr="00B73988" w:rsidRDefault="00644BAD" w:rsidP="005A2E31">
            <w:pPr>
              <w:pStyle w:val="ListParagraph"/>
              <w:numPr>
                <w:ilvl w:val="0"/>
                <w:numId w:val="18"/>
              </w:numPr>
              <w:snapToGrid w:val="0"/>
              <w:rPr>
                <w:bCs/>
                <w:color w:val="000000" w:themeColor="text1"/>
                <w:sz w:val="22"/>
                <w:szCs w:val="22"/>
                <w:lang w:val="lv-LV"/>
              </w:rPr>
            </w:pPr>
            <w:proofErr w:type="spellStart"/>
            <w:r w:rsidRPr="00B73988">
              <w:rPr>
                <w:bCs/>
                <w:color w:val="000000" w:themeColor="text1"/>
                <w:sz w:val="22"/>
                <w:szCs w:val="22"/>
                <w:lang w:val="lv-LV"/>
              </w:rPr>
              <w:t>Autoruzrauga</w:t>
            </w:r>
            <w:proofErr w:type="spellEnd"/>
            <w:r w:rsidRPr="00B73988">
              <w:rPr>
                <w:bCs/>
                <w:color w:val="000000" w:themeColor="text1"/>
                <w:sz w:val="22"/>
                <w:szCs w:val="22"/>
                <w:lang w:val="lv-LV"/>
              </w:rPr>
              <w:t xml:space="preserve"> pienākums ir nekavējoties informēt Pasūtītāju par visiem apstākļiem, kuri var ietekmēt būvniecības procesu, un sniegt priekšlikumus par iespējamiem risinājumiem.</w:t>
            </w:r>
          </w:p>
        </w:tc>
      </w:tr>
      <w:tr w:rsidR="00644BAD" w:rsidRPr="00B73988" w14:paraId="4DC4B9C9" w14:textId="77777777" w:rsidTr="00354BD0">
        <w:tc>
          <w:tcPr>
            <w:tcW w:w="704" w:type="dxa"/>
          </w:tcPr>
          <w:p w14:paraId="5078E882" w14:textId="77777777" w:rsidR="00644BAD" w:rsidRPr="00B73988" w:rsidRDefault="00644BAD" w:rsidP="00644BAD">
            <w:pPr>
              <w:jc w:val="left"/>
              <w:rPr>
                <w:b/>
                <w:color w:val="000000" w:themeColor="text1"/>
                <w:sz w:val="22"/>
                <w:szCs w:val="22"/>
                <w:lang w:val="lv-LV"/>
              </w:rPr>
            </w:pPr>
            <w:r w:rsidRPr="00B73988">
              <w:rPr>
                <w:b/>
                <w:color w:val="000000" w:themeColor="text1"/>
                <w:sz w:val="22"/>
                <w:szCs w:val="22"/>
                <w:lang w:val="lv-LV"/>
              </w:rPr>
              <w:lastRenderedPageBreak/>
              <w:t>5.</w:t>
            </w:r>
          </w:p>
        </w:tc>
        <w:tc>
          <w:tcPr>
            <w:tcW w:w="8357" w:type="dxa"/>
          </w:tcPr>
          <w:p w14:paraId="497CA4A2" w14:textId="7725BCA6" w:rsidR="00644BAD" w:rsidRPr="00B73988" w:rsidRDefault="00644BAD" w:rsidP="00644BAD">
            <w:pPr>
              <w:snapToGrid w:val="0"/>
              <w:rPr>
                <w:b/>
                <w:color w:val="000000" w:themeColor="text1"/>
                <w:lang w:val="lv-LV"/>
              </w:rPr>
            </w:pPr>
            <w:r w:rsidRPr="00B73988">
              <w:rPr>
                <w:b/>
                <w:color w:val="000000" w:themeColor="text1"/>
                <w:lang w:val="lv-LV"/>
              </w:rPr>
              <w:t>DARBA ORGANIZĀCIJA</w:t>
            </w:r>
          </w:p>
        </w:tc>
      </w:tr>
      <w:tr w:rsidR="006E0545" w:rsidRPr="00B73988" w14:paraId="7775EF5E" w14:textId="77777777" w:rsidTr="00354BD0">
        <w:tc>
          <w:tcPr>
            <w:tcW w:w="704" w:type="dxa"/>
          </w:tcPr>
          <w:p w14:paraId="097B08AE" w14:textId="379DC073" w:rsidR="006E0545" w:rsidRPr="00B73988" w:rsidRDefault="006E0545" w:rsidP="00644BAD">
            <w:pPr>
              <w:jc w:val="left"/>
              <w:rPr>
                <w:bCs/>
                <w:color w:val="000000" w:themeColor="text1"/>
                <w:sz w:val="22"/>
                <w:szCs w:val="22"/>
                <w:lang w:val="lv-LV"/>
              </w:rPr>
            </w:pPr>
            <w:r w:rsidRPr="00B73988">
              <w:rPr>
                <w:bCs/>
                <w:color w:val="000000" w:themeColor="text1"/>
                <w:sz w:val="22"/>
                <w:szCs w:val="22"/>
                <w:lang w:val="lv-LV"/>
              </w:rPr>
              <w:t>5.1.</w:t>
            </w:r>
          </w:p>
        </w:tc>
        <w:tc>
          <w:tcPr>
            <w:tcW w:w="8357" w:type="dxa"/>
          </w:tcPr>
          <w:p w14:paraId="5008AA31" w14:textId="71B15B51" w:rsidR="006E0545" w:rsidRPr="00B73988" w:rsidRDefault="003E4014" w:rsidP="006E0545">
            <w:pPr>
              <w:suppressAutoHyphens w:val="0"/>
              <w:autoSpaceDE w:val="0"/>
              <w:autoSpaceDN w:val="0"/>
              <w:adjustRightInd w:val="0"/>
              <w:rPr>
                <w:b/>
                <w:bCs/>
                <w:iCs/>
                <w:color w:val="000000" w:themeColor="text1"/>
                <w:sz w:val="22"/>
                <w:szCs w:val="22"/>
                <w:lang w:val="lv-LV"/>
              </w:rPr>
            </w:pPr>
            <w:r w:rsidRPr="00B73988">
              <w:rPr>
                <w:b/>
                <w:bCs/>
                <w:iCs/>
                <w:color w:val="000000" w:themeColor="text1"/>
                <w:sz w:val="22"/>
                <w:szCs w:val="22"/>
                <w:lang w:val="lv-LV"/>
              </w:rPr>
              <w:t>Pušu pienākumi</w:t>
            </w:r>
          </w:p>
        </w:tc>
      </w:tr>
      <w:tr w:rsidR="00644BAD" w:rsidRPr="00B73988" w14:paraId="4DA0FE81" w14:textId="77777777" w:rsidTr="00354BD0">
        <w:tc>
          <w:tcPr>
            <w:tcW w:w="704" w:type="dxa"/>
          </w:tcPr>
          <w:p w14:paraId="0F18332F" w14:textId="26173A87" w:rsidR="00644BAD" w:rsidRPr="00B73988" w:rsidRDefault="00644BAD" w:rsidP="00644BAD">
            <w:pPr>
              <w:jc w:val="left"/>
              <w:rPr>
                <w:bCs/>
                <w:color w:val="000000" w:themeColor="text1"/>
                <w:sz w:val="22"/>
                <w:szCs w:val="22"/>
                <w:lang w:val="lv-LV"/>
              </w:rPr>
            </w:pPr>
          </w:p>
        </w:tc>
        <w:tc>
          <w:tcPr>
            <w:tcW w:w="8357" w:type="dxa"/>
          </w:tcPr>
          <w:p w14:paraId="183FB9DA" w14:textId="0E9DF0DE" w:rsidR="00D72973" w:rsidRPr="00B73988" w:rsidRDefault="0020376D" w:rsidP="005A2E31">
            <w:pPr>
              <w:pStyle w:val="ListParagraph"/>
              <w:numPr>
                <w:ilvl w:val="0"/>
                <w:numId w:val="19"/>
              </w:numPr>
              <w:suppressAutoHyphens w:val="0"/>
              <w:autoSpaceDE w:val="0"/>
              <w:autoSpaceDN w:val="0"/>
              <w:adjustRightInd w:val="0"/>
              <w:rPr>
                <w:iCs/>
                <w:color w:val="000000" w:themeColor="text1"/>
                <w:sz w:val="22"/>
                <w:szCs w:val="22"/>
                <w:lang w:val="lv-LV"/>
              </w:rPr>
            </w:pPr>
            <w:r w:rsidRPr="00B73988">
              <w:rPr>
                <w:iCs/>
                <w:color w:val="000000" w:themeColor="text1"/>
                <w:sz w:val="22"/>
                <w:szCs w:val="22"/>
                <w:lang w:val="lv-LV"/>
              </w:rPr>
              <w:t>Pasūtītājs izveido pagaidu liet</w:t>
            </w:r>
            <w:r w:rsidR="00221451" w:rsidRPr="00B73988">
              <w:rPr>
                <w:iCs/>
                <w:color w:val="000000" w:themeColor="text1"/>
                <w:sz w:val="22"/>
                <w:szCs w:val="22"/>
                <w:lang w:val="lv-LV"/>
              </w:rPr>
              <w:t>as</w:t>
            </w:r>
            <w:r w:rsidRPr="00B73988">
              <w:rPr>
                <w:iCs/>
                <w:color w:val="000000" w:themeColor="text1"/>
                <w:sz w:val="22"/>
                <w:szCs w:val="22"/>
                <w:lang w:val="lv-LV"/>
              </w:rPr>
              <w:t xml:space="preserve"> </w:t>
            </w:r>
            <w:r w:rsidR="004B4B2E" w:rsidRPr="00B73988">
              <w:rPr>
                <w:iCs/>
                <w:color w:val="000000" w:themeColor="text1"/>
                <w:sz w:val="22"/>
                <w:szCs w:val="22"/>
                <w:lang w:val="lv-LV"/>
              </w:rPr>
              <w:t>Būvniecības informācijas</w:t>
            </w:r>
            <w:r w:rsidRPr="00B73988">
              <w:rPr>
                <w:iCs/>
                <w:color w:val="000000" w:themeColor="text1"/>
                <w:sz w:val="22"/>
                <w:szCs w:val="22"/>
                <w:lang w:val="lv-LV"/>
              </w:rPr>
              <w:t xml:space="preserve"> sistēmā</w:t>
            </w:r>
            <w:r w:rsidR="004B4B2E" w:rsidRPr="00B73988">
              <w:rPr>
                <w:iCs/>
                <w:color w:val="000000" w:themeColor="text1"/>
                <w:sz w:val="22"/>
                <w:szCs w:val="22"/>
                <w:lang w:val="lv-LV"/>
              </w:rPr>
              <w:t xml:space="preserve"> (BIS)</w:t>
            </w:r>
            <w:r w:rsidR="00B44CD9" w:rsidRPr="00B73988">
              <w:rPr>
                <w:iCs/>
                <w:color w:val="000000" w:themeColor="text1"/>
                <w:sz w:val="22"/>
                <w:szCs w:val="22"/>
                <w:lang w:val="lv-LV"/>
              </w:rPr>
              <w:t>.</w:t>
            </w:r>
          </w:p>
          <w:p w14:paraId="6BEDCF9C" w14:textId="2CB593D3" w:rsidR="00F25EEC" w:rsidRPr="00B73988" w:rsidRDefault="0020376D" w:rsidP="003E4014">
            <w:pPr>
              <w:pStyle w:val="ListParagraph"/>
              <w:numPr>
                <w:ilvl w:val="0"/>
                <w:numId w:val="19"/>
              </w:numPr>
              <w:suppressAutoHyphens w:val="0"/>
              <w:autoSpaceDE w:val="0"/>
              <w:autoSpaceDN w:val="0"/>
              <w:adjustRightInd w:val="0"/>
              <w:rPr>
                <w:iCs/>
                <w:color w:val="000000" w:themeColor="text1"/>
                <w:sz w:val="22"/>
                <w:szCs w:val="22"/>
                <w:lang w:val="lv-LV"/>
              </w:rPr>
            </w:pPr>
            <w:r w:rsidRPr="00B73988">
              <w:rPr>
                <w:iCs/>
                <w:color w:val="000000" w:themeColor="text1"/>
                <w:sz w:val="22"/>
                <w:szCs w:val="22"/>
                <w:lang w:val="lv-LV"/>
              </w:rPr>
              <w:t xml:space="preserve">Pasūtītājs pilnvaro Projektētāju izstrādāt </w:t>
            </w:r>
            <w:r w:rsidR="00900E19">
              <w:rPr>
                <w:iCs/>
                <w:color w:val="000000" w:themeColor="text1"/>
                <w:sz w:val="22"/>
                <w:szCs w:val="22"/>
                <w:lang w:val="lv-LV"/>
              </w:rPr>
              <w:t>paskaidrojuma raksta</w:t>
            </w:r>
            <w:r w:rsidR="00143758" w:rsidRPr="00B73988">
              <w:rPr>
                <w:iCs/>
                <w:color w:val="000000" w:themeColor="text1"/>
                <w:sz w:val="22"/>
                <w:szCs w:val="22"/>
                <w:lang w:val="lv-LV"/>
              </w:rPr>
              <w:t xml:space="preserve"> dokumentāciju</w:t>
            </w:r>
            <w:r w:rsidR="00B44CD9" w:rsidRPr="00B73988">
              <w:rPr>
                <w:iCs/>
                <w:color w:val="000000" w:themeColor="text1"/>
                <w:sz w:val="22"/>
                <w:szCs w:val="22"/>
                <w:lang w:val="lv-LV"/>
              </w:rPr>
              <w:t>.</w:t>
            </w:r>
          </w:p>
          <w:p w14:paraId="58CC65C2" w14:textId="6806A3C4" w:rsidR="00D72973" w:rsidRPr="00B73988" w:rsidRDefault="0020376D" w:rsidP="005A2E31">
            <w:pPr>
              <w:pStyle w:val="ListParagraph"/>
              <w:numPr>
                <w:ilvl w:val="0"/>
                <w:numId w:val="19"/>
              </w:numPr>
              <w:suppressAutoHyphens w:val="0"/>
              <w:autoSpaceDE w:val="0"/>
              <w:autoSpaceDN w:val="0"/>
              <w:adjustRightInd w:val="0"/>
              <w:rPr>
                <w:iCs/>
                <w:color w:val="000000" w:themeColor="text1"/>
                <w:sz w:val="22"/>
                <w:szCs w:val="22"/>
                <w:lang w:val="lv-LV"/>
              </w:rPr>
            </w:pPr>
            <w:r w:rsidRPr="00B73988">
              <w:rPr>
                <w:iCs/>
                <w:color w:val="000000" w:themeColor="text1"/>
                <w:sz w:val="22"/>
                <w:szCs w:val="22"/>
                <w:lang w:val="lv-LV"/>
              </w:rPr>
              <w:t xml:space="preserve">Projektētājs sagatavo </w:t>
            </w:r>
            <w:r w:rsidR="00900E19">
              <w:rPr>
                <w:iCs/>
                <w:color w:val="000000" w:themeColor="text1"/>
                <w:sz w:val="22"/>
                <w:szCs w:val="22"/>
                <w:lang w:val="lv-LV"/>
              </w:rPr>
              <w:t>paskaidrojuma raksta</w:t>
            </w:r>
            <w:r w:rsidR="00900E19" w:rsidRPr="00B73988">
              <w:rPr>
                <w:iCs/>
                <w:color w:val="000000" w:themeColor="text1"/>
                <w:sz w:val="22"/>
                <w:szCs w:val="22"/>
                <w:lang w:val="lv-LV"/>
              </w:rPr>
              <w:t xml:space="preserve"> </w:t>
            </w:r>
            <w:r w:rsidR="003E4014" w:rsidRPr="00B73988">
              <w:rPr>
                <w:iCs/>
                <w:color w:val="000000" w:themeColor="text1"/>
                <w:sz w:val="22"/>
                <w:szCs w:val="22"/>
                <w:lang w:val="lv-LV"/>
              </w:rPr>
              <w:t>dokumentāciju</w:t>
            </w:r>
            <w:r w:rsidRPr="00B73988">
              <w:rPr>
                <w:iCs/>
                <w:color w:val="000000" w:themeColor="text1"/>
                <w:sz w:val="22"/>
                <w:szCs w:val="22"/>
                <w:lang w:val="lv-LV"/>
              </w:rPr>
              <w:t xml:space="preserve"> </w:t>
            </w:r>
            <w:r w:rsidR="00143758" w:rsidRPr="00B73988">
              <w:rPr>
                <w:iCs/>
                <w:color w:val="000000" w:themeColor="text1"/>
                <w:sz w:val="22"/>
                <w:szCs w:val="22"/>
                <w:lang w:val="lv-LV"/>
              </w:rPr>
              <w:t xml:space="preserve">un ievieto </w:t>
            </w:r>
            <w:r w:rsidRPr="00B73988">
              <w:rPr>
                <w:iCs/>
                <w:color w:val="000000" w:themeColor="text1"/>
                <w:sz w:val="22"/>
                <w:szCs w:val="22"/>
                <w:lang w:val="lv-LV"/>
              </w:rPr>
              <w:t>BIS</w:t>
            </w:r>
            <w:r w:rsidR="00B44CD9" w:rsidRPr="00B73988">
              <w:rPr>
                <w:iCs/>
                <w:color w:val="000000" w:themeColor="text1"/>
                <w:sz w:val="22"/>
                <w:szCs w:val="22"/>
                <w:lang w:val="lv-LV"/>
              </w:rPr>
              <w:t>.</w:t>
            </w:r>
          </w:p>
          <w:p w14:paraId="0BF83F4C" w14:textId="61C57210" w:rsidR="003E4014" w:rsidRPr="00B73988" w:rsidRDefault="0020376D" w:rsidP="00143758">
            <w:pPr>
              <w:pStyle w:val="ListParagraph"/>
              <w:numPr>
                <w:ilvl w:val="0"/>
                <w:numId w:val="19"/>
              </w:numPr>
              <w:suppressAutoHyphens w:val="0"/>
              <w:autoSpaceDE w:val="0"/>
              <w:autoSpaceDN w:val="0"/>
              <w:adjustRightInd w:val="0"/>
              <w:rPr>
                <w:iCs/>
                <w:color w:val="000000" w:themeColor="text1"/>
                <w:sz w:val="22"/>
                <w:szCs w:val="22"/>
                <w:lang w:val="lv-LV"/>
              </w:rPr>
            </w:pPr>
            <w:r w:rsidRPr="00B73988">
              <w:rPr>
                <w:iCs/>
                <w:color w:val="000000" w:themeColor="text1"/>
                <w:sz w:val="22"/>
                <w:szCs w:val="22"/>
                <w:lang w:val="lv-LV"/>
              </w:rPr>
              <w:t xml:space="preserve">Pasūtītājs </w:t>
            </w:r>
            <w:r w:rsidR="00900E19">
              <w:rPr>
                <w:iCs/>
                <w:color w:val="000000" w:themeColor="text1"/>
                <w:sz w:val="22"/>
                <w:szCs w:val="22"/>
                <w:lang w:val="lv-LV"/>
              </w:rPr>
              <w:t>paskaidrojuma raksta</w:t>
            </w:r>
            <w:r w:rsidR="00900E19" w:rsidRPr="00B73988">
              <w:rPr>
                <w:iCs/>
                <w:color w:val="000000" w:themeColor="text1"/>
                <w:sz w:val="22"/>
                <w:szCs w:val="22"/>
                <w:lang w:val="lv-LV"/>
              </w:rPr>
              <w:t xml:space="preserve"> </w:t>
            </w:r>
            <w:r w:rsidR="00143758" w:rsidRPr="00B73988">
              <w:rPr>
                <w:iCs/>
                <w:color w:val="000000" w:themeColor="text1"/>
                <w:sz w:val="22"/>
                <w:szCs w:val="22"/>
                <w:lang w:val="lv-LV"/>
              </w:rPr>
              <w:t>dokumentāciju saskaņo ar iesaistītajam personām un</w:t>
            </w:r>
            <w:r w:rsidRPr="00B73988">
              <w:rPr>
                <w:iCs/>
                <w:color w:val="000000" w:themeColor="text1"/>
                <w:sz w:val="22"/>
                <w:szCs w:val="22"/>
                <w:lang w:val="lv-LV"/>
              </w:rPr>
              <w:t xml:space="preserve"> iesniedz </w:t>
            </w:r>
            <w:r w:rsidR="003E4014" w:rsidRPr="00B73988">
              <w:rPr>
                <w:iCs/>
                <w:color w:val="000000" w:themeColor="text1"/>
                <w:sz w:val="22"/>
                <w:szCs w:val="22"/>
                <w:lang w:val="lv-LV"/>
              </w:rPr>
              <w:t>B</w:t>
            </w:r>
            <w:r w:rsidRPr="00B73988">
              <w:rPr>
                <w:iCs/>
                <w:color w:val="000000" w:themeColor="text1"/>
                <w:sz w:val="22"/>
                <w:szCs w:val="22"/>
                <w:lang w:val="lv-LV"/>
              </w:rPr>
              <w:t>ūvvaldē.</w:t>
            </w:r>
          </w:p>
        </w:tc>
      </w:tr>
      <w:tr w:rsidR="001826D0" w:rsidRPr="00B73988" w14:paraId="443A77C5" w14:textId="77777777" w:rsidTr="00354BD0">
        <w:tc>
          <w:tcPr>
            <w:tcW w:w="704" w:type="dxa"/>
          </w:tcPr>
          <w:p w14:paraId="32BFDD5B" w14:textId="3BD20A28" w:rsidR="001826D0" w:rsidRPr="00B73988" w:rsidRDefault="001826D0" w:rsidP="00644BAD">
            <w:pPr>
              <w:jc w:val="left"/>
              <w:rPr>
                <w:bCs/>
                <w:color w:val="000000" w:themeColor="text1"/>
                <w:sz w:val="22"/>
                <w:szCs w:val="22"/>
                <w:lang w:val="lv-LV"/>
              </w:rPr>
            </w:pPr>
            <w:r w:rsidRPr="00B73988">
              <w:rPr>
                <w:bCs/>
                <w:color w:val="000000" w:themeColor="text1"/>
                <w:sz w:val="22"/>
                <w:szCs w:val="22"/>
                <w:lang w:val="lv-LV"/>
              </w:rPr>
              <w:t>5.2.</w:t>
            </w:r>
          </w:p>
        </w:tc>
        <w:tc>
          <w:tcPr>
            <w:tcW w:w="8357" w:type="dxa"/>
          </w:tcPr>
          <w:p w14:paraId="059BC753" w14:textId="4479A7C7" w:rsidR="001826D0" w:rsidRPr="00B73988" w:rsidRDefault="001826D0" w:rsidP="00787068">
            <w:pPr>
              <w:suppressAutoHyphens w:val="0"/>
              <w:autoSpaceDE w:val="0"/>
              <w:autoSpaceDN w:val="0"/>
              <w:adjustRightInd w:val="0"/>
              <w:rPr>
                <w:b/>
                <w:bCs/>
                <w:iCs/>
                <w:color w:val="000000" w:themeColor="text1"/>
                <w:sz w:val="22"/>
                <w:szCs w:val="22"/>
                <w:lang w:val="lv-LV"/>
              </w:rPr>
            </w:pPr>
            <w:r w:rsidRPr="00B73988">
              <w:rPr>
                <w:b/>
                <w:bCs/>
                <w:iCs/>
                <w:color w:val="000000" w:themeColor="text1"/>
                <w:sz w:val="22"/>
                <w:szCs w:val="22"/>
                <w:lang w:val="lv-LV"/>
              </w:rPr>
              <w:t>Sanāksmes</w:t>
            </w:r>
          </w:p>
        </w:tc>
      </w:tr>
      <w:tr w:rsidR="005304F8" w:rsidRPr="00B73988" w14:paraId="26FDF0F2" w14:textId="77777777" w:rsidTr="00354BD0">
        <w:tc>
          <w:tcPr>
            <w:tcW w:w="704" w:type="dxa"/>
          </w:tcPr>
          <w:p w14:paraId="55B3B7C0" w14:textId="3560B304" w:rsidR="005304F8" w:rsidRPr="00B73988" w:rsidRDefault="005304F8" w:rsidP="00644BAD">
            <w:pPr>
              <w:jc w:val="left"/>
              <w:rPr>
                <w:bCs/>
                <w:color w:val="000000" w:themeColor="text1"/>
                <w:sz w:val="22"/>
                <w:szCs w:val="22"/>
                <w:lang w:val="lv-LV"/>
              </w:rPr>
            </w:pPr>
          </w:p>
        </w:tc>
        <w:tc>
          <w:tcPr>
            <w:tcW w:w="8357" w:type="dxa"/>
          </w:tcPr>
          <w:p w14:paraId="2D5B811C" w14:textId="77777777" w:rsidR="001826D0" w:rsidRPr="00B73988" w:rsidRDefault="005304F8" w:rsidP="005A2E31">
            <w:pPr>
              <w:pStyle w:val="ListParagraph"/>
              <w:numPr>
                <w:ilvl w:val="0"/>
                <w:numId w:val="20"/>
              </w:numPr>
              <w:snapToGrid w:val="0"/>
              <w:rPr>
                <w:iCs/>
                <w:color w:val="000000" w:themeColor="text1"/>
                <w:sz w:val="22"/>
                <w:szCs w:val="22"/>
                <w:lang w:val="lv-LV"/>
              </w:rPr>
            </w:pPr>
            <w:r w:rsidRPr="00B73988">
              <w:rPr>
                <w:iCs/>
                <w:color w:val="000000" w:themeColor="text1"/>
                <w:sz w:val="22"/>
                <w:szCs w:val="22"/>
                <w:lang w:val="lv-LV"/>
              </w:rPr>
              <w:t>Darba grupu sanāksmes ne retāk kā reizi divās nedēļās.</w:t>
            </w:r>
          </w:p>
          <w:p w14:paraId="35E8BDEB" w14:textId="5A384C22" w:rsidR="001826D0" w:rsidRPr="00B73988" w:rsidRDefault="005304F8" w:rsidP="005A2E31">
            <w:pPr>
              <w:pStyle w:val="ListParagraph"/>
              <w:numPr>
                <w:ilvl w:val="0"/>
                <w:numId w:val="20"/>
              </w:numPr>
              <w:snapToGrid w:val="0"/>
              <w:rPr>
                <w:iCs/>
                <w:color w:val="000000" w:themeColor="text1"/>
                <w:sz w:val="22"/>
                <w:szCs w:val="22"/>
                <w:lang w:val="lv-LV"/>
              </w:rPr>
            </w:pPr>
            <w:r w:rsidRPr="00B73988">
              <w:rPr>
                <w:iCs/>
                <w:color w:val="000000" w:themeColor="text1"/>
                <w:sz w:val="22"/>
                <w:szCs w:val="22"/>
                <w:lang w:val="lv-LV"/>
              </w:rPr>
              <w:t>Sanāksmes organizē un protokolē projektētājs, iepriekš par sanāksmju laiku vienojas</w:t>
            </w:r>
            <w:r w:rsidR="000C5872" w:rsidRPr="00B73988">
              <w:rPr>
                <w:iCs/>
                <w:color w:val="000000" w:themeColor="text1"/>
                <w:sz w:val="22"/>
                <w:szCs w:val="22"/>
                <w:lang w:val="lv-LV"/>
              </w:rPr>
              <w:t>,</w:t>
            </w:r>
            <w:r w:rsidRPr="00B73988">
              <w:rPr>
                <w:iCs/>
                <w:color w:val="000000" w:themeColor="text1"/>
                <w:sz w:val="22"/>
                <w:szCs w:val="22"/>
                <w:lang w:val="lv-LV"/>
              </w:rPr>
              <w:t xml:space="preserve"> precizējot ar pasūtītāja pārstāvi.</w:t>
            </w:r>
          </w:p>
          <w:p w14:paraId="6A9D1365" w14:textId="6C167DE5" w:rsidR="005304F8" w:rsidRPr="00B73988" w:rsidRDefault="005304F8" w:rsidP="005A2E31">
            <w:pPr>
              <w:pStyle w:val="ListParagraph"/>
              <w:numPr>
                <w:ilvl w:val="0"/>
                <w:numId w:val="20"/>
              </w:numPr>
              <w:snapToGrid w:val="0"/>
              <w:rPr>
                <w:iCs/>
                <w:color w:val="000000" w:themeColor="text1"/>
                <w:sz w:val="22"/>
                <w:szCs w:val="22"/>
                <w:lang w:val="lv-LV"/>
              </w:rPr>
            </w:pPr>
            <w:r w:rsidRPr="00B73988">
              <w:rPr>
                <w:iCs/>
                <w:color w:val="000000" w:themeColor="text1"/>
                <w:sz w:val="22"/>
                <w:szCs w:val="22"/>
                <w:lang w:val="lv-LV"/>
              </w:rPr>
              <w:t>Visas saskaņošanas ar Pasūtītāju veic rakstiskā vai e-pasta veidā ar Pasūtītāja pārstāvi, kurš norādīts līgumā.</w:t>
            </w:r>
          </w:p>
        </w:tc>
      </w:tr>
      <w:tr w:rsidR="00254A2B" w:rsidRPr="00B73988" w14:paraId="447429BC" w14:textId="77777777" w:rsidTr="00354BD0">
        <w:tc>
          <w:tcPr>
            <w:tcW w:w="704" w:type="dxa"/>
          </w:tcPr>
          <w:p w14:paraId="0738709E" w14:textId="466CDF27" w:rsidR="00254A2B" w:rsidRPr="00B73988" w:rsidRDefault="00254A2B" w:rsidP="00644BAD">
            <w:pPr>
              <w:jc w:val="left"/>
              <w:rPr>
                <w:bCs/>
                <w:color w:val="000000" w:themeColor="text1"/>
                <w:sz w:val="22"/>
                <w:szCs w:val="22"/>
                <w:lang w:val="lv-LV"/>
              </w:rPr>
            </w:pPr>
            <w:r w:rsidRPr="00B73988">
              <w:rPr>
                <w:bCs/>
                <w:color w:val="000000" w:themeColor="text1"/>
                <w:sz w:val="22"/>
                <w:szCs w:val="22"/>
                <w:lang w:val="lv-LV"/>
              </w:rPr>
              <w:t>5.3.</w:t>
            </w:r>
          </w:p>
        </w:tc>
        <w:tc>
          <w:tcPr>
            <w:tcW w:w="8357" w:type="dxa"/>
          </w:tcPr>
          <w:p w14:paraId="1B451646" w14:textId="6EB5C42C" w:rsidR="00254A2B" w:rsidRPr="00B73988" w:rsidRDefault="00900E19" w:rsidP="00D30949">
            <w:pPr>
              <w:snapToGrid w:val="0"/>
              <w:rPr>
                <w:b/>
                <w:bCs/>
                <w:iCs/>
                <w:color w:val="000000" w:themeColor="text1"/>
                <w:sz w:val="22"/>
                <w:szCs w:val="22"/>
                <w:lang w:val="lv-LV"/>
              </w:rPr>
            </w:pPr>
            <w:r>
              <w:rPr>
                <w:b/>
                <w:bCs/>
                <w:iCs/>
                <w:color w:val="000000" w:themeColor="text1"/>
                <w:sz w:val="22"/>
                <w:szCs w:val="22"/>
                <w:lang w:val="lv-LV"/>
              </w:rPr>
              <w:t>Paskaidrojuma raksta</w:t>
            </w:r>
            <w:r w:rsidRPr="00B73988">
              <w:rPr>
                <w:b/>
                <w:bCs/>
                <w:iCs/>
                <w:color w:val="000000" w:themeColor="text1"/>
                <w:sz w:val="22"/>
                <w:szCs w:val="22"/>
                <w:lang w:val="lv-LV"/>
              </w:rPr>
              <w:t xml:space="preserve"> </w:t>
            </w:r>
            <w:r w:rsidR="00D30949" w:rsidRPr="00B73988">
              <w:rPr>
                <w:b/>
                <w:bCs/>
                <w:iCs/>
                <w:color w:val="000000" w:themeColor="text1"/>
                <w:sz w:val="22"/>
                <w:szCs w:val="22"/>
                <w:lang w:val="lv-LV"/>
              </w:rPr>
              <w:t>sastāvs</w:t>
            </w:r>
          </w:p>
        </w:tc>
      </w:tr>
      <w:tr w:rsidR="00644BAD" w:rsidRPr="00B73988" w14:paraId="33910EDA" w14:textId="77777777" w:rsidTr="00354BD0">
        <w:tc>
          <w:tcPr>
            <w:tcW w:w="704" w:type="dxa"/>
          </w:tcPr>
          <w:p w14:paraId="34508809" w14:textId="43CA09FF" w:rsidR="00644BAD" w:rsidRPr="00B73988" w:rsidRDefault="00644BAD" w:rsidP="00644BAD">
            <w:pPr>
              <w:jc w:val="left"/>
              <w:rPr>
                <w:bCs/>
                <w:color w:val="000000" w:themeColor="text1"/>
                <w:sz w:val="22"/>
                <w:szCs w:val="22"/>
                <w:lang w:val="lv-LV"/>
              </w:rPr>
            </w:pPr>
          </w:p>
        </w:tc>
        <w:tc>
          <w:tcPr>
            <w:tcW w:w="8357" w:type="dxa"/>
          </w:tcPr>
          <w:p w14:paraId="5367D3AD" w14:textId="71D82A1B" w:rsidR="00255606" w:rsidRPr="00B73988" w:rsidRDefault="0070485C" w:rsidP="005A2E31">
            <w:pPr>
              <w:pStyle w:val="ListParagraph"/>
              <w:numPr>
                <w:ilvl w:val="0"/>
                <w:numId w:val="21"/>
              </w:numPr>
              <w:snapToGrid w:val="0"/>
              <w:rPr>
                <w:iCs/>
                <w:color w:val="000000" w:themeColor="text1"/>
                <w:sz w:val="22"/>
                <w:szCs w:val="22"/>
                <w:lang w:val="lv-LV"/>
              </w:rPr>
            </w:pPr>
            <w:r w:rsidRPr="00B73988">
              <w:rPr>
                <w:iCs/>
                <w:color w:val="000000" w:themeColor="text1"/>
                <w:sz w:val="22"/>
                <w:szCs w:val="22"/>
                <w:lang w:val="lv-LV"/>
              </w:rPr>
              <w:t>Paskaidrojuma raksts</w:t>
            </w:r>
            <w:r w:rsidR="00A60A09" w:rsidRPr="00B73988">
              <w:rPr>
                <w:iCs/>
                <w:color w:val="000000" w:themeColor="text1"/>
                <w:sz w:val="22"/>
                <w:szCs w:val="22"/>
                <w:lang w:val="lv-LV"/>
              </w:rPr>
              <w:t xml:space="preserve"> - Vispārīgā daļa,</w:t>
            </w:r>
            <w:r w:rsidR="001530A0" w:rsidRPr="00B73988">
              <w:rPr>
                <w:iCs/>
                <w:color w:val="000000" w:themeColor="text1"/>
                <w:sz w:val="22"/>
                <w:szCs w:val="22"/>
                <w:lang w:val="lv-LV"/>
              </w:rPr>
              <w:t xml:space="preserve"> Skaidrojošs apraksts (SA)</w:t>
            </w:r>
            <w:r w:rsidR="0086237C" w:rsidRPr="00B73988">
              <w:rPr>
                <w:iCs/>
                <w:color w:val="000000" w:themeColor="text1"/>
                <w:sz w:val="22"/>
                <w:szCs w:val="22"/>
                <w:lang w:val="lv-LV"/>
              </w:rPr>
              <w:t xml:space="preserve">, </w:t>
            </w:r>
            <w:r w:rsidR="00BD55EB" w:rsidRPr="00B73988">
              <w:rPr>
                <w:iCs/>
                <w:color w:val="000000" w:themeColor="text1"/>
                <w:sz w:val="22"/>
                <w:szCs w:val="22"/>
                <w:lang w:val="lv-LV"/>
              </w:rPr>
              <w:t>Elektroapgāde - iekšējā (EL)</w:t>
            </w:r>
            <w:r w:rsidR="00FC2DB3" w:rsidRPr="00B73988">
              <w:rPr>
                <w:iCs/>
                <w:color w:val="000000" w:themeColor="text1"/>
                <w:sz w:val="22"/>
                <w:szCs w:val="22"/>
                <w:lang w:val="lv-LV"/>
              </w:rPr>
              <w:t>, Būvdarbu apjomu saraksts (BA), Izmaksu aprēķins (T)</w:t>
            </w:r>
            <w:r w:rsidRPr="00B73988">
              <w:rPr>
                <w:iCs/>
                <w:color w:val="000000" w:themeColor="text1"/>
                <w:sz w:val="22"/>
                <w:szCs w:val="22"/>
                <w:lang w:val="lv-LV"/>
              </w:rPr>
              <w:t>.</w:t>
            </w:r>
          </w:p>
          <w:p w14:paraId="114B97D6" w14:textId="4E33CF8F" w:rsidR="00B17948" w:rsidRPr="00B73988" w:rsidRDefault="00644BAD" w:rsidP="00ED48E3">
            <w:pPr>
              <w:pStyle w:val="ListParagraph"/>
              <w:numPr>
                <w:ilvl w:val="0"/>
                <w:numId w:val="21"/>
              </w:numPr>
              <w:snapToGrid w:val="0"/>
              <w:rPr>
                <w:iCs/>
                <w:color w:val="000000" w:themeColor="text1"/>
                <w:sz w:val="22"/>
                <w:szCs w:val="22"/>
                <w:lang w:val="lv-LV"/>
              </w:rPr>
            </w:pPr>
            <w:r w:rsidRPr="00B73988">
              <w:rPr>
                <w:iCs/>
                <w:color w:val="000000" w:themeColor="text1"/>
                <w:sz w:val="22"/>
                <w:szCs w:val="22"/>
                <w:lang w:val="lv-LV"/>
              </w:rPr>
              <w:t xml:space="preserve">Apstiprināto </w:t>
            </w:r>
            <w:r w:rsidR="00900E19">
              <w:rPr>
                <w:iCs/>
                <w:color w:val="000000" w:themeColor="text1"/>
                <w:sz w:val="22"/>
                <w:szCs w:val="22"/>
                <w:lang w:val="lv-LV"/>
              </w:rPr>
              <w:t xml:space="preserve">paskaidrojuma rakstu </w:t>
            </w:r>
            <w:r w:rsidRPr="00B73988">
              <w:rPr>
                <w:iCs/>
                <w:color w:val="000000" w:themeColor="text1"/>
                <w:sz w:val="22"/>
                <w:szCs w:val="22"/>
                <w:lang w:val="lv-LV"/>
              </w:rPr>
              <w:t xml:space="preserve">sagatavo vienā (1) </w:t>
            </w:r>
            <w:r w:rsidR="00ED48E3" w:rsidRPr="00B73988">
              <w:rPr>
                <w:iCs/>
                <w:color w:val="000000" w:themeColor="text1"/>
                <w:sz w:val="22"/>
                <w:szCs w:val="22"/>
                <w:lang w:val="lv-LV"/>
              </w:rPr>
              <w:t xml:space="preserve">USB datu nesējā, </w:t>
            </w:r>
            <w:r w:rsidRPr="00B73988">
              <w:rPr>
                <w:iCs/>
                <w:color w:val="000000" w:themeColor="text1"/>
                <w:sz w:val="22"/>
                <w:szCs w:val="22"/>
                <w:lang w:val="lv-LV"/>
              </w:rPr>
              <w:t>tekstuālās sadaļ</w:t>
            </w:r>
            <w:r w:rsidR="00ED48E3" w:rsidRPr="00B73988">
              <w:rPr>
                <w:iCs/>
                <w:color w:val="000000" w:themeColor="text1"/>
                <w:sz w:val="22"/>
                <w:szCs w:val="22"/>
                <w:lang w:val="lv-LV"/>
              </w:rPr>
              <w:t>ā</w:t>
            </w:r>
            <w:r w:rsidRPr="00B73988">
              <w:rPr>
                <w:iCs/>
                <w:color w:val="000000" w:themeColor="text1"/>
                <w:sz w:val="22"/>
                <w:szCs w:val="22"/>
                <w:lang w:val="lv-LV"/>
              </w:rPr>
              <w:t>s izmantojot MS Word</w:t>
            </w:r>
            <w:r w:rsidR="00ED48E3" w:rsidRPr="00B73988">
              <w:rPr>
                <w:iCs/>
                <w:color w:val="000000" w:themeColor="text1"/>
                <w:sz w:val="22"/>
                <w:szCs w:val="22"/>
                <w:lang w:val="lv-LV"/>
              </w:rPr>
              <w:t xml:space="preserve">, </w:t>
            </w:r>
            <w:r w:rsidRPr="00B73988">
              <w:rPr>
                <w:iCs/>
                <w:color w:val="000000" w:themeColor="text1"/>
                <w:sz w:val="22"/>
                <w:szCs w:val="22"/>
                <w:lang w:val="lv-LV"/>
              </w:rPr>
              <w:t xml:space="preserve"> </w:t>
            </w:r>
            <w:r w:rsidR="00ED48E3" w:rsidRPr="00B73988">
              <w:rPr>
                <w:iCs/>
                <w:color w:val="000000" w:themeColor="text1"/>
                <w:sz w:val="22"/>
                <w:szCs w:val="22"/>
                <w:lang w:val="lv-LV"/>
              </w:rPr>
              <w:t>d</w:t>
            </w:r>
            <w:r w:rsidRPr="00B73988">
              <w:rPr>
                <w:iCs/>
                <w:color w:val="000000" w:themeColor="text1"/>
                <w:sz w:val="22"/>
                <w:szCs w:val="22"/>
                <w:lang w:val="lv-LV"/>
              </w:rPr>
              <w:t>arbu un materiālu daudzumu saraksts</w:t>
            </w:r>
            <w:r w:rsidR="00ED48E3" w:rsidRPr="00B73988">
              <w:rPr>
                <w:iCs/>
                <w:color w:val="000000" w:themeColor="text1"/>
                <w:sz w:val="22"/>
                <w:szCs w:val="22"/>
                <w:lang w:val="lv-LV"/>
              </w:rPr>
              <w:t xml:space="preserve"> </w:t>
            </w:r>
            <w:r w:rsidRPr="00B73988">
              <w:rPr>
                <w:iCs/>
                <w:color w:val="000000" w:themeColor="text1"/>
                <w:sz w:val="22"/>
                <w:szCs w:val="22"/>
                <w:lang w:val="lv-LV"/>
              </w:rPr>
              <w:t>izmantojot MS Excel</w:t>
            </w:r>
            <w:r w:rsidR="00ED48E3" w:rsidRPr="00B73988">
              <w:rPr>
                <w:iCs/>
                <w:color w:val="000000" w:themeColor="text1"/>
                <w:sz w:val="22"/>
                <w:szCs w:val="22"/>
                <w:lang w:val="lv-LV"/>
              </w:rPr>
              <w:t>, g</w:t>
            </w:r>
            <w:r w:rsidRPr="00B73988">
              <w:rPr>
                <w:iCs/>
                <w:color w:val="000000" w:themeColor="text1"/>
                <w:sz w:val="22"/>
                <w:szCs w:val="22"/>
                <w:lang w:val="lv-LV"/>
              </w:rPr>
              <w:t xml:space="preserve">rafiskiem materiāliem izmantojot </w:t>
            </w:r>
            <w:proofErr w:type="spellStart"/>
            <w:r w:rsidRPr="00B73988">
              <w:rPr>
                <w:iCs/>
                <w:color w:val="000000" w:themeColor="text1"/>
                <w:sz w:val="22"/>
                <w:szCs w:val="22"/>
                <w:lang w:val="lv-LV"/>
              </w:rPr>
              <w:t>MicroStation</w:t>
            </w:r>
            <w:proofErr w:type="spellEnd"/>
            <w:r w:rsidRPr="00B73988">
              <w:rPr>
                <w:iCs/>
                <w:color w:val="000000" w:themeColor="text1"/>
                <w:sz w:val="22"/>
                <w:szCs w:val="22"/>
                <w:lang w:val="lv-LV"/>
              </w:rPr>
              <w:t xml:space="preserve">, </w:t>
            </w:r>
            <w:proofErr w:type="spellStart"/>
            <w:r w:rsidRPr="00B73988">
              <w:rPr>
                <w:iCs/>
                <w:color w:val="000000" w:themeColor="text1"/>
                <w:sz w:val="22"/>
                <w:szCs w:val="22"/>
                <w:lang w:val="lv-LV"/>
              </w:rPr>
              <w:t>AutoCad</w:t>
            </w:r>
            <w:proofErr w:type="spellEnd"/>
            <w:r w:rsidRPr="00B73988">
              <w:rPr>
                <w:iCs/>
                <w:color w:val="000000" w:themeColor="text1"/>
                <w:sz w:val="22"/>
                <w:szCs w:val="22"/>
                <w:lang w:val="lv-LV"/>
              </w:rPr>
              <w:t xml:space="preserve"> programmatūru failu formātus</w:t>
            </w:r>
            <w:r w:rsidR="00ED48E3" w:rsidRPr="00B73988">
              <w:rPr>
                <w:iCs/>
                <w:color w:val="000000" w:themeColor="text1"/>
                <w:sz w:val="22"/>
                <w:szCs w:val="22"/>
                <w:lang w:val="lv-LV"/>
              </w:rPr>
              <w:t xml:space="preserve"> un </w:t>
            </w:r>
            <w:r w:rsidR="00744D68" w:rsidRPr="00B73988">
              <w:rPr>
                <w:iCs/>
                <w:color w:val="000000" w:themeColor="text1"/>
                <w:sz w:val="22"/>
                <w:szCs w:val="22"/>
                <w:lang w:val="lv-LV"/>
              </w:rPr>
              <w:t>.</w:t>
            </w:r>
            <w:proofErr w:type="spellStart"/>
            <w:r w:rsidR="00744D68" w:rsidRPr="00B73988">
              <w:rPr>
                <w:iCs/>
                <w:color w:val="000000" w:themeColor="text1"/>
                <w:sz w:val="22"/>
                <w:szCs w:val="22"/>
                <w:lang w:val="lv-LV"/>
              </w:rPr>
              <w:t>pdf</w:t>
            </w:r>
            <w:proofErr w:type="spellEnd"/>
            <w:r w:rsidRPr="00B73988">
              <w:rPr>
                <w:iCs/>
                <w:color w:val="000000" w:themeColor="text1"/>
                <w:sz w:val="22"/>
                <w:szCs w:val="22"/>
                <w:lang w:val="lv-LV"/>
              </w:rPr>
              <w:t xml:space="preserve"> failus</w:t>
            </w:r>
            <w:r w:rsidR="00D9515F" w:rsidRPr="00B73988">
              <w:rPr>
                <w:iCs/>
                <w:color w:val="000000" w:themeColor="text1"/>
                <w:sz w:val="22"/>
                <w:szCs w:val="22"/>
                <w:lang w:val="lv-LV"/>
              </w:rPr>
              <w:t>.</w:t>
            </w:r>
          </w:p>
          <w:p w14:paraId="2A30F76E" w14:textId="5FADA21F" w:rsidR="00644BAD" w:rsidRPr="00B73988" w:rsidRDefault="00644BAD" w:rsidP="005A2E31">
            <w:pPr>
              <w:pStyle w:val="ListParagraph"/>
              <w:numPr>
                <w:ilvl w:val="0"/>
                <w:numId w:val="21"/>
              </w:numPr>
              <w:snapToGrid w:val="0"/>
              <w:rPr>
                <w:iCs/>
                <w:color w:val="000000" w:themeColor="text1"/>
                <w:sz w:val="22"/>
                <w:szCs w:val="22"/>
                <w:lang w:val="lv-LV"/>
              </w:rPr>
            </w:pPr>
            <w:r w:rsidRPr="00B73988">
              <w:rPr>
                <w:iCs/>
                <w:color w:val="000000" w:themeColor="text1"/>
                <w:sz w:val="22"/>
                <w:szCs w:val="22"/>
                <w:lang w:val="lv-LV"/>
              </w:rPr>
              <w:t xml:space="preserve">Pēc visu apstiprinājumu un skaņojumu saņemšanas Pasūtītājs </w:t>
            </w:r>
            <w:r w:rsidR="00031691" w:rsidRPr="00B73988">
              <w:rPr>
                <w:iCs/>
                <w:color w:val="000000" w:themeColor="text1"/>
                <w:sz w:val="22"/>
                <w:szCs w:val="22"/>
                <w:lang w:val="lv-LV"/>
              </w:rPr>
              <w:t xml:space="preserve">elektroniski </w:t>
            </w:r>
            <w:r w:rsidRPr="00B73988">
              <w:rPr>
                <w:iCs/>
                <w:color w:val="000000" w:themeColor="text1"/>
                <w:sz w:val="22"/>
                <w:szCs w:val="22"/>
                <w:lang w:val="lv-LV"/>
              </w:rPr>
              <w:t>paraksta nodošanas – pieņemšanas aktu</w:t>
            </w:r>
            <w:r w:rsidR="00031691" w:rsidRPr="00B73988">
              <w:rPr>
                <w:iCs/>
                <w:color w:val="000000" w:themeColor="text1"/>
                <w:sz w:val="22"/>
                <w:szCs w:val="22"/>
                <w:lang w:val="lv-LV"/>
              </w:rPr>
              <w:t>.</w:t>
            </w:r>
          </w:p>
        </w:tc>
      </w:tr>
      <w:tr w:rsidR="00254A2B" w:rsidRPr="00B73988" w14:paraId="557DB93E" w14:textId="77777777" w:rsidTr="00354BD0">
        <w:tc>
          <w:tcPr>
            <w:tcW w:w="704" w:type="dxa"/>
          </w:tcPr>
          <w:p w14:paraId="16BDC825" w14:textId="5BF79922" w:rsidR="00254A2B" w:rsidRPr="00B73988" w:rsidRDefault="00B17948" w:rsidP="00644BAD">
            <w:pPr>
              <w:jc w:val="left"/>
              <w:rPr>
                <w:bCs/>
                <w:color w:val="000000" w:themeColor="text1"/>
                <w:sz w:val="22"/>
                <w:szCs w:val="22"/>
                <w:lang w:val="lv-LV"/>
              </w:rPr>
            </w:pPr>
            <w:r w:rsidRPr="00B73988">
              <w:rPr>
                <w:bCs/>
                <w:color w:val="000000" w:themeColor="text1"/>
                <w:sz w:val="22"/>
                <w:szCs w:val="22"/>
                <w:lang w:val="lv-LV"/>
              </w:rPr>
              <w:t>5.4.</w:t>
            </w:r>
          </w:p>
        </w:tc>
        <w:tc>
          <w:tcPr>
            <w:tcW w:w="8357" w:type="dxa"/>
          </w:tcPr>
          <w:p w14:paraId="09B3E5A6" w14:textId="34AE794A" w:rsidR="00254A2B" w:rsidRPr="00B73988" w:rsidRDefault="00900E19" w:rsidP="00B17948">
            <w:pPr>
              <w:suppressAutoHyphens w:val="0"/>
              <w:rPr>
                <w:b/>
                <w:bCs/>
                <w:color w:val="000000" w:themeColor="text1"/>
                <w:sz w:val="22"/>
                <w:szCs w:val="22"/>
                <w:lang w:val="lv-LV"/>
              </w:rPr>
            </w:pPr>
            <w:r>
              <w:rPr>
                <w:b/>
                <w:bCs/>
                <w:color w:val="000000" w:themeColor="text1"/>
                <w:sz w:val="22"/>
                <w:szCs w:val="22"/>
                <w:lang w:val="lv-LV"/>
              </w:rPr>
              <w:t>Paskaidrojuma raksta</w:t>
            </w:r>
            <w:r w:rsidRPr="00B73988">
              <w:rPr>
                <w:b/>
                <w:bCs/>
                <w:color w:val="000000" w:themeColor="text1"/>
                <w:sz w:val="22"/>
                <w:szCs w:val="22"/>
                <w:lang w:val="lv-LV"/>
              </w:rPr>
              <w:t xml:space="preserve"> </w:t>
            </w:r>
            <w:r w:rsidR="00B17948" w:rsidRPr="00B73988">
              <w:rPr>
                <w:b/>
                <w:bCs/>
                <w:color w:val="000000" w:themeColor="text1"/>
                <w:sz w:val="22"/>
                <w:szCs w:val="22"/>
                <w:lang w:val="lv-LV"/>
              </w:rPr>
              <w:t>izstrādes</w:t>
            </w:r>
            <w:r w:rsidR="0079268B" w:rsidRPr="00B73988">
              <w:rPr>
                <w:b/>
                <w:bCs/>
                <w:color w:val="000000" w:themeColor="text1"/>
                <w:sz w:val="22"/>
                <w:szCs w:val="22"/>
                <w:lang w:val="lv-LV"/>
              </w:rPr>
              <w:t xml:space="preserve">, </w:t>
            </w:r>
            <w:r w:rsidR="00B17948" w:rsidRPr="00B73988">
              <w:rPr>
                <w:b/>
                <w:bCs/>
                <w:color w:val="000000" w:themeColor="text1"/>
                <w:sz w:val="22"/>
                <w:szCs w:val="22"/>
                <w:lang w:val="lv-LV"/>
              </w:rPr>
              <w:t>saskaņošanas laik</w:t>
            </w:r>
            <w:r w:rsidR="0079268B" w:rsidRPr="00B73988">
              <w:rPr>
                <w:b/>
                <w:bCs/>
                <w:color w:val="000000" w:themeColor="text1"/>
                <w:sz w:val="22"/>
                <w:szCs w:val="22"/>
                <w:lang w:val="lv-LV"/>
              </w:rPr>
              <w:t>a un samaksas kārtība</w:t>
            </w:r>
          </w:p>
        </w:tc>
      </w:tr>
      <w:tr w:rsidR="00644BAD" w:rsidRPr="00B73988" w14:paraId="3F999BB4" w14:textId="77777777" w:rsidTr="00354BD0">
        <w:tc>
          <w:tcPr>
            <w:tcW w:w="704" w:type="dxa"/>
          </w:tcPr>
          <w:p w14:paraId="5EF39D81" w14:textId="44BA8D43" w:rsidR="00644BAD" w:rsidRPr="00B73988" w:rsidRDefault="00644BAD" w:rsidP="00644BAD">
            <w:pPr>
              <w:jc w:val="left"/>
              <w:rPr>
                <w:bCs/>
                <w:color w:val="000000" w:themeColor="text1"/>
                <w:sz w:val="22"/>
                <w:szCs w:val="22"/>
                <w:highlight w:val="yellow"/>
                <w:lang w:val="lv-LV"/>
              </w:rPr>
            </w:pPr>
          </w:p>
        </w:tc>
        <w:tc>
          <w:tcPr>
            <w:tcW w:w="8357" w:type="dxa"/>
          </w:tcPr>
          <w:p w14:paraId="7EB7508E" w14:textId="08942C04" w:rsidR="003E4014" w:rsidRPr="00B73988" w:rsidRDefault="003E4014" w:rsidP="005A2E31">
            <w:pPr>
              <w:pStyle w:val="ListParagraph"/>
              <w:numPr>
                <w:ilvl w:val="0"/>
                <w:numId w:val="22"/>
              </w:numPr>
              <w:suppressAutoHyphens w:val="0"/>
              <w:rPr>
                <w:color w:val="000000" w:themeColor="text1"/>
                <w:sz w:val="22"/>
                <w:szCs w:val="22"/>
                <w:lang w:val="lv-LV"/>
              </w:rPr>
            </w:pPr>
            <w:r w:rsidRPr="00B73988">
              <w:rPr>
                <w:color w:val="000000" w:themeColor="text1"/>
                <w:sz w:val="22"/>
                <w:szCs w:val="22"/>
                <w:lang w:val="lv-LV"/>
              </w:rPr>
              <w:t xml:space="preserve">Plānotais projektēšanas ilgums </w:t>
            </w:r>
            <w:r w:rsidR="003C5C8E" w:rsidRPr="00034E91">
              <w:rPr>
                <w:b/>
                <w:bCs/>
                <w:color w:val="000000" w:themeColor="text1"/>
                <w:sz w:val="22"/>
                <w:szCs w:val="22"/>
                <w:lang w:val="lv-LV"/>
              </w:rPr>
              <w:t>3</w:t>
            </w:r>
            <w:r w:rsidRPr="00034E91">
              <w:rPr>
                <w:b/>
                <w:bCs/>
                <w:color w:val="000000" w:themeColor="text1"/>
                <w:sz w:val="22"/>
                <w:szCs w:val="22"/>
                <w:lang w:val="lv-LV"/>
              </w:rPr>
              <w:t xml:space="preserve"> mēneši</w:t>
            </w:r>
            <w:r w:rsidR="00D9515F" w:rsidRPr="00B73988">
              <w:rPr>
                <w:color w:val="000000" w:themeColor="text1"/>
                <w:sz w:val="22"/>
                <w:szCs w:val="22"/>
                <w:lang w:val="lv-LV"/>
              </w:rPr>
              <w:t>.</w:t>
            </w:r>
          </w:p>
          <w:p w14:paraId="6864D8E3" w14:textId="5B8A565E" w:rsidR="003E4014" w:rsidRPr="00B73988" w:rsidRDefault="003C5C8E" w:rsidP="003D231C">
            <w:pPr>
              <w:pStyle w:val="ListParagraph"/>
              <w:numPr>
                <w:ilvl w:val="0"/>
                <w:numId w:val="22"/>
              </w:numPr>
              <w:suppressAutoHyphens w:val="0"/>
              <w:rPr>
                <w:color w:val="000000" w:themeColor="text1"/>
                <w:sz w:val="22"/>
                <w:szCs w:val="22"/>
                <w:lang w:val="lv-LV"/>
              </w:rPr>
            </w:pPr>
            <w:r w:rsidRPr="00034E91">
              <w:rPr>
                <w:b/>
                <w:bCs/>
                <w:color w:val="000000" w:themeColor="text1"/>
                <w:sz w:val="22"/>
                <w:szCs w:val="22"/>
                <w:lang w:val="lv-LV"/>
              </w:rPr>
              <w:t>2</w:t>
            </w:r>
            <w:r w:rsidR="000F2383" w:rsidRPr="00034E91">
              <w:rPr>
                <w:b/>
                <w:bCs/>
                <w:color w:val="000000" w:themeColor="text1"/>
                <w:sz w:val="22"/>
                <w:szCs w:val="22"/>
                <w:lang w:val="lv-LV"/>
              </w:rPr>
              <w:t xml:space="preserve"> m</w:t>
            </w:r>
            <w:r w:rsidR="00412939" w:rsidRPr="00034E91">
              <w:rPr>
                <w:b/>
                <w:bCs/>
                <w:color w:val="000000" w:themeColor="text1"/>
                <w:sz w:val="22"/>
                <w:szCs w:val="22"/>
                <w:lang w:val="lv-LV"/>
              </w:rPr>
              <w:t>ēneš</w:t>
            </w:r>
            <w:r w:rsidR="00B5266C" w:rsidRPr="00034E91">
              <w:rPr>
                <w:b/>
                <w:bCs/>
                <w:color w:val="000000" w:themeColor="text1"/>
                <w:sz w:val="22"/>
                <w:szCs w:val="22"/>
                <w:lang w:val="lv-LV"/>
              </w:rPr>
              <w:t>u</w:t>
            </w:r>
            <w:r w:rsidR="00412939" w:rsidRPr="00B73988">
              <w:rPr>
                <w:color w:val="000000" w:themeColor="text1"/>
                <w:sz w:val="22"/>
                <w:szCs w:val="22"/>
                <w:lang w:val="lv-LV"/>
              </w:rPr>
              <w:t xml:space="preserve"> laikā no līguma parakstīšanas</w:t>
            </w:r>
            <w:r w:rsidR="00644BAD" w:rsidRPr="00B73988">
              <w:rPr>
                <w:color w:val="000000" w:themeColor="text1"/>
                <w:sz w:val="22"/>
                <w:szCs w:val="22"/>
                <w:lang w:val="lv-LV"/>
              </w:rPr>
              <w:t xml:space="preserve"> jāiesniedz būvniecības ieceres </w:t>
            </w:r>
            <w:r w:rsidR="00B1006B" w:rsidRPr="00B73988">
              <w:rPr>
                <w:color w:val="000000" w:themeColor="text1"/>
                <w:sz w:val="22"/>
                <w:szCs w:val="22"/>
                <w:lang w:val="lv-LV"/>
              </w:rPr>
              <w:t xml:space="preserve">tehniskie </w:t>
            </w:r>
            <w:r w:rsidR="004D0B9E" w:rsidRPr="00B73988">
              <w:rPr>
                <w:color w:val="000000" w:themeColor="text1"/>
                <w:sz w:val="22"/>
                <w:szCs w:val="22"/>
                <w:lang w:val="lv-LV"/>
              </w:rPr>
              <w:t>risinājumi</w:t>
            </w:r>
            <w:r w:rsidR="00644BAD" w:rsidRPr="00B73988">
              <w:rPr>
                <w:color w:val="000000" w:themeColor="text1"/>
                <w:sz w:val="22"/>
                <w:szCs w:val="22"/>
                <w:lang w:val="lv-LV"/>
              </w:rPr>
              <w:t xml:space="preserve"> ar pievienotu provizorisku būvdarbu izmaksu aprēķinu</w:t>
            </w:r>
            <w:r w:rsidR="00D9515F" w:rsidRPr="00B73988">
              <w:rPr>
                <w:color w:val="000000" w:themeColor="text1"/>
                <w:sz w:val="22"/>
                <w:szCs w:val="22"/>
                <w:lang w:val="lv-LV"/>
              </w:rPr>
              <w:t>.</w:t>
            </w:r>
          </w:p>
          <w:p w14:paraId="231CD779" w14:textId="246FEBA5" w:rsidR="006A1F03" w:rsidRPr="00B73988" w:rsidRDefault="0079268B" w:rsidP="006A1F03">
            <w:pPr>
              <w:pStyle w:val="ListParagraph"/>
              <w:numPr>
                <w:ilvl w:val="0"/>
                <w:numId w:val="22"/>
              </w:numPr>
              <w:rPr>
                <w:color w:val="000000" w:themeColor="text1"/>
                <w:sz w:val="22"/>
                <w:szCs w:val="22"/>
                <w:lang w:val="lv-LV"/>
              </w:rPr>
            </w:pPr>
            <w:r w:rsidRPr="00B73988">
              <w:rPr>
                <w:color w:val="000000" w:themeColor="text1"/>
                <w:sz w:val="22"/>
                <w:szCs w:val="22"/>
                <w:lang w:val="lv-LV"/>
              </w:rPr>
              <w:t>Līguma summas apmaksa par katra</w:t>
            </w:r>
            <w:r w:rsidR="006A1F03" w:rsidRPr="00B73988">
              <w:rPr>
                <w:color w:val="000000" w:themeColor="text1"/>
                <w:sz w:val="22"/>
                <w:szCs w:val="22"/>
                <w:lang w:val="lv-LV"/>
              </w:rPr>
              <w:t xml:space="preserve">s </w:t>
            </w:r>
            <w:r w:rsidR="00900E19">
              <w:rPr>
                <w:color w:val="000000" w:themeColor="text1"/>
                <w:sz w:val="22"/>
                <w:szCs w:val="22"/>
                <w:lang w:val="lv-LV"/>
              </w:rPr>
              <w:t>Paskaidrojuma raksta</w:t>
            </w:r>
            <w:r w:rsidR="00900E19" w:rsidRPr="00B73988">
              <w:rPr>
                <w:color w:val="000000" w:themeColor="text1"/>
                <w:sz w:val="22"/>
                <w:szCs w:val="22"/>
                <w:lang w:val="lv-LV"/>
              </w:rPr>
              <w:t xml:space="preserve"> </w:t>
            </w:r>
            <w:r w:rsidR="006A1F03" w:rsidRPr="00B73988">
              <w:rPr>
                <w:color w:val="000000" w:themeColor="text1"/>
                <w:sz w:val="22"/>
                <w:szCs w:val="22"/>
                <w:lang w:val="lv-LV"/>
              </w:rPr>
              <w:t>stadijas</w:t>
            </w:r>
            <w:r w:rsidRPr="00B73988">
              <w:rPr>
                <w:color w:val="000000" w:themeColor="text1"/>
                <w:sz w:val="22"/>
                <w:szCs w:val="22"/>
                <w:lang w:val="lv-LV"/>
              </w:rPr>
              <w:t xml:space="preserve"> izstrādi tiek sadalīta šādos maksājumos:</w:t>
            </w:r>
          </w:p>
          <w:p w14:paraId="6FD40BE9" w14:textId="424AB419" w:rsidR="0079268B" w:rsidRPr="00B73988" w:rsidRDefault="007B3B78" w:rsidP="007B3B78">
            <w:pPr>
              <w:pStyle w:val="ListParagraph"/>
              <w:numPr>
                <w:ilvl w:val="1"/>
                <w:numId w:val="9"/>
              </w:numPr>
              <w:rPr>
                <w:color w:val="000000" w:themeColor="text1"/>
                <w:sz w:val="22"/>
                <w:szCs w:val="22"/>
                <w:lang w:val="lv-LV"/>
              </w:rPr>
            </w:pPr>
            <w:r w:rsidRPr="00B73988">
              <w:rPr>
                <w:color w:val="000000" w:themeColor="text1"/>
                <w:sz w:val="22"/>
                <w:szCs w:val="22"/>
                <w:lang w:val="lv-LV"/>
              </w:rPr>
              <w:t>100</w:t>
            </w:r>
            <w:r w:rsidR="0079268B" w:rsidRPr="00B73988">
              <w:rPr>
                <w:color w:val="000000" w:themeColor="text1"/>
                <w:sz w:val="22"/>
                <w:szCs w:val="22"/>
                <w:lang w:val="lv-LV"/>
              </w:rPr>
              <w:t xml:space="preserve">% pēc </w:t>
            </w:r>
            <w:r w:rsidR="00537E5D" w:rsidRPr="00B73988">
              <w:rPr>
                <w:color w:val="000000" w:themeColor="text1"/>
                <w:sz w:val="22"/>
                <w:szCs w:val="22"/>
                <w:lang w:val="lv-LV"/>
              </w:rPr>
              <w:t>atzīmes lēmumā par būvniecības ieceres akceptu</w:t>
            </w:r>
            <w:r w:rsidR="006A1F03" w:rsidRPr="00B73988">
              <w:rPr>
                <w:color w:val="000000" w:themeColor="text1"/>
                <w:sz w:val="22"/>
                <w:szCs w:val="22"/>
                <w:lang w:val="lv-LV"/>
              </w:rPr>
              <w:t>.</w:t>
            </w:r>
          </w:p>
          <w:p w14:paraId="34D9DCF6" w14:textId="2C2D5CDF" w:rsidR="0079268B" w:rsidRPr="00B73988" w:rsidRDefault="0079268B" w:rsidP="0079268B">
            <w:pPr>
              <w:pStyle w:val="ListParagraph"/>
              <w:numPr>
                <w:ilvl w:val="0"/>
                <w:numId w:val="22"/>
              </w:numPr>
              <w:rPr>
                <w:color w:val="000000" w:themeColor="text1"/>
                <w:sz w:val="22"/>
                <w:szCs w:val="22"/>
                <w:lang w:val="lv-LV"/>
              </w:rPr>
            </w:pPr>
            <w:r w:rsidRPr="00B73988">
              <w:rPr>
                <w:color w:val="000000" w:themeColor="text1"/>
                <w:sz w:val="22"/>
                <w:szCs w:val="22"/>
                <w:lang w:val="lv-LV"/>
              </w:rPr>
              <w:t>Līgumā norādītā Autoruzraudzības summa katrai daļai tiek izmaksāta daļās:</w:t>
            </w:r>
          </w:p>
          <w:p w14:paraId="265C0145" w14:textId="77777777" w:rsidR="006A1F03" w:rsidRPr="00B73988" w:rsidRDefault="0079268B" w:rsidP="006A1F03">
            <w:pPr>
              <w:pStyle w:val="ListParagraph"/>
              <w:numPr>
                <w:ilvl w:val="1"/>
                <w:numId w:val="9"/>
              </w:numPr>
              <w:rPr>
                <w:color w:val="000000" w:themeColor="text1"/>
                <w:sz w:val="22"/>
                <w:szCs w:val="22"/>
                <w:lang w:val="lv-LV"/>
              </w:rPr>
            </w:pPr>
            <w:r w:rsidRPr="00B73988">
              <w:rPr>
                <w:color w:val="000000" w:themeColor="text1"/>
                <w:sz w:val="22"/>
                <w:szCs w:val="22"/>
                <w:lang w:val="lv-LV"/>
              </w:rPr>
              <w:t>70% tiek sadalīti ikmēneša maksājumos proporcionāli būvdarbu veikšanas laikam mēnešos;</w:t>
            </w:r>
          </w:p>
          <w:p w14:paraId="51297C7D" w14:textId="31B275BF" w:rsidR="0079268B" w:rsidRPr="00B73988" w:rsidRDefault="0079268B" w:rsidP="006A1F03">
            <w:pPr>
              <w:pStyle w:val="ListParagraph"/>
              <w:numPr>
                <w:ilvl w:val="1"/>
                <w:numId w:val="9"/>
              </w:numPr>
              <w:rPr>
                <w:color w:val="000000" w:themeColor="text1"/>
                <w:sz w:val="22"/>
                <w:szCs w:val="22"/>
                <w:lang w:val="lv-LV"/>
              </w:rPr>
            </w:pPr>
            <w:r w:rsidRPr="00B73988">
              <w:rPr>
                <w:color w:val="000000" w:themeColor="text1"/>
                <w:sz w:val="22"/>
                <w:szCs w:val="22"/>
                <w:lang w:val="lv-LV"/>
              </w:rPr>
              <w:t>30% pēc akta par būves pieņemšanu ekspluatācijā.</w:t>
            </w:r>
          </w:p>
        </w:tc>
      </w:tr>
      <w:tr w:rsidR="00644BAD" w:rsidRPr="00B73988" w14:paraId="0DD832DA" w14:textId="77777777" w:rsidTr="00354BD0">
        <w:tc>
          <w:tcPr>
            <w:tcW w:w="704" w:type="dxa"/>
          </w:tcPr>
          <w:p w14:paraId="02F72F7F" w14:textId="77777777" w:rsidR="00644BAD" w:rsidRPr="00B73988" w:rsidRDefault="00644BAD" w:rsidP="00644BAD">
            <w:pPr>
              <w:jc w:val="left"/>
              <w:rPr>
                <w:b/>
                <w:color w:val="000000" w:themeColor="text1"/>
                <w:sz w:val="22"/>
                <w:szCs w:val="22"/>
                <w:lang w:val="lv-LV"/>
              </w:rPr>
            </w:pPr>
            <w:r w:rsidRPr="00B73988">
              <w:rPr>
                <w:b/>
                <w:color w:val="000000" w:themeColor="text1"/>
                <w:sz w:val="22"/>
                <w:szCs w:val="22"/>
                <w:lang w:val="lv-LV"/>
              </w:rPr>
              <w:t xml:space="preserve">6. </w:t>
            </w:r>
          </w:p>
        </w:tc>
        <w:tc>
          <w:tcPr>
            <w:tcW w:w="8357" w:type="dxa"/>
          </w:tcPr>
          <w:p w14:paraId="5FE5CC37" w14:textId="77777777" w:rsidR="00644BAD" w:rsidRPr="00B73988" w:rsidRDefault="00644BAD" w:rsidP="0062201C">
            <w:pPr>
              <w:rPr>
                <w:b/>
                <w:color w:val="000000" w:themeColor="text1"/>
                <w:sz w:val="22"/>
                <w:szCs w:val="22"/>
                <w:lang w:val="lv-LV"/>
              </w:rPr>
            </w:pPr>
            <w:r w:rsidRPr="00B73988">
              <w:rPr>
                <w:b/>
                <w:color w:val="000000" w:themeColor="text1"/>
                <w:sz w:val="22"/>
                <w:szCs w:val="22"/>
                <w:lang w:val="lv-LV"/>
              </w:rPr>
              <w:t>PIELIKUMI</w:t>
            </w:r>
          </w:p>
        </w:tc>
      </w:tr>
      <w:tr w:rsidR="00644BAD" w:rsidRPr="00B73988" w14:paraId="25893880" w14:textId="77777777" w:rsidTr="00354BD0">
        <w:tc>
          <w:tcPr>
            <w:tcW w:w="704" w:type="dxa"/>
          </w:tcPr>
          <w:p w14:paraId="3A2389A5" w14:textId="77777777" w:rsidR="00644BAD" w:rsidRPr="00B73988" w:rsidRDefault="00644BAD" w:rsidP="00644BAD">
            <w:pPr>
              <w:jc w:val="left"/>
              <w:rPr>
                <w:bCs/>
                <w:color w:val="000000" w:themeColor="text1"/>
                <w:sz w:val="22"/>
                <w:szCs w:val="22"/>
                <w:lang w:val="lv-LV"/>
              </w:rPr>
            </w:pPr>
          </w:p>
        </w:tc>
        <w:tc>
          <w:tcPr>
            <w:tcW w:w="8357" w:type="dxa"/>
          </w:tcPr>
          <w:p w14:paraId="406A32FC" w14:textId="2D95C5A7" w:rsidR="00325FB5" w:rsidRPr="00B73988" w:rsidRDefault="00644BAD" w:rsidP="00325FB5">
            <w:pPr>
              <w:rPr>
                <w:color w:val="000000" w:themeColor="text1"/>
                <w:sz w:val="22"/>
                <w:szCs w:val="22"/>
                <w:lang w:val="lv-LV"/>
              </w:rPr>
            </w:pPr>
            <w:r w:rsidRPr="00B73988">
              <w:rPr>
                <w:bCs/>
                <w:color w:val="000000" w:themeColor="text1"/>
                <w:sz w:val="22"/>
                <w:szCs w:val="22"/>
                <w:lang w:val="lv-LV"/>
              </w:rPr>
              <w:t>Pielikums Nr. 1</w:t>
            </w:r>
            <w:r w:rsidR="00DF2069" w:rsidRPr="00B73988">
              <w:rPr>
                <w:bCs/>
                <w:color w:val="000000" w:themeColor="text1"/>
                <w:sz w:val="22"/>
                <w:szCs w:val="22"/>
                <w:lang w:val="lv-LV"/>
              </w:rPr>
              <w:t xml:space="preserve"> </w:t>
            </w:r>
            <w:r w:rsidR="002253E1" w:rsidRPr="00B73988">
              <w:rPr>
                <w:color w:val="000000" w:themeColor="text1"/>
                <w:sz w:val="22"/>
                <w:szCs w:val="22"/>
                <w:lang w:val="lv-LV"/>
              </w:rPr>
              <w:t>Ēkas kadastrālās uzmērīšanas lieta</w:t>
            </w:r>
            <w:r w:rsidR="00372F28" w:rsidRPr="00B73988">
              <w:rPr>
                <w:color w:val="000000" w:themeColor="text1"/>
                <w:sz w:val="22"/>
                <w:szCs w:val="22"/>
                <w:lang w:val="lv-LV"/>
              </w:rPr>
              <w:t xml:space="preserve">, </w:t>
            </w:r>
            <w:r w:rsidR="00202DC6">
              <w:rPr>
                <w:sz w:val="22"/>
                <w:szCs w:val="22"/>
                <w:lang w:val="lv-LV"/>
              </w:rPr>
              <w:t>Gaujas iela 3</w:t>
            </w:r>
            <w:r w:rsidR="00604EE9">
              <w:rPr>
                <w:sz w:val="22"/>
                <w:szCs w:val="22"/>
                <w:lang w:val="lv-LV"/>
              </w:rPr>
              <w:t>3A</w:t>
            </w:r>
          </w:p>
          <w:p w14:paraId="473539F2" w14:textId="366E56E0" w:rsidR="00486FA8" w:rsidRPr="00B73988" w:rsidRDefault="00DF2069" w:rsidP="00325FB5">
            <w:pPr>
              <w:rPr>
                <w:color w:val="000000" w:themeColor="text1"/>
                <w:sz w:val="22"/>
                <w:szCs w:val="22"/>
                <w:lang w:val="lv-LV"/>
              </w:rPr>
            </w:pPr>
            <w:r w:rsidRPr="00B73988">
              <w:rPr>
                <w:bCs/>
                <w:color w:val="000000" w:themeColor="text1"/>
                <w:sz w:val="22"/>
                <w:szCs w:val="22"/>
                <w:lang w:val="lv-LV"/>
              </w:rPr>
              <w:t xml:space="preserve">Pielikums Nr. </w:t>
            </w:r>
            <w:r w:rsidR="00486FA8" w:rsidRPr="00B73988">
              <w:rPr>
                <w:bCs/>
                <w:color w:val="000000" w:themeColor="text1"/>
                <w:sz w:val="22"/>
                <w:szCs w:val="22"/>
                <w:lang w:val="lv-LV"/>
              </w:rPr>
              <w:t>2</w:t>
            </w:r>
            <w:r w:rsidRPr="00B73988">
              <w:rPr>
                <w:bCs/>
                <w:color w:val="000000" w:themeColor="text1"/>
                <w:sz w:val="22"/>
                <w:szCs w:val="22"/>
                <w:lang w:val="lv-LV"/>
              </w:rPr>
              <w:t xml:space="preserve"> </w:t>
            </w:r>
            <w:r w:rsidR="00B25BC7" w:rsidRPr="00B73988">
              <w:rPr>
                <w:bCs/>
                <w:color w:val="000000" w:themeColor="text1"/>
                <w:sz w:val="22"/>
                <w:szCs w:val="22"/>
                <w:lang w:val="lv-LV"/>
              </w:rPr>
              <w:t>Nodalījuma noraksts</w:t>
            </w:r>
            <w:r w:rsidR="00001F30" w:rsidRPr="00B73988">
              <w:rPr>
                <w:bCs/>
                <w:color w:val="000000" w:themeColor="text1"/>
                <w:sz w:val="22"/>
                <w:szCs w:val="22"/>
                <w:lang w:val="lv-LV"/>
              </w:rPr>
              <w:t xml:space="preserve">, </w:t>
            </w:r>
            <w:r w:rsidR="00202DC6">
              <w:rPr>
                <w:sz w:val="22"/>
                <w:szCs w:val="22"/>
                <w:lang w:val="lv-LV"/>
              </w:rPr>
              <w:t>Gaujas iela 3</w:t>
            </w:r>
            <w:r w:rsidR="00604EE9">
              <w:rPr>
                <w:sz w:val="22"/>
                <w:szCs w:val="22"/>
                <w:lang w:val="lv-LV"/>
              </w:rPr>
              <w:t>3A</w:t>
            </w:r>
          </w:p>
          <w:p w14:paraId="00645E7B" w14:textId="5A8B5594" w:rsidR="00001F30" w:rsidRPr="00B73988" w:rsidRDefault="00C439D4" w:rsidP="00325FB5">
            <w:pPr>
              <w:rPr>
                <w:bCs/>
                <w:color w:val="000000" w:themeColor="text1"/>
                <w:sz w:val="22"/>
                <w:szCs w:val="22"/>
                <w:lang w:val="lv-LV"/>
              </w:rPr>
            </w:pPr>
            <w:r w:rsidRPr="00B73988">
              <w:rPr>
                <w:bCs/>
                <w:color w:val="000000" w:themeColor="text1"/>
                <w:sz w:val="22"/>
                <w:szCs w:val="22"/>
                <w:lang w:val="lv-LV"/>
              </w:rPr>
              <w:t xml:space="preserve">Pielikums Nr. </w:t>
            </w:r>
            <w:r w:rsidR="00486FA8" w:rsidRPr="00B73988">
              <w:rPr>
                <w:bCs/>
                <w:color w:val="000000" w:themeColor="text1"/>
                <w:sz w:val="22"/>
                <w:szCs w:val="22"/>
                <w:lang w:val="lv-LV"/>
              </w:rPr>
              <w:t>3</w:t>
            </w:r>
            <w:r w:rsidRPr="00B73988">
              <w:rPr>
                <w:bCs/>
                <w:color w:val="000000" w:themeColor="text1"/>
                <w:sz w:val="22"/>
                <w:szCs w:val="22"/>
                <w:lang w:val="lv-LV"/>
              </w:rPr>
              <w:t xml:space="preserve"> Patvert</w:t>
            </w:r>
            <w:r w:rsidR="00001F30" w:rsidRPr="00B73988">
              <w:rPr>
                <w:bCs/>
                <w:color w:val="000000" w:themeColor="text1"/>
                <w:sz w:val="22"/>
                <w:szCs w:val="22"/>
                <w:lang w:val="lv-LV"/>
              </w:rPr>
              <w:t xml:space="preserve">nes shēma, </w:t>
            </w:r>
            <w:r w:rsidR="00202DC6">
              <w:rPr>
                <w:sz w:val="22"/>
                <w:szCs w:val="22"/>
                <w:lang w:val="lv-LV"/>
              </w:rPr>
              <w:t>Gaujas iela 3</w:t>
            </w:r>
            <w:r w:rsidR="00604EE9">
              <w:rPr>
                <w:sz w:val="22"/>
                <w:szCs w:val="22"/>
                <w:lang w:val="lv-LV"/>
              </w:rPr>
              <w:t>3A</w:t>
            </w:r>
          </w:p>
        </w:tc>
      </w:tr>
    </w:tbl>
    <w:p w14:paraId="1C495999" w14:textId="77777777" w:rsidR="00057E0A" w:rsidRPr="00B73988" w:rsidRDefault="00057E0A" w:rsidP="00592DD5">
      <w:pPr>
        <w:jc w:val="left"/>
        <w:rPr>
          <w:b/>
          <w:color w:val="000000" w:themeColor="text1"/>
          <w:sz w:val="28"/>
          <w:szCs w:val="28"/>
        </w:rPr>
      </w:pPr>
    </w:p>
    <w:p w14:paraId="44FF154E" w14:textId="777DBEDC" w:rsidR="00FE0AA3" w:rsidRPr="00B73988" w:rsidRDefault="00FE0AA3" w:rsidP="00592DD5">
      <w:pPr>
        <w:jc w:val="left"/>
        <w:rPr>
          <w:bCs/>
          <w:color w:val="000000" w:themeColor="text1"/>
        </w:rPr>
      </w:pPr>
      <w:r w:rsidRPr="00B73988">
        <w:rPr>
          <w:bCs/>
          <w:color w:val="000000" w:themeColor="text1"/>
        </w:rPr>
        <w:t xml:space="preserve">Tehniskās specifikācijas aktualizēšanas datums – </w:t>
      </w:r>
      <w:r w:rsidR="00D32991">
        <w:rPr>
          <w:bCs/>
          <w:color w:val="000000" w:themeColor="text1"/>
        </w:rPr>
        <w:t>0</w:t>
      </w:r>
      <w:r w:rsidR="00212497">
        <w:rPr>
          <w:bCs/>
          <w:color w:val="000000" w:themeColor="text1"/>
        </w:rPr>
        <w:t>3</w:t>
      </w:r>
      <w:r w:rsidR="00B9137C" w:rsidRPr="00B73988">
        <w:rPr>
          <w:bCs/>
          <w:color w:val="000000" w:themeColor="text1"/>
        </w:rPr>
        <w:t>.</w:t>
      </w:r>
      <w:r w:rsidR="00177F64" w:rsidRPr="00B73988">
        <w:rPr>
          <w:bCs/>
          <w:color w:val="000000" w:themeColor="text1"/>
        </w:rPr>
        <w:t>0</w:t>
      </w:r>
      <w:r w:rsidR="00D32991">
        <w:rPr>
          <w:bCs/>
          <w:color w:val="000000" w:themeColor="text1"/>
        </w:rPr>
        <w:t>7</w:t>
      </w:r>
      <w:r w:rsidRPr="00B73988">
        <w:rPr>
          <w:bCs/>
          <w:color w:val="000000" w:themeColor="text1"/>
        </w:rPr>
        <w:t>.202</w:t>
      </w:r>
      <w:r w:rsidR="00177F64" w:rsidRPr="00B73988">
        <w:rPr>
          <w:bCs/>
          <w:color w:val="000000" w:themeColor="text1"/>
        </w:rPr>
        <w:t>6</w:t>
      </w:r>
      <w:r w:rsidRPr="00B73988">
        <w:rPr>
          <w:bCs/>
          <w:color w:val="000000" w:themeColor="text1"/>
        </w:rPr>
        <w:t>.</w:t>
      </w:r>
    </w:p>
    <w:sectPr w:rsidR="00FE0AA3" w:rsidRPr="00B73988" w:rsidSect="000B13B7">
      <w:footerReference w:type="default" r:id="rId9"/>
      <w:pgSz w:w="11906" w:h="16838"/>
      <w:pgMar w:top="1134" w:right="1134"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DECEC" w14:textId="77777777" w:rsidR="00D5599D" w:rsidRPr="00D140F5" w:rsidRDefault="00D5599D" w:rsidP="00CC1C32">
      <w:r w:rsidRPr="00D140F5">
        <w:separator/>
      </w:r>
    </w:p>
  </w:endnote>
  <w:endnote w:type="continuationSeparator" w:id="0">
    <w:p w14:paraId="6F08B047" w14:textId="77777777" w:rsidR="00D5599D" w:rsidRPr="00D140F5" w:rsidRDefault="00D5599D" w:rsidP="00CC1C32">
      <w:r w:rsidRPr="00D140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322606"/>
      <w:docPartObj>
        <w:docPartGallery w:val="Page Numbers (Bottom of Page)"/>
        <w:docPartUnique/>
      </w:docPartObj>
    </w:sdtPr>
    <w:sdtContent>
      <w:p w14:paraId="31301D08" w14:textId="77777777" w:rsidR="00354BD0" w:rsidRPr="00D140F5" w:rsidRDefault="00354BD0">
        <w:pPr>
          <w:pStyle w:val="Footer"/>
          <w:jc w:val="center"/>
        </w:pPr>
        <w:r w:rsidRPr="00D140F5">
          <w:fldChar w:fldCharType="begin"/>
        </w:r>
        <w:r w:rsidRPr="00D140F5">
          <w:instrText>PAGE   \* MERGEFORMAT</w:instrText>
        </w:r>
        <w:r w:rsidRPr="00D140F5">
          <w:fldChar w:fldCharType="separate"/>
        </w:r>
        <w:r w:rsidR="00E753C9" w:rsidRPr="00D140F5">
          <w:t>10</w:t>
        </w:r>
        <w:r w:rsidRPr="00D140F5">
          <w:fldChar w:fldCharType="end"/>
        </w:r>
      </w:p>
    </w:sdtContent>
  </w:sdt>
  <w:p w14:paraId="1DD69573" w14:textId="77777777" w:rsidR="00354BD0" w:rsidRPr="00D140F5" w:rsidRDefault="00354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A6335" w14:textId="77777777" w:rsidR="00D5599D" w:rsidRPr="00D140F5" w:rsidRDefault="00D5599D" w:rsidP="00CC1C32">
      <w:r w:rsidRPr="00D140F5">
        <w:separator/>
      </w:r>
    </w:p>
  </w:footnote>
  <w:footnote w:type="continuationSeparator" w:id="0">
    <w:p w14:paraId="7C0E1D4A" w14:textId="77777777" w:rsidR="00D5599D" w:rsidRPr="00D140F5" w:rsidRDefault="00D5599D" w:rsidP="00CC1C32">
      <w:r w:rsidRPr="00D140F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5"/>
      <w:numFmt w:val="decimal"/>
      <w:lvlText w:val="%1."/>
      <w:lvlJc w:val="left"/>
      <w:pPr>
        <w:tabs>
          <w:tab w:val="num" w:pos="0"/>
        </w:tabs>
        <w:ind w:left="720" w:hanging="360"/>
      </w:pPr>
      <w:rPr>
        <w:rFonts w:ascii="Times New Roman" w:eastAsia="Times New Roman" w:hAnsi="Times New Roman" w:cs="Times New Roman" w:hint="default"/>
      </w:rPr>
    </w:lvl>
    <w:lvl w:ilvl="1">
      <w:start w:val="1"/>
      <w:numFmt w:val="decimal"/>
      <w:lvlText w:val="%1.%2."/>
      <w:lvlJc w:val="left"/>
      <w:pPr>
        <w:tabs>
          <w:tab w:val="num" w:pos="0"/>
        </w:tabs>
        <w:ind w:left="1080" w:hanging="360"/>
      </w:pPr>
      <w:rPr>
        <w:rFonts w:ascii="Times New Roman" w:eastAsia="Times New Roman" w:hAnsi="Times New Roman" w:cs="Times New Roman" w:hint="default"/>
      </w:rPr>
    </w:lvl>
    <w:lvl w:ilvl="2">
      <w:start w:val="1"/>
      <w:numFmt w:val="decimal"/>
      <w:lvlText w:val="%1.%2.%3."/>
      <w:lvlJc w:val="left"/>
      <w:pPr>
        <w:tabs>
          <w:tab w:val="num" w:pos="0"/>
        </w:tabs>
        <w:ind w:left="1800" w:hanging="720"/>
      </w:pPr>
      <w:rPr>
        <w:rFonts w:ascii="Times New Roman" w:eastAsia="Times New Roman" w:hAnsi="Times New Roman" w:cs="Times New Roman" w:hint="default"/>
      </w:rPr>
    </w:lvl>
    <w:lvl w:ilvl="3">
      <w:start w:val="1"/>
      <w:numFmt w:val="decimal"/>
      <w:lvlText w:val="%1.%2.%3.%4."/>
      <w:lvlJc w:val="left"/>
      <w:pPr>
        <w:tabs>
          <w:tab w:val="num" w:pos="0"/>
        </w:tabs>
        <w:ind w:left="2160" w:hanging="720"/>
      </w:pPr>
      <w:rPr>
        <w:rFonts w:ascii="Times New Roman" w:eastAsia="Times New Roman" w:hAnsi="Times New Roman" w:cs="Times New Roman" w:hint="default"/>
      </w:rPr>
    </w:lvl>
    <w:lvl w:ilvl="4">
      <w:start w:val="1"/>
      <w:numFmt w:val="decimal"/>
      <w:lvlText w:val="%1.%2.%3.%4.%5."/>
      <w:lvlJc w:val="left"/>
      <w:pPr>
        <w:tabs>
          <w:tab w:val="num" w:pos="0"/>
        </w:tabs>
        <w:ind w:left="2880" w:hanging="1080"/>
      </w:pPr>
      <w:rPr>
        <w:rFonts w:ascii="Times New Roman" w:eastAsia="Times New Roman" w:hAnsi="Times New Roman" w:cs="Times New Roman" w:hint="default"/>
      </w:rPr>
    </w:lvl>
    <w:lvl w:ilvl="5">
      <w:start w:val="1"/>
      <w:numFmt w:val="decimal"/>
      <w:lvlText w:val="%1.%2.%3.%4.%5.%6."/>
      <w:lvlJc w:val="left"/>
      <w:pPr>
        <w:tabs>
          <w:tab w:val="num" w:pos="0"/>
        </w:tabs>
        <w:ind w:left="3240" w:hanging="1080"/>
      </w:pPr>
      <w:rPr>
        <w:rFonts w:ascii="Times New Roman" w:eastAsia="Times New Roman" w:hAnsi="Times New Roman" w:cs="Times New Roman" w:hint="default"/>
      </w:rPr>
    </w:lvl>
    <w:lvl w:ilvl="6">
      <w:start w:val="1"/>
      <w:numFmt w:val="decimal"/>
      <w:lvlText w:val="%1.%2.%3.%4.%5.%6.%7."/>
      <w:lvlJc w:val="left"/>
      <w:pPr>
        <w:tabs>
          <w:tab w:val="num" w:pos="0"/>
        </w:tabs>
        <w:ind w:left="3960" w:hanging="1440"/>
      </w:pPr>
      <w:rPr>
        <w:rFonts w:ascii="Times New Roman" w:eastAsia="Times New Roman" w:hAnsi="Times New Roman" w:cs="Times New Roman" w:hint="default"/>
      </w:rPr>
    </w:lvl>
    <w:lvl w:ilvl="7">
      <w:start w:val="1"/>
      <w:numFmt w:val="decimal"/>
      <w:lvlText w:val="%1.%2.%3.%4.%5.%6.%7.%8."/>
      <w:lvlJc w:val="left"/>
      <w:pPr>
        <w:tabs>
          <w:tab w:val="num" w:pos="0"/>
        </w:tabs>
        <w:ind w:left="4320" w:hanging="1440"/>
      </w:pPr>
      <w:rPr>
        <w:rFonts w:ascii="Times New Roman" w:eastAsia="Times New Roman" w:hAnsi="Times New Roman" w:cs="Times New Roman" w:hint="default"/>
      </w:rPr>
    </w:lvl>
    <w:lvl w:ilvl="8">
      <w:start w:val="1"/>
      <w:numFmt w:val="decimal"/>
      <w:lvlText w:val="%1.%2.%3.%4.%5.%6.%7.%8.%9."/>
      <w:lvlJc w:val="left"/>
      <w:pPr>
        <w:tabs>
          <w:tab w:val="num" w:pos="0"/>
        </w:tabs>
        <w:ind w:left="5040" w:hanging="1800"/>
      </w:pPr>
      <w:rPr>
        <w:rFonts w:ascii="Times New Roman" w:eastAsia="Times New Roman" w:hAnsi="Times New Roman"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94" w:hanging="360"/>
      </w:pPr>
      <w:rPr>
        <w:rFonts w:ascii="Times New Roman" w:hAnsi="Times New Roman" w:cs="Times New Roman" w:hint="default"/>
        <w:color w:val="000000"/>
        <w:shd w:val="clear" w:color="auto" w:fill="FFFFFF"/>
      </w:rPr>
    </w:lvl>
    <w:lvl w:ilvl="1">
      <w:start w:val="1"/>
      <w:numFmt w:val="decimal"/>
      <w:lvlText w:val="%1.%2."/>
      <w:lvlJc w:val="left"/>
      <w:pPr>
        <w:tabs>
          <w:tab w:val="num" w:pos="0"/>
        </w:tabs>
        <w:ind w:left="394" w:hanging="360"/>
      </w:pPr>
      <w:rPr>
        <w:rFonts w:hint="default"/>
        <w:b w:val="0"/>
      </w:rPr>
    </w:lvl>
    <w:lvl w:ilvl="2">
      <w:start w:val="1"/>
      <w:numFmt w:val="decimal"/>
      <w:lvlText w:val="%1.%2.%3."/>
      <w:lvlJc w:val="left"/>
      <w:pPr>
        <w:tabs>
          <w:tab w:val="num" w:pos="0"/>
        </w:tabs>
        <w:ind w:left="754" w:hanging="720"/>
      </w:pPr>
      <w:rPr>
        <w:rFonts w:hint="default"/>
        <w:b w:val="0"/>
      </w:rPr>
    </w:lvl>
    <w:lvl w:ilvl="3">
      <w:start w:val="1"/>
      <w:numFmt w:val="decimal"/>
      <w:lvlText w:val="%1.%2.%3.%4."/>
      <w:lvlJc w:val="left"/>
      <w:pPr>
        <w:tabs>
          <w:tab w:val="num" w:pos="0"/>
        </w:tabs>
        <w:ind w:left="754" w:hanging="720"/>
      </w:pPr>
      <w:rPr>
        <w:rFonts w:hint="default"/>
        <w:b w:val="0"/>
      </w:rPr>
    </w:lvl>
    <w:lvl w:ilvl="4">
      <w:start w:val="1"/>
      <w:numFmt w:val="decimal"/>
      <w:lvlText w:val="%1.%2.%3.%4.%5."/>
      <w:lvlJc w:val="left"/>
      <w:pPr>
        <w:tabs>
          <w:tab w:val="num" w:pos="0"/>
        </w:tabs>
        <w:ind w:left="1114" w:hanging="1080"/>
      </w:pPr>
      <w:rPr>
        <w:rFonts w:hint="default"/>
        <w:b w:val="0"/>
      </w:rPr>
    </w:lvl>
    <w:lvl w:ilvl="5">
      <w:start w:val="1"/>
      <w:numFmt w:val="decimal"/>
      <w:lvlText w:val="%1.%2.%3.%4.%5.%6."/>
      <w:lvlJc w:val="left"/>
      <w:pPr>
        <w:tabs>
          <w:tab w:val="num" w:pos="0"/>
        </w:tabs>
        <w:ind w:left="1114" w:hanging="1080"/>
      </w:pPr>
      <w:rPr>
        <w:rFonts w:hint="default"/>
        <w:b w:val="0"/>
      </w:rPr>
    </w:lvl>
    <w:lvl w:ilvl="6">
      <w:start w:val="1"/>
      <w:numFmt w:val="decimal"/>
      <w:lvlText w:val="%1.%2.%3.%4.%5.%6.%7."/>
      <w:lvlJc w:val="left"/>
      <w:pPr>
        <w:tabs>
          <w:tab w:val="num" w:pos="0"/>
        </w:tabs>
        <w:ind w:left="1474" w:hanging="1440"/>
      </w:pPr>
      <w:rPr>
        <w:rFonts w:hint="default"/>
        <w:b w:val="0"/>
      </w:rPr>
    </w:lvl>
    <w:lvl w:ilvl="7">
      <w:start w:val="1"/>
      <w:numFmt w:val="decimal"/>
      <w:lvlText w:val="%1.%2.%3.%4.%5.%6.%7.%8."/>
      <w:lvlJc w:val="left"/>
      <w:pPr>
        <w:tabs>
          <w:tab w:val="num" w:pos="0"/>
        </w:tabs>
        <w:ind w:left="1474" w:hanging="1440"/>
      </w:pPr>
      <w:rPr>
        <w:rFonts w:hint="default"/>
        <w:b w:val="0"/>
      </w:rPr>
    </w:lvl>
    <w:lvl w:ilvl="8">
      <w:start w:val="1"/>
      <w:numFmt w:val="decimal"/>
      <w:lvlText w:val="%1.%2.%3.%4.%5.%6.%7.%8.%9."/>
      <w:lvlJc w:val="left"/>
      <w:pPr>
        <w:tabs>
          <w:tab w:val="num" w:pos="0"/>
        </w:tabs>
        <w:ind w:left="1834" w:hanging="1800"/>
      </w:pPr>
      <w:rPr>
        <w:rFonts w:hint="default"/>
        <w:b w:val="0"/>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4" w15:restartNumberingAfterBreak="0">
    <w:nsid w:val="00000005"/>
    <w:multiLevelType w:val="singleLevel"/>
    <w:tmpl w:val="00000005"/>
    <w:name w:val="WW8Num5"/>
    <w:lvl w:ilvl="0">
      <w:start w:val="1"/>
      <w:numFmt w:val="bullet"/>
      <w:lvlText w:val="o"/>
      <w:lvlJc w:val="left"/>
      <w:pPr>
        <w:tabs>
          <w:tab w:val="num" w:pos="720"/>
        </w:tabs>
        <w:ind w:left="720" w:hanging="360"/>
      </w:pPr>
      <w:rPr>
        <w:rFonts w:ascii="Courier New" w:hAnsi="Courier New" w:cs="Courier New" w:hint="default"/>
      </w:rPr>
    </w:lvl>
  </w:abstractNum>
  <w:abstractNum w:abstractNumId="5" w15:restartNumberingAfterBreak="0">
    <w:nsid w:val="00000006"/>
    <w:multiLevelType w:val="multilevel"/>
    <w:tmpl w:val="00000006"/>
    <w:name w:val="WW8Num6"/>
    <w:lvl w:ilvl="0">
      <w:start w:val="8"/>
      <w:numFmt w:val="decimal"/>
      <w:lvlText w:val="%1."/>
      <w:lvlJc w:val="left"/>
      <w:pPr>
        <w:tabs>
          <w:tab w:val="num" w:pos="0"/>
        </w:tabs>
        <w:ind w:left="360" w:hanging="360"/>
      </w:pPr>
      <w:rPr>
        <w:rFonts w:ascii="Times New Roman" w:eastAsia="Times New Roman" w:hAnsi="Times New Roman" w:cs="Times New Roman" w:hint="default"/>
      </w:rPr>
    </w:lvl>
    <w:lvl w:ilvl="1">
      <w:start w:val="1"/>
      <w:numFmt w:val="decimal"/>
      <w:lvlText w:val="%1.%2."/>
      <w:lvlJc w:val="left"/>
      <w:pPr>
        <w:tabs>
          <w:tab w:val="num" w:pos="0"/>
        </w:tabs>
        <w:ind w:left="1114" w:hanging="360"/>
      </w:pPr>
      <w:rPr>
        <w:rFonts w:ascii="Times New Roman" w:eastAsia="Times New Roman" w:hAnsi="Times New Roman" w:cs="Times New Roman" w:hint="default"/>
      </w:rPr>
    </w:lvl>
    <w:lvl w:ilvl="2">
      <w:start w:val="1"/>
      <w:numFmt w:val="decimal"/>
      <w:lvlText w:val="%1.%2.%3."/>
      <w:lvlJc w:val="left"/>
      <w:pPr>
        <w:tabs>
          <w:tab w:val="num" w:pos="0"/>
        </w:tabs>
        <w:ind w:left="2228" w:hanging="720"/>
      </w:pPr>
      <w:rPr>
        <w:rFonts w:ascii="Times New Roman" w:eastAsia="Times New Roman" w:hAnsi="Times New Roman" w:cs="Times New Roman" w:hint="default"/>
      </w:rPr>
    </w:lvl>
    <w:lvl w:ilvl="3">
      <w:start w:val="1"/>
      <w:numFmt w:val="decimal"/>
      <w:lvlText w:val="%1.%2.%3.%4."/>
      <w:lvlJc w:val="left"/>
      <w:pPr>
        <w:tabs>
          <w:tab w:val="num" w:pos="0"/>
        </w:tabs>
        <w:ind w:left="2982" w:hanging="720"/>
      </w:pPr>
      <w:rPr>
        <w:rFonts w:ascii="Times New Roman" w:eastAsia="Times New Roman" w:hAnsi="Times New Roman" w:cs="Times New Roman" w:hint="default"/>
      </w:rPr>
    </w:lvl>
    <w:lvl w:ilvl="4">
      <w:start w:val="1"/>
      <w:numFmt w:val="decimal"/>
      <w:lvlText w:val="%1.%2.%3.%4.%5."/>
      <w:lvlJc w:val="left"/>
      <w:pPr>
        <w:tabs>
          <w:tab w:val="num" w:pos="0"/>
        </w:tabs>
        <w:ind w:left="4096" w:hanging="1080"/>
      </w:pPr>
      <w:rPr>
        <w:rFonts w:ascii="Times New Roman" w:eastAsia="Times New Roman" w:hAnsi="Times New Roman" w:cs="Times New Roman" w:hint="default"/>
      </w:rPr>
    </w:lvl>
    <w:lvl w:ilvl="5">
      <w:start w:val="1"/>
      <w:numFmt w:val="decimal"/>
      <w:lvlText w:val="%1.%2.%3.%4.%5.%6."/>
      <w:lvlJc w:val="left"/>
      <w:pPr>
        <w:tabs>
          <w:tab w:val="num" w:pos="0"/>
        </w:tabs>
        <w:ind w:left="4850" w:hanging="1080"/>
      </w:pPr>
      <w:rPr>
        <w:rFonts w:ascii="Times New Roman" w:eastAsia="Times New Roman" w:hAnsi="Times New Roman" w:cs="Times New Roman" w:hint="default"/>
      </w:rPr>
    </w:lvl>
    <w:lvl w:ilvl="6">
      <w:start w:val="1"/>
      <w:numFmt w:val="decimal"/>
      <w:lvlText w:val="%1.%2.%3.%4.%5.%6.%7."/>
      <w:lvlJc w:val="left"/>
      <w:pPr>
        <w:tabs>
          <w:tab w:val="num" w:pos="0"/>
        </w:tabs>
        <w:ind w:left="5964" w:hanging="1440"/>
      </w:pPr>
      <w:rPr>
        <w:rFonts w:ascii="Times New Roman" w:eastAsia="Times New Roman" w:hAnsi="Times New Roman" w:cs="Times New Roman" w:hint="default"/>
      </w:rPr>
    </w:lvl>
    <w:lvl w:ilvl="7">
      <w:start w:val="1"/>
      <w:numFmt w:val="decimal"/>
      <w:lvlText w:val="%1.%2.%3.%4.%5.%6.%7.%8."/>
      <w:lvlJc w:val="left"/>
      <w:pPr>
        <w:tabs>
          <w:tab w:val="num" w:pos="0"/>
        </w:tabs>
        <w:ind w:left="6718" w:hanging="1440"/>
      </w:pPr>
      <w:rPr>
        <w:rFonts w:ascii="Times New Roman" w:eastAsia="Times New Roman" w:hAnsi="Times New Roman" w:cs="Times New Roman" w:hint="default"/>
      </w:rPr>
    </w:lvl>
    <w:lvl w:ilvl="8">
      <w:start w:val="1"/>
      <w:numFmt w:val="decimal"/>
      <w:lvlText w:val="%1.%2.%3.%4.%5.%6.%7.%8.%9."/>
      <w:lvlJc w:val="left"/>
      <w:pPr>
        <w:tabs>
          <w:tab w:val="num" w:pos="0"/>
        </w:tabs>
        <w:ind w:left="7832" w:hanging="1800"/>
      </w:pPr>
      <w:rPr>
        <w:rFonts w:ascii="Times New Roman" w:eastAsia="Times New Roman" w:hAnsi="Times New Roman" w:cs="Times New Roman" w:hint="default"/>
      </w:rPr>
    </w:lvl>
  </w:abstractNum>
  <w:abstractNum w:abstractNumId="6" w15:restartNumberingAfterBreak="0">
    <w:nsid w:val="19D704E2"/>
    <w:multiLevelType w:val="hybridMultilevel"/>
    <w:tmpl w:val="1D547CC8"/>
    <w:lvl w:ilvl="0" w:tplc="E282356E">
      <w:numFmt w:val="bullet"/>
      <w:lvlText w:val="•"/>
      <w:lvlJc w:val="left"/>
      <w:pPr>
        <w:ind w:left="774"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B000528"/>
    <w:multiLevelType w:val="hybridMultilevel"/>
    <w:tmpl w:val="D61ED224"/>
    <w:lvl w:ilvl="0" w:tplc="F0381312">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1C5E79B8"/>
    <w:multiLevelType w:val="hybridMultilevel"/>
    <w:tmpl w:val="BC2A27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C40466"/>
    <w:multiLevelType w:val="hybridMultilevel"/>
    <w:tmpl w:val="BD2CC1A6"/>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8ED3FAF"/>
    <w:multiLevelType w:val="hybridMultilevel"/>
    <w:tmpl w:val="BC8A9DC6"/>
    <w:lvl w:ilvl="0" w:tplc="519C4D22">
      <w:start w:val="1"/>
      <w:numFmt w:val="bullet"/>
      <w:lvlText w:val="-"/>
      <w:lvlJc w:val="left"/>
      <w:pPr>
        <w:ind w:left="1134" w:hanging="360"/>
      </w:pPr>
      <w:rPr>
        <w:rFonts w:ascii="Times New Roman" w:eastAsia="Calibri" w:hAnsi="Times New Roman" w:cs="Times New Roman" w:hint="default"/>
      </w:rPr>
    </w:lvl>
    <w:lvl w:ilvl="1" w:tplc="04260003" w:tentative="1">
      <w:start w:val="1"/>
      <w:numFmt w:val="bullet"/>
      <w:lvlText w:val="o"/>
      <w:lvlJc w:val="left"/>
      <w:pPr>
        <w:ind w:left="1854" w:hanging="360"/>
      </w:pPr>
      <w:rPr>
        <w:rFonts w:ascii="Courier New" w:hAnsi="Courier New" w:cs="Courier New" w:hint="default"/>
      </w:rPr>
    </w:lvl>
    <w:lvl w:ilvl="2" w:tplc="04260005" w:tentative="1">
      <w:start w:val="1"/>
      <w:numFmt w:val="bullet"/>
      <w:lvlText w:val=""/>
      <w:lvlJc w:val="left"/>
      <w:pPr>
        <w:ind w:left="2574" w:hanging="360"/>
      </w:pPr>
      <w:rPr>
        <w:rFonts w:ascii="Wingdings" w:hAnsi="Wingdings" w:hint="default"/>
      </w:rPr>
    </w:lvl>
    <w:lvl w:ilvl="3" w:tplc="04260001" w:tentative="1">
      <w:start w:val="1"/>
      <w:numFmt w:val="bullet"/>
      <w:lvlText w:val=""/>
      <w:lvlJc w:val="left"/>
      <w:pPr>
        <w:ind w:left="3294" w:hanging="360"/>
      </w:pPr>
      <w:rPr>
        <w:rFonts w:ascii="Symbol" w:hAnsi="Symbol" w:hint="default"/>
      </w:rPr>
    </w:lvl>
    <w:lvl w:ilvl="4" w:tplc="04260003" w:tentative="1">
      <w:start w:val="1"/>
      <w:numFmt w:val="bullet"/>
      <w:lvlText w:val="o"/>
      <w:lvlJc w:val="left"/>
      <w:pPr>
        <w:ind w:left="4014" w:hanging="360"/>
      </w:pPr>
      <w:rPr>
        <w:rFonts w:ascii="Courier New" w:hAnsi="Courier New" w:cs="Courier New" w:hint="default"/>
      </w:rPr>
    </w:lvl>
    <w:lvl w:ilvl="5" w:tplc="04260005" w:tentative="1">
      <w:start w:val="1"/>
      <w:numFmt w:val="bullet"/>
      <w:lvlText w:val=""/>
      <w:lvlJc w:val="left"/>
      <w:pPr>
        <w:ind w:left="4734" w:hanging="360"/>
      </w:pPr>
      <w:rPr>
        <w:rFonts w:ascii="Wingdings" w:hAnsi="Wingdings" w:hint="default"/>
      </w:rPr>
    </w:lvl>
    <w:lvl w:ilvl="6" w:tplc="04260001" w:tentative="1">
      <w:start w:val="1"/>
      <w:numFmt w:val="bullet"/>
      <w:lvlText w:val=""/>
      <w:lvlJc w:val="left"/>
      <w:pPr>
        <w:ind w:left="5454" w:hanging="360"/>
      </w:pPr>
      <w:rPr>
        <w:rFonts w:ascii="Symbol" w:hAnsi="Symbol" w:hint="default"/>
      </w:rPr>
    </w:lvl>
    <w:lvl w:ilvl="7" w:tplc="04260003" w:tentative="1">
      <w:start w:val="1"/>
      <w:numFmt w:val="bullet"/>
      <w:lvlText w:val="o"/>
      <w:lvlJc w:val="left"/>
      <w:pPr>
        <w:ind w:left="6174" w:hanging="360"/>
      </w:pPr>
      <w:rPr>
        <w:rFonts w:ascii="Courier New" w:hAnsi="Courier New" w:cs="Courier New" w:hint="default"/>
      </w:rPr>
    </w:lvl>
    <w:lvl w:ilvl="8" w:tplc="04260005" w:tentative="1">
      <w:start w:val="1"/>
      <w:numFmt w:val="bullet"/>
      <w:lvlText w:val=""/>
      <w:lvlJc w:val="left"/>
      <w:pPr>
        <w:ind w:left="6894" w:hanging="360"/>
      </w:pPr>
      <w:rPr>
        <w:rFonts w:ascii="Wingdings" w:hAnsi="Wingdings" w:hint="default"/>
      </w:rPr>
    </w:lvl>
  </w:abstractNum>
  <w:abstractNum w:abstractNumId="11" w15:restartNumberingAfterBreak="0">
    <w:nsid w:val="2FA336F3"/>
    <w:multiLevelType w:val="hybridMultilevel"/>
    <w:tmpl w:val="BC2A27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2659DF"/>
    <w:multiLevelType w:val="hybridMultilevel"/>
    <w:tmpl w:val="F8C42348"/>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54B470D"/>
    <w:multiLevelType w:val="hybridMultilevel"/>
    <w:tmpl w:val="639002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73646C5"/>
    <w:multiLevelType w:val="hybridMultilevel"/>
    <w:tmpl w:val="564AB7BE"/>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D355215"/>
    <w:multiLevelType w:val="hybridMultilevel"/>
    <w:tmpl w:val="E8E2D6AA"/>
    <w:lvl w:ilvl="0" w:tplc="E282356E">
      <w:numFmt w:val="bullet"/>
      <w:lvlText w:val="•"/>
      <w:lvlJc w:val="left"/>
      <w:pPr>
        <w:ind w:left="774" w:hanging="360"/>
      </w:pPr>
      <w:rPr>
        <w:rFonts w:ascii="Times New Roman" w:eastAsia="Calibri" w:hAnsi="Times New Roman" w:cs="Times New Roman" w:hint="default"/>
      </w:rPr>
    </w:lvl>
    <w:lvl w:ilvl="1" w:tplc="519C4D22">
      <w:start w:val="1"/>
      <w:numFmt w:val="bullet"/>
      <w:lvlText w:val="-"/>
      <w:lvlJc w:val="left"/>
      <w:pPr>
        <w:ind w:left="1494"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FB1234B"/>
    <w:multiLevelType w:val="hybridMultilevel"/>
    <w:tmpl w:val="8CF4EB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0C4C11"/>
    <w:multiLevelType w:val="hybridMultilevel"/>
    <w:tmpl w:val="908850EA"/>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C678C4"/>
    <w:multiLevelType w:val="hybridMultilevel"/>
    <w:tmpl w:val="BC2A27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F01038"/>
    <w:multiLevelType w:val="hybridMultilevel"/>
    <w:tmpl w:val="01B4D2C0"/>
    <w:lvl w:ilvl="0" w:tplc="E282356E">
      <w:numFmt w:val="bullet"/>
      <w:lvlText w:val="•"/>
      <w:lvlJc w:val="left"/>
      <w:pPr>
        <w:ind w:left="1045" w:hanging="360"/>
      </w:pPr>
      <w:rPr>
        <w:rFonts w:ascii="Times New Roman" w:eastAsia="Calibri" w:hAnsi="Times New Roman" w:cs="Times New Roman" w:hint="default"/>
      </w:rPr>
    </w:lvl>
    <w:lvl w:ilvl="1" w:tplc="04260003" w:tentative="1">
      <w:start w:val="1"/>
      <w:numFmt w:val="bullet"/>
      <w:lvlText w:val="o"/>
      <w:lvlJc w:val="left"/>
      <w:pPr>
        <w:ind w:left="1765" w:hanging="360"/>
      </w:pPr>
      <w:rPr>
        <w:rFonts w:ascii="Courier New" w:hAnsi="Courier New" w:cs="Courier New" w:hint="default"/>
      </w:rPr>
    </w:lvl>
    <w:lvl w:ilvl="2" w:tplc="04260005" w:tentative="1">
      <w:start w:val="1"/>
      <w:numFmt w:val="bullet"/>
      <w:lvlText w:val=""/>
      <w:lvlJc w:val="left"/>
      <w:pPr>
        <w:ind w:left="2485" w:hanging="360"/>
      </w:pPr>
      <w:rPr>
        <w:rFonts w:ascii="Wingdings" w:hAnsi="Wingdings" w:hint="default"/>
      </w:rPr>
    </w:lvl>
    <w:lvl w:ilvl="3" w:tplc="04260001" w:tentative="1">
      <w:start w:val="1"/>
      <w:numFmt w:val="bullet"/>
      <w:lvlText w:val=""/>
      <w:lvlJc w:val="left"/>
      <w:pPr>
        <w:ind w:left="3205" w:hanging="360"/>
      </w:pPr>
      <w:rPr>
        <w:rFonts w:ascii="Symbol" w:hAnsi="Symbol" w:hint="default"/>
      </w:rPr>
    </w:lvl>
    <w:lvl w:ilvl="4" w:tplc="04260003" w:tentative="1">
      <w:start w:val="1"/>
      <w:numFmt w:val="bullet"/>
      <w:lvlText w:val="o"/>
      <w:lvlJc w:val="left"/>
      <w:pPr>
        <w:ind w:left="3925" w:hanging="360"/>
      </w:pPr>
      <w:rPr>
        <w:rFonts w:ascii="Courier New" w:hAnsi="Courier New" w:cs="Courier New" w:hint="default"/>
      </w:rPr>
    </w:lvl>
    <w:lvl w:ilvl="5" w:tplc="04260005" w:tentative="1">
      <w:start w:val="1"/>
      <w:numFmt w:val="bullet"/>
      <w:lvlText w:val=""/>
      <w:lvlJc w:val="left"/>
      <w:pPr>
        <w:ind w:left="4645" w:hanging="360"/>
      </w:pPr>
      <w:rPr>
        <w:rFonts w:ascii="Wingdings" w:hAnsi="Wingdings" w:hint="default"/>
      </w:rPr>
    </w:lvl>
    <w:lvl w:ilvl="6" w:tplc="04260001" w:tentative="1">
      <w:start w:val="1"/>
      <w:numFmt w:val="bullet"/>
      <w:lvlText w:val=""/>
      <w:lvlJc w:val="left"/>
      <w:pPr>
        <w:ind w:left="5365" w:hanging="360"/>
      </w:pPr>
      <w:rPr>
        <w:rFonts w:ascii="Symbol" w:hAnsi="Symbol" w:hint="default"/>
      </w:rPr>
    </w:lvl>
    <w:lvl w:ilvl="7" w:tplc="04260003" w:tentative="1">
      <w:start w:val="1"/>
      <w:numFmt w:val="bullet"/>
      <w:lvlText w:val="o"/>
      <w:lvlJc w:val="left"/>
      <w:pPr>
        <w:ind w:left="6085" w:hanging="360"/>
      </w:pPr>
      <w:rPr>
        <w:rFonts w:ascii="Courier New" w:hAnsi="Courier New" w:cs="Courier New" w:hint="default"/>
      </w:rPr>
    </w:lvl>
    <w:lvl w:ilvl="8" w:tplc="04260005" w:tentative="1">
      <w:start w:val="1"/>
      <w:numFmt w:val="bullet"/>
      <w:lvlText w:val=""/>
      <w:lvlJc w:val="left"/>
      <w:pPr>
        <w:ind w:left="6805" w:hanging="360"/>
      </w:pPr>
      <w:rPr>
        <w:rFonts w:ascii="Wingdings" w:hAnsi="Wingdings" w:hint="default"/>
      </w:rPr>
    </w:lvl>
  </w:abstractNum>
  <w:abstractNum w:abstractNumId="20" w15:restartNumberingAfterBreak="0">
    <w:nsid w:val="483E2FDB"/>
    <w:multiLevelType w:val="hybridMultilevel"/>
    <w:tmpl w:val="5D7CECEE"/>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9D64CA2"/>
    <w:multiLevelType w:val="hybridMultilevel"/>
    <w:tmpl w:val="E0B2CFB2"/>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AA7371D"/>
    <w:multiLevelType w:val="hybridMultilevel"/>
    <w:tmpl w:val="37449A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B1C35E8"/>
    <w:multiLevelType w:val="hybridMultilevel"/>
    <w:tmpl w:val="BC2A27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9F65D0"/>
    <w:multiLevelType w:val="hybridMultilevel"/>
    <w:tmpl w:val="F522DD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D774D5"/>
    <w:multiLevelType w:val="hybridMultilevel"/>
    <w:tmpl w:val="A356907A"/>
    <w:lvl w:ilvl="0" w:tplc="E282356E">
      <w:numFmt w:val="bullet"/>
      <w:lvlText w:val="•"/>
      <w:lvlJc w:val="left"/>
      <w:pPr>
        <w:ind w:left="774"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58C207B"/>
    <w:multiLevelType w:val="hybridMultilevel"/>
    <w:tmpl w:val="973A38CE"/>
    <w:lvl w:ilvl="0" w:tplc="E282356E">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1947CA"/>
    <w:multiLevelType w:val="hybridMultilevel"/>
    <w:tmpl w:val="80D04C68"/>
    <w:lvl w:ilvl="0" w:tplc="E282356E">
      <w:numFmt w:val="bullet"/>
      <w:lvlText w:val="•"/>
      <w:lvlJc w:val="left"/>
      <w:pPr>
        <w:ind w:left="774" w:hanging="360"/>
      </w:pPr>
      <w:rPr>
        <w:rFonts w:ascii="Times New Roman" w:eastAsia="Calibri" w:hAnsi="Times New Roman" w:cs="Times New Roman" w:hint="default"/>
      </w:rPr>
    </w:lvl>
    <w:lvl w:ilvl="1" w:tplc="519C4D22">
      <w:start w:val="1"/>
      <w:numFmt w:val="bullet"/>
      <w:lvlText w:val="-"/>
      <w:lvlJc w:val="left"/>
      <w:pPr>
        <w:ind w:left="1494" w:hanging="360"/>
      </w:pPr>
      <w:rPr>
        <w:rFonts w:ascii="Times New Roman" w:eastAsia="Calibri" w:hAnsi="Times New Roman" w:cs="Times New Roman"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8" w15:restartNumberingAfterBreak="0">
    <w:nsid w:val="574E1750"/>
    <w:multiLevelType w:val="hybridMultilevel"/>
    <w:tmpl w:val="0E38BBDC"/>
    <w:lvl w:ilvl="0" w:tplc="E282356E">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95F68E5"/>
    <w:multiLevelType w:val="hybridMultilevel"/>
    <w:tmpl w:val="A5AEB7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82183C"/>
    <w:multiLevelType w:val="hybridMultilevel"/>
    <w:tmpl w:val="FAF42892"/>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03B07A8"/>
    <w:multiLevelType w:val="hybridMultilevel"/>
    <w:tmpl w:val="F49CBF18"/>
    <w:lvl w:ilvl="0" w:tplc="E282356E">
      <w:numFmt w:val="bullet"/>
      <w:lvlText w:val="•"/>
      <w:lvlJc w:val="left"/>
      <w:pPr>
        <w:ind w:left="774"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0D10359"/>
    <w:multiLevelType w:val="hybridMultilevel"/>
    <w:tmpl w:val="F522D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F90198"/>
    <w:multiLevelType w:val="hybridMultilevel"/>
    <w:tmpl w:val="9BB02466"/>
    <w:lvl w:ilvl="0" w:tplc="E282356E">
      <w:numFmt w:val="bullet"/>
      <w:lvlText w:val="•"/>
      <w:lvlJc w:val="left"/>
      <w:pPr>
        <w:ind w:left="774"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1781246"/>
    <w:multiLevelType w:val="hybridMultilevel"/>
    <w:tmpl w:val="62A01BBE"/>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1A96581"/>
    <w:multiLevelType w:val="multilevel"/>
    <w:tmpl w:val="0D1A0B58"/>
    <w:lvl w:ilvl="0">
      <w:start w:val="1"/>
      <w:numFmt w:val="decimal"/>
      <w:pStyle w:val="Heading1"/>
      <w:lvlText w:val="%1"/>
      <w:lvlJc w:val="left"/>
      <w:pPr>
        <w:ind w:left="792" w:hanging="432"/>
      </w:pPr>
    </w:lvl>
    <w:lvl w:ilvl="1">
      <w:start w:val="1"/>
      <w:numFmt w:val="decimal"/>
      <w:pStyle w:val="Heading2"/>
      <w:lvlText w:val="%1.%2"/>
      <w:lvlJc w:val="left"/>
      <w:pPr>
        <w:ind w:left="936" w:hanging="576"/>
      </w:pPr>
    </w:lvl>
    <w:lvl w:ilvl="2">
      <w:start w:val="1"/>
      <w:numFmt w:val="decimal"/>
      <w:pStyle w:val="Heading3"/>
      <w:lvlText w:val="%1.%2.%3"/>
      <w:lvlJc w:val="left"/>
      <w:pPr>
        <w:ind w:left="1080" w:hanging="720"/>
      </w:pPr>
    </w:lvl>
    <w:lvl w:ilvl="3">
      <w:start w:val="1"/>
      <w:numFmt w:val="decimal"/>
      <w:pStyle w:val="Heading4"/>
      <w:lvlText w:val="%1.%2.%3.%4"/>
      <w:lvlJc w:val="left"/>
      <w:pPr>
        <w:ind w:left="1224" w:hanging="864"/>
      </w:pPr>
    </w:lvl>
    <w:lvl w:ilvl="4">
      <w:start w:val="1"/>
      <w:numFmt w:val="decimal"/>
      <w:pStyle w:val="Heading5"/>
      <w:lvlText w:val="%1.%2.%3.%4.%5"/>
      <w:lvlJc w:val="left"/>
      <w:pPr>
        <w:ind w:left="1368" w:hanging="1008"/>
      </w:pPr>
    </w:lvl>
    <w:lvl w:ilvl="5">
      <w:start w:val="1"/>
      <w:numFmt w:val="decimal"/>
      <w:pStyle w:val="Heading6"/>
      <w:lvlText w:val="%1.%2.%3.%4.%5.%6"/>
      <w:lvlJc w:val="left"/>
      <w:pPr>
        <w:ind w:left="1512" w:hanging="1152"/>
      </w:pPr>
    </w:lvl>
    <w:lvl w:ilvl="6">
      <w:start w:val="1"/>
      <w:numFmt w:val="decimal"/>
      <w:pStyle w:val="Heading7"/>
      <w:lvlText w:val="%1.%2.%3.%4.%5.%6.%7"/>
      <w:lvlJc w:val="left"/>
      <w:pPr>
        <w:ind w:left="1656" w:hanging="1296"/>
      </w:pPr>
    </w:lvl>
    <w:lvl w:ilvl="7">
      <w:start w:val="1"/>
      <w:numFmt w:val="decimal"/>
      <w:pStyle w:val="Heading8"/>
      <w:lvlText w:val="%1.%2.%3.%4.%5.%6.%7.%8"/>
      <w:lvlJc w:val="left"/>
      <w:pPr>
        <w:ind w:left="1800" w:hanging="1440"/>
      </w:pPr>
    </w:lvl>
    <w:lvl w:ilvl="8">
      <w:start w:val="1"/>
      <w:numFmt w:val="decimal"/>
      <w:pStyle w:val="Heading9"/>
      <w:lvlText w:val="%1.%2.%3.%4.%5.%6.%7.%8.%9"/>
      <w:lvlJc w:val="left"/>
      <w:pPr>
        <w:ind w:left="1944" w:hanging="1584"/>
      </w:pPr>
    </w:lvl>
  </w:abstractNum>
  <w:abstractNum w:abstractNumId="36" w15:restartNumberingAfterBreak="0">
    <w:nsid w:val="66226810"/>
    <w:multiLevelType w:val="hybridMultilevel"/>
    <w:tmpl w:val="7A0A61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F53B3F"/>
    <w:multiLevelType w:val="hybridMultilevel"/>
    <w:tmpl w:val="7A0A61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CD0791"/>
    <w:multiLevelType w:val="hybridMultilevel"/>
    <w:tmpl w:val="CE0E8D06"/>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2AA2508"/>
    <w:multiLevelType w:val="hybridMultilevel"/>
    <w:tmpl w:val="BFDE3534"/>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57F510B"/>
    <w:multiLevelType w:val="hybridMultilevel"/>
    <w:tmpl w:val="91F4EA70"/>
    <w:lvl w:ilvl="0" w:tplc="E282356E">
      <w:numFmt w:val="bullet"/>
      <w:lvlText w:val="•"/>
      <w:lvlJc w:val="left"/>
      <w:pPr>
        <w:ind w:left="774"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6B552D0"/>
    <w:multiLevelType w:val="hybridMultilevel"/>
    <w:tmpl w:val="90C8CCF8"/>
    <w:lvl w:ilvl="0" w:tplc="E282356E">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E6D7C8A"/>
    <w:multiLevelType w:val="hybridMultilevel"/>
    <w:tmpl w:val="07744A70"/>
    <w:lvl w:ilvl="0" w:tplc="E282356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75384122">
    <w:abstractNumId w:val="43"/>
  </w:num>
  <w:num w:numId="2" w16cid:durableId="1840390393">
    <w:abstractNumId w:val="35"/>
  </w:num>
  <w:num w:numId="3" w16cid:durableId="1315992390">
    <w:abstractNumId w:val="41"/>
  </w:num>
  <w:num w:numId="4" w16cid:durableId="1395852807">
    <w:abstractNumId w:val="7"/>
  </w:num>
  <w:num w:numId="5" w16cid:durableId="1783647118">
    <w:abstractNumId w:val="28"/>
  </w:num>
  <w:num w:numId="6" w16cid:durableId="776414765">
    <w:abstractNumId w:val="12"/>
  </w:num>
  <w:num w:numId="7" w16cid:durableId="1516575703">
    <w:abstractNumId w:val="14"/>
  </w:num>
  <w:num w:numId="8" w16cid:durableId="897127557">
    <w:abstractNumId w:val="26"/>
  </w:num>
  <w:num w:numId="9" w16cid:durableId="1139345126">
    <w:abstractNumId w:val="27"/>
  </w:num>
  <w:num w:numId="10" w16cid:durableId="1593004813">
    <w:abstractNumId w:val="31"/>
  </w:num>
  <w:num w:numId="11" w16cid:durableId="1306861334">
    <w:abstractNumId w:val="25"/>
  </w:num>
  <w:num w:numId="12" w16cid:durableId="588150454">
    <w:abstractNumId w:val="40"/>
  </w:num>
  <w:num w:numId="13" w16cid:durableId="1482041298">
    <w:abstractNumId w:val="33"/>
  </w:num>
  <w:num w:numId="14" w16cid:durableId="1995603597">
    <w:abstractNumId w:val="15"/>
  </w:num>
  <w:num w:numId="15" w16cid:durableId="963459362">
    <w:abstractNumId w:val="6"/>
  </w:num>
  <w:num w:numId="16" w16cid:durableId="1206678420">
    <w:abstractNumId w:val="21"/>
  </w:num>
  <w:num w:numId="17" w16cid:durableId="1328248467">
    <w:abstractNumId w:val="20"/>
  </w:num>
  <w:num w:numId="18" w16cid:durableId="893007500">
    <w:abstractNumId w:val="34"/>
  </w:num>
  <w:num w:numId="19" w16cid:durableId="643387349">
    <w:abstractNumId w:val="39"/>
  </w:num>
  <w:num w:numId="20" w16cid:durableId="754547349">
    <w:abstractNumId w:val="42"/>
  </w:num>
  <w:num w:numId="21" w16cid:durableId="444009274">
    <w:abstractNumId w:val="38"/>
  </w:num>
  <w:num w:numId="22" w16cid:durableId="2051220149">
    <w:abstractNumId w:val="9"/>
  </w:num>
  <w:num w:numId="23" w16cid:durableId="1013609670">
    <w:abstractNumId w:val="10"/>
  </w:num>
  <w:num w:numId="24" w16cid:durableId="45378832">
    <w:abstractNumId w:val="30"/>
  </w:num>
  <w:num w:numId="25" w16cid:durableId="620262681">
    <w:abstractNumId w:val="22"/>
  </w:num>
  <w:num w:numId="26" w16cid:durableId="1684480024">
    <w:abstractNumId w:val="23"/>
  </w:num>
  <w:num w:numId="27" w16cid:durableId="1511530441">
    <w:abstractNumId w:val="8"/>
  </w:num>
  <w:num w:numId="28" w16cid:durableId="1089619197">
    <w:abstractNumId w:val="11"/>
  </w:num>
  <w:num w:numId="29" w16cid:durableId="1331372790">
    <w:abstractNumId w:val="18"/>
  </w:num>
  <w:num w:numId="30" w16cid:durableId="543833354">
    <w:abstractNumId w:val="24"/>
  </w:num>
  <w:num w:numId="31" w16cid:durableId="694890289">
    <w:abstractNumId w:val="32"/>
  </w:num>
  <w:num w:numId="32" w16cid:durableId="1665932223">
    <w:abstractNumId w:val="13"/>
  </w:num>
  <w:num w:numId="33" w16cid:durableId="1901134098">
    <w:abstractNumId w:val="16"/>
  </w:num>
  <w:num w:numId="34" w16cid:durableId="878516577">
    <w:abstractNumId w:val="17"/>
  </w:num>
  <w:num w:numId="35" w16cid:durableId="1836602975">
    <w:abstractNumId w:val="19"/>
  </w:num>
  <w:num w:numId="36" w16cid:durableId="2052537472">
    <w:abstractNumId w:val="37"/>
  </w:num>
  <w:num w:numId="37" w16cid:durableId="2050908519">
    <w:abstractNumId w:val="36"/>
  </w:num>
  <w:num w:numId="38" w16cid:durableId="840966598">
    <w:abstractNumId w:val="29"/>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ija Šefere">
    <w15:presenceInfo w15:providerId="AD" w15:userId="S::evija.sefere@Adazi.lv::64e039aa-373a-4846-9a69-68f923f99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928"/>
    <w:rsid w:val="00001753"/>
    <w:rsid w:val="000017DC"/>
    <w:rsid w:val="00001E00"/>
    <w:rsid w:val="00001F30"/>
    <w:rsid w:val="00002E3B"/>
    <w:rsid w:val="00003002"/>
    <w:rsid w:val="0000589C"/>
    <w:rsid w:val="0000605B"/>
    <w:rsid w:val="000064E5"/>
    <w:rsid w:val="00007760"/>
    <w:rsid w:val="000113BF"/>
    <w:rsid w:val="00011966"/>
    <w:rsid w:val="0001347C"/>
    <w:rsid w:val="00013FE2"/>
    <w:rsid w:val="000142CE"/>
    <w:rsid w:val="000146F6"/>
    <w:rsid w:val="000202CC"/>
    <w:rsid w:val="00020425"/>
    <w:rsid w:val="00020EDD"/>
    <w:rsid w:val="0002131D"/>
    <w:rsid w:val="000224F9"/>
    <w:rsid w:val="000228B0"/>
    <w:rsid w:val="000234A5"/>
    <w:rsid w:val="000241F9"/>
    <w:rsid w:val="000245FB"/>
    <w:rsid w:val="00025750"/>
    <w:rsid w:val="000273D0"/>
    <w:rsid w:val="000302B1"/>
    <w:rsid w:val="000306DC"/>
    <w:rsid w:val="0003127C"/>
    <w:rsid w:val="000315D2"/>
    <w:rsid w:val="00031691"/>
    <w:rsid w:val="00032CB6"/>
    <w:rsid w:val="00032DA1"/>
    <w:rsid w:val="0003334B"/>
    <w:rsid w:val="00033E13"/>
    <w:rsid w:val="00034C46"/>
    <w:rsid w:val="00034E91"/>
    <w:rsid w:val="00035304"/>
    <w:rsid w:val="00035721"/>
    <w:rsid w:val="00036CA5"/>
    <w:rsid w:val="0003774D"/>
    <w:rsid w:val="00037E76"/>
    <w:rsid w:val="00037F51"/>
    <w:rsid w:val="00040352"/>
    <w:rsid w:val="00040402"/>
    <w:rsid w:val="000419B1"/>
    <w:rsid w:val="000429C1"/>
    <w:rsid w:val="00043573"/>
    <w:rsid w:val="000447C9"/>
    <w:rsid w:val="000455AD"/>
    <w:rsid w:val="0004693B"/>
    <w:rsid w:val="00047B62"/>
    <w:rsid w:val="000500A3"/>
    <w:rsid w:val="00055343"/>
    <w:rsid w:val="000558DA"/>
    <w:rsid w:val="00057331"/>
    <w:rsid w:val="00057574"/>
    <w:rsid w:val="00057842"/>
    <w:rsid w:val="00057E0A"/>
    <w:rsid w:val="000600C3"/>
    <w:rsid w:val="00060C67"/>
    <w:rsid w:val="000616C8"/>
    <w:rsid w:val="00061F2B"/>
    <w:rsid w:val="00064352"/>
    <w:rsid w:val="0006586A"/>
    <w:rsid w:val="00067E4C"/>
    <w:rsid w:val="00070831"/>
    <w:rsid w:val="00071565"/>
    <w:rsid w:val="000721A7"/>
    <w:rsid w:val="00072361"/>
    <w:rsid w:val="00073889"/>
    <w:rsid w:val="000740E9"/>
    <w:rsid w:val="0007465D"/>
    <w:rsid w:val="00075202"/>
    <w:rsid w:val="0007652D"/>
    <w:rsid w:val="00077137"/>
    <w:rsid w:val="00080DF8"/>
    <w:rsid w:val="000813F5"/>
    <w:rsid w:val="000814A2"/>
    <w:rsid w:val="00081A9F"/>
    <w:rsid w:val="00082870"/>
    <w:rsid w:val="000829F3"/>
    <w:rsid w:val="00082A21"/>
    <w:rsid w:val="00083416"/>
    <w:rsid w:val="000835AB"/>
    <w:rsid w:val="000858CD"/>
    <w:rsid w:val="000863F0"/>
    <w:rsid w:val="00086D14"/>
    <w:rsid w:val="00090382"/>
    <w:rsid w:val="000919C9"/>
    <w:rsid w:val="00092624"/>
    <w:rsid w:val="00092A6F"/>
    <w:rsid w:val="00093CBE"/>
    <w:rsid w:val="00096977"/>
    <w:rsid w:val="00096EBF"/>
    <w:rsid w:val="00097E91"/>
    <w:rsid w:val="000A1066"/>
    <w:rsid w:val="000A159A"/>
    <w:rsid w:val="000A2C1F"/>
    <w:rsid w:val="000A2F76"/>
    <w:rsid w:val="000A3603"/>
    <w:rsid w:val="000A6F11"/>
    <w:rsid w:val="000B13B7"/>
    <w:rsid w:val="000B1F2F"/>
    <w:rsid w:val="000B3DBF"/>
    <w:rsid w:val="000B59B8"/>
    <w:rsid w:val="000B5BF7"/>
    <w:rsid w:val="000B5CD1"/>
    <w:rsid w:val="000B62DE"/>
    <w:rsid w:val="000B66F6"/>
    <w:rsid w:val="000B6805"/>
    <w:rsid w:val="000B6F16"/>
    <w:rsid w:val="000B6F1C"/>
    <w:rsid w:val="000B7336"/>
    <w:rsid w:val="000B755A"/>
    <w:rsid w:val="000C070D"/>
    <w:rsid w:val="000C3809"/>
    <w:rsid w:val="000C3A57"/>
    <w:rsid w:val="000C4B1D"/>
    <w:rsid w:val="000C4D3C"/>
    <w:rsid w:val="000C4FF8"/>
    <w:rsid w:val="000C5294"/>
    <w:rsid w:val="000C550D"/>
    <w:rsid w:val="000C5872"/>
    <w:rsid w:val="000C6E70"/>
    <w:rsid w:val="000C74E9"/>
    <w:rsid w:val="000D0B51"/>
    <w:rsid w:val="000D0D54"/>
    <w:rsid w:val="000D164B"/>
    <w:rsid w:val="000D1830"/>
    <w:rsid w:val="000D2A90"/>
    <w:rsid w:val="000D3D68"/>
    <w:rsid w:val="000D3E3F"/>
    <w:rsid w:val="000D4783"/>
    <w:rsid w:val="000D60C6"/>
    <w:rsid w:val="000D65B3"/>
    <w:rsid w:val="000D6788"/>
    <w:rsid w:val="000E0DED"/>
    <w:rsid w:val="000E1584"/>
    <w:rsid w:val="000E1924"/>
    <w:rsid w:val="000E2DE8"/>
    <w:rsid w:val="000E4DF3"/>
    <w:rsid w:val="000E548D"/>
    <w:rsid w:val="000E684F"/>
    <w:rsid w:val="000E70DB"/>
    <w:rsid w:val="000E7299"/>
    <w:rsid w:val="000E7973"/>
    <w:rsid w:val="000F04FF"/>
    <w:rsid w:val="000F06B7"/>
    <w:rsid w:val="000F2383"/>
    <w:rsid w:val="000F3331"/>
    <w:rsid w:val="000F3895"/>
    <w:rsid w:val="000F479C"/>
    <w:rsid w:val="000F4AB4"/>
    <w:rsid w:val="000F519B"/>
    <w:rsid w:val="000F56B7"/>
    <w:rsid w:val="000F61EA"/>
    <w:rsid w:val="000F7B28"/>
    <w:rsid w:val="001005C5"/>
    <w:rsid w:val="00100975"/>
    <w:rsid w:val="00101D86"/>
    <w:rsid w:val="001038FC"/>
    <w:rsid w:val="00103C31"/>
    <w:rsid w:val="00103DCA"/>
    <w:rsid w:val="001042A4"/>
    <w:rsid w:val="001047EC"/>
    <w:rsid w:val="00104EFA"/>
    <w:rsid w:val="001054B1"/>
    <w:rsid w:val="00105B85"/>
    <w:rsid w:val="00106116"/>
    <w:rsid w:val="00106247"/>
    <w:rsid w:val="00106E10"/>
    <w:rsid w:val="001074A7"/>
    <w:rsid w:val="0011030A"/>
    <w:rsid w:val="00110C91"/>
    <w:rsid w:val="00110D64"/>
    <w:rsid w:val="00110D8F"/>
    <w:rsid w:val="00111C3A"/>
    <w:rsid w:val="00112C92"/>
    <w:rsid w:val="0011312B"/>
    <w:rsid w:val="001136D9"/>
    <w:rsid w:val="00113744"/>
    <w:rsid w:val="001138FD"/>
    <w:rsid w:val="00114830"/>
    <w:rsid w:val="00115AFD"/>
    <w:rsid w:val="0011776F"/>
    <w:rsid w:val="00117D74"/>
    <w:rsid w:val="001205FF"/>
    <w:rsid w:val="00120A5B"/>
    <w:rsid w:val="0012281E"/>
    <w:rsid w:val="00123141"/>
    <w:rsid w:val="0012379A"/>
    <w:rsid w:val="00123E93"/>
    <w:rsid w:val="001245FF"/>
    <w:rsid w:val="00124FE0"/>
    <w:rsid w:val="00125BA0"/>
    <w:rsid w:val="00125F7C"/>
    <w:rsid w:val="00125F96"/>
    <w:rsid w:val="001263BD"/>
    <w:rsid w:val="00126F9A"/>
    <w:rsid w:val="0012720B"/>
    <w:rsid w:val="00127769"/>
    <w:rsid w:val="00132C82"/>
    <w:rsid w:val="00132E99"/>
    <w:rsid w:val="00133278"/>
    <w:rsid w:val="001351F6"/>
    <w:rsid w:val="001361BA"/>
    <w:rsid w:val="0013675B"/>
    <w:rsid w:val="00137693"/>
    <w:rsid w:val="00137A21"/>
    <w:rsid w:val="0014033D"/>
    <w:rsid w:val="001425B8"/>
    <w:rsid w:val="001426DD"/>
    <w:rsid w:val="00143758"/>
    <w:rsid w:val="00143ED6"/>
    <w:rsid w:val="0014436F"/>
    <w:rsid w:val="00147ADF"/>
    <w:rsid w:val="00147D98"/>
    <w:rsid w:val="001507C9"/>
    <w:rsid w:val="00150A3A"/>
    <w:rsid w:val="00151869"/>
    <w:rsid w:val="00151E12"/>
    <w:rsid w:val="00152B06"/>
    <w:rsid w:val="001530A0"/>
    <w:rsid w:val="00153B03"/>
    <w:rsid w:val="00153D31"/>
    <w:rsid w:val="00154A59"/>
    <w:rsid w:val="0015603C"/>
    <w:rsid w:val="00156937"/>
    <w:rsid w:val="00156CD0"/>
    <w:rsid w:val="001570E3"/>
    <w:rsid w:val="00157841"/>
    <w:rsid w:val="00160868"/>
    <w:rsid w:val="001621D8"/>
    <w:rsid w:val="00162624"/>
    <w:rsid w:val="00162688"/>
    <w:rsid w:val="00163C2C"/>
    <w:rsid w:val="001658C6"/>
    <w:rsid w:val="001675A9"/>
    <w:rsid w:val="00167716"/>
    <w:rsid w:val="00167CCB"/>
    <w:rsid w:val="00167F79"/>
    <w:rsid w:val="00170D51"/>
    <w:rsid w:val="001720F0"/>
    <w:rsid w:val="00172676"/>
    <w:rsid w:val="00175906"/>
    <w:rsid w:val="00177361"/>
    <w:rsid w:val="001777D7"/>
    <w:rsid w:val="00177F64"/>
    <w:rsid w:val="00180CFE"/>
    <w:rsid w:val="001812B8"/>
    <w:rsid w:val="001819B6"/>
    <w:rsid w:val="001826D0"/>
    <w:rsid w:val="00182B74"/>
    <w:rsid w:val="00183353"/>
    <w:rsid w:val="00183461"/>
    <w:rsid w:val="00183679"/>
    <w:rsid w:val="00183BE6"/>
    <w:rsid w:val="00183BFA"/>
    <w:rsid w:val="00184161"/>
    <w:rsid w:val="00184D0B"/>
    <w:rsid w:val="0018548F"/>
    <w:rsid w:val="001864CC"/>
    <w:rsid w:val="001867DE"/>
    <w:rsid w:val="00187F95"/>
    <w:rsid w:val="001915C8"/>
    <w:rsid w:val="001917B6"/>
    <w:rsid w:val="00191DBD"/>
    <w:rsid w:val="00192623"/>
    <w:rsid w:val="001927F6"/>
    <w:rsid w:val="0019287F"/>
    <w:rsid w:val="001934B7"/>
    <w:rsid w:val="00197005"/>
    <w:rsid w:val="001A023E"/>
    <w:rsid w:val="001A0661"/>
    <w:rsid w:val="001A0DD6"/>
    <w:rsid w:val="001A2267"/>
    <w:rsid w:val="001A3515"/>
    <w:rsid w:val="001A39A4"/>
    <w:rsid w:val="001A3CFC"/>
    <w:rsid w:val="001A425E"/>
    <w:rsid w:val="001A4C9B"/>
    <w:rsid w:val="001A5944"/>
    <w:rsid w:val="001A5B61"/>
    <w:rsid w:val="001A5FBB"/>
    <w:rsid w:val="001A6950"/>
    <w:rsid w:val="001A6AC9"/>
    <w:rsid w:val="001A6C7E"/>
    <w:rsid w:val="001A6E24"/>
    <w:rsid w:val="001A7BAF"/>
    <w:rsid w:val="001B029A"/>
    <w:rsid w:val="001B0550"/>
    <w:rsid w:val="001B1673"/>
    <w:rsid w:val="001B1B48"/>
    <w:rsid w:val="001B1FDC"/>
    <w:rsid w:val="001B21F7"/>
    <w:rsid w:val="001B3B39"/>
    <w:rsid w:val="001B3C49"/>
    <w:rsid w:val="001B3DE3"/>
    <w:rsid w:val="001B45ED"/>
    <w:rsid w:val="001B47EC"/>
    <w:rsid w:val="001B529C"/>
    <w:rsid w:val="001B5C89"/>
    <w:rsid w:val="001B5DF9"/>
    <w:rsid w:val="001B664B"/>
    <w:rsid w:val="001B66E9"/>
    <w:rsid w:val="001B6A2D"/>
    <w:rsid w:val="001C0D72"/>
    <w:rsid w:val="001C1102"/>
    <w:rsid w:val="001C12A5"/>
    <w:rsid w:val="001C1B7D"/>
    <w:rsid w:val="001C355E"/>
    <w:rsid w:val="001C3854"/>
    <w:rsid w:val="001C4F63"/>
    <w:rsid w:val="001C4FE0"/>
    <w:rsid w:val="001C5A19"/>
    <w:rsid w:val="001C6038"/>
    <w:rsid w:val="001C6200"/>
    <w:rsid w:val="001D05CD"/>
    <w:rsid w:val="001D0EA8"/>
    <w:rsid w:val="001D0F92"/>
    <w:rsid w:val="001D3254"/>
    <w:rsid w:val="001D39E1"/>
    <w:rsid w:val="001D5E8C"/>
    <w:rsid w:val="001D6571"/>
    <w:rsid w:val="001E0E00"/>
    <w:rsid w:val="001E21A6"/>
    <w:rsid w:val="001E221F"/>
    <w:rsid w:val="001E243A"/>
    <w:rsid w:val="001E353B"/>
    <w:rsid w:val="001E37C3"/>
    <w:rsid w:val="001E3E91"/>
    <w:rsid w:val="001E43C4"/>
    <w:rsid w:val="001E46C7"/>
    <w:rsid w:val="001E5231"/>
    <w:rsid w:val="001E6B6A"/>
    <w:rsid w:val="001E6C11"/>
    <w:rsid w:val="001E788A"/>
    <w:rsid w:val="001E7DE0"/>
    <w:rsid w:val="001F00B7"/>
    <w:rsid w:val="001F062B"/>
    <w:rsid w:val="001F0ACD"/>
    <w:rsid w:val="001F0B6C"/>
    <w:rsid w:val="001F0EBC"/>
    <w:rsid w:val="001F211B"/>
    <w:rsid w:val="001F221D"/>
    <w:rsid w:val="001F2E87"/>
    <w:rsid w:val="001F3449"/>
    <w:rsid w:val="001F4FC1"/>
    <w:rsid w:val="001F501D"/>
    <w:rsid w:val="001F5FDD"/>
    <w:rsid w:val="00201960"/>
    <w:rsid w:val="00201AAB"/>
    <w:rsid w:val="0020214F"/>
    <w:rsid w:val="002023FF"/>
    <w:rsid w:val="00202DC6"/>
    <w:rsid w:val="00202FC3"/>
    <w:rsid w:val="00203748"/>
    <w:rsid w:val="0020376D"/>
    <w:rsid w:val="00204C96"/>
    <w:rsid w:val="00205601"/>
    <w:rsid w:val="002061BF"/>
    <w:rsid w:val="002068B3"/>
    <w:rsid w:val="00206FCE"/>
    <w:rsid w:val="00207CE9"/>
    <w:rsid w:val="0021041B"/>
    <w:rsid w:val="00210868"/>
    <w:rsid w:val="00210D4B"/>
    <w:rsid w:val="00212497"/>
    <w:rsid w:val="00212747"/>
    <w:rsid w:val="0021350D"/>
    <w:rsid w:val="00213521"/>
    <w:rsid w:val="00213829"/>
    <w:rsid w:val="00213F5B"/>
    <w:rsid w:val="002140FA"/>
    <w:rsid w:val="00216C28"/>
    <w:rsid w:val="00220E13"/>
    <w:rsid w:val="002213ED"/>
    <w:rsid w:val="00221451"/>
    <w:rsid w:val="00221515"/>
    <w:rsid w:val="00222951"/>
    <w:rsid w:val="00222FFE"/>
    <w:rsid w:val="002253E1"/>
    <w:rsid w:val="002255BC"/>
    <w:rsid w:val="002279F5"/>
    <w:rsid w:val="00230252"/>
    <w:rsid w:val="002315B5"/>
    <w:rsid w:val="00232518"/>
    <w:rsid w:val="00233B51"/>
    <w:rsid w:val="0023432F"/>
    <w:rsid w:val="002347A6"/>
    <w:rsid w:val="00234C3E"/>
    <w:rsid w:val="00234F0B"/>
    <w:rsid w:val="00235D3D"/>
    <w:rsid w:val="00237473"/>
    <w:rsid w:val="002430C4"/>
    <w:rsid w:val="00243645"/>
    <w:rsid w:val="002456E6"/>
    <w:rsid w:val="00246D8F"/>
    <w:rsid w:val="00247F86"/>
    <w:rsid w:val="0025091C"/>
    <w:rsid w:val="00254A2B"/>
    <w:rsid w:val="00255606"/>
    <w:rsid w:val="00255F09"/>
    <w:rsid w:val="00256218"/>
    <w:rsid w:val="00256A3D"/>
    <w:rsid w:val="0025760F"/>
    <w:rsid w:val="0026081E"/>
    <w:rsid w:val="00261055"/>
    <w:rsid w:val="0026176E"/>
    <w:rsid w:val="00261DED"/>
    <w:rsid w:val="00262856"/>
    <w:rsid w:val="00262FF8"/>
    <w:rsid w:val="002636A5"/>
    <w:rsid w:val="00263BD9"/>
    <w:rsid w:val="00264D39"/>
    <w:rsid w:val="0026576F"/>
    <w:rsid w:val="002664F3"/>
    <w:rsid w:val="0026721B"/>
    <w:rsid w:val="002677AD"/>
    <w:rsid w:val="00267F1A"/>
    <w:rsid w:val="00267FAF"/>
    <w:rsid w:val="00270011"/>
    <w:rsid w:val="00270B47"/>
    <w:rsid w:val="00271E3C"/>
    <w:rsid w:val="002724D8"/>
    <w:rsid w:val="00272F68"/>
    <w:rsid w:val="00273667"/>
    <w:rsid w:val="0027518F"/>
    <w:rsid w:val="00275E09"/>
    <w:rsid w:val="002806FA"/>
    <w:rsid w:val="00281055"/>
    <w:rsid w:val="00281D18"/>
    <w:rsid w:val="00281FD9"/>
    <w:rsid w:val="002825AF"/>
    <w:rsid w:val="002847B4"/>
    <w:rsid w:val="00285AE7"/>
    <w:rsid w:val="002861DE"/>
    <w:rsid w:val="0028650C"/>
    <w:rsid w:val="002900BE"/>
    <w:rsid w:val="00290470"/>
    <w:rsid w:val="00290614"/>
    <w:rsid w:val="002908F4"/>
    <w:rsid w:val="00290928"/>
    <w:rsid w:val="0029179E"/>
    <w:rsid w:val="0029293F"/>
    <w:rsid w:val="00294334"/>
    <w:rsid w:val="00294B12"/>
    <w:rsid w:val="00294EAA"/>
    <w:rsid w:val="00297415"/>
    <w:rsid w:val="00297EF1"/>
    <w:rsid w:val="002A116B"/>
    <w:rsid w:val="002A1820"/>
    <w:rsid w:val="002A1D0E"/>
    <w:rsid w:val="002A25F4"/>
    <w:rsid w:val="002A2C77"/>
    <w:rsid w:val="002A359B"/>
    <w:rsid w:val="002A3B0C"/>
    <w:rsid w:val="002A3BD1"/>
    <w:rsid w:val="002A4739"/>
    <w:rsid w:val="002A527D"/>
    <w:rsid w:val="002A5437"/>
    <w:rsid w:val="002A602E"/>
    <w:rsid w:val="002A6AE4"/>
    <w:rsid w:val="002A7363"/>
    <w:rsid w:val="002A7B5D"/>
    <w:rsid w:val="002B06AD"/>
    <w:rsid w:val="002B074C"/>
    <w:rsid w:val="002B126C"/>
    <w:rsid w:val="002B3651"/>
    <w:rsid w:val="002B3B51"/>
    <w:rsid w:val="002B6110"/>
    <w:rsid w:val="002B6800"/>
    <w:rsid w:val="002B7A4F"/>
    <w:rsid w:val="002B7F5C"/>
    <w:rsid w:val="002C0A63"/>
    <w:rsid w:val="002C1545"/>
    <w:rsid w:val="002C197A"/>
    <w:rsid w:val="002C1FFA"/>
    <w:rsid w:val="002C5CFD"/>
    <w:rsid w:val="002C6A23"/>
    <w:rsid w:val="002C6B87"/>
    <w:rsid w:val="002C77CE"/>
    <w:rsid w:val="002D04AD"/>
    <w:rsid w:val="002D17FD"/>
    <w:rsid w:val="002D191A"/>
    <w:rsid w:val="002D1E2B"/>
    <w:rsid w:val="002D2884"/>
    <w:rsid w:val="002D2B6E"/>
    <w:rsid w:val="002D2C74"/>
    <w:rsid w:val="002D2FBE"/>
    <w:rsid w:val="002D46E5"/>
    <w:rsid w:val="002D4CA2"/>
    <w:rsid w:val="002D5B47"/>
    <w:rsid w:val="002D5B9D"/>
    <w:rsid w:val="002D5CA4"/>
    <w:rsid w:val="002D5D14"/>
    <w:rsid w:val="002D6FCA"/>
    <w:rsid w:val="002E046C"/>
    <w:rsid w:val="002E0A98"/>
    <w:rsid w:val="002E1042"/>
    <w:rsid w:val="002E1F60"/>
    <w:rsid w:val="002E3B83"/>
    <w:rsid w:val="002E428D"/>
    <w:rsid w:val="002E4A38"/>
    <w:rsid w:val="002E4B0C"/>
    <w:rsid w:val="002E4DD9"/>
    <w:rsid w:val="002E6BF6"/>
    <w:rsid w:val="002E70E5"/>
    <w:rsid w:val="002E7339"/>
    <w:rsid w:val="002F1128"/>
    <w:rsid w:val="002F14B9"/>
    <w:rsid w:val="002F2BD5"/>
    <w:rsid w:val="002F2E8D"/>
    <w:rsid w:val="002F3A87"/>
    <w:rsid w:val="002F3EEA"/>
    <w:rsid w:val="002F4735"/>
    <w:rsid w:val="002F595B"/>
    <w:rsid w:val="002F7E5F"/>
    <w:rsid w:val="00300040"/>
    <w:rsid w:val="003002EF"/>
    <w:rsid w:val="003023B7"/>
    <w:rsid w:val="00302825"/>
    <w:rsid w:val="00302FCA"/>
    <w:rsid w:val="00303857"/>
    <w:rsid w:val="00304C34"/>
    <w:rsid w:val="00305090"/>
    <w:rsid w:val="003054F0"/>
    <w:rsid w:val="00307272"/>
    <w:rsid w:val="003072F0"/>
    <w:rsid w:val="00307589"/>
    <w:rsid w:val="00310C64"/>
    <w:rsid w:val="00311C9D"/>
    <w:rsid w:val="00312773"/>
    <w:rsid w:val="003127CF"/>
    <w:rsid w:val="00312E3A"/>
    <w:rsid w:val="00314AFA"/>
    <w:rsid w:val="00315ACE"/>
    <w:rsid w:val="00315DB3"/>
    <w:rsid w:val="003179E3"/>
    <w:rsid w:val="00320751"/>
    <w:rsid w:val="003209CB"/>
    <w:rsid w:val="0032199A"/>
    <w:rsid w:val="003240FB"/>
    <w:rsid w:val="00324298"/>
    <w:rsid w:val="00324ED4"/>
    <w:rsid w:val="003256FE"/>
    <w:rsid w:val="00325723"/>
    <w:rsid w:val="00325FB5"/>
    <w:rsid w:val="0032610A"/>
    <w:rsid w:val="00326486"/>
    <w:rsid w:val="00332820"/>
    <w:rsid w:val="00332EB6"/>
    <w:rsid w:val="00333E9E"/>
    <w:rsid w:val="0033406E"/>
    <w:rsid w:val="00334D33"/>
    <w:rsid w:val="00335579"/>
    <w:rsid w:val="00337278"/>
    <w:rsid w:val="0033786F"/>
    <w:rsid w:val="00337909"/>
    <w:rsid w:val="00337954"/>
    <w:rsid w:val="00337A38"/>
    <w:rsid w:val="00340EC9"/>
    <w:rsid w:val="00341384"/>
    <w:rsid w:val="00341A07"/>
    <w:rsid w:val="00341B87"/>
    <w:rsid w:val="00341BA0"/>
    <w:rsid w:val="003422EE"/>
    <w:rsid w:val="0034255E"/>
    <w:rsid w:val="003426E4"/>
    <w:rsid w:val="003436BF"/>
    <w:rsid w:val="00343BCF"/>
    <w:rsid w:val="00344996"/>
    <w:rsid w:val="00344B9B"/>
    <w:rsid w:val="00346446"/>
    <w:rsid w:val="00346C5B"/>
    <w:rsid w:val="00347170"/>
    <w:rsid w:val="0034795B"/>
    <w:rsid w:val="00350121"/>
    <w:rsid w:val="00350F7C"/>
    <w:rsid w:val="0035122D"/>
    <w:rsid w:val="00352C56"/>
    <w:rsid w:val="003538D4"/>
    <w:rsid w:val="00353EEA"/>
    <w:rsid w:val="00354089"/>
    <w:rsid w:val="00354BD0"/>
    <w:rsid w:val="00360630"/>
    <w:rsid w:val="0036094E"/>
    <w:rsid w:val="00361C00"/>
    <w:rsid w:val="00361D19"/>
    <w:rsid w:val="003629EA"/>
    <w:rsid w:val="00363706"/>
    <w:rsid w:val="003656AC"/>
    <w:rsid w:val="00367F47"/>
    <w:rsid w:val="003708FF"/>
    <w:rsid w:val="00370D9D"/>
    <w:rsid w:val="0037144F"/>
    <w:rsid w:val="003714B6"/>
    <w:rsid w:val="003718CA"/>
    <w:rsid w:val="00371B84"/>
    <w:rsid w:val="00371ED0"/>
    <w:rsid w:val="00372F28"/>
    <w:rsid w:val="00373448"/>
    <w:rsid w:val="003735D8"/>
    <w:rsid w:val="00373B4B"/>
    <w:rsid w:val="00375595"/>
    <w:rsid w:val="0037587C"/>
    <w:rsid w:val="00375BB5"/>
    <w:rsid w:val="00376136"/>
    <w:rsid w:val="00376469"/>
    <w:rsid w:val="00377420"/>
    <w:rsid w:val="00377844"/>
    <w:rsid w:val="0037799D"/>
    <w:rsid w:val="00381D7C"/>
    <w:rsid w:val="00381D99"/>
    <w:rsid w:val="003822D1"/>
    <w:rsid w:val="00382C10"/>
    <w:rsid w:val="00383630"/>
    <w:rsid w:val="0038469B"/>
    <w:rsid w:val="00384732"/>
    <w:rsid w:val="0038520F"/>
    <w:rsid w:val="00385756"/>
    <w:rsid w:val="00386E90"/>
    <w:rsid w:val="003901E8"/>
    <w:rsid w:val="003902C5"/>
    <w:rsid w:val="00390335"/>
    <w:rsid w:val="00392448"/>
    <w:rsid w:val="00392526"/>
    <w:rsid w:val="00392816"/>
    <w:rsid w:val="00392817"/>
    <w:rsid w:val="00397999"/>
    <w:rsid w:val="003A109B"/>
    <w:rsid w:val="003A1491"/>
    <w:rsid w:val="003A2A7C"/>
    <w:rsid w:val="003A2DE3"/>
    <w:rsid w:val="003A431D"/>
    <w:rsid w:val="003A517E"/>
    <w:rsid w:val="003A594D"/>
    <w:rsid w:val="003A7BD8"/>
    <w:rsid w:val="003A7BE8"/>
    <w:rsid w:val="003B01A9"/>
    <w:rsid w:val="003B0AD0"/>
    <w:rsid w:val="003B27EA"/>
    <w:rsid w:val="003B2B0E"/>
    <w:rsid w:val="003B2DF0"/>
    <w:rsid w:val="003B5123"/>
    <w:rsid w:val="003B5134"/>
    <w:rsid w:val="003B743D"/>
    <w:rsid w:val="003B7A56"/>
    <w:rsid w:val="003C0437"/>
    <w:rsid w:val="003C2086"/>
    <w:rsid w:val="003C25CA"/>
    <w:rsid w:val="003C2E7F"/>
    <w:rsid w:val="003C37BB"/>
    <w:rsid w:val="003C3ADB"/>
    <w:rsid w:val="003C42CD"/>
    <w:rsid w:val="003C529E"/>
    <w:rsid w:val="003C5698"/>
    <w:rsid w:val="003C5C8E"/>
    <w:rsid w:val="003C6BA8"/>
    <w:rsid w:val="003D096A"/>
    <w:rsid w:val="003D1B99"/>
    <w:rsid w:val="003D231C"/>
    <w:rsid w:val="003D2C76"/>
    <w:rsid w:val="003D31B9"/>
    <w:rsid w:val="003D33AC"/>
    <w:rsid w:val="003D3AE3"/>
    <w:rsid w:val="003D429C"/>
    <w:rsid w:val="003D42BF"/>
    <w:rsid w:val="003D5FC4"/>
    <w:rsid w:val="003D658A"/>
    <w:rsid w:val="003D6A0F"/>
    <w:rsid w:val="003D72DA"/>
    <w:rsid w:val="003E00D7"/>
    <w:rsid w:val="003E0FC4"/>
    <w:rsid w:val="003E24B4"/>
    <w:rsid w:val="003E2862"/>
    <w:rsid w:val="003E2C3F"/>
    <w:rsid w:val="003E2CE6"/>
    <w:rsid w:val="003E311A"/>
    <w:rsid w:val="003E357F"/>
    <w:rsid w:val="003E3AE6"/>
    <w:rsid w:val="003E4014"/>
    <w:rsid w:val="003E5CF5"/>
    <w:rsid w:val="003E5DE9"/>
    <w:rsid w:val="003E7587"/>
    <w:rsid w:val="003E76B7"/>
    <w:rsid w:val="003E7AD2"/>
    <w:rsid w:val="003F2A8E"/>
    <w:rsid w:val="003F2C60"/>
    <w:rsid w:val="003F3738"/>
    <w:rsid w:val="003F3EA8"/>
    <w:rsid w:val="003F3F45"/>
    <w:rsid w:val="003F4B80"/>
    <w:rsid w:val="003F65E0"/>
    <w:rsid w:val="004005E4"/>
    <w:rsid w:val="00400BD9"/>
    <w:rsid w:val="0040255A"/>
    <w:rsid w:val="00402BC6"/>
    <w:rsid w:val="00402F2F"/>
    <w:rsid w:val="00403F6B"/>
    <w:rsid w:val="004040CB"/>
    <w:rsid w:val="004048DF"/>
    <w:rsid w:val="00406A56"/>
    <w:rsid w:val="0040775F"/>
    <w:rsid w:val="00407992"/>
    <w:rsid w:val="00407F8B"/>
    <w:rsid w:val="00411E41"/>
    <w:rsid w:val="004125A8"/>
    <w:rsid w:val="00412939"/>
    <w:rsid w:val="004135E5"/>
    <w:rsid w:val="00415100"/>
    <w:rsid w:val="00415EE6"/>
    <w:rsid w:val="00416429"/>
    <w:rsid w:val="004215A3"/>
    <w:rsid w:val="004216FB"/>
    <w:rsid w:val="00421742"/>
    <w:rsid w:val="00421824"/>
    <w:rsid w:val="004233C2"/>
    <w:rsid w:val="00424D85"/>
    <w:rsid w:val="00424F90"/>
    <w:rsid w:val="00425F03"/>
    <w:rsid w:val="004267E7"/>
    <w:rsid w:val="00426A4B"/>
    <w:rsid w:val="00427006"/>
    <w:rsid w:val="004302D0"/>
    <w:rsid w:val="004322B9"/>
    <w:rsid w:val="0043276C"/>
    <w:rsid w:val="004340D4"/>
    <w:rsid w:val="004342ED"/>
    <w:rsid w:val="00434BD0"/>
    <w:rsid w:val="0043535E"/>
    <w:rsid w:val="00435786"/>
    <w:rsid w:val="00435D10"/>
    <w:rsid w:val="00435F35"/>
    <w:rsid w:val="0043622E"/>
    <w:rsid w:val="00436742"/>
    <w:rsid w:val="00436A6E"/>
    <w:rsid w:val="00436B64"/>
    <w:rsid w:val="00436D97"/>
    <w:rsid w:val="00436FFB"/>
    <w:rsid w:val="004414A7"/>
    <w:rsid w:val="00441806"/>
    <w:rsid w:val="004428A6"/>
    <w:rsid w:val="004431E7"/>
    <w:rsid w:val="004447A0"/>
    <w:rsid w:val="00444D8B"/>
    <w:rsid w:val="00446726"/>
    <w:rsid w:val="00450777"/>
    <w:rsid w:val="00450B13"/>
    <w:rsid w:val="00451A74"/>
    <w:rsid w:val="0045287C"/>
    <w:rsid w:val="00455249"/>
    <w:rsid w:val="004555C0"/>
    <w:rsid w:val="00455DEE"/>
    <w:rsid w:val="00456662"/>
    <w:rsid w:val="00456C29"/>
    <w:rsid w:val="004602F4"/>
    <w:rsid w:val="00460828"/>
    <w:rsid w:val="00460A3A"/>
    <w:rsid w:val="004633F2"/>
    <w:rsid w:val="00463748"/>
    <w:rsid w:val="004637EC"/>
    <w:rsid w:val="00464556"/>
    <w:rsid w:val="0046541C"/>
    <w:rsid w:val="004658D8"/>
    <w:rsid w:val="00465E2C"/>
    <w:rsid w:val="00466D9C"/>
    <w:rsid w:val="00470002"/>
    <w:rsid w:val="00470393"/>
    <w:rsid w:val="00472618"/>
    <w:rsid w:val="00472898"/>
    <w:rsid w:val="00475499"/>
    <w:rsid w:val="0047595F"/>
    <w:rsid w:val="00476E74"/>
    <w:rsid w:val="00476FAB"/>
    <w:rsid w:val="004771A3"/>
    <w:rsid w:val="0048021C"/>
    <w:rsid w:val="004810FB"/>
    <w:rsid w:val="0048226B"/>
    <w:rsid w:val="0048331E"/>
    <w:rsid w:val="004839F1"/>
    <w:rsid w:val="0048419A"/>
    <w:rsid w:val="004850CE"/>
    <w:rsid w:val="00485306"/>
    <w:rsid w:val="00485637"/>
    <w:rsid w:val="00485C5C"/>
    <w:rsid w:val="00485F81"/>
    <w:rsid w:val="00486C1F"/>
    <w:rsid w:val="00486FA8"/>
    <w:rsid w:val="0048711E"/>
    <w:rsid w:val="0048737A"/>
    <w:rsid w:val="004908A6"/>
    <w:rsid w:val="00490E02"/>
    <w:rsid w:val="00491746"/>
    <w:rsid w:val="004920ED"/>
    <w:rsid w:val="00492388"/>
    <w:rsid w:val="00492418"/>
    <w:rsid w:val="004937C7"/>
    <w:rsid w:val="0049436D"/>
    <w:rsid w:val="004947C9"/>
    <w:rsid w:val="00495F3B"/>
    <w:rsid w:val="004A0C17"/>
    <w:rsid w:val="004A1121"/>
    <w:rsid w:val="004A5543"/>
    <w:rsid w:val="004A5822"/>
    <w:rsid w:val="004A6B52"/>
    <w:rsid w:val="004A7896"/>
    <w:rsid w:val="004B152F"/>
    <w:rsid w:val="004B16F1"/>
    <w:rsid w:val="004B34F4"/>
    <w:rsid w:val="004B3635"/>
    <w:rsid w:val="004B4A48"/>
    <w:rsid w:val="004B4B2E"/>
    <w:rsid w:val="004B5E92"/>
    <w:rsid w:val="004B66CA"/>
    <w:rsid w:val="004B6ED6"/>
    <w:rsid w:val="004B703D"/>
    <w:rsid w:val="004B7512"/>
    <w:rsid w:val="004B76BD"/>
    <w:rsid w:val="004B7779"/>
    <w:rsid w:val="004B7972"/>
    <w:rsid w:val="004B7E03"/>
    <w:rsid w:val="004B7F08"/>
    <w:rsid w:val="004C249B"/>
    <w:rsid w:val="004C32F7"/>
    <w:rsid w:val="004C40D2"/>
    <w:rsid w:val="004C4128"/>
    <w:rsid w:val="004C53C6"/>
    <w:rsid w:val="004C53FF"/>
    <w:rsid w:val="004C57C5"/>
    <w:rsid w:val="004C5CEF"/>
    <w:rsid w:val="004C719A"/>
    <w:rsid w:val="004C791B"/>
    <w:rsid w:val="004C79AE"/>
    <w:rsid w:val="004C7DCB"/>
    <w:rsid w:val="004C7F90"/>
    <w:rsid w:val="004D052A"/>
    <w:rsid w:val="004D0A33"/>
    <w:rsid w:val="004D0B9E"/>
    <w:rsid w:val="004D158B"/>
    <w:rsid w:val="004D1A56"/>
    <w:rsid w:val="004D3391"/>
    <w:rsid w:val="004D39E1"/>
    <w:rsid w:val="004D6528"/>
    <w:rsid w:val="004D6B75"/>
    <w:rsid w:val="004D6B91"/>
    <w:rsid w:val="004D7871"/>
    <w:rsid w:val="004E0438"/>
    <w:rsid w:val="004E2295"/>
    <w:rsid w:val="004E249C"/>
    <w:rsid w:val="004E2E98"/>
    <w:rsid w:val="004E2EB5"/>
    <w:rsid w:val="004E3494"/>
    <w:rsid w:val="004E36B0"/>
    <w:rsid w:val="004E37C6"/>
    <w:rsid w:val="004E3F49"/>
    <w:rsid w:val="004E4604"/>
    <w:rsid w:val="004E4C1A"/>
    <w:rsid w:val="004E4D06"/>
    <w:rsid w:val="004E4EAD"/>
    <w:rsid w:val="004E5294"/>
    <w:rsid w:val="004E5345"/>
    <w:rsid w:val="004E558C"/>
    <w:rsid w:val="004E7D68"/>
    <w:rsid w:val="004F0DB9"/>
    <w:rsid w:val="004F1316"/>
    <w:rsid w:val="004F133D"/>
    <w:rsid w:val="004F2800"/>
    <w:rsid w:val="004F2AE7"/>
    <w:rsid w:val="004F2F88"/>
    <w:rsid w:val="004F412E"/>
    <w:rsid w:val="004F530A"/>
    <w:rsid w:val="004F7117"/>
    <w:rsid w:val="005009A1"/>
    <w:rsid w:val="005009A5"/>
    <w:rsid w:val="00500DA9"/>
    <w:rsid w:val="005024E8"/>
    <w:rsid w:val="00504413"/>
    <w:rsid w:val="005060FD"/>
    <w:rsid w:val="00507A48"/>
    <w:rsid w:val="00515183"/>
    <w:rsid w:val="00515962"/>
    <w:rsid w:val="00517E89"/>
    <w:rsid w:val="0052094B"/>
    <w:rsid w:val="00520B71"/>
    <w:rsid w:val="005212BE"/>
    <w:rsid w:val="00522E04"/>
    <w:rsid w:val="00523439"/>
    <w:rsid w:val="0052386A"/>
    <w:rsid w:val="00524701"/>
    <w:rsid w:val="0052756E"/>
    <w:rsid w:val="005304F8"/>
    <w:rsid w:val="005331BA"/>
    <w:rsid w:val="005331E3"/>
    <w:rsid w:val="00533246"/>
    <w:rsid w:val="0053490B"/>
    <w:rsid w:val="00534B06"/>
    <w:rsid w:val="005363EC"/>
    <w:rsid w:val="00536D27"/>
    <w:rsid w:val="00537169"/>
    <w:rsid w:val="00537E5D"/>
    <w:rsid w:val="00541CD2"/>
    <w:rsid w:val="00542011"/>
    <w:rsid w:val="005420A2"/>
    <w:rsid w:val="00542E84"/>
    <w:rsid w:val="00544113"/>
    <w:rsid w:val="00544DFD"/>
    <w:rsid w:val="00546557"/>
    <w:rsid w:val="0054799D"/>
    <w:rsid w:val="005501BE"/>
    <w:rsid w:val="00550B65"/>
    <w:rsid w:val="00550CA5"/>
    <w:rsid w:val="00550ECB"/>
    <w:rsid w:val="005520C6"/>
    <w:rsid w:val="0055262D"/>
    <w:rsid w:val="005529E5"/>
    <w:rsid w:val="0055391D"/>
    <w:rsid w:val="00553A58"/>
    <w:rsid w:val="00553AB3"/>
    <w:rsid w:val="00554125"/>
    <w:rsid w:val="005557A3"/>
    <w:rsid w:val="005557A4"/>
    <w:rsid w:val="00555AED"/>
    <w:rsid w:val="00557F70"/>
    <w:rsid w:val="00560738"/>
    <w:rsid w:val="0056095F"/>
    <w:rsid w:val="00562975"/>
    <w:rsid w:val="005640B7"/>
    <w:rsid w:val="005648BC"/>
    <w:rsid w:val="00565621"/>
    <w:rsid w:val="005662C7"/>
    <w:rsid w:val="00566615"/>
    <w:rsid w:val="0057049C"/>
    <w:rsid w:val="00571529"/>
    <w:rsid w:val="00571B16"/>
    <w:rsid w:val="00572949"/>
    <w:rsid w:val="00572AF9"/>
    <w:rsid w:val="00572F23"/>
    <w:rsid w:val="005769FD"/>
    <w:rsid w:val="00576B2A"/>
    <w:rsid w:val="00577FE0"/>
    <w:rsid w:val="0058078E"/>
    <w:rsid w:val="00582199"/>
    <w:rsid w:val="00582E19"/>
    <w:rsid w:val="005837C9"/>
    <w:rsid w:val="00583DBC"/>
    <w:rsid w:val="00584D6F"/>
    <w:rsid w:val="00585074"/>
    <w:rsid w:val="00587EF5"/>
    <w:rsid w:val="0059055C"/>
    <w:rsid w:val="00590566"/>
    <w:rsid w:val="00590BBA"/>
    <w:rsid w:val="00590D60"/>
    <w:rsid w:val="005914B6"/>
    <w:rsid w:val="00592DD5"/>
    <w:rsid w:val="005931CC"/>
    <w:rsid w:val="00593CB4"/>
    <w:rsid w:val="00594CB7"/>
    <w:rsid w:val="005959F8"/>
    <w:rsid w:val="00595B9E"/>
    <w:rsid w:val="00595CC0"/>
    <w:rsid w:val="00596940"/>
    <w:rsid w:val="005975F7"/>
    <w:rsid w:val="00597D31"/>
    <w:rsid w:val="005A033A"/>
    <w:rsid w:val="005A0E87"/>
    <w:rsid w:val="005A2187"/>
    <w:rsid w:val="005A22BA"/>
    <w:rsid w:val="005A2E31"/>
    <w:rsid w:val="005A3818"/>
    <w:rsid w:val="005A3B5C"/>
    <w:rsid w:val="005A4219"/>
    <w:rsid w:val="005A52E8"/>
    <w:rsid w:val="005A5397"/>
    <w:rsid w:val="005A5492"/>
    <w:rsid w:val="005A5A92"/>
    <w:rsid w:val="005A5D4B"/>
    <w:rsid w:val="005A7632"/>
    <w:rsid w:val="005B00FE"/>
    <w:rsid w:val="005B0E21"/>
    <w:rsid w:val="005B0F56"/>
    <w:rsid w:val="005B136E"/>
    <w:rsid w:val="005B1D96"/>
    <w:rsid w:val="005B1F44"/>
    <w:rsid w:val="005B2523"/>
    <w:rsid w:val="005B25AC"/>
    <w:rsid w:val="005B3BFC"/>
    <w:rsid w:val="005B43AB"/>
    <w:rsid w:val="005B5635"/>
    <w:rsid w:val="005C0288"/>
    <w:rsid w:val="005C02CB"/>
    <w:rsid w:val="005C099D"/>
    <w:rsid w:val="005C1773"/>
    <w:rsid w:val="005C1EA3"/>
    <w:rsid w:val="005C35D6"/>
    <w:rsid w:val="005C4464"/>
    <w:rsid w:val="005C4749"/>
    <w:rsid w:val="005C5BDF"/>
    <w:rsid w:val="005C5E9E"/>
    <w:rsid w:val="005C62B1"/>
    <w:rsid w:val="005D017E"/>
    <w:rsid w:val="005D085C"/>
    <w:rsid w:val="005D222D"/>
    <w:rsid w:val="005D28EA"/>
    <w:rsid w:val="005D5BE6"/>
    <w:rsid w:val="005D760F"/>
    <w:rsid w:val="005D780D"/>
    <w:rsid w:val="005D7A2C"/>
    <w:rsid w:val="005E12B3"/>
    <w:rsid w:val="005E45AB"/>
    <w:rsid w:val="005E4903"/>
    <w:rsid w:val="005E4D66"/>
    <w:rsid w:val="005E629B"/>
    <w:rsid w:val="005E7683"/>
    <w:rsid w:val="005E7B77"/>
    <w:rsid w:val="005F23C2"/>
    <w:rsid w:val="005F25BF"/>
    <w:rsid w:val="005F4943"/>
    <w:rsid w:val="005F4D4E"/>
    <w:rsid w:val="005F6004"/>
    <w:rsid w:val="005F6137"/>
    <w:rsid w:val="00600C98"/>
    <w:rsid w:val="006010A7"/>
    <w:rsid w:val="006021C6"/>
    <w:rsid w:val="0060286C"/>
    <w:rsid w:val="00603235"/>
    <w:rsid w:val="006033DC"/>
    <w:rsid w:val="00603CCE"/>
    <w:rsid w:val="00604EE9"/>
    <w:rsid w:val="00606135"/>
    <w:rsid w:val="00606CE2"/>
    <w:rsid w:val="00607044"/>
    <w:rsid w:val="006105F7"/>
    <w:rsid w:val="00610C10"/>
    <w:rsid w:val="00611B2A"/>
    <w:rsid w:val="00613790"/>
    <w:rsid w:val="00613D44"/>
    <w:rsid w:val="00614607"/>
    <w:rsid w:val="00615CBF"/>
    <w:rsid w:val="00617070"/>
    <w:rsid w:val="00617635"/>
    <w:rsid w:val="00617CB9"/>
    <w:rsid w:val="00620587"/>
    <w:rsid w:val="00620845"/>
    <w:rsid w:val="00621DCB"/>
    <w:rsid w:val="0062201C"/>
    <w:rsid w:val="0062207B"/>
    <w:rsid w:val="00622725"/>
    <w:rsid w:val="00624072"/>
    <w:rsid w:val="006247E1"/>
    <w:rsid w:val="006256EC"/>
    <w:rsid w:val="00627323"/>
    <w:rsid w:val="006300BD"/>
    <w:rsid w:val="006304BF"/>
    <w:rsid w:val="006314FA"/>
    <w:rsid w:val="006315D5"/>
    <w:rsid w:val="00631DB7"/>
    <w:rsid w:val="0063244F"/>
    <w:rsid w:val="006341E4"/>
    <w:rsid w:val="00635965"/>
    <w:rsid w:val="00635CD5"/>
    <w:rsid w:val="00637BED"/>
    <w:rsid w:val="00640D84"/>
    <w:rsid w:val="00641045"/>
    <w:rsid w:val="006411C2"/>
    <w:rsid w:val="00643F56"/>
    <w:rsid w:val="00644255"/>
    <w:rsid w:val="006447FC"/>
    <w:rsid w:val="00644859"/>
    <w:rsid w:val="00644BAD"/>
    <w:rsid w:val="00644FB1"/>
    <w:rsid w:val="00647777"/>
    <w:rsid w:val="0065120F"/>
    <w:rsid w:val="006514C6"/>
    <w:rsid w:val="00651744"/>
    <w:rsid w:val="006519C9"/>
    <w:rsid w:val="006575E7"/>
    <w:rsid w:val="00657D6E"/>
    <w:rsid w:val="00657D74"/>
    <w:rsid w:val="00660BC9"/>
    <w:rsid w:val="00661936"/>
    <w:rsid w:val="00661B41"/>
    <w:rsid w:val="00664446"/>
    <w:rsid w:val="00665B18"/>
    <w:rsid w:val="006667EC"/>
    <w:rsid w:val="0066698E"/>
    <w:rsid w:val="006708AE"/>
    <w:rsid w:val="0067184F"/>
    <w:rsid w:val="00671A36"/>
    <w:rsid w:val="006738BE"/>
    <w:rsid w:val="00673FF8"/>
    <w:rsid w:val="00674159"/>
    <w:rsid w:val="00676D37"/>
    <w:rsid w:val="00680485"/>
    <w:rsid w:val="00681255"/>
    <w:rsid w:val="0068147B"/>
    <w:rsid w:val="00681DDB"/>
    <w:rsid w:val="00681EE0"/>
    <w:rsid w:val="006835EF"/>
    <w:rsid w:val="00683963"/>
    <w:rsid w:val="006839EF"/>
    <w:rsid w:val="00683ACF"/>
    <w:rsid w:val="00685083"/>
    <w:rsid w:val="00686473"/>
    <w:rsid w:val="006864E5"/>
    <w:rsid w:val="00687CA4"/>
    <w:rsid w:val="0069082E"/>
    <w:rsid w:val="00691649"/>
    <w:rsid w:val="00691B7F"/>
    <w:rsid w:val="0069233E"/>
    <w:rsid w:val="006931AB"/>
    <w:rsid w:val="0069326E"/>
    <w:rsid w:val="00693585"/>
    <w:rsid w:val="00693AE8"/>
    <w:rsid w:val="00694A88"/>
    <w:rsid w:val="00696B8D"/>
    <w:rsid w:val="00696C0D"/>
    <w:rsid w:val="0069755D"/>
    <w:rsid w:val="006A1331"/>
    <w:rsid w:val="006A16F1"/>
    <w:rsid w:val="006A1F03"/>
    <w:rsid w:val="006A2A55"/>
    <w:rsid w:val="006A3928"/>
    <w:rsid w:val="006A558E"/>
    <w:rsid w:val="006A5B6C"/>
    <w:rsid w:val="006A5CCC"/>
    <w:rsid w:val="006A632B"/>
    <w:rsid w:val="006B5011"/>
    <w:rsid w:val="006B5332"/>
    <w:rsid w:val="006B6B4C"/>
    <w:rsid w:val="006B73B1"/>
    <w:rsid w:val="006B7FC9"/>
    <w:rsid w:val="006C0B50"/>
    <w:rsid w:val="006C1198"/>
    <w:rsid w:val="006C16CB"/>
    <w:rsid w:val="006C3A45"/>
    <w:rsid w:val="006C4AC9"/>
    <w:rsid w:val="006D0B5F"/>
    <w:rsid w:val="006D0C8B"/>
    <w:rsid w:val="006D2EFB"/>
    <w:rsid w:val="006D34AF"/>
    <w:rsid w:val="006D3AD8"/>
    <w:rsid w:val="006D3E2D"/>
    <w:rsid w:val="006D5892"/>
    <w:rsid w:val="006E0545"/>
    <w:rsid w:val="006E08B9"/>
    <w:rsid w:val="006E0F96"/>
    <w:rsid w:val="006E1AF0"/>
    <w:rsid w:val="006E29E4"/>
    <w:rsid w:val="006E396D"/>
    <w:rsid w:val="006E3FC2"/>
    <w:rsid w:val="006E54EC"/>
    <w:rsid w:val="006E623D"/>
    <w:rsid w:val="006E7486"/>
    <w:rsid w:val="006F0D01"/>
    <w:rsid w:val="006F1E45"/>
    <w:rsid w:val="006F2CB9"/>
    <w:rsid w:val="006F409C"/>
    <w:rsid w:val="006F435A"/>
    <w:rsid w:val="006F4B81"/>
    <w:rsid w:val="006F4ED5"/>
    <w:rsid w:val="006F528E"/>
    <w:rsid w:val="006F7CA0"/>
    <w:rsid w:val="00701361"/>
    <w:rsid w:val="00701C3F"/>
    <w:rsid w:val="00702813"/>
    <w:rsid w:val="007039D6"/>
    <w:rsid w:val="00703E1A"/>
    <w:rsid w:val="0070485C"/>
    <w:rsid w:val="0070728F"/>
    <w:rsid w:val="00707505"/>
    <w:rsid w:val="00707B8D"/>
    <w:rsid w:val="00710E6C"/>
    <w:rsid w:val="00710F44"/>
    <w:rsid w:val="007127FB"/>
    <w:rsid w:val="0071365A"/>
    <w:rsid w:val="00713CA0"/>
    <w:rsid w:val="00715B68"/>
    <w:rsid w:val="00716C06"/>
    <w:rsid w:val="007172D6"/>
    <w:rsid w:val="00717405"/>
    <w:rsid w:val="00717E76"/>
    <w:rsid w:val="0072002B"/>
    <w:rsid w:val="00720D34"/>
    <w:rsid w:val="00721D57"/>
    <w:rsid w:val="007235F4"/>
    <w:rsid w:val="0072462D"/>
    <w:rsid w:val="00724ED1"/>
    <w:rsid w:val="007256DB"/>
    <w:rsid w:val="007265CB"/>
    <w:rsid w:val="00726EA8"/>
    <w:rsid w:val="00730FE6"/>
    <w:rsid w:val="00731825"/>
    <w:rsid w:val="007328BA"/>
    <w:rsid w:val="0073413A"/>
    <w:rsid w:val="00734C4B"/>
    <w:rsid w:val="00734DB7"/>
    <w:rsid w:val="00735212"/>
    <w:rsid w:val="00736D47"/>
    <w:rsid w:val="0073727D"/>
    <w:rsid w:val="00737373"/>
    <w:rsid w:val="00737527"/>
    <w:rsid w:val="00740140"/>
    <w:rsid w:val="007410BC"/>
    <w:rsid w:val="0074304F"/>
    <w:rsid w:val="00744BE5"/>
    <w:rsid w:val="00744D68"/>
    <w:rsid w:val="00745FE8"/>
    <w:rsid w:val="00746336"/>
    <w:rsid w:val="00746BDC"/>
    <w:rsid w:val="007470D0"/>
    <w:rsid w:val="0075093A"/>
    <w:rsid w:val="00750BDF"/>
    <w:rsid w:val="007517EF"/>
    <w:rsid w:val="007544B4"/>
    <w:rsid w:val="007547C8"/>
    <w:rsid w:val="00754F6D"/>
    <w:rsid w:val="007551AD"/>
    <w:rsid w:val="007566ED"/>
    <w:rsid w:val="0075682B"/>
    <w:rsid w:val="00757B58"/>
    <w:rsid w:val="007602CD"/>
    <w:rsid w:val="0076040A"/>
    <w:rsid w:val="007613C5"/>
    <w:rsid w:val="0076304F"/>
    <w:rsid w:val="00765243"/>
    <w:rsid w:val="0076587B"/>
    <w:rsid w:val="0076594C"/>
    <w:rsid w:val="00770252"/>
    <w:rsid w:val="00771812"/>
    <w:rsid w:val="0077192F"/>
    <w:rsid w:val="00771AAB"/>
    <w:rsid w:val="00773315"/>
    <w:rsid w:val="00773E94"/>
    <w:rsid w:val="007748F2"/>
    <w:rsid w:val="00774D24"/>
    <w:rsid w:val="00775478"/>
    <w:rsid w:val="0077555A"/>
    <w:rsid w:val="00775C0A"/>
    <w:rsid w:val="007774AF"/>
    <w:rsid w:val="0078050D"/>
    <w:rsid w:val="00781036"/>
    <w:rsid w:val="00782699"/>
    <w:rsid w:val="00782A64"/>
    <w:rsid w:val="00786D4C"/>
    <w:rsid w:val="00787068"/>
    <w:rsid w:val="00787553"/>
    <w:rsid w:val="00787F5E"/>
    <w:rsid w:val="007919EB"/>
    <w:rsid w:val="0079268B"/>
    <w:rsid w:val="00792D6B"/>
    <w:rsid w:val="0079383C"/>
    <w:rsid w:val="00793B5A"/>
    <w:rsid w:val="00794682"/>
    <w:rsid w:val="0079484B"/>
    <w:rsid w:val="007950BE"/>
    <w:rsid w:val="007955CB"/>
    <w:rsid w:val="007956D7"/>
    <w:rsid w:val="00795942"/>
    <w:rsid w:val="00795A26"/>
    <w:rsid w:val="00796689"/>
    <w:rsid w:val="00797810"/>
    <w:rsid w:val="007A108D"/>
    <w:rsid w:val="007A184A"/>
    <w:rsid w:val="007A3C40"/>
    <w:rsid w:val="007A3EA6"/>
    <w:rsid w:val="007A3F87"/>
    <w:rsid w:val="007A41A4"/>
    <w:rsid w:val="007A4608"/>
    <w:rsid w:val="007A47BC"/>
    <w:rsid w:val="007A4A9F"/>
    <w:rsid w:val="007A53E4"/>
    <w:rsid w:val="007A5787"/>
    <w:rsid w:val="007B01E6"/>
    <w:rsid w:val="007B0745"/>
    <w:rsid w:val="007B0AAE"/>
    <w:rsid w:val="007B16B5"/>
    <w:rsid w:val="007B22D9"/>
    <w:rsid w:val="007B2DE2"/>
    <w:rsid w:val="007B3AF9"/>
    <w:rsid w:val="007B3B78"/>
    <w:rsid w:val="007B4A68"/>
    <w:rsid w:val="007B5E37"/>
    <w:rsid w:val="007B6CF4"/>
    <w:rsid w:val="007C013F"/>
    <w:rsid w:val="007C0FBC"/>
    <w:rsid w:val="007C2296"/>
    <w:rsid w:val="007C283E"/>
    <w:rsid w:val="007C3DF6"/>
    <w:rsid w:val="007C429A"/>
    <w:rsid w:val="007C4909"/>
    <w:rsid w:val="007C7595"/>
    <w:rsid w:val="007C7955"/>
    <w:rsid w:val="007D0640"/>
    <w:rsid w:val="007D2C95"/>
    <w:rsid w:val="007D304A"/>
    <w:rsid w:val="007D395A"/>
    <w:rsid w:val="007D4224"/>
    <w:rsid w:val="007D42BA"/>
    <w:rsid w:val="007D4853"/>
    <w:rsid w:val="007D65F2"/>
    <w:rsid w:val="007D6DF3"/>
    <w:rsid w:val="007D7C7A"/>
    <w:rsid w:val="007E1CF3"/>
    <w:rsid w:val="007E29A5"/>
    <w:rsid w:val="007E34AF"/>
    <w:rsid w:val="007E3A33"/>
    <w:rsid w:val="007E578C"/>
    <w:rsid w:val="007E5CAB"/>
    <w:rsid w:val="007E6672"/>
    <w:rsid w:val="007E77A0"/>
    <w:rsid w:val="007E79E8"/>
    <w:rsid w:val="007F1387"/>
    <w:rsid w:val="007F28F1"/>
    <w:rsid w:val="007F35F0"/>
    <w:rsid w:val="007F3F97"/>
    <w:rsid w:val="007F4595"/>
    <w:rsid w:val="007F61BF"/>
    <w:rsid w:val="0080131B"/>
    <w:rsid w:val="008035A6"/>
    <w:rsid w:val="00803CBF"/>
    <w:rsid w:val="008048C9"/>
    <w:rsid w:val="008049A6"/>
    <w:rsid w:val="00804C47"/>
    <w:rsid w:val="0080510E"/>
    <w:rsid w:val="0080649F"/>
    <w:rsid w:val="00806CB4"/>
    <w:rsid w:val="00807503"/>
    <w:rsid w:val="008106CA"/>
    <w:rsid w:val="00812BD1"/>
    <w:rsid w:val="00814894"/>
    <w:rsid w:val="00814B25"/>
    <w:rsid w:val="00815323"/>
    <w:rsid w:val="008166BB"/>
    <w:rsid w:val="008170D0"/>
    <w:rsid w:val="0081759C"/>
    <w:rsid w:val="00817A67"/>
    <w:rsid w:val="008200F8"/>
    <w:rsid w:val="008203B7"/>
    <w:rsid w:val="00820966"/>
    <w:rsid w:val="00820A19"/>
    <w:rsid w:val="00820D50"/>
    <w:rsid w:val="008214E1"/>
    <w:rsid w:val="00821738"/>
    <w:rsid w:val="00821998"/>
    <w:rsid w:val="00823708"/>
    <w:rsid w:val="00823EB0"/>
    <w:rsid w:val="00827684"/>
    <w:rsid w:val="008278F6"/>
    <w:rsid w:val="00830204"/>
    <w:rsid w:val="008303C6"/>
    <w:rsid w:val="008320BF"/>
    <w:rsid w:val="00833B9F"/>
    <w:rsid w:val="00833CBF"/>
    <w:rsid w:val="00834410"/>
    <w:rsid w:val="00835B8E"/>
    <w:rsid w:val="00837E90"/>
    <w:rsid w:val="00837EB8"/>
    <w:rsid w:val="00840857"/>
    <w:rsid w:val="0084205C"/>
    <w:rsid w:val="00844032"/>
    <w:rsid w:val="008444D5"/>
    <w:rsid w:val="00844C74"/>
    <w:rsid w:val="00847F49"/>
    <w:rsid w:val="008510B0"/>
    <w:rsid w:val="00852F7F"/>
    <w:rsid w:val="00853E5D"/>
    <w:rsid w:val="00856106"/>
    <w:rsid w:val="008568EB"/>
    <w:rsid w:val="00856FFE"/>
    <w:rsid w:val="008571C8"/>
    <w:rsid w:val="00857232"/>
    <w:rsid w:val="00857610"/>
    <w:rsid w:val="0086237C"/>
    <w:rsid w:val="0086319F"/>
    <w:rsid w:val="00863AAE"/>
    <w:rsid w:val="00863BD1"/>
    <w:rsid w:val="008641D5"/>
    <w:rsid w:val="00864B9F"/>
    <w:rsid w:val="00864F45"/>
    <w:rsid w:val="008661A5"/>
    <w:rsid w:val="008678CC"/>
    <w:rsid w:val="00867C67"/>
    <w:rsid w:val="00867F4F"/>
    <w:rsid w:val="008707ED"/>
    <w:rsid w:val="00870C59"/>
    <w:rsid w:val="00872156"/>
    <w:rsid w:val="00872547"/>
    <w:rsid w:val="0087267B"/>
    <w:rsid w:val="00873741"/>
    <w:rsid w:val="00873927"/>
    <w:rsid w:val="00874831"/>
    <w:rsid w:val="00874A3C"/>
    <w:rsid w:val="008757C9"/>
    <w:rsid w:val="00875B59"/>
    <w:rsid w:val="00876756"/>
    <w:rsid w:val="00876FE3"/>
    <w:rsid w:val="008770E5"/>
    <w:rsid w:val="0087730C"/>
    <w:rsid w:val="0087796E"/>
    <w:rsid w:val="00881C00"/>
    <w:rsid w:val="0088290D"/>
    <w:rsid w:val="0088328A"/>
    <w:rsid w:val="00885011"/>
    <w:rsid w:val="00886FCA"/>
    <w:rsid w:val="00887311"/>
    <w:rsid w:val="00890825"/>
    <w:rsid w:val="0089084B"/>
    <w:rsid w:val="00891C2A"/>
    <w:rsid w:val="00892752"/>
    <w:rsid w:val="008936CF"/>
    <w:rsid w:val="00894BC0"/>
    <w:rsid w:val="00894C6C"/>
    <w:rsid w:val="0089520A"/>
    <w:rsid w:val="008954BB"/>
    <w:rsid w:val="00895CC1"/>
    <w:rsid w:val="00895EE7"/>
    <w:rsid w:val="008A357A"/>
    <w:rsid w:val="008A5165"/>
    <w:rsid w:val="008A51CB"/>
    <w:rsid w:val="008A63A0"/>
    <w:rsid w:val="008A7039"/>
    <w:rsid w:val="008A752D"/>
    <w:rsid w:val="008B0370"/>
    <w:rsid w:val="008B1E02"/>
    <w:rsid w:val="008B2427"/>
    <w:rsid w:val="008B250F"/>
    <w:rsid w:val="008B38E9"/>
    <w:rsid w:val="008B3E14"/>
    <w:rsid w:val="008B4571"/>
    <w:rsid w:val="008B4BF6"/>
    <w:rsid w:val="008B4C53"/>
    <w:rsid w:val="008B5A5F"/>
    <w:rsid w:val="008B7B69"/>
    <w:rsid w:val="008B7CF6"/>
    <w:rsid w:val="008C0EEB"/>
    <w:rsid w:val="008C153E"/>
    <w:rsid w:val="008C19EE"/>
    <w:rsid w:val="008C1A94"/>
    <w:rsid w:val="008C2D9F"/>
    <w:rsid w:val="008C2FBD"/>
    <w:rsid w:val="008C3E7F"/>
    <w:rsid w:val="008C4C71"/>
    <w:rsid w:val="008C4D7D"/>
    <w:rsid w:val="008C5119"/>
    <w:rsid w:val="008C60C2"/>
    <w:rsid w:val="008C61D1"/>
    <w:rsid w:val="008C64E7"/>
    <w:rsid w:val="008C64EB"/>
    <w:rsid w:val="008C7331"/>
    <w:rsid w:val="008C7352"/>
    <w:rsid w:val="008C7D86"/>
    <w:rsid w:val="008D01A2"/>
    <w:rsid w:val="008D07AC"/>
    <w:rsid w:val="008D0D99"/>
    <w:rsid w:val="008D0E03"/>
    <w:rsid w:val="008D108F"/>
    <w:rsid w:val="008D24A3"/>
    <w:rsid w:val="008D35DA"/>
    <w:rsid w:val="008D3F67"/>
    <w:rsid w:val="008D417A"/>
    <w:rsid w:val="008D41E3"/>
    <w:rsid w:val="008D44DD"/>
    <w:rsid w:val="008D7A74"/>
    <w:rsid w:val="008D7B05"/>
    <w:rsid w:val="008E14DE"/>
    <w:rsid w:val="008E1BF0"/>
    <w:rsid w:val="008E258B"/>
    <w:rsid w:val="008E2653"/>
    <w:rsid w:val="008E3DAC"/>
    <w:rsid w:val="008E5F9D"/>
    <w:rsid w:val="008E64CE"/>
    <w:rsid w:val="008E6703"/>
    <w:rsid w:val="008E6BB7"/>
    <w:rsid w:val="008E7192"/>
    <w:rsid w:val="008E78EC"/>
    <w:rsid w:val="008E7BD7"/>
    <w:rsid w:val="008F1977"/>
    <w:rsid w:val="008F1B71"/>
    <w:rsid w:val="008F2CA4"/>
    <w:rsid w:val="008F4720"/>
    <w:rsid w:val="008F6D12"/>
    <w:rsid w:val="008F70A7"/>
    <w:rsid w:val="008F7BCC"/>
    <w:rsid w:val="00900A38"/>
    <w:rsid w:val="00900E19"/>
    <w:rsid w:val="0090107D"/>
    <w:rsid w:val="00901799"/>
    <w:rsid w:val="009025A8"/>
    <w:rsid w:val="00902FC5"/>
    <w:rsid w:val="009032E6"/>
    <w:rsid w:val="00905847"/>
    <w:rsid w:val="009058A5"/>
    <w:rsid w:val="00905E24"/>
    <w:rsid w:val="00906C5A"/>
    <w:rsid w:val="009118BF"/>
    <w:rsid w:val="00911EC7"/>
    <w:rsid w:val="0091333F"/>
    <w:rsid w:val="00913E22"/>
    <w:rsid w:val="00913E31"/>
    <w:rsid w:val="00916BD2"/>
    <w:rsid w:val="00916F76"/>
    <w:rsid w:val="00917E8C"/>
    <w:rsid w:val="00920F18"/>
    <w:rsid w:val="0092312E"/>
    <w:rsid w:val="009243B1"/>
    <w:rsid w:val="00924A23"/>
    <w:rsid w:val="00925AE6"/>
    <w:rsid w:val="00925C00"/>
    <w:rsid w:val="00925C13"/>
    <w:rsid w:val="00925E32"/>
    <w:rsid w:val="00926046"/>
    <w:rsid w:val="009264B5"/>
    <w:rsid w:val="0092681F"/>
    <w:rsid w:val="009273E6"/>
    <w:rsid w:val="009311E0"/>
    <w:rsid w:val="00932A18"/>
    <w:rsid w:val="00935EF0"/>
    <w:rsid w:val="009364ED"/>
    <w:rsid w:val="00936DF4"/>
    <w:rsid w:val="0093742E"/>
    <w:rsid w:val="00937C70"/>
    <w:rsid w:val="009406FE"/>
    <w:rsid w:val="00940B1E"/>
    <w:rsid w:val="009411B9"/>
    <w:rsid w:val="00941490"/>
    <w:rsid w:val="009416ED"/>
    <w:rsid w:val="00941A5F"/>
    <w:rsid w:val="009427A0"/>
    <w:rsid w:val="00942D34"/>
    <w:rsid w:val="009431EC"/>
    <w:rsid w:val="009434F9"/>
    <w:rsid w:val="00946FB3"/>
    <w:rsid w:val="0094721C"/>
    <w:rsid w:val="00947BC4"/>
    <w:rsid w:val="00947C9B"/>
    <w:rsid w:val="009513B9"/>
    <w:rsid w:val="009518F3"/>
    <w:rsid w:val="009522C5"/>
    <w:rsid w:val="00952F01"/>
    <w:rsid w:val="009548F2"/>
    <w:rsid w:val="00954B1E"/>
    <w:rsid w:val="00954DD5"/>
    <w:rsid w:val="00954E88"/>
    <w:rsid w:val="009558A3"/>
    <w:rsid w:val="0096014A"/>
    <w:rsid w:val="009601D3"/>
    <w:rsid w:val="00960509"/>
    <w:rsid w:val="00961463"/>
    <w:rsid w:val="009616C4"/>
    <w:rsid w:val="0096371B"/>
    <w:rsid w:val="00964B9A"/>
    <w:rsid w:val="009652E9"/>
    <w:rsid w:val="0096538C"/>
    <w:rsid w:val="00965749"/>
    <w:rsid w:val="00965EEB"/>
    <w:rsid w:val="0097077F"/>
    <w:rsid w:val="009733C8"/>
    <w:rsid w:val="009738B0"/>
    <w:rsid w:val="00973E44"/>
    <w:rsid w:val="009745DB"/>
    <w:rsid w:val="00975211"/>
    <w:rsid w:val="00976A98"/>
    <w:rsid w:val="00976B1E"/>
    <w:rsid w:val="009777DB"/>
    <w:rsid w:val="00980F88"/>
    <w:rsid w:val="00981753"/>
    <w:rsid w:val="009819A4"/>
    <w:rsid w:val="00982947"/>
    <w:rsid w:val="009843BA"/>
    <w:rsid w:val="0098731F"/>
    <w:rsid w:val="00987D37"/>
    <w:rsid w:val="00990C75"/>
    <w:rsid w:val="00991598"/>
    <w:rsid w:val="00991B3B"/>
    <w:rsid w:val="00991BAA"/>
    <w:rsid w:val="00991E12"/>
    <w:rsid w:val="0099316D"/>
    <w:rsid w:val="009942C3"/>
    <w:rsid w:val="00994853"/>
    <w:rsid w:val="00994C17"/>
    <w:rsid w:val="00994EE0"/>
    <w:rsid w:val="00995675"/>
    <w:rsid w:val="00997A7D"/>
    <w:rsid w:val="009A0497"/>
    <w:rsid w:val="009A0868"/>
    <w:rsid w:val="009A222D"/>
    <w:rsid w:val="009A2606"/>
    <w:rsid w:val="009A26B0"/>
    <w:rsid w:val="009A3210"/>
    <w:rsid w:val="009A57D5"/>
    <w:rsid w:val="009A6782"/>
    <w:rsid w:val="009B2D68"/>
    <w:rsid w:val="009B2D7F"/>
    <w:rsid w:val="009B3118"/>
    <w:rsid w:val="009B3E7C"/>
    <w:rsid w:val="009B468E"/>
    <w:rsid w:val="009B472F"/>
    <w:rsid w:val="009B5297"/>
    <w:rsid w:val="009B5579"/>
    <w:rsid w:val="009B5EB0"/>
    <w:rsid w:val="009B696A"/>
    <w:rsid w:val="009B6E69"/>
    <w:rsid w:val="009B724A"/>
    <w:rsid w:val="009B7374"/>
    <w:rsid w:val="009C1A75"/>
    <w:rsid w:val="009C1DD2"/>
    <w:rsid w:val="009C2EAF"/>
    <w:rsid w:val="009C2FC9"/>
    <w:rsid w:val="009C563D"/>
    <w:rsid w:val="009C6280"/>
    <w:rsid w:val="009C7F30"/>
    <w:rsid w:val="009D005E"/>
    <w:rsid w:val="009D14C7"/>
    <w:rsid w:val="009D1FA7"/>
    <w:rsid w:val="009D2102"/>
    <w:rsid w:val="009D21F7"/>
    <w:rsid w:val="009D30B2"/>
    <w:rsid w:val="009D378F"/>
    <w:rsid w:val="009D4CD2"/>
    <w:rsid w:val="009D51A5"/>
    <w:rsid w:val="009D77E8"/>
    <w:rsid w:val="009D784C"/>
    <w:rsid w:val="009D7AAC"/>
    <w:rsid w:val="009D7AF9"/>
    <w:rsid w:val="009E0E29"/>
    <w:rsid w:val="009E102B"/>
    <w:rsid w:val="009E104C"/>
    <w:rsid w:val="009E378F"/>
    <w:rsid w:val="009E40FC"/>
    <w:rsid w:val="009E5DC9"/>
    <w:rsid w:val="009E5F39"/>
    <w:rsid w:val="009E6439"/>
    <w:rsid w:val="009E6808"/>
    <w:rsid w:val="009E7CE6"/>
    <w:rsid w:val="009F0C5E"/>
    <w:rsid w:val="009F14AD"/>
    <w:rsid w:val="009F2413"/>
    <w:rsid w:val="009F406B"/>
    <w:rsid w:val="009F434E"/>
    <w:rsid w:val="009F49B5"/>
    <w:rsid w:val="009F4BA3"/>
    <w:rsid w:val="009F5032"/>
    <w:rsid w:val="009F6C14"/>
    <w:rsid w:val="009F7E1A"/>
    <w:rsid w:val="00A004EC"/>
    <w:rsid w:val="00A007DF"/>
    <w:rsid w:val="00A01334"/>
    <w:rsid w:val="00A032A2"/>
    <w:rsid w:val="00A07602"/>
    <w:rsid w:val="00A100AC"/>
    <w:rsid w:val="00A13417"/>
    <w:rsid w:val="00A13B19"/>
    <w:rsid w:val="00A13E51"/>
    <w:rsid w:val="00A147E7"/>
    <w:rsid w:val="00A1539D"/>
    <w:rsid w:val="00A155BF"/>
    <w:rsid w:val="00A16C39"/>
    <w:rsid w:val="00A16E66"/>
    <w:rsid w:val="00A176EE"/>
    <w:rsid w:val="00A17D6F"/>
    <w:rsid w:val="00A200F7"/>
    <w:rsid w:val="00A20BAB"/>
    <w:rsid w:val="00A20BE3"/>
    <w:rsid w:val="00A210EA"/>
    <w:rsid w:val="00A226B0"/>
    <w:rsid w:val="00A229C4"/>
    <w:rsid w:val="00A22A7C"/>
    <w:rsid w:val="00A22DEC"/>
    <w:rsid w:val="00A236F9"/>
    <w:rsid w:val="00A2375D"/>
    <w:rsid w:val="00A237C0"/>
    <w:rsid w:val="00A244DF"/>
    <w:rsid w:val="00A30DE7"/>
    <w:rsid w:val="00A31B05"/>
    <w:rsid w:val="00A32497"/>
    <w:rsid w:val="00A32777"/>
    <w:rsid w:val="00A32BD2"/>
    <w:rsid w:val="00A33092"/>
    <w:rsid w:val="00A332FF"/>
    <w:rsid w:val="00A3334A"/>
    <w:rsid w:val="00A347FB"/>
    <w:rsid w:val="00A35360"/>
    <w:rsid w:val="00A361F6"/>
    <w:rsid w:val="00A40E94"/>
    <w:rsid w:val="00A42405"/>
    <w:rsid w:val="00A4465A"/>
    <w:rsid w:val="00A45AB3"/>
    <w:rsid w:val="00A45C82"/>
    <w:rsid w:val="00A463E8"/>
    <w:rsid w:val="00A467F4"/>
    <w:rsid w:val="00A473AA"/>
    <w:rsid w:val="00A522BE"/>
    <w:rsid w:val="00A5281F"/>
    <w:rsid w:val="00A52A01"/>
    <w:rsid w:val="00A52DA0"/>
    <w:rsid w:val="00A530D1"/>
    <w:rsid w:val="00A53112"/>
    <w:rsid w:val="00A54B7D"/>
    <w:rsid w:val="00A54C0D"/>
    <w:rsid w:val="00A54CC8"/>
    <w:rsid w:val="00A54D08"/>
    <w:rsid w:val="00A55D4B"/>
    <w:rsid w:val="00A56F14"/>
    <w:rsid w:val="00A5710A"/>
    <w:rsid w:val="00A6052D"/>
    <w:rsid w:val="00A607C7"/>
    <w:rsid w:val="00A60A09"/>
    <w:rsid w:val="00A614C0"/>
    <w:rsid w:val="00A620BF"/>
    <w:rsid w:val="00A63566"/>
    <w:rsid w:val="00A64998"/>
    <w:rsid w:val="00A64E2F"/>
    <w:rsid w:val="00A65B68"/>
    <w:rsid w:val="00A65C8C"/>
    <w:rsid w:val="00A672C2"/>
    <w:rsid w:val="00A702F0"/>
    <w:rsid w:val="00A70720"/>
    <w:rsid w:val="00A70D85"/>
    <w:rsid w:val="00A7159C"/>
    <w:rsid w:val="00A7223E"/>
    <w:rsid w:val="00A74899"/>
    <w:rsid w:val="00A74B8E"/>
    <w:rsid w:val="00A77310"/>
    <w:rsid w:val="00A77835"/>
    <w:rsid w:val="00A82D12"/>
    <w:rsid w:val="00A90152"/>
    <w:rsid w:val="00A92B99"/>
    <w:rsid w:val="00A93D9F"/>
    <w:rsid w:val="00A93E15"/>
    <w:rsid w:val="00A93FA8"/>
    <w:rsid w:val="00A94D89"/>
    <w:rsid w:val="00A94DBC"/>
    <w:rsid w:val="00A977F1"/>
    <w:rsid w:val="00AA0B43"/>
    <w:rsid w:val="00AA2841"/>
    <w:rsid w:val="00AA2973"/>
    <w:rsid w:val="00AA35BB"/>
    <w:rsid w:val="00AA6827"/>
    <w:rsid w:val="00AA6B0F"/>
    <w:rsid w:val="00AA7417"/>
    <w:rsid w:val="00AA7ADC"/>
    <w:rsid w:val="00AA7E89"/>
    <w:rsid w:val="00AB151D"/>
    <w:rsid w:val="00AB194A"/>
    <w:rsid w:val="00AB1C65"/>
    <w:rsid w:val="00AB33A1"/>
    <w:rsid w:val="00AB4EF8"/>
    <w:rsid w:val="00AB6B59"/>
    <w:rsid w:val="00AC1E25"/>
    <w:rsid w:val="00AC214F"/>
    <w:rsid w:val="00AC4052"/>
    <w:rsid w:val="00AC4799"/>
    <w:rsid w:val="00AC4E80"/>
    <w:rsid w:val="00AC5248"/>
    <w:rsid w:val="00AC52A0"/>
    <w:rsid w:val="00AC5918"/>
    <w:rsid w:val="00AC6CFE"/>
    <w:rsid w:val="00AC79C3"/>
    <w:rsid w:val="00AD06A3"/>
    <w:rsid w:val="00AD1134"/>
    <w:rsid w:val="00AD1CD4"/>
    <w:rsid w:val="00AD2A62"/>
    <w:rsid w:val="00AD4E51"/>
    <w:rsid w:val="00AD4F85"/>
    <w:rsid w:val="00AD6E42"/>
    <w:rsid w:val="00AD7FE4"/>
    <w:rsid w:val="00AE01A2"/>
    <w:rsid w:val="00AE01F4"/>
    <w:rsid w:val="00AE10F9"/>
    <w:rsid w:val="00AE1588"/>
    <w:rsid w:val="00AE17B8"/>
    <w:rsid w:val="00AE26FC"/>
    <w:rsid w:val="00AE5A37"/>
    <w:rsid w:val="00AE70C4"/>
    <w:rsid w:val="00AE7851"/>
    <w:rsid w:val="00AF060E"/>
    <w:rsid w:val="00AF0BF7"/>
    <w:rsid w:val="00AF2138"/>
    <w:rsid w:val="00AF22CD"/>
    <w:rsid w:val="00AF2956"/>
    <w:rsid w:val="00AF3694"/>
    <w:rsid w:val="00AF38EE"/>
    <w:rsid w:val="00AF546F"/>
    <w:rsid w:val="00AF6445"/>
    <w:rsid w:val="00AF6805"/>
    <w:rsid w:val="00AF68BE"/>
    <w:rsid w:val="00AF74F0"/>
    <w:rsid w:val="00AF79E3"/>
    <w:rsid w:val="00B00853"/>
    <w:rsid w:val="00B01D56"/>
    <w:rsid w:val="00B023FC"/>
    <w:rsid w:val="00B02C6A"/>
    <w:rsid w:val="00B04000"/>
    <w:rsid w:val="00B04BF8"/>
    <w:rsid w:val="00B07339"/>
    <w:rsid w:val="00B076AA"/>
    <w:rsid w:val="00B1006B"/>
    <w:rsid w:val="00B121BE"/>
    <w:rsid w:val="00B12D0A"/>
    <w:rsid w:val="00B12E17"/>
    <w:rsid w:val="00B13427"/>
    <w:rsid w:val="00B137F0"/>
    <w:rsid w:val="00B15CB0"/>
    <w:rsid w:val="00B15F87"/>
    <w:rsid w:val="00B1667F"/>
    <w:rsid w:val="00B169B4"/>
    <w:rsid w:val="00B1717C"/>
    <w:rsid w:val="00B17948"/>
    <w:rsid w:val="00B2149D"/>
    <w:rsid w:val="00B21723"/>
    <w:rsid w:val="00B21918"/>
    <w:rsid w:val="00B22249"/>
    <w:rsid w:val="00B226B2"/>
    <w:rsid w:val="00B22C1E"/>
    <w:rsid w:val="00B23F56"/>
    <w:rsid w:val="00B240F8"/>
    <w:rsid w:val="00B24360"/>
    <w:rsid w:val="00B2521D"/>
    <w:rsid w:val="00B25BC7"/>
    <w:rsid w:val="00B25D04"/>
    <w:rsid w:val="00B26987"/>
    <w:rsid w:val="00B271D6"/>
    <w:rsid w:val="00B32DFA"/>
    <w:rsid w:val="00B33859"/>
    <w:rsid w:val="00B33B7A"/>
    <w:rsid w:val="00B404BC"/>
    <w:rsid w:val="00B41ED8"/>
    <w:rsid w:val="00B44700"/>
    <w:rsid w:val="00B44719"/>
    <w:rsid w:val="00B44CD9"/>
    <w:rsid w:val="00B44E19"/>
    <w:rsid w:val="00B45521"/>
    <w:rsid w:val="00B4563F"/>
    <w:rsid w:val="00B46D28"/>
    <w:rsid w:val="00B46F8D"/>
    <w:rsid w:val="00B50A9E"/>
    <w:rsid w:val="00B50FB5"/>
    <w:rsid w:val="00B51428"/>
    <w:rsid w:val="00B51947"/>
    <w:rsid w:val="00B51985"/>
    <w:rsid w:val="00B5266C"/>
    <w:rsid w:val="00B53115"/>
    <w:rsid w:val="00B534F6"/>
    <w:rsid w:val="00B53EF0"/>
    <w:rsid w:val="00B54519"/>
    <w:rsid w:val="00B546E1"/>
    <w:rsid w:val="00B548B2"/>
    <w:rsid w:val="00B5537C"/>
    <w:rsid w:val="00B555E0"/>
    <w:rsid w:val="00B55BAF"/>
    <w:rsid w:val="00B5690F"/>
    <w:rsid w:val="00B576BA"/>
    <w:rsid w:val="00B6104E"/>
    <w:rsid w:val="00B6248C"/>
    <w:rsid w:val="00B62A1F"/>
    <w:rsid w:val="00B62F79"/>
    <w:rsid w:val="00B649CE"/>
    <w:rsid w:val="00B64AE0"/>
    <w:rsid w:val="00B64CB7"/>
    <w:rsid w:val="00B662F0"/>
    <w:rsid w:val="00B66A19"/>
    <w:rsid w:val="00B67248"/>
    <w:rsid w:val="00B6769B"/>
    <w:rsid w:val="00B70297"/>
    <w:rsid w:val="00B72F59"/>
    <w:rsid w:val="00B73988"/>
    <w:rsid w:val="00B758DD"/>
    <w:rsid w:val="00B764F9"/>
    <w:rsid w:val="00B76F36"/>
    <w:rsid w:val="00B779AE"/>
    <w:rsid w:val="00B77CA8"/>
    <w:rsid w:val="00B77F8A"/>
    <w:rsid w:val="00B80862"/>
    <w:rsid w:val="00B80970"/>
    <w:rsid w:val="00B80A19"/>
    <w:rsid w:val="00B813AB"/>
    <w:rsid w:val="00B81903"/>
    <w:rsid w:val="00B819DC"/>
    <w:rsid w:val="00B825D4"/>
    <w:rsid w:val="00B82957"/>
    <w:rsid w:val="00B82E1A"/>
    <w:rsid w:val="00B8413A"/>
    <w:rsid w:val="00B8515F"/>
    <w:rsid w:val="00B859CE"/>
    <w:rsid w:val="00B865C1"/>
    <w:rsid w:val="00B90956"/>
    <w:rsid w:val="00B9137C"/>
    <w:rsid w:val="00B91680"/>
    <w:rsid w:val="00B9276A"/>
    <w:rsid w:val="00B92887"/>
    <w:rsid w:val="00B92AE6"/>
    <w:rsid w:val="00B95C81"/>
    <w:rsid w:val="00B95E81"/>
    <w:rsid w:val="00B9679A"/>
    <w:rsid w:val="00B96E21"/>
    <w:rsid w:val="00B97C44"/>
    <w:rsid w:val="00BA1F10"/>
    <w:rsid w:val="00BA2607"/>
    <w:rsid w:val="00BA28CE"/>
    <w:rsid w:val="00BA3AE0"/>
    <w:rsid w:val="00BA536B"/>
    <w:rsid w:val="00BA594C"/>
    <w:rsid w:val="00BA5D56"/>
    <w:rsid w:val="00BA5E8D"/>
    <w:rsid w:val="00BA6A32"/>
    <w:rsid w:val="00BB059D"/>
    <w:rsid w:val="00BB0FEA"/>
    <w:rsid w:val="00BB15A9"/>
    <w:rsid w:val="00BB2A96"/>
    <w:rsid w:val="00BB405D"/>
    <w:rsid w:val="00BB4660"/>
    <w:rsid w:val="00BB4B1B"/>
    <w:rsid w:val="00BB4B8F"/>
    <w:rsid w:val="00BB6A17"/>
    <w:rsid w:val="00BB6B32"/>
    <w:rsid w:val="00BB7B6A"/>
    <w:rsid w:val="00BB7C1F"/>
    <w:rsid w:val="00BC0FB9"/>
    <w:rsid w:val="00BC2305"/>
    <w:rsid w:val="00BC27C5"/>
    <w:rsid w:val="00BC2F2D"/>
    <w:rsid w:val="00BC3A8A"/>
    <w:rsid w:val="00BC3E9D"/>
    <w:rsid w:val="00BC499F"/>
    <w:rsid w:val="00BC7E3B"/>
    <w:rsid w:val="00BD0943"/>
    <w:rsid w:val="00BD0C7D"/>
    <w:rsid w:val="00BD0D2C"/>
    <w:rsid w:val="00BD0EAC"/>
    <w:rsid w:val="00BD1A64"/>
    <w:rsid w:val="00BD29B5"/>
    <w:rsid w:val="00BD2CF9"/>
    <w:rsid w:val="00BD2D29"/>
    <w:rsid w:val="00BD3491"/>
    <w:rsid w:val="00BD3AFF"/>
    <w:rsid w:val="00BD3DA8"/>
    <w:rsid w:val="00BD5046"/>
    <w:rsid w:val="00BD5379"/>
    <w:rsid w:val="00BD54B3"/>
    <w:rsid w:val="00BD55D9"/>
    <w:rsid w:val="00BD55EB"/>
    <w:rsid w:val="00BD62DF"/>
    <w:rsid w:val="00BD6FDA"/>
    <w:rsid w:val="00BD703F"/>
    <w:rsid w:val="00BD71D2"/>
    <w:rsid w:val="00BD7883"/>
    <w:rsid w:val="00BD7A0F"/>
    <w:rsid w:val="00BE0D1A"/>
    <w:rsid w:val="00BE1561"/>
    <w:rsid w:val="00BE200B"/>
    <w:rsid w:val="00BE2619"/>
    <w:rsid w:val="00BE2AD7"/>
    <w:rsid w:val="00BE374D"/>
    <w:rsid w:val="00BE37AA"/>
    <w:rsid w:val="00BE3D46"/>
    <w:rsid w:val="00BE4A1F"/>
    <w:rsid w:val="00BE4F64"/>
    <w:rsid w:val="00BE766B"/>
    <w:rsid w:val="00BF05E4"/>
    <w:rsid w:val="00BF0773"/>
    <w:rsid w:val="00BF0A53"/>
    <w:rsid w:val="00BF1B85"/>
    <w:rsid w:val="00BF215A"/>
    <w:rsid w:val="00BF31B0"/>
    <w:rsid w:val="00BF5561"/>
    <w:rsid w:val="00BF5F03"/>
    <w:rsid w:val="00BF635C"/>
    <w:rsid w:val="00BF726B"/>
    <w:rsid w:val="00BF7E8C"/>
    <w:rsid w:val="00BF7FB0"/>
    <w:rsid w:val="00C0115E"/>
    <w:rsid w:val="00C02F5B"/>
    <w:rsid w:val="00C03B9C"/>
    <w:rsid w:val="00C03E90"/>
    <w:rsid w:val="00C045D5"/>
    <w:rsid w:val="00C06C3D"/>
    <w:rsid w:val="00C06CF1"/>
    <w:rsid w:val="00C07472"/>
    <w:rsid w:val="00C104BE"/>
    <w:rsid w:val="00C10A0B"/>
    <w:rsid w:val="00C10C15"/>
    <w:rsid w:val="00C11BD2"/>
    <w:rsid w:val="00C12B83"/>
    <w:rsid w:val="00C13012"/>
    <w:rsid w:val="00C13F2B"/>
    <w:rsid w:val="00C1417C"/>
    <w:rsid w:val="00C15B18"/>
    <w:rsid w:val="00C1648A"/>
    <w:rsid w:val="00C20560"/>
    <w:rsid w:val="00C20B12"/>
    <w:rsid w:val="00C2253A"/>
    <w:rsid w:val="00C22AC3"/>
    <w:rsid w:val="00C23529"/>
    <w:rsid w:val="00C23F6D"/>
    <w:rsid w:val="00C24189"/>
    <w:rsid w:val="00C2514B"/>
    <w:rsid w:val="00C26F21"/>
    <w:rsid w:val="00C26F6B"/>
    <w:rsid w:val="00C26FC2"/>
    <w:rsid w:val="00C3107E"/>
    <w:rsid w:val="00C31899"/>
    <w:rsid w:val="00C31CCD"/>
    <w:rsid w:val="00C325C7"/>
    <w:rsid w:val="00C32FA7"/>
    <w:rsid w:val="00C33F39"/>
    <w:rsid w:val="00C350CB"/>
    <w:rsid w:val="00C36636"/>
    <w:rsid w:val="00C37673"/>
    <w:rsid w:val="00C37AC6"/>
    <w:rsid w:val="00C400F0"/>
    <w:rsid w:val="00C40AD2"/>
    <w:rsid w:val="00C414B9"/>
    <w:rsid w:val="00C41756"/>
    <w:rsid w:val="00C4194A"/>
    <w:rsid w:val="00C439D4"/>
    <w:rsid w:val="00C43F78"/>
    <w:rsid w:val="00C445B5"/>
    <w:rsid w:val="00C457CE"/>
    <w:rsid w:val="00C4607D"/>
    <w:rsid w:val="00C462BB"/>
    <w:rsid w:val="00C47256"/>
    <w:rsid w:val="00C47FA6"/>
    <w:rsid w:val="00C50FBD"/>
    <w:rsid w:val="00C50FC2"/>
    <w:rsid w:val="00C51369"/>
    <w:rsid w:val="00C51DE9"/>
    <w:rsid w:val="00C51E1D"/>
    <w:rsid w:val="00C52782"/>
    <w:rsid w:val="00C54397"/>
    <w:rsid w:val="00C55B99"/>
    <w:rsid w:val="00C56CE0"/>
    <w:rsid w:val="00C605BE"/>
    <w:rsid w:val="00C606A5"/>
    <w:rsid w:val="00C6259D"/>
    <w:rsid w:val="00C62B41"/>
    <w:rsid w:val="00C632BF"/>
    <w:rsid w:val="00C6371C"/>
    <w:rsid w:val="00C650F7"/>
    <w:rsid w:val="00C651C5"/>
    <w:rsid w:val="00C653E0"/>
    <w:rsid w:val="00C6565E"/>
    <w:rsid w:val="00C65DC4"/>
    <w:rsid w:val="00C66C9A"/>
    <w:rsid w:val="00C671D3"/>
    <w:rsid w:val="00C6770A"/>
    <w:rsid w:val="00C6784A"/>
    <w:rsid w:val="00C7115E"/>
    <w:rsid w:val="00C71272"/>
    <w:rsid w:val="00C746B1"/>
    <w:rsid w:val="00C74A62"/>
    <w:rsid w:val="00C754A1"/>
    <w:rsid w:val="00C75940"/>
    <w:rsid w:val="00C7721D"/>
    <w:rsid w:val="00C77993"/>
    <w:rsid w:val="00C80E93"/>
    <w:rsid w:val="00C81B54"/>
    <w:rsid w:val="00C81DEA"/>
    <w:rsid w:val="00C81F9B"/>
    <w:rsid w:val="00C823A9"/>
    <w:rsid w:val="00C82EDE"/>
    <w:rsid w:val="00C82F96"/>
    <w:rsid w:val="00C83A91"/>
    <w:rsid w:val="00C84666"/>
    <w:rsid w:val="00C857A0"/>
    <w:rsid w:val="00C85EE3"/>
    <w:rsid w:val="00C85F8B"/>
    <w:rsid w:val="00C860AE"/>
    <w:rsid w:val="00C867B8"/>
    <w:rsid w:val="00C8686A"/>
    <w:rsid w:val="00C909CA"/>
    <w:rsid w:val="00C90D2B"/>
    <w:rsid w:val="00C90E0B"/>
    <w:rsid w:val="00C91447"/>
    <w:rsid w:val="00C92FC5"/>
    <w:rsid w:val="00C94A1B"/>
    <w:rsid w:val="00C9608A"/>
    <w:rsid w:val="00C976FC"/>
    <w:rsid w:val="00CA0FC5"/>
    <w:rsid w:val="00CA3DBF"/>
    <w:rsid w:val="00CA3FBB"/>
    <w:rsid w:val="00CA4457"/>
    <w:rsid w:val="00CA4774"/>
    <w:rsid w:val="00CA5E6E"/>
    <w:rsid w:val="00CB1419"/>
    <w:rsid w:val="00CB1BAE"/>
    <w:rsid w:val="00CB25B4"/>
    <w:rsid w:val="00CB2F91"/>
    <w:rsid w:val="00CB37B6"/>
    <w:rsid w:val="00CB3A1B"/>
    <w:rsid w:val="00CB6442"/>
    <w:rsid w:val="00CC098A"/>
    <w:rsid w:val="00CC1C32"/>
    <w:rsid w:val="00CC222B"/>
    <w:rsid w:val="00CC309C"/>
    <w:rsid w:val="00CC4266"/>
    <w:rsid w:val="00CC615B"/>
    <w:rsid w:val="00CC681C"/>
    <w:rsid w:val="00CC7995"/>
    <w:rsid w:val="00CC7B26"/>
    <w:rsid w:val="00CD2122"/>
    <w:rsid w:val="00CD39B0"/>
    <w:rsid w:val="00CD4098"/>
    <w:rsid w:val="00CD48D1"/>
    <w:rsid w:val="00CD4DA5"/>
    <w:rsid w:val="00CD5769"/>
    <w:rsid w:val="00CD6389"/>
    <w:rsid w:val="00CD638B"/>
    <w:rsid w:val="00CD72A8"/>
    <w:rsid w:val="00CD7488"/>
    <w:rsid w:val="00CD777C"/>
    <w:rsid w:val="00CD7DF4"/>
    <w:rsid w:val="00CE0576"/>
    <w:rsid w:val="00CE0888"/>
    <w:rsid w:val="00CE1462"/>
    <w:rsid w:val="00CE2EE5"/>
    <w:rsid w:val="00CE5F74"/>
    <w:rsid w:val="00CE6081"/>
    <w:rsid w:val="00CE6FBC"/>
    <w:rsid w:val="00CE77DA"/>
    <w:rsid w:val="00CF0F37"/>
    <w:rsid w:val="00CF2396"/>
    <w:rsid w:val="00CF465D"/>
    <w:rsid w:val="00CF5293"/>
    <w:rsid w:val="00CF5E2C"/>
    <w:rsid w:val="00CF5EFE"/>
    <w:rsid w:val="00D003CE"/>
    <w:rsid w:val="00D0099B"/>
    <w:rsid w:val="00D00EC9"/>
    <w:rsid w:val="00D01B1C"/>
    <w:rsid w:val="00D0202B"/>
    <w:rsid w:val="00D02BA5"/>
    <w:rsid w:val="00D02CE1"/>
    <w:rsid w:val="00D04E0D"/>
    <w:rsid w:val="00D05573"/>
    <w:rsid w:val="00D0582D"/>
    <w:rsid w:val="00D05917"/>
    <w:rsid w:val="00D05DFE"/>
    <w:rsid w:val="00D07079"/>
    <w:rsid w:val="00D07110"/>
    <w:rsid w:val="00D0764F"/>
    <w:rsid w:val="00D101D2"/>
    <w:rsid w:val="00D10FC6"/>
    <w:rsid w:val="00D11305"/>
    <w:rsid w:val="00D11A4E"/>
    <w:rsid w:val="00D11B09"/>
    <w:rsid w:val="00D1212A"/>
    <w:rsid w:val="00D12DE3"/>
    <w:rsid w:val="00D131DE"/>
    <w:rsid w:val="00D13880"/>
    <w:rsid w:val="00D14017"/>
    <w:rsid w:val="00D140F5"/>
    <w:rsid w:val="00D16833"/>
    <w:rsid w:val="00D1784C"/>
    <w:rsid w:val="00D22DF1"/>
    <w:rsid w:val="00D25CD9"/>
    <w:rsid w:val="00D260D0"/>
    <w:rsid w:val="00D26AD2"/>
    <w:rsid w:val="00D30949"/>
    <w:rsid w:val="00D31BDE"/>
    <w:rsid w:val="00D31D34"/>
    <w:rsid w:val="00D32991"/>
    <w:rsid w:val="00D33043"/>
    <w:rsid w:val="00D35EFD"/>
    <w:rsid w:val="00D36645"/>
    <w:rsid w:val="00D36BA1"/>
    <w:rsid w:val="00D371A7"/>
    <w:rsid w:val="00D37466"/>
    <w:rsid w:val="00D41819"/>
    <w:rsid w:val="00D428BE"/>
    <w:rsid w:val="00D43A87"/>
    <w:rsid w:val="00D44A3A"/>
    <w:rsid w:val="00D44E70"/>
    <w:rsid w:val="00D44F46"/>
    <w:rsid w:val="00D45586"/>
    <w:rsid w:val="00D46077"/>
    <w:rsid w:val="00D46EB9"/>
    <w:rsid w:val="00D4709A"/>
    <w:rsid w:val="00D50165"/>
    <w:rsid w:val="00D51209"/>
    <w:rsid w:val="00D51732"/>
    <w:rsid w:val="00D53022"/>
    <w:rsid w:val="00D53B8E"/>
    <w:rsid w:val="00D54327"/>
    <w:rsid w:val="00D544BE"/>
    <w:rsid w:val="00D55240"/>
    <w:rsid w:val="00D55590"/>
    <w:rsid w:val="00D5599D"/>
    <w:rsid w:val="00D5605A"/>
    <w:rsid w:val="00D56BF9"/>
    <w:rsid w:val="00D5703A"/>
    <w:rsid w:val="00D5703D"/>
    <w:rsid w:val="00D575DC"/>
    <w:rsid w:val="00D57B4D"/>
    <w:rsid w:val="00D57F83"/>
    <w:rsid w:val="00D60EC7"/>
    <w:rsid w:val="00D626EC"/>
    <w:rsid w:val="00D642DD"/>
    <w:rsid w:val="00D65BD3"/>
    <w:rsid w:val="00D65C00"/>
    <w:rsid w:val="00D677A4"/>
    <w:rsid w:val="00D6788E"/>
    <w:rsid w:val="00D709E9"/>
    <w:rsid w:val="00D72973"/>
    <w:rsid w:val="00D73ABC"/>
    <w:rsid w:val="00D740CD"/>
    <w:rsid w:val="00D7487B"/>
    <w:rsid w:val="00D74F7A"/>
    <w:rsid w:val="00D74FB7"/>
    <w:rsid w:val="00D75747"/>
    <w:rsid w:val="00D7646B"/>
    <w:rsid w:val="00D77E90"/>
    <w:rsid w:val="00D8033E"/>
    <w:rsid w:val="00D8089F"/>
    <w:rsid w:val="00D8190E"/>
    <w:rsid w:val="00D8220E"/>
    <w:rsid w:val="00D82A65"/>
    <w:rsid w:val="00D82ABE"/>
    <w:rsid w:val="00D82C06"/>
    <w:rsid w:val="00D82FA6"/>
    <w:rsid w:val="00D84C77"/>
    <w:rsid w:val="00D85E64"/>
    <w:rsid w:val="00D86384"/>
    <w:rsid w:val="00D86DB3"/>
    <w:rsid w:val="00D8739C"/>
    <w:rsid w:val="00D902C0"/>
    <w:rsid w:val="00D90DA6"/>
    <w:rsid w:val="00D9187F"/>
    <w:rsid w:val="00D91F02"/>
    <w:rsid w:val="00D91F8F"/>
    <w:rsid w:val="00D9220F"/>
    <w:rsid w:val="00D93B63"/>
    <w:rsid w:val="00D93D49"/>
    <w:rsid w:val="00D93D5C"/>
    <w:rsid w:val="00D94314"/>
    <w:rsid w:val="00D95017"/>
    <w:rsid w:val="00D9515F"/>
    <w:rsid w:val="00D95C35"/>
    <w:rsid w:val="00D962C8"/>
    <w:rsid w:val="00D96B4A"/>
    <w:rsid w:val="00D97911"/>
    <w:rsid w:val="00D97966"/>
    <w:rsid w:val="00D97C4F"/>
    <w:rsid w:val="00D97CEC"/>
    <w:rsid w:val="00D97F94"/>
    <w:rsid w:val="00DA0A65"/>
    <w:rsid w:val="00DA0CA8"/>
    <w:rsid w:val="00DA140C"/>
    <w:rsid w:val="00DA404E"/>
    <w:rsid w:val="00DA4897"/>
    <w:rsid w:val="00DA5105"/>
    <w:rsid w:val="00DA6A49"/>
    <w:rsid w:val="00DA7179"/>
    <w:rsid w:val="00DA7723"/>
    <w:rsid w:val="00DA7CE2"/>
    <w:rsid w:val="00DB006F"/>
    <w:rsid w:val="00DB02A2"/>
    <w:rsid w:val="00DB23BD"/>
    <w:rsid w:val="00DB23E6"/>
    <w:rsid w:val="00DB41B4"/>
    <w:rsid w:val="00DB43A4"/>
    <w:rsid w:val="00DB4A74"/>
    <w:rsid w:val="00DB57B7"/>
    <w:rsid w:val="00DB68CB"/>
    <w:rsid w:val="00DB6D90"/>
    <w:rsid w:val="00DB6E30"/>
    <w:rsid w:val="00DB7DC2"/>
    <w:rsid w:val="00DC05CA"/>
    <w:rsid w:val="00DC114D"/>
    <w:rsid w:val="00DC1654"/>
    <w:rsid w:val="00DC4558"/>
    <w:rsid w:val="00DC6390"/>
    <w:rsid w:val="00DC746E"/>
    <w:rsid w:val="00DD18B6"/>
    <w:rsid w:val="00DD1D23"/>
    <w:rsid w:val="00DD1F48"/>
    <w:rsid w:val="00DD24E2"/>
    <w:rsid w:val="00DD2CCA"/>
    <w:rsid w:val="00DD5101"/>
    <w:rsid w:val="00DD640E"/>
    <w:rsid w:val="00DD72F7"/>
    <w:rsid w:val="00DD7752"/>
    <w:rsid w:val="00DE12BF"/>
    <w:rsid w:val="00DE17A7"/>
    <w:rsid w:val="00DE1B1A"/>
    <w:rsid w:val="00DE1F33"/>
    <w:rsid w:val="00DE3B33"/>
    <w:rsid w:val="00DE3ECE"/>
    <w:rsid w:val="00DE5E53"/>
    <w:rsid w:val="00DE6B7D"/>
    <w:rsid w:val="00DE6FEF"/>
    <w:rsid w:val="00DE713F"/>
    <w:rsid w:val="00DF0364"/>
    <w:rsid w:val="00DF2069"/>
    <w:rsid w:val="00DF334C"/>
    <w:rsid w:val="00DF3BF9"/>
    <w:rsid w:val="00DF3C3F"/>
    <w:rsid w:val="00DF40C3"/>
    <w:rsid w:val="00DF49BB"/>
    <w:rsid w:val="00DF4EF7"/>
    <w:rsid w:val="00DF56B5"/>
    <w:rsid w:val="00DF799B"/>
    <w:rsid w:val="00DF79F3"/>
    <w:rsid w:val="00DF7DB0"/>
    <w:rsid w:val="00E00070"/>
    <w:rsid w:val="00E02DE3"/>
    <w:rsid w:val="00E03AB4"/>
    <w:rsid w:val="00E03BFF"/>
    <w:rsid w:val="00E0441F"/>
    <w:rsid w:val="00E04F72"/>
    <w:rsid w:val="00E05AE7"/>
    <w:rsid w:val="00E06364"/>
    <w:rsid w:val="00E06D0D"/>
    <w:rsid w:val="00E07641"/>
    <w:rsid w:val="00E078B5"/>
    <w:rsid w:val="00E10B6D"/>
    <w:rsid w:val="00E1130B"/>
    <w:rsid w:val="00E1299F"/>
    <w:rsid w:val="00E13CE0"/>
    <w:rsid w:val="00E13D19"/>
    <w:rsid w:val="00E13E8B"/>
    <w:rsid w:val="00E148B1"/>
    <w:rsid w:val="00E160A9"/>
    <w:rsid w:val="00E16276"/>
    <w:rsid w:val="00E164B4"/>
    <w:rsid w:val="00E16E3A"/>
    <w:rsid w:val="00E17DE6"/>
    <w:rsid w:val="00E17F8A"/>
    <w:rsid w:val="00E20CF7"/>
    <w:rsid w:val="00E20EE5"/>
    <w:rsid w:val="00E238D1"/>
    <w:rsid w:val="00E245E1"/>
    <w:rsid w:val="00E24CA5"/>
    <w:rsid w:val="00E259AB"/>
    <w:rsid w:val="00E279DE"/>
    <w:rsid w:val="00E27A9D"/>
    <w:rsid w:val="00E3299A"/>
    <w:rsid w:val="00E33CD1"/>
    <w:rsid w:val="00E33D8F"/>
    <w:rsid w:val="00E346C4"/>
    <w:rsid w:val="00E34FE0"/>
    <w:rsid w:val="00E36E5D"/>
    <w:rsid w:val="00E37382"/>
    <w:rsid w:val="00E37D4F"/>
    <w:rsid w:val="00E41038"/>
    <w:rsid w:val="00E41E13"/>
    <w:rsid w:val="00E41E4D"/>
    <w:rsid w:val="00E44F21"/>
    <w:rsid w:val="00E45905"/>
    <w:rsid w:val="00E47FBC"/>
    <w:rsid w:val="00E51039"/>
    <w:rsid w:val="00E512B2"/>
    <w:rsid w:val="00E51A01"/>
    <w:rsid w:val="00E52585"/>
    <w:rsid w:val="00E547E1"/>
    <w:rsid w:val="00E5717D"/>
    <w:rsid w:val="00E605BE"/>
    <w:rsid w:val="00E6060F"/>
    <w:rsid w:val="00E60663"/>
    <w:rsid w:val="00E61448"/>
    <w:rsid w:val="00E63556"/>
    <w:rsid w:val="00E647EE"/>
    <w:rsid w:val="00E66A00"/>
    <w:rsid w:val="00E67A21"/>
    <w:rsid w:val="00E67BE3"/>
    <w:rsid w:val="00E705F2"/>
    <w:rsid w:val="00E730B3"/>
    <w:rsid w:val="00E745F0"/>
    <w:rsid w:val="00E74C22"/>
    <w:rsid w:val="00E753C9"/>
    <w:rsid w:val="00E769E9"/>
    <w:rsid w:val="00E808D2"/>
    <w:rsid w:val="00E81485"/>
    <w:rsid w:val="00E82700"/>
    <w:rsid w:val="00E82931"/>
    <w:rsid w:val="00E82CB7"/>
    <w:rsid w:val="00E82FBD"/>
    <w:rsid w:val="00E85D13"/>
    <w:rsid w:val="00E8622D"/>
    <w:rsid w:val="00E90717"/>
    <w:rsid w:val="00E91209"/>
    <w:rsid w:val="00E9624A"/>
    <w:rsid w:val="00E965E8"/>
    <w:rsid w:val="00EA0832"/>
    <w:rsid w:val="00EA0938"/>
    <w:rsid w:val="00EA0C20"/>
    <w:rsid w:val="00EA2B1A"/>
    <w:rsid w:val="00EA2C78"/>
    <w:rsid w:val="00EA2EBB"/>
    <w:rsid w:val="00EA3192"/>
    <w:rsid w:val="00EA337C"/>
    <w:rsid w:val="00EA4132"/>
    <w:rsid w:val="00EA4A47"/>
    <w:rsid w:val="00EA787E"/>
    <w:rsid w:val="00EB049D"/>
    <w:rsid w:val="00EB09E7"/>
    <w:rsid w:val="00EB231F"/>
    <w:rsid w:val="00EB23A3"/>
    <w:rsid w:val="00EB26B6"/>
    <w:rsid w:val="00EB288E"/>
    <w:rsid w:val="00EB2B09"/>
    <w:rsid w:val="00EB2C8A"/>
    <w:rsid w:val="00EB2DF9"/>
    <w:rsid w:val="00EB30A1"/>
    <w:rsid w:val="00EB3104"/>
    <w:rsid w:val="00EB593D"/>
    <w:rsid w:val="00EB61BF"/>
    <w:rsid w:val="00EB6388"/>
    <w:rsid w:val="00EB6B47"/>
    <w:rsid w:val="00EB6E72"/>
    <w:rsid w:val="00EB7221"/>
    <w:rsid w:val="00EC0477"/>
    <w:rsid w:val="00EC1995"/>
    <w:rsid w:val="00EC1F00"/>
    <w:rsid w:val="00EC39E9"/>
    <w:rsid w:val="00EC3B3A"/>
    <w:rsid w:val="00EC3DD8"/>
    <w:rsid w:val="00EC469B"/>
    <w:rsid w:val="00EC5B79"/>
    <w:rsid w:val="00EC5CA2"/>
    <w:rsid w:val="00ED0736"/>
    <w:rsid w:val="00ED0AC5"/>
    <w:rsid w:val="00ED1B98"/>
    <w:rsid w:val="00ED1EC6"/>
    <w:rsid w:val="00ED334E"/>
    <w:rsid w:val="00ED3EB9"/>
    <w:rsid w:val="00ED471E"/>
    <w:rsid w:val="00ED48E3"/>
    <w:rsid w:val="00ED5769"/>
    <w:rsid w:val="00ED643C"/>
    <w:rsid w:val="00ED72D8"/>
    <w:rsid w:val="00ED77FB"/>
    <w:rsid w:val="00EE1DA0"/>
    <w:rsid w:val="00EE3C23"/>
    <w:rsid w:val="00EE4812"/>
    <w:rsid w:val="00EE69E7"/>
    <w:rsid w:val="00EF052C"/>
    <w:rsid w:val="00EF093A"/>
    <w:rsid w:val="00EF2C8D"/>
    <w:rsid w:val="00EF3911"/>
    <w:rsid w:val="00EF4E79"/>
    <w:rsid w:val="00EF5105"/>
    <w:rsid w:val="00EF57B8"/>
    <w:rsid w:val="00EF5C3A"/>
    <w:rsid w:val="00EF5D84"/>
    <w:rsid w:val="00EF73CD"/>
    <w:rsid w:val="00EF7FD5"/>
    <w:rsid w:val="00F0093A"/>
    <w:rsid w:val="00F009F1"/>
    <w:rsid w:val="00F00B80"/>
    <w:rsid w:val="00F026F7"/>
    <w:rsid w:val="00F028CA"/>
    <w:rsid w:val="00F036F6"/>
    <w:rsid w:val="00F060ED"/>
    <w:rsid w:val="00F06BCB"/>
    <w:rsid w:val="00F07DFD"/>
    <w:rsid w:val="00F07ED7"/>
    <w:rsid w:val="00F10327"/>
    <w:rsid w:val="00F12F47"/>
    <w:rsid w:val="00F1331B"/>
    <w:rsid w:val="00F137BD"/>
    <w:rsid w:val="00F20320"/>
    <w:rsid w:val="00F2075C"/>
    <w:rsid w:val="00F2116B"/>
    <w:rsid w:val="00F220C6"/>
    <w:rsid w:val="00F2337F"/>
    <w:rsid w:val="00F24533"/>
    <w:rsid w:val="00F247CC"/>
    <w:rsid w:val="00F25EEC"/>
    <w:rsid w:val="00F26098"/>
    <w:rsid w:val="00F26211"/>
    <w:rsid w:val="00F3052D"/>
    <w:rsid w:val="00F3064F"/>
    <w:rsid w:val="00F309B5"/>
    <w:rsid w:val="00F31A8B"/>
    <w:rsid w:val="00F31E30"/>
    <w:rsid w:val="00F31E9B"/>
    <w:rsid w:val="00F31FEF"/>
    <w:rsid w:val="00F32047"/>
    <w:rsid w:val="00F32DEB"/>
    <w:rsid w:val="00F3331F"/>
    <w:rsid w:val="00F33B46"/>
    <w:rsid w:val="00F35C12"/>
    <w:rsid w:val="00F376C8"/>
    <w:rsid w:val="00F37FB9"/>
    <w:rsid w:val="00F42151"/>
    <w:rsid w:val="00F42B68"/>
    <w:rsid w:val="00F43066"/>
    <w:rsid w:val="00F432D4"/>
    <w:rsid w:val="00F43FEC"/>
    <w:rsid w:val="00F44701"/>
    <w:rsid w:val="00F46505"/>
    <w:rsid w:val="00F47801"/>
    <w:rsid w:val="00F47DB5"/>
    <w:rsid w:val="00F500B4"/>
    <w:rsid w:val="00F5094F"/>
    <w:rsid w:val="00F50AA9"/>
    <w:rsid w:val="00F5125C"/>
    <w:rsid w:val="00F519D9"/>
    <w:rsid w:val="00F52034"/>
    <w:rsid w:val="00F5252E"/>
    <w:rsid w:val="00F5262B"/>
    <w:rsid w:val="00F5264C"/>
    <w:rsid w:val="00F54E4D"/>
    <w:rsid w:val="00F55669"/>
    <w:rsid w:val="00F557CE"/>
    <w:rsid w:val="00F55E23"/>
    <w:rsid w:val="00F57683"/>
    <w:rsid w:val="00F61406"/>
    <w:rsid w:val="00F61813"/>
    <w:rsid w:val="00F6366B"/>
    <w:rsid w:val="00F6483B"/>
    <w:rsid w:val="00F64E46"/>
    <w:rsid w:val="00F65119"/>
    <w:rsid w:val="00F6629D"/>
    <w:rsid w:val="00F66BA5"/>
    <w:rsid w:val="00F67329"/>
    <w:rsid w:val="00F67685"/>
    <w:rsid w:val="00F70BA2"/>
    <w:rsid w:val="00F73308"/>
    <w:rsid w:val="00F73442"/>
    <w:rsid w:val="00F7363A"/>
    <w:rsid w:val="00F73664"/>
    <w:rsid w:val="00F7535F"/>
    <w:rsid w:val="00F75532"/>
    <w:rsid w:val="00F80582"/>
    <w:rsid w:val="00F808D8"/>
    <w:rsid w:val="00F82DFC"/>
    <w:rsid w:val="00F83DFD"/>
    <w:rsid w:val="00F84045"/>
    <w:rsid w:val="00F85791"/>
    <w:rsid w:val="00F90F5C"/>
    <w:rsid w:val="00F911EA"/>
    <w:rsid w:val="00F9197B"/>
    <w:rsid w:val="00F926C9"/>
    <w:rsid w:val="00F9299C"/>
    <w:rsid w:val="00F930A0"/>
    <w:rsid w:val="00F93BF4"/>
    <w:rsid w:val="00F960B7"/>
    <w:rsid w:val="00F9769E"/>
    <w:rsid w:val="00F97D5A"/>
    <w:rsid w:val="00FA0A40"/>
    <w:rsid w:val="00FA0AC6"/>
    <w:rsid w:val="00FA107D"/>
    <w:rsid w:val="00FA11FE"/>
    <w:rsid w:val="00FA1247"/>
    <w:rsid w:val="00FA1394"/>
    <w:rsid w:val="00FA1514"/>
    <w:rsid w:val="00FA1AE5"/>
    <w:rsid w:val="00FA1CAB"/>
    <w:rsid w:val="00FA24E2"/>
    <w:rsid w:val="00FA3154"/>
    <w:rsid w:val="00FA38B6"/>
    <w:rsid w:val="00FA3BCD"/>
    <w:rsid w:val="00FA3CBD"/>
    <w:rsid w:val="00FA3FBB"/>
    <w:rsid w:val="00FA602E"/>
    <w:rsid w:val="00FA631B"/>
    <w:rsid w:val="00FA7466"/>
    <w:rsid w:val="00FA7673"/>
    <w:rsid w:val="00FA76E2"/>
    <w:rsid w:val="00FB005E"/>
    <w:rsid w:val="00FB0186"/>
    <w:rsid w:val="00FB0419"/>
    <w:rsid w:val="00FB0439"/>
    <w:rsid w:val="00FB0606"/>
    <w:rsid w:val="00FB1262"/>
    <w:rsid w:val="00FB17C7"/>
    <w:rsid w:val="00FB1989"/>
    <w:rsid w:val="00FB2B17"/>
    <w:rsid w:val="00FB44B5"/>
    <w:rsid w:val="00FB50F5"/>
    <w:rsid w:val="00FB5425"/>
    <w:rsid w:val="00FB55DD"/>
    <w:rsid w:val="00FB6165"/>
    <w:rsid w:val="00FB6AE4"/>
    <w:rsid w:val="00FC0DBE"/>
    <w:rsid w:val="00FC2DB3"/>
    <w:rsid w:val="00FC3A4A"/>
    <w:rsid w:val="00FC3CBA"/>
    <w:rsid w:val="00FC4128"/>
    <w:rsid w:val="00FC467B"/>
    <w:rsid w:val="00FC51A2"/>
    <w:rsid w:val="00FC557B"/>
    <w:rsid w:val="00FC5CDE"/>
    <w:rsid w:val="00FC6455"/>
    <w:rsid w:val="00FD06C2"/>
    <w:rsid w:val="00FD0D0D"/>
    <w:rsid w:val="00FD15FB"/>
    <w:rsid w:val="00FD46B0"/>
    <w:rsid w:val="00FD4BE5"/>
    <w:rsid w:val="00FD6300"/>
    <w:rsid w:val="00FE0AA3"/>
    <w:rsid w:val="00FE0B76"/>
    <w:rsid w:val="00FE1A20"/>
    <w:rsid w:val="00FE5299"/>
    <w:rsid w:val="00FE6608"/>
    <w:rsid w:val="00FE6826"/>
    <w:rsid w:val="00FE69CB"/>
    <w:rsid w:val="00FE7EF6"/>
    <w:rsid w:val="00FF0C84"/>
    <w:rsid w:val="00FF106C"/>
    <w:rsid w:val="00FF1CDF"/>
    <w:rsid w:val="00FF1F89"/>
    <w:rsid w:val="00FF2A29"/>
    <w:rsid w:val="00FF4622"/>
    <w:rsid w:val="00FF4CA0"/>
    <w:rsid w:val="00FF4F42"/>
    <w:rsid w:val="00FF5163"/>
    <w:rsid w:val="00FF662D"/>
    <w:rsid w:val="00FF7A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D749"/>
  <w15:docId w15:val="{0EEA55E7-542E-4FCF-91E7-95189250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FC6"/>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basedOn w:val="Normal"/>
    <w:next w:val="Normal"/>
    <w:link w:val="Heading1Char"/>
    <w:uiPriority w:val="9"/>
    <w:qFormat/>
    <w:rsid w:val="00932A18"/>
    <w:pPr>
      <w:keepNext/>
      <w:keepLines/>
      <w:numPr>
        <w:numId w:val="2"/>
      </w:numPr>
      <w:suppressAutoHyphens w:val="0"/>
      <w:spacing w:before="240" w:line="360" w:lineRule="auto"/>
      <w:outlineLvl w:val="0"/>
    </w:pPr>
    <w:rPr>
      <w:rFonts w:eastAsiaTheme="majorEastAsia" w:cstheme="majorBidi"/>
      <w:b/>
      <w:color w:val="000000" w:themeColor="text1"/>
      <w:sz w:val="32"/>
      <w:szCs w:val="32"/>
      <w:lang w:val="en-GB" w:eastAsia="en-GB"/>
    </w:rPr>
  </w:style>
  <w:style w:type="paragraph" w:styleId="Heading2">
    <w:name w:val="heading 2"/>
    <w:basedOn w:val="Normal"/>
    <w:next w:val="Normal"/>
    <w:link w:val="Heading2Char"/>
    <w:uiPriority w:val="9"/>
    <w:unhideWhenUsed/>
    <w:qFormat/>
    <w:rsid w:val="00932A18"/>
    <w:pPr>
      <w:keepNext/>
      <w:keepLines/>
      <w:numPr>
        <w:ilvl w:val="1"/>
        <w:numId w:val="2"/>
      </w:numPr>
      <w:suppressAutoHyphens w:val="0"/>
      <w:spacing w:before="40" w:line="360" w:lineRule="auto"/>
      <w:ind w:left="918" w:hanging="578"/>
      <w:outlineLvl w:val="1"/>
    </w:pPr>
    <w:rPr>
      <w:rFonts w:eastAsiaTheme="majorEastAsia" w:cstheme="majorBidi"/>
      <w:b/>
      <w:color w:val="000000" w:themeColor="text1"/>
      <w:sz w:val="26"/>
      <w:szCs w:val="26"/>
      <w:lang w:val="en-GB" w:eastAsia="en-GB"/>
    </w:rPr>
  </w:style>
  <w:style w:type="paragraph" w:styleId="Heading3">
    <w:name w:val="heading 3"/>
    <w:basedOn w:val="Normal"/>
    <w:next w:val="Normal"/>
    <w:link w:val="Heading3Char"/>
    <w:uiPriority w:val="9"/>
    <w:unhideWhenUsed/>
    <w:qFormat/>
    <w:rsid w:val="00932A18"/>
    <w:pPr>
      <w:keepNext/>
      <w:keepLines/>
      <w:numPr>
        <w:ilvl w:val="2"/>
        <w:numId w:val="2"/>
      </w:numPr>
      <w:suppressAutoHyphens w:val="0"/>
      <w:spacing w:before="40" w:line="360" w:lineRule="auto"/>
      <w:ind w:left="1117"/>
      <w:outlineLvl w:val="2"/>
    </w:pPr>
    <w:rPr>
      <w:rFonts w:eastAsiaTheme="majorEastAsia" w:cstheme="majorBidi"/>
      <w:b/>
      <w:color w:val="000000" w:themeColor="text1"/>
      <w:sz w:val="26"/>
      <w:lang w:val="en-GB" w:eastAsia="en-GB"/>
    </w:rPr>
  </w:style>
  <w:style w:type="paragraph" w:styleId="Heading4">
    <w:name w:val="heading 4"/>
    <w:basedOn w:val="Normal"/>
    <w:next w:val="Normal"/>
    <w:link w:val="Heading4Char"/>
    <w:uiPriority w:val="9"/>
    <w:unhideWhenUsed/>
    <w:qFormat/>
    <w:rsid w:val="00932A18"/>
    <w:pPr>
      <w:keepNext/>
      <w:keepLines/>
      <w:numPr>
        <w:ilvl w:val="3"/>
        <w:numId w:val="2"/>
      </w:numPr>
      <w:suppressAutoHyphens w:val="0"/>
      <w:spacing w:before="40" w:line="360" w:lineRule="auto"/>
      <w:outlineLvl w:val="3"/>
    </w:pPr>
    <w:rPr>
      <w:rFonts w:asciiTheme="majorHAnsi" w:eastAsiaTheme="majorEastAsia" w:hAnsiTheme="majorHAnsi" w:cstheme="majorBidi"/>
      <w:i/>
      <w:iCs/>
      <w:color w:val="365F91" w:themeColor="accent1" w:themeShade="BF"/>
      <w:lang w:val="en-GB" w:eastAsia="en-GB"/>
    </w:rPr>
  </w:style>
  <w:style w:type="paragraph" w:styleId="Heading5">
    <w:name w:val="heading 5"/>
    <w:basedOn w:val="Normal"/>
    <w:next w:val="Normal"/>
    <w:link w:val="Heading5Char"/>
    <w:uiPriority w:val="9"/>
    <w:semiHidden/>
    <w:unhideWhenUsed/>
    <w:qFormat/>
    <w:rsid w:val="00932A18"/>
    <w:pPr>
      <w:keepNext/>
      <w:keepLines/>
      <w:numPr>
        <w:ilvl w:val="4"/>
        <w:numId w:val="2"/>
      </w:numPr>
      <w:suppressAutoHyphens w:val="0"/>
      <w:spacing w:before="40" w:line="360" w:lineRule="auto"/>
      <w:outlineLvl w:val="4"/>
    </w:pPr>
    <w:rPr>
      <w:rFonts w:asciiTheme="majorHAnsi" w:eastAsiaTheme="majorEastAsia" w:hAnsiTheme="majorHAnsi" w:cstheme="majorBidi"/>
      <w:color w:val="365F91" w:themeColor="accent1" w:themeShade="BF"/>
      <w:lang w:val="en-GB" w:eastAsia="en-GB"/>
    </w:rPr>
  </w:style>
  <w:style w:type="paragraph" w:styleId="Heading6">
    <w:name w:val="heading 6"/>
    <w:basedOn w:val="Normal"/>
    <w:next w:val="Normal"/>
    <w:link w:val="Heading6Char"/>
    <w:uiPriority w:val="9"/>
    <w:semiHidden/>
    <w:unhideWhenUsed/>
    <w:qFormat/>
    <w:rsid w:val="00932A18"/>
    <w:pPr>
      <w:keepNext/>
      <w:keepLines/>
      <w:numPr>
        <w:ilvl w:val="5"/>
        <w:numId w:val="2"/>
      </w:numPr>
      <w:suppressAutoHyphens w:val="0"/>
      <w:spacing w:before="40" w:line="360" w:lineRule="auto"/>
      <w:outlineLvl w:val="5"/>
    </w:pPr>
    <w:rPr>
      <w:rFonts w:asciiTheme="majorHAnsi" w:eastAsiaTheme="majorEastAsia" w:hAnsiTheme="majorHAnsi" w:cstheme="majorBidi"/>
      <w:color w:val="243F60" w:themeColor="accent1" w:themeShade="7F"/>
      <w:lang w:val="en-GB" w:eastAsia="en-GB"/>
    </w:rPr>
  </w:style>
  <w:style w:type="paragraph" w:styleId="Heading7">
    <w:name w:val="heading 7"/>
    <w:basedOn w:val="Normal"/>
    <w:next w:val="Normal"/>
    <w:link w:val="Heading7Char"/>
    <w:uiPriority w:val="9"/>
    <w:semiHidden/>
    <w:unhideWhenUsed/>
    <w:qFormat/>
    <w:rsid w:val="00932A18"/>
    <w:pPr>
      <w:keepNext/>
      <w:keepLines/>
      <w:numPr>
        <w:ilvl w:val="6"/>
        <w:numId w:val="2"/>
      </w:numPr>
      <w:suppressAutoHyphens w:val="0"/>
      <w:spacing w:before="40" w:line="360" w:lineRule="auto"/>
      <w:outlineLvl w:val="6"/>
    </w:pPr>
    <w:rPr>
      <w:rFonts w:asciiTheme="majorHAnsi" w:eastAsiaTheme="majorEastAsia" w:hAnsiTheme="majorHAnsi" w:cstheme="majorBidi"/>
      <w:i/>
      <w:iCs/>
      <w:color w:val="243F60" w:themeColor="accent1" w:themeShade="7F"/>
      <w:lang w:val="en-GB" w:eastAsia="en-GB"/>
    </w:rPr>
  </w:style>
  <w:style w:type="paragraph" w:styleId="Heading8">
    <w:name w:val="heading 8"/>
    <w:basedOn w:val="Normal"/>
    <w:next w:val="Normal"/>
    <w:link w:val="Heading8Char"/>
    <w:uiPriority w:val="9"/>
    <w:semiHidden/>
    <w:unhideWhenUsed/>
    <w:qFormat/>
    <w:rsid w:val="00932A18"/>
    <w:pPr>
      <w:keepNext/>
      <w:keepLines/>
      <w:numPr>
        <w:ilvl w:val="7"/>
        <w:numId w:val="2"/>
      </w:numPr>
      <w:suppressAutoHyphens w:val="0"/>
      <w:spacing w:before="40" w:line="360" w:lineRule="auto"/>
      <w:outlineLvl w:val="7"/>
    </w:pPr>
    <w:rPr>
      <w:rFonts w:asciiTheme="majorHAnsi" w:eastAsiaTheme="majorEastAsia" w:hAnsiTheme="majorHAnsi" w:cstheme="majorBidi"/>
      <w:color w:val="272727" w:themeColor="text1" w:themeTint="D8"/>
      <w:sz w:val="21"/>
      <w:szCs w:val="21"/>
      <w:lang w:val="en-GB" w:eastAsia="en-GB"/>
    </w:rPr>
  </w:style>
  <w:style w:type="paragraph" w:styleId="Heading9">
    <w:name w:val="heading 9"/>
    <w:basedOn w:val="Normal"/>
    <w:next w:val="Normal"/>
    <w:link w:val="Heading9Char"/>
    <w:uiPriority w:val="9"/>
    <w:semiHidden/>
    <w:unhideWhenUsed/>
    <w:qFormat/>
    <w:rsid w:val="00932A18"/>
    <w:pPr>
      <w:keepNext/>
      <w:keepLines/>
      <w:numPr>
        <w:ilvl w:val="8"/>
        <w:numId w:val="2"/>
      </w:numPr>
      <w:suppressAutoHyphens w:val="0"/>
      <w:spacing w:before="40" w:line="360" w:lineRule="auto"/>
      <w:outlineLvl w:val="8"/>
    </w:pPr>
    <w:rPr>
      <w:rFonts w:asciiTheme="majorHAnsi" w:eastAsiaTheme="majorEastAsia" w:hAnsiTheme="majorHAnsi" w:cstheme="majorBidi"/>
      <w:i/>
      <w:iCs/>
      <w:color w:val="272727" w:themeColor="text1" w:themeTint="D8"/>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99"/>
    <w:locked/>
    <w:rsid w:val="00D10FC6"/>
    <w:rPr>
      <w:rFonts w:ascii="Times New Roman" w:hAnsi="Times New Roman" w:cs="Times New Roman"/>
      <w:sz w:val="24"/>
      <w:szCs w:val="24"/>
      <w:lang w:eastAsia="ar-SA"/>
    </w:rPr>
  </w:style>
  <w:style w:type="paragraph" w:styleId="ListParagraph">
    <w:name w:val="List Paragraph"/>
    <w:basedOn w:val="Normal"/>
    <w:link w:val="ListParagraphChar"/>
    <w:uiPriority w:val="99"/>
    <w:qFormat/>
    <w:rsid w:val="00D10FC6"/>
    <w:pPr>
      <w:ind w:left="720"/>
    </w:pPr>
    <w:rPr>
      <w:rFonts w:eastAsiaTheme="minorHAnsi"/>
    </w:rPr>
  </w:style>
  <w:style w:type="paragraph" w:customStyle="1" w:styleId="Default">
    <w:name w:val="Default"/>
    <w:rsid w:val="00D10FC6"/>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Tabletext">
    <w:name w:val="Table text"/>
    <w:autoRedefine/>
    <w:rsid w:val="00D10FC6"/>
    <w:pPr>
      <w:numPr>
        <w:numId w:val="1"/>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styleId="Header">
    <w:name w:val="header"/>
    <w:basedOn w:val="Normal"/>
    <w:link w:val="HeaderChar"/>
    <w:uiPriority w:val="99"/>
    <w:unhideWhenUsed/>
    <w:rsid w:val="00CC1C32"/>
    <w:pPr>
      <w:tabs>
        <w:tab w:val="center" w:pos="4153"/>
        <w:tab w:val="right" w:pos="8306"/>
      </w:tabs>
    </w:pPr>
  </w:style>
  <w:style w:type="character" w:customStyle="1" w:styleId="HeaderChar">
    <w:name w:val="Header Char"/>
    <w:basedOn w:val="DefaultParagraphFont"/>
    <w:link w:val="Header"/>
    <w:uiPriority w:val="99"/>
    <w:rsid w:val="00CC1C32"/>
    <w:rPr>
      <w:rFonts w:ascii="Times New Roman" w:eastAsia="Calibri" w:hAnsi="Times New Roman" w:cs="Times New Roman"/>
      <w:sz w:val="24"/>
      <w:szCs w:val="24"/>
      <w:lang w:eastAsia="ar-SA"/>
    </w:rPr>
  </w:style>
  <w:style w:type="paragraph" w:styleId="Footer">
    <w:name w:val="footer"/>
    <w:basedOn w:val="Normal"/>
    <w:link w:val="FooterChar"/>
    <w:uiPriority w:val="99"/>
    <w:unhideWhenUsed/>
    <w:rsid w:val="00CC1C32"/>
    <w:pPr>
      <w:tabs>
        <w:tab w:val="center" w:pos="4153"/>
        <w:tab w:val="right" w:pos="8306"/>
      </w:tabs>
    </w:pPr>
  </w:style>
  <w:style w:type="character" w:customStyle="1" w:styleId="FooterChar">
    <w:name w:val="Footer Char"/>
    <w:basedOn w:val="DefaultParagraphFont"/>
    <w:link w:val="Footer"/>
    <w:uiPriority w:val="99"/>
    <w:rsid w:val="00CC1C32"/>
    <w:rPr>
      <w:rFonts w:ascii="Times New Roman" w:eastAsia="Calibri" w:hAnsi="Times New Roman" w:cs="Times New Roman"/>
      <w:sz w:val="24"/>
      <w:szCs w:val="24"/>
      <w:lang w:eastAsia="ar-SA"/>
    </w:rPr>
  </w:style>
  <w:style w:type="character" w:styleId="CommentReference">
    <w:name w:val="annotation reference"/>
    <w:basedOn w:val="DefaultParagraphFont"/>
    <w:uiPriority w:val="99"/>
    <w:semiHidden/>
    <w:unhideWhenUsed/>
    <w:rsid w:val="00CB1419"/>
    <w:rPr>
      <w:sz w:val="16"/>
      <w:szCs w:val="16"/>
    </w:rPr>
  </w:style>
  <w:style w:type="paragraph" w:styleId="CommentText">
    <w:name w:val="annotation text"/>
    <w:basedOn w:val="Normal"/>
    <w:link w:val="CommentTextChar"/>
    <w:uiPriority w:val="99"/>
    <w:unhideWhenUsed/>
    <w:rsid w:val="00CB1419"/>
    <w:rPr>
      <w:sz w:val="20"/>
      <w:szCs w:val="20"/>
    </w:rPr>
  </w:style>
  <w:style w:type="character" w:customStyle="1" w:styleId="CommentTextChar">
    <w:name w:val="Comment Text Char"/>
    <w:basedOn w:val="DefaultParagraphFont"/>
    <w:link w:val="CommentText"/>
    <w:uiPriority w:val="99"/>
    <w:rsid w:val="00CB1419"/>
    <w:rPr>
      <w:rFonts w:ascii="Times New Roman" w:eastAsia="Calibri"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CB1419"/>
    <w:rPr>
      <w:b/>
      <w:bCs/>
    </w:rPr>
  </w:style>
  <w:style w:type="character" w:customStyle="1" w:styleId="CommentSubjectChar">
    <w:name w:val="Comment Subject Char"/>
    <w:basedOn w:val="CommentTextChar"/>
    <w:link w:val="CommentSubject"/>
    <w:uiPriority w:val="99"/>
    <w:semiHidden/>
    <w:rsid w:val="00CB1419"/>
    <w:rPr>
      <w:rFonts w:ascii="Times New Roman" w:eastAsia="Calibri" w:hAnsi="Times New Roman" w:cs="Times New Roman"/>
      <w:b/>
      <w:bCs/>
      <w:sz w:val="20"/>
      <w:szCs w:val="20"/>
      <w:lang w:eastAsia="ar-SA"/>
    </w:rPr>
  </w:style>
  <w:style w:type="paragraph" w:styleId="BalloonText">
    <w:name w:val="Balloon Text"/>
    <w:basedOn w:val="Normal"/>
    <w:link w:val="BalloonTextChar"/>
    <w:uiPriority w:val="99"/>
    <w:semiHidden/>
    <w:unhideWhenUsed/>
    <w:rsid w:val="00CB1419"/>
    <w:rPr>
      <w:rFonts w:ascii="Tahoma" w:hAnsi="Tahoma" w:cs="Tahoma"/>
      <w:sz w:val="16"/>
      <w:szCs w:val="16"/>
    </w:rPr>
  </w:style>
  <w:style w:type="character" w:customStyle="1" w:styleId="BalloonTextChar">
    <w:name w:val="Balloon Text Char"/>
    <w:basedOn w:val="DefaultParagraphFont"/>
    <w:link w:val="BalloonText"/>
    <w:uiPriority w:val="99"/>
    <w:semiHidden/>
    <w:rsid w:val="00CB1419"/>
    <w:rPr>
      <w:rFonts w:ascii="Tahoma" w:eastAsia="Calibri" w:hAnsi="Tahoma" w:cs="Tahoma"/>
      <w:sz w:val="16"/>
      <w:szCs w:val="16"/>
      <w:lang w:eastAsia="ar-SA"/>
    </w:rPr>
  </w:style>
  <w:style w:type="paragraph" w:styleId="Subtitle">
    <w:name w:val="Subtitle"/>
    <w:basedOn w:val="Normal"/>
    <w:next w:val="Normal"/>
    <w:link w:val="SubtitleChar"/>
    <w:uiPriority w:val="11"/>
    <w:qFormat/>
    <w:rsid w:val="0043276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3276C"/>
    <w:rPr>
      <w:rFonts w:eastAsiaTheme="minorEastAsia"/>
      <w:color w:val="5A5A5A" w:themeColor="text1" w:themeTint="A5"/>
      <w:spacing w:val="15"/>
      <w:lang w:eastAsia="ar-SA"/>
    </w:rPr>
  </w:style>
  <w:style w:type="paragraph" w:styleId="Revision">
    <w:name w:val="Revision"/>
    <w:hidden/>
    <w:uiPriority w:val="99"/>
    <w:semiHidden/>
    <w:rsid w:val="00E6060F"/>
    <w:pPr>
      <w:spacing w:after="0" w:line="240" w:lineRule="auto"/>
    </w:pPr>
    <w:rPr>
      <w:rFonts w:ascii="Times New Roman" w:eastAsia="Calibri" w:hAnsi="Times New Roman" w:cs="Times New Roman"/>
      <w:sz w:val="24"/>
      <w:szCs w:val="24"/>
      <w:lang w:eastAsia="ar-SA"/>
    </w:rPr>
  </w:style>
  <w:style w:type="character" w:styleId="Hyperlink">
    <w:name w:val="Hyperlink"/>
    <w:basedOn w:val="DefaultParagraphFont"/>
    <w:uiPriority w:val="99"/>
    <w:unhideWhenUsed/>
    <w:rsid w:val="000B62DE"/>
    <w:rPr>
      <w:color w:val="0000FF" w:themeColor="hyperlink"/>
      <w:u w:val="single"/>
    </w:rPr>
  </w:style>
  <w:style w:type="character" w:customStyle="1" w:styleId="Neatrisintapieminana1">
    <w:name w:val="Neatrisināta pieminēšana1"/>
    <w:basedOn w:val="DefaultParagraphFont"/>
    <w:uiPriority w:val="99"/>
    <w:semiHidden/>
    <w:unhideWhenUsed/>
    <w:rsid w:val="00770252"/>
    <w:rPr>
      <w:color w:val="605E5C"/>
      <w:shd w:val="clear" w:color="auto" w:fill="E1DFDD"/>
    </w:rPr>
  </w:style>
  <w:style w:type="character" w:customStyle="1" w:styleId="Heading1Char">
    <w:name w:val="Heading 1 Char"/>
    <w:basedOn w:val="DefaultParagraphFont"/>
    <w:link w:val="Heading1"/>
    <w:uiPriority w:val="9"/>
    <w:rsid w:val="00932A18"/>
    <w:rPr>
      <w:rFonts w:ascii="Times New Roman" w:eastAsiaTheme="majorEastAsia" w:hAnsi="Times New Roman" w:cstheme="majorBidi"/>
      <w:b/>
      <w:color w:val="000000" w:themeColor="text1"/>
      <w:sz w:val="32"/>
      <w:szCs w:val="32"/>
      <w:lang w:val="en-GB" w:eastAsia="en-GB"/>
    </w:rPr>
  </w:style>
  <w:style w:type="character" w:customStyle="1" w:styleId="Heading2Char">
    <w:name w:val="Heading 2 Char"/>
    <w:basedOn w:val="DefaultParagraphFont"/>
    <w:link w:val="Heading2"/>
    <w:uiPriority w:val="9"/>
    <w:rsid w:val="00932A18"/>
    <w:rPr>
      <w:rFonts w:ascii="Times New Roman" w:eastAsiaTheme="majorEastAsia" w:hAnsi="Times New Roman" w:cstheme="majorBidi"/>
      <w:b/>
      <w:color w:val="000000" w:themeColor="text1"/>
      <w:sz w:val="26"/>
      <w:szCs w:val="26"/>
      <w:lang w:val="en-GB" w:eastAsia="en-GB"/>
    </w:rPr>
  </w:style>
  <w:style w:type="character" w:customStyle="1" w:styleId="Heading3Char">
    <w:name w:val="Heading 3 Char"/>
    <w:basedOn w:val="DefaultParagraphFont"/>
    <w:link w:val="Heading3"/>
    <w:uiPriority w:val="9"/>
    <w:rsid w:val="00932A18"/>
    <w:rPr>
      <w:rFonts w:ascii="Times New Roman" w:eastAsiaTheme="majorEastAsia" w:hAnsi="Times New Roman" w:cstheme="majorBidi"/>
      <w:b/>
      <w:color w:val="000000" w:themeColor="text1"/>
      <w:sz w:val="26"/>
      <w:szCs w:val="24"/>
      <w:lang w:val="en-GB" w:eastAsia="en-GB"/>
    </w:rPr>
  </w:style>
  <w:style w:type="character" w:customStyle="1" w:styleId="Heading4Char">
    <w:name w:val="Heading 4 Char"/>
    <w:basedOn w:val="DefaultParagraphFont"/>
    <w:link w:val="Heading4"/>
    <w:uiPriority w:val="9"/>
    <w:rsid w:val="00932A18"/>
    <w:rPr>
      <w:rFonts w:asciiTheme="majorHAnsi" w:eastAsiaTheme="majorEastAsia" w:hAnsiTheme="majorHAnsi" w:cstheme="majorBidi"/>
      <w:i/>
      <w:iCs/>
      <w:color w:val="365F91" w:themeColor="accent1" w:themeShade="BF"/>
      <w:sz w:val="24"/>
      <w:szCs w:val="24"/>
      <w:lang w:val="en-GB" w:eastAsia="en-GB"/>
    </w:rPr>
  </w:style>
  <w:style w:type="character" w:customStyle="1" w:styleId="Heading5Char">
    <w:name w:val="Heading 5 Char"/>
    <w:basedOn w:val="DefaultParagraphFont"/>
    <w:link w:val="Heading5"/>
    <w:uiPriority w:val="9"/>
    <w:semiHidden/>
    <w:rsid w:val="00932A18"/>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932A18"/>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932A18"/>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932A18"/>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932A18"/>
    <w:rPr>
      <w:rFonts w:asciiTheme="majorHAnsi" w:eastAsiaTheme="majorEastAsia" w:hAnsiTheme="majorHAnsi" w:cstheme="majorBidi"/>
      <w:i/>
      <w:iCs/>
      <w:color w:val="272727" w:themeColor="text1" w:themeTint="D8"/>
      <w:sz w:val="21"/>
      <w:szCs w:val="21"/>
      <w:lang w:val="en-GB" w:eastAsia="en-GB"/>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
    <w:basedOn w:val="Normal"/>
    <w:link w:val="FootnoteTextChar"/>
    <w:unhideWhenUsed/>
    <w:rsid w:val="00932A18"/>
    <w:pPr>
      <w:suppressAutoHyphens w:val="0"/>
      <w:spacing w:line="360" w:lineRule="auto"/>
    </w:pPr>
    <w:rPr>
      <w:rFonts w:eastAsia="Times New Roman"/>
      <w:sz w:val="20"/>
      <w:szCs w:val="20"/>
      <w:lang w:eastAsia="en-GB"/>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qFormat/>
    <w:rsid w:val="00932A18"/>
    <w:rPr>
      <w:rFonts w:ascii="Times New Roman" w:eastAsia="Times New Roman" w:hAnsi="Times New Roman" w:cs="Times New Roman"/>
      <w:sz w:val="20"/>
      <w:szCs w:val="20"/>
      <w:lang w:eastAsia="en-GB"/>
    </w:rPr>
  </w:style>
  <w:style w:type="character" w:styleId="FootnoteReference">
    <w:name w:val="footnote reference"/>
    <w:aliases w:val="Footnote Reference Number,Footnote Reference Superscript,Footnote symbol,fr,number,SUPERS,BVI fnr,Footnote symboFußnotenzeichen,Footnote sign,Footnote number,-E Fußnotenzeichen,EN Footnote Reference,-E Fuﬂnotenzeichen,Times 10 Point"/>
    <w:basedOn w:val="DefaultParagraphFont"/>
    <w:link w:val="FootnoteRefernece"/>
    <w:unhideWhenUsed/>
    <w:qFormat/>
    <w:rsid w:val="00932A18"/>
    <w:rPr>
      <w:vertAlign w:val="superscript"/>
    </w:rPr>
  </w:style>
  <w:style w:type="table" w:styleId="TableGrid">
    <w:name w:val="Table Grid"/>
    <w:basedOn w:val="TableNormal"/>
    <w:uiPriority w:val="39"/>
    <w:rsid w:val="00932A1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Refernece">
    <w:name w:val="Footnote Refernece"/>
    <w:aliases w:val="ftref,Odwołanie przypisu,Footnotes refss,Ref,de nota al pie,E,E FNZ"/>
    <w:basedOn w:val="Normal"/>
    <w:next w:val="Normal"/>
    <w:link w:val="FootnoteReference"/>
    <w:rsid w:val="00932A18"/>
    <w:pPr>
      <w:suppressAutoHyphens w:val="0"/>
      <w:spacing w:before="120" w:line="240" w:lineRule="exact"/>
      <w:textAlignment w:val="baseline"/>
    </w:pPr>
    <w:rPr>
      <w:rFonts w:asciiTheme="minorHAnsi" w:eastAsiaTheme="minorHAnsi" w:hAnsiTheme="minorHAnsi" w:cstheme="minorBidi"/>
      <w:sz w:val="22"/>
      <w:szCs w:val="22"/>
      <w:vertAlign w:val="superscript"/>
      <w:lang w:eastAsia="en-US"/>
    </w:rPr>
  </w:style>
  <w:style w:type="paragraph" w:customStyle="1" w:styleId="Paragrfs">
    <w:name w:val="Paragrāfs"/>
    <w:basedOn w:val="Normal"/>
    <w:link w:val="ParagrfsChar"/>
    <w:qFormat/>
    <w:rsid w:val="00932A18"/>
    <w:pPr>
      <w:spacing w:before="60" w:after="60" w:line="360" w:lineRule="auto"/>
      <w:ind w:left="284"/>
    </w:pPr>
    <w:rPr>
      <w:rFonts w:ascii="Calibri" w:eastAsia="Times New Roman" w:hAnsi="Calibri"/>
      <w:sz w:val="22"/>
      <w:szCs w:val="20"/>
    </w:rPr>
  </w:style>
  <w:style w:type="character" w:customStyle="1" w:styleId="ParagrfsChar">
    <w:name w:val="Paragrāfs Char"/>
    <w:basedOn w:val="DefaultParagraphFont"/>
    <w:link w:val="Paragrfs"/>
    <w:rsid w:val="00932A18"/>
    <w:rPr>
      <w:rFonts w:ascii="Calibri" w:eastAsia="Times New Roman" w:hAnsi="Calibri" w:cs="Times New Roman"/>
      <w:szCs w:val="20"/>
      <w:lang w:eastAsia="ar-SA"/>
    </w:rPr>
  </w:style>
  <w:style w:type="paragraph" w:styleId="NormalWeb">
    <w:name w:val="Normal (Web)"/>
    <w:basedOn w:val="Normal"/>
    <w:uiPriority w:val="99"/>
    <w:unhideWhenUsed/>
    <w:rsid w:val="00BB6A17"/>
    <w:pPr>
      <w:suppressAutoHyphens w:val="0"/>
      <w:spacing w:before="100" w:beforeAutospacing="1" w:after="100" w:afterAutospacing="1"/>
      <w:jc w:val="left"/>
    </w:pPr>
    <w:rPr>
      <w:rFonts w:eastAsia="Times New Roman"/>
      <w:lang w:eastAsia="lv-LV"/>
    </w:rPr>
  </w:style>
  <w:style w:type="character" w:styleId="UnresolvedMention">
    <w:name w:val="Unresolved Mention"/>
    <w:basedOn w:val="DefaultParagraphFont"/>
    <w:uiPriority w:val="99"/>
    <w:semiHidden/>
    <w:unhideWhenUsed/>
    <w:rsid w:val="002E6BF6"/>
    <w:rPr>
      <w:color w:val="605E5C"/>
      <w:shd w:val="clear" w:color="auto" w:fill="E1DFDD"/>
    </w:rPr>
  </w:style>
  <w:style w:type="paragraph" w:styleId="NoSpacing">
    <w:name w:val="No Spacing"/>
    <w:uiPriority w:val="1"/>
    <w:qFormat/>
    <w:rsid w:val="00436D97"/>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5557A4"/>
    <w:rPr>
      <w:color w:val="800080" w:themeColor="followedHyperlink"/>
      <w:u w:val="single"/>
    </w:rPr>
  </w:style>
  <w:style w:type="paragraph" w:styleId="EndnoteText">
    <w:name w:val="endnote text"/>
    <w:basedOn w:val="Normal"/>
    <w:link w:val="EndnoteTextChar"/>
    <w:uiPriority w:val="99"/>
    <w:semiHidden/>
    <w:unhideWhenUsed/>
    <w:rsid w:val="00795A26"/>
    <w:rPr>
      <w:sz w:val="20"/>
      <w:szCs w:val="20"/>
    </w:rPr>
  </w:style>
  <w:style w:type="character" w:customStyle="1" w:styleId="EndnoteTextChar">
    <w:name w:val="Endnote Text Char"/>
    <w:basedOn w:val="DefaultParagraphFont"/>
    <w:link w:val="EndnoteText"/>
    <w:uiPriority w:val="99"/>
    <w:semiHidden/>
    <w:rsid w:val="00795A26"/>
    <w:rPr>
      <w:rFonts w:ascii="Times New Roman" w:eastAsia="Calibri" w:hAnsi="Times New Roman" w:cs="Times New Roman"/>
      <w:sz w:val="20"/>
      <w:szCs w:val="20"/>
      <w:lang w:eastAsia="ar-SA"/>
    </w:rPr>
  </w:style>
  <w:style w:type="character" w:styleId="EndnoteReference">
    <w:name w:val="endnote reference"/>
    <w:basedOn w:val="DefaultParagraphFont"/>
    <w:uiPriority w:val="99"/>
    <w:semiHidden/>
    <w:unhideWhenUsed/>
    <w:rsid w:val="00795A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5656">
      <w:bodyDiv w:val="1"/>
      <w:marLeft w:val="0"/>
      <w:marRight w:val="0"/>
      <w:marTop w:val="0"/>
      <w:marBottom w:val="0"/>
      <w:divBdr>
        <w:top w:val="none" w:sz="0" w:space="0" w:color="auto"/>
        <w:left w:val="none" w:sz="0" w:space="0" w:color="auto"/>
        <w:bottom w:val="none" w:sz="0" w:space="0" w:color="auto"/>
        <w:right w:val="none" w:sz="0" w:space="0" w:color="auto"/>
      </w:divBdr>
      <w:divsChild>
        <w:div w:id="1360084126">
          <w:marLeft w:val="3000"/>
          <w:marRight w:val="0"/>
          <w:marTop w:val="0"/>
          <w:marBottom w:val="0"/>
          <w:divBdr>
            <w:top w:val="none" w:sz="0" w:space="0" w:color="auto"/>
            <w:left w:val="none" w:sz="0" w:space="0" w:color="auto"/>
            <w:bottom w:val="none" w:sz="0" w:space="0" w:color="auto"/>
            <w:right w:val="none" w:sz="0" w:space="0" w:color="auto"/>
          </w:divBdr>
        </w:div>
        <w:div w:id="838234243">
          <w:marLeft w:val="0"/>
          <w:marRight w:val="0"/>
          <w:marTop w:val="0"/>
          <w:marBottom w:val="0"/>
          <w:divBdr>
            <w:top w:val="none" w:sz="0" w:space="0" w:color="auto"/>
            <w:left w:val="none" w:sz="0" w:space="0" w:color="auto"/>
            <w:bottom w:val="none" w:sz="0" w:space="0" w:color="auto"/>
            <w:right w:val="none" w:sz="0" w:space="0" w:color="auto"/>
          </w:divBdr>
          <w:divsChild>
            <w:div w:id="787821806">
              <w:marLeft w:val="0"/>
              <w:marRight w:val="0"/>
              <w:marTop w:val="0"/>
              <w:marBottom w:val="0"/>
              <w:divBdr>
                <w:top w:val="none" w:sz="0" w:space="0" w:color="auto"/>
                <w:left w:val="none" w:sz="0" w:space="0" w:color="auto"/>
                <w:bottom w:val="none" w:sz="0" w:space="0" w:color="auto"/>
                <w:right w:val="none" w:sz="0" w:space="0" w:color="auto"/>
              </w:divBdr>
              <w:divsChild>
                <w:div w:id="1396661733">
                  <w:marLeft w:val="0"/>
                  <w:marRight w:val="0"/>
                  <w:marTop w:val="0"/>
                  <w:marBottom w:val="0"/>
                  <w:divBdr>
                    <w:top w:val="none" w:sz="0" w:space="0" w:color="auto"/>
                    <w:left w:val="none" w:sz="0" w:space="0" w:color="auto"/>
                    <w:bottom w:val="none" w:sz="0" w:space="0" w:color="auto"/>
                    <w:right w:val="none" w:sz="0" w:space="0" w:color="auto"/>
                  </w:divBdr>
                  <w:divsChild>
                    <w:div w:id="1107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64286">
      <w:bodyDiv w:val="1"/>
      <w:marLeft w:val="0"/>
      <w:marRight w:val="0"/>
      <w:marTop w:val="0"/>
      <w:marBottom w:val="0"/>
      <w:divBdr>
        <w:top w:val="none" w:sz="0" w:space="0" w:color="auto"/>
        <w:left w:val="none" w:sz="0" w:space="0" w:color="auto"/>
        <w:bottom w:val="none" w:sz="0" w:space="0" w:color="auto"/>
        <w:right w:val="none" w:sz="0" w:space="0" w:color="auto"/>
      </w:divBdr>
    </w:div>
    <w:div w:id="151261721">
      <w:bodyDiv w:val="1"/>
      <w:marLeft w:val="0"/>
      <w:marRight w:val="0"/>
      <w:marTop w:val="0"/>
      <w:marBottom w:val="0"/>
      <w:divBdr>
        <w:top w:val="none" w:sz="0" w:space="0" w:color="auto"/>
        <w:left w:val="none" w:sz="0" w:space="0" w:color="auto"/>
        <w:bottom w:val="none" w:sz="0" w:space="0" w:color="auto"/>
        <w:right w:val="none" w:sz="0" w:space="0" w:color="auto"/>
      </w:divBdr>
    </w:div>
    <w:div w:id="264578891">
      <w:bodyDiv w:val="1"/>
      <w:marLeft w:val="0"/>
      <w:marRight w:val="0"/>
      <w:marTop w:val="0"/>
      <w:marBottom w:val="0"/>
      <w:divBdr>
        <w:top w:val="none" w:sz="0" w:space="0" w:color="auto"/>
        <w:left w:val="none" w:sz="0" w:space="0" w:color="auto"/>
        <w:bottom w:val="none" w:sz="0" w:space="0" w:color="auto"/>
        <w:right w:val="none" w:sz="0" w:space="0" w:color="auto"/>
      </w:divBdr>
    </w:div>
    <w:div w:id="333262255">
      <w:bodyDiv w:val="1"/>
      <w:marLeft w:val="0"/>
      <w:marRight w:val="0"/>
      <w:marTop w:val="0"/>
      <w:marBottom w:val="0"/>
      <w:divBdr>
        <w:top w:val="none" w:sz="0" w:space="0" w:color="auto"/>
        <w:left w:val="none" w:sz="0" w:space="0" w:color="auto"/>
        <w:bottom w:val="none" w:sz="0" w:space="0" w:color="auto"/>
        <w:right w:val="none" w:sz="0" w:space="0" w:color="auto"/>
      </w:divBdr>
    </w:div>
    <w:div w:id="580526145">
      <w:bodyDiv w:val="1"/>
      <w:marLeft w:val="0"/>
      <w:marRight w:val="0"/>
      <w:marTop w:val="0"/>
      <w:marBottom w:val="0"/>
      <w:divBdr>
        <w:top w:val="none" w:sz="0" w:space="0" w:color="auto"/>
        <w:left w:val="none" w:sz="0" w:space="0" w:color="auto"/>
        <w:bottom w:val="none" w:sz="0" w:space="0" w:color="auto"/>
        <w:right w:val="none" w:sz="0" w:space="0" w:color="auto"/>
      </w:divBdr>
    </w:div>
    <w:div w:id="922223505">
      <w:bodyDiv w:val="1"/>
      <w:marLeft w:val="0"/>
      <w:marRight w:val="0"/>
      <w:marTop w:val="0"/>
      <w:marBottom w:val="0"/>
      <w:divBdr>
        <w:top w:val="none" w:sz="0" w:space="0" w:color="auto"/>
        <w:left w:val="none" w:sz="0" w:space="0" w:color="auto"/>
        <w:bottom w:val="none" w:sz="0" w:space="0" w:color="auto"/>
        <w:right w:val="none" w:sz="0" w:space="0" w:color="auto"/>
      </w:divBdr>
    </w:div>
    <w:div w:id="1004361387">
      <w:bodyDiv w:val="1"/>
      <w:marLeft w:val="0"/>
      <w:marRight w:val="0"/>
      <w:marTop w:val="0"/>
      <w:marBottom w:val="0"/>
      <w:divBdr>
        <w:top w:val="none" w:sz="0" w:space="0" w:color="auto"/>
        <w:left w:val="none" w:sz="0" w:space="0" w:color="auto"/>
        <w:bottom w:val="none" w:sz="0" w:space="0" w:color="auto"/>
        <w:right w:val="none" w:sz="0" w:space="0" w:color="auto"/>
      </w:divBdr>
    </w:div>
    <w:div w:id="1260606091">
      <w:bodyDiv w:val="1"/>
      <w:marLeft w:val="0"/>
      <w:marRight w:val="0"/>
      <w:marTop w:val="0"/>
      <w:marBottom w:val="0"/>
      <w:divBdr>
        <w:top w:val="none" w:sz="0" w:space="0" w:color="auto"/>
        <w:left w:val="none" w:sz="0" w:space="0" w:color="auto"/>
        <w:bottom w:val="none" w:sz="0" w:space="0" w:color="auto"/>
        <w:right w:val="none" w:sz="0" w:space="0" w:color="auto"/>
      </w:divBdr>
    </w:div>
    <w:div w:id="1328093537">
      <w:bodyDiv w:val="1"/>
      <w:marLeft w:val="0"/>
      <w:marRight w:val="0"/>
      <w:marTop w:val="0"/>
      <w:marBottom w:val="0"/>
      <w:divBdr>
        <w:top w:val="none" w:sz="0" w:space="0" w:color="auto"/>
        <w:left w:val="none" w:sz="0" w:space="0" w:color="auto"/>
        <w:bottom w:val="none" w:sz="0" w:space="0" w:color="auto"/>
        <w:right w:val="none" w:sz="0" w:space="0" w:color="auto"/>
      </w:divBdr>
    </w:div>
    <w:div w:id="1455172372">
      <w:bodyDiv w:val="1"/>
      <w:marLeft w:val="0"/>
      <w:marRight w:val="0"/>
      <w:marTop w:val="0"/>
      <w:marBottom w:val="0"/>
      <w:divBdr>
        <w:top w:val="none" w:sz="0" w:space="0" w:color="auto"/>
        <w:left w:val="none" w:sz="0" w:space="0" w:color="auto"/>
        <w:bottom w:val="none" w:sz="0" w:space="0" w:color="auto"/>
        <w:right w:val="none" w:sz="0" w:space="0" w:color="auto"/>
      </w:divBdr>
    </w:div>
    <w:div w:id="1537426821">
      <w:bodyDiv w:val="1"/>
      <w:marLeft w:val="0"/>
      <w:marRight w:val="0"/>
      <w:marTop w:val="0"/>
      <w:marBottom w:val="0"/>
      <w:divBdr>
        <w:top w:val="none" w:sz="0" w:space="0" w:color="auto"/>
        <w:left w:val="none" w:sz="0" w:space="0" w:color="auto"/>
        <w:bottom w:val="none" w:sz="0" w:space="0" w:color="auto"/>
        <w:right w:val="none" w:sz="0" w:space="0" w:color="auto"/>
      </w:divBdr>
    </w:div>
    <w:div w:id="1636062053">
      <w:bodyDiv w:val="1"/>
      <w:marLeft w:val="0"/>
      <w:marRight w:val="0"/>
      <w:marTop w:val="0"/>
      <w:marBottom w:val="0"/>
      <w:divBdr>
        <w:top w:val="none" w:sz="0" w:space="0" w:color="auto"/>
        <w:left w:val="none" w:sz="0" w:space="0" w:color="auto"/>
        <w:bottom w:val="none" w:sz="0" w:space="0" w:color="auto"/>
        <w:right w:val="none" w:sz="0" w:space="0" w:color="auto"/>
      </w:divBdr>
    </w:div>
    <w:div w:id="1825853789">
      <w:bodyDiv w:val="1"/>
      <w:marLeft w:val="0"/>
      <w:marRight w:val="0"/>
      <w:marTop w:val="0"/>
      <w:marBottom w:val="0"/>
      <w:divBdr>
        <w:top w:val="none" w:sz="0" w:space="0" w:color="auto"/>
        <w:left w:val="none" w:sz="0" w:space="0" w:color="auto"/>
        <w:bottom w:val="none" w:sz="0" w:space="0" w:color="auto"/>
        <w:right w:val="none" w:sz="0" w:space="0" w:color="auto"/>
      </w:divBdr>
    </w:div>
    <w:div w:id="1878615056">
      <w:bodyDiv w:val="1"/>
      <w:marLeft w:val="0"/>
      <w:marRight w:val="0"/>
      <w:marTop w:val="0"/>
      <w:marBottom w:val="0"/>
      <w:divBdr>
        <w:top w:val="none" w:sz="0" w:space="0" w:color="auto"/>
        <w:left w:val="none" w:sz="0" w:space="0" w:color="auto"/>
        <w:bottom w:val="none" w:sz="0" w:space="0" w:color="auto"/>
        <w:right w:val="none" w:sz="0" w:space="0" w:color="auto"/>
      </w:divBdr>
    </w:div>
    <w:div w:id="1952085247">
      <w:bodyDiv w:val="1"/>
      <w:marLeft w:val="0"/>
      <w:marRight w:val="0"/>
      <w:marTop w:val="0"/>
      <w:marBottom w:val="0"/>
      <w:divBdr>
        <w:top w:val="none" w:sz="0" w:space="0" w:color="auto"/>
        <w:left w:val="none" w:sz="0" w:space="0" w:color="auto"/>
        <w:bottom w:val="none" w:sz="0" w:space="0" w:color="auto"/>
        <w:right w:val="none" w:sz="0" w:space="0" w:color="auto"/>
      </w:divBdr>
    </w:div>
    <w:div w:id="1995837252">
      <w:bodyDiv w:val="1"/>
      <w:marLeft w:val="0"/>
      <w:marRight w:val="0"/>
      <w:marTop w:val="0"/>
      <w:marBottom w:val="0"/>
      <w:divBdr>
        <w:top w:val="none" w:sz="0" w:space="0" w:color="auto"/>
        <w:left w:val="none" w:sz="0" w:space="0" w:color="auto"/>
        <w:bottom w:val="none" w:sz="0" w:space="0" w:color="auto"/>
        <w:right w:val="none" w:sz="0" w:space="0" w:color="auto"/>
      </w:divBdr>
    </w:div>
    <w:div w:id="211401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579937-B5EC-4F2B-BAEC-644542C16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7319</Words>
  <Characters>4172</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Šteina</dc:creator>
  <cp:lastModifiedBy>Evija Šefere</cp:lastModifiedBy>
  <cp:revision>2</cp:revision>
  <cp:lastPrinted>2025-03-26T07:03:00Z</cp:lastPrinted>
  <dcterms:created xsi:type="dcterms:W3CDTF">2026-07-27T07:31:00Z</dcterms:created>
  <dcterms:modified xsi:type="dcterms:W3CDTF">2026-07-27T07:31:00Z</dcterms:modified>
</cp:coreProperties>
</file>