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4B321" w14:textId="77777777" w:rsidR="00176273" w:rsidRDefault="00176273" w:rsidP="0030294F">
      <w:pPr>
        <w:tabs>
          <w:tab w:val="left" w:pos="5760"/>
          <w:tab w:val="left" w:pos="11520"/>
        </w:tabs>
        <w:spacing w:after="0"/>
        <w:ind w:left="2880"/>
        <w:jc w:val="right"/>
      </w:pPr>
    </w:p>
    <w:p w14:paraId="41A3DC99" w14:textId="77777777" w:rsidR="00A35323" w:rsidRPr="00737775" w:rsidRDefault="00A35323" w:rsidP="0030294F">
      <w:pPr>
        <w:pStyle w:val="Virsraksts3"/>
        <w:keepNext w:val="0"/>
        <w:tabs>
          <w:tab w:val="left" w:pos="5760"/>
          <w:tab w:val="left" w:pos="11520"/>
        </w:tabs>
        <w:spacing w:before="0" w:after="0"/>
        <w:ind w:left="2880"/>
        <w:jc w:val="right"/>
        <w:rPr>
          <w:sz w:val="20"/>
          <w:szCs w:val="20"/>
        </w:rPr>
      </w:pPr>
      <w:r w:rsidRPr="00737775">
        <w:rPr>
          <w:sz w:val="20"/>
          <w:szCs w:val="20"/>
        </w:rPr>
        <w:t>APSTIPRINĀTS</w:t>
      </w:r>
    </w:p>
    <w:p w14:paraId="3809003B" w14:textId="6A71C1F6" w:rsidR="00350C83" w:rsidRPr="00737775" w:rsidRDefault="00350C83" w:rsidP="00350C83">
      <w:pPr>
        <w:pStyle w:val="Virsraksts1"/>
        <w:jc w:val="right"/>
        <w:rPr>
          <w:rFonts w:ascii="Arial" w:hAnsi="Arial" w:cs="Arial"/>
          <w:b w:val="0"/>
          <w:bCs w:val="0"/>
          <w:sz w:val="20"/>
          <w:szCs w:val="20"/>
        </w:rPr>
      </w:pPr>
      <w:r w:rsidRPr="00737775">
        <w:rPr>
          <w:rFonts w:ascii="Arial" w:hAnsi="Arial" w:cs="Arial"/>
          <w:b w:val="0"/>
          <w:bCs w:val="0"/>
          <w:sz w:val="20"/>
          <w:szCs w:val="20"/>
        </w:rPr>
        <w:t>Liepājas valstspilsētas pašvaldības</w:t>
      </w:r>
      <w:r w:rsidR="003E3417" w:rsidRPr="00737775">
        <w:rPr>
          <w:rFonts w:ascii="Arial" w:hAnsi="Arial" w:cs="Arial"/>
          <w:b w:val="0"/>
          <w:bCs w:val="0"/>
          <w:sz w:val="20"/>
          <w:szCs w:val="20"/>
        </w:rPr>
        <w:t xml:space="preserve"> Iepirkumu komisijas</w:t>
      </w:r>
    </w:p>
    <w:p w14:paraId="6A8C8C81" w14:textId="4F55483E" w:rsidR="0080187E" w:rsidRPr="00737775" w:rsidRDefault="004B65C3" w:rsidP="003E3417">
      <w:pPr>
        <w:tabs>
          <w:tab w:val="left" w:pos="288"/>
          <w:tab w:val="left" w:pos="613"/>
        </w:tabs>
        <w:spacing w:after="0" w:line="240" w:lineRule="auto"/>
        <w:jc w:val="right"/>
        <w:rPr>
          <w:rFonts w:ascii="Arial" w:hAnsi="Arial" w:cs="Arial"/>
          <w:color w:val="FF0000"/>
          <w:sz w:val="20"/>
          <w:szCs w:val="20"/>
        </w:rPr>
      </w:pPr>
      <w:r w:rsidRPr="00737775">
        <w:rPr>
          <w:rFonts w:ascii="Arial" w:hAnsi="Arial" w:cs="Arial"/>
          <w:sz w:val="20"/>
          <w:szCs w:val="20"/>
        </w:rPr>
        <w:t>20</w:t>
      </w:r>
      <w:r w:rsidR="00F829AB" w:rsidRPr="00737775">
        <w:rPr>
          <w:rFonts w:ascii="Arial" w:hAnsi="Arial" w:cs="Arial"/>
          <w:sz w:val="20"/>
          <w:szCs w:val="20"/>
        </w:rPr>
        <w:t>2</w:t>
      </w:r>
      <w:r w:rsidR="004E5185" w:rsidRPr="00737775">
        <w:rPr>
          <w:rFonts w:ascii="Arial" w:hAnsi="Arial" w:cs="Arial"/>
          <w:sz w:val="20"/>
          <w:szCs w:val="20"/>
        </w:rPr>
        <w:t>6</w:t>
      </w:r>
      <w:r w:rsidR="00406EED" w:rsidRPr="00737775">
        <w:rPr>
          <w:rFonts w:ascii="Arial" w:hAnsi="Arial" w:cs="Arial"/>
          <w:sz w:val="20"/>
          <w:szCs w:val="20"/>
        </w:rPr>
        <w:t>.</w:t>
      </w:r>
      <w:r w:rsidR="00F50F65" w:rsidRPr="00737775">
        <w:rPr>
          <w:rFonts w:ascii="Arial" w:hAnsi="Arial" w:cs="Arial"/>
          <w:sz w:val="20"/>
          <w:szCs w:val="20"/>
        </w:rPr>
        <w:t xml:space="preserve">gada </w:t>
      </w:r>
      <w:r w:rsidR="00761B2D">
        <w:rPr>
          <w:rFonts w:ascii="Arial" w:hAnsi="Arial" w:cs="Arial"/>
          <w:sz w:val="20"/>
          <w:szCs w:val="20"/>
        </w:rPr>
        <w:t>29.jūlija</w:t>
      </w:r>
      <w:r w:rsidR="00B86F99" w:rsidRPr="00737775">
        <w:rPr>
          <w:rFonts w:ascii="Arial" w:hAnsi="Arial" w:cs="Arial"/>
          <w:sz w:val="20"/>
          <w:szCs w:val="20"/>
        </w:rPr>
        <w:t xml:space="preserve"> </w:t>
      </w:r>
      <w:r w:rsidR="00A35323" w:rsidRPr="00737775">
        <w:rPr>
          <w:rFonts w:ascii="Arial" w:hAnsi="Arial" w:cs="Arial"/>
          <w:sz w:val="20"/>
          <w:szCs w:val="20"/>
        </w:rPr>
        <w:t>sēdē, protokols Nr.</w:t>
      </w:r>
      <w:r w:rsidR="003E3417" w:rsidRPr="00737775">
        <w:rPr>
          <w:rFonts w:ascii="Arial" w:hAnsi="Arial" w:cs="Arial"/>
          <w:sz w:val="20"/>
          <w:szCs w:val="20"/>
        </w:rPr>
        <w:t>1</w:t>
      </w:r>
    </w:p>
    <w:p w14:paraId="2CF7199D" w14:textId="77777777" w:rsidR="00B44110" w:rsidRPr="00737775" w:rsidRDefault="00B44110" w:rsidP="00D41628">
      <w:pPr>
        <w:tabs>
          <w:tab w:val="left" w:pos="288"/>
          <w:tab w:val="left" w:pos="613"/>
        </w:tabs>
        <w:spacing w:after="0" w:line="240" w:lineRule="auto"/>
        <w:jc w:val="center"/>
        <w:rPr>
          <w:rFonts w:ascii="Arial" w:hAnsi="Arial" w:cs="Arial"/>
          <w:sz w:val="20"/>
          <w:szCs w:val="20"/>
        </w:rPr>
      </w:pPr>
    </w:p>
    <w:p w14:paraId="13AA616A" w14:textId="77777777" w:rsidR="009E0DE1" w:rsidRPr="00737775" w:rsidRDefault="009E0DE1" w:rsidP="00D41628">
      <w:pPr>
        <w:tabs>
          <w:tab w:val="left" w:pos="288"/>
          <w:tab w:val="left" w:pos="613"/>
        </w:tabs>
        <w:spacing w:after="0" w:line="240" w:lineRule="auto"/>
        <w:jc w:val="center"/>
        <w:rPr>
          <w:rFonts w:ascii="Arial" w:hAnsi="Arial" w:cs="Arial"/>
          <w:sz w:val="20"/>
          <w:szCs w:val="20"/>
        </w:rPr>
      </w:pPr>
    </w:p>
    <w:p w14:paraId="3FBB2872" w14:textId="77777777" w:rsidR="0030294F" w:rsidRPr="00737775" w:rsidRDefault="00AC1C38" w:rsidP="0030294F">
      <w:pPr>
        <w:spacing w:after="0" w:line="240" w:lineRule="auto"/>
        <w:jc w:val="center"/>
        <w:rPr>
          <w:rFonts w:ascii="Arial" w:hAnsi="Arial" w:cs="Arial"/>
          <w:b/>
          <w:sz w:val="20"/>
          <w:szCs w:val="20"/>
        </w:rPr>
      </w:pPr>
      <w:r w:rsidRPr="00737775">
        <w:rPr>
          <w:rFonts w:ascii="Arial" w:hAnsi="Arial" w:cs="Arial"/>
          <w:b/>
          <w:sz w:val="20"/>
          <w:szCs w:val="20"/>
        </w:rPr>
        <w:t>ATKLĀTA KONKURSA</w:t>
      </w:r>
    </w:p>
    <w:p w14:paraId="0A0B6978" w14:textId="15EF79B7" w:rsidR="007F73DE" w:rsidRPr="00737775" w:rsidRDefault="007F73DE" w:rsidP="00E87AD5">
      <w:pPr>
        <w:spacing w:after="0" w:line="240" w:lineRule="auto"/>
        <w:jc w:val="center"/>
        <w:rPr>
          <w:rFonts w:ascii="Arial" w:hAnsi="Arial" w:cs="Arial"/>
          <w:sz w:val="20"/>
          <w:szCs w:val="20"/>
        </w:rPr>
      </w:pPr>
      <w:r w:rsidRPr="00737775">
        <w:rPr>
          <w:rFonts w:ascii="Arial" w:hAnsi="Arial" w:cs="Arial"/>
          <w:sz w:val="20"/>
          <w:szCs w:val="20"/>
        </w:rPr>
        <w:t xml:space="preserve">(IDENTIFIKĀCIJAS NUMURS </w:t>
      </w:r>
      <w:r w:rsidR="00A87937" w:rsidRPr="00737775">
        <w:rPr>
          <w:rFonts w:ascii="Arial" w:hAnsi="Arial" w:cs="Arial"/>
          <w:sz w:val="20"/>
          <w:szCs w:val="20"/>
        </w:rPr>
        <w:t>L</w:t>
      </w:r>
      <w:r w:rsidR="00A64DFE" w:rsidRPr="00737775">
        <w:rPr>
          <w:rFonts w:ascii="Arial" w:hAnsi="Arial" w:cs="Arial"/>
          <w:sz w:val="20"/>
          <w:szCs w:val="20"/>
        </w:rPr>
        <w:t>V</w:t>
      </w:r>
      <w:r w:rsidR="00A87937" w:rsidRPr="00737775">
        <w:rPr>
          <w:rFonts w:ascii="Arial" w:hAnsi="Arial" w:cs="Arial"/>
          <w:sz w:val="20"/>
          <w:szCs w:val="20"/>
        </w:rPr>
        <w:t xml:space="preserve">P </w:t>
      </w:r>
      <w:r w:rsidR="004E5185" w:rsidRPr="00737775">
        <w:rPr>
          <w:rFonts w:ascii="Arial" w:hAnsi="Arial" w:cs="Arial"/>
          <w:sz w:val="20"/>
          <w:szCs w:val="20"/>
        </w:rPr>
        <w:t>2026/</w:t>
      </w:r>
      <w:r w:rsidR="00761B2D">
        <w:rPr>
          <w:rFonts w:ascii="Arial" w:hAnsi="Arial" w:cs="Arial"/>
          <w:sz w:val="20"/>
          <w:szCs w:val="20"/>
        </w:rPr>
        <w:t>134</w:t>
      </w:r>
      <w:r w:rsidRPr="00737775">
        <w:rPr>
          <w:rFonts w:ascii="Arial" w:hAnsi="Arial" w:cs="Arial"/>
          <w:sz w:val="20"/>
          <w:szCs w:val="20"/>
        </w:rPr>
        <w:t>)</w:t>
      </w:r>
    </w:p>
    <w:p w14:paraId="72D9E214" w14:textId="77777777" w:rsidR="00B44110" w:rsidRPr="00737775" w:rsidRDefault="00B44110" w:rsidP="00D41628">
      <w:pPr>
        <w:pStyle w:val="Galvene"/>
        <w:tabs>
          <w:tab w:val="clear" w:pos="4153"/>
          <w:tab w:val="clear" w:pos="8306"/>
        </w:tabs>
        <w:rPr>
          <w:rFonts w:ascii="Arial" w:hAnsi="Arial" w:cs="Arial"/>
          <w:sz w:val="20"/>
        </w:rPr>
      </w:pPr>
    </w:p>
    <w:p w14:paraId="1BA25CE9" w14:textId="6C31A4B1" w:rsidR="00B87841" w:rsidRPr="005344B6" w:rsidRDefault="004E5185" w:rsidP="005344B6">
      <w:pPr>
        <w:spacing w:after="0" w:line="240" w:lineRule="auto"/>
        <w:jc w:val="center"/>
        <w:rPr>
          <w:rFonts w:ascii="Arial" w:eastAsia="Times New Roman" w:hAnsi="Arial" w:cs="Arial"/>
          <w:b/>
          <w:sz w:val="20"/>
          <w:szCs w:val="20"/>
          <w:u w:val="single"/>
          <w:lang w:eastAsia="ar-SA"/>
        </w:rPr>
      </w:pPr>
      <w:r w:rsidRPr="00737775">
        <w:rPr>
          <w:rFonts w:ascii="Arial" w:eastAsia="Times New Roman" w:hAnsi="Arial" w:cs="Arial"/>
          <w:b/>
          <w:sz w:val="20"/>
          <w:szCs w:val="20"/>
          <w:u w:val="single"/>
          <w:lang w:eastAsia="ar-SA"/>
        </w:rPr>
        <w:t>Transporta pakalpojumi neregulāriem pasažieru pārvadājumiem Liepājas valstspilsētas pašvaldības iestādes</w:t>
      </w:r>
      <w:r w:rsidR="005344B6">
        <w:rPr>
          <w:rFonts w:ascii="Arial" w:eastAsia="Times New Roman" w:hAnsi="Arial" w:cs="Arial"/>
          <w:b/>
          <w:sz w:val="20"/>
          <w:szCs w:val="20"/>
          <w:u w:val="single"/>
          <w:lang w:eastAsia="ar-SA"/>
        </w:rPr>
        <w:t xml:space="preserve"> </w:t>
      </w:r>
      <w:r w:rsidRPr="00737775">
        <w:rPr>
          <w:rFonts w:ascii="Arial" w:eastAsia="Times New Roman" w:hAnsi="Arial" w:cs="Arial"/>
          <w:b/>
          <w:sz w:val="20"/>
          <w:szCs w:val="20"/>
          <w:u w:val="single"/>
          <w:lang w:eastAsia="ar-SA"/>
        </w:rPr>
        <w:t>“Liepājas Sociālais dienests” un tās padotībā esošo iestāžu vajadzībām</w:t>
      </w:r>
    </w:p>
    <w:p w14:paraId="2E3EDD59" w14:textId="77777777" w:rsidR="009F7698" w:rsidRPr="00737775" w:rsidRDefault="009F7698" w:rsidP="0030294F">
      <w:pPr>
        <w:spacing w:after="0" w:line="240" w:lineRule="auto"/>
        <w:jc w:val="center"/>
        <w:rPr>
          <w:rFonts w:ascii="Arial" w:hAnsi="Arial" w:cs="Arial"/>
          <w:b/>
          <w:sz w:val="20"/>
          <w:szCs w:val="20"/>
        </w:rPr>
      </w:pPr>
    </w:p>
    <w:p w14:paraId="4DB3E5BD" w14:textId="0C6588D4" w:rsidR="00A35323" w:rsidRPr="00737775" w:rsidRDefault="0030294F" w:rsidP="0030294F">
      <w:pPr>
        <w:spacing w:after="0" w:line="240" w:lineRule="auto"/>
        <w:jc w:val="center"/>
        <w:rPr>
          <w:rFonts w:ascii="Arial" w:hAnsi="Arial" w:cs="Arial"/>
          <w:b/>
          <w:sz w:val="20"/>
          <w:szCs w:val="20"/>
        </w:rPr>
      </w:pPr>
      <w:r w:rsidRPr="00737775">
        <w:rPr>
          <w:rFonts w:ascii="Arial" w:hAnsi="Arial" w:cs="Arial"/>
          <w:b/>
          <w:sz w:val="20"/>
          <w:szCs w:val="20"/>
        </w:rPr>
        <w:t>NOLIKUMS</w:t>
      </w:r>
    </w:p>
    <w:p w14:paraId="09816B4A" w14:textId="77777777" w:rsidR="0030294F" w:rsidRPr="00737775" w:rsidRDefault="0030294F" w:rsidP="0030294F">
      <w:pPr>
        <w:spacing w:after="0" w:line="240" w:lineRule="auto"/>
        <w:jc w:val="center"/>
        <w:rPr>
          <w:rFonts w:ascii="Arial" w:hAnsi="Arial" w:cs="Arial"/>
          <w:b/>
          <w:sz w:val="20"/>
          <w:szCs w:val="20"/>
        </w:rPr>
      </w:pPr>
    </w:p>
    <w:p w14:paraId="44FDB160" w14:textId="77777777" w:rsidR="009060D2" w:rsidRPr="00737775" w:rsidRDefault="009060D2" w:rsidP="0030294F">
      <w:pPr>
        <w:spacing w:after="0" w:line="240" w:lineRule="auto"/>
        <w:jc w:val="center"/>
        <w:rPr>
          <w:rFonts w:ascii="Arial" w:hAnsi="Arial" w:cs="Arial"/>
          <w:b/>
          <w:sz w:val="20"/>
          <w:szCs w:val="20"/>
        </w:rPr>
      </w:pPr>
    </w:p>
    <w:p w14:paraId="538A9241" w14:textId="77777777" w:rsidR="00852988" w:rsidRPr="00737775" w:rsidRDefault="00852988" w:rsidP="0030294F">
      <w:pPr>
        <w:spacing w:after="0" w:line="240" w:lineRule="auto"/>
        <w:jc w:val="center"/>
        <w:rPr>
          <w:rFonts w:ascii="Arial" w:hAnsi="Arial" w:cs="Arial"/>
          <w:b/>
          <w:sz w:val="20"/>
          <w:szCs w:val="20"/>
        </w:rPr>
      </w:pPr>
      <w:r w:rsidRPr="00737775">
        <w:rPr>
          <w:rFonts w:ascii="Arial" w:hAnsi="Arial" w:cs="Arial"/>
          <w:b/>
          <w:sz w:val="20"/>
          <w:szCs w:val="20"/>
        </w:rPr>
        <w:t>I SADAĻA</w:t>
      </w:r>
    </w:p>
    <w:p w14:paraId="0619B46A" w14:textId="77777777" w:rsidR="00852988" w:rsidRPr="00737775" w:rsidRDefault="00852988" w:rsidP="0030294F">
      <w:pPr>
        <w:spacing w:after="0" w:line="240" w:lineRule="auto"/>
        <w:jc w:val="center"/>
        <w:rPr>
          <w:rFonts w:ascii="Arial" w:hAnsi="Arial" w:cs="Arial"/>
          <w:b/>
          <w:sz w:val="20"/>
          <w:szCs w:val="20"/>
        </w:rPr>
      </w:pPr>
      <w:r w:rsidRPr="00737775">
        <w:rPr>
          <w:rFonts w:ascii="Arial" w:hAnsi="Arial" w:cs="Arial"/>
          <w:b/>
          <w:sz w:val="20"/>
          <w:szCs w:val="20"/>
        </w:rPr>
        <w:t>INFORMĀCIJA PAR IEPIRKUMU</w:t>
      </w:r>
    </w:p>
    <w:p w14:paraId="232AF018" w14:textId="77777777" w:rsidR="00852988" w:rsidRPr="00737775" w:rsidRDefault="00852988" w:rsidP="00852988">
      <w:pPr>
        <w:spacing w:after="0" w:line="240" w:lineRule="auto"/>
        <w:rPr>
          <w:rFonts w:ascii="Arial" w:hAnsi="Arial" w:cs="Arial"/>
          <w:b/>
          <w:sz w:val="20"/>
          <w:szCs w:val="20"/>
        </w:rPr>
      </w:pPr>
    </w:p>
    <w:tbl>
      <w:tblPr>
        <w:tblStyle w:val="Reatabulagaia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4711"/>
      </w:tblGrid>
      <w:tr w:rsidR="00406EED" w:rsidRPr="00737775" w14:paraId="3FD7462A" w14:textId="77777777" w:rsidTr="00A64DFE">
        <w:tc>
          <w:tcPr>
            <w:tcW w:w="9072" w:type="dxa"/>
            <w:gridSpan w:val="2"/>
          </w:tcPr>
          <w:p w14:paraId="41499B4A" w14:textId="77777777" w:rsidR="00406EED" w:rsidRPr="00737775" w:rsidRDefault="00406EED" w:rsidP="00944E2E">
            <w:pPr>
              <w:pStyle w:val="Sarakstarindkopa"/>
              <w:numPr>
                <w:ilvl w:val="1"/>
                <w:numId w:val="4"/>
              </w:numPr>
              <w:rPr>
                <w:rFonts w:ascii="Arial" w:hAnsi="Arial" w:cs="Arial"/>
                <w:b/>
                <w:sz w:val="20"/>
                <w:szCs w:val="20"/>
              </w:rPr>
            </w:pPr>
            <w:r w:rsidRPr="00737775">
              <w:rPr>
                <w:rFonts w:ascii="Arial" w:hAnsi="Arial" w:cs="Arial"/>
                <w:b/>
                <w:sz w:val="20"/>
                <w:szCs w:val="20"/>
              </w:rPr>
              <w:t>Pasūtītājs</w:t>
            </w:r>
          </w:p>
        </w:tc>
      </w:tr>
      <w:tr w:rsidR="00A64DFE" w:rsidRPr="00737775" w14:paraId="76670572" w14:textId="77777777" w:rsidTr="00AA747E">
        <w:tc>
          <w:tcPr>
            <w:tcW w:w="4361" w:type="dxa"/>
            <w:tcBorders>
              <w:top w:val="single" w:sz="4" w:space="0" w:color="auto"/>
              <w:left w:val="single" w:sz="4" w:space="0" w:color="auto"/>
              <w:bottom w:val="single" w:sz="4" w:space="0" w:color="auto"/>
              <w:right w:val="single" w:sz="4" w:space="0" w:color="auto"/>
            </w:tcBorders>
          </w:tcPr>
          <w:p w14:paraId="1F998234" w14:textId="36ABE41E" w:rsidR="00A64DFE" w:rsidRPr="00737775" w:rsidRDefault="00A64DFE" w:rsidP="00A64DFE">
            <w:pPr>
              <w:rPr>
                <w:rFonts w:ascii="Arial" w:hAnsi="Arial" w:cs="Arial"/>
                <w:sz w:val="20"/>
                <w:szCs w:val="20"/>
              </w:rPr>
            </w:pPr>
            <w:r w:rsidRPr="00737775">
              <w:rPr>
                <w:rFonts w:ascii="Arial" w:hAnsi="Arial" w:cs="Arial"/>
                <w:sz w:val="20"/>
                <w:szCs w:val="20"/>
                <w:u w:val="single"/>
              </w:rPr>
              <w:t>Pasūtītājs, kas organizē iepirkuma procedūru</w:t>
            </w:r>
            <w:r w:rsidR="0017736D" w:rsidRPr="00737775">
              <w:t xml:space="preserve"> </w:t>
            </w:r>
            <w:r w:rsidR="0017736D" w:rsidRPr="00737775">
              <w:rPr>
                <w:rFonts w:ascii="Arial" w:hAnsi="Arial" w:cs="Arial"/>
                <w:sz w:val="20"/>
                <w:szCs w:val="20"/>
                <w:u w:val="single"/>
              </w:rPr>
              <w:t>un slēgs Vispārīgo vienošanos</w:t>
            </w:r>
            <w:r w:rsidRPr="00737775">
              <w:rPr>
                <w:rFonts w:ascii="Arial" w:hAnsi="Arial" w:cs="Arial"/>
                <w:sz w:val="20"/>
                <w:szCs w:val="20"/>
              </w:rPr>
              <w:t>:</w:t>
            </w:r>
          </w:p>
          <w:p w14:paraId="5F24CA0C" w14:textId="77777777" w:rsidR="00A64DFE" w:rsidRPr="00737775" w:rsidRDefault="00A64DFE" w:rsidP="00A64DFE">
            <w:pPr>
              <w:shd w:val="clear" w:color="auto" w:fill="FFFFFF"/>
              <w:spacing w:line="235" w:lineRule="atLeast"/>
              <w:jc w:val="both"/>
              <w:rPr>
                <w:rFonts w:ascii="Calibri" w:eastAsia="Times New Roman" w:hAnsi="Calibri" w:cs="Calibri"/>
                <w:color w:val="000000"/>
                <w:lang w:eastAsia="lv-LV"/>
              </w:rPr>
            </w:pPr>
            <w:r w:rsidRPr="00737775">
              <w:rPr>
                <w:rFonts w:ascii="Arial" w:eastAsia="Times New Roman" w:hAnsi="Arial" w:cs="Arial"/>
                <w:color w:val="000000"/>
                <w:sz w:val="20"/>
                <w:szCs w:val="20"/>
                <w:lang w:eastAsia="lv-LV"/>
              </w:rPr>
              <w:t>Liepājas valstspilsētas pašvaldība</w:t>
            </w:r>
          </w:p>
          <w:p w14:paraId="2168214D" w14:textId="77777777" w:rsidR="00A64DFE" w:rsidRPr="00737775" w:rsidRDefault="00A64DFE" w:rsidP="00A64DFE">
            <w:pPr>
              <w:tabs>
                <w:tab w:val="left" w:pos="284"/>
                <w:tab w:val="left" w:pos="709"/>
                <w:tab w:val="left" w:pos="1560"/>
              </w:tabs>
              <w:ind w:left="567" w:hanging="567"/>
              <w:jc w:val="both"/>
              <w:rPr>
                <w:rFonts w:ascii="Arial" w:hAnsi="Arial" w:cs="Arial"/>
                <w:sz w:val="20"/>
                <w:szCs w:val="20"/>
              </w:rPr>
            </w:pPr>
            <w:r w:rsidRPr="00737775">
              <w:rPr>
                <w:rFonts w:ascii="Arial" w:eastAsia="Times New Roman" w:hAnsi="Arial" w:cs="Arial"/>
                <w:color w:val="000000"/>
                <w:sz w:val="20"/>
                <w:szCs w:val="20"/>
                <w:lang w:eastAsia="lv-LV"/>
              </w:rPr>
              <w:t>Reģistrācijas Nr.</w:t>
            </w:r>
            <w:r w:rsidRPr="00737775">
              <w:rPr>
                <w:rFonts w:ascii="Arial" w:hAnsi="Arial" w:cs="Arial"/>
                <w:sz w:val="20"/>
                <w:szCs w:val="20"/>
              </w:rPr>
              <w:t xml:space="preserve"> 40900016437</w:t>
            </w:r>
          </w:p>
          <w:p w14:paraId="195961D1" w14:textId="32D252E0" w:rsidR="00A64DFE" w:rsidRPr="00737775" w:rsidRDefault="00A64DFE" w:rsidP="00A64DFE">
            <w:pPr>
              <w:suppressAutoHyphens/>
              <w:rPr>
                <w:rFonts w:ascii="Arial" w:eastAsia="Times New Roman" w:hAnsi="Arial" w:cs="Arial"/>
                <w:sz w:val="20"/>
                <w:szCs w:val="20"/>
                <w:lang w:eastAsia="ar-SA"/>
              </w:rPr>
            </w:pPr>
            <w:r w:rsidRPr="00737775">
              <w:rPr>
                <w:rFonts w:ascii="Arial" w:eastAsia="Times New Roman" w:hAnsi="Arial" w:cs="Arial"/>
                <w:color w:val="000000"/>
                <w:sz w:val="20"/>
                <w:szCs w:val="20"/>
                <w:shd w:val="clear" w:color="auto" w:fill="FFFFFF"/>
                <w:lang w:eastAsia="lv-LV"/>
              </w:rPr>
              <w:t>Rožu iela 6, Liepāja, LV-3401</w:t>
            </w:r>
          </w:p>
        </w:tc>
        <w:tc>
          <w:tcPr>
            <w:tcW w:w="4711" w:type="dxa"/>
            <w:tcBorders>
              <w:top w:val="single" w:sz="4" w:space="0" w:color="auto"/>
              <w:left w:val="single" w:sz="4" w:space="0" w:color="auto"/>
              <w:bottom w:val="single" w:sz="4" w:space="0" w:color="auto"/>
              <w:right w:val="single" w:sz="4" w:space="0" w:color="auto"/>
            </w:tcBorders>
          </w:tcPr>
          <w:p w14:paraId="49C2354A" w14:textId="0E4FBA1F" w:rsidR="00A64DFE" w:rsidRPr="00737775" w:rsidRDefault="00A64DFE" w:rsidP="00AA747E">
            <w:pPr>
              <w:jc w:val="both"/>
              <w:rPr>
                <w:rFonts w:ascii="Arial" w:hAnsi="Arial" w:cs="Arial"/>
                <w:sz w:val="20"/>
                <w:szCs w:val="20"/>
              </w:rPr>
            </w:pPr>
            <w:r w:rsidRPr="00737775">
              <w:rPr>
                <w:rFonts w:ascii="Arial" w:hAnsi="Arial" w:cs="Arial"/>
                <w:sz w:val="20"/>
                <w:szCs w:val="20"/>
                <w:u w:val="single"/>
              </w:rPr>
              <w:t xml:space="preserve">Pasūtītājs, </w:t>
            </w:r>
            <w:r w:rsidR="0017736D" w:rsidRPr="00737775">
              <w:rPr>
                <w:rFonts w:ascii="Arial" w:hAnsi="Arial" w:cs="Arial"/>
                <w:sz w:val="20"/>
                <w:szCs w:val="20"/>
                <w:u w:val="single"/>
              </w:rPr>
              <w:t>kura vajadzībām tiks organizētas cenu aptaujas</w:t>
            </w:r>
            <w:r w:rsidRPr="00737775">
              <w:rPr>
                <w:rFonts w:ascii="Arial" w:hAnsi="Arial" w:cs="Arial"/>
                <w:sz w:val="20"/>
                <w:szCs w:val="20"/>
              </w:rPr>
              <w:t>:</w:t>
            </w:r>
          </w:p>
          <w:p w14:paraId="557755E0" w14:textId="77777777" w:rsidR="004E5185" w:rsidRPr="00737775" w:rsidRDefault="004E5185" w:rsidP="004E5185">
            <w:pPr>
              <w:tabs>
                <w:tab w:val="left" w:pos="284"/>
                <w:tab w:val="left" w:pos="709"/>
                <w:tab w:val="left" w:pos="1560"/>
              </w:tabs>
              <w:ind w:left="567" w:hanging="567"/>
              <w:jc w:val="both"/>
              <w:rPr>
                <w:rFonts w:ascii="Arial" w:hAnsi="Arial" w:cs="Arial"/>
                <w:sz w:val="20"/>
                <w:szCs w:val="20"/>
              </w:rPr>
            </w:pPr>
            <w:r w:rsidRPr="00737775">
              <w:rPr>
                <w:rFonts w:ascii="Arial" w:hAnsi="Arial" w:cs="Arial"/>
                <w:sz w:val="20"/>
                <w:szCs w:val="20"/>
              </w:rPr>
              <w:t xml:space="preserve">Liepājas valstspilsētas pašvaldības iestāde </w:t>
            </w:r>
          </w:p>
          <w:p w14:paraId="5E264A0A" w14:textId="77777777" w:rsidR="004E5185" w:rsidRPr="00737775" w:rsidRDefault="004E5185" w:rsidP="004E5185">
            <w:pPr>
              <w:tabs>
                <w:tab w:val="left" w:pos="284"/>
                <w:tab w:val="left" w:pos="709"/>
                <w:tab w:val="left" w:pos="1560"/>
              </w:tabs>
              <w:ind w:left="567" w:hanging="567"/>
              <w:jc w:val="both"/>
              <w:rPr>
                <w:rFonts w:ascii="Arial" w:hAnsi="Arial" w:cs="Arial"/>
                <w:sz w:val="20"/>
                <w:szCs w:val="20"/>
              </w:rPr>
            </w:pPr>
            <w:r w:rsidRPr="00737775">
              <w:rPr>
                <w:rFonts w:ascii="Arial" w:hAnsi="Arial" w:cs="Arial"/>
                <w:sz w:val="20"/>
                <w:szCs w:val="20"/>
              </w:rPr>
              <w:t>“Liepājas Sociālais dienests”</w:t>
            </w:r>
          </w:p>
          <w:p w14:paraId="7DF34F66" w14:textId="77777777" w:rsidR="004E5185" w:rsidRPr="00737775" w:rsidRDefault="004E5185" w:rsidP="004E5185">
            <w:pPr>
              <w:tabs>
                <w:tab w:val="left" w:pos="284"/>
                <w:tab w:val="left" w:pos="709"/>
                <w:tab w:val="left" w:pos="1560"/>
              </w:tabs>
              <w:ind w:left="567" w:hanging="567"/>
              <w:jc w:val="both"/>
              <w:rPr>
                <w:rFonts w:ascii="Arial" w:hAnsi="Arial" w:cs="Arial"/>
                <w:sz w:val="20"/>
                <w:szCs w:val="20"/>
              </w:rPr>
            </w:pPr>
            <w:r w:rsidRPr="00737775">
              <w:rPr>
                <w:rFonts w:ascii="Arial" w:hAnsi="Arial" w:cs="Arial"/>
                <w:sz w:val="20"/>
                <w:szCs w:val="20"/>
              </w:rPr>
              <w:t>Reģistrācijas Nr. 90000035266</w:t>
            </w:r>
          </w:p>
          <w:p w14:paraId="1D80EF3F" w14:textId="37983382" w:rsidR="00436F56" w:rsidRPr="00737775" w:rsidRDefault="004E5185" w:rsidP="004E5185">
            <w:pPr>
              <w:suppressAutoHyphens/>
              <w:jc w:val="both"/>
              <w:rPr>
                <w:rFonts w:ascii="Arial" w:hAnsi="Arial" w:cs="Arial"/>
                <w:sz w:val="20"/>
                <w:szCs w:val="20"/>
              </w:rPr>
            </w:pPr>
            <w:r w:rsidRPr="00737775">
              <w:rPr>
                <w:rFonts w:ascii="Arial" w:hAnsi="Arial" w:cs="Arial"/>
                <w:sz w:val="20"/>
                <w:szCs w:val="20"/>
              </w:rPr>
              <w:t>Eduarda Veidenbauma iela 3, Liepāja, LV-3401</w:t>
            </w:r>
          </w:p>
        </w:tc>
      </w:tr>
      <w:tr w:rsidR="00406EED" w:rsidRPr="00737775" w14:paraId="2C65317D" w14:textId="77777777" w:rsidTr="00A64DFE">
        <w:tc>
          <w:tcPr>
            <w:tcW w:w="9072" w:type="dxa"/>
            <w:gridSpan w:val="2"/>
          </w:tcPr>
          <w:p w14:paraId="6948E424" w14:textId="77777777" w:rsidR="00406EED" w:rsidRPr="00737775" w:rsidRDefault="00406EED" w:rsidP="00406EED">
            <w:pPr>
              <w:rPr>
                <w:rFonts w:ascii="Arial" w:hAnsi="Arial" w:cs="Arial"/>
                <w:sz w:val="20"/>
                <w:szCs w:val="20"/>
              </w:rPr>
            </w:pPr>
          </w:p>
        </w:tc>
      </w:tr>
      <w:tr w:rsidR="00852988" w:rsidRPr="00737775" w14:paraId="44B5A9C7" w14:textId="77777777" w:rsidTr="00A64DFE">
        <w:tc>
          <w:tcPr>
            <w:tcW w:w="9072" w:type="dxa"/>
            <w:gridSpan w:val="2"/>
          </w:tcPr>
          <w:p w14:paraId="41285E47" w14:textId="77777777" w:rsidR="00852988" w:rsidRPr="00737775" w:rsidRDefault="00852988" w:rsidP="00FC058B">
            <w:pPr>
              <w:pStyle w:val="Sarakstarindkopa"/>
              <w:numPr>
                <w:ilvl w:val="1"/>
                <w:numId w:val="4"/>
              </w:numPr>
              <w:jc w:val="both"/>
              <w:rPr>
                <w:rFonts w:ascii="Arial" w:hAnsi="Arial" w:cs="Arial"/>
                <w:b/>
                <w:sz w:val="20"/>
                <w:szCs w:val="20"/>
              </w:rPr>
            </w:pPr>
            <w:r w:rsidRPr="00737775">
              <w:rPr>
                <w:rFonts w:ascii="Arial" w:hAnsi="Arial" w:cs="Arial"/>
                <w:b/>
                <w:sz w:val="20"/>
                <w:szCs w:val="20"/>
              </w:rPr>
              <w:t>Iepirkuma priekšmets</w:t>
            </w:r>
          </w:p>
        </w:tc>
      </w:tr>
      <w:tr w:rsidR="00AA747E" w:rsidRPr="00737775" w14:paraId="1A87AE65" w14:textId="77777777" w:rsidTr="00B87841">
        <w:trPr>
          <w:trHeight w:val="1688"/>
        </w:trPr>
        <w:tc>
          <w:tcPr>
            <w:tcW w:w="9072" w:type="dxa"/>
            <w:gridSpan w:val="2"/>
          </w:tcPr>
          <w:p w14:paraId="6D4A4C4C" w14:textId="1987AFBC" w:rsidR="00AA747E" w:rsidRPr="00737775" w:rsidRDefault="00AA747E" w:rsidP="00FC058B">
            <w:pPr>
              <w:pStyle w:val="Sarakstarindkopa"/>
              <w:numPr>
                <w:ilvl w:val="2"/>
                <w:numId w:val="4"/>
              </w:numPr>
              <w:jc w:val="both"/>
              <w:rPr>
                <w:rFonts w:ascii="Arial" w:eastAsia="Times New Roman" w:hAnsi="Arial" w:cs="Arial"/>
                <w:bCs/>
                <w:sz w:val="20"/>
                <w:szCs w:val="20"/>
                <w:lang w:eastAsia="ar-SA"/>
              </w:rPr>
            </w:pPr>
            <w:r w:rsidRPr="00737775">
              <w:rPr>
                <w:rFonts w:ascii="Arial" w:hAnsi="Arial" w:cs="Arial"/>
                <w:sz w:val="20"/>
                <w:szCs w:val="20"/>
              </w:rPr>
              <w:t xml:space="preserve">Iepirkuma priekšmets ir </w:t>
            </w:r>
            <w:r w:rsidR="005860A6" w:rsidRPr="00737775">
              <w:rPr>
                <w:rFonts w:ascii="Arial" w:hAnsi="Arial" w:cs="Arial"/>
                <w:sz w:val="20"/>
                <w:szCs w:val="20"/>
              </w:rPr>
              <w:t xml:space="preserve">transporta </w:t>
            </w:r>
            <w:r w:rsidR="00B87841" w:rsidRPr="00737775">
              <w:rPr>
                <w:rFonts w:ascii="Arial" w:hAnsi="Arial" w:cs="Arial"/>
                <w:sz w:val="20"/>
                <w:szCs w:val="20"/>
              </w:rPr>
              <w:t>pakalpojumi neregulāriem pasažieru pārvadājumiem</w:t>
            </w:r>
            <w:r w:rsidR="00DB2414" w:rsidRPr="00737775">
              <w:rPr>
                <w:rFonts w:ascii="Arial" w:hAnsi="Arial" w:cs="Arial"/>
                <w:sz w:val="20"/>
                <w:szCs w:val="20"/>
              </w:rPr>
              <w:t xml:space="preserve"> Latvijas Republikā un ārvalstīs</w:t>
            </w:r>
            <w:r w:rsidR="00B87841" w:rsidRPr="00737775">
              <w:rPr>
                <w:rFonts w:ascii="Arial" w:hAnsi="Arial" w:cs="Arial"/>
                <w:sz w:val="20"/>
                <w:szCs w:val="20"/>
              </w:rPr>
              <w:t xml:space="preserve"> </w:t>
            </w:r>
            <w:r w:rsidR="00CF5412" w:rsidRPr="00737775">
              <w:rPr>
                <w:rFonts w:ascii="Arial" w:hAnsi="Arial" w:cs="Arial"/>
                <w:sz w:val="20"/>
                <w:szCs w:val="20"/>
              </w:rPr>
              <w:t xml:space="preserve">Liepājas valstspilsētas pašvaldības iestādes “Liepājas </w:t>
            </w:r>
            <w:r w:rsidR="004E5185" w:rsidRPr="00737775">
              <w:rPr>
                <w:rFonts w:ascii="Arial" w:hAnsi="Arial" w:cs="Arial"/>
                <w:sz w:val="20"/>
                <w:szCs w:val="20"/>
              </w:rPr>
              <w:t>Sociālais dienests</w:t>
            </w:r>
            <w:r w:rsidR="00CF5412" w:rsidRPr="00737775">
              <w:rPr>
                <w:rFonts w:ascii="Arial" w:hAnsi="Arial" w:cs="Arial"/>
                <w:sz w:val="20"/>
                <w:szCs w:val="20"/>
              </w:rPr>
              <w:t xml:space="preserve">” </w:t>
            </w:r>
            <w:r w:rsidR="00B87841" w:rsidRPr="00737775">
              <w:rPr>
                <w:rFonts w:ascii="Arial" w:hAnsi="Arial" w:cs="Arial"/>
                <w:sz w:val="20"/>
                <w:szCs w:val="20"/>
              </w:rPr>
              <w:t>un tās padotībā esošo iestāžu vajadzībām</w:t>
            </w:r>
            <w:r w:rsidR="003145E9" w:rsidRPr="00737775">
              <w:rPr>
                <w:rFonts w:ascii="Arial" w:hAnsi="Arial" w:cs="Arial"/>
                <w:sz w:val="20"/>
                <w:szCs w:val="20"/>
              </w:rPr>
              <w:t>.</w:t>
            </w:r>
          </w:p>
          <w:p w14:paraId="549C43CB" w14:textId="5FBE37C4" w:rsidR="00AA747E" w:rsidRPr="00737775" w:rsidRDefault="00AA747E" w:rsidP="00FC058B">
            <w:pPr>
              <w:pStyle w:val="Sarakstarindkopa"/>
              <w:numPr>
                <w:ilvl w:val="2"/>
                <w:numId w:val="4"/>
              </w:numPr>
              <w:jc w:val="both"/>
              <w:rPr>
                <w:rFonts w:ascii="Arial" w:eastAsia="Times New Roman" w:hAnsi="Arial" w:cs="Arial"/>
                <w:bCs/>
                <w:sz w:val="20"/>
                <w:szCs w:val="20"/>
                <w:lang w:eastAsia="ar-SA"/>
              </w:rPr>
            </w:pPr>
            <w:r w:rsidRPr="00737775">
              <w:rPr>
                <w:rFonts w:ascii="Arial" w:eastAsia="Times New Roman" w:hAnsi="Arial" w:cs="Arial"/>
                <w:bCs/>
                <w:sz w:val="20"/>
                <w:szCs w:val="20"/>
                <w:lang w:eastAsia="ar-SA"/>
              </w:rPr>
              <w:t xml:space="preserve">Piedāvājumam pilnībā jāatbilst tehniskajā specifikācijā minētajām prasībām. </w:t>
            </w:r>
            <w:r w:rsidRPr="00737775">
              <w:rPr>
                <w:rFonts w:ascii="Arial" w:hAnsi="Arial" w:cs="Arial"/>
                <w:sz w:val="20"/>
                <w:szCs w:val="20"/>
              </w:rPr>
              <w:t>Pretendentam jāpiedāvā visi tehniskajā specifikācijā ietvertie pakalpojumi</w:t>
            </w:r>
            <w:r w:rsidR="00B87841" w:rsidRPr="00737775">
              <w:rPr>
                <w:rFonts w:ascii="Arial" w:hAnsi="Arial" w:cs="Arial"/>
                <w:sz w:val="20"/>
                <w:szCs w:val="20"/>
              </w:rPr>
              <w:t>.</w:t>
            </w:r>
          </w:p>
          <w:p w14:paraId="74AC8C1A" w14:textId="666356E0" w:rsidR="00AA747E" w:rsidRPr="00737775" w:rsidRDefault="00AA747E" w:rsidP="005860A6">
            <w:pPr>
              <w:pStyle w:val="Sarakstarindkopa"/>
              <w:numPr>
                <w:ilvl w:val="2"/>
                <w:numId w:val="4"/>
              </w:numPr>
              <w:jc w:val="both"/>
              <w:rPr>
                <w:rFonts w:ascii="Arial" w:eastAsia="Times New Roman" w:hAnsi="Arial" w:cs="Arial"/>
                <w:sz w:val="20"/>
                <w:szCs w:val="20"/>
                <w:lang w:eastAsia="ar-SA"/>
              </w:rPr>
            </w:pPr>
            <w:r w:rsidRPr="00737775">
              <w:rPr>
                <w:rFonts w:ascii="Arial" w:eastAsia="Times New Roman" w:hAnsi="Arial" w:cs="Arial"/>
                <w:sz w:val="20"/>
                <w:szCs w:val="20"/>
                <w:lang w:eastAsia="ar-SA"/>
              </w:rPr>
              <w:t xml:space="preserve">Detalizētas prasības pakalpojuma izpildei noteiktas nolikuma 3.pielikumā “Tehniskā specifikācija” un </w:t>
            </w:r>
            <w:r w:rsidR="00186E3D" w:rsidRPr="00737775">
              <w:rPr>
                <w:rFonts w:ascii="Arial" w:eastAsia="Times New Roman" w:hAnsi="Arial" w:cs="Arial"/>
                <w:sz w:val="20"/>
                <w:szCs w:val="20"/>
                <w:lang w:eastAsia="ar-SA"/>
              </w:rPr>
              <w:t>6</w:t>
            </w:r>
            <w:r w:rsidRPr="00737775">
              <w:rPr>
                <w:rFonts w:ascii="Arial" w:eastAsia="Times New Roman" w:hAnsi="Arial" w:cs="Arial"/>
                <w:sz w:val="20"/>
                <w:szCs w:val="20"/>
                <w:lang w:eastAsia="ar-SA"/>
              </w:rPr>
              <w:t>.pielikumā “Vispārīgās vienošanās projekts”</w:t>
            </w:r>
          </w:p>
        </w:tc>
      </w:tr>
      <w:tr w:rsidR="00AF1981" w:rsidRPr="00737775" w14:paraId="1752E53F" w14:textId="77777777" w:rsidTr="00A64DFE">
        <w:tc>
          <w:tcPr>
            <w:tcW w:w="9072" w:type="dxa"/>
            <w:gridSpan w:val="2"/>
          </w:tcPr>
          <w:p w14:paraId="101E824A" w14:textId="2E4204BF" w:rsidR="00AF1981" w:rsidRPr="00737775" w:rsidRDefault="00AF1981" w:rsidP="00AF1981">
            <w:pPr>
              <w:pStyle w:val="Sarakstarindkopa"/>
              <w:numPr>
                <w:ilvl w:val="1"/>
                <w:numId w:val="4"/>
              </w:numPr>
              <w:rPr>
                <w:rFonts w:ascii="Arial" w:hAnsi="Arial" w:cs="Arial"/>
                <w:b/>
                <w:sz w:val="20"/>
                <w:szCs w:val="20"/>
              </w:rPr>
            </w:pPr>
            <w:r w:rsidRPr="00737775">
              <w:rPr>
                <w:rFonts w:ascii="Arial" w:hAnsi="Arial" w:cs="Arial"/>
                <w:b/>
                <w:sz w:val="20"/>
                <w:szCs w:val="20"/>
              </w:rPr>
              <w:t>CPV kod</w:t>
            </w:r>
            <w:r w:rsidR="00E87AD5" w:rsidRPr="00737775">
              <w:rPr>
                <w:rFonts w:ascii="Arial" w:hAnsi="Arial" w:cs="Arial"/>
                <w:b/>
                <w:sz w:val="20"/>
                <w:szCs w:val="20"/>
              </w:rPr>
              <w:t>s</w:t>
            </w:r>
          </w:p>
          <w:p w14:paraId="03C0D25D" w14:textId="4190BA36" w:rsidR="00932680" w:rsidRPr="00737775" w:rsidRDefault="00F21998" w:rsidP="00E87AD5">
            <w:pPr>
              <w:pStyle w:val="Sarakstarindkopa"/>
              <w:ind w:left="0"/>
              <w:rPr>
                <w:rFonts w:ascii="Arial" w:hAnsi="Arial" w:cs="Arial"/>
                <w:bCs/>
                <w:sz w:val="20"/>
                <w:szCs w:val="20"/>
              </w:rPr>
            </w:pPr>
            <w:r w:rsidRPr="00737775">
              <w:rPr>
                <w:rFonts w:ascii="Arial" w:hAnsi="Arial" w:cs="Arial"/>
                <w:bCs/>
                <w:sz w:val="20"/>
                <w:szCs w:val="20"/>
              </w:rPr>
              <w:t>60170000</w:t>
            </w:r>
            <w:r w:rsidR="00932680" w:rsidRPr="00737775">
              <w:rPr>
                <w:rFonts w:ascii="Arial" w:hAnsi="Arial" w:cs="Arial"/>
                <w:bCs/>
                <w:sz w:val="20"/>
                <w:szCs w:val="20"/>
              </w:rPr>
              <w:t>-</w:t>
            </w:r>
            <w:r w:rsidRPr="00737775">
              <w:rPr>
                <w:rFonts w:ascii="Arial" w:hAnsi="Arial" w:cs="Arial"/>
                <w:bCs/>
                <w:sz w:val="20"/>
                <w:szCs w:val="20"/>
              </w:rPr>
              <w:t>0</w:t>
            </w:r>
            <w:r w:rsidR="00C35BAE" w:rsidRPr="00737775">
              <w:rPr>
                <w:rFonts w:ascii="Arial" w:hAnsi="Arial" w:cs="Arial"/>
                <w:bCs/>
                <w:sz w:val="20"/>
                <w:szCs w:val="20"/>
              </w:rPr>
              <w:t xml:space="preserve"> (</w:t>
            </w:r>
            <w:r w:rsidR="00B00704" w:rsidRPr="00737775">
              <w:rPr>
                <w:rFonts w:ascii="Arial" w:hAnsi="Arial" w:cs="Arial"/>
                <w:bCs/>
                <w:sz w:val="20"/>
                <w:szCs w:val="20"/>
              </w:rPr>
              <w:t>Pasažieru transporta līdzekļu ar šoferi noma</w:t>
            </w:r>
            <w:r w:rsidR="00C35BAE" w:rsidRPr="00737775">
              <w:rPr>
                <w:rFonts w:ascii="Arial" w:hAnsi="Arial" w:cs="Arial"/>
                <w:bCs/>
                <w:sz w:val="20"/>
                <w:szCs w:val="20"/>
              </w:rPr>
              <w:t>)</w:t>
            </w:r>
          </w:p>
        </w:tc>
      </w:tr>
      <w:tr w:rsidR="00AF1981" w:rsidRPr="00737775" w14:paraId="60BE7F85" w14:textId="77777777" w:rsidTr="00A64DFE">
        <w:trPr>
          <w:trHeight w:val="112"/>
        </w:trPr>
        <w:tc>
          <w:tcPr>
            <w:tcW w:w="9072" w:type="dxa"/>
            <w:gridSpan w:val="2"/>
          </w:tcPr>
          <w:p w14:paraId="57E80A21" w14:textId="77777777" w:rsidR="00AF1981" w:rsidRPr="00737775" w:rsidRDefault="00AF1981" w:rsidP="00AF1981">
            <w:pPr>
              <w:pStyle w:val="Sarakstarindkopa"/>
              <w:tabs>
                <w:tab w:val="left" w:pos="0"/>
                <w:tab w:val="left" w:pos="601"/>
              </w:tabs>
              <w:suppressAutoHyphens/>
              <w:ind w:left="360"/>
              <w:jc w:val="both"/>
              <w:rPr>
                <w:rFonts w:ascii="Arial" w:hAnsi="Arial" w:cs="Arial"/>
                <w:b/>
                <w:sz w:val="20"/>
                <w:szCs w:val="20"/>
              </w:rPr>
            </w:pPr>
          </w:p>
          <w:p w14:paraId="7BD97731" w14:textId="51EBC2C2" w:rsidR="00AF1981" w:rsidRPr="00737775" w:rsidRDefault="00DB2414" w:rsidP="00AF1981">
            <w:pPr>
              <w:pStyle w:val="Sarakstarindkopa"/>
              <w:numPr>
                <w:ilvl w:val="1"/>
                <w:numId w:val="5"/>
              </w:numPr>
              <w:tabs>
                <w:tab w:val="left" w:pos="0"/>
                <w:tab w:val="left" w:pos="601"/>
              </w:tabs>
              <w:suppressAutoHyphens/>
              <w:jc w:val="both"/>
              <w:rPr>
                <w:rFonts w:ascii="Arial" w:hAnsi="Arial" w:cs="Arial"/>
                <w:b/>
                <w:sz w:val="20"/>
                <w:szCs w:val="20"/>
              </w:rPr>
            </w:pPr>
            <w:r w:rsidRPr="00737775">
              <w:rPr>
                <w:rFonts w:ascii="Arial" w:hAnsi="Arial" w:cs="Arial"/>
                <w:b/>
                <w:sz w:val="20"/>
                <w:szCs w:val="20"/>
              </w:rPr>
              <w:t>Vispārīgās vienošanās</w:t>
            </w:r>
            <w:r w:rsidR="00AF1981" w:rsidRPr="00737775">
              <w:rPr>
                <w:rFonts w:ascii="Arial" w:hAnsi="Arial" w:cs="Arial"/>
                <w:b/>
                <w:sz w:val="20"/>
                <w:szCs w:val="20"/>
              </w:rPr>
              <w:t xml:space="preserve"> izpildes laiks un vieta</w:t>
            </w:r>
          </w:p>
        </w:tc>
      </w:tr>
      <w:tr w:rsidR="00AF1981" w:rsidRPr="00737775" w14:paraId="0050019E" w14:textId="77777777" w:rsidTr="00A64DFE">
        <w:trPr>
          <w:trHeight w:val="112"/>
        </w:trPr>
        <w:tc>
          <w:tcPr>
            <w:tcW w:w="9072" w:type="dxa"/>
            <w:gridSpan w:val="2"/>
          </w:tcPr>
          <w:p w14:paraId="072F00BD" w14:textId="02E9E02A" w:rsidR="00AF1981" w:rsidRPr="00737775" w:rsidRDefault="007E5995" w:rsidP="003168C8">
            <w:pPr>
              <w:pStyle w:val="Sarakstarindkopa"/>
              <w:numPr>
                <w:ilvl w:val="2"/>
                <w:numId w:val="5"/>
              </w:numPr>
              <w:jc w:val="both"/>
              <w:rPr>
                <w:rFonts w:ascii="Arial" w:hAnsi="Arial" w:cs="Arial"/>
                <w:sz w:val="20"/>
                <w:szCs w:val="20"/>
                <w:u w:val="single"/>
              </w:rPr>
            </w:pPr>
            <w:r w:rsidRPr="00737775">
              <w:rPr>
                <w:rFonts w:ascii="Arial" w:hAnsi="Arial" w:cs="Arial"/>
                <w:sz w:val="20"/>
                <w:szCs w:val="20"/>
              </w:rPr>
              <w:t xml:space="preserve">Izpildītāji nodrošina Pakalpojuma sniegšanu </w:t>
            </w:r>
            <w:r w:rsidR="00DB2414" w:rsidRPr="00737775">
              <w:rPr>
                <w:rFonts w:ascii="Arial" w:hAnsi="Arial" w:cs="Arial"/>
                <w:b/>
                <w:bCs/>
                <w:sz w:val="20"/>
                <w:szCs w:val="20"/>
              </w:rPr>
              <w:t>12</w:t>
            </w:r>
            <w:r w:rsidRPr="00737775">
              <w:rPr>
                <w:rFonts w:ascii="Arial" w:hAnsi="Arial" w:cs="Arial"/>
                <w:b/>
                <w:bCs/>
                <w:sz w:val="20"/>
                <w:szCs w:val="20"/>
              </w:rPr>
              <w:t xml:space="preserve"> (</w:t>
            </w:r>
            <w:r w:rsidR="00DB2414" w:rsidRPr="00737775">
              <w:rPr>
                <w:rFonts w:ascii="Arial" w:hAnsi="Arial" w:cs="Arial"/>
                <w:b/>
                <w:bCs/>
                <w:sz w:val="20"/>
                <w:szCs w:val="20"/>
              </w:rPr>
              <w:t>divpad</w:t>
            </w:r>
            <w:r w:rsidR="003168C8" w:rsidRPr="00737775">
              <w:rPr>
                <w:rFonts w:ascii="Arial" w:hAnsi="Arial" w:cs="Arial"/>
                <w:b/>
                <w:bCs/>
                <w:sz w:val="20"/>
                <w:szCs w:val="20"/>
              </w:rPr>
              <w:t>s</w:t>
            </w:r>
            <w:r w:rsidR="00DB2414" w:rsidRPr="00737775">
              <w:rPr>
                <w:rFonts w:ascii="Arial" w:hAnsi="Arial" w:cs="Arial"/>
                <w:b/>
                <w:bCs/>
                <w:sz w:val="20"/>
                <w:szCs w:val="20"/>
              </w:rPr>
              <w:t>mit</w:t>
            </w:r>
            <w:r w:rsidRPr="00737775">
              <w:rPr>
                <w:rFonts w:ascii="Arial" w:hAnsi="Arial" w:cs="Arial"/>
                <w:b/>
                <w:bCs/>
                <w:sz w:val="20"/>
                <w:szCs w:val="20"/>
              </w:rPr>
              <w:t>) mēnešus</w:t>
            </w:r>
            <w:r w:rsidRPr="00737775">
              <w:rPr>
                <w:rFonts w:ascii="Arial" w:hAnsi="Arial" w:cs="Arial"/>
                <w:sz w:val="20"/>
                <w:szCs w:val="20"/>
              </w:rPr>
              <w:t xml:space="preserve"> no Vienošanās spēkā stāšanās diena</w:t>
            </w:r>
            <w:r w:rsidR="00BE37C2" w:rsidRPr="00737775">
              <w:rPr>
                <w:rFonts w:ascii="Arial" w:hAnsi="Arial" w:cs="Arial"/>
                <w:sz w:val="20"/>
                <w:szCs w:val="20"/>
              </w:rPr>
              <w:t>s</w:t>
            </w:r>
            <w:r w:rsidR="003168C8" w:rsidRPr="00737775">
              <w:rPr>
                <w:rFonts w:ascii="Arial" w:hAnsi="Arial" w:cs="Arial"/>
                <w:sz w:val="20"/>
                <w:szCs w:val="20"/>
              </w:rPr>
              <w:t xml:space="preserve"> vai līdz brīdim, kad kopējā līgumcena ir sasniegusi </w:t>
            </w:r>
            <w:r w:rsidR="003168C8" w:rsidRPr="007B220E">
              <w:rPr>
                <w:rFonts w:ascii="Arial" w:hAnsi="Arial" w:cs="Arial"/>
                <w:b/>
                <w:bCs/>
                <w:sz w:val="20"/>
                <w:szCs w:val="20"/>
              </w:rPr>
              <w:t>EUR 4 350,00 (</w:t>
            </w:r>
            <w:r w:rsidR="003168C8" w:rsidRPr="007B220E">
              <w:rPr>
                <w:rFonts w:ascii="Arial" w:hAnsi="Arial" w:cs="Arial"/>
                <w:b/>
                <w:bCs/>
                <w:i/>
                <w:iCs/>
                <w:sz w:val="20"/>
                <w:szCs w:val="20"/>
              </w:rPr>
              <w:t>četri tūkstoši trīs simti piecdesmit euro</w:t>
            </w:r>
            <w:r w:rsidR="003168C8" w:rsidRPr="007B220E">
              <w:rPr>
                <w:rFonts w:ascii="Arial" w:hAnsi="Arial" w:cs="Arial"/>
                <w:b/>
                <w:bCs/>
                <w:sz w:val="20"/>
                <w:szCs w:val="20"/>
              </w:rPr>
              <w:t>), neskaitot PVN</w:t>
            </w:r>
            <w:r w:rsidR="003168C8" w:rsidRPr="00737775">
              <w:rPr>
                <w:rFonts w:ascii="Arial" w:hAnsi="Arial" w:cs="Arial"/>
                <w:sz w:val="20"/>
                <w:szCs w:val="20"/>
              </w:rPr>
              <w:t>, atkarībā no tā, kurš no nosacījumiem iestāsies pirmais.</w:t>
            </w:r>
          </w:p>
          <w:p w14:paraId="723C85D7" w14:textId="77777777" w:rsidR="00364471" w:rsidRPr="00737775" w:rsidRDefault="00890805" w:rsidP="003168C8">
            <w:pPr>
              <w:pStyle w:val="Sarakstarindkopa"/>
              <w:numPr>
                <w:ilvl w:val="2"/>
                <w:numId w:val="5"/>
              </w:numPr>
              <w:suppressAutoHyphens/>
              <w:ind w:right="-2"/>
              <w:jc w:val="both"/>
              <w:rPr>
                <w:u w:val="single"/>
              </w:rPr>
            </w:pPr>
            <w:r w:rsidRPr="00737775">
              <w:rPr>
                <w:rFonts w:ascii="Arial" w:hAnsi="Arial" w:cs="Arial"/>
                <w:sz w:val="20"/>
                <w:szCs w:val="20"/>
              </w:rPr>
              <w:t>Līguma izpildes vieta</w:t>
            </w:r>
            <w:r w:rsidR="0019630E" w:rsidRPr="00737775">
              <w:rPr>
                <w:rFonts w:ascii="Arial" w:hAnsi="Arial" w:cs="Arial"/>
                <w:sz w:val="20"/>
                <w:szCs w:val="20"/>
              </w:rPr>
              <w:t xml:space="preserve"> </w:t>
            </w:r>
            <w:r w:rsidR="005860A6" w:rsidRPr="00737775">
              <w:rPr>
                <w:rFonts w:ascii="Arial" w:hAnsi="Arial" w:cs="Arial"/>
                <w:sz w:val="20"/>
                <w:szCs w:val="20"/>
              </w:rPr>
              <w:t xml:space="preserve">ir </w:t>
            </w:r>
            <w:r w:rsidR="00B87841" w:rsidRPr="00737775">
              <w:rPr>
                <w:rFonts w:ascii="Arial" w:hAnsi="Arial" w:cs="Arial"/>
                <w:bCs/>
                <w:sz w:val="20"/>
                <w:szCs w:val="20"/>
              </w:rPr>
              <w:t xml:space="preserve">Latvijas </w:t>
            </w:r>
            <w:r w:rsidR="00DB2414" w:rsidRPr="00737775">
              <w:rPr>
                <w:rFonts w:ascii="Arial" w:hAnsi="Arial" w:cs="Arial"/>
                <w:bCs/>
                <w:sz w:val="20"/>
                <w:szCs w:val="20"/>
              </w:rPr>
              <w:t xml:space="preserve">Republikas </w:t>
            </w:r>
            <w:r w:rsidR="00B87841" w:rsidRPr="00737775">
              <w:rPr>
                <w:rFonts w:ascii="Arial" w:hAnsi="Arial" w:cs="Arial"/>
                <w:bCs/>
                <w:sz w:val="20"/>
                <w:szCs w:val="20"/>
              </w:rPr>
              <w:t>teritorija</w:t>
            </w:r>
            <w:r w:rsidR="003168C8" w:rsidRPr="00737775">
              <w:rPr>
                <w:rFonts w:ascii="Arial" w:hAnsi="Arial" w:cs="Arial"/>
                <w:bCs/>
                <w:sz w:val="20"/>
                <w:szCs w:val="20"/>
              </w:rPr>
              <w:t xml:space="preserve"> un </w:t>
            </w:r>
            <w:r w:rsidR="00DB2414" w:rsidRPr="00737775">
              <w:rPr>
                <w:rFonts w:ascii="Arial" w:hAnsi="Arial" w:cs="Arial"/>
                <w:bCs/>
                <w:sz w:val="20"/>
                <w:szCs w:val="20"/>
              </w:rPr>
              <w:t>Eiropas Savienības valstis</w:t>
            </w:r>
            <w:r w:rsidR="003168C8" w:rsidRPr="00737775">
              <w:rPr>
                <w:rFonts w:ascii="Arial" w:hAnsi="Arial" w:cs="Arial"/>
                <w:bCs/>
                <w:sz w:val="20"/>
                <w:szCs w:val="20"/>
              </w:rPr>
              <w:t xml:space="preserve">. </w:t>
            </w:r>
          </w:p>
          <w:p w14:paraId="692D0CC6" w14:textId="13BD4155" w:rsidR="003168C8" w:rsidRPr="00737775" w:rsidRDefault="003168C8" w:rsidP="003168C8">
            <w:pPr>
              <w:pStyle w:val="Sarakstarindkopa"/>
              <w:suppressAutoHyphens/>
              <w:ind w:right="-2"/>
              <w:jc w:val="both"/>
              <w:rPr>
                <w:u w:val="single"/>
              </w:rPr>
            </w:pPr>
          </w:p>
        </w:tc>
      </w:tr>
      <w:tr w:rsidR="00AF1981" w:rsidRPr="00737775" w14:paraId="6B7BF6F0" w14:textId="77777777" w:rsidTr="00A64DFE">
        <w:tc>
          <w:tcPr>
            <w:tcW w:w="9072" w:type="dxa"/>
            <w:gridSpan w:val="2"/>
          </w:tcPr>
          <w:p w14:paraId="2BD6D37C" w14:textId="4072375E" w:rsidR="00AF1981" w:rsidRPr="00737775" w:rsidRDefault="00AF1981" w:rsidP="0061508B">
            <w:pPr>
              <w:pStyle w:val="Sarakstarindkopa"/>
              <w:numPr>
                <w:ilvl w:val="1"/>
                <w:numId w:val="5"/>
              </w:numPr>
              <w:rPr>
                <w:rFonts w:ascii="Arial" w:hAnsi="Arial" w:cs="Arial"/>
                <w:b/>
                <w:sz w:val="20"/>
                <w:szCs w:val="20"/>
              </w:rPr>
            </w:pPr>
            <w:r w:rsidRPr="00737775">
              <w:rPr>
                <w:rFonts w:ascii="Arial" w:hAnsi="Arial" w:cs="Arial"/>
                <w:b/>
                <w:sz w:val="20"/>
                <w:szCs w:val="20"/>
              </w:rPr>
              <w:t>Iepirkuma procedūra</w:t>
            </w:r>
          </w:p>
        </w:tc>
      </w:tr>
      <w:tr w:rsidR="00AF1981" w:rsidRPr="00737775" w14:paraId="3CB17D2A" w14:textId="77777777" w:rsidTr="00A64DFE">
        <w:tc>
          <w:tcPr>
            <w:tcW w:w="9072" w:type="dxa"/>
            <w:gridSpan w:val="2"/>
          </w:tcPr>
          <w:p w14:paraId="0DBD4C8D" w14:textId="05734E11" w:rsidR="00AF1981" w:rsidRPr="00737775" w:rsidRDefault="00B2470C" w:rsidP="0079221E">
            <w:pPr>
              <w:pStyle w:val="Sarakstarindkopa"/>
              <w:numPr>
                <w:ilvl w:val="2"/>
                <w:numId w:val="5"/>
              </w:numPr>
              <w:jc w:val="both"/>
              <w:rPr>
                <w:rFonts w:ascii="Arial" w:hAnsi="Arial" w:cs="Arial"/>
                <w:bCs/>
                <w:sz w:val="20"/>
                <w:szCs w:val="20"/>
              </w:rPr>
            </w:pPr>
            <w:r w:rsidRPr="00737775">
              <w:rPr>
                <w:rFonts w:ascii="Arial" w:hAnsi="Arial" w:cs="Arial"/>
                <w:bCs/>
                <w:sz w:val="20"/>
                <w:szCs w:val="20"/>
              </w:rPr>
              <w:t>Iepirkuma procedūra tiek veikta atbilstoši Publisko iepirkumu likumam</w:t>
            </w:r>
            <w:r w:rsidRPr="00737775">
              <w:rPr>
                <w:rStyle w:val="Vresatsauce"/>
                <w:rFonts w:ascii="Arial" w:hAnsi="Arial" w:cs="Arial"/>
                <w:bCs/>
                <w:sz w:val="20"/>
                <w:szCs w:val="20"/>
              </w:rPr>
              <w:footnoteReference w:id="1"/>
            </w:r>
            <w:r w:rsidRPr="00737775">
              <w:rPr>
                <w:rFonts w:ascii="Arial" w:hAnsi="Arial" w:cs="Arial"/>
                <w:bCs/>
                <w:sz w:val="20"/>
                <w:szCs w:val="20"/>
              </w:rPr>
              <w:t xml:space="preserve"> un Ministru kabineta 2017.gada 28.februāra noteikumiem Nr.107 “Iepirkumu procedūru un metu konkursu norises kārtība”</w:t>
            </w:r>
            <w:r w:rsidRPr="00737775">
              <w:rPr>
                <w:rStyle w:val="Vresatsauce"/>
                <w:rFonts w:ascii="Arial" w:hAnsi="Arial" w:cs="Arial"/>
                <w:bCs/>
                <w:sz w:val="20"/>
                <w:szCs w:val="20"/>
              </w:rPr>
              <w:footnoteReference w:id="2"/>
            </w:r>
            <w:r w:rsidRPr="00737775">
              <w:rPr>
                <w:rFonts w:ascii="Arial" w:hAnsi="Arial" w:cs="Arial"/>
                <w:bCs/>
                <w:sz w:val="20"/>
                <w:szCs w:val="20"/>
              </w:rPr>
              <w:t>.</w:t>
            </w:r>
            <w:r w:rsidR="00D96549" w:rsidRPr="00737775">
              <w:rPr>
                <w:rFonts w:ascii="Arial" w:hAnsi="Arial" w:cs="Arial"/>
                <w:bCs/>
                <w:sz w:val="20"/>
                <w:szCs w:val="20"/>
              </w:rPr>
              <w:t xml:space="preserve"> </w:t>
            </w:r>
            <w:r w:rsidR="00AF1981" w:rsidRPr="00737775">
              <w:rPr>
                <w:rFonts w:ascii="Arial" w:hAnsi="Arial" w:cs="Arial"/>
                <w:bCs/>
                <w:sz w:val="20"/>
                <w:szCs w:val="20"/>
              </w:rPr>
              <w:t>Iepirkuma procedūras veids ir atklāts konkurss.</w:t>
            </w:r>
          </w:p>
          <w:p w14:paraId="00B3449F" w14:textId="1EEABE41" w:rsidR="0079221E" w:rsidRPr="00737775" w:rsidRDefault="0079221E" w:rsidP="008F1778">
            <w:pPr>
              <w:pStyle w:val="Sarakstarindkopa"/>
              <w:numPr>
                <w:ilvl w:val="2"/>
                <w:numId w:val="5"/>
              </w:numPr>
              <w:jc w:val="both"/>
              <w:rPr>
                <w:rFonts w:ascii="Arial" w:hAnsi="Arial" w:cs="Arial"/>
                <w:bCs/>
                <w:sz w:val="20"/>
                <w:szCs w:val="20"/>
              </w:rPr>
            </w:pPr>
            <w:r w:rsidRPr="00737775">
              <w:rPr>
                <w:rFonts w:ascii="Arial" w:hAnsi="Arial" w:cs="Arial"/>
                <w:bCs/>
                <w:sz w:val="20"/>
                <w:szCs w:val="20"/>
              </w:rPr>
              <w:t>Pamatojums iepirkuma līguma slēgšanas tiesību piešķiršanai, nedalot iepirkumu daļās ir: viens pretendentu loks, vienots iepirkuma priekšmets.</w:t>
            </w:r>
          </w:p>
          <w:p w14:paraId="322E7E56" w14:textId="77777777" w:rsidR="00AF1981" w:rsidRPr="00737775" w:rsidRDefault="00AF1981" w:rsidP="00AF1981">
            <w:pPr>
              <w:jc w:val="both"/>
              <w:rPr>
                <w:rFonts w:ascii="Arial" w:hAnsi="Arial" w:cs="Arial"/>
                <w:sz w:val="16"/>
                <w:szCs w:val="16"/>
              </w:rPr>
            </w:pPr>
          </w:p>
        </w:tc>
      </w:tr>
      <w:tr w:rsidR="00AF1981" w:rsidRPr="00737775" w14:paraId="38EB4C00" w14:textId="77777777" w:rsidTr="00A64DFE">
        <w:tc>
          <w:tcPr>
            <w:tcW w:w="9072" w:type="dxa"/>
            <w:gridSpan w:val="2"/>
          </w:tcPr>
          <w:p w14:paraId="001B7886" w14:textId="059076A7" w:rsidR="00AF1981" w:rsidRPr="00737775" w:rsidRDefault="00AF1981" w:rsidP="0061508B">
            <w:pPr>
              <w:pStyle w:val="Sarakstarindkopa"/>
              <w:numPr>
                <w:ilvl w:val="1"/>
                <w:numId w:val="5"/>
              </w:numPr>
              <w:jc w:val="both"/>
              <w:rPr>
                <w:rFonts w:ascii="Arial" w:hAnsi="Arial" w:cs="Arial"/>
                <w:b/>
                <w:sz w:val="20"/>
                <w:szCs w:val="20"/>
              </w:rPr>
            </w:pPr>
            <w:r w:rsidRPr="00737775">
              <w:rPr>
                <w:rFonts w:ascii="Arial" w:hAnsi="Arial" w:cs="Arial"/>
                <w:b/>
                <w:sz w:val="20"/>
                <w:szCs w:val="20"/>
              </w:rPr>
              <w:t>Kontaktpersona</w:t>
            </w:r>
          </w:p>
        </w:tc>
      </w:tr>
      <w:tr w:rsidR="00AF1981" w:rsidRPr="00737775" w14:paraId="727B5E13" w14:textId="77777777" w:rsidTr="00A64DFE">
        <w:tc>
          <w:tcPr>
            <w:tcW w:w="9072" w:type="dxa"/>
            <w:gridSpan w:val="2"/>
          </w:tcPr>
          <w:p w14:paraId="35CF72FF" w14:textId="555EAFF5" w:rsidR="00AF1981" w:rsidRPr="00737775" w:rsidRDefault="003D7A59" w:rsidP="00AF1981">
            <w:pPr>
              <w:spacing w:after="160" w:line="259" w:lineRule="auto"/>
              <w:jc w:val="both"/>
              <w:rPr>
                <w:rFonts w:ascii="Arial" w:hAnsi="Arial" w:cs="Arial"/>
                <w:bCs/>
                <w:color w:val="000000" w:themeColor="text1"/>
                <w:sz w:val="20"/>
                <w:szCs w:val="20"/>
                <w:u w:val="single"/>
              </w:rPr>
            </w:pPr>
            <w:r w:rsidRPr="00737775">
              <w:rPr>
                <w:rFonts w:ascii="Arial" w:hAnsi="Arial" w:cs="Arial"/>
                <w:bCs/>
                <w:sz w:val="20"/>
                <w:szCs w:val="20"/>
              </w:rPr>
              <w:t xml:space="preserve">Liepājas </w:t>
            </w:r>
            <w:r w:rsidR="00E2520A" w:rsidRPr="00737775">
              <w:rPr>
                <w:rFonts w:ascii="Arial" w:hAnsi="Arial" w:cs="Arial"/>
                <w:bCs/>
                <w:sz w:val="20"/>
                <w:szCs w:val="20"/>
              </w:rPr>
              <w:t>valstspilsēt</w:t>
            </w:r>
            <w:r w:rsidRPr="00737775">
              <w:rPr>
                <w:rFonts w:ascii="Arial" w:hAnsi="Arial" w:cs="Arial"/>
                <w:bCs/>
                <w:sz w:val="20"/>
                <w:szCs w:val="20"/>
              </w:rPr>
              <w:t xml:space="preserve">as pašvaldības iestādes “Liepājas </w:t>
            </w:r>
            <w:r w:rsidR="007D3B9E" w:rsidRPr="00737775">
              <w:rPr>
                <w:rFonts w:ascii="Arial" w:hAnsi="Arial" w:cs="Arial"/>
                <w:bCs/>
                <w:sz w:val="20"/>
                <w:szCs w:val="20"/>
              </w:rPr>
              <w:t>Centrālā</w:t>
            </w:r>
            <w:r w:rsidRPr="00737775">
              <w:rPr>
                <w:rFonts w:ascii="Arial" w:hAnsi="Arial" w:cs="Arial"/>
                <w:bCs/>
                <w:sz w:val="20"/>
                <w:szCs w:val="20"/>
              </w:rPr>
              <w:t xml:space="preserve"> administrācija” </w:t>
            </w:r>
            <w:r w:rsidR="00EC7E1F" w:rsidRPr="00737775">
              <w:rPr>
                <w:rFonts w:ascii="Arial" w:hAnsi="Arial" w:cs="Arial"/>
                <w:bCs/>
                <w:sz w:val="20"/>
                <w:szCs w:val="20"/>
              </w:rPr>
              <w:t xml:space="preserve">Publisko iepirkumu daļas </w:t>
            </w:r>
            <w:r w:rsidR="005860A6" w:rsidRPr="00737775">
              <w:rPr>
                <w:rFonts w:ascii="Arial" w:hAnsi="Arial" w:cs="Arial"/>
                <w:bCs/>
                <w:sz w:val="20"/>
                <w:szCs w:val="20"/>
              </w:rPr>
              <w:t>iepirkumu speciāliste</w:t>
            </w:r>
            <w:r w:rsidR="00B87841" w:rsidRPr="00737775">
              <w:rPr>
                <w:rFonts w:ascii="Arial" w:hAnsi="Arial" w:cs="Arial"/>
                <w:bCs/>
                <w:sz w:val="20"/>
                <w:szCs w:val="20"/>
              </w:rPr>
              <w:t xml:space="preserve"> </w:t>
            </w:r>
            <w:r w:rsidR="00DB2414" w:rsidRPr="00737775">
              <w:rPr>
                <w:rFonts w:ascii="Arial" w:hAnsi="Arial" w:cs="Arial"/>
                <w:bCs/>
                <w:sz w:val="20"/>
                <w:szCs w:val="20"/>
              </w:rPr>
              <w:t>Liene Ķestere</w:t>
            </w:r>
            <w:r w:rsidR="00EC7E1F" w:rsidRPr="00737775">
              <w:rPr>
                <w:rFonts w:ascii="Arial" w:hAnsi="Arial" w:cs="Arial"/>
                <w:bCs/>
                <w:sz w:val="20"/>
                <w:szCs w:val="20"/>
              </w:rPr>
              <w:t>, t</w:t>
            </w:r>
            <w:r w:rsidR="0019630E" w:rsidRPr="00737775">
              <w:rPr>
                <w:rFonts w:ascii="Arial" w:hAnsi="Arial" w:cs="Arial"/>
                <w:bCs/>
                <w:sz w:val="20"/>
                <w:szCs w:val="20"/>
              </w:rPr>
              <w:t>. 634</w:t>
            </w:r>
            <w:r w:rsidR="005860A6" w:rsidRPr="00737775">
              <w:rPr>
                <w:rFonts w:ascii="Arial" w:hAnsi="Arial" w:cs="Arial"/>
                <w:bCs/>
                <w:sz w:val="20"/>
                <w:szCs w:val="20"/>
              </w:rPr>
              <w:t>22336</w:t>
            </w:r>
            <w:r w:rsidR="00EC7E1F" w:rsidRPr="00737775">
              <w:rPr>
                <w:rFonts w:ascii="Arial" w:hAnsi="Arial" w:cs="Arial"/>
                <w:bCs/>
                <w:sz w:val="20"/>
                <w:szCs w:val="20"/>
              </w:rPr>
              <w:t xml:space="preserve">, </w:t>
            </w:r>
            <w:r w:rsidRPr="00737775">
              <w:rPr>
                <w:rFonts w:ascii="Arial" w:hAnsi="Arial" w:cs="Arial"/>
                <w:bCs/>
                <w:sz w:val="20"/>
                <w:szCs w:val="20"/>
              </w:rPr>
              <w:t xml:space="preserve">e-pasts: </w:t>
            </w:r>
            <w:hyperlink r:id="rId8" w:history="1">
              <w:r w:rsidRPr="00737775">
                <w:rPr>
                  <w:rStyle w:val="Hipersaite"/>
                  <w:rFonts w:ascii="Arial" w:hAnsi="Arial" w:cs="Arial"/>
                  <w:bCs/>
                  <w:sz w:val="20"/>
                  <w:szCs w:val="20"/>
                </w:rPr>
                <w:t>iepirkumi@liepaja.lv</w:t>
              </w:r>
            </w:hyperlink>
            <w:r w:rsidRPr="00737775">
              <w:rPr>
                <w:rFonts w:ascii="Arial" w:hAnsi="Arial" w:cs="Arial"/>
                <w:bCs/>
                <w:sz w:val="20"/>
                <w:szCs w:val="20"/>
              </w:rPr>
              <w:t>.</w:t>
            </w:r>
          </w:p>
        </w:tc>
      </w:tr>
      <w:tr w:rsidR="00AF1981" w:rsidRPr="00737775" w14:paraId="62FB042D" w14:textId="77777777" w:rsidTr="00A64DFE">
        <w:tc>
          <w:tcPr>
            <w:tcW w:w="9072" w:type="dxa"/>
            <w:gridSpan w:val="2"/>
          </w:tcPr>
          <w:p w14:paraId="01D4FD03" w14:textId="2F6C03E1" w:rsidR="00AF1981" w:rsidRPr="00737775" w:rsidRDefault="00AF1981" w:rsidP="0061508B">
            <w:pPr>
              <w:pStyle w:val="Sarakstarindkopa"/>
              <w:numPr>
                <w:ilvl w:val="1"/>
                <w:numId w:val="17"/>
              </w:numPr>
              <w:jc w:val="both"/>
              <w:rPr>
                <w:rFonts w:ascii="Arial" w:hAnsi="Arial" w:cs="Arial"/>
                <w:b/>
                <w:sz w:val="20"/>
                <w:szCs w:val="20"/>
              </w:rPr>
            </w:pPr>
            <w:r w:rsidRPr="00737775">
              <w:rPr>
                <w:rFonts w:ascii="Arial" w:hAnsi="Arial" w:cs="Arial"/>
                <w:b/>
                <w:sz w:val="20"/>
                <w:szCs w:val="20"/>
              </w:rPr>
              <w:t>Piedāvājumu iesniegšanas vieta un laiks</w:t>
            </w:r>
          </w:p>
        </w:tc>
      </w:tr>
      <w:tr w:rsidR="00635D25" w:rsidRPr="00737775" w14:paraId="3C924EB7" w14:textId="77777777" w:rsidTr="00A64DFE">
        <w:tc>
          <w:tcPr>
            <w:tcW w:w="9072" w:type="dxa"/>
            <w:gridSpan w:val="2"/>
          </w:tcPr>
          <w:p w14:paraId="67EA6FFB" w14:textId="77777777" w:rsidR="00635D25" w:rsidRPr="00737775" w:rsidRDefault="00635D25" w:rsidP="00364471">
            <w:pPr>
              <w:pStyle w:val="Bezatstarpm"/>
              <w:numPr>
                <w:ilvl w:val="2"/>
                <w:numId w:val="17"/>
              </w:numPr>
              <w:jc w:val="both"/>
              <w:rPr>
                <w:rFonts w:ascii="Arial" w:hAnsi="Arial" w:cs="Arial"/>
                <w:b/>
                <w:sz w:val="20"/>
                <w:szCs w:val="20"/>
              </w:rPr>
            </w:pPr>
            <w:r w:rsidRPr="00737775">
              <w:rPr>
                <w:rFonts w:ascii="Arial" w:hAnsi="Arial" w:cs="Arial"/>
                <w:sz w:val="20"/>
                <w:szCs w:val="20"/>
              </w:rPr>
              <w:t>Piedāvājumi iesniedzami Elektronisko iepirkumu sistēmas e-konkursu apakšsistēmā (</w:t>
            </w:r>
            <w:hyperlink r:id="rId9">
              <w:r w:rsidRPr="00737775">
                <w:rPr>
                  <w:rStyle w:val="Hipersaite"/>
                  <w:rFonts w:ascii="Arial" w:hAnsi="Arial" w:cs="Arial"/>
                  <w:sz w:val="20"/>
                  <w:szCs w:val="20"/>
                </w:rPr>
                <w:t>https://www.eis.gov.lv/EKEIS/Supplier/</w:t>
              </w:r>
            </w:hyperlink>
            <w:r w:rsidRPr="00737775">
              <w:rPr>
                <w:rFonts w:ascii="Arial" w:hAnsi="Arial" w:cs="Arial"/>
                <w:sz w:val="20"/>
                <w:szCs w:val="20"/>
              </w:rPr>
              <w:t xml:space="preserve">). </w:t>
            </w:r>
            <w:r w:rsidRPr="00737775">
              <w:rPr>
                <w:rFonts w:ascii="Arial" w:eastAsia="Arial" w:hAnsi="Arial" w:cs="Arial"/>
                <w:color w:val="000000"/>
                <w:sz w:val="20"/>
                <w:szCs w:val="20"/>
              </w:rPr>
              <w:t>Konkrēts piedāvājumu iesniegšanas termiņš skatāms attiecīgajā Iepirkumu uzraudzības biroja (turpmāk tekstā IUB) tīmekļvietnes paziņojumā un Elektronisko iepirkumu sistēmas e-konkursu apakšsistēmā</w:t>
            </w:r>
            <w:r w:rsidRPr="00737775">
              <w:rPr>
                <w:rFonts w:ascii="Arial" w:hAnsi="Arial" w:cs="Arial"/>
                <w:sz w:val="20"/>
                <w:szCs w:val="20"/>
              </w:rPr>
              <w:t>.</w:t>
            </w:r>
          </w:p>
          <w:p w14:paraId="27D6DD6E" w14:textId="77777777" w:rsidR="00635D25" w:rsidRPr="00737775" w:rsidRDefault="00635D25" w:rsidP="00364471">
            <w:pPr>
              <w:pStyle w:val="Bezatstarpm"/>
              <w:numPr>
                <w:ilvl w:val="2"/>
                <w:numId w:val="17"/>
              </w:numPr>
              <w:jc w:val="both"/>
              <w:rPr>
                <w:rFonts w:ascii="Arial" w:hAnsi="Arial" w:cs="Arial"/>
                <w:b/>
                <w:sz w:val="20"/>
                <w:szCs w:val="20"/>
              </w:rPr>
            </w:pPr>
            <w:r w:rsidRPr="00737775">
              <w:rPr>
                <w:rFonts w:ascii="Arial" w:hAnsi="Arial" w:cs="Arial"/>
                <w:sz w:val="20"/>
                <w:szCs w:val="20"/>
              </w:rPr>
              <w:lastRenderedPageBreak/>
              <w:t>Pēc noteiktā termiņa beigām EIS e-konkursu apakšsistēmā iesniegtie piedāvājumi netiks atvērti. Ārpus EIS e-konkursu apakšsistēmas iesniegtie piedāvājumi tiks atgriezti iesniedzējiem.</w:t>
            </w:r>
          </w:p>
          <w:p w14:paraId="78F9985A" w14:textId="77777777" w:rsidR="00635D25" w:rsidRPr="00737775" w:rsidRDefault="00635D25" w:rsidP="00364471">
            <w:pPr>
              <w:pStyle w:val="Sarakstarindkopa"/>
              <w:numPr>
                <w:ilvl w:val="2"/>
                <w:numId w:val="17"/>
              </w:numPr>
              <w:jc w:val="both"/>
              <w:rPr>
                <w:rFonts w:ascii="Arial" w:hAnsi="Arial" w:cs="Arial"/>
                <w:sz w:val="20"/>
                <w:szCs w:val="20"/>
              </w:rPr>
            </w:pPr>
            <w:r w:rsidRPr="00737775">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A56BB45" w14:textId="77777777" w:rsidR="00635D25" w:rsidRPr="00737775" w:rsidRDefault="00635D25" w:rsidP="00364471">
            <w:pPr>
              <w:pStyle w:val="Sarakstarindkopa"/>
              <w:numPr>
                <w:ilvl w:val="2"/>
                <w:numId w:val="17"/>
              </w:numPr>
              <w:jc w:val="both"/>
              <w:rPr>
                <w:rFonts w:ascii="Arial" w:hAnsi="Arial" w:cs="Arial"/>
                <w:b/>
                <w:sz w:val="20"/>
                <w:szCs w:val="20"/>
              </w:rPr>
            </w:pPr>
            <w:r w:rsidRPr="00737775">
              <w:rPr>
                <w:rFonts w:ascii="Arial" w:hAnsi="Arial" w:cs="Arial"/>
                <w:sz w:val="20"/>
                <w:szCs w:val="20"/>
              </w:rPr>
              <w:t>Piedāvājumu noformē atbilstoši nolikuma 4.pielikuma “Prasības piedāvājuma noformēšanai un iesniegšanai” noteikumiem.</w:t>
            </w:r>
          </w:p>
          <w:p w14:paraId="1420776D" w14:textId="77777777" w:rsidR="00635D25" w:rsidRPr="00737775" w:rsidRDefault="00635D25" w:rsidP="00635D25">
            <w:pPr>
              <w:jc w:val="both"/>
              <w:rPr>
                <w:rFonts w:ascii="Arial" w:hAnsi="Arial" w:cs="Arial"/>
                <w:b/>
                <w:sz w:val="20"/>
                <w:szCs w:val="20"/>
              </w:rPr>
            </w:pPr>
          </w:p>
        </w:tc>
      </w:tr>
      <w:tr w:rsidR="00AF1981" w:rsidRPr="00737775" w14:paraId="3529C344" w14:textId="77777777" w:rsidTr="00A64DFE">
        <w:tc>
          <w:tcPr>
            <w:tcW w:w="9072" w:type="dxa"/>
            <w:gridSpan w:val="2"/>
          </w:tcPr>
          <w:p w14:paraId="53E28C36" w14:textId="2A35C54D" w:rsidR="00AF1981" w:rsidRPr="00737775" w:rsidRDefault="00AF1981" w:rsidP="00447351">
            <w:pPr>
              <w:pStyle w:val="Sarakstarindkopa"/>
              <w:numPr>
                <w:ilvl w:val="1"/>
                <w:numId w:val="16"/>
              </w:numPr>
              <w:jc w:val="both"/>
              <w:rPr>
                <w:rFonts w:ascii="Arial" w:hAnsi="Arial" w:cs="Arial"/>
                <w:b/>
                <w:sz w:val="20"/>
                <w:szCs w:val="20"/>
              </w:rPr>
            </w:pPr>
            <w:r w:rsidRPr="00737775">
              <w:rPr>
                <w:rFonts w:ascii="Arial" w:hAnsi="Arial" w:cs="Arial"/>
                <w:b/>
                <w:sz w:val="20"/>
                <w:szCs w:val="20"/>
              </w:rPr>
              <w:lastRenderedPageBreak/>
              <w:t>Piedāvājumu atvēršanas vieta un laiks</w:t>
            </w:r>
          </w:p>
        </w:tc>
      </w:tr>
      <w:tr w:rsidR="00963501" w:rsidRPr="00737775" w14:paraId="6A9A13AA" w14:textId="77777777" w:rsidTr="00A64DFE">
        <w:trPr>
          <w:trHeight w:val="567"/>
        </w:trPr>
        <w:tc>
          <w:tcPr>
            <w:tcW w:w="9072" w:type="dxa"/>
            <w:gridSpan w:val="2"/>
          </w:tcPr>
          <w:p w14:paraId="6045EFC3" w14:textId="77777777" w:rsidR="00963501" w:rsidRPr="00737775" w:rsidRDefault="00963501" w:rsidP="00364471">
            <w:pPr>
              <w:pStyle w:val="Bezatstarpm"/>
              <w:numPr>
                <w:ilvl w:val="2"/>
                <w:numId w:val="16"/>
              </w:numPr>
              <w:jc w:val="both"/>
              <w:rPr>
                <w:rFonts w:ascii="Arial" w:hAnsi="Arial" w:cs="Arial"/>
                <w:sz w:val="20"/>
                <w:szCs w:val="20"/>
              </w:rPr>
            </w:pPr>
            <w:r w:rsidRPr="00737775">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r w:rsidRPr="00737775">
              <w:rPr>
                <w:rFonts w:ascii="Arial" w:hAnsi="Arial" w:cs="Arial"/>
                <w:sz w:val="20"/>
                <w:szCs w:val="20"/>
              </w:rPr>
              <w:t>.</w:t>
            </w:r>
          </w:p>
          <w:p w14:paraId="760BFDBA" w14:textId="77777777" w:rsidR="00963501" w:rsidRPr="00737775" w:rsidRDefault="00963501" w:rsidP="00364471">
            <w:pPr>
              <w:pStyle w:val="Sarakstarindkopa"/>
              <w:numPr>
                <w:ilvl w:val="2"/>
                <w:numId w:val="16"/>
              </w:numPr>
              <w:rPr>
                <w:rFonts w:ascii="Arial" w:eastAsia="Times New Roman" w:hAnsi="Arial" w:cs="Arial"/>
                <w:sz w:val="20"/>
                <w:szCs w:val="20"/>
                <w:lang w:eastAsia="ar-SA"/>
              </w:rPr>
            </w:pPr>
            <w:r w:rsidRPr="00737775">
              <w:rPr>
                <w:rFonts w:ascii="Arial" w:eastAsia="Times New Roman" w:hAnsi="Arial" w:cs="Arial"/>
                <w:sz w:val="20"/>
                <w:szCs w:val="20"/>
                <w:lang w:eastAsia="ar-SA"/>
              </w:rPr>
              <w:t>Pasūtītājs publicē pretendentu iesniegto finanšu piedāvājumu apkopojumu EIS e-konkursu apakšsistēmā pēc piedāvājumu atvēršanas līdz attiecīgās darba dienas beigām.</w:t>
            </w:r>
          </w:p>
          <w:p w14:paraId="4511CC5F" w14:textId="77777777" w:rsidR="00963501" w:rsidRPr="00737775" w:rsidRDefault="00963501" w:rsidP="00364471">
            <w:pPr>
              <w:pStyle w:val="Sarakstarindkopa"/>
              <w:numPr>
                <w:ilvl w:val="2"/>
                <w:numId w:val="16"/>
              </w:numPr>
              <w:jc w:val="both"/>
              <w:rPr>
                <w:rFonts w:ascii="Arial" w:hAnsi="Arial" w:cs="Arial"/>
                <w:sz w:val="20"/>
                <w:szCs w:val="20"/>
              </w:rPr>
            </w:pPr>
            <w:r w:rsidRPr="00737775">
              <w:rPr>
                <w:rFonts w:ascii="Arial" w:eastAsia="Helvetica" w:hAnsi="Arial" w:cs="Arial"/>
                <w:sz w:val="20"/>
                <w:szCs w:val="20"/>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2C238B0C" w14:textId="77777777" w:rsidR="00963501" w:rsidRPr="00737775" w:rsidRDefault="00963501" w:rsidP="00963501">
            <w:pPr>
              <w:pStyle w:val="Bezatstarpm"/>
              <w:ind w:left="720"/>
              <w:jc w:val="both"/>
              <w:rPr>
                <w:rFonts w:ascii="Arial" w:eastAsia="Helvetica" w:hAnsi="Arial" w:cs="Arial"/>
                <w:sz w:val="16"/>
                <w:szCs w:val="16"/>
              </w:rPr>
            </w:pPr>
          </w:p>
        </w:tc>
      </w:tr>
      <w:tr w:rsidR="00AF1981" w:rsidRPr="00737775" w14:paraId="4A029E80" w14:textId="77777777" w:rsidTr="00A64DFE">
        <w:tc>
          <w:tcPr>
            <w:tcW w:w="9072" w:type="dxa"/>
            <w:gridSpan w:val="2"/>
          </w:tcPr>
          <w:p w14:paraId="33F14576" w14:textId="3B242E14" w:rsidR="00AF1981" w:rsidRPr="00737775" w:rsidRDefault="00AF1981" w:rsidP="00220439">
            <w:pPr>
              <w:pStyle w:val="Sarakstarindkopa"/>
              <w:numPr>
                <w:ilvl w:val="1"/>
                <w:numId w:val="10"/>
              </w:numPr>
              <w:jc w:val="both"/>
              <w:rPr>
                <w:rFonts w:ascii="Arial" w:hAnsi="Arial" w:cs="Arial"/>
                <w:b/>
                <w:sz w:val="20"/>
                <w:szCs w:val="20"/>
              </w:rPr>
            </w:pPr>
            <w:r w:rsidRPr="00737775">
              <w:rPr>
                <w:rFonts w:ascii="Arial" w:hAnsi="Arial" w:cs="Arial"/>
                <w:b/>
                <w:sz w:val="20"/>
                <w:szCs w:val="20"/>
              </w:rPr>
              <w:t>Iepirkuma procedūras dokumenti</w:t>
            </w:r>
          </w:p>
        </w:tc>
      </w:tr>
      <w:tr w:rsidR="00AF1981" w:rsidRPr="00737775" w14:paraId="523BE795" w14:textId="77777777" w:rsidTr="00A64DFE">
        <w:tc>
          <w:tcPr>
            <w:tcW w:w="9072" w:type="dxa"/>
            <w:gridSpan w:val="2"/>
          </w:tcPr>
          <w:p w14:paraId="61877E26" w14:textId="53DDB3CF" w:rsidR="00AF1981" w:rsidRPr="00737775" w:rsidRDefault="00403E05" w:rsidP="00FE0460">
            <w:pPr>
              <w:pStyle w:val="Sarakstarindkopa"/>
              <w:numPr>
                <w:ilvl w:val="2"/>
                <w:numId w:val="10"/>
              </w:numPr>
              <w:jc w:val="both"/>
              <w:rPr>
                <w:rFonts w:ascii="Arial" w:hAnsi="Arial" w:cs="Arial"/>
                <w:sz w:val="20"/>
                <w:szCs w:val="20"/>
              </w:rPr>
            </w:pPr>
            <w:r w:rsidRPr="00737775">
              <w:rPr>
                <w:rFonts w:ascii="Arial" w:hAnsi="Arial" w:cs="Arial"/>
                <w:sz w:val="20"/>
                <w:szCs w:val="20"/>
              </w:rPr>
              <w:t xml:space="preserve">Nolikumam ar pielikumiem ir nodrošināta tieša un brīva elektroniskā pieeja </w:t>
            </w:r>
            <w:r w:rsidRPr="00737775">
              <w:rPr>
                <w:rFonts w:ascii="Arial" w:eastAsia="Helvetica" w:hAnsi="Arial" w:cs="Arial"/>
                <w:sz w:val="20"/>
                <w:szCs w:val="20"/>
              </w:rPr>
              <w:t xml:space="preserve">pasūtītāja pircēja profilā </w:t>
            </w:r>
            <w:r w:rsidRPr="00737775">
              <w:rPr>
                <w:rFonts w:ascii="Arial" w:eastAsia="Calibri" w:hAnsi="Arial" w:cs="Arial"/>
                <w:sz w:val="20"/>
                <w:szCs w:val="20"/>
              </w:rPr>
              <w:t xml:space="preserve">Elektronisko iepirkumu sistēmā </w:t>
            </w:r>
            <w:hyperlink r:id="rId10" w:history="1">
              <w:r w:rsidRPr="00737775">
                <w:rPr>
                  <w:rFonts w:ascii="Arial" w:eastAsia="Arial" w:hAnsi="Arial" w:cs="Arial"/>
                  <w:color w:val="0000FF"/>
                  <w:sz w:val="20"/>
                  <w:szCs w:val="20"/>
                  <w:u w:val="single"/>
                </w:rPr>
                <w:t>https://www.eis.gov.lv/EKEIS/Supplier/Organizer/16619</w:t>
              </w:r>
            </w:hyperlink>
            <w:r w:rsidR="00AF1981" w:rsidRPr="00737775">
              <w:rPr>
                <w:rFonts w:ascii="Arial" w:hAnsi="Arial" w:cs="Arial"/>
                <w:sz w:val="20"/>
                <w:szCs w:val="20"/>
              </w:rPr>
              <w:t>.</w:t>
            </w:r>
          </w:p>
          <w:p w14:paraId="25FF55FE" w14:textId="77777777" w:rsidR="00AF1981" w:rsidRPr="00737775" w:rsidRDefault="00AF1981" w:rsidP="00FE0460">
            <w:pPr>
              <w:pStyle w:val="Sarakstarindkopa"/>
              <w:numPr>
                <w:ilvl w:val="2"/>
                <w:numId w:val="10"/>
              </w:numPr>
              <w:jc w:val="both"/>
              <w:rPr>
                <w:rFonts w:ascii="Arial" w:hAnsi="Arial" w:cs="Arial"/>
                <w:sz w:val="20"/>
                <w:szCs w:val="20"/>
              </w:rPr>
            </w:pPr>
            <w:r w:rsidRPr="00737775">
              <w:rPr>
                <w:rFonts w:ascii="Arial" w:hAnsi="Arial" w:cs="Arial"/>
                <w:sz w:val="20"/>
                <w:szCs w:val="20"/>
              </w:rPr>
              <w:t xml:space="preserve">Elektronisko iepirkumu sistēmā reģistrēta ieinteresētā persona var reģistrēties kā Nolikuma saņēmējs, skatīt: </w:t>
            </w:r>
          </w:p>
          <w:p w14:paraId="4F92B11D" w14:textId="77777777" w:rsidR="00AF1981" w:rsidRPr="00737775" w:rsidRDefault="00AF1981" w:rsidP="00AF1981">
            <w:pPr>
              <w:pStyle w:val="Sarakstarindkopa"/>
              <w:jc w:val="both"/>
              <w:rPr>
                <w:rFonts w:ascii="Arial" w:hAnsi="Arial" w:cs="Arial"/>
                <w:sz w:val="20"/>
                <w:szCs w:val="20"/>
              </w:rPr>
            </w:pPr>
            <w:hyperlink r:id="rId11" w:history="1">
              <w:r w:rsidRPr="00737775">
                <w:rPr>
                  <w:rStyle w:val="Hipersaite"/>
                  <w:rFonts w:ascii="Arial" w:hAnsi="Arial" w:cs="Arial"/>
                  <w:sz w:val="20"/>
                  <w:szCs w:val="20"/>
                </w:rPr>
                <w:t>https://www.eis.gov.lv/EIS/Publications/PublicationView.aspx?PublicationId=883</w:t>
              </w:r>
            </w:hyperlink>
            <w:r w:rsidRPr="00737775">
              <w:rPr>
                <w:rFonts w:ascii="Arial" w:hAnsi="Arial" w:cs="Arial"/>
                <w:sz w:val="20"/>
                <w:szCs w:val="20"/>
              </w:rPr>
              <w:t>.</w:t>
            </w:r>
          </w:p>
          <w:p w14:paraId="49A17615" w14:textId="77777777" w:rsidR="00AF1981" w:rsidRPr="00737775" w:rsidRDefault="00AF1981" w:rsidP="00AF1981">
            <w:pPr>
              <w:ind w:left="743" w:hanging="743"/>
              <w:rPr>
                <w:rFonts w:ascii="Arial" w:hAnsi="Arial" w:cs="Arial"/>
                <w:sz w:val="16"/>
                <w:szCs w:val="16"/>
              </w:rPr>
            </w:pPr>
          </w:p>
        </w:tc>
      </w:tr>
      <w:tr w:rsidR="00AF1981" w:rsidRPr="00737775" w14:paraId="5500DF55" w14:textId="77777777" w:rsidTr="00A64DFE">
        <w:tc>
          <w:tcPr>
            <w:tcW w:w="9072" w:type="dxa"/>
            <w:gridSpan w:val="2"/>
          </w:tcPr>
          <w:p w14:paraId="5F3024CE" w14:textId="3E48F8B4" w:rsidR="00AF1981" w:rsidRPr="00737775" w:rsidRDefault="00AF1981" w:rsidP="007359C3">
            <w:pPr>
              <w:pStyle w:val="Sarakstarindkopa"/>
              <w:numPr>
                <w:ilvl w:val="1"/>
                <w:numId w:val="10"/>
              </w:numPr>
              <w:jc w:val="both"/>
              <w:rPr>
                <w:rFonts w:ascii="Arial" w:hAnsi="Arial" w:cs="Arial"/>
                <w:b/>
                <w:sz w:val="20"/>
                <w:szCs w:val="20"/>
              </w:rPr>
            </w:pPr>
            <w:r w:rsidRPr="00737775">
              <w:rPr>
                <w:rFonts w:ascii="Arial" w:hAnsi="Arial" w:cs="Arial"/>
                <w:b/>
                <w:sz w:val="20"/>
                <w:szCs w:val="20"/>
              </w:rPr>
              <w:t>Papildu informācija</w:t>
            </w:r>
          </w:p>
        </w:tc>
      </w:tr>
      <w:tr w:rsidR="005F4C5B" w:rsidRPr="00737775" w14:paraId="1B75A7E0" w14:textId="77777777" w:rsidTr="00003600">
        <w:trPr>
          <w:trHeight w:val="80"/>
        </w:trPr>
        <w:tc>
          <w:tcPr>
            <w:tcW w:w="9072" w:type="dxa"/>
            <w:gridSpan w:val="2"/>
          </w:tcPr>
          <w:p w14:paraId="7DC6386E" w14:textId="6AD08119" w:rsidR="005F4C5B" w:rsidRPr="00737775" w:rsidRDefault="005F4C5B" w:rsidP="00FE0460">
            <w:pPr>
              <w:pStyle w:val="Bezatstarpm"/>
              <w:numPr>
                <w:ilvl w:val="2"/>
                <w:numId w:val="12"/>
              </w:numPr>
              <w:ind w:left="709"/>
              <w:jc w:val="both"/>
              <w:rPr>
                <w:rFonts w:ascii="Arial" w:eastAsia="Helvetica" w:hAnsi="Arial" w:cs="Arial"/>
                <w:sz w:val="20"/>
                <w:szCs w:val="20"/>
              </w:rPr>
            </w:pPr>
            <w:r w:rsidRPr="00737775">
              <w:rPr>
                <w:rFonts w:ascii="Arial" w:eastAsia="Helvetica" w:hAnsi="Arial" w:cs="Arial"/>
                <w:sz w:val="20"/>
                <w:szCs w:val="20"/>
              </w:rPr>
              <w:t xml:space="preserve">Jebkura papildu informācija, kas tiks sniegta saistībā ar šo iepirkuma procedūru, tiks publicēta pasūtītāja pircēja profilā </w:t>
            </w:r>
            <w:r w:rsidRPr="00737775">
              <w:rPr>
                <w:rFonts w:ascii="Arial" w:eastAsia="Calibri" w:hAnsi="Arial" w:cs="Arial"/>
                <w:sz w:val="20"/>
                <w:szCs w:val="20"/>
              </w:rPr>
              <w:t>Elektronisko iepirkumu sistēmā</w:t>
            </w:r>
            <w:r w:rsidR="00600D71" w:rsidRPr="00737775">
              <w:rPr>
                <w:rFonts w:ascii="Arial" w:eastAsia="Calibri" w:hAnsi="Arial" w:cs="Arial"/>
                <w:sz w:val="20"/>
                <w:szCs w:val="20"/>
              </w:rPr>
              <w:t xml:space="preserve"> </w:t>
            </w:r>
            <w:hyperlink r:id="rId12" w:history="1">
              <w:r w:rsidR="00600D71" w:rsidRPr="00737775">
                <w:rPr>
                  <w:rStyle w:val="Hipersaite"/>
                  <w:rFonts w:ascii="Arial" w:hAnsi="Arial" w:cs="Arial"/>
                  <w:sz w:val="20"/>
                  <w:szCs w:val="20"/>
                </w:rPr>
                <w:t>https://www.eis.gov.lv/EKEIS/Supplier/Organizer/16619</w:t>
              </w:r>
            </w:hyperlink>
            <w:r w:rsidRPr="00737775">
              <w:rPr>
                <w:rFonts w:ascii="Arial" w:hAnsi="Arial" w:cs="Arial"/>
                <w:sz w:val="16"/>
                <w:szCs w:val="16"/>
              </w:rPr>
              <w:t>.</w:t>
            </w:r>
            <w:r w:rsidRPr="00737775">
              <w:rPr>
                <w:rFonts w:ascii="Arial" w:eastAsia="Calibri" w:hAnsi="Arial" w:cs="Arial"/>
                <w:sz w:val="20"/>
                <w:szCs w:val="20"/>
              </w:rPr>
              <w:t xml:space="preserve"> </w:t>
            </w:r>
            <w:r w:rsidRPr="00737775">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79FAF7BE" w14:textId="38A612A0" w:rsidR="005F4C5B" w:rsidRPr="00737775" w:rsidRDefault="005F4C5B" w:rsidP="00FE0460">
            <w:pPr>
              <w:pStyle w:val="Bezatstarpm"/>
              <w:numPr>
                <w:ilvl w:val="2"/>
                <w:numId w:val="12"/>
              </w:numPr>
              <w:ind w:left="709"/>
              <w:jc w:val="both"/>
              <w:rPr>
                <w:rFonts w:ascii="Arial" w:eastAsia="Helvetica" w:hAnsi="Arial" w:cs="Arial"/>
                <w:sz w:val="20"/>
                <w:szCs w:val="20"/>
              </w:rPr>
            </w:pPr>
            <w:r w:rsidRPr="00737775">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369830A8" w14:textId="77777777" w:rsidR="005F4C5B" w:rsidRPr="00737775" w:rsidRDefault="005F4C5B" w:rsidP="00FE0460">
            <w:pPr>
              <w:pStyle w:val="Bezatstarpm"/>
              <w:numPr>
                <w:ilvl w:val="3"/>
                <w:numId w:val="12"/>
              </w:numPr>
              <w:ind w:left="709"/>
              <w:jc w:val="both"/>
              <w:rPr>
                <w:rFonts w:ascii="Arial" w:eastAsia="Helvetica" w:hAnsi="Arial" w:cs="Arial"/>
                <w:sz w:val="20"/>
                <w:szCs w:val="20"/>
              </w:rPr>
            </w:pPr>
            <w:r w:rsidRPr="00737775">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078F6BB6" w14:textId="77777777" w:rsidR="005F4C5B" w:rsidRPr="00737775" w:rsidRDefault="005F4C5B" w:rsidP="00FE0460">
            <w:pPr>
              <w:pStyle w:val="Bezatstarpm"/>
              <w:numPr>
                <w:ilvl w:val="3"/>
                <w:numId w:val="12"/>
              </w:numPr>
              <w:ind w:left="709"/>
              <w:jc w:val="both"/>
              <w:rPr>
                <w:rFonts w:ascii="Arial" w:eastAsia="Helvetica" w:hAnsi="Arial" w:cs="Arial"/>
                <w:sz w:val="20"/>
                <w:szCs w:val="20"/>
              </w:rPr>
            </w:pPr>
            <w:r w:rsidRPr="00737775">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077C1DA6" w14:textId="77777777" w:rsidR="005F4C5B" w:rsidRPr="00737775" w:rsidRDefault="005F4C5B" w:rsidP="00FE0460">
            <w:pPr>
              <w:pStyle w:val="Bezatstarpm"/>
              <w:numPr>
                <w:ilvl w:val="2"/>
                <w:numId w:val="12"/>
              </w:numPr>
              <w:ind w:left="709"/>
              <w:jc w:val="both"/>
              <w:rPr>
                <w:rFonts w:ascii="Arial" w:eastAsia="Helvetica" w:hAnsi="Arial" w:cs="Arial"/>
                <w:sz w:val="20"/>
                <w:szCs w:val="20"/>
                <w:lang w:eastAsia="en-US"/>
              </w:rPr>
            </w:pPr>
            <w:r w:rsidRPr="00737775">
              <w:rPr>
                <w:rFonts w:ascii="Arial" w:hAnsi="Arial" w:cs="Arial"/>
                <w:sz w:val="20"/>
                <w:szCs w:val="20"/>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p>
          <w:p w14:paraId="6EE67DD1" w14:textId="2423CDF5" w:rsidR="00003600" w:rsidRPr="00737775" w:rsidRDefault="00003600" w:rsidP="00003600">
            <w:pPr>
              <w:pStyle w:val="Bezatstarpm"/>
              <w:ind w:left="709"/>
              <w:jc w:val="both"/>
              <w:rPr>
                <w:rFonts w:ascii="Arial" w:eastAsia="Helvetica" w:hAnsi="Arial" w:cs="Arial"/>
                <w:sz w:val="20"/>
                <w:szCs w:val="20"/>
                <w:lang w:eastAsia="en-US"/>
              </w:rPr>
            </w:pPr>
          </w:p>
        </w:tc>
      </w:tr>
      <w:tr w:rsidR="007B4CCE" w:rsidRPr="00737775" w14:paraId="74C14E24" w14:textId="77777777" w:rsidTr="00003600">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262"/>
        </w:trPr>
        <w:tc>
          <w:tcPr>
            <w:tcW w:w="9072" w:type="dxa"/>
            <w:gridSpan w:val="2"/>
            <w:tcBorders>
              <w:top w:val="nil"/>
              <w:left w:val="nil"/>
              <w:bottom w:val="nil"/>
              <w:right w:val="nil"/>
            </w:tcBorders>
          </w:tcPr>
          <w:p w14:paraId="31967989" w14:textId="49B4BEBD" w:rsidR="007B4CCE" w:rsidRPr="00737775" w:rsidRDefault="007B4CCE" w:rsidP="007359C3">
            <w:pPr>
              <w:pStyle w:val="Sarakstarindkopa"/>
              <w:numPr>
                <w:ilvl w:val="1"/>
                <w:numId w:val="10"/>
              </w:numPr>
              <w:jc w:val="both"/>
              <w:rPr>
                <w:rFonts w:ascii="Arial" w:hAnsi="Arial" w:cs="Arial"/>
                <w:b/>
                <w:sz w:val="20"/>
                <w:szCs w:val="20"/>
              </w:rPr>
            </w:pPr>
            <w:r w:rsidRPr="00737775">
              <w:rPr>
                <w:rFonts w:ascii="Arial" w:hAnsi="Arial" w:cs="Arial"/>
                <w:b/>
                <w:sz w:val="20"/>
                <w:szCs w:val="20"/>
              </w:rPr>
              <w:t>Datu aizsardzība</w:t>
            </w:r>
          </w:p>
        </w:tc>
      </w:tr>
      <w:tr w:rsidR="007B4CCE" w:rsidRPr="00737775" w14:paraId="11067FDE" w14:textId="77777777" w:rsidTr="00003600">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262"/>
        </w:trPr>
        <w:tc>
          <w:tcPr>
            <w:tcW w:w="9072" w:type="dxa"/>
            <w:gridSpan w:val="2"/>
            <w:tcBorders>
              <w:top w:val="nil"/>
              <w:left w:val="nil"/>
              <w:bottom w:val="nil"/>
              <w:right w:val="nil"/>
            </w:tcBorders>
          </w:tcPr>
          <w:p w14:paraId="6F4FA544" w14:textId="77777777" w:rsidR="00425C60" w:rsidRPr="00737775" w:rsidRDefault="00425C60" w:rsidP="00425C60">
            <w:pPr>
              <w:pStyle w:val="Sarakstarindkopa"/>
              <w:numPr>
                <w:ilvl w:val="2"/>
                <w:numId w:val="10"/>
              </w:numPr>
              <w:rPr>
                <w:rFonts w:ascii="Arial" w:hAnsi="Arial" w:cs="Arial"/>
                <w:color w:val="000000"/>
                <w:sz w:val="20"/>
                <w:szCs w:val="20"/>
              </w:rPr>
            </w:pPr>
            <w:r w:rsidRPr="00737775">
              <w:rPr>
                <w:rFonts w:ascii="Arial" w:hAnsi="Arial" w:cs="Arial"/>
                <w:color w:val="000000"/>
                <w:sz w:val="20"/>
                <w:szCs w:val="20"/>
              </w:rPr>
              <w:t xml:space="preserve">Pārzinis personas datu apstrādei ir Liepājas valstspilsētas pašvaldība, kuras vārdā rīkojas Liepājas valstspilsētas pašvaldības iestāde “Liepājas Centrālā administrācija”, Rožu iela 6, tālruņa numurs 63404750, e-pasta adrese </w:t>
            </w:r>
            <w:hyperlink r:id="rId13" w:history="1">
              <w:r w:rsidRPr="00737775">
                <w:rPr>
                  <w:rStyle w:val="Hipersaite"/>
                  <w:rFonts w:ascii="Arial" w:hAnsi="Arial" w:cs="Arial"/>
                  <w:sz w:val="20"/>
                  <w:szCs w:val="20"/>
                </w:rPr>
                <w:t>pasts@liepaja.lv</w:t>
              </w:r>
            </w:hyperlink>
            <w:r w:rsidRPr="00737775">
              <w:rPr>
                <w:rFonts w:ascii="Arial" w:hAnsi="Arial" w:cs="Arial"/>
                <w:color w:val="000000"/>
                <w:sz w:val="20"/>
                <w:szCs w:val="20"/>
              </w:rPr>
              <w:t xml:space="preserve"> un Liepājas valstspilsētas pašvaldības iestāde “Liepājas Sociālais dienests”, </w:t>
            </w:r>
            <w:r w:rsidRPr="00737775">
              <w:rPr>
                <w:rFonts w:ascii="Arial" w:hAnsi="Arial" w:cs="Arial"/>
                <w:bCs/>
                <w:color w:val="000000"/>
                <w:sz w:val="20"/>
                <w:szCs w:val="20"/>
              </w:rPr>
              <w:t xml:space="preserve">Eduarda Veidenbauma iela 3, tālruņa numurs 63489655, e-pasta adrese </w:t>
            </w:r>
            <w:hyperlink r:id="rId14" w:history="1">
              <w:r w:rsidRPr="00737775">
                <w:rPr>
                  <w:rStyle w:val="Hipersaite"/>
                  <w:rFonts w:ascii="Arial" w:hAnsi="Arial" w:cs="Arial"/>
                  <w:bCs/>
                  <w:sz w:val="20"/>
                  <w:szCs w:val="20"/>
                </w:rPr>
                <w:t>socialais.dienests@liepaja.lv</w:t>
              </w:r>
            </w:hyperlink>
            <w:r w:rsidRPr="00737775">
              <w:rPr>
                <w:rFonts w:ascii="Arial" w:hAnsi="Arial" w:cs="Arial"/>
                <w:color w:val="000000"/>
                <w:sz w:val="20"/>
                <w:szCs w:val="20"/>
              </w:rPr>
              <w:t>.</w:t>
            </w:r>
          </w:p>
          <w:p w14:paraId="5D8412D8" w14:textId="77777777" w:rsidR="00425C60" w:rsidRPr="00737775" w:rsidRDefault="00425C60" w:rsidP="00425C60">
            <w:pPr>
              <w:pStyle w:val="Sarakstarindkopa"/>
              <w:numPr>
                <w:ilvl w:val="2"/>
                <w:numId w:val="10"/>
              </w:numPr>
              <w:rPr>
                <w:rFonts w:ascii="Arial" w:hAnsi="Arial" w:cs="Arial"/>
                <w:color w:val="000000"/>
                <w:sz w:val="20"/>
                <w:szCs w:val="20"/>
              </w:rPr>
            </w:pPr>
            <w:r w:rsidRPr="00737775">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2ED3CD19" w14:textId="77777777" w:rsidR="00425C60" w:rsidRPr="00737775" w:rsidRDefault="00425C60" w:rsidP="00425C60">
            <w:pPr>
              <w:pStyle w:val="Sarakstarindkopa"/>
              <w:numPr>
                <w:ilvl w:val="2"/>
                <w:numId w:val="10"/>
              </w:numPr>
              <w:rPr>
                <w:rFonts w:ascii="Arial" w:hAnsi="Arial" w:cs="Arial"/>
                <w:color w:val="000000"/>
                <w:sz w:val="20"/>
                <w:szCs w:val="20"/>
              </w:rPr>
            </w:pPr>
            <w:r w:rsidRPr="00737775">
              <w:rPr>
                <w:rFonts w:ascii="Arial" w:hAnsi="Arial" w:cs="Arial"/>
                <w:color w:val="000000"/>
                <w:sz w:val="20"/>
                <w:szCs w:val="20"/>
              </w:rPr>
              <w:lastRenderedPageBreak/>
              <w:t>Personas datu apstrādes tiesiskais pamats ir uzdevumu izpilde sabiedrības interesēs vai īstenojot pārzinim likumīgi piešķirtās oficiālās pilnvaras (Vispārīgās datu aizsardzības regulas 6.panta 1.punkta e)apakšpunkts, Publisko iepirkumu likuma 41.pants, 46. pants, Ministru kabineta 2023. gada 24. oktobra noteikumi Nr. 605 “Iepirkuma un koncesijas procedūras paziņojumu noteikumi”).</w:t>
            </w:r>
          </w:p>
          <w:p w14:paraId="0E700FC0" w14:textId="77777777" w:rsidR="00425C60" w:rsidRPr="00737775" w:rsidRDefault="00425C60" w:rsidP="00425C60">
            <w:pPr>
              <w:pStyle w:val="Sarakstarindkopa"/>
              <w:numPr>
                <w:ilvl w:val="2"/>
                <w:numId w:val="10"/>
              </w:numPr>
              <w:rPr>
                <w:rFonts w:ascii="Arial" w:hAnsi="Arial" w:cs="Arial"/>
                <w:color w:val="000000"/>
                <w:sz w:val="20"/>
                <w:szCs w:val="20"/>
              </w:rPr>
            </w:pPr>
            <w:r w:rsidRPr="00737775">
              <w:rPr>
                <w:rFonts w:ascii="Arial" w:hAnsi="Arial" w:cs="Arial"/>
                <w:color w:val="000000"/>
                <w:sz w:val="20"/>
                <w:szCs w:val="20"/>
              </w:rPr>
              <w:t xml:space="preserve">Personas datu iespējamie saņēmēji ir Liepājas valstspilsētas pašvaldības iestādes “Liepājas Centrālā administrācija” atbildīgās struktūrvienības un darbinieki, </w:t>
            </w:r>
            <w:r w:rsidRPr="00737775">
              <w:rPr>
                <w:rFonts w:ascii="Arial" w:hAnsi="Arial" w:cs="Arial"/>
                <w:bCs/>
                <w:color w:val="000000"/>
                <w:sz w:val="20"/>
                <w:szCs w:val="20"/>
              </w:rPr>
              <w:t xml:space="preserve">Liepājas valstspilsētas pašvaldības iestāde “Liepājas Sociālais dienests”, </w:t>
            </w:r>
            <w:r w:rsidRPr="00737775">
              <w:rPr>
                <w:rFonts w:ascii="Arial" w:hAnsi="Arial" w:cs="Arial"/>
                <w:color w:val="000000"/>
                <w:sz w:val="20"/>
                <w:szCs w:val="20"/>
              </w:rPr>
              <w:t>Liepājas valstspilsētas pašvaldības Iepirkumu komisijas locekļi (pieteikuma izvērtēšana), Liepājas valstspilsētas pašvaldības iestādes “Liepājas Centrālā administrācija” IT daļa (informācijas un komunikāciju tehnoloģiju administrēšana), Pārziņa nolīgtais apstrādātājs (lietvedības sistēmas uzturētāji), kā arī uzraudzības iestādes un citas valsts un pašvaldības iestādes un tiesas likumā noteiktajos gadījumos.</w:t>
            </w:r>
          </w:p>
          <w:p w14:paraId="7C190027" w14:textId="77777777" w:rsidR="00425C60" w:rsidRPr="00737775" w:rsidRDefault="00425C60" w:rsidP="00425C60">
            <w:pPr>
              <w:pStyle w:val="Sarakstarindkopa"/>
              <w:numPr>
                <w:ilvl w:val="2"/>
                <w:numId w:val="10"/>
              </w:numPr>
              <w:rPr>
                <w:rFonts w:ascii="Arial" w:hAnsi="Arial" w:cs="Arial"/>
                <w:color w:val="000000"/>
                <w:sz w:val="20"/>
                <w:szCs w:val="20"/>
              </w:rPr>
            </w:pPr>
            <w:r w:rsidRPr="00737775">
              <w:rPr>
                <w:rFonts w:ascii="Arial" w:hAnsi="Arial" w:cs="Arial"/>
                <w:color w:val="000000"/>
                <w:sz w:val="20"/>
                <w:szCs w:val="20"/>
              </w:rPr>
              <w:t>Personas dati tiks glabāti 10 gadus.</w:t>
            </w:r>
          </w:p>
          <w:p w14:paraId="6627DC57" w14:textId="77777777" w:rsidR="00425C60" w:rsidRPr="00737775" w:rsidRDefault="00425C60" w:rsidP="00425C60">
            <w:pPr>
              <w:pStyle w:val="Sarakstarindkopa"/>
              <w:numPr>
                <w:ilvl w:val="2"/>
                <w:numId w:val="10"/>
              </w:numPr>
              <w:rPr>
                <w:rFonts w:ascii="Arial" w:hAnsi="Arial" w:cs="Arial"/>
                <w:color w:val="000000"/>
                <w:sz w:val="20"/>
                <w:szCs w:val="20"/>
              </w:rPr>
            </w:pPr>
            <w:r w:rsidRPr="00737775">
              <w:rPr>
                <w:rFonts w:ascii="Arial" w:hAnsi="Arial" w:cs="Arial"/>
                <w:color w:val="000000"/>
                <w:sz w:val="20"/>
                <w:szCs w:val="20"/>
              </w:rPr>
              <w:t>Personām kā datu subjektiem ir tiesības:</w:t>
            </w:r>
          </w:p>
          <w:p w14:paraId="223CDF55" w14:textId="77777777" w:rsidR="00425C60" w:rsidRPr="00737775" w:rsidRDefault="00425C60" w:rsidP="00425C60">
            <w:pPr>
              <w:pStyle w:val="Sarakstarindkopa"/>
              <w:numPr>
                <w:ilvl w:val="2"/>
                <w:numId w:val="10"/>
              </w:numPr>
              <w:rPr>
                <w:rFonts w:ascii="Arial" w:hAnsi="Arial" w:cs="Arial"/>
                <w:color w:val="000000"/>
                <w:sz w:val="20"/>
                <w:szCs w:val="20"/>
              </w:rPr>
            </w:pPr>
            <w:r w:rsidRPr="00737775">
              <w:rPr>
                <w:rFonts w:ascii="Arial" w:hAnsi="Arial" w:cs="Arial"/>
                <w:color w:val="000000"/>
                <w:sz w:val="20"/>
                <w:szCs w:val="20"/>
              </w:rPr>
              <w:t>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14507EAC" w14:textId="77777777" w:rsidR="00425C60" w:rsidRPr="00737775" w:rsidRDefault="00425C60" w:rsidP="00425C60">
            <w:pPr>
              <w:pStyle w:val="Sarakstarindkopa"/>
              <w:numPr>
                <w:ilvl w:val="2"/>
                <w:numId w:val="10"/>
              </w:numPr>
              <w:rPr>
                <w:rFonts w:ascii="Arial" w:hAnsi="Arial" w:cs="Arial"/>
                <w:color w:val="000000"/>
                <w:sz w:val="20"/>
                <w:szCs w:val="20"/>
              </w:rPr>
            </w:pPr>
            <w:r w:rsidRPr="00737775">
              <w:rPr>
                <w:rFonts w:ascii="Arial" w:hAnsi="Arial" w:cs="Arial"/>
                <w:color w:val="000000"/>
                <w:sz w:val="20"/>
                <w:szCs w:val="20"/>
              </w:rPr>
              <w:t xml:space="preserve">vērsties pie Pasūtītāja personas datu aizsardzības speciālista - tālr. 63422331, adrese: Rožu iela 6, Liepāja, elektroniskā pasta adrese: </w:t>
            </w:r>
            <w:hyperlink r:id="rId15" w:history="1">
              <w:r w:rsidRPr="00737775">
                <w:rPr>
                  <w:rStyle w:val="Hipersaite"/>
                  <w:rFonts w:ascii="Arial" w:hAnsi="Arial" w:cs="Arial"/>
                  <w:sz w:val="20"/>
                  <w:szCs w:val="20"/>
                </w:rPr>
                <w:t>das@liepaja.lv</w:t>
              </w:r>
            </w:hyperlink>
            <w:r w:rsidRPr="00737775">
              <w:rPr>
                <w:rFonts w:ascii="Arial" w:hAnsi="Arial" w:cs="Arial"/>
                <w:color w:val="000000"/>
                <w:sz w:val="20"/>
                <w:szCs w:val="20"/>
              </w:rPr>
              <w:t>;</w:t>
            </w:r>
          </w:p>
          <w:p w14:paraId="6F184833" w14:textId="77777777" w:rsidR="00425C60" w:rsidRPr="00737775" w:rsidRDefault="00425C60" w:rsidP="00425C60">
            <w:pPr>
              <w:pStyle w:val="Sarakstarindkopa"/>
              <w:numPr>
                <w:ilvl w:val="2"/>
                <w:numId w:val="10"/>
              </w:numPr>
              <w:rPr>
                <w:rFonts w:ascii="Arial" w:hAnsi="Arial" w:cs="Arial"/>
                <w:color w:val="000000"/>
                <w:sz w:val="20"/>
                <w:szCs w:val="20"/>
              </w:rPr>
            </w:pPr>
            <w:r w:rsidRPr="00737775">
              <w:rPr>
                <w:rFonts w:ascii="Arial" w:hAnsi="Arial" w:cs="Arial"/>
                <w:color w:val="000000"/>
                <w:sz w:val="20"/>
                <w:szCs w:val="20"/>
              </w:rPr>
              <w:t>iesniegt sūdzību par nelikumīgu personas datu apstrādi Datu valsts inspekcijā.</w:t>
            </w:r>
          </w:p>
          <w:p w14:paraId="518FB458" w14:textId="62FA36BE" w:rsidR="00CB58E6" w:rsidRPr="00737775" w:rsidRDefault="00CB58E6" w:rsidP="000029C3">
            <w:pPr>
              <w:jc w:val="both"/>
              <w:rPr>
                <w:rFonts w:ascii="Arial" w:hAnsi="Arial" w:cs="Arial"/>
                <w:color w:val="000000"/>
                <w:sz w:val="20"/>
                <w:szCs w:val="20"/>
              </w:rPr>
            </w:pPr>
          </w:p>
        </w:tc>
      </w:tr>
      <w:tr w:rsidR="00D32648" w:rsidRPr="00737775" w14:paraId="11BC8BA5" w14:textId="77777777" w:rsidTr="005F6F67">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927"/>
        </w:trPr>
        <w:tc>
          <w:tcPr>
            <w:tcW w:w="9072" w:type="dxa"/>
            <w:gridSpan w:val="2"/>
            <w:tcBorders>
              <w:top w:val="nil"/>
              <w:left w:val="nil"/>
              <w:bottom w:val="nil"/>
              <w:right w:val="nil"/>
            </w:tcBorders>
          </w:tcPr>
          <w:p w14:paraId="2CCBA26D" w14:textId="4D29A5DB" w:rsidR="00D32648" w:rsidRPr="00737775" w:rsidRDefault="00D32648" w:rsidP="00FC63EA">
            <w:pPr>
              <w:pStyle w:val="Sarakstarindkopa"/>
              <w:numPr>
                <w:ilvl w:val="1"/>
                <w:numId w:val="10"/>
              </w:numPr>
              <w:shd w:val="clear" w:color="auto" w:fill="FFFFFF"/>
              <w:ind w:left="567"/>
              <w:jc w:val="both"/>
              <w:rPr>
                <w:rFonts w:ascii="Arial" w:eastAsia="Times New Roman" w:hAnsi="Arial" w:cs="Arial"/>
                <w:b/>
                <w:bCs/>
                <w:sz w:val="20"/>
                <w:szCs w:val="20"/>
                <w:lang w:eastAsia="ar-SA"/>
              </w:rPr>
            </w:pPr>
            <w:r w:rsidRPr="00737775">
              <w:rPr>
                <w:rFonts w:ascii="Arial" w:eastAsia="Times New Roman" w:hAnsi="Arial" w:cs="Arial"/>
                <w:b/>
                <w:bCs/>
                <w:sz w:val="20"/>
                <w:szCs w:val="20"/>
                <w:lang w:eastAsia="ar-SA"/>
              </w:rPr>
              <w:lastRenderedPageBreak/>
              <w:t xml:space="preserve">Tehniskās specifikācijas </w:t>
            </w:r>
            <w:r w:rsidR="005F6F67" w:rsidRPr="00737775">
              <w:rPr>
                <w:rFonts w:ascii="Arial" w:eastAsia="Times New Roman" w:hAnsi="Arial" w:cs="Arial"/>
                <w:b/>
                <w:bCs/>
                <w:sz w:val="20"/>
                <w:szCs w:val="20"/>
                <w:lang w:eastAsia="ar-SA"/>
              </w:rPr>
              <w:t>sagatavošanas</w:t>
            </w:r>
            <w:r w:rsidR="00B92DC5" w:rsidRPr="00737775">
              <w:rPr>
                <w:rFonts w:ascii="Arial" w:eastAsia="Times New Roman" w:hAnsi="Arial" w:cs="Arial"/>
                <w:b/>
                <w:bCs/>
                <w:sz w:val="20"/>
                <w:szCs w:val="20"/>
                <w:lang w:eastAsia="ar-SA"/>
              </w:rPr>
              <w:t xml:space="preserve"> </w:t>
            </w:r>
            <w:r w:rsidRPr="00737775">
              <w:rPr>
                <w:rFonts w:ascii="Arial" w:eastAsia="Times New Roman" w:hAnsi="Arial" w:cs="Arial"/>
                <w:b/>
                <w:bCs/>
                <w:sz w:val="20"/>
                <w:szCs w:val="20"/>
                <w:lang w:eastAsia="ar-SA"/>
              </w:rPr>
              <w:t>datums:</w:t>
            </w:r>
            <w:r w:rsidRPr="00737775">
              <w:rPr>
                <w:rFonts w:ascii="Arial" w:eastAsia="Times New Roman" w:hAnsi="Arial" w:cs="Arial"/>
                <w:sz w:val="20"/>
                <w:szCs w:val="20"/>
                <w:lang w:eastAsia="ar-SA"/>
              </w:rPr>
              <w:t xml:space="preserve"> </w:t>
            </w:r>
            <w:r w:rsidR="00DB2414" w:rsidRPr="00737775">
              <w:rPr>
                <w:rFonts w:ascii="Arial" w:eastAsia="Times New Roman" w:hAnsi="Arial" w:cs="Arial"/>
                <w:sz w:val="20"/>
                <w:szCs w:val="20"/>
                <w:lang w:eastAsia="ar-SA"/>
              </w:rPr>
              <w:t>18.05.2026</w:t>
            </w:r>
            <w:r w:rsidRPr="00737775">
              <w:rPr>
                <w:rFonts w:ascii="Arial" w:eastAsia="Times New Roman" w:hAnsi="Arial" w:cs="Arial"/>
                <w:sz w:val="20"/>
                <w:szCs w:val="20"/>
                <w:lang w:eastAsia="ar-SA"/>
              </w:rPr>
              <w:t>.</w:t>
            </w:r>
          </w:p>
          <w:p w14:paraId="1D58A975" w14:textId="77777777" w:rsidR="00CB58E6" w:rsidRPr="00737775" w:rsidRDefault="00CB58E6" w:rsidP="00CB58E6">
            <w:pPr>
              <w:shd w:val="clear" w:color="auto" w:fill="FFFFFF"/>
              <w:ind w:left="-33"/>
              <w:jc w:val="both"/>
              <w:rPr>
                <w:rFonts w:ascii="Arial" w:eastAsia="Times New Roman" w:hAnsi="Arial" w:cs="Arial"/>
                <w:b/>
                <w:bCs/>
                <w:sz w:val="20"/>
                <w:szCs w:val="20"/>
                <w:lang w:eastAsia="ar-SA"/>
              </w:rPr>
            </w:pPr>
          </w:p>
          <w:p w14:paraId="12563F06" w14:textId="61DDE980" w:rsidR="008829D3" w:rsidRPr="00737775" w:rsidRDefault="008829D3" w:rsidP="005F6F67">
            <w:pPr>
              <w:pStyle w:val="Sarakstarindkopa"/>
              <w:numPr>
                <w:ilvl w:val="1"/>
                <w:numId w:val="10"/>
              </w:numPr>
              <w:shd w:val="clear" w:color="auto" w:fill="FFFFFF"/>
              <w:ind w:left="567" w:hanging="601"/>
              <w:jc w:val="both"/>
              <w:rPr>
                <w:rFonts w:ascii="Arial" w:eastAsia="Times New Roman" w:hAnsi="Arial" w:cs="Arial"/>
                <w:b/>
                <w:bCs/>
                <w:sz w:val="20"/>
                <w:szCs w:val="20"/>
                <w:lang w:eastAsia="ar-SA"/>
              </w:rPr>
            </w:pPr>
            <w:r w:rsidRPr="00737775">
              <w:rPr>
                <w:rFonts w:ascii="Arial" w:hAnsi="Arial" w:cs="Arial"/>
                <w:sz w:val="20"/>
                <w:szCs w:val="20"/>
              </w:rPr>
              <w:t>Transporta pakalpojumi tiks pasūtīti pēc nepieciešamības un apmaksāti pēc faktiskā padarītā apjoma, atbilstoši nolīgtajām vienību cenām</w:t>
            </w:r>
            <w:r w:rsidR="009C2191" w:rsidRPr="00737775">
              <w:rPr>
                <w:rFonts w:ascii="Arial" w:hAnsi="Arial" w:cs="Arial"/>
                <w:sz w:val="20"/>
                <w:szCs w:val="20"/>
              </w:rPr>
              <w:t>.</w:t>
            </w:r>
          </w:p>
        </w:tc>
      </w:tr>
    </w:tbl>
    <w:p w14:paraId="773ACF16" w14:textId="77777777" w:rsidR="00982FE0" w:rsidRPr="00737775" w:rsidRDefault="00982FE0" w:rsidP="0042185C">
      <w:pPr>
        <w:pStyle w:val="Bezatstarpm"/>
        <w:rPr>
          <w:rFonts w:ascii="Arial" w:hAnsi="Arial" w:cs="Arial"/>
          <w:b/>
          <w:sz w:val="20"/>
          <w:szCs w:val="20"/>
        </w:rPr>
      </w:pPr>
    </w:p>
    <w:p w14:paraId="4ADF932E" w14:textId="16D1F2CB" w:rsidR="0080187E" w:rsidRPr="00737775" w:rsidRDefault="0080187E" w:rsidP="00817694">
      <w:pPr>
        <w:pStyle w:val="Bezatstarpm"/>
        <w:jc w:val="center"/>
        <w:rPr>
          <w:rFonts w:ascii="Arial" w:hAnsi="Arial" w:cs="Arial"/>
          <w:b/>
          <w:sz w:val="20"/>
          <w:szCs w:val="20"/>
        </w:rPr>
      </w:pPr>
      <w:r w:rsidRPr="00737775">
        <w:rPr>
          <w:rFonts w:ascii="Arial" w:hAnsi="Arial" w:cs="Arial"/>
          <w:b/>
          <w:sz w:val="20"/>
          <w:szCs w:val="20"/>
        </w:rPr>
        <w:t>I</w:t>
      </w:r>
      <w:r w:rsidR="008833B6" w:rsidRPr="00737775">
        <w:rPr>
          <w:rFonts w:ascii="Arial" w:hAnsi="Arial" w:cs="Arial"/>
          <w:b/>
          <w:sz w:val="20"/>
          <w:szCs w:val="20"/>
        </w:rPr>
        <w:t>I</w:t>
      </w:r>
      <w:r w:rsidRPr="00737775">
        <w:rPr>
          <w:rFonts w:ascii="Arial" w:hAnsi="Arial" w:cs="Arial"/>
          <w:b/>
          <w:sz w:val="20"/>
          <w:szCs w:val="20"/>
        </w:rPr>
        <w:t xml:space="preserve"> SADAĻA</w:t>
      </w:r>
    </w:p>
    <w:p w14:paraId="2398E3ED" w14:textId="77777777" w:rsidR="00BB2E22" w:rsidRPr="00737775" w:rsidRDefault="00BB2E22" w:rsidP="00BB2E22">
      <w:pPr>
        <w:spacing w:after="0" w:line="240" w:lineRule="auto"/>
        <w:jc w:val="center"/>
        <w:rPr>
          <w:rFonts w:ascii="Arial" w:hAnsi="Arial" w:cs="Arial"/>
          <w:b/>
          <w:sz w:val="20"/>
          <w:szCs w:val="20"/>
        </w:rPr>
      </w:pPr>
      <w:r w:rsidRPr="00737775">
        <w:rPr>
          <w:rFonts w:ascii="Arial" w:hAnsi="Arial" w:cs="Arial"/>
          <w:b/>
          <w:sz w:val="20"/>
          <w:szCs w:val="20"/>
        </w:rPr>
        <w:t>INFORMĀCIJA PAR IEPIRKUMA PRIEKŠMETU</w:t>
      </w:r>
    </w:p>
    <w:p w14:paraId="3B6CCA99" w14:textId="77777777" w:rsidR="00BB2E22" w:rsidRPr="00737775" w:rsidRDefault="00BB2E22" w:rsidP="00BB2E22">
      <w:pPr>
        <w:spacing w:after="0" w:line="240" w:lineRule="auto"/>
        <w:jc w:val="center"/>
        <w:rPr>
          <w:rFonts w:ascii="Arial" w:hAnsi="Arial" w:cs="Arial"/>
          <w:b/>
          <w:sz w:val="20"/>
          <w:szCs w:val="20"/>
        </w:rPr>
      </w:pPr>
    </w:p>
    <w:tbl>
      <w:tblPr>
        <w:tblStyle w:val="Reatabula"/>
        <w:tblW w:w="90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3"/>
      </w:tblGrid>
      <w:tr w:rsidR="00BB2E22" w:rsidRPr="00737775" w14:paraId="71269DDC" w14:textId="77777777" w:rsidTr="008C3AE9">
        <w:trPr>
          <w:trHeight w:val="60"/>
        </w:trPr>
        <w:tc>
          <w:tcPr>
            <w:tcW w:w="9073" w:type="dxa"/>
          </w:tcPr>
          <w:p w14:paraId="57A51EB5" w14:textId="77777777" w:rsidR="00BB2E22" w:rsidRPr="00737775" w:rsidRDefault="00BB2E22" w:rsidP="00A04162">
            <w:pPr>
              <w:jc w:val="both"/>
              <w:rPr>
                <w:rFonts w:ascii="Arial" w:hAnsi="Arial" w:cs="Arial"/>
                <w:b/>
                <w:bCs/>
                <w:sz w:val="20"/>
                <w:szCs w:val="20"/>
              </w:rPr>
            </w:pPr>
            <w:r w:rsidRPr="00737775">
              <w:rPr>
                <w:rFonts w:ascii="Arial" w:hAnsi="Arial" w:cs="Arial"/>
                <w:b/>
                <w:sz w:val="20"/>
                <w:szCs w:val="20"/>
              </w:rPr>
              <w:t xml:space="preserve">2.1. </w:t>
            </w:r>
            <w:r w:rsidRPr="00737775">
              <w:rPr>
                <w:rFonts w:ascii="Arial" w:hAnsi="Arial" w:cs="Arial"/>
                <w:b/>
                <w:bCs/>
                <w:sz w:val="20"/>
                <w:szCs w:val="20"/>
              </w:rPr>
              <w:t>Iepirkuma priekšmeta apraksts</w:t>
            </w:r>
          </w:p>
          <w:p w14:paraId="7497D866" w14:textId="27DB271D" w:rsidR="00BB2E22" w:rsidRPr="00737775" w:rsidRDefault="00425C60" w:rsidP="00A04162">
            <w:pPr>
              <w:jc w:val="both"/>
              <w:rPr>
                <w:rFonts w:ascii="Arial" w:hAnsi="Arial" w:cs="Arial"/>
                <w:sz w:val="20"/>
                <w:szCs w:val="20"/>
              </w:rPr>
            </w:pPr>
            <w:r w:rsidRPr="00737775">
              <w:rPr>
                <w:rFonts w:ascii="Arial" w:hAnsi="Arial" w:cs="Arial"/>
                <w:sz w:val="20"/>
                <w:szCs w:val="20"/>
              </w:rPr>
              <w:t>Transporta pakalpojumi neregulāriem pasažieru pārvadājumiem Latvijas Republikā un ārvalstīs Liepājas valstspilsētas pašvaldības iestādes “Liepājas Sociālais dienests” un tās padotībā esošo iestāžu vajadzībām</w:t>
            </w:r>
            <w:r w:rsidR="00BB2E22" w:rsidRPr="00737775">
              <w:rPr>
                <w:rFonts w:ascii="Arial" w:hAnsi="Arial" w:cs="Arial"/>
                <w:sz w:val="20"/>
                <w:szCs w:val="20"/>
              </w:rPr>
              <w:t xml:space="preserve">.  </w:t>
            </w:r>
          </w:p>
          <w:p w14:paraId="0055A84F" w14:textId="77777777" w:rsidR="00BB2E22" w:rsidRPr="00737775" w:rsidRDefault="00BB2E22" w:rsidP="00A04162">
            <w:pPr>
              <w:jc w:val="both"/>
              <w:rPr>
                <w:rFonts w:ascii="Arial" w:hAnsi="Arial" w:cs="Arial"/>
                <w:sz w:val="20"/>
                <w:szCs w:val="20"/>
              </w:rPr>
            </w:pPr>
          </w:p>
        </w:tc>
      </w:tr>
      <w:tr w:rsidR="00BB2E22" w:rsidRPr="00737775" w14:paraId="594FCDC9" w14:textId="77777777" w:rsidTr="008C3AE9">
        <w:trPr>
          <w:trHeight w:val="60"/>
        </w:trPr>
        <w:tc>
          <w:tcPr>
            <w:tcW w:w="9073" w:type="dxa"/>
          </w:tcPr>
          <w:p w14:paraId="718305D8" w14:textId="77777777" w:rsidR="00BB2E22" w:rsidRPr="00737775" w:rsidRDefault="00BB2E22" w:rsidP="00BB2E22">
            <w:pPr>
              <w:pStyle w:val="Sarakstarindkopa"/>
              <w:numPr>
                <w:ilvl w:val="1"/>
                <w:numId w:val="37"/>
              </w:numPr>
              <w:jc w:val="both"/>
              <w:rPr>
                <w:rFonts w:ascii="Arial" w:hAnsi="Arial" w:cs="Arial"/>
                <w:b/>
                <w:sz w:val="20"/>
                <w:szCs w:val="20"/>
              </w:rPr>
            </w:pPr>
            <w:r w:rsidRPr="00737775">
              <w:rPr>
                <w:rFonts w:ascii="Arial" w:hAnsi="Arial" w:cs="Arial"/>
                <w:b/>
                <w:sz w:val="20"/>
                <w:szCs w:val="20"/>
              </w:rPr>
              <w:t>Finanšu piedāvājums</w:t>
            </w:r>
          </w:p>
          <w:p w14:paraId="4A842089" w14:textId="292A5A06" w:rsidR="00BB2E22" w:rsidRPr="00737775" w:rsidRDefault="00BB2E22" w:rsidP="00BB2E22">
            <w:pPr>
              <w:pStyle w:val="Sarakstarindkopa"/>
              <w:numPr>
                <w:ilvl w:val="2"/>
                <w:numId w:val="37"/>
              </w:numPr>
              <w:jc w:val="both"/>
              <w:rPr>
                <w:rFonts w:ascii="Arial" w:hAnsi="Arial" w:cs="Arial"/>
                <w:bCs/>
                <w:sz w:val="20"/>
                <w:szCs w:val="20"/>
              </w:rPr>
            </w:pPr>
            <w:r w:rsidRPr="00737775">
              <w:rPr>
                <w:rFonts w:ascii="Arial" w:hAnsi="Arial" w:cs="Arial"/>
                <w:bCs/>
                <w:sz w:val="20"/>
                <w:szCs w:val="20"/>
              </w:rPr>
              <w:t xml:space="preserve">Finanšu piedāvājumu pretendents sagatavo atbilstoši nolikumā pievienotajam </w:t>
            </w:r>
            <w:r w:rsidR="00C917FC" w:rsidRPr="00737775">
              <w:rPr>
                <w:rFonts w:ascii="Arial" w:hAnsi="Arial" w:cs="Arial"/>
                <w:bCs/>
                <w:sz w:val="20"/>
                <w:szCs w:val="20"/>
              </w:rPr>
              <w:t>2</w:t>
            </w:r>
            <w:r w:rsidRPr="00737775">
              <w:rPr>
                <w:rFonts w:ascii="Arial" w:hAnsi="Arial" w:cs="Arial"/>
                <w:bCs/>
                <w:sz w:val="20"/>
                <w:szCs w:val="20"/>
              </w:rPr>
              <w:t>.pielikumam – “Finanšu piedāvājuma forma”</w:t>
            </w:r>
            <w:r w:rsidR="00ED2084" w:rsidRPr="00737775">
              <w:rPr>
                <w:rFonts w:ascii="Arial" w:hAnsi="Arial" w:cs="Arial"/>
                <w:bCs/>
                <w:sz w:val="20"/>
                <w:szCs w:val="20"/>
              </w:rPr>
              <w:t>.</w:t>
            </w:r>
          </w:p>
          <w:p w14:paraId="49E1055B" w14:textId="77777777" w:rsidR="00BB2E22" w:rsidRPr="00737775" w:rsidRDefault="00BB2E22" w:rsidP="00BB2E22">
            <w:pPr>
              <w:pStyle w:val="Sarakstarindkopa"/>
              <w:numPr>
                <w:ilvl w:val="2"/>
                <w:numId w:val="37"/>
              </w:numPr>
              <w:jc w:val="both"/>
              <w:rPr>
                <w:rFonts w:ascii="Arial" w:hAnsi="Arial" w:cs="Arial"/>
                <w:bCs/>
                <w:sz w:val="20"/>
                <w:szCs w:val="20"/>
              </w:rPr>
            </w:pPr>
            <w:r w:rsidRPr="00737775">
              <w:rPr>
                <w:rFonts w:ascii="Arial" w:hAnsi="Arial" w:cs="Arial"/>
                <w:bCs/>
                <w:sz w:val="20"/>
                <w:szCs w:val="20"/>
              </w:rPr>
              <w:t>Vispārīgās vienošanās darbības laikā konkrēti pasūtījumi tiks veikti vispārīgās vienošanās noteiktajā kārtībā, pēc faktiskās nepieciešamības. Pakalpojumu par katru braucienu sniegs tas pretendents, kura piedāvājums attiecībā uz konkrēto iepirkuma priekšmeta apjomu būs saimnieciski visizdevīgākais, atbilstoši uzaicinājumā iesniegt cenu piedāvājumu, noteiktajiem kritērijiem.</w:t>
            </w:r>
          </w:p>
          <w:p w14:paraId="51BA133B" w14:textId="77777777" w:rsidR="00F01501" w:rsidRPr="00737775" w:rsidRDefault="00BB2E22" w:rsidP="00F01501">
            <w:pPr>
              <w:pStyle w:val="Sarakstarindkopa"/>
              <w:numPr>
                <w:ilvl w:val="2"/>
                <w:numId w:val="37"/>
              </w:numPr>
              <w:jc w:val="both"/>
              <w:rPr>
                <w:rFonts w:ascii="Arial" w:hAnsi="Arial" w:cs="Arial"/>
                <w:b/>
                <w:sz w:val="20"/>
                <w:szCs w:val="20"/>
              </w:rPr>
            </w:pPr>
            <w:r w:rsidRPr="00737775">
              <w:rPr>
                <w:rFonts w:ascii="Arial" w:hAnsi="Arial" w:cs="Arial"/>
                <w:bCs/>
                <w:sz w:val="20"/>
                <w:szCs w:val="20"/>
              </w:rPr>
              <w:t xml:space="preserve">Pretendents, </w:t>
            </w:r>
            <w:r w:rsidR="00767D0E" w:rsidRPr="00737775">
              <w:rPr>
                <w:rFonts w:ascii="Arial" w:hAnsi="Arial" w:cs="Arial"/>
                <w:bCs/>
                <w:sz w:val="20"/>
                <w:szCs w:val="20"/>
              </w:rPr>
              <w:t xml:space="preserve">vispārīgās vienošanās izpildes laikā </w:t>
            </w:r>
            <w:r w:rsidRPr="00737775">
              <w:rPr>
                <w:rFonts w:ascii="Arial" w:hAnsi="Arial" w:cs="Arial"/>
                <w:bCs/>
                <w:sz w:val="20"/>
                <w:szCs w:val="20"/>
              </w:rPr>
              <w:t xml:space="preserve">nosakot līgumcenu, ņem vērā un iekļauj līgumcenā visus iespējamos sadārdzinājumus, jebkurus ar līguma pilnīgu izpildi saistītus izdevumus un citas cenu izmaiņas. </w:t>
            </w:r>
            <w:r w:rsidR="00372C02" w:rsidRPr="00737775">
              <w:rPr>
                <w:rFonts w:ascii="Arial" w:hAnsi="Arial" w:cs="Arial"/>
                <w:bCs/>
                <w:sz w:val="20"/>
                <w:szCs w:val="20"/>
              </w:rPr>
              <w:t xml:space="preserve">Braucienu </w:t>
            </w:r>
            <w:r w:rsidRPr="00737775">
              <w:rPr>
                <w:rFonts w:ascii="Arial" w:hAnsi="Arial" w:cs="Arial"/>
                <w:bCs/>
                <w:sz w:val="20"/>
                <w:szCs w:val="20"/>
              </w:rPr>
              <w:t>veikšanai netiek pieļauta līgumcenas maiņa, pamatojoties uz izmaksu izmaiņām.</w:t>
            </w:r>
          </w:p>
          <w:p w14:paraId="7B4C2926" w14:textId="06257260" w:rsidR="00F01501" w:rsidRPr="00737775" w:rsidRDefault="00F01501" w:rsidP="00F01501">
            <w:pPr>
              <w:pStyle w:val="Sarakstarindkopa"/>
              <w:numPr>
                <w:ilvl w:val="2"/>
                <w:numId w:val="37"/>
              </w:numPr>
              <w:jc w:val="both"/>
              <w:rPr>
                <w:rFonts w:ascii="Arial" w:hAnsi="Arial" w:cs="Arial"/>
                <w:b/>
                <w:sz w:val="20"/>
                <w:szCs w:val="20"/>
              </w:rPr>
            </w:pPr>
            <w:r w:rsidRPr="00737775">
              <w:rPr>
                <w:rFonts w:ascii="Arial" w:eastAsia="Calibri" w:hAnsi="Arial" w:cs="Arial"/>
                <w:b/>
                <w:sz w:val="20"/>
                <w:szCs w:val="20"/>
              </w:rPr>
              <w:t xml:space="preserve">Piedaloties </w:t>
            </w:r>
            <w:r w:rsidR="00D53D4D" w:rsidRPr="00737775">
              <w:rPr>
                <w:rFonts w:ascii="Arial" w:eastAsia="Calibri" w:hAnsi="Arial" w:cs="Arial"/>
                <w:b/>
                <w:sz w:val="20"/>
                <w:szCs w:val="20"/>
              </w:rPr>
              <w:t xml:space="preserve">vispārīgās vienošanās ietvaros organizētās </w:t>
            </w:r>
            <w:r w:rsidRPr="00737775">
              <w:rPr>
                <w:rFonts w:ascii="Arial" w:eastAsia="Calibri" w:hAnsi="Arial" w:cs="Arial"/>
                <w:b/>
                <w:sz w:val="20"/>
                <w:szCs w:val="20"/>
              </w:rPr>
              <w:t xml:space="preserve">cenu aptaujās, pretendenti nedrīkst piedāvāt augstākas cenas par tām, kas norādītas piedāvājumā iesniegtajā finanšu piedāvājumā </w:t>
            </w:r>
            <w:r w:rsidRPr="00737775">
              <w:rPr>
                <w:rFonts w:ascii="Arial" w:eastAsia="Calibri" w:hAnsi="Arial" w:cs="Arial"/>
                <w:bCs/>
                <w:sz w:val="20"/>
                <w:szCs w:val="20"/>
              </w:rPr>
              <w:t>(nolikuma 2.pielikums)</w:t>
            </w:r>
            <w:r w:rsidRPr="00737775">
              <w:rPr>
                <w:rFonts w:ascii="Arial" w:eastAsia="Calibri" w:hAnsi="Arial" w:cs="Arial"/>
                <w:b/>
                <w:sz w:val="20"/>
                <w:szCs w:val="20"/>
              </w:rPr>
              <w:t>. Vienlaikus cenu aptauju ietvaros pretendenti drīkst piedāvāt zemākas cenas</w:t>
            </w:r>
            <w:r w:rsidRPr="00737775">
              <w:rPr>
                <w:rFonts w:ascii="Arial" w:eastAsia="Calibri" w:hAnsi="Arial" w:cs="Arial"/>
                <w:bCs/>
                <w:sz w:val="20"/>
                <w:szCs w:val="20"/>
              </w:rPr>
              <w:t xml:space="preserve">. </w:t>
            </w:r>
          </w:p>
          <w:p w14:paraId="3ED3AAE4" w14:textId="77777777" w:rsidR="00BB2E22" w:rsidRPr="00737775" w:rsidRDefault="00BB2E22" w:rsidP="00A04162">
            <w:pPr>
              <w:jc w:val="both"/>
              <w:rPr>
                <w:rFonts w:ascii="Arial" w:hAnsi="Arial" w:cs="Arial"/>
                <w:b/>
                <w:sz w:val="20"/>
                <w:szCs w:val="20"/>
              </w:rPr>
            </w:pPr>
          </w:p>
        </w:tc>
      </w:tr>
      <w:tr w:rsidR="00BB2E22" w:rsidRPr="00737775" w14:paraId="7349496C" w14:textId="77777777" w:rsidTr="008C3AE9">
        <w:trPr>
          <w:trHeight w:val="724"/>
        </w:trPr>
        <w:tc>
          <w:tcPr>
            <w:tcW w:w="9073" w:type="dxa"/>
          </w:tcPr>
          <w:p w14:paraId="65967381" w14:textId="77777777" w:rsidR="00BB2E22" w:rsidRPr="00737775" w:rsidRDefault="00BB2E22" w:rsidP="00BB2E22">
            <w:pPr>
              <w:pStyle w:val="Sarakstarindkopa"/>
              <w:numPr>
                <w:ilvl w:val="1"/>
                <w:numId w:val="37"/>
              </w:numPr>
              <w:tabs>
                <w:tab w:val="left" w:pos="0"/>
              </w:tabs>
              <w:suppressAutoHyphens/>
              <w:jc w:val="both"/>
              <w:rPr>
                <w:rFonts w:ascii="Arial" w:hAnsi="Arial" w:cs="Arial"/>
                <w:b/>
                <w:bCs/>
                <w:sz w:val="20"/>
                <w:szCs w:val="20"/>
              </w:rPr>
            </w:pPr>
            <w:r w:rsidRPr="00737775">
              <w:rPr>
                <w:rFonts w:ascii="Arial" w:hAnsi="Arial" w:cs="Arial"/>
                <w:b/>
                <w:bCs/>
                <w:sz w:val="20"/>
                <w:szCs w:val="20"/>
              </w:rPr>
              <w:t>Tehniskais apraksts</w:t>
            </w:r>
          </w:p>
          <w:p w14:paraId="57DA13BF" w14:textId="0769E493" w:rsidR="00BB2E22" w:rsidRPr="00737775" w:rsidRDefault="00BB2E22" w:rsidP="00BB2E22">
            <w:pPr>
              <w:pStyle w:val="Sarakstarindkopa"/>
              <w:numPr>
                <w:ilvl w:val="2"/>
                <w:numId w:val="37"/>
              </w:numPr>
              <w:suppressAutoHyphens/>
              <w:jc w:val="both"/>
              <w:rPr>
                <w:rFonts w:ascii="Arial" w:hAnsi="Arial" w:cs="Arial"/>
                <w:b/>
                <w:sz w:val="20"/>
                <w:szCs w:val="20"/>
              </w:rPr>
            </w:pPr>
            <w:r w:rsidRPr="00737775">
              <w:rPr>
                <w:rFonts w:ascii="Arial" w:hAnsi="Arial" w:cs="Arial"/>
                <w:bCs/>
                <w:color w:val="000000"/>
                <w:sz w:val="20"/>
                <w:szCs w:val="20"/>
              </w:rPr>
              <w:t xml:space="preserve">Tehniskā specifikācija </w:t>
            </w:r>
            <w:r w:rsidRPr="00737775">
              <w:rPr>
                <w:rFonts w:ascii="Arial" w:hAnsi="Arial" w:cs="Arial"/>
                <w:color w:val="000000"/>
                <w:sz w:val="20"/>
                <w:szCs w:val="20"/>
              </w:rPr>
              <w:t xml:space="preserve">(nolikuma </w:t>
            </w:r>
            <w:r w:rsidR="00474F2A" w:rsidRPr="00737775">
              <w:rPr>
                <w:rFonts w:ascii="Arial" w:hAnsi="Arial" w:cs="Arial"/>
                <w:color w:val="000000"/>
                <w:sz w:val="20"/>
                <w:szCs w:val="20"/>
              </w:rPr>
              <w:t>3</w:t>
            </w:r>
            <w:r w:rsidRPr="00737775">
              <w:rPr>
                <w:rFonts w:ascii="Arial" w:hAnsi="Arial" w:cs="Arial"/>
                <w:color w:val="000000"/>
                <w:sz w:val="20"/>
                <w:szCs w:val="20"/>
              </w:rPr>
              <w:t>.pielikums) nosaka nepieciešamos transporta līdzekļu veidus, aprīkojumu, skaitu, kā arī citas prasības.</w:t>
            </w:r>
          </w:p>
          <w:p w14:paraId="4BF4395C" w14:textId="2D2CA3D0" w:rsidR="00BB2E22" w:rsidRPr="00737775" w:rsidRDefault="00BB2E22" w:rsidP="00BC461A">
            <w:pPr>
              <w:pStyle w:val="Sarakstarindkopa"/>
              <w:numPr>
                <w:ilvl w:val="2"/>
                <w:numId w:val="37"/>
              </w:numPr>
              <w:suppressAutoHyphens/>
              <w:jc w:val="both"/>
              <w:rPr>
                <w:rFonts w:ascii="Arial" w:hAnsi="Arial" w:cs="Arial"/>
                <w:b/>
                <w:sz w:val="20"/>
                <w:szCs w:val="20"/>
              </w:rPr>
            </w:pPr>
            <w:r w:rsidRPr="00737775">
              <w:rPr>
                <w:rFonts w:ascii="Arial" w:hAnsi="Arial" w:cs="Arial"/>
                <w:bCs/>
                <w:sz w:val="20"/>
                <w:szCs w:val="20"/>
              </w:rPr>
              <w:t>Transporta pakalpojumu pasūtīšanas, izpildes un apmaksas kārtība</w:t>
            </w:r>
            <w:r w:rsidRPr="00737775">
              <w:rPr>
                <w:rFonts w:ascii="Arial" w:hAnsi="Arial" w:cs="Arial"/>
                <w:sz w:val="20"/>
                <w:szCs w:val="20"/>
              </w:rPr>
              <w:t xml:space="preserve"> noteikta vispārīgās vienošanās projektā, kas ir šī nolikuma </w:t>
            </w:r>
            <w:r w:rsidR="00474F2A" w:rsidRPr="00737775">
              <w:rPr>
                <w:rFonts w:ascii="Arial" w:hAnsi="Arial" w:cs="Arial"/>
                <w:sz w:val="20"/>
                <w:szCs w:val="20"/>
              </w:rPr>
              <w:t>6</w:t>
            </w:r>
            <w:r w:rsidRPr="00737775">
              <w:rPr>
                <w:rFonts w:ascii="Arial" w:hAnsi="Arial" w:cs="Arial"/>
                <w:sz w:val="20"/>
                <w:szCs w:val="20"/>
              </w:rPr>
              <w:t>.pielikums.</w:t>
            </w:r>
          </w:p>
        </w:tc>
      </w:tr>
    </w:tbl>
    <w:p w14:paraId="52FB85FF" w14:textId="77777777" w:rsidR="00BB2E22" w:rsidRPr="00737775" w:rsidRDefault="00BB2E22" w:rsidP="00BC461A">
      <w:pPr>
        <w:pStyle w:val="Bezatstarpm"/>
        <w:rPr>
          <w:rFonts w:ascii="Arial" w:hAnsi="Arial" w:cs="Arial"/>
          <w:b/>
          <w:sz w:val="20"/>
          <w:szCs w:val="20"/>
        </w:rPr>
      </w:pPr>
    </w:p>
    <w:p w14:paraId="772F2596" w14:textId="77777777" w:rsidR="00F01501" w:rsidRPr="00737775" w:rsidRDefault="00F01501" w:rsidP="00BC461A">
      <w:pPr>
        <w:pStyle w:val="Bezatstarpm"/>
        <w:rPr>
          <w:rFonts w:ascii="Arial" w:hAnsi="Arial" w:cs="Arial"/>
          <w:b/>
          <w:sz w:val="20"/>
          <w:szCs w:val="20"/>
        </w:rPr>
      </w:pPr>
    </w:p>
    <w:p w14:paraId="39845183" w14:textId="77777777" w:rsidR="00F01501" w:rsidRPr="00737775" w:rsidRDefault="00F01501" w:rsidP="00BC461A">
      <w:pPr>
        <w:pStyle w:val="Bezatstarpm"/>
        <w:rPr>
          <w:rFonts w:ascii="Arial" w:hAnsi="Arial" w:cs="Arial"/>
          <w:b/>
          <w:sz w:val="20"/>
          <w:szCs w:val="20"/>
        </w:rPr>
      </w:pPr>
    </w:p>
    <w:p w14:paraId="118322A0" w14:textId="77777777" w:rsidR="00F01501" w:rsidRPr="00737775" w:rsidRDefault="00F01501" w:rsidP="00BC461A">
      <w:pPr>
        <w:pStyle w:val="Bezatstarpm"/>
        <w:rPr>
          <w:rFonts w:ascii="Arial" w:hAnsi="Arial" w:cs="Arial"/>
          <w:b/>
          <w:sz w:val="20"/>
          <w:szCs w:val="20"/>
        </w:rPr>
      </w:pPr>
    </w:p>
    <w:p w14:paraId="5856C38E" w14:textId="77777777" w:rsidR="00F01501" w:rsidRPr="00737775" w:rsidRDefault="00F01501" w:rsidP="00BC461A">
      <w:pPr>
        <w:pStyle w:val="Bezatstarpm"/>
        <w:rPr>
          <w:rFonts w:ascii="Arial" w:hAnsi="Arial" w:cs="Arial"/>
          <w:b/>
          <w:sz w:val="20"/>
          <w:szCs w:val="20"/>
        </w:rPr>
      </w:pPr>
    </w:p>
    <w:p w14:paraId="6F4E35F5" w14:textId="77777777" w:rsidR="00F01501" w:rsidRPr="00737775" w:rsidRDefault="00F01501" w:rsidP="00BC461A">
      <w:pPr>
        <w:pStyle w:val="Bezatstarpm"/>
        <w:rPr>
          <w:rFonts w:ascii="Arial" w:hAnsi="Arial" w:cs="Arial"/>
          <w:b/>
          <w:sz w:val="20"/>
          <w:szCs w:val="20"/>
        </w:rPr>
      </w:pPr>
    </w:p>
    <w:p w14:paraId="058CCC68" w14:textId="77777777" w:rsidR="00F01501" w:rsidRPr="00737775" w:rsidRDefault="00F01501" w:rsidP="00BC461A">
      <w:pPr>
        <w:pStyle w:val="Bezatstarpm"/>
        <w:rPr>
          <w:rFonts w:ascii="Arial" w:hAnsi="Arial" w:cs="Arial"/>
          <w:b/>
          <w:sz w:val="20"/>
          <w:szCs w:val="20"/>
        </w:rPr>
      </w:pPr>
    </w:p>
    <w:p w14:paraId="2A893912" w14:textId="77777777" w:rsidR="00F01501" w:rsidRPr="00737775" w:rsidRDefault="00F01501" w:rsidP="00BC461A">
      <w:pPr>
        <w:pStyle w:val="Bezatstarpm"/>
        <w:rPr>
          <w:rFonts w:ascii="Arial" w:hAnsi="Arial" w:cs="Arial"/>
          <w:b/>
          <w:sz w:val="20"/>
          <w:szCs w:val="20"/>
        </w:rPr>
      </w:pPr>
    </w:p>
    <w:p w14:paraId="7503F76A" w14:textId="6ABCEA3C" w:rsidR="00BC461A" w:rsidRPr="00737775" w:rsidRDefault="00BC461A" w:rsidP="00BC461A">
      <w:pPr>
        <w:pStyle w:val="Bezatstarpm"/>
        <w:jc w:val="center"/>
        <w:rPr>
          <w:rFonts w:ascii="Arial" w:hAnsi="Arial" w:cs="Arial"/>
          <w:b/>
          <w:sz w:val="20"/>
          <w:szCs w:val="20"/>
        </w:rPr>
      </w:pPr>
      <w:r w:rsidRPr="00737775">
        <w:rPr>
          <w:rFonts w:ascii="Arial" w:hAnsi="Arial" w:cs="Arial"/>
          <w:b/>
          <w:sz w:val="20"/>
          <w:szCs w:val="20"/>
        </w:rPr>
        <w:t>III SADAĻA</w:t>
      </w:r>
    </w:p>
    <w:p w14:paraId="7E1E283E" w14:textId="77777777" w:rsidR="0080187E" w:rsidRPr="00737775" w:rsidRDefault="0080187E" w:rsidP="00817694">
      <w:pPr>
        <w:pStyle w:val="Bezatstarpm"/>
        <w:jc w:val="center"/>
        <w:rPr>
          <w:rFonts w:ascii="Arial" w:hAnsi="Arial" w:cs="Arial"/>
          <w:b/>
          <w:sz w:val="20"/>
          <w:szCs w:val="20"/>
        </w:rPr>
      </w:pPr>
      <w:r w:rsidRPr="00737775">
        <w:rPr>
          <w:rFonts w:ascii="Arial" w:hAnsi="Arial" w:cs="Arial"/>
          <w:b/>
          <w:sz w:val="20"/>
          <w:szCs w:val="20"/>
        </w:rPr>
        <w:t>PRASĪBAS PRETENDENTIEM UN IESNIEDZAMIE DOKUMENTI</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5"/>
      </w:tblGrid>
      <w:tr w:rsidR="00761B2D" w:rsidRPr="00737775" w14:paraId="06677B26" w14:textId="77777777" w:rsidTr="00B90422">
        <w:tc>
          <w:tcPr>
            <w:tcW w:w="4678" w:type="dxa"/>
          </w:tcPr>
          <w:p w14:paraId="717A2044" w14:textId="77777777" w:rsidR="00761B2D" w:rsidRPr="00737775" w:rsidRDefault="00761B2D" w:rsidP="00B90422">
            <w:pPr>
              <w:spacing w:before="20" w:after="20" w:line="240" w:lineRule="auto"/>
              <w:rPr>
                <w:rFonts w:ascii="Arial" w:hAnsi="Arial" w:cs="Arial"/>
                <w:b/>
                <w:bCs/>
                <w:sz w:val="20"/>
                <w:szCs w:val="20"/>
              </w:rPr>
            </w:pPr>
            <w:r w:rsidRPr="00737775">
              <w:rPr>
                <w:rFonts w:ascii="Arial" w:hAnsi="Arial" w:cs="Arial"/>
                <w:b/>
                <w:bCs/>
                <w:sz w:val="20"/>
                <w:szCs w:val="20"/>
              </w:rPr>
              <w:t>Prasība:</w:t>
            </w:r>
          </w:p>
        </w:tc>
        <w:tc>
          <w:tcPr>
            <w:tcW w:w="4395" w:type="dxa"/>
          </w:tcPr>
          <w:p w14:paraId="7534D1F4" w14:textId="77777777" w:rsidR="00761B2D" w:rsidRPr="00737775" w:rsidRDefault="00761B2D" w:rsidP="00B90422">
            <w:pPr>
              <w:spacing w:before="20" w:after="20" w:line="240" w:lineRule="auto"/>
              <w:rPr>
                <w:rFonts w:ascii="Arial" w:hAnsi="Arial" w:cs="Arial"/>
                <w:b/>
                <w:bCs/>
                <w:sz w:val="20"/>
                <w:szCs w:val="20"/>
              </w:rPr>
            </w:pPr>
            <w:r w:rsidRPr="00737775">
              <w:rPr>
                <w:rFonts w:ascii="Arial" w:hAnsi="Arial" w:cs="Arial"/>
                <w:b/>
                <w:bCs/>
                <w:sz w:val="20"/>
                <w:szCs w:val="20"/>
              </w:rPr>
              <w:t>Iesniedzamais dokuments</w:t>
            </w:r>
            <w:r w:rsidRPr="00737775">
              <w:rPr>
                <w:rStyle w:val="Vresatsauce"/>
                <w:rFonts w:ascii="Arial" w:hAnsi="Arial" w:cs="Arial"/>
                <w:b/>
                <w:bCs/>
                <w:sz w:val="20"/>
                <w:szCs w:val="20"/>
              </w:rPr>
              <w:footnoteReference w:id="3"/>
            </w:r>
            <w:r w:rsidRPr="00737775">
              <w:rPr>
                <w:rFonts w:ascii="Arial" w:hAnsi="Arial" w:cs="Arial"/>
                <w:b/>
                <w:bCs/>
                <w:sz w:val="20"/>
                <w:szCs w:val="20"/>
              </w:rPr>
              <w:t>:</w:t>
            </w:r>
          </w:p>
        </w:tc>
      </w:tr>
      <w:tr w:rsidR="00761B2D" w:rsidRPr="00737775" w14:paraId="7A21FAF5" w14:textId="77777777" w:rsidTr="00B90422">
        <w:tc>
          <w:tcPr>
            <w:tcW w:w="4678" w:type="dxa"/>
          </w:tcPr>
          <w:p w14:paraId="4AEC1DDF" w14:textId="77777777" w:rsidR="00761B2D" w:rsidRPr="00737775" w:rsidRDefault="00761B2D" w:rsidP="00B90422">
            <w:pPr>
              <w:pStyle w:val="Bezatstarpm"/>
              <w:spacing w:before="20" w:after="20"/>
              <w:jc w:val="both"/>
              <w:rPr>
                <w:rFonts w:ascii="Arial" w:eastAsia="Helvetica" w:hAnsi="Arial" w:cs="Arial"/>
                <w:b/>
                <w:sz w:val="20"/>
                <w:szCs w:val="20"/>
              </w:rPr>
            </w:pPr>
            <w:r w:rsidRPr="00737775">
              <w:rPr>
                <w:rFonts w:ascii="Arial" w:eastAsia="Helvetica" w:hAnsi="Arial" w:cs="Arial"/>
                <w:b/>
                <w:sz w:val="20"/>
                <w:szCs w:val="20"/>
              </w:rPr>
              <w:t>3.1.</w:t>
            </w:r>
            <w:r w:rsidRPr="00737775">
              <w:rPr>
                <w:rFonts w:ascii="Arial" w:eastAsia="Helvetica" w:hAnsi="Arial" w:cs="Arial"/>
                <w:sz w:val="20"/>
                <w:szCs w:val="20"/>
              </w:rPr>
              <w:t xml:space="preserve"> </w:t>
            </w:r>
            <w:r w:rsidRPr="00737775">
              <w:rPr>
                <w:rFonts w:ascii="Arial" w:eastAsia="Helvetica" w:hAnsi="Arial" w:cs="Arial"/>
                <w:b/>
                <w:sz w:val="20"/>
                <w:szCs w:val="20"/>
              </w:rPr>
              <w:t>Pretendents</w:t>
            </w:r>
            <w:r w:rsidRPr="00737775">
              <w:rPr>
                <w:rFonts w:ascii="Arial" w:eastAsia="Helvetica" w:hAnsi="Arial" w:cs="Arial"/>
                <w:sz w:val="20"/>
                <w:szCs w:val="20"/>
              </w:rPr>
              <w:t> ir piegādātājs, kurš ir iesniedzis piedāvājumu.</w:t>
            </w:r>
            <w:r w:rsidRPr="00737775">
              <w:rPr>
                <w:rFonts w:ascii="Arial" w:eastAsia="Helvetica" w:hAnsi="Arial" w:cs="Arial"/>
                <w:b/>
                <w:sz w:val="20"/>
                <w:szCs w:val="20"/>
              </w:rPr>
              <w:t xml:space="preserve"> Piegādātājs</w:t>
            </w:r>
            <w:r w:rsidRPr="00737775">
              <w:rPr>
                <w:rFonts w:ascii="Arial" w:eastAsia="Helvetica" w:hAnsi="Arial" w:cs="Arial"/>
                <w:sz w:val="20"/>
                <w:szCs w:val="20"/>
              </w:rPr>
              <w:t> var būt fiziskā vai juridiskā persona vai pasūtītājs, šādu personu apvienība jebkurā to kombinācijā, kas attiecīgi piedāvā tirgū veikt būvdarbus, piegādāt preces vai sniegt pakalpojumus.</w:t>
            </w:r>
          </w:p>
        </w:tc>
        <w:tc>
          <w:tcPr>
            <w:tcW w:w="4395" w:type="dxa"/>
          </w:tcPr>
          <w:p w14:paraId="5F42CF46" w14:textId="77777777" w:rsidR="00761B2D" w:rsidRPr="00737775" w:rsidRDefault="00761B2D" w:rsidP="00B90422">
            <w:pPr>
              <w:suppressAutoHyphens/>
              <w:spacing w:before="20" w:after="20" w:line="240" w:lineRule="auto"/>
              <w:jc w:val="both"/>
              <w:rPr>
                <w:rFonts w:ascii="Arial" w:eastAsia="Times New Roman" w:hAnsi="Arial" w:cs="Arial"/>
                <w:sz w:val="20"/>
                <w:szCs w:val="20"/>
                <w:lang w:eastAsia="ar-SA"/>
              </w:rPr>
            </w:pPr>
            <w:r w:rsidRPr="00737775">
              <w:rPr>
                <w:rFonts w:ascii="Arial" w:eastAsia="Times New Roman" w:hAnsi="Arial" w:cs="Arial"/>
                <w:b/>
                <w:bCs/>
                <w:sz w:val="20"/>
                <w:szCs w:val="20"/>
                <w:lang w:eastAsia="ar-SA"/>
              </w:rPr>
              <w:t>a)</w:t>
            </w:r>
            <w:r w:rsidRPr="00737775">
              <w:rPr>
                <w:rFonts w:ascii="Arial" w:eastAsia="Times New Roman" w:hAnsi="Arial" w:cs="Arial"/>
                <w:sz w:val="20"/>
                <w:szCs w:val="20"/>
                <w:lang w:eastAsia="ar-SA"/>
              </w:rPr>
              <w:t xml:space="preserve"> Pieteikums dalībai atklātā konkursā (pēc formas – nolikuma 1.pielikums);</w:t>
            </w:r>
          </w:p>
          <w:p w14:paraId="2116936A" w14:textId="77777777" w:rsidR="00761B2D" w:rsidRPr="00737775" w:rsidRDefault="00761B2D" w:rsidP="00B90422">
            <w:pPr>
              <w:suppressAutoHyphens/>
              <w:spacing w:before="20" w:after="20" w:line="240" w:lineRule="auto"/>
              <w:jc w:val="both"/>
              <w:rPr>
                <w:rFonts w:ascii="Arial" w:eastAsia="Times New Roman" w:hAnsi="Arial" w:cs="Arial"/>
                <w:sz w:val="20"/>
                <w:szCs w:val="20"/>
                <w:lang w:eastAsia="ar-SA"/>
              </w:rPr>
            </w:pPr>
            <w:r w:rsidRPr="00737775">
              <w:rPr>
                <w:rFonts w:ascii="Arial" w:eastAsia="Times New Roman" w:hAnsi="Arial" w:cs="Arial"/>
                <w:b/>
                <w:bCs/>
                <w:sz w:val="20"/>
                <w:szCs w:val="20"/>
                <w:lang w:eastAsia="ar-SA"/>
              </w:rPr>
              <w:t>b)</w:t>
            </w:r>
            <w:r w:rsidRPr="00737775">
              <w:rPr>
                <w:rFonts w:ascii="Arial" w:eastAsia="Times New Roman" w:hAnsi="Arial" w:cs="Arial"/>
                <w:sz w:val="20"/>
                <w:szCs w:val="20"/>
                <w:lang w:eastAsia="ar-SA"/>
              </w:rPr>
              <w:t xml:space="preserve"> </w:t>
            </w:r>
            <w:r w:rsidRPr="00737775">
              <w:rPr>
                <w:rFonts w:ascii="Arial" w:hAnsi="Arial" w:cs="Arial"/>
                <w:sz w:val="20"/>
                <w:szCs w:val="20"/>
              </w:rPr>
              <w:t>Apliecinājums par neatkarīgi izstrādātu piedāvājumu (pēc formas – nolikuma 7.pielikums).</w:t>
            </w:r>
          </w:p>
        </w:tc>
      </w:tr>
      <w:tr w:rsidR="00761B2D" w:rsidRPr="00737775" w14:paraId="34677C08" w14:textId="77777777" w:rsidTr="00B90422">
        <w:tc>
          <w:tcPr>
            <w:tcW w:w="4678" w:type="dxa"/>
          </w:tcPr>
          <w:p w14:paraId="04A584B7" w14:textId="77777777" w:rsidR="00761B2D" w:rsidRPr="00737775" w:rsidRDefault="00761B2D" w:rsidP="00B90422">
            <w:pPr>
              <w:pStyle w:val="Bezatstarpm"/>
              <w:spacing w:before="20" w:after="20"/>
              <w:jc w:val="both"/>
              <w:rPr>
                <w:rFonts w:ascii="Arial" w:hAnsi="Arial" w:cs="Arial"/>
                <w:sz w:val="20"/>
                <w:szCs w:val="20"/>
              </w:rPr>
            </w:pPr>
            <w:r w:rsidRPr="00737775">
              <w:rPr>
                <w:rFonts w:ascii="Arial" w:hAnsi="Arial" w:cs="Arial"/>
                <w:b/>
                <w:sz w:val="20"/>
                <w:szCs w:val="20"/>
              </w:rPr>
              <w:t xml:space="preserve">3.2. </w:t>
            </w:r>
            <w:r w:rsidRPr="00737775">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5CE10FC2" w14:textId="77777777" w:rsidR="00761B2D" w:rsidRPr="00737775" w:rsidRDefault="00761B2D" w:rsidP="00B90422">
            <w:pPr>
              <w:pStyle w:val="Bezatstarpm"/>
              <w:spacing w:before="20" w:after="20"/>
              <w:jc w:val="both"/>
              <w:rPr>
                <w:rFonts w:ascii="Arial" w:eastAsia="Helvetica" w:hAnsi="Arial" w:cs="Arial"/>
                <w:b/>
                <w:sz w:val="20"/>
                <w:szCs w:val="20"/>
              </w:rPr>
            </w:pPr>
            <w:r w:rsidRPr="00737775">
              <w:rPr>
                <w:rFonts w:ascii="Arial" w:hAnsi="Arial" w:cs="Arial"/>
                <w:sz w:val="20"/>
                <w:szCs w:val="20"/>
                <w:u w:val="single"/>
              </w:rPr>
              <w:t>Šajā gadījumā piegādātājs un persona, uz kuras saimnieciskajām un finansiālajām iespējām tas balstās, ir solidāri atbildīgi par iepirkuma līguma izpildi.</w:t>
            </w:r>
            <w:r w:rsidRPr="00737775">
              <w:rPr>
                <w:rFonts w:ascii="Arial" w:hAnsi="Arial" w:cs="Arial"/>
                <w:sz w:val="20"/>
                <w:szCs w:val="20"/>
              </w:rPr>
              <w:t xml:space="preserve"> </w:t>
            </w:r>
          </w:p>
        </w:tc>
        <w:tc>
          <w:tcPr>
            <w:tcW w:w="4395" w:type="dxa"/>
            <w:vAlign w:val="center"/>
          </w:tcPr>
          <w:p w14:paraId="412676EB" w14:textId="77777777" w:rsidR="00761B2D" w:rsidRPr="00737775" w:rsidRDefault="00761B2D" w:rsidP="00761B2D">
            <w:pPr>
              <w:pStyle w:val="Bezatstarpm"/>
              <w:numPr>
                <w:ilvl w:val="0"/>
                <w:numId w:val="3"/>
              </w:numPr>
              <w:tabs>
                <w:tab w:val="left" w:pos="430"/>
              </w:tabs>
              <w:suppressAutoHyphens w:val="0"/>
              <w:spacing w:before="20" w:after="20"/>
              <w:ind w:left="0" w:firstLine="34"/>
              <w:jc w:val="both"/>
              <w:rPr>
                <w:rFonts w:ascii="Arial" w:hAnsi="Arial" w:cs="Arial"/>
                <w:sz w:val="20"/>
                <w:szCs w:val="20"/>
              </w:rPr>
            </w:pPr>
            <w:r w:rsidRPr="00737775">
              <w:rPr>
                <w:rFonts w:ascii="Arial" w:hAnsi="Arial" w:cs="Arial"/>
                <w:sz w:val="20"/>
                <w:szCs w:val="20"/>
              </w:rPr>
              <w:t>Pretendents pierāda pasūtītājam, ka viņa rīcībā būs nepieciešamie resursi, iesniedzot, piemēram, šo personu apliecinājumu vai vienošanos par sadarbību konkrētā līguma izpildē.</w:t>
            </w:r>
          </w:p>
          <w:p w14:paraId="7BACEF5B" w14:textId="77777777" w:rsidR="00761B2D" w:rsidRPr="00737775" w:rsidRDefault="00761B2D" w:rsidP="00761B2D">
            <w:pPr>
              <w:pStyle w:val="Bezatstarpm"/>
              <w:numPr>
                <w:ilvl w:val="0"/>
                <w:numId w:val="3"/>
              </w:numPr>
              <w:tabs>
                <w:tab w:val="left" w:pos="317"/>
              </w:tabs>
              <w:spacing w:before="20" w:after="20"/>
              <w:ind w:left="34" w:firstLine="0"/>
              <w:jc w:val="both"/>
              <w:rPr>
                <w:rFonts w:ascii="Arial" w:hAnsi="Arial" w:cs="Arial"/>
                <w:sz w:val="20"/>
                <w:szCs w:val="20"/>
              </w:rPr>
            </w:pPr>
            <w:r w:rsidRPr="00737775">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761B2D" w:rsidRPr="00737775" w14:paraId="39A1A350" w14:textId="77777777" w:rsidTr="00B90422">
        <w:tc>
          <w:tcPr>
            <w:tcW w:w="4678" w:type="dxa"/>
          </w:tcPr>
          <w:p w14:paraId="010E100F" w14:textId="77777777" w:rsidR="00761B2D" w:rsidRPr="00737775" w:rsidRDefault="00761B2D" w:rsidP="00B90422">
            <w:pPr>
              <w:pStyle w:val="Bezatstarpm"/>
              <w:spacing w:before="20" w:after="20"/>
              <w:jc w:val="both"/>
              <w:rPr>
                <w:rFonts w:ascii="Arial" w:hAnsi="Arial" w:cs="Arial"/>
                <w:sz w:val="20"/>
                <w:szCs w:val="20"/>
              </w:rPr>
            </w:pPr>
            <w:r w:rsidRPr="00737775">
              <w:rPr>
                <w:rFonts w:ascii="Arial" w:hAnsi="Arial" w:cs="Arial"/>
                <w:b/>
                <w:sz w:val="20"/>
                <w:szCs w:val="20"/>
              </w:rPr>
              <w:t xml:space="preserve">3.3. </w:t>
            </w:r>
            <w:r w:rsidRPr="00737775">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138AB810" w14:textId="77777777" w:rsidR="00761B2D" w:rsidRPr="00737775" w:rsidRDefault="00761B2D" w:rsidP="00B90422">
            <w:pPr>
              <w:pStyle w:val="Bezatstarpm"/>
              <w:spacing w:before="20" w:after="20"/>
              <w:jc w:val="both"/>
              <w:rPr>
                <w:rFonts w:ascii="Arial" w:eastAsia="Helvetica" w:hAnsi="Arial" w:cs="Arial"/>
                <w:b/>
                <w:sz w:val="20"/>
                <w:szCs w:val="20"/>
              </w:rPr>
            </w:pPr>
            <w:r w:rsidRPr="00737775">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395" w:type="dxa"/>
          </w:tcPr>
          <w:p w14:paraId="4BC40286" w14:textId="77777777" w:rsidR="00761B2D" w:rsidRPr="00737775" w:rsidRDefault="00761B2D" w:rsidP="00B90422">
            <w:pPr>
              <w:pStyle w:val="Bezatstarpm"/>
              <w:spacing w:before="20" w:after="20"/>
              <w:jc w:val="both"/>
              <w:rPr>
                <w:rFonts w:ascii="Arial" w:hAnsi="Arial" w:cs="Arial"/>
                <w:sz w:val="20"/>
                <w:szCs w:val="20"/>
              </w:rPr>
            </w:pPr>
            <w:r w:rsidRPr="00737775">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761B2D" w:rsidRPr="00737775" w14:paraId="0741732A" w14:textId="77777777" w:rsidTr="00B90422">
        <w:tc>
          <w:tcPr>
            <w:tcW w:w="4678" w:type="dxa"/>
          </w:tcPr>
          <w:p w14:paraId="090300F1" w14:textId="77777777" w:rsidR="00761B2D" w:rsidRPr="00737775" w:rsidRDefault="00761B2D" w:rsidP="00B90422">
            <w:pPr>
              <w:pStyle w:val="Bezatstarpm"/>
              <w:spacing w:before="20" w:after="20"/>
              <w:jc w:val="both"/>
              <w:rPr>
                <w:rFonts w:ascii="Arial" w:hAnsi="Arial" w:cs="Arial"/>
                <w:b/>
                <w:sz w:val="20"/>
                <w:szCs w:val="20"/>
              </w:rPr>
            </w:pPr>
            <w:r w:rsidRPr="00737775">
              <w:rPr>
                <w:rFonts w:ascii="Arial" w:hAnsi="Arial" w:cs="Arial"/>
                <w:b/>
                <w:sz w:val="20"/>
                <w:szCs w:val="20"/>
              </w:rPr>
              <w:t xml:space="preserve">3.4. </w:t>
            </w:r>
            <w:r w:rsidRPr="00737775">
              <w:rPr>
                <w:rFonts w:ascii="Arial" w:hAnsi="Arial" w:cs="Arial"/>
                <w:sz w:val="20"/>
                <w:szCs w:val="20"/>
              </w:rPr>
              <w:t>Ja piedāvājumu iesniedz piegādātāju apvienība, piedāvājuma dokumentus paraksta atbilstoši piegādātāju savstarpējās vienošanās nosacījumiem.</w:t>
            </w:r>
            <w:r w:rsidRPr="00737775">
              <w:rPr>
                <w:rFonts w:ascii="Arial" w:hAnsi="Arial" w:cs="Arial"/>
                <w:b/>
                <w:sz w:val="20"/>
                <w:szCs w:val="20"/>
              </w:rPr>
              <w:t xml:space="preserve"> </w:t>
            </w:r>
          </w:p>
        </w:tc>
        <w:tc>
          <w:tcPr>
            <w:tcW w:w="4395" w:type="dxa"/>
            <w:vMerge w:val="restart"/>
          </w:tcPr>
          <w:p w14:paraId="5347DEF6" w14:textId="77777777" w:rsidR="00761B2D" w:rsidRPr="00737775" w:rsidRDefault="00761B2D" w:rsidP="00B90422">
            <w:pPr>
              <w:pStyle w:val="Bezatstarpm"/>
              <w:spacing w:before="20" w:after="20"/>
              <w:jc w:val="both"/>
              <w:rPr>
                <w:rFonts w:ascii="Arial" w:hAnsi="Arial" w:cs="Arial"/>
                <w:sz w:val="20"/>
                <w:szCs w:val="20"/>
              </w:rPr>
            </w:pPr>
            <w:r w:rsidRPr="00737775">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761B2D" w:rsidRPr="00737775" w14:paraId="204C4133" w14:textId="77777777" w:rsidTr="00B90422">
        <w:tc>
          <w:tcPr>
            <w:tcW w:w="4678" w:type="dxa"/>
          </w:tcPr>
          <w:p w14:paraId="74EBC608" w14:textId="77777777" w:rsidR="00761B2D" w:rsidRPr="00737775" w:rsidRDefault="00761B2D" w:rsidP="00B90422">
            <w:pPr>
              <w:pStyle w:val="Bezatstarpm"/>
              <w:spacing w:before="20" w:after="20"/>
              <w:jc w:val="both"/>
              <w:rPr>
                <w:rFonts w:ascii="Arial" w:eastAsia="Helvetica" w:hAnsi="Arial" w:cs="Arial"/>
                <w:sz w:val="20"/>
                <w:szCs w:val="20"/>
              </w:rPr>
            </w:pPr>
            <w:r w:rsidRPr="00737775">
              <w:rPr>
                <w:rFonts w:ascii="Arial" w:hAnsi="Arial" w:cs="Arial"/>
                <w:b/>
                <w:sz w:val="20"/>
                <w:szCs w:val="20"/>
              </w:rPr>
              <w:t>3.5.</w:t>
            </w:r>
            <w:r w:rsidRPr="00737775">
              <w:rPr>
                <w:rFonts w:ascii="Arial" w:hAnsi="Arial" w:cs="Arial"/>
                <w:sz w:val="20"/>
                <w:szCs w:val="20"/>
              </w:rPr>
              <w:t xml:space="preserve"> Pretendentam jāiesniedz atlases dokumenti par katru apvienības dalībnieku. Uz katru apvienības dalībnieku attiecas nolikuma 3.6.punkts, 3.7.punkts un 3.8.punkts, bet pārējos nolikuma punktos izvirzītās prasības jāizpilda piegādātāju apvienībai kopumā, ņemot vērā tās pienākumus iespējamā līguma izpildē.</w:t>
            </w:r>
          </w:p>
        </w:tc>
        <w:tc>
          <w:tcPr>
            <w:tcW w:w="4395" w:type="dxa"/>
            <w:vMerge/>
            <w:vAlign w:val="center"/>
          </w:tcPr>
          <w:p w14:paraId="14190E74" w14:textId="77777777" w:rsidR="00761B2D" w:rsidRPr="00737775" w:rsidRDefault="00761B2D" w:rsidP="00B90422">
            <w:pPr>
              <w:pStyle w:val="Bezatstarpm"/>
              <w:spacing w:before="20" w:after="20"/>
              <w:rPr>
                <w:rFonts w:ascii="Arial" w:hAnsi="Arial" w:cs="Arial"/>
                <w:sz w:val="20"/>
                <w:szCs w:val="20"/>
              </w:rPr>
            </w:pPr>
          </w:p>
        </w:tc>
      </w:tr>
      <w:tr w:rsidR="00761B2D" w:rsidRPr="00737775" w14:paraId="6A57A355" w14:textId="77777777" w:rsidTr="00B90422">
        <w:tc>
          <w:tcPr>
            <w:tcW w:w="4678" w:type="dxa"/>
          </w:tcPr>
          <w:p w14:paraId="286DF8D4" w14:textId="77777777" w:rsidR="00761B2D" w:rsidRPr="009617A7" w:rsidRDefault="00761B2D" w:rsidP="00B90422">
            <w:pPr>
              <w:pStyle w:val="Bezatstarpm"/>
              <w:spacing w:line="256" w:lineRule="auto"/>
              <w:jc w:val="both"/>
              <w:rPr>
                <w:rFonts w:ascii="Arial" w:hAnsi="Arial" w:cs="Arial"/>
                <w:bCs/>
                <w:sz w:val="20"/>
                <w:szCs w:val="20"/>
              </w:rPr>
            </w:pPr>
            <w:r w:rsidRPr="00C54FC1">
              <w:rPr>
                <w:rFonts w:ascii="Arial" w:hAnsi="Arial" w:cs="Arial"/>
                <w:b/>
                <w:bCs/>
                <w:sz w:val="20"/>
                <w:szCs w:val="20"/>
              </w:rPr>
              <w:t>3.6.</w:t>
            </w:r>
            <w:r w:rsidRPr="00C54FC1">
              <w:rPr>
                <w:rFonts w:ascii="Arial" w:hAnsi="Arial" w:cs="Arial"/>
                <w:sz w:val="20"/>
                <w:szCs w:val="20"/>
              </w:rPr>
              <w:t xml:space="preserve"> </w:t>
            </w:r>
            <w:r>
              <w:rPr>
                <w:rFonts w:ascii="Arial" w:hAnsi="Arial" w:cs="Arial"/>
                <w:bCs/>
                <w:sz w:val="20"/>
                <w:szCs w:val="20"/>
              </w:rPr>
              <w:t xml:space="preserve">Pretendentu, kuram būtu piešķiramas līguma slēgšanas tiesības, izslēdz no dalības iepirkuma procedūrā, ja uz to attiecināms kāds no PIL 42.panta otrās daļas 1., 2., 3., 4., 5., 6., 7., 10., 11., 12., 13., 14. punktā noteiktajiem izslēgšanas </w:t>
            </w:r>
            <w:r w:rsidRPr="009617A7">
              <w:rPr>
                <w:rFonts w:ascii="Arial" w:hAnsi="Arial" w:cs="Arial"/>
                <w:bCs/>
                <w:sz w:val="20"/>
                <w:szCs w:val="20"/>
              </w:rPr>
              <w:t xml:space="preserve">iemesliem. </w:t>
            </w:r>
          </w:p>
          <w:p w14:paraId="1DEF9271" w14:textId="77777777" w:rsidR="00761B2D" w:rsidRPr="00737775" w:rsidRDefault="00761B2D" w:rsidP="00B90422">
            <w:pPr>
              <w:pStyle w:val="Bezatstarpm"/>
              <w:spacing w:before="20" w:after="20"/>
              <w:jc w:val="both"/>
              <w:rPr>
                <w:rFonts w:ascii="Arial" w:hAnsi="Arial" w:cs="Arial"/>
                <w:b/>
                <w:sz w:val="20"/>
                <w:szCs w:val="20"/>
              </w:rPr>
            </w:pPr>
            <w:r w:rsidRPr="009617A7">
              <w:rPr>
                <w:rFonts w:ascii="Arial" w:hAnsi="Arial" w:cs="Arial"/>
                <w:sz w:val="20"/>
                <w:szCs w:val="20"/>
              </w:rPr>
              <w:t xml:space="preserve">Pasūtītājs pārbaudi veiks </w:t>
            </w:r>
            <w:r>
              <w:rPr>
                <w:rFonts w:ascii="Arial" w:hAnsi="Arial" w:cs="Arial"/>
                <w:sz w:val="20"/>
                <w:szCs w:val="20"/>
              </w:rPr>
              <w:t xml:space="preserve">arī </w:t>
            </w:r>
            <w:r w:rsidRPr="009617A7">
              <w:rPr>
                <w:rFonts w:ascii="Arial" w:hAnsi="Arial" w:cs="Arial"/>
                <w:sz w:val="20"/>
                <w:szCs w:val="20"/>
              </w:rPr>
              <w:t>attiecībā uz PIL 42. panta trešās daļas 1., 2. un 3.punktā  minētajām personām.</w:t>
            </w:r>
          </w:p>
        </w:tc>
        <w:tc>
          <w:tcPr>
            <w:tcW w:w="4395" w:type="dxa"/>
            <w:vAlign w:val="center"/>
          </w:tcPr>
          <w:p w14:paraId="0AD1C016" w14:textId="77777777" w:rsidR="00761B2D" w:rsidRPr="00737775" w:rsidRDefault="00761B2D" w:rsidP="00B90422">
            <w:pPr>
              <w:pStyle w:val="Bezatstarpm"/>
              <w:spacing w:line="256" w:lineRule="auto"/>
              <w:jc w:val="both"/>
              <w:rPr>
                <w:rFonts w:ascii="Arial" w:hAnsi="Arial" w:cs="Arial"/>
                <w:bCs/>
                <w:kern w:val="2"/>
                <w:sz w:val="20"/>
                <w:szCs w:val="20"/>
                <w14:ligatures w14:val="standardContextual"/>
              </w:rPr>
            </w:pPr>
            <w:r w:rsidRPr="00737775">
              <w:rPr>
                <w:rFonts w:ascii="Arial" w:hAnsi="Arial" w:cs="Arial"/>
                <w:bCs/>
                <w:kern w:val="2"/>
                <w:sz w:val="20"/>
                <w:szCs w:val="20"/>
                <w14:ligatures w14:val="standardContextual"/>
              </w:rPr>
              <w:t>Komisija pretendentu izslēgšanas gadījumus pārbauda Publisko iepirkumu likuma 42.pantā noteiktajā kārtībā.</w:t>
            </w:r>
          </w:p>
          <w:p w14:paraId="2BC2C6F6" w14:textId="77777777" w:rsidR="00761B2D" w:rsidRPr="00737775" w:rsidRDefault="00761B2D" w:rsidP="00B90422">
            <w:pPr>
              <w:pStyle w:val="Bezatstarpm"/>
              <w:spacing w:before="20" w:after="20"/>
              <w:jc w:val="both"/>
              <w:rPr>
                <w:rFonts w:ascii="Arial" w:hAnsi="Arial" w:cs="Arial"/>
                <w:sz w:val="20"/>
                <w:szCs w:val="20"/>
              </w:rPr>
            </w:pPr>
            <w:r w:rsidRPr="00737775">
              <w:rPr>
                <w:rFonts w:ascii="Arial" w:hAnsi="Arial" w:cs="Arial"/>
                <w:bCs/>
                <w:kern w:val="2"/>
                <w:sz w:val="20"/>
                <w:szCs w:val="20"/>
                <w14:ligatures w14:val="standardContextual"/>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761B2D" w:rsidRPr="00737775" w14:paraId="72917FAB" w14:textId="77777777" w:rsidTr="00B90422">
        <w:tc>
          <w:tcPr>
            <w:tcW w:w="4678" w:type="dxa"/>
          </w:tcPr>
          <w:p w14:paraId="3F21D729" w14:textId="77777777" w:rsidR="00761B2D" w:rsidRPr="00737775" w:rsidRDefault="00761B2D" w:rsidP="00B90422">
            <w:pPr>
              <w:pStyle w:val="Bezatstarpm"/>
              <w:spacing w:before="20" w:after="20"/>
              <w:jc w:val="both"/>
              <w:rPr>
                <w:rFonts w:ascii="Arial" w:eastAsia="TimesNewRomanPSMT" w:hAnsi="Arial" w:cs="Arial"/>
                <w:b/>
                <w:sz w:val="20"/>
                <w:szCs w:val="20"/>
              </w:rPr>
            </w:pPr>
            <w:r w:rsidRPr="00737775">
              <w:rPr>
                <w:rFonts w:ascii="Arial" w:eastAsia="TimesNewRomanPSMT" w:hAnsi="Arial" w:cs="Arial"/>
                <w:b/>
                <w:sz w:val="20"/>
                <w:szCs w:val="20"/>
              </w:rPr>
              <w:t xml:space="preserve">3.7. </w:t>
            </w:r>
            <w:r w:rsidRPr="00737775">
              <w:rPr>
                <w:rFonts w:ascii="Arial" w:hAnsi="Arial" w:cs="Arial"/>
                <w:kern w:val="2"/>
                <w:sz w:val="20"/>
                <w:szCs w:val="20"/>
                <w14:ligatures w14:val="standardContextual"/>
              </w:rPr>
              <w:t xml:space="preserve">Pretendentu, kuram būtu piešķiramas līguma slēgšanas tiesības, </w:t>
            </w:r>
            <w:r w:rsidRPr="00737775">
              <w:rPr>
                <w:rFonts w:ascii="Arial" w:eastAsia="Arial" w:hAnsi="Arial" w:cs="Arial"/>
                <w:color w:val="000000"/>
                <w:kern w:val="2"/>
                <w:sz w:val="20"/>
                <w:szCs w:val="20"/>
                <w14:ligatures w14:val="standardContextual"/>
              </w:rPr>
              <w:t xml:space="preserve">izslēdz no turpmākās dalības </w:t>
            </w:r>
            <w:r w:rsidRPr="00737775">
              <w:rPr>
                <w:rFonts w:ascii="Arial" w:eastAsia="Arial" w:hAnsi="Arial" w:cs="Arial"/>
                <w:color w:val="000000"/>
                <w:kern w:val="2"/>
                <w:sz w:val="20"/>
                <w:szCs w:val="20"/>
                <w14:ligatures w14:val="standardContextual"/>
              </w:rPr>
              <w:lastRenderedPageBreak/>
              <w:t>iepirkuma procedūrā, ja uz pretendentu ir attiecināmi Starptautisko un Latvijas Republikas nacionālo sankciju likuma 11.</w:t>
            </w:r>
            <w:r w:rsidRPr="00737775">
              <w:rPr>
                <w:rFonts w:ascii="Arial" w:eastAsia="Arial" w:hAnsi="Arial" w:cs="Arial"/>
                <w:color w:val="000000"/>
                <w:kern w:val="2"/>
                <w:sz w:val="20"/>
                <w:szCs w:val="20"/>
                <w:vertAlign w:val="superscript"/>
                <w14:ligatures w14:val="standardContextual"/>
              </w:rPr>
              <w:t>1</w:t>
            </w:r>
            <w:r w:rsidRPr="00737775">
              <w:rPr>
                <w:rFonts w:ascii="Arial" w:eastAsia="Arial" w:hAnsi="Arial" w:cs="Arial"/>
                <w:color w:val="000000"/>
                <w:kern w:val="2"/>
                <w:sz w:val="20"/>
                <w:szCs w:val="20"/>
                <w14:ligatures w14:val="standardContextual"/>
              </w:rPr>
              <w:t xml:space="preserve"> panta pirmajā daļā noteiktie izslēgšanas gadījumi.</w:t>
            </w:r>
          </w:p>
        </w:tc>
        <w:tc>
          <w:tcPr>
            <w:tcW w:w="4395" w:type="dxa"/>
          </w:tcPr>
          <w:p w14:paraId="10480D39" w14:textId="77777777" w:rsidR="00761B2D" w:rsidRPr="00737775" w:rsidRDefault="00761B2D" w:rsidP="00B90422">
            <w:pPr>
              <w:pStyle w:val="Bezatstarpm"/>
              <w:spacing w:before="20" w:after="20"/>
              <w:jc w:val="both"/>
              <w:rPr>
                <w:rFonts w:ascii="Arial" w:eastAsia="Arial" w:hAnsi="Arial" w:cs="Arial"/>
                <w:color w:val="000000"/>
                <w:kern w:val="2"/>
                <w:sz w:val="20"/>
                <w:szCs w:val="20"/>
                <w14:ligatures w14:val="standardContextual"/>
              </w:rPr>
            </w:pPr>
            <w:r w:rsidRPr="00737775">
              <w:rPr>
                <w:rFonts w:ascii="Arial" w:eastAsia="Arial" w:hAnsi="Arial" w:cs="Arial"/>
                <w:color w:val="000000"/>
                <w:kern w:val="2"/>
                <w:sz w:val="20"/>
                <w:szCs w:val="20"/>
                <w14:ligatures w14:val="standardContextual"/>
              </w:rPr>
              <w:lastRenderedPageBreak/>
              <w:t xml:space="preserve">Pretendentu izslēgšanas gadījumi tiks pārbaudīti Starptautisko un Latvijas Republikas </w:t>
            </w:r>
            <w:r w:rsidRPr="00737775">
              <w:rPr>
                <w:rFonts w:ascii="Arial" w:eastAsia="Arial" w:hAnsi="Arial" w:cs="Arial"/>
                <w:color w:val="000000"/>
                <w:kern w:val="2"/>
                <w:sz w:val="20"/>
                <w:szCs w:val="20"/>
                <w14:ligatures w14:val="standardContextual"/>
              </w:rPr>
              <w:lastRenderedPageBreak/>
              <w:t>nacionālo sankciju likuma 11.1 pantā noteiktajā kārtībā.</w:t>
            </w:r>
          </w:p>
          <w:p w14:paraId="37300891" w14:textId="77777777" w:rsidR="00761B2D" w:rsidRPr="00737775" w:rsidRDefault="00761B2D" w:rsidP="00B90422">
            <w:pPr>
              <w:pStyle w:val="Bezatstarpm"/>
              <w:spacing w:before="20" w:after="20"/>
              <w:jc w:val="both"/>
              <w:rPr>
                <w:rFonts w:ascii="Arial" w:eastAsia="Arial" w:hAnsi="Arial" w:cs="Arial"/>
                <w:color w:val="000000"/>
                <w:kern w:val="2"/>
                <w:sz w:val="20"/>
                <w:szCs w:val="20"/>
                <w14:ligatures w14:val="standardContextual"/>
              </w:rPr>
            </w:pPr>
          </w:p>
          <w:p w14:paraId="48C579BE" w14:textId="77777777" w:rsidR="00761B2D" w:rsidRPr="00737775" w:rsidRDefault="00761B2D" w:rsidP="00B90422">
            <w:pPr>
              <w:pStyle w:val="Bezatstarpm"/>
              <w:spacing w:before="20" w:after="20"/>
              <w:jc w:val="both"/>
              <w:rPr>
                <w:rFonts w:ascii="Arial" w:eastAsia="Arial" w:hAnsi="Arial" w:cs="Arial"/>
                <w:color w:val="000000"/>
                <w:kern w:val="2"/>
                <w:sz w:val="20"/>
                <w:szCs w:val="20"/>
                <w14:ligatures w14:val="standardContextual"/>
              </w:rPr>
            </w:pPr>
            <w:r w:rsidRPr="00737775">
              <w:rPr>
                <w:rFonts w:ascii="Arial" w:eastAsia="Arial" w:hAnsi="Arial" w:cs="Arial"/>
                <w:color w:val="000000"/>
                <w:kern w:val="2"/>
                <w:sz w:val="20"/>
                <w:szCs w:val="20"/>
                <w14:ligatures w14:val="standardContextual"/>
              </w:rPr>
              <w:t xml:space="preserve">Komisija pārbauda pretendentu publiski pieejamā tīmekļvietnē: </w:t>
            </w:r>
            <w:hyperlink r:id="rId16" w:history="1">
              <w:r w:rsidRPr="00737775">
                <w:rPr>
                  <w:rStyle w:val="Hipersaite"/>
                  <w:rFonts w:ascii="Arial" w:eastAsia="Arial" w:hAnsi="Arial" w:cs="Arial"/>
                  <w:kern w:val="2"/>
                  <w:sz w:val="20"/>
                  <w:szCs w:val="20"/>
                  <w14:ligatures w14:val="standardContextual"/>
                </w:rPr>
                <w:t>https://www.lursoft.lv/</w:t>
              </w:r>
            </w:hyperlink>
            <w:r w:rsidRPr="00737775">
              <w:rPr>
                <w:rFonts w:ascii="Arial" w:eastAsia="Arial" w:hAnsi="Arial" w:cs="Arial"/>
                <w:color w:val="000000"/>
                <w:kern w:val="2"/>
                <w:sz w:val="20"/>
                <w:szCs w:val="20"/>
                <w14:ligatures w14:val="standardContextual"/>
              </w:rPr>
              <w:t xml:space="preserve">  </w:t>
            </w:r>
          </w:p>
          <w:p w14:paraId="5ADC4A69" w14:textId="77777777" w:rsidR="00761B2D" w:rsidRPr="00737775" w:rsidRDefault="00761B2D" w:rsidP="00B90422">
            <w:pPr>
              <w:pStyle w:val="Bezatstarpm"/>
              <w:spacing w:before="20" w:after="20"/>
              <w:jc w:val="both"/>
              <w:rPr>
                <w:rFonts w:ascii="Arial" w:eastAsia="Arial" w:hAnsi="Arial" w:cs="Arial"/>
                <w:color w:val="000000"/>
                <w:kern w:val="2"/>
                <w:sz w:val="20"/>
                <w:szCs w:val="20"/>
                <w14:ligatures w14:val="standardContextual"/>
              </w:rPr>
            </w:pPr>
          </w:p>
          <w:p w14:paraId="501F768F" w14:textId="77777777" w:rsidR="00761B2D" w:rsidRPr="00737775" w:rsidRDefault="00761B2D" w:rsidP="00B90422">
            <w:pPr>
              <w:pStyle w:val="Bezatstarpm"/>
              <w:spacing w:before="20" w:after="20"/>
              <w:jc w:val="both"/>
              <w:rPr>
                <w:rFonts w:ascii="Arial" w:eastAsia="Arial" w:hAnsi="Arial" w:cs="Arial"/>
                <w:color w:val="000000"/>
                <w:kern w:val="2"/>
                <w:sz w:val="20"/>
                <w:szCs w:val="20"/>
                <w14:ligatures w14:val="standardContextual"/>
              </w:rPr>
            </w:pPr>
            <w:r w:rsidRPr="00737775">
              <w:rPr>
                <w:rFonts w:ascii="Arial" w:eastAsia="Arial" w:hAnsi="Arial" w:cs="Arial"/>
                <w:color w:val="000000"/>
                <w:kern w:val="2"/>
                <w:sz w:val="20"/>
                <w:szCs w:val="20"/>
                <w14:ligatures w14:val="standardContextual"/>
              </w:rPr>
              <w:t>Ārvalstu uzņēmumiem jāiesniedz:</w:t>
            </w:r>
          </w:p>
          <w:p w14:paraId="621432AD" w14:textId="77777777" w:rsidR="00761B2D" w:rsidRPr="00737775" w:rsidRDefault="00761B2D" w:rsidP="00B90422">
            <w:pPr>
              <w:pStyle w:val="Bezatstarpm"/>
              <w:spacing w:before="20" w:after="20"/>
              <w:jc w:val="both"/>
              <w:rPr>
                <w:rFonts w:ascii="Arial" w:eastAsia="Arial" w:hAnsi="Arial" w:cs="Arial"/>
                <w:color w:val="000000"/>
                <w:kern w:val="2"/>
                <w:sz w:val="20"/>
                <w:szCs w:val="20"/>
                <w14:ligatures w14:val="standardContextual"/>
              </w:rPr>
            </w:pPr>
            <w:r w:rsidRPr="00737775">
              <w:rPr>
                <w:rFonts w:ascii="Arial" w:eastAsia="Arial" w:hAnsi="Arial" w:cs="Arial"/>
                <w:color w:val="000000"/>
                <w:kern w:val="2"/>
                <w:sz w:val="20"/>
                <w:szCs w:val="20"/>
                <w14:ligatures w14:val="standardContextual"/>
              </w:rPr>
              <w:t>- attiecīgas ārvalstu iestādes izziņa par valdes/ padomes sastāvu;</w:t>
            </w:r>
          </w:p>
          <w:p w14:paraId="3BE8F1D0" w14:textId="77777777" w:rsidR="00761B2D" w:rsidRPr="00737775" w:rsidRDefault="00761B2D" w:rsidP="00B90422">
            <w:pPr>
              <w:pStyle w:val="Bezatstarpm"/>
              <w:spacing w:before="20" w:after="20"/>
              <w:jc w:val="both"/>
              <w:rPr>
                <w:rFonts w:ascii="Arial" w:hAnsi="Arial" w:cs="Arial"/>
                <w:sz w:val="20"/>
                <w:szCs w:val="20"/>
              </w:rPr>
            </w:pPr>
            <w:r w:rsidRPr="00737775">
              <w:rPr>
                <w:rFonts w:ascii="Arial" w:eastAsia="Arial" w:hAnsi="Arial" w:cs="Arial"/>
                <w:color w:val="000000"/>
                <w:kern w:val="2"/>
                <w:sz w:val="20"/>
                <w:szCs w:val="20"/>
                <w14:ligatures w14:val="standardContextual"/>
              </w:rPr>
              <w:t>- pretendenta apliecinājums, ka izziņā norādītā informācija joprojām ir aktuāla.</w:t>
            </w:r>
          </w:p>
        </w:tc>
      </w:tr>
      <w:tr w:rsidR="00761B2D" w:rsidRPr="00737775" w14:paraId="143D5DB1" w14:textId="77777777" w:rsidTr="00B90422">
        <w:tc>
          <w:tcPr>
            <w:tcW w:w="4678" w:type="dxa"/>
          </w:tcPr>
          <w:p w14:paraId="52DBAB6C" w14:textId="77777777" w:rsidR="00761B2D" w:rsidRPr="00737775" w:rsidRDefault="00761B2D" w:rsidP="00B90422">
            <w:pPr>
              <w:pStyle w:val="Bezatstarpm"/>
              <w:spacing w:before="20" w:after="20"/>
              <w:jc w:val="both"/>
              <w:rPr>
                <w:rFonts w:ascii="Arial" w:hAnsi="Arial" w:cs="Arial"/>
                <w:sz w:val="20"/>
                <w:szCs w:val="20"/>
              </w:rPr>
            </w:pPr>
            <w:r w:rsidRPr="00737775">
              <w:rPr>
                <w:rFonts w:ascii="Arial" w:hAnsi="Arial" w:cs="Arial"/>
                <w:b/>
                <w:sz w:val="20"/>
                <w:szCs w:val="20"/>
              </w:rPr>
              <w:lastRenderedPageBreak/>
              <w:t>3.8.</w:t>
            </w:r>
            <w:r w:rsidRPr="00737775">
              <w:rPr>
                <w:rFonts w:ascii="Arial" w:hAnsi="Arial" w:cs="Arial"/>
                <w:sz w:val="20"/>
                <w:szCs w:val="20"/>
              </w:rPr>
              <w:t xml:space="preserve"> Pretendents ir reģistrēts, licencēts un/vai sertificēts atbilstoši attiecīgās valsts normatīvo aktu prasībām, tiesīgs veikt Pasūtītājam nepieciešamos pakalpojumus.</w:t>
            </w:r>
          </w:p>
        </w:tc>
        <w:tc>
          <w:tcPr>
            <w:tcW w:w="4395" w:type="dxa"/>
          </w:tcPr>
          <w:p w14:paraId="504C2214" w14:textId="77777777" w:rsidR="00761B2D" w:rsidRPr="00737775" w:rsidRDefault="00761B2D" w:rsidP="00B90422">
            <w:pPr>
              <w:pStyle w:val="Bezatstarpm"/>
              <w:spacing w:before="20" w:after="20"/>
              <w:jc w:val="both"/>
              <w:rPr>
                <w:rFonts w:ascii="Arial" w:hAnsi="Arial" w:cs="Arial"/>
                <w:sz w:val="20"/>
                <w:szCs w:val="20"/>
              </w:rPr>
            </w:pPr>
            <w:r w:rsidRPr="00737775">
              <w:rPr>
                <w:rFonts w:ascii="Arial" w:hAnsi="Arial" w:cs="Arial"/>
                <w:b/>
                <w:sz w:val="20"/>
                <w:szCs w:val="20"/>
              </w:rPr>
              <w:t>a)</w:t>
            </w:r>
            <w:r w:rsidRPr="00737775">
              <w:rPr>
                <w:rFonts w:ascii="Arial" w:hAnsi="Arial" w:cs="Arial"/>
                <w:sz w:val="20"/>
                <w:szCs w:val="20"/>
              </w:rPr>
              <w:t xml:space="preserve"> Komisija pārliecinās par pretendenta reģistrācijas faktu pēc Uzņēmumu reģistra datiem tīmekļvietnē </w:t>
            </w:r>
            <w:hyperlink r:id="rId17" w:history="1">
              <w:r w:rsidRPr="00737775">
                <w:rPr>
                  <w:rStyle w:val="Hipersaite"/>
                  <w:rFonts w:ascii="Arial" w:hAnsi="Arial" w:cs="Arial"/>
                  <w:sz w:val="20"/>
                  <w:szCs w:val="20"/>
                </w:rPr>
                <w:t>https://www.ur.gov.lv</w:t>
              </w:r>
            </w:hyperlink>
            <w:r w:rsidRPr="00737775">
              <w:rPr>
                <w:rFonts w:ascii="Arial" w:hAnsi="Arial" w:cs="Arial"/>
                <w:sz w:val="20"/>
                <w:szCs w:val="20"/>
              </w:rPr>
              <w:t>.</w:t>
            </w:r>
          </w:p>
          <w:p w14:paraId="13C43CEC" w14:textId="77777777" w:rsidR="00761B2D" w:rsidRPr="00737775" w:rsidRDefault="00761B2D" w:rsidP="00B90422">
            <w:pPr>
              <w:pStyle w:val="Bezatstarpm"/>
              <w:spacing w:before="20" w:after="20"/>
              <w:jc w:val="both"/>
              <w:rPr>
                <w:rFonts w:ascii="Arial" w:hAnsi="Arial" w:cs="Arial"/>
                <w:sz w:val="20"/>
                <w:szCs w:val="20"/>
              </w:rPr>
            </w:pPr>
            <w:r w:rsidRPr="00737775">
              <w:rPr>
                <w:rFonts w:ascii="Arial" w:hAnsi="Arial" w:cs="Arial"/>
                <w:b/>
                <w:sz w:val="20"/>
                <w:szCs w:val="20"/>
              </w:rPr>
              <w:t>b)</w:t>
            </w:r>
            <w:r w:rsidRPr="00737775">
              <w:rPr>
                <w:rFonts w:ascii="Arial" w:hAnsi="Arial" w:cs="Arial"/>
                <w:sz w:val="20"/>
                <w:szCs w:val="20"/>
              </w:rPr>
              <w:t xml:space="preserve"> 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p w14:paraId="6A61F389" w14:textId="77777777" w:rsidR="00761B2D" w:rsidRPr="00737775" w:rsidRDefault="00761B2D" w:rsidP="00B90422">
            <w:pPr>
              <w:pStyle w:val="Bezatstarpm"/>
              <w:spacing w:before="20" w:after="20"/>
              <w:jc w:val="both"/>
              <w:rPr>
                <w:rFonts w:ascii="Arial" w:eastAsia="TimesNewRoman" w:hAnsi="Arial" w:cs="Arial"/>
                <w:sz w:val="20"/>
                <w:szCs w:val="20"/>
              </w:rPr>
            </w:pPr>
            <w:r w:rsidRPr="00737775">
              <w:rPr>
                <w:rFonts w:ascii="Arial" w:hAnsi="Arial" w:cs="Arial"/>
                <w:b/>
                <w:bCs/>
                <w:sz w:val="20"/>
                <w:szCs w:val="20"/>
              </w:rPr>
              <w:t>c)</w:t>
            </w:r>
            <w:r w:rsidRPr="00737775">
              <w:rPr>
                <w:rFonts w:ascii="Arial" w:hAnsi="Arial" w:cs="Arial"/>
                <w:sz w:val="20"/>
                <w:szCs w:val="20"/>
              </w:rPr>
              <w:t xml:space="preserve"> Speciālā atļauja (licence)</w:t>
            </w:r>
            <w:r w:rsidRPr="00737775">
              <w:rPr>
                <w:rFonts w:ascii="Arial" w:hAnsi="Arial" w:cs="Arial"/>
                <w:b/>
                <w:sz w:val="20"/>
                <w:szCs w:val="20"/>
              </w:rPr>
              <w:t xml:space="preserve"> </w:t>
            </w:r>
            <w:r w:rsidRPr="00737775">
              <w:rPr>
                <w:rFonts w:ascii="Arial" w:eastAsia="TimesNewRoman" w:hAnsi="Arial" w:cs="Arial"/>
                <w:sz w:val="20"/>
                <w:szCs w:val="20"/>
              </w:rPr>
              <w:t xml:space="preserve">pasažieru komercpārvadājumiem ar autobusiem Latvijas  teritorijā, ja informācija nav pieejama VSIA “Autotransporta direkcija” datu bāzē </w:t>
            </w:r>
            <w:hyperlink r:id="rId18" w:history="1">
              <w:r w:rsidRPr="00737775">
                <w:rPr>
                  <w:rStyle w:val="Hipersaite"/>
                  <w:rFonts w:ascii="Arial" w:eastAsia="TimesNewRoman" w:hAnsi="Arial" w:cs="Arial"/>
                  <w:sz w:val="20"/>
                  <w:szCs w:val="20"/>
                </w:rPr>
                <w:t>http://www.atd.lv/lv/licences</w:t>
              </w:r>
            </w:hyperlink>
            <w:r w:rsidRPr="00737775">
              <w:rPr>
                <w:rFonts w:ascii="Arial" w:eastAsia="TimesNewRoman" w:hAnsi="Arial" w:cs="Arial"/>
                <w:sz w:val="20"/>
                <w:szCs w:val="20"/>
              </w:rPr>
              <w:t xml:space="preserve"> .</w:t>
            </w:r>
          </w:p>
          <w:p w14:paraId="4AC8CBC0" w14:textId="77777777" w:rsidR="00761B2D" w:rsidRPr="00737775" w:rsidRDefault="00761B2D" w:rsidP="00B90422">
            <w:pPr>
              <w:pStyle w:val="Bezatstarpm"/>
              <w:spacing w:before="20" w:after="20"/>
              <w:jc w:val="both"/>
              <w:rPr>
                <w:rFonts w:ascii="Arial" w:eastAsia="TimesNewRoman" w:hAnsi="Arial" w:cs="Arial"/>
                <w:sz w:val="20"/>
                <w:szCs w:val="20"/>
              </w:rPr>
            </w:pPr>
            <w:r w:rsidRPr="00737775">
              <w:rPr>
                <w:rFonts w:ascii="Arial" w:hAnsi="Arial" w:cs="Arial"/>
                <w:b/>
                <w:bCs/>
                <w:sz w:val="20"/>
                <w:szCs w:val="20"/>
              </w:rPr>
              <w:t>d)</w:t>
            </w:r>
            <w:r w:rsidRPr="00737775">
              <w:rPr>
                <w:rFonts w:ascii="Arial" w:hAnsi="Arial" w:cs="Arial"/>
                <w:sz w:val="20"/>
                <w:szCs w:val="20"/>
              </w:rPr>
              <w:t xml:space="preserve"> Speciālā atļauja (licence) pasažieru starptautiskajiem komercpārvadājumiem ar autobusiem, </w:t>
            </w:r>
            <w:r w:rsidRPr="00737775">
              <w:rPr>
                <w:rFonts w:ascii="Arial" w:eastAsia="TimesNewRoman" w:hAnsi="Arial" w:cs="Arial"/>
                <w:sz w:val="20"/>
                <w:szCs w:val="20"/>
              </w:rPr>
              <w:t xml:space="preserve">ja informācija nav pieejama VSIA “Autotransporta direkcija” datu bāzē </w:t>
            </w:r>
            <w:hyperlink r:id="rId19" w:history="1">
              <w:r w:rsidRPr="00737775">
                <w:rPr>
                  <w:rStyle w:val="Hipersaite"/>
                  <w:rFonts w:ascii="Arial" w:eastAsia="TimesNewRoman" w:hAnsi="Arial" w:cs="Arial"/>
                  <w:sz w:val="20"/>
                  <w:szCs w:val="20"/>
                </w:rPr>
                <w:t>http://www.atd.lv/lv/licences</w:t>
              </w:r>
            </w:hyperlink>
          </w:p>
        </w:tc>
      </w:tr>
      <w:tr w:rsidR="00761B2D" w:rsidRPr="00737775" w14:paraId="7796E3D0" w14:textId="77777777" w:rsidTr="00B90422">
        <w:tc>
          <w:tcPr>
            <w:tcW w:w="4678" w:type="dxa"/>
          </w:tcPr>
          <w:p w14:paraId="11401A15" w14:textId="13E1C255" w:rsidR="00761B2D" w:rsidRPr="00260E48" w:rsidRDefault="00761B2D" w:rsidP="00B90422">
            <w:pPr>
              <w:spacing w:after="0" w:line="240" w:lineRule="auto"/>
              <w:jc w:val="both"/>
              <w:rPr>
                <w:rFonts w:ascii="Arial" w:hAnsi="Arial" w:cs="Arial"/>
                <w:sz w:val="20"/>
                <w:szCs w:val="20"/>
              </w:rPr>
            </w:pPr>
            <w:r w:rsidRPr="00737775">
              <w:rPr>
                <w:rFonts w:ascii="Arial" w:hAnsi="Arial" w:cs="Arial"/>
                <w:b/>
                <w:bCs/>
                <w:sz w:val="20"/>
                <w:szCs w:val="20"/>
              </w:rPr>
              <w:t xml:space="preserve">3.9. </w:t>
            </w:r>
            <w:r w:rsidRPr="00737775">
              <w:rPr>
                <w:rFonts w:ascii="Arial" w:hAnsi="Arial" w:cs="Arial"/>
                <w:sz w:val="20"/>
                <w:szCs w:val="20"/>
              </w:rPr>
              <w:t xml:space="preserve">Pretendenta rīcībā ir visi nepieciešamie personāla un tehniskie resursi savlaicīgai un kvalitatīvai līguma </w:t>
            </w:r>
            <w:r w:rsidRPr="00260E48">
              <w:rPr>
                <w:rFonts w:ascii="Arial" w:hAnsi="Arial" w:cs="Arial"/>
                <w:sz w:val="20"/>
                <w:szCs w:val="20"/>
              </w:rPr>
              <w:t>izpildei</w:t>
            </w:r>
            <w:r w:rsidR="00260E48" w:rsidRPr="00260E48">
              <w:rPr>
                <w:rFonts w:ascii="Arial" w:hAnsi="Arial" w:cs="Arial"/>
                <w:sz w:val="20"/>
                <w:szCs w:val="20"/>
              </w:rPr>
              <w:t>.</w:t>
            </w:r>
          </w:p>
          <w:p w14:paraId="633555BE" w14:textId="77777777" w:rsidR="00761B2D" w:rsidRPr="00737775" w:rsidRDefault="00761B2D" w:rsidP="00B90422">
            <w:pPr>
              <w:pStyle w:val="Bezatstarpm"/>
              <w:jc w:val="both"/>
              <w:rPr>
                <w:rFonts w:ascii="Arial" w:hAnsi="Arial" w:cs="Arial"/>
                <w:b/>
                <w:sz w:val="20"/>
                <w:szCs w:val="20"/>
              </w:rPr>
            </w:pPr>
          </w:p>
        </w:tc>
        <w:tc>
          <w:tcPr>
            <w:tcW w:w="4395" w:type="dxa"/>
          </w:tcPr>
          <w:p w14:paraId="4E53308C" w14:textId="70154D9D" w:rsidR="00761B2D" w:rsidRPr="00A04115" w:rsidRDefault="00761B2D" w:rsidP="00B90422">
            <w:pPr>
              <w:pStyle w:val="Bezatstarpm"/>
              <w:jc w:val="both"/>
              <w:rPr>
                <w:rFonts w:ascii="Arial" w:hAnsi="Arial" w:cs="Arial"/>
                <w:sz w:val="20"/>
                <w:szCs w:val="20"/>
              </w:rPr>
            </w:pPr>
            <w:r w:rsidRPr="00A04115">
              <w:rPr>
                <w:rFonts w:ascii="Arial" w:hAnsi="Arial" w:cs="Arial"/>
                <w:sz w:val="20"/>
                <w:szCs w:val="20"/>
              </w:rPr>
              <w:t>Informācija par līguma izpildi (pēc formas – nolikuma 8.pielikums), kur pretendents norāda</w:t>
            </w:r>
            <w:r w:rsidR="00260E48">
              <w:rPr>
                <w:rFonts w:ascii="Arial" w:hAnsi="Arial" w:cs="Arial"/>
                <w:sz w:val="20"/>
                <w:szCs w:val="20"/>
              </w:rPr>
              <w:t xml:space="preserve"> </w:t>
            </w:r>
            <w:r w:rsidRPr="00A04115">
              <w:rPr>
                <w:rFonts w:ascii="Arial" w:hAnsi="Arial" w:cs="Arial"/>
                <w:sz w:val="20"/>
                <w:szCs w:val="20"/>
              </w:rPr>
              <w:t>vai līguma izpildei plānots piesaistīt apakšuzņēmējus</w:t>
            </w:r>
            <w:r w:rsidR="002B27DB">
              <w:rPr>
                <w:rFonts w:ascii="Arial" w:hAnsi="Arial" w:cs="Arial"/>
                <w:sz w:val="20"/>
                <w:szCs w:val="20"/>
              </w:rPr>
              <w:t>.</w:t>
            </w:r>
          </w:p>
          <w:p w14:paraId="687A47EB" w14:textId="6B82D83B" w:rsidR="00260E48" w:rsidRPr="00A04115" w:rsidRDefault="00260E48" w:rsidP="00260E48">
            <w:pPr>
              <w:pStyle w:val="Bezatstarpm"/>
              <w:jc w:val="both"/>
              <w:rPr>
                <w:rFonts w:ascii="Arial" w:hAnsi="Arial" w:cs="Arial"/>
                <w:sz w:val="20"/>
                <w:szCs w:val="20"/>
              </w:rPr>
            </w:pPr>
          </w:p>
          <w:p w14:paraId="68ED6DB7" w14:textId="13E7AC9F" w:rsidR="00761B2D" w:rsidRPr="00A04115" w:rsidRDefault="00761B2D" w:rsidP="00260E48">
            <w:pPr>
              <w:pStyle w:val="Bezatstarpm"/>
              <w:jc w:val="both"/>
              <w:rPr>
                <w:rFonts w:ascii="Arial" w:hAnsi="Arial" w:cs="Arial"/>
                <w:sz w:val="20"/>
                <w:szCs w:val="20"/>
              </w:rPr>
            </w:pPr>
          </w:p>
        </w:tc>
      </w:tr>
      <w:tr w:rsidR="00761B2D" w:rsidRPr="00737775" w14:paraId="02020E70" w14:textId="77777777" w:rsidTr="00B90422">
        <w:tc>
          <w:tcPr>
            <w:tcW w:w="4678" w:type="dxa"/>
          </w:tcPr>
          <w:p w14:paraId="689BA499" w14:textId="77777777" w:rsidR="00761B2D" w:rsidRPr="00737775" w:rsidRDefault="00761B2D" w:rsidP="00B90422">
            <w:pPr>
              <w:pStyle w:val="Komentrateksts"/>
              <w:spacing w:after="0"/>
              <w:jc w:val="both"/>
              <w:rPr>
                <w:rFonts w:ascii="Arial" w:eastAsia="Helvetica" w:hAnsi="Arial" w:cs="Arial"/>
              </w:rPr>
            </w:pPr>
            <w:r w:rsidRPr="00737775">
              <w:rPr>
                <w:rFonts w:ascii="Arial" w:hAnsi="Arial" w:cs="Arial"/>
                <w:b/>
              </w:rPr>
              <w:t xml:space="preserve">3.10. </w:t>
            </w:r>
            <w:r w:rsidRPr="00737775">
              <w:rPr>
                <w:rFonts w:ascii="Arial" w:eastAsia="Times New Roman" w:hAnsi="Arial" w:cs="Arial"/>
                <w:lang w:eastAsia="ar-SA"/>
              </w:rPr>
              <w:t>Pretendents iepriekšējo 3 (</w:t>
            </w:r>
            <w:r w:rsidRPr="00737775">
              <w:rPr>
                <w:rFonts w:ascii="Arial" w:eastAsia="Times New Roman" w:hAnsi="Arial" w:cs="Arial"/>
                <w:i/>
                <w:iCs/>
                <w:lang w:eastAsia="ar-SA"/>
              </w:rPr>
              <w:t>trīs</w:t>
            </w:r>
            <w:r w:rsidRPr="00737775">
              <w:rPr>
                <w:rFonts w:ascii="Arial" w:eastAsia="Times New Roman" w:hAnsi="Arial" w:cs="Arial"/>
                <w:lang w:eastAsia="ar-SA"/>
              </w:rPr>
              <w:t xml:space="preserve">) gadu </w:t>
            </w:r>
            <w:r w:rsidRPr="00737775">
              <w:rPr>
                <w:rFonts w:ascii="Arial" w:eastAsia="Times New Roman" w:hAnsi="Arial" w:cs="Arial"/>
                <w:i/>
                <w:lang w:eastAsia="ar-SA"/>
              </w:rPr>
              <w:t>(2023., 2024., 2025. un 2026.gadā līdz piedāvājumu iesniegšanas termiņa beigām)</w:t>
            </w:r>
            <w:r w:rsidRPr="00737775">
              <w:rPr>
                <w:rFonts w:ascii="Arial" w:eastAsia="Times New Roman" w:hAnsi="Arial" w:cs="Arial"/>
                <w:lang w:eastAsia="ar-SA"/>
              </w:rPr>
              <w:t xml:space="preserve"> laikā vismaz vienam pasūtītājam 1 </w:t>
            </w:r>
            <w:r w:rsidRPr="00737775">
              <w:rPr>
                <w:rFonts w:ascii="Arial" w:eastAsia="Times New Roman" w:hAnsi="Arial" w:cs="Arial"/>
                <w:i/>
                <w:iCs/>
                <w:lang w:eastAsia="ar-SA"/>
              </w:rPr>
              <w:t>(viena)</w:t>
            </w:r>
            <w:r w:rsidRPr="00737775">
              <w:rPr>
                <w:rFonts w:ascii="Arial" w:eastAsia="Times New Roman" w:hAnsi="Arial" w:cs="Arial"/>
                <w:lang w:eastAsia="ar-SA"/>
              </w:rPr>
              <w:t xml:space="preserve"> gada laikā ir nodrošinājis pasažieru pārvadājumus ar 1 </w:t>
            </w:r>
            <w:r w:rsidRPr="00737775">
              <w:rPr>
                <w:rFonts w:ascii="Arial" w:eastAsia="Times New Roman" w:hAnsi="Arial" w:cs="Arial"/>
                <w:i/>
                <w:iCs/>
                <w:lang w:eastAsia="ar-SA"/>
              </w:rPr>
              <w:t>(viena)</w:t>
            </w:r>
            <w:r w:rsidRPr="00737775">
              <w:rPr>
                <w:rFonts w:ascii="Arial" w:eastAsia="Times New Roman" w:hAnsi="Arial" w:cs="Arial"/>
                <w:lang w:eastAsia="ar-SA"/>
              </w:rPr>
              <w:t xml:space="preserve"> gada apjomu vismaz </w:t>
            </w:r>
            <w:r>
              <w:rPr>
                <w:rFonts w:ascii="Arial" w:eastAsia="Times New Roman" w:hAnsi="Arial" w:cs="Arial"/>
                <w:lang w:eastAsia="ar-SA"/>
              </w:rPr>
              <w:t>5</w:t>
            </w:r>
            <w:r w:rsidRPr="00737775">
              <w:rPr>
                <w:rFonts w:ascii="Arial" w:eastAsia="Times New Roman" w:hAnsi="Arial" w:cs="Arial"/>
                <w:lang w:eastAsia="ar-SA"/>
              </w:rPr>
              <w:t xml:space="preserve"> 000 (</w:t>
            </w:r>
            <w:r>
              <w:rPr>
                <w:rFonts w:ascii="Arial" w:eastAsia="Times New Roman" w:hAnsi="Arial" w:cs="Arial"/>
                <w:lang w:eastAsia="ar-SA"/>
              </w:rPr>
              <w:t>pieci</w:t>
            </w:r>
            <w:r w:rsidRPr="00737775">
              <w:rPr>
                <w:rFonts w:ascii="Arial" w:eastAsia="Times New Roman" w:hAnsi="Arial" w:cs="Arial"/>
                <w:lang w:eastAsia="ar-SA"/>
              </w:rPr>
              <w:t xml:space="preserve"> tūkstoši) kilometri.</w:t>
            </w:r>
          </w:p>
          <w:p w14:paraId="36067F76" w14:textId="77777777" w:rsidR="00761B2D" w:rsidRPr="00737775" w:rsidRDefault="00761B2D" w:rsidP="00B90422">
            <w:pPr>
              <w:pStyle w:val="Bezatstarpm"/>
              <w:jc w:val="both"/>
              <w:rPr>
                <w:rFonts w:ascii="Arial" w:hAnsi="Arial" w:cs="Arial"/>
                <w:i/>
                <w:iCs/>
                <w:sz w:val="20"/>
                <w:szCs w:val="20"/>
              </w:rPr>
            </w:pPr>
          </w:p>
        </w:tc>
        <w:tc>
          <w:tcPr>
            <w:tcW w:w="4395" w:type="dxa"/>
          </w:tcPr>
          <w:p w14:paraId="3254B1B4" w14:textId="77777777" w:rsidR="00761B2D" w:rsidRPr="00737775" w:rsidRDefault="00761B2D" w:rsidP="00B90422">
            <w:pPr>
              <w:pStyle w:val="NoSpacing1"/>
              <w:jc w:val="both"/>
              <w:rPr>
                <w:rFonts w:ascii="Arial" w:hAnsi="Arial" w:cs="Arial"/>
                <w:kern w:val="1"/>
                <w:sz w:val="20"/>
                <w:szCs w:val="20"/>
              </w:rPr>
            </w:pPr>
            <w:r w:rsidRPr="00737775">
              <w:rPr>
                <w:rFonts w:ascii="Arial" w:hAnsi="Arial" w:cs="Arial"/>
                <w:b/>
                <w:sz w:val="20"/>
                <w:szCs w:val="20"/>
              </w:rPr>
              <w:t>a)</w:t>
            </w:r>
            <w:r w:rsidRPr="00737775">
              <w:rPr>
                <w:rFonts w:ascii="Arial" w:hAnsi="Arial" w:cs="Arial"/>
                <w:sz w:val="20"/>
                <w:szCs w:val="20"/>
              </w:rPr>
              <w:t xml:space="preserve"> Informācija par iepriekšējo pieredzi (pēc formas nolikuma 9.pielikums).</w:t>
            </w:r>
          </w:p>
          <w:p w14:paraId="76320614" w14:textId="77777777" w:rsidR="00761B2D" w:rsidRPr="00737775" w:rsidRDefault="00761B2D" w:rsidP="00B90422">
            <w:pPr>
              <w:pStyle w:val="Bezatstarpm"/>
              <w:jc w:val="both"/>
              <w:rPr>
                <w:rFonts w:ascii="Arial" w:hAnsi="Arial" w:cs="Arial"/>
                <w:sz w:val="20"/>
                <w:szCs w:val="20"/>
              </w:rPr>
            </w:pPr>
            <w:r w:rsidRPr="00737775">
              <w:rPr>
                <w:rFonts w:ascii="Arial" w:hAnsi="Arial" w:cs="Arial"/>
                <w:b/>
                <w:sz w:val="20"/>
                <w:szCs w:val="20"/>
              </w:rPr>
              <w:t>b)</w:t>
            </w:r>
            <w:r w:rsidRPr="00737775">
              <w:rPr>
                <w:rFonts w:ascii="Arial" w:hAnsi="Arial" w:cs="Arial"/>
                <w:sz w:val="20"/>
                <w:szCs w:val="20"/>
              </w:rPr>
              <w:t xml:space="preserve"> Attiecīgā līguma pasūtītāja atsauksme </w:t>
            </w:r>
            <w:r w:rsidRPr="00737775">
              <w:rPr>
                <w:rFonts w:ascii="Arial" w:eastAsia="Arial" w:hAnsi="Arial" w:cs="Arial"/>
                <w:sz w:val="20"/>
                <w:szCs w:val="20"/>
              </w:rPr>
              <w:t>vai jebkurš citu dokuments, kas apliecina uzrādīto pieredzi.</w:t>
            </w:r>
          </w:p>
          <w:p w14:paraId="7820163D" w14:textId="77777777" w:rsidR="00761B2D" w:rsidRPr="00737775" w:rsidRDefault="00761B2D" w:rsidP="00B90422">
            <w:pPr>
              <w:pStyle w:val="NoSpacing1"/>
              <w:jc w:val="both"/>
              <w:rPr>
                <w:rFonts w:ascii="Arial" w:eastAsiaTheme="minorHAnsi" w:hAnsi="Arial" w:cs="Arial"/>
                <w:bCs/>
                <w:sz w:val="20"/>
                <w:szCs w:val="20"/>
                <w:lang w:eastAsia="en-US"/>
              </w:rPr>
            </w:pPr>
            <w:r w:rsidRPr="00737775">
              <w:rPr>
                <w:rFonts w:ascii="Arial" w:hAnsi="Arial" w:cs="Arial"/>
                <w:b/>
                <w:bCs/>
                <w:sz w:val="20"/>
                <w:szCs w:val="20"/>
              </w:rPr>
              <w:t>c)</w:t>
            </w:r>
            <w:r w:rsidRPr="00737775">
              <w:rPr>
                <w:rFonts w:ascii="Arial" w:hAnsi="Arial" w:cs="Arial"/>
                <w:sz w:val="20"/>
                <w:szCs w:val="20"/>
              </w:rPr>
              <w:t xml:space="preserve"> Dokuments, kas apstiprina pieredzes līguma ietvaros nobraukto km apjomu, ja tas nav minēts atsauksmē </w:t>
            </w:r>
            <w:r w:rsidRPr="00737775">
              <w:rPr>
                <w:rFonts w:ascii="Arial" w:eastAsia="Arial" w:hAnsi="Arial" w:cs="Arial"/>
                <w:sz w:val="20"/>
                <w:szCs w:val="20"/>
              </w:rPr>
              <w:t>vai jebkurā citā dokumentā, kas apliecina uzrādīto pieredzi.</w:t>
            </w:r>
          </w:p>
        </w:tc>
      </w:tr>
      <w:tr w:rsidR="00761B2D" w:rsidRPr="00737775" w14:paraId="75A4C7F8" w14:textId="77777777" w:rsidTr="00B90422">
        <w:tc>
          <w:tcPr>
            <w:tcW w:w="4678" w:type="dxa"/>
          </w:tcPr>
          <w:p w14:paraId="23F07DEF" w14:textId="77777777" w:rsidR="00761B2D" w:rsidRPr="00737775" w:rsidRDefault="00761B2D" w:rsidP="00B90422">
            <w:pPr>
              <w:pStyle w:val="Bezatstarpm"/>
              <w:spacing w:before="20" w:after="20"/>
              <w:jc w:val="both"/>
              <w:rPr>
                <w:rFonts w:ascii="Arial" w:hAnsi="Arial" w:cs="Arial"/>
                <w:b/>
                <w:sz w:val="20"/>
                <w:szCs w:val="20"/>
              </w:rPr>
            </w:pPr>
            <w:r w:rsidRPr="00737775">
              <w:rPr>
                <w:rFonts w:ascii="Arial" w:eastAsia="Helvetica" w:hAnsi="Arial" w:cs="Arial"/>
                <w:b/>
                <w:bCs/>
                <w:sz w:val="20"/>
                <w:szCs w:val="20"/>
              </w:rPr>
              <w:t xml:space="preserve">3.11. </w:t>
            </w:r>
            <w:r w:rsidRPr="00737775">
              <w:rPr>
                <w:rFonts w:ascii="Arial" w:eastAsia="Helvetica" w:hAnsi="Arial" w:cs="Arial"/>
                <w:sz w:val="20"/>
                <w:szCs w:val="20"/>
              </w:rPr>
              <w:t>Pretendent</w:t>
            </w:r>
            <w:r w:rsidRPr="00737775">
              <w:rPr>
                <w:rFonts w:ascii="Arial" w:hAnsi="Arial" w:cs="Arial"/>
                <w:sz w:val="20"/>
                <w:szCs w:val="20"/>
              </w:rPr>
              <w:t>a piesaistītajiem apakšuzņēmējiem ir visi nepieciešamie sertifikāti, licences un atļaujas norādīto darba daļu veikšanai (ja tādi tiek piesaistīti).</w:t>
            </w:r>
          </w:p>
        </w:tc>
        <w:tc>
          <w:tcPr>
            <w:tcW w:w="4395" w:type="dxa"/>
          </w:tcPr>
          <w:p w14:paraId="5C1C09D9" w14:textId="77777777" w:rsidR="00761B2D" w:rsidRPr="00737775" w:rsidRDefault="00761B2D" w:rsidP="00B90422">
            <w:pPr>
              <w:pStyle w:val="Bezatstarpm"/>
              <w:tabs>
                <w:tab w:val="left" w:pos="0"/>
                <w:tab w:val="left" w:pos="34"/>
              </w:tabs>
              <w:jc w:val="both"/>
              <w:rPr>
                <w:rFonts w:ascii="Arial" w:hAnsi="Arial" w:cs="Arial"/>
                <w:sz w:val="20"/>
                <w:szCs w:val="20"/>
              </w:rPr>
            </w:pPr>
            <w:r w:rsidRPr="00737775">
              <w:rPr>
                <w:rFonts w:ascii="Arial" w:hAnsi="Arial" w:cs="Arial"/>
                <w:sz w:val="20"/>
                <w:szCs w:val="20"/>
              </w:rPr>
              <w:t>Informācija par līguma izpildi (pēc formas – nolikuma 8.pielikums).</w:t>
            </w:r>
          </w:p>
          <w:p w14:paraId="3AB2BA60" w14:textId="77777777" w:rsidR="00761B2D" w:rsidRPr="00737775" w:rsidRDefault="00761B2D" w:rsidP="00B90422">
            <w:pPr>
              <w:pStyle w:val="Bezatstarpm"/>
              <w:spacing w:before="20" w:after="20"/>
              <w:jc w:val="both"/>
              <w:rPr>
                <w:rFonts w:ascii="Arial" w:hAnsi="Arial" w:cs="Arial"/>
                <w:b/>
                <w:i/>
                <w:iCs/>
                <w:sz w:val="20"/>
                <w:szCs w:val="20"/>
              </w:rPr>
            </w:pPr>
            <w:r w:rsidRPr="00737775">
              <w:rPr>
                <w:rFonts w:ascii="Arial" w:hAnsi="Arial" w:cs="Arial"/>
                <w:i/>
                <w:iCs/>
                <w:sz w:val="20"/>
                <w:szCs w:val="20"/>
              </w:rPr>
              <w:t>Piedāvājumam pievieno vienošanos ar katru apakšuzņēmēju par konkrētu darbu izpildi vai apakšuzņēmēja apliecinājumu par dalību līguma izpildē konkrētā pozīcijā, norādot veicamos darbus, ja līgums tiktu piešķirts pretendentam (ja attiecināms).</w:t>
            </w:r>
          </w:p>
        </w:tc>
      </w:tr>
      <w:tr w:rsidR="00761B2D" w:rsidRPr="00737775" w14:paraId="00E0FBE5" w14:textId="77777777" w:rsidTr="00B90422">
        <w:trPr>
          <w:trHeight w:val="563"/>
        </w:trPr>
        <w:tc>
          <w:tcPr>
            <w:tcW w:w="4678" w:type="dxa"/>
          </w:tcPr>
          <w:p w14:paraId="4D985FCB" w14:textId="77777777" w:rsidR="00761B2D" w:rsidRPr="00737775" w:rsidRDefault="00761B2D" w:rsidP="00B90422">
            <w:pPr>
              <w:pStyle w:val="Bezatstarpm"/>
              <w:spacing w:before="20" w:after="20"/>
              <w:jc w:val="both"/>
              <w:rPr>
                <w:rFonts w:ascii="Arial" w:hAnsi="Arial" w:cs="Arial"/>
                <w:b/>
                <w:sz w:val="20"/>
                <w:szCs w:val="20"/>
              </w:rPr>
            </w:pPr>
            <w:r w:rsidRPr="00737775">
              <w:rPr>
                <w:rFonts w:ascii="Arial" w:hAnsi="Arial" w:cs="Arial"/>
                <w:b/>
                <w:sz w:val="20"/>
                <w:szCs w:val="20"/>
              </w:rPr>
              <w:t xml:space="preserve">3.12. </w:t>
            </w:r>
            <w:r w:rsidRPr="00737775">
              <w:rPr>
                <w:rFonts w:ascii="Arial" w:hAnsi="Arial" w:cs="Arial"/>
                <w:sz w:val="20"/>
                <w:szCs w:val="20"/>
              </w:rPr>
              <w:t>Pretendents ir iesniedzis tehnisko un finanšu piedāvājumu konkursam.</w:t>
            </w:r>
          </w:p>
        </w:tc>
        <w:tc>
          <w:tcPr>
            <w:tcW w:w="4395" w:type="dxa"/>
          </w:tcPr>
          <w:p w14:paraId="699FBB65" w14:textId="77777777" w:rsidR="00761B2D" w:rsidRPr="00737775" w:rsidRDefault="00761B2D" w:rsidP="00B90422">
            <w:pPr>
              <w:pStyle w:val="Bezatstarpm"/>
              <w:jc w:val="both"/>
              <w:rPr>
                <w:rFonts w:ascii="Arial" w:hAnsi="Arial" w:cs="Arial"/>
                <w:sz w:val="20"/>
                <w:szCs w:val="20"/>
              </w:rPr>
            </w:pPr>
            <w:r w:rsidRPr="00737775">
              <w:rPr>
                <w:rFonts w:ascii="Arial" w:hAnsi="Arial" w:cs="Arial"/>
                <w:b/>
                <w:bCs/>
                <w:sz w:val="20"/>
                <w:szCs w:val="20"/>
              </w:rPr>
              <w:t>a)</w:t>
            </w:r>
            <w:r w:rsidRPr="00737775">
              <w:rPr>
                <w:rFonts w:ascii="Arial" w:hAnsi="Arial" w:cs="Arial"/>
                <w:sz w:val="20"/>
                <w:szCs w:val="20"/>
              </w:rPr>
              <w:t xml:space="preserve"> Finanšu piedāvājums (pēc formas nolikuma 2.pielikums).</w:t>
            </w:r>
          </w:p>
          <w:p w14:paraId="2FE50AED" w14:textId="3556E95C" w:rsidR="00761B2D" w:rsidRPr="00737775" w:rsidRDefault="00761B2D" w:rsidP="00B90422">
            <w:pPr>
              <w:pStyle w:val="Bezatstarpm"/>
              <w:spacing w:before="20" w:after="20"/>
              <w:jc w:val="both"/>
              <w:rPr>
                <w:rFonts w:ascii="Arial" w:hAnsi="Arial" w:cs="Arial"/>
                <w:sz w:val="20"/>
                <w:szCs w:val="20"/>
              </w:rPr>
            </w:pPr>
            <w:r w:rsidRPr="00737775">
              <w:rPr>
                <w:rFonts w:ascii="Arial" w:hAnsi="Arial" w:cs="Arial"/>
                <w:b/>
                <w:bCs/>
                <w:sz w:val="20"/>
                <w:szCs w:val="20"/>
              </w:rPr>
              <w:t>b)</w:t>
            </w:r>
            <w:r w:rsidRPr="00737775">
              <w:rPr>
                <w:rFonts w:ascii="Arial" w:hAnsi="Arial" w:cs="Arial"/>
                <w:sz w:val="20"/>
                <w:szCs w:val="20"/>
              </w:rPr>
              <w:t xml:space="preserve"> Tehniskā specifikācija/Tehniskais piedāvājums (pēc formas – nolikuma 3.pielikums).</w:t>
            </w:r>
            <w:r w:rsidR="00260E48" w:rsidRPr="00260E48">
              <w:rPr>
                <w:rFonts w:ascii="Arial" w:hAnsi="Arial" w:cs="Arial"/>
                <w:color w:val="EE0000"/>
                <w:sz w:val="20"/>
                <w:szCs w:val="20"/>
              </w:rPr>
              <w:t>*</w:t>
            </w:r>
          </w:p>
        </w:tc>
      </w:tr>
      <w:tr w:rsidR="00260E48" w:rsidRPr="00737775" w14:paraId="72DFC931" w14:textId="77777777" w:rsidTr="0066369E">
        <w:trPr>
          <w:trHeight w:val="563"/>
        </w:trPr>
        <w:tc>
          <w:tcPr>
            <w:tcW w:w="9073" w:type="dxa"/>
            <w:gridSpan w:val="2"/>
          </w:tcPr>
          <w:p w14:paraId="5481BDFF" w14:textId="77777777" w:rsidR="00260E48" w:rsidRPr="00737775" w:rsidRDefault="00260E48" w:rsidP="00260E48">
            <w:pPr>
              <w:pStyle w:val="Bezatstarpm"/>
              <w:spacing w:before="120" w:after="120"/>
              <w:jc w:val="both"/>
              <w:rPr>
                <w:rFonts w:ascii="Arial" w:hAnsi="Arial" w:cs="Arial"/>
                <w:sz w:val="20"/>
                <w:szCs w:val="20"/>
              </w:rPr>
            </w:pPr>
            <w:r w:rsidRPr="00737775">
              <w:rPr>
                <w:rFonts w:ascii="Arial" w:hAnsi="Arial" w:cs="Arial"/>
                <w:color w:val="FF0000"/>
                <w:sz w:val="20"/>
                <w:szCs w:val="20"/>
              </w:rPr>
              <w:t>*</w:t>
            </w:r>
            <w:r w:rsidRPr="00737775">
              <w:rPr>
                <w:rFonts w:ascii="Arial" w:hAnsi="Arial" w:cs="Arial"/>
                <w:sz w:val="20"/>
                <w:szCs w:val="20"/>
              </w:rPr>
              <w:t xml:space="preserve"> Norāda, vai uzrādītais transporta līdzeklis ir pretendenta, vai kāda no apakšuzņēmējiem īpašumā (norāda, kura) vai tiek nomāts, norāda līguma datumu un numuru.</w:t>
            </w:r>
          </w:p>
          <w:p w14:paraId="1062D20E" w14:textId="77777777" w:rsidR="00260E48" w:rsidRPr="00737775" w:rsidRDefault="00260E48" w:rsidP="00260E48">
            <w:pPr>
              <w:pStyle w:val="Bezatstarpm"/>
              <w:spacing w:before="120" w:after="120"/>
              <w:jc w:val="both"/>
              <w:rPr>
                <w:rFonts w:ascii="Arial" w:hAnsi="Arial" w:cs="Arial"/>
                <w:b/>
                <w:bCs/>
                <w:sz w:val="20"/>
                <w:szCs w:val="20"/>
              </w:rPr>
            </w:pPr>
            <w:r w:rsidRPr="00737775">
              <w:rPr>
                <w:rFonts w:ascii="Arial" w:hAnsi="Arial" w:cs="Arial"/>
                <w:b/>
                <w:bCs/>
                <w:sz w:val="20"/>
                <w:szCs w:val="20"/>
              </w:rPr>
              <w:lastRenderedPageBreak/>
              <w:t>Piedāvājumam pievieno transporta līdzekļu reģistrācijas apliecību kopijas, kā arī esošo nomu, plānoto nomu vai plānotās iegādes apliecinošo dokumentu kopijas.</w:t>
            </w:r>
          </w:p>
          <w:p w14:paraId="7E85ECF1" w14:textId="3A212493" w:rsidR="00260E48" w:rsidRPr="00737775" w:rsidRDefault="00260E48" w:rsidP="00260E48">
            <w:pPr>
              <w:pStyle w:val="Bezatstarpm"/>
              <w:jc w:val="both"/>
              <w:rPr>
                <w:rFonts w:ascii="Arial" w:hAnsi="Arial" w:cs="Arial"/>
                <w:b/>
                <w:bCs/>
                <w:sz w:val="20"/>
                <w:szCs w:val="20"/>
              </w:rPr>
            </w:pPr>
            <w:r w:rsidRPr="00737775">
              <w:rPr>
                <w:rFonts w:ascii="Arial" w:hAnsi="Arial" w:cs="Arial"/>
                <w:sz w:val="20"/>
                <w:szCs w:val="20"/>
              </w:rPr>
              <w:t xml:space="preserve">Gadījumā, ja transporta līdzeklis tiks nomāts vai iegādāts tikai gadījumā, ja pretendentam tiks piešķirtas līguma slēgšanas tiesības, norāda noslēgtās vienošanās par plānoto nomu vai nodomu protokola par plānoto iegādi datumu un numuru. </w:t>
            </w:r>
          </w:p>
        </w:tc>
      </w:tr>
    </w:tbl>
    <w:p w14:paraId="3D201EF1" w14:textId="77777777" w:rsidR="00087EB2" w:rsidRPr="00737775" w:rsidRDefault="00087EB2" w:rsidP="003F3AB6">
      <w:pPr>
        <w:spacing w:after="0" w:line="240" w:lineRule="auto"/>
        <w:rPr>
          <w:rFonts w:ascii="Arial" w:hAnsi="Arial" w:cs="Arial"/>
          <w:b/>
          <w:sz w:val="20"/>
          <w:szCs w:val="20"/>
        </w:rPr>
      </w:pPr>
    </w:p>
    <w:p w14:paraId="4D39FC3B" w14:textId="77777777" w:rsidR="00FB03E1" w:rsidRPr="00737775" w:rsidRDefault="00FB03E1" w:rsidP="003F3AB6">
      <w:pPr>
        <w:spacing w:after="0" w:line="240" w:lineRule="auto"/>
        <w:rPr>
          <w:rFonts w:ascii="Arial" w:hAnsi="Arial" w:cs="Arial"/>
          <w:b/>
          <w:sz w:val="20"/>
          <w:szCs w:val="20"/>
        </w:rPr>
      </w:pPr>
    </w:p>
    <w:p w14:paraId="7DC5300E" w14:textId="77777777" w:rsidR="00BB2E22" w:rsidRPr="00737775" w:rsidRDefault="00BB2E22" w:rsidP="00BB2E22">
      <w:pPr>
        <w:spacing w:after="0" w:line="240" w:lineRule="auto"/>
        <w:jc w:val="center"/>
        <w:rPr>
          <w:rFonts w:ascii="Arial" w:hAnsi="Arial" w:cs="Arial"/>
          <w:b/>
          <w:sz w:val="20"/>
          <w:szCs w:val="20"/>
        </w:rPr>
      </w:pPr>
      <w:r w:rsidRPr="00737775">
        <w:rPr>
          <w:rFonts w:ascii="Arial" w:hAnsi="Arial" w:cs="Arial"/>
          <w:b/>
          <w:sz w:val="20"/>
          <w:szCs w:val="20"/>
        </w:rPr>
        <w:t>IV SADAĻA</w:t>
      </w:r>
    </w:p>
    <w:p w14:paraId="38CEBFB9" w14:textId="6E506BA5" w:rsidR="00B177C7" w:rsidRPr="00737775" w:rsidRDefault="00BB2E22" w:rsidP="00B177C7">
      <w:pPr>
        <w:spacing w:after="0" w:line="240" w:lineRule="auto"/>
        <w:jc w:val="center"/>
        <w:rPr>
          <w:rFonts w:ascii="Arial" w:hAnsi="Arial" w:cs="Arial"/>
          <w:b/>
          <w:sz w:val="20"/>
          <w:szCs w:val="20"/>
        </w:rPr>
      </w:pPr>
      <w:r w:rsidRPr="00737775">
        <w:rPr>
          <w:rFonts w:ascii="Arial" w:hAnsi="Arial" w:cs="Arial"/>
          <w:b/>
          <w:sz w:val="20"/>
          <w:szCs w:val="20"/>
        </w:rPr>
        <w:t>PIEDĀVĀJUMA IZVĒRTĒŠANAS KRITĒRIJS</w:t>
      </w:r>
      <w:r w:rsidR="00B177C7" w:rsidRPr="00737775">
        <w:rPr>
          <w:rFonts w:ascii="Arial" w:hAnsi="Arial" w:cs="Arial"/>
          <w:b/>
          <w:sz w:val="20"/>
          <w:szCs w:val="20"/>
        </w:rPr>
        <w:t xml:space="preserve"> UN VISPĀRĪGĀS VIENOŠANĀS NOSLĒGŠANAS KĀRTĪBA</w:t>
      </w:r>
    </w:p>
    <w:p w14:paraId="10D19581" w14:textId="6E9DE7E2" w:rsidR="00BB2E22" w:rsidRPr="00737775" w:rsidRDefault="00BB2E22" w:rsidP="00BB2E22">
      <w:pPr>
        <w:spacing w:after="0" w:line="240" w:lineRule="auto"/>
        <w:jc w:val="center"/>
        <w:rPr>
          <w:rFonts w:ascii="Arial" w:hAnsi="Arial" w:cs="Arial"/>
          <w:b/>
          <w:sz w:val="20"/>
          <w:szCs w:val="20"/>
        </w:rPr>
      </w:pPr>
    </w:p>
    <w:p w14:paraId="536138A0" w14:textId="77777777" w:rsidR="00BB2E22" w:rsidRPr="00737775" w:rsidRDefault="00BB2E22" w:rsidP="00BB2E22">
      <w:pPr>
        <w:spacing w:after="0" w:line="240" w:lineRule="auto"/>
        <w:jc w:val="center"/>
        <w:rPr>
          <w:rFonts w:ascii="Arial" w:hAnsi="Arial" w:cs="Arial"/>
          <w:b/>
          <w:sz w:val="16"/>
          <w:szCs w:val="16"/>
        </w:rPr>
      </w:pPr>
    </w:p>
    <w:tbl>
      <w:tblPr>
        <w:tblStyle w:val="Reatabulagaia1"/>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tblGrid>
      <w:tr w:rsidR="00BB2E22" w:rsidRPr="00737775" w14:paraId="26E3EBAA" w14:textId="77777777" w:rsidTr="00BC461A">
        <w:trPr>
          <w:trHeight w:val="320"/>
        </w:trPr>
        <w:tc>
          <w:tcPr>
            <w:tcW w:w="9073" w:type="dxa"/>
          </w:tcPr>
          <w:p w14:paraId="53C625E5" w14:textId="1716302C" w:rsidR="00BB2E22" w:rsidRPr="00737775" w:rsidRDefault="00B177C7" w:rsidP="00B177C7">
            <w:pPr>
              <w:pStyle w:val="Sarakstarindkopa"/>
              <w:numPr>
                <w:ilvl w:val="1"/>
                <w:numId w:val="35"/>
              </w:numPr>
              <w:jc w:val="both"/>
              <w:rPr>
                <w:rFonts w:ascii="Arial" w:eastAsia="ArialMT" w:hAnsi="Arial" w:cs="Arial"/>
                <w:iCs/>
                <w:sz w:val="20"/>
                <w:szCs w:val="20"/>
              </w:rPr>
            </w:pPr>
            <w:r w:rsidRPr="00737775">
              <w:rPr>
                <w:rFonts w:ascii="Arial" w:eastAsia="ArialMT" w:hAnsi="Arial" w:cs="Arial"/>
                <w:iCs/>
                <w:sz w:val="20"/>
                <w:szCs w:val="20"/>
              </w:rPr>
              <w:t xml:space="preserve"> </w:t>
            </w:r>
            <w:r w:rsidR="00BB2E22" w:rsidRPr="00737775">
              <w:rPr>
                <w:rFonts w:ascii="Arial" w:eastAsia="ArialMT" w:hAnsi="Arial" w:cs="Arial"/>
                <w:iCs/>
                <w:sz w:val="20"/>
                <w:szCs w:val="20"/>
              </w:rPr>
              <w:t xml:space="preserve">Pamatojoties uz Publisko iepirkumu likuma 51.pantu, Komisija </w:t>
            </w:r>
            <w:r w:rsidRPr="00737775">
              <w:rPr>
                <w:rFonts w:ascii="Arial" w:eastAsia="ArialMT" w:hAnsi="Arial" w:cs="Arial"/>
                <w:iCs/>
                <w:sz w:val="20"/>
                <w:szCs w:val="20"/>
              </w:rPr>
              <w:t>tiesības slēgt vispārīgo vienošanos piešķirs visiem pretendentiem, kuru iesniegtie piedāvājumi atbildīs visām konkursa nolikumā izvirzītajām prasībām.</w:t>
            </w:r>
          </w:p>
          <w:p w14:paraId="73A89EE0" w14:textId="77777777" w:rsidR="00BB2E22" w:rsidRPr="00737775" w:rsidRDefault="00BB2E22" w:rsidP="00A04162">
            <w:pPr>
              <w:ind w:left="601" w:hanging="601"/>
              <w:jc w:val="both"/>
              <w:rPr>
                <w:rFonts w:ascii="Arial" w:hAnsi="Arial" w:cs="Arial"/>
                <w:sz w:val="20"/>
                <w:szCs w:val="20"/>
              </w:rPr>
            </w:pPr>
          </w:p>
        </w:tc>
      </w:tr>
      <w:tr w:rsidR="00B177C7" w:rsidRPr="00737775" w14:paraId="4CAFDBB1" w14:textId="77777777" w:rsidTr="00BC461A">
        <w:trPr>
          <w:trHeight w:val="320"/>
        </w:trPr>
        <w:tc>
          <w:tcPr>
            <w:tcW w:w="9073" w:type="dxa"/>
          </w:tcPr>
          <w:p w14:paraId="0ADB56D6" w14:textId="77777777" w:rsidR="00B177C7" w:rsidRPr="00737775" w:rsidRDefault="00B177C7" w:rsidP="00B177C7">
            <w:pPr>
              <w:pStyle w:val="Pamatteksts"/>
              <w:numPr>
                <w:ilvl w:val="1"/>
                <w:numId w:val="35"/>
              </w:numPr>
              <w:tabs>
                <w:tab w:val="left" w:pos="3600"/>
                <w:tab w:val="left" w:pos="4500"/>
              </w:tabs>
              <w:autoSpaceDE w:val="0"/>
              <w:jc w:val="both"/>
              <w:rPr>
                <w:rFonts w:ascii="Arial" w:hAnsi="Arial" w:cs="Arial"/>
              </w:rPr>
            </w:pPr>
            <w:r w:rsidRPr="00737775">
              <w:rPr>
                <w:rFonts w:ascii="Arial" w:hAnsi="Arial" w:cs="Arial"/>
              </w:rPr>
              <w:t>Ja Komisija saņems mazāk par 2 (</w:t>
            </w:r>
            <w:r w:rsidRPr="00737775">
              <w:rPr>
                <w:rFonts w:ascii="Arial" w:hAnsi="Arial" w:cs="Arial"/>
                <w:i/>
                <w:iCs/>
              </w:rPr>
              <w:t>diviem</w:t>
            </w:r>
            <w:r w:rsidRPr="00737775">
              <w:rPr>
                <w:rFonts w:ascii="Arial" w:hAnsi="Arial" w:cs="Arial"/>
              </w:rPr>
              <w:t>) piedāvājumiem vai par atbilstošiem atzīs mazāk par 2 (</w:t>
            </w:r>
            <w:r w:rsidRPr="00737775">
              <w:rPr>
                <w:rFonts w:ascii="Arial" w:hAnsi="Arial" w:cs="Arial"/>
                <w:i/>
                <w:iCs/>
              </w:rPr>
              <w:t>diviem</w:t>
            </w:r>
            <w:r w:rsidRPr="00737775">
              <w:rPr>
                <w:rFonts w:ascii="Arial" w:hAnsi="Arial" w:cs="Arial"/>
              </w:rPr>
              <w:t>) piedāvājumiem, Komisijai ir tiesības pārtraukt iepirkuma procedūru.</w:t>
            </w:r>
          </w:p>
          <w:p w14:paraId="1FCB134B" w14:textId="77777777" w:rsidR="00B177C7" w:rsidRPr="00737775" w:rsidRDefault="00B177C7" w:rsidP="00B177C7">
            <w:pPr>
              <w:pStyle w:val="Sarakstarindkopa"/>
              <w:ind w:left="360"/>
              <w:jc w:val="both"/>
              <w:rPr>
                <w:rFonts w:ascii="Arial" w:eastAsia="ArialMT" w:hAnsi="Arial" w:cs="Arial"/>
                <w:iCs/>
                <w:sz w:val="20"/>
                <w:szCs w:val="20"/>
              </w:rPr>
            </w:pPr>
          </w:p>
        </w:tc>
      </w:tr>
    </w:tbl>
    <w:p w14:paraId="27272F3D" w14:textId="77777777" w:rsidR="00BB2E22" w:rsidRPr="00737775" w:rsidRDefault="00BB2E22" w:rsidP="00BB2E22">
      <w:pPr>
        <w:spacing w:after="0" w:line="240" w:lineRule="auto"/>
        <w:rPr>
          <w:rFonts w:ascii="Arial" w:hAnsi="Arial" w:cs="Arial"/>
          <w:b/>
          <w:sz w:val="20"/>
          <w:szCs w:val="20"/>
        </w:rPr>
      </w:pPr>
    </w:p>
    <w:p w14:paraId="68A0D982" w14:textId="77777777" w:rsidR="00BB2E22" w:rsidRPr="00737775" w:rsidRDefault="00BB2E22" w:rsidP="003001BD">
      <w:pPr>
        <w:spacing w:after="0" w:line="240" w:lineRule="auto"/>
        <w:rPr>
          <w:rFonts w:ascii="Arial" w:hAnsi="Arial" w:cs="Arial"/>
          <w:b/>
          <w:sz w:val="20"/>
          <w:szCs w:val="20"/>
        </w:rPr>
      </w:pPr>
    </w:p>
    <w:p w14:paraId="1C024316" w14:textId="1BE9BA3A" w:rsidR="00025F9E" w:rsidRPr="00737775" w:rsidRDefault="00986EE0" w:rsidP="00025F9E">
      <w:pPr>
        <w:spacing w:after="0" w:line="240" w:lineRule="auto"/>
        <w:jc w:val="center"/>
        <w:rPr>
          <w:rFonts w:ascii="Arial" w:hAnsi="Arial" w:cs="Arial"/>
          <w:b/>
          <w:sz w:val="20"/>
          <w:szCs w:val="20"/>
        </w:rPr>
      </w:pPr>
      <w:r w:rsidRPr="00737775">
        <w:rPr>
          <w:rFonts w:ascii="Arial" w:hAnsi="Arial" w:cs="Arial"/>
          <w:b/>
          <w:sz w:val="20"/>
          <w:szCs w:val="20"/>
        </w:rPr>
        <w:t>V</w:t>
      </w:r>
      <w:r w:rsidR="00025F9E" w:rsidRPr="00737775">
        <w:rPr>
          <w:rFonts w:ascii="Arial" w:hAnsi="Arial" w:cs="Arial"/>
          <w:b/>
          <w:sz w:val="20"/>
          <w:szCs w:val="20"/>
        </w:rPr>
        <w:t xml:space="preserve"> SADAĻA</w:t>
      </w:r>
    </w:p>
    <w:p w14:paraId="1DD46CF3" w14:textId="77777777" w:rsidR="00025F9E" w:rsidRPr="00737775" w:rsidRDefault="00025F9E" w:rsidP="001F28E8">
      <w:pPr>
        <w:spacing w:after="0" w:line="240" w:lineRule="auto"/>
        <w:jc w:val="center"/>
        <w:rPr>
          <w:rFonts w:ascii="Arial" w:hAnsi="Arial" w:cs="Arial"/>
          <w:b/>
          <w:sz w:val="20"/>
          <w:szCs w:val="20"/>
        </w:rPr>
      </w:pPr>
      <w:r w:rsidRPr="00737775">
        <w:rPr>
          <w:rFonts w:ascii="Arial" w:hAnsi="Arial" w:cs="Arial"/>
          <w:b/>
          <w:sz w:val="20"/>
          <w:szCs w:val="20"/>
        </w:rPr>
        <w:t>PIELIKUMI</w:t>
      </w:r>
    </w:p>
    <w:p w14:paraId="79646477" w14:textId="77777777" w:rsidR="004C441E" w:rsidRPr="00737775" w:rsidRDefault="004C441E" w:rsidP="001F28E8">
      <w:pPr>
        <w:spacing w:after="0" w:line="240" w:lineRule="auto"/>
        <w:jc w:val="center"/>
        <w:rPr>
          <w:rFonts w:ascii="Arial" w:hAnsi="Arial" w:cs="Arial"/>
          <w:b/>
          <w:sz w:val="20"/>
          <w:szCs w:val="20"/>
        </w:rPr>
      </w:pPr>
    </w:p>
    <w:tbl>
      <w:tblPr>
        <w:tblStyle w:val="Reatabula"/>
        <w:tblW w:w="904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6"/>
        <w:gridCol w:w="7088"/>
      </w:tblGrid>
      <w:tr w:rsidR="007416E4" w:rsidRPr="00737775" w14:paraId="1B306DBF" w14:textId="77777777" w:rsidTr="007416E4">
        <w:tc>
          <w:tcPr>
            <w:tcW w:w="1956" w:type="dxa"/>
          </w:tcPr>
          <w:p w14:paraId="45864FFD" w14:textId="77777777" w:rsidR="007416E4" w:rsidRPr="00737775" w:rsidRDefault="007416E4" w:rsidP="0011393C">
            <w:pPr>
              <w:rPr>
                <w:rFonts w:ascii="Arial" w:hAnsi="Arial" w:cs="Arial"/>
                <w:sz w:val="20"/>
                <w:szCs w:val="20"/>
              </w:rPr>
            </w:pPr>
            <w:r w:rsidRPr="00737775">
              <w:rPr>
                <w:rFonts w:ascii="Arial" w:hAnsi="Arial" w:cs="Arial"/>
                <w:b/>
                <w:sz w:val="20"/>
                <w:szCs w:val="20"/>
              </w:rPr>
              <w:t>1.pielikums</w:t>
            </w:r>
          </w:p>
        </w:tc>
        <w:tc>
          <w:tcPr>
            <w:tcW w:w="7088" w:type="dxa"/>
          </w:tcPr>
          <w:p w14:paraId="4CB768F6" w14:textId="35A63033" w:rsidR="007416E4" w:rsidRPr="00737775" w:rsidRDefault="007416E4" w:rsidP="0011393C">
            <w:pPr>
              <w:rPr>
                <w:rFonts w:ascii="Arial" w:hAnsi="Arial" w:cs="Arial"/>
                <w:sz w:val="20"/>
                <w:szCs w:val="20"/>
              </w:rPr>
            </w:pPr>
            <w:r w:rsidRPr="00737775">
              <w:rPr>
                <w:rFonts w:ascii="Arial" w:hAnsi="Arial" w:cs="Arial"/>
                <w:sz w:val="20"/>
                <w:szCs w:val="20"/>
              </w:rPr>
              <w:t>Pieteikums dalībai atklātā konkursā</w:t>
            </w:r>
          </w:p>
        </w:tc>
      </w:tr>
      <w:tr w:rsidR="007416E4" w:rsidRPr="00737775" w14:paraId="750F8493" w14:textId="77777777" w:rsidTr="007416E4">
        <w:tc>
          <w:tcPr>
            <w:tcW w:w="1956" w:type="dxa"/>
          </w:tcPr>
          <w:p w14:paraId="2BEEE80B" w14:textId="77777777" w:rsidR="007416E4" w:rsidRPr="00737775" w:rsidRDefault="007416E4" w:rsidP="0011393C">
            <w:pPr>
              <w:rPr>
                <w:rFonts w:ascii="Arial" w:hAnsi="Arial" w:cs="Arial"/>
                <w:b/>
                <w:sz w:val="20"/>
                <w:szCs w:val="20"/>
              </w:rPr>
            </w:pPr>
          </w:p>
        </w:tc>
        <w:tc>
          <w:tcPr>
            <w:tcW w:w="7088" w:type="dxa"/>
          </w:tcPr>
          <w:p w14:paraId="0748B58E" w14:textId="77777777" w:rsidR="007416E4" w:rsidRPr="00737775" w:rsidRDefault="007416E4" w:rsidP="0011393C">
            <w:pPr>
              <w:rPr>
                <w:rFonts w:ascii="Arial" w:hAnsi="Arial" w:cs="Arial"/>
                <w:sz w:val="20"/>
                <w:szCs w:val="20"/>
              </w:rPr>
            </w:pPr>
          </w:p>
        </w:tc>
      </w:tr>
      <w:tr w:rsidR="007416E4" w:rsidRPr="00737775" w14:paraId="1A1030E0" w14:textId="77777777" w:rsidTr="007416E4">
        <w:tc>
          <w:tcPr>
            <w:tcW w:w="1956" w:type="dxa"/>
          </w:tcPr>
          <w:p w14:paraId="4CB622D1" w14:textId="344C3E51" w:rsidR="007416E4" w:rsidRPr="00737775" w:rsidRDefault="007416E4" w:rsidP="0011393C">
            <w:pPr>
              <w:rPr>
                <w:rFonts w:ascii="Arial" w:hAnsi="Arial" w:cs="Arial"/>
                <w:b/>
                <w:sz w:val="20"/>
                <w:szCs w:val="20"/>
              </w:rPr>
            </w:pPr>
            <w:r w:rsidRPr="00737775">
              <w:rPr>
                <w:rFonts w:ascii="Arial" w:hAnsi="Arial" w:cs="Arial"/>
                <w:b/>
                <w:sz w:val="20"/>
                <w:szCs w:val="20"/>
              </w:rPr>
              <w:t>2.pielikums</w:t>
            </w:r>
          </w:p>
        </w:tc>
        <w:tc>
          <w:tcPr>
            <w:tcW w:w="7088" w:type="dxa"/>
          </w:tcPr>
          <w:p w14:paraId="026299C7" w14:textId="3D7493FE" w:rsidR="007416E4" w:rsidRPr="00737775" w:rsidRDefault="007416E4" w:rsidP="0011393C">
            <w:pPr>
              <w:rPr>
                <w:rFonts w:ascii="Arial" w:hAnsi="Arial" w:cs="Arial"/>
                <w:sz w:val="20"/>
                <w:szCs w:val="20"/>
              </w:rPr>
            </w:pPr>
            <w:r w:rsidRPr="00737775">
              <w:rPr>
                <w:rFonts w:ascii="Arial" w:hAnsi="Arial" w:cs="Arial"/>
                <w:sz w:val="20"/>
                <w:szCs w:val="20"/>
              </w:rPr>
              <w:t xml:space="preserve">Finanšu piedāvājums </w:t>
            </w:r>
          </w:p>
        </w:tc>
      </w:tr>
      <w:tr w:rsidR="007416E4" w:rsidRPr="00737775" w14:paraId="18ED1180" w14:textId="77777777" w:rsidTr="007416E4">
        <w:tc>
          <w:tcPr>
            <w:tcW w:w="1956" w:type="dxa"/>
          </w:tcPr>
          <w:p w14:paraId="4636F1AD" w14:textId="77777777" w:rsidR="007416E4" w:rsidRPr="00737775" w:rsidRDefault="007416E4" w:rsidP="0011393C">
            <w:pPr>
              <w:rPr>
                <w:rFonts w:ascii="Arial" w:hAnsi="Arial" w:cs="Arial"/>
                <w:b/>
                <w:sz w:val="20"/>
                <w:szCs w:val="20"/>
              </w:rPr>
            </w:pPr>
          </w:p>
        </w:tc>
        <w:tc>
          <w:tcPr>
            <w:tcW w:w="7088" w:type="dxa"/>
          </w:tcPr>
          <w:p w14:paraId="44E24E97" w14:textId="77777777" w:rsidR="007416E4" w:rsidRPr="00737775" w:rsidRDefault="007416E4" w:rsidP="0011393C">
            <w:pPr>
              <w:rPr>
                <w:rFonts w:ascii="Arial" w:hAnsi="Arial" w:cs="Arial"/>
                <w:sz w:val="20"/>
                <w:szCs w:val="20"/>
              </w:rPr>
            </w:pPr>
          </w:p>
        </w:tc>
      </w:tr>
      <w:tr w:rsidR="007416E4" w:rsidRPr="00737775" w14:paraId="58A00595" w14:textId="77777777" w:rsidTr="007416E4">
        <w:tc>
          <w:tcPr>
            <w:tcW w:w="1956" w:type="dxa"/>
          </w:tcPr>
          <w:p w14:paraId="391270D1" w14:textId="5393E7E1" w:rsidR="007416E4" w:rsidRPr="00737775" w:rsidRDefault="007416E4" w:rsidP="008922BE">
            <w:pPr>
              <w:rPr>
                <w:rFonts w:ascii="Arial" w:hAnsi="Arial" w:cs="Arial"/>
                <w:b/>
                <w:sz w:val="20"/>
                <w:szCs w:val="20"/>
              </w:rPr>
            </w:pPr>
            <w:r w:rsidRPr="00737775">
              <w:rPr>
                <w:rFonts w:ascii="Arial" w:hAnsi="Arial" w:cs="Arial"/>
                <w:b/>
                <w:sz w:val="20"/>
                <w:szCs w:val="20"/>
              </w:rPr>
              <w:t>3.pielikums</w:t>
            </w:r>
          </w:p>
        </w:tc>
        <w:tc>
          <w:tcPr>
            <w:tcW w:w="7088" w:type="dxa"/>
          </w:tcPr>
          <w:p w14:paraId="137EE6DB" w14:textId="5F44592F" w:rsidR="007416E4" w:rsidRPr="00737775" w:rsidRDefault="00D10463" w:rsidP="008922BE">
            <w:pPr>
              <w:rPr>
                <w:rFonts w:ascii="Arial" w:hAnsi="Arial" w:cs="Arial"/>
                <w:sz w:val="20"/>
                <w:szCs w:val="20"/>
              </w:rPr>
            </w:pPr>
            <w:r w:rsidRPr="00737775">
              <w:rPr>
                <w:rFonts w:ascii="Arial" w:hAnsi="Arial" w:cs="Arial"/>
                <w:sz w:val="20"/>
                <w:szCs w:val="20"/>
              </w:rPr>
              <w:t>Tehniskā specifikācija/Tehniskais piedāvājums</w:t>
            </w:r>
          </w:p>
        </w:tc>
      </w:tr>
      <w:tr w:rsidR="007416E4" w:rsidRPr="00737775" w14:paraId="290A39BE" w14:textId="77777777" w:rsidTr="007416E4">
        <w:tc>
          <w:tcPr>
            <w:tcW w:w="1956" w:type="dxa"/>
          </w:tcPr>
          <w:p w14:paraId="2A98D53F" w14:textId="7CC22013" w:rsidR="007416E4" w:rsidRPr="00737775" w:rsidRDefault="007416E4" w:rsidP="008922BE">
            <w:pPr>
              <w:rPr>
                <w:rFonts w:ascii="Arial" w:hAnsi="Arial" w:cs="Arial"/>
                <w:b/>
                <w:sz w:val="20"/>
                <w:szCs w:val="20"/>
              </w:rPr>
            </w:pPr>
          </w:p>
        </w:tc>
        <w:tc>
          <w:tcPr>
            <w:tcW w:w="7088" w:type="dxa"/>
          </w:tcPr>
          <w:p w14:paraId="4439A91A" w14:textId="78CA1CDC" w:rsidR="007416E4" w:rsidRPr="00737775" w:rsidRDefault="007416E4" w:rsidP="008922BE">
            <w:pPr>
              <w:rPr>
                <w:rFonts w:ascii="Arial" w:hAnsi="Arial" w:cs="Arial"/>
                <w:sz w:val="20"/>
                <w:szCs w:val="20"/>
              </w:rPr>
            </w:pPr>
          </w:p>
        </w:tc>
      </w:tr>
      <w:tr w:rsidR="007416E4" w:rsidRPr="00737775" w14:paraId="4B559E36" w14:textId="77777777" w:rsidTr="007416E4">
        <w:tc>
          <w:tcPr>
            <w:tcW w:w="1956" w:type="dxa"/>
          </w:tcPr>
          <w:p w14:paraId="0F6AB2A8" w14:textId="77777777" w:rsidR="007416E4" w:rsidRPr="00737775" w:rsidRDefault="007416E4" w:rsidP="008922BE">
            <w:pPr>
              <w:rPr>
                <w:rFonts w:ascii="Arial" w:hAnsi="Arial" w:cs="Arial"/>
                <w:b/>
                <w:sz w:val="20"/>
                <w:szCs w:val="20"/>
              </w:rPr>
            </w:pPr>
            <w:r w:rsidRPr="00737775">
              <w:rPr>
                <w:rFonts w:ascii="Arial" w:hAnsi="Arial" w:cs="Arial"/>
                <w:b/>
                <w:sz w:val="20"/>
                <w:szCs w:val="20"/>
              </w:rPr>
              <w:t>4.pielikums</w:t>
            </w:r>
          </w:p>
        </w:tc>
        <w:tc>
          <w:tcPr>
            <w:tcW w:w="7088" w:type="dxa"/>
          </w:tcPr>
          <w:p w14:paraId="0B548C62" w14:textId="77777777" w:rsidR="007416E4" w:rsidRPr="00737775" w:rsidRDefault="007416E4" w:rsidP="008922BE">
            <w:pPr>
              <w:rPr>
                <w:rFonts w:ascii="Arial" w:hAnsi="Arial" w:cs="Arial"/>
                <w:sz w:val="20"/>
                <w:szCs w:val="20"/>
              </w:rPr>
            </w:pPr>
            <w:r w:rsidRPr="00737775">
              <w:rPr>
                <w:rFonts w:ascii="Arial" w:hAnsi="Arial" w:cs="Arial"/>
                <w:sz w:val="20"/>
                <w:szCs w:val="20"/>
              </w:rPr>
              <w:t>Prasības piedāvājuma noformēšanai un iesniegšanai</w:t>
            </w:r>
          </w:p>
        </w:tc>
      </w:tr>
      <w:tr w:rsidR="007416E4" w:rsidRPr="00737775" w14:paraId="0A2EF2CE" w14:textId="77777777" w:rsidTr="007416E4">
        <w:tc>
          <w:tcPr>
            <w:tcW w:w="1956" w:type="dxa"/>
          </w:tcPr>
          <w:p w14:paraId="2EA35536" w14:textId="77777777" w:rsidR="007416E4" w:rsidRPr="00737775" w:rsidRDefault="007416E4" w:rsidP="008922BE">
            <w:pPr>
              <w:rPr>
                <w:rFonts w:ascii="Arial" w:hAnsi="Arial" w:cs="Arial"/>
                <w:b/>
                <w:sz w:val="20"/>
                <w:szCs w:val="20"/>
              </w:rPr>
            </w:pPr>
          </w:p>
        </w:tc>
        <w:tc>
          <w:tcPr>
            <w:tcW w:w="7088" w:type="dxa"/>
          </w:tcPr>
          <w:p w14:paraId="4B08B90E" w14:textId="77777777" w:rsidR="007416E4" w:rsidRPr="00737775" w:rsidRDefault="007416E4" w:rsidP="008922BE">
            <w:pPr>
              <w:rPr>
                <w:rFonts w:ascii="Arial" w:hAnsi="Arial" w:cs="Arial"/>
                <w:sz w:val="20"/>
                <w:szCs w:val="20"/>
              </w:rPr>
            </w:pPr>
          </w:p>
        </w:tc>
      </w:tr>
      <w:tr w:rsidR="007416E4" w:rsidRPr="00737775" w14:paraId="40FD3150" w14:textId="77777777" w:rsidTr="007416E4">
        <w:tc>
          <w:tcPr>
            <w:tcW w:w="1956" w:type="dxa"/>
          </w:tcPr>
          <w:p w14:paraId="46258B26" w14:textId="77777777" w:rsidR="007416E4" w:rsidRPr="00737775" w:rsidRDefault="007416E4" w:rsidP="008922BE">
            <w:pPr>
              <w:rPr>
                <w:rFonts w:ascii="Arial" w:hAnsi="Arial" w:cs="Arial"/>
                <w:b/>
                <w:sz w:val="20"/>
                <w:szCs w:val="20"/>
              </w:rPr>
            </w:pPr>
            <w:r w:rsidRPr="00737775">
              <w:rPr>
                <w:rFonts w:ascii="Arial" w:hAnsi="Arial" w:cs="Arial"/>
                <w:b/>
                <w:sz w:val="20"/>
                <w:szCs w:val="20"/>
              </w:rPr>
              <w:t>5.pielikums</w:t>
            </w:r>
          </w:p>
        </w:tc>
        <w:tc>
          <w:tcPr>
            <w:tcW w:w="7088" w:type="dxa"/>
          </w:tcPr>
          <w:p w14:paraId="29580121" w14:textId="77777777" w:rsidR="007416E4" w:rsidRPr="00737775" w:rsidRDefault="007416E4" w:rsidP="008922BE">
            <w:pPr>
              <w:rPr>
                <w:rFonts w:ascii="Arial" w:hAnsi="Arial" w:cs="Arial"/>
                <w:sz w:val="20"/>
                <w:szCs w:val="20"/>
              </w:rPr>
            </w:pPr>
            <w:r w:rsidRPr="00737775">
              <w:rPr>
                <w:rFonts w:ascii="Arial" w:hAnsi="Arial" w:cs="Arial"/>
                <w:sz w:val="20"/>
                <w:szCs w:val="20"/>
              </w:rPr>
              <w:t>Vērtēšanas nosacījumi</w:t>
            </w:r>
          </w:p>
        </w:tc>
      </w:tr>
      <w:tr w:rsidR="007416E4" w:rsidRPr="00737775" w14:paraId="327FCEBE" w14:textId="77777777" w:rsidTr="007416E4">
        <w:tc>
          <w:tcPr>
            <w:tcW w:w="1956" w:type="dxa"/>
          </w:tcPr>
          <w:p w14:paraId="4C598F12" w14:textId="77777777" w:rsidR="007416E4" w:rsidRPr="00737775" w:rsidRDefault="007416E4" w:rsidP="008922BE">
            <w:pPr>
              <w:rPr>
                <w:rFonts w:ascii="Arial" w:hAnsi="Arial" w:cs="Arial"/>
                <w:b/>
                <w:sz w:val="20"/>
                <w:szCs w:val="20"/>
              </w:rPr>
            </w:pPr>
          </w:p>
        </w:tc>
        <w:tc>
          <w:tcPr>
            <w:tcW w:w="7088" w:type="dxa"/>
          </w:tcPr>
          <w:p w14:paraId="22D28A8B" w14:textId="77777777" w:rsidR="007416E4" w:rsidRPr="00737775" w:rsidRDefault="007416E4" w:rsidP="008922BE">
            <w:pPr>
              <w:rPr>
                <w:rFonts w:ascii="Arial" w:hAnsi="Arial" w:cs="Arial"/>
                <w:sz w:val="20"/>
                <w:szCs w:val="20"/>
              </w:rPr>
            </w:pPr>
          </w:p>
        </w:tc>
      </w:tr>
      <w:tr w:rsidR="007416E4" w:rsidRPr="00737775" w14:paraId="2BC2FA4D" w14:textId="77777777" w:rsidTr="007416E4">
        <w:tc>
          <w:tcPr>
            <w:tcW w:w="1956" w:type="dxa"/>
          </w:tcPr>
          <w:p w14:paraId="7DA855A6" w14:textId="17C71306" w:rsidR="007416E4" w:rsidRPr="00737775" w:rsidRDefault="007416E4" w:rsidP="008922BE">
            <w:pPr>
              <w:rPr>
                <w:rFonts w:ascii="Arial" w:hAnsi="Arial" w:cs="Arial"/>
                <w:b/>
                <w:sz w:val="20"/>
                <w:szCs w:val="20"/>
              </w:rPr>
            </w:pPr>
            <w:r w:rsidRPr="00737775">
              <w:rPr>
                <w:rFonts w:ascii="Arial" w:hAnsi="Arial" w:cs="Arial"/>
                <w:b/>
                <w:sz w:val="20"/>
                <w:szCs w:val="20"/>
              </w:rPr>
              <w:t>6.pielikums</w:t>
            </w:r>
          </w:p>
        </w:tc>
        <w:tc>
          <w:tcPr>
            <w:tcW w:w="7088" w:type="dxa"/>
          </w:tcPr>
          <w:p w14:paraId="3DEACD6C" w14:textId="064EB9AE" w:rsidR="007416E4" w:rsidRPr="00737775" w:rsidRDefault="00615CE6" w:rsidP="008922BE">
            <w:pPr>
              <w:rPr>
                <w:rFonts w:ascii="Arial" w:hAnsi="Arial" w:cs="Arial"/>
                <w:sz w:val="20"/>
                <w:szCs w:val="20"/>
              </w:rPr>
            </w:pPr>
            <w:r w:rsidRPr="00737775">
              <w:rPr>
                <w:rFonts w:ascii="Arial" w:hAnsi="Arial" w:cs="Arial"/>
                <w:sz w:val="20"/>
                <w:szCs w:val="20"/>
              </w:rPr>
              <w:t>Vispārīgās vienošanās</w:t>
            </w:r>
            <w:r w:rsidR="007416E4" w:rsidRPr="00737775">
              <w:rPr>
                <w:rFonts w:ascii="Arial" w:hAnsi="Arial" w:cs="Arial"/>
                <w:sz w:val="20"/>
                <w:szCs w:val="20"/>
              </w:rPr>
              <w:t xml:space="preserve"> projekts</w:t>
            </w:r>
            <w:r w:rsidR="00516123" w:rsidRPr="00737775">
              <w:rPr>
                <w:rFonts w:ascii="Arial" w:hAnsi="Arial" w:cs="Arial"/>
                <w:sz w:val="20"/>
                <w:szCs w:val="20"/>
              </w:rPr>
              <w:t xml:space="preserve"> ar pielikumiem</w:t>
            </w:r>
          </w:p>
        </w:tc>
      </w:tr>
      <w:tr w:rsidR="007416E4" w:rsidRPr="00737775" w14:paraId="06EFCF52" w14:textId="77777777" w:rsidTr="007416E4">
        <w:tc>
          <w:tcPr>
            <w:tcW w:w="1956" w:type="dxa"/>
          </w:tcPr>
          <w:p w14:paraId="1ED1CC76" w14:textId="77777777" w:rsidR="007416E4" w:rsidRPr="00737775" w:rsidRDefault="007416E4" w:rsidP="008922BE">
            <w:pPr>
              <w:rPr>
                <w:rFonts w:ascii="Arial" w:hAnsi="Arial" w:cs="Arial"/>
                <w:b/>
                <w:sz w:val="20"/>
                <w:szCs w:val="20"/>
              </w:rPr>
            </w:pPr>
          </w:p>
        </w:tc>
        <w:tc>
          <w:tcPr>
            <w:tcW w:w="7088" w:type="dxa"/>
          </w:tcPr>
          <w:p w14:paraId="719D94D2" w14:textId="77777777" w:rsidR="007416E4" w:rsidRPr="00737775" w:rsidRDefault="007416E4" w:rsidP="008922BE">
            <w:pPr>
              <w:rPr>
                <w:rFonts w:ascii="Arial" w:hAnsi="Arial" w:cs="Arial"/>
                <w:sz w:val="20"/>
                <w:szCs w:val="20"/>
              </w:rPr>
            </w:pPr>
          </w:p>
        </w:tc>
      </w:tr>
      <w:tr w:rsidR="007416E4" w:rsidRPr="00737775" w14:paraId="74CCFC09" w14:textId="77777777" w:rsidTr="007416E4">
        <w:tc>
          <w:tcPr>
            <w:tcW w:w="1956" w:type="dxa"/>
          </w:tcPr>
          <w:p w14:paraId="6C2B2EB5" w14:textId="4826BBEA" w:rsidR="007416E4" w:rsidRPr="00737775" w:rsidRDefault="007416E4" w:rsidP="008922BE">
            <w:pPr>
              <w:rPr>
                <w:rFonts w:ascii="Arial" w:hAnsi="Arial" w:cs="Arial"/>
                <w:b/>
                <w:sz w:val="20"/>
                <w:szCs w:val="20"/>
              </w:rPr>
            </w:pPr>
            <w:r w:rsidRPr="00737775">
              <w:rPr>
                <w:rFonts w:ascii="Arial" w:hAnsi="Arial" w:cs="Arial"/>
                <w:b/>
                <w:sz w:val="20"/>
                <w:szCs w:val="20"/>
              </w:rPr>
              <w:t>7.pielikums</w:t>
            </w:r>
          </w:p>
        </w:tc>
        <w:tc>
          <w:tcPr>
            <w:tcW w:w="7088" w:type="dxa"/>
          </w:tcPr>
          <w:p w14:paraId="4FABC4DF" w14:textId="77777777" w:rsidR="007416E4" w:rsidRPr="00737775" w:rsidRDefault="007416E4" w:rsidP="008922BE">
            <w:pPr>
              <w:rPr>
                <w:rFonts w:ascii="Arial" w:hAnsi="Arial" w:cs="Arial"/>
                <w:sz w:val="20"/>
                <w:szCs w:val="20"/>
              </w:rPr>
            </w:pPr>
            <w:r w:rsidRPr="00737775">
              <w:rPr>
                <w:rFonts w:ascii="Arial" w:hAnsi="Arial" w:cs="Arial"/>
                <w:sz w:val="20"/>
                <w:szCs w:val="20"/>
              </w:rPr>
              <w:t>Apliecinājums par neatkarīgi izstrādātu piedāvājumu</w:t>
            </w:r>
          </w:p>
        </w:tc>
      </w:tr>
      <w:tr w:rsidR="007416E4" w:rsidRPr="00737775" w14:paraId="0DEF66A0" w14:textId="77777777" w:rsidTr="007416E4">
        <w:tc>
          <w:tcPr>
            <w:tcW w:w="1956" w:type="dxa"/>
          </w:tcPr>
          <w:p w14:paraId="76EDCD0B" w14:textId="77777777" w:rsidR="007416E4" w:rsidRPr="00737775" w:rsidRDefault="007416E4" w:rsidP="008922BE">
            <w:pPr>
              <w:rPr>
                <w:rFonts w:ascii="Arial" w:hAnsi="Arial" w:cs="Arial"/>
                <w:b/>
                <w:sz w:val="20"/>
                <w:szCs w:val="20"/>
              </w:rPr>
            </w:pPr>
          </w:p>
        </w:tc>
        <w:tc>
          <w:tcPr>
            <w:tcW w:w="7088" w:type="dxa"/>
          </w:tcPr>
          <w:p w14:paraId="1BE00EDE" w14:textId="77777777" w:rsidR="007416E4" w:rsidRPr="00737775" w:rsidRDefault="007416E4" w:rsidP="008922BE">
            <w:pPr>
              <w:rPr>
                <w:rFonts w:ascii="Arial" w:hAnsi="Arial" w:cs="Arial"/>
                <w:sz w:val="20"/>
                <w:szCs w:val="20"/>
              </w:rPr>
            </w:pPr>
          </w:p>
        </w:tc>
      </w:tr>
      <w:tr w:rsidR="007416E4" w:rsidRPr="00737775" w14:paraId="50492576" w14:textId="77777777" w:rsidTr="007416E4">
        <w:tc>
          <w:tcPr>
            <w:tcW w:w="1956" w:type="dxa"/>
          </w:tcPr>
          <w:p w14:paraId="3440CD49" w14:textId="5C50456D" w:rsidR="007416E4" w:rsidRPr="00737775" w:rsidRDefault="007416E4" w:rsidP="008922BE">
            <w:pPr>
              <w:rPr>
                <w:rFonts w:ascii="Arial" w:hAnsi="Arial" w:cs="Arial"/>
                <w:b/>
                <w:sz w:val="20"/>
                <w:szCs w:val="20"/>
              </w:rPr>
            </w:pPr>
            <w:r w:rsidRPr="00737775">
              <w:rPr>
                <w:rFonts w:ascii="Arial" w:hAnsi="Arial" w:cs="Arial"/>
                <w:b/>
                <w:sz w:val="20"/>
                <w:szCs w:val="20"/>
              </w:rPr>
              <w:t>8.pielikums</w:t>
            </w:r>
          </w:p>
        </w:tc>
        <w:tc>
          <w:tcPr>
            <w:tcW w:w="7088" w:type="dxa"/>
          </w:tcPr>
          <w:p w14:paraId="35103619" w14:textId="4393D3C4" w:rsidR="007416E4" w:rsidRPr="00737775" w:rsidRDefault="007416E4" w:rsidP="008922BE">
            <w:pPr>
              <w:rPr>
                <w:rFonts w:ascii="Arial" w:hAnsi="Arial" w:cs="Arial"/>
                <w:sz w:val="20"/>
                <w:szCs w:val="20"/>
              </w:rPr>
            </w:pPr>
            <w:r w:rsidRPr="00737775">
              <w:rPr>
                <w:rFonts w:ascii="Arial" w:hAnsi="Arial" w:cs="Arial"/>
                <w:sz w:val="20"/>
                <w:szCs w:val="20"/>
              </w:rPr>
              <w:t>Informācija par līguma izpildi</w:t>
            </w:r>
          </w:p>
        </w:tc>
      </w:tr>
      <w:tr w:rsidR="007416E4" w:rsidRPr="00737775" w14:paraId="0822354D" w14:textId="77777777" w:rsidTr="007416E4">
        <w:tc>
          <w:tcPr>
            <w:tcW w:w="1956" w:type="dxa"/>
          </w:tcPr>
          <w:p w14:paraId="2262AD89" w14:textId="77777777" w:rsidR="007416E4" w:rsidRPr="00737775" w:rsidRDefault="007416E4" w:rsidP="008922BE">
            <w:pPr>
              <w:rPr>
                <w:rFonts w:ascii="Arial" w:hAnsi="Arial" w:cs="Arial"/>
                <w:b/>
                <w:sz w:val="20"/>
                <w:szCs w:val="20"/>
              </w:rPr>
            </w:pPr>
          </w:p>
        </w:tc>
        <w:tc>
          <w:tcPr>
            <w:tcW w:w="7088" w:type="dxa"/>
          </w:tcPr>
          <w:p w14:paraId="3EA8209C" w14:textId="77777777" w:rsidR="007416E4" w:rsidRPr="00737775" w:rsidRDefault="007416E4" w:rsidP="008922BE">
            <w:pPr>
              <w:rPr>
                <w:rFonts w:ascii="Arial" w:hAnsi="Arial" w:cs="Arial"/>
                <w:sz w:val="20"/>
                <w:szCs w:val="20"/>
              </w:rPr>
            </w:pPr>
          </w:p>
        </w:tc>
      </w:tr>
      <w:tr w:rsidR="007416E4" w:rsidRPr="00737775" w14:paraId="43D569E1" w14:textId="77777777" w:rsidTr="007416E4">
        <w:tc>
          <w:tcPr>
            <w:tcW w:w="1956" w:type="dxa"/>
          </w:tcPr>
          <w:p w14:paraId="67CB0BE2" w14:textId="2756676A" w:rsidR="007416E4" w:rsidRPr="00737775" w:rsidRDefault="007416E4" w:rsidP="008922BE">
            <w:pPr>
              <w:rPr>
                <w:rFonts w:ascii="Arial" w:hAnsi="Arial" w:cs="Arial"/>
                <w:b/>
                <w:sz w:val="20"/>
                <w:szCs w:val="20"/>
              </w:rPr>
            </w:pPr>
            <w:r w:rsidRPr="00737775">
              <w:rPr>
                <w:rFonts w:ascii="Arial" w:hAnsi="Arial" w:cs="Arial"/>
                <w:b/>
                <w:sz w:val="20"/>
                <w:szCs w:val="20"/>
              </w:rPr>
              <w:t>9.pielikums</w:t>
            </w:r>
          </w:p>
        </w:tc>
        <w:tc>
          <w:tcPr>
            <w:tcW w:w="7088" w:type="dxa"/>
          </w:tcPr>
          <w:p w14:paraId="7393BBE2" w14:textId="3548F401" w:rsidR="007416E4" w:rsidRPr="00737775" w:rsidRDefault="007416E4" w:rsidP="008922BE">
            <w:pPr>
              <w:rPr>
                <w:rFonts w:ascii="Arial" w:hAnsi="Arial" w:cs="Arial"/>
                <w:sz w:val="20"/>
                <w:szCs w:val="20"/>
              </w:rPr>
            </w:pPr>
            <w:r w:rsidRPr="00737775">
              <w:rPr>
                <w:rFonts w:ascii="Arial" w:hAnsi="Arial" w:cs="Arial"/>
                <w:sz w:val="20"/>
                <w:szCs w:val="20"/>
              </w:rPr>
              <w:t>Informācija par iepriekšējo pieredzi</w:t>
            </w:r>
          </w:p>
        </w:tc>
      </w:tr>
    </w:tbl>
    <w:p w14:paraId="5D594A5A" w14:textId="77777777" w:rsidR="00F45112" w:rsidRPr="00737775" w:rsidRDefault="00F45112" w:rsidP="003001BD">
      <w:pPr>
        <w:rPr>
          <w:rFonts w:ascii="Arial" w:eastAsia="Times New Roman" w:hAnsi="Arial" w:cs="Arial"/>
          <w:sz w:val="20"/>
          <w:szCs w:val="20"/>
          <w:lang w:eastAsia="ar-SA"/>
        </w:rPr>
      </w:pPr>
    </w:p>
    <w:p w14:paraId="7318F50A" w14:textId="77777777" w:rsidR="00F45112" w:rsidRPr="00737775" w:rsidRDefault="00F45112">
      <w:pPr>
        <w:rPr>
          <w:rFonts w:ascii="Arial" w:eastAsia="Calibri" w:hAnsi="Arial" w:cs="Arial"/>
          <w:sz w:val="20"/>
          <w:szCs w:val="20"/>
          <w:lang w:eastAsia="ar-SA"/>
        </w:rPr>
      </w:pPr>
      <w:r w:rsidRPr="00737775">
        <w:rPr>
          <w:rFonts w:ascii="Arial" w:hAnsi="Arial" w:cs="Arial"/>
          <w:sz w:val="20"/>
          <w:szCs w:val="20"/>
        </w:rPr>
        <w:br w:type="page"/>
      </w:r>
    </w:p>
    <w:p w14:paraId="29112850" w14:textId="0C2A9198" w:rsidR="008F4DD2" w:rsidRPr="00737775" w:rsidRDefault="00CC3662" w:rsidP="00A47BC6">
      <w:pPr>
        <w:pStyle w:val="NoSpacing1"/>
        <w:ind w:right="282"/>
        <w:jc w:val="right"/>
        <w:rPr>
          <w:rFonts w:ascii="Arial" w:hAnsi="Arial" w:cs="Arial"/>
          <w:sz w:val="20"/>
          <w:szCs w:val="20"/>
        </w:rPr>
      </w:pPr>
      <w:r w:rsidRPr="00737775">
        <w:rPr>
          <w:rFonts w:ascii="Arial" w:hAnsi="Arial" w:cs="Arial"/>
          <w:sz w:val="20"/>
          <w:szCs w:val="20"/>
        </w:rPr>
        <w:lastRenderedPageBreak/>
        <w:t>Atklāta konkursa L</w:t>
      </w:r>
      <w:r w:rsidR="0047415C" w:rsidRPr="00737775">
        <w:rPr>
          <w:rFonts w:ascii="Arial" w:hAnsi="Arial" w:cs="Arial"/>
          <w:sz w:val="20"/>
          <w:szCs w:val="20"/>
        </w:rPr>
        <w:t>V</w:t>
      </w:r>
      <w:r w:rsidRPr="00737775">
        <w:rPr>
          <w:rFonts w:ascii="Arial" w:hAnsi="Arial" w:cs="Arial"/>
          <w:sz w:val="20"/>
          <w:szCs w:val="20"/>
        </w:rPr>
        <w:t xml:space="preserve">P </w:t>
      </w:r>
      <w:r w:rsidR="004E5185" w:rsidRPr="00737775">
        <w:rPr>
          <w:rFonts w:ascii="Arial" w:hAnsi="Arial" w:cs="Arial"/>
          <w:sz w:val="20"/>
          <w:szCs w:val="20"/>
        </w:rPr>
        <w:t>2026/</w:t>
      </w:r>
      <w:r w:rsidR="00761B2D">
        <w:rPr>
          <w:rFonts w:ascii="Arial" w:hAnsi="Arial" w:cs="Arial"/>
          <w:sz w:val="20"/>
          <w:szCs w:val="20"/>
        </w:rPr>
        <w:t>134</w:t>
      </w:r>
    </w:p>
    <w:p w14:paraId="1244491A" w14:textId="77777777" w:rsidR="008F4DD2" w:rsidRPr="00737775" w:rsidRDefault="008F4DD2" w:rsidP="00A47BC6">
      <w:pPr>
        <w:pStyle w:val="NoSpacing1"/>
        <w:ind w:right="282"/>
        <w:jc w:val="right"/>
        <w:rPr>
          <w:rFonts w:ascii="Arial" w:hAnsi="Arial" w:cs="Arial"/>
          <w:sz w:val="20"/>
          <w:szCs w:val="20"/>
        </w:rPr>
      </w:pPr>
      <w:r w:rsidRPr="00737775">
        <w:rPr>
          <w:rFonts w:ascii="Arial" w:hAnsi="Arial" w:cs="Arial"/>
          <w:sz w:val="20"/>
          <w:szCs w:val="20"/>
        </w:rPr>
        <w:t xml:space="preserve">nolikuma </w:t>
      </w:r>
      <w:r w:rsidRPr="00737775">
        <w:rPr>
          <w:rFonts w:ascii="Arial" w:hAnsi="Arial" w:cs="Arial"/>
          <w:b/>
          <w:sz w:val="20"/>
          <w:szCs w:val="20"/>
        </w:rPr>
        <w:t>4.pielikums</w:t>
      </w:r>
    </w:p>
    <w:p w14:paraId="351DE162" w14:textId="77777777" w:rsidR="00A47BC6" w:rsidRPr="00737775" w:rsidRDefault="00A47BC6" w:rsidP="00A47BC6">
      <w:pPr>
        <w:pStyle w:val="Apakvirsraksts"/>
        <w:rPr>
          <w:lang w:eastAsia="ar-SA"/>
        </w:rPr>
      </w:pPr>
    </w:p>
    <w:p w14:paraId="1EE23D10" w14:textId="77777777" w:rsidR="008F4DD2" w:rsidRPr="00737775" w:rsidRDefault="008F4DD2" w:rsidP="008F4DD2">
      <w:pPr>
        <w:pStyle w:val="Nosaukums"/>
        <w:tabs>
          <w:tab w:val="left" w:pos="-567"/>
        </w:tabs>
        <w:rPr>
          <w:rFonts w:ascii="Arial" w:hAnsi="Arial" w:cs="Arial"/>
          <w:sz w:val="20"/>
          <w:u w:val="none"/>
        </w:rPr>
      </w:pPr>
      <w:r w:rsidRPr="00737775">
        <w:rPr>
          <w:rFonts w:ascii="Arial" w:hAnsi="Arial" w:cs="Arial"/>
          <w:sz w:val="20"/>
          <w:u w:val="none"/>
        </w:rPr>
        <w:t>PRASĪBAS PIEDĀVĀJUMA NOFORMĒŠANAI UN IESNIEGŠANAI</w:t>
      </w:r>
    </w:p>
    <w:p w14:paraId="684D631B" w14:textId="77777777" w:rsidR="008F4DD2" w:rsidRPr="00737775" w:rsidRDefault="008F4DD2" w:rsidP="008F4DD2">
      <w:pPr>
        <w:pStyle w:val="NoSpacing1"/>
        <w:rPr>
          <w:rFonts w:ascii="Arial" w:hAnsi="Arial" w:cs="Arial"/>
          <w:sz w:val="20"/>
          <w:szCs w:val="20"/>
        </w:rPr>
      </w:pPr>
    </w:p>
    <w:tbl>
      <w:tblPr>
        <w:tblW w:w="9072" w:type="dxa"/>
        <w:tblLook w:val="04A0" w:firstRow="1" w:lastRow="0" w:firstColumn="1" w:lastColumn="0" w:noHBand="0" w:noVBand="1"/>
      </w:tblPr>
      <w:tblGrid>
        <w:gridCol w:w="9072"/>
      </w:tblGrid>
      <w:tr w:rsidR="00D106EA" w:rsidRPr="00737775" w14:paraId="2B543FE5" w14:textId="77777777" w:rsidTr="00B0142D">
        <w:tc>
          <w:tcPr>
            <w:tcW w:w="9072" w:type="dxa"/>
          </w:tcPr>
          <w:p w14:paraId="0040D598" w14:textId="77777777" w:rsidR="00D106EA" w:rsidRPr="00737775" w:rsidRDefault="00D106EA" w:rsidP="00FE0460">
            <w:pPr>
              <w:pStyle w:val="Pamatteksts"/>
              <w:numPr>
                <w:ilvl w:val="0"/>
                <w:numId w:val="7"/>
              </w:numPr>
              <w:ind w:left="460" w:hanging="426"/>
              <w:jc w:val="both"/>
              <w:rPr>
                <w:rFonts w:ascii="Arial" w:hAnsi="Arial" w:cs="Arial"/>
              </w:rPr>
            </w:pPr>
            <w:r w:rsidRPr="00737775">
              <w:rPr>
                <w:rFonts w:ascii="Arial" w:hAnsi="Arial" w:cs="Arial"/>
              </w:rPr>
              <w:t>Piedāvājums jāiesniedz elektroniski Elektronisko iepirkumu sistēmas e-konkursu apakšsistēmā, ievērojot šādas Pretendenta izvēles iespējas:</w:t>
            </w:r>
          </w:p>
          <w:p w14:paraId="524ED746" w14:textId="77777777" w:rsidR="00D106EA" w:rsidRPr="00737775" w:rsidRDefault="00D106EA" w:rsidP="00FE0460">
            <w:pPr>
              <w:pStyle w:val="Pamatteksts"/>
              <w:numPr>
                <w:ilvl w:val="1"/>
                <w:numId w:val="7"/>
              </w:numPr>
              <w:tabs>
                <w:tab w:val="left" w:pos="480"/>
              </w:tabs>
              <w:ind w:left="885"/>
              <w:jc w:val="both"/>
              <w:rPr>
                <w:rFonts w:ascii="Arial" w:hAnsi="Arial" w:cs="Arial"/>
              </w:rPr>
            </w:pPr>
            <w:r w:rsidRPr="00737775">
              <w:rPr>
                <w:rFonts w:ascii="Arial" w:hAnsi="Arial" w:cs="Arial"/>
              </w:rPr>
              <w:t>izmantojot Elektronisko iepirkumu sistēmas e-konkursu apakšsistēmas piedāvātos rīkus, aizpildot minētās sistēmas e-konkursu apakšsistēmā šā iepirkuma sadaļā ievietotās formas;</w:t>
            </w:r>
          </w:p>
          <w:p w14:paraId="35A574F8" w14:textId="77777777" w:rsidR="00D106EA" w:rsidRPr="00737775" w:rsidRDefault="00D106EA" w:rsidP="00FE0460">
            <w:pPr>
              <w:pStyle w:val="Pamatteksts"/>
              <w:numPr>
                <w:ilvl w:val="1"/>
                <w:numId w:val="7"/>
              </w:numPr>
              <w:tabs>
                <w:tab w:val="left" w:pos="480"/>
              </w:tabs>
              <w:ind w:left="885"/>
              <w:jc w:val="both"/>
              <w:rPr>
                <w:rFonts w:ascii="Arial" w:hAnsi="Arial" w:cs="Arial"/>
              </w:rPr>
            </w:pPr>
            <w:r w:rsidRPr="00737775">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7851C78" w14:textId="77777777" w:rsidR="00D106EA" w:rsidRPr="00737775" w:rsidRDefault="00D106EA" w:rsidP="00FE0460">
            <w:pPr>
              <w:pStyle w:val="Pamatteksts"/>
              <w:numPr>
                <w:ilvl w:val="1"/>
                <w:numId w:val="7"/>
              </w:numPr>
              <w:tabs>
                <w:tab w:val="left" w:pos="480"/>
              </w:tabs>
              <w:ind w:left="885"/>
              <w:jc w:val="both"/>
              <w:rPr>
                <w:rFonts w:ascii="Arial" w:hAnsi="Arial" w:cs="Arial"/>
              </w:rPr>
            </w:pPr>
            <w:r w:rsidRPr="00737775">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85977C3" w14:textId="77777777" w:rsidR="00D106EA" w:rsidRPr="00737775" w:rsidRDefault="00D106EA" w:rsidP="00D106EA">
            <w:pPr>
              <w:pStyle w:val="Pamatteksts"/>
              <w:tabs>
                <w:tab w:val="left" w:pos="746"/>
              </w:tabs>
              <w:ind w:left="1398"/>
              <w:jc w:val="both"/>
              <w:rPr>
                <w:rFonts w:ascii="Arial" w:hAnsi="Arial" w:cs="Arial"/>
              </w:rPr>
            </w:pPr>
          </w:p>
        </w:tc>
      </w:tr>
      <w:tr w:rsidR="008900EE" w:rsidRPr="00737775" w14:paraId="7503CCAD" w14:textId="77777777" w:rsidTr="00B0142D">
        <w:tc>
          <w:tcPr>
            <w:tcW w:w="9072" w:type="dxa"/>
          </w:tcPr>
          <w:p w14:paraId="18A3A742" w14:textId="77777777" w:rsidR="008900EE" w:rsidRPr="00737775" w:rsidRDefault="008900EE" w:rsidP="00FE0460">
            <w:pPr>
              <w:pStyle w:val="Pamatteksts"/>
              <w:numPr>
                <w:ilvl w:val="0"/>
                <w:numId w:val="7"/>
              </w:numPr>
              <w:ind w:left="460" w:hanging="426"/>
              <w:jc w:val="both"/>
              <w:rPr>
                <w:rFonts w:ascii="Arial" w:hAnsi="Arial" w:cs="Arial"/>
              </w:rPr>
            </w:pPr>
            <w:r w:rsidRPr="00737775">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0D3B642" w14:textId="2184E30F" w:rsidR="008900EE" w:rsidRPr="00737775" w:rsidRDefault="008900EE" w:rsidP="008900EE">
            <w:pPr>
              <w:pStyle w:val="Pamatteksts"/>
              <w:ind w:left="460"/>
              <w:jc w:val="both"/>
              <w:rPr>
                <w:rFonts w:ascii="Arial" w:hAnsi="Arial" w:cs="Arial"/>
              </w:rPr>
            </w:pPr>
          </w:p>
        </w:tc>
      </w:tr>
      <w:tr w:rsidR="00BF6364" w:rsidRPr="00737775" w14:paraId="3336B02D" w14:textId="77777777" w:rsidTr="00DB1DF1">
        <w:tc>
          <w:tcPr>
            <w:tcW w:w="9072" w:type="dxa"/>
          </w:tcPr>
          <w:p w14:paraId="240D9407" w14:textId="77777777" w:rsidR="00BF6364" w:rsidRPr="00737775" w:rsidRDefault="00BF6364" w:rsidP="00FE0460">
            <w:pPr>
              <w:pStyle w:val="Sarakstarindkopa"/>
              <w:numPr>
                <w:ilvl w:val="0"/>
                <w:numId w:val="7"/>
              </w:numPr>
              <w:tabs>
                <w:tab w:val="left" w:pos="0"/>
              </w:tabs>
              <w:spacing w:after="0" w:line="276" w:lineRule="auto"/>
              <w:ind w:left="460" w:hanging="426"/>
              <w:contextualSpacing w:val="0"/>
              <w:jc w:val="both"/>
              <w:rPr>
                <w:rFonts w:ascii="Arial" w:hAnsi="Arial" w:cs="Arial"/>
                <w:sz w:val="20"/>
                <w:szCs w:val="20"/>
              </w:rPr>
            </w:pPr>
            <w:r w:rsidRPr="00737775">
              <w:rPr>
                <w:rFonts w:ascii="Arial" w:hAnsi="Arial" w:cs="Arial"/>
                <w:sz w:val="20"/>
                <w:szCs w:val="20"/>
              </w:rPr>
              <w:t>Sagatavojot piedāvājumu, Pretendents ievēro, ka:</w:t>
            </w:r>
          </w:p>
          <w:p w14:paraId="37F486EC" w14:textId="77777777" w:rsidR="00BF6364" w:rsidRPr="00737775" w:rsidRDefault="00BF6364" w:rsidP="00FE0460">
            <w:pPr>
              <w:pStyle w:val="Sarakstarindkopa"/>
              <w:numPr>
                <w:ilvl w:val="1"/>
                <w:numId w:val="7"/>
              </w:numPr>
              <w:tabs>
                <w:tab w:val="left" w:pos="0"/>
              </w:tabs>
              <w:spacing w:after="0" w:line="240" w:lineRule="auto"/>
              <w:ind w:left="885" w:hanging="403"/>
              <w:contextualSpacing w:val="0"/>
              <w:jc w:val="both"/>
              <w:rPr>
                <w:rFonts w:ascii="Arial" w:hAnsi="Arial" w:cs="Arial"/>
                <w:sz w:val="20"/>
                <w:szCs w:val="20"/>
              </w:rPr>
            </w:pPr>
            <w:r w:rsidRPr="00737775">
              <w:rPr>
                <w:rFonts w:ascii="Arial" w:hAnsi="Arial" w:cs="Arial"/>
                <w:sz w:val="20"/>
                <w:szCs w:val="20"/>
              </w:rPr>
              <w:t>Piedāvājuma dokumenti jāaizpilda elektroniskā dokumentā ar Microsoft Office 2010 (vai vēlākas programmatūras versijas) rīkiem lasāmā formātā;</w:t>
            </w:r>
          </w:p>
          <w:p w14:paraId="3AE8E87F" w14:textId="6396AAE5" w:rsidR="00BF6364" w:rsidRPr="00737775" w:rsidRDefault="00BF6364" w:rsidP="00FE0460">
            <w:pPr>
              <w:pStyle w:val="Sarakstarindkopa"/>
              <w:numPr>
                <w:ilvl w:val="1"/>
                <w:numId w:val="7"/>
              </w:numPr>
              <w:tabs>
                <w:tab w:val="left" w:pos="0"/>
              </w:tabs>
              <w:spacing w:after="0" w:line="240" w:lineRule="auto"/>
              <w:ind w:left="885" w:hanging="403"/>
              <w:contextualSpacing w:val="0"/>
              <w:jc w:val="both"/>
              <w:rPr>
                <w:rFonts w:ascii="Arial" w:hAnsi="Arial" w:cs="Arial"/>
                <w:sz w:val="20"/>
                <w:szCs w:val="20"/>
              </w:rPr>
            </w:pPr>
            <w:r w:rsidRPr="00737775">
              <w:rPr>
                <w:rFonts w:ascii="Arial" w:hAnsi="Arial" w:cs="Arial"/>
                <w:sz w:val="20"/>
                <w:szCs w:val="20"/>
              </w:rPr>
              <w:t xml:space="preserve">Finanšu piedāvājuma forma (nolikuma </w:t>
            </w:r>
            <w:r w:rsidR="00A931C5" w:rsidRPr="00737775">
              <w:rPr>
                <w:rFonts w:ascii="Arial" w:hAnsi="Arial" w:cs="Arial"/>
                <w:sz w:val="20"/>
                <w:szCs w:val="20"/>
              </w:rPr>
              <w:t>2</w:t>
            </w:r>
            <w:r w:rsidRPr="00737775">
              <w:rPr>
                <w:rFonts w:ascii="Arial" w:hAnsi="Arial" w:cs="Arial"/>
                <w:sz w:val="20"/>
                <w:szCs w:val="20"/>
              </w:rPr>
              <w:t xml:space="preserve">.pielikums) jāaizpilda pilnībā, nemainot Pasūtītāja noteikto secību un pozīciju skaitu, visas cenas un summas norādot </w:t>
            </w:r>
            <w:r w:rsidRPr="00737775">
              <w:rPr>
                <w:rFonts w:ascii="Arial" w:hAnsi="Arial" w:cs="Arial"/>
                <w:i/>
                <w:iCs/>
                <w:sz w:val="20"/>
                <w:szCs w:val="20"/>
              </w:rPr>
              <w:t>euro</w:t>
            </w:r>
            <w:r w:rsidRPr="00737775">
              <w:rPr>
                <w:rFonts w:ascii="Arial" w:hAnsi="Arial" w:cs="Arial"/>
                <w:sz w:val="20"/>
                <w:szCs w:val="20"/>
              </w:rPr>
              <w:t>, noapaļojot ar 2 (divām) decimālzīmēm aiz komata;</w:t>
            </w:r>
          </w:p>
          <w:p w14:paraId="142C2509" w14:textId="77777777" w:rsidR="00BF6364" w:rsidRPr="00737775" w:rsidRDefault="00BF6364" w:rsidP="00FE0460">
            <w:pPr>
              <w:pStyle w:val="Sarakstarindkopa"/>
              <w:numPr>
                <w:ilvl w:val="1"/>
                <w:numId w:val="7"/>
              </w:numPr>
              <w:ind w:left="885" w:hanging="403"/>
              <w:jc w:val="both"/>
              <w:rPr>
                <w:rFonts w:ascii="Arial" w:hAnsi="Arial" w:cs="Arial"/>
                <w:sz w:val="20"/>
                <w:szCs w:val="20"/>
              </w:rPr>
            </w:pPr>
            <w:r w:rsidRPr="00737775">
              <w:rPr>
                <w:rFonts w:ascii="Arial" w:hAnsi="Arial" w:cs="Arial"/>
                <w:sz w:val="20"/>
                <w:szCs w:val="20"/>
              </w:rPr>
              <w:t>Dokumentus paraksta pretendenta paraksttiesīga amatpersona vai pilnvarota persona. Ja dokumentus paraksta pilnvarotā persona, piedāvājumam pievieno attiecīgās pilnvaras apliecinātu kopiju;</w:t>
            </w:r>
          </w:p>
          <w:p w14:paraId="7C957606" w14:textId="77777777" w:rsidR="00BF6364" w:rsidRPr="00737775" w:rsidRDefault="00BF6364" w:rsidP="00FE0460">
            <w:pPr>
              <w:pStyle w:val="Sarakstarindkopa"/>
              <w:numPr>
                <w:ilvl w:val="1"/>
                <w:numId w:val="7"/>
              </w:numPr>
              <w:tabs>
                <w:tab w:val="left" w:pos="0"/>
              </w:tabs>
              <w:spacing w:after="0" w:line="240" w:lineRule="auto"/>
              <w:ind w:left="885" w:hanging="403"/>
              <w:contextualSpacing w:val="0"/>
              <w:jc w:val="both"/>
              <w:rPr>
                <w:rFonts w:ascii="Arial" w:hAnsi="Arial" w:cs="Arial"/>
                <w:sz w:val="20"/>
                <w:szCs w:val="20"/>
              </w:rPr>
            </w:pPr>
            <w:r w:rsidRPr="00737775">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p w14:paraId="0CDDC762" w14:textId="77777777" w:rsidR="00BF6364" w:rsidRPr="00737775" w:rsidRDefault="00BF6364" w:rsidP="00DB1DF1">
            <w:pPr>
              <w:tabs>
                <w:tab w:val="left" w:pos="0"/>
              </w:tabs>
              <w:spacing w:after="0" w:line="240" w:lineRule="auto"/>
              <w:jc w:val="both"/>
              <w:rPr>
                <w:rFonts w:ascii="Arial" w:hAnsi="Arial" w:cs="Arial"/>
                <w:sz w:val="20"/>
                <w:szCs w:val="20"/>
              </w:rPr>
            </w:pPr>
          </w:p>
        </w:tc>
      </w:tr>
      <w:tr w:rsidR="00BF6364" w:rsidRPr="00737775" w14:paraId="19840720" w14:textId="77777777" w:rsidTr="00B0142D">
        <w:tc>
          <w:tcPr>
            <w:tcW w:w="9072" w:type="dxa"/>
          </w:tcPr>
          <w:p w14:paraId="203B10D1" w14:textId="154EED4E" w:rsidR="00BF6364" w:rsidRPr="00737775" w:rsidRDefault="00BF6364" w:rsidP="00FE0460">
            <w:pPr>
              <w:pStyle w:val="Sarakstarindkopa"/>
              <w:numPr>
                <w:ilvl w:val="0"/>
                <w:numId w:val="7"/>
              </w:numPr>
              <w:spacing w:after="0" w:line="240" w:lineRule="auto"/>
              <w:ind w:left="460" w:hanging="357"/>
              <w:contextualSpacing w:val="0"/>
              <w:jc w:val="both"/>
              <w:rPr>
                <w:rFonts w:ascii="Arial" w:eastAsia="Times New Roman" w:hAnsi="Arial" w:cs="Arial"/>
                <w:sz w:val="20"/>
                <w:szCs w:val="20"/>
              </w:rPr>
            </w:pPr>
            <w:r w:rsidRPr="00737775">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34075CE8" w14:textId="77777777" w:rsidR="00BF6364" w:rsidRPr="00737775" w:rsidRDefault="00BF6364" w:rsidP="00BF6364">
            <w:pPr>
              <w:pStyle w:val="Pamatteksts"/>
              <w:tabs>
                <w:tab w:val="left" w:pos="746"/>
              </w:tabs>
              <w:ind w:left="746"/>
              <w:jc w:val="both"/>
              <w:rPr>
                <w:rFonts w:ascii="Arial" w:hAnsi="Arial" w:cs="Arial"/>
              </w:rPr>
            </w:pPr>
          </w:p>
        </w:tc>
      </w:tr>
      <w:tr w:rsidR="00BF6364" w:rsidRPr="00737775" w14:paraId="454A1E2B" w14:textId="77777777" w:rsidTr="00B0142D">
        <w:tc>
          <w:tcPr>
            <w:tcW w:w="9072" w:type="dxa"/>
          </w:tcPr>
          <w:p w14:paraId="27D99E12" w14:textId="77777777" w:rsidR="00BF6364" w:rsidRPr="00737775" w:rsidRDefault="00BF6364" w:rsidP="00FE0460">
            <w:pPr>
              <w:pStyle w:val="Pamatteksts"/>
              <w:numPr>
                <w:ilvl w:val="0"/>
                <w:numId w:val="7"/>
              </w:numPr>
              <w:tabs>
                <w:tab w:val="left" w:pos="103"/>
              </w:tabs>
              <w:ind w:left="460" w:hanging="357"/>
              <w:jc w:val="both"/>
              <w:rPr>
                <w:rFonts w:ascii="Arial" w:hAnsi="Arial" w:cs="Arial"/>
              </w:rPr>
            </w:pPr>
            <w:r w:rsidRPr="00737775">
              <w:rPr>
                <w:rFonts w:ascii="Arial" w:hAnsi="Arial" w:cs="Arial"/>
              </w:rPr>
              <w:t xml:space="preserve">Pretendentam jāiesniedz dokumenti, kas aizpildīti atbilstoši nolikumam klāt pievienoto veidlapu formai. </w:t>
            </w:r>
          </w:p>
          <w:p w14:paraId="4719D696" w14:textId="4B842704" w:rsidR="00BF6364" w:rsidRPr="00737775" w:rsidRDefault="00BF6364" w:rsidP="00BF6364">
            <w:pPr>
              <w:pStyle w:val="Pamatteksts"/>
              <w:tabs>
                <w:tab w:val="left" w:pos="103"/>
              </w:tabs>
              <w:ind w:left="460"/>
              <w:jc w:val="both"/>
              <w:rPr>
                <w:rFonts w:ascii="Arial" w:hAnsi="Arial" w:cs="Arial"/>
              </w:rPr>
            </w:pPr>
          </w:p>
        </w:tc>
      </w:tr>
      <w:tr w:rsidR="00BF6364" w:rsidRPr="00737775" w14:paraId="6E974D8A" w14:textId="77777777" w:rsidTr="00B0142D">
        <w:trPr>
          <w:trHeight w:val="552"/>
        </w:trPr>
        <w:tc>
          <w:tcPr>
            <w:tcW w:w="9072" w:type="dxa"/>
          </w:tcPr>
          <w:p w14:paraId="2CB608A2" w14:textId="77777777" w:rsidR="00BF6364" w:rsidRPr="00737775" w:rsidRDefault="00BF6364" w:rsidP="00FE0460">
            <w:pPr>
              <w:pStyle w:val="Pamatteksts"/>
              <w:numPr>
                <w:ilvl w:val="0"/>
                <w:numId w:val="7"/>
              </w:numPr>
              <w:ind w:left="460" w:hanging="357"/>
              <w:jc w:val="both"/>
              <w:rPr>
                <w:rFonts w:ascii="Arial" w:eastAsia="Helvetica" w:hAnsi="Arial" w:cs="Arial"/>
              </w:rPr>
            </w:pPr>
            <w:r w:rsidRPr="00737775">
              <w:rPr>
                <w:rFonts w:ascii="Arial" w:hAnsi="Arial" w:cs="Arial"/>
              </w:rPr>
              <w:t xml:space="preserve">Pretendentam piedāvājums jāiesniedz latviešu valodā. </w:t>
            </w:r>
            <w:r w:rsidRPr="00737775">
              <w:rPr>
                <w:rFonts w:ascii="Arial" w:eastAsia="Helvetica" w:hAnsi="Arial" w:cs="Arial"/>
              </w:rPr>
              <w:t>Ja piedāvājumā iekļaujamā informācija ir</w:t>
            </w:r>
            <w:r w:rsidRPr="00737775">
              <w:rPr>
                <w:rFonts w:ascii="Arial" w:hAnsi="Arial" w:cs="Arial"/>
              </w:rPr>
              <w:t xml:space="preserve"> citā valodā, pretendents pievieno tulkojumu latviešu valodā, kas sagatavots atbilstoši normatīvajiem aktiem par kārtību, kādā apliecināmi dokumentu tulkojumi valsts valodā.</w:t>
            </w:r>
            <w:r w:rsidRPr="00737775">
              <w:rPr>
                <w:rStyle w:val="Vresatsauce"/>
                <w:rFonts w:ascii="Arial" w:hAnsi="Arial" w:cs="Arial"/>
              </w:rPr>
              <w:footnoteReference w:id="4"/>
            </w:r>
          </w:p>
          <w:p w14:paraId="163AF35F" w14:textId="77777777" w:rsidR="00BF6364" w:rsidRPr="00737775" w:rsidRDefault="00BF6364" w:rsidP="00BF6364">
            <w:pPr>
              <w:pStyle w:val="Pamatteksts"/>
              <w:tabs>
                <w:tab w:val="left" w:pos="74"/>
              </w:tabs>
              <w:ind w:left="460"/>
              <w:jc w:val="both"/>
              <w:rPr>
                <w:rFonts w:ascii="Arial" w:hAnsi="Arial" w:cs="Arial"/>
              </w:rPr>
            </w:pPr>
          </w:p>
        </w:tc>
      </w:tr>
      <w:tr w:rsidR="00BF6364" w:rsidRPr="00737775" w14:paraId="4E27F286" w14:textId="77777777" w:rsidTr="00C905E5">
        <w:tc>
          <w:tcPr>
            <w:tcW w:w="9072" w:type="dxa"/>
          </w:tcPr>
          <w:p w14:paraId="447B5AB1" w14:textId="77777777" w:rsidR="00BF6364" w:rsidRPr="00737775" w:rsidRDefault="00BF6364" w:rsidP="00FE0460">
            <w:pPr>
              <w:pStyle w:val="Pamatteksts"/>
              <w:numPr>
                <w:ilvl w:val="0"/>
                <w:numId w:val="7"/>
              </w:numPr>
              <w:ind w:left="460" w:hanging="357"/>
              <w:jc w:val="both"/>
              <w:rPr>
                <w:rFonts w:ascii="Arial" w:hAnsi="Arial" w:cs="Arial"/>
              </w:rPr>
            </w:pPr>
            <w:r w:rsidRPr="00737775">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737775">
              <w:rPr>
                <w:rFonts w:ascii="Arial" w:hAnsi="Arial" w:cs="Arial"/>
                <w:i/>
                <w:iCs/>
                <w:color w:val="000000"/>
                <w:shd w:val="clear" w:color="auto" w:fill="FFFFFF"/>
              </w:rPr>
              <w:t>(Dokuments iesniedzams e-konkursu apakšsistēmas sadaļā “Citas prasības”)</w:t>
            </w:r>
            <w:r w:rsidRPr="00737775">
              <w:rPr>
                <w:rFonts w:ascii="Arial" w:hAnsi="Arial" w:cs="Arial"/>
                <w:color w:val="000000"/>
                <w:shd w:val="clear" w:color="auto" w:fill="FFFFFF"/>
              </w:rPr>
              <w:t>.</w:t>
            </w:r>
          </w:p>
          <w:p w14:paraId="4B531A62" w14:textId="77777777" w:rsidR="00BF6364" w:rsidRPr="00737775" w:rsidRDefault="00BF6364" w:rsidP="00C905E5">
            <w:pPr>
              <w:pStyle w:val="Pamatteksts"/>
              <w:ind w:left="460"/>
              <w:jc w:val="both"/>
              <w:rPr>
                <w:rFonts w:ascii="Arial" w:hAnsi="Arial" w:cs="Arial"/>
              </w:rPr>
            </w:pPr>
          </w:p>
        </w:tc>
      </w:tr>
      <w:tr w:rsidR="00BF6364" w:rsidRPr="00737775" w14:paraId="2ACFFCD5" w14:textId="77777777" w:rsidTr="0035317E">
        <w:tc>
          <w:tcPr>
            <w:tcW w:w="9072" w:type="dxa"/>
          </w:tcPr>
          <w:p w14:paraId="16D60023" w14:textId="3A66000D" w:rsidR="00BF6364" w:rsidRPr="00737775" w:rsidRDefault="00BF6364" w:rsidP="008D5609">
            <w:pPr>
              <w:pStyle w:val="Pamatteksts"/>
              <w:numPr>
                <w:ilvl w:val="0"/>
                <w:numId w:val="7"/>
              </w:numPr>
              <w:tabs>
                <w:tab w:val="left" w:pos="709"/>
                <w:tab w:val="left" w:pos="746"/>
              </w:tabs>
              <w:ind w:left="460"/>
              <w:jc w:val="both"/>
              <w:rPr>
                <w:rFonts w:ascii="Arial" w:hAnsi="Arial" w:cs="Arial"/>
              </w:rPr>
            </w:pPr>
            <w:r w:rsidRPr="00737775">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BF6364" w:rsidRPr="00737775" w14:paraId="4AC5EACD" w14:textId="77777777" w:rsidTr="00F7184A">
        <w:tc>
          <w:tcPr>
            <w:tcW w:w="9072" w:type="dxa"/>
          </w:tcPr>
          <w:p w14:paraId="07AFA455" w14:textId="77777777" w:rsidR="00BF6364" w:rsidRPr="00737775" w:rsidRDefault="00BF6364" w:rsidP="00FE0460">
            <w:pPr>
              <w:pStyle w:val="Pamatteksts"/>
              <w:numPr>
                <w:ilvl w:val="0"/>
                <w:numId w:val="7"/>
              </w:numPr>
              <w:tabs>
                <w:tab w:val="left" w:pos="567"/>
                <w:tab w:val="left" w:pos="709"/>
              </w:tabs>
              <w:ind w:left="460"/>
              <w:jc w:val="both"/>
              <w:rPr>
                <w:rFonts w:ascii="Arial" w:hAnsi="Arial" w:cs="Arial"/>
              </w:rPr>
            </w:pPr>
            <w:r w:rsidRPr="00737775">
              <w:rPr>
                <w:rFonts w:ascii="Arial" w:hAnsi="Arial" w:cs="Arial"/>
              </w:rPr>
              <w:lastRenderedPageBreak/>
              <w:t>Pretendents pirms piedāvājumu iesniegšanas termiņa beigām var grozīt vai atsaukt iesniegto piedāvājumu.</w:t>
            </w:r>
          </w:p>
          <w:p w14:paraId="78400327" w14:textId="77777777" w:rsidR="00BF6364" w:rsidRPr="00737775" w:rsidRDefault="00BF6364" w:rsidP="00F7184A">
            <w:pPr>
              <w:pStyle w:val="Pamatteksts"/>
              <w:tabs>
                <w:tab w:val="left" w:pos="567"/>
                <w:tab w:val="left" w:pos="709"/>
              </w:tabs>
              <w:ind w:left="460"/>
              <w:jc w:val="both"/>
              <w:rPr>
                <w:rFonts w:ascii="Arial" w:hAnsi="Arial" w:cs="Arial"/>
              </w:rPr>
            </w:pPr>
          </w:p>
        </w:tc>
      </w:tr>
      <w:tr w:rsidR="008900EE" w:rsidRPr="00737775" w14:paraId="0A3EC3B5" w14:textId="77777777" w:rsidTr="00EC1790">
        <w:tc>
          <w:tcPr>
            <w:tcW w:w="9072" w:type="dxa"/>
          </w:tcPr>
          <w:p w14:paraId="18628100" w14:textId="77777777" w:rsidR="008900EE" w:rsidRPr="00737775" w:rsidRDefault="008900EE" w:rsidP="008900EE">
            <w:pPr>
              <w:pStyle w:val="Sarakstarindkopa"/>
              <w:numPr>
                <w:ilvl w:val="0"/>
                <w:numId w:val="7"/>
              </w:numPr>
              <w:spacing w:after="0" w:line="240" w:lineRule="auto"/>
              <w:ind w:left="460" w:hanging="424"/>
              <w:jc w:val="both"/>
              <w:rPr>
                <w:rFonts w:ascii="Arial" w:eastAsia="Times New Roman" w:hAnsi="Arial" w:cs="Arial"/>
                <w:sz w:val="20"/>
                <w:szCs w:val="20"/>
              </w:rPr>
            </w:pPr>
            <w:r w:rsidRPr="00737775">
              <w:rPr>
                <w:rFonts w:ascii="Arial" w:eastAsia="Arial" w:hAnsi="Arial" w:cs="Arial"/>
                <w:color w:val="000000"/>
                <w:sz w:val="20"/>
                <w:szCs w:val="20"/>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būvdarbu vai pakalpojumu vērtība ir vismaz 10 000 </w:t>
            </w:r>
            <w:r w:rsidRPr="00737775">
              <w:rPr>
                <w:rFonts w:ascii="Arial" w:eastAsia="Arial" w:hAnsi="Arial" w:cs="Arial"/>
                <w:i/>
                <w:color w:val="000000"/>
                <w:sz w:val="20"/>
                <w:szCs w:val="20"/>
              </w:rPr>
              <w:t>euro, bez PVN</w:t>
            </w:r>
            <w:r w:rsidRPr="00737775">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20">
              <w:r w:rsidRPr="00737775">
                <w:rPr>
                  <w:rFonts w:ascii="Arial" w:eastAsia="Arial" w:hAnsi="Arial" w:cs="Arial"/>
                  <w:i/>
                  <w:color w:val="0000FF"/>
                  <w:sz w:val="20"/>
                  <w:szCs w:val="20"/>
                  <w:u w:val="single"/>
                </w:rPr>
                <w:t>http://espd.eis.gov.lv</w:t>
              </w:r>
            </w:hyperlink>
            <w:r w:rsidRPr="00737775">
              <w:rPr>
                <w:rFonts w:ascii="Arial" w:eastAsia="Arial" w:hAnsi="Arial" w:cs="Arial"/>
                <w:i/>
                <w:color w:val="000000"/>
                <w:sz w:val="20"/>
                <w:szCs w:val="20"/>
              </w:rPr>
              <w:t>.</w:t>
            </w:r>
          </w:p>
          <w:p w14:paraId="28817A54" w14:textId="77777777" w:rsidR="008900EE" w:rsidRPr="00737775" w:rsidRDefault="008900EE" w:rsidP="008900EE">
            <w:pPr>
              <w:pStyle w:val="Pamatteksts"/>
              <w:tabs>
                <w:tab w:val="left" w:pos="360"/>
              </w:tabs>
              <w:ind w:left="460" w:hanging="360"/>
              <w:jc w:val="both"/>
              <w:rPr>
                <w:rFonts w:ascii="Arial" w:eastAsia="Helvetica" w:hAnsi="Arial" w:cs="Arial"/>
              </w:rPr>
            </w:pPr>
          </w:p>
        </w:tc>
      </w:tr>
      <w:tr w:rsidR="008900EE" w:rsidRPr="00737775" w14:paraId="24A3C440" w14:textId="77777777" w:rsidTr="009B358A">
        <w:tc>
          <w:tcPr>
            <w:tcW w:w="9072" w:type="dxa"/>
          </w:tcPr>
          <w:p w14:paraId="15FB9E91" w14:textId="77777777" w:rsidR="008900EE" w:rsidRPr="00737775" w:rsidRDefault="008900EE" w:rsidP="008900EE">
            <w:pPr>
              <w:pStyle w:val="Pamatteksts"/>
              <w:numPr>
                <w:ilvl w:val="0"/>
                <w:numId w:val="7"/>
              </w:numPr>
              <w:tabs>
                <w:tab w:val="left" w:pos="600"/>
              </w:tabs>
              <w:ind w:left="458" w:hanging="424"/>
              <w:jc w:val="both"/>
              <w:rPr>
                <w:rFonts w:ascii="Arial" w:hAnsi="Arial" w:cs="Arial"/>
              </w:rPr>
            </w:pPr>
            <w:r w:rsidRPr="00737775">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7EF1FDD5" w14:textId="77777777" w:rsidR="008900EE" w:rsidRPr="00737775" w:rsidRDefault="008900EE" w:rsidP="008900EE">
            <w:pPr>
              <w:pStyle w:val="Pamatteksts"/>
              <w:tabs>
                <w:tab w:val="left" w:pos="-1842"/>
              </w:tabs>
              <w:ind w:left="460"/>
              <w:jc w:val="both"/>
              <w:rPr>
                <w:rFonts w:ascii="Arial" w:hAnsi="Arial" w:cs="Arial"/>
              </w:rPr>
            </w:pPr>
          </w:p>
        </w:tc>
      </w:tr>
      <w:tr w:rsidR="008900EE" w:rsidRPr="00737775" w14:paraId="5BE8E89D" w14:textId="77777777" w:rsidTr="00DF6387">
        <w:tc>
          <w:tcPr>
            <w:tcW w:w="9072" w:type="dxa"/>
          </w:tcPr>
          <w:p w14:paraId="70FED1AD" w14:textId="77777777" w:rsidR="008900EE" w:rsidRPr="00737775" w:rsidRDefault="008900EE" w:rsidP="008900EE">
            <w:pPr>
              <w:pStyle w:val="Pamatteksts"/>
              <w:numPr>
                <w:ilvl w:val="0"/>
                <w:numId w:val="7"/>
              </w:numPr>
              <w:tabs>
                <w:tab w:val="left" w:pos="-1842"/>
                <w:tab w:val="left" w:pos="600"/>
              </w:tabs>
              <w:ind w:left="458" w:hanging="424"/>
              <w:jc w:val="both"/>
              <w:rPr>
                <w:rFonts w:ascii="Arial" w:hAnsi="Arial" w:cs="Arial"/>
              </w:rPr>
            </w:pPr>
            <w:r w:rsidRPr="00737775">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171D58EB" w14:textId="36ABE07B" w:rsidR="008900EE" w:rsidRPr="00737775" w:rsidRDefault="008900EE" w:rsidP="008900EE">
            <w:pPr>
              <w:pStyle w:val="Pamatteksts"/>
              <w:ind w:left="103"/>
              <w:jc w:val="both"/>
              <w:rPr>
                <w:rFonts w:ascii="Arial" w:eastAsia="Helvetica" w:hAnsi="Arial" w:cs="Arial"/>
              </w:rPr>
            </w:pPr>
          </w:p>
        </w:tc>
      </w:tr>
      <w:tr w:rsidR="008900EE" w:rsidRPr="00737775" w14:paraId="315B2372" w14:textId="77777777" w:rsidTr="00B0142D">
        <w:trPr>
          <w:trHeight w:val="546"/>
        </w:trPr>
        <w:tc>
          <w:tcPr>
            <w:tcW w:w="9072" w:type="dxa"/>
          </w:tcPr>
          <w:p w14:paraId="7ABED21B" w14:textId="77777777" w:rsidR="008900EE" w:rsidRPr="00737775" w:rsidRDefault="008900EE" w:rsidP="008900EE">
            <w:pPr>
              <w:pStyle w:val="Pamatteksts"/>
              <w:numPr>
                <w:ilvl w:val="0"/>
                <w:numId w:val="7"/>
              </w:numPr>
              <w:tabs>
                <w:tab w:val="left" w:pos="600"/>
              </w:tabs>
              <w:ind w:left="458" w:hanging="424"/>
              <w:jc w:val="both"/>
              <w:rPr>
                <w:rFonts w:ascii="Arial" w:hAnsi="Arial" w:cs="Arial"/>
              </w:rPr>
            </w:pPr>
            <w:r w:rsidRPr="00737775">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6EB503AE" w14:textId="77777777" w:rsidR="008900EE" w:rsidRPr="00737775" w:rsidRDefault="008900EE" w:rsidP="008900EE">
            <w:pPr>
              <w:pStyle w:val="Pamatteksts"/>
              <w:tabs>
                <w:tab w:val="left" w:pos="103"/>
              </w:tabs>
              <w:ind w:left="460"/>
              <w:jc w:val="both"/>
              <w:rPr>
                <w:rFonts w:ascii="Arial" w:hAnsi="Arial" w:cs="Arial"/>
              </w:rPr>
            </w:pPr>
          </w:p>
        </w:tc>
      </w:tr>
      <w:tr w:rsidR="008900EE" w:rsidRPr="00737775" w14:paraId="3FB38FB0" w14:textId="77777777" w:rsidTr="00B0142D">
        <w:tc>
          <w:tcPr>
            <w:tcW w:w="9072" w:type="dxa"/>
          </w:tcPr>
          <w:p w14:paraId="058F442F" w14:textId="77777777" w:rsidR="008900EE" w:rsidRPr="00737775" w:rsidRDefault="008900EE" w:rsidP="008900EE">
            <w:pPr>
              <w:pStyle w:val="Pamatteksts"/>
              <w:numPr>
                <w:ilvl w:val="0"/>
                <w:numId w:val="7"/>
              </w:numPr>
              <w:tabs>
                <w:tab w:val="left" w:pos="600"/>
              </w:tabs>
              <w:ind w:left="458" w:hanging="424"/>
              <w:jc w:val="both"/>
              <w:rPr>
                <w:rFonts w:ascii="Arial" w:hAnsi="Arial" w:cs="Arial"/>
              </w:rPr>
            </w:pPr>
            <w:r w:rsidRPr="00737775">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38A57CDA" w14:textId="77777777" w:rsidR="008900EE" w:rsidRPr="00737775" w:rsidRDefault="008900EE" w:rsidP="008900EE">
            <w:pPr>
              <w:pStyle w:val="Sarakstarindkopa"/>
              <w:spacing w:after="0" w:line="240" w:lineRule="auto"/>
              <w:ind w:left="460"/>
              <w:jc w:val="both"/>
              <w:rPr>
                <w:rFonts w:ascii="Arial" w:eastAsia="Times New Roman" w:hAnsi="Arial" w:cs="Arial"/>
                <w:sz w:val="20"/>
                <w:szCs w:val="20"/>
              </w:rPr>
            </w:pPr>
          </w:p>
        </w:tc>
      </w:tr>
      <w:tr w:rsidR="008900EE" w:rsidRPr="00737775" w14:paraId="52DE8767" w14:textId="77777777" w:rsidTr="00B0142D">
        <w:tc>
          <w:tcPr>
            <w:tcW w:w="9072" w:type="dxa"/>
          </w:tcPr>
          <w:p w14:paraId="6437619D" w14:textId="1E5AB28B" w:rsidR="008900EE" w:rsidRPr="00737775" w:rsidRDefault="008900EE" w:rsidP="008900EE">
            <w:pPr>
              <w:pStyle w:val="Pamatteksts"/>
              <w:numPr>
                <w:ilvl w:val="0"/>
                <w:numId w:val="7"/>
              </w:numPr>
              <w:tabs>
                <w:tab w:val="left" w:pos="600"/>
              </w:tabs>
              <w:ind w:left="458" w:hanging="424"/>
              <w:jc w:val="both"/>
              <w:rPr>
                <w:rFonts w:ascii="Arial" w:hAnsi="Arial" w:cs="Arial"/>
              </w:rPr>
            </w:pPr>
            <w:r w:rsidRPr="00737775">
              <w:rPr>
                <w:rFonts w:ascii="Arial" w:eastAsia="Arial" w:hAnsi="Arial" w:cs="Arial"/>
                <w:color w:val="000000"/>
              </w:rPr>
              <w:t>Saskaņā ar Publisko iepirkumu likuma 60.panta desmito daļu pasūtītājs publicēs noslēgtā iepirkuma līguma tekstu Pasūtī</w:t>
            </w:r>
            <w:r w:rsidR="00256E39" w:rsidRPr="00737775">
              <w:rPr>
                <w:rFonts w:ascii="Arial" w:eastAsia="Arial" w:hAnsi="Arial" w:cs="Arial"/>
                <w:color w:val="000000"/>
              </w:rPr>
              <w:t>tā</w:t>
            </w:r>
            <w:r w:rsidRPr="00737775">
              <w:rPr>
                <w:rFonts w:ascii="Arial" w:eastAsia="Arial" w:hAnsi="Arial" w:cs="Arial"/>
                <w:color w:val="000000"/>
              </w:rPr>
              <w:t>ja pircēja profilā Elektronisko iepirkumu sistēmā.</w:t>
            </w:r>
          </w:p>
          <w:p w14:paraId="4CF44A98" w14:textId="77777777" w:rsidR="008900EE" w:rsidRPr="00737775" w:rsidRDefault="008900EE" w:rsidP="008900EE">
            <w:pPr>
              <w:pStyle w:val="Pamatteksts"/>
              <w:tabs>
                <w:tab w:val="left" w:pos="360"/>
              </w:tabs>
              <w:ind w:left="460" w:hanging="360"/>
              <w:jc w:val="both"/>
              <w:rPr>
                <w:rFonts w:ascii="Arial" w:hAnsi="Arial" w:cs="Arial"/>
              </w:rPr>
            </w:pPr>
          </w:p>
        </w:tc>
      </w:tr>
    </w:tbl>
    <w:p w14:paraId="4DD0F61F" w14:textId="77777777" w:rsidR="008F4DD2" w:rsidRPr="00737775" w:rsidRDefault="008F4DD2" w:rsidP="008F4DD2">
      <w:pPr>
        <w:rPr>
          <w:rFonts w:ascii="Arial" w:hAnsi="Arial" w:cs="Arial"/>
          <w:sz w:val="20"/>
          <w:szCs w:val="20"/>
        </w:rPr>
      </w:pPr>
    </w:p>
    <w:p w14:paraId="647EF108" w14:textId="77777777" w:rsidR="008F4DD2" w:rsidRPr="00737775" w:rsidRDefault="008F4DD2" w:rsidP="008F4DD2">
      <w:pPr>
        <w:rPr>
          <w:rFonts w:ascii="Arial" w:eastAsia="Times New Roman" w:hAnsi="Arial" w:cs="Arial"/>
          <w:sz w:val="20"/>
          <w:szCs w:val="20"/>
          <w:lang w:eastAsia="ar-SA"/>
        </w:rPr>
      </w:pPr>
      <w:r w:rsidRPr="00737775">
        <w:rPr>
          <w:rFonts w:ascii="Arial" w:eastAsia="Times New Roman" w:hAnsi="Arial" w:cs="Arial"/>
          <w:sz w:val="20"/>
          <w:szCs w:val="20"/>
          <w:lang w:eastAsia="ar-SA"/>
        </w:rPr>
        <w:br w:type="page"/>
      </w:r>
    </w:p>
    <w:p w14:paraId="74F19DB7" w14:textId="731785E4" w:rsidR="008F4DD2" w:rsidRPr="00737775" w:rsidRDefault="008F4DD2" w:rsidP="00A47BC6">
      <w:pPr>
        <w:pStyle w:val="NoSpacing1"/>
        <w:ind w:right="-1"/>
        <w:jc w:val="right"/>
        <w:rPr>
          <w:rFonts w:ascii="Arial" w:hAnsi="Arial" w:cs="Arial"/>
          <w:sz w:val="20"/>
          <w:szCs w:val="20"/>
        </w:rPr>
      </w:pPr>
      <w:r w:rsidRPr="00737775">
        <w:rPr>
          <w:rFonts w:ascii="Arial" w:hAnsi="Arial" w:cs="Arial"/>
          <w:sz w:val="20"/>
          <w:szCs w:val="20"/>
        </w:rPr>
        <w:lastRenderedPageBreak/>
        <w:t>Atklāta konkursa L</w:t>
      </w:r>
      <w:r w:rsidR="0047415C" w:rsidRPr="00737775">
        <w:rPr>
          <w:rFonts w:ascii="Arial" w:hAnsi="Arial" w:cs="Arial"/>
          <w:sz w:val="20"/>
          <w:szCs w:val="20"/>
        </w:rPr>
        <w:t>V</w:t>
      </w:r>
      <w:r w:rsidRPr="00737775">
        <w:rPr>
          <w:rFonts w:ascii="Arial" w:hAnsi="Arial" w:cs="Arial"/>
          <w:sz w:val="20"/>
          <w:szCs w:val="20"/>
        </w:rPr>
        <w:t xml:space="preserve">P </w:t>
      </w:r>
      <w:r w:rsidR="004E5185" w:rsidRPr="00737775">
        <w:rPr>
          <w:rFonts w:ascii="Arial" w:hAnsi="Arial" w:cs="Arial"/>
          <w:sz w:val="20"/>
          <w:szCs w:val="20"/>
        </w:rPr>
        <w:t>2026/</w:t>
      </w:r>
      <w:r w:rsidR="00761B2D">
        <w:rPr>
          <w:rFonts w:ascii="Arial" w:hAnsi="Arial" w:cs="Arial"/>
          <w:sz w:val="20"/>
          <w:szCs w:val="20"/>
        </w:rPr>
        <w:t>134</w:t>
      </w:r>
    </w:p>
    <w:p w14:paraId="743C5F34" w14:textId="77777777" w:rsidR="008F4DD2" w:rsidRPr="00737775" w:rsidRDefault="008F4DD2" w:rsidP="00A47BC6">
      <w:pPr>
        <w:pStyle w:val="NoSpacing1"/>
        <w:ind w:right="-1"/>
        <w:jc w:val="right"/>
        <w:rPr>
          <w:rFonts w:ascii="Arial" w:hAnsi="Arial" w:cs="Arial"/>
          <w:b/>
          <w:sz w:val="20"/>
          <w:szCs w:val="20"/>
        </w:rPr>
      </w:pPr>
      <w:r w:rsidRPr="00737775">
        <w:rPr>
          <w:rFonts w:ascii="Arial" w:hAnsi="Arial" w:cs="Arial"/>
          <w:b/>
          <w:sz w:val="20"/>
          <w:szCs w:val="20"/>
        </w:rPr>
        <w:t>nolikuma 5.pielikums</w:t>
      </w:r>
    </w:p>
    <w:p w14:paraId="4B1D331E" w14:textId="77777777" w:rsidR="008F4DD2" w:rsidRPr="00737775" w:rsidRDefault="008F4DD2" w:rsidP="008F4DD2">
      <w:pPr>
        <w:spacing w:after="0" w:line="240" w:lineRule="auto"/>
        <w:jc w:val="center"/>
        <w:rPr>
          <w:rFonts w:ascii="Arial" w:hAnsi="Arial" w:cs="Arial"/>
          <w:b/>
          <w:sz w:val="16"/>
          <w:szCs w:val="16"/>
        </w:rPr>
      </w:pPr>
    </w:p>
    <w:p w14:paraId="3A3EEF06" w14:textId="77777777" w:rsidR="008F4DD2" w:rsidRPr="00737775" w:rsidRDefault="008F4DD2" w:rsidP="008F4DD2">
      <w:pPr>
        <w:spacing w:after="0" w:line="240" w:lineRule="auto"/>
        <w:jc w:val="center"/>
        <w:rPr>
          <w:rFonts w:ascii="Arial" w:hAnsi="Arial" w:cs="Arial"/>
          <w:b/>
          <w:sz w:val="20"/>
          <w:szCs w:val="20"/>
        </w:rPr>
      </w:pPr>
      <w:r w:rsidRPr="00737775">
        <w:rPr>
          <w:rFonts w:ascii="Arial" w:hAnsi="Arial" w:cs="Arial"/>
          <w:b/>
          <w:sz w:val="20"/>
          <w:szCs w:val="20"/>
        </w:rPr>
        <w:t>VĒRTĒŠANAS NOSACĪJUMI</w:t>
      </w:r>
    </w:p>
    <w:p w14:paraId="1B648CF4" w14:textId="77777777" w:rsidR="008F4DD2" w:rsidRPr="00737775" w:rsidRDefault="008F4DD2" w:rsidP="008F4DD2">
      <w:pPr>
        <w:spacing w:after="0" w:line="240" w:lineRule="auto"/>
        <w:jc w:val="center"/>
        <w:rPr>
          <w:rFonts w:ascii="Arial" w:hAnsi="Arial" w:cs="Arial"/>
          <w:b/>
          <w:sz w:val="16"/>
          <w:szCs w:val="16"/>
        </w:rPr>
      </w:pPr>
    </w:p>
    <w:tbl>
      <w:tblPr>
        <w:tblStyle w:val="Reatabula"/>
        <w:tblW w:w="949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3"/>
      </w:tblGrid>
      <w:tr w:rsidR="00511E40" w:rsidRPr="00737775" w14:paraId="7A533326" w14:textId="77777777" w:rsidTr="00B0142D">
        <w:tc>
          <w:tcPr>
            <w:tcW w:w="9493" w:type="dxa"/>
          </w:tcPr>
          <w:p w14:paraId="66C04CE7" w14:textId="081111AA" w:rsidR="00511E40" w:rsidRPr="00737775" w:rsidRDefault="00210B6B" w:rsidP="0078289C">
            <w:pPr>
              <w:pStyle w:val="Sarakstarindkopa"/>
              <w:numPr>
                <w:ilvl w:val="0"/>
                <w:numId w:val="6"/>
              </w:numPr>
              <w:spacing w:after="80"/>
              <w:ind w:left="180" w:hanging="284"/>
              <w:jc w:val="both"/>
              <w:rPr>
                <w:rFonts w:ascii="Arial" w:hAnsi="Arial" w:cs="Arial"/>
                <w:sz w:val="20"/>
                <w:szCs w:val="20"/>
              </w:rPr>
            </w:pPr>
            <w:r w:rsidRPr="00210B6B">
              <w:rPr>
                <w:rFonts w:ascii="Arial" w:hAnsi="Arial" w:cs="Arial"/>
                <w:iCs/>
                <w:color w:val="000000" w:themeColor="text1"/>
                <w:sz w:val="20"/>
              </w:rPr>
              <w:t>Iepirkuma procedūru veic ar Liepājas valstspilsētas pašvaldības domes 2025.gada 18.decembra lēmumu Nr.470/13 un 2026.gada 18.jūnija lēmumu Nr. 234/6  izveidotā Iepirkumu komisija (nolikumā arī – Komisija).</w:t>
            </w:r>
          </w:p>
        </w:tc>
      </w:tr>
      <w:tr w:rsidR="00106FA6" w:rsidRPr="00737775" w14:paraId="679BDBBB" w14:textId="77777777" w:rsidTr="00B0142D">
        <w:tc>
          <w:tcPr>
            <w:tcW w:w="9493" w:type="dxa"/>
          </w:tcPr>
          <w:p w14:paraId="72F2CC7D" w14:textId="009D0B51" w:rsidR="00106FA6" w:rsidRPr="00737775" w:rsidRDefault="00106FA6" w:rsidP="0078289C">
            <w:pPr>
              <w:pStyle w:val="Sarakstarindkopa"/>
              <w:numPr>
                <w:ilvl w:val="0"/>
                <w:numId w:val="6"/>
              </w:numPr>
              <w:spacing w:after="80"/>
              <w:ind w:left="180" w:hanging="284"/>
              <w:jc w:val="both"/>
              <w:rPr>
                <w:rFonts w:ascii="Arial" w:hAnsi="Arial" w:cs="Arial"/>
                <w:sz w:val="20"/>
                <w:szCs w:val="20"/>
              </w:rPr>
            </w:pPr>
            <w:r w:rsidRPr="00737775">
              <w:rPr>
                <w:rFonts w:ascii="Arial" w:hAnsi="Arial" w:cs="Arial"/>
                <w:sz w:val="20"/>
                <w:szCs w:val="20"/>
              </w:rPr>
              <w:t>Piedāvājumu noformējuma pārbaudi, pretendentu atlasi un piedāvājumu vērtēšanu Komisija veic slēgtā sēdē.</w:t>
            </w:r>
          </w:p>
        </w:tc>
      </w:tr>
      <w:tr w:rsidR="001625FD" w:rsidRPr="00737775" w14:paraId="5C8975B9" w14:textId="77777777" w:rsidTr="00B0142D">
        <w:tc>
          <w:tcPr>
            <w:tcW w:w="9493" w:type="dxa"/>
          </w:tcPr>
          <w:p w14:paraId="62478DEB" w14:textId="77777777" w:rsidR="001625FD" w:rsidRPr="00737775" w:rsidRDefault="009F2D42" w:rsidP="0078289C">
            <w:pPr>
              <w:pStyle w:val="Sarakstarindkopa"/>
              <w:numPr>
                <w:ilvl w:val="0"/>
                <w:numId w:val="6"/>
              </w:numPr>
              <w:spacing w:after="80"/>
              <w:ind w:left="180" w:hanging="284"/>
              <w:jc w:val="both"/>
              <w:rPr>
                <w:rFonts w:ascii="Arial" w:hAnsi="Arial" w:cs="Arial"/>
                <w:sz w:val="20"/>
                <w:szCs w:val="20"/>
              </w:rPr>
            </w:pPr>
            <w:r w:rsidRPr="00737775">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13991682" w14:textId="77777777" w:rsidR="009F2D42" w:rsidRPr="00737775" w:rsidRDefault="00403CA3" w:rsidP="0078289C">
            <w:pPr>
              <w:pStyle w:val="Sarakstarindkopa"/>
              <w:numPr>
                <w:ilvl w:val="1"/>
                <w:numId w:val="13"/>
              </w:numPr>
              <w:spacing w:after="80"/>
              <w:jc w:val="both"/>
              <w:rPr>
                <w:rFonts w:ascii="Arial" w:hAnsi="Arial" w:cs="Arial"/>
                <w:sz w:val="20"/>
                <w:szCs w:val="20"/>
              </w:rPr>
            </w:pPr>
            <w:r w:rsidRPr="00737775">
              <w:rPr>
                <w:rFonts w:ascii="Arial" w:hAnsi="Arial" w:cs="Arial"/>
                <w:sz w:val="20"/>
                <w:szCs w:val="20"/>
              </w:rPr>
              <w:t>pārbauda vai nav konstatējamas aritmētiskās kļūdas visu pretendentu piedāvājumos;</w:t>
            </w:r>
          </w:p>
          <w:p w14:paraId="7EEF79A2" w14:textId="77777777" w:rsidR="00403CA3" w:rsidRPr="00737775" w:rsidRDefault="00FE6189" w:rsidP="0078289C">
            <w:pPr>
              <w:pStyle w:val="Sarakstarindkopa"/>
              <w:numPr>
                <w:ilvl w:val="1"/>
                <w:numId w:val="13"/>
              </w:numPr>
              <w:spacing w:after="80"/>
              <w:jc w:val="both"/>
              <w:rPr>
                <w:rFonts w:ascii="Arial" w:hAnsi="Arial" w:cs="Arial"/>
                <w:sz w:val="20"/>
                <w:szCs w:val="20"/>
              </w:rPr>
            </w:pPr>
            <w:r w:rsidRPr="00737775">
              <w:rPr>
                <w:rFonts w:ascii="Arial" w:hAnsi="Arial" w:cs="Arial"/>
                <w:sz w:val="20"/>
                <w:szCs w:val="20"/>
              </w:rPr>
              <w:t>pārliecinās par visu pretendentu tehnisko piedāvājumu vispārīgu atbilstību nolikumā noteiktajām prasībām;</w:t>
            </w:r>
          </w:p>
          <w:p w14:paraId="5C310483" w14:textId="77777777" w:rsidR="00FE6189" w:rsidRPr="00737775" w:rsidRDefault="00402DA2" w:rsidP="0078289C">
            <w:pPr>
              <w:pStyle w:val="Sarakstarindkopa"/>
              <w:numPr>
                <w:ilvl w:val="1"/>
                <w:numId w:val="13"/>
              </w:numPr>
              <w:spacing w:after="80"/>
              <w:jc w:val="both"/>
              <w:rPr>
                <w:rFonts w:ascii="Arial" w:hAnsi="Arial" w:cs="Arial"/>
                <w:sz w:val="20"/>
                <w:szCs w:val="20"/>
              </w:rPr>
            </w:pPr>
            <w:r w:rsidRPr="00737775">
              <w:rPr>
                <w:rFonts w:ascii="Arial" w:hAnsi="Arial" w:cs="Arial"/>
                <w:sz w:val="20"/>
                <w:szCs w:val="20"/>
              </w:rPr>
              <w:t>ņemot vērā konkursa nolikumā noteiktos piedāvājumu izvēles kritērijus, pārbauda visu pretendentu piedāvājumus atbilstoši kritēriju vērtēšanas nosacījumiem;</w:t>
            </w:r>
          </w:p>
          <w:p w14:paraId="379C36C0" w14:textId="7C4D31A1" w:rsidR="00402DA2" w:rsidRPr="00737775" w:rsidRDefault="0078289C" w:rsidP="0078289C">
            <w:pPr>
              <w:pStyle w:val="Sarakstarindkopa"/>
              <w:numPr>
                <w:ilvl w:val="1"/>
                <w:numId w:val="13"/>
              </w:numPr>
              <w:spacing w:after="80"/>
              <w:jc w:val="both"/>
              <w:rPr>
                <w:rFonts w:ascii="Arial" w:hAnsi="Arial" w:cs="Arial"/>
                <w:sz w:val="20"/>
                <w:szCs w:val="20"/>
              </w:rPr>
            </w:pPr>
            <w:r w:rsidRPr="00737775">
              <w:rPr>
                <w:rFonts w:ascii="Arial" w:hAnsi="Arial" w:cs="Arial"/>
                <w:sz w:val="20"/>
                <w:szCs w:val="20"/>
              </w:rPr>
              <w:t>k</w:t>
            </w:r>
            <w:r w:rsidR="0091404D" w:rsidRPr="00737775">
              <w:rPr>
                <w:rFonts w:ascii="Arial" w:hAnsi="Arial" w:cs="Arial"/>
                <w:sz w:val="20"/>
                <w:szCs w:val="20"/>
              </w:rPr>
              <w:t>onstatē, kuram pretendentam atbilstoši noteiktajiem piedāvājuma izvēles kritērijiem un kārtībai būtu piešķiramas līguma slēgšanas tiesības. Sekojoši šim pretendentam veic:</w:t>
            </w:r>
          </w:p>
          <w:p w14:paraId="7D051852" w14:textId="77777777" w:rsidR="0091404D" w:rsidRPr="00737775" w:rsidRDefault="00167F2C" w:rsidP="0078289C">
            <w:pPr>
              <w:pStyle w:val="Sarakstarindkopa"/>
              <w:numPr>
                <w:ilvl w:val="2"/>
                <w:numId w:val="13"/>
              </w:numPr>
              <w:spacing w:after="80"/>
              <w:jc w:val="both"/>
              <w:rPr>
                <w:rFonts w:ascii="Arial" w:hAnsi="Arial" w:cs="Arial"/>
                <w:sz w:val="20"/>
                <w:szCs w:val="20"/>
              </w:rPr>
            </w:pPr>
            <w:r w:rsidRPr="00737775">
              <w:rPr>
                <w:rFonts w:ascii="Arial" w:hAnsi="Arial" w:cs="Arial"/>
                <w:sz w:val="20"/>
                <w:szCs w:val="20"/>
              </w:rPr>
              <w:t>paraksttiesību pārbaudi;</w:t>
            </w:r>
          </w:p>
          <w:p w14:paraId="220D7007" w14:textId="77777777" w:rsidR="00167F2C" w:rsidRPr="00737775" w:rsidRDefault="00CD33FD" w:rsidP="0078289C">
            <w:pPr>
              <w:pStyle w:val="Sarakstarindkopa"/>
              <w:numPr>
                <w:ilvl w:val="2"/>
                <w:numId w:val="13"/>
              </w:numPr>
              <w:spacing w:after="80"/>
              <w:jc w:val="both"/>
              <w:rPr>
                <w:rFonts w:ascii="Arial" w:hAnsi="Arial" w:cs="Arial"/>
                <w:sz w:val="20"/>
                <w:szCs w:val="20"/>
              </w:rPr>
            </w:pPr>
            <w:r w:rsidRPr="00737775">
              <w:rPr>
                <w:rFonts w:ascii="Arial" w:hAnsi="Arial" w:cs="Arial"/>
                <w:sz w:val="20"/>
                <w:szCs w:val="20"/>
              </w:rPr>
              <w:t>iesniegtā piedāvājuma atbilstības noformējuma prasībām pārbaudi;</w:t>
            </w:r>
          </w:p>
          <w:p w14:paraId="4A23FA21" w14:textId="77777777" w:rsidR="00CD33FD" w:rsidRPr="00737775" w:rsidRDefault="007F641C" w:rsidP="0078289C">
            <w:pPr>
              <w:pStyle w:val="Sarakstarindkopa"/>
              <w:numPr>
                <w:ilvl w:val="2"/>
                <w:numId w:val="13"/>
              </w:numPr>
              <w:spacing w:after="80"/>
              <w:jc w:val="both"/>
              <w:rPr>
                <w:rFonts w:ascii="Arial" w:hAnsi="Arial" w:cs="Arial"/>
                <w:sz w:val="20"/>
                <w:szCs w:val="20"/>
              </w:rPr>
            </w:pPr>
            <w:r w:rsidRPr="00737775">
              <w:rPr>
                <w:rFonts w:ascii="Arial" w:hAnsi="Arial" w:cs="Arial"/>
                <w:sz w:val="20"/>
                <w:szCs w:val="20"/>
              </w:rPr>
              <w:t>iesniegtā piedāvājuma atbilstību nolikumā noteiktajām pretendentu atlases prasībām;</w:t>
            </w:r>
          </w:p>
          <w:p w14:paraId="54D3CDC2" w14:textId="07B163BF" w:rsidR="007F641C" w:rsidRPr="00737775" w:rsidRDefault="002F34AB" w:rsidP="0078289C">
            <w:pPr>
              <w:pStyle w:val="Sarakstarindkopa"/>
              <w:numPr>
                <w:ilvl w:val="2"/>
                <w:numId w:val="13"/>
              </w:numPr>
              <w:spacing w:after="80"/>
              <w:jc w:val="both"/>
              <w:rPr>
                <w:rFonts w:ascii="Arial" w:hAnsi="Arial" w:cs="Arial"/>
                <w:sz w:val="20"/>
                <w:szCs w:val="20"/>
              </w:rPr>
            </w:pPr>
            <w:r w:rsidRPr="00737775">
              <w:rPr>
                <w:rFonts w:ascii="Arial" w:hAnsi="Arial" w:cs="Arial"/>
                <w:sz w:val="20"/>
                <w:szCs w:val="20"/>
              </w:rPr>
              <w:t>iesniegtā tehniskā un finanšu piedāvājuma atbilstību.</w:t>
            </w:r>
          </w:p>
        </w:tc>
      </w:tr>
      <w:tr w:rsidR="00511E40" w:rsidRPr="00737775" w14:paraId="680C5338" w14:textId="77777777" w:rsidTr="00B0142D">
        <w:tc>
          <w:tcPr>
            <w:tcW w:w="9493" w:type="dxa"/>
          </w:tcPr>
          <w:p w14:paraId="3BA29A75" w14:textId="40D53CF7" w:rsidR="00511E40" w:rsidRPr="00737775" w:rsidRDefault="00511E40" w:rsidP="0078289C">
            <w:pPr>
              <w:pStyle w:val="Sarakstarindkopa"/>
              <w:numPr>
                <w:ilvl w:val="0"/>
                <w:numId w:val="13"/>
              </w:numPr>
              <w:spacing w:after="80"/>
              <w:ind w:left="176" w:hanging="280"/>
              <w:jc w:val="both"/>
              <w:rPr>
                <w:rFonts w:ascii="Arial" w:hAnsi="Arial" w:cs="Arial"/>
                <w:sz w:val="20"/>
                <w:szCs w:val="20"/>
              </w:rPr>
            </w:pPr>
            <w:r w:rsidRPr="00737775">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511E40" w:rsidRPr="00737775" w14:paraId="2E1EC884" w14:textId="77777777" w:rsidTr="00B0142D">
        <w:tc>
          <w:tcPr>
            <w:tcW w:w="9493" w:type="dxa"/>
          </w:tcPr>
          <w:p w14:paraId="521C98CD" w14:textId="5E372AEF" w:rsidR="00511E40" w:rsidRPr="00737775" w:rsidRDefault="00511E40" w:rsidP="0078289C">
            <w:pPr>
              <w:pStyle w:val="Sarakstarindkopa"/>
              <w:numPr>
                <w:ilvl w:val="0"/>
                <w:numId w:val="13"/>
              </w:numPr>
              <w:spacing w:after="80"/>
              <w:ind w:left="176" w:hanging="280"/>
              <w:jc w:val="both"/>
              <w:rPr>
                <w:rFonts w:ascii="Arial" w:hAnsi="Arial" w:cs="Arial"/>
                <w:sz w:val="20"/>
                <w:szCs w:val="20"/>
              </w:rPr>
            </w:pPr>
            <w:r w:rsidRPr="00737775">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511E40" w:rsidRPr="00737775" w14:paraId="7B9E2A5E" w14:textId="77777777" w:rsidTr="00B0142D">
        <w:tc>
          <w:tcPr>
            <w:tcW w:w="9493" w:type="dxa"/>
          </w:tcPr>
          <w:p w14:paraId="7274884F" w14:textId="0BB26477" w:rsidR="00511E40" w:rsidRPr="00737775" w:rsidRDefault="00511E40" w:rsidP="0078289C">
            <w:pPr>
              <w:pStyle w:val="Sarakstarindkopa"/>
              <w:numPr>
                <w:ilvl w:val="0"/>
                <w:numId w:val="13"/>
              </w:numPr>
              <w:spacing w:after="80"/>
              <w:ind w:left="176" w:hanging="280"/>
              <w:jc w:val="both"/>
              <w:rPr>
                <w:rFonts w:ascii="Arial" w:hAnsi="Arial" w:cs="Arial"/>
                <w:sz w:val="20"/>
                <w:szCs w:val="20"/>
              </w:rPr>
            </w:pPr>
            <w:r w:rsidRPr="00737775">
              <w:rPr>
                <w:rFonts w:ascii="Arial" w:hAnsi="Arial" w:cs="Arial"/>
                <w:sz w:val="20"/>
                <w:szCs w:val="20"/>
              </w:rPr>
              <w:t>Piedāvājumu vērtēšanas gaitā Komisija ir tiesīga pieprasīt, lai tiek izskaidrota piedāvājumā iekļautā informācija.</w:t>
            </w:r>
          </w:p>
        </w:tc>
      </w:tr>
      <w:tr w:rsidR="00511E40" w:rsidRPr="00737775" w14:paraId="74696063" w14:textId="77777777" w:rsidTr="00B0142D">
        <w:tc>
          <w:tcPr>
            <w:tcW w:w="9493" w:type="dxa"/>
          </w:tcPr>
          <w:p w14:paraId="23830527" w14:textId="23A8214D" w:rsidR="00511E40" w:rsidRPr="00737775" w:rsidRDefault="00511E40" w:rsidP="0078289C">
            <w:pPr>
              <w:pStyle w:val="Sarakstarindkopa"/>
              <w:numPr>
                <w:ilvl w:val="0"/>
                <w:numId w:val="13"/>
              </w:numPr>
              <w:spacing w:after="80"/>
              <w:ind w:left="176" w:hanging="280"/>
              <w:jc w:val="both"/>
              <w:rPr>
                <w:rFonts w:ascii="Arial" w:hAnsi="Arial" w:cs="Arial"/>
                <w:sz w:val="20"/>
                <w:szCs w:val="20"/>
              </w:rPr>
            </w:pPr>
            <w:r w:rsidRPr="00737775">
              <w:rPr>
                <w:rFonts w:ascii="Arial" w:hAnsi="Arial" w:cs="Arial"/>
                <w:sz w:val="20"/>
                <w:szCs w:val="20"/>
              </w:rPr>
              <w:t>Ja Komisija pieprasa, lai pretendents precizē iesniegto informāciju, tā nosaka termiņu, līdz kuram pretendentam jāsniedz atbilde.</w:t>
            </w:r>
          </w:p>
        </w:tc>
      </w:tr>
      <w:tr w:rsidR="00511E40" w:rsidRPr="00737775" w14:paraId="29839CF6" w14:textId="77777777" w:rsidTr="00B0142D">
        <w:tc>
          <w:tcPr>
            <w:tcW w:w="9493" w:type="dxa"/>
          </w:tcPr>
          <w:p w14:paraId="67CFC9F5" w14:textId="4EBFA612" w:rsidR="00511E40" w:rsidRPr="00737775" w:rsidRDefault="00511E40" w:rsidP="0078289C">
            <w:pPr>
              <w:pStyle w:val="Sarakstarindkopa"/>
              <w:numPr>
                <w:ilvl w:val="0"/>
                <w:numId w:val="13"/>
              </w:numPr>
              <w:spacing w:after="80"/>
              <w:ind w:left="176" w:hanging="280"/>
              <w:jc w:val="both"/>
              <w:rPr>
                <w:rFonts w:ascii="Arial" w:hAnsi="Arial" w:cs="Arial"/>
                <w:sz w:val="20"/>
                <w:szCs w:val="20"/>
              </w:rPr>
            </w:pPr>
            <w:r w:rsidRPr="00737775">
              <w:rPr>
                <w:rFonts w:ascii="Arial" w:hAnsi="Arial" w:cs="Arial"/>
                <w:sz w:val="20"/>
                <w:szCs w:val="20"/>
              </w:rPr>
              <w:t>Ja pretendents neiesniedz komisijas pieprasītās ziņas vai paskaidrojumus, Komisija piedāvājumu vērtē pēc tiem dokumentiem, kas ir iekļauti piedāvājumā.</w:t>
            </w:r>
          </w:p>
        </w:tc>
      </w:tr>
      <w:tr w:rsidR="00511E40" w:rsidRPr="00737775" w14:paraId="4D29AC15" w14:textId="77777777" w:rsidTr="00B0142D">
        <w:tc>
          <w:tcPr>
            <w:tcW w:w="9493" w:type="dxa"/>
          </w:tcPr>
          <w:p w14:paraId="040EF716" w14:textId="2B93C9CE" w:rsidR="00511E40" w:rsidRPr="00737775" w:rsidRDefault="00511E40" w:rsidP="0078289C">
            <w:pPr>
              <w:pStyle w:val="Sarakstarindkopa"/>
              <w:numPr>
                <w:ilvl w:val="0"/>
                <w:numId w:val="13"/>
              </w:numPr>
              <w:spacing w:after="80"/>
              <w:ind w:left="176" w:hanging="280"/>
              <w:jc w:val="both"/>
              <w:rPr>
                <w:rFonts w:ascii="Arial" w:hAnsi="Arial" w:cs="Arial"/>
                <w:sz w:val="20"/>
                <w:szCs w:val="20"/>
              </w:rPr>
            </w:pPr>
            <w:r w:rsidRPr="00737775">
              <w:rPr>
                <w:rFonts w:ascii="Arial" w:hAnsi="Arial" w:cs="Arial"/>
                <w:sz w:val="20"/>
                <w:szCs w:val="20"/>
              </w:rPr>
              <w:t>Piedāvājuma noformējuma pārbaudei, pretendentu atlasei, kā arī piedāvājumu vērtēšanai un salīdzināšanai Komisija var pieaicināt ekspertu.</w:t>
            </w:r>
          </w:p>
        </w:tc>
      </w:tr>
      <w:tr w:rsidR="00511E40" w:rsidRPr="00737775" w14:paraId="49577903" w14:textId="77777777" w:rsidTr="00B0142D">
        <w:tc>
          <w:tcPr>
            <w:tcW w:w="9493" w:type="dxa"/>
          </w:tcPr>
          <w:p w14:paraId="7CFB2215" w14:textId="57EE8227" w:rsidR="00511E40" w:rsidRPr="00737775" w:rsidRDefault="00511E40" w:rsidP="0078289C">
            <w:pPr>
              <w:pStyle w:val="Sarakstarindkopa"/>
              <w:numPr>
                <w:ilvl w:val="0"/>
                <w:numId w:val="13"/>
              </w:numPr>
              <w:spacing w:after="80"/>
              <w:ind w:left="176" w:hanging="280"/>
              <w:jc w:val="both"/>
              <w:rPr>
                <w:rFonts w:ascii="Arial" w:hAnsi="Arial" w:cs="Arial"/>
                <w:sz w:val="20"/>
                <w:szCs w:val="20"/>
              </w:rPr>
            </w:pPr>
            <w:r w:rsidRPr="00737775">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511E40" w:rsidRPr="00737775" w14:paraId="4D2FA04F" w14:textId="77777777" w:rsidTr="00B0142D">
        <w:tc>
          <w:tcPr>
            <w:tcW w:w="9493" w:type="dxa"/>
          </w:tcPr>
          <w:p w14:paraId="5ACB880F" w14:textId="1DFBBFF5" w:rsidR="00511E40" w:rsidRPr="00737775" w:rsidRDefault="00511E40" w:rsidP="0078289C">
            <w:pPr>
              <w:pStyle w:val="Sarakstarindkopa"/>
              <w:numPr>
                <w:ilvl w:val="0"/>
                <w:numId w:val="13"/>
              </w:numPr>
              <w:spacing w:after="80"/>
              <w:ind w:left="176" w:hanging="280"/>
              <w:jc w:val="both"/>
              <w:rPr>
                <w:rFonts w:ascii="Arial" w:hAnsi="Arial" w:cs="Arial"/>
                <w:sz w:val="20"/>
                <w:szCs w:val="20"/>
              </w:rPr>
            </w:pPr>
            <w:r w:rsidRPr="00737775">
              <w:rPr>
                <w:rFonts w:ascii="Arial" w:hAnsi="Arial" w:cs="Arial"/>
                <w:sz w:val="20"/>
                <w:szCs w:val="20"/>
              </w:rPr>
              <w:t>Ekspertam ir tiesības iepazīties ar piedāvājumiem, kā arī lūgt Komisiju pieprasīt no pretendenta papildu informāciju, kas ir nepieciešama atzinuma sagatavošanai.</w:t>
            </w:r>
          </w:p>
        </w:tc>
      </w:tr>
      <w:tr w:rsidR="00511E40" w:rsidRPr="00737775" w14:paraId="528445FD" w14:textId="77777777" w:rsidTr="00B0142D">
        <w:tc>
          <w:tcPr>
            <w:tcW w:w="9493" w:type="dxa"/>
          </w:tcPr>
          <w:p w14:paraId="40A9F0B6" w14:textId="4331FFEA" w:rsidR="00511E40" w:rsidRPr="00737775" w:rsidRDefault="00511E40" w:rsidP="0078289C">
            <w:pPr>
              <w:pStyle w:val="Sarakstarindkopa"/>
              <w:numPr>
                <w:ilvl w:val="0"/>
                <w:numId w:val="13"/>
              </w:numPr>
              <w:spacing w:after="80"/>
              <w:ind w:left="176" w:hanging="280"/>
              <w:jc w:val="both"/>
              <w:rPr>
                <w:rFonts w:ascii="Arial" w:hAnsi="Arial" w:cs="Arial"/>
                <w:sz w:val="20"/>
                <w:szCs w:val="20"/>
              </w:rPr>
            </w:pPr>
            <w:r w:rsidRPr="00737775">
              <w:rPr>
                <w:rFonts w:ascii="Arial" w:hAnsi="Arial" w:cs="Arial"/>
                <w:sz w:val="20"/>
                <w:szCs w:val="20"/>
              </w:rPr>
              <w:t>Eksperts piedāvājumā ietverto un pretendenta papildus sniegto informāciju drīkst izmantot tikai sava atzinuma sniegšanai.</w:t>
            </w:r>
          </w:p>
        </w:tc>
      </w:tr>
      <w:tr w:rsidR="00511E40" w:rsidRPr="00737775" w14:paraId="7D83886A" w14:textId="77777777" w:rsidTr="00B0142D">
        <w:trPr>
          <w:trHeight w:val="625"/>
        </w:trPr>
        <w:tc>
          <w:tcPr>
            <w:tcW w:w="9493" w:type="dxa"/>
          </w:tcPr>
          <w:p w14:paraId="74F531C7" w14:textId="46606249" w:rsidR="00511E40" w:rsidRPr="00737775" w:rsidRDefault="00511E40" w:rsidP="0078289C">
            <w:pPr>
              <w:pStyle w:val="Sarakstarindkopa"/>
              <w:numPr>
                <w:ilvl w:val="0"/>
                <w:numId w:val="13"/>
              </w:numPr>
              <w:spacing w:after="80"/>
              <w:ind w:left="176" w:hanging="280"/>
              <w:jc w:val="both"/>
              <w:rPr>
                <w:rFonts w:ascii="Arial" w:hAnsi="Arial" w:cs="Arial"/>
                <w:sz w:val="20"/>
                <w:szCs w:val="20"/>
              </w:rPr>
            </w:pPr>
            <w:r w:rsidRPr="00737775">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511E40" w:rsidRPr="00737775" w14:paraId="7E805C63" w14:textId="77777777" w:rsidTr="00B0142D">
        <w:trPr>
          <w:trHeight w:val="625"/>
        </w:trPr>
        <w:tc>
          <w:tcPr>
            <w:tcW w:w="9493" w:type="dxa"/>
          </w:tcPr>
          <w:p w14:paraId="5CFA0435" w14:textId="2B248712" w:rsidR="00511E40" w:rsidRPr="00737775" w:rsidRDefault="00511E40" w:rsidP="0078289C">
            <w:pPr>
              <w:pStyle w:val="Sarakstarindkopa"/>
              <w:numPr>
                <w:ilvl w:val="0"/>
                <w:numId w:val="13"/>
              </w:numPr>
              <w:spacing w:after="80"/>
              <w:ind w:left="180" w:hanging="284"/>
              <w:jc w:val="both"/>
              <w:rPr>
                <w:rFonts w:ascii="Arial" w:hAnsi="Arial" w:cs="Arial"/>
                <w:sz w:val="20"/>
                <w:szCs w:val="20"/>
              </w:rPr>
            </w:pPr>
            <w:r w:rsidRPr="00737775">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6A4AA0" w:rsidRPr="00AE02FB" w14:paraId="77D81C8F" w14:textId="77777777" w:rsidTr="00B0142D">
        <w:tc>
          <w:tcPr>
            <w:tcW w:w="9493" w:type="dxa"/>
          </w:tcPr>
          <w:p w14:paraId="382B7FF1" w14:textId="017B20DE" w:rsidR="006A4AA0" w:rsidRPr="00737775" w:rsidRDefault="006A4AA0" w:rsidP="0078289C">
            <w:pPr>
              <w:pStyle w:val="Sarakstarindkopa"/>
              <w:numPr>
                <w:ilvl w:val="0"/>
                <w:numId w:val="13"/>
              </w:numPr>
              <w:spacing w:after="80"/>
              <w:ind w:left="176" w:hanging="280"/>
              <w:jc w:val="both"/>
              <w:rPr>
                <w:rFonts w:ascii="Arial" w:eastAsia="Times New Roman" w:hAnsi="Arial" w:cs="Arial"/>
                <w:iCs/>
                <w:color w:val="000000"/>
                <w:sz w:val="20"/>
                <w:szCs w:val="20"/>
                <w:lang w:eastAsia="lv-LV"/>
              </w:rPr>
            </w:pPr>
            <w:r w:rsidRPr="00737775">
              <w:rPr>
                <w:rStyle w:val="emailstyle19"/>
                <w:rFonts w:eastAsia="Helvetica"/>
                <w:iCs/>
                <w:color w:val="000000"/>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33277323" w14:textId="77777777" w:rsidR="008F4DD2" w:rsidRPr="0076745C" w:rsidRDefault="008F4DD2" w:rsidP="003001BD">
      <w:pPr>
        <w:rPr>
          <w:rFonts w:ascii="Arial" w:eastAsia="Times New Roman" w:hAnsi="Arial" w:cs="Arial"/>
          <w:sz w:val="20"/>
          <w:szCs w:val="20"/>
          <w:lang w:eastAsia="ar-SA"/>
        </w:rPr>
      </w:pPr>
    </w:p>
    <w:sectPr w:rsidR="008F4DD2" w:rsidRPr="0076745C" w:rsidSect="00113FCC">
      <w:footerReference w:type="default" r:id="rId21"/>
      <w:pgSz w:w="11906" w:h="16838"/>
      <w:pgMar w:top="568"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DE9CE" w14:textId="77777777" w:rsidR="006F1A2F" w:rsidRDefault="006F1A2F" w:rsidP="00852988">
      <w:pPr>
        <w:spacing w:after="0" w:line="240" w:lineRule="auto"/>
      </w:pPr>
      <w:r>
        <w:separator/>
      </w:r>
    </w:p>
  </w:endnote>
  <w:endnote w:type="continuationSeparator" w:id="0">
    <w:p w14:paraId="0BA3F7B1" w14:textId="77777777" w:rsidR="006F1A2F" w:rsidRDefault="006F1A2F"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swiss"/>
    <w:pitch w:val="default"/>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TimesNewRoman">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613626"/>
      <w:docPartObj>
        <w:docPartGallery w:val="Page Numbers (Bottom of Page)"/>
        <w:docPartUnique/>
      </w:docPartObj>
    </w:sdtPr>
    <w:sdtEndPr>
      <w:rPr>
        <w:rFonts w:ascii="Times New Roman" w:hAnsi="Times New Roman" w:cs="Times New Roman"/>
        <w:noProof/>
        <w:sz w:val="20"/>
        <w:szCs w:val="20"/>
      </w:rPr>
    </w:sdtEndPr>
    <w:sdtContent>
      <w:p w14:paraId="5320FFD0" w14:textId="77777777" w:rsidR="00C744C9" w:rsidRPr="00F015B1" w:rsidRDefault="00C744C9">
        <w:pPr>
          <w:pStyle w:val="Kjene"/>
          <w:jc w:val="right"/>
          <w:rPr>
            <w:rFonts w:ascii="Times New Roman" w:hAnsi="Times New Roman" w:cs="Times New Roman"/>
            <w:sz w:val="20"/>
            <w:szCs w:val="20"/>
          </w:rPr>
        </w:pPr>
        <w:r w:rsidRPr="00F015B1">
          <w:rPr>
            <w:rFonts w:ascii="Times New Roman" w:hAnsi="Times New Roman" w:cs="Times New Roman"/>
            <w:sz w:val="20"/>
            <w:szCs w:val="20"/>
          </w:rPr>
          <w:fldChar w:fldCharType="begin"/>
        </w:r>
        <w:r w:rsidRPr="00F015B1">
          <w:rPr>
            <w:rFonts w:ascii="Times New Roman" w:hAnsi="Times New Roman" w:cs="Times New Roman"/>
            <w:sz w:val="20"/>
            <w:szCs w:val="20"/>
          </w:rPr>
          <w:instrText xml:space="preserve"> PAGE   \* MERGEFORMAT </w:instrText>
        </w:r>
        <w:r w:rsidRPr="00F015B1">
          <w:rPr>
            <w:rFonts w:ascii="Times New Roman" w:hAnsi="Times New Roman" w:cs="Times New Roman"/>
            <w:sz w:val="20"/>
            <w:szCs w:val="20"/>
          </w:rPr>
          <w:fldChar w:fldCharType="separate"/>
        </w:r>
        <w:r w:rsidR="00EC5C01">
          <w:rPr>
            <w:rFonts w:ascii="Times New Roman" w:hAnsi="Times New Roman" w:cs="Times New Roman"/>
            <w:noProof/>
            <w:sz w:val="20"/>
            <w:szCs w:val="20"/>
          </w:rPr>
          <w:t>6</w:t>
        </w:r>
        <w:r w:rsidRPr="00F015B1">
          <w:rPr>
            <w:rFonts w:ascii="Times New Roman" w:hAnsi="Times New Roman" w:cs="Times New Roman"/>
            <w:noProof/>
            <w:sz w:val="20"/>
            <w:szCs w:val="20"/>
          </w:rPr>
          <w:fldChar w:fldCharType="end"/>
        </w:r>
      </w:p>
    </w:sdtContent>
  </w:sdt>
  <w:p w14:paraId="3402AEFF" w14:textId="77777777" w:rsidR="00C744C9" w:rsidRPr="005772D9" w:rsidRDefault="00C744C9">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89391" w14:textId="77777777" w:rsidR="006F1A2F" w:rsidRDefault="006F1A2F" w:rsidP="00852988">
      <w:pPr>
        <w:spacing w:after="0" w:line="240" w:lineRule="auto"/>
      </w:pPr>
      <w:r>
        <w:separator/>
      </w:r>
    </w:p>
  </w:footnote>
  <w:footnote w:type="continuationSeparator" w:id="0">
    <w:p w14:paraId="715D1B8F" w14:textId="77777777" w:rsidR="006F1A2F" w:rsidRDefault="006F1A2F" w:rsidP="00852988">
      <w:pPr>
        <w:spacing w:after="0" w:line="240" w:lineRule="auto"/>
      </w:pPr>
      <w:r>
        <w:continuationSeparator/>
      </w:r>
    </w:p>
  </w:footnote>
  <w:footnote w:id="1">
    <w:p w14:paraId="1BA04619" w14:textId="77777777" w:rsidR="00B2470C" w:rsidRPr="00A25848" w:rsidRDefault="00B2470C" w:rsidP="0019630E">
      <w:pPr>
        <w:pStyle w:val="Vresteksts"/>
        <w:ind w:right="282"/>
        <w:jc w:val="both"/>
        <w:rPr>
          <w:rFonts w:ascii="Arial" w:hAnsi="Arial" w:cs="Arial"/>
          <w:i/>
          <w:iCs/>
          <w:sz w:val="16"/>
          <w:szCs w:val="16"/>
        </w:rPr>
      </w:pPr>
      <w:r w:rsidRPr="00A25848">
        <w:rPr>
          <w:rStyle w:val="Vresatsauce"/>
          <w:rFonts w:ascii="Arial" w:hAnsi="Arial" w:cs="Arial"/>
          <w:i/>
          <w:iCs/>
          <w:sz w:val="16"/>
          <w:szCs w:val="16"/>
        </w:rPr>
        <w:footnoteRef/>
      </w:r>
      <w:r w:rsidRPr="00A25848">
        <w:rPr>
          <w:rFonts w:ascii="Arial" w:hAnsi="Arial" w:cs="Arial"/>
          <w:i/>
          <w:iCs/>
          <w:sz w:val="16"/>
          <w:szCs w:val="16"/>
        </w:rPr>
        <w:t xml:space="preserve"> Publisko iepirkumu likums, skatīt: </w:t>
      </w:r>
      <w:hyperlink r:id="rId1" w:history="1">
        <w:r w:rsidRPr="00A25848">
          <w:rPr>
            <w:rStyle w:val="Hipersaite"/>
            <w:rFonts w:ascii="Arial" w:hAnsi="Arial" w:cs="Arial"/>
            <w:i/>
            <w:iCs/>
            <w:sz w:val="16"/>
            <w:szCs w:val="16"/>
          </w:rPr>
          <w:t>https://likumi.lv/doc.php?id=287760</w:t>
        </w:r>
      </w:hyperlink>
      <w:r w:rsidRPr="00A25848">
        <w:rPr>
          <w:rFonts w:ascii="Arial" w:hAnsi="Arial" w:cs="Arial"/>
          <w:i/>
          <w:iCs/>
          <w:sz w:val="16"/>
          <w:szCs w:val="16"/>
        </w:rPr>
        <w:t xml:space="preserve"> </w:t>
      </w:r>
    </w:p>
  </w:footnote>
  <w:footnote w:id="2">
    <w:p w14:paraId="6EADFA1B" w14:textId="77777777" w:rsidR="00B2470C" w:rsidRPr="00BB52FB" w:rsidRDefault="00B2470C" w:rsidP="0019630E">
      <w:pPr>
        <w:pStyle w:val="Vresteksts"/>
        <w:ind w:right="282"/>
        <w:jc w:val="both"/>
      </w:pPr>
      <w:r w:rsidRPr="00A25848">
        <w:rPr>
          <w:rStyle w:val="Vresatsauce"/>
          <w:rFonts w:ascii="Arial" w:hAnsi="Arial" w:cs="Arial"/>
          <w:i/>
          <w:iCs/>
          <w:sz w:val="16"/>
          <w:szCs w:val="16"/>
        </w:rPr>
        <w:footnoteRef/>
      </w:r>
      <w:r w:rsidRPr="00A25848">
        <w:rPr>
          <w:rFonts w:ascii="Arial" w:hAnsi="Arial" w:cs="Arial"/>
          <w:i/>
          <w:iCs/>
          <w:sz w:val="16"/>
          <w:szCs w:val="16"/>
        </w:rPr>
        <w:t xml:space="preserve"> Ministru kabineta 2017.gada 28.februāra noteikumi Nr.107, skatīt: </w:t>
      </w:r>
      <w:hyperlink r:id="rId2" w:history="1">
        <w:r w:rsidRPr="00A25848">
          <w:rPr>
            <w:rStyle w:val="Hipersaite"/>
            <w:rFonts w:ascii="Arial" w:hAnsi="Arial" w:cs="Arial"/>
            <w:i/>
            <w:iCs/>
            <w:sz w:val="16"/>
            <w:szCs w:val="16"/>
          </w:rPr>
          <w:t>https://likumi.lv/ta/id/289086-iepirkuma-proceduru-un-metu-konkursu-norises-kartiba</w:t>
        </w:r>
      </w:hyperlink>
      <w:r>
        <w:rPr>
          <w:rFonts w:ascii="Arial" w:hAnsi="Arial" w:cs="Arial"/>
          <w:sz w:val="16"/>
          <w:szCs w:val="16"/>
        </w:rPr>
        <w:t xml:space="preserve"> </w:t>
      </w:r>
    </w:p>
  </w:footnote>
  <w:footnote w:id="3">
    <w:p w14:paraId="522C32D8" w14:textId="77777777" w:rsidR="00761B2D" w:rsidRPr="0076745C" w:rsidRDefault="00761B2D" w:rsidP="00761B2D">
      <w:pPr>
        <w:pStyle w:val="Bezatstarpm"/>
        <w:jc w:val="both"/>
        <w:rPr>
          <w:rFonts w:ascii="Arial" w:hAnsi="Arial" w:cs="Arial"/>
          <w:i/>
          <w:sz w:val="16"/>
          <w:szCs w:val="16"/>
        </w:rPr>
      </w:pPr>
      <w:r w:rsidRPr="0076745C">
        <w:rPr>
          <w:rStyle w:val="Vresatsauce"/>
          <w:rFonts w:ascii="Arial" w:hAnsi="Arial" w:cs="Arial"/>
          <w:sz w:val="16"/>
          <w:szCs w:val="16"/>
        </w:rPr>
        <w:footnoteRef/>
      </w:r>
      <w:r>
        <w:t xml:space="preserve"> </w:t>
      </w:r>
      <w:r w:rsidRPr="0076745C">
        <w:rPr>
          <w:rFonts w:ascii="Arial" w:hAnsi="Arial" w:cs="Arial"/>
          <w:i/>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4">
    <w:p w14:paraId="5E75EF83" w14:textId="77777777" w:rsidR="00BF6364" w:rsidRPr="00A25848" w:rsidRDefault="00BF6364" w:rsidP="008900EE">
      <w:pPr>
        <w:pStyle w:val="Vresteksts"/>
        <w:ind w:right="282" w:firstLine="1"/>
        <w:jc w:val="both"/>
        <w:rPr>
          <w:rFonts w:ascii="Arial" w:hAnsi="Arial" w:cs="Arial"/>
          <w:i/>
          <w:iCs/>
          <w:sz w:val="16"/>
          <w:szCs w:val="16"/>
        </w:rPr>
      </w:pPr>
      <w:r w:rsidRPr="00A25848">
        <w:rPr>
          <w:rStyle w:val="Vresatsauce"/>
          <w:rFonts w:ascii="Arial" w:hAnsi="Arial" w:cs="Arial"/>
          <w:i/>
          <w:iCs/>
          <w:sz w:val="16"/>
          <w:szCs w:val="16"/>
        </w:rPr>
        <w:footnoteRef/>
      </w:r>
      <w:r w:rsidRPr="00A25848">
        <w:rPr>
          <w:rFonts w:ascii="Arial" w:hAnsi="Arial" w:cs="Arial"/>
          <w:i/>
          <w:iCs/>
          <w:sz w:val="16"/>
          <w:szCs w:val="16"/>
        </w:rPr>
        <w:t xml:space="preserve"> Latvijas Republikā spēkā </w:t>
      </w:r>
      <w:r w:rsidRPr="00A25848">
        <w:rPr>
          <w:rFonts w:ascii="Arial" w:eastAsia="Helvetica" w:hAnsi="Arial" w:cs="Arial"/>
          <w:i/>
          <w:iCs/>
          <w:sz w:val="16"/>
          <w:szCs w:val="16"/>
        </w:rPr>
        <w:t>Ministru kabineta 2000.gada 22.augusta noteikumi Nr.291 “Kārtība, kādā apliecināmi dokumentu tulkojumi valsts valodā”, skatīt:</w:t>
      </w:r>
      <w:r w:rsidRPr="00A25848">
        <w:rPr>
          <w:rFonts w:ascii="Arial" w:hAnsi="Arial" w:cs="Arial"/>
          <w:i/>
          <w:iCs/>
          <w:sz w:val="16"/>
          <w:szCs w:val="16"/>
        </w:rPr>
        <w:t xml:space="preserve"> </w:t>
      </w:r>
      <w:hyperlink r:id="rId3" w:history="1">
        <w:r w:rsidRPr="00A25848">
          <w:rPr>
            <w:rStyle w:val="Hipersaite"/>
            <w:rFonts w:ascii="Arial" w:eastAsia="Helvetica" w:hAnsi="Arial" w:cs="Arial"/>
            <w:i/>
            <w:iCs/>
            <w:sz w:val="16"/>
            <w:szCs w:val="16"/>
          </w:rPr>
          <w:t>http://likumi.lv/doc.php?id=10127</w:t>
        </w:r>
      </w:hyperlink>
      <w:r w:rsidRPr="00A25848">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5"/>
    <w:multiLevelType w:val="multilevel"/>
    <w:tmpl w:val="00000005"/>
    <w:name w:val="WW8Num5"/>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720"/>
        </w:tabs>
        <w:ind w:left="0" w:firstLine="0"/>
      </w:pPr>
      <w:rPr>
        <w:b w:val="0"/>
        <w:i w:val="0"/>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5" w15:restartNumberingAfterBreak="0">
    <w:nsid w:val="0000000E"/>
    <w:multiLevelType w:val="multilevel"/>
    <w:tmpl w:val="0000000E"/>
    <w:lvl w:ilvl="0">
      <w:start w:val="1"/>
      <w:numFmt w:val="decimal"/>
      <w:pStyle w:val="Heading3Gints"/>
      <w:lvlText w:val="%1."/>
      <w:lvlJc w:val="left"/>
      <w:pPr>
        <w:tabs>
          <w:tab w:val="num" w:pos="360"/>
        </w:tabs>
        <w:ind w:left="360" w:hanging="360"/>
      </w:pPr>
      <w:rPr>
        <w:rFonts w:hint="default"/>
        <w:b/>
        <w:sz w:val="24"/>
        <w:szCs w:val="24"/>
      </w:rPr>
    </w:lvl>
    <w:lvl w:ilvl="1">
      <w:start w:val="1"/>
      <w:numFmt w:val="decimal"/>
      <w:lvlText w:val="%1.%2."/>
      <w:lvlJc w:val="left"/>
      <w:pPr>
        <w:tabs>
          <w:tab w:val="num" w:pos="574"/>
        </w:tabs>
        <w:ind w:left="574" w:hanging="432"/>
      </w:pPr>
      <w:rPr>
        <w:rFonts w:hint="default"/>
        <w:b w:val="0"/>
        <w:i w:val="0"/>
        <w:sz w:val="24"/>
        <w:szCs w:val="24"/>
      </w:rPr>
    </w:lvl>
    <w:lvl w:ilvl="2">
      <w:start w:val="1"/>
      <w:numFmt w:val="decimal"/>
      <w:lvlText w:val="%1.%2.%3."/>
      <w:lvlJc w:val="left"/>
      <w:pPr>
        <w:tabs>
          <w:tab w:val="num" w:pos="1855"/>
        </w:tabs>
        <w:ind w:left="1639"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7" w15:restartNumberingAfterBreak="0">
    <w:nsid w:val="01FD0396"/>
    <w:multiLevelType w:val="multilevel"/>
    <w:tmpl w:val="115678C0"/>
    <w:lvl w:ilvl="0">
      <w:start w:val="1"/>
      <w:numFmt w:val="decimal"/>
      <w:lvlText w:val="%1."/>
      <w:lvlJc w:val="left"/>
      <w:pPr>
        <w:ind w:left="645" w:hanging="645"/>
      </w:pPr>
      <w:rPr>
        <w:rFonts w:eastAsia="Helvetica" w:hint="default"/>
      </w:rPr>
    </w:lvl>
    <w:lvl w:ilvl="1">
      <w:start w:val="11"/>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8" w15:restartNumberingAfterBreak="0">
    <w:nsid w:val="07805ECA"/>
    <w:multiLevelType w:val="multilevel"/>
    <w:tmpl w:val="D7BCBE5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ascii="Arial" w:hAnsi="Arial" w:cs="Arial" w:hint="default"/>
        <w:b w:val="0"/>
        <w:strike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7B30058"/>
    <w:multiLevelType w:val="hybridMultilevel"/>
    <w:tmpl w:val="69AC5B12"/>
    <w:lvl w:ilvl="0" w:tplc="0426000F">
      <w:start w:val="1"/>
      <w:numFmt w:val="decimal"/>
      <w:pStyle w:val="Virsraksts1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9011EBE"/>
    <w:multiLevelType w:val="multilevel"/>
    <w:tmpl w:val="BBB83114"/>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ascii="Arial" w:hAnsi="Arial" w:cs="Arial" w:hint="default"/>
        <w:b w:val="0"/>
        <w:strike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B85A22"/>
    <w:multiLevelType w:val="multilevel"/>
    <w:tmpl w:val="701A2A2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2C2400"/>
    <w:multiLevelType w:val="multilevel"/>
    <w:tmpl w:val="2CDC6DC2"/>
    <w:lvl w:ilvl="0">
      <w:start w:val="1"/>
      <w:numFmt w:val="decimal"/>
      <w:lvlText w:val="%1."/>
      <w:lvlJc w:val="left"/>
      <w:pPr>
        <w:ind w:left="600" w:hanging="600"/>
      </w:pPr>
      <w:rPr>
        <w:rFonts w:hint="default"/>
      </w:rPr>
    </w:lvl>
    <w:lvl w:ilvl="1">
      <w:start w:val="10"/>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B8D2750"/>
    <w:multiLevelType w:val="multilevel"/>
    <w:tmpl w:val="07BC0502"/>
    <w:lvl w:ilvl="0">
      <w:start w:val="1"/>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3C61C0"/>
    <w:multiLevelType w:val="multilevel"/>
    <w:tmpl w:val="8A1E3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AC734E"/>
    <w:multiLevelType w:val="multilevel"/>
    <w:tmpl w:val="EA7EA1D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ascii="Arial" w:hAnsi="Arial" w:cs="Arial" w:hint="default"/>
        <w:b w:val="0"/>
        <w:strike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29729E9"/>
    <w:multiLevelType w:val="multilevel"/>
    <w:tmpl w:val="0A08398C"/>
    <w:lvl w:ilvl="0">
      <w:start w:val="4"/>
      <w:numFmt w:val="decimal"/>
      <w:lvlText w:val="%1."/>
      <w:lvlJc w:val="left"/>
      <w:pPr>
        <w:ind w:left="435" w:hanging="435"/>
      </w:pPr>
      <w:rPr>
        <w:rFonts w:hint="default"/>
      </w:rPr>
    </w:lvl>
    <w:lvl w:ilvl="1">
      <w:start w:val="1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A83569"/>
    <w:multiLevelType w:val="multilevel"/>
    <w:tmpl w:val="5434A77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082400"/>
    <w:multiLevelType w:val="multilevel"/>
    <w:tmpl w:val="A140BE26"/>
    <w:lvl w:ilvl="0">
      <w:start w:val="3"/>
      <w:numFmt w:val="decimal"/>
      <w:lvlText w:val="%1"/>
      <w:lvlJc w:val="left"/>
      <w:pPr>
        <w:ind w:left="360" w:hanging="360"/>
      </w:pPr>
      <w:rPr>
        <w:rFonts w:eastAsia="ArialMT" w:hint="default"/>
      </w:rPr>
    </w:lvl>
    <w:lvl w:ilvl="1">
      <w:start w:val="1"/>
      <w:numFmt w:val="decimal"/>
      <w:lvlText w:val="%1.%2"/>
      <w:lvlJc w:val="left"/>
      <w:pPr>
        <w:ind w:left="360" w:hanging="360"/>
      </w:pPr>
      <w:rPr>
        <w:rFonts w:eastAsia="ArialMT" w:hint="default"/>
        <w:b/>
        <w:bCs/>
      </w:rPr>
    </w:lvl>
    <w:lvl w:ilvl="2">
      <w:start w:val="1"/>
      <w:numFmt w:val="decimal"/>
      <w:lvlText w:val="%1.%2.%3"/>
      <w:lvlJc w:val="left"/>
      <w:pPr>
        <w:ind w:left="1440" w:hanging="720"/>
      </w:pPr>
      <w:rPr>
        <w:rFonts w:eastAsia="ArialMT" w:hint="default"/>
      </w:rPr>
    </w:lvl>
    <w:lvl w:ilvl="3">
      <w:start w:val="1"/>
      <w:numFmt w:val="decimal"/>
      <w:lvlText w:val="%1.%2.%3.%4"/>
      <w:lvlJc w:val="left"/>
      <w:pPr>
        <w:ind w:left="1800" w:hanging="720"/>
      </w:pPr>
      <w:rPr>
        <w:rFonts w:eastAsia="ArialMT" w:hint="default"/>
      </w:rPr>
    </w:lvl>
    <w:lvl w:ilvl="4">
      <w:start w:val="1"/>
      <w:numFmt w:val="decimal"/>
      <w:lvlText w:val="%1.%2.%3.%4.%5"/>
      <w:lvlJc w:val="left"/>
      <w:pPr>
        <w:ind w:left="2520" w:hanging="1080"/>
      </w:pPr>
      <w:rPr>
        <w:rFonts w:eastAsia="ArialMT" w:hint="default"/>
      </w:rPr>
    </w:lvl>
    <w:lvl w:ilvl="5">
      <w:start w:val="1"/>
      <w:numFmt w:val="decimal"/>
      <w:lvlText w:val="%1.%2.%3.%4.%5.%6"/>
      <w:lvlJc w:val="left"/>
      <w:pPr>
        <w:ind w:left="2880" w:hanging="1080"/>
      </w:pPr>
      <w:rPr>
        <w:rFonts w:eastAsia="ArialMT" w:hint="default"/>
      </w:rPr>
    </w:lvl>
    <w:lvl w:ilvl="6">
      <w:start w:val="1"/>
      <w:numFmt w:val="decimal"/>
      <w:lvlText w:val="%1.%2.%3.%4.%5.%6.%7"/>
      <w:lvlJc w:val="left"/>
      <w:pPr>
        <w:ind w:left="3600" w:hanging="1440"/>
      </w:pPr>
      <w:rPr>
        <w:rFonts w:eastAsia="ArialMT" w:hint="default"/>
      </w:rPr>
    </w:lvl>
    <w:lvl w:ilvl="7">
      <w:start w:val="1"/>
      <w:numFmt w:val="decimal"/>
      <w:lvlText w:val="%1.%2.%3.%4.%5.%6.%7.%8"/>
      <w:lvlJc w:val="left"/>
      <w:pPr>
        <w:ind w:left="3960" w:hanging="1440"/>
      </w:pPr>
      <w:rPr>
        <w:rFonts w:eastAsia="ArialMT" w:hint="default"/>
      </w:rPr>
    </w:lvl>
    <w:lvl w:ilvl="8">
      <w:start w:val="1"/>
      <w:numFmt w:val="decimal"/>
      <w:lvlText w:val="%1.%2.%3.%4.%5.%6.%7.%8.%9"/>
      <w:lvlJc w:val="left"/>
      <w:pPr>
        <w:ind w:left="4680" w:hanging="1800"/>
      </w:pPr>
      <w:rPr>
        <w:rFonts w:eastAsia="ArialMT" w:hint="default"/>
      </w:rPr>
    </w:lvl>
  </w:abstractNum>
  <w:abstractNum w:abstractNumId="19" w15:restartNumberingAfterBreak="0">
    <w:nsid w:val="2AC32D4F"/>
    <w:multiLevelType w:val="multilevel"/>
    <w:tmpl w:val="425EA3E0"/>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B9D6AED"/>
    <w:multiLevelType w:val="multilevel"/>
    <w:tmpl w:val="EC423D2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ascii="Arial" w:hAnsi="Arial" w:cs="Arial" w:hint="default"/>
        <w:b w:val="0"/>
        <w:strike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8E2A88"/>
    <w:multiLevelType w:val="hybridMultilevel"/>
    <w:tmpl w:val="536E331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8304F21"/>
    <w:multiLevelType w:val="multilevel"/>
    <w:tmpl w:val="C01A2504"/>
    <w:lvl w:ilvl="0">
      <w:start w:val="1"/>
      <w:numFmt w:val="decimal"/>
      <w:lvlText w:val="%1."/>
      <w:lvlJc w:val="left"/>
      <w:pPr>
        <w:ind w:left="612" w:hanging="612"/>
      </w:pPr>
    </w:lvl>
    <w:lvl w:ilvl="1">
      <w:start w:val="11"/>
      <w:numFmt w:val="decimal"/>
      <w:lvlText w:val="%1.%2."/>
      <w:lvlJc w:val="left"/>
      <w:pPr>
        <w:ind w:left="612" w:hanging="61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3D471A8B"/>
    <w:multiLevelType w:val="multilevel"/>
    <w:tmpl w:val="B8227F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59642A1"/>
    <w:multiLevelType w:val="multilevel"/>
    <w:tmpl w:val="EEC4594E"/>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5AD3578"/>
    <w:multiLevelType w:val="multilevel"/>
    <w:tmpl w:val="18C6A372"/>
    <w:lvl w:ilvl="0">
      <w:start w:val="4"/>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D95A8F"/>
    <w:multiLevelType w:val="multilevel"/>
    <w:tmpl w:val="04A0AD4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3."/>
      <w:lvlJc w:val="left"/>
      <w:pPr>
        <w:ind w:left="720" w:hanging="720"/>
      </w:pPr>
      <w:rPr>
        <w:rFonts w:ascii="Arial" w:eastAsiaTheme="minorHAnsi"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C21D3C"/>
    <w:multiLevelType w:val="multilevel"/>
    <w:tmpl w:val="5718CA8E"/>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5EA82589"/>
    <w:multiLevelType w:val="multilevel"/>
    <w:tmpl w:val="762CD1CE"/>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FA2069D"/>
    <w:multiLevelType w:val="multilevel"/>
    <w:tmpl w:val="EF46F21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1664BDE"/>
    <w:multiLevelType w:val="multilevel"/>
    <w:tmpl w:val="39EA39B8"/>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ascii="Arial" w:hAnsi="Arial" w:cs="Arial" w:hint="default"/>
        <w:b w:val="0"/>
        <w:strike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4EE568A"/>
    <w:multiLevelType w:val="hybridMultilevel"/>
    <w:tmpl w:val="ED56B1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9CE5863"/>
    <w:multiLevelType w:val="multilevel"/>
    <w:tmpl w:val="A140BE26"/>
    <w:lvl w:ilvl="0">
      <w:start w:val="3"/>
      <w:numFmt w:val="decimal"/>
      <w:lvlText w:val="%1"/>
      <w:lvlJc w:val="left"/>
      <w:pPr>
        <w:ind w:left="360" w:hanging="360"/>
      </w:pPr>
      <w:rPr>
        <w:rFonts w:eastAsia="ArialMT" w:hint="default"/>
      </w:rPr>
    </w:lvl>
    <w:lvl w:ilvl="1">
      <w:start w:val="1"/>
      <w:numFmt w:val="decimal"/>
      <w:lvlText w:val="%1.%2"/>
      <w:lvlJc w:val="left"/>
      <w:pPr>
        <w:ind w:left="360" w:hanging="360"/>
      </w:pPr>
      <w:rPr>
        <w:rFonts w:eastAsia="ArialMT" w:hint="default"/>
        <w:b/>
        <w:bCs/>
      </w:rPr>
    </w:lvl>
    <w:lvl w:ilvl="2">
      <w:start w:val="1"/>
      <w:numFmt w:val="decimal"/>
      <w:lvlText w:val="%1.%2.%3"/>
      <w:lvlJc w:val="left"/>
      <w:pPr>
        <w:ind w:left="1440" w:hanging="720"/>
      </w:pPr>
      <w:rPr>
        <w:rFonts w:eastAsia="ArialMT" w:hint="default"/>
      </w:rPr>
    </w:lvl>
    <w:lvl w:ilvl="3">
      <w:start w:val="1"/>
      <w:numFmt w:val="decimal"/>
      <w:lvlText w:val="%1.%2.%3.%4"/>
      <w:lvlJc w:val="left"/>
      <w:pPr>
        <w:ind w:left="1800" w:hanging="720"/>
      </w:pPr>
      <w:rPr>
        <w:rFonts w:eastAsia="ArialMT" w:hint="default"/>
      </w:rPr>
    </w:lvl>
    <w:lvl w:ilvl="4">
      <w:start w:val="1"/>
      <w:numFmt w:val="decimal"/>
      <w:lvlText w:val="%1.%2.%3.%4.%5"/>
      <w:lvlJc w:val="left"/>
      <w:pPr>
        <w:ind w:left="2520" w:hanging="1080"/>
      </w:pPr>
      <w:rPr>
        <w:rFonts w:eastAsia="ArialMT" w:hint="default"/>
      </w:rPr>
    </w:lvl>
    <w:lvl w:ilvl="5">
      <w:start w:val="1"/>
      <w:numFmt w:val="decimal"/>
      <w:lvlText w:val="%1.%2.%3.%4.%5.%6"/>
      <w:lvlJc w:val="left"/>
      <w:pPr>
        <w:ind w:left="2880" w:hanging="1080"/>
      </w:pPr>
      <w:rPr>
        <w:rFonts w:eastAsia="ArialMT" w:hint="default"/>
      </w:rPr>
    </w:lvl>
    <w:lvl w:ilvl="6">
      <w:start w:val="1"/>
      <w:numFmt w:val="decimal"/>
      <w:lvlText w:val="%1.%2.%3.%4.%5.%6.%7"/>
      <w:lvlJc w:val="left"/>
      <w:pPr>
        <w:ind w:left="3600" w:hanging="1440"/>
      </w:pPr>
      <w:rPr>
        <w:rFonts w:eastAsia="ArialMT" w:hint="default"/>
      </w:rPr>
    </w:lvl>
    <w:lvl w:ilvl="7">
      <w:start w:val="1"/>
      <w:numFmt w:val="decimal"/>
      <w:lvlText w:val="%1.%2.%3.%4.%5.%6.%7.%8"/>
      <w:lvlJc w:val="left"/>
      <w:pPr>
        <w:ind w:left="3960" w:hanging="1440"/>
      </w:pPr>
      <w:rPr>
        <w:rFonts w:eastAsia="ArialMT" w:hint="default"/>
      </w:rPr>
    </w:lvl>
    <w:lvl w:ilvl="8">
      <w:start w:val="1"/>
      <w:numFmt w:val="decimal"/>
      <w:lvlText w:val="%1.%2.%3.%4.%5.%6.%7.%8.%9"/>
      <w:lvlJc w:val="left"/>
      <w:pPr>
        <w:ind w:left="4680" w:hanging="1800"/>
      </w:pPr>
      <w:rPr>
        <w:rFonts w:eastAsia="ArialMT" w:hint="default"/>
      </w:rPr>
    </w:lvl>
  </w:abstractNum>
  <w:abstractNum w:abstractNumId="34" w15:restartNumberingAfterBreak="0">
    <w:nsid w:val="69D148EB"/>
    <w:multiLevelType w:val="multilevel"/>
    <w:tmpl w:val="C62893B4"/>
    <w:lvl w:ilvl="0">
      <w:start w:val="1"/>
      <w:numFmt w:val="decimal"/>
      <w:lvlText w:val="%1."/>
      <w:lvlJc w:val="left"/>
      <w:pPr>
        <w:ind w:left="360" w:hanging="360"/>
      </w:pPr>
      <w:rPr>
        <w:rFonts w:hint="default"/>
      </w:rPr>
    </w:lvl>
    <w:lvl w:ilvl="1">
      <w:start w:val="1"/>
      <w:numFmt w:val="decimal"/>
      <w:suff w:val="space"/>
      <w:lvlText w:val="%1.%2."/>
      <w:lvlJc w:val="left"/>
      <w:pPr>
        <w:ind w:left="716" w:hanging="432"/>
      </w:pPr>
      <w:rPr>
        <w:rFonts w:hint="default"/>
        <w:b w:val="0"/>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E5743BA"/>
    <w:multiLevelType w:val="multilevel"/>
    <w:tmpl w:val="FAB203DE"/>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6" w15:restartNumberingAfterBreak="0">
    <w:nsid w:val="70F4003D"/>
    <w:multiLevelType w:val="multilevel"/>
    <w:tmpl w:val="BA48D3C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6B5337"/>
    <w:multiLevelType w:val="multilevel"/>
    <w:tmpl w:val="3CD4128C"/>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22B395D"/>
    <w:multiLevelType w:val="hybridMultilevel"/>
    <w:tmpl w:val="46D0EA5E"/>
    <w:lvl w:ilvl="0" w:tplc="04260009">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4A41A00"/>
    <w:multiLevelType w:val="multilevel"/>
    <w:tmpl w:val="2154DDEE"/>
    <w:lvl w:ilvl="0">
      <w:start w:val="3"/>
      <w:numFmt w:val="decimal"/>
      <w:lvlText w:val="%1."/>
      <w:lvlJc w:val="left"/>
      <w:pPr>
        <w:ind w:left="645" w:hanging="645"/>
      </w:pPr>
      <w:rPr>
        <w:rFonts w:eastAsia="Helvetica" w:hint="default"/>
      </w:rPr>
    </w:lvl>
    <w:lvl w:ilvl="1">
      <w:start w:val="1"/>
      <w:numFmt w:val="decimal"/>
      <w:lvlText w:val="%1.%2."/>
      <w:lvlJc w:val="left"/>
      <w:pPr>
        <w:ind w:left="645" w:hanging="645"/>
      </w:pPr>
      <w:rPr>
        <w:rFonts w:eastAsia="Helvetica" w:hint="default"/>
        <w:b w:val="0"/>
        <w:bCs/>
      </w:rPr>
    </w:lvl>
    <w:lvl w:ilvl="2">
      <w:start w:val="1"/>
      <w:numFmt w:val="decimal"/>
      <w:lvlText w:val="%1.%2.%3."/>
      <w:lvlJc w:val="left"/>
      <w:pPr>
        <w:ind w:left="720" w:hanging="720"/>
      </w:pPr>
      <w:rPr>
        <w:rFonts w:eastAsia="Helvetica" w:hint="default"/>
        <w:b w:val="0"/>
        <w:bCs w:val="0"/>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40" w15:restartNumberingAfterBreak="0">
    <w:nsid w:val="7CEF1F3E"/>
    <w:multiLevelType w:val="multilevel"/>
    <w:tmpl w:val="836E97C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rFonts w:ascii="Arial" w:eastAsia="Arial" w:hAnsi="Arial" w:cs="Arial"/>
        <w:b w:val="0"/>
        <w:sz w:val="20"/>
        <w:szCs w:val="2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74319449">
    <w:abstractNumId w:val="9"/>
  </w:num>
  <w:num w:numId="2" w16cid:durableId="444037809">
    <w:abstractNumId w:val="0"/>
  </w:num>
  <w:num w:numId="3" w16cid:durableId="13500639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1292027">
    <w:abstractNumId w:val="14"/>
  </w:num>
  <w:num w:numId="5" w16cid:durableId="695470065">
    <w:abstractNumId w:val="15"/>
  </w:num>
  <w:num w:numId="6" w16cid:durableId="282470344">
    <w:abstractNumId w:val="7"/>
  </w:num>
  <w:num w:numId="7" w16cid:durableId="1849058228">
    <w:abstractNumId w:val="41"/>
  </w:num>
  <w:num w:numId="8" w16cid:durableId="2092315293">
    <w:abstractNumId w:val="5"/>
  </w:num>
  <w:num w:numId="9" w16cid:durableId="522598507">
    <w:abstractNumId w:val="19"/>
  </w:num>
  <w:num w:numId="10" w16cid:durableId="1545869317">
    <w:abstractNumId w:val="13"/>
  </w:num>
  <w:num w:numId="11" w16cid:durableId="940449708">
    <w:abstractNumId w:val="23"/>
  </w:num>
  <w:num w:numId="12" w16cid:durableId="466514595">
    <w:abstractNumId w:val="12"/>
  </w:num>
  <w:num w:numId="13" w16cid:durableId="966861927">
    <w:abstractNumId w:val="39"/>
  </w:num>
  <w:num w:numId="14" w16cid:durableId="1874806362">
    <w:abstractNumId w:val="28"/>
  </w:num>
  <w:num w:numId="15" w16cid:durableId="127817265">
    <w:abstractNumId w:val="38"/>
  </w:num>
  <w:num w:numId="16" w16cid:durableId="1600289092">
    <w:abstractNumId w:val="8"/>
  </w:num>
  <w:num w:numId="17" w16cid:durableId="483934890">
    <w:abstractNumId w:val="10"/>
  </w:num>
  <w:num w:numId="18" w16cid:durableId="770051712">
    <w:abstractNumId w:val="31"/>
  </w:num>
  <w:num w:numId="19" w16cid:durableId="660156387">
    <w:abstractNumId w:val="20"/>
  </w:num>
  <w:num w:numId="20" w16cid:durableId="907299215">
    <w:abstractNumId w:val="25"/>
  </w:num>
  <w:num w:numId="21" w16cid:durableId="1709452234">
    <w:abstractNumId w:val="35"/>
  </w:num>
  <w:num w:numId="22" w16cid:durableId="1540824071">
    <w:abstractNumId w:val="29"/>
  </w:num>
  <w:num w:numId="23" w16cid:durableId="1523084742">
    <w:abstractNumId w:val="40"/>
  </w:num>
  <w:num w:numId="24" w16cid:durableId="2010981883">
    <w:abstractNumId w:val="18"/>
  </w:num>
  <w:num w:numId="25" w16cid:durableId="618687809">
    <w:abstractNumId w:val="37"/>
  </w:num>
  <w:num w:numId="26" w16cid:durableId="1342852202">
    <w:abstractNumId w:val="21"/>
  </w:num>
  <w:num w:numId="27" w16cid:durableId="2057270076">
    <w:abstractNumId w:val="3"/>
  </w:num>
  <w:num w:numId="28" w16cid:durableId="843281156">
    <w:abstractNumId w:val="32"/>
  </w:num>
  <w:num w:numId="29" w16cid:durableId="1603803134">
    <w:abstractNumId w:val="26"/>
  </w:num>
  <w:num w:numId="30" w16cid:durableId="529951853">
    <w:abstractNumId w:val="34"/>
  </w:num>
  <w:num w:numId="31" w16cid:durableId="50470303">
    <w:abstractNumId w:val="36"/>
  </w:num>
  <w:num w:numId="32" w16cid:durableId="1524634499">
    <w:abstractNumId w:val="16"/>
  </w:num>
  <w:num w:numId="33" w16cid:durableId="505899970">
    <w:abstractNumId w:val="33"/>
  </w:num>
  <w:num w:numId="34" w16cid:durableId="1728602261">
    <w:abstractNumId w:val="17"/>
  </w:num>
  <w:num w:numId="35" w16cid:durableId="619262864">
    <w:abstractNumId w:val="30"/>
  </w:num>
  <w:num w:numId="36" w16cid:durableId="802193299">
    <w:abstractNumId w:val="27"/>
  </w:num>
  <w:num w:numId="37" w16cid:durableId="552042024">
    <w:abstractNumId w:val="11"/>
  </w:num>
  <w:num w:numId="38" w16cid:durableId="1616016889">
    <w:abstractNumId w:val="1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23400621">
    <w:abstractNumId w:val="22"/>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40"/>
    <w:rsid w:val="0000321E"/>
    <w:rsid w:val="00003600"/>
    <w:rsid w:val="000046FC"/>
    <w:rsid w:val="000068FE"/>
    <w:rsid w:val="00006AFA"/>
    <w:rsid w:val="00006F79"/>
    <w:rsid w:val="00007A7F"/>
    <w:rsid w:val="00007EED"/>
    <w:rsid w:val="0001155D"/>
    <w:rsid w:val="00012438"/>
    <w:rsid w:val="00015656"/>
    <w:rsid w:val="00016D80"/>
    <w:rsid w:val="0002059F"/>
    <w:rsid w:val="0002287D"/>
    <w:rsid w:val="0002338D"/>
    <w:rsid w:val="00023F9A"/>
    <w:rsid w:val="00023FA9"/>
    <w:rsid w:val="00024FA5"/>
    <w:rsid w:val="0002500F"/>
    <w:rsid w:val="000257D1"/>
    <w:rsid w:val="00025F9E"/>
    <w:rsid w:val="00032AA0"/>
    <w:rsid w:val="00033489"/>
    <w:rsid w:val="00037577"/>
    <w:rsid w:val="00037799"/>
    <w:rsid w:val="00037A4B"/>
    <w:rsid w:val="00042EB0"/>
    <w:rsid w:val="00045658"/>
    <w:rsid w:val="00047EB4"/>
    <w:rsid w:val="00051636"/>
    <w:rsid w:val="000516B9"/>
    <w:rsid w:val="0005251A"/>
    <w:rsid w:val="000542E7"/>
    <w:rsid w:val="00056363"/>
    <w:rsid w:val="000576C7"/>
    <w:rsid w:val="000601AA"/>
    <w:rsid w:val="00060D54"/>
    <w:rsid w:val="00062BE2"/>
    <w:rsid w:val="00062DE8"/>
    <w:rsid w:val="0007078C"/>
    <w:rsid w:val="00071721"/>
    <w:rsid w:val="00071B65"/>
    <w:rsid w:val="00074B35"/>
    <w:rsid w:val="00074CEF"/>
    <w:rsid w:val="00075239"/>
    <w:rsid w:val="000800E5"/>
    <w:rsid w:val="00080359"/>
    <w:rsid w:val="0008163E"/>
    <w:rsid w:val="0008326D"/>
    <w:rsid w:val="000834D7"/>
    <w:rsid w:val="000862A3"/>
    <w:rsid w:val="0008633C"/>
    <w:rsid w:val="00087D7E"/>
    <w:rsid w:val="00087EB2"/>
    <w:rsid w:val="0009093C"/>
    <w:rsid w:val="00091BB8"/>
    <w:rsid w:val="00092905"/>
    <w:rsid w:val="000952A9"/>
    <w:rsid w:val="000960C2"/>
    <w:rsid w:val="0009641D"/>
    <w:rsid w:val="000A0609"/>
    <w:rsid w:val="000A19F8"/>
    <w:rsid w:val="000A363F"/>
    <w:rsid w:val="000A3C9E"/>
    <w:rsid w:val="000A4156"/>
    <w:rsid w:val="000A44A9"/>
    <w:rsid w:val="000A46AE"/>
    <w:rsid w:val="000A5CE7"/>
    <w:rsid w:val="000A7D7C"/>
    <w:rsid w:val="000B0652"/>
    <w:rsid w:val="000B33AF"/>
    <w:rsid w:val="000B3841"/>
    <w:rsid w:val="000B6280"/>
    <w:rsid w:val="000B67D1"/>
    <w:rsid w:val="000C78A2"/>
    <w:rsid w:val="000C79A6"/>
    <w:rsid w:val="000D04B0"/>
    <w:rsid w:val="000D15C8"/>
    <w:rsid w:val="000D226D"/>
    <w:rsid w:val="000D231E"/>
    <w:rsid w:val="000D6CC5"/>
    <w:rsid w:val="000D76BA"/>
    <w:rsid w:val="000E0CAE"/>
    <w:rsid w:val="000E0E1E"/>
    <w:rsid w:val="000E1AE0"/>
    <w:rsid w:val="000E440A"/>
    <w:rsid w:val="000E5A4E"/>
    <w:rsid w:val="000E65EB"/>
    <w:rsid w:val="000E6E7C"/>
    <w:rsid w:val="000F134B"/>
    <w:rsid w:val="000F2F5A"/>
    <w:rsid w:val="000F3837"/>
    <w:rsid w:val="000F5112"/>
    <w:rsid w:val="000F5C42"/>
    <w:rsid w:val="000F7704"/>
    <w:rsid w:val="000F79DF"/>
    <w:rsid w:val="00100228"/>
    <w:rsid w:val="00102509"/>
    <w:rsid w:val="00102F5E"/>
    <w:rsid w:val="00103603"/>
    <w:rsid w:val="00103EEC"/>
    <w:rsid w:val="00106FA6"/>
    <w:rsid w:val="001070BB"/>
    <w:rsid w:val="00107D30"/>
    <w:rsid w:val="001105F7"/>
    <w:rsid w:val="001111CB"/>
    <w:rsid w:val="00111422"/>
    <w:rsid w:val="00112292"/>
    <w:rsid w:val="00112CD9"/>
    <w:rsid w:val="00113759"/>
    <w:rsid w:val="00113FCC"/>
    <w:rsid w:val="00117AEB"/>
    <w:rsid w:val="00117C72"/>
    <w:rsid w:val="00120806"/>
    <w:rsid w:val="00120976"/>
    <w:rsid w:val="00121856"/>
    <w:rsid w:val="0012321D"/>
    <w:rsid w:val="00123C10"/>
    <w:rsid w:val="00124418"/>
    <w:rsid w:val="001246A3"/>
    <w:rsid w:val="00124B62"/>
    <w:rsid w:val="00125868"/>
    <w:rsid w:val="00127BB9"/>
    <w:rsid w:val="00131846"/>
    <w:rsid w:val="00131955"/>
    <w:rsid w:val="00131ABD"/>
    <w:rsid w:val="00131F15"/>
    <w:rsid w:val="00132CC8"/>
    <w:rsid w:val="001333FF"/>
    <w:rsid w:val="001364F3"/>
    <w:rsid w:val="00142FD5"/>
    <w:rsid w:val="0014596E"/>
    <w:rsid w:val="00145B1B"/>
    <w:rsid w:val="00145D6A"/>
    <w:rsid w:val="001469BD"/>
    <w:rsid w:val="00147BD3"/>
    <w:rsid w:val="00151247"/>
    <w:rsid w:val="00151B8A"/>
    <w:rsid w:val="0015200C"/>
    <w:rsid w:val="00153489"/>
    <w:rsid w:val="00153FCA"/>
    <w:rsid w:val="00154922"/>
    <w:rsid w:val="00154AE2"/>
    <w:rsid w:val="00161CBD"/>
    <w:rsid w:val="001625FD"/>
    <w:rsid w:val="00162A65"/>
    <w:rsid w:val="00164341"/>
    <w:rsid w:val="00166744"/>
    <w:rsid w:val="001679A5"/>
    <w:rsid w:val="00167E6F"/>
    <w:rsid w:val="00167F2C"/>
    <w:rsid w:val="0017009A"/>
    <w:rsid w:val="001711DD"/>
    <w:rsid w:val="001715E3"/>
    <w:rsid w:val="001724DE"/>
    <w:rsid w:val="00172837"/>
    <w:rsid w:val="001754FC"/>
    <w:rsid w:val="001758C6"/>
    <w:rsid w:val="00175B65"/>
    <w:rsid w:val="00176273"/>
    <w:rsid w:val="0017736D"/>
    <w:rsid w:val="0018095D"/>
    <w:rsid w:val="0018348B"/>
    <w:rsid w:val="00183DCB"/>
    <w:rsid w:val="00184FE6"/>
    <w:rsid w:val="001850E6"/>
    <w:rsid w:val="00186E3D"/>
    <w:rsid w:val="0019168D"/>
    <w:rsid w:val="001918F6"/>
    <w:rsid w:val="00192DAD"/>
    <w:rsid w:val="001930B0"/>
    <w:rsid w:val="00194762"/>
    <w:rsid w:val="0019630E"/>
    <w:rsid w:val="00197165"/>
    <w:rsid w:val="001973D8"/>
    <w:rsid w:val="00197AA6"/>
    <w:rsid w:val="001A00BB"/>
    <w:rsid w:val="001A037D"/>
    <w:rsid w:val="001A14E5"/>
    <w:rsid w:val="001A3221"/>
    <w:rsid w:val="001A3E64"/>
    <w:rsid w:val="001A4CEE"/>
    <w:rsid w:val="001A78FF"/>
    <w:rsid w:val="001B1F37"/>
    <w:rsid w:val="001B2D0C"/>
    <w:rsid w:val="001B2DF8"/>
    <w:rsid w:val="001B30D2"/>
    <w:rsid w:val="001B39D7"/>
    <w:rsid w:val="001B5592"/>
    <w:rsid w:val="001B7D47"/>
    <w:rsid w:val="001B7FCE"/>
    <w:rsid w:val="001C0000"/>
    <w:rsid w:val="001C0CE1"/>
    <w:rsid w:val="001C1C7E"/>
    <w:rsid w:val="001C2324"/>
    <w:rsid w:val="001C4EF3"/>
    <w:rsid w:val="001C5E18"/>
    <w:rsid w:val="001C7D65"/>
    <w:rsid w:val="001D0E1F"/>
    <w:rsid w:val="001D1FB2"/>
    <w:rsid w:val="001D2521"/>
    <w:rsid w:val="001D554E"/>
    <w:rsid w:val="001D6C23"/>
    <w:rsid w:val="001D7A16"/>
    <w:rsid w:val="001D7DE0"/>
    <w:rsid w:val="001E0A2D"/>
    <w:rsid w:val="001E3939"/>
    <w:rsid w:val="001E3B43"/>
    <w:rsid w:val="001E412E"/>
    <w:rsid w:val="001E54E6"/>
    <w:rsid w:val="001E69E5"/>
    <w:rsid w:val="001F28E8"/>
    <w:rsid w:val="001F2A11"/>
    <w:rsid w:val="001F2A38"/>
    <w:rsid w:val="001F40DE"/>
    <w:rsid w:val="00200BED"/>
    <w:rsid w:val="00201863"/>
    <w:rsid w:val="00201D43"/>
    <w:rsid w:val="002023ED"/>
    <w:rsid w:val="00202F05"/>
    <w:rsid w:val="00210B6B"/>
    <w:rsid w:val="002143C3"/>
    <w:rsid w:val="0021444F"/>
    <w:rsid w:val="00214598"/>
    <w:rsid w:val="00217335"/>
    <w:rsid w:val="00217FF7"/>
    <w:rsid w:val="00220439"/>
    <w:rsid w:val="00221C6F"/>
    <w:rsid w:val="00224640"/>
    <w:rsid w:val="00225450"/>
    <w:rsid w:val="00226A55"/>
    <w:rsid w:val="00227B8B"/>
    <w:rsid w:val="002306E5"/>
    <w:rsid w:val="002325D7"/>
    <w:rsid w:val="00232696"/>
    <w:rsid w:val="00232CA2"/>
    <w:rsid w:val="00235440"/>
    <w:rsid w:val="00235920"/>
    <w:rsid w:val="002412EB"/>
    <w:rsid w:val="002472F5"/>
    <w:rsid w:val="00247922"/>
    <w:rsid w:val="00251044"/>
    <w:rsid w:val="00252B3C"/>
    <w:rsid w:val="00252BC6"/>
    <w:rsid w:val="0025323F"/>
    <w:rsid w:val="00253AF7"/>
    <w:rsid w:val="00253FD9"/>
    <w:rsid w:val="00254330"/>
    <w:rsid w:val="0025694E"/>
    <w:rsid w:val="00256CA3"/>
    <w:rsid w:val="00256E39"/>
    <w:rsid w:val="00256F88"/>
    <w:rsid w:val="00260E48"/>
    <w:rsid w:val="00262322"/>
    <w:rsid w:val="0026311F"/>
    <w:rsid w:val="00264930"/>
    <w:rsid w:val="00264B6D"/>
    <w:rsid w:val="00265246"/>
    <w:rsid w:val="002666AD"/>
    <w:rsid w:val="00266D1F"/>
    <w:rsid w:val="002703CB"/>
    <w:rsid w:val="00270ADD"/>
    <w:rsid w:val="00271B69"/>
    <w:rsid w:val="00272765"/>
    <w:rsid w:val="00272AA9"/>
    <w:rsid w:val="00274D17"/>
    <w:rsid w:val="00275C59"/>
    <w:rsid w:val="002772E7"/>
    <w:rsid w:val="002800FE"/>
    <w:rsid w:val="00280702"/>
    <w:rsid w:val="00282492"/>
    <w:rsid w:val="00283A4B"/>
    <w:rsid w:val="00284E04"/>
    <w:rsid w:val="002853B5"/>
    <w:rsid w:val="00285D2E"/>
    <w:rsid w:val="002870EA"/>
    <w:rsid w:val="0029046A"/>
    <w:rsid w:val="00291A4C"/>
    <w:rsid w:val="00292BFC"/>
    <w:rsid w:val="00292E7D"/>
    <w:rsid w:val="002969B6"/>
    <w:rsid w:val="002A0D6E"/>
    <w:rsid w:val="002A2C29"/>
    <w:rsid w:val="002A319A"/>
    <w:rsid w:val="002A37C4"/>
    <w:rsid w:val="002A3BFE"/>
    <w:rsid w:val="002A56B2"/>
    <w:rsid w:val="002A5F61"/>
    <w:rsid w:val="002A640A"/>
    <w:rsid w:val="002B000E"/>
    <w:rsid w:val="002B0B0C"/>
    <w:rsid w:val="002B0FB2"/>
    <w:rsid w:val="002B27C4"/>
    <w:rsid w:val="002B27DB"/>
    <w:rsid w:val="002B3253"/>
    <w:rsid w:val="002B326B"/>
    <w:rsid w:val="002B3BBD"/>
    <w:rsid w:val="002B5A63"/>
    <w:rsid w:val="002B5BDD"/>
    <w:rsid w:val="002B5D09"/>
    <w:rsid w:val="002B5F45"/>
    <w:rsid w:val="002B63FA"/>
    <w:rsid w:val="002B6A02"/>
    <w:rsid w:val="002C3F37"/>
    <w:rsid w:val="002C5BEA"/>
    <w:rsid w:val="002C60FE"/>
    <w:rsid w:val="002C6B5A"/>
    <w:rsid w:val="002D0383"/>
    <w:rsid w:val="002D1FF0"/>
    <w:rsid w:val="002D2A71"/>
    <w:rsid w:val="002D38A3"/>
    <w:rsid w:val="002D6014"/>
    <w:rsid w:val="002D7C70"/>
    <w:rsid w:val="002E076C"/>
    <w:rsid w:val="002E11C8"/>
    <w:rsid w:val="002E1224"/>
    <w:rsid w:val="002E263B"/>
    <w:rsid w:val="002E2D32"/>
    <w:rsid w:val="002E6ACB"/>
    <w:rsid w:val="002E6CDA"/>
    <w:rsid w:val="002E72B8"/>
    <w:rsid w:val="002F1879"/>
    <w:rsid w:val="002F2C0E"/>
    <w:rsid w:val="002F34AB"/>
    <w:rsid w:val="002F3507"/>
    <w:rsid w:val="002F3C8C"/>
    <w:rsid w:val="002F5FF9"/>
    <w:rsid w:val="002F77F7"/>
    <w:rsid w:val="003001BD"/>
    <w:rsid w:val="00301170"/>
    <w:rsid w:val="00301476"/>
    <w:rsid w:val="0030294F"/>
    <w:rsid w:val="003037BD"/>
    <w:rsid w:val="00303BA1"/>
    <w:rsid w:val="003049E3"/>
    <w:rsid w:val="00305CA0"/>
    <w:rsid w:val="00307D4E"/>
    <w:rsid w:val="00310F59"/>
    <w:rsid w:val="00312B80"/>
    <w:rsid w:val="003145E9"/>
    <w:rsid w:val="0031629F"/>
    <w:rsid w:val="003168C8"/>
    <w:rsid w:val="00316E6D"/>
    <w:rsid w:val="0031782E"/>
    <w:rsid w:val="00317B58"/>
    <w:rsid w:val="00323CDA"/>
    <w:rsid w:val="00324411"/>
    <w:rsid w:val="00325EC5"/>
    <w:rsid w:val="0032627D"/>
    <w:rsid w:val="00326529"/>
    <w:rsid w:val="003315B1"/>
    <w:rsid w:val="0033278B"/>
    <w:rsid w:val="00332C81"/>
    <w:rsid w:val="00333169"/>
    <w:rsid w:val="00333E2C"/>
    <w:rsid w:val="00337727"/>
    <w:rsid w:val="00340A52"/>
    <w:rsid w:val="00340C1C"/>
    <w:rsid w:val="00340DF2"/>
    <w:rsid w:val="003434FE"/>
    <w:rsid w:val="00343540"/>
    <w:rsid w:val="00346945"/>
    <w:rsid w:val="003471D6"/>
    <w:rsid w:val="00347249"/>
    <w:rsid w:val="003473EF"/>
    <w:rsid w:val="00350C83"/>
    <w:rsid w:val="00350D62"/>
    <w:rsid w:val="003519AC"/>
    <w:rsid w:val="003546E8"/>
    <w:rsid w:val="003553C0"/>
    <w:rsid w:val="00357323"/>
    <w:rsid w:val="00357A14"/>
    <w:rsid w:val="00360C09"/>
    <w:rsid w:val="00363C9B"/>
    <w:rsid w:val="00364471"/>
    <w:rsid w:val="0036582B"/>
    <w:rsid w:val="00370A6A"/>
    <w:rsid w:val="00370F02"/>
    <w:rsid w:val="003717C3"/>
    <w:rsid w:val="00372C02"/>
    <w:rsid w:val="0037459F"/>
    <w:rsid w:val="00375871"/>
    <w:rsid w:val="00376CC7"/>
    <w:rsid w:val="00377423"/>
    <w:rsid w:val="003813A0"/>
    <w:rsid w:val="003818C8"/>
    <w:rsid w:val="00381A2A"/>
    <w:rsid w:val="00382399"/>
    <w:rsid w:val="00382822"/>
    <w:rsid w:val="00384975"/>
    <w:rsid w:val="00384F0F"/>
    <w:rsid w:val="00390361"/>
    <w:rsid w:val="003903ED"/>
    <w:rsid w:val="00392495"/>
    <w:rsid w:val="00393F85"/>
    <w:rsid w:val="00395D09"/>
    <w:rsid w:val="003965F1"/>
    <w:rsid w:val="0039771C"/>
    <w:rsid w:val="00397849"/>
    <w:rsid w:val="003A080F"/>
    <w:rsid w:val="003A0DBA"/>
    <w:rsid w:val="003A4E47"/>
    <w:rsid w:val="003A5741"/>
    <w:rsid w:val="003A57E9"/>
    <w:rsid w:val="003A705A"/>
    <w:rsid w:val="003A75F6"/>
    <w:rsid w:val="003B0F15"/>
    <w:rsid w:val="003B10BA"/>
    <w:rsid w:val="003B6835"/>
    <w:rsid w:val="003B6EFE"/>
    <w:rsid w:val="003B77B1"/>
    <w:rsid w:val="003C0B8A"/>
    <w:rsid w:val="003C241D"/>
    <w:rsid w:val="003C2F0D"/>
    <w:rsid w:val="003C3956"/>
    <w:rsid w:val="003C3D06"/>
    <w:rsid w:val="003C48EA"/>
    <w:rsid w:val="003C5477"/>
    <w:rsid w:val="003C6277"/>
    <w:rsid w:val="003C77D7"/>
    <w:rsid w:val="003D113C"/>
    <w:rsid w:val="003D11B1"/>
    <w:rsid w:val="003D2888"/>
    <w:rsid w:val="003D2A11"/>
    <w:rsid w:val="003D30B6"/>
    <w:rsid w:val="003D6351"/>
    <w:rsid w:val="003D7A59"/>
    <w:rsid w:val="003E18E2"/>
    <w:rsid w:val="003E2DEA"/>
    <w:rsid w:val="003E3417"/>
    <w:rsid w:val="003F0DAB"/>
    <w:rsid w:val="003F216E"/>
    <w:rsid w:val="003F28E7"/>
    <w:rsid w:val="003F2906"/>
    <w:rsid w:val="003F3614"/>
    <w:rsid w:val="003F3AB6"/>
    <w:rsid w:val="003F6B3F"/>
    <w:rsid w:val="003F6B41"/>
    <w:rsid w:val="003F6C49"/>
    <w:rsid w:val="004012E2"/>
    <w:rsid w:val="00402498"/>
    <w:rsid w:val="004028B0"/>
    <w:rsid w:val="00402DA2"/>
    <w:rsid w:val="00403CA3"/>
    <w:rsid w:val="00403E05"/>
    <w:rsid w:val="00403F29"/>
    <w:rsid w:val="00404A6D"/>
    <w:rsid w:val="004057FE"/>
    <w:rsid w:val="00406A76"/>
    <w:rsid w:val="00406EED"/>
    <w:rsid w:val="004105E1"/>
    <w:rsid w:val="00410F7F"/>
    <w:rsid w:val="00411A72"/>
    <w:rsid w:val="00411C6B"/>
    <w:rsid w:val="00411E65"/>
    <w:rsid w:val="004120D6"/>
    <w:rsid w:val="00412B07"/>
    <w:rsid w:val="00413479"/>
    <w:rsid w:val="0041406B"/>
    <w:rsid w:val="00414966"/>
    <w:rsid w:val="00415A14"/>
    <w:rsid w:val="0042068A"/>
    <w:rsid w:val="00420CE6"/>
    <w:rsid w:val="0042185C"/>
    <w:rsid w:val="004225B6"/>
    <w:rsid w:val="004227ED"/>
    <w:rsid w:val="00423211"/>
    <w:rsid w:val="00423A7A"/>
    <w:rsid w:val="00424B4B"/>
    <w:rsid w:val="00424E68"/>
    <w:rsid w:val="00425633"/>
    <w:rsid w:val="00425C60"/>
    <w:rsid w:val="00426338"/>
    <w:rsid w:val="004306F5"/>
    <w:rsid w:val="00434A2C"/>
    <w:rsid w:val="00435B36"/>
    <w:rsid w:val="00436F56"/>
    <w:rsid w:val="00436FD7"/>
    <w:rsid w:val="00440E6D"/>
    <w:rsid w:val="00441F03"/>
    <w:rsid w:val="004426B7"/>
    <w:rsid w:val="00442D65"/>
    <w:rsid w:val="00443925"/>
    <w:rsid w:val="00447351"/>
    <w:rsid w:val="00450556"/>
    <w:rsid w:val="00453906"/>
    <w:rsid w:val="0045543B"/>
    <w:rsid w:val="0045576A"/>
    <w:rsid w:val="00455F64"/>
    <w:rsid w:val="00457E33"/>
    <w:rsid w:val="004604B1"/>
    <w:rsid w:val="004637BE"/>
    <w:rsid w:val="0046662F"/>
    <w:rsid w:val="004668C8"/>
    <w:rsid w:val="00466BB2"/>
    <w:rsid w:val="00466D0E"/>
    <w:rsid w:val="0046772B"/>
    <w:rsid w:val="00467D91"/>
    <w:rsid w:val="0047120C"/>
    <w:rsid w:val="00471985"/>
    <w:rsid w:val="004732C3"/>
    <w:rsid w:val="0047337A"/>
    <w:rsid w:val="0047415C"/>
    <w:rsid w:val="00474AC9"/>
    <w:rsid w:val="00474F2A"/>
    <w:rsid w:val="0047669C"/>
    <w:rsid w:val="00476973"/>
    <w:rsid w:val="00477C07"/>
    <w:rsid w:val="00484919"/>
    <w:rsid w:val="00486C20"/>
    <w:rsid w:val="00491CA4"/>
    <w:rsid w:val="00493B2F"/>
    <w:rsid w:val="00493E7B"/>
    <w:rsid w:val="00495735"/>
    <w:rsid w:val="004973B9"/>
    <w:rsid w:val="0049770B"/>
    <w:rsid w:val="00497988"/>
    <w:rsid w:val="004A03F6"/>
    <w:rsid w:val="004A1B61"/>
    <w:rsid w:val="004A35D9"/>
    <w:rsid w:val="004A531A"/>
    <w:rsid w:val="004A5768"/>
    <w:rsid w:val="004A770D"/>
    <w:rsid w:val="004A7A6A"/>
    <w:rsid w:val="004B65C3"/>
    <w:rsid w:val="004B7ABA"/>
    <w:rsid w:val="004C06A0"/>
    <w:rsid w:val="004C1F9A"/>
    <w:rsid w:val="004C222C"/>
    <w:rsid w:val="004C27F1"/>
    <w:rsid w:val="004C314F"/>
    <w:rsid w:val="004C3452"/>
    <w:rsid w:val="004C441E"/>
    <w:rsid w:val="004C4A79"/>
    <w:rsid w:val="004C67B0"/>
    <w:rsid w:val="004D03D0"/>
    <w:rsid w:val="004D0A3D"/>
    <w:rsid w:val="004D1265"/>
    <w:rsid w:val="004D22FE"/>
    <w:rsid w:val="004D35F0"/>
    <w:rsid w:val="004D4172"/>
    <w:rsid w:val="004D4C2A"/>
    <w:rsid w:val="004D588F"/>
    <w:rsid w:val="004D6123"/>
    <w:rsid w:val="004D72CC"/>
    <w:rsid w:val="004E1203"/>
    <w:rsid w:val="004E1674"/>
    <w:rsid w:val="004E1F6F"/>
    <w:rsid w:val="004E370A"/>
    <w:rsid w:val="004E3C06"/>
    <w:rsid w:val="004E5185"/>
    <w:rsid w:val="004E66E1"/>
    <w:rsid w:val="004E748C"/>
    <w:rsid w:val="004F051C"/>
    <w:rsid w:val="004F058B"/>
    <w:rsid w:val="004F0838"/>
    <w:rsid w:val="004F1F22"/>
    <w:rsid w:val="004F2238"/>
    <w:rsid w:val="004F2C85"/>
    <w:rsid w:val="004F509A"/>
    <w:rsid w:val="004F541E"/>
    <w:rsid w:val="004F5441"/>
    <w:rsid w:val="004F5A65"/>
    <w:rsid w:val="004F6E00"/>
    <w:rsid w:val="004F6F00"/>
    <w:rsid w:val="00500CFC"/>
    <w:rsid w:val="005023C0"/>
    <w:rsid w:val="005034AC"/>
    <w:rsid w:val="0050440C"/>
    <w:rsid w:val="00504627"/>
    <w:rsid w:val="005048E2"/>
    <w:rsid w:val="00504CF1"/>
    <w:rsid w:val="00504E7F"/>
    <w:rsid w:val="00510494"/>
    <w:rsid w:val="00510AB1"/>
    <w:rsid w:val="005113DB"/>
    <w:rsid w:val="00511E40"/>
    <w:rsid w:val="00513B0A"/>
    <w:rsid w:val="00515345"/>
    <w:rsid w:val="00516123"/>
    <w:rsid w:val="00521087"/>
    <w:rsid w:val="005215E1"/>
    <w:rsid w:val="00521A8B"/>
    <w:rsid w:val="0052252F"/>
    <w:rsid w:val="005225FA"/>
    <w:rsid w:val="00522DDF"/>
    <w:rsid w:val="005236D7"/>
    <w:rsid w:val="00524FB6"/>
    <w:rsid w:val="00525005"/>
    <w:rsid w:val="00525DDE"/>
    <w:rsid w:val="005304F7"/>
    <w:rsid w:val="00534399"/>
    <w:rsid w:val="005344B6"/>
    <w:rsid w:val="0053636A"/>
    <w:rsid w:val="00540721"/>
    <w:rsid w:val="00541352"/>
    <w:rsid w:val="0054289C"/>
    <w:rsid w:val="00542E6F"/>
    <w:rsid w:val="00543877"/>
    <w:rsid w:val="00544F52"/>
    <w:rsid w:val="00544FAE"/>
    <w:rsid w:val="005522F5"/>
    <w:rsid w:val="0055251B"/>
    <w:rsid w:val="0055341F"/>
    <w:rsid w:val="00554B80"/>
    <w:rsid w:val="00554DFB"/>
    <w:rsid w:val="00560787"/>
    <w:rsid w:val="0056174F"/>
    <w:rsid w:val="005618C2"/>
    <w:rsid w:val="00561E21"/>
    <w:rsid w:val="00563684"/>
    <w:rsid w:val="00564247"/>
    <w:rsid w:val="0056603E"/>
    <w:rsid w:val="00567DF8"/>
    <w:rsid w:val="005702BB"/>
    <w:rsid w:val="005707E4"/>
    <w:rsid w:val="0057151F"/>
    <w:rsid w:val="00571A42"/>
    <w:rsid w:val="0057421F"/>
    <w:rsid w:val="00575181"/>
    <w:rsid w:val="00575AC6"/>
    <w:rsid w:val="00575CB6"/>
    <w:rsid w:val="00576BD1"/>
    <w:rsid w:val="005772D9"/>
    <w:rsid w:val="005801F8"/>
    <w:rsid w:val="005803E4"/>
    <w:rsid w:val="005818B6"/>
    <w:rsid w:val="00581D60"/>
    <w:rsid w:val="005860A6"/>
    <w:rsid w:val="005873D1"/>
    <w:rsid w:val="00587553"/>
    <w:rsid w:val="00590267"/>
    <w:rsid w:val="00591EC5"/>
    <w:rsid w:val="00593273"/>
    <w:rsid w:val="0059695B"/>
    <w:rsid w:val="00596DEC"/>
    <w:rsid w:val="00597895"/>
    <w:rsid w:val="005A016D"/>
    <w:rsid w:val="005A1694"/>
    <w:rsid w:val="005A3F31"/>
    <w:rsid w:val="005A424C"/>
    <w:rsid w:val="005A6916"/>
    <w:rsid w:val="005B0678"/>
    <w:rsid w:val="005B0A14"/>
    <w:rsid w:val="005B3382"/>
    <w:rsid w:val="005B35CA"/>
    <w:rsid w:val="005B408C"/>
    <w:rsid w:val="005B45DB"/>
    <w:rsid w:val="005B61C3"/>
    <w:rsid w:val="005C0288"/>
    <w:rsid w:val="005C0F71"/>
    <w:rsid w:val="005C2825"/>
    <w:rsid w:val="005C6EDA"/>
    <w:rsid w:val="005C715C"/>
    <w:rsid w:val="005D0DC4"/>
    <w:rsid w:val="005D21BA"/>
    <w:rsid w:val="005D32E0"/>
    <w:rsid w:val="005D3470"/>
    <w:rsid w:val="005D535E"/>
    <w:rsid w:val="005D5F20"/>
    <w:rsid w:val="005D77BF"/>
    <w:rsid w:val="005E08E8"/>
    <w:rsid w:val="005E17F3"/>
    <w:rsid w:val="005E294C"/>
    <w:rsid w:val="005E3696"/>
    <w:rsid w:val="005E44E0"/>
    <w:rsid w:val="005E4C88"/>
    <w:rsid w:val="005E7E85"/>
    <w:rsid w:val="005F4C5B"/>
    <w:rsid w:val="005F4EF1"/>
    <w:rsid w:val="005F648F"/>
    <w:rsid w:val="005F6F67"/>
    <w:rsid w:val="00600D71"/>
    <w:rsid w:val="006018B4"/>
    <w:rsid w:val="00601CED"/>
    <w:rsid w:val="00602307"/>
    <w:rsid w:val="00603CCA"/>
    <w:rsid w:val="00604914"/>
    <w:rsid w:val="00604B24"/>
    <w:rsid w:val="0060532A"/>
    <w:rsid w:val="006068B9"/>
    <w:rsid w:val="00607CE5"/>
    <w:rsid w:val="00610701"/>
    <w:rsid w:val="0061229A"/>
    <w:rsid w:val="0061255D"/>
    <w:rsid w:val="0061307A"/>
    <w:rsid w:val="00613718"/>
    <w:rsid w:val="00614062"/>
    <w:rsid w:val="00614DDC"/>
    <w:rsid w:val="0061508B"/>
    <w:rsid w:val="00615C5A"/>
    <w:rsid w:val="00615CE6"/>
    <w:rsid w:val="00616907"/>
    <w:rsid w:val="006172B2"/>
    <w:rsid w:val="00620323"/>
    <w:rsid w:val="006205AE"/>
    <w:rsid w:val="00621916"/>
    <w:rsid w:val="00621A40"/>
    <w:rsid w:val="006230CE"/>
    <w:rsid w:val="00623C37"/>
    <w:rsid w:val="00625DCC"/>
    <w:rsid w:val="00627072"/>
    <w:rsid w:val="00630937"/>
    <w:rsid w:val="0063336A"/>
    <w:rsid w:val="006343E1"/>
    <w:rsid w:val="006357D1"/>
    <w:rsid w:val="00635D25"/>
    <w:rsid w:val="00636DF5"/>
    <w:rsid w:val="00637845"/>
    <w:rsid w:val="00637B83"/>
    <w:rsid w:val="006403A5"/>
    <w:rsid w:val="00640C0C"/>
    <w:rsid w:val="00643FC7"/>
    <w:rsid w:val="00644AB7"/>
    <w:rsid w:val="00644D93"/>
    <w:rsid w:val="0064708E"/>
    <w:rsid w:val="00647646"/>
    <w:rsid w:val="00650926"/>
    <w:rsid w:val="00650F9D"/>
    <w:rsid w:val="0065294E"/>
    <w:rsid w:val="00652AA4"/>
    <w:rsid w:val="00652B66"/>
    <w:rsid w:val="00654583"/>
    <w:rsid w:val="00656124"/>
    <w:rsid w:val="00656B1C"/>
    <w:rsid w:val="00662122"/>
    <w:rsid w:val="00662FF6"/>
    <w:rsid w:val="00663E96"/>
    <w:rsid w:val="0066439A"/>
    <w:rsid w:val="006643E8"/>
    <w:rsid w:val="00664E2D"/>
    <w:rsid w:val="00664E91"/>
    <w:rsid w:val="00670A28"/>
    <w:rsid w:val="006751CA"/>
    <w:rsid w:val="00675AB2"/>
    <w:rsid w:val="006760DC"/>
    <w:rsid w:val="00681DB1"/>
    <w:rsid w:val="006848AA"/>
    <w:rsid w:val="00684FF0"/>
    <w:rsid w:val="0068577A"/>
    <w:rsid w:val="00687B97"/>
    <w:rsid w:val="00690540"/>
    <w:rsid w:val="00691E80"/>
    <w:rsid w:val="0069760F"/>
    <w:rsid w:val="006A141E"/>
    <w:rsid w:val="006A19DC"/>
    <w:rsid w:val="006A4AA0"/>
    <w:rsid w:val="006A5718"/>
    <w:rsid w:val="006B0AB5"/>
    <w:rsid w:val="006B0C62"/>
    <w:rsid w:val="006B2DF6"/>
    <w:rsid w:val="006B590F"/>
    <w:rsid w:val="006B6290"/>
    <w:rsid w:val="006B6AC9"/>
    <w:rsid w:val="006B6FDA"/>
    <w:rsid w:val="006B78F3"/>
    <w:rsid w:val="006C00EF"/>
    <w:rsid w:val="006C0E47"/>
    <w:rsid w:val="006C2735"/>
    <w:rsid w:val="006C4085"/>
    <w:rsid w:val="006C63D4"/>
    <w:rsid w:val="006C79C8"/>
    <w:rsid w:val="006C79F5"/>
    <w:rsid w:val="006D00E8"/>
    <w:rsid w:val="006D0B96"/>
    <w:rsid w:val="006D1537"/>
    <w:rsid w:val="006D3829"/>
    <w:rsid w:val="006D3B9C"/>
    <w:rsid w:val="006D45FB"/>
    <w:rsid w:val="006D628F"/>
    <w:rsid w:val="006D676E"/>
    <w:rsid w:val="006D6AD3"/>
    <w:rsid w:val="006E0BBF"/>
    <w:rsid w:val="006E26DB"/>
    <w:rsid w:val="006E3C38"/>
    <w:rsid w:val="006E53EA"/>
    <w:rsid w:val="006E7390"/>
    <w:rsid w:val="006F0129"/>
    <w:rsid w:val="006F1A2F"/>
    <w:rsid w:val="006F531D"/>
    <w:rsid w:val="006F5E8C"/>
    <w:rsid w:val="007012B5"/>
    <w:rsid w:val="00702807"/>
    <w:rsid w:val="007044BB"/>
    <w:rsid w:val="00704A2E"/>
    <w:rsid w:val="007073AA"/>
    <w:rsid w:val="00712726"/>
    <w:rsid w:val="00714249"/>
    <w:rsid w:val="007155BD"/>
    <w:rsid w:val="00716F0F"/>
    <w:rsid w:val="007178D9"/>
    <w:rsid w:val="00721ACF"/>
    <w:rsid w:val="00722C2A"/>
    <w:rsid w:val="007245B7"/>
    <w:rsid w:val="007249C0"/>
    <w:rsid w:val="00731A82"/>
    <w:rsid w:val="00732758"/>
    <w:rsid w:val="007359C3"/>
    <w:rsid w:val="0073681C"/>
    <w:rsid w:val="00737775"/>
    <w:rsid w:val="0074023F"/>
    <w:rsid w:val="007404FF"/>
    <w:rsid w:val="00740EFC"/>
    <w:rsid w:val="00740F2E"/>
    <w:rsid w:val="007416E4"/>
    <w:rsid w:val="0074352E"/>
    <w:rsid w:val="00744270"/>
    <w:rsid w:val="0074551F"/>
    <w:rsid w:val="0074745C"/>
    <w:rsid w:val="00750FB5"/>
    <w:rsid w:val="00751353"/>
    <w:rsid w:val="00751981"/>
    <w:rsid w:val="00755EB7"/>
    <w:rsid w:val="0076069C"/>
    <w:rsid w:val="00761071"/>
    <w:rsid w:val="00761B2D"/>
    <w:rsid w:val="00761DDD"/>
    <w:rsid w:val="00761F92"/>
    <w:rsid w:val="00763E16"/>
    <w:rsid w:val="00764095"/>
    <w:rsid w:val="00766B4C"/>
    <w:rsid w:val="0076745C"/>
    <w:rsid w:val="00767D0E"/>
    <w:rsid w:val="00770E8C"/>
    <w:rsid w:val="007715AB"/>
    <w:rsid w:val="007727C5"/>
    <w:rsid w:val="00772EFA"/>
    <w:rsid w:val="00773226"/>
    <w:rsid w:val="007742C9"/>
    <w:rsid w:val="00774D8F"/>
    <w:rsid w:val="00775FDA"/>
    <w:rsid w:val="00782731"/>
    <w:rsid w:val="0078289C"/>
    <w:rsid w:val="00783264"/>
    <w:rsid w:val="00783900"/>
    <w:rsid w:val="007841E8"/>
    <w:rsid w:val="00784963"/>
    <w:rsid w:val="007855B8"/>
    <w:rsid w:val="007870A5"/>
    <w:rsid w:val="007871A0"/>
    <w:rsid w:val="00787B34"/>
    <w:rsid w:val="00787BBC"/>
    <w:rsid w:val="007917E0"/>
    <w:rsid w:val="0079221E"/>
    <w:rsid w:val="00795280"/>
    <w:rsid w:val="00796B93"/>
    <w:rsid w:val="007A146B"/>
    <w:rsid w:val="007A2502"/>
    <w:rsid w:val="007A385D"/>
    <w:rsid w:val="007A51BD"/>
    <w:rsid w:val="007A53CA"/>
    <w:rsid w:val="007A6E89"/>
    <w:rsid w:val="007B0031"/>
    <w:rsid w:val="007B1E7B"/>
    <w:rsid w:val="007B220E"/>
    <w:rsid w:val="007B319A"/>
    <w:rsid w:val="007B3353"/>
    <w:rsid w:val="007B3F8A"/>
    <w:rsid w:val="007B4152"/>
    <w:rsid w:val="007B4CCE"/>
    <w:rsid w:val="007B603D"/>
    <w:rsid w:val="007B68C7"/>
    <w:rsid w:val="007B6BB2"/>
    <w:rsid w:val="007B78F1"/>
    <w:rsid w:val="007C0ED4"/>
    <w:rsid w:val="007C1D6F"/>
    <w:rsid w:val="007C2BA1"/>
    <w:rsid w:val="007C3064"/>
    <w:rsid w:val="007C3CE2"/>
    <w:rsid w:val="007C44FD"/>
    <w:rsid w:val="007C5BB7"/>
    <w:rsid w:val="007C6842"/>
    <w:rsid w:val="007D0DC8"/>
    <w:rsid w:val="007D1004"/>
    <w:rsid w:val="007D229D"/>
    <w:rsid w:val="007D2B4B"/>
    <w:rsid w:val="007D3B9E"/>
    <w:rsid w:val="007E33F9"/>
    <w:rsid w:val="007E3F50"/>
    <w:rsid w:val="007E5995"/>
    <w:rsid w:val="007E5F89"/>
    <w:rsid w:val="007E5FFC"/>
    <w:rsid w:val="007E6B19"/>
    <w:rsid w:val="007F003B"/>
    <w:rsid w:val="007F0070"/>
    <w:rsid w:val="007F0643"/>
    <w:rsid w:val="007F3888"/>
    <w:rsid w:val="007F38B8"/>
    <w:rsid w:val="007F3CF8"/>
    <w:rsid w:val="007F630A"/>
    <w:rsid w:val="007F641C"/>
    <w:rsid w:val="007F73DE"/>
    <w:rsid w:val="0080187E"/>
    <w:rsid w:val="00801BB7"/>
    <w:rsid w:val="008027A3"/>
    <w:rsid w:val="008044A0"/>
    <w:rsid w:val="0080658B"/>
    <w:rsid w:val="00810078"/>
    <w:rsid w:val="008121E3"/>
    <w:rsid w:val="00813444"/>
    <w:rsid w:val="00816168"/>
    <w:rsid w:val="00816643"/>
    <w:rsid w:val="00816F6C"/>
    <w:rsid w:val="00816FF0"/>
    <w:rsid w:val="00817694"/>
    <w:rsid w:val="00817811"/>
    <w:rsid w:val="008179F9"/>
    <w:rsid w:val="008228DF"/>
    <w:rsid w:val="008229D3"/>
    <w:rsid w:val="00823B13"/>
    <w:rsid w:val="0082423A"/>
    <w:rsid w:val="008252D0"/>
    <w:rsid w:val="0082556D"/>
    <w:rsid w:val="00825888"/>
    <w:rsid w:val="00825D54"/>
    <w:rsid w:val="00827731"/>
    <w:rsid w:val="00833336"/>
    <w:rsid w:val="00833CE5"/>
    <w:rsid w:val="00835825"/>
    <w:rsid w:val="00835C53"/>
    <w:rsid w:val="00836D5B"/>
    <w:rsid w:val="0083706C"/>
    <w:rsid w:val="008376E3"/>
    <w:rsid w:val="00841329"/>
    <w:rsid w:val="00841E0F"/>
    <w:rsid w:val="008474EE"/>
    <w:rsid w:val="00850B02"/>
    <w:rsid w:val="008512E5"/>
    <w:rsid w:val="00852988"/>
    <w:rsid w:val="0085708C"/>
    <w:rsid w:val="00861654"/>
    <w:rsid w:val="008617C8"/>
    <w:rsid w:val="0086267E"/>
    <w:rsid w:val="00863FF8"/>
    <w:rsid w:val="00864F97"/>
    <w:rsid w:val="00867606"/>
    <w:rsid w:val="00871172"/>
    <w:rsid w:val="00871499"/>
    <w:rsid w:val="008719D1"/>
    <w:rsid w:val="00872410"/>
    <w:rsid w:val="008731E9"/>
    <w:rsid w:val="0087404D"/>
    <w:rsid w:val="00874C48"/>
    <w:rsid w:val="008757D6"/>
    <w:rsid w:val="008759CD"/>
    <w:rsid w:val="00875AC5"/>
    <w:rsid w:val="00876152"/>
    <w:rsid w:val="00876527"/>
    <w:rsid w:val="0087708F"/>
    <w:rsid w:val="00877C82"/>
    <w:rsid w:val="00882658"/>
    <w:rsid w:val="008827C7"/>
    <w:rsid w:val="008829D3"/>
    <w:rsid w:val="00883170"/>
    <w:rsid w:val="008833B6"/>
    <w:rsid w:val="00883C26"/>
    <w:rsid w:val="00885360"/>
    <w:rsid w:val="008900EE"/>
    <w:rsid w:val="00890101"/>
    <w:rsid w:val="00890502"/>
    <w:rsid w:val="00890805"/>
    <w:rsid w:val="008922BE"/>
    <w:rsid w:val="00892CD6"/>
    <w:rsid w:val="008941EB"/>
    <w:rsid w:val="008955CF"/>
    <w:rsid w:val="00896043"/>
    <w:rsid w:val="00896288"/>
    <w:rsid w:val="008A015C"/>
    <w:rsid w:val="008A0646"/>
    <w:rsid w:val="008A1287"/>
    <w:rsid w:val="008A15BB"/>
    <w:rsid w:val="008A15CB"/>
    <w:rsid w:val="008A220D"/>
    <w:rsid w:val="008A3AFF"/>
    <w:rsid w:val="008A3BD1"/>
    <w:rsid w:val="008A3CFD"/>
    <w:rsid w:val="008A5B39"/>
    <w:rsid w:val="008A66B0"/>
    <w:rsid w:val="008B0369"/>
    <w:rsid w:val="008B1CC9"/>
    <w:rsid w:val="008B2B28"/>
    <w:rsid w:val="008B5606"/>
    <w:rsid w:val="008B7069"/>
    <w:rsid w:val="008B70BD"/>
    <w:rsid w:val="008C02FF"/>
    <w:rsid w:val="008C31B8"/>
    <w:rsid w:val="008C3AE9"/>
    <w:rsid w:val="008C3B31"/>
    <w:rsid w:val="008D2CA0"/>
    <w:rsid w:val="008D36D5"/>
    <w:rsid w:val="008D4F9D"/>
    <w:rsid w:val="008D5609"/>
    <w:rsid w:val="008D6C44"/>
    <w:rsid w:val="008D7F2B"/>
    <w:rsid w:val="008E1259"/>
    <w:rsid w:val="008E2CCC"/>
    <w:rsid w:val="008E51C0"/>
    <w:rsid w:val="008E556C"/>
    <w:rsid w:val="008E6425"/>
    <w:rsid w:val="008E6739"/>
    <w:rsid w:val="008E6FFA"/>
    <w:rsid w:val="008E719C"/>
    <w:rsid w:val="008F0A26"/>
    <w:rsid w:val="008F1778"/>
    <w:rsid w:val="008F2012"/>
    <w:rsid w:val="008F2595"/>
    <w:rsid w:val="008F4DD2"/>
    <w:rsid w:val="008F4DDA"/>
    <w:rsid w:val="008F5D85"/>
    <w:rsid w:val="008F5E90"/>
    <w:rsid w:val="008F793E"/>
    <w:rsid w:val="009003E6"/>
    <w:rsid w:val="0090193D"/>
    <w:rsid w:val="00903216"/>
    <w:rsid w:val="00905375"/>
    <w:rsid w:val="009060D2"/>
    <w:rsid w:val="00907183"/>
    <w:rsid w:val="00907CBF"/>
    <w:rsid w:val="009134A0"/>
    <w:rsid w:val="0091404D"/>
    <w:rsid w:val="00915BB7"/>
    <w:rsid w:val="00915FAE"/>
    <w:rsid w:val="00915FEC"/>
    <w:rsid w:val="009174FD"/>
    <w:rsid w:val="00921169"/>
    <w:rsid w:val="00921A9B"/>
    <w:rsid w:val="009222A9"/>
    <w:rsid w:val="009238EE"/>
    <w:rsid w:val="00930414"/>
    <w:rsid w:val="00931193"/>
    <w:rsid w:val="0093144D"/>
    <w:rsid w:val="00932282"/>
    <w:rsid w:val="00932680"/>
    <w:rsid w:val="00932855"/>
    <w:rsid w:val="00935648"/>
    <w:rsid w:val="009367AC"/>
    <w:rsid w:val="00936973"/>
    <w:rsid w:val="0093704D"/>
    <w:rsid w:val="009407AD"/>
    <w:rsid w:val="009407B3"/>
    <w:rsid w:val="00941326"/>
    <w:rsid w:val="0094159E"/>
    <w:rsid w:val="00941889"/>
    <w:rsid w:val="0094483B"/>
    <w:rsid w:val="00944E2E"/>
    <w:rsid w:val="009521BF"/>
    <w:rsid w:val="009539FD"/>
    <w:rsid w:val="00954728"/>
    <w:rsid w:val="009556F0"/>
    <w:rsid w:val="00956083"/>
    <w:rsid w:val="00957DEE"/>
    <w:rsid w:val="0096005E"/>
    <w:rsid w:val="00961B34"/>
    <w:rsid w:val="00962F9A"/>
    <w:rsid w:val="00963501"/>
    <w:rsid w:val="00963A1D"/>
    <w:rsid w:val="009643F7"/>
    <w:rsid w:val="0096750A"/>
    <w:rsid w:val="009706B0"/>
    <w:rsid w:val="00971B40"/>
    <w:rsid w:val="0097292C"/>
    <w:rsid w:val="00972B20"/>
    <w:rsid w:val="00972D9A"/>
    <w:rsid w:val="00972E39"/>
    <w:rsid w:val="009731C2"/>
    <w:rsid w:val="00974BFE"/>
    <w:rsid w:val="009761B4"/>
    <w:rsid w:val="00976458"/>
    <w:rsid w:val="009767FE"/>
    <w:rsid w:val="0097786B"/>
    <w:rsid w:val="0098019A"/>
    <w:rsid w:val="00980340"/>
    <w:rsid w:val="009807EC"/>
    <w:rsid w:val="00981A7E"/>
    <w:rsid w:val="00982FE0"/>
    <w:rsid w:val="0098554C"/>
    <w:rsid w:val="00986EE0"/>
    <w:rsid w:val="00987245"/>
    <w:rsid w:val="00987638"/>
    <w:rsid w:val="009912E2"/>
    <w:rsid w:val="00993C25"/>
    <w:rsid w:val="009954B5"/>
    <w:rsid w:val="009A011E"/>
    <w:rsid w:val="009A0641"/>
    <w:rsid w:val="009A4A63"/>
    <w:rsid w:val="009B0606"/>
    <w:rsid w:val="009B3810"/>
    <w:rsid w:val="009B40F8"/>
    <w:rsid w:val="009B4348"/>
    <w:rsid w:val="009B68D4"/>
    <w:rsid w:val="009C2191"/>
    <w:rsid w:val="009C3F19"/>
    <w:rsid w:val="009C7617"/>
    <w:rsid w:val="009D02FA"/>
    <w:rsid w:val="009D11E1"/>
    <w:rsid w:val="009D1F1A"/>
    <w:rsid w:val="009D2340"/>
    <w:rsid w:val="009D264B"/>
    <w:rsid w:val="009D3CDD"/>
    <w:rsid w:val="009D5D05"/>
    <w:rsid w:val="009D63B0"/>
    <w:rsid w:val="009E050A"/>
    <w:rsid w:val="009E0DE1"/>
    <w:rsid w:val="009E189B"/>
    <w:rsid w:val="009E190B"/>
    <w:rsid w:val="009E1F38"/>
    <w:rsid w:val="009E2623"/>
    <w:rsid w:val="009E3473"/>
    <w:rsid w:val="009E4719"/>
    <w:rsid w:val="009E6508"/>
    <w:rsid w:val="009E79A8"/>
    <w:rsid w:val="009F0F44"/>
    <w:rsid w:val="009F1A84"/>
    <w:rsid w:val="009F2D42"/>
    <w:rsid w:val="009F369E"/>
    <w:rsid w:val="009F6EB4"/>
    <w:rsid w:val="009F7698"/>
    <w:rsid w:val="009F7718"/>
    <w:rsid w:val="00A01633"/>
    <w:rsid w:val="00A03E52"/>
    <w:rsid w:val="00A049BA"/>
    <w:rsid w:val="00A05F32"/>
    <w:rsid w:val="00A07325"/>
    <w:rsid w:val="00A1025E"/>
    <w:rsid w:val="00A10342"/>
    <w:rsid w:val="00A1088E"/>
    <w:rsid w:val="00A10B98"/>
    <w:rsid w:val="00A111F5"/>
    <w:rsid w:val="00A1168D"/>
    <w:rsid w:val="00A1309F"/>
    <w:rsid w:val="00A13B2F"/>
    <w:rsid w:val="00A1471F"/>
    <w:rsid w:val="00A1540E"/>
    <w:rsid w:val="00A15AC9"/>
    <w:rsid w:val="00A16946"/>
    <w:rsid w:val="00A17A4C"/>
    <w:rsid w:val="00A23607"/>
    <w:rsid w:val="00A24B04"/>
    <w:rsid w:val="00A25848"/>
    <w:rsid w:val="00A2652F"/>
    <w:rsid w:val="00A26766"/>
    <w:rsid w:val="00A268BE"/>
    <w:rsid w:val="00A30A9A"/>
    <w:rsid w:val="00A31603"/>
    <w:rsid w:val="00A34177"/>
    <w:rsid w:val="00A35209"/>
    <w:rsid w:val="00A35323"/>
    <w:rsid w:val="00A3568F"/>
    <w:rsid w:val="00A3589D"/>
    <w:rsid w:val="00A36D4A"/>
    <w:rsid w:val="00A4057B"/>
    <w:rsid w:val="00A42BBD"/>
    <w:rsid w:val="00A4387E"/>
    <w:rsid w:val="00A44472"/>
    <w:rsid w:val="00A46AFD"/>
    <w:rsid w:val="00A47A6A"/>
    <w:rsid w:val="00A47BC6"/>
    <w:rsid w:val="00A508E9"/>
    <w:rsid w:val="00A51037"/>
    <w:rsid w:val="00A51F9E"/>
    <w:rsid w:val="00A54D3A"/>
    <w:rsid w:val="00A61BF1"/>
    <w:rsid w:val="00A6332B"/>
    <w:rsid w:val="00A64DFE"/>
    <w:rsid w:val="00A65013"/>
    <w:rsid w:val="00A65392"/>
    <w:rsid w:val="00A66165"/>
    <w:rsid w:val="00A66304"/>
    <w:rsid w:val="00A67377"/>
    <w:rsid w:val="00A7393D"/>
    <w:rsid w:val="00A7417C"/>
    <w:rsid w:val="00A751D3"/>
    <w:rsid w:val="00A7595E"/>
    <w:rsid w:val="00A779E3"/>
    <w:rsid w:val="00A8019F"/>
    <w:rsid w:val="00A80861"/>
    <w:rsid w:val="00A80E7D"/>
    <w:rsid w:val="00A820B2"/>
    <w:rsid w:val="00A82996"/>
    <w:rsid w:val="00A82EF8"/>
    <w:rsid w:val="00A834D6"/>
    <w:rsid w:val="00A84CE4"/>
    <w:rsid w:val="00A87937"/>
    <w:rsid w:val="00A87DB4"/>
    <w:rsid w:val="00A87FCB"/>
    <w:rsid w:val="00A91B3B"/>
    <w:rsid w:val="00A931C5"/>
    <w:rsid w:val="00A95C81"/>
    <w:rsid w:val="00AA2EB2"/>
    <w:rsid w:val="00AA3D4C"/>
    <w:rsid w:val="00AA747E"/>
    <w:rsid w:val="00AB079F"/>
    <w:rsid w:val="00AB1ACF"/>
    <w:rsid w:val="00AB2F9B"/>
    <w:rsid w:val="00AB37CE"/>
    <w:rsid w:val="00AB5BF7"/>
    <w:rsid w:val="00AB5E41"/>
    <w:rsid w:val="00AC1C38"/>
    <w:rsid w:val="00AC271A"/>
    <w:rsid w:val="00AC360B"/>
    <w:rsid w:val="00AC3A82"/>
    <w:rsid w:val="00AC5020"/>
    <w:rsid w:val="00AC5FA9"/>
    <w:rsid w:val="00AD43E8"/>
    <w:rsid w:val="00AD476D"/>
    <w:rsid w:val="00AD68D0"/>
    <w:rsid w:val="00AD6C58"/>
    <w:rsid w:val="00AD6CE5"/>
    <w:rsid w:val="00AE0596"/>
    <w:rsid w:val="00AE244C"/>
    <w:rsid w:val="00AE48C8"/>
    <w:rsid w:val="00AE4C1A"/>
    <w:rsid w:val="00AE5AEC"/>
    <w:rsid w:val="00AF1981"/>
    <w:rsid w:val="00AF54CE"/>
    <w:rsid w:val="00AF55E2"/>
    <w:rsid w:val="00AF5A2C"/>
    <w:rsid w:val="00AF5A48"/>
    <w:rsid w:val="00AF5E28"/>
    <w:rsid w:val="00B00704"/>
    <w:rsid w:val="00B00E3C"/>
    <w:rsid w:val="00B01EBB"/>
    <w:rsid w:val="00B055F1"/>
    <w:rsid w:val="00B0650D"/>
    <w:rsid w:val="00B11DCD"/>
    <w:rsid w:val="00B125D1"/>
    <w:rsid w:val="00B12666"/>
    <w:rsid w:val="00B12BB2"/>
    <w:rsid w:val="00B132AE"/>
    <w:rsid w:val="00B1372A"/>
    <w:rsid w:val="00B140CC"/>
    <w:rsid w:val="00B17606"/>
    <w:rsid w:val="00B177C7"/>
    <w:rsid w:val="00B20856"/>
    <w:rsid w:val="00B21655"/>
    <w:rsid w:val="00B22AAF"/>
    <w:rsid w:val="00B22EB1"/>
    <w:rsid w:val="00B23F27"/>
    <w:rsid w:val="00B245FC"/>
    <w:rsid w:val="00B2470C"/>
    <w:rsid w:val="00B25197"/>
    <w:rsid w:val="00B26E9F"/>
    <w:rsid w:val="00B2755D"/>
    <w:rsid w:val="00B334C4"/>
    <w:rsid w:val="00B36682"/>
    <w:rsid w:val="00B409DA"/>
    <w:rsid w:val="00B44110"/>
    <w:rsid w:val="00B44474"/>
    <w:rsid w:val="00B44F60"/>
    <w:rsid w:val="00B46350"/>
    <w:rsid w:val="00B4747D"/>
    <w:rsid w:val="00B479D2"/>
    <w:rsid w:val="00B47F00"/>
    <w:rsid w:val="00B50145"/>
    <w:rsid w:val="00B50AC6"/>
    <w:rsid w:val="00B52BC8"/>
    <w:rsid w:val="00B52DA2"/>
    <w:rsid w:val="00B530DB"/>
    <w:rsid w:val="00B53CFE"/>
    <w:rsid w:val="00B5434B"/>
    <w:rsid w:val="00B57D12"/>
    <w:rsid w:val="00B65A27"/>
    <w:rsid w:val="00B65B71"/>
    <w:rsid w:val="00B65EC5"/>
    <w:rsid w:val="00B673D0"/>
    <w:rsid w:val="00B6799C"/>
    <w:rsid w:val="00B70445"/>
    <w:rsid w:val="00B7075D"/>
    <w:rsid w:val="00B70981"/>
    <w:rsid w:val="00B71BF9"/>
    <w:rsid w:val="00B7257A"/>
    <w:rsid w:val="00B744E0"/>
    <w:rsid w:val="00B76C93"/>
    <w:rsid w:val="00B83446"/>
    <w:rsid w:val="00B85A88"/>
    <w:rsid w:val="00B86B4E"/>
    <w:rsid w:val="00B86D77"/>
    <w:rsid w:val="00B86F99"/>
    <w:rsid w:val="00B87841"/>
    <w:rsid w:val="00B90B93"/>
    <w:rsid w:val="00B92DC5"/>
    <w:rsid w:val="00BA314F"/>
    <w:rsid w:val="00BA3DC1"/>
    <w:rsid w:val="00BA4AFC"/>
    <w:rsid w:val="00BA504F"/>
    <w:rsid w:val="00BA5567"/>
    <w:rsid w:val="00BA5B56"/>
    <w:rsid w:val="00BA7897"/>
    <w:rsid w:val="00BB1448"/>
    <w:rsid w:val="00BB22CC"/>
    <w:rsid w:val="00BB2E22"/>
    <w:rsid w:val="00BB780D"/>
    <w:rsid w:val="00BC1E7F"/>
    <w:rsid w:val="00BC2492"/>
    <w:rsid w:val="00BC29CF"/>
    <w:rsid w:val="00BC461A"/>
    <w:rsid w:val="00BC51DB"/>
    <w:rsid w:val="00BC53A1"/>
    <w:rsid w:val="00BC63FA"/>
    <w:rsid w:val="00BD0BC0"/>
    <w:rsid w:val="00BD2770"/>
    <w:rsid w:val="00BD2FD0"/>
    <w:rsid w:val="00BD3A2C"/>
    <w:rsid w:val="00BD3E4F"/>
    <w:rsid w:val="00BD7936"/>
    <w:rsid w:val="00BD7AE8"/>
    <w:rsid w:val="00BE075A"/>
    <w:rsid w:val="00BE1DDD"/>
    <w:rsid w:val="00BE1FA6"/>
    <w:rsid w:val="00BE2E31"/>
    <w:rsid w:val="00BE32DD"/>
    <w:rsid w:val="00BE37C2"/>
    <w:rsid w:val="00BE55FF"/>
    <w:rsid w:val="00BE5F9F"/>
    <w:rsid w:val="00BE6F23"/>
    <w:rsid w:val="00BF29CC"/>
    <w:rsid w:val="00BF6364"/>
    <w:rsid w:val="00BF7CD8"/>
    <w:rsid w:val="00BF7E7E"/>
    <w:rsid w:val="00C013B2"/>
    <w:rsid w:val="00C01860"/>
    <w:rsid w:val="00C02D96"/>
    <w:rsid w:val="00C0302B"/>
    <w:rsid w:val="00C047D2"/>
    <w:rsid w:val="00C053A7"/>
    <w:rsid w:val="00C06A84"/>
    <w:rsid w:val="00C06AF5"/>
    <w:rsid w:val="00C07D2C"/>
    <w:rsid w:val="00C165F5"/>
    <w:rsid w:val="00C20B83"/>
    <w:rsid w:val="00C25825"/>
    <w:rsid w:val="00C26292"/>
    <w:rsid w:val="00C2787B"/>
    <w:rsid w:val="00C27E0F"/>
    <w:rsid w:val="00C3126F"/>
    <w:rsid w:val="00C31297"/>
    <w:rsid w:val="00C32117"/>
    <w:rsid w:val="00C32496"/>
    <w:rsid w:val="00C327DF"/>
    <w:rsid w:val="00C338A6"/>
    <w:rsid w:val="00C33ACF"/>
    <w:rsid w:val="00C34CF8"/>
    <w:rsid w:val="00C3512D"/>
    <w:rsid w:val="00C35BAE"/>
    <w:rsid w:val="00C36018"/>
    <w:rsid w:val="00C362A7"/>
    <w:rsid w:val="00C36B95"/>
    <w:rsid w:val="00C36DF3"/>
    <w:rsid w:val="00C43758"/>
    <w:rsid w:val="00C443CB"/>
    <w:rsid w:val="00C453D1"/>
    <w:rsid w:val="00C45B25"/>
    <w:rsid w:val="00C46168"/>
    <w:rsid w:val="00C4752F"/>
    <w:rsid w:val="00C47717"/>
    <w:rsid w:val="00C500A3"/>
    <w:rsid w:val="00C51210"/>
    <w:rsid w:val="00C52E59"/>
    <w:rsid w:val="00C5370A"/>
    <w:rsid w:val="00C57B80"/>
    <w:rsid w:val="00C61B80"/>
    <w:rsid w:val="00C6253B"/>
    <w:rsid w:val="00C63777"/>
    <w:rsid w:val="00C63E19"/>
    <w:rsid w:val="00C64192"/>
    <w:rsid w:val="00C64427"/>
    <w:rsid w:val="00C64589"/>
    <w:rsid w:val="00C65338"/>
    <w:rsid w:val="00C65A6B"/>
    <w:rsid w:val="00C65F8C"/>
    <w:rsid w:val="00C670B1"/>
    <w:rsid w:val="00C67C09"/>
    <w:rsid w:val="00C71AE1"/>
    <w:rsid w:val="00C72547"/>
    <w:rsid w:val="00C72B46"/>
    <w:rsid w:val="00C7376E"/>
    <w:rsid w:val="00C73C09"/>
    <w:rsid w:val="00C744C9"/>
    <w:rsid w:val="00C74F7C"/>
    <w:rsid w:val="00C75FD0"/>
    <w:rsid w:val="00C771CC"/>
    <w:rsid w:val="00C83BE1"/>
    <w:rsid w:val="00C845D1"/>
    <w:rsid w:val="00C85703"/>
    <w:rsid w:val="00C87B54"/>
    <w:rsid w:val="00C87CCB"/>
    <w:rsid w:val="00C917FC"/>
    <w:rsid w:val="00C91F2B"/>
    <w:rsid w:val="00C93168"/>
    <w:rsid w:val="00C93325"/>
    <w:rsid w:val="00C935B2"/>
    <w:rsid w:val="00C9383D"/>
    <w:rsid w:val="00C95FA9"/>
    <w:rsid w:val="00C96069"/>
    <w:rsid w:val="00C96D71"/>
    <w:rsid w:val="00C97EDA"/>
    <w:rsid w:val="00CA0A18"/>
    <w:rsid w:val="00CA2CAB"/>
    <w:rsid w:val="00CA3071"/>
    <w:rsid w:val="00CA42C5"/>
    <w:rsid w:val="00CA4AB9"/>
    <w:rsid w:val="00CA54B8"/>
    <w:rsid w:val="00CA754D"/>
    <w:rsid w:val="00CA7657"/>
    <w:rsid w:val="00CB2C1A"/>
    <w:rsid w:val="00CB318F"/>
    <w:rsid w:val="00CB3714"/>
    <w:rsid w:val="00CB58E6"/>
    <w:rsid w:val="00CB62BE"/>
    <w:rsid w:val="00CB6342"/>
    <w:rsid w:val="00CC0FBC"/>
    <w:rsid w:val="00CC3662"/>
    <w:rsid w:val="00CC4BF3"/>
    <w:rsid w:val="00CC55C8"/>
    <w:rsid w:val="00CC6F02"/>
    <w:rsid w:val="00CD1A14"/>
    <w:rsid w:val="00CD26F2"/>
    <w:rsid w:val="00CD2D43"/>
    <w:rsid w:val="00CD33FD"/>
    <w:rsid w:val="00CD37C5"/>
    <w:rsid w:val="00CD4761"/>
    <w:rsid w:val="00CD6564"/>
    <w:rsid w:val="00CD6804"/>
    <w:rsid w:val="00CD6E84"/>
    <w:rsid w:val="00CE19BD"/>
    <w:rsid w:val="00CE1DA0"/>
    <w:rsid w:val="00CE3949"/>
    <w:rsid w:val="00CE75FF"/>
    <w:rsid w:val="00CF06AD"/>
    <w:rsid w:val="00CF3948"/>
    <w:rsid w:val="00CF3A18"/>
    <w:rsid w:val="00CF40DF"/>
    <w:rsid w:val="00CF4DF6"/>
    <w:rsid w:val="00CF5412"/>
    <w:rsid w:val="00CF780A"/>
    <w:rsid w:val="00D01C44"/>
    <w:rsid w:val="00D03B4E"/>
    <w:rsid w:val="00D04707"/>
    <w:rsid w:val="00D0648F"/>
    <w:rsid w:val="00D10463"/>
    <w:rsid w:val="00D106EA"/>
    <w:rsid w:val="00D11D70"/>
    <w:rsid w:val="00D12A17"/>
    <w:rsid w:val="00D13398"/>
    <w:rsid w:val="00D14FCF"/>
    <w:rsid w:val="00D16474"/>
    <w:rsid w:val="00D20A85"/>
    <w:rsid w:val="00D20EB0"/>
    <w:rsid w:val="00D21C46"/>
    <w:rsid w:val="00D22D28"/>
    <w:rsid w:val="00D23646"/>
    <w:rsid w:val="00D24678"/>
    <w:rsid w:val="00D25B88"/>
    <w:rsid w:val="00D26BF2"/>
    <w:rsid w:val="00D26D67"/>
    <w:rsid w:val="00D27452"/>
    <w:rsid w:val="00D32648"/>
    <w:rsid w:val="00D33104"/>
    <w:rsid w:val="00D332C0"/>
    <w:rsid w:val="00D34FFF"/>
    <w:rsid w:val="00D35114"/>
    <w:rsid w:val="00D40007"/>
    <w:rsid w:val="00D41628"/>
    <w:rsid w:val="00D44A8A"/>
    <w:rsid w:val="00D460A8"/>
    <w:rsid w:val="00D46B78"/>
    <w:rsid w:val="00D47A52"/>
    <w:rsid w:val="00D501C5"/>
    <w:rsid w:val="00D5028D"/>
    <w:rsid w:val="00D507D9"/>
    <w:rsid w:val="00D51E1E"/>
    <w:rsid w:val="00D525C2"/>
    <w:rsid w:val="00D53D4D"/>
    <w:rsid w:val="00D546EF"/>
    <w:rsid w:val="00D54B6C"/>
    <w:rsid w:val="00D56035"/>
    <w:rsid w:val="00D56768"/>
    <w:rsid w:val="00D57219"/>
    <w:rsid w:val="00D577C2"/>
    <w:rsid w:val="00D61A33"/>
    <w:rsid w:val="00D61F86"/>
    <w:rsid w:val="00D628FA"/>
    <w:rsid w:val="00D62A82"/>
    <w:rsid w:val="00D62E43"/>
    <w:rsid w:val="00D64577"/>
    <w:rsid w:val="00D65838"/>
    <w:rsid w:val="00D67C95"/>
    <w:rsid w:val="00D71DCC"/>
    <w:rsid w:val="00D75579"/>
    <w:rsid w:val="00D76909"/>
    <w:rsid w:val="00D774A3"/>
    <w:rsid w:val="00D80515"/>
    <w:rsid w:val="00D80BD4"/>
    <w:rsid w:val="00D80F8C"/>
    <w:rsid w:val="00D82C57"/>
    <w:rsid w:val="00D82CE9"/>
    <w:rsid w:val="00D86EF7"/>
    <w:rsid w:val="00D91945"/>
    <w:rsid w:val="00D91BFF"/>
    <w:rsid w:val="00D93CA5"/>
    <w:rsid w:val="00D94305"/>
    <w:rsid w:val="00D94D4A"/>
    <w:rsid w:val="00D96549"/>
    <w:rsid w:val="00D96D7D"/>
    <w:rsid w:val="00D97CBF"/>
    <w:rsid w:val="00DA0AD1"/>
    <w:rsid w:val="00DA1017"/>
    <w:rsid w:val="00DA1AB2"/>
    <w:rsid w:val="00DA372A"/>
    <w:rsid w:val="00DA4758"/>
    <w:rsid w:val="00DA48F1"/>
    <w:rsid w:val="00DA4BB5"/>
    <w:rsid w:val="00DA66E7"/>
    <w:rsid w:val="00DA7405"/>
    <w:rsid w:val="00DA7953"/>
    <w:rsid w:val="00DB07BD"/>
    <w:rsid w:val="00DB1D73"/>
    <w:rsid w:val="00DB2414"/>
    <w:rsid w:val="00DB3D70"/>
    <w:rsid w:val="00DB6471"/>
    <w:rsid w:val="00DB6744"/>
    <w:rsid w:val="00DB72CB"/>
    <w:rsid w:val="00DB77EA"/>
    <w:rsid w:val="00DC0744"/>
    <w:rsid w:val="00DC0927"/>
    <w:rsid w:val="00DC1C16"/>
    <w:rsid w:val="00DC1E45"/>
    <w:rsid w:val="00DC2DCA"/>
    <w:rsid w:val="00DC3FF5"/>
    <w:rsid w:val="00DC53DB"/>
    <w:rsid w:val="00DC74B3"/>
    <w:rsid w:val="00DC757E"/>
    <w:rsid w:val="00DC7962"/>
    <w:rsid w:val="00DC7C66"/>
    <w:rsid w:val="00DD2FE9"/>
    <w:rsid w:val="00DD3F73"/>
    <w:rsid w:val="00DD587D"/>
    <w:rsid w:val="00DD60BC"/>
    <w:rsid w:val="00DD7FF8"/>
    <w:rsid w:val="00DE13DF"/>
    <w:rsid w:val="00DE1BB0"/>
    <w:rsid w:val="00DE1DDC"/>
    <w:rsid w:val="00DE3D80"/>
    <w:rsid w:val="00DE68CA"/>
    <w:rsid w:val="00DF1447"/>
    <w:rsid w:val="00DF6CC9"/>
    <w:rsid w:val="00DF6F6C"/>
    <w:rsid w:val="00E0041F"/>
    <w:rsid w:val="00E00987"/>
    <w:rsid w:val="00E009C8"/>
    <w:rsid w:val="00E02C89"/>
    <w:rsid w:val="00E02F75"/>
    <w:rsid w:val="00E03A17"/>
    <w:rsid w:val="00E03C44"/>
    <w:rsid w:val="00E05DE1"/>
    <w:rsid w:val="00E07AC1"/>
    <w:rsid w:val="00E13C1C"/>
    <w:rsid w:val="00E1491B"/>
    <w:rsid w:val="00E14CCF"/>
    <w:rsid w:val="00E14F59"/>
    <w:rsid w:val="00E150FE"/>
    <w:rsid w:val="00E2011B"/>
    <w:rsid w:val="00E202C6"/>
    <w:rsid w:val="00E2037F"/>
    <w:rsid w:val="00E21A8A"/>
    <w:rsid w:val="00E21A8D"/>
    <w:rsid w:val="00E2520A"/>
    <w:rsid w:val="00E25E25"/>
    <w:rsid w:val="00E26432"/>
    <w:rsid w:val="00E274F3"/>
    <w:rsid w:val="00E31A6A"/>
    <w:rsid w:val="00E31C75"/>
    <w:rsid w:val="00E31CA1"/>
    <w:rsid w:val="00E3222D"/>
    <w:rsid w:val="00E32B3D"/>
    <w:rsid w:val="00E32C71"/>
    <w:rsid w:val="00E32F90"/>
    <w:rsid w:val="00E33CED"/>
    <w:rsid w:val="00E36DD4"/>
    <w:rsid w:val="00E37F08"/>
    <w:rsid w:val="00E4033E"/>
    <w:rsid w:val="00E4101E"/>
    <w:rsid w:val="00E4123F"/>
    <w:rsid w:val="00E41943"/>
    <w:rsid w:val="00E42A01"/>
    <w:rsid w:val="00E4517D"/>
    <w:rsid w:val="00E45B40"/>
    <w:rsid w:val="00E463FA"/>
    <w:rsid w:val="00E47BA1"/>
    <w:rsid w:val="00E506BF"/>
    <w:rsid w:val="00E51E6C"/>
    <w:rsid w:val="00E52D75"/>
    <w:rsid w:val="00E531C2"/>
    <w:rsid w:val="00E53346"/>
    <w:rsid w:val="00E53565"/>
    <w:rsid w:val="00E53F5E"/>
    <w:rsid w:val="00E54AE3"/>
    <w:rsid w:val="00E54FE8"/>
    <w:rsid w:val="00E56E69"/>
    <w:rsid w:val="00E6007D"/>
    <w:rsid w:val="00E61358"/>
    <w:rsid w:val="00E61854"/>
    <w:rsid w:val="00E6727D"/>
    <w:rsid w:val="00E6772C"/>
    <w:rsid w:val="00E70F49"/>
    <w:rsid w:val="00E71150"/>
    <w:rsid w:val="00E71FD8"/>
    <w:rsid w:val="00E76162"/>
    <w:rsid w:val="00E76E58"/>
    <w:rsid w:val="00E80B78"/>
    <w:rsid w:val="00E8147E"/>
    <w:rsid w:val="00E82C5D"/>
    <w:rsid w:val="00E82DE7"/>
    <w:rsid w:val="00E834E5"/>
    <w:rsid w:val="00E83F7F"/>
    <w:rsid w:val="00E86BEC"/>
    <w:rsid w:val="00E86E0E"/>
    <w:rsid w:val="00E87AD5"/>
    <w:rsid w:val="00E90E54"/>
    <w:rsid w:val="00E9199B"/>
    <w:rsid w:val="00E94D3C"/>
    <w:rsid w:val="00E96A0A"/>
    <w:rsid w:val="00E9763A"/>
    <w:rsid w:val="00EA1CCE"/>
    <w:rsid w:val="00EA3D33"/>
    <w:rsid w:val="00EA46F0"/>
    <w:rsid w:val="00EA5ED1"/>
    <w:rsid w:val="00EA6C83"/>
    <w:rsid w:val="00EA78B2"/>
    <w:rsid w:val="00EA799F"/>
    <w:rsid w:val="00EA7C71"/>
    <w:rsid w:val="00EB0B69"/>
    <w:rsid w:val="00EB0C95"/>
    <w:rsid w:val="00EB1646"/>
    <w:rsid w:val="00EB311B"/>
    <w:rsid w:val="00EB447D"/>
    <w:rsid w:val="00EB722B"/>
    <w:rsid w:val="00EB78D9"/>
    <w:rsid w:val="00EC18A1"/>
    <w:rsid w:val="00EC380F"/>
    <w:rsid w:val="00EC394D"/>
    <w:rsid w:val="00EC5C01"/>
    <w:rsid w:val="00EC7BEE"/>
    <w:rsid w:val="00EC7E1F"/>
    <w:rsid w:val="00EC7F38"/>
    <w:rsid w:val="00ED0EE8"/>
    <w:rsid w:val="00ED2084"/>
    <w:rsid w:val="00ED2B29"/>
    <w:rsid w:val="00ED327F"/>
    <w:rsid w:val="00ED37DE"/>
    <w:rsid w:val="00ED3824"/>
    <w:rsid w:val="00ED3EAB"/>
    <w:rsid w:val="00ED69A6"/>
    <w:rsid w:val="00ED7FBF"/>
    <w:rsid w:val="00EE0A60"/>
    <w:rsid w:val="00EE21E8"/>
    <w:rsid w:val="00EE39DF"/>
    <w:rsid w:val="00EE4B4B"/>
    <w:rsid w:val="00EE4B57"/>
    <w:rsid w:val="00EE5E0A"/>
    <w:rsid w:val="00EF24D6"/>
    <w:rsid w:val="00EF29E0"/>
    <w:rsid w:val="00EF4240"/>
    <w:rsid w:val="00EF43DD"/>
    <w:rsid w:val="00EF4DF2"/>
    <w:rsid w:val="00F001BD"/>
    <w:rsid w:val="00F00A61"/>
    <w:rsid w:val="00F00BED"/>
    <w:rsid w:val="00F01501"/>
    <w:rsid w:val="00F015B1"/>
    <w:rsid w:val="00F04E5F"/>
    <w:rsid w:val="00F04ED6"/>
    <w:rsid w:val="00F0677A"/>
    <w:rsid w:val="00F06937"/>
    <w:rsid w:val="00F0757E"/>
    <w:rsid w:val="00F12358"/>
    <w:rsid w:val="00F12A27"/>
    <w:rsid w:val="00F21998"/>
    <w:rsid w:val="00F254F0"/>
    <w:rsid w:val="00F25A14"/>
    <w:rsid w:val="00F31E75"/>
    <w:rsid w:val="00F32EB0"/>
    <w:rsid w:val="00F3533A"/>
    <w:rsid w:val="00F35C3C"/>
    <w:rsid w:val="00F37356"/>
    <w:rsid w:val="00F37624"/>
    <w:rsid w:val="00F37F37"/>
    <w:rsid w:val="00F411F7"/>
    <w:rsid w:val="00F412CC"/>
    <w:rsid w:val="00F42CB5"/>
    <w:rsid w:val="00F43D94"/>
    <w:rsid w:val="00F45112"/>
    <w:rsid w:val="00F45452"/>
    <w:rsid w:val="00F46275"/>
    <w:rsid w:val="00F46BAB"/>
    <w:rsid w:val="00F4759A"/>
    <w:rsid w:val="00F47A2D"/>
    <w:rsid w:val="00F50D62"/>
    <w:rsid w:val="00F50F65"/>
    <w:rsid w:val="00F53597"/>
    <w:rsid w:val="00F53BE0"/>
    <w:rsid w:val="00F552DB"/>
    <w:rsid w:val="00F55A5D"/>
    <w:rsid w:val="00F55BFA"/>
    <w:rsid w:val="00F55EA1"/>
    <w:rsid w:val="00F56DF7"/>
    <w:rsid w:val="00F625B1"/>
    <w:rsid w:val="00F638FD"/>
    <w:rsid w:val="00F650A5"/>
    <w:rsid w:val="00F70E49"/>
    <w:rsid w:val="00F71E4D"/>
    <w:rsid w:val="00F738E7"/>
    <w:rsid w:val="00F741C3"/>
    <w:rsid w:val="00F74649"/>
    <w:rsid w:val="00F75816"/>
    <w:rsid w:val="00F75CB9"/>
    <w:rsid w:val="00F76693"/>
    <w:rsid w:val="00F814DE"/>
    <w:rsid w:val="00F829AB"/>
    <w:rsid w:val="00F82BB8"/>
    <w:rsid w:val="00F84F32"/>
    <w:rsid w:val="00F85FC6"/>
    <w:rsid w:val="00F86E13"/>
    <w:rsid w:val="00F87782"/>
    <w:rsid w:val="00F904B2"/>
    <w:rsid w:val="00F9051B"/>
    <w:rsid w:val="00F926E4"/>
    <w:rsid w:val="00F92CB6"/>
    <w:rsid w:val="00F94299"/>
    <w:rsid w:val="00F94FE2"/>
    <w:rsid w:val="00F95899"/>
    <w:rsid w:val="00F95F2E"/>
    <w:rsid w:val="00FA08EE"/>
    <w:rsid w:val="00FA13F5"/>
    <w:rsid w:val="00FA159D"/>
    <w:rsid w:val="00FA1FF8"/>
    <w:rsid w:val="00FA5020"/>
    <w:rsid w:val="00FA616F"/>
    <w:rsid w:val="00FA679F"/>
    <w:rsid w:val="00FB013E"/>
    <w:rsid w:val="00FB03E1"/>
    <w:rsid w:val="00FB2870"/>
    <w:rsid w:val="00FB6280"/>
    <w:rsid w:val="00FB6E21"/>
    <w:rsid w:val="00FB75BF"/>
    <w:rsid w:val="00FC058B"/>
    <w:rsid w:val="00FC28A7"/>
    <w:rsid w:val="00FC2C58"/>
    <w:rsid w:val="00FC386A"/>
    <w:rsid w:val="00FC3938"/>
    <w:rsid w:val="00FC4310"/>
    <w:rsid w:val="00FC4E6D"/>
    <w:rsid w:val="00FC5E56"/>
    <w:rsid w:val="00FC63EA"/>
    <w:rsid w:val="00FC64CC"/>
    <w:rsid w:val="00FC6650"/>
    <w:rsid w:val="00FC6A49"/>
    <w:rsid w:val="00FD124D"/>
    <w:rsid w:val="00FD1D23"/>
    <w:rsid w:val="00FD2DA5"/>
    <w:rsid w:val="00FD2DC6"/>
    <w:rsid w:val="00FD40F1"/>
    <w:rsid w:val="00FE0460"/>
    <w:rsid w:val="00FE1FF0"/>
    <w:rsid w:val="00FE2042"/>
    <w:rsid w:val="00FE29B5"/>
    <w:rsid w:val="00FE6189"/>
    <w:rsid w:val="00FE636A"/>
    <w:rsid w:val="00FE6515"/>
    <w:rsid w:val="00FE6614"/>
    <w:rsid w:val="00FF3078"/>
    <w:rsid w:val="00FF3CBA"/>
    <w:rsid w:val="00FF3F25"/>
    <w:rsid w:val="00FF431F"/>
    <w:rsid w:val="00FF4543"/>
    <w:rsid w:val="00FF6906"/>
    <w:rsid w:val="00FF745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F49C5"/>
  <w15:docId w15:val="{0C84F4E1-2709-4959-86DE-3DC2C2DFF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uiPriority w:val="9"/>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uiPriority w:val="9"/>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WW8Num14z0">
    <w:name w:val="WW8Num14z0"/>
    <w:rsid w:val="00872410"/>
    <w:rPr>
      <w:rFonts w:ascii="Symbol" w:hAnsi="Symbol"/>
      <w:sz w:val="22"/>
    </w:rPr>
  </w:style>
  <w:style w:type="character" w:customStyle="1" w:styleId="WW8Num5z1">
    <w:name w:val="WW8Num5z1"/>
    <w:rsid w:val="00872410"/>
    <w:rPr>
      <w:b w:val="0"/>
      <w:i w:val="0"/>
      <w:sz w:val="22"/>
      <w:szCs w:val="22"/>
    </w:rPr>
  </w:style>
  <w:style w:type="paragraph" w:customStyle="1" w:styleId="western">
    <w:name w:val="western"/>
    <w:basedOn w:val="Parasts"/>
    <w:rsid w:val="00DB77EA"/>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Galvene1">
    <w:name w:val="Galvene1"/>
    <w:basedOn w:val="Parasts"/>
    <w:rsid w:val="00DB77EA"/>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paragraph" w:customStyle="1" w:styleId="Virsraksts11">
    <w:name w:val="Virsraksts 11"/>
    <w:basedOn w:val="Parasts"/>
    <w:next w:val="Parasts"/>
    <w:rsid w:val="002A640A"/>
    <w:pPr>
      <w:keepNext/>
      <w:numPr>
        <w:numId w:val="1"/>
      </w:numPr>
      <w:suppressAutoHyphens/>
      <w:spacing w:after="0" w:line="240" w:lineRule="auto"/>
      <w:ind w:left="1080"/>
    </w:pPr>
    <w:rPr>
      <w:rFonts w:ascii="Times New Roman" w:eastAsia="Times New Roman" w:hAnsi="Times New Roman" w:cs="Times New Roman"/>
      <w:b/>
      <w:bCs/>
      <w:lang w:val="en-GB" w:eastAsia="ar-SA"/>
    </w:rPr>
  </w:style>
  <w:style w:type="paragraph" w:customStyle="1" w:styleId="NoSpacing1">
    <w:name w:val="No Spacing1"/>
    <w:qFormat/>
    <w:rsid w:val="002A640A"/>
    <w:pPr>
      <w:suppressAutoHyphens/>
      <w:spacing w:after="0" w:line="240" w:lineRule="auto"/>
    </w:pPr>
    <w:rPr>
      <w:rFonts w:ascii="Calibri" w:eastAsia="Calibri" w:hAnsi="Calibri" w:cs="Times New Roman"/>
      <w:lang w:eastAsia="ar-SA"/>
    </w:rPr>
  </w:style>
  <w:style w:type="paragraph" w:styleId="Pamatteksts3">
    <w:name w:val="Body Text 3"/>
    <w:basedOn w:val="Parasts"/>
    <w:link w:val="Pamatteksts3Rakstz"/>
    <w:uiPriority w:val="99"/>
    <w:rsid w:val="00C2787B"/>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C2787B"/>
    <w:rPr>
      <w:rFonts w:ascii="Times New Roman" w:eastAsia="Times New Roman" w:hAnsi="Times New Roman" w:cs="Times New Roman"/>
      <w:sz w:val="16"/>
      <w:szCs w:val="16"/>
      <w:lang w:eastAsia="ar-SA"/>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C2787B"/>
  </w:style>
  <w:style w:type="paragraph" w:styleId="Prskatjums">
    <w:name w:val="Revision"/>
    <w:hidden/>
    <w:uiPriority w:val="99"/>
    <w:semiHidden/>
    <w:rsid w:val="00B90B93"/>
    <w:pPr>
      <w:spacing w:after="0" w:line="240" w:lineRule="auto"/>
    </w:pPr>
  </w:style>
  <w:style w:type="character" w:customStyle="1" w:styleId="WW8Num9z1">
    <w:name w:val="WW8Num9z1"/>
    <w:rsid w:val="00AF5E28"/>
    <w:rPr>
      <w:rFonts w:ascii="OpenSymbol" w:hAnsi="OpenSymbol" w:cs="OpenSymbol"/>
    </w:rPr>
  </w:style>
  <w:style w:type="paragraph" w:customStyle="1" w:styleId="StyleStyle2Justified">
    <w:name w:val="Style Style2 + Justified"/>
    <w:basedOn w:val="Parasts"/>
    <w:rsid w:val="000F3837"/>
    <w:pPr>
      <w:tabs>
        <w:tab w:val="left" w:pos="1080"/>
      </w:tabs>
      <w:spacing w:before="240" w:after="120" w:line="240" w:lineRule="auto"/>
      <w:jc w:val="both"/>
    </w:pPr>
    <w:rPr>
      <w:rFonts w:ascii="Times New Roman" w:eastAsia="Times New Roman" w:hAnsi="Times New Roman" w:cs="Times New Roman"/>
      <w:sz w:val="24"/>
      <w:szCs w:val="20"/>
    </w:rPr>
  </w:style>
  <w:style w:type="character" w:styleId="Izmantotahipersaite">
    <w:name w:val="FollowedHyperlink"/>
    <w:basedOn w:val="Noklusjumarindkopasfonts"/>
    <w:uiPriority w:val="99"/>
    <w:semiHidden/>
    <w:unhideWhenUsed/>
    <w:rsid w:val="00987638"/>
    <w:rPr>
      <w:color w:val="954F72" w:themeColor="followedHyperlink"/>
      <w:u w:val="single"/>
    </w:rPr>
  </w:style>
  <w:style w:type="paragraph" w:customStyle="1" w:styleId="tv213">
    <w:name w:val="tv213"/>
    <w:basedOn w:val="Parasts"/>
    <w:rsid w:val="00E274F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3Gints">
    <w:name w:val="Heading 3 Gints"/>
    <w:basedOn w:val="Virsraksts3"/>
    <w:rsid w:val="00103603"/>
    <w:pPr>
      <w:keepNext w:val="0"/>
      <w:numPr>
        <w:ilvl w:val="0"/>
        <w:numId w:val="8"/>
      </w:numPr>
      <w:spacing w:before="0" w:after="0"/>
      <w:jc w:val="both"/>
    </w:pPr>
    <w:rPr>
      <w:rFonts w:ascii="Times New Roman" w:hAnsi="Times New Roman" w:cs="Times New Roman"/>
      <w:b w:val="0"/>
      <w:bCs w:val="0"/>
      <w:sz w:val="24"/>
      <w:szCs w:val="24"/>
      <w:lang w:eastAsia="zh-CN"/>
    </w:rPr>
  </w:style>
  <w:style w:type="character" w:customStyle="1" w:styleId="Neatrisintapieminana1">
    <w:name w:val="Neatrisināta pieminēšana1"/>
    <w:basedOn w:val="Noklusjumarindkopasfonts"/>
    <w:uiPriority w:val="99"/>
    <w:semiHidden/>
    <w:unhideWhenUsed/>
    <w:rsid w:val="00154AE2"/>
    <w:rPr>
      <w:color w:val="605E5C"/>
      <w:shd w:val="clear" w:color="auto" w:fill="E1DFDD"/>
    </w:rPr>
  </w:style>
  <w:style w:type="character" w:customStyle="1" w:styleId="BezatstarpmRakstz">
    <w:name w:val="Bez atstarpēm Rakstz."/>
    <w:link w:val="Bezatstarpm"/>
    <w:uiPriority w:val="1"/>
    <w:qFormat/>
    <w:rsid w:val="009E190B"/>
    <w:rPr>
      <w:rFonts w:ascii="Times New Roman" w:eastAsia="Times New Roman" w:hAnsi="Times New Roman" w:cs="Times New Roman"/>
      <w:sz w:val="24"/>
      <w:szCs w:val="24"/>
      <w:lang w:eastAsia="ar-SA"/>
    </w:rPr>
  </w:style>
  <w:style w:type="character" w:customStyle="1" w:styleId="object">
    <w:name w:val="object"/>
    <w:basedOn w:val="Noklusjumarindkopasfonts"/>
    <w:rsid w:val="00E9199B"/>
  </w:style>
  <w:style w:type="character" w:styleId="Neatrisintapieminana">
    <w:name w:val="Unresolved Mention"/>
    <w:basedOn w:val="Noklusjumarindkopasfonts"/>
    <w:uiPriority w:val="99"/>
    <w:semiHidden/>
    <w:unhideWhenUsed/>
    <w:rsid w:val="00600D71"/>
    <w:rPr>
      <w:color w:val="605E5C"/>
      <w:shd w:val="clear" w:color="auto" w:fill="E1DFDD"/>
    </w:rPr>
  </w:style>
  <w:style w:type="table" w:customStyle="1" w:styleId="Reatabula1">
    <w:name w:val="Režģa tabula1"/>
    <w:basedOn w:val="Parastatabula"/>
    <w:next w:val="Reatabula"/>
    <w:uiPriority w:val="39"/>
    <w:rsid w:val="00D97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gaia11">
    <w:name w:val="Režģa tabula gaiša11"/>
    <w:basedOn w:val="Parastatabula"/>
    <w:uiPriority w:val="40"/>
    <w:rsid w:val="00D97CBF"/>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405542015">
      <w:bodyDiv w:val="1"/>
      <w:marLeft w:val="0"/>
      <w:marRight w:val="0"/>
      <w:marTop w:val="0"/>
      <w:marBottom w:val="0"/>
      <w:divBdr>
        <w:top w:val="none" w:sz="0" w:space="0" w:color="auto"/>
        <w:left w:val="none" w:sz="0" w:space="0" w:color="auto"/>
        <w:bottom w:val="none" w:sz="0" w:space="0" w:color="auto"/>
        <w:right w:val="none" w:sz="0" w:space="0" w:color="auto"/>
      </w:divBdr>
      <w:divsChild>
        <w:div w:id="727463617">
          <w:marLeft w:val="0"/>
          <w:marRight w:val="0"/>
          <w:marTop w:val="0"/>
          <w:marBottom w:val="0"/>
          <w:divBdr>
            <w:top w:val="none" w:sz="0" w:space="0" w:color="auto"/>
            <w:left w:val="none" w:sz="0" w:space="0" w:color="auto"/>
            <w:bottom w:val="none" w:sz="0" w:space="0" w:color="auto"/>
            <w:right w:val="none" w:sz="0" w:space="0" w:color="auto"/>
          </w:divBdr>
        </w:div>
      </w:divsChild>
    </w:div>
    <w:div w:id="494415149">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26854187">
      <w:bodyDiv w:val="1"/>
      <w:marLeft w:val="0"/>
      <w:marRight w:val="0"/>
      <w:marTop w:val="0"/>
      <w:marBottom w:val="0"/>
      <w:divBdr>
        <w:top w:val="none" w:sz="0" w:space="0" w:color="auto"/>
        <w:left w:val="none" w:sz="0" w:space="0" w:color="auto"/>
        <w:bottom w:val="none" w:sz="0" w:space="0" w:color="auto"/>
        <w:right w:val="none" w:sz="0" w:space="0" w:color="auto"/>
      </w:divBdr>
    </w:div>
    <w:div w:id="717436892">
      <w:bodyDiv w:val="1"/>
      <w:marLeft w:val="0"/>
      <w:marRight w:val="0"/>
      <w:marTop w:val="0"/>
      <w:marBottom w:val="0"/>
      <w:divBdr>
        <w:top w:val="none" w:sz="0" w:space="0" w:color="auto"/>
        <w:left w:val="none" w:sz="0" w:space="0" w:color="auto"/>
        <w:bottom w:val="none" w:sz="0" w:space="0" w:color="auto"/>
        <w:right w:val="none" w:sz="0" w:space="0" w:color="auto"/>
      </w:divBdr>
    </w:div>
    <w:div w:id="892275650">
      <w:bodyDiv w:val="1"/>
      <w:marLeft w:val="0"/>
      <w:marRight w:val="0"/>
      <w:marTop w:val="0"/>
      <w:marBottom w:val="0"/>
      <w:divBdr>
        <w:top w:val="none" w:sz="0" w:space="0" w:color="auto"/>
        <w:left w:val="none" w:sz="0" w:space="0" w:color="auto"/>
        <w:bottom w:val="none" w:sz="0" w:space="0" w:color="auto"/>
        <w:right w:val="none" w:sz="0" w:space="0" w:color="auto"/>
      </w:divBdr>
    </w:div>
    <w:div w:id="938677490">
      <w:bodyDiv w:val="1"/>
      <w:marLeft w:val="0"/>
      <w:marRight w:val="0"/>
      <w:marTop w:val="0"/>
      <w:marBottom w:val="0"/>
      <w:divBdr>
        <w:top w:val="none" w:sz="0" w:space="0" w:color="auto"/>
        <w:left w:val="none" w:sz="0" w:space="0" w:color="auto"/>
        <w:bottom w:val="none" w:sz="0" w:space="0" w:color="auto"/>
        <w:right w:val="none" w:sz="0" w:space="0" w:color="auto"/>
      </w:divBdr>
    </w:div>
    <w:div w:id="1099839007">
      <w:bodyDiv w:val="1"/>
      <w:marLeft w:val="0"/>
      <w:marRight w:val="0"/>
      <w:marTop w:val="0"/>
      <w:marBottom w:val="0"/>
      <w:divBdr>
        <w:top w:val="none" w:sz="0" w:space="0" w:color="auto"/>
        <w:left w:val="none" w:sz="0" w:space="0" w:color="auto"/>
        <w:bottom w:val="none" w:sz="0" w:space="0" w:color="auto"/>
        <w:right w:val="none" w:sz="0" w:space="0" w:color="auto"/>
      </w:divBdr>
    </w:div>
    <w:div w:id="1289245402">
      <w:bodyDiv w:val="1"/>
      <w:marLeft w:val="0"/>
      <w:marRight w:val="0"/>
      <w:marTop w:val="0"/>
      <w:marBottom w:val="0"/>
      <w:divBdr>
        <w:top w:val="none" w:sz="0" w:space="0" w:color="auto"/>
        <w:left w:val="none" w:sz="0" w:space="0" w:color="auto"/>
        <w:bottom w:val="none" w:sz="0" w:space="0" w:color="auto"/>
        <w:right w:val="none" w:sz="0" w:space="0" w:color="auto"/>
      </w:divBdr>
    </w:div>
    <w:div w:id="1470786311">
      <w:bodyDiv w:val="1"/>
      <w:marLeft w:val="0"/>
      <w:marRight w:val="0"/>
      <w:marTop w:val="0"/>
      <w:marBottom w:val="0"/>
      <w:divBdr>
        <w:top w:val="none" w:sz="0" w:space="0" w:color="auto"/>
        <w:left w:val="none" w:sz="0" w:space="0" w:color="auto"/>
        <w:bottom w:val="none" w:sz="0" w:space="0" w:color="auto"/>
        <w:right w:val="none" w:sz="0" w:space="0" w:color="auto"/>
      </w:divBdr>
    </w:div>
    <w:div w:id="1497914877">
      <w:bodyDiv w:val="1"/>
      <w:marLeft w:val="0"/>
      <w:marRight w:val="0"/>
      <w:marTop w:val="0"/>
      <w:marBottom w:val="0"/>
      <w:divBdr>
        <w:top w:val="none" w:sz="0" w:space="0" w:color="auto"/>
        <w:left w:val="none" w:sz="0" w:space="0" w:color="auto"/>
        <w:bottom w:val="none" w:sz="0" w:space="0" w:color="auto"/>
        <w:right w:val="none" w:sz="0" w:space="0" w:color="auto"/>
      </w:divBdr>
    </w:div>
    <w:div w:id="196608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mailto:pasts@liepaja.lv" TargetMode="External"/><Relationship Id="rId18" Type="http://schemas.openxmlformats.org/officeDocument/2006/relationships/hyperlink" Target="http://www.atd.lv/lv/licenc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16619" TargetMode="External"/><Relationship Id="rId17" Type="http://schemas.openxmlformats.org/officeDocument/2006/relationships/hyperlink" Target="https://www.ur.gov.lv" TargetMode="External"/><Relationship Id="rId2" Type="http://schemas.openxmlformats.org/officeDocument/2006/relationships/numbering" Target="numbering.xml"/><Relationship Id="rId16" Type="http://schemas.openxmlformats.org/officeDocument/2006/relationships/hyperlink" Target="https://www.lursoft.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mailto:das@liepaja.lv" TargetMode="External"/><Relationship Id="rId23" Type="http://schemas.openxmlformats.org/officeDocument/2006/relationships/theme" Target="theme/theme1.xml"/><Relationship Id="rId10" Type="http://schemas.openxmlformats.org/officeDocument/2006/relationships/hyperlink" Target="https://www.eis.gov.lv/EKEIS/Supplier/Organizer/16619" TargetMode="External"/><Relationship Id="rId19" Type="http://schemas.openxmlformats.org/officeDocument/2006/relationships/hyperlink" Target="http://www.atd.lv/lv/licences"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mailto:socialais.dienests@liepaja.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D134F-CECC-493B-B54B-B85E84022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19281</Words>
  <Characters>10991</Characters>
  <Application>Microsoft Office Word</Application>
  <DocSecurity>0</DocSecurity>
  <Lines>91</Lines>
  <Paragraphs>60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Baiba123</dc:creator>
  <cp:lastModifiedBy>Liene Ķestere</cp:lastModifiedBy>
  <cp:revision>7</cp:revision>
  <cp:lastPrinted>2024-11-11T12:10:00Z</cp:lastPrinted>
  <dcterms:created xsi:type="dcterms:W3CDTF">2026-07-24T07:08:00Z</dcterms:created>
  <dcterms:modified xsi:type="dcterms:W3CDTF">2026-07-29T11:37:00Z</dcterms:modified>
</cp:coreProperties>
</file>