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0FE5D3FC" w:rsidR="00A35323" w:rsidRPr="00C54FC1" w:rsidRDefault="00EE60C3" w:rsidP="0030294F">
      <w:pPr>
        <w:pStyle w:val="Virsraksts3"/>
        <w:keepNext w:val="0"/>
        <w:tabs>
          <w:tab w:val="left" w:pos="5760"/>
          <w:tab w:val="left" w:pos="11520"/>
        </w:tabs>
        <w:spacing w:before="0" w:after="0"/>
        <w:ind w:left="2880"/>
        <w:jc w:val="right"/>
        <w:rPr>
          <w:sz w:val="20"/>
          <w:szCs w:val="20"/>
        </w:rPr>
      </w:pPr>
      <w:r>
        <w:rPr>
          <w:sz w:val="20"/>
          <w:szCs w:val="20"/>
        </w:rPr>
        <w:t xml:space="preserve"> </w:t>
      </w:r>
      <w:r w:rsidR="00A35323" w:rsidRPr="00C54FC1">
        <w:rPr>
          <w:sz w:val="20"/>
          <w:szCs w:val="20"/>
        </w:rPr>
        <w:t>APSTIPRINĀTS</w:t>
      </w:r>
    </w:p>
    <w:p w14:paraId="431D0879" w14:textId="57D5DB71" w:rsidR="00A35323" w:rsidRPr="00C54FC1" w:rsidRDefault="00A35323" w:rsidP="00B372E7">
      <w:pPr>
        <w:spacing w:after="0" w:line="240" w:lineRule="auto"/>
        <w:jc w:val="right"/>
        <w:rPr>
          <w:rFonts w:ascii="Arial" w:hAnsi="Arial" w:cs="Arial"/>
          <w:sz w:val="20"/>
          <w:szCs w:val="20"/>
        </w:rPr>
      </w:pPr>
      <w:r w:rsidRPr="00C54FC1">
        <w:rPr>
          <w:rFonts w:ascii="Arial" w:hAnsi="Arial" w:cs="Arial"/>
          <w:sz w:val="20"/>
          <w:szCs w:val="20"/>
        </w:rPr>
        <w:t xml:space="preserve">Liepājas </w:t>
      </w:r>
      <w:r w:rsidR="00692001" w:rsidRPr="00C54FC1">
        <w:rPr>
          <w:rFonts w:ascii="Arial" w:hAnsi="Arial" w:cs="Arial"/>
          <w:sz w:val="20"/>
          <w:szCs w:val="20"/>
        </w:rPr>
        <w:t>valsts</w:t>
      </w:r>
      <w:r w:rsidRPr="00C54FC1">
        <w:rPr>
          <w:rFonts w:ascii="Arial" w:hAnsi="Arial" w:cs="Arial"/>
          <w:sz w:val="20"/>
          <w:szCs w:val="20"/>
        </w:rPr>
        <w:t xml:space="preserve">pilsētas </w:t>
      </w:r>
      <w:r w:rsidR="00692001" w:rsidRPr="00C54FC1">
        <w:rPr>
          <w:rFonts w:ascii="Arial" w:hAnsi="Arial" w:cs="Arial"/>
          <w:sz w:val="20"/>
          <w:szCs w:val="20"/>
        </w:rPr>
        <w:t>pašvaldības</w:t>
      </w:r>
      <w:r w:rsidRPr="00C54FC1">
        <w:rPr>
          <w:rFonts w:ascii="Arial" w:hAnsi="Arial" w:cs="Arial"/>
          <w:sz w:val="20"/>
          <w:szCs w:val="20"/>
        </w:rPr>
        <w:t xml:space="preserve"> Iepirkumu komisijas</w:t>
      </w:r>
    </w:p>
    <w:p w14:paraId="4BDAECF0" w14:textId="252A1DC3" w:rsidR="00A35323" w:rsidRPr="00C54FC1" w:rsidRDefault="00D04F16" w:rsidP="0030294F">
      <w:pPr>
        <w:tabs>
          <w:tab w:val="left" w:pos="288"/>
          <w:tab w:val="left" w:pos="613"/>
        </w:tabs>
        <w:spacing w:after="0" w:line="240" w:lineRule="auto"/>
        <w:jc w:val="right"/>
        <w:rPr>
          <w:rFonts w:ascii="Arial" w:hAnsi="Arial" w:cs="Arial"/>
          <w:sz w:val="20"/>
          <w:szCs w:val="20"/>
        </w:rPr>
      </w:pPr>
      <w:r w:rsidRPr="00C54FC1">
        <w:rPr>
          <w:rFonts w:ascii="Arial" w:hAnsi="Arial" w:cs="Arial"/>
          <w:sz w:val="20"/>
          <w:szCs w:val="20"/>
        </w:rPr>
        <w:t>20</w:t>
      </w:r>
      <w:r w:rsidR="003126F9" w:rsidRPr="00C54FC1">
        <w:rPr>
          <w:rFonts w:ascii="Arial" w:hAnsi="Arial" w:cs="Arial"/>
          <w:sz w:val="20"/>
          <w:szCs w:val="20"/>
        </w:rPr>
        <w:t>2</w:t>
      </w:r>
      <w:r w:rsidR="000B4D13">
        <w:rPr>
          <w:rFonts w:ascii="Arial" w:hAnsi="Arial" w:cs="Arial"/>
          <w:sz w:val="20"/>
          <w:szCs w:val="20"/>
        </w:rPr>
        <w:t>6</w:t>
      </w:r>
      <w:r w:rsidRPr="00C54FC1">
        <w:rPr>
          <w:rFonts w:ascii="Arial" w:hAnsi="Arial" w:cs="Arial"/>
          <w:sz w:val="20"/>
          <w:szCs w:val="20"/>
        </w:rPr>
        <w:t>.gada</w:t>
      </w:r>
      <w:r w:rsidR="00D42463" w:rsidRPr="00C54FC1">
        <w:rPr>
          <w:rFonts w:ascii="Arial" w:hAnsi="Arial" w:cs="Arial"/>
          <w:sz w:val="20"/>
          <w:szCs w:val="20"/>
        </w:rPr>
        <w:t xml:space="preserve"> </w:t>
      </w:r>
      <w:r w:rsidR="00503887">
        <w:rPr>
          <w:rFonts w:ascii="Arial" w:hAnsi="Arial" w:cs="Arial"/>
          <w:sz w:val="20"/>
          <w:szCs w:val="20"/>
        </w:rPr>
        <w:t>29.jūlija</w:t>
      </w:r>
      <w:r w:rsidR="00153CB5" w:rsidRPr="00C54FC1">
        <w:rPr>
          <w:rFonts w:ascii="Arial" w:hAnsi="Arial" w:cs="Arial"/>
          <w:sz w:val="20"/>
          <w:szCs w:val="20"/>
        </w:rPr>
        <w:t xml:space="preserve"> </w:t>
      </w:r>
      <w:r w:rsidR="00A35323" w:rsidRPr="00C54FC1">
        <w:rPr>
          <w:rFonts w:ascii="Arial" w:hAnsi="Arial" w:cs="Arial"/>
          <w:sz w:val="20"/>
          <w:szCs w:val="20"/>
        </w:rPr>
        <w:t>sēdē, protokols Nr.</w:t>
      </w:r>
      <w:r w:rsidR="006350DC" w:rsidRPr="00C54FC1">
        <w:rPr>
          <w:rFonts w:ascii="Arial" w:hAnsi="Arial" w:cs="Arial"/>
          <w:sz w:val="20"/>
          <w:szCs w:val="20"/>
        </w:rPr>
        <w:t>1</w:t>
      </w:r>
    </w:p>
    <w:p w14:paraId="28C08B01" w14:textId="77777777" w:rsidR="0030294F" w:rsidRPr="00C54FC1" w:rsidRDefault="0030294F" w:rsidP="00BB7C24">
      <w:pPr>
        <w:tabs>
          <w:tab w:val="left" w:pos="288"/>
          <w:tab w:val="left" w:pos="613"/>
        </w:tabs>
        <w:spacing w:after="0" w:line="240" w:lineRule="auto"/>
        <w:rPr>
          <w:rFonts w:ascii="Arial" w:hAnsi="Arial" w:cs="Arial"/>
          <w:sz w:val="20"/>
          <w:szCs w:val="20"/>
        </w:rPr>
      </w:pPr>
    </w:p>
    <w:p w14:paraId="36ED4753" w14:textId="0F7F9EAC" w:rsidR="0030294F" w:rsidRPr="00C54FC1" w:rsidRDefault="00AC1C38" w:rsidP="0030294F">
      <w:pPr>
        <w:spacing w:after="0" w:line="240" w:lineRule="auto"/>
        <w:jc w:val="center"/>
        <w:rPr>
          <w:rFonts w:ascii="Arial" w:hAnsi="Arial" w:cs="Arial"/>
          <w:b/>
          <w:sz w:val="20"/>
          <w:szCs w:val="20"/>
        </w:rPr>
      </w:pPr>
      <w:r w:rsidRPr="00C54FC1">
        <w:rPr>
          <w:rFonts w:ascii="Arial" w:hAnsi="Arial" w:cs="Arial"/>
          <w:b/>
          <w:sz w:val="20"/>
          <w:szCs w:val="20"/>
        </w:rPr>
        <w:t>ATKLĀTA KONKURSA</w:t>
      </w:r>
    </w:p>
    <w:p w14:paraId="47D5FF69" w14:textId="6C49E4EB" w:rsidR="007F73DE" w:rsidRPr="00C54FC1" w:rsidRDefault="007F73DE" w:rsidP="0030294F">
      <w:pPr>
        <w:spacing w:after="0" w:line="240" w:lineRule="auto"/>
        <w:jc w:val="center"/>
        <w:rPr>
          <w:rFonts w:ascii="Arial" w:hAnsi="Arial" w:cs="Arial"/>
          <w:sz w:val="20"/>
          <w:szCs w:val="20"/>
        </w:rPr>
      </w:pPr>
      <w:r w:rsidRPr="00C54FC1">
        <w:rPr>
          <w:rFonts w:ascii="Arial" w:hAnsi="Arial" w:cs="Arial"/>
          <w:sz w:val="20"/>
          <w:szCs w:val="20"/>
        </w:rPr>
        <w:t xml:space="preserve">(IDENTIFIKĀCIJAS NUMURS </w:t>
      </w:r>
      <w:r w:rsidR="00566B4D" w:rsidRPr="00C54FC1">
        <w:rPr>
          <w:rFonts w:ascii="Arial" w:hAnsi="Arial" w:cs="Arial"/>
          <w:sz w:val="20"/>
          <w:szCs w:val="20"/>
        </w:rPr>
        <w:t xml:space="preserve">LVP </w:t>
      </w:r>
      <w:r w:rsidR="006E29C5">
        <w:rPr>
          <w:rFonts w:ascii="Arial" w:hAnsi="Arial" w:cs="Arial"/>
          <w:sz w:val="20"/>
          <w:szCs w:val="20"/>
        </w:rPr>
        <w:t>2026/98</w:t>
      </w:r>
      <w:r w:rsidRPr="00C54FC1">
        <w:rPr>
          <w:rFonts w:ascii="Arial" w:hAnsi="Arial" w:cs="Arial"/>
          <w:sz w:val="20"/>
          <w:szCs w:val="20"/>
        </w:rPr>
        <w:t>)</w:t>
      </w:r>
    </w:p>
    <w:p w14:paraId="77B44B30" w14:textId="77777777" w:rsidR="0030294F" w:rsidRPr="00C54FC1" w:rsidRDefault="0030294F" w:rsidP="0030294F">
      <w:pPr>
        <w:pStyle w:val="Galvene"/>
        <w:tabs>
          <w:tab w:val="clear" w:pos="4153"/>
          <w:tab w:val="clear" w:pos="8306"/>
        </w:tabs>
        <w:jc w:val="center"/>
        <w:rPr>
          <w:rFonts w:ascii="Arial" w:hAnsi="Arial" w:cs="Arial"/>
          <w:sz w:val="20"/>
        </w:rPr>
      </w:pPr>
    </w:p>
    <w:p w14:paraId="5AB56DCB" w14:textId="74C3E59F" w:rsidR="005A1694" w:rsidRPr="00C54FC1" w:rsidRDefault="006E29C5" w:rsidP="005A1694">
      <w:pPr>
        <w:pStyle w:val="Bezatstarpm"/>
        <w:jc w:val="center"/>
        <w:rPr>
          <w:rFonts w:ascii="Arial" w:hAnsi="Arial" w:cs="Arial"/>
          <w:b/>
          <w:sz w:val="20"/>
          <w:szCs w:val="20"/>
          <w:u w:val="single"/>
        </w:rPr>
      </w:pPr>
      <w:bookmarkStart w:id="0" w:name="_Hlk488915499"/>
      <w:r>
        <w:rPr>
          <w:rFonts w:ascii="Arial" w:hAnsi="Arial" w:cs="Arial"/>
          <w:b/>
          <w:sz w:val="20"/>
          <w:szCs w:val="20"/>
          <w:u w:val="single"/>
        </w:rPr>
        <w:t xml:space="preserve">Gājēju drošības barjeru </w:t>
      </w:r>
      <w:r w:rsidR="006D7A8C">
        <w:rPr>
          <w:rFonts w:ascii="Arial" w:hAnsi="Arial" w:cs="Arial"/>
          <w:b/>
          <w:sz w:val="20"/>
          <w:szCs w:val="20"/>
          <w:u w:val="single"/>
        </w:rPr>
        <w:t>piegāde un uzstādīšana</w:t>
      </w:r>
      <w:r>
        <w:rPr>
          <w:rFonts w:ascii="Arial" w:hAnsi="Arial" w:cs="Arial"/>
          <w:b/>
          <w:sz w:val="20"/>
          <w:szCs w:val="20"/>
          <w:u w:val="single"/>
        </w:rPr>
        <w:t xml:space="preserve"> Krišjāņa Valdemāra ielā, Liepājā</w:t>
      </w:r>
    </w:p>
    <w:bookmarkEnd w:id="0"/>
    <w:p w14:paraId="7D41DA3C" w14:textId="77777777" w:rsidR="00A35323" w:rsidRPr="00C54FC1" w:rsidRDefault="00A35323" w:rsidP="0030294F">
      <w:pPr>
        <w:spacing w:after="0" w:line="240" w:lineRule="auto"/>
        <w:jc w:val="center"/>
        <w:rPr>
          <w:rFonts w:ascii="Arial" w:hAnsi="Arial" w:cs="Arial"/>
          <w:b/>
          <w:caps/>
          <w:sz w:val="20"/>
          <w:szCs w:val="20"/>
        </w:rPr>
      </w:pPr>
    </w:p>
    <w:p w14:paraId="625E39AA" w14:textId="77777777" w:rsidR="00A35323" w:rsidRPr="00C54FC1" w:rsidRDefault="0030294F" w:rsidP="0030294F">
      <w:pPr>
        <w:spacing w:after="0" w:line="240" w:lineRule="auto"/>
        <w:jc w:val="center"/>
        <w:rPr>
          <w:rFonts w:ascii="Arial" w:hAnsi="Arial" w:cs="Arial"/>
          <w:b/>
          <w:sz w:val="20"/>
          <w:szCs w:val="20"/>
        </w:rPr>
      </w:pPr>
      <w:r w:rsidRPr="00C54FC1">
        <w:rPr>
          <w:rFonts w:ascii="Arial" w:hAnsi="Arial" w:cs="Arial"/>
          <w:b/>
          <w:sz w:val="20"/>
          <w:szCs w:val="20"/>
        </w:rPr>
        <w:t>NOLIKUMS</w:t>
      </w:r>
    </w:p>
    <w:p w14:paraId="53D710FD" w14:textId="77777777" w:rsidR="00A9411F" w:rsidRPr="00C54FC1" w:rsidRDefault="00A9411F" w:rsidP="0030294F">
      <w:pPr>
        <w:spacing w:after="0" w:line="240" w:lineRule="auto"/>
        <w:jc w:val="center"/>
        <w:rPr>
          <w:rFonts w:ascii="Arial" w:hAnsi="Arial" w:cs="Arial"/>
          <w:b/>
          <w:sz w:val="20"/>
          <w:szCs w:val="20"/>
        </w:rPr>
      </w:pPr>
    </w:p>
    <w:p w14:paraId="7CB398C4"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 SADAĻA</w:t>
      </w:r>
    </w:p>
    <w:p w14:paraId="10F895C3"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INFORMĀCIJA PAR IEPIRKUMU</w:t>
      </w:r>
    </w:p>
    <w:p w14:paraId="2B960560" w14:textId="77777777" w:rsidR="00852988" w:rsidRPr="00C54FC1" w:rsidRDefault="00852988" w:rsidP="00852988">
      <w:pPr>
        <w:spacing w:after="0" w:line="240" w:lineRule="auto"/>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814"/>
      </w:tblGrid>
      <w:tr w:rsidR="00852988" w:rsidRPr="00C54FC1" w14:paraId="31C0F610" w14:textId="77777777" w:rsidTr="00893D68">
        <w:tc>
          <w:tcPr>
            <w:tcW w:w="9209" w:type="dxa"/>
            <w:gridSpan w:val="2"/>
            <w:tcBorders>
              <w:bottom w:val="single" w:sz="4" w:space="0" w:color="auto"/>
            </w:tcBorders>
          </w:tcPr>
          <w:p w14:paraId="3558FBCF" w14:textId="77777777" w:rsidR="00852988" w:rsidRPr="00C54FC1" w:rsidRDefault="00852988" w:rsidP="00545A0C">
            <w:pPr>
              <w:pStyle w:val="Sarakstarindkopa"/>
              <w:numPr>
                <w:ilvl w:val="1"/>
                <w:numId w:val="3"/>
              </w:numPr>
              <w:rPr>
                <w:rFonts w:ascii="Arial" w:hAnsi="Arial" w:cs="Arial"/>
                <w:b/>
                <w:sz w:val="20"/>
                <w:szCs w:val="20"/>
              </w:rPr>
            </w:pPr>
            <w:r w:rsidRPr="00C54FC1">
              <w:rPr>
                <w:rFonts w:ascii="Arial" w:hAnsi="Arial" w:cs="Arial"/>
                <w:b/>
                <w:sz w:val="20"/>
                <w:szCs w:val="20"/>
              </w:rPr>
              <w:t>Pasūtītājs</w:t>
            </w:r>
          </w:p>
        </w:tc>
      </w:tr>
      <w:tr w:rsidR="00893D68" w:rsidRPr="00C54FC1" w14:paraId="58C994C8" w14:textId="3861881B" w:rsidTr="00F138C5">
        <w:tc>
          <w:tcPr>
            <w:tcW w:w="4395" w:type="dxa"/>
            <w:tcBorders>
              <w:top w:val="single" w:sz="4" w:space="0" w:color="auto"/>
              <w:left w:val="single" w:sz="4" w:space="0" w:color="auto"/>
              <w:bottom w:val="single" w:sz="4" w:space="0" w:color="auto"/>
              <w:right w:val="single" w:sz="4" w:space="0" w:color="auto"/>
            </w:tcBorders>
          </w:tcPr>
          <w:p w14:paraId="047D8B12" w14:textId="7C709A17" w:rsidR="00893D68" w:rsidRPr="00C54FC1" w:rsidRDefault="00893D68" w:rsidP="00893D68">
            <w:pPr>
              <w:rPr>
                <w:rFonts w:ascii="Arial" w:hAnsi="Arial" w:cs="Arial"/>
                <w:sz w:val="20"/>
                <w:szCs w:val="20"/>
              </w:rPr>
            </w:pPr>
            <w:r w:rsidRPr="00C54FC1">
              <w:rPr>
                <w:rFonts w:ascii="Arial" w:hAnsi="Arial" w:cs="Arial"/>
                <w:sz w:val="20"/>
                <w:szCs w:val="20"/>
                <w:u w:val="single"/>
              </w:rPr>
              <w:t>Pasūtītājs, kas organizē iepirkum</w:t>
            </w:r>
            <w:r w:rsidR="0041694F" w:rsidRPr="00C54FC1">
              <w:rPr>
                <w:rFonts w:ascii="Arial" w:hAnsi="Arial" w:cs="Arial"/>
                <w:sz w:val="20"/>
                <w:szCs w:val="20"/>
                <w:u w:val="single"/>
              </w:rPr>
              <w:t>a procedūru</w:t>
            </w:r>
            <w:r w:rsidRPr="00C54FC1">
              <w:rPr>
                <w:rFonts w:ascii="Arial" w:hAnsi="Arial" w:cs="Arial"/>
                <w:sz w:val="20"/>
                <w:szCs w:val="20"/>
              </w:rPr>
              <w:t>:</w:t>
            </w:r>
          </w:p>
          <w:p w14:paraId="75DFADEF" w14:textId="77777777" w:rsidR="0020193F" w:rsidRPr="00C54FC1" w:rsidRDefault="0020193F" w:rsidP="0020193F">
            <w:pPr>
              <w:shd w:val="clear" w:color="auto" w:fill="FFFFFF"/>
              <w:spacing w:line="235" w:lineRule="atLeast"/>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Liepājas valstspilsētas pašvaldība</w:t>
            </w:r>
          </w:p>
          <w:p w14:paraId="2120A502" w14:textId="77777777" w:rsidR="0020193F" w:rsidRPr="00C54FC1" w:rsidRDefault="0020193F" w:rsidP="0020193F">
            <w:pPr>
              <w:shd w:val="clear" w:color="auto" w:fill="FFFFFF"/>
              <w:spacing w:line="235" w:lineRule="atLeast"/>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Reģistrācijas Nr. 40900016437</w:t>
            </w:r>
          </w:p>
          <w:p w14:paraId="0CC410EA" w14:textId="7C6708E0" w:rsidR="00893D68" w:rsidRPr="00C54FC1" w:rsidRDefault="0020193F" w:rsidP="0020193F">
            <w:pPr>
              <w:rPr>
                <w:rFonts w:ascii="Arial" w:hAnsi="Arial" w:cs="Arial"/>
                <w:b/>
                <w:sz w:val="20"/>
                <w:szCs w:val="20"/>
              </w:rPr>
            </w:pPr>
            <w:r w:rsidRPr="00C54FC1">
              <w:rPr>
                <w:rFonts w:ascii="Arial" w:eastAsia="Times New Roman" w:hAnsi="Arial" w:cs="Arial"/>
                <w:color w:val="000000"/>
                <w:sz w:val="20"/>
                <w:szCs w:val="20"/>
                <w:shd w:val="clear" w:color="auto" w:fill="FFFFFF"/>
                <w:lang w:eastAsia="lv-LV"/>
              </w:rPr>
              <w:t>Rožu iela 6, Liepāja, LV-3401</w:t>
            </w:r>
          </w:p>
        </w:tc>
        <w:tc>
          <w:tcPr>
            <w:tcW w:w="4814" w:type="dxa"/>
            <w:tcBorders>
              <w:top w:val="single" w:sz="4" w:space="0" w:color="auto"/>
              <w:left w:val="single" w:sz="4" w:space="0" w:color="auto"/>
              <w:bottom w:val="single" w:sz="4" w:space="0" w:color="auto"/>
              <w:right w:val="single" w:sz="4" w:space="0" w:color="auto"/>
            </w:tcBorders>
          </w:tcPr>
          <w:p w14:paraId="0306FA83" w14:textId="77777777" w:rsidR="00030FDC" w:rsidRPr="00611C9D" w:rsidRDefault="00030FDC" w:rsidP="00030FDC">
            <w:pPr>
              <w:rPr>
                <w:rFonts w:ascii="Arial" w:hAnsi="Arial" w:cs="Arial"/>
                <w:sz w:val="20"/>
                <w:szCs w:val="20"/>
              </w:rPr>
            </w:pPr>
            <w:r w:rsidRPr="00611C9D">
              <w:rPr>
                <w:rFonts w:ascii="Arial" w:hAnsi="Arial" w:cs="Arial"/>
                <w:sz w:val="20"/>
                <w:szCs w:val="20"/>
                <w:u w:val="single"/>
              </w:rPr>
              <w:t>Pasūtītājs, kas slēgs iepirkuma līgumu</w:t>
            </w:r>
            <w:r w:rsidRPr="00611C9D">
              <w:rPr>
                <w:rFonts w:ascii="Arial" w:hAnsi="Arial" w:cs="Arial"/>
                <w:sz w:val="20"/>
                <w:szCs w:val="20"/>
              </w:rPr>
              <w:t>:</w:t>
            </w:r>
          </w:p>
          <w:p w14:paraId="3DC538AD" w14:textId="77777777" w:rsidR="00030FDC" w:rsidRPr="00DB0067" w:rsidRDefault="00030FDC" w:rsidP="00030FDC">
            <w:pPr>
              <w:pStyle w:val="Bezatstarpm"/>
              <w:tabs>
                <w:tab w:val="left" w:pos="284"/>
              </w:tabs>
              <w:ind w:left="567" w:hanging="567"/>
              <w:rPr>
                <w:rFonts w:ascii="Arial" w:hAnsi="Arial" w:cs="Arial"/>
                <w:sz w:val="20"/>
                <w:szCs w:val="20"/>
              </w:rPr>
            </w:pPr>
            <w:r>
              <w:rPr>
                <w:rFonts w:ascii="Arial" w:hAnsi="Arial" w:cs="Arial"/>
                <w:sz w:val="20"/>
                <w:szCs w:val="20"/>
              </w:rPr>
              <w:t>Liepājas valstspilsētas</w:t>
            </w:r>
            <w:r w:rsidRPr="00DB0067">
              <w:rPr>
                <w:rFonts w:ascii="Arial" w:hAnsi="Arial" w:cs="Arial"/>
                <w:sz w:val="20"/>
                <w:szCs w:val="20"/>
              </w:rPr>
              <w:t xml:space="preserve"> pašvaldības iestāde</w:t>
            </w:r>
          </w:p>
          <w:p w14:paraId="521C0A75" w14:textId="77777777" w:rsidR="00030FDC" w:rsidRPr="00DB0067" w:rsidRDefault="00030FDC" w:rsidP="00030FDC">
            <w:pPr>
              <w:pStyle w:val="Bezatstarpm"/>
              <w:tabs>
                <w:tab w:val="left" w:pos="284"/>
              </w:tabs>
              <w:ind w:left="567" w:hanging="567"/>
              <w:rPr>
                <w:rFonts w:ascii="Arial" w:hAnsi="Arial" w:cs="Arial"/>
                <w:sz w:val="20"/>
                <w:szCs w:val="20"/>
              </w:rPr>
            </w:pPr>
            <w:r w:rsidRPr="00DB0067">
              <w:rPr>
                <w:rFonts w:ascii="Arial" w:hAnsi="Arial" w:cs="Arial"/>
                <w:sz w:val="20"/>
                <w:szCs w:val="20"/>
              </w:rPr>
              <w:t>“</w:t>
            </w:r>
            <w:r>
              <w:rPr>
                <w:rFonts w:ascii="Arial" w:hAnsi="Arial" w:cs="Arial"/>
                <w:sz w:val="20"/>
                <w:szCs w:val="20"/>
              </w:rPr>
              <w:t xml:space="preserve">Liepājas </w:t>
            </w:r>
            <w:r w:rsidRPr="00DB0067">
              <w:rPr>
                <w:rFonts w:ascii="Arial" w:hAnsi="Arial" w:cs="Arial"/>
                <w:sz w:val="20"/>
                <w:szCs w:val="20"/>
              </w:rPr>
              <w:t>Komunālā pārvalde”</w:t>
            </w:r>
          </w:p>
          <w:p w14:paraId="18CA1188" w14:textId="77777777" w:rsidR="00030FDC" w:rsidRPr="00DB0067" w:rsidRDefault="00030FDC" w:rsidP="00030FDC">
            <w:pPr>
              <w:pStyle w:val="Bezatstarpm"/>
              <w:tabs>
                <w:tab w:val="left" w:pos="284"/>
              </w:tabs>
              <w:ind w:left="567" w:hanging="567"/>
              <w:rPr>
                <w:rFonts w:ascii="Arial" w:hAnsi="Arial" w:cs="Arial"/>
                <w:sz w:val="20"/>
                <w:szCs w:val="20"/>
              </w:rPr>
            </w:pPr>
            <w:r w:rsidRPr="00DB0067">
              <w:rPr>
                <w:rFonts w:ascii="Arial" w:hAnsi="Arial" w:cs="Arial"/>
                <w:sz w:val="20"/>
                <w:szCs w:val="20"/>
              </w:rPr>
              <w:t>Reģistrācijas Nr. 90010879256</w:t>
            </w:r>
          </w:p>
          <w:p w14:paraId="10AF3E5E" w14:textId="1B0F5EE2" w:rsidR="00893D68" w:rsidRPr="00C54FC1" w:rsidRDefault="00030FDC" w:rsidP="00030FDC">
            <w:pPr>
              <w:tabs>
                <w:tab w:val="left" w:pos="284"/>
                <w:tab w:val="left" w:pos="709"/>
                <w:tab w:val="left" w:pos="1560"/>
              </w:tabs>
              <w:ind w:left="567" w:hanging="567"/>
              <w:jc w:val="both"/>
              <w:rPr>
                <w:rFonts w:ascii="Arial" w:hAnsi="Arial" w:cs="Arial"/>
                <w:sz w:val="20"/>
                <w:szCs w:val="20"/>
              </w:rPr>
            </w:pPr>
            <w:proofErr w:type="spellStart"/>
            <w:r w:rsidRPr="00DB0067">
              <w:rPr>
                <w:rFonts w:ascii="Arial" w:hAnsi="Arial" w:cs="Arial"/>
                <w:sz w:val="20"/>
                <w:szCs w:val="20"/>
              </w:rPr>
              <w:t>Uliha</w:t>
            </w:r>
            <w:proofErr w:type="spellEnd"/>
            <w:r w:rsidRPr="00DB0067">
              <w:rPr>
                <w:rFonts w:ascii="Arial" w:hAnsi="Arial" w:cs="Arial"/>
                <w:sz w:val="20"/>
                <w:szCs w:val="20"/>
              </w:rPr>
              <w:t xml:space="preserve"> iela 44, Liepāja, LV 3401</w:t>
            </w:r>
          </w:p>
        </w:tc>
      </w:tr>
      <w:tr w:rsidR="00852988" w:rsidRPr="00C54FC1" w14:paraId="4D8342D5"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4C5755CC" w14:textId="77777777" w:rsidR="00852988" w:rsidRPr="00C54FC1" w:rsidRDefault="00852988" w:rsidP="00545A0C">
            <w:pPr>
              <w:pStyle w:val="Sarakstarindkopa"/>
              <w:numPr>
                <w:ilvl w:val="1"/>
                <w:numId w:val="3"/>
              </w:numPr>
              <w:rPr>
                <w:rFonts w:ascii="Arial" w:hAnsi="Arial" w:cs="Arial"/>
                <w:b/>
                <w:sz w:val="20"/>
                <w:szCs w:val="20"/>
              </w:rPr>
            </w:pPr>
            <w:r w:rsidRPr="00C54FC1">
              <w:rPr>
                <w:rFonts w:ascii="Arial" w:hAnsi="Arial" w:cs="Arial"/>
                <w:b/>
                <w:sz w:val="20"/>
                <w:szCs w:val="20"/>
              </w:rPr>
              <w:t>Iepirkuma priekšmets</w:t>
            </w:r>
          </w:p>
        </w:tc>
      </w:tr>
      <w:tr w:rsidR="00852988" w:rsidRPr="00C54FC1" w14:paraId="00E648FA"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6C6331AA" w14:textId="25F78505" w:rsidR="006E29C5" w:rsidRPr="0036451C" w:rsidRDefault="006E29C5" w:rsidP="006E29C5">
            <w:pPr>
              <w:pStyle w:val="Pamatteksts"/>
              <w:numPr>
                <w:ilvl w:val="2"/>
                <w:numId w:val="3"/>
              </w:numPr>
              <w:tabs>
                <w:tab w:val="left" w:pos="3600"/>
              </w:tabs>
              <w:ind w:left="779" w:hanging="709"/>
              <w:jc w:val="both"/>
              <w:rPr>
                <w:rFonts w:ascii="Arial" w:hAnsi="Arial" w:cs="Arial"/>
              </w:rPr>
            </w:pPr>
            <w:bookmarkStart w:id="1" w:name="_Hlk175571041"/>
            <w:r w:rsidRPr="0036451C">
              <w:rPr>
                <w:rFonts w:ascii="Arial" w:hAnsi="Arial" w:cs="Arial"/>
                <w:bCs/>
              </w:rPr>
              <w:t>Iepirkuma priekšmets ir</w:t>
            </w:r>
            <w:r>
              <w:rPr>
                <w:rFonts w:ascii="Arial" w:hAnsi="Arial" w:cs="Arial"/>
                <w:bCs/>
              </w:rPr>
              <w:t xml:space="preserve"> jaunu</w:t>
            </w:r>
            <w:r w:rsidRPr="0036451C">
              <w:rPr>
                <w:rFonts w:ascii="Arial" w:hAnsi="Arial" w:cs="Arial"/>
                <w:bCs/>
              </w:rPr>
              <w:t xml:space="preserve"> </w:t>
            </w:r>
            <w:r>
              <w:rPr>
                <w:rFonts w:ascii="Arial" w:hAnsi="Arial" w:cs="Arial"/>
                <w:bCs/>
              </w:rPr>
              <w:t xml:space="preserve">gājēju </w:t>
            </w:r>
            <w:r w:rsidRPr="0036451C">
              <w:rPr>
                <w:rFonts w:ascii="Arial" w:hAnsi="Arial" w:cs="Arial"/>
                <w:bCs/>
              </w:rPr>
              <w:t xml:space="preserve">drošības barjeru </w:t>
            </w:r>
            <w:r>
              <w:rPr>
                <w:rFonts w:ascii="Arial" w:hAnsi="Arial" w:cs="Arial"/>
                <w:bCs/>
              </w:rPr>
              <w:t>piegāde un</w:t>
            </w:r>
            <w:r w:rsidRPr="0036451C">
              <w:rPr>
                <w:rFonts w:ascii="Arial" w:hAnsi="Arial" w:cs="Arial"/>
                <w:bCs/>
              </w:rPr>
              <w:t xml:space="preserve"> uzstādīšana </w:t>
            </w:r>
            <w:r>
              <w:rPr>
                <w:rFonts w:ascii="Arial" w:hAnsi="Arial" w:cs="Arial"/>
                <w:bCs/>
              </w:rPr>
              <w:t>Krišjāņa Valdemāra ielā</w:t>
            </w:r>
            <w:r w:rsidR="006D7A8C">
              <w:rPr>
                <w:rFonts w:ascii="Arial" w:hAnsi="Arial" w:cs="Arial"/>
                <w:bCs/>
              </w:rPr>
              <w:t xml:space="preserve"> posmā</w:t>
            </w:r>
            <w:r>
              <w:rPr>
                <w:rFonts w:ascii="Arial" w:hAnsi="Arial" w:cs="Arial"/>
                <w:bCs/>
              </w:rPr>
              <w:t xml:space="preserve"> no Rožu ielas līdz Jēkaba </w:t>
            </w:r>
            <w:proofErr w:type="spellStart"/>
            <w:r>
              <w:rPr>
                <w:rFonts w:ascii="Arial" w:hAnsi="Arial" w:cs="Arial"/>
                <w:bCs/>
              </w:rPr>
              <w:t>Janševska</w:t>
            </w:r>
            <w:proofErr w:type="spellEnd"/>
            <w:r>
              <w:rPr>
                <w:rFonts w:ascii="Arial" w:hAnsi="Arial" w:cs="Arial"/>
                <w:bCs/>
              </w:rPr>
              <w:t xml:space="preserve"> ielai, </w:t>
            </w:r>
            <w:r w:rsidRPr="0036451C">
              <w:rPr>
                <w:rFonts w:ascii="Arial" w:hAnsi="Arial" w:cs="Arial"/>
                <w:bCs/>
              </w:rPr>
              <w:t>Liepājā</w:t>
            </w:r>
            <w:r w:rsidRPr="0036451C">
              <w:rPr>
                <w:rFonts w:ascii="Arial" w:hAnsi="Arial" w:cs="Arial"/>
              </w:rPr>
              <w:t xml:space="preserve"> atbilstoši Tehniskajai specifikācijai (nolikuma 3.pielikums) un Līguma projektam (nolikuma 5.pielikums).</w:t>
            </w:r>
          </w:p>
          <w:p w14:paraId="3475458A" w14:textId="77777777" w:rsidR="006E29C5" w:rsidRPr="0036451C" w:rsidRDefault="006E29C5" w:rsidP="006E29C5">
            <w:pPr>
              <w:pStyle w:val="NoSpacing10"/>
              <w:numPr>
                <w:ilvl w:val="2"/>
                <w:numId w:val="3"/>
              </w:numPr>
              <w:ind w:left="738" w:hanging="738"/>
              <w:jc w:val="both"/>
              <w:rPr>
                <w:rFonts w:ascii="Arial" w:hAnsi="Arial" w:cs="Arial"/>
                <w:sz w:val="20"/>
                <w:szCs w:val="20"/>
              </w:rPr>
            </w:pPr>
            <w:r w:rsidRPr="0036451C">
              <w:rPr>
                <w:rFonts w:ascii="Arial" w:hAnsi="Arial" w:cs="Arial"/>
                <w:sz w:val="20"/>
                <w:szCs w:val="20"/>
              </w:rPr>
              <w:t>Pretendents piedāvājumu iesniedz par visu iepirkuma priekšmeta apjomu.</w:t>
            </w:r>
          </w:p>
          <w:p w14:paraId="22E6876E" w14:textId="618F2D87" w:rsidR="00852988" w:rsidRPr="00F138C5" w:rsidRDefault="006E29C5" w:rsidP="00F138C5">
            <w:pPr>
              <w:pStyle w:val="NoSpacing10"/>
              <w:numPr>
                <w:ilvl w:val="2"/>
                <w:numId w:val="3"/>
              </w:numPr>
              <w:ind w:left="738" w:hanging="738"/>
              <w:jc w:val="both"/>
              <w:rPr>
                <w:rFonts w:ascii="Arial" w:hAnsi="Arial" w:cs="Arial"/>
                <w:sz w:val="20"/>
                <w:szCs w:val="20"/>
              </w:rPr>
            </w:pPr>
            <w:r w:rsidRPr="0036451C">
              <w:rPr>
                <w:rFonts w:ascii="Arial" w:hAnsi="Arial" w:cs="Arial"/>
                <w:sz w:val="20"/>
                <w:szCs w:val="20"/>
              </w:rPr>
              <w:t>Tehniskās specifikācijas sagatavošanas datums</w:t>
            </w:r>
            <w:r>
              <w:rPr>
                <w:rFonts w:ascii="Arial" w:hAnsi="Arial" w:cs="Arial"/>
                <w:sz w:val="20"/>
                <w:szCs w:val="20"/>
              </w:rPr>
              <w:t xml:space="preserve"> 11</w:t>
            </w:r>
            <w:r w:rsidRPr="0036451C">
              <w:rPr>
                <w:rFonts w:ascii="Arial" w:hAnsi="Arial" w:cs="Arial"/>
                <w:sz w:val="20"/>
                <w:szCs w:val="20"/>
              </w:rPr>
              <w:t>.0</w:t>
            </w:r>
            <w:r>
              <w:rPr>
                <w:rFonts w:ascii="Arial" w:hAnsi="Arial" w:cs="Arial"/>
                <w:sz w:val="20"/>
                <w:szCs w:val="20"/>
              </w:rPr>
              <w:t>5</w:t>
            </w:r>
            <w:r w:rsidRPr="0036451C">
              <w:rPr>
                <w:rFonts w:ascii="Arial" w:hAnsi="Arial" w:cs="Arial"/>
                <w:sz w:val="20"/>
                <w:szCs w:val="20"/>
              </w:rPr>
              <w:t>.202</w:t>
            </w:r>
            <w:r>
              <w:rPr>
                <w:rFonts w:ascii="Arial" w:hAnsi="Arial" w:cs="Arial"/>
                <w:sz w:val="20"/>
                <w:szCs w:val="20"/>
              </w:rPr>
              <w:t>6</w:t>
            </w:r>
            <w:r w:rsidRPr="0036451C">
              <w:rPr>
                <w:rFonts w:ascii="Arial" w:hAnsi="Arial" w:cs="Arial"/>
                <w:sz w:val="20"/>
                <w:szCs w:val="20"/>
              </w:rPr>
              <w:t>.</w:t>
            </w:r>
            <w:bookmarkEnd w:id="1"/>
          </w:p>
        </w:tc>
      </w:tr>
      <w:tr w:rsidR="00BA4AFC" w:rsidRPr="00C54FC1" w14:paraId="5EA95D99" w14:textId="77777777" w:rsidTr="00F138C5">
        <w:trPr>
          <w:trHeight w:val="78"/>
        </w:trPr>
        <w:tc>
          <w:tcPr>
            <w:tcW w:w="9209" w:type="dxa"/>
            <w:gridSpan w:val="2"/>
            <w:tcBorders>
              <w:top w:val="single" w:sz="4" w:space="0" w:color="auto"/>
              <w:left w:val="single" w:sz="4" w:space="0" w:color="auto"/>
              <w:bottom w:val="single" w:sz="4" w:space="0" w:color="auto"/>
              <w:right w:val="single" w:sz="4" w:space="0" w:color="auto"/>
            </w:tcBorders>
          </w:tcPr>
          <w:p w14:paraId="1D8A5346" w14:textId="77777777" w:rsidR="00BA4AFC" w:rsidRPr="005072E2" w:rsidRDefault="00BA4AFC" w:rsidP="00011332">
            <w:pPr>
              <w:pStyle w:val="Sarakstarindkopa"/>
              <w:numPr>
                <w:ilvl w:val="1"/>
                <w:numId w:val="3"/>
              </w:numPr>
              <w:jc w:val="both"/>
              <w:rPr>
                <w:rFonts w:ascii="Arial" w:hAnsi="Arial" w:cs="Arial"/>
                <w:b/>
                <w:sz w:val="20"/>
                <w:szCs w:val="20"/>
              </w:rPr>
            </w:pPr>
            <w:r w:rsidRPr="005072E2">
              <w:rPr>
                <w:rFonts w:ascii="Arial" w:hAnsi="Arial" w:cs="Arial"/>
                <w:b/>
                <w:sz w:val="20"/>
                <w:szCs w:val="20"/>
              </w:rPr>
              <w:t>CPV kods</w:t>
            </w:r>
          </w:p>
        </w:tc>
      </w:tr>
      <w:tr w:rsidR="004F5DF3" w:rsidRPr="00A41458" w14:paraId="36D23D54"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5ADA3E38" w14:textId="77777777" w:rsidR="006E29C5" w:rsidRPr="00DE29C4" w:rsidRDefault="006E29C5" w:rsidP="006E29C5">
            <w:pPr>
              <w:pStyle w:val="NoSpacing10"/>
              <w:rPr>
                <w:rFonts w:ascii="Arial" w:hAnsi="Arial" w:cs="Arial"/>
                <w:sz w:val="20"/>
                <w:szCs w:val="20"/>
              </w:rPr>
            </w:pPr>
            <w:r w:rsidRPr="00DE29C4">
              <w:rPr>
                <w:rFonts w:ascii="Arial" w:hAnsi="Arial" w:cs="Arial"/>
                <w:sz w:val="20"/>
                <w:szCs w:val="20"/>
              </w:rPr>
              <w:t>34928300-1 (drošības barjeras);</w:t>
            </w:r>
          </w:p>
          <w:p w14:paraId="6A4010D2" w14:textId="4440DE6E" w:rsidR="00D24159" w:rsidRPr="00F138C5" w:rsidRDefault="006E29C5" w:rsidP="00F138C5">
            <w:pPr>
              <w:textAlignment w:val="baseline"/>
              <w:rPr>
                <w:rFonts w:ascii="Arial" w:hAnsi="Arial" w:cs="Arial"/>
                <w:sz w:val="20"/>
                <w:szCs w:val="20"/>
              </w:rPr>
            </w:pPr>
            <w:r w:rsidRPr="00DE29C4">
              <w:rPr>
                <w:rFonts w:ascii="Arial" w:hAnsi="Arial" w:cs="Arial"/>
                <w:sz w:val="20"/>
                <w:szCs w:val="20"/>
              </w:rPr>
              <w:t>45233280-5 (ceļa barjeru uzstādīšana).</w:t>
            </w:r>
          </w:p>
        </w:tc>
      </w:tr>
      <w:tr w:rsidR="00F138C5" w:rsidRPr="00A41458" w14:paraId="29EA54C6"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44CA8F5A" w14:textId="261A4127" w:rsidR="00F138C5" w:rsidRPr="00DE29C4" w:rsidRDefault="00F138C5" w:rsidP="00F138C5">
            <w:pPr>
              <w:pStyle w:val="NoSpacing10"/>
              <w:numPr>
                <w:ilvl w:val="1"/>
                <w:numId w:val="3"/>
              </w:numPr>
              <w:rPr>
                <w:rFonts w:ascii="Arial" w:hAnsi="Arial" w:cs="Arial"/>
                <w:sz w:val="20"/>
                <w:szCs w:val="20"/>
              </w:rPr>
            </w:pPr>
            <w:r w:rsidRPr="00DE29C4">
              <w:rPr>
                <w:rFonts w:ascii="Arial" w:hAnsi="Arial" w:cs="Arial"/>
                <w:b/>
                <w:sz w:val="20"/>
                <w:szCs w:val="20"/>
              </w:rPr>
              <w:t>Līguma izpildes laiks un vieta:</w:t>
            </w:r>
          </w:p>
        </w:tc>
      </w:tr>
      <w:tr w:rsidR="00101C56" w:rsidRPr="00C54FC1" w14:paraId="44F395EA"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7627FE31" w14:textId="383A5BDA" w:rsidR="00030FDC" w:rsidRPr="00DE29C4" w:rsidRDefault="006D7A8C" w:rsidP="00030FDC">
            <w:pPr>
              <w:pStyle w:val="Sarakstarindkopa"/>
              <w:numPr>
                <w:ilvl w:val="2"/>
                <w:numId w:val="3"/>
              </w:numPr>
              <w:tabs>
                <w:tab w:val="left" w:pos="596"/>
              </w:tabs>
              <w:suppressAutoHyphens/>
              <w:ind w:left="596" w:hanging="596"/>
              <w:contextualSpacing w:val="0"/>
              <w:jc w:val="both"/>
              <w:rPr>
                <w:rFonts w:ascii="Arial" w:hAnsi="Arial" w:cs="Arial"/>
                <w:sz w:val="20"/>
                <w:szCs w:val="20"/>
              </w:rPr>
            </w:pPr>
            <w:r w:rsidRPr="00DE29C4">
              <w:rPr>
                <w:rFonts w:ascii="Arial" w:hAnsi="Arial" w:cs="Arial"/>
                <w:sz w:val="20"/>
              </w:rPr>
              <w:t xml:space="preserve">Līguma izpildes laiks ir ne ilgāk kā </w:t>
            </w:r>
            <w:r w:rsidRPr="00DE29C4">
              <w:rPr>
                <w:rFonts w:ascii="Arial" w:hAnsi="Arial" w:cs="Arial"/>
                <w:b/>
                <w:bCs/>
                <w:sz w:val="20"/>
              </w:rPr>
              <w:t>2</w:t>
            </w:r>
            <w:r w:rsidRPr="00DE29C4">
              <w:rPr>
                <w:rFonts w:ascii="Arial" w:hAnsi="Arial" w:cs="Arial"/>
                <w:b/>
                <w:bCs/>
                <w:sz w:val="20"/>
                <w:szCs w:val="20"/>
              </w:rPr>
              <w:t xml:space="preserve"> (divu) mēnešu</w:t>
            </w:r>
            <w:r w:rsidRPr="00DE29C4">
              <w:rPr>
                <w:rFonts w:ascii="Arial" w:hAnsi="Arial" w:cs="Arial"/>
                <w:sz w:val="20"/>
                <w:szCs w:val="20"/>
              </w:rPr>
              <w:t xml:space="preserve"> laikā no līguma parakstīšanas</w:t>
            </w:r>
            <w:r w:rsidR="00030FDC" w:rsidRPr="00DE29C4">
              <w:rPr>
                <w:rFonts w:ascii="Arial" w:eastAsia="TimesNewRomanPSMT" w:hAnsi="Arial" w:cs="Arial"/>
                <w:sz w:val="20"/>
                <w:szCs w:val="20"/>
              </w:rPr>
              <w:t>.</w:t>
            </w:r>
            <w:r w:rsidR="00030FDC" w:rsidRPr="00DE29C4">
              <w:rPr>
                <w:rFonts w:ascii="Arial" w:eastAsia="Arial" w:hAnsi="Arial" w:cs="Arial"/>
                <w:bCs/>
                <w:sz w:val="20"/>
                <w:szCs w:val="20"/>
              </w:rPr>
              <w:t xml:space="preserve"> </w:t>
            </w:r>
          </w:p>
          <w:p w14:paraId="020CED2D" w14:textId="36C4A482" w:rsidR="00101C56" w:rsidRPr="00F138C5" w:rsidRDefault="006D7A8C" w:rsidP="00F138C5">
            <w:pPr>
              <w:pStyle w:val="Apakvirsraksts"/>
              <w:numPr>
                <w:ilvl w:val="2"/>
                <w:numId w:val="3"/>
              </w:numPr>
              <w:ind w:left="600" w:hanging="600"/>
              <w:jc w:val="both"/>
              <w:rPr>
                <w:rFonts w:ascii="Arial" w:eastAsiaTheme="minorHAnsi" w:hAnsi="Arial" w:cs="Arial"/>
                <w:color w:val="auto"/>
                <w:spacing w:val="0"/>
                <w:sz w:val="20"/>
                <w:szCs w:val="20"/>
              </w:rPr>
            </w:pPr>
            <w:r w:rsidRPr="00DE29C4">
              <w:rPr>
                <w:rFonts w:ascii="Arial" w:eastAsiaTheme="minorHAnsi" w:hAnsi="Arial" w:cs="Arial"/>
                <w:color w:val="auto"/>
                <w:spacing w:val="0"/>
                <w:sz w:val="20"/>
                <w:szCs w:val="20"/>
              </w:rPr>
              <w:t>Līguma izpildes</w:t>
            </w:r>
            <w:r w:rsidR="00030FDC" w:rsidRPr="00DE29C4">
              <w:rPr>
                <w:rFonts w:ascii="Arial" w:eastAsiaTheme="minorHAnsi" w:hAnsi="Arial" w:cs="Arial"/>
                <w:color w:val="auto"/>
                <w:spacing w:val="0"/>
                <w:sz w:val="20"/>
                <w:szCs w:val="20"/>
              </w:rPr>
              <w:t xml:space="preserve"> vieta: </w:t>
            </w:r>
            <w:r w:rsidRPr="00DE29C4">
              <w:rPr>
                <w:rFonts w:ascii="Arial" w:eastAsiaTheme="minorHAnsi" w:hAnsi="Arial" w:cs="Arial"/>
                <w:color w:val="auto"/>
                <w:spacing w:val="0"/>
                <w:sz w:val="20"/>
                <w:szCs w:val="20"/>
              </w:rPr>
              <w:t xml:space="preserve">Krišjāņa Valdemāra ielā posmā no Rožu ielas līdz Jēkaba </w:t>
            </w:r>
            <w:proofErr w:type="spellStart"/>
            <w:r w:rsidRPr="00DE29C4">
              <w:rPr>
                <w:rFonts w:ascii="Arial" w:eastAsiaTheme="minorHAnsi" w:hAnsi="Arial" w:cs="Arial"/>
                <w:color w:val="auto"/>
                <w:spacing w:val="0"/>
                <w:sz w:val="20"/>
                <w:szCs w:val="20"/>
              </w:rPr>
              <w:t>Janševska</w:t>
            </w:r>
            <w:proofErr w:type="spellEnd"/>
            <w:r w:rsidRPr="00DE29C4">
              <w:rPr>
                <w:rFonts w:ascii="Arial" w:eastAsiaTheme="minorHAnsi" w:hAnsi="Arial" w:cs="Arial"/>
                <w:color w:val="auto"/>
                <w:spacing w:val="0"/>
                <w:sz w:val="20"/>
                <w:szCs w:val="20"/>
              </w:rPr>
              <w:t xml:space="preserve"> ielai, Liepājā</w:t>
            </w:r>
            <w:r w:rsidR="00030FDC" w:rsidRPr="00DE29C4">
              <w:rPr>
                <w:rFonts w:ascii="Arial" w:eastAsiaTheme="minorHAnsi" w:hAnsi="Arial" w:cs="Arial"/>
                <w:color w:val="auto"/>
                <w:spacing w:val="0"/>
                <w:sz w:val="20"/>
                <w:szCs w:val="20"/>
              </w:rPr>
              <w:t>.</w:t>
            </w:r>
          </w:p>
        </w:tc>
      </w:tr>
      <w:tr w:rsidR="00A97ABC" w:rsidRPr="00C54FC1" w14:paraId="68F22569"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5FE82C23" w14:textId="77777777" w:rsidR="00A97ABC" w:rsidRPr="00C54FC1" w:rsidRDefault="00A97ABC" w:rsidP="00545A0C">
            <w:pPr>
              <w:pStyle w:val="Sarakstarindkopa"/>
              <w:numPr>
                <w:ilvl w:val="1"/>
                <w:numId w:val="3"/>
              </w:numPr>
              <w:rPr>
                <w:rFonts w:ascii="Arial" w:hAnsi="Arial" w:cs="Arial"/>
                <w:b/>
                <w:sz w:val="20"/>
                <w:szCs w:val="20"/>
              </w:rPr>
            </w:pPr>
            <w:r w:rsidRPr="00C54FC1">
              <w:rPr>
                <w:rFonts w:ascii="Arial" w:hAnsi="Arial" w:cs="Arial"/>
                <w:b/>
                <w:sz w:val="20"/>
                <w:szCs w:val="20"/>
              </w:rPr>
              <w:t>Iepirkuma procedūra</w:t>
            </w:r>
          </w:p>
        </w:tc>
      </w:tr>
      <w:tr w:rsidR="00A97ABC" w:rsidRPr="00C54FC1" w14:paraId="305982BA"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316D7278" w14:textId="77777777" w:rsidR="00D46316" w:rsidRDefault="00A97ABC" w:rsidP="00545A0C">
            <w:pPr>
              <w:pStyle w:val="Sarakstarindkopa"/>
              <w:numPr>
                <w:ilvl w:val="2"/>
                <w:numId w:val="3"/>
              </w:numPr>
              <w:tabs>
                <w:tab w:val="left" w:pos="462"/>
              </w:tabs>
              <w:ind w:left="34" w:firstLine="0"/>
              <w:jc w:val="both"/>
              <w:rPr>
                <w:rFonts w:ascii="Arial" w:hAnsi="Arial" w:cs="Arial"/>
                <w:bCs/>
                <w:sz w:val="20"/>
                <w:szCs w:val="20"/>
              </w:rPr>
            </w:pPr>
            <w:r w:rsidRPr="00C54FC1">
              <w:rPr>
                <w:rFonts w:ascii="Arial" w:hAnsi="Arial" w:cs="Arial"/>
                <w:bCs/>
                <w:sz w:val="20"/>
                <w:szCs w:val="20"/>
              </w:rPr>
              <w:t xml:space="preserve">Iepirkuma </w:t>
            </w:r>
            <w:r w:rsidR="00D46316" w:rsidRPr="003C3DB7">
              <w:rPr>
                <w:rFonts w:ascii="Arial" w:hAnsi="Arial" w:cs="Arial"/>
                <w:bCs/>
                <w:sz w:val="20"/>
                <w:szCs w:val="20"/>
              </w:rPr>
              <w:t>procedūra tiek veikta atbilstoši Publisko iepirkumu likumam</w:t>
            </w:r>
            <w:r w:rsidR="00D46316">
              <w:rPr>
                <w:rStyle w:val="Vresatsauce"/>
                <w:rFonts w:ascii="Arial" w:hAnsi="Arial" w:cs="Arial"/>
                <w:bCs/>
                <w:sz w:val="20"/>
                <w:szCs w:val="20"/>
              </w:rPr>
              <w:footnoteReference w:id="1"/>
            </w:r>
            <w:r w:rsidR="00D46316" w:rsidRPr="003C3DB7">
              <w:rPr>
                <w:rFonts w:ascii="Arial" w:hAnsi="Arial" w:cs="Arial"/>
                <w:bCs/>
                <w:sz w:val="20"/>
                <w:szCs w:val="20"/>
              </w:rPr>
              <w:t xml:space="preserve"> un Ministru kabineta 2017.gada 28.februāra noteikumiem Nr.107 “Iepirkumu procedūru un metu konkursu norises kārtība”</w:t>
            </w:r>
            <w:r w:rsidR="00D46316">
              <w:rPr>
                <w:rStyle w:val="Vresatsauce"/>
                <w:rFonts w:ascii="Arial" w:hAnsi="Arial" w:cs="Arial"/>
                <w:bCs/>
                <w:sz w:val="20"/>
                <w:szCs w:val="20"/>
              </w:rPr>
              <w:footnoteReference w:id="2"/>
            </w:r>
            <w:r w:rsidR="00D46316" w:rsidRPr="003C3DB7">
              <w:rPr>
                <w:rFonts w:ascii="Arial" w:hAnsi="Arial" w:cs="Arial"/>
                <w:bCs/>
                <w:sz w:val="20"/>
                <w:szCs w:val="20"/>
              </w:rPr>
              <w:t>.</w:t>
            </w:r>
            <w:r w:rsidR="00D46316">
              <w:rPr>
                <w:rFonts w:ascii="Arial" w:hAnsi="Arial" w:cs="Arial"/>
                <w:bCs/>
                <w:sz w:val="20"/>
                <w:szCs w:val="20"/>
              </w:rPr>
              <w:t xml:space="preserve"> </w:t>
            </w:r>
            <w:r w:rsidR="00D46316" w:rsidRPr="00604914">
              <w:rPr>
                <w:rFonts w:ascii="Arial" w:hAnsi="Arial" w:cs="Arial"/>
                <w:bCs/>
                <w:sz w:val="20"/>
                <w:szCs w:val="20"/>
              </w:rPr>
              <w:t>Iepirkuma procedūras veids ir atklāts konkurss.</w:t>
            </w:r>
          </w:p>
          <w:p w14:paraId="02131000" w14:textId="01BE97B4" w:rsidR="00A97ABC" w:rsidRPr="00F138C5" w:rsidRDefault="00A97ABC" w:rsidP="00A97ABC">
            <w:pPr>
              <w:pStyle w:val="Sarakstarindkopa"/>
              <w:numPr>
                <w:ilvl w:val="2"/>
                <w:numId w:val="3"/>
              </w:numPr>
              <w:tabs>
                <w:tab w:val="left" w:pos="462"/>
              </w:tabs>
              <w:ind w:left="34" w:firstLine="0"/>
              <w:jc w:val="both"/>
              <w:rPr>
                <w:rFonts w:ascii="Arial" w:hAnsi="Arial" w:cs="Arial"/>
                <w:bCs/>
                <w:sz w:val="20"/>
                <w:szCs w:val="20"/>
              </w:rPr>
            </w:pPr>
            <w:r w:rsidRPr="00C54FC1">
              <w:rPr>
                <w:rFonts w:ascii="Arial" w:hAnsi="Arial" w:cs="Arial"/>
                <w:bCs/>
                <w:sz w:val="20"/>
                <w:szCs w:val="20"/>
              </w:rPr>
              <w:t xml:space="preserve">Pamatojums iepirkuma līguma slēgšanas tiesību piešķiršanai, nedalot iepirkumu daļās ir: viens pretendentu loks; viens būvobjekts; viens </w:t>
            </w:r>
            <w:r w:rsidR="00EA0AD7" w:rsidRPr="00C54FC1">
              <w:rPr>
                <w:rFonts w:ascii="Arial" w:hAnsi="Arial" w:cs="Arial"/>
                <w:bCs/>
                <w:sz w:val="20"/>
                <w:szCs w:val="20"/>
              </w:rPr>
              <w:t>būv</w:t>
            </w:r>
            <w:r w:rsidR="008E33B0" w:rsidRPr="00C54FC1">
              <w:rPr>
                <w:rFonts w:ascii="Arial" w:hAnsi="Arial" w:cs="Arial"/>
                <w:bCs/>
                <w:sz w:val="20"/>
                <w:szCs w:val="20"/>
              </w:rPr>
              <w:t>darbu</w:t>
            </w:r>
            <w:r w:rsidRPr="00C54FC1">
              <w:rPr>
                <w:rFonts w:ascii="Arial" w:hAnsi="Arial" w:cs="Arial"/>
                <w:bCs/>
                <w:sz w:val="20"/>
                <w:szCs w:val="20"/>
              </w:rPr>
              <w:t xml:space="preserve"> veikšanas laiks objektā.</w:t>
            </w:r>
          </w:p>
        </w:tc>
      </w:tr>
      <w:tr w:rsidR="00A97ABC" w:rsidRPr="00C54FC1" w14:paraId="0D73CDC3" w14:textId="77777777" w:rsidTr="00F138C5">
        <w:trPr>
          <w:trHeight w:val="92"/>
        </w:trPr>
        <w:tc>
          <w:tcPr>
            <w:tcW w:w="9209" w:type="dxa"/>
            <w:gridSpan w:val="2"/>
            <w:tcBorders>
              <w:top w:val="single" w:sz="4" w:space="0" w:color="auto"/>
              <w:left w:val="single" w:sz="4" w:space="0" w:color="auto"/>
              <w:bottom w:val="single" w:sz="4" w:space="0" w:color="auto"/>
              <w:right w:val="single" w:sz="4" w:space="0" w:color="auto"/>
            </w:tcBorders>
          </w:tcPr>
          <w:p w14:paraId="74F8F249" w14:textId="77777777" w:rsidR="00A97ABC" w:rsidRPr="00C54FC1" w:rsidRDefault="00A97ABC" w:rsidP="00545A0C">
            <w:pPr>
              <w:pStyle w:val="Sarakstarindkopa"/>
              <w:numPr>
                <w:ilvl w:val="1"/>
                <w:numId w:val="3"/>
              </w:numPr>
              <w:rPr>
                <w:rFonts w:ascii="Arial" w:hAnsi="Arial" w:cs="Arial"/>
                <w:b/>
                <w:sz w:val="20"/>
                <w:szCs w:val="20"/>
              </w:rPr>
            </w:pPr>
            <w:r w:rsidRPr="00C54FC1">
              <w:rPr>
                <w:rFonts w:ascii="Arial" w:hAnsi="Arial" w:cs="Arial"/>
                <w:b/>
                <w:sz w:val="20"/>
                <w:szCs w:val="20"/>
              </w:rPr>
              <w:t>Kontaktpersona</w:t>
            </w:r>
          </w:p>
        </w:tc>
      </w:tr>
      <w:tr w:rsidR="00C012F0" w:rsidRPr="00C54FC1" w14:paraId="30C6A9EB"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35BD0DC9" w14:textId="07CE7A15" w:rsidR="00E119C2" w:rsidRPr="00C54FC1" w:rsidRDefault="00E119C2" w:rsidP="00C012F0">
            <w:pPr>
              <w:jc w:val="both"/>
              <w:rPr>
                <w:rFonts w:ascii="Arial" w:hAnsi="Arial" w:cs="Arial"/>
                <w:sz w:val="20"/>
                <w:szCs w:val="20"/>
              </w:rPr>
            </w:pPr>
            <w:r w:rsidRPr="00E119C2">
              <w:rPr>
                <w:rFonts w:ascii="Arial" w:hAnsi="Arial" w:cs="Arial"/>
                <w:sz w:val="20"/>
                <w:szCs w:val="20"/>
              </w:rPr>
              <w:t xml:space="preserve">Liepājas valstspilsētas pašvaldības iestādes “Liepājas Centrālā administrācija” Publisko iepirkumu daļas vadītājas vietniece Baiba Akmentiņa - </w:t>
            </w:r>
            <w:proofErr w:type="spellStart"/>
            <w:r w:rsidRPr="00E119C2">
              <w:rPr>
                <w:rFonts w:ascii="Arial" w:hAnsi="Arial" w:cs="Arial"/>
                <w:sz w:val="20"/>
                <w:szCs w:val="20"/>
              </w:rPr>
              <w:t>Čerņecova</w:t>
            </w:r>
            <w:proofErr w:type="spellEnd"/>
            <w:r w:rsidRPr="00E119C2">
              <w:rPr>
                <w:rFonts w:ascii="Arial" w:hAnsi="Arial" w:cs="Arial"/>
                <w:sz w:val="20"/>
                <w:szCs w:val="20"/>
              </w:rPr>
              <w:t xml:space="preserve">, t.63404405,  e-pasts: </w:t>
            </w:r>
            <w:hyperlink r:id="rId11" w:history="1">
              <w:r w:rsidRPr="0012276F">
                <w:rPr>
                  <w:rStyle w:val="Hipersaite"/>
                  <w:rFonts w:ascii="Arial" w:hAnsi="Arial" w:cs="Arial"/>
                  <w:sz w:val="20"/>
                  <w:szCs w:val="20"/>
                </w:rPr>
                <w:t>iepirkumi@liepaja.lv</w:t>
              </w:r>
            </w:hyperlink>
          </w:p>
        </w:tc>
      </w:tr>
      <w:tr w:rsidR="00A97ABC" w:rsidRPr="00C54FC1" w14:paraId="2921C633"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5071644D" w14:textId="77777777" w:rsidR="00A97ABC" w:rsidRPr="00C54FC1" w:rsidRDefault="00A97ABC" w:rsidP="00545A0C">
            <w:pPr>
              <w:pStyle w:val="Sarakstarindkopa"/>
              <w:numPr>
                <w:ilvl w:val="1"/>
                <w:numId w:val="3"/>
              </w:numPr>
              <w:jc w:val="both"/>
              <w:rPr>
                <w:rFonts w:ascii="Arial" w:hAnsi="Arial" w:cs="Arial"/>
                <w:b/>
                <w:sz w:val="20"/>
                <w:szCs w:val="20"/>
              </w:rPr>
            </w:pPr>
            <w:r w:rsidRPr="00C54FC1">
              <w:rPr>
                <w:rFonts w:ascii="Arial" w:hAnsi="Arial" w:cs="Arial"/>
                <w:b/>
                <w:sz w:val="20"/>
                <w:szCs w:val="20"/>
              </w:rPr>
              <w:t>Piedāvājumu iesniegšanas termiņš</w:t>
            </w:r>
          </w:p>
        </w:tc>
      </w:tr>
      <w:tr w:rsidR="00A97ABC" w:rsidRPr="00C54FC1" w14:paraId="3F81F084"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20EFE166"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Piedāvājumi iesniedzami Elektronisko iepirkumu sistēmas (turpmāk tekstā EIS) e-konkursu apakšsistēmā (</w:t>
            </w:r>
            <w:hyperlink r:id="rId12" w:history="1">
              <w:r w:rsidRPr="00C54FC1">
                <w:rPr>
                  <w:rStyle w:val="Hipersaite"/>
                  <w:rFonts w:ascii="Arial" w:hAnsi="Arial" w:cs="Arial"/>
                  <w:sz w:val="20"/>
                  <w:szCs w:val="20"/>
                </w:rPr>
                <w:t>https://www.eis.gov.lv/EKEIS/Supplier/</w:t>
              </w:r>
            </w:hyperlink>
            <w:r w:rsidRPr="00C54FC1">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2DA6D81A"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74BD334F"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53376C" w14:textId="0AB2BC67" w:rsidR="00A97ABC" w:rsidRPr="00F138C5" w:rsidRDefault="003A04B6" w:rsidP="008F6C16">
            <w:pPr>
              <w:pStyle w:val="Sarakstarindkopa"/>
              <w:numPr>
                <w:ilvl w:val="2"/>
                <w:numId w:val="17"/>
              </w:numPr>
              <w:jc w:val="both"/>
              <w:rPr>
                <w:rFonts w:ascii="Arial" w:hAnsi="Arial" w:cs="Arial"/>
                <w:b/>
                <w:sz w:val="20"/>
                <w:szCs w:val="20"/>
              </w:rPr>
            </w:pPr>
            <w:r w:rsidRPr="00C54FC1">
              <w:rPr>
                <w:rFonts w:ascii="Arial" w:hAnsi="Arial" w:cs="Arial"/>
                <w:sz w:val="20"/>
                <w:szCs w:val="20"/>
              </w:rPr>
              <w:lastRenderedPageBreak/>
              <w:t xml:space="preserve">Piedāvājumu noformē atbilstoši nolikuma </w:t>
            </w:r>
            <w:r w:rsidR="007342DA">
              <w:rPr>
                <w:rFonts w:ascii="Arial" w:hAnsi="Arial" w:cs="Arial"/>
                <w:sz w:val="20"/>
                <w:szCs w:val="20"/>
              </w:rPr>
              <w:t>6</w:t>
            </w:r>
            <w:r w:rsidRPr="00C54FC1">
              <w:rPr>
                <w:rFonts w:ascii="Arial" w:hAnsi="Arial" w:cs="Arial"/>
                <w:sz w:val="20"/>
                <w:szCs w:val="20"/>
              </w:rPr>
              <w:t>.pielikuma “Prasības piedāvājuma noformēšanai un iesniegšanai” noteikumiem.</w:t>
            </w:r>
          </w:p>
        </w:tc>
      </w:tr>
      <w:tr w:rsidR="00B372E7" w:rsidRPr="00C54FC1" w14:paraId="3205065E"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2A484829" w14:textId="0DB426F5" w:rsidR="00B372E7" w:rsidRPr="00C54FC1" w:rsidRDefault="00B372E7" w:rsidP="00B372E7">
            <w:pPr>
              <w:pStyle w:val="Sarakstarindkopa"/>
              <w:numPr>
                <w:ilvl w:val="1"/>
                <w:numId w:val="3"/>
              </w:numPr>
              <w:ind w:left="357" w:hanging="357"/>
              <w:contextualSpacing w:val="0"/>
              <w:jc w:val="both"/>
              <w:rPr>
                <w:rFonts w:ascii="Arial" w:hAnsi="Arial" w:cs="Arial"/>
                <w:sz w:val="20"/>
                <w:szCs w:val="20"/>
              </w:rPr>
            </w:pPr>
            <w:r w:rsidRPr="00C54FC1">
              <w:rPr>
                <w:rFonts w:ascii="Arial" w:hAnsi="Arial" w:cs="Arial"/>
                <w:b/>
                <w:sz w:val="20"/>
                <w:szCs w:val="20"/>
              </w:rPr>
              <w:lastRenderedPageBreak/>
              <w:t>Piedāvājumu atvēršanas vieta un laiks</w:t>
            </w:r>
          </w:p>
        </w:tc>
      </w:tr>
      <w:tr w:rsidR="00A97ABC" w:rsidRPr="00C54FC1" w14:paraId="73241323"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1FCB3169" w14:textId="77777777" w:rsidR="003A04B6" w:rsidRPr="00C54FC1" w:rsidRDefault="003A04B6" w:rsidP="007652A8">
            <w:pPr>
              <w:pStyle w:val="Sarakstarindkopa"/>
              <w:numPr>
                <w:ilvl w:val="2"/>
                <w:numId w:val="18"/>
              </w:numPr>
              <w:jc w:val="both"/>
              <w:rPr>
                <w:rFonts w:ascii="Arial" w:eastAsia="Arial" w:hAnsi="Arial" w:cs="Arial"/>
                <w:color w:val="000000"/>
                <w:sz w:val="20"/>
                <w:szCs w:val="20"/>
              </w:rPr>
            </w:pPr>
            <w:r w:rsidRPr="00C54FC1">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51333A12" w14:textId="77777777" w:rsidR="003A04B6" w:rsidRPr="00C54FC1" w:rsidRDefault="003A04B6" w:rsidP="007652A8">
            <w:pPr>
              <w:pStyle w:val="Sarakstarindkopa"/>
              <w:numPr>
                <w:ilvl w:val="2"/>
                <w:numId w:val="18"/>
              </w:numPr>
              <w:jc w:val="both"/>
              <w:rPr>
                <w:rFonts w:ascii="Arial" w:eastAsia="Arial" w:hAnsi="Arial" w:cs="Arial"/>
                <w:color w:val="000000"/>
                <w:sz w:val="20"/>
                <w:szCs w:val="20"/>
              </w:rPr>
            </w:pPr>
            <w:r w:rsidRPr="00C54FC1">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C611309" w14:textId="3F685388" w:rsidR="005E1925" w:rsidRPr="00F138C5" w:rsidRDefault="003A04B6" w:rsidP="00B372E7">
            <w:pPr>
              <w:pStyle w:val="Bezatstarpm"/>
              <w:numPr>
                <w:ilvl w:val="2"/>
                <w:numId w:val="18"/>
              </w:numPr>
              <w:jc w:val="both"/>
              <w:rPr>
                <w:rFonts w:ascii="Arial" w:eastAsia="Helvetica" w:hAnsi="Arial" w:cs="Arial"/>
                <w:sz w:val="20"/>
                <w:szCs w:val="20"/>
              </w:rPr>
            </w:pPr>
            <w:r w:rsidRPr="00C54FC1">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B372E7" w:rsidRPr="00C54FC1" w14:paraId="7E2EBCAD"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764CDFB3" w14:textId="7B34D938" w:rsidR="00B372E7" w:rsidRPr="00C54FC1" w:rsidRDefault="00B372E7" w:rsidP="00B372E7">
            <w:pPr>
              <w:jc w:val="both"/>
              <w:rPr>
                <w:rFonts w:ascii="Arial" w:hAnsi="Arial" w:cs="Arial"/>
                <w:sz w:val="20"/>
                <w:szCs w:val="20"/>
              </w:rPr>
            </w:pPr>
            <w:r w:rsidRPr="00C54FC1">
              <w:rPr>
                <w:rFonts w:ascii="Arial" w:hAnsi="Arial" w:cs="Arial"/>
                <w:b/>
                <w:sz w:val="20"/>
                <w:szCs w:val="20"/>
              </w:rPr>
              <w:t>1.</w:t>
            </w:r>
            <w:r w:rsidR="006D7A8C">
              <w:rPr>
                <w:rFonts w:ascii="Arial" w:hAnsi="Arial" w:cs="Arial"/>
                <w:b/>
                <w:sz w:val="20"/>
                <w:szCs w:val="20"/>
              </w:rPr>
              <w:t>9</w:t>
            </w:r>
            <w:r w:rsidRPr="00C54FC1">
              <w:rPr>
                <w:rFonts w:ascii="Arial" w:hAnsi="Arial" w:cs="Arial"/>
                <w:b/>
                <w:sz w:val="20"/>
                <w:szCs w:val="20"/>
              </w:rPr>
              <w:t>.Iepirkuma procedūras dokumenti</w:t>
            </w:r>
          </w:p>
        </w:tc>
      </w:tr>
      <w:tr w:rsidR="00B372E7" w:rsidRPr="00C54FC1" w14:paraId="775DDD14"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429B317B" w14:textId="1770633D" w:rsidR="00B372E7" w:rsidRPr="006D7A8C" w:rsidRDefault="00B372E7" w:rsidP="006D7A8C">
            <w:pPr>
              <w:pStyle w:val="Sarakstarindkopa"/>
              <w:numPr>
                <w:ilvl w:val="2"/>
                <w:numId w:val="44"/>
              </w:numPr>
              <w:pBdr>
                <w:top w:val="nil"/>
                <w:left w:val="nil"/>
                <w:bottom w:val="nil"/>
                <w:right w:val="nil"/>
                <w:between w:val="nil"/>
              </w:pBdr>
              <w:jc w:val="both"/>
              <w:rPr>
                <w:rFonts w:ascii="Arial" w:eastAsia="Arial" w:hAnsi="Arial" w:cs="Arial"/>
                <w:color w:val="000000"/>
                <w:sz w:val="20"/>
                <w:szCs w:val="20"/>
              </w:rPr>
            </w:pPr>
            <w:r w:rsidRPr="006D7A8C">
              <w:rPr>
                <w:rFonts w:ascii="Arial" w:eastAsia="Arial" w:hAnsi="Arial" w:cs="Arial"/>
                <w:color w:val="000000"/>
                <w:sz w:val="20"/>
                <w:szCs w:val="20"/>
              </w:rPr>
              <w:t xml:space="preserve">Nolikumam ar pielikumiem ir nodrošināta tieša un brīva elektroniskā pieeja pasūtītāja pircēja profilā Elektronisko iepirkumu sistēmā </w:t>
            </w:r>
            <w:hyperlink r:id="rId13" w:history="1">
              <w:r w:rsidRPr="006D7A8C">
                <w:rPr>
                  <w:rStyle w:val="Hipersaite"/>
                  <w:rFonts w:ascii="Arial" w:hAnsi="Arial" w:cs="Arial"/>
                  <w:sz w:val="20"/>
                  <w:szCs w:val="20"/>
                </w:rPr>
                <w:t>https://www.eis.gov.lv/EKEIS/Supplier/Organizer/16619</w:t>
              </w:r>
            </w:hyperlink>
            <w:r w:rsidRPr="006D7A8C">
              <w:rPr>
                <w:rFonts w:ascii="Arial" w:eastAsia="Arial" w:hAnsi="Arial" w:cs="Arial"/>
                <w:color w:val="000000"/>
                <w:sz w:val="20"/>
                <w:szCs w:val="20"/>
              </w:rPr>
              <w:t xml:space="preserve">. </w:t>
            </w:r>
          </w:p>
          <w:p w14:paraId="453AAF24" w14:textId="0E228503" w:rsidR="00B372E7" w:rsidRPr="00F138C5" w:rsidRDefault="00B372E7" w:rsidP="00B372E7">
            <w:pPr>
              <w:pStyle w:val="Sarakstarindkopa"/>
              <w:numPr>
                <w:ilvl w:val="2"/>
                <w:numId w:val="44"/>
              </w:numPr>
              <w:pBdr>
                <w:top w:val="nil"/>
                <w:left w:val="nil"/>
                <w:bottom w:val="nil"/>
                <w:right w:val="nil"/>
                <w:between w:val="nil"/>
              </w:pBdr>
              <w:jc w:val="both"/>
              <w:rPr>
                <w:rFonts w:ascii="Arial" w:eastAsia="Arial" w:hAnsi="Arial" w:cs="Arial"/>
                <w:color w:val="000000"/>
                <w:sz w:val="20"/>
                <w:szCs w:val="20"/>
              </w:rPr>
            </w:pPr>
            <w:r w:rsidRPr="006D7A8C">
              <w:rPr>
                <w:rFonts w:ascii="Arial" w:eastAsia="Arial" w:hAnsi="Arial" w:cs="Arial"/>
                <w:sz w:val="20"/>
                <w:szCs w:val="20"/>
              </w:rPr>
              <w:t xml:space="preserve">Elektronisko iepirkumu sistēmā reģistrēta ieinteresētā persona var reģistrēties kā Nolikuma saņēmējs, skatīt: </w:t>
            </w:r>
            <w:hyperlink r:id="rId14">
              <w:r w:rsidRPr="006D7A8C">
                <w:rPr>
                  <w:rFonts w:ascii="Arial" w:eastAsia="Arial" w:hAnsi="Arial" w:cs="Arial"/>
                  <w:color w:val="0000FF"/>
                  <w:sz w:val="20"/>
                  <w:szCs w:val="20"/>
                  <w:u w:val="single"/>
                </w:rPr>
                <w:t>https://www.eis.gov.lv/EIS/Publications/PublicationView.aspx?PublicationId=883</w:t>
              </w:r>
            </w:hyperlink>
            <w:r w:rsidRPr="006D7A8C">
              <w:rPr>
                <w:rFonts w:ascii="Arial" w:eastAsia="Arial" w:hAnsi="Arial" w:cs="Arial"/>
                <w:sz w:val="20"/>
                <w:szCs w:val="20"/>
              </w:rPr>
              <w:t>.</w:t>
            </w:r>
          </w:p>
        </w:tc>
      </w:tr>
      <w:tr w:rsidR="00B372E7" w:rsidRPr="00C54FC1" w14:paraId="37014EEE" w14:textId="77777777" w:rsidTr="00F138C5">
        <w:tc>
          <w:tcPr>
            <w:tcW w:w="9209" w:type="dxa"/>
            <w:gridSpan w:val="2"/>
            <w:tcBorders>
              <w:top w:val="single" w:sz="4" w:space="0" w:color="auto"/>
              <w:left w:val="single" w:sz="4" w:space="0" w:color="auto"/>
              <w:bottom w:val="single" w:sz="4" w:space="0" w:color="auto"/>
              <w:right w:val="single" w:sz="4" w:space="0" w:color="auto"/>
            </w:tcBorders>
          </w:tcPr>
          <w:p w14:paraId="03E9AF93" w14:textId="69D85594" w:rsidR="00B372E7" w:rsidRPr="00030FDC" w:rsidRDefault="00B372E7" w:rsidP="006D7A8C">
            <w:pPr>
              <w:pStyle w:val="Sarakstarindkopa"/>
              <w:numPr>
                <w:ilvl w:val="1"/>
                <w:numId w:val="44"/>
              </w:numPr>
              <w:jc w:val="both"/>
              <w:rPr>
                <w:rFonts w:ascii="Arial" w:hAnsi="Arial" w:cs="Arial"/>
                <w:sz w:val="20"/>
                <w:szCs w:val="20"/>
              </w:rPr>
            </w:pPr>
            <w:r w:rsidRPr="00030FDC">
              <w:rPr>
                <w:rFonts w:ascii="Arial" w:hAnsi="Arial" w:cs="Arial"/>
                <w:b/>
                <w:sz w:val="20"/>
                <w:szCs w:val="20"/>
              </w:rPr>
              <w:t>Papildu informācija</w:t>
            </w:r>
          </w:p>
        </w:tc>
      </w:tr>
      <w:tr w:rsidR="00A97ABC" w:rsidRPr="00C54FC1" w14:paraId="6AEE8658" w14:textId="77777777" w:rsidTr="00F138C5">
        <w:trPr>
          <w:trHeight w:val="1791"/>
        </w:trPr>
        <w:tc>
          <w:tcPr>
            <w:tcW w:w="9209" w:type="dxa"/>
            <w:gridSpan w:val="2"/>
            <w:tcBorders>
              <w:top w:val="single" w:sz="4" w:space="0" w:color="auto"/>
              <w:left w:val="single" w:sz="4" w:space="0" w:color="auto"/>
              <w:bottom w:val="single" w:sz="4" w:space="0" w:color="auto"/>
              <w:right w:val="single" w:sz="4" w:space="0" w:color="auto"/>
            </w:tcBorders>
          </w:tcPr>
          <w:p w14:paraId="48EA0A95" w14:textId="77777777" w:rsidR="00B372E7" w:rsidRPr="00C54FC1" w:rsidRDefault="00B372E7" w:rsidP="006D7A8C">
            <w:pPr>
              <w:pStyle w:val="Bezatstarpm"/>
              <w:numPr>
                <w:ilvl w:val="2"/>
                <w:numId w:val="44"/>
              </w:numPr>
              <w:jc w:val="both"/>
              <w:rPr>
                <w:rFonts w:ascii="Arial" w:eastAsia="Helvetica" w:hAnsi="Arial" w:cs="Arial"/>
                <w:sz w:val="20"/>
                <w:szCs w:val="20"/>
              </w:rPr>
            </w:pPr>
            <w:r w:rsidRPr="00C54FC1">
              <w:rPr>
                <w:rFonts w:ascii="Arial" w:eastAsia="Helvetica" w:hAnsi="Arial" w:cs="Arial"/>
                <w:sz w:val="20"/>
                <w:szCs w:val="20"/>
              </w:rPr>
              <w:t xml:space="preserve">Jebkura papildu informācija, kas tiks sniegta saistībā ar šo iepirkuma procedūru, tiks publicēta pasūtītāja pircēja profilā </w:t>
            </w:r>
            <w:r w:rsidRPr="00C54FC1">
              <w:rPr>
                <w:rFonts w:ascii="Arial" w:eastAsia="Calibri" w:hAnsi="Arial" w:cs="Arial"/>
                <w:sz w:val="20"/>
                <w:szCs w:val="20"/>
              </w:rPr>
              <w:t>Elektronisko iepirkumu sistēmā</w:t>
            </w:r>
            <w:hyperlink r:id="rId15" w:history="1">
              <w:r w:rsidRPr="00C54FC1">
                <w:rPr>
                  <w:rStyle w:val="Hipersaite"/>
                  <w:rFonts w:ascii="Arial" w:hAnsi="Arial" w:cs="Arial"/>
                  <w:sz w:val="20"/>
                  <w:szCs w:val="20"/>
                </w:rPr>
                <w:t>https://www.eis.gov.lv/EKEIS/Supplier/Organizer/16619</w:t>
              </w:r>
            </w:hyperlink>
            <w:r w:rsidRPr="00C54FC1">
              <w:rPr>
                <w:rFonts w:ascii="Arial" w:hAnsi="Arial" w:cs="Arial"/>
                <w:sz w:val="20"/>
                <w:szCs w:val="20"/>
              </w:rPr>
              <w:t>.</w:t>
            </w:r>
            <w:r w:rsidRPr="00C54FC1">
              <w:rPr>
                <w:rFonts w:ascii="Arial" w:eastAsia="Calibri" w:hAnsi="Arial" w:cs="Arial"/>
                <w:sz w:val="20"/>
                <w:szCs w:val="20"/>
              </w:rPr>
              <w:t xml:space="preserve"> </w:t>
            </w:r>
            <w:r w:rsidRPr="00C54FC1">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55A4D79C" w14:textId="77777777" w:rsidR="00B372E7" w:rsidRPr="00C54FC1" w:rsidRDefault="00B372E7" w:rsidP="006D7A8C">
            <w:pPr>
              <w:pStyle w:val="Bezatstarpm"/>
              <w:numPr>
                <w:ilvl w:val="2"/>
                <w:numId w:val="44"/>
              </w:numPr>
              <w:jc w:val="both"/>
              <w:rPr>
                <w:rFonts w:ascii="Arial" w:eastAsia="Helvetica" w:hAnsi="Arial" w:cs="Arial"/>
                <w:sz w:val="20"/>
                <w:szCs w:val="20"/>
              </w:rPr>
            </w:pPr>
            <w:r w:rsidRPr="00C54FC1">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2FF06193" w14:textId="77777777" w:rsidR="00B372E7" w:rsidRPr="00C54FC1" w:rsidRDefault="00B372E7" w:rsidP="006D7A8C">
            <w:pPr>
              <w:pStyle w:val="Bezatstarpm"/>
              <w:numPr>
                <w:ilvl w:val="3"/>
                <w:numId w:val="44"/>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33DC1F71" w14:textId="77777777" w:rsidR="00B372E7" w:rsidRPr="00C54FC1" w:rsidRDefault="00B372E7" w:rsidP="006D7A8C">
            <w:pPr>
              <w:pStyle w:val="Bezatstarpm"/>
              <w:numPr>
                <w:ilvl w:val="3"/>
                <w:numId w:val="44"/>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598553D9" w14:textId="47B69A48" w:rsidR="00FE225D" w:rsidRPr="00F138C5" w:rsidRDefault="00B372E7" w:rsidP="00F138C5">
            <w:pPr>
              <w:pStyle w:val="Sarakstarindkopa"/>
              <w:numPr>
                <w:ilvl w:val="2"/>
                <w:numId w:val="44"/>
              </w:numPr>
              <w:contextualSpacing w:val="0"/>
              <w:jc w:val="both"/>
              <w:rPr>
                <w:rFonts w:ascii="Arial" w:hAnsi="Arial" w:cs="Arial"/>
                <w:sz w:val="20"/>
                <w:szCs w:val="20"/>
              </w:rPr>
            </w:pPr>
            <w:r w:rsidRPr="00C54FC1">
              <w:rPr>
                <w:rFonts w:ascii="Arial" w:hAnsi="Arial" w:cs="Arial"/>
                <w:sz w:val="20"/>
                <w:szCs w:val="20"/>
              </w:rPr>
              <w:t xml:space="preserve">Par jautājuma saņemšanas dienu tiek uzskatīts saņemšanas datums līdz pasūtītāja darba dienas beigām – pirmdienās līdz 18:00, piektdienās līdz 16:00, pārējās darba dienās līdz 17:00. </w:t>
            </w:r>
            <w:proofErr w:type="spellStart"/>
            <w:r w:rsidRPr="00C54FC1">
              <w:rPr>
                <w:rFonts w:ascii="Arial" w:hAnsi="Arial" w:cs="Arial"/>
                <w:sz w:val="20"/>
                <w:szCs w:val="20"/>
              </w:rPr>
              <w:t>Pirmssvētku</w:t>
            </w:r>
            <w:proofErr w:type="spellEnd"/>
            <w:r w:rsidRPr="00C54FC1">
              <w:rPr>
                <w:rFonts w:ascii="Arial" w:hAnsi="Arial" w:cs="Arial"/>
                <w:sz w:val="20"/>
                <w:szCs w:val="20"/>
              </w:rPr>
              <w:t xml:space="preserve"> dienās darba laiks ir saīsināts par 1 (vienu) stundu. Pēc darba laika iesniegtais jautājums tiek uzskatīts par saņemtu nākošajā darba dienā.</w:t>
            </w:r>
          </w:p>
        </w:tc>
      </w:tr>
      <w:tr w:rsidR="00B372E7" w:rsidRPr="00C54FC1" w14:paraId="22EA6E64" w14:textId="77777777" w:rsidTr="00F138C5">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4B33F27C" w14:textId="196A0033" w:rsidR="00B372E7" w:rsidRPr="00C54FC1" w:rsidRDefault="00B372E7" w:rsidP="006D7A8C">
            <w:pPr>
              <w:pStyle w:val="Bezatstarpm"/>
              <w:numPr>
                <w:ilvl w:val="1"/>
                <w:numId w:val="44"/>
              </w:numPr>
              <w:jc w:val="both"/>
              <w:rPr>
                <w:rFonts w:ascii="Arial" w:eastAsia="Helvetica" w:hAnsi="Arial" w:cs="Arial"/>
                <w:b/>
                <w:sz w:val="20"/>
                <w:szCs w:val="20"/>
              </w:rPr>
            </w:pPr>
            <w:r w:rsidRPr="00C54FC1">
              <w:rPr>
                <w:rFonts w:ascii="Arial" w:eastAsia="Helvetica" w:hAnsi="Arial" w:cs="Arial"/>
                <w:b/>
                <w:sz w:val="20"/>
                <w:szCs w:val="20"/>
              </w:rPr>
              <w:t>Datu aizsardzība</w:t>
            </w:r>
          </w:p>
        </w:tc>
      </w:tr>
      <w:tr w:rsidR="00B372E7" w:rsidRPr="00C54FC1" w14:paraId="00D015B4" w14:textId="77777777" w:rsidTr="00F138C5">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26A12A0B" w14:textId="77777777" w:rsidR="00030FDC" w:rsidRDefault="00030FDC" w:rsidP="006D7A8C">
            <w:pPr>
              <w:pStyle w:val="Sarakstarindkopa"/>
              <w:numPr>
                <w:ilvl w:val="2"/>
                <w:numId w:val="44"/>
              </w:numPr>
              <w:shd w:val="clear" w:color="auto" w:fill="FFFFFF"/>
              <w:jc w:val="both"/>
              <w:rPr>
                <w:rFonts w:ascii="Arial" w:hAnsi="Arial" w:cs="Arial"/>
                <w:color w:val="000000"/>
                <w:sz w:val="20"/>
                <w:szCs w:val="20"/>
              </w:rPr>
            </w:pPr>
            <w:r w:rsidRPr="00722813">
              <w:rPr>
                <w:rFonts w:ascii="Arial" w:hAnsi="Arial" w:cs="Arial"/>
                <w:color w:val="000000"/>
                <w:sz w:val="20"/>
                <w:szCs w:val="20"/>
              </w:rPr>
              <w:t>Pārzinis personas datu apstrādei ir Liepājas valstspilsētas pašvaldība, kuras vārdā rīkojas Liepājas valstspilsētas pašvaldības iestāde “Liepājas Centrālā administrācija”, Rožu iela 6, tālruņa numurs 63404750, e-pasta adrese</w:t>
            </w:r>
            <w:r>
              <w:rPr>
                <w:rFonts w:ascii="Arial" w:hAnsi="Arial" w:cs="Arial"/>
                <w:color w:val="000000"/>
                <w:sz w:val="20"/>
                <w:szCs w:val="20"/>
              </w:rPr>
              <w:t xml:space="preserve"> </w:t>
            </w:r>
            <w:hyperlink r:id="rId16" w:history="1">
              <w:r w:rsidRPr="00817A1D">
                <w:rPr>
                  <w:rStyle w:val="Hipersaite"/>
                  <w:rFonts w:ascii="Arial" w:hAnsi="Arial" w:cs="Arial"/>
                  <w:sz w:val="20"/>
                  <w:szCs w:val="20"/>
                </w:rPr>
                <w:t>pasts@liepaja.lv</w:t>
              </w:r>
            </w:hyperlink>
            <w:r>
              <w:rPr>
                <w:rFonts w:ascii="Arial" w:hAnsi="Arial" w:cs="Arial"/>
                <w:color w:val="000000"/>
                <w:sz w:val="20"/>
                <w:szCs w:val="20"/>
              </w:rPr>
              <w:t xml:space="preserve"> </w:t>
            </w:r>
            <w:r w:rsidRPr="00722813">
              <w:rPr>
                <w:rFonts w:ascii="Arial" w:hAnsi="Arial" w:cs="Arial"/>
                <w:color w:val="000000"/>
                <w:sz w:val="20"/>
                <w:szCs w:val="20"/>
              </w:rPr>
              <w:t xml:space="preserve">un Liepājas valstspilsētas pašvaldības iestāde “Liepājas Komunālā pārvalde”, </w:t>
            </w:r>
            <w:proofErr w:type="spellStart"/>
            <w:r w:rsidRPr="00722813">
              <w:rPr>
                <w:rFonts w:ascii="Arial" w:hAnsi="Arial" w:cs="Arial"/>
                <w:color w:val="000000"/>
                <w:sz w:val="20"/>
                <w:szCs w:val="20"/>
              </w:rPr>
              <w:t>Uliha</w:t>
            </w:r>
            <w:proofErr w:type="spellEnd"/>
            <w:r w:rsidRPr="00722813">
              <w:rPr>
                <w:rFonts w:ascii="Arial" w:hAnsi="Arial" w:cs="Arial"/>
                <w:color w:val="000000"/>
                <w:sz w:val="20"/>
                <w:szCs w:val="20"/>
              </w:rPr>
              <w:t xml:space="preserve"> iela 44, tālruņa numurs 63480965, e-pasta adrese</w:t>
            </w:r>
            <w:r>
              <w:rPr>
                <w:rFonts w:ascii="Arial" w:hAnsi="Arial" w:cs="Arial"/>
                <w:color w:val="000000"/>
                <w:sz w:val="20"/>
                <w:szCs w:val="20"/>
              </w:rPr>
              <w:t xml:space="preserve"> </w:t>
            </w:r>
            <w:hyperlink r:id="rId17" w:history="1">
              <w:r w:rsidRPr="00817A1D">
                <w:rPr>
                  <w:rStyle w:val="Hipersaite"/>
                  <w:rFonts w:ascii="Arial" w:hAnsi="Arial" w:cs="Arial"/>
                  <w:sz w:val="20"/>
                  <w:szCs w:val="20"/>
                </w:rPr>
                <w:t>komunala.parvalde@liepaja.lv</w:t>
              </w:r>
            </w:hyperlink>
            <w:r w:rsidRPr="00722813">
              <w:rPr>
                <w:rFonts w:ascii="Arial" w:hAnsi="Arial" w:cs="Arial"/>
                <w:color w:val="000000"/>
                <w:sz w:val="20"/>
                <w:szCs w:val="20"/>
              </w:rPr>
              <w:t>.</w:t>
            </w:r>
            <w:r>
              <w:rPr>
                <w:rFonts w:ascii="Arial" w:hAnsi="Arial" w:cs="Arial"/>
                <w:color w:val="000000"/>
                <w:sz w:val="20"/>
                <w:szCs w:val="20"/>
              </w:rPr>
              <w:t xml:space="preserve"> </w:t>
            </w:r>
          </w:p>
          <w:p w14:paraId="0FD6A345" w14:textId="77777777" w:rsidR="00030FDC" w:rsidRPr="00722813" w:rsidRDefault="00030FDC" w:rsidP="006D7A8C">
            <w:pPr>
              <w:pStyle w:val="Sarakstarindkopa"/>
              <w:numPr>
                <w:ilvl w:val="2"/>
                <w:numId w:val="44"/>
              </w:numPr>
              <w:shd w:val="clear" w:color="auto" w:fill="FFFFFF"/>
              <w:jc w:val="both"/>
              <w:rPr>
                <w:rFonts w:ascii="Arial" w:hAnsi="Arial" w:cs="Arial"/>
                <w:color w:val="000000"/>
                <w:sz w:val="20"/>
                <w:szCs w:val="20"/>
              </w:rPr>
            </w:pPr>
            <w:r w:rsidRPr="00722813">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3842352E" w14:textId="77777777" w:rsidR="00030FDC" w:rsidRPr="00F30262" w:rsidRDefault="00030FDC" w:rsidP="006D7A8C">
            <w:pPr>
              <w:pStyle w:val="Sarakstarindkopa"/>
              <w:numPr>
                <w:ilvl w:val="2"/>
                <w:numId w:val="44"/>
              </w:numPr>
              <w:shd w:val="clear" w:color="auto" w:fill="FFFFFF"/>
              <w:jc w:val="both"/>
              <w:rPr>
                <w:rFonts w:ascii="Arial" w:hAnsi="Arial" w:cs="Arial"/>
                <w:color w:val="000000"/>
                <w:sz w:val="20"/>
                <w:szCs w:val="20"/>
              </w:rPr>
            </w:pPr>
            <w:r w:rsidRPr="00E9511D">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2023.gada 24.oktobra noteikumi Nr.605 “Iepirkuma un koncesijas procedūras paziņojumu noteikumi”).</w:t>
            </w:r>
          </w:p>
          <w:p w14:paraId="5EFEF881" w14:textId="4463EFB7"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 xml:space="preserve">.4. Personas datu iespējamie saņēmēji ir Liepājas </w:t>
            </w:r>
            <w:r>
              <w:rPr>
                <w:rFonts w:ascii="Arial" w:hAnsi="Arial" w:cs="Arial"/>
                <w:color w:val="000000"/>
                <w:sz w:val="20"/>
                <w:szCs w:val="20"/>
              </w:rPr>
              <w:t>valsts</w:t>
            </w:r>
            <w:r w:rsidRPr="00850F19">
              <w:rPr>
                <w:rFonts w:ascii="Arial" w:hAnsi="Arial" w:cs="Arial"/>
                <w:color w:val="000000"/>
                <w:sz w:val="20"/>
                <w:szCs w:val="20"/>
              </w:rPr>
              <w:t xml:space="preserve">pilsētas pašvaldības iestādes “Liepājas </w:t>
            </w:r>
            <w:r>
              <w:rPr>
                <w:rFonts w:ascii="Arial" w:hAnsi="Arial" w:cs="Arial"/>
                <w:color w:val="000000"/>
                <w:sz w:val="20"/>
                <w:szCs w:val="20"/>
              </w:rPr>
              <w:t>Centrālā</w:t>
            </w:r>
            <w:r w:rsidRPr="00850F19">
              <w:rPr>
                <w:rFonts w:ascii="Arial" w:hAnsi="Arial" w:cs="Arial"/>
                <w:color w:val="000000"/>
                <w:sz w:val="20"/>
                <w:szCs w:val="20"/>
              </w:rPr>
              <w:t xml:space="preserve"> </w:t>
            </w:r>
            <w:r w:rsidRPr="007273C7">
              <w:rPr>
                <w:rFonts w:ascii="Arial" w:hAnsi="Arial" w:cs="Arial"/>
                <w:color w:val="000000"/>
                <w:sz w:val="20"/>
                <w:szCs w:val="20"/>
              </w:rPr>
              <w:t>administrācija” atbildīgās struktūrvienības un darbinieki, </w:t>
            </w:r>
            <w:r>
              <w:rPr>
                <w:rFonts w:ascii="Arial" w:hAnsi="Arial" w:cs="Arial"/>
                <w:color w:val="000000"/>
                <w:sz w:val="20"/>
                <w:szCs w:val="20"/>
              </w:rPr>
              <w:t>Liepājas valstspilsētas</w:t>
            </w:r>
            <w:r w:rsidRPr="007273C7">
              <w:rPr>
                <w:rFonts w:ascii="Arial" w:hAnsi="Arial" w:cs="Arial"/>
                <w:color w:val="000000"/>
                <w:sz w:val="20"/>
                <w:szCs w:val="20"/>
              </w:rPr>
              <w:t xml:space="preserve"> pašvaldības iestādes “</w:t>
            </w:r>
            <w:r>
              <w:rPr>
                <w:rFonts w:ascii="Arial" w:hAnsi="Arial" w:cs="Arial"/>
                <w:color w:val="000000"/>
                <w:sz w:val="20"/>
                <w:szCs w:val="20"/>
              </w:rPr>
              <w:t xml:space="preserve">Liepājas </w:t>
            </w:r>
            <w:r w:rsidRPr="007273C7">
              <w:rPr>
                <w:rFonts w:ascii="Arial" w:hAnsi="Arial" w:cs="Arial"/>
                <w:color w:val="000000"/>
                <w:sz w:val="20"/>
                <w:szCs w:val="20"/>
              </w:rPr>
              <w:t xml:space="preserve">Komunālā pārvalde” darbinieki, Liepājas valstspilsētas pašvaldības Iepirkumu komisijas locekļi (pieteikuma izvērtēšana), </w:t>
            </w:r>
            <w:r w:rsidRPr="0018511D">
              <w:rPr>
                <w:rFonts w:ascii="Arial" w:hAnsi="Arial" w:cs="Arial"/>
                <w:color w:val="000000"/>
                <w:sz w:val="20"/>
                <w:szCs w:val="20"/>
              </w:rPr>
              <w:t xml:space="preserve">Liepājas valstspilsētas pašvaldības iestādes “Liepājas Centrālā administrācija” </w:t>
            </w:r>
            <w:r w:rsidRPr="007273C7">
              <w:rPr>
                <w:rFonts w:ascii="Arial" w:hAnsi="Arial" w:cs="Arial"/>
                <w:color w:val="000000"/>
                <w:sz w:val="20"/>
                <w:szCs w:val="20"/>
              </w:rPr>
              <w:t xml:space="preserve"> IT daļa (informācijas un komunikāciju tehnoloģiju administrēšana), Pārziņa nolīgtais apstrādātājs (lietvedības</w:t>
            </w:r>
            <w:r w:rsidRPr="00850F19">
              <w:rPr>
                <w:rFonts w:ascii="Arial" w:hAnsi="Arial" w:cs="Arial"/>
                <w:color w:val="000000"/>
                <w:sz w:val="20"/>
                <w:szCs w:val="20"/>
              </w:rPr>
              <w:t xml:space="preserve"> sistēmas uzturētāji), kā arī uzraudzības iestādes un citas valsts un pašvaldības iestādes un tiesas likumā noteiktajos gadījumos.</w:t>
            </w:r>
          </w:p>
          <w:p w14:paraId="7690620C" w14:textId="3EAC0917"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.5. Personas dati tiks glabāti 10 gadus</w:t>
            </w:r>
          </w:p>
          <w:p w14:paraId="1C0E69DC" w14:textId="4939A5C2" w:rsidR="00030FDC" w:rsidRPr="00850F19" w:rsidRDefault="00030FDC" w:rsidP="00030FDC">
            <w:pPr>
              <w:shd w:val="clear" w:color="auto" w:fill="FFFFFF"/>
              <w:ind w:left="743" w:hanging="709"/>
              <w:jc w:val="both"/>
              <w:rPr>
                <w:rFonts w:ascii="Arial" w:hAnsi="Arial" w:cs="Arial"/>
                <w:color w:val="000000"/>
                <w:sz w:val="20"/>
                <w:szCs w:val="20"/>
              </w:rPr>
            </w:pPr>
            <w:r w:rsidRPr="00850F19">
              <w:rPr>
                <w:rFonts w:ascii="Arial" w:hAnsi="Arial" w:cs="Arial"/>
                <w:color w:val="000000"/>
                <w:sz w:val="20"/>
                <w:szCs w:val="20"/>
              </w:rPr>
              <w:lastRenderedPageBreak/>
              <w:t>1.1</w:t>
            </w:r>
            <w:r w:rsidR="006D7A8C">
              <w:rPr>
                <w:rFonts w:ascii="Arial" w:hAnsi="Arial" w:cs="Arial"/>
                <w:color w:val="000000"/>
                <w:sz w:val="20"/>
                <w:szCs w:val="20"/>
              </w:rPr>
              <w:t>1</w:t>
            </w:r>
            <w:r w:rsidRPr="00850F19">
              <w:rPr>
                <w:rFonts w:ascii="Arial" w:hAnsi="Arial" w:cs="Arial"/>
                <w:color w:val="000000"/>
                <w:sz w:val="20"/>
                <w:szCs w:val="20"/>
              </w:rPr>
              <w:t>.6. Personām kā datu subjektiem ir tiesības:</w:t>
            </w:r>
          </w:p>
          <w:p w14:paraId="6FFFEE5E" w14:textId="5CBC8396" w:rsidR="00030FDC" w:rsidRPr="00850F19" w:rsidRDefault="00030FDC" w:rsidP="00030FDC">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.6.1. 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486876FF" w14:textId="6EF00FBF" w:rsidR="00030FDC" w:rsidRPr="00850F19" w:rsidRDefault="00030FDC" w:rsidP="00030FDC">
            <w:pPr>
              <w:shd w:val="clear" w:color="auto" w:fill="FFFFFF"/>
              <w:ind w:left="1168" w:hanging="851"/>
              <w:jc w:val="both"/>
              <w:rPr>
                <w:rFonts w:ascii="Arial" w:hAnsi="Arial" w:cs="Arial"/>
                <w:color w:val="000000"/>
                <w:sz w:val="20"/>
                <w:szCs w:val="20"/>
              </w:rPr>
            </w:pPr>
            <w:r w:rsidRPr="00850F19">
              <w:rPr>
                <w:rFonts w:ascii="Arial" w:hAnsi="Arial" w:cs="Arial"/>
                <w:color w:val="000000"/>
                <w:sz w:val="20"/>
                <w:szCs w:val="20"/>
              </w:rPr>
              <w:t>1.1</w:t>
            </w:r>
            <w:r w:rsidR="006D7A8C">
              <w:rPr>
                <w:rFonts w:ascii="Arial" w:hAnsi="Arial" w:cs="Arial"/>
                <w:color w:val="000000"/>
                <w:sz w:val="20"/>
                <w:szCs w:val="20"/>
              </w:rPr>
              <w:t>1</w:t>
            </w:r>
            <w:r w:rsidRPr="00850F19">
              <w:rPr>
                <w:rFonts w:ascii="Arial" w:hAnsi="Arial" w:cs="Arial"/>
                <w:color w:val="000000"/>
                <w:sz w:val="20"/>
                <w:szCs w:val="20"/>
              </w:rPr>
              <w:t>.6.2. 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8" w:history="1">
              <w:r w:rsidRPr="00817A1D">
                <w:rPr>
                  <w:rStyle w:val="Hipersaite"/>
                  <w:rFonts w:ascii="Arial" w:hAnsi="Arial" w:cs="Arial"/>
                  <w:sz w:val="20"/>
                  <w:szCs w:val="20"/>
                </w:rPr>
                <w:t>das@liepaja.lv</w:t>
              </w:r>
            </w:hyperlink>
            <w:r w:rsidRPr="00850F19">
              <w:rPr>
                <w:rFonts w:ascii="Arial" w:hAnsi="Arial" w:cs="Arial"/>
                <w:color w:val="000000"/>
                <w:sz w:val="20"/>
                <w:szCs w:val="20"/>
              </w:rPr>
              <w:t>;</w:t>
            </w:r>
            <w:r>
              <w:rPr>
                <w:rFonts w:ascii="Arial" w:hAnsi="Arial" w:cs="Arial"/>
                <w:color w:val="000000"/>
                <w:sz w:val="20"/>
                <w:szCs w:val="20"/>
              </w:rPr>
              <w:t xml:space="preserve"> </w:t>
            </w:r>
          </w:p>
          <w:p w14:paraId="50F5CD41" w14:textId="4349A103" w:rsidR="007342DA" w:rsidRPr="00030FDC" w:rsidRDefault="00030FDC" w:rsidP="00F138C5">
            <w:pPr>
              <w:shd w:val="clear" w:color="auto" w:fill="FFFFFF"/>
              <w:tabs>
                <w:tab w:val="left" w:pos="1311"/>
              </w:tabs>
              <w:ind w:left="315"/>
              <w:jc w:val="both"/>
              <w:rPr>
                <w:rFonts w:ascii="Arial" w:hAnsi="Arial" w:cs="Arial"/>
                <w:color w:val="000000"/>
                <w:sz w:val="20"/>
                <w:szCs w:val="20"/>
              </w:rPr>
            </w:pPr>
            <w:r w:rsidRPr="00030FDC">
              <w:rPr>
                <w:rFonts w:ascii="Arial" w:hAnsi="Arial" w:cs="Arial"/>
                <w:color w:val="000000"/>
                <w:sz w:val="20"/>
                <w:szCs w:val="20"/>
              </w:rPr>
              <w:t>1.1</w:t>
            </w:r>
            <w:r w:rsidR="006D7A8C">
              <w:rPr>
                <w:rFonts w:ascii="Arial" w:hAnsi="Arial" w:cs="Arial"/>
                <w:color w:val="000000"/>
                <w:sz w:val="20"/>
                <w:szCs w:val="20"/>
              </w:rPr>
              <w:t>1</w:t>
            </w:r>
            <w:r w:rsidRPr="00030FDC">
              <w:rPr>
                <w:rFonts w:ascii="Arial" w:hAnsi="Arial" w:cs="Arial"/>
                <w:color w:val="000000"/>
                <w:sz w:val="20"/>
                <w:szCs w:val="20"/>
              </w:rPr>
              <w:t>.6.3. iesniegt sūdzību par nelikumīgu personas datu apstrādi Datu valsts inspekcijā</w:t>
            </w:r>
            <w:r w:rsidR="00B372E7" w:rsidRPr="00030FDC">
              <w:rPr>
                <w:rFonts w:ascii="Arial" w:hAnsi="Arial" w:cs="Arial"/>
                <w:color w:val="000000"/>
                <w:sz w:val="20"/>
                <w:szCs w:val="20"/>
              </w:rPr>
              <w:t>.</w:t>
            </w:r>
          </w:p>
        </w:tc>
      </w:tr>
      <w:tr w:rsidR="006D7A8C" w:rsidRPr="00C54FC1" w14:paraId="0EACF200" w14:textId="77777777" w:rsidTr="00F138C5">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2F0C873D" w14:textId="618FE2F5" w:rsidR="006D7A8C" w:rsidRPr="006D7A8C" w:rsidRDefault="006D7A8C" w:rsidP="006D7A8C">
            <w:pPr>
              <w:pStyle w:val="Sarakstarindkopa"/>
              <w:numPr>
                <w:ilvl w:val="1"/>
                <w:numId w:val="44"/>
              </w:numPr>
              <w:shd w:val="clear" w:color="auto" w:fill="FFFFFF"/>
              <w:jc w:val="both"/>
              <w:rPr>
                <w:rFonts w:ascii="Arial" w:hAnsi="Arial" w:cs="Arial"/>
                <w:color w:val="000000"/>
                <w:sz w:val="20"/>
                <w:szCs w:val="20"/>
              </w:rPr>
            </w:pPr>
            <w:r w:rsidRPr="006D7A8C">
              <w:rPr>
                <w:rFonts w:ascii="Arial" w:hAnsi="Arial" w:cs="Arial"/>
                <w:b/>
                <w:sz w:val="20"/>
                <w:szCs w:val="20"/>
              </w:rPr>
              <w:lastRenderedPageBreak/>
              <w:t>Tehniskais apraksts</w:t>
            </w:r>
          </w:p>
        </w:tc>
      </w:tr>
      <w:tr w:rsidR="006D7A8C" w:rsidRPr="00C54FC1" w14:paraId="09FFB3EE" w14:textId="77777777" w:rsidTr="00F138C5">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6E6A95BF" w14:textId="2A16F955" w:rsidR="007342DA" w:rsidRPr="00F138C5" w:rsidRDefault="006D7A8C" w:rsidP="00F138C5">
            <w:pPr>
              <w:pStyle w:val="Sarakstarindkopa"/>
              <w:shd w:val="clear" w:color="auto" w:fill="FFFFFF"/>
              <w:ind w:left="504"/>
              <w:jc w:val="both"/>
              <w:rPr>
                <w:rFonts w:ascii="Arial" w:hAnsi="Arial" w:cs="Arial"/>
                <w:sz w:val="20"/>
                <w:szCs w:val="20"/>
              </w:rPr>
            </w:pPr>
            <w:r w:rsidRPr="001175C3">
              <w:rPr>
                <w:rFonts w:ascii="Arial" w:hAnsi="Arial" w:cs="Arial"/>
                <w:sz w:val="20"/>
                <w:szCs w:val="20"/>
              </w:rPr>
              <w:t xml:space="preserve">Detalizētas </w:t>
            </w:r>
            <w:r w:rsidRPr="00786B55">
              <w:rPr>
                <w:rFonts w:ascii="Arial" w:hAnsi="Arial" w:cs="Arial"/>
                <w:sz w:val="20"/>
                <w:szCs w:val="20"/>
              </w:rPr>
              <w:t xml:space="preserve">prasības par iepirkuma priekšmetu ir norādītas </w:t>
            </w:r>
            <w:r>
              <w:rPr>
                <w:rFonts w:ascii="Arial" w:hAnsi="Arial" w:cs="Arial"/>
                <w:sz w:val="20"/>
                <w:szCs w:val="20"/>
              </w:rPr>
              <w:t>Tehniskajā specifikācijā</w:t>
            </w:r>
            <w:r w:rsidRPr="00786B55">
              <w:rPr>
                <w:rFonts w:ascii="Arial" w:hAnsi="Arial" w:cs="Arial"/>
                <w:sz w:val="20"/>
                <w:szCs w:val="20"/>
              </w:rPr>
              <w:t xml:space="preserve">, kas ir nolikuma </w:t>
            </w:r>
            <w:r>
              <w:rPr>
                <w:rFonts w:ascii="Arial" w:hAnsi="Arial" w:cs="Arial"/>
                <w:sz w:val="20"/>
                <w:szCs w:val="20"/>
              </w:rPr>
              <w:t>3</w:t>
            </w:r>
            <w:r w:rsidRPr="00786B55">
              <w:rPr>
                <w:rFonts w:ascii="Arial" w:hAnsi="Arial" w:cs="Arial"/>
                <w:sz w:val="20"/>
                <w:szCs w:val="20"/>
              </w:rPr>
              <w:t>.pielikums</w:t>
            </w:r>
            <w:r>
              <w:rPr>
                <w:rFonts w:ascii="Arial" w:hAnsi="Arial" w:cs="Arial"/>
                <w:sz w:val="20"/>
                <w:szCs w:val="20"/>
              </w:rPr>
              <w:t xml:space="preserve">, Tāmes formā, ka ir nolikuma 8.pielikumā </w:t>
            </w:r>
            <w:r w:rsidRPr="00786B55">
              <w:rPr>
                <w:rFonts w:ascii="Arial" w:hAnsi="Arial" w:cs="Arial"/>
                <w:sz w:val="20"/>
                <w:szCs w:val="20"/>
              </w:rPr>
              <w:t xml:space="preserve">un Līguma projektā, kas ir nolikuma </w:t>
            </w:r>
            <w:r>
              <w:rPr>
                <w:rFonts w:ascii="Arial" w:hAnsi="Arial" w:cs="Arial"/>
                <w:sz w:val="20"/>
                <w:szCs w:val="20"/>
              </w:rPr>
              <w:t>5</w:t>
            </w:r>
            <w:r w:rsidRPr="00786B55">
              <w:rPr>
                <w:rFonts w:ascii="Arial" w:hAnsi="Arial" w:cs="Arial"/>
                <w:sz w:val="20"/>
                <w:szCs w:val="20"/>
              </w:rPr>
              <w:t>.pielikums.</w:t>
            </w:r>
          </w:p>
        </w:tc>
      </w:tr>
      <w:tr w:rsidR="006D7A8C" w:rsidRPr="00C54FC1" w14:paraId="1C6B964D" w14:textId="77777777" w:rsidTr="00F138C5">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7CB73B51" w14:textId="73F49D0F" w:rsidR="006D7A8C" w:rsidRPr="006D7A8C" w:rsidRDefault="006D7A8C" w:rsidP="006D7A8C">
            <w:pPr>
              <w:pStyle w:val="Sarakstarindkopa"/>
              <w:numPr>
                <w:ilvl w:val="1"/>
                <w:numId w:val="44"/>
              </w:numPr>
              <w:shd w:val="clear" w:color="auto" w:fill="FFFFFF"/>
              <w:jc w:val="both"/>
              <w:rPr>
                <w:rFonts w:ascii="Arial" w:hAnsi="Arial" w:cs="Arial"/>
                <w:sz w:val="20"/>
                <w:szCs w:val="20"/>
              </w:rPr>
            </w:pPr>
            <w:r w:rsidRPr="006D7A8C">
              <w:rPr>
                <w:rFonts w:ascii="Arial" w:eastAsia="Helvetica" w:hAnsi="Arial" w:cs="Arial"/>
                <w:b/>
                <w:bCs/>
                <w:sz w:val="20"/>
                <w:szCs w:val="20"/>
              </w:rPr>
              <w:t>Ekvivalenti</w:t>
            </w:r>
          </w:p>
        </w:tc>
      </w:tr>
      <w:tr w:rsidR="006D7A8C" w:rsidRPr="00C54FC1" w14:paraId="414B03EF" w14:textId="77777777" w:rsidTr="00F138C5">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460B79C3" w14:textId="5F8F3EAE" w:rsidR="006D7A8C" w:rsidRPr="006D7A8C" w:rsidRDefault="006D7A8C" w:rsidP="006D7A8C">
            <w:pPr>
              <w:shd w:val="clear" w:color="auto" w:fill="FFFFFF"/>
              <w:jc w:val="both"/>
              <w:rPr>
                <w:rFonts w:ascii="Arial" w:eastAsia="Helvetica" w:hAnsi="Arial" w:cs="Arial"/>
                <w:b/>
                <w:bCs/>
                <w:sz w:val="20"/>
                <w:szCs w:val="20"/>
              </w:rPr>
            </w:pPr>
            <w:r w:rsidRPr="00571A92">
              <w:rPr>
                <w:rFonts w:ascii="Arial" w:eastAsia="Helvetica" w:hAnsi="Arial" w:cs="Arial"/>
                <w:sz w:val="20"/>
                <w:szCs w:val="20"/>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bl>
    <w:p w14:paraId="1811101B" w14:textId="77777777" w:rsidR="00BF3DDC" w:rsidRPr="00C54FC1" w:rsidRDefault="00BF3DDC" w:rsidP="00B3565E">
      <w:pPr>
        <w:spacing w:after="0" w:line="240" w:lineRule="auto"/>
        <w:rPr>
          <w:rFonts w:ascii="Arial" w:hAnsi="Arial" w:cs="Arial"/>
          <w:b/>
          <w:sz w:val="20"/>
          <w:szCs w:val="20"/>
        </w:rPr>
      </w:pPr>
    </w:p>
    <w:p w14:paraId="5983770B" w14:textId="77777777" w:rsidR="00CD2C90" w:rsidRPr="00C54FC1" w:rsidRDefault="00CD2C90" w:rsidP="00D04F16">
      <w:pPr>
        <w:pStyle w:val="Bezatstarpm"/>
        <w:jc w:val="center"/>
        <w:rPr>
          <w:rFonts w:ascii="Arial" w:hAnsi="Arial" w:cs="Arial"/>
          <w:b/>
          <w:sz w:val="16"/>
          <w:szCs w:val="16"/>
        </w:rPr>
      </w:pPr>
    </w:p>
    <w:p w14:paraId="5BBADA67" w14:textId="1BB248D4" w:rsidR="0080187E" w:rsidRPr="00C54FC1" w:rsidRDefault="006D7A8C" w:rsidP="00D04F16">
      <w:pPr>
        <w:pStyle w:val="Bezatstarpm"/>
        <w:jc w:val="center"/>
        <w:rPr>
          <w:rFonts w:ascii="Arial" w:hAnsi="Arial" w:cs="Arial"/>
          <w:b/>
          <w:sz w:val="20"/>
          <w:szCs w:val="20"/>
        </w:rPr>
      </w:pPr>
      <w:r>
        <w:rPr>
          <w:rFonts w:ascii="Arial" w:hAnsi="Arial" w:cs="Arial"/>
          <w:b/>
          <w:sz w:val="20"/>
          <w:szCs w:val="20"/>
        </w:rPr>
        <w:t>II</w:t>
      </w:r>
      <w:r w:rsidR="0080187E" w:rsidRPr="00C54FC1">
        <w:rPr>
          <w:rFonts w:ascii="Arial" w:hAnsi="Arial" w:cs="Arial"/>
          <w:b/>
          <w:sz w:val="20"/>
          <w:szCs w:val="20"/>
        </w:rPr>
        <w:t xml:space="preserve"> SADAĻA</w:t>
      </w:r>
    </w:p>
    <w:p w14:paraId="2A597B09" w14:textId="77777777" w:rsidR="0080187E" w:rsidRPr="00C54FC1" w:rsidRDefault="0080187E" w:rsidP="00D04F16">
      <w:pPr>
        <w:pStyle w:val="Bezatstarpm"/>
        <w:jc w:val="center"/>
        <w:rPr>
          <w:rFonts w:ascii="Arial" w:hAnsi="Arial" w:cs="Arial"/>
          <w:b/>
          <w:sz w:val="20"/>
          <w:szCs w:val="20"/>
        </w:rPr>
      </w:pPr>
      <w:r w:rsidRPr="00C54FC1">
        <w:rPr>
          <w:rFonts w:ascii="Arial" w:hAnsi="Arial" w:cs="Arial"/>
          <w:b/>
          <w:sz w:val="20"/>
          <w:szCs w:val="20"/>
        </w:rPr>
        <w:t>PRASĪBAS PRETENDENTIEM UN IESNIEDZAMIE DOKUMENTI</w:t>
      </w:r>
    </w:p>
    <w:p w14:paraId="45D1C509" w14:textId="77777777" w:rsidR="00C33ACF" w:rsidRPr="00C54FC1" w:rsidRDefault="00C33ACF" w:rsidP="00C33ACF">
      <w:pPr>
        <w:pStyle w:val="Pamatteksts"/>
        <w:tabs>
          <w:tab w:val="left" w:pos="567"/>
          <w:tab w:val="left" w:pos="851"/>
        </w:tabs>
        <w:rPr>
          <w:rFonts w:ascii="Arial" w:hAnsi="Arial" w:cs="Arial"/>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4815"/>
      </w:tblGrid>
      <w:tr w:rsidR="00245536" w:rsidRPr="00F138C5" w14:paraId="564940C6" w14:textId="77777777" w:rsidTr="00F138C5">
        <w:trPr>
          <w:trHeight w:val="87"/>
          <w:jc w:val="center"/>
        </w:trPr>
        <w:tc>
          <w:tcPr>
            <w:tcW w:w="4394" w:type="dxa"/>
          </w:tcPr>
          <w:p w14:paraId="401520A5" w14:textId="77777777" w:rsidR="00245536" w:rsidRPr="00F138C5" w:rsidRDefault="00245536" w:rsidP="00F138C5">
            <w:pPr>
              <w:pStyle w:val="NoSpacing10"/>
              <w:jc w:val="center"/>
              <w:rPr>
                <w:rFonts w:ascii="Arial" w:hAnsi="Arial" w:cs="Arial"/>
                <w:b/>
                <w:bCs/>
                <w:sz w:val="20"/>
                <w:szCs w:val="20"/>
              </w:rPr>
            </w:pPr>
            <w:r w:rsidRPr="00F138C5">
              <w:rPr>
                <w:rFonts w:ascii="Arial" w:hAnsi="Arial" w:cs="Arial"/>
                <w:b/>
                <w:bCs/>
                <w:sz w:val="20"/>
                <w:szCs w:val="20"/>
              </w:rPr>
              <w:t>Prasība:</w:t>
            </w:r>
          </w:p>
        </w:tc>
        <w:tc>
          <w:tcPr>
            <w:tcW w:w="4815" w:type="dxa"/>
          </w:tcPr>
          <w:p w14:paraId="05923D60" w14:textId="77777777" w:rsidR="00245536" w:rsidRPr="00F138C5" w:rsidRDefault="00245536" w:rsidP="00F138C5">
            <w:pPr>
              <w:pStyle w:val="NoSpacing10"/>
              <w:jc w:val="center"/>
              <w:rPr>
                <w:rFonts w:ascii="Arial" w:hAnsi="Arial" w:cs="Arial"/>
                <w:b/>
                <w:bCs/>
                <w:sz w:val="20"/>
                <w:szCs w:val="20"/>
              </w:rPr>
            </w:pPr>
            <w:r w:rsidRPr="00F138C5">
              <w:rPr>
                <w:rFonts w:ascii="Arial" w:hAnsi="Arial" w:cs="Arial"/>
                <w:b/>
                <w:bCs/>
                <w:sz w:val="20"/>
                <w:szCs w:val="20"/>
              </w:rPr>
              <w:t>Iesniedzamais dokuments:</w:t>
            </w:r>
          </w:p>
        </w:tc>
      </w:tr>
      <w:tr w:rsidR="00245536" w:rsidRPr="00182794" w14:paraId="10CE3930" w14:textId="77777777" w:rsidTr="00D81F41">
        <w:trPr>
          <w:jc w:val="center"/>
        </w:trPr>
        <w:tc>
          <w:tcPr>
            <w:tcW w:w="4394" w:type="dxa"/>
          </w:tcPr>
          <w:p w14:paraId="5346CEE9" w14:textId="77777777" w:rsidR="00245536" w:rsidRPr="00182794" w:rsidRDefault="00245536" w:rsidP="00D81F41">
            <w:pPr>
              <w:pStyle w:val="Bezatstarpm"/>
              <w:jc w:val="both"/>
              <w:rPr>
                <w:rFonts w:ascii="Arial" w:eastAsia="Helvetica" w:hAnsi="Arial" w:cs="Arial"/>
                <w:sz w:val="20"/>
                <w:szCs w:val="20"/>
              </w:rPr>
            </w:pPr>
            <w:r>
              <w:rPr>
                <w:rFonts w:ascii="Arial" w:eastAsia="Helvetica" w:hAnsi="Arial" w:cs="Arial"/>
                <w:b/>
                <w:sz w:val="20"/>
                <w:szCs w:val="20"/>
              </w:rPr>
              <w:t>2</w:t>
            </w:r>
            <w:r w:rsidRPr="00182794">
              <w:rPr>
                <w:rFonts w:ascii="Arial" w:eastAsia="Helvetica" w:hAnsi="Arial" w:cs="Arial"/>
                <w:b/>
                <w:sz w:val="20"/>
                <w:szCs w:val="20"/>
              </w:rPr>
              <w:t>.1.</w:t>
            </w:r>
            <w:r w:rsidRPr="00182794">
              <w:rPr>
                <w:rFonts w:ascii="Arial" w:eastAsia="Helvetica" w:hAnsi="Arial" w:cs="Arial"/>
                <w:sz w:val="20"/>
                <w:szCs w:val="20"/>
              </w:rPr>
              <w:t xml:space="preserve"> </w:t>
            </w:r>
            <w:r w:rsidRPr="00182794">
              <w:rPr>
                <w:rFonts w:ascii="Arial" w:eastAsia="Helvetica" w:hAnsi="Arial" w:cs="Arial"/>
                <w:b/>
                <w:sz w:val="20"/>
                <w:szCs w:val="20"/>
              </w:rPr>
              <w:t>Pretendents</w:t>
            </w:r>
            <w:r w:rsidRPr="00182794">
              <w:rPr>
                <w:rFonts w:ascii="Arial" w:eastAsia="Helvetica" w:hAnsi="Arial" w:cs="Arial"/>
                <w:sz w:val="20"/>
                <w:szCs w:val="20"/>
              </w:rPr>
              <w:t> ir piegādātājs, kurš ir iesniedzis piedāvājumu.</w:t>
            </w:r>
            <w:r w:rsidRPr="00182794">
              <w:rPr>
                <w:rFonts w:ascii="Arial" w:eastAsia="Helvetica" w:hAnsi="Arial" w:cs="Arial"/>
                <w:b/>
                <w:sz w:val="20"/>
                <w:szCs w:val="20"/>
              </w:rPr>
              <w:t xml:space="preserve"> Piegādātājs</w:t>
            </w:r>
            <w:r w:rsidRPr="00182794">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815" w:type="dxa"/>
          </w:tcPr>
          <w:p w14:paraId="5E7C9875" w14:textId="77777777" w:rsidR="00245536" w:rsidRPr="00182794" w:rsidRDefault="00245536" w:rsidP="00D81F41">
            <w:pPr>
              <w:pStyle w:val="Bezatstarpm"/>
              <w:jc w:val="both"/>
              <w:rPr>
                <w:rFonts w:ascii="Arial" w:hAnsi="Arial" w:cs="Arial"/>
                <w:sz w:val="20"/>
                <w:szCs w:val="20"/>
              </w:rPr>
            </w:pPr>
            <w:r w:rsidRPr="00182794">
              <w:rPr>
                <w:rFonts w:ascii="Arial" w:hAnsi="Arial" w:cs="Arial"/>
                <w:b/>
                <w:bCs/>
                <w:sz w:val="20"/>
                <w:szCs w:val="20"/>
              </w:rPr>
              <w:t>a)</w:t>
            </w:r>
            <w:r w:rsidRPr="00182794">
              <w:rPr>
                <w:rFonts w:ascii="Arial" w:hAnsi="Arial" w:cs="Arial"/>
                <w:sz w:val="20"/>
                <w:szCs w:val="20"/>
              </w:rPr>
              <w:t xml:space="preserve"> Pieteikums dalībai atklātā konkursā (pēc formas – nolikuma 1.pielikums);</w:t>
            </w:r>
          </w:p>
          <w:p w14:paraId="6CF1BC35" w14:textId="77777777" w:rsidR="00245536" w:rsidRPr="00182794" w:rsidRDefault="00245536" w:rsidP="00D81F41">
            <w:pPr>
              <w:pStyle w:val="Bezatstarpm"/>
              <w:jc w:val="both"/>
              <w:rPr>
                <w:rFonts w:ascii="Arial" w:hAnsi="Arial" w:cs="Arial"/>
                <w:sz w:val="20"/>
                <w:szCs w:val="20"/>
              </w:rPr>
            </w:pPr>
            <w:r w:rsidRPr="00182794">
              <w:rPr>
                <w:rFonts w:ascii="Arial" w:hAnsi="Arial" w:cs="Arial"/>
                <w:b/>
                <w:bCs/>
                <w:sz w:val="20"/>
                <w:szCs w:val="20"/>
              </w:rPr>
              <w:t>b)</w:t>
            </w:r>
            <w:r w:rsidRPr="00182794">
              <w:rPr>
                <w:rFonts w:ascii="Arial" w:hAnsi="Arial" w:cs="Arial"/>
                <w:sz w:val="20"/>
                <w:szCs w:val="20"/>
              </w:rPr>
              <w:t xml:space="preserve"> Apliecinājums par neatkarīgi izstrādātu piedāvājumu (pēc formas – nolikuma </w:t>
            </w:r>
            <w:r>
              <w:rPr>
                <w:rFonts w:ascii="Arial" w:hAnsi="Arial" w:cs="Arial"/>
                <w:sz w:val="20"/>
                <w:szCs w:val="20"/>
              </w:rPr>
              <w:t>9</w:t>
            </w:r>
            <w:r w:rsidRPr="00182794">
              <w:rPr>
                <w:rFonts w:ascii="Arial" w:hAnsi="Arial" w:cs="Arial"/>
                <w:sz w:val="20"/>
                <w:szCs w:val="20"/>
              </w:rPr>
              <w:t>.pielikums).</w:t>
            </w:r>
          </w:p>
        </w:tc>
      </w:tr>
      <w:tr w:rsidR="00245536" w:rsidRPr="00182794" w14:paraId="4A6F8F64" w14:textId="77777777" w:rsidTr="00D81F41">
        <w:trPr>
          <w:jc w:val="center"/>
        </w:trPr>
        <w:tc>
          <w:tcPr>
            <w:tcW w:w="4394" w:type="dxa"/>
          </w:tcPr>
          <w:p w14:paraId="5274AAB2" w14:textId="77777777" w:rsidR="00245536" w:rsidRPr="00182794" w:rsidRDefault="00245536" w:rsidP="00D81F41">
            <w:pPr>
              <w:pStyle w:val="Bezatstarpm"/>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 xml:space="preserve">.2. </w:t>
            </w:r>
            <w:r w:rsidRPr="00182794">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60C55AB5" w14:textId="77777777" w:rsidR="00245536" w:rsidRPr="00182794" w:rsidRDefault="00245536" w:rsidP="00D81F41">
            <w:pPr>
              <w:pStyle w:val="Bezatstarpm"/>
              <w:jc w:val="both"/>
              <w:rPr>
                <w:rFonts w:ascii="Arial" w:hAnsi="Arial" w:cs="Arial"/>
                <w:b/>
                <w:sz w:val="20"/>
                <w:szCs w:val="20"/>
                <w:u w:val="single"/>
              </w:rPr>
            </w:pPr>
            <w:r w:rsidRPr="00182794">
              <w:rPr>
                <w:rFonts w:ascii="Arial" w:hAnsi="Arial" w:cs="Arial"/>
                <w:sz w:val="20"/>
                <w:szCs w:val="20"/>
                <w:u w:val="single"/>
              </w:rPr>
              <w:t>Šajā gadījumā piegādātājs un persona, uz kuras saimnieciskajām un finansiālajām iespējām tas balstās, ir solidāri atbildīgi par iepirkuma līguma izpildi.</w:t>
            </w:r>
          </w:p>
        </w:tc>
        <w:tc>
          <w:tcPr>
            <w:tcW w:w="4815" w:type="dxa"/>
            <w:vAlign w:val="center"/>
          </w:tcPr>
          <w:p w14:paraId="0E35CF1D" w14:textId="77777777" w:rsidR="00245536" w:rsidRPr="00182794" w:rsidRDefault="00245536" w:rsidP="00D81F41">
            <w:pPr>
              <w:pStyle w:val="Bezatstarpm"/>
              <w:tabs>
                <w:tab w:val="left" w:pos="472"/>
              </w:tabs>
              <w:suppressAutoHyphens w:val="0"/>
              <w:jc w:val="both"/>
              <w:rPr>
                <w:rFonts w:ascii="Arial" w:hAnsi="Arial" w:cs="Arial"/>
                <w:sz w:val="20"/>
                <w:szCs w:val="20"/>
              </w:rPr>
            </w:pPr>
            <w:r w:rsidRPr="00182794">
              <w:rPr>
                <w:rFonts w:ascii="Arial" w:hAnsi="Arial" w:cs="Arial"/>
                <w:b/>
                <w:bCs/>
                <w:sz w:val="20"/>
                <w:szCs w:val="20"/>
              </w:rPr>
              <w:t>a)</w:t>
            </w:r>
            <w:r w:rsidRPr="00182794">
              <w:rPr>
                <w:rFonts w:ascii="Arial" w:hAnsi="Arial" w:cs="Arial"/>
                <w:sz w:val="20"/>
                <w:szCs w:val="20"/>
              </w:rPr>
              <w:tab/>
              <w:t>Pretendents pierāda pasūtītājam, ka viņa rīcībā būs nepieciešamie resursi, iesniedzot, piemēram, šo personu apliecinājumu vai vienošanos par sadarbību konkrētā līguma izpildē.</w:t>
            </w:r>
          </w:p>
          <w:p w14:paraId="41573A97" w14:textId="77777777" w:rsidR="00245536" w:rsidRPr="00182794" w:rsidRDefault="00245536" w:rsidP="00D81F41">
            <w:pPr>
              <w:pStyle w:val="Bezatstarpm"/>
              <w:tabs>
                <w:tab w:val="left" w:pos="472"/>
              </w:tabs>
              <w:suppressAutoHyphens w:val="0"/>
              <w:jc w:val="both"/>
              <w:rPr>
                <w:rFonts w:ascii="Arial" w:hAnsi="Arial" w:cs="Arial"/>
                <w:sz w:val="20"/>
                <w:szCs w:val="20"/>
              </w:rPr>
            </w:pPr>
            <w:r w:rsidRPr="00182794">
              <w:rPr>
                <w:rFonts w:ascii="Arial" w:hAnsi="Arial" w:cs="Arial"/>
                <w:b/>
                <w:bCs/>
                <w:sz w:val="20"/>
                <w:szCs w:val="20"/>
              </w:rPr>
              <w:t>b)</w:t>
            </w:r>
            <w:r w:rsidRPr="00182794">
              <w:rPr>
                <w:rFonts w:ascii="Arial" w:hAnsi="Arial" w:cs="Arial"/>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245536" w:rsidRPr="00182794" w14:paraId="54E0134D" w14:textId="77777777" w:rsidTr="00D81F41">
        <w:trPr>
          <w:jc w:val="center"/>
        </w:trPr>
        <w:tc>
          <w:tcPr>
            <w:tcW w:w="4394" w:type="dxa"/>
          </w:tcPr>
          <w:p w14:paraId="34DCD5AE" w14:textId="77777777" w:rsidR="00245536" w:rsidRPr="00182794" w:rsidRDefault="00245536" w:rsidP="00D81F41">
            <w:pPr>
              <w:pStyle w:val="Bezatstarpm"/>
              <w:spacing w:before="20" w:after="20"/>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 xml:space="preserve">.3. </w:t>
            </w:r>
            <w:r w:rsidRPr="00182794">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16FE52B3" w14:textId="77777777" w:rsidR="00245536" w:rsidRPr="00182794" w:rsidRDefault="00245536" w:rsidP="00D81F41">
            <w:pPr>
              <w:pStyle w:val="Bezatstarpm"/>
              <w:spacing w:before="20" w:after="20"/>
              <w:jc w:val="both"/>
              <w:rPr>
                <w:rFonts w:ascii="Arial" w:hAnsi="Arial" w:cs="Arial"/>
                <w:sz w:val="20"/>
                <w:szCs w:val="20"/>
                <w:u w:val="single"/>
              </w:rPr>
            </w:pPr>
            <w:r w:rsidRPr="00182794">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15" w:type="dxa"/>
          </w:tcPr>
          <w:p w14:paraId="35B75261" w14:textId="77777777" w:rsidR="00245536" w:rsidRPr="00182794" w:rsidRDefault="00245536" w:rsidP="00D81F41">
            <w:pPr>
              <w:pStyle w:val="Bezatstarpm"/>
              <w:spacing w:before="20" w:after="20"/>
              <w:jc w:val="both"/>
              <w:rPr>
                <w:rFonts w:ascii="Arial" w:hAnsi="Arial" w:cs="Arial"/>
                <w:sz w:val="20"/>
                <w:szCs w:val="20"/>
              </w:rPr>
            </w:pPr>
            <w:r w:rsidRPr="00182794">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245536" w:rsidRPr="00182794" w14:paraId="4AB5F73D" w14:textId="77777777" w:rsidTr="00D81F41">
        <w:trPr>
          <w:jc w:val="center"/>
        </w:trPr>
        <w:tc>
          <w:tcPr>
            <w:tcW w:w="4394" w:type="dxa"/>
          </w:tcPr>
          <w:p w14:paraId="3351566D" w14:textId="77777777" w:rsidR="00245536" w:rsidRPr="00182794" w:rsidRDefault="00245536" w:rsidP="00D81F41">
            <w:pPr>
              <w:pStyle w:val="Bezatstarpm"/>
              <w:spacing w:before="20" w:after="20"/>
              <w:jc w:val="both"/>
              <w:rPr>
                <w:rFonts w:ascii="Arial" w:hAnsi="Arial" w:cs="Arial"/>
                <w:b/>
                <w:sz w:val="20"/>
                <w:szCs w:val="20"/>
              </w:rPr>
            </w:pPr>
            <w:r>
              <w:rPr>
                <w:rFonts w:ascii="Arial" w:hAnsi="Arial" w:cs="Arial"/>
                <w:b/>
                <w:sz w:val="20"/>
                <w:szCs w:val="20"/>
              </w:rPr>
              <w:t>2</w:t>
            </w:r>
            <w:r w:rsidRPr="00182794">
              <w:rPr>
                <w:rFonts w:ascii="Arial" w:hAnsi="Arial" w:cs="Arial"/>
                <w:b/>
                <w:sz w:val="20"/>
                <w:szCs w:val="20"/>
              </w:rPr>
              <w:t xml:space="preserve">.4. </w:t>
            </w:r>
            <w:r w:rsidRPr="00182794">
              <w:rPr>
                <w:rFonts w:ascii="Arial" w:hAnsi="Arial" w:cs="Arial"/>
                <w:sz w:val="20"/>
                <w:szCs w:val="20"/>
              </w:rPr>
              <w:t>Ja piedāvājumu iesniedz piegādātāju apvienība, piedāvājuma dokumentus paraksta atbilstoši piegādātāju savstarpējās vienošanās nosacījumiem.</w:t>
            </w:r>
            <w:r w:rsidRPr="00182794">
              <w:rPr>
                <w:rFonts w:ascii="Arial" w:hAnsi="Arial" w:cs="Arial"/>
                <w:b/>
                <w:sz w:val="20"/>
                <w:szCs w:val="20"/>
              </w:rPr>
              <w:t xml:space="preserve"> </w:t>
            </w:r>
          </w:p>
        </w:tc>
        <w:tc>
          <w:tcPr>
            <w:tcW w:w="4815" w:type="dxa"/>
            <w:vMerge w:val="restart"/>
          </w:tcPr>
          <w:p w14:paraId="526D6B30" w14:textId="77777777" w:rsidR="00245536" w:rsidRPr="00182794" w:rsidRDefault="00245536" w:rsidP="00D81F41">
            <w:pPr>
              <w:pStyle w:val="Bezatstarpm"/>
              <w:spacing w:before="20" w:after="20"/>
              <w:jc w:val="both"/>
              <w:rPr>
                <w:rFonts w:ascii="Arial" w:hAnsi="Arial" w:cs="Arial"/>
                <w:sz w:val="20"/>
                <w:szCs w:val="20"/>
              </w:rPr>
            </w:pPr>
            <w:r w:rsidRPr="00182794">
              <w:rPr>
                <w:rFonts w:ascii="Arial" w:hAnsi="Arial" w:cs="Arial"/>
                <w:sz w:val="20"/>
                <w:szCs w:val="20"/>
              </w:rPr>
              <w:t xml:space="preserve">Piedāvājumam pievieno visu apvienības dalībnieku parakstītu vienošanos par kopīga piedāvājuma iesniegšanu. Vienošanās dokumentā jānorāda katra apvienības dalībnieka līguma daļa, atbildības sadalījums starp apvienības dalībniekiem, tiesības </w:t>
            </w:r>
            <w:r w:rsidRPr="00182794">
              <w:rPr>
                <w:rFonts w:ascii="Arial" w:hAnsi="Arial" w:cs="Arial"/>
                <w:sz w:val="20"/>
                <w:szCs w:val="20"/>
              </w:rPr>
              <w:lastRenderedPageBreak/>
              <w:t>un pienākumi iesniedzot piedāvājumu, kā arī attiecībā uz iespējamo līguma slēgšanu.</w:t>
            </w:r>
          </w:p>
        </w:tc>
      </w:tr>
      <w:tr w:rsidR="00245536" w:rsidRPr="00182794" w14:paraId="11D97A12" w14:textId="77777777" w:rsidTr="00D81F41">
        <w:trPr>
          <w:jc w:val="center"/>
        </w:trPr>
        <w:tc>
          <w:tcPr>
            <w:tcW w:w="4394" w:type="dxa"/>
          </w:tcPr>
          <w:p w14:paraId="41DAC117" w14:textId="77777777" w:rsidR="00245536" w:rsidRPr="00182794" w:rsidRDefault="00245536" w:rsidP="00D81F41">
            <w:pPr>
              <w:pStyle w:val="Bezatstarpm"/>
              <w:spacing w:before="20" w:after="20"/>
              <w:jc w:val="both"/>
              <w:rPr>
                <w:rFonts w:ascii="Arial" w:hAnsi="Arial" w:cs="Arial"/>
                <w:sz w:val="20"/>
                <w:szCs w:val="20"/>
              </w:rPr>
            </w:pPr>
            <w:r>
              <w:rPr>
                <w:rFonts w:ascii="Arial" w:hAnsi="Arial" w:cs="Arial"/>
                <w:b/>
                <w:sz w:val="20"/>
                <w:szCs w:val="20"/>
              </w:rPr>
              <w:t>2</w:t>
            </w:r>
            <w:r w:rsidRPr="00182794">
              <w:rPr>
                <w:rFonts w:ascii="Arial" w:hAnsi="Arial" w:cs="Arial"/>
                <w:b/>
                <w:sz w:val="20"/>
                <w:szCs w:val="20"/>
              </w:rPr>
              <w:t>.5.</w:t>
            </w:r>
            <w:r w:rsidRPr="00182794">
              <w:rPr>
                <w:rFonts w:ascii="Arial" w:hAnsi="Arial" w:cs="Arial"/>
                <w:sz w:val="20"/>
                <w:szCs w:val="20"/>
              </w:rPr>
              <w:t xml:space="preserve"> Pretendentam jāiesniedz atlases dokumenti par katru apvienības dalībnieku. Uz </w:t>
            </w:r>
            <w:r w:rsidRPr="00182794">
              <w:rPr>
                <w:rFonts w:ascii="Arial" w:hAnsi="Arial" w:cs="Arial"/>
                <w:sz w:val="20"/>
                <w:szCs w:val="20"/>
              </w:rPr>
              <w:lastRenderedPageBreak/>
              <w:t xml:space="preserve">katru apvienības dalībnieku attiecas nolikuma </w:t>
            </w:r>
            <w:r>
              <w:rPr>
                <w:rFonts w:ascii="Arial" w:hAnsi="Arial" w:cs="Arial"/>
                <w:sz w:val="20"/>
                <w:szCs w:val="20"/>
              </w:rPr>
              <w:t>2</w:t>
            </w:r>
            <w:r w:rsidRPr="00182794">
              <w:rPr>
                <w:rFonts w:ascii="Arial" w:hAnsi="Arial" w:cs="Arial"/>
                <w:sz w:val="20"/>
                <w:szCs w:val="20"/>
              </w:rPr>
              <w:t xml:space="preserve">.6.punkts un </w:t>
            </w:r>
            <w:r>
              <w:rPr>
                <w:rFonts w:ascii="Arial" w:hAnsi="Arial" w:cs="Arial"/>
                <w:sz w:val="20"/>
                <w:szCs w:val="20"/>
              </w:rPr>
              <w:t>2</w:t>
            </w:r>
            <w:r w:rsidRPr="00182794">
              <w:rPr>
                <w:rFonts w:ascii="Arial" w:hAnsi="Arial" w:cs="Arial"/>
                <w:sz w:val="20"/>
                <w:szCs w:val="20"/>
              </w:rPr>
              <w:t>.7.punkts, bet pārējos nolikuma punktos izvirzītās prasības jāizpilda piegādātāju apvienībai kopumā, ņemot vērā tās pienākumus iespējamā līguma izpildē.</w:t>
            </w:r>
          </w:p>
        </w:tc>
        <w:tc>
          <w:tcPr>
            <w:tcW w:w="4815" w:type="dxa"/>
            <w:vMerge/>
            <w:vAlign w:val="center"/>
          </w:tcPr>
          <w:p w14:paraId="002E78B5" w14:textId="77777777" w:rsidR="00245536" w:rsidRPr="00182794" w:rsidRDefault="00245536" w:rsidP="00D81F41">
            <w:pPr>
              <w:pStyle w:val="Bezatstarpm"/>
              <w:spacing w:before="20" w:after="20"/>
              <w:jc w:val="both"/>
              <w:rPr>
                <w:rFonts w:ascii="Arial" w:hAnsi="Arial" w:cs="Arial"/>
                <w:sz w:val="20"/>
                <w:szCs w:val="20"/>
              </w:rPr>
            </w:pPr>
          </w:p>
        </w:tc>
      </w:tr>
      <w:tr w:rsidR="00245536" w:rsidRPr="00182794" w14:paraId="5E8FFB74" w14:textId="77777777" w:rsidTr="00D81F41">
        <w:trPr>
          <w:jc w:val="center"/>
        </w:trPr>
        <w:tc>
          <w:tcPr>
            <w:tcW w:w="4394" w:type="dxa"/>
          </w:tcPr>
          <w:p w14:paraId="5F2CAE80" w14:textId="77777777" w:rsidR="00245536" w:rsidRPr="00A56B54" w:rsidRDefault="00245536" w:rsidP="00D81F41">
            <w:pPr>
              <w:pStyle w:val="Bezatstarpm"/>
              <w:spacing w:line="256" w:lineRule="auto"/>
              <w:jc w:val="both"/>
              <w:rPr>
                <w:rFonts w:ascii="Arial" w:hAnsi="Arial" w:cs="Arial"/>
                <w:sz w:val="20"/>
                <w:szCs w:val="20"/>
              </w:rPr>
            </w:pPr>
            <w:r>
              <w:rPr>
                <w:rFonts w:ascii="Arial" w:eastAsia="TimesNewRomanPSMT" w:hAnsi="Arial" w:cs="Arial"/>
                <w:b/>
                <w:sz w:val="20"/>
                <w:szCs w:val="20"/>
              </w:rPr>
              <w:t>2</w:t>
            </w:r>
            <w:r w:rsidRPr="003C3DB7">
              <w:rPr>
                <w:rFonts w:ascii="Arial" w:eastAsia="TimesNewRomanPSMT" w:hAnsi="Arial" w:cs="Arial"/>
                <w:b/>
                <w:sz w:val="20"/>
                <w:szCs w:val="20"/>
              </w:rPr>
              <w:t>.6.</w:t>
            </w:r>
            <w:r w:rsidRPr="003C3DB7">
              <w:rPr>
                <w:rFonts w:ascii="Arial" w:eastAsia="TimesNewRomanPSMT" w:hAnsi="Arial" w:cs="Arial"/>
                <w:sz w:val="20"/>
                <w:szCs w:val="20"/>
              </w:rPr>
              <w:t xml:space="preserve"> </w:t>
            </w:r>
            <w:r w:rsidRPr="003C3DB7">
              <w:rPr>
                <w:rFonts w:ascii="Arial" w:hAnsi="Arial" w:cs="Arial"/>
                <w:sz w:val="20"/>
                <w:szCs w:val="20"/>
              </w:rPr>
              <w:t xml:space="preserve">Pretendentu, kuram būtu piešķiramas līguma slēgšanas tiesības, izslēdz no dalības iepirkuma procedūrā, ja uz to attiecināms kāds no PIL 42.panta otrās daļas 1., 2., 3., 4., 5., 6., 7., 10., 11., 12., 13., 14. punktā noteiktajiem </w:t>
            </w:r>
            <w:r w:rsidRPr="00A56B54">
              <w:rPr>
                <w:rFonts w:ascii="Arial" w:hAnsi="Arial" w:cs="Arial"/>
                <w:sz w:val="20"/>
                <w:szCs w:val="20"/>
              </w:rPr>
              <w:t xml:space="preserve">izslēgšanas iemesliem. </w:t>
            </w:r>
          </w:p>
          <w:p w14:paraId="502F41EB" w14:textId="77777777" w:rsidR="00245536" w:rsidRPr="00182794" w:rsidRDefault="00245536" w:rsidP="00D81F41">
            <w:pPr>
              <w:pStyle w:val="Bezatstarpm"/>
              <w:jc w:val="both"/>
              <w:rPr>
                <w:rFonts w:ascii="Arial" w:hAnsi="Arial" w:cs="Arial"/>
                <w:sz w:val="20"/>
                <w:szCs w:val="20"/>
              </w:rPr>
            </w:pPr>
            <w:r w:rsidRPr="00A56B54">
              <w:rPr>
                <w:rFonts w:ascii="Arial" w:hAnsi="Arial" w:cs="Arial"/>
                <w:sz w:val="20"/>
                <w:szCs w:val="20"/>
              </w:rPr>
              <w:t xml:space="preserve">Pasūtītājs pārbaudi veiks </w:t>
            </w:r>
            <w:r>
              <w:rPr>
                <w:rFonts w:ascii="Arial" w:hAnsi="Arial" w:cs="Arial"/>
                <w:sz w:val="20"/>
                <w:szCs w:val="20"/>
              </w:rPr>
              <w:t xml:space="preserve">arī </w:t>
            </w:r>
            <w:r w:rsidRPr="00A56B54">
              <w:rPr>
                <w:rFonts w:ascii="Arial" w:hAnsi="Arial" w:cs="Arial"/>
                <w:sz w:val="20"/>
                <w:szCs w:val="20"/>
              </w:rPr>
              <w:t>attiecībā uz PIL 42. panta trešās daļas 1., 2. un 3.punktā  minētajām personām.</w:t>
            </w:r>
          </w:p>
        </w:tc>
        <w:tc>
          <w:tcPr>
            <w:tcW w:w="4815" w:type="dxa"/>
          </w:tcPr>
          <w:p w14:paraId="4000A31F" w14:textId="77777777" w:rsidR="00245536" w:rsidRPr="003C3DB7" w:rsidRDefault="00245536" w:rsidP="00D81F41">
            <w:pPr>
              <w:pStyle w:val="Bezatstarpm"/>
              <w:jc w:val="both"/>
            </w:pPr>
            <w:r w:rsidRPr="003C3DB7">
              <w:rPr>
                <w:rFonts w:ascii="Arial" w:hAnsi="Arial" w:cs="Arial"/>
                <w:sz w:val="20"/>
                <w:szCs w:val="20"/>
              </w:rPr>
              <w:t>Komisija pretendentu izslēgšanas gadījumus pārbauda Publisko iepirkumu likuma 42.pantā noteiktajā kārtībā.</w:t>
            </w:r>
          </w:p>
          <w:p w14:paraId="737EB26D" w14:textId="77777777" w:rsidR="00245536" w:rsidRPr="00182794" w:rsidRDefault="00245536" w:rsidP="00D81F41">
            <w:pPr>
              <w:pStyle w:val="Bezatstarpm"/>
              <w:jc w:val="both"/>
              <w:rPr>
                <w:rFonts w:ascii="Arial" w:hAnsi="Arial" w:cs="Arial"/>
                <w:sz w:val="20"/>
                <w:szCs w:val="20"/>
              </w:rPr>
            </w:pPr>
            <w:r w:rsidRPr="003C3DB7">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sidRPr="003C3DB7">
              <w:rPr>
                <w:rFonts w:ascii="Arial" w:hAnsi="Arial" w:cs="Arial"/>
                <w:sz w:val="20"/>
                <w:szCs w:val="20"/>
              </w:rPr>
              <w:t>(atbilstoši attiecīgajam izslēgšanas gadījuma veidam) rīkojas saskaņā ar PIL 42. pantā un/vai 43.pantā paredzētajiem risinājumiem un noteikto kārtību.</w:t>
            </w:r>
          </w:p>
        </w:tc>
      </w:tr>
      <w:tr w:rsidR="00245536" w:rsidRPr="00182794" w14:paraId="4F6F85FF" w14:textId="77777777" w:rsidTr="00D81F41">
        <w:trPr>
          <w:jc w:val="center"/>
        </w:trPr>
        <w:tc>
          <w:tcPr>
            <w:tcW w:w="4394" w:type="dxa"/>
          </w:tcPr>
          <w:p w14:paraId="54AE74B8" w14:textId="77777777" w:rsidR="00245536" w:rsidRPr="00182794" w:rsidRDefault="00245536" w:rsidP="00D81F41">
            <w:pPr>
              <w:pStyle w:val="Bezatstarpm"/>
              <w:jc w:val="both"/>
              <w:rPr>
                <w:rFonts w:ascii="Arial" w:hAnsi="Arial" w:cs="Arial"/>
                <w:b/>
                <w:bCs/>
                <w:sz w:val="20"/>
                <w:szCs w:val="20"/>
              </w:rPr>
            </w:pPr>
            <w:r>
              <w:rPr>
                <w:rFonts w:ascii="Arial" w:eastAsia="TimesNewRomanPSMT" w:hAnsi="Arial" w:cs="Arial"/>
                <w:b/>
                <w:sz w:val="20"/>
                <w:szCs w:val="20"/>
              </w:rPr>
              <w:t>2</w:t>
            </w:r>
            <w:r w:rsidRPr="00F33710">
              <w:rPr>
                <w:rFonts w:ascii="Arial" w:eastAsia="TimesNewRomanPSMT" w:hAnsi="Arial" w:cs="Arial"/>
                <w:b/>
                <w:sz w:val="20"/>
                <w:szCs w:val="20"/>
              </w:rPr>
              <w:t xml:space="preserve">.7. </w:t>
            </w:r>
            <w:r w:rsidRPr="003C3DB7">
              <w:rPr>
                <w:rFonts w:ascii="Arial" w:hAnsi="Arial" w:cs="Arial"/>
                <w:sz w:val="20"/>
                <w:szCs w:val="20"/>
              </w:rPr>
              <w:t xml:space="preserve">Pretendentu, kuram būtu piešķiramas līguma slēgšanas tiesības, </w:t>
            </w:r>
            <w:r w:rsidRPr="00F33710">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w:t>
            </w:r>
            <w:r>
              <w:rPr>
                <w:rFonts w:ascii="Arial" w:eastAsia="Arial" w:hAnsi="Arial" w:cs="Arial"/>
                <w:color w:val="000000"/>
                <w:sz w:val="20"/>
                <w:szCs w:val="20"/>
              </w:rPr>
              <w:t>a pirmajā daļā</w:t>
            </w:r>
            <w:r w:rsidRPr="00F33710">
              <w:rPr>
                <w:rFonts w:ascii="Arial" w:eastAsia="Arial" w:hAnsi="Arial" w:cs="Arial"/>
                <w:color w:val="000000"/>
                <w:sz w:val="20"/>
                <w:szCs w:val="20"/>
              </w:rPr>
              <w:t xml:space="preserve"> noteiktie izslēgšanas gadījumi. </w:t>
            </w:r>
          </w:p>
        </w:tc>
        <w:tc>
          <w:tcPr>
            <w:tcW w:w="4815" w:type="dxa"/>
          </w:tcPr>
          <w:p w14:paraId="43C0A00B" w14:textId="77777777" w:rsidR="00245536" w:rsidRDefault="00245536" w:rsidP="00D81F41">
            <w:pPr>
              <w:pStyle w:val="Bezatstarpm"/>
              <w:jc w:val="both"/>
              <w:rPr>
                <w:rFonts w:ascii="Arial" w:eastAsia="Arial" w:hAnsi="Arial" w:cs="Arial"/>
                <w:color w:val="000000"/>
                <w:sz w:val="20"/>
                <w:szCs w:val="20"/>
              </w:rPr>
            </w:pPr>
            <w:r w:rsidRPr="00F33710">
              <w:rPr>
                <w:rFonts w:ascii="Arial" w:eastAsia="Arial" w:hAnsi="Arial" w:cs="Arial"/>
                <w:color w:val="000000"/>
                <w:sz w:val="20"/>
                <w:szCs w:val="20"/>
              </w:rPr>
              <w:t>Pretendentu izslēgšanas gadījumi tiks pārbaudīti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pantā noteiktajā kārtībā.</w:t>
            </w:r>
          </w:p>
          <w:p w14:paraId="4FC8A0BC" w14:textId="77777777" w:rsidR="00245536" w:rsidRDefault="00245536" w:rsidP="00D81F41">
            <w:pPr>
              <w:pStyle w:val="Bezatstarpm"/>
              <w:jc w:val="both"/>
              <w:rPr>
                <w:rFonts w:ascii="Arial" w:eastAsia="Arial" w:hAnsi="Arial" w:cs="Arial"/>
                <w:color w:val="000000"/>
                <w:sz w:val="20"/>
                <w:szCs w:val="20"/>
              </w:rPr>
            </w:pPr>
          </w:p>
          <w:p w14:paraId="5ECB24DC" w14:textId="77777777" w:rsidR="00245536" w:rsidRDefault="00245536" w:rsidP="00D81F41">
            <w:pPr>
              <w:pStyle w:val="Bezatstarpm"/>
              <w:jc w:val="both"/>
              <w:rPr>
                <w:rFonts w:ascii="Arial" w:hAnsi="Arial" w:cs="Arial"/>
                <w:sz w:val="20"/>
                <w:szCs w:val="20"/>
              </w:rPr>
            </w:pPr>
            <w:r w:rsidRPr="00EE3C6D">
              <w:rPr>
                <w:rFonts w:ascii="Arial" w:hAnsi="Arial" w:cs="Arial"/>
                <w:sz w:val="20"/>
                <w:szCs w:val="20"/>
              </w:rPr>
              <w:t xml:space="preserve">Komisija pārbauda pretendentu tīmekļvietnē: </w:t>
            </w:r>
            <w:hyperlink r:id="rId19" w:history="1">
              <w:r w:rsidRPr="00763004">
                <w:rPr>
                  <w:rStyle w:val="Hipersaite"/>
                  <w:rFonts w:ascii="Arial" w:hAnsi="Arial" w:cs="Arial"/>
                  <w:sz w:val="20"/>
                  <w:szCs w:val="20"/>
                </w:rPr>
                <w:t>https://www.lursoft.lv/</w:t>
              </w:r>
            </w:hyperlink>
            <w:r>
              <w:rPr>
                <w:rFonts w:ascii="Arial" w:hAnsi="Arial" w:cs="Arial"/>
                <w:sz w:val="20"/>
                <w:szCs w:val="20"/>
              </w:rPr>
              <w:t xml:space="preserve"> </w:t>
            </w:r>
          </w:p>
          <w:p w14:paraId="32520096" w14:textId="77777777" w:rsidR="00245536" w:rsidRDefault="00245536" w:rsidP="00D81F41">
            <w:pPr>
              <w:pStyle w:val="Bezatstarpm"/>
              <w:jc w:val="both"/>
              <w:rPr>
                <w:rFonts w:ascii="Arial" w:hAnsi="Arial" w:cs="Arial"/>
                <w:sz w:val="20"/>
                <w:szCs w:val="20"/>
              </w:rPr>
            </w:pPr>
          </w:p>
          <w:p w14:paraId="0EED4D37" w14:textId="77777777" w:rsidR="00245536" w:rsidRPr="00EE3C6D" w:rsidRDefault="00245536" w:rsidP="00D81F41">
            <w:pPr>
              <w:pStyle w:val="Bezatstarpm"/>
              <w:jc w:val="both"/>
              <w:rPr>
                <w:rFonts w:ascii="Arial" w:hAnsi="Arial" w:cs="Arial"/>
                <w:sz w:val="20"/>
                <w:szCs w:val="20"/>
              </w:rPr>
            </w:pPr>
            <w:r w:rsidRPr="00EE3C6D">
              <w:rPr>
                <w:rFonts w:ascii="Arial" w:hAnsi="Arial" w:cs="Arial"/>
                <w:sz w:val="20"/>
                <w:szCs w:val="20"/>
              </w:rPr>
              <w:t>Ārvalstu uzņēmumiem jāiesniedz:</w:t>
            </w:r>
          </w:p>
          <w:p w14:paraId="40B7FED6" w14:textId="77777777" w:rsidR="00245536" w:rsidRPr="00EE3C6D" w:rsidRDefault="00245536" w:rsidP="00D81F41">
            <w:pPr>
              <w:pStyle w:val="Bezatstarpm"/>
              <w:jc w:val="both"/>
              <w:rPr>
                <w:rFonts w:ascii="Arial" w:hAnsi="Arial" w:cs="Arial"/>
                <w:sz w:val="20"/>
                <w:szCs w:val="20"/>
              </w:rPr>
            </w:pPr>
            <w:r w:rsidRPr="00EE3C6D">
              <w:rPr>
                <w:rFonts w:ascii="Arial" w:hAnsi="Arial" w:cs="Arial"/>
                <w:sz w:val="20"/>
                <w:szCs w:val="20"/>
              </w:rPr>
              <w:t>- attiecīgas ārvalstu iestādes izziņa par valdes/ padomes sastāvu;</w:t>
            </w:r>
          </w:p>
          <w:p w14:paraId="6DB838FF" w14:textId="77777777" w:rsidR="00245536" w:rsidRPr="00182794" w:rsidRDefault="00245536" w:rsidP="00D81F41">
            <w:pPr>
              <w:pStyle w:val="Bezatstarpm"/>
              <w:jc w:val="both"/>
              <w:rPr>
                <w:rFonts w:ascii="Arial" w:hAnsi="Arial" w:cs="Arial"/>
                <w:sz w:val="20"/>
                <w:szCs w:val="20"/>
              </w:rPr>
            </w:pPr>
            <w:r w:rsidRPr="00EE3C6D">
              <w:rPr>
                <w:rFonts w:ascii="Arial" w:hAnsi="Arial" w:cs="Arial"/>
                <w:sz w:val="20"/>
                <w:szCs w:val="20"/>
              </w:rPr>
              <w:t>- pretendenta apliecinājums, ka izziņā norādītā informācija joprojām ir aktuāla.</w:t>
            </w:r>
          </w:p>
        </w:tc>
      </w:tr>
      <w:tr w:rsidR="00245536" w:rsidRPr="00A0498B" w14:paraId="29292D76" w14:textId="77777777" w:rsidTr="00D81F41">
        <w:trPr>
          <w:jc w:val="center"/>
        </w:trPr>
        <w:tc>
          <w:tcPr>
            <w:tcW w:w="4394" w:type="dxa"/>
          </w:tcPr>
          <w:p w14:paraId="04746F1E" w14:textId="77777777" w:rsidR="00245536" w:rsidRPr="00A0498B" w:rsidRDefault="00245536" w:rsidP="00D81F41">
            <w:pPr>
              <w:pStyle w:val="Bezatstarpm"/>
              <w:jc w:val="both"/>
              <w:rPr>
                <w:rFonts w:ascii="Arial" w:hAnsi="Arial" w:cs="Arial"/>
                <w:sz w:val="20"/>
                <w:szCs w:val="20"/>
              </w:rPr>
            </w:pPr>
            <w:r>
              <w:rPr>
                <w:rFonts w:ascii="Arial" w:hAnsi="Arial" w:cs="Arial"/>
                <w:b/>
                <w:sz w:val="20"/>
                <w:szCs w:val="20"/>
              </w:rPr>
              <w:t>2</w:t>
            </w:r>
            <w:r w:rsidRPr="00A0498B">
              <w:rPr>
                <w:rFonts w:ascii="Arial" w:hAnsi="Arial" w:cs="Arial"/>
                <w:b/>
                <w:sz w:val="20"/>
                <w:szCs w:val="20"/>
              </w:rPr>
              <w:t>.8.</w:t>
            </w:r>
            <w:r w:rsidRPr="00A0498B">
              <w:rPr>
                <w:rFonts w:ascii="Arial" w:hAnsi="Arial" w:cs="Arial"/>
                <w:sz w:val="20"/>
                <w:szCs w:val="20"/>
              </w:rPr>
              <w:t xml:space="preserve"> Pretendents ir reģistrēts, licencēts un/vai sertificēts </w:t>
            </w:r>
            <w:r w:rsidRPr="008C7547">
              <w:rPr>
                <w:rFonts w:ascii="Arial" w:hAnsi="Arial" w:cs="Arial"/>
                <w:sz w:val="20"/>
                <w:szCs w:val="20"/>
              </w:rPr>
              <w:t>atbilstoši attiecīgās valsts normatīvo aktu prasībām, tiesīgs veikt Pasūtītājam nepieciešamās piegādes un sniegt pakalpojumus.</w:t>
            </w:r>
          </w:p>
          <w:p w14:paraId="01D77F75" w14:textId="77777777" w:rsidR="00245536" w:rsidRPr="00A0498B" w:rsidRDefault="00245536" w:rsidP="00D81F41">
            <w:pPr>
              <w:pStyle w:val="Bezatstarpm"/>
              <w:jc w:val="both"/>
              <w:rPr>
                <w:rFonts w:ascii="Arial" w:hAnsi="Arial" w:cs="Arial"/>
                <w:sz w:val="20"/>
                <w:szCs w:val="20"/>
              </w:rPr>
            </w:pPr>
          </w:p>
        </w:tc>
        <w:tc>
          <w:tcPr>
            <w:tcW w:w="4815" w:type="dxa"/>
          </w:tcPr>
          <w:p w14:paraId="43416FC4" w14:textId="77777777" w:rsidR="00245536" w:rsidRPr="00A0498B" w:rsidRDefault="00245536" w:rsidP="00D81F41">
            <w:pPr>
              <w:pStyle w:val="Bezatstarpm"/>
              <w:jc w:val="both"/>
              <w:rPr>
                <w:rFonts w:ascii="Arial" w:hAnsi="Arial" w:cs="Arial"/>
                <w:sz w:val="20"/>
                <w:szCs w:val="20"/>
              </w:rPr>
            </w:pPr>
            <w:r w:rsidRPr="00A0498B">
              <w:rPr>
                <w:rFonts w:ascii="Arial" w:hAnsi="Arial" w:cs="Arial"/>
                <w:b/>
                <w:sz w:val="20"/>
                <w:szCs w:val="20"/>
              </w:rPr>
              <w:t>a)</w:t>
            </w:r>
            <w:r w:rsidRPr="00A0498B">
              <w:rPr>
                <w:rFonts w:ascii="Arial" w:hAnsi="Arial" w:cs="Arial"/>
                <w:sz w:val="20"/>
                <w:szCs w:val="20"/>
              </w:rPr>
              <w:t xml:space="preserve"> </w:t>
            </w:r>
            <w:r w:rsidRPr="00A0498B">
              <w:rPr>
                <w:rFonts w:ascii="Arial" w:eastAsia="Calibri" w:hAnsi="Arial" w:cs="Arial"/>
                <w:sz w:val="20"/>
                <w:szCs w:val="20"/>
                <w:lang w:eastAsia="en-US"/>
              </w:rPr>
              <w:t xml:space="preserve">Komisija </w:t>
            </w:r>
            <w:r w:rsidRPr="00F42C24">
              <w:rPr>
                <w:rFonts w:ascii="Arial" w:eastAsia="Calibri" w:hAnsi="Arial" w:cs="Arial"/>
                <w:sz w:val="20"/>
                <w:szCs w:val="20"/>
                <w:lang w:eastAsia="en-US"/>
              </w:rPr>
              <w:t xml:space="preserve">pārliecinās par pretendenta reģistrācijas faktu pēc Uzņēmumu reģistra datiem tīmekļvietnē </w:t>
            </w:r>
            <w:hyperlink r:id="rId20" w:history="1">
              <w:r w:rsidRPr="00D44146">
                <w:rPr>
                  <w:rStyle w:val="Hipersaite"/>
                  <w:rFonts w:ascii="Arial" w:hAnsi="Arial" w:cs="Arial"/>
                  <w:sz w:val="20"/>
                  <w:szCs w:val="20"/>
                </w:rPr>
                <w:t>https://info.ur.gov.lv</w:t>
              </w:r>
            </w:hyperlink>
            <w:r>
              <w:rPr>
                <w:rFonts w:ascii="Arial" w:hAnsi="Arial" w:cs="Arial"/>
                <w:sz w:val="20"/>
                <w:szCs w:val="20"/>
              </w:rPr>
              <w:t xml:space="preserve"> </w:t>
            </w:r>
          </w:p>
          <w:p w14:paraId="406977E4" w14:textId="77777777" w:rsidR="00245536" w:rsidRPr="00A0498B" w:rsidRDefault="00245536" w:rsidP="00D81F41">
            <w:pPr>
              <w:pStyle w:val="Bezatstarpm"/>
              <w:jc w:val="both"/>
              <w:rPr>
                <w:rFonts w:ascii="Arial" w:hAnsi="Arial" w:cs="Arial"/>
                <w:sz w:val="20"/>
                <w:szCs w:val="20"/>
              </w:rPr>
            </w:pPr>
            <w:r w:rsidRPr="00A0498B">
              <w:rPr>
                <w:rFonts w:ascii="Arial" w:hAnsi="Arial" w:cs="Arial"/>
                <w:b/>
                <w:sz w:val="20"/>
                <w:szCs w:val="20"/>
              </w:rPr>
              <w:t>b)</w:t>
            </w:r>
            <w:r w:rsidRPr="00A0498B">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245536" w:rsidRPr="00452E2B" w14:paraId="5BD2A7A3" w14:textId="77777777" w:rsidTr="00D81F41">
        <w:trPr>
          <w:trHeight w:val="274"/>
          <w:jc w:val="center"/>
        </w:trPr>
        <w:tc>
          <w:tcPr>
            <w:tcW w:w="4394" w:type="dxa"/>
          </w:tcPr>
          <w:p w14:paraId="2BC1D438" w14:textId="77777777" w:rsidR="00245536" w:rsidRPr="008079A7" w:rsidRDefault="00245536" w:rsidP="00D81F41">
            <w:pPr>
              <w:tabs>
                <w:tab w:val="left" w:pos="709"/>
              </w:tabs>
              <w:jc w:val="both"/>
              <w:rPr>
                <w:rFonts w:ascii="Arial" w:hAnsi="Arial" w:cs="Arial"/>
                <w:i/>
                <w:iCs/>
                <w:sz w:val="20"/>
                <w:szCs w:val="20"/>
              </w:rPr>
            </w:pPr>
            <w:r w:rsidRPr="008079A7">
              <w:rPr>
                <w:rFonts w:ascii="Arial" w:hAnsi="Arial" w:cs="Arial"/>
                <w:b/>
                <w:sz w:val="20"/>
                <w:szCs w:val="20"/>
              </w:rPr>
              <w:t xml:space="preserve">2.9. </w:t>
            </w:r>
            <w:r w:rsidRPr="008079A7">
              <w:rPr>
                <w:rFonts w:ascii="Arial" w:hAnsi="Arial" w:cs="Arial"/>
                <w:sz w:val="20"/>
                <w:szCs w:val="20"/>
              </w:rPr>
              <w:t xml:space="preserve">Pretendentam iepriekšējo 3 </w:t>
            </w:r>
            <w:r w:rsidRPr="008079A7">
              <w:rPr>
                <w:rFonts w:ascii="Arial" w:hAnsi="Arial" w:cs="Arial"/>
                <w:i/>
                <w:iCs/>
                <w:sz w:val="20"/>
                <w:szCs w:val="20"/>
              </w:rPr>
              <w:t>(trīs)</w:t>
            </w:r>
            <w:r w:rsidRPr="008079A7">
              <w:rPr>
                <w:rFonts w:ascii="Arial" w:hAnsi="Arial" w:cs="Arial"/>
                <w:sz w:val="20"/>
                <w:szCs w:val="20"/>
              </w:rPr>
              <w:t xml:space="preserve"> gadu laikā (</w:t>
            </w:r>
            <w:r w:rsidRPr="008079A7">
              <w:rPr>
                <w:rFonts w:ascii="Arial" w:hAnsi="Arial" w:cs="Arial"/>
                <w:i/>
                <w:iCs/>
                <w:sz w:val="20"/>
                <w:szCs w:val="20"/>
              </w:rPr>
              <w:t>202</w:t>
            </w:r>
            <w:r>
              <w:rPr>
                <w:rFonts w:ascii="Arial" w:hAnsi="Arial" w:cs="Arial"/>
                <w:i/>
                <w:iCs/>
                <w:sz w:val="20"/>
                <w:szCs w:val="20"/>
              </w:rPr>
              <w:t>3</w:t>
            </w:r>
            <w:r w:rsidRPr="008079A7">
              <w:rPr>
                <w:rFonts w:ascii="Arial" w:hAnsi="Arial" w:cs="Arial"/>
                <w:i/>
                <w:iCs/>
                <w:sz w:val="20"/>
                <w:szCs w:val="20"/>
              </w:rPr>
              <w:t>., 202</w:t>
            </w:r>
            <w:r>
              <w:rPr>
                <w:rFonts w:ascii="Arial" w:hAnsi="Arial" w:cs="Arial"/>
                <w:i/>
                <w:iCs/>
                <w:sz w:val="20"/>
                <w:szCs w:val="20"/>
              </w:rPr>
              <w:t>4</w:t>
            </w:r>
            <w:r w:rsidRPr="008079A7">
              <w:rPr>
                <w:rFonts w:ascii="Arial" w:hAnsi="Arial" w:cs="Arial"/>
                <w:i/>
                <w:iCs/>
                <w:sz w:val="20"/>
                <w:szCs w:val="20"/>
              </w:rPr>
              <w:t>., 202</w:t>
            </w:r>
            <w:r>
              <w:rPr>
                <w:rFonts w:ascii="Arial" w:hAnsi="Arial" w:cs="Arial"/>
                <w:i/>
                <w:iCs/>
                <w:sz w:val="20"/>
                <w:szCs w:val="20"/>
              </w:rPr>
              <w:t>5</w:t>
            </w:r>
            <w:r w:rsidRPr="008079A7">
              <w:rPr>
                <w:rFonts w:ascii="Arial" w:hAnsi="Arial" w:cs="Arial"/>
                <w:i/>
                <w:iCs/>
                <w:sz w:val="20"/>
                <w:szCs w:val="20"/>
              </w:rPr>
              <w:t>.gadā un 202</w:t>
            </w:r>
            <w:r>
              <w:rPr>
                <w:rFonts w:ascii="Arial" w:hAnsi="Arial" w:cs="Arial"/>
                <w:i/>
                <w:iCs/>
                <w:sz w:val="20"/>
                <w:szCs w:val="20"/>
              </w:rPr>
              <w:t>6</w:t>
            </w:r>
            <w:r w:rsidRPr="008079A7">
              <w:rPr>
                <w:rFonts w:ascii="Arial" w:hAnsi="Arial" w:cs="Arial"/>
                <w:i/>
                <w:iCs/>
                <w:sz w:val="20"/>
                <w:szCs w:val="20"/>
              </w:rPr>
              <w:t>.gadā līdz piedāvājumu iesniegšanas termiņa beigām</w:t>
            </w:r>
            <w:r w:rsidRPr="008079A7">
              <w:rPr>
                <w:rFonts w:ascii="Arial" w:hAnsi="Arial" w:cs="Arial"/>
                <w:sz w:val="20"/>
                <w:szCs w:val="20"/>
              </w:rPr>
              <w:t>) ir pieredze vismaz 1 (</w:t>
            </w:r>
            <w:r w:rsidRPr="008079A7">
              <w:rPr>
                <w:rFonts w:ascii="Arial" w:hAnsi="Arial" w:cs="Arial"/>
                <w:i/>
                <w:iCs/>
                <w:sz w:val="20"/>
                <w:szCs w:val="20"/>
              </w:rPr>
              <w:t>viena</w:t>
            </w:r>
            <w:r w:rsidRPr="008079A7">
              <w:rPr>
                <w:rFonts w:ascii="Arial" w:hAnsi="Arial" w:cs="Arial"/>
                <w:sz w:val="20"/>
                <w:szCs w:val="20"/>
              </w:rPr>
              <w:t xml:space="preserve">) līguma izpildē, kura ietvaros </w:t>
            </w:r>
            <w:r>
              <w:rPr>
                <w:rFonts w:ascii="Arial" w:hAnsi="Arial" w:cs="Arial"/>
                <w:sz w:val="20"/>
                <w:szCs w:val="20"/>
              </w:rPr>
              <w:t xml:space="preserve">pretendents </w:t>
            </w:r>
            <w:r w:rsidRPr="008079A7">
              <w:rPr>
                <w:rFonts w:ascii="Arial" w:hAnsi="Arial" w:cs="Arial"/>
                <w:sz w:val="20"/>
                <w:szCs w:val="20"/>
              </w:rPr>
              <w:t xml:space="preserve">veicis </w:t>
            </w:r>
            <w:r w:rsidRPr="007342DA">
              <w:rPr>
                <w:rFonts w:ascii="Arial" w:hAnsi="Arial" w:cs="Arial"/>
                <w:sz w:val="20"/>
                <w:szCs w:val="20"/>
              </w:rPr>
              <w:t>vismaz 30 m gājēju barjeru vai citu transporta drošības barjeru uzstādīšanu uz ielām.</w:t>
            </w:r>
          </w:p>
        </w:tc>
        <w:tc>
          <w:tcPr>
            <w:tcW w:w="4815" w:type="dxa"/>
          </w:tcPr>
          <w:p w14:paraId="45F745B4" w14:textId="77777777" w:rsidR="00245536" w:rsidRPr="00452E2B" w:rsidRDefault="00245536" w:rsidP="00D81F41">
            <w:pPr>
              <w:tabs>
                <w:tab w:val="left" w:pos="1022"/>
                <w:tab w:val="num" w:pos="2880"/>
              </w:tabs>
              <w:autoSpaceDE w:val="0"/>
              <w:spacing w:before="20" w:after="20"/>
              <w:jc w:val="both"/>
              <w:rPr>
                <w:rFonts w:ascii="Arial" w:hAnsi="Arial" w:cs="Arial"/>
                <w:sz w:val="20"/>
                <w:szCs w:val="20"/>
              </w:rPr>
            </w:pPr>
            <w:r w:rsidRPr="00452E2B">
              <w:rPr>
                <w:rFonts w:ascii="Arial" w:hAnsi="Arial" w:cs="Arial"/>
                <w:b/>
                <w:bCs/>
                <w:sz w:val="20"/>
                <w:szCs w:val="20"/>
              </w:rPr>
              <w:t>a)</w:t>
            </w:r>
            <w:r w:rsidRPr="00452E2B">
              <w:rPr>
                <w:rFonts w:ascii="Arial" w:hAnsi="Arial" w:cs="Arial"/>
                <w:sz w:val="20"/>
                <w:szCs w:val="20"/>
              </w:rPr>
              <w:t xml:space="preserve"> Informācija par iepriekšējo pieredzi (</w:t>
            </w:r>
            <w:r>
              <w:rPr>
                <w:rFonts w:ascii="Arial" w:hAnsi="Arial" w:cs="Arial"/>
                <w:sz w:val="20"/>
                <w:szCs w:val="20"/>
              </w:rPr>
              <w:t>Pēc</w:t>
            </w:r>
            <w:r w:rsidRPr="00452E2B">
              <w:rPr>
                <w:rFonts w:ascii="Arial" w:hAnsi="Arial" w:cs="Arial"/>
                <w:sz w:val="20"/>
                <w:szCs w:val="20"/>
              </w:rPr>
              <w:t xml:space="preserve"> formas</w:t>
            </w:r>
            <w:r>
              <w:rPr>
                <w:rFonts w:ascii="Arial" w:hAnsi="Arial" w:cs="Arial"/>
                <w:sz w:val="20"/>
                <w:szCs w:val="20"/>
              </w:rPr>
              <w:t xml:space="preserve"> - </w:t>
            </w:r>
            <w:r w:rsidRPr="00452E2B">
              <w:rPr>
                <w:rFonts w:ascii="Arial" w:hAnsi="Arial" w:cs="Arial"/>
                <w:sz w:val="20"/>
                <w:szCs w:val="20"/>
              </w:rPr>
              <w:t xml:space="preserve"> nolikuma </w:t>
            </w:r>
            <w:r>
              <w:rPr>
                <w:rFonts w:ascii="Arial" w:hAnsi="Arial" w:cs="Arial"/>
                <w:sz w:val="20"/>
                <w:szCs w:val="20"/>
              </w:rPr>
              <w:t>4</w:t>
            </w:r>
            <w:r w:rsidRPr="00452E2B">
              <w:rPr>
                <w:rFonts w:ascii="Arial" w:hAnsi="Arial" w:cs="Arial"/>
                <w:sz w:val="20"/>
                <w:szCs w:val="20"/>
              </w:rPr>
              <w:t>.pielikums);</w:t>
            </w:r>
          </w:p>
          <w:p w14:paraId="3A39F0AB" w14:textId="6121317D" w:rsidR="00245536" w:rsidRPr="00452E2B" w:rsidRDefault="00245536" w:rsidP="00D81F41">
            <w:pPr>
              <w:tabs>
                <w:tab w:val="left" w:pos="854"/>
                <w:tab w:val="left" w:pos="3600"/>
                <w:tab w:val="left" w:pos="4500"/>
              </w:tabs>
              <w:jc w:val="both"/>
              <w:rPr>
                <w:rFonts w:ascii="Arial" w:hAnsi="Arial" w:cs="Arial"/>
                <w:sz w:val="20"/>
                <w:szCs w:val="20"/>
              </w:rPr>
            </w:pPr>
            <w:r w:rsidRPr="00452E2B">
              <w:rPr>
                <w:rFonts w:ascii="Arial" w:hAnsi="Arial" w:cs="Arial"/>
                <w:b/>
                <w:bCs/>
                <w:sz w:val="20"/>
                <w:szCs w:val="20"/>
              </w:rPr>
              <w:t>b)</w:t>
            </w:r>
            <w:r w:rsidRPr="00452E2B">
              <w:rPr>
                <w:rFonts w:ascii="Arial" w:hAnsi="Arial" w:cs="Arial"/>
                <w:sz w:val="20"/>
                <w:szCs w:val="20"/>
              </w:rPr>
              <w:t xml:space="preserve"> Attiecīgā līguma pasūtītāja atsauksme vai jebkurš cits dokuments</w:t>
            </w:r>
            <w:r w:rsidRPr="00452E2B">
              <w:rPr>
                <w:rFonts w:ascii="Arial" w:hAnsi="Arial" w:cs="Arial"/>
                <w:bCs/>
                <w:sz w:val="20"/>
                <w:szCs w:val="20"/>
              </w:rPr>
              <w:t xml:space="preserve"> (piemēram, abpusēji parakstīts nodošanas-pieņemšanas akts, rēķins u.c.)</w:t>
            </w:r>
            <w:r w:rsidRPr="00452E2B">
              <w:rPr>
                <w:rFonts w:ascii="Arial" w:hAnsi="Arial" w:cs="Arial"/>
                <w:sz w:val="20"/>
                <w:szCs w:val="20"/>
              </w:rPr>
              <w:t>, kas apliecina uzrādīto pieredzi</w:t>
            </w:r>
            <w:r w:rsidR="00B01D3D">
              <w:rPr>
                <w:rFonts w:ascii="Arial" w:hAnsi="Arial" w:cs="Arial"/>
                <w:sz w:val="20"/>
                <w:szCs w:val="20"/>
              </w:rPr>
              <w:t xml:space="preserve">, tajā skaitā uzstādīto </w:t>
            </w:r>
            <w:r w:rsidR="00B01D3D" w:rsidRPr="007342DA">
              <w:rPr>
                <w:rFonts w:ascii="Arial" w:hAnsi="Arial" w:cs="Arial"/>
                <w:sz w:val="20"/>
                <w:szCs w:val="20"/>
              </w:rPr>
              <w:t>gājēju barjeru vai citu transporta drošības barjeru</w:t>
            </w:r>
            <w:r w:rsidR="00B01D3D">
              <w:rPr>
                <w:rFonts w:ascii="Arial" w:hAnsi="Arial" w:cs="Arial"/>
                <w:sz w:val="20"/>
                <w:szCs w:val="20"/>
              </w:rPr>
              <w:t xml:space="preserve"> garumu metros</w:t>
            </w:r>
            <w:r w:rsidRPr="00452E2B">
              <w:rPr>
                <w:rFonts w:ascii="Arial" w:hAnsi="Arial" w:cs="Arial"/>
                <w:sz w:val="20"/>
                <w:szCs w:val="20"/>
              </w:rPr>
              <w:t>.</w:t>
            </w:r>
          </w:p>
        </w:tc>
      </w:tr>
      <w:tr w:rsidR="00245536" w:rsidRPr="00090513" w14:paraId="605662C2" w14:textId="77777777" w:rsidTr="00D81F41">
        <w:trPr>
          <w:trHeight w:val="274"/>
          <w:jc w:val="center"/>
        </w:trPr>
        <w:tc>
          <w:tcPr>
            <w:tcW w:w="4394" w:type="dxa"/>
          </w:tcPr>
          <w:p w14:paraId="3B75F80C" w14:textId="77777777" w:rsidR="00245536" w:rsidRPr="008079A7" w:rsidRDefault="00245536" w:rsidP="00D81F41">
            <w:pPr>
              <w:pStyle w:val="Bezatstarpm"/>
              <w:spacing w:before="20" w:after="20"/>
              <w:jc w:val="both"/>
              <w:rPr>
                <w:rFonts w:ascii="Arial" w:hAnsi="Arial" w:cs="Arial"/>
                <w:b/>
                <w:sz w:val="20"/>
                <w:szCs w:val="20"/>
              </w:rPr>
            </w:pPr>
            <w:r w:rsidRPr="008079A7">
              <w:rPr>
                <w:rFonts w:ascii="Arial" w:hAnsi="Arial" w:cs="Arial"/>
                <w:b/>
                <w:sz w:val="20"/>
                <w:szCs w:val="20"/>
              </w:rPr>
              <w:t xml:space="preserve">2.10. </w:t>
            </w:r>
            <w:r w:rsidRPr="008079A7">
              <w:rPr>
                <w:rFonts w:ascii="Arial" w:hAnsi="Arial" w:cs="Arial"/>
                <w:sz w:val="20"/>
                <w:szCs w:val="20"/>
              </w:rPr>
              <w:t xml:space="preserve">Pretendenta rīcībā ir </w:t>
            </w:r>
            <w:r w:rsidRPr="00801FCE">
              <w:rPr>
                <w:rFonts w:ascii="Arial" w:hAnsi="Arial" w:cs="Arial"/>
                <w:b/>
                <w:bCs/>
                <w:sz w:val="20"/>
                <w:szCs w:val="20"/>
              </w:rPr>
              <w:t>sertificēts speciālists ceļu būvdarbu vadīšanā un būvuzraudzībā</w:t>
            </w:r>
            <w:r w:rsidRPr="008079A7">
              <w:rPr>
                <w:rFonts w:ascii="Arial" w:hAnsi="Arial" w:cs="Arial"/>
                <w:sz w:val="20"/>
                <w:szCs w:val="20"/>
              </w:rPr>
              <w:t>, kuram iepriekšējo 3 (trīs) gadu laikā (</w:t>
            </w:r>
            <w:r w:rsidRPr="00801FCE">
              <w:rPr>
                <w:rFonts w:ascii="Arial" w:hAnsi="Arial" w:cs="Arial"/>
                <w:i/>
                <w:iCs/>
                <w:sz w:val="20"/>
                <w:szCs w:val="20"/>
              </w:rPr>
              <w:t>202</w:t>
            </w:r>
            <w:r>
              <w:rPr>
                <w:rFonts w:ascii="Arial" w:hAnsi="Arial" w:cs="Arial"/>
                <w:i/>
                <w:iCs/>
                <w:sz w:val="20"/>
                <w:szCs w:val="20"/>
              </w:rPr>
              <w:t>3</w:t>
            </w:r>
            <w:r w:rsidRPr="00801FCE">
              <w:rPr>
                <w:rFonts w:ascii="Arial" w:hAnsi="Arial" w:cs="Arial"/>
                <w:i/>
                <w:iCs/>
                <w:sz w:val="20"/>
                <w:szCs w:val="20"/>
              </w:rPr>
              <w:t>., 202</w:t>
            </w:r>
            <w:r>
              <w:rPr>
                <w:rFonts w:ascii="Arial" w:hAnsi="Arial" w:cs="Arial"/>
                <w:i/>
                <w:iCs/>
                <w:sz w:val="20"/>
                <w:szCs w:val="20"/>
              </w:rPr>
              <w:t>4</w:t>
            </w:r>
            <w:r w:rsidRPr="00801FCE">
              <w:rPr>
                <w:rFonts w:ascii="Arial" w:hAnsi="Arial" w:cs="Arial"/>
                <w:i/>
                <w:iCs/>
                <w:sz w:val="20"/>
                <w:szCs w:val="20"/>
              </w:rPr>
              <w:t>., 202</w:t>
            </w:r>
            <w:r>
              <w:rPr>
                <w:rFonts w:ascii="Arial" w:hAnsi="Arial" w:cs="Arial"/>
                <w:i/>
                <w:iCs/>
                <w:sz w:val="20"/>
                <w:szCs w:val="20"/>
              </w:rPr>
              <w:t>5</w:t>
            </w:r>
            <w:r w:rsidRPr="00801FCE">
              <w:rPr>
                <w:rFonts w:ascii="Arial" w:hAnsi="Arial" w:cs="Arial"/>
                <w:i/>
                <w:iCs/>
                <w:sz w:val="20"/>
                <w:szCs w:val="20"/>
              </w:rPr>
              <w:t>.gadā un 202</w:t>
            </w:r>
            <w:r>
              <w:rPr>
                <w:rFonts w:ascii="Arial" w:hAnsi="Arial" w:cs="Arial"/>
                <w:i/>
                <w:iCs/>
                <w:sz w:val="20"/>
                <w:szCs w:val="20"/>
              </w:rPr>
              <w:t>6</w:t>
            </w:r>
            <w:r w:rsidRPr="00801FCE">
              <w:rPr>
                <w:rFonts w:ascii="Arial" w:hAnsi="Arial" w:cs="Arial"/>
                <w:i/>
                <w:iCs/>
                <w:sz w:val="20"/>
                <w:szCs w:val="20"/>
              </w:rPr>
              <w:t>.gadā līdz piedāvājumu iesniegšanas termiņa beigām</w:t>
            </w:r>
            <w:r w:rsidRPr="008079A7">
              <w:rPr>
                <w:rFonts w:ascii="Arial" w:hAnsi="Arial" w:cs="Arial"/>
                <w:sz w:val="20"/>
                <w:szCs w:val="20"/>
              </w:rPr>
              <w:t xml:space="preserve">) ir </w:t>
            </w:r>
            <w:r>
              <w:rPr>
                <w:rFonts w:ascii="Arial" w:hAnsi="Arial" w:cs="Arial"/>
                <w:sz w:val="20"/>
                <w:szCs w:val="20"/>
              </w:rPr>
              <w:t xml:space="preserve">būvdarbu vadītāja </w:t>
            </w:r>
            <w:r w:rsidRPr="008079A7">
              <w:rPr>
                <w:rFonts w:ascii="Arial" w:hAnsi="Arial" w:cs="Arial"/>
                <w:sz w:val="20"/>
                <w:szCs w:val="20"/>
              </w:rPr>
              <w:t>pieredze vismaz 1 (</w:t>
            </w:r>
            <w:r w:rsidRPr="008079A7">
              <w:rPr>
                <w:rFonts w:ascii="Arial" w:hAnsi="Arial" w:cs="Arial"/>
                <w:i/>
                <w:iCs/>
                <w:sz w:val="20"/>
                <w:szCs w:val="20"/>
              </w:rPr>
              <w:t>viena</w:t>
            </w:r>
            <w:r w:rsidRPr="008079A7">
              <w:rPr>
                <w:rFonts w:ascii="Arial" w:hAnsi="Arial" w:cs="Arial"/>
                <w:sz w:val="20"/>
                <w:szCs w:val="20"/>
              </w:rPr>
              <w:t xml:space="preserve">) līguma izpildē, kura ietvaros </w:t>
            </w:r>
            <w:r>
              <w:rPr>
                <w:rFonts w:ascii="Arial" w:hAnsi="Arial" w:cs="Arial"/>
                <w:sz w:val="20"/>
                <w:szCs w:val="20"/>
              </w:rPr>
              <w:t>veikta</w:t>
            </w:r>
            <w:r w:rsidRPr="008079A7">
              <w:rPr>
                <w:rFonts w:ascii="Arial" w:hAnsi="Arial" w:cs="Arial"/>
                <w:sz w:val="20"/>
                <w:szCs w:val="20"/>
              </w:rPr>
              <w:t xml:space="preserve"> vismaz </w:t>
            </w:r>
            <w:r>
              <w:rPr>
                <w:rFonts w:ascii="Arial" w:hAnsi="Arial" w:cs="Arial"/>
                <w:sz w:val="20"/>
                <w:szCs w:val="20"/>
              </w:rPr>
              <w:t>3</w:t>
            </w:r>
            <w:r w:rsidRPr="008079A7">
              <w:rPr>
                <w:rFonts w:ascii="Arial" w:hAnsi="Arial" w:cs="Arial"/>
                <w:sz w:val="20"/>
                <w:szCs w:val="20"/>
              </w:rPr>
              <w:t>0 m gājēju barjeru vai citu transporta drošības barjeru uzstādīšanu uz ielām.</w:t>
            </w:r>
          </w:p>
        </w:tc>
        <w:tc>
          <w:tcPr>
            <w:tcW w:w="4815" w:type="dxa"/>
          </w:tcPr>
          <w:p w14:paraId="37B9CA6A" w14:textId="77777777" w:rsidR="00245536" w:rsidRPr="00452E2B" w:rsidRDefault="00245536" w:rsidP="00D81F41">
            <w:pPr>
              <w:pStyle w:val="Bezatstarpm"/>
              <w:jc w:val="both"/>
              <w:rPr>
                <w:rFonts w:ascii="Arial" w:hAnsi="Arial" w:cs="Arial"/>
                <w:sz w:val="20"/>
                <w:szCs w:val="20"/>
              </w:rPr>
            </w:pPr>
            <w:r w:rsidRPr="00452E2B">
              <w:rPr>
                <w:rFonts w:ascii="Arial" w:hAnsi="Arial" w:cs="Arial"/>
                <w:b/>
                <w:bCs/>
                <w:sz w:val="20"/>
                <w:szCs w:val="20"/>
              </w:rPr>
              <w:t>a)</w:t>
            </w:r>
            <w:r w:rsidRPr="00452E2B">
              <w:rPr>
                <w:rFonts w:ascii="Arial" w:hAnsi="Arial" w:cs="Arial"/>
                <w:sz w:val="20"/>
                <w:szCs w:val="20"/>
              </w:rPr>
              <w:t xml:space="preserve"> Pieteikums dalībai atklātā konkursā – pēc formas nolikuma 1.pielikums)</w:t>
            </w:r>
          </w:p>
          <w:p w14:paraId="6D97071E" w14:textId="77777777" w:rsidR="00245536" w:rsidRPr="00452E2B" w:rsidRDefault="00245536" w:rsidP="00D81F41">
            <w:pPr>
              <w:pStyle w:val="Bezatstarpm"/>
              <w:jc w:val="both"/>
              <w:rPr>
                <w:rFonts w:ascii="Arial" w:hAnsi="Arial" w:cs="Arial"/>
                <w:sz w:val="20"/>
                <w:szCs w:val="20"/>
              </w:rPr>
            </w:pPr>
            <w:r w:rsidRPr="00452E2B">
              <w:rPr>
                <w:rFonts w:ascii="Arial" w:hAnsi="Arial" w:cs="Arial"/>
                <w:b/>
                <w:bCs/>
                <w:sz w:val="20"/>
                <w:szCs w:val="20"/>
              </w:rPr>
              <w:t>b)</w:t>
            </w:r>
            <w:r w:rsidRPr="00452E2B">
              <w:rPr>
                <w:rFonts w:ascii="Arial" w:hAnsi="Arial" w:cs="Arial"/>
                <w:sz w:val="20"/>
                <w:szCs w:val="20"/>
              </w:rPr>
              <w:t xml:space="preserve"> Komisija pārbauda piedāvājumā norādītā speciālista būvprakses sertifikātu un saistību ar pretendentu Būvniecības informācijas sistēmā</w:t>
            </w:r>
            <w:r w:rsidRPr="00452E2B">
              <w:rPr>
                <w:rFonts w:ascii="Arial" w:hAnsi="Arial" w:cs="Arial"/>
                <w:i/>
                <w:sz w:val="20"/>
                <w:szCs w:val="20"/>
              </w:rPr>
              <w:t xml:space="preserve"> </w:t>
            </w:r>
            <w:r>
              <w:rPr>
                <w:rFonts w:ascii="Arial" w:hAnsi="Arial" w:cs="Arial"/>
                <w:i/>
                <w:sz w:val="20"/>
                <w:szCs w:val="20"/>
              </w:rPr>
              <w:t>(</w:t>
            </w:r>
            <w:hyperlink r:id="rId21" w:history="1">
              <w:r w:rsidRPr="00763004">
                <w:rPr>
                  <w:rStyle w:val="Hipersaite"/>
                  <w:rFonts w:ascii="Arial" w:eastAsia="Calibri" w:hAnsi="Arial" w:cs="Arial"/>
                  <w:sz w:val="20"/>
                  <w:szCs w:val="20"/>
                  <w:lang w:eastAsia="en-US"/>
                </w:rPr>
                <w:t>https://bis.gov.lv/</w:t>
              </w:r>
            </w:hyperlink>
            <w:r w:rsidRPr="00090513">
              <w:rPr>
                <w:rFonts w:ascii="Arial" w:eastAsia="Calibri" w:hAnsi="Arial" w:cs="Arial"/>
                <w:color w:val="0000FF"/>
                <w:sz w:val="20"/>
                <w:szCs w:val="20"/>
                <w:u w:val="single"/>
                <w:lang w:eastAsia="en-US"/>
              </w:rPr>
              <w:t>)</w:t>
            </w:r>
            <w:r>
              <w:rPr>
                <w:rFonts w:ascii="Arial" w:hAnsi="Arial" w:cs="Arial"/>
                <w:i/>
                <w:sz w:val="20"/>
                <w:szCs w:val="20"/>
              </w:rPr>
              <w:t xml:space="preserve"> </w:t>
            </w:r>
            <w:r w:rsidRPr="00452E2B">
              <w:rPr>
                <w:rFonts w:ascii="Arial" w:hAnsi="Arial" w:cs="Arial"/>
                <w:b/>
                <w:i/>
                <w:color w:val="FF0000"/>
                <w:sz w:val="20"/>
                <w:szCs w:val="20"/>
              </w:rPr>
              <w:t xml:space="preserve">* </w:t>
            </w:r>
          </w:p>
          <w:p w14:paraId="55F8F618" w14:textId="77777777" w:rsidR="00245536" w:rsidRDefault="00245536" w:rsidP="00D81F41">
            <w:pPr>
              <w:pStyle w:val="Bezatstarpm"/>
              <w:jc w:val="both"/>
              <w:rPr>
                <w:rFonts w:ascii="Arial" w:hAnsi="Arial" w:cs="Arial"/>
                <w:sz w:val="20"/>
                <w:szCs w:val="20"/>
              </w:rPr>
            </w:pPr>
          </w:p>
          <w:p w14:paraId="4B05DBA6" w14:textId="77777777" w:rsidR="00245536" w:rsidRDefault="00245536" w:rsidP="00D81F41">
            <w:pPr>
              <w:pStyle w:val="Bezatstarpm"/>
              <w:jc w:val="both"/>
              <w:rPr>
                <w:rFonts w:ascii="Arial" w:hAnsi="Arial" w:cs="Arial"/>
                <w:sz w:val="20"/>
                <w:szCs w:val="20"/>
              </w:rPr>
            </w:pPr>
            <w:r w:rsidRPr="00452E2B">
              <w:rPr>
                <w:rFonts w:ascii="Arial" w:hAnsi="Arial" w:cs="Arial"/>
                <w:sz w:val="20"/>
                <w:szCs w:val="20"/>
              </w:rPr>
              <w:t>Ja speciālists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p w14:paraId="3AC83C7B" w14:textId="77777777" w:rsidR="00245536" w:rsidRDefault="00245536" w:rsidP="00D81F41">
            <w:pPr>
              <w:pStyle w:val="Bezatstarpm"/>
              <w:jc w:val="both"/>
              <w:rPr>
                <w:rFonts w:ascii="Arial" w:hAnsi="Arial" w:cs="Arial"/>
                <w:sz w:val="20"/>
                <w:szCs w:val="20"/>
              </w:rPr>
            </w:pPr>
          </w:p>
          <w:p w14:paraId="2EC517F8" w14:textId="77777777" w:rsidR="00245536" w:rsidRDefault="00245536" w:rsidP="00D81F41">
            <w:pPr>
              <w:pStyle w:val="Bezatstarpm"/>
              <w:jc w:val="both"/>
              <w:rPr>
                <w:rFonts w:ascii="Arial" w:hAnsi="Arial" w:cs="Arial"/>
                <w:sz w:val="20"/>
                <w:szCs w:val="20"/>
              </w:rPr>
            </w:pPr>
            <w:r w:rsidRPr="003B4760">
              <w:rPr>
                <w:rFonts w:ascii="Arial" w:hAnsi="Arial" w:cs="Arial"/>
                <w:b/>
                <w:bCs/>
                <w:sz w:val="20"/>
                <w:szCs w:val="20"/>
              </w:rPr>
              <w:t>c)</w:t>
            </w:r>
            <w:r>
              <w:rPr>
                <w:rFonts w:ascii="Arial" w:hAnsi="Arial" w:cs="Arial"/>
                <w:sz w:val="20"/>
                <w:szCs w:val="20"/>
              </w:rPr>
              <w:t xml:space="preserve"> </w:t>
            </w:r>
            <w:r w:rsidRPr="00452E2B">
              <w:rPr>
                <w:rFonts w:ascii="Arial" w:hAnsi="Arial" w:cs="Arial"/>
                <w:sz w:val="20"/>
                <w:szCs w:val="20"/>
              </w:rPr>
              <w:t>Informācija par iepriekšējo pieredzi (</w:t>
            </w:r>
            <w:r>
              <w:rPr>
                <w:rFonts w:ascii="Arial" w:hAnsi="Arial" w:cs="Arial"/>
                <w:sz w:val="20"/>
                <w:szCs w:val="20"/>
              </w:rPr>
              <w:t>Pēc</w:t>
            </w:r>
            <w:r w:rsidRPr="00452E2B">
              <w:rPr>
                <w:rFonts w:ascii="Arial" w:hAnsi="Arial" w:cs="Arial"/>
                <w:sz w:val="20"/>
                <w:szCs w:val="20"/>
              </w:rPr>
              <w:t xml:space="preserve"> formas</w:t>
            </w:r>
            <w:r>
              <w:rPr>
                <w:rFonts w:ascii="Arial" w:hAnsi="Arial" w:cs="Arial"/>
                <w:sz w:val="20"/>
                <w:szCs w:val="20"/>
              </w:rPr>
              <w:t xml:space="preserve"> - </w:t>
            </w:r>
            <w:r w:rsidRPr="00452E2B">
              <w:rPr>
                <w:rFonts w:ascii="Arial" w:hAnsi="Arial" w:cs="Arial"/>
                <w:sz w:val="20"/>
                <w:szCs w:val="20"/>
              </w:rPr>
              <w:t xml:space="preserve"> nolikuma </w:t>
            </w:r>
            <w:r>
              <w:rPr>
                <w:rFonts w:ascii="Arial" w:hAnsi="Arial" w:cs="Arial"/>
                <w:sz w:val="20"/>
                <w:szCs w:val="20"/>
              </w:rPr>
              <w:t>4</w:t>
            </w:r>
            <w:r w:rsidRPr="00452E2B">
              <w:rPr>
                <w:rFonts w:ascii="Arial" w:hAnsi="Arial" w:cs="Arial"/>
                <w:sz w:val="20"/>
                <w:szCs w:val="20"/>
              </w:rPr>
              <w:t>.pielikums)</w:t>
            </w:r>
            <w:r>
              <w:rPr>
                <w:rFonts w:ascii="Arial" w:hAnsi="Arial" w:cs="Arial"/>
                <w:sz w:val="20"/>
                <w:szCs w:val="20"/>
              </w:rPr>
              <w:t>.</w:t>
            </w:r>
          </w:p>
          <w:p w14:paraId="5A356467" w14:textId="77777777" w:rsidR="00245536" w:rsidRDefault="00245536" w:rsidP="00D81F41">
            <w:pPr>
              <w:pStyle w:val="Bezatstarpm"/>
              <w:jc w:val="both"/>
              <w:rPr>
                <w:rFonts w:ascii="Arial" w:hAnsi="Arial" w:cs="Arial"/>
                <w:sz w:val="20"/>
                <w:szCs w:val="20"/>
              </w:rPr>
            </w:pPr>
          </w:p>
          <w:p w14:paraId="4D599F0E" w14:textId="77777777" w:rsidR="00245536" w:rsidRDefault="00245536" w:rsidP="00D81F41">
            <w:pPr>
              <w:pStyle w:val="Bezatstarpm"/>
              <w:jc w:val="both"/>
              <w:rPr>
                <w:rFonts w:ascii="Arial" w:hAnsi="Arial" w:cs="Arial"/>
                <w:sz w:val="20"/>
                <w:szCs w:val="20"/>
              </w:rPr>
            </w:pPr>
            <w:r>
              <w:rPr>
                <w:rFonts w:ascii="Arial" w:hAnsi="Arial" w:cs="Arial"/>
                <w:sz w:val="20"/>
                <w:szCs w:val="20"/>
              </w:rPr>
              <w:lastRenderedPageBreak/>
              <w:t xml:space="preserve">d) </w:t>
            </w:r>
            <w:r w:rsidRPr="00B955F2">
              <w:rPr>
                <w:rFonts w:ascii="Arial" w:hAnsi="Arial" w:cs="Arial"/>
                <w:sz w:val="20"/>
                <w:szCs w:val="20"/>
              </w:rPr>
              <w:t xml:space="preserve">Par </w:t>
            </w:r>
            <w:r>
              <w:rPr>
                <w:rFonts w:ascii="Arial" w:hAnsi="Arial" w:cs="Arial"/>
                <w:sz w:val="20"/>
                <w:szCs w:val="20"/>
              </w:rPr>
              <w:t xml:space="preserve">sertificētā speciālista </w:t>
            </w:r>
            <w:r w:rsidRPr="00B955F2">
              <w:rPr>
                <w:rFonts w:ascii="Arial" w:hAnsi="Arial" w:cs="Arial"/>
                <w:sz w:val="20"/>
                <w:szCs w:val="20"/>
              </w:rPr>
              <w:t>pieredzes objektu pievieno</w:t>
            </w:r>
            <w:r>
              <w:rPr>
                <w:rFonts w:ascii="Arial" w:hAnsi="Arial" w:cs="Arial"/>
                <w:sz w:val="20"/>
                <w:szCs w:val="20"/>
              </w:rPr>
              <w:t xml:space="preserve"> uzrādītā pieredzes līguma</w:t>
            </w:r>
            <w:r w:rsidRPr="00B955F2">
              <w:rPr>
                <w:rFonts w:ascii="Arial" w:hAnsi="Arial" w:cs="Arial"/>
                <w:sz w:val="20"/>
                <w:szCs w:val="20"/>
              </w:rPr>
              <w:t xml:space="preserve"> pasūtītāja atsauksmi vai jebkuru citu dokumentu</w:t>
            </w:r>
            <w:r>
              <w:rPr>
                <w:rFonts w:ascii="Arial" w:hAnsi="Arial" w:cs="Arial"/>
                <w:sz w:val="20"/>
                <w:szCs w:val="20"/>
              </w:rPr>
              <w:t>:</w:t>
            </w:r>
          </w:p>
          <w:p w14:paraId="0237BB8C" w14:textId="77777777" w:rsidR="00245536" w:rsidRDefault="00245536" w:rsidP="00245536">
            <w:pPr>
              <w:pStyle w:val="Bezatstarpm"/>
              <w:numPr>
                <w:ilvl w:val="0"/>
                <w:numId w:val="45"/>
              </w:numPr>
              <w:ind w:left="463"/>
              <w:jc w:val="both"/>
              <w:rPr>
                <w:rFonts w:ascii="Arial" w:hAnsi="Arial" w:cs="Arial"/>
                <w:sz w:val="20"/>
                <w:szCs w:val="20"/>
              </w:rPr>
            </w:pPr>
            <w:r w:rsidRPr="00B955F2">
              <w:rPr>
                <w:rFonts w:ascii="Arial" w:hAnsi="Arial" w:cs="Arial"/>
                <w:sz w:val="20"/>
                <w:szCs w:val="20"/>
              </w:rPr>
              <w:t>kas apliecina nominētā speciālista pieredzi objektā (piemēram, būvatļauja, būvvaldē reģistrēts saistību raksts, kopija no būvdarbu žurnāla, u.c. dokuments)</w:t>
            </w:r>
            <w:r>
              <w:rPr>
                <w:rFonts w:ascii="Arial" w:hAnsi="Arial" w:cs="Arial"/>
                <w:sz w:val="20"/>
                <w:szCs w:val="20"/>
              </w:rPr>
              <w:t>;</w:t>
            </w:r>
            <w:r w:rsidRPr="00B955F2">
              <w:rPr>
                <w:rFonts w:ascii="Arial" w:hAnsi="Arial" w:cs="Arial"/>
                <w:sz w:val="20"/>
                <w:szCs w:val="20"/>
              </w:rPr>
              <w:t xml:space="preserve"> </w:t>
            </w:r>
          </w:p>
          <w:p w14:paraId="2F22AD12" w14:textId="77777777" w:rsidR="00245536" w:rsidRPr="00B955F2" w:rsidRDefault="00245536" w:rsidP="00245536">
            <w:pPr>
              <w:pStyle w:val="Bezatstarpm"/>
              <w:numPr>
                <w:ilvl w:val="0"/>
                <w:numId w:val="45"/>
              </w:numPr>
              <w:ind w:left="463"/>
              <w:jc w:val="both"/>
              <w:rPr>
                <w:rFonts w:ascii="Arial" w:hAnsi="Arial" w:cs="Arial"/>
                <w:sz w:val="20"/>
                <w:szCs w:val="20"/>
              </w:rPr>
            </w:pPr>
            <w:r w:rsidRPr="00B955F2">
              <w:rPr>
                <w:rFonts w:ascii="Arial" w:hAnsi="Arial" w:cs="Arial"/>
                <w:sz w:val="20"/>
                <w:szCs w:val="20"/>
              </w:rPr>
              <w:t xml:space="preserve">kas satur informāciju par norādītā pieredzes objekta </w:t>
            </w:r>
            <w:r>
              <w:rPr>
                <w:rFonts w:ascii="Arial" w:hAnsi="Arial" w:cs="Arial"/>
                <w:sz w:val="20"/>
                <w:szCs w:val="20"/>
              </w:rPr>
              <w:t xml:space="preserve">ietvaros uzstādīto </w:t>
            </w:r>
            <w:r w:rsidRPr="00B955F2">
              <w:rPr>
                <w:rFonts w:ascii="Arial" w:hAnsi="Arial" w:cs="Arial"/>
                <w:sz w:val="20"/>
                <w:szCs w:val="20"/>
              </w:rPr>
              <w:t xml:space="preserve">gājēju barjeru vai citu transporta drošības </w:t>
            </w:r>
            <w:r>
              <w:rPr>
                <w:rFonts w:ascii="Arial" w:hAnsi="Arial" w:cs="Arial"/>
                <w:sz w:val="20"/>
                <w:szCs w:val="20"/>
              </w:rPr>
              <w:t>barjeru apjomu.</w:t>
            </w:r>
          </w:p>
        </w:tc>
      </w:tr>
      <w:tr w:rsidR="00245536" w:rsidRPr="00452E2B" w14:paraId="0AD0B619" w14:textId="77777777" w:rsidTr="00D81F41">
        <w:trPr>
          <w:trHeight w:val="274"/>
          <w:jc w:val="center"/>
        </w:trPr>
        <w:tc>
          <w:tcPr>
            <w:tcW w:w="9209" w:type="dxa"/>
            <w:gridSpan w:val="2"/>
          </w:tcPr>
          <w:p w14:paraId="6D178770" w14:textId="23C72ED5" w:rsidR="00245536" w:rsidRPr="002B27FB" w:rsidRDefault="00245536" w:rsidP="00D81F41">
            <w:pPr>
              <w:pStyle w:val="Bezatstarpm"/>
              <w:jc w:val="both"/>
              <w:rPr>
                <w:rFonts w:ascii="Arial" w:hAnsi="Arial" w:cs="Arial"/>
                <w:i/>
                <w:sz w:val="20"/>
                <w:szCs w:val="20"/>
              </w:rPr>
            </w:pPr>
            <w:r w:rsidRPr="00452E2B">
              <w:rPr>
                <w:rFonts w:ascii="Arial" w:hAnsi="Arial" w:cs="Arial"/>
                <w:b/>
                <w:iCs/>
                <w:color w:val="FF0000"/>
                <w:sz w:val="20"/>
                <w:szCs w:val="20"/>
              </w:rPr>
              <w:lastRenderedPageBreak/>
              <w:t>*</w:t>
            </w:r>
            <w:r w:rsidRPr="00452E2B">
              <w:rPr>
                <w:rFonts w:ascii="Arial" w:hAnsi="Arial" w:cs="Arial"/>
                <w:iCs/>
                <w:sz w:val="20"/>
                <w:szCs w:val="20"/>
              </w:rPr>
              <w:t xml:space="preserve"> </w:t>
            </w:r>
            <w:r w:rsidRPr="002B27FB">
              <w:rPr>
                <w:rFonts w:ascii="Arial" w:hAnsi="Arial" w:cs="Arial"/>
                <w:i/>
                <w:sz w:val="20"/>
                <w:szCs w:val="20"/>
              </w:rPr>
              <w:t>Ja Būvniecības informācijas sistēmā norādītā informācija neatbilst faktiskajai situācijai (speciālisti, speciālistu sertifikāti), pretendents atsevišķā dokumentā norāda attiecīgu papildu informāciju.</w:t>
            </w:r>
          </w:p>
          <w:p w14:paraId="3AB3C129" w14:textId="77777777" w:rsidR="00245536" w:rsidRPr="002B27FB" w:rsidRDefault="00245536" w:rsidP="00D81F41">
            <w:pPr>
              <w:shd w:val="clear" w:color="auto" w:fill="FFFFFF"/>
              <w:jc w:val="both"/>
              <w:rPr>
                <w:i/>
                <w:lang w:eastAsia="lv-LV"/>
              </w:rPr>
            </w:pPr>
            <w:r w:rsidRPr="002B27FB">
              <w:rPr>
                <w:rFonts w:ascii="Arial" w:hAnsi="Arial" w:cs="Arial"/>
                <w:i/>
                <w:sz w:val="20"/>
                <w:szCs w:val="20"/>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1D0603E9" w14:textId="77777777" w:rsidR="00245536" w:rsidRPr="00452E2B" w:rsidRDefault="00245536" w:rsidP="00D81F41">
            <w:pPr>
              <w:pStyle w:val="Bezatstarpm"/>
              <w:jc w:val="both"/>
              <w:rPr>
                <w:rFonts w:ascii="Arial" w:hAnsi="Arial" w:cs="Arial"/>
                <w:b/>
                <w:bCs/>
                <w:sz w:val="20"/>
                <w:szCs w:val="20"/>
              </w:rPr>
            </w:pPr>
            <w:r w:rsidRPr="002B27FB">
              <w:rPr>
                <w:rFonts w:ascii="Arial" w:hAnsi="Arial" w:cs="Arial"/>
                <w:i/>
                <w:sz w:val="20"/>
                <w:szCs w:val="20"/>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 kā arī gadījumā, ja ar pretendentu tiks noslēgts iepirkuma līgums, tas ne vēlāk kā 5 (piecu) darba dienu laikā no iepirkuma līguma noslēgšanas normatīvajos aktos noteiktajā kārtībā iesniegs Latvijas Republikas atzīšanas institūcijai deklarāciju par īslaicīgu profesionālo pakalpojumu sniegšanu Latvijas Republikā reglamentētajā profesijā.</w:t>
            </w:r>
          </w:p>
        </w:tc>
      </w:tr>
      <w:tr w:rsidR="00245536" w:rsidRPr="00C06D58" w14:paraId="401F05CB" w14:textId="77777777" w:rsidTr="00D81F41">
        <w:trPr>
          <w:trHeight w:val="274"/>
          <w:jc w:val="center"/>
        </w:trPr>
        <w:tc>
          <w:tcPr>
            <w:tcW w:w="9209" w:type="dxa"/>
            <w:gridSpan w:val="2"/>
          </w:tcPr>
          <w:p w14:paraId="03E69642" w14:textId="77777777" w:rsidR="00245536" w:rsidRPr="00C06D58" w:rsidRDefault="00245536" w:rsidP="00D81F41">
            <w:pPr>
              <w:pStyle w:val="Bezatstarpm"/>
              <w:jc w:val="both"/>
              <w:rPr>
                <w:rFonts w:ascii="Arial" w:hAnsi="Arial" w:cs="Arial"/>
                <w:b/>
                <w:i/>
                <w:color w:val="FF0000"/>
                <w:sz w:val="20"/>
                <w:szCs w:val="20"/>
              </w:rPr>
            </w:pPr>
            <w:r>
              <w:rPr>
                <w:rFonts w:ascii="Arial" w:hAnsi="Arial" w:cs="Arial"/>
                <w:b/>
                <w:bCs/>
                <w:sz w:val="20"/>
                <w:szCs w:val="20"/>
              </w:rPr>
              <w:t>2</w:t>
            </w:r>
            <w:r w:rsidRPr="00683197">
              <w:rPr>
                <w:rFonts w:ascii="Arial" w:hAnsi="Arial" w:cs="Arial"/>
                <w:b/>
                <w:bCs/>
                <w:sz w:val="20"/>
                <w:szCs w:val="20"/>
              </w:rPr>
              <w:t>.</w:t>
            </w:r>
            <w:r>
              <w:rPr>
                <w:rFonts w:ascii="Arial" w:hAnsi="Arial" w:cs="Arial"/>
                <w:b/>
                <w:bCs/>
                <w:sz w:val="20"/>
                <w:szCs w:val="20"/>
              </w:rPr>
              <w:t>11</w:t>
            </w:r>
            <w:r w:rsidRPr="00683197">
              <w:rPr>
                <w:rFonts w:ascii="Arial" w:hAnsi="Arial" w:cs="Arial"/>
                <w:b/>
                <w:bCs/>
                <w:sz w:val="20"/>
                <w:szCs w:val="20"/>
              </w:rPr>
              <w:t>.</w:t>
            </w:r>
            <w:r w:rsidRPr="00683197">
              <w:rPr>
                <w:rFonts w:ascii="Arial" w:hAnsi="Arial" w:cs="Arial"/>
                <w:sz w:val="20"/>
                <w:szCs w:val="20"/>
              </w:rPr>
              <w:t xml:space="preserve"> Ja Pretendents līguma izpildē ir paredzējis piesaistīt citus uzņēmējus (apakšuzņēmējus)</w:t>
            </w:r>
            <w:r w:rsidRPr="00683197">
              <w:rPr>
                <w:rStyle w:val="Vresatsauce"/>
                <w:rFonts w:ascii="Arial" w:hAnsi="Arial" w:cs="Arial"/>
                <w:sz w:val="20"/>
                <w:szCs w:val="20"/>
              </w:rPr>
              <w:footnoteReference w:id="3"/>
            </w:r>
            <w:r w:rsidRPr="00683197">
              <w:rPr>
                <w:rFonts w:ascii="Arial" w:hAnsi="Arial" w:cs="Arial"/>
                <w:sz w:val="20"/>
                <w:szCs w:val="20"/>
              </w:rPr>
              <w:t>, informāciju norāda pieteikumā dalībai atklātā konkursā (</w:t>
            </w:r>
            <w:r w:rsidRPr="007B0A4B">
              <w:rPr>
                <w:rFonts w:ascii="Arial" w:hAnsi="Arial" w:cs="Arial"/>
                <w:sz w:val="20"/>
                <w:szCs w:val="20"/>
              </w:rPr>
              <w:t xml:space="preserve">nolikuma 1.pielikums) un piedāvājumam pievieno vienošanos ar katru apakšuzņēmēju par konkrētu darbu izpildi vai apakšuzņēmēja apliecinājumu par dalību līguma izpildē </w:t>
            </w:r>
            <w:r w:rsidRPr="007B0A4B">
              <w:rPr>
                <w:rFonts w:ascii="Arial" w:hAnsi="Arial" w:cs="Arial"/>
                <w:iCs/>
                <w:sz w:val="20"/>
                <w:szCs w:val="20"/>
              </w:rPr>
              <w:t xml:space="preserve">konkrētā pozīcijā, norādot veicamos </w:t>
            </w:r>
            <w:r w:rsidRPr="00683197">
              <w:rPr>
                <w:rFonts w:ascii="Arial" w:hAnsi="Arial" w:cs="Arial"/>
                <w:iCs/>
                <w:color w:val="000000" w:themeColor="text1"/>
                <w:sz w:val="20"/>
                <w:szCs w:val="20"/>
              </w:rPr>
              <w:t>darbus,</w:t>
            </w:r>
            <w:r w:rsidRPr="00683197">
              <w:rPr>
                <w:rFonts w:ascii="Arial" w:hAnsi="Arial" w:cs="Arial"/>
                <w:color w:val="000000" w:themeColor="text1"/>
                <w:sz w:val="20"/>
                <w:szCs w:val="20"/>
              </w:rPr>
              <w:t xml:space="preserve"> </w:t>
            </w:r>
            <w:r w:rsidRPr="00683197">
              <w:rPr>
                <w:rFonts w:ascii="Arial" w:hAnsi="Arial" w:cs="Arial"/>
                <w:sz w:val="20"/>
                <w:szCs w:val="20"/>
              </w:rPr>
              <w:t xml:space="preserve">ja līgums tiktu piešķirts pretendentam. Informācija jānorāda par visiem apakšuzņēmējiem, </w:t>
            </w:r>
            <w:r w:rsidRPr="00683197">
              <w:rPr>
                <w:rFonts w:ascii="Arial" w:eastAsia="Arial" w:hAnsi="Arial" w:cs="Arial"/>
                <w:bCs/>
                <w:sz w:val="20"/>
                <w:szCs w:val="20"/>
              </w:rPr>
              <w:t>kurus plānots piesaistīt līguma izpildē.</w:t>
            </w:r>
          </w:p>
        </w:tc>
      </w:tr>
      <w:tr w:rsidR="00245536" w:rsidRPr="00182794" w14:paraId="5A86B5BE" w14:textId="77777777" w:rsidTr="00F138C5">
        <w:trPr>
          <w:trHeight w:val="338"/>
          <w:jc w:val="center"/>
        </w:trPr>
        <w:tc>
          <w:tcPr>
            <w:tcW w:w="4394" w:type="dxa"/>
          </w:tcPr>
          <w:p w14:paraId="012E0FD9" w14:textId="77777777" w:rsidR="00245536" w:rsidRPr="00182794" w:rsidRDefault="00245536" w:rsidP="00D81F41">
            <w:pPr>
              <w:jc w:val="both"/>
              <w:rPr>
                <w:rFonts w:ascii="Arial" w:hAnsi="Arial" w:cs="Arial"/>
                <w:color w:val="000000"/>
                <w:sz w:val="20"/>
                <w:szCs w:val="20"/>
              </w:rPr>
            </w:pPr>
            <w:r>
              <w:rPr>
                <w:rFonts w:ascii="Arial" w:hAnsi="Arial" w:cs="Arial"/>
                <w:b/>
                <w:sz w:val="20"/>
                <w:szCs w:val="20"/>
              </w:rPr>
              <w:t>2</w:t>
            </w:r>
            <w:r w:rsidRPr="00683197">
              <w:rPr>
                <w:rFonts w:ascii="Arial" w:hAnsi="Arial" w:cs="Arial"/>
                <w:b/>
                <w:sz w:val="20"/>
                <w:szCs w:val="20"/>
              </w:rPr>
              <w:t>.1</w:t>
            </w:r>
            <w:r>
              <w:rPr>
                <w:rFonts w:ascii="Arial" w:hAnsi="Arial" w:cs="Arial"/>
                <w:b/>
                <w:sz w:val="20"/>
                <w:szCs w:val="20"/>
              </w:rPr>
              <w:t>2</w:t>
            </w:r>
            <w:r w:rsidRPr="00683197">
              <w:rPr>
                <w:rFonts w:ascii="Arial" w:hAnsi="Arial" w:cs="Arial"/>
                <w:b/>
                <w:sz w:val="20"/>
                <w:szCs w:val="20"/>
              </w:rPr>
              <w:t xml:space="preserve">. </w:t>
            </w:r>
            <w:r w:rsidRPr="00683197">
              <w:rPr>
                <w:rFonts w:ascii="Arial" w:hAnsi="Arial" w:cs="Arial"/>
                <w:sz w:val="20"/>
                <w:szCs w:val="20"/>
              </w:rPr>
              <w:t>Pretendents ir iesniedzis tehnisko un finanšu piedāvājumu konkursam.</w:t>
            </w:r>
          </w:p>
        </w:tc>
        <w:tc>
          <w:tcPr>
            <w:tcW w:w="4815" w:type="dxa"/>
          </w:tcPr>
          <w:p w14:paraId="5F2295CD" w14:textId="77777777" w:rsidR="00245536" w:rsidRPr="00683197" w:rsidRDefault="00245536" w:rsidP="00D81F41">
            <w:pPr>
              <w:pStyle w:val="Bezatstarpm"/>
              <w:jc w:val="both"/>
              <w:rPr>
                <w:rFonts w:ascii="Arial" w:hAnsi="Arial" w:cs="Arial"/>
                <w:sz w:val="20"/>
                <w:szCs w:val="20"/>
              </w:rPr>
            </w:pPr>
            <w:r w:rsidRPr="00683197">
              <w:rPr>
                <w:rFonts w:ascii="Arial" w:hAnsi="Arial" w:cs="Arial"/>
                <w:b/>
                <w:sz w:val="20"/>
                <w:szCs w:val="20"/>
              </w:rPr>
              <w:t>a)</w:t>
            </w:r>
            <w:r w:rsidRPr="00683197">
              <w:rPr>
                <w:rFonts w:ascii="Arial" w:hAnsi="Arial" w:cs="Arial"/>
                <w:sz w:val="20"/>
                <w:szCs w:val="20"/>
              </w:rPr>
              <w:t xml:space="preserve"> Finanšu piedāvājums (pēc formas – nolikuma 2.pielikums).</w:t>
            </w:r>
          </w:p>
          <w:p w14:paraId="4CD9CC7D" w14:textId="77777777" w:rsidR="00245536" w:rsidRPr="00182794" w:rsidRDefault="00245536" w:rsidP="00D81F41">
            <w:pPr>
              <w:pStyle w:val="Bezatstarpm"/>
              <w:tabs>
                <w:tab w:val="left" w:pos="181"/>
                <w:tab w:val="left" w:pos="315"/>
              </w:tabs>
              <w:jc w:val="both"/>
              <w:rPr>
                <w:rFonts w:ascii="Arial" w:hAnsi="Arial" w:cs="Arial"/>
                <w:sz w:val="20"/>
                <w:szCs w:val="20"/>
              </w:rPr>
            </w:pPr>
            <w:r w:rsidRPr="00683197">
              <w:rPr>
                <w:rFonts w:ascii="Arial" w:hAnsi="Arial" w:cs="Arial"/>
                <w:b/>
                <w:bCs/>
                <w:sz w:val="20"/>
                <w:szCs w:val="20"/>
              </w:rPr>
              <w:t>b)</w:t>
            </w:r>
            <w:r>
              <w:rPr>
                <w:rFonts w:ascii="Arial" w:hAnsi="Arial" w:cs="Arial"/>
                <w:b/>
                <w:bCs/>
                <w:sz w:val="20"/>
                <w:szCs w:val="20"/>
              </w:rPr>
              <w:t xml:space="preserve"> </w:t>
            </w:r>
            <w:r>
              <w:rPr>
                <w:rFonts w:ascii="Arial" w:hAnsi="Arial" w:cs="Arial"/>
                <w:sz w:val="20"/>
                <w:szCs w:val="20"/>
              </w:rPr>
              <w:t>Tāme (pēc formas – nolikuma 8.pielikums).</w:t>
            </w:r>
          </w:p>
        </w:tc>
      </w:tr>
    </w:tbl>
    <w:p w14:paraId="698410BC" w14:textId="77777777" w:rsidR="00463D84" w:rsidRPr="008E2A00" w:rsidRDefault="00463D84" w:rsidP="007F3AB7">
      <w:pPr>
        <w:pStyle w:val="Pamatteksts"/>
        <w:tabs>
          <w:tab w:val="left" w:pos="567"/>
          <w:tab w:val="left" w:pos="851"/>
        </w:tabs>
        <w:jc w:val="left"/>
        <w:rPr>
          <w:rFonts w:ascii="Arial" w:hAnsi="Arial" w:cs="Arial"/>
          <w:sz w:val="16"/>
          <w:szCs w:val="16"/>
        </w:rPr>
      </w:pPr>
    </w:p>
    <w:p w14:paraId="6C35869E" w14:textId="77777777" w:rsidR="00245536" w:rsidRDefault="00245536" w:rsidP="004F1F22">
      <w:pPr>
        <w:spacing w:after="0" w:line="240" w:lineRule="auto"/>
        <w:jc w:val="center"/>
        <w:rPr>
          <w:rFonts w:ascii="Arial" w:hAnsi="Arial" w:cs="Arial"/>
          <w:b/>
          <w:sz w:val="20"/>
          <w:szCs w:val="20"/>
        </w:rPr>
      </w:pPr>
    </w:p>
    <w:p w14:paraId="556FC3BE" w14:textId="61B19FB1" w:rsidR="004F1F22" w:rsidRPr="008E2A00" w:rsidRDefault="004F1F22" w:rsidP="004F1F22">
      <w:pPr>
        <w:spacing w:after="0" w:line="240" w:lineRule="auto"/>
        <w:jc w:val="center"/>
        <w:rPr>
          <w:rFonts w:ascii="Arial" w:hAnsi="Arial" w:cs="Arial"/>
          <w:b/>
          <w:sz w:val="20"/>
          <w:szCs w:val="20"/>
        </w:rPr>
      </w:pPr>
      <w:r w:rsidRPr="008E2A00">
        <w:rPr>
          <w:rFonts w:ascii="Arial" w:hAnsi="Arial" w:cs="Arial"/>
          <w:b/>
          <w:sz w:val="20"/>
          <w:szCs w:val="20"/>
        </w:rPr>
        <w:t>I</w:t>
      </w:r>
      <w:r w:rsidR="00FE06E8">
        <w:rPr>
          <w:rFonts w:ascii="Arial" w:hAnsi="Arial" w:cs="Arial"/>
          <w:b/>
          <w:sz w:val="20"/>
          <w:szCs w:val="20"/>
        </w:rPr>
        <w:t>II</w:t>
      </w:r>
      <w:r w:rsidRPr="008E2A00">
        <w:rPr>
          <w:rFonts w:ascii="Arial" w:hAnsi="Arial" w:cs="Arial"/>
          <w:b/>
          <w:sz w:val="20"/>
          <w:szCs w:val="20"/>
        </w:rPr>
        <w:t xml:space="preserve"> SADAĻA</w:t>
      </w:r>
    </w:p>
    <w:p w14:paraId="3BB53E3E" w14:textId="77777777" w:rsidR="00D20EB0" w:rsidRPr="008E2A00" w:rsidRDefault="00D20EB0" w:rsidP="004F1F22">
      <w:pPr>
        <w:spacing w:after="0" w:line="240" w:lineRule="auto"/>
        <w:jc w:val="center"/>
        <w:rPr>
          <w:rFonts w:ascii="Arial" w:hAnsi="Arial" w:cs="Arial"/>
          <w:b/>
          <w:sz w:val="20"/>
          <w:szCs w:val="20"/>
        </w:rPr>
      </w:pPr>
      <w:r w:rsidRPr="008E2A00">
        <w:rPr>
          <w:rFonts w:ascii="Arial" w:hAnsi="Arial" w:cs="Arial"/>
          <w:b/>
          <w:sz w:val="20"/>
          <w:szCs w:val="20"/>
        </w:rPr>
        <w:t>PIEDĀVĀJUMA IZVĒRTĒŠANAS KRITĒRIJS</w:t>
      </w:r>
    </w:p>
    <w:p w14:paraId="52F8B2F8" w14:textId="77777777" w:rsidR="00F02D06" w:rsidRPr="008E2A00" w:rsidRDefault="00F02D06" w:rsidP="004F1F22">
      <w:pPr>
        <w:spacing w:after="0" w:line="240" w:lineRule="auto"/>
        <w:jc w:val="center"/>
        <w:rPr>
          <w:rFonts w:ascii="Arial" w:hAnsi="Arial" w:cs="Arial"/>
          <w:b/>
          <w:sz w:val="16"/>
          <w:szCs w:val="16"/>
        </w:rPr>
      </w:pPr>
    </w:p>
    <w:tbl>
      <w:tblPr>
        <w:tblStyle w:val="Reatabulagaia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44F06" w:rsidRPr="00AE02FB" w14:paraId="207A83CD" w14:textId="77777777" w:rsidTr="00F138C5">
        <w:tc>
          <w:tcPr>
            <w:tcW w:w="9209" w:type="dxa"/>
          </w:tcPr>
          <w:p w14:paraId="7A04AD55" w14:textId="3155BDF6" w:rsidR="00A44F06" w:rsidRPr="00F138C5" w:rsidRDefault="00A44F06" w:rsidP="00B65D35">
            <w:pPr>
              <w:pStyle w:val="Sarakstarindkopa"/>
              <w:numPr>
                <w:ilvl w:val="1"/>
                <w:numId w:val="46"/>
              </w:numPr>
              <w:jc w:val="both"/>
              <w:rPr>
                <w:rFonts w:ascii="Arial" w:eastAsia="ArialMT" w:hAnsi="Arial" w:cs="Arial"/>
                <w:iCs/>
                <w:sz w:val="20"/>
                <w:szCs w:val="20"/>
              </w:rPr>
            </w:pPr>
            <w:r w:rsidRPr="00FE06E8">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Pr="00FE06E8">
              <w:rPr>
                <w:rFonts w:ascii="Arial" w:eastAsia="ArialMT" w:hAnsi="Arial" w:cs="Arial"/>
                <w:b/>
                <w:iCs/>
                <w:sz w:val="20"/>
                <w:szCs w:val="20"/>
              </w:rPr>
              <w:t>piedāvāto kopējo cenu</w:t>
            </w:r>
            <w:r w:rsidRPr="00FE06E8">
              <w:rPr>
                <w:rFonts w:ascii="Arial" w:eastAsia="ArialMT" w:hAnsi="Arial" w:cs="Arial"/>
                <w:iCs/>
                <w:sz w:val="20"/>
                <w:szCs w:val="20"/>
              </w:rPr>
              <w:t>.</w:t>
            </w:r>
          </w:p>
        </w:tc>
      </w:tr>
      <w:tr w:rsidR="00A44F06" w:rsidRPr="00AE02FB" w14:paraId="36AB8A6D" w14:textId="77777777" w:rsidTr="00F138C5">
        <w:trPr>
          <w:trHeight w:val="169"/>
        </w:trPr>
        <w:tc>
          <w:tcPr>
            <w:tcW w:w="9209" w:type="dxa"/>
          </w:tcPr>
          <w:p w14:paraId="1E72D6EA" w14:textId="1C76F7CE" w:rsidR="00A44F06" w:rsidRPr="00F138C5" w:rsidRDefault="00A44F06" w:rsidP="00B65D35">
            <w:pPr>
              <w:pStyle w:val="Sarakstarindkopa"/>
              <w:numPr>
                <w:ilvl w:val="1"/>
                <w:numId w:val="46"/>
              </w:numPr>
              <w:jc w:val="both"/>
              <w:rPr>
                <w:rFonts w:ascii="Arial" w:hAnsi="Arial" w:cs="Arial"/>
                <w:sz w:val="20"/>
                <w:szCs w:val="20"/>
              </w:rPr>
            </w:pPr>
            <w:r w:rsidRPr="00FE06E8">
              <w:rPr>
                <w:rFonts w:ascii="Arial" w:eastAsia="ArialMT" w:hAnsi="Arial" w:cs="Arial"/>
                <w:iCs/>
                <w:sz w:val="20"/>
                <w:szCs w:val="20"/>
              </w:rPr>
              <w:t>Komisija izvēlas piedāvājumu ar viszemāko cenu, kas atbilst nolikuma un tā pielikumu prasībām, nav atzīts par nepamatoti lētu</w:t>
            </w:r>
            <w:r w:rsidRPr="00FE06E8">
              <w:rPr>
                <w:rFonts w:ascii="Arial" w:hAnsi="Arial" w:cs="Arial"/>
                <w:sz w:val="20"/>
                <w:szCs w:val="20"/>
              </w:rPr>
              <w:t>.</w:t>
            </w:r>
          </w:p>
        </w:tc>
      </w:tr>
      <w:tr w:rsidR="00A44F06" w:rsidRPr="00AE02FB" w14:paraId="783DE792" w14:textId="77777777" w:rsidTr="00F138C5">
        <w:trPr>
          <w:trHeight w:val="2366"/>
        </w:trPr>
        <w:tc>
          <w:tcPr>
            <w:tcW w:w="9209" w:type="dxa"/>
          </w:tcPr>
          <w:p w14:paraId="6DEA5302" w14:textId="2F10389E" w:rsidR="00A44F06" w:rsidRPr="00B87368" w:rsidRDefault="00A44F06" w:rsidP="00FE06E8">
            <w:pPr>
              <w:pStyle w:val="Sarakstarindkopa"/>
              <w:numPr>
                <w:ilvl w:val="1"/>
                <w:numId w:val="46"/>
              </w:numPr>
              <w:jc w:val="both"/>
              <w:rPr>
                <w:rFonts w:ascii="Arial" w:hAnsi="Arial" w:cs="Arial"/>
                <w:sz w:val="20"/>
                <w:szCs w:val="20"/>
                <w:lang w:eastAsia="ar-SA"/>
              </w:rPr>
            </w:pPr>
            <w:r w:rsidRPr="00B87368">
              <w:rPr>
                <w:rFonts w:ascii="Arial" w:hAnsi="Arial" w:cs="Arial"/>
                <w:sz w:val="20"/>
                <w:szCs w:val="20"/>
                <w:lang w:eastAsia="ar-SA"/>
              </w:rPr>
              <w:t xml:space="preserve">Gadījumā, ja pēc </w:t>
            </w:r>
            <w:r w:rsidR="00FE06E8">
              <w:rPr>
                <w:rFonts w:ascii="Arial" w:hAnsi="Arial" w:cs="Arial"/>
                <w:sz w:val="20"/>
                <w:szCs w:val="20"/>
                <w:lang w:eastAsia="ar-SA"/>
              </w:rPr>
              <w:t>3</w:t>
            </w:r>
            <w:r w:rsidRPr="00B87368">
              <w:rPr>
                <w:rFonts w:ascii="Arial" w:hAnsi="Arial" w:cs="Arial"/>
                <w:sz w:val="20"/>
                <w:szCs w:val="20"/>
                <w:lang w:eastAsia="ar-SA"/>
              </w:rPr>
              <w:t>.2.punkt</w:t>
            </w:r>
            <w:r>
              <w:rPr>
                <w:rFonts w:ascii="Arial" w:hAnsi="Arial" w:cs="Arial"/>
                <w:sz w:val="20"/>
                <w:szCs w:val="20"/>
                <w:lang w:eastAsia="ar-SA"/>
              </w:rPr>
              <w:t>ā</w:t>
            </w:r>
            <w:r w:rsidRPr="00B87368">
              <w:rPr>
                <w:rFonts w:ascii="Arial" w:hAnsi="Arial" w:cs="Arial"/>
                <w:sz w:val="20"/>
                <w:szCs w:val="20"/>
                <w:lang w:eastAsia="ar-SA"/>
              </w:rPr>
              <w:t xml:space="preserve"> noteiktā izvēles kritērija divu piedāvājumu novērtējums ir vienāds, tiek veikta atklāta izloze par iepirkuma līguma slēgšanas tiesību piešķiršanu, ievērojot šādu izlozes kārtību:</w:t>
            </w:r>
          </w:p>
          <w:p w14:paraId="517F64A5" w14:textId="77777777" w:rsidR="00A44F06" w:rsidRPr="00B87368" w:rsidRDefault="00A44F06" w:rsidP="00FE06E8">
            <w:pPr>
              <w:pStyle w:val="Sarakstarindkopa"/>
              <w:numPr>
                <w:ilvl w:val="2"/>
                <w:numId w:val="46"/>
              </w:numPr>
              <w:jc w:val="both"/>
              <w:rPr>
                <w:rFonts w:ascii="Arial" w:hAnsi="Arial" w:cs="Arial"/>
                <w:sz w:val="20"/>
                <w:szCs w:val="20"/>
                <w:lang w:eastAsia="ar-SA"/>
              </w:rPr>
            </w:pPr>
            <w:r w:rsidRPr="00B87368">
              <w:rPr>
                <w:rFonts w:ascii="Arial" w:hAnsi="Arial" w:cs="Arial"/>
                <w:sz w:val="20"/>
                <w:szCs w:val="20"/>
                <w:lang w:eastAsia="ar-SA"/>
              </w:rPr>
              <w:t>uz izlozi tiek aicināti Pretendenti, kuri ieguvuši vienādu novērtējumu,</w:t>
            </w:r>
          </w:p>
          <w:p w14:paraId="1F44DD98" w14:textId="77777777" w:rsidR="00A44F06" w:rsidRDefault="00A44F06" w:rsidP="00FE06E8">
            <w:pPr>
              <w:pStyle w:val="Sarakstarindkopa"/>
              <w:numPr>
                <w:ilvl w:val="2"/>
                <w:numId w:val="46"/>
              </w:numPr>
              <w:spacing w:after="160" w:line="259" w:lineRule="auto"/>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2FF5C6EB" w14:textId="77777777" w:rsidR="00A44F06" w:rsidRPr="00B87368" w:rsidRDefault="00A44F06" w:rsidP="00FE06E8">
            <w:pPr>
              <w:pStyle w:val="Sarakstarindkopa"/>
              <w:numPr>
                <w:ilvl w:val="2"/>
                <w:numId w:val="46"/>
              </w:numPr>
              <w:spacing w:after="160" w:line="259" w:lineRule="auto"/>
              <w:jc w:val="both"/>
              <w:rPr>
                <w:rFonts w:ascii="Arial" w:hAnsi="Arial" w:cs="Arial"/>
                <w:sz w:val="20"/>
                <w:szCs w:val="20"/>
                <w:lang w:eastAsia="ar-SA"/>
              </w:rPr>
            </w:pPr>
            <w:r w:rsidRPr="00B87368">
              <w:rPr>
                <w:rFonts w:ascii="Arial" w:hAnsi="Arial" w:cs="Arial"/>
                <w:sz w:val="20"/>
                <w:szCs w:val="20"/>
                <w:lang w:eastAsia="ar-SA"/>
              </w:rPr>
              <w:t>izlozi uzsāk tas Pretendents (vai viņa vietā – iepirkuma komisija, ja Pretendents nav ieradies), kurš piedāvājumu iesniedzis pirmais,</w:t>
            </w:r>
          </w:p>
          <w:p w14:paraId="02DCEFC7" w14:textId="77777777" w:rsidR="00A44F06" w:rsidRDefault="00A44F06" w:rsidP="00FE06E8">
            <w:pPr>
              <w:pStyle w:val="Sarakstarindkopa"/>
              <w:numPr>
                <w:ilvl w:val="2"/>
                <w:numId w:val="46"/>
              </w:numPr>
              <w:spacing w:after="160" w:line="259" w:lineRule="auto"/>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70E766ED" w14:textId="77777777" w:rsidR="00A44F06" w:rsidRPr="00B87368" w:rsidRDefault="00A44F06" w:rsidP="00FE06E8">
            <w:pPr>
              <w:pStyle w:val="Sarakstarindkopa"/>
              <w:numPr>
                <w:ilvl w:val="2"/>
                <w:numId w:val="46"/>
              </w:numPr>
              <w:spacing w:after="160" w:line="259" w:lineRule="auto"/>
              <w:jc w:val="both"/>
              <w:rPr>
                <w:rFonts w:ascii="Arial" w:hAnsi="Arial" w:cs="Arial"/>
                <w:sz w:val="20"/>
                <w:szCs w:val="20"/>
                <w:lang w:eastAsia="ar-SA"/>
              </w:rPr>
            </w:pPr>
            <w:r w:rsidRPr="00B87368">
              <w:rPr>
                <w:rFonts w:ascii="Arial" w:hAnsi="Arial" w:cs="Arial"/>
                <w:sz w:val="20"/>
                <w:szCs w:val="20"/>
                <w:lang w:eastAsia="ar-SA"/>
              </w:rPr>
              <w:t>izlozes gaitu protokolē,</w:t>
            </w:r>
          </w:p>
          <w:p w14:paraId="21348E25" w14:textId="13A1508C" w:rsidR="00A44F06" w:rsidRPr="006E29C5" w:rsidRDefault="00A44F06" w:rsidP="00FE06E8">
            <w:pPr>
              <w:pStyle w:val="Sarakstarindkopa"/>
              <w:numPr>
                <w:ilvl w:val="2"/>
                <w:numId w:val="46"/>
              </w:numPr>
              <w:spacing w:before="120"/>
              <w:contextualSpacing w:val="0"/>
              <w:jc w:val="both"/>
              <w:rPr>
                <w:rFonts w:ascii="Arial" w:hAnsi="Arial" w:cs="Arial"/>
                <w:iCs/>
                <w:sz w:val="20"/>
                <w:szCs w:val="20"/>
              </w:rPr>
            </w:pPr>
            <w:r w:rsidRPr="00DF282C">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73A000ED" w14:textId="77777777" w:rsidR="00DF282C" w:rsidRPr="00C54FC1" w:rsidRDefault="00DF282C" w:rsidP="00746CB7">
      <w:pPr>
        <w:spacing w:after="0"/>
        <w:rPr>
          <w:rFonts w:ascii="Arial" w:hAnsi="Arial" w:cs="Arial"/>
          <w:b/>
          <w:sz w:val="16"/>
          <w:szCs w:val="16"/>
        </w:rPr>
      </w:pPr>
    </w:p>
    <w:p w14:paraId="153BDD98" w14:textId="1C58CC22" w:rsidR="00025F9E" w:rsidRPr="00C54FC1" w:rsidRDefault="00FE06E8" w:rsidP="008F64D3">
      <w:pPr>
        <w:spacing w:after="0"/>
        <w:jc w:val="center"/>
        <w:rPr>
          <w:rFonts w:ascii="Arial" w:hAnsi="Arial" w:cs="Arial"/>
          <w:b/>
          <w:sz w:val="20"/>
          <w:szCs w:val="20"/>
        </w:rPr>
      </w:pPr>
      <w:r>
        <w:rPr>
          <w:rFonts w:ascii="Arial" w:hAnsi="Arial" w:cs="Arial"/>
          <w:b/>
          <w:sz w:val="20"/>
          <w:szCs w:val="20"/>
        </w:rPr>
        <w:t>I</w:t>
      </w:r>
      <w:r w:rsidR="00025F9E" w:rsidRPr="00C54FC1">
        <w:rPr>
          <w:rFonts w:ascii="Arial" w:hAnsi="Arial" w:cs="Arial"/>
          <w:b/>
          <w:sz w:val="20"/>
          <w:szCs w:val="20"/>
        </w:rPr>
        <w:t>V SADAĻA</w:t>
      </w:r>
    </w:p>
    <w:p w14:paraId="7B30E244" w14:textId="34EBCA7C" w:rsidR="00025F9E" w:rsidRPr="00C54FC1" w:rsidRDefault="00025F9E" w:rsidP="00BB7C24">
      <w:pPr>
        <w:spacing w:after="0" w:line="240" w:lineRule="auto"/>
        <w:jc w:val="center"/>
        <w:rPr>
          <w:rFonts w:ascii="Arial" w:hAnsi="Arial" w:cs="Arial"/>
          <w:b/>
          <w:sz w:val="20"/>
          <w:szCs w:val="20"/>
        </w:rPr>
      </w:pPr>
      <w:r w:rsidRPr="00C54FC1">
        <w:rPr>
          <w:rFonts w:ascii="Arial" w:hAnsi="Arial" w:cs="Arial"/>
          <w:b/>
          <w:sz w:val="20"/>
          <w:szCs w:val="20"/>
        </w:rPr>
        <w:t>PIELIKUMI</w:t>
      </w:r>
    </w:p>
    <w:p w14:paraId="7741D0E7" w14:textId="77777777" w:rsidR="00984357" w:rsidRPr="00C54FC1" w:rsidRDefault="00984357" w:rsidP="00BB7C24">
      <w:pPr>
        <w:spacing w:after="0" w:line="240" w:lineRule="auto"/>
        <w:jc w:val="center"/>
        <w:rPr>
          <w:rFonts w:ascii="Arial" w:hAnsi="Arial" w:cs="Arial"/>
          <w:b/>
          <w:sz w:val="16"/>
          <w:szCs w:val="16"/>
        </w:rPr>
      </w:pPr>
    </w:p>
    <w:tbl>
      <w:tblPr>
        <w:tblStyle w:val="Reatab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546"/>
      </w:tblGrid>
      <w:tr w:rsidR="007342DA" w:rsidRPr="00182794" w14:paraId="501EC86A" w14:textId="77777777" w:rsidTr="00F138C5">
        <w:tc>
          <w:tcPr>
            <w:tcW w:w="2093" w:type="dxa"/>
            <w:tcBorders>
              <w:top w:val="single" w:sz="4" w:space="0" w:color="auto"/>
              <w:left w:val="single" w:sz="4" w:space="0" w:color="auto"/>
              <w:bottom w:val="single" w:sz="4" w:space="0" w:color="auto"/>
              <w:right w:val="single" w:sz="4" w:space="0" w:color="auto"/>
            </w:tcBorders>
          </w:tcPr>
          <w:p w14:paraId="7A99300D" w14:textId="77777777" w:rsidR="007342DA" w:rsidRPr="00182794" w:rsidRDefault="007342DA" w:rsidP="00965826">
            <w:pPr>
              <w:rPr>
                <w:rFonts w:ascii="Arial" w:hAnsi="Arial" w:cs="Arial"/>
                <w:sz w:val="20"/>
                <w:szCs w:val="20"/>
              </w:rPr>
            </w:pPr>
            <w:bookmarkStart w:id="2" w:name="_Hlk189054463"/>
            <w:r w:rsidRPr="00182794">
              <w:rPr>
                <w:rFonts w:ascii="Arial" w:hAnsi="Arial" w:cs="Arial"/>
                <w:b/>
                <w:sz w:val="20"/>
                <w:szCs w:val="20"/>
              </w:rPr>
              <w:t>1.pielikums</w:t>
            </w:r>
          </w:p>
        </w:tc>
        <w:tc>
          <w:tcPr>
            <w:tcW w:w="7546" w:type="dxa"/>
            <w:tcBorders>
              <w:top w:val="single" w:sz="4" w:space="0" w:color="auto"/>
              <w:left w:val="single" w:sz="4" w:space="0" w:color="auto"/>
              <w:bottom w:val="single" w:sz="4" w:space="0" w:color="auto"/>
              <w:right w:val="single" w:sz="4" w:space="0" w:color="auto"/>
            </w:tcBorders>
          </w:tcPr>
          <w:p w14:paraId="61D554B0" w14:textId="77777777" w:rsidR="007342DA" w:rsidRPr="00182794" w:rsidRDefault="007342DA" w:rsidP="00965826">
            <w:pPr>
              <w:rPr>
                <w:rFonts w:ascii="Arial" w:hAnsi="Arial" w:cs="Arial"/>
                <w:sz w:val="20"/>
                <w:szCs w:val="20"/>
              </w:rPr>
            </w:pPr>
            <w:r w:rsidRPr="00182794">
              <w:rPr>
                <w:rFonts w:ascii="Arial" w:hAnsi="Arial" w:cs="Arial"/>
                <w:sz w:val="20"/>
                <w:szCs w:val="20"/>
              </w:rPr>
              <w:t>Pieteikuma dalībai atklātā konkursā forma</w:t>
            </w:r>
          </w:p>
        </w:tc>
      </w:tr>
      <w:tr w:rsidR="007342DA" w:rsidRPr="00182794" w14:paraId="6AEDB67B" w14:textId="77777777" w:rsidTr="00F138C5">
        <w:tc>
          <w:tcPr>
            <w:tcW w:w="2093" w:type="dxa"/>
            <w:tcBorders>
              <w:top w:val="single" w:sz="4" w:space="0" w:color="auto"/>
              <w:left w:val="single" w:sz="4" w:space="0" w:color="auto"/>
              <w:bottom w:val="single" w:sz="4" w:space="0" w:color="auto"/>
              <w:right w:val="single" w:sz="4" w:space="0" w:color="auto"/>
            </w:tcBorders>
          </w:tcPr>
          <w:p w14:paraId="595FC58F" w14:textId="77777777" w:rsidR="007342DA" w:rsidRPr="00A0498B" w:rsidRDefault="007342DA" w:rsidP="00965826">
            <w:pPr>
              <w:rPr>
                <w:rFonts w:ascii="Arial" w:hAnsi="Arial" w:cs="Arial"/>
                <w:b/>
                <w:bCs/>
                <w:sz w:val="20"/>
                <w:szCs w:val="20"/>
              </w:rPr>
            </w:pPr>
            <w:r w:rsidRPr="00A0498B">
              <w:rPr>
                <w:rFonts w:ascii="Arial" w:hAnsi="Arial" w:cs="Arial"/>
                <w:b/>
                <w:bCs/>
                <w:sz w:val="20"/>
                <w:szCs w:val="20"/>
              </w:rPr>
              <w:t>2.pielikums</w:t>
            </w:r>
          </w:p>
        </w:tc>
        <w:tc>
          <w:tcPr>
            <w:tcW w:w="7546" w:type="dxa"/>
            <w:tcBorders>
              <w:top w:val="single" w:sz="4" w:space="0" w:color="auto"/>
              <w:left w:val="single" w:sz="4" w:space="0" w:color="auto"/>
              <w:bottom w:val="single" w:sz="4" w:space="0" w:color="auto"/>
              <w:right w:val="single" w:sz="4" w:space="0" w:color="auto"/>
            </w:tcBorders>
          </w:tcPr>
          <w:p w14:paraId="4A2AE706" w14:textId="77777777" w:rsidR="007342DA" w:rsidRPr="00A0498B" w:rsidRDefault="007342DA" w:rsidP="00965826">
            <w:pPr>
              <w:rPr>
                <w:rFonts w:ascii="Arial" w:hAnsi="Arial" w:cs="Arial"/>
                <w:sz w:val="20"/>
                <w:szCs w:val="20"/>
              </w:rPr>
            </w:pPr>
            <w:r w:rsidRPr="00A0498B">
              <w:rPr>
                <w:rFonts w:ascii="Arial" w:hAnsi="Arial" w:cs="Arial"/>
                <w:sz w:val="20"/>
                <w:szCs w:val="20"/>
              </w:rPr>
              <w:t>Finanšu piedāvājuma forma</w:t>
            </w:r>
          </w:p>
        </w:tc>
      </w:tr>
      <w:tr w:rsidR="007342DA" w:rsidRPr="00182794" w14:paraId="239D7ABD" w14:textId="77777777" w:rsidTr="00F138C5">
        <w:tc>
          <w:tcPr>
            <w:tcW w:w="2093" w:type="dxa"/>
            <w:tcBorders>
              <w:top w:val="single" w:sz="4" w:space="0" w:color="auto"/>
              <w:left w:val="single" w:sz="4" w:space="0" w:color="auto"/>
              <w:bottom w:val="single" w:sz="4" w:space="0" w:color="auto"/>
              <w:right w:val="single" w:sz="4" w:space="0" w:color="auto"/>
            </w:tcBorders>
          </w:tcPr>
          <w:p w14:paraId="4BB31220" w14:textId="77777777" w:rsidR="007342DA" w:rsidRPr="00182794" w:rsidRDefault="007342DA" w:rsidP="00965826">
            <w:pPr>
              <w:rPr>
                <w:rFonts w:ascii="Arial" w:hAnsi="Arial" w:cs="Arial"/>
                <w:sz w:val="20"/>
                <w:szCs w:val="20"/>
              </w:rPr>
            </w:pPr>
            <w:bookmarkStart w:id="3" w:name="_Hlk146296163"/>
            <w:r>
              <w:rPr>
                <w:rFonts w:ascii="Arial" w:hAnsi="Arial" w:cs="Arial"/>
                <w:b/>
                <w:sz w:val="20"/>
                <w:szCs w:val="20"/>
              </w:rPr>
              <w:t>3</w:t>
            </w:r>
            <w:r w:rsidRPr="00182794">
              <w:rPr>
                <w:rFonts w:ascii="Arial" w:hAnsi="Arial" w:cs="Arial"/>
                <w:b/>
                <w:sz w:val="20"/>
                <w:szCs w:val="20"/>
              </w:rPr>
              <w:t>.pielikums</w:t>
            </w:r>
          </w:p>
        </w:tc>
        <w:tc>
          <w:tcPr>
            <w:tcW w:w="7546" w:type="dxa"/>
            <w:tcBorders>
              <w:top w:val="single" w:sz="4" w:space="0" w:color="auto"/>
              <w:left w:val="single" w:sz="4" w:space="0" w:color="auto"/>
              <w:bottom w:val="single" w:sz="4" w:space="0" w:color="auto"/>
              <w:right w:val="single" w:sz="4" w:space="0" w:color="auto"/>
            </w:tcBorders>
          </w:tcPr>
          <w:p w14:paraId="2FCB4186" w14:textId="77777777" w:rsidR="007342DA" w:rsidRPr="00182794" w:rsidRDefault="007342DA" w:rsidP="00965826">
            <w:pPr>
              <w:rPr>
                <w:rFonts w:ascii="Arial" w:hAnsi="Arial" w:cs="Arial"/>
                <w:sz w:val="20"/>
                <w:szCs w:val="20"/>
              </w:rPr>
            </w:pPr>
            <w:bookmarkStart w:id="4" w:name="_Hlk194667045"/>
            <w:r w:rsidRPr="00182794">
              <w:rPr>
                <w:rFonts w:ascii="Arial" w:hAnsi="Arial" w:cs="Arial"/>
                <w:sz w:val="20"/>
                <w:szCs w:val="20"/>
              </w:rPr>
              <w:t>Tehniskā specifikācija</w:t>
            </w:r>
            <w:bookmarkEnd w:id="4"/>
          </w:p>
        </w:tc>
      </w:tr>
      <w:bookmarkEnd w:id="3"/>
      <w:tr w:rsidR="007342DA" w:rsidRPr="00182794" w14:paraId="70CEE5E9" w14:textId="77777777" w:rsidTr="00F138C5">
        <w:tc>
          <w:tcPr>
            <w:tcW w:w="2093" w:type="dxa"/>
            <w:tcBorders>
              <w:top w:val="single" w:sz="4" w:space="0" w:color="auto"/>
              <w:left w:val="single" w:sz="4" w:space="0" w:color="auto"/>
              <w:bottom w:val="single" w:sz="4" w:space="0" w:color="auto"/>
              <w:right w:val="single" w:sz="4" w:space="0" w:color="auto"/>
            </w:tcBorders>
          </w:tcPr>
          <w:p w14:paraId="757C267E" w14:textId="77777777" w:rsidR="007342DA" w:rsidRPr="00182794" w:rsidRDefault="007342DA" w:rsidP="00965826">
            <w:pPr>
              <w:rPr>
                <w:rFonts w:ascii="Arial" w:hAnsi="Arial" w:cs="Arial"/>
                <w:sz w:val="20"/>
                <w:szCs w:val="20"/>
              </w:rPr>
            </w:pPr>
            <w:r>
              <w:rPr>
                <w:rFonts w:ascii="Arial" w:hAnsi="Arial" w:cs="Arial"/>
                <w:b/>
                <w:sz w:val="20"/>
                <w:szCs w:val="20"/>
              </w:rPr>
              <w:t>4</w:t>
            </w:r>
            <w:r w:rsidRPr="00182794">
              <w:rPr>
                <w:rFonts w:ascii="Arial" w:hAnsi="Arial" w:cs="Arial"/>
                <w:b/>
                <w:sz w:val="20"/>
                <w:szCs w:val="20"/>
              </w:rPr>
              <w:t>.pielikums</w:t>
            </w:r>
          </w:p>
        </w:tc>
        <w:tc>
          <w:tcPr>
            <w:tcW w:w="7546" w:type="dxa"/>
            <w:tcBorders>
              <w:top w:val="single" w:sz="4" w:space="0" w:color="auto"/>
              <w:left w:val="single" w:sz="4" w:space="0" w:color="auto"/>
              <w:bottom w:val="single" w:sz="4" w:space="0" w:color="auto"/>
              <w:right w:val="single" w:sz="4" w:space="0" w:color="auto"/>
            </w:tcBorders>
          </w:tcPr>
          <w:p w14:paraId="36DDA9FB" w14:textId="77777777" w:rsidR="007342DA" w:rsidRPr="00182794" w:rsidRDefault="007342DA" w:rsidP="00965826">
            <w:pPr>
              <w:rPr>
                <w:rFonts w:ascii="Arial" w:hAnsi="Arial" w:cs="Arial"/>
                <w:sz w:val="20"/>
                <w:szCs w:val="20"/>
              </w:rPr>
            </w:pPr>
            <w:r w:rsidRPr="00182794">
              <w:rPr>
                <w:rFonts w:ascii="Arial" w:hAnsi="Arial" w:cs="Arial"/>
                <w:sz w:val="20"/>
                <w:szCs w:val="20"/>
              </w:rPr>
              <w:t>Informācijas par iepriekšējo pieredzi forma</w:t>
            </w:r>
          </w:p>
        </w:tc>
      </w:tr>
      <w:tr w:rsidR="007342DA" w:rsidRPr="00182794" w14:paraId="5DE107D4" w14:textId="77777777" w:rsidTr="00F138C5">
        <w:tc>
          <w:tcPr>
            <w:tcW w:w="2093" w:type="dxa"/>
            <w:tcBorders>
              <w:top w:val="single" w:sz="4" w:space="0" w:color="auto"/>
              <w:left w:val="single" w:sz="4" w:space="0" w:color="auto"/>
              <w:bottom w:val="single" w:sz="4" w:space="0" w:color="auto"/>
              <w:right w:val="single" w:sz="4" w:space="0" w:color="auto"/>
            </w:tcBorders>
          </w:tcPr>
          <w:p w14:paraId="4EF83A16" w14:textId="77777777" w:rsidR="007342DA" w:rsidRPr="00182794" w:rsidRDefault="007342DA" w:rsidP="00965826">
            <w:pPr>
              <w:rPr>
                <w:rFonts w:ascii="Arial" w:hAnsi="Arial" w:cs="Arial"/>
                <w:sz w:val="20"/>
                <w:szCs w:val="20"/>
              </w:rPr>
            </w:pPr>
            <w:r>
              <w:rPr>
                <w:rFonts w:ascii="Arial" w:hAnsi="Arial" w:cs="Arial"/>
                <w:b/>
                <w:sz w:val="20"/>
                <w:szCs w:val="20"/>
              </w:rPr>
              <w:lastRenderedPageBreak/>
              <w:t>5</w:t>
            </w:r>
            <w:r w:rsidRPr="00182794">
              <w:rPr>
                <w:rFonts w:ascii="Arial" w:hAnsi="Arial" w:cs="Arial"/>
                <w:b/>
                <w:sz w:val="20"/>
                <w:szCs w:val="20"/>
              </w:rPr>
              <w:t>.pielikums</w:t>
            </w:r>
          </w:p>
        </w:tc>
        <w:tc>
          <w:tcPr>
            <w:tcW w:w="7546" w:type="dxa"/>
            <w:tcBorders>
              <w:top w:val="single" w:sz="4" w:space="0" w:color="auto"/>
              <w:left w:val="single" w:sz="4" w:space="0" w:color="auto"/>
              <w:bottom w:val="single" w:sz="4" w:space="0" w:color="auto"/>
              <w:right w:val="single" w:sz="4" w:space="0" w:color="auto"/>
            </w:tcBorders>
          </w:tcPr>
          <w:p w14:paraId="23D92EB1" w14:textId="77777777" w:rsidR="007342DA" w:rsidRPr="00182794" w:rsidRDefault="007342DA" w:rsidP="00965826">
            <w:pPr>
              <w:jc w:val="both"/>
              <w:rPr>
                <w:rFonts w:ascii="Arial" w:hAnsi="Arial" w:cs="Arial"/>
                <w:sz w:val="20"/>
                <w:szCs w:val="20"/>
              </w:rPr>
            </w:pPr>
            <w:r w:rsidRPr="00182794">
              <w:rPr>
                <w:rFonts w:ascii="Arial" w:hAnsi="Arial" w:cs="Arial"/>
                <w:sz w:val="20"/>
                <w:szCs w:val="20"/>
              </w:rPr>
              <w:t xml:space="preserve">Līguma projekts </w:t>
            </w:r>
          </w:p>
        </w:tc>
      </w:tr>
      <w:tr w:rsidR="007342DA" w:rsidRPr="00182794" w14:paraId="15041443" w14:textId="77777777" w:rsidTr="00F138C5">
        <w:tc>
          <w:tcPr>
            <w:tcW w:w="2093" w:type="dxa"/>
            <w:tcBorders>
              <w:top w:val="single" w:sz="4" w:space="0" w:color="auto"/>
              <w:left w:val="single" w:sz="4" w:space="0" w:color="auto"/>
              <w:bottom w:val="single" w:sz="4" w:space="0" w:color="auto"/>
              <w:right w:val="single" w:sz="4" w:space="0" w:color="auto"/>
            </w:tcBorders>
          </w:tcPr>
          <w:p w14:paraId="197F2E9D" w14:textId="77777777" w:rsidR="007342DA" w:rsidRPr="00182794" w:rsidRDefault="007342DA" w:rsidP="00965826">
            <w:pPr>
              <w:rPr>
                <w:rFonts w:ascii="Arial" w:hAnsi="Arial" w:cs="Arial"/>
                <w:b/>
                <w:sz w:val="20"/>
                <w:szCs w:val="20"/>
              </w:rPr>
            </w:pPr>
            <w:r>
              <w:rPr>
                <w:rFonts w:ascii="Arial" w:hAnsi="Arial" w:cs="Arial"/>
                <w:b/>
                <w:sz w:val="20"/>
                <w:szCs w:val="20"/>
              </w:rPr>
              <w:t>6</w:t>
            </w:r>
            <w:r w:rsidRPr="00182794">
              <w:rPr>
                <w:rFonts w:ascii="Arial" w:hAnsi="Arial" w:cs="Arial"/>
                <w:b/>
                <w:sz w:val="20"/>
                <w:szCs w:val="20"/>
              </w:rPr>
              <w:t>.pielikums</w:t>
            </w:r>
          </w:p>
        </w:tc>
        <w:tc>
          <w:tcPr>
            <w:tcW w:w="7546" w:type="dxa"/>
            <w:tcBorders>
              <w:top w:val="single" w:sz="4" w:space="0" w:color="auto"/>
              <w:left w:val="single" w:sz="4" w:space="0" w:color="auto"/>
              <w:bottom w:val="single" w:sz="4" w:space="0" w:color="auto"/>
              <w:right w:val="single" w:sz="4" w:space="0" w:color="auto"/>
            </w:tcBorders>
          </w:tcPr>
          <w:p w14:paraId="3F2BF934" w14:textId="77777777" w:rsidR="007342DA" w:rsidRPr="00182794" w:rsidRDefault="007342DA" w:rsidP="00965826">
            <w:pPr>
              <w:rPr>
                <w:rFonts w:ascii="Arial" w:hAnsi="Arial" w:cs="Arial"/>
                <w:sz w:val="20"/>
                <w:szCs w:val="20"/>
              </w:rPr>
            </w:pPr>
            <w:r w:rsidRPr="00182794">
              <w:rPr>
                <w:rFonts w:ascii="Arial" w:hAnsi="Arial" w:cs="Arial"/>
                <w:sz w:val="20"/>
                <w:szCs w:val="20"/>
              </w:rPr>
              <w:t>Prasības piedāvājuma noformēšanai un iesniegšanai</w:t>
            </w:r>
          </w:p>
        </w:tc>
      </w:tr>
      <w:tr w:rsidR="007342DA" w:rsidRPr="00182794" w14:paraId="57636FF9" w14:textId="77777777" w:rsidTr="00F138C5">
        <w:tc>
          <w:tcPr>
            <w:tcW w:w="2093" w:type="dxa"/>
            <w:tcBorders>
              <w:top w:val="single" w:sz="4" w:space="0" w:color="auto"/>
              <w:left w:val="single" w:sz="4" w:space="0" w:color="auto"/>
              <w:bottom w:val="single" w:sz="4" w:space="0" w:color="auto"/>
              <w:right w:val="single" w:sz="4" w:space="0" w:color="auto"/>
            </w:tcBorders>
          </w:tcPr>
          <w:p w14:paraId="280A236E" w14:textId="77777777" w:rsidR="007342DA" w:rsidRPr="00182794" w:rsidRDefault="007342DA" w:rsidP="00965826">
            <w:pPr>
              <w:rPr>
                <w:rFonts w:ascii="Arial" w:hAnsi="Arial" w:cs="Arial"/>
                <w:b/>
                <w:sz w:val="20"/>
                <w:szCs w:val="20"/>
              </w:rPr>
            </w:pPr>
            <w:r>
              <w:rPr>
                <w:rFonts w:ascii="Arial" w:hAnsi="Arial" w:cs="Arial"/>
                <w:b/>
                <w:sz w:val="20"/>
                <w:szCs w:val="20"/>
              </w:rPr>
              <w:t>7</w:t>
            </w:r>
            <w:r w:rsidRPr="00182794">
              <w:rPr>
                <w:rFonts w:ascii="Arial" w:hAnsi="Arial" w:cs="Arial"/>
                <w:b/>
                <w:sz w:val="20"/>
                <w:szCs w:val="20"/>
              </w:rPr>
              <w:t>.pielikums</w:t>
            </w:r>
          </w:p>
        </w:tc>
        <w:tc>
          <w:tcPr>
            <w:tcW w:w="7546" w:type="dxa"/>
            <w:tcBorders>
              <w:top w:val="single" w:sz="4" w:space="0" w:color="auto"/>
              <w:left w:val="single" w:sz="4" w:space="0" w:color="auto"/>
              <w:bottom w:val="single" w:sz="4" w:space="0" w:color="auto"/>
              <w:right w:val="single" w:sz="4" w:space="0" w:color="auto"/>
            </w:tcBorders>
          </w:tcPr>
          <w:p w14:paraId="27FE071B" w14:textId="77777777" w:rsidR="007342DA" w:rsidRPr="00182794" w:rsidRDefault="007342DA" w:rsidP="00965826">
            <w:pPr>
              <w:rPr>
                <w:rFonts w:ascii="Arial" w:hAnsi="Arial" w:cs="Arial"/>
                <w:sz w:val="20"/>
                <w:szCs w:val="20"/>
              </w:rPr>
            </w:pPr>
            <w:r w:rsidRPr="00182794">
              <w:rPr>
                <w:rFonts w:ascii="Arial" w:hAnsi="Arial" w:cs="Arial"/>
                <w:sz w:val="20"/>
                <w:szCs w:val="20"/>
              </w:rPr>
              <w:t>Vērtēšanas nosacījumi</w:t>
            </w:r>
          </w:p>
        </w:tc>
      </w:tr>
      <w:tr w:rsidR="007342DA" w:rsidRPr="00182794" w14:paraId="7A932710" w14:textId="77777777" w:rsidTr="00F138C5">
        <w:tc>
          <w:tcPr>
            <w:tcW w:w="2093" w:type="dxa"/>
            <w:tcBorders>
              <w:top w:val="single" w:sz="4" w:space="0" w:color="auto"/>
              <w:left w:val="single" w:sz="4" w:space="0" w:color="auto"/>
              <w:bottom w:val="single" w:sz="4" w:space="0" w:color="auto"/>
              <w:right w:val="single" w:sz="4" w:space="0" w:color="auto"/>
            </w:tcBorders>
          </w:tcPr>
          <w:p w14:paraId="36EE7DE7" w14:textId="77777777" w:rsidR="007342DA" w:rsidRPr="00182794" w:rsidRDefault="007342DA" w:rsidP="00965826">
            <w:pPr>
              <w:rPr>
                <w:rFonts w:ascii="Arial" w:hAnsi="Arial" w:cs="Arial"/>
                <w:b/>
                <w:sz w:val="20"/>
                <w:szCs w:val="20"/>
              </w:rPr>
            </w:pPr>
            <w:r>
              <w:rPr>
                <w:rFonts w:ascii="Arial" w:hAnsi="Arial" w:cs="Arial"/>
                <w:b/>
                <w:sz w:val="20"/>
                <w:szCs w:val="20"/>
              </w:rPr>
              <w:t>8.pielikums</w:t>
            </w:r>
          </w:p>
        </w:tc>
        <w:tc>
          <w:tcPr>
            <w:tcW w:w="7546" w:type="dxa"/>
            <w:tcBorders>
              <w:top w:val="single" w:sz="4" w:space="0" w:color="auto"/>
              <w:left w:val="single" w:sz="4" w:space="0" w:color="auto"/>
              <w:bottom w:val="single" w:sz="4" w:space="0" w:color="auto"/>
              <w:right w:val="single" w:sz="4" w:space="0" w:color="auto"/>
            </w:tcBorders>
          </w:tcPr>
          <w:p w14:paraId="7660CC86" w14:textId="77777777" w:rsidR="007342DA" w:rsidRPr="00182794" w:rsidRDefault="007342DA" w:rsidP="00965826">
            <w:pPr>
              <w:rPr>
                <w:rFonts w:ascii="Arial" w:hAnsi="Arial" w:cs="Arial"/>
                <w:sz w:val="20"/>
                <w:szCs w:val="20"/>
              </w:rPr>
            </w:pPr>
            <w:r>
              <w:rPr>
                <w:rFonts w:ascii="Arial" w:hAnsi="Arial" w:cs="Arial"/>
                <w:sz w:val="20"/>
                <w:szCs w:val="20"/>
              </w:rPr>
              <w:t>Tāmes forma</w:t>
            </w:r>
          </w:p>
        </w:tc>
      </w:tr>
      <w:tr w:rsidR="007342DA" w:rsidRPr="00182794" w14:paraId="47A90165" w14:textId="77777777" w:rsidTr="00F138C5">
        <w:tc>
          <w:tcPr>
            <w:tcW w:w="2093" w:type="dxa"/>
            <w:tcBorders>
              <w:top w:val="single" w:sz="4" w:space="0" w:color="auto"/>
              <w:left w:val="single" w:sz="4" w:space="0" w:color="auto"/>
              <w:bottom w:val="single" w:sz="4" w:space="0" w:color="auto"/>
              <w:right w:val="single" w:sz="4" w:space="0" w:color="auto"/>
            </w:tcBorders>
          </w:tcPr>
          <w:p w14:paraId="326539A1" w14:textId="77777777" w:rsidR="007342DA" w:rsidRPr="00182794" w:rsidRDefault="007342DA" w:rsidP="00965826">
            <w:pPr>
              <w:rPr>
                <w:rFonts w:ascii="Arial" w:hAnsi="Arial" w:cs="Arial"/>
                <w:b/>
                <w:sz w:val="20"/>
                <w:szCs w:val="20"/>
              </w:rPr>
            </w:pPr>
            <w:r>
              <w:rPr>
                <w:rFonts w:ascii="Arial" w:hAnsi="Arial" w:cs="Arial"/>
                <w:b/>
                <w:sz w:val="20"/>
                <w:szCs w:val="20"/>
              </w:rPr>
              <w:t>9</w:t>
            </w:r>
            <w:r w:rsidRPr="00182794">
              <w:rPr>
                <w:rFonts w:ascii="Arial" w:hAnsi="Arial" w:cs="Arial"/>
                <w:b/>
                <w:sz w:val="20"/>
                <w:szCs w:val="20"/>
              </w:rPr>
              <w:t>.pielikums</w:t>
            </w:r>
          </w:p>
        </w:tc>
        <w:tc>
          <w:tcPr>
            <w:tcW w:w="7546" w:type="dxa"/>
            <w:tcBorders>
              <w:top w:val="single" w:sz="4" w:space="0" w:color="auto"/>
              <w:left w:val="single" w:sz="4" w:space="0" w:color="auto"/>
              <w:bottom w:val="single" w:sz="4" w:space="0" w:color="auto"/>
              <w:right w:val="single" w:sz="4" w:space="0" w:color="auto"/>
            </w:tcBorders>
          </w:tcPr>
          <w:p w14:paraId="7060ABBA" w14:textId="77777777" w:rsidR="007342DA" w:rsidRPr="00182794" w:rsidRDefault="007342DA" w:rsidP="00965826">
            <w:pPr>
              <w:rPr>
                <w:rFonts w:ascii="Arial" w:hAnsi="Arial" w:cs="Arial"/>
                <w:sz w:val="20"/>
                <w:szCs w:val="20"/>
              </w:rPr>
            </w:pPr>
            <w:r w:rsidRPr="00182794">
              <w:rPr>
                <w:rFonts w:ascii="Arial" w:hAnsi="Arial" w:cs="Arial"/>
                <w:sz w:val="20"/>
                <w:szCs w:val="20"/>
              </w:rPr>
              <w:t>Apliecinājums par neatkarīgi izstrādātu piedāvājumu</w:t>
            </w:r>
          </w:p>
        </w:tc>
      </w:tr>
      <w:tr w:rsidR="007342DA" w:rsidRPr="00182794" w14:paraId="58B2B058" w14:textId="77777777" w:rsidTr="00F138C5">
        <w:tc>
          <w:tcPr>
            <w:tcW w:w="2093" w:type="dxa"/>
            <w:tcBorders>
              <w:top w:val="single" w:sz="4" w:space="0" w:color="auto"/>
            </w:tcBorders>
          </w:tcPr>
          <w:p w14:paraId="39A75F3A" w14:textId="77777777" w:rsidR="007342DA" w:rsidRPr="00182794" w:rsidRDefault="007342DA" w:rsidP="00965826">
            <w:pPr>
              <w:rPr>
                <w:rFonts w:ascii="Arial" w:hAnsi="Arial" w:cs="Arial"/>
                <w:b/>
                <w:sz w:val="20"/>
                <w:szCs w:val="20"/>
              </w:rPr>
            </w:pPr>
          </w:p>
        </w:tc>
        <w:tc>
          <w:tcPr>
            <w:tcW w:w="7546" w:type="dxa"/>
            <w:tcBorders>
              <w:top w:val="single" w:sz="4" w:space="0" w:color="auto"/>
            </w:tcBorders>
          </w:tcPr>
          <w:p w14:paraId="64FCFE3F" w14:textId="77777777" w:rsidR="007342DA" w:rsidRPr="00182794" w:rsidRDefault="007342DA" w:rsidP="00965826">
            <w:pPr>
              <w:rPr>
                <w:rFonts w:ascii="Arial" w:hAnsi="Arial" w:cs="Arial"/>
                <w:sz w:val="20"/>
                <w:szCs w:val="20"/>
              </w:rPr>
            </w:pPr>
          </w:p>
        </w:tc>
      </w:tr>
      <w:bookmarkEnd w:id="2"/>
    </w:tbl>
    <w:p w14:paraId="73848A3C" w14:textId="23693238" w:rsidR="00B6129D" w:rsidRPr="00C54FC1" w:rsidRDefault="00984357" w:rsidP="00B6129D">
      <w:pPr>
        <w:rPr>
          <w:rFonts w:ascii="Arial" w:hAnsi="Arial" w:cs="Arial"/>
          <w:sz w:val="20"/>
          <w:szCs w:val="20"/>
        </w:rPr>
      </w:pPr>
      <w:r w:rsidRPr="00C54FC1">
        <w:rPr>
          <w:rFonts w:ascii="Arial" w:hAnsi="Arial" w:cs="Arial"/>
          <w:sz w:val="20"/>
          <w:szCs w:val="20"/>
        </w:rPr>
        <w:br w:type="page"/>
      </w:r>
    </w:p>
    <w:p w14:paraId="76D43C89" w14:textId="51CFE7AB" w:rsidR="007A5A42" w:rsidRPr="00C54FC1" w:rsidRDefault="007A5A42" w:rsidP="00B6129D">
      <w:pPr>
        <w:spacing w:after="0" w:line="240" w:lineRule="auto"/>
        <w:jc w:val="right"/>
        <w:rPr>
          <w:rFonts w:ascii="Arial" w:hAnsi="Arial" w:cs="Arial"/>
          <w:sz w:val="20"/>
          <w:szCs w:val="20"/>
        </w:rPr>
      </w:pPr>
      <w:bookmarkStart w:id="5" w:name="_Hlk175570921"/>
      <w:r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6E29C5">
        <w:rPr>
          <w:rFonts w:ascii="Arial" w:hAnsi="Arial" w:cs="Arial"/>
          <w:sz w:val="20"/>
          <w:szCs w:val="20"/>
        </w:rPr>
        <w:t>2026/98</w:t>
      </w:r>
    </w:p>
    <w:p w14:paraId="4723431D" w14:textId="0883BD2D" w:rsidR="007A5A42" w:rsidRPr="00C54FC1" w:rsidRDefault="007A5A42" w:rsidP="00B6129D">
      <w:pPr>
        <w:pStyle w:val="Bezatstarpm"/>
        <w:jc w:val="right"/>
        <w:rPr>
          <w:rFonts w:ascii="Arial" w:hAnsi="Arial" w:cs="Arial"/>
          <w:b/>
          <w:sz w:val="20"/>
          <w:szCs w:val="20"/>
        </w:rPr>
      </w:pPr>
      <w:r w:rsidRPr="00C54FC1">
        <w:rPr>
          <w:rFonts w:ascii="Arial" w:hAnsi="Arial" w:cs="Arial"/>
          <w:b/>
          <w:sz w:val="20"/>
          <w:szCs w:val="20"/>
        </w:rPr>
        <w:t xml:space="preserve"> nolikuma </w:t>
      </w:r>
      <w:r w:rsidR="00B75AA6">
        <w:rPr>
          <w:rFonts w:ascii="Arial" w:hAnsi="Arial" w:cs="Arial"/>
          <w:b/>
          <w:sz w:val="20"/>
          <w:szCs w:val="20"/>
        </w:rPr>
        <w:t>6</w:t>
      </w:r>
      <w:r w:rsidRPr="00C54FC1">
        <w:rPr>
          <w:rFonts w:ascii="Arial" w:hAnsi="Arial" w:cs="Arial"/>
          <w:b/>
          <w:sz w:val="20"/>
          <w:szCs w:val="20"/>
        </w:rPr>
        <w:t>.pielikums</w:t>
      </w:r>
    </w:p>
    <w:bookmarkEnd w:id="5"/>
    <w:p w14:paraId="2ED28661" w14:textId="77777777" w:rsidR="007A5A42" w:rsidRPr="00C54FC1" w:rsidRDefault="007A5A42" w:rsidP="00FA2080">
      <w:pPr>
        <w:spacing w:after="0" w:line="240" w:lineRule="auto"/>
        <w:jc w:val="center"/>
        <w:rPr>
          <w:rFonts w:ascii="Arial" w:hAnsi="Arial" w:cs="Arial"/>
          <w:b/>
          <w:sz w:val="20"/>
          <w:szCs w:val="20"/>
        </w:rPr>
      </w:pPr>
    </w:p>
    <w:p w14:paraId="78D0D5ED" w14:textId="0369F634" w:rsidR="004637E3" w:rsidRPr="00C54FC1" w:rsidRDefault="00716171" w:rsidP="004637E3">
      <w:pPr>
        <w:spacing w:after="0" w:line="240" w:lineRule="auto"/>
        <w:jc w:val="center"/>
        <w:rPr>
          <w:rFonts w:ascii="Arial" w:hAnsi="Arial" w:cs="Arial"/>
          <w:b/>
          <w:sz w:val="20"/>
          <w:szCs w:val="20"/>
        </w:rPr>
      </w:pPr>
      <w:r w:rsidRPr="00C54FC1">
        <w:rPr>
          <w:rFonts w:ascii="Arial" w:hAnsi="Arial" w:cs="Arial"/>
          <w:b/>
          <w:sz w:val="20"/>
          <w:szCs w:val="20"/>
        </w:rPr>
        <w:t>PRASĪBAS PIEDĀVĀJUMA</w:t>
      </w:r>
      <w:r w:rsidR="004637E3" w:rsidRPr="00C54FC1">
        <w:rPr>
          <w:rFonts w:ascii="Arial" w:hAnsi="Arial" w:cs="Arial"/>
          <w:b/>
          <w:sz w:val="20"/>
          <w:szCs w:val="20"/>
        </w:rPr>
        <w:t xml:space="preserve"> NOFORMĒŠANAI UN IESNIEGŠANAI</w:t>
      </w:r>
    </w:p>
    <w:p w14:paraId="2C2DBDA0" w14:textId="77777777" w:rsidR="00FD43F3" w:rsidRPr="00C54FC1" w:rsidRDefault="00FD43F3" w:rsidP="007A5A42">
      <w:pPr>
        <w:spacing w:after="0" w:line="240" w:lineRule="auto"/>
        <w:jc w:val="center"/>
        <w:rPr>
          <w:rFonts w:ascii="Arial" w:hAnsi="Arial" w:cs="Arial"/>
          <w:b/>
          <w:sz w:val="20"/>
          <w:szCs w:val="20"/>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4637E3" w:rsidRPr="00C54FC1" w14:paraId="455C493E" w14:textId="77777777" w:rsidTr="00F138C5">
        <w:tc>
          <w:tcPr>
            <w:tcW w:w="9214" w:type="dxa"/>
          </w:tcPr>
          <w:p w14:paraId="76649BC7" w14:textId="77777777" w:rsidR="004637E3" w:rsidRPr="00C54FC1" w:rsidRDefault="004637E3" w:rsidP="007652A8">
            <w:pPr>
              <w:pStyle w:val="Pamatteksts"/>
              <w:numPr>
                <w:ilvl w:val="0"/>
                <w:numId w:val="6"/>
              </w:numPr>
              <w:ind w:left="460" w:hanging="426"/>
              <w:jc w:val="both"/>
              <w:rPr>
                <w:rFonts w:ascii="Arial" w:hAnsi="Arial" w:cs="Arial"/>
              </w:rPr>
            </w:pPr>
            <w:r w:rsidRPr="00C54FC1">
              <w:rPr>
                <w:rFonts w:ascii="Arial" w:hAnsi="Arial" w:cs="Arial"/>
              </w:rPr>
              <w:t>Piedāvājums jāiesniedz elektroniski Elektronisko iepirkumu sistēmas e-konkursu apakšsistēmā, ievērojot šādas Pretendenta izvēles iespējas:</w:t>
            </w:r>
          </w:p>
          <w:p w14:paraId="0CB908B3"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izmantojot Elektronisko iepirkumu sistēmas e-konkursu apakšsistēmas piedāvātos rīkus, aizpildot minētās sistēmas e-konkursu apakšsistēmā šā iepirkuma sadaļā ievietotās formas;</w:t>
            </w:r>
          </w:p>
          <w:p w14:paraId="318F619E"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3F767F8" w14:textId="6F0D4E64" w:rsidR="004637E3" w:rsidRPr="00F138C5" w:rsidRDefault="004637E3" w:rsidP="00F138C5">
            <w:pPr>
              <w:pStyle w:val="Pamatteksts"/>
              <w:numPr>
                <w:ilvl w:val="1"/>
                <w:numId w:val="6"/>
              </w:numPr>
              <w:tabs>
                <w:tab w:val="left" w:pos="480"/>
              </w:tabs>
              <w:ind w:left="885"/>
              <w:jc w:val="both"/>
              <w:rPr>
                <w:rFonts w:ascii="Arial" w:hAnsi="Arial" w:cs="Arial"/>
              </w:rPr>
            </w:pPr>
            <w:r w:rsidRPr="00C54FC1">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216A3F" w:rsidRPr="00C54FC1" w14:paraId="554DF67A" w14:textId="77777777" w:rsidTr="00F138C5">
        <w:tc>
          <w:tcPr>
            <w:tcW w:w="9214" w:type="dxa"/>
          </w:tcPr>
          <w:p w14:paraId="684FB7E0" w14:textId="7B228E8E" w:rsidR="00CB4153" w:rsidRPr="00F138C5" w:rsidRDefault="00216A3F" w:rsidP="00F138C5">
            <w:pPr>
              <w:pStyle w:val="Pamatteksts"/>
              <w:numPr>
                <w:ilvl w:val="0"/>
                <w:numId w:val="6"/>
              </w:numPr>
              <w:ind w:left="460" w:hanging="426"/>
              <w:jc w:val="both"/>
              <w:rPr>
                <w:rFonts w:ascii="Arial" w:hAnsi="Arial" w:cs="Arial"/>
              </w:rPr>
            </w:pPr>
            <w:r w:rsidRPr="00C54FC1">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4637E3" w:rsidRPr="00C54FC1" w14:paraId="247663E2" w14:textId="77777777" w:rsidTr="00F138C5">
        <w:tc>
          <w:tcPr>
            <w:tcW w:w="9214" w:type="dxa"/>
          </w:tcPr>
          <w:p w14:paraId="0072B98D" w14:textId="77777777" w:rsidR="004637E3" w:rsidRPr="00C54FC1" w:rsidRDefault="004637E3" w:rsidP="007652A8">
            <w:pPr>
              <w:pStyle w:val="Sarakstarindkopa"/>
              <w:numPr>
                <w:ilvl w:val="0"/>
                <w:numId w:val="6"/>
              </w:numPr>
              <w:tabs>
                <w:tab w:val="left" w:pos="0"/>
              </w:tabs>
              <w:spacing w:after="0" w:line="276" w:lineRule="auto"/>
              <w:ind w:left="460" w:hanging="426"/>
              <w:contextualSpacing w:val="0"/>
              <w:jc w:val="both"/>
              <w:rPr>
                <w:rFonts w:ascii="Arial" w:hAnsi="Arial" w:cs="Arial"/>
                <w:sz w:val="20"/>
                <w:szCs w:val="20"/>
              </w:rPr>
            </w:pPr>
            <w:r w:rsidRPr="00C54FC1">
              <w:rPr>
                <w:rFonts w:ascii="Arial" w:hAnsi="Arial" w:cs="Arial"/>
                <w:sz w:val="20"/>
                <w:szCs w:val="20"/>
              </w:rPr>
              <w:t>Sagatavojot piedāvājumu, Pretendents ievēro, ka:</w:t>
            </w:r>
          </w:p>
          <w:p w14:paraId="5EDD1094" w14:textId="77777777" w:rsidR="00B75AA6" w:rsidRPr="003C3E87" w:rsidRDefault="00B75AA6" w:rsidP="00B75AA6">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3C3E87">
              <w:rPr>
                <w:rFonts w:ascii="Arial" w:hAnsi="Arial" w:cs="Arial"/>
                <w:sz w:val="20"/>
                <w:szCs w:val="20"/>
              </w:rPr>
              <w:t>Piedāvājuma dokumenti jāaizpilda elektroniskā dokumentā ar Microsoft Office 2010 (vai vēlākas programmatūras versijas) rīkiem lasāmā formātā;</w:t>
            </w:r>
          </w:p>
          <w:p w14:paraId="61D1DB46" w14:textId="77777777" w:rsidR="00B75AA6" w:rsidRPr="00DC00A7" w:rsidRDefault="00B75AA6" w:rsidP="00B75AA6">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 xml:space="preserve">Tāmes </w:t>
            </w:r>
            <w:r w:rsidRPr="00DB72DE">
              <w:rPr>
                <w:rFonts w:ascii="Arial" w:hAnsi="Arial" w:cs="Arial"/>
                <w:sz w:val="20"/>
                <w:szCs w:val="20"/>
              </w:rPr>
              <w:t xml:space="preserve"> forma (nolikuma 8.pielikums) </w:t>
            </w:r>
            <w:r w:rsidRPr="003C3E87">
              <w:rPr>
                <w:rFonts w:ascii="Arial" w:hAnsi="Arial" w:cs="Arial"/>
                <w:sz w:val="20"/>
                <w:szCs w:val="20"/>
              </w:rPr>
              <w:t xml:space="preserve">jāaizpilda pilnībā, nemainot Pasūtītāja noteikto secību un pozīciju skaitu, visas cenas un summas norādot </w:t>
            </w:r>
            <w:r w:rsidRPr="003C3E87">
              <w:rPr>
                <w:rFonts w:ascii="Arial" w:hAnsi="Arial" w:cs="Arial"/>
                <w:i/>
                <w:sz w:val="20"/>
                <w:szCs w:val="20"/>
              </w:rPr>
              <w:t>euro</w:t>
            </w:r>
            <w:r w:rsidRPr="003C3E87">
              <w:rPr>
                <w:rFonts w:ascii="Arial" w:hAnsi="Arial" w:cs="Arial"/>
                <w:sz w:val="20"/>
                <w:szCs w:val="20"/>
              </w:rPr>
              <w:t>, noapaļojot ar 2 (</w:t>
            </w:r>
            <w:r w:rsidRPr="003C3E87">
              <w:rPr>
                <w:rFonts w:ascii="Arial" w:hAnsi="Arial" w:cs="Arial"/>
                <w:i/>
                <w:sz w:val="20"/>
                <w:szCs w:val="20"/>
              </w:rPr>
              <w:t>divām</w:t>
            </w:r>
            <w:r w:rsidRPr="003C3E87">
              <w:rPr>
                <w:rFonts w:ascii="Arial" w:hAnsi="Arial" w:cs="Arial"/>
                <w:sz w:val="20"/>
                <w:szCs w:val="20"/>
              </w:rPr>
              <w:t xml:space="preserve">) decimālzīmēm aiz komata; </w:t>
            </w:r>
            <w:r w:rsidRPr="00DC00A7">
              <w:rPr>
                <w:rFonts w:ascii="Arial" w:hAnsi="Arial" w:cs="Arial"/>
                <w:sz w:val="20"/>
                <w:szCs w:val="20"/>
              </w:rPr>
              <w:t xml:space="preserve"> </w:t>
            </w:r>
          </w:p>
          <w:p w14:paraId="4AD600A5" w14:textId="77777777" w:rsidR="00B75AA6" w:rsidRPr="00763148" w:rsidRDefault="00B75AA6" w:rsidP="00B75AA6">
            <w:pPr>
              <w:pStyle w:val="Sarakstarindkopa"/>
              <w:numPr>
                <w:ilvl w:val="1"/>
                <w:numId w:val="6"/>
              </w:numPr>
              <w:ind w:left="885" w:hanging="426"/>
              <w:jc w:val="both"/>
              <w:rPr>
                <w:rFonts w:ascii="Arial" w:hAnsi="Arial" w:cs="Arial"/>
                <w:sz w:val="20"/>
                <w:szCs w:val="20"/>
              </w:rPr>
            </w:pPr>
            <w:r w:rsidRPr="00763148">
              <w:rPr>
                <w:rFonts w:ascii="Arial" w:hAnsi="Arial" w:cs="Arial"/>
                <w:sz w:val="20"/>
                <w:szCs w:val="20"/>
              </w:rPr>
              <w:t>Dokumentus paraksta pretendenta paraksttiesīga amatpersona vai pilnvarota persona. Ja dokumentus paraksta pilnvarotā persona, pretendenta piedāvājumam pievieno attiecīgās pilnvaras apliecinātu kopiju;</w:t>
            </w:r>
          </w:p>
          <w:p w14:paraId="4C1032B7" w14:textId="31A04EC6" w:rsidR="004637E3" w:rsidRPr="00F138C5" w:rsidRDefault="00B75AA6" w:rsidP="00F138C5">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3C3E87">
              <w:rPr>
                <w:rFonts w:ascii="Arial" w:hAnsi="Arial" w:cs="Arial"/>
                <w:sz w:val="20"/>
                <w:szCs w:val="20"/>
              </w:rPr>
              <w:t>.</w:t>
            </w:r>
          </w:p>
        </w:tc>
      </w:tr>
      <w:tr w:rsidR="00216A3F" w:rsidRPr="00C54FC1" w14:paraId="5C577B9E" w14:textId="77777777" w:rsidTr="00F138C5">
        <w:trPr>
          <w:trHeight w:val="552"/>
        </w:trPr>
        <w:tc>
          <w:tcPr>
            <w:tcW w:w="9214" w:type="dxa"/>
          </w:tcPr>
          <w:p w14:paraId="4D449D68" w14:textId="0E5A2618" w:rsidR="00216A3F" w:rsidRPr="00F138C5" w:rsidRDefault="00216A3F" w:rsidP="00F138C5">
            <w:pPr>
              <w:pStyle w:val="Sarakstarindkopa"/>
              <w:numPr>
                <w:ilvl w:val="0"/>
                <w:numId w:val="6"/>
              </w:numPr>
              <w:spacing w:after="0" w:line="240" w:lineRule="auto"/>
              <w:ind w:left="447" w:hanging="427"/>
              <w:contextualSpacing w:val="0"/>
              <w:jc w:val="both"/>
              <w:rPr>
                <w:rFonts w:ascii="Arial" w:eastAsia="Times New Roman" w:hAnsi="Arial" w:cs="Arial"/>
                <w:sz w:val="20"/>
                <w:szCs w:val="20"/>
              </w:rPr>
            </w:pPr>
            <w:r w:rsidRPr="00C54FC1">
              <w:rPr>
                <w:rFonts w:ascii="Arial" w:eastAsia="Times New Roman" w:hAnsi="Arial" w:cs="Arial"/>
                <w:sz w:val="20"/>
                <w:szCs w:val="20"/>
              </w:rPr>
              <w:t>Pretendents drīkst iesniegt tikai vienu piedāvājuma variantu. Ja pretendents iesniegs vairākus piedāvājuma variantus, tie visi tiks atzīti par nederīgiem.</w:t>
            </w:r>
          </w:p>
        </w:tc>
      </w:tr>
      <w:tr w:rsidR="00216A3F" w:rsidRPr="00C54FC1" w14:paraId="5D1856D1" w14:textId="77777777" w:rsidTr="00F138C5">
        <w:trPr>
          <w:trHeight w:val="546"/>
        </w:trPr>
        <w:tc>
          <w:tcPr>
            <w:tcW w:w="9214" w:type="dxa"/>
          </w:tcPr>
          <w:p w14:paraId="3F313057" w14:textId="74163124" w:rsidR="00216A3F" w:rsidRPr="00F138C5" w:rsidRDefault="00216A3F" w:rsidP="00F138C5">
            <w:pPr>
              <w:pStyle w:val="Pamatteksts"/>
              <w:numPr>
                <w:ilvl w:val="0"/>
                <w:numId w:val="6"/>
              </w:numPr>
              <w:tabs>
                <w:tab w:val="left" w:pos="1156"/>
              </w:tabs>
              <w:ind w:left="447" w:hanging="427"/>
              <w:jc w:val="both"/>
              <w:rPr>
                <w:rFonts w:ascii="Arial" w:hAnsi="Arial" w:cs="Arial"/>
              </w:rPr>
            </w:pPr>
            <w:r w:rsidRPr="00C54FC1">
              <w:rPr>
                <w:rFonts w:ascii="Arial" w:hAnsi="Arial" w:cs="Arial"/>
              </w:rPr>
              <w:t xml:space="preserve">Pretendentam jāiesniedz dokumenti, kas aizpildīti atbilstoši nolikumam klāt pievienoto veidlapu formai. </w:t>
            </w:r>
          </w:p>
        </w:tc>
      </w:tr>
      <w:tr w:rsidR="00216A3F" w:rsidRPr="00C54FC1" w14:paraId="5C3805F3" w14:textId="77777777" w:rsidTr="00F138C5">
        <w:tc>
          <w:tcPr>
            <w:tcW w:w="9214" w:type="dxa"/>
          </w:tcPr>
          <w:p w14:paraId="41F7D876" w14:textId="57171ADD" w:rsidR="00216A3F" w:rsidRPr="00F138C5" w:rsidRDefault="00216A3F" w:rsidP="00F138C5">
            <w:pPr>
              <w:pStyle w:val="Pamatteksts"/>
              <w:numPr>
                <w:ilvl w:val="0"/>
                <w:numId w:val="6"/>
              </w:numPr>
              <w:tabs>
                <w:tab w:val="left" w:pos="1156"/>
              </w:tabs>
              <w:ind w:left="447" w:hanging="427"/>
              <w:jc w:val="both"/>
              <w:rPr>
                <w:rFonts w:ascii="Arial" w:eastAsia="Helvetica" w:hAnsi="Arial" w:cs="Arial"/>
              </w:rPr>
            </w:pPr>
            <w:r w:rsidRPr="00C54FC1">
              <w:rPr>
                <w:rFonts w:ascii="Arial" w:hAnsi="Arial" w:cs="Arial"/>
              </w:rPr>
              <w:t xml:space="preserve">Pretendentam piedāvājums jāiesniedz latviešu valodā. </w:t>
            </w:r>
            <w:r w:rsidRPr="00C54FC1">
              <w:rPr>
                <w:rFonts w:ascii="Arial" w:eastAsia="Helvetica" w:hAnsi="Arial" w:cs="Arial"/>
              </w:rPr>
              <w:t>Ja piedāvājumā iekļaujamā informācija ir</w:t>
            </w:r>
            <w:r w:rsidRPr="00C54FC1">
              <w:rPr>
                <w:rFonts w:ascii="Arial" w:hAnsi="Arial" w:cs="Arial"/>
              </w:rPr>
              <w:t xml:space="preserve"> citā valodā, pretendents pievieno tulkojumu latviešu valodā, kas sagatavots atbilstoši normatīvajiem aktiem par kārtību, kādā apliecināmi dokumentu tulkojumi valsts valodā</w:t>
            </w:r>
            <w:r w:rsidRPr="00C54FC1">
              <w:rPr>
                <w:rStyle w:val="Vresatsauce"/>
                <w:rFonts w:ascii="Arial" w:hAnsi="Arial" w:cs="Arial"/>
              </w:rPr>
              <w:footnoteReference w:id="4"/>
            </w:r>
            <w:r w:rsidRPr="00C54FC1">
              <w:rPr>
                <w:rFonts w:ascii="Arial" w:eastAsia="Helvetica" w:hAnsi="Arial" w:cs="Arial"/>
              </w:rPr>
              <w:t>.</w:t>
            </w:r>
          </w:p>
        </w:tc>
      </w:tr>
      <w:tr w:rsidR="00216A3F" w:rsidRPr="00C54FC1" w14:paraId="587590B1" w14:textId="77777777" w:rsidTr="00F138C5">
        <w:tc>
          <w:tcPr>
            <w:tcW w:w="9214" w:type="dxa"/>
          </w:tcPr>
          <w:p w14:paraId="32D2B4F9" w14:textId="14E23141" w:rsidR="00216A3F" w:rsidRPr="00F138C5" w:rsidRDefault="00216A3F" w:rsidP="00F138C5">
            <w:pPr>
              <w:pStyle w:val="Pamatteksts"/>
              <w:numPr>
                <w:ilvl w:val="0"/>
                <w:numId w:val="6"/>
              </w:numPr>
              <w:tabs>
                <w:tab w:val="left" w:pos="1156"/>
              </w:tabs>
              <w:ind w:left="447" w:hanging="427"/>
              <w:jc w:val="both"/>
              <w:rPr>
                <w:rFonts w:ascii="Arial" w:eastAsia="Helvetica" w:hAnsi="Arial" w:cs="Arial"/>
              </w:rPr>
            </w:pPr>
            <w:r w:rsidRPr="00C54FC1">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54FC1">
              <w:rPr>
                <w:rFonts w:ascii="Arial" w:hAnsi="Arial" w:cs="Arial"/>
                <w:i/>
                <w:iCs/>
                <w:color w:val="000000"/>
                <w:shd w:val="clear" w:color="auto" w:fill="FFFFFF"/>
              </w:rPr>
              <w:t>(Dokuments iesniedzams e-konkursu apakšsistēmas sadaļā “Citas prasības).</w:t>
            </w:r>
          </w:p>
        </w:tc>
      </w:tr>
      <w:tr w:rsidR="00216A3F" w:rsidRPr="00C54FC1" w14:paraId="5BDF9567" w14:textId="77777777" w:rsidTr="00F138C5">
        <w:tc>
          <w:tcPr>
            <w:tcW w:w="9214" w:type="dxa"/>
          </w:tcPr>
          <w:p w14:paraId="4D9EB055" w14:textId="7D5A9F72" w:rsidR="00216A3F" w:rsidRPr="00F138C5" w:rsidRDefault="00216A3F" w:rsidP="00F138C5">
            <w:pPr>
              <w:pStyle w:val="Pamatteksts"/>
              <w:numPr>
                <w:ilvl w:val="0"/>
                <w:numId w:val="6"/>
              </w:numPr>
              <w:tabs>
                <w:tab w:val="left" w:pos="709"/>
                <w:tab w:val="left" w:pos="746"/>
                <w:tab w:val="left" w:pos="1156"/>
              </w:tabs>
              <w:ind w:left="447" w:hanging="427"/>
              <w:jc w:val="both"/>
              <w:rPr>
                <w:rFonts w:ascii="Arial" w:hAnsi="Arial" w:cs="Arial"/>
              </w:rPr>
            </w:pPr>
            <w:r w:rsidRPr="00C54FC1">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216A3F" w:rsidRPr="00C54FC1" w14:paraId="172A373E" w14:textId="77777777" w:rsidTr="00F138C5">
        <w:tc>
          <w:tcPr>
            <w:tcW w:w="9214" w:type="dxa"/>
          </w:tcPr>
          <w:p w14:paraId="72E004EF" w14:textId="36E2479A" w:rsidR="00216A3F" w:rsidRPr="00F138C5" w:rsidRDefault="00216A3F" w:rsidP="00F138C5">
            <w:pPr>
              <w:pStyle w:val="Pamatteksts"/>
              <w:numPr>
                <w:ilvl w:val="0"/>
                <w:numId w:val="6"/>
              </w:numPr>
              <w:tabs>
                <w:tab w:val="left" w:pos="567"/>
                <w:tab w:val="left" w:pos="709"/>
                <w:tab w:val="left" w:pos="1156"/>
              </w:tabs>
              <w:ind w:left="447" w:hanging="427"/>
              <w:jc w:val="both"/>
              <w:rPr>
                <w:rFonts w:ascii="Arial" w:hAnsi="Arial" w:cs="Arial"/>
              </w:rPr>
            </w:pPr>
            <w:r w:rsidRPr="00C54FC1">
              <w:rPr>
                <w:rFonts w:ascii="Arial" w:hAnsi="Arial" w:cs="Arial"/>
              </w:rPr>
              <w:t>Pretendents pirms piedāvājumu iesniegšanas termiņa beigām var grozīt vai atsaukt iesniegto piedāvājumu.</w:t>
            </w:r>
          </w:p>
        </w:tc>
      </w:tr>
      <w:tr w:rsidR="00216A3F" w:rsidRPr="00C54FC1" w14:paraId="181FD152" w14:textId="77777777" w:rsidTr="00F138C5">
        <w:tc>
          <w:tcPr>
            <w:tcW w:w="9214" w:type="dxa"/>
          </w:tcPr>
          <w:p w14:paraId="2FE9DFBF" w14:textId="152226C4" w:rsidR="00240E84" w:rsidRPr="00240E84" w:rsidRDefault="00240E84" w:rsidP="00240E84">
            <w:pPr>
              <w:pStyle w:val="Sarakstarindkopa"/>
              <w:numPr>
                <w:ilvl w:val="0"/>
                <w:numId w:val="6"/>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w:t>
            </w:r>
            <w:r w:rsidRPr="00240E84">
              <w:rPr>
                <w:rFonts w:ascii="Arial" w:eastAsia="Arial" w:hAnsi="Arial" w:cs="Arial"/>
                <w:color w:val="000000"/>
                <w:sz w:val="20"/>
                <w:szCs w:val="20"/>
              </w:rPr>
              <w:lastRenderedPageBreak/>
              <w:t>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240E84">
              <w:rPr>
                <w:rFonts w:ascii="Arial" w:eastAsia="Arial" w:hAnsi="Arial" w:cs="Arial"/>
                <w:i/>
                <w:color w:val="000000"/>
                <w:sz w:val="20"/>
                <w:szCs w:val="20"/>
              </w:rPr>
              <w:t>euro,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2">
              <w:r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3A3969D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479F5CD0"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47B8785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0AEEA211"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7FCC1993"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53FE0D7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5457922E"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3E8FC38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1B9AAE5C" w14:textId="607E9519" w:rsidR="00216A3F" w:rsidRPr="00F138C5" w:rsidRDefault="00240E84" w:rsidP="00F138C5">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tc>
      </w:tr>
      <w:tr w:rsidR="00216A3F" w:rsidRPr="00C54FC1" w14:paraId="09289C6B" w14:textId="77777777" w:rsidTr="00F138C5">
        <w:tc>
          <w:tcPr>
            <w:tcW w:w="9214" w:type="dxa"/>
          </w:tcPr>
          <w:p w14:paraId="0911C113" w14:textId="58A296C1" w:rsidR="00216A3F" w:rsidRPr="00F138C5" w:rsidRDefault="00216A3F" w:rsidP="00F138C5">
            <w:pPr>
              <w:pStyle w:val="Pamatteksts"/>
              <w:numPr>
                <w:ilvl w:val="0"/>
                <w:numId w:val="6"/>
              </w:numPr>
              <w:tabs>
                <w:tab w:val="left" w:pos="589"/>
              </w:tabs>
              <w:ind w:left="447" w:hanging="426"/>
              <w:jc w:val="both"/>
              <w:rPr>
                <w:rFonts w:ascii="Arial" w:hAnsi="Arial" w:cs="Arial"/>
              </w:rPr>
            </w:pPr>
            <w:r w:rsidRPr="00C54FC1">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tc>
      </w:tr>
      <w:tr w:rsidR="00216A3F" w:rsidRPr="00C54FC1" w14:paraId="34AD1F6B" w14:textId="77777777" w:rsidTr="00F138C5">
        <w:tc>
          <w:tcPr>
            <w:tcW w:w="9214" w:type="dxa"/>
          </w:tcPr>
          <w:p w14:paraId="4A9797F3" w14:textId="42E886B2" w:rsidR="00216A3F" w:rsidRPr="00F138C5" w:rsidRDefault="00216A3F" w:rsidP="00F138C5">
            <w:pPr>
              <w:pStyle w:val="Pamatteksts"/>
              <w:numPr>
                <w:ilvl w:val="0"/>
                <w:numId w:val="6"/>
              </w:numPr>
              <w:tabs>
                <w:tab w:val="left" w:pos="-1842"/>
                <w:tab w:val="left" w:pos="589"/>
              </w:tabs>
              <w:ind w:left="447" w:hanging="427"/>
              <w:jc w:val="both"/>
              <w:rPr>
                <w:rFonts w:ascii="Arial" w:hAnsi="Arial" w:cs="Arial"/>
              </w:rPr>
            </w:pPr>
            <w:r w:rsidRPr="00C54FC1">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tc>
      </w:tr>
      <w:tr w:rsidR="00216A3F" w:rsidRPr="00C54FC1" w14:paraId="38C98813" w14:textId="77777777" w:rsidTr="00F138C5">
        <w:trPr>
          <w:trHeight w:val="296"/>
        </w:trPr>
        <w:tc>
          <w:tcPr>
            <w:tcW w:w="9214" w:type="dxa"/>
          </w:tcPr>
          <w:p w14:paraId="0836C8FF" w14:textId="1BF51BDA" w:rsidR="00216A3F" w:rsidRPr="00F138C5" w:rsidRDefault="00216A3F" w:rsidP="00F138C5">
            <w:pPr>
              <w:pStyle w:val="Pamatteksts"/>
              <w:numPr>
                <w:ilvl w:val="0"/>
                <w:numId w:val="6"/>
              </w:numPr>
              <w:tabs>
                <w:tab w:val="left" w:pos="589"/>
              </w:tabs>
              <w:ind w:left="447" w:hanging="427"/>
              <w:jc w:val="both"/>
              <w:rPr>
                <w:rFonts w:ascii="Arial" w:hAnsi="Arial" w:cs="Arial"/>
              </w:rPr>
            </w:pPr>
            <w:r w:rsidRPr="00C54FC1">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216A3F" w:rsidRPr="00C54FC1" w14:paraId="7C38C2FE" w14:textId="77777777" w:rsidTr="00F138C5">
        <w:tc>
          <w:tcPr>
            <w:tcW w:w="9214" w:type="dxa"/>
          </w:tcPr>
          <w:p w14:paraId="18BF414C" w14:textId="48D03AB3" w:rsidR="00216A3F" w:rsidRPr="00F138C5" w:rsidRDefault="00216A3F" w:rsidP="00F138C5">
            <w:pPr>
              <w:pStyle w:val="Pamatteksts"/>
              <w:numPr>
                <w:ilvl w:val="0"/>
                <w:numId w:val="6"/>
              </w:numPr>
              <w:tabs>
                <w:tab w:val="left" w:pos="589"/>
              </w:tabs>
              <w:ind w:left="447" w:hanging="427"/>
              <w:jc w:val="both"/>
              <w:rPr>
                <w:rFonts w:ascii="Arial" w:hAnsi="Arial" w:cs="Arial"/>
              </w:rPr>
            </w:pPr>
            <w:r w:rsidRPr="00C54FC1">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tc>
      </w:tr>
      <w:tr w:rsidR="00216A3F" w:rsidRPr="00C54FC1" w14:paraId="3E748077" w14:textId="77777777" w:rsidTr="00F138C5">
        <w:tc>
          <w:tcPr>
            <w:tcW w:w="9214" w:type="dxa"/>
          </w:tcPr>
          <w:p w14:paraId="289D87EE" w14:textId="730E129A" w:rsidR="00216A3F" w:rsidRPr="00F138C5" w:rsidRDefault="00216A3F" w:rsidP="00F138C5">
            <w:pPr>
              <w:pStyle w:val="Pamatteksts"/>
              <w:numPr>
                <w:ilvl w:val="0"/>
                <w:numId w:val="6"/>
              </w:numPr>
              <w:tabs>
                <w:tab w:val="left" w:pos="589"/>
              </w:tabs>
              <w:ind w:left="447" w:hanging="427"/>
              <w:jc w:val="both"/>
              <w:rPr>
                <w:rFonts w:ascii="Arial" w:hAnsi="Arial" w:cs="Arial"/>
              </w:rPr>
            </w:pPr>
            <w:r w:rsidRPr="00C54FC1">
              <w:rPr>
                <w:rFonts w:ascii="Arial" w:eastAsia="Arial" w:hAnsi="Arial" w:cs="Arial"/>
                <w:color w:val="000000"/>
              </w:rPr>
              <w:t>Saskaņā ar Publisko iepirkumu likuma 60.panta desmito daļu pasūtītājs publicēs noslēgtā iepirkuma līguma tekstu Pasūtī</w:t>
            </w:r>
            <w:r w:rsidR="00BA1ED0">
              <w:rPr>
                <w:rFonts w:ascii="Arial" w:eastAsia="Arial" w:hAnsi="Arial" w:cs="Arial"/>
                <w:color w:val="000000"/>
              </w:rPr>
              <w:t>tā</w:t>
            </w:r>
            <w:r w:rsidRPr="00C54FC1">
              <w:rPr>
                <w:rFonts w:ascii="Arial" w:eastAsia="Arial" w:hAnsi="Arial" w:cs="Arial"/>
                <w:color w:val="000000"/>
              </w:rPr>
              <w:t>ja pircēja profilā Elektronisko iepirkumu sistēmā.</w:t>
            </w:r>
          </w:p>
        </w:tc>
      </w:tr>
    </w:tbl>
    <w:p w14:paraId="08B6295A" w14:textId="77777777" w:rsidR="007A5A42" w:rsidRPr="00C54FC1" w:rsidRDefault="007A5A42" w:rsidP="00500D21">
      <w:pPr>
        <w:pStyle w:val="Bezatstarpm"/>
        <w:rPr>
          <w:rFonts w:ascii="Arial" w:hAnsi="Arial" w:cs="Arial"/>
          <w:sz w:val="20"/>
          <w:szCs w:val="20"/>
        </w:rPr>
      </w:pPr>
    </w:p>
    <w:p w14:paraId="2F303194" w14:textId="2CB78B5C" w:rsidR="004637E3" w:rsidRPr="00C54FC1" w:rsidRDefault="00FD43F3" w:rsidP="004637E3">
      <w:pPr>
        <w:pStyle w:val="Bezatstarpm"/>
        <w:jc w:val="right"/>
        <w:rPr>
          <w:rFonts w:ascii="Arial" w:hAnsi="Arial" w:cs="Arial"/>
          <w:sz w:val="20"/>
          <w:szCs w:val="20"/>
        </w:rPr>
      </w:pPr>
      <w:r w:rsidRPr="00C54FC1">
        <w:rPr>
          <w:rFonts w:ascii="Arial" w:hAnsi="Arial" w:cs="Arial"/>
          <w:sz w:val="20"/>
          <w:szCs w:val="20"/>
        </w:rPr>
        <w:br w:type="page"/>
      </w:r>
      <w:r w:rsidR="004637E3"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6E29C5">
        <w:rPr>
          <w:rFonts w:ascii="Arial" w:hAnsi="Arial" w:cs="Arial"/>
          <w:sz w:val="20"/>
          <w:szCs w:val="20"/>
        </w:rPr>
        <w:t>2026/98</w:t>
      </w:r>
    </w:p>
    <w:p w14:paraId="66EAC205" w14:textId="4A0ED5E9" w:rsidR="004637E3" w:rsidRPr="00C54FC1" w:rsidRDefault="004637E3" w:rsidP="004637E3">
      <w:pPr>
        <w:pStyle w:val="Bezatstarpm"/>
        <w:jc w:val="right"/>
        <w:rPr>
          <w:rFonts w:ascii="Arial" w:hAnsi="Arial" w:cs="Arial"/>
          <w:b/>
          <w:sz w:val="20"/>
          <w:szCs w:val="20"/>
        </w:rPr>
      </w:pPr>
      <w:r w:rsidRPr="00C54FC1">
        <w:rPr>
          <w:rFonts w:ascii="Arial" w:hAnsi="Arial" w:cs="Arial"/>
          <w:b/>
          <w:sz w:val="20"/>
          <w:szCs w:val="20"/>
        </w:rPr>
        <w:t xml:space="preserve">nolikuma </w:t>
      </w:r>
      <w:r w:rsidR="00B75AA6">
        <w:rPr>
          <w:rFonts w:ascii="Arial" w:hAnsi="Arial" w:cs="Arial"/>
          <w:b/>
          <w:sz w:val="20"/>
          <w:szCs w:val="20"/>
        </w:rPr>
        <w:t>7</w:t>
      </w:r>
      <w:r w:rsidRPr="00C54FC1">
        <w:rPr>
          <w:rFonts w:ascii="Arial" w:hAnsi="Arial" w:cs="Arial"/>
          <w:b/>
          <w:sz w:val="20"/>
          <w:szCs w:val="20"/>
        </w:rPr>
        <w:t>.pielikums</w:t>
      </w:r>
    </w:p>
    <w:p w14:paraId="59D2EAEE" w14:textId="77777777" w:rsidR="00C06D58" w:rsidRPr="00C54FC1" w:rsidRDefault="00C06D58" w:rsidP="004637E3">
      <w:pPr>
        <w:pStyle w:val="Bezatstarpm"/>
        <w:jc w:val="right"/>
        <w:rPr>
          <w:rFonts w:ascii="Arial" w:hAnsi="Arial" w:cs="Arial"/>
          <w:b/>
          <w:sz w:val="20"/>
          <w:szCs w:val="20"/>
        </w:rPr>
      </w:pPr>
    </w:p>
    <w:p w14:paraId="5722300D" w14:textId="77777777" w:rsidR="004637E3" w:rsidRPr="00C54FC1" w:rsidRDefault="004637E3" w:rsidP="004637E3">
      <w:pPr>
        <w:spacing w:after="0" w:line="240" w:lineRule="auto"/>
        <w:jc w:val="center"/>
        <w:rPr>
          <w:rFonts w:ascii="Arial" w:hAnsi="Arial" w:cs="Arial"/>
          <w:b/>
          <w:sz w:val="20"/>
          <w:szCs w:val="20"/>
        </w:rPr>
      </w:pPr>
      <w:r w:rsidRPr="00C54FC1">
        <w:rPr>
          <w:rFonts w:ascii="Arial" w:hAnsi="Arial" w:cs="Arial"/>
          <w:b/>
          <w:sz w:val="20"/>
          <w:szCs w:val="20"/>
        </w:rPr>
        <w:t>VĒRTĒŠANAS NOSACĪJUMI</w:t>
      </w:r>
    </w:p>
    <w:p w14:paraId="559A54B0" w14:textId="77777777" w:rsidR="004637E3" w:rsidRPr="00C54FC1" w:rsidRDefault="004637E3" w:rsidP="004637E3">
      <w:pPr>
        <w:spacing w:after="0" w:line="240" w:lineRule="auto"/>
        <w:jc w:val="center"/>
        <w:rPr>
          <w:rFonts w:ascii="Arial" w:hAnsi="Arial" w:cs="Arial"/>
          <w:b/>
          <w:sz w:val="20"/>
          <w:szCs w:val="20"/>
        </w:rPr>
      </w:pPr>
    </w:p>
    <w:tbl>
      <w:tblPr>
        <w:tblStyle w:val="Reatabula"/>
        <w:tblW w:w="9214" w:type="dxa"/>
        <w:tblLook w:val="04A0" w:firstRow="1" w:lastRow="0" w:firstColumn="1" w:lastColumn="0" w:noHBand="0" w:noVBand="1"/>
      </w:tblPr>
      <w:tblGrid>
        <w:gridCol w:w="9214"/>
      </w:tblGrid>
      <w:tr w:rsidR="009923E6" w:rsidRPr="00C54FC1" w14:paraId="28FE0B92" w14:textId="77777777" w:rsidTr="00F138C5">
        <w:tc>
          <w:tcPr>
            <w:tcW w:w="9214" w:type="dxa"/>
          </w:tcPr>
          <w:p w14:paraId="1CE56FC8" w14:textId="7DEC8E69" w:rsidR="009923E6" w:rsidRPr="00C54FC1" w:rsidRDefault="00240E84" w:rsidP="007652A8">
            <w:pPr>
              <w:pStyle w:val="Sarakstarindkopa"/>
              <w:numPr>
                <w:ilvl w:val="0"/>
                <w:numId w:val="4"/>
              </w:numPr>
              <w:spacing w:after="80"/>
              <w:ind w:left="453" w:hanging="425"/>
              <w:jc w:val="both"/>
              <w:rPr>
                <w:rFonts w:ascii="Arial" w:eastAsia="Helvetica" w:hAnsi="Arial" w:cs="Arial"/>
                <w:iCs/>
                <w:sz w:val="20"/>
                <w:szCs w:val="20"/>
              </w:rPr>
            </w:pPr>
            <w:r w:rsidRPr="00240E84">
              <w:rPr>
                <w:rFonts w:ascii="Arial" w:eastAsia="Helvetica" w:hAnsi="Arial" w:cs="Arial"/>
                <w:iCs/>
                <w:sz w:val="20"/>
              </w:rPr>
              <w:t xml:space="preserve">Iepirkuma procedūru veic ar Liepājas valstspilsētas domes 2025.gada 18.decembra lēmumu Nr.470/13 </w:t>
            </w:r>
            <w:r w:rsidR="00307504">
              <w:rPr>
                <w:rFonts w:ascii="Arial" w:eastAsia="Helvetica" w:hAnsi="Arial" w:cs="Arial"/>
                <w:iCs/>
                <w:sz w:val="20"/>
              </w:rPr>
              <w:t>un 2026.gada 18.jūnija lēmumu Nr. 234/6</w:t>
            </w:r>
            <w:r w:rsidR="00F138C5">
              <w:rPr>
                <w:rFonts w:ascii="Arial" w:eastAsia="Helvetica" w:hAnsi="Arial" w:cs="Arial"/>
                <w:iCs/>
                <w:sz w:val="20"/>
              </w:rPr>
              <w:t xml:space="preserve"> </w:t>
            </w:r>
            <w:r w:rsidRPr="00240E84">
              <w:rPr>
                <w:rFonts w:ascii="Arial" w:eastAsia="Helvetica" w:hAnsi="Arial" w:cs="Arial"/>
                <w:iCs/>
                <w:sz w:val="20"/>
              </w:rPr>
              <w:t>izveidotā Iepirkumu komisija,  (Nolikumā arī – Komisija).</w:t>
            </w:r>
          </w:p>
        </w:tc>
      </w:tr>
      <w:tr w:rsidR="009923E6" w:rsidRPr="00C54FC1" w14:paraId="10A4A26C" w14:textId="77777777" w:rsidTr="00F138C5">
        <w:tc>
          <w:tcPr>
            <w:tcW w:w="9214" w:type="dxa"/>
          </w:tcPr>
          <w:p w14:paraId="350EB78E"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9923E6" w:rsidRPr="00C54FC1" w14:paraId="427B3CB8" w14:textId="77777777" w:rsidTr="00F138C5">
        <w:tc>
          <w:tcPr>
            <w:tcW w:w="9214" w:type="dxa"/>
          </w:tcPr>
          <w:p w14:paraId="16F7C8ED" w14:textId="77777777" w:rsidR="009923E6" w:rsidRPr="00C54FC1" w:rsidRDefault="009923E6" w:rsidP="007652A8">
            <w:pPr>
              <w:pStyle w:val="Sarakstarindkopa"/>
              <w:numPr>
                <w:ilvl w:val="0"/>
                <w:numId w:val="4"/>
              </w:numPr>
              <w:spacing w:after="80"/>
              <w:ind w:left="458" w:hanging="458"/>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AE3EEB6"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554981F3"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47ABBA6E"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221BEB40"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241CBCD6" w14:textId="77777777" w:rsidR="009923E6" w:rsidRPr="00C54FC1" w:rsidRDefault="009923E6" w:rsidP="007652A8">
            <w:pPr>
              <w:pStyle w:val="Sarakstarindkopa"/>
              <w:numPr>
                <w:ilvl w:val="2"/>
                <w:numId w:val="19"/>
              </w:numPr>
              <w:spacing w:after="80"/>
              <w:jc w:val="both"/>
              <w:rPr>
                <w:rFonts w:ascii="Arial" w:hAnsi="Arial" w:cs="Arial"/>
                <w:sz w:val="20"/>
                <w:szCs w:val="20"/>
              </w:rPr>
            </w:pPr>
            <w:proofErr w:type="spellStart"/>
            <w:r w:rsidRPr="00C54FC1">
              <w:rPr>
                <w:rFonts w:ascii="Arial" w:hAnsi="Arial" w:cs="Arial"/>
                <w:sz w:val="20"/>
                <w:szCs w:val="20"/>
              </w:rPr>
              <w:t>paraksttiesību</w:t>
            </w:r>
            <w:proofErr w:type="spellEnd"/>
            <w:r w:rsidRPr="00C54FC1">
              <w:rPr>
                <w:rFonts w:ascii="Arial" w:hAnsi="Arial" w:cs="Arial"/>
                <w:sz w:val="20"/>
                <w:szCs w:val="20"/>
              </w:rPr>
              <w:t xml:space="preserve"> pārbaudi,</w:t>
            </w:r>
          </w:p>
          <w:p w14:paraId="7D851543"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758D9C07"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54A7BFF0"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iesniegtā tehniskā un finanšu piedāvājuma atbilstību.</w:t>
            </w:r>
          </w:p>
        </w:tc>
      </w:tr>
      <w:tr w:rsidR="009923E6" w:rsidRPr="00C54FC1" w14:paraId="6A1A8CAF" w14:textId="77777777" w:rsidTr="00F138C5">
        <w:tc>
          <w:tcPr>
            <w:tcW w:w="9214" w:type="dxa"/>
          </w:tcPr>
          <w:p w14:paraId="0CD53337"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923E6" w:rsidRPr="00C54FC1" w14:paraId="261A3038" w14:textId="77777777" w:rsidTr="00F138C5">
        <w:tc>
          <w:tcPr>
            <w:tcW w:w="9214" w:type="dxa"/>
          </w:tcPr>
          <w:p w14:paraId="17940F43"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9923E6" w:rsidRPr="00C54FC1" w14:paraId="252ADED9" w14:textId="77777777" w:rsidTr="00F138C5">
        <w:tc>
          <w:tcPr>
            <w:tcW w:w="9214" w:type="dxa"/>
          </w:tcPr>
          <w:p w14:paraId="55B894A2"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9923E6" w:rsidRPr="00C54FC1" w14:paraId="2AF38560" w14:textId="77777777" w:rsidTr="00F138C5">
        <w:tc>
          <w:tcPr>
            <w:tcW w:w="9214" w:type="dxa"/>
          </w:tcPr>
          <w:p w14:paraId="78B3F60F"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9923E6" w:rsidRPr="00C54FC1" w14:paraId="3BFD7B4B" w14:textId="77777777" w:rsidTr="00F138C5">
        <w:tc>
          <w:tcPr>
            <w:tcW w:w="9214" w:type="dxa"/>
          </w:tcPr>
          <w:p w14:paraId="5B508B51"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9923E6" w:rsidRPr="00C54FC1" w14:paraId="05C1F1B1" w14:textId="77777777" w:rsidTr="00F138C5">
        <w:tc>
          <w:tcPr>
            <w:tcW w:w="9214" w:type="dxa"/>
          </w:tcPr>
          <w:p w14:paraId="066FB00F"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9923E6" w:rsidRPr="00C54FC1" w14:paraId="4B9B2E6B" w14:textId="77777777" w:rsidTr="00F138C5">
        <w:tc>
          <w:tcPr>
            <w:tcW w:w="9214" w:type="dxa"/>
          </w:tcPr>
          <w:p w14:paraId="7C61B64A"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923E6" w:rsidRPr="00C54FC1" w14:paraId="7BD7689E" w14:textId="77777777" w:rsidTr="00F138C5">
        <w:tc>
          <w:tcPr>
            <w:tcW w:w="9214" w:type="dxa"/>
          </w:tcPr>
          <w:p w14:paraId="1B508A54"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9923E6" w:rsidRPr="00C54FC1" w14:paraId="42D4404C" w14:textId="77777777" w:rsidTr="00F138C5">
        <w:tc>
          <w:tcPr>
            <w:tcW w:w="9214" w:type="dxa"/>
          </w:tcPr>
          <w:p w14:paraId="11D566C5"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9923E6" w:rsidRPr="00C54FC1" w14:paraId="7A673959" w14:textId="77777777" w:rsidTr="00F138C5">
        <w:tc>
          <w:tcPr>
            <w:tcW w:w="9214" w:type="dxa"/>
          </w:tcPr>
          <w:p w14:paraId="63B38E4E"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9923E6" w:rsidRPr="00C54FC1" w14:paraId="328C049F" w14:textId="77777777" w:rsidTr="00F138C5">
        <w:trPr>
          <w:trHeight w:val="380"/>
        </w:trPr>
        <w:tc>
          <w:tcPr>
            <w:tcW w:w="9214" w:type="dxa"/>
          </w:tcPr>
          <w:p w14:paraId="65100490"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9923E6" w:rsidRPr="009923E6" w14:paraId="703F2E33" w14:textId="77777777" w:rsidTr="00F138C5">
        <w:trPr>
          <w:trHeight w:val="380"/>
        </w:trPr>
        <w:tc>
          <w:tcPr>
            <w:tcW w:w="9214" w:type="dxa"/>
          </w:tcPr>
          <w:p w14:paraId="409A085A"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AB19E50" w14:textId="05F7C9EE" w:rsidR="004637E3" w:rsidRDefault="00A44F06" w:rsidP="00B75AA6">
      <w:pPr>
        <w:spacing w:after="0"/>
        <w:ind w:right="-143"/>
        <w:jc w:val="right"/>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sectPr w:rsidR="004637E3" w:rsidSect="007574E3">
      <w:footerReference w:type="default" r:id="rId23"/>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E6B62" w14:textId="77777777" w:rsidR="00351465" w:rsidRDefault="00351465" w:rsidP="00852988">
      <w:pPr>
        <w:spacing w:after="0" w:line="240" w:lineRule="auto"/>
      </w:pPr>
      <w:r>
        <w:separator/>
      </w:r>
    </w:p>
  </w:endnote>
  <w:endnote w:type="continuationSeparator" w:id="0">
    <w:p w14:paraId="15CFB248" w14:textId="77777777" w:rsidR="00351465" w:rsidRDefault="00351465"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F84F0C">
          <w:rPr>
            <w:rFonts w:ascii="Times New Roman" w:hAnsi="Times New Roman" w:cs="Times New Roman"/>
            <w:noProof/>
            <w:sz w:val="20"/>
            <w:szCs w:val="20"/>
          </w:rPr>
          <w:t>1</w:t>
        </w:r>
        <w:r w:rsidR="00F84F0C">
          <w:rPr>
            <w:rFonts w:ascii="Times New Roman" w:hAnsi="Times New Roman" w:cs="Times New Roman"/>
            <w:noProof/>
            <w:sz w:val="20"/>
            <w:szCs w:val="20"/>
          </w:rPr>
          <w:t>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2C999" w14:textId="77777777" w:rsidR="00351465" w:rsidRDefault="00351465" w:rsidP="00852988">
      <w:pPr>
        <w:spacing w:after="0" w:line="240" w:lineRule="auto"/>
      </w:pPr>
      <w:r>
        <w:separator/>
      </w:r>
    </w:p>
  </w:footnote>
  <w:footnote w:type="continuationSeparator" w:id="0">
    <w:p w14:paraId="65FC4D79" w14:textId="77777777" w:rsidR="00351465" w:rsidRDefault="00351465" w:rsidP="00852988">
      <w:pPr>
        <w:spacing w:after="0" w:line="240" w:lineRule="auto"/>
      </w:pPr>
      <w:r>
        <w:continuationSeparator/>
      </w:r>
    </w:p>
  </w:footnote>
  <w:footnote w:id="1">
    <w:p w14:paraId="399BFBE0" w14:textId="77777777" w:rsidR="00D46316" w:rsidRPr="00A25848" w:rsidRDefault="00D46316" w:rsidP="00D46316">
      <w:pPr>
        <w:pStyle w:val="Vresteksts"/>
        <w:ind w:right="282"/>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Publisko iepirkumu likums, skatīt: </w:t>
      </w:r>
      <w:hyperlink r:id="rId1" w:history="1">
        <w:r w:rsidRPr="00A25848">
          <w:rPr>
            <w:rStyle w:val="Hipersaite"/>
            <w:rFonts w:ascii="Arial" w:hAnsi="Arial" w:cs="Arial"/>
            <w:i/>
            <w:iCs/>
            <w:sz w:val="16"/>
            <w:szCs w:val="16"/>
          </w:rPr>
          <w:t>https://likumi.lv/doc.php?id=287760</w:t>
        </w:r>
      </w:hyperlink>
      <w:r w:rsidRPr="00A25848">
        <w:rPr>
          <w:rFonts w:ascii="Arial" w:hAnsi="Arial" w:cs="Arial"/>
          <w:i/>
          <w:iCs/>
          <w:sz w:val="16"/>
          <w:szCs w:val="16"/>
        </w:rPr>
        <w:t xml:space="preserve"> </w:t>
      </w:r>
    </w:p>
  </w:footnote>
  <w:footnote w:id="2">
    <w:p w14:paraId="301A933F" w14:textId="77777777" w:rsidR="00D46316" w:rsidRPr="00BB52FB" w:rsidRDefault="00D46316" w:rsidP="00D46316">
      <w:pPr>
        <w:pStyle w:val="Vresteksts"/>
        <w:ind w:right="282"/>
        <w:jc w:val="both"/>
      </w:pPr>
      <w:r w:rsidRPr="00A25848">
        <w:rPr>
          <w:rStyle w:val="Vresatsauce"/>
          <w:rFonts w:ascii="Arial" w:hAnsi="Arial" w:cs="Arial"/>
          <w:i/>
          <w:iCs/>
          <w:sz w:val="16"/>
          <w:szCs w:val="16"/>
        </w:rPr>
        <w:footnoteRef/>
      </w:r>
      <w:r w:rsidRPr="00A25848">
        <w:rPr>
          <w:rFonts w:ascii="Arial" w:hAnsi="Arial" w:cs="Arial"/>
          <w:i/>
          <w:iCs/>
          <w:sz w:val="16"/>
          <w:szCs w:val="16"/>
        </w:rPr>
        <w:t xml:space="preserve"> </w:t>
      </w:r>
      <w:r w:rsidRPr="00A25848">
        <w:rPr>
          <w:rFonts w:ascii="Arial" w:hAnsi="Arial" w:cs="Arial"/>
          <w:i/>
          <w:iCs/>
          <w:sz w:val="16"/>
          <w:szCs w:val="16"/>
        </w:rPr>
        <w:t xml:space="preserve">Ministru kabineta 2017.gada 28.februāra noteikumi Nr.107, skatīt: </w:t>
      </w:r>
      <w:hyperlink r:id="rId2" w:history="1">
        <w:r w:rsidRPr="00A25848">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7CF72E29" w14:textId="77777777" w:rsidR="00245536" w:rsidRPr="004C6695" w:rsidRDefault="00245536" w:rsidP="00245536">
      <w:pPr>
        <w:pStyle w:val="Bezatstarpm"/>
        <w:ind w:right="-285"/>
        <w:jc w:val="both"/>
        <w:rPr>
          <w:rFonts w:ascii="Arial" w:hAnsi="Arial" w:cs="Arial"/>
          <w:i/>
          <w:iCs/>
          <w:sz w:val="16"/>
          <w:szCs w:val="16"/>
        </w:rPr>
      </w:pPr>
      <w:r w:rsidRPr="004C6695">
        <w:rPr>
          <w:rStyle w:val="Vresatsauce"/>
          <w:rFonts w:ascii="Arial" w:hAnsi="Arial" w:cs="Arial"/>
          <w:i/>
          <w:iCs/>
          <w:sz w:val="16"/>
          <w:szCs w:val="16"/>
        </w:rPr>
        <w:footnoteRef/>
      </w:r>
      <w:r w:rsidRPr="004C6695">
        <w:rPr>
          <w:i/>
          <w:iCs/>
        </w:rPr>
        <w:t xml:space="preserve"> </w:t>
      </w:r>
      <w:r w:rsidRPr="004C6695">
        <w:rPr>
          <w:rFonts w:ascii="Arial" w:hAnsi="Arial" w:cs="Arial"/>
          <w:i/>
          <w:iCs/>
          <w:sz w:val="16"/>
          <w:szCs w:val="16"/>
        </w:rPr>
        <w:t xml:space="preserve">Publisko iepirkumu likuma (turpmāk - PIL) izpratnē apakšuzņēmējs ir pretendenta nolīgta persona vai savukārt tās nolīgta persona, kura veic būvdarbus vai sniedz pakalpojumus iepirkuma līguma izpildei. </w:t>
      </w:r>
    </w:p>
    <w:p w14:paraId="31B2C991" w14:textId="77777777" w:rsidR="00245536" w:rsidRPr="004C6695" w:rsidRDefault="00245536" w:rsidP="00245536">
      <w:pPr>
        <w:pStyle w:val="Vresteksts"/>
        <w:ind w:right="-285"/>
        <w:jc w:val="both"/>
        <w:rPr>
          <w:rFonts w:ascii="Arial" w:hAnsi="Arial" w:cs="Arial"/>
          <w:i/>
          <w:iCs/>
          <w:sz w:val="16"/>
          <w:szCs w:val="16"/>
        </w:rPr>
      </w:pPr>
      <w:r w:rsidRPr="004C6695">
        <w:rPr>
          <w:rFonts w:ascii="Arial" w:hAnsi="Arial" w:cs="Arial"/>
          <w:i/>
          <w:iCs/>
          <w:sz w:val="16"/>
          <w:szCs w:val="16"/>
        </w:rPr>
        <w:t>Apakšuzņēmēja veicamo būvdarbu vai sniedzamo pakalpojumu kopējo vērtību noteic saskaņā ar PIL 63.panta trešo daļu.</w:t>
      </w:r>
    </w:p>
  </w:footnote>
  <w:footnote w:id="4">
    <w:p w14:paraId="56DB3B01" w14:textId="77777777" w:rsidR="00216A3F" w:rsidRPr="00A405B9" w:rsidRDefault="00216A3F">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033642A"/>
    <w:multiLevelType w:val="hybridMultilevel"/>
    <w:tmpl w:val="0E7279F2"/>
    <w:lvl w:ilvl="0" w:tplc="6A0E38EC">
      <w:numFmt w:val="bullet"/>
      <w:lvlText w:val="-"/>
      <w:lvlJc w:val="left"/>
      <w:pPr>
        <w:ind w:left="744" w:hanging="360"/>
      </w:pPr>
      <w:rPr>
        <w:rFonts w:ascii="Arial" w:eastAsiaTheme="minorHAnsi" w:hAnsi="Arial" w:cs="Arial" w:hint="default"/>
      </w:rPr>
    </w:lvl>
    <w:lvl w:ilvl="1" w:tplc="04260003" w:tentative="1">
      <w:start w:val="1"/>
      <w:numFmt w:val="bullet"/>
      <w:lvlText w:val="o"/>
      <w:lvlJc w:val="left"/>
      <w:pPr>
        <w:ind w:left="1464" w:hanging="360"/>
      </w:pPr>
      <w:rPr>
        <w:rFonts w:ascii="Courier New" w:hAnsi="Courier New" w:cs="Courier New" w:hint="default"/>
      </w:rPr>
    </w:lvl>
    <w:lvl w:ilvl="2" w:tplc="04260005">
      <w:start w:val="1"/>
      <w:numFmt w:val="bullet"/>
      <w:lvlText w:val=""/>
      <w:lvlJc w:val="left"/>
      <w:pPr>
        <w:ind w:left="2184" w:hanging="360"/>
      </w:pPr>
      <w:rPr>
        <w:rFonts w:ascii="Wingdings" w:hAnsi="Wingdings" w:hint="default"/>
      </w:rPr>
    </w:lvl>
    <w:lvl w:ilvl="3" w:tplc="04260001" w:tentative="1">
      <w:start w:val="1"/>
      <w:numFmt w:val="bullet"/>
      <w:lvlText w:val=""/>
      <w:lvlJc w:val="left"/>
      <w:pPr>
        <w:ind w:left="2904" w:hanging="360"/>
      </w:pPr>
      <w:rPr>
        <w:rFonts w:ascii="Symbol" w:hAnsi="Symbol" w:hint="default"/>
      </w:rPr>
    </w:lvl>
    <w:lvl w:ilvl="4" w:tplc="04260003" w:tentative="1">
      <w:start w:val="1"/>
      <w:numFmt w:val="bullet"/>
      <w:lvlText w:val="o"/>
      <w:lvlJc w:val="left"/>
      <w:pPr>
        <w:ind w:left="3624" w:hanging="360"/>
      </w:pPr>
      <w:rPr>
        <w:rFonts w:ascii="Courier New" w:hAnsi="Courier New" w:cs="Courier New" w:hint="default"/>
      </w:rPr>
    </w:lvl>
    <w:lvl w:ilvl="5" w:tplc="04260005" w:tentative="1">
      <w:start w:val="1"/>
      <w:numFmt w:val="bullet"/>
      <w:lvlText w:val=""/>
      <w:lvlJc w:val="left"/>
      <w:pPr>
        <w:ind w:left="4344" w:hanging="360"/>
      </w:pPr>
      <w:rPr>
        <w:rFonts w:ascii="Wingdings" w:hAnsi="Wingdings" w:hint="default"/>
      </w:rPr>
    </w:lvl>
    <w:lvl w:ilvl="6" w:tplc="04260001" w:tentative="1">
      <w:start w:val="1"/>
      <w:numFmt w:val="bullet"/>
      <w:lvlText w:val=""/>
      <w:lvlJc w:val="left"/>
      <w:pPr>
        <w:ind w:left="5064" w:hanging="360"/>
      </w:pPr>
      <w:rPr>
        <w:rFonts w:ascii="Symbol" w:hAnsi="Symbol" w:hint="default"/>
      </w:rPr>
    </w:lvl>
    <w:lvl w:ilvl="7" w:tplc="04260003" w:tentative="1">
      <w:start w:val="1"/>
      <w:numFmt w:val="bullet"/>
      <w:lvlText w:val="o"/>
      <w:lvlJc w:val="left"/>
      <w:pPr>
        <w:ind w:left="5784" w:hanging="360"/>
      </w:pPr>
      <w:rPr>
        <w:rFonts w:ascii="Courier New" w:hAnsi="Courier New" w:cs="Courier New" w:hint="default"/>
      </w:rPr>
    </w:lvl>
    <w:lvl w:ilvl="8" w:tplc="04260005" w:tentative="1">
      <w:start w:val="1"/>
      <w:numFmt w:val="bullet"/>
      <w:lvlText w:val=""/>
      <w:lvlJc w:val="left"/>
      <w:pPr>
        <w:ind w:left="6504" w:hanging="360"/>
      </w:pPr>
      <w:rPr>
        <w:rFonts w:ascii="Wingdings" w:hAnsi="Wingdings" w:hint="default"/>
      </w:rPr>
    </w:lvl>
  </w:abstractNum>
  <w:abstractNum w:abstractNumId="6" w15:restartNumberingAfterBreak="0">
    <w:nsid w:val="03503C3E"/>
    <w:multiLevelType w:val="multilevel"/>
    <w:tmpl w:val="B172E79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F622E0"/>
    <w:multiLevelType w:val="multilevel"/>
    <w:tmpl w:val="DE26E90E"/>
    <w:lvl w:ilvl="0">
      <w:start w:val="1"/>
      <w:numFmt w:val="decimal"/>
      <w:lvlText w:val="%1."/>
      <w:lvlJc w:val="left"/>
      <w:pPr>
        <w:ind w:left="504" w:hanging="504"/>
      </w:pPr>
      <w:rPr>
        <w:rFonts w:hint="default"/>
      </w:rPr>
    </w:lvl>
    <w:lvl w:ilvl="1">
      <w:start w:val="9"/>
      <w:numFmt w:val="decimal"/>
      <w:lvlText w:val="%1.%2."/>
      <w:lvlJc w:val="left"/>
      <w:pPr>
        <w:ind w:left="504" w:hanging="50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F67E56"/>
    <w:multiLevelType w:val="multilevel"/>
    <w:tmpl w:val="EEB8D2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867E8E"/>
    <w:multiLevelType w:val="multilevel"/>
    <w:tmpl w:val="990021B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ACC72CC"/>
    <w:multiLevelType w:val="hybridMultilevel"/>
    <w:tmpl w:val="2AFA2B72"/>
    <w:lvl w:ilvl="0" w:tplc="E81AC8BA">
      <w:start w:val="10"/>
      <w:numFmt w:val="decimal"/>
      <w:lvlText w:val="%1"/>
      <w:lvlJc w:val="left"/>
      <w:pPr>
        <w:ind w:left="720" w:hanging="360"/>
      </w:pPr>
      <w:rPr>
        <w:rFonts w:eastAsia="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EDA61C6"/>
    <w:multiLevelType w:val="multilevel"/>
    <w:tmpl w:val="CD84DEB6"/>
    <w:lvl w:ilvl="0">
      <w:start w:val="1"/>
      <w:numFmt w:val="decimal"/>
      <w:lvlText w:val="%1."/>
      <w:lvlJc w:val="left"/>
      <w:pPr>
        <w:ind w:left="444" w:hanging="444"/>
      </w:pPr>
      <w:rPr>
        <w:rFonts w:hint="default"/>
        <w:b/>
      </w:rPr>
    </w:lvl>
    <w:lvl w:ilvl="1">
      <w:start w:val="11"/>
      <w:numFmt w:val="decimal"/>
      <w:lvlText w:val="%1.%2."/>
      <w:lvlJc w:val="left"/>
      <w:pPr>
        <w:ind w:left="444" w:hanging="444"/>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15F0B92"/>
    <w:multiLevelType w:val="multilevel"/>
    <w:tmpl w:val="410E3B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043075"/>
    <w:multiLevelType w:val="hybridMultilevel"/>
    <w:tmpl w:val="68560BAE"/>
    <w:lvl w:ilvl="0" w:tplc="04260001">
      <w:start w:val="1"/>
      <w:numFmt w:val="bullet"/>
      <w:lvlText w:val=""/>
      <w:lvlJc w:val="left"/>
      <w:pPr>
        <w:ind w:left="1106" w:hanging="360"/>
      </w:pPr>
      <w:rPr>
        <w:rFonts w:ascii="Symbol" w:hAnsi="Symbol" w:hint="default"/>
      </w:rPr>
    </w:lvl>
    <w:lvl w:ilvl="1" w:tplc="04260003" w:tentative="1">
      <w:start w:val="1"/>
      <w:numFmt w:val="bullet"/>
      <w:lvlText w:val="o"/>
      <w:lvlJc w:val="left"/>
      <w:pPr>
        <w:ind w:left="1826" w:hanging="360"/>
      </w:pPr>
      <w:rPr>
        <w:rFonts w:ascii="Courier New" w:hAnsi="Courier New" w:cs="Courier New" w:hint="default"/>
      </w:rPr>
    </w:lvl>
    <w:lvl w:ilvl="2" w:tplc="04260005" w:tentative="1">
      <w:start w:val="1"/>
      <w:numFmt w:val="bullet"/>
      <w:lvlText w:val=""/>
      <w:lvlJc w:val="left"/>
      <w:pPr>
        <w:ind w:left="2546" w:hanging="360"/>
      </w:pPr>
      <w:rPr>
        <w:rFonts w:ascii="Wingdings" w:hAnsi="Wingdings" w:hint="default"/>
      </w:rPr>
    </w:lvl>
    <w:lvl w:ilvl="3" w:tplc="04260001" w:tentative="1">
      <w:start w:val="1"/>
      <w:numFmt w:val="bullet"/>
      <w:lvlText w:val=""/>
      <w:lvlJc w:val="left"/>
      <w:pPr>
        <w:ind w:left="3266" w:hanging="360"/>
      </w:pPr>
      <w:rPr>
        <w:rFonts w:ascii="Symbol" w:hAnsi="Symbol" w:hint="default"/>
      </w:rPr>
    </w:lvl>
    <w:lvl w:ilvl="4" w:tplc="04260003" w:tentative="1">
      <w:start w:val="1"/>
      <w:numFmt w:val="bullet"/>
      <w:lvlText w:val="o"/>
      <w:lvlJc w:val="left"/>
      <w:pPr>
        <w:ind w:left="3986" w:hanging="360"/>
      </w:pPr>
      <w:rPr>
        <w:rFonts w:ascii="Courier New" w:hAnsi="Courier New" w:cs="Courier New" w:hint="default"/>
      </w:rPr>
    </w:lvl>
    <w:lvl w:ilvl="5" w:tplc="04260005" w:tentative="1">
      <w:start w:val="1"/>
      <w:numFmt w:val="bullet"/>
      <w:lvlText w:val=""/>
      <w:lvlJc w:val="left"/>
      <w:pPr>
        <w:ind w:left="4706" w:hanging="360"/>
      </w:pPr>
      <w:rPr>
        <w:rFonts w:ascii="Wingdings" w:hAnsi="Wingdings" w:hint="default"/>
      </w:rPr>
    </w:lvl>
    <w:lvl w:ilvl="6" w:tplc="04260001" w:tentative="1">
      <w:start w:val="1"/>
      <w:numFmt w:val="bullet"/>
      <w:lvlText w:val=""/>
      <w:lvlJc w:val="left"/>
      <w:pPr>
        <w:ind w:left="5426" w:hanging="360"/>
      </w:pPr>
      <w:rPr>
        <w:rFonts w:ascii="Symbol" w:hAnsi="Symbol" w:hint="default"/>
      </w:rPr>
    </w:lvl>
    <w:lvl w:ilvl="7" w:tplc="04260003" w:tentative="1">
      <w:start w:val="1"/>
      <w:numFmt w:val="bullet"/>
      <w:lvlText w:val="o"/>
      <w:lvlJc w:val="left"/>
      <w:pPr>
        <w:ind w:left="6146" w:hanging="360"/>
      </w:pPr>
      <w:rPr>
        <w:rFonts w:ascii="Courier New" w:hAnsi="Courier New" w:cs="Courier New" w:hint="default"/>
      </w:rPr>
    </w:lvl>
    <w:lvl w:ilvl="8" w:tplc="04260005" w:tentative="1">
      <w:start w:val="1"/>
      <w:numFmt w:val="bullet"/>
      <w:lvlText w:val=""/>
      <w:lvlJc w:val="left"/>
      <w:pPr>
        <w:ind w:left="6866" w:hanging="360"/>
      </w:pPr>
      <w:rPr>
        <w:rFonts w:ascii="Wingdings" w:hAnsi="Wingdings" w:hint="default"/>
      </w:rPr>
    </w:lvl>
  </w:abstractNum>
  <w:abstractNum w:abstractNumId="15"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2C7C37"/>
    <w:multiLevelType w:val="hybridMultilevel"/>
    <w:tmpl w:val="18781E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E3851DD"/>
    <w:multiLevelType w:val="hybridMultilevel"/>
    <w:tmpl w:val="64EE95F6"/>
    <w:lvl w:ilvl="0" w:tplc="78D889DC">
      <w:numFmt w:val="bullet"/>
      <w:lvlText w:val="-"/>
      <w:lvlJc w:val="left"/>
      <w:pPr>
        <w:ind w:left="744" w:hanging="360"/>
      </w:pPr>
      <w:rPr>
        <w:rFonts w:ascii="Arial" w:eastAsiaTheme="minorHAnsi" w:hAnsi="Arial" w:cs="Arial" w:hint="default"/>
        <w:b w:val="0"/>
        <w:bCs w:val="0"/>
        <w:color w:val="auto"/>
      </w:rPr>
    </w:lvl>
    <w:lvl w:ilvl="1" w:tplc="04260003" w:tentative="1">
      <w:start w:val="1"/>
      <w:numFmt w:val="bullet"/>
      <w:lvlText w:val="o"/>
      <w:lvlJc w:val="left"/>
      <w:pPr>
        <w:ind w:left="1464" w:hanging="360"/>
      </w:pPr>
      <w:rPr>
        <w:rFonts w:ascii="Courier New" w:hAnsi="Courier New" w:cs="Courier New" w:hint="default"/>
      </w:rPr>
    </w:lvl>
    <w:lvl w:ilvl="2" w:tplc="04260005" w:tentative="1">
      <w:start w:val="1"/>
      <w:numFmt w:val="bullet"/>
      <w:lvlText w:val=""/>
      <w:lvlJc w:val="left"/>
      <w:pPr>
        <w:ind w:left="2184" w:hanging="360"/>
      </w:pPr>
      <w:rPr>
        <w:rFonts w:ascii="Wingdings" w:hAnsi="Wingdings" w:hint="default"/>
      </w:rPr>
    </w:lvl>
    <w:lvl w:ilvl="3" w:tplc="04260001" w:tentative="1">
      <w:start w:val="1"/>
      <w:numFmt w:val="bullet"/>
      <w:lvlText w:val=""/>
      <w:lvlJc w:val="left"/>
      <w:pPr>
        <w:ind w:left="2904" w:hanging="360"/>
      </w:pPr>
      <w:rPr>
        <w:rFonts w:ascii="Symbol" w:hAnsi="Symbol" w:hint="default"/>
      </w:rPr>
    </w:lvl>
    <w:lvl w:ilvl="4" w:tplc="04260003" w:tentative="1">
      <w:start w:val="1"/>
      <w:numFmt w:val="bullet"/>
      <w:lvlText w:val="o"/>
      <w:lvlJc w:val="left"/>
      <w:pPr>
        <w:ind w:left="3624" w:hanging="360"/>
      </w:pPr>
      <w:rPr>
        <w:rFonts w:ascii="Courier New" w:hAnsi="Courier New" w:cs="Courier New" w:hint="default"/>
      </w:rPr>
    </w:lvl>
    <w:lvl w:ilvl="5" w:tplc="04260005" w:tentative="1">
      <w:start w:val="1"/>
      <w:numFmt w:val="bullet"/>
      <w:lvlText w:val=""/>
      <w:lvlJc w:val="left"/>
      <w:pPr>
        <w:ind w:left="4344" w:hanging="360"/>
      </w:pPr>
      <w:rPr>
        <w:rFonts w:ascii="Wingdings" w:hAnsi="Wingdings" w:hint="default"/>
      </w:rPr>
    </w:lvl>
    <w:lvl w:ilvl="6" w:tplc="04260001" w:tentative="1">
      <w:start w:val="1"/>
      <w:numFmt w:val="bullet"/>
      <w:lvlText w:val=""/>
      <w:lvlJc w:val="left"/>
      <w:pPr>
        <w:ind w:left="5064" w:hanging="360"/>
      </w:pPr>
      <w:rPr>
        <w:rFonts w:ascii="Symbol" w:hAnsi="Symbol" w:hint="default"/>
      </w:rPr>
    </w:lvl>
    <w:lvl w:ilvl="7" w:tplc="04260003" w:tentative="1">
      <w:start w:val="1"/>
      <w:numFmt w:val="bullet"/>
      <w:lvlText w:val="o"/>
      <w:lvlJc w:val="left"/>
      <w:pPr>
        <w:ind w:left="5784" w:hanging="360"/>
      </w:pPr>
      <w:rPr>
        <w:rFonts w:ascii="Courier New" w:hAnsi="Courier New" w:cs="Courier New" w:hint="default"/>
      </w:rPr>
    </w:lvl>
    <w:lvl w:ilvl="8" w:tplc="04260005" w:tentative="1">
      <w:start w:val="1"/>
      <w:numFmt w:val="bullet"/>
      <w:lvlText w:val=""/>
      <w:lvlJc w:val="left"/>
      <w:pPr>
        <w:ind w:left="6504" w:hanging="360"/>
      </w:pPr>
      <w:rPr>
        <w:rFonts w:ascii="Wingdings" w:hAnsi="Wingdings" w:hint="default"/>
      </w:rPr>
    </w:lvl>
  </w:abstractNum>
  <w:abstractNum w:abstractNumId="19" w15:restartNumberingAfterBreak="0">
    <w:nsid w:val="30D17B06"/>
    <w:multiLevelType w:val="multilevel"/>
    <w:tmpl w:val="147C35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E20483"/>
    <w:multiLevelType w:val="hybridMultilevel"/>
    <w:tmpl w:val="BED696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A115BB"/>
    <w:multiLevelType w:val="hybridMultilevel"/>
    <w:tmpl w:val="C4D47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E64535E"/>
    <w:multiLevelType w:val="multilevel"/>
    <w:tmpl w:val="2F08B03E"/>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4406"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1256F7F"/>
    <w:multiLevelType w:val="hybridMultilevel"/>
    <w:tmpl w:val="73E2041A"/>
    <w:lvl w:ilvl="0" w:tplc="E806D7D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47622B5F"/>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8AA73A0"/>
    <w:multiLevelType w:val="multilevel"/>
    <w:tmpl w:val="147C35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982B3D"/>
    <w:multiLevelType w:val="multilevel"/>
    <w:tmpl w:val="EC42231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6F51A6"/>
    <w:multiLevelType w:val="hybridMultilevel"/>
    <w:tmpl w:val="8E109D22"/>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0" w15:restartNumberingAfterBreak="0">
    <w:nsid w:val="51BA0255"/>
    <w:multiLevelType w:val="hybridMultilevel"/>
    <w:tmpl w:val="C12658A2"/>
    <w:lvl w:ilvl="0" w:tplc="E62A7568">
      <w:start w:val="1"/>
      <w:numFmt w:val="decimal"/>
      <w:lvlText w:val="%1."/>
      <w:lvlJc w:val="left"/>
      <w:pPr>
        <w:ind w:left="-208" w:hanging="360"/>
      </w:pPr>
      <w:rPr>
        <w:rFonts w:hint="default"/>
      </w:rPr>
    </w:lvl>
    <w:lvl w:ilvl="1" w:tplc="04260019">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31"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2" w15:restartNumberingAfterBreak="0">
    <w:nsid w:val="54BA1AF3"/>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6E6FAA"/>
    <w:multiLevelType w:val="multilevel"/>
    <w:tmpl w:val="00E25010"/>
    <w:lvl w:ilvl="0">
      <w:start w:val="2"/>
      <w:numFmt w:val="decimal"/>
      <w:lvlText w:val="%1."/>
      <w:lvlJc w:val="left"/>
      <w:pPr>
        <w:ind w:left="495" w:hanging="495"/>
      </w:pPr>
      <w:rPr>
        <w:rFonts w:hint="default"/>
      </w:rPr>
    </w:lvl>
    <w:lvl w:ilvl="1">
      <w:start w:val="8"/>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B81317"/>
    <w:multiLevelType w:val="hybridMultilevel"/>
    <w:tmpl w:val="361E77C2"/>
    <w:lvl w:ilvl="0" w:tplc="DB6A0C50">
      <w:start w:val="2"/>
      <w:numFmt w:val="bullet"/>
      <w:lvlText w:val="-"/>
      <w:lvlJc w:val="left"/>
      <w:pPr>
        <w:ind w:left="780" w:hanging="360"/>
      </w:pPr>
      <w:rPr>
        <w:rFonts w:ascii="Times New Roman" w:eastAsia="Times New Roman" w:hAnsi="Times New Roman" w:cs="Times New Roman"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5"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505A76"/>
    <w:multiLevelType w:val="hybridMultilevel"/>
    <w:tmpl w:val="24CACB04"/>
    <w:lvl w:ilvl="0" w:tplc="E35E0FA0">
      <w:start w:val="3"/>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4F4291F"/>
    <w:multiLevelType w:val="hybridMultilevel"/>
    <w:tmpl w:val="ADC62B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7CC4167"/>
    <w:multiLevelType w:val="multilevel"/>
    <w:tmpl w:val="97CE52E8"/>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9787269"/>
    <w:multiLevelType w:val="hybridMultilevel"/>
    <w:tmpl w:val="21564768"/>
    <w:lvl w:ilvl="0" w:tplc="9EFCCE2C">
      <w:start w:val="3"/>
      <w:numFmt w:val="bullet"/>
      <w:lvlText w:val="-"/>
      <w:lvlJc w:val="left"/>
      <w:pPr>
        <w:ind w:left="720" w:hanging="360"/>
      </w:pPr>
      <w:rPr>
        <w:rFonts w:ascii="Arial" w:eastAsia="Calibri" w:hAnsi="Arial" w:cs="Arial"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DA94335"/>
    <w:multiLevelType w:val="multilevel"/>
    <w:tmpl w:val="2B303E00"/>
    <w:lvl w:ilvl="0">
      <w:start w:val="1"/>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DB43E1"/>
    <w:multiLevelType w:val="multilevel"/>
    <w:tmpl w:val="EC32D5E6"/>
    <w:lvl w:ilvl="0">
      <w:start w:val="1"/>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AB84AC9"/>
    <w:multiLevelType w:val="hybridMultilevel"/>
    <w:tmpl w:val="D78A7C08"/>
    <w:lvl w:ilvl="0" w:tplc="D91EF68A">
      <w:start w:val="3"/>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D1A1FD6"/>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5205991">
    <w:abstractNumId w:val="0"/>
  </w:num>
  <w:num w:numId="2" w16cid:durableId="2376432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6873362">
    <w:abstractNumId w:val="13"/>
  </w:num>
  <w:num w:numId="4" w16cid:durableId="58212898">
    <w:abstractNumId w:val="45"/>
  </w:num>
  <w:num w:numId="5" w16cid:durableId="1309433004">
    <w:abstractNumId w:val="17"/>
  </w:num>
  <w:num w:numId="6" w16cid:durableId="871959232">
    <w:abstractNumId w:val="46"/>
  </w:num>
  <w:num w:numId="7" w16cid:durableId="1335062464">
    <w:abstractNumId w:val="31"/>
  </w:num>
  <w:num w:numId="8" w16cid:durableId="1418864062">
    <w:abstractNumId w:val="1"/>
  </w:num>
  <w:num w:numId="9" w16cid:durableId="1550875580">
    <w:abstractNumId w:val="23"/>
  </w:num>
  <w:num w:numId="10" w16cid:durableId="1078333104">
    <w:abstractNumId w:val="38"/>
  </w:num>
  <w:num w:numId="11" w16cid:durableId="887112550">
    <w:abstractNumId w:val="43"/>
  </w:num>
  <w:num w:numId="12" w16cid:durableId="197669520">
    <w:abstractNumId w:val="35"/>
  </w:num>
  <w:num w:numId="13" w16cid:durableId="558370410">
    <w:abstractNumId w:val="36"/>
  </w:num>
  <w:num w:numId="14" w16cid:durableId="145368386">
    <w:abstractNumId w:val="44"/>
  </w:num>
  <w:num w:numId="15" w16cid:durableId="1836260869">
    <w:abstractNumId w:val="42"/>
  </w:num>
  <w:num w:numId="16" w16cid:durableId="1097944090">
    <w:abstractNumId w:val="41"/>
  </w:num>
  <w:num w:numId="17" w16cid:durableId="766803326">
    <w:abstractNumId w:val="37"/>
  </w:num>
  <w:num w:numId="18" w16cid:durableId="99494472">
    <w:abstractNumId w:val="21"/>
  </w:num>
  <w:num w:numId="19" w16cid:durableId="1651521725">
    <w:abstractNumId w:val="15"/>
  </w:num>
  <w:num w:numId="20" w16cid:durableId="65033637">
    <w:abstractNumId w:val="20"/>
  </w:num>
  <w:num w:numId="21" w16cid:durableId="48236138">
    <w:abstractNumId w:val="39"/>
  </w:num>
  <w:num w:numId="22" w16cid:durableId="1055473338">
    <w:abstractNumId w:val="5"/>
  </w:num>
  <w:num w:numId="23" w16cid:durableId="139662200">
    <w:abstractNumId w:val="9"/>
  </w:num>
  <w:num w:numId="24" w16cid:durableId="1257131521">
    <w:abstractNumId w:val="24"/>
  </w:num>
  <w:num w:numId="25" w16cid:durableId="80880045">
    <w:abstractNumId w:val="14"/>
  </w:num>
  <w:num w:numId="26" w16cid:durableId="345639933">
    <w:abstractNumId w:val="18"/>
  </w:num>
  <w:num w:numId="27" w16cid:durableId="1483083547">
    <w:abstractNumId w:val="16"/>
  </w:num>
  <w:num w:numId="28" w16cid:durableId="790175514">
    <w:abstractNumId w:val="6"/>
  </w:num>
  <w:num w:numId="29" w16cid:durableId="502088998">
    <w:abstractNumId w:val="6"/>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1342406">
    <w:abstractNumId w:val="26"/>
  </w:num>
  <w:num w:numId="31" w16cid:durableId="764352002">
    <w:abstractNumId w:val="10"/>
  </w:num>
  <w:num w:numId="32" w16cid:durableId="1987205127">
    <w:abstractNumId w:val="40"/>
  </w:num>
  <w:num w:numId="33" w16cid:durableId="1953323627">
    <w:abstractNumId w:val="11"/>
  </w:num>
  <w:num w:numId="34" w16cid:durableId="838620487">
    <w:abstractNumId w:val="32"/>
  </w:num>
  <w:num w:numId="35" w16cid:durableId="1723403412">
    <w:abstractNumId w:val="22"/>
  </w:num>
  <w:num w:numId="36" w16cid:durableId="1789200051">
    <w:abstractNumId w:val="12"/>
  </w:num>
  <w:num w:numId="37" w16cid:durableId="73019719">
    <w:abstractNumId w:val="33"/>
  </w:num>
  <w:num w:numId="38" w16cid:durableId="1832260253">
    <w:abstractNumId w:val="29"/>
  </w:num>
  <w:num w:numId="39" w16cid:durableId="1915430953">
    <w:abstractNumId w:val="19"/>
  </w:num>
  <w:num w:numId="40" w16cid:durableId="1847742305">
    <w:abstractNumId w:val="30"/>
  </w:num>
  <w:num w:numId="41" w16cid:durableId="289630392">
    <w:abstractNumId w:val="27"/>
  </w:num>
  <w:num w:numId="42" w16cid:durableId="1893538781">
    <w:abstractNumId w:val="28"/>
  </w:num>
  <w:num w:numId="43" w16cid:durableId="696273480">
    <w:abstractNumId w:val="25"/>
  </w:num>
  <w:num w:numId="44" w16cid:durableId="133832960">
    <w:abstractNumId w:val="7"/>
  </w:num>
  <w:num w:numId="45" w16cid:durableId="1348365361">
    <w:abstractNumId w:val="34"/>
  </w:num>
  <w:num w:numId="46" w16cid:durableId="853568264">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1DB0"/>
    <w:rsid w:val="00002A07"/>
    <w:rsid w:val="000046FC"/>
    <w:rsid w:val="000052B6"/>
    <w:rsid w:val="00006F79"/>
    <w:rsid w:val="0000769C"/>
    <w:rsid w:val="00011332"/>
    <w:rsid w:val="00011DC8"/>
    <w:rsid w:val="00012198"/>
    <w:rsid w:val="000123B9"/>
    <w:rsid w:val="000134EC"/>
    <w:rsid w:val="0001382E"/>
    <w:rsid w:val="000139AD"/>
    <w:rsid w:val="00013AE2"/>
    <w:rsid w:val="00013BE7"/>
    <w:rsid w:val="00016765"/>
    <w:rsid w:val="00016D80"/>
    <w:rsid w:val="00017268"/>
    <w:rsid w:val="000173DC"/>
    <w:rsid w:val="00020368"/>
    <w:rsid w:val="00023325"/>
    <w:rsid w:val="00023CD1"/>
    <w:rsid w:val="00023DE8"/>
    <w:rsid w:val="000257D1"/>
    <w:rsid w:val="0002584A"/>
    <w:rsid w:val="00025F9E"/>
    <w:rsid w:val="00026CFA"/>
    <w:rsid w:val="00030DFD"/>
    <w:rsid w:val="00030FDC"/>
    <w:rsid w:val="0003179D"/>
    <w:rsid w:val="000328F9"/>
    <w:rsid w:val="00032E50"/>
    <w:rsid w:val="00033924"/>
    <w:rsid w:val="000340AF"/>
    <w:rsid w:val="000344AA"/>
    <w:rsid w:val="0003459D"/>
    <w:rsid w:val="00034F2C"/>
    <w:rsid w:val="000359F8"/>
    <w:rsid w:val="000408E3"/>
    <w:rsid w:val="0004453A"/>
    <w:rsid w:val="0004504C"/>
    <w:rsid w:val="00046A84"/>
    <w:rsid w:val="00047C95"/>
    <w:rsid w:val="000503D4"/>
    <w:rsid w:val="00053675"/>
    <w:rsid w:val="000544E2"/>
    <w:rsid w:val="00054781"/>
    <w:rsid w:val="000564EA"/>
    <w:rsid w:val="0005728C"/>
    <w:rsid w:val="00057504"/>
    <w:rsid w:val="00057D8C"/>
    <w:rsid w:val="0006010D"/>
    <w:rsid w:val="000601AA"/>
    <w:rsid w:val="000607CF"/>
    <w:rsid w:val="0006157A"/>
    <w:rsid w:val="00062CD2"/>
    <w:rsid w:val="00066E65"/>
    <w:rsid w:val="000676C9"/>
    <w:rsid w:val="000676D3"/>
    <w:rsid w:val="000710B8"/>
    <w:rsid w:val="000711CA"/>
    <w:rsid w:val="00080E4D"/>
    <w:rsid w:val="00081818"/>
    <w:rsid w:val="000826A5"/>
    <w:rsid w:val="00082EB5"/>
    <w:rsid w:val="000839FC"/>
    <w:rsid w:val="0008427A"/>
    <w:rsid w:val="00087D7E"/>
    <w:rsid w:val="00090331"/>
    <w:rsid w:val="00090E31"/>
    <w:rsid w:val="00091922"/>
    <w:rsid w:val="000926C7"/>
    <w:rsid w:val="000961F0"/>
    <w:rsid w:val="00096A9B"/>
    <w:rsid w:val="000A0730"/>
    <w:rsid w:val="000A1605"/>
    <w:rsid w:val="000A1CEA"/>
    <w:rsid w:val="000A1F68"/>
    <w:rsid w:val="000A3082"/>
    <w:rsid w:val="000A39C7"/>
    <w:rsid w:val="000A43A7"/>
    <w:rsid w:val="000A5CE7"/>
    <w:rsid w:val="000A5F0B"/>
    <w:rsid w:val="000A6C06"/>
    <w:rsid w:val="000B253B"/>
    <w:rsid w:val="000B2B9D"/>
    <w:rsid w:val="000B2D08"/>
    <w:rsid w:val="000B3841"/>
    <w:rsid w:val="000B43B6"/>
    <w:rsid w:val="000B4568"/>
    <w:rsid w:val="000B4D13"/>
    <w:rsid w:val="000B5668"/>
    <w:rsid w:val="000B5950"/>
    <w:rsid w:val="000B5B43"/>
    <w:rsid w:val="000B79A1"/>
    <w:rsid w:val="000C28A3"/>
    <w:rsid w:val="000C54DF"/>
    <w:rsid w:val="000D14A2"/>
    <w:rsid w:val="000D2812"/>
    <w:rsid w:val="000D572C"/>
    <w:rsid w:val="000D5A58"/>
    <w:rsid w:val="000D5B0B"/>
    <w:rsid w:val="000E1C65"/>
    <w:rsid w:val="000E21A8"/>
    <w:rsid w:val="000E2AA8"/>
    <w:rsid w:val="000E3BA3"/>
    <w:rsid w:val="000E3C02"/>
    <w:rsid w:val="000E4079"/>
    <w:rsid w:val="000E441B"/>
    <w:rsid w:val="000E4DD5"/>
    <w:rsid w:val="000E5208"/>
    <w:rsid w:val="000E52F4"/>
    <w:rsid w:val="000E5427"/>
    <w:rsid w:val="000E6609"/>
    <w:rsid w:val="000E6807"/>
    <w:rsid w:val="000F0F66"/>
    <w:rsid w:val="000F2297"/>
    <w:rsid w:val="000F347B"/>
    <w:rsid w:val="000F39C4"/>
    <w:rsid w:val="000F44A2"/>
    <w:rsid w:val="000F463D"/>
    <w:rsid w:val="000F6236"/>
    <w:rsid w:val="000F79DF"/>
    <w:rsid w:val="000F7E13"/>
    <w:rsid w:val="001008C2"/>
    <w:rsid w:val="00100E59"/>
    <w:rsid w:val="00101444"/>
    <w:rsid w:val="001017BF"/>
    <w:rsid w:val="00101C56"/>
    <w:rsid w:val="00101F82"/>
    <w:rsid w:val="001039DD"/>
    <w:rsid w:val="00104168"/>
    <w:rsid w:val="00105851"/>
    <w:rsid w:val="001070BB"/>
    <w:rsid w:val="00107206"/>
    <w:rsid w:val="001109BD"/>
    <w:rsid w:val="0011775C"/>
    <w:rsid w:val="00117C72"/>
    <w:rsid w:val="001200C2"/>
    <w:rsid w:val="00120C17"/>
    <w:rsid w:val="00122AD3"/>
    <w:rsid w:val="00124A95"/>
    <w:rsid w:val="00124B62"/>
    <w:rsid w:val="001255C7"/>
    <w:rsid w:val="00125868"/>
    <w:rsid w:val="00131E9A"/>
    <w:rsid w:val="00134ACB"/>
    <w:rsid w:val="00136892"/>
    <w:rsid w:val="00141B97"/>
    <w:rsid w:val="00144937"/>
    <w:rsid w:val="00144F1C"/>
    <w:rsid w:val="001450E5"/>
    <w:rsid w:val="00151A86"/>
    <w:rsid w:val="00153105"/>
    <w:rsid w:val="00153CB5"/>
    <w:rsid w:val="00154840"/>
    <w:rsid w:val="00154BD1"/>
    <w:rsid w:val="00155CD6"/>
    <w:rsid w:val="00156846"/>
    <w:rsid w:val="00156CE1"/>
    <w:rsid w:val="001571EC"/>
    <w:rsid w:val="0016143C"/>
    <w:rsid w:val="00164069"/>
    <w:rsid w:val="00164302"/>
    <w:rsid w:val="00166A78"/>
    <w:rsid w:val="001673FF"/>
    <w:rsid w:val="001675E8"/>
    <w:rsid w:val="00167E6F"/>
    <w:rsid w:val="00170F08"/>
    <w:rsid w:val="00175A76"/>
    <w:rsid w:val="00175AA1"/>
    <w:rsid w:val="0017654B"/>
    <w:rsid w:val="00177B74"/>
    <w:rsid w:val="001800E7"/>
    <w:rsid w:val="00181CEF"/>
    <w:rsid w:val="00183426"/>
    <w:rsid w:val="0018348B"/>
    <w:rsid w:val="00185E37"/>
    <w:rsid w:val="00186BED"/>
    <w:rsid w:val="00190261"/>
    <w:rsid w:val="00191A70"/>
    <w:rsid w:val="00192578"/>
    <w:rsid w:val="00192C95"/>
    <w:rsid w:val="0019327A"/>
    <w:rsid w:val="0019337B"/>
    <w:rsid w:val="00193503"/>
    <w:rsid w:val="00193E38"/>
    <w:rsid w:val="00195B52"/>
    <w:rsid w:val="00197182"/>
    <w:rsid w:val="001A08D1"/>
    <w:rsid w:val="001A100E"/>
    <w:rsid w:val="001A11F7"/>
    <w:rsid w:val="001A3E64"/>
    <w:rsid w:val="001A43E4"/>
    <w:rsid w:val="001A5F02"/>
    <w:rsid w:val="001A68BE"/>
    <w:rsid w:val="001A6B94"/>
    <w:rsid w:val="001A7553"/>
    <w:rsid w:val="001B0C24"/>
    <w:rsid w:val="001B26FE"/>
    <w:rsid w:val="001B5031"/>
    <w:rsid w:val="001B5226"/>
    <w:rsid w:val="001B5380"/>
    <w:rsid w:val="001B7F23"/>
    <w:rsid w:val="001C14C4"/>
    <w:rsid w:val="001C1C7E"/>
    <w:rsid w:val="001C52C2"/>
    <w:rsid w:val="001C7701"/>
    <w:rsid w:val="001D02F7"/>
    <w:rsid w:val="001D47C2"/>
    <w:rsid w:val="001D48AC"/>
    <w:rsid w:val="001D5454"/>
    <w:rsid w:val="001D7DE0"/>
    <w:rsid w:val="001E1690"/>
    <w:rsid w:val="001E1736"/>
    <w:rsid w:val="001E30C4"/>
    <w:rsid w:val="001E3CE4"/>
    <w:rsid w:val="001E3DEC"/>
    <w:rsid w:val="001E41D3"/>
    <w:rsid w:val="001E47F8"/>
    <w:rsid w:val="001E5929"/>
    <w:rsid w:val="001E6EEC"/>
    <w:rsid w:val="001F15F7"/>
    <w:rsid w:val="001F3BA0"/>
    <w:rsid w:val="001F4507"/>
    <w:rsid w:val="001F4B27"/>
    <w:rsid w:val="001F5094"/>
    <w:rsid w:val="001F5F5E"/>
    <w:rsid w:val="001F6AEE"/>
    <w:rsid w:val="0020164F"/>
    <w:rsid w:val="0020193F"/>
    <w:rsid w:val="00201D43"/>
    <w:rsid w:val="002023F2"/>
    <w:rsid w:val="00204754"/>
    <w:rsid w:val="00204A3F"/>
    <w:rsid w:val="0020635F"/>
    <w:rsid w:val="002101A9"/>
    <w:rsid w:val="00210A88"/>
    <w:rsid w:val="00211986"/>
    <w:rsid w:val="00215A75"/>
    <w:rsid w:val="00215F1C"/>
    <w:rsid w:val="00216A3F"/>
    <w:rsid w:val="00222EDF"/>
    <w:rsid w:val="00224B94"/>
    <w:rsid w:val="0022514D"/>
    <w:rsid w:val="00232EA8"/>
    <w:rsid w:val="002350F9"/>
    <w:rsid w:val="00235440"/>
    <w:rsid w:val="00236879"/>
    <w:rsid w:val="002368B7"/>
    <w:rsid w:val="002371DA"/>
    <w:rsid w:val="00237D5A"/>
    <w:rsid w:val="00240E84"/>
    <w:rsid w:val="00241006"/>
    <w:rsid w:val="00245536"/>
    <w:rsid w:val="00245676"/>
    <w:rsid w:val="00245DBB"/>
    <w:rsid w:val="002508CD"/>
    <w:rsid w:val="002518BB"/>
    <w:rsid w:val="00251B69"/>
    <w:rsid w:val="00252B9C"/>
    <w:rsid w:val="00252BC6"/>
    <w:rsid w:val="00253214"/>
    <w:rsid w:val="00253BBD"/>
    <w:rsid w:val="00253FD9"/>
    <w:rsid w:val="00254F15"/>
    <w:rsid w:val="00255234"/>
    <w:rsid w:val="00255928"/>
    <w:rsid w:val="0025694E"/>
    <w:rsid w:val="00256F88"/>
    <w:rsid w:val="00257841"/>
    <w:rsid w:val="002612A8"/>
    <w:rsid w:val="002629F2"/>
    <w:rsid w:val="0026458E"/>
    <w:rsid w:val="00267C31"/>
    <w:rsid w:val="002733E9"/>
    <w:rsid w:val="00273CC7"/>
    <w:rsid w:val="00274E6A"/>
    <w:rsid w:val="00275A4D"/>
    <w:rsid w:val="0028019C"/>
    <w:rsid w:val="00281C64"/>
    <w:rsid w:val="00282E2D"/>
    <w:rsid w:val="00286C8F"/>
    <w:rsid w:val="0028783C"/>
    <w:rsid w:val="002920B8"/>
    <w:rsid w:val="0029222B"/>
    <w:rsid w:val="00292BFC"/>
    <w:rsid w:val="00292C60"/>
    <w:rsid w:val="00293A51"/>
    <w:rsid w:val="002944E0"/>
    <w:rsid w:val="00295475"/>
    <w:rsid w:val="00295C1E"/>
    <w:rsid w:val="0029734F"/>
    <w:rsid w:val="00297A91"/>
    <w:rsid w:val="002A0000"/>
    <w:rsid w:val="002A0107"/>
    <w:rsid w:val="002A02F0"/>
    <w:rsid w:val="002A2DB0"/>
    <w:rsid w:val="002A319A"/>
    <w:rsid w:val="002A436F"/>
    <w:rsid w:val="002A56E6"/>
    <w:rsid w:val="002B2584"/>
    <w:rsid w:val="002B326B"/>
    <w:rsid w:val="002B4AF1"/>
    <w:rsid w:val="002B4CE0"/>
    <w:rsid w:val="002B5A63"/>
    <w:rsid w:val="002B5ACC"/>
    <w:rsid w:val="002B6E24"/>
    <w:rsid w:val="002C2004"/>
    <w:rsid w:val="002C2DE7"/>
    <w:rsid w:val="002C3C3D"/>
    <w:rsid w:val="002C472C"/>
    <w:rsid w:val="002C4B97"/>
    <w:rsid w:val="002C6662"/>
    <w:rsid w:val="002C6DED"/>
    <w:rsid w:val="002C741D"/>
    <w:rsid w:val="002D0322"/>
    <w:rsid w:val="002D2E2A"/>
    <w:rsid w:val="002D38A3"/>
    <w:rsid w:val="002D44CF"/>
    <w:rsid w:val="002D4645"/>
    <w:rsid w:val="002D57EB"/>
    <w:rsid w:val="002D61E9"/>
    <w:rsid w:val="002D765B"/>
    <w:rsid w:val="002D77DF"/>
    <w:rsid w:val="002E09B0"/>
    <w:rsid w:val="002E11C8"/>
    <w:rsid w:val="002E1224"/>
    <w:rsid w:val="002E1496"/>
    <w:rsid w:val="002E2C65"/>
    <w:rsid w:val="002E4C74"/>
    <w:rsid w:val="002E5B64"/>
    <w:rsid w:val="002E639A"/>
    <w:rsid w:val="002F0620"/>
    <w:rsid w:val="002F10EF"/>
    <w:rsid w:val="002F1879"/>
    <w:rsid w:val="002F1B5E"/>
    <w:rsid w:val="002F52BC"/>
    <w:rsid w:val="002F54D0"/>
    <w:rsid w:val="002F59DF"/>
    <w:rsid w:val="002F5E46"/>
    <w:rsid w:val="00301476"/>
    <w:rsid w:val="00302390"/>
    <w:rsid w:val="0030294F"/>
    <w:rsid w:val="00303D65"/>
    <w:rsid w:val="00304DC1"/>
    <w:rsid w:val="00306623"/>
    <w:rsid w:val="00307504"/>
    <w:rsid w:val="00310F59"/>
    <w:rsid w:val="003126F9"/>
    <w:rsid w:val="0031290E"/>
    <w:rsid w:val="00313AAB"/>
    <w:rsid w:val="00314497"/>
    <w:rsid w:val="003146CA"/>
    <w:rsid w:val="00314892"/>
    <w:rsid w:val="0031598F"/>
    <w:rsid w:val="00315FBE"/>
    <w:rsid w:val="00316800"/>
    <w:rsid w:val="00317134"/>
    <w:rsid w:val="003179E3"/>
    <w:rsid w:val="00317EFD"/>
    <w:rsid w:val="003202A3"/>
    <w:rsid w:val="003226BC"/>
    <w:rsid w:val="003238B3"/>
    <w:rsid w:val="003277A1"/>
    <w:rsid w:val="00330F38"/>
    <w:rsid w:val="0033426C"/>
    <w:rsid w:val="00334A6D"/>
    <w:rsid w:val="003363FF"/>
    <w:rsid w:val="00337560"/>
    <w:rsid w:val="003402D4"/>
    <w:rsid w:val="003429D5"/>
    <w:rsid w:val="003447C1"/>
    <w:rsid w:val="003471D6"/>
    <w:rsid w:val="00351465"/>
    <w:rsid w:val="003532A4"/>
    <w:rsid w:val="00353EC1"/>
    <w:rsid w:val="003546E8"/>
    <w:rsid w:val="003569D1"/>
    <w:rsid w:val="00356DC3"/>
    <w:rsid w:val="00357791"/>
    <w:rsid w:val="00357DE8"/>
    <w:rsid w:val="003608D2"/>
    <w:rsid w:val="00360C09"/>
    <w:rsid w:val="0036738C"/>
    <w:rsid w:val="0036741A"/>
    <w:rsid w:val="00371A73"/>
    <w:rsid w:val="00371E75"/>
    <w:rsid w:val="00373516"/>
    <w:rsid w:val="00373865"/>
    <w:rsid w:val="0037459F"/>
    <w:rsid w:val="003745CF"/>
    <w:rsid w:val="00375871"/>
    <w:rsid w:val="003762BC"/>
    <w:rsid w:val="00377423"/>
    <w:rsid w:val="00381A2A"/>
    <w:rsid w:val="00382225"/>
    <w:rsid w:val="003863FC"/>
    <w:rsid w:val="00386C6A"/>
    <w:rsid w:val="00390CA6"/>
    <w:rsid w:val="00392495"/>
    <w:rsid w:val="00392AE5"/>
    <w:rsid w:val="00393CB0"/>
    <w:rsid w:val="00394EFC"/>
    <w:rsid w:val="00394F42"/>
    <w:rsid w:val="003A04B6"/>
    <w:rsid w:val="003A080F"/>
    <w:rsid w:val="003A0D03"/>
    <w:rsid w:val="003A4666"/>
    <w:rsid w:val="003A705A"/>
    <w:rsid w:val="003B1B07"/>
    <w:rsid w:val="003B40E3"/>
    <w:rsid w:val="003B75A1"/>
    <w:rsid w:val="003B7675"/>
    <w:rsid w:val="003C1258"/>
    <w:rsid w:val="003C1DB5"/>
    <w:rsid w:val="003C1FEC"/>
    <w:rsid w:val="003C401C"/>
    <w:rsid w:val="003D1145"/>
    <w:rsid w:val="003D11B1"/>
    <w:rsid w:val="003D13D3"/>
    <w:rsid w:val="003D2138"/>
    <w:rsid w:val="003D2498"/>
    <w:rsid w:val="003D3974"/>
    <w:rsid w:val="003D6351"/>
    <w:rsid w:val="003E007B"/>
    <w:rsid w:val="003E0BD6"/>
    <w:rsid w:val="003E43B9"/>
    <w:rsid w:val="003F0546"/>
    <w:rsid w:val="003F195D"/>
    <w:rsid w:val="003F28E7"/>
    <w:rsid w:val="003F2906"/>
    <w:rsid w:val="003F2F57"/>
    <w:rsid w:val="003F66DC"/>
    <w:rsid w:val="00400532"/>
    <w:rsid w:val="0040191A"/>
    <w:rsid w:val="00402619"/>
    <w:rsid w:val="00404107"/>
    <w:rsid w:val="00404AB7"/>
    <w:rsid w:val="00404B8E"/>
    <w:rsid w:val="004078BC"/>
    <w:rsid w:val="004102B0"/>
    <w:rsid w:val="004102C0"/>
    <w:rsid w:val="004102D2"/>
    <w:rsid w:val="004105E1"/>
    <w:rsid w:val="0041150D"/>
    <w:rsid w:val="00412769"/>
    <w:rsid w:val="004133AA"/>
    <w:rsid w:val="0041426B"/>
    <w:rsid w:val="00414350"/>
    <w:rsid w:val="00414A70"/>
    <w:rsid w:val="0041694F"/>
    <w:rsid w:val="00422D60"/>
    <w:rsid w:val="00423D44"/>
    <w:rsid w:val="00424E68"/>
    <w:rsid w:val="004266A6"/>
    <w:rsid w:val="00427FB2"/>
    <w:rsid w:val="004308E1"/>
    <w:rsid w:val="00432377"/>
    <w:rsid w:val="0043256A"/>
    <w:rsid w:val="00433677"/>
    <w:rsid w:val="00433A48"/>
    <w:rsid w:val="00434691"/>
    <w:rsid w:val="00435FDF"/>
    <w:rsid w:val="00436716"/>
    <w:rsid w:val="004371BE"/>
    <w:rsid w:val="004376B7"/>
    <w:rsid w:val="004378F1"/>
    <w:rsid w:val="00437DA2"/>
    <w:rsid w:val="00443C47"/>
    <w:rsid w:val="00447154"/>
    <w:rsid w:val="00447203"/>
    <w:rsid w:val="00451615"/>
    <w:rsid w:val="00455C77"/>
    <w:rsid w:val="00455CDF"/>
    <w:rsid w:val="00456699"/>
    <w:rsid w:val="00456BA5"/>
    <w:rsid w:val="00456C20"/>
    <w:rsid w:val="004579EF"/>
    <w:rsid w:val="00460AC2"/>
    <w:rsid w:val="00462A81"/>
    <w:rsid w:val="00462E71"/>
    <w:rsid w:val="004637E3"/>
    <w:rsid w:val="00463D84"/>
    <w:rsid w:val="004643EA"/>
    <w:rsid w:val="004665A4"/>
    <w:rsid w:val="00472C2D"/>
    <w:rsid w:val="0047346E"/>
    <w:rsid w:val="0047368F"/>
    <w:rsid w:val="00475D0C"/>
    <w:rsid w:val="004767FC"/>
    <w:rsid w:val="004777CE"/>
    <w:rsid w:val="00477C07"/>
    <w:rsid w:val="00477DA3"/>
    <w:rsid w:val="004804F1"/>
    <w:rsid w:val="00480625"/>
    <w:rsid w:val="004871A8"/>
    <w:rsid w:val="004871B9"/>
    <w:rsid w:val="0049014D"/>
    <w:rsid w:val="00490F4A"/>
    <w:rsid w:val="004921FB"/>
    <w:rsid w:val="004922D3"/>
    <w:rsid w:val="004930F0"/>
    <w:rsid w:val="004953E9"/>
    <w:rsid w:val="00495626"/>
    <w:rsid w:val="00496725"/>
    <w:rsid w:val="004A4A06"/>
    <w:rsid w:val="004A5768"/>
    <w:rsid w:val="004A5E60"/>
    <w:rsid w:val="004A7DE4"/>
    <w:rsid w:val="004B12D5"/>
    <w:rsid w:val="004B35CE"/>
    <w:rsid w:val="004B374D"/>
    <w:rsid w:val="004B6787"/>
    <w:rsid w:val="004C05BD"/>
    <w:rsid w:val="004C0DEE"/>
    <w:rsid w:val="004C0E2E"/>
    <w:rsid w:val="004C167C"/>
    <w:rsid w:val="004C16BC"/>
    <w:rsid w:val="004C1F9A"/>
    <w:rsid w:val="004C2FFA"/>
    <w:rsid w:val="004C3E12"/>
    <w:rsid w:val="004C4A79"/>
    <w:rsid w:val="004C5BA8"/>
    <w:rsid w:val="004C5DE0"/>
    <w:rsid w:val="004C67BE"/>
    <w:rsid w:val="004D0AF5"/>
    <w:rsid w:val="004D4921"/>
    <w:rsid w:val="004D5E57"/>
    <w:rsid w:val="004D6EEE"/>
    <w:rsid w:val="004D7C79"/>
    <w:rsid w:val="004E00C7"/>
    <w:rsid w:val="004E2D39"/>
    <w:rsid w:val="004E328F"/>
    <w:rsid w:val="004E3C06"/>
    <w:rsid w:val="004E6067"/>
    <w:rsid w:val="004E611B"/>
    <w:rsid w:val="004E6CC5"/>
    <w:rsid w:val="004F0CA0"/>
    <w:rsid w:val="004F1F22"/>
    <w:rsid w:val="004F42F9"/>
    <w:rsid w:val="004F4B66"/>
    <w:rsid w:val="004F5DF3"/>
    <w:rsid w:val="004F5DF8"/>
    <w:rsid w:val="004F61DE"/>
    <w:rsid w:val="004F7AD1"/>
    <w:rsid w:val="0050048C"/>
    <w:rsid w:val="00500A07"/>
    <w:rsid w:val="00500D21"/>
    <w:rsid w:val="005015C4"/>
    <w:rsid w:val="00501669"/>
    <w:rsid w:val="005023C0"/>
    <w:rsid w:val="00503887"/>
    <w:rsid w:val="005038E8"/>
    <w:rsid w:val="00503D78"/>
    <w:rsid w:val="00503F6A"/>
    <w:rsid w:val="0050475E"/>
    <w:rsid w:val="005048E2"/>
    <w:rsid w:val="005072E2"/>
    <w:rsid w:val="00511A47"/>
    <w:rsid w:val="00512028"/>
    <w:rsid w:val="00512BA7"/>
    <w:rsid w:val="00514051"/>
    <w:rsid w:val="00515B84"/>
    <w:rsid w:val="005163CC"/>
    <w:rsid w:val="005205EE"/>
    <w:rsid w:val="00520969"/>
    <w:rsid w:val="0052252F"/>
    <w:rsid w:val="005227C6"/>
    <w:rsid w:val="00522B3B"/>
    <w:rsid w:val="0052361F"/>
    <w:rsid w:val="005239B4"/>
    <w:rsid w:val="00524375"/>
    <w:rsid w:val="0052442B"/>
    <w:rsid w:val="0052510A"/>
    <w:rsid w:val="00525DDE"/>
    <w:rsid w:val="00526205"/>
    <w:rsid w:val="00527BC3"/>
    <w:rsid w:val="0053207A"/>
    <w:rsid w:val="00535849"/>
    <w:rsid w:val="0053636A"/>
    <w:rsid w:val="00536822"/>
    <w:rsid w:val="00537B88"/>
    <w:rsid w:val="0054138B"/>
    <w:rsid w:val="00544EF5"/>
    <w:rsid w:val="00544FE4"/>
    <w:rsid w:val="00545488"/>
    <w:rsid w:val="00545A0C"/>
    <w:rsid w:val="005469A0"/>
    <w:rsid w:val="005511F5"/>
    <w:rsid w:val="005517FE"/>
    <w:rsid w:val="00552244"/>
    <w:rsid w:val="005522F5"/>
    <w:rsid w:val="00552F03"/>
    <w:rsid w:val="00553128"/>
    <w:rsid w:val="0055341F"/>
    <w:rsid w:val="00553D52"/>
    <w:rsid w:val="005545C5"/>
    <w:rsid w:val="00554983"/>
    <w:rsid w:val="00555447"/>
    <w:rsid w:val="00555AB2"/>
    <w:rsid w:val="005575A2"/>
    <w:rsid w:val="00560ADD"/>
    <w:rsid w:val="0056153A"/>
    <w:rsid w:val="00561FF7"/>
    <w:rsid w:val="005635EF"/>
    <w:rsid w:val="00565E97"/>
    <w:rsid w:val="00566B4D"/>
    <w:rsid w:val="00567BF0"/>
    <w:rsid w:val="00567E25"/>
    <w:rsid w:val="00570496"/>
    <w:rsid w:val="00571B69"/>
    <w:rsid w:val="00571DE2"/>
    <w:rsid w:val="00572982"/>
    <w:rsid w:val="00574917"/>
    <w:rsid w:val="005772D9"/>
    <w:rsid w:val="00577450"/>
    <w:rsid w:val="005800D3"/>
    <w:rsid w:val="00581022"/>
    <w:rsid w:val="005812C2"/>
    <w:rsid w:val="00582149"/>
    <w:rsid w:val="00582DB4"/>
    <w:rsid w:val="00582DED"/>
    <w:rsid w:val="00582E9C"/>
    <w:rsid w:val="00583D55"/>
    <w:rsid w:val="00584528"/>
    <w:rsid w:val="005859C3"/>
    <w:rsid w:val="00585C61"/>
    <w:rsid w:val="005878E4"/>
    <w:rsid w:val="00590267"/>
    <w:rsid w:val="00590BEE"/>
    <w:rsid w:val="00591EC5"/>
    <w:rsid w:val="00592A9E"/>
    <w:rsid w:val="00592C25"/>
    <w:rsid w:val="00592E7F"/>
    <w:rsid w:val="00593273"/>
    <w:rsid w:val="00593365"/>
    <w:rsid w:val="00595021"/>
    <w:rsid w:val="00595D92"/>
    <w:rsid w:val="0059695B"/>
    <w:rsid w:val="00596E42"/>
    <w:rsid w:val="00597895"/>
    <w:rsid w:val="005A004C"/>
    <w:rsid w:val="005A1694"/>
    <w:rsid w:val="005A25BF"/>
    <w:rsid w:val="005A59A3"/>
    <w:rsid w:val="005A6916"/>
    <w:rsid w:val="005B0EAB"/>
    <w:rsid w:val="005B1298"/>
    <w:rsid w:val="005B3459"/>
    <w:rsid w:val="005B3626"/>
    <w:rsid w:val="005B568A"/>
    <w:rsid w:val="005B5BB9"/>
    <w:rsid w:val="005B657B"/>
    <w:rsid w:val="005C142F"/>
    <w:rsid w:val="005C1A37"/>
    <w:rsid w:val="005C294C"/>
    <w:rsid w:val="005C2F1F"/>
    <w:rsid w:val="005C3E28"/>
    <w:rsid w:val="005C46A1"/>
    <w:rsid w:val="005C6F84"/>
    <w:rsid w:val="005C7D05"/>
    <w:rsid w:val="005D2CF8"/>
    <w:rsid w:val="005D4624"/>
    <w:rsid w:val="005D68F8"/>
    <w:rsid w:val="005E1925"/>
    <w:rsid w:val="005E294C"/>
    <w:rsid w:val="005E3EEB"/>
    <w:rsid w:val="005E40A1"/>
    <w:rsid w:val="005E68D6"/>
    <w:rsid w:val="005E6AFA"/>
    <w:rsid w:val="005E6DD6"/>
    <w:rsid w:val="005E7B1E"/>
    <w:rsid w:val="005F0868"/>
    <w:rsid w:val="005F1DA9"/>
    <w:rsid w:val="005F1FCB"/>
    <w:rsid w:val="005F2542"/>
    <w:rsid w:val="005F3EB1"/>
    <w:rsid w:val="005F5243"/>
    <w:rsid w:val="005F5E04"/>
    <w:rsid w:val="005F686D"/>
    <w:rsid w:val="005F6F82"/>
    <w:rsid w:val="005F749D"/>
    <w:rsid w:val="006003D2"/>
    <w:rsid w:val="006004D7"/>
    <w:rsid w:val="006018B4"/>
    <w:rsid w:val="00601CED"/>
    <w:rsid w:val="00601F5B"/>
    <w:rsid w:val="00602216"/>
    <w:rsid w:val="00603302"/>
    <w:rsid w:val="00603F21"/>
    <w:rsid w:val="00604FC5"/>
    <w:rsid w:val="006053B2"/>
    <w:rsid w:val="00605BB5"/>
    <w:rsid w:val="00605DB3"/>
    <w:rsid w:val="0060659B"/>
    <w:rsid w:val="006121B1"/>
    <w:rsid w:val="006139AF"/>
    <w:rsid w:val="00615AA7"/>
    <w:rsid w:val="00616D84"/>
    <w:rsid w:val="006230AE"/>
    <w:rsid w:val="0062370F"/>
    <w:rsid w:val="00623A09"/>
    <w:rsid w:val="00623C37"/>
    <w:rsid w:val="006245FD"/>
    <w:rsid w:val="00624C1A"/>
    <w:rsid w:val="00626028"/>
    <w:rsid w:val="00626F84"/>
    <w:rsid w:val="00627524"/>
    <w:rsid w:val="00630107"/>
    <w:rsid w:val="00632468"/>
    <w:rsid w:val="0063303E"/>
    <w:rsid w:val="006350DC"/>
    <w:rsid w:val="00635FAA"/>
    <w:rsid w:val="0063680F"/>
    <w:rsid w:val="00636CA6"/>
    <w:rsid w:val="00637B83"/>
    <w:rsid w:val="006400DF"/>
    <w:rsid w:val="00641659"/>
    <w:rsid w:val="00641EFB"/>
    <w:rsid w:val="00642D91"/>
    <w:rsid w:val="00643FBF"/>
    <w:rsid w:val="00643FC7"/>
    <w:rsid w:val="00645928"/>
    <w:rsid w:val="00647646"/>
    <w:rsid w:val="006502CA"/>
    <w:rsid w:val="00650F75"/>
    <w:rsid w:val="0065145B"/>
    <w:rsid w:val="00652AA4"/>
    <w:rsid w:val="00652B66"/>
    <w:rsid w:val="006542DE"/>
    <w:rsid w:val="00655822"/>
    <w:rsid w:val="006572AD"/>
    <w:rsid w:val="00657E48"/>
    <w:rsid w:val="00661AAB"/>
    <w:rsid w:val="00661E38"/>
    <w:rsid w:val="0066247B"/>
    <w:rsid w:val="00663BB4"/>
    <w:rsid w:val="00663D0C"/>
    <w:rsid w:val="00664E91"/>
    <w:rsid w:val="006650C5"/>
    <w:rsid w:val="00666329"/>
    <w:rsid w:val="00667759"/>
    <w:rsid w:val="00672C0F"/>
    <w:rsid w:val="00673604"/>
    <w:rsid w:val="0067482E"/>
    <w:rsid w:val="00674C58"/>
    <w:rsid w:val="006759F4"/>
    <w:rsid w:val="006760DC"/>
    <w:rsid w:val="006804EC"/>
    <w:rsid w:val="00680552"/>
    <w:rsid w:val="00680C0C"/>
    <w:rsid w:val="00682E2F"/>
    <w:rsid w:val="00682F1D"/>
    <w:rsid w:val="00684840"/>
    <w:rsid w:val="0068615A"/>
    <w:rsid w:val="00690459"/>
    <w:rsid w:val="006908BC"/>
    <w:rsid w:val="00690FC2"/>
    <w:rsid w:val="00691E1B"/>
    <w:rsid w:val="00691EBC"/>
    <w:rsid w:val="00692001"/>
    <w:rsid w:val="006938F6"/>
    <w:rsid w:val="006961A9"/>
    <w:rsid w:val="00696412"/>
    <w:rsid w:val="006A19DC"/>
    <w:rsid w:val="006A1E28"/>
    <w:rsid w:val="006A25E5"/>
    <w:rsid w:val="006A63BD"/>
    <w:rsid w:val="006A6634"/>
    <w:rsid w:val="006A7306"/>
    <w:rsid w:val="006A7A88"/>
    <w:rsid w:val="006B0C62"/>
    <w:rsid w:val="006B0DE2"/>
    <w:rsid w:val="006B17A8"/>
    <w:rsid w:val="006B1BCC"/>
    <w:rsid w:val="006B5B88"/>
    <w:rsid w:val="006B6AC9"/>
    <w:rsid w:val="006B6FDA"/>
    <w:rsid w:val="006B76A3"/>
    <w:rsid w:val="006C044B"/>
    <w:rsid w:val="006C054B"/>
    <w:rsid w:val="006C05BE"/>
    <w:rsid w:val="006C1CC8"/>
    <w:rsid w:val="006C24EB"/>
    <w:rsid w:val="006C2735"/>
    <w:rsid w:val="006C2C50"/>
    <w:rsid w:val="006C408A"/>
    <w:rsid w:val="006C5DCE"/>
    <w:rsid w:val="006C6C25"/>
    <w:rsid w:val="006D02D9"/>
    <w:rsid w:val="006D12E2"/>
    <w:rsid w:val="006D24B9"/>
    <w:rsid w:val="006D2907"/>
    <w:rsid w:val="006D3304"/>
    <w:rsid w:val="006D3B9C"/>
    <w:rsid w:val="006D4032"/>
    <w:rsid w:val="006D51A3"/>
    <w:rsid w:val="006D705C"/>
    <w:rsid w:val="006D7A8C"/>
    <w:rsid w:val="006E0A47"/>
    <w:rsid w:val="006E123F"/>
    <w:rsid w:val="006E13B0"/>
    <w:rsid w:val="006E1EA3"/>
    <w:rsid w:val="006E2903"/>
    <w:rsid w:val="006E29C5"/>
    <w:rsid w:val="006E436E"/>
    <w:rsid w:val="006E4A87"/>
    <w:rsid w:val="006E53EA"/>
    <w:rsid w:val="006E6A2C"/>
    <w:rsid w:val="006E6C67"/>
    <w:rsid w:val="006E7221"/>
    <w:rsid w:val="006F1129"/>
    <w:rsid w:val="006F6594"/>
    <w:rsid w:val="00701B7F"/>
    <w:rsid w:val="00703EE6"/>
    <w:rsid w:val="007056EB"/>
    <w:rsid w:val="007057B5"/>
    <w:rsid w:val="00705F07"/>
    <w:rsid w:val="00706139"/>
    <w:rsid w:val="007069E5"/>
    <w:rsid w:val="0070789D"/>
    <w:rsid w:val="00710877"/>
    <w:rsid w:val="00710AEB"/>
    <w:rsid w:val="00713BBD"/>
    <w:rsid w:val="00714249"/>
    <w:rsid w:val="00714FBF"/>
    <w:rsid w:val="00715B35"/>
    <w:rsid w:val="00716171"/>
    <w:rsid w:val="00717EB3"/>
    <w:rsid w:val="00722922"/>
    <w:rsid w:val="00723F95"/>
    <w:rsid w:val="007241E2"/>
    <w:rsid w:val="00724B15"/>
    <w:rsid w:val="00725166"/>
    <w:rsid w:val="00731027"/>
    <w:rsid w:val="007329E6"/>
    <w:rsid w:val="007342DA"/>
    <w:rsid w:val="00734731"/>
    <w:rsid w:val="007350E6"/>
    <w:rsid w:val="00735277"/>
    <w:rsid w:val="00735935"/>
    <w:rsid w:val="00736505"/>
    <w:rsid w:val="0073787F"/>
    <w:rsid w:val="007406E6"/>
    <w:rsid w:val="0074131E"/>
    <w:rsid w:val="00746CB7"/>
    <w:rsid w:val="00747475"/>
    <w:rsid w:val="00751C95"/>
    <w:rsid w:val="00753ACB"/>
    <w:rsid w:val="00755929"/>
    <w:rsid w:val="007561DA"/>
    <w:rsid w:val="007574E3"/>
    <w:rsid w:val="00760029"/>
    <w:rsid w:val="00760C2E"/>
    <w:rsid w:val="007620AC"/>
    <w:rsid w:val="0076226C"/>
    <w:rsid w:val="007639F9"/>
    <w:rsid w:val="00763B19"/>
    <w:rsid w:val="00764253"/>
    <w:rsid w:val="007652A8"/>
    <w:rsid w:val="00765C2D"/>
    <w:rsid w:val="00767C92"/>
    <w:rsid w:val="00770C65"/>
    <w:rsid w:val="00772EFA"/>
    <w:rsid w:val="00773A27"/>
    <w:rsid w:val="007742C9"/>
    <w:rsid w:val="00776392"/>
    <w:rsid w:val="00777ACB"/>
    <w:rsid w:val="00780992"/>
    <w:rsid w:val="0078205B"/>
    <w:rsid w:val="007831FB"/>
    <w:rsid w:val="007839D0"/>
    <w:rsid w:val="00784963"/>
    <w:rsid w:val="00787125"/>
    <w:rsid w:val="007913D5"/>
    <w:rsid w:val="00793891"/>
    <w:rsid w:val="00796B15"/>
    <w:rsid w:val="00797E0C"/>
    <w:rsid w:val="007A2B3D"/>
    <w:rsid w:val="007A2D0D"/>
    <w:rsid w:val="007A366E"/>
    <w:rsid w:val="007A4425"/>
    <w:rsid w:val="007A51BD"/>
    <w:rsid w:val="007A5A42"/>
    <w:rsid w:val="007B0F86"/>
    <w:rsid w:val="007B3BCB"/>
    <w:rsid w:val="007B467D"/>
    <w:rsid w:val="007B48FD"/>
    <w:rsid w:val="007B7679"/>
    <w:rsid w:val="007B7A33"/>
    <w:rsid w:val="007C1179"/>
    <w:rsid w:val="007C28A6"/>
    <w:rsid w:val="007C3C48"/>
    <w:rsid w:val="007C44EA"/>
    <w:rsid w:val="007C44FD"/>
    <w:rsid w:val="007C5BB7"/>
    <w:rsid w:val="007D09E3"/>
    <w:rsid w:val="007D1004"/>
    <w:rsid w:val="007D260C"/>
    <w:rsid w:val="007D3E67"/>
    <w:rsid w:val="007D5293"/>
    <w:rsid w:val="007E0AD1"/>
    <w:rsid w:val="007E12C1"/>
    <w:rsid w:val="007E1A75"/>
    <w:rsid w:val="007E23E4"/>
    <w:rsid w:val="007E3B25"/>
    <w:rsid w:val="007E5F41"/>
    <w:rsid w:val="007E5F89"/>
    <w:rsid w:val="007F06BF"/>
    <w:rsid w:val="007F1664"/>
    <w:rsid w:val="007F16CE"/>
    <w:rsid w:val="007F1857"/>
    <w:rsid w:val="007F325B"/>
    <w:rsid w:val="007F36DC"/>
    <w:rsid w:val="007F3AB7"/>
    <w:rsid w:val="007F6CEF"/>
    <w:rsid w:val="007F73DE"/>
    <w:rsid w:val="007F7F29"/>
    <w:rsid w:val="00800D5F"/>
    <w:rsid w:val="0080187E"/>
    <w:rsid w:val="00801923"/>
    <w:rsid w:val="008020E3"/>
    <w:rsid w:val="008064B1"/>
    <w:rsid w:val="00812296"/>
    <w:rsid w:val="0081231F"/>
    <w:rsid w:val="00812C51"/>
    <w:rsid w:val="00813F2D"/>
    <w:rsid w:val="00815BA7"/>
    <w:rsid w:val="00817B6F"/>
    <w:rsid w:val="00820E71"/>
    <w:rsid w:val="008218D4"/>
    <w:rsid w:val="00823C9C"/>
    <w:rsid w:val="00824729"/>
    <w:rsid w:val="00824C5D"/>
    <w:rsid w:val="008270AE"/>
    <w:rsid w:val="00827923"/>
    <w:rsid w:val="008300C0"/>
    <w:rsid w:val="00832854"/>
    <w:rsid w:val="00833115"/>
    <w:rsid w:val="00840574"/>
    <w:rsid w:val="00840D78"/>
    <w:rsid w:val="008410F8"/>
    <w:rsid w:val="00841329"/>
    <w:rsid w:val="00842E90"/>
    <w:rsid w:val="0084502F"/>
    <w:rsid w:val="00845749"/>
    <w:rsid w:val="00851E8D"/>
    <w:rsid w:val="008522B5"/>
    <w:rsid w:val="00852988"/>
    <w:rsid w:val="0085708C"/>
    <w:rsid w:val="008576C9"/>
    <w:rsid w:val="008578B9"/>
    <w:rsid w:val="00857A49"/>
    <w:rsid w:val="00857C1D"/>
    <w:rsid w:val="00860665"/>
    <w:rsid w:val="00861407"/>
    <w:rsid w:val="00862716"/>
    <w:rsid w:val="008628AC"/>
    <w:rsid w:val="00864DB4"/>
    <w:rsid w:val="00865D0D"/>
    <w:rsid w:val="00865FC7"/>
    <w:rsid w:val="00866CF0"/>
    <w:rsid w:val="00871172"/>
    <w:rsid w:val="008718A9"/>
    <w:rsid w:val="00871D27"/>
    <w:rsid w:val="008733B7"/>
    <w:rsid w:val="0087354A"/>
    <w:rsid w:val="0087651B"/>
    <w:rsid w:val="00883321"/>
    <w:rsid w:val="00885118"/>
    <w:rsid w:val="00885260"/>
    <w:rsid w:val="00885F77"/>
    <w:rsid w:val="00890147"/>
    <w:rsid w:val="0089242C"/>
    <w:rsid w:val="00893D68"/>
    <w:rsid w:val="008941EB"/>
    <w:rsid w:val="00894AF2"/>
    <w:rsid w:val="008967FA"/>
    <w:rsid w:val="00896E29"/>
    <w:rsid w:val="00896FAB"/>
    <w:rsid w:val="00897446"/>
    <w:rsid w:val="008976E2"/>
    <w:rsid w:val="008A2F37"/>
    <w:rsid w:val="008A303F"/>
    <w:rsid w:val="008A4192"/>
    <w:rsid w:val="008A638C"/>
    <w:rsid w:val="008A66B0"/>
    <w:rsid w:val="008B0262"/>
    <w:rsid w:val="008B1773"/>
    <w:rsid w:val="008B19CD"/>
    <w:rsid w:val="008B3E49"/>
    <w:rsid w:val="008C018F"/>
    <w:rsid w:val="008C24F2"/>
    <w:rsid w:val="008C27C3"/>
    <w:rsid w:val="008C41AF"/>
    <w:rsid w:val="008C4227"/>
    <w:rsid w:val="008C4EDF"/>
    <w:rsid w:val="008C53DA"/>
    <w:rsid w:val="008C6DEA"/>
    <w:rsid w:val="008D1250"/>
    <w:rsid w:val="008D2F7F"/>
    <w:rsid w:val="008D47DA"/>
    <w:rsid w:val="008D4E2E"/>
    <w:rsid w:val="008D6555"/>
    <w:rsid w:val="008D66DF"/>
    <w:rsid w:val="008D67A3"/>
    <w:rsid w:val="008D6C44"/>
    <w:rsid w:val="008D756C"/>
    <w:rsid w:val="008E06A9"/>
    <w:rsid w:val="008E131A"/>
    <w:rsid w:val="008E1387"/>
    <w:rsid w:val="008E13FC"/>
    <w:rsid w:val="008E1EDB"/>
    <w:rsid w:val="008E26BB"/>
    <w:rsid w:val="008E2A00"/>
    <w:rsid w:val="008E33B0"/>
    <w:rsid w:val="008E3C2C"/>
    <w:rsid w:val="008E3CA4"/>
    <w:rsid w:val="008E4D07"/>
    <w:rsid w:val="008E6425"/>
    <w:rsid w:val="008F11CF"/>
    <w:rsid w:val="008F2012"/>
    <w:rsid w:val="008F2921"/>
    <w:rsid w:val="008F4194"/>
    <w:rsid w:val="008F4E3B"/>
    <w:rsid w:val="008F64D3"/>
    <w:rsid w:val="008F6C16"/>
    <w:rsid w:val="008F7178"/>
    <w:rsid w:val="008F7A7B"/>
    <w:rsid w:val="00900989"/>
    <w:rsid w:val="00900A76"/>
    <w:rsid w:val="009012A0"/>
    <w:rsid w:val="009016BD"/>
    <w:rsid w:val="00903993"/>
    <w:rsid w:val="009039F3"/>
    <w:rsid w:val="0090487F"/>
    <w:rsid w:val="00906338"/>
    <w:rsid w:val="00910832"/>
    <w:rsid w:val="0091086E"/>
    <w:rsid w:val="00910BAF"/>
    <w:rsid w:val="00914F19"/>
    <w:rsid w:val="0091571B"/>
    <w:rsid w:val="009168BD"/>
    <w:rsid w:val="00917A26"/>
    <w:rsid w:val="00917D29"/>
    <w:rsid w:val="00922000"/>
    <w:rsid w:val="009234DC"/>
    <w:rsid w:val="009242BA"/>
    <w:rsid w:val="0092767C"/>
    <w:rsid w:val="00930FDD"/>
    <w:rsid w:val="00931E78"/>
    <w:rsid w:val="00934B25"/>
    <w:rsid w:val="00935AB9"/>
    <w:rsid w:val="00936EC9"/>
    <w:rsid w:val="00937E7C"/>
    <w:rsid w:val="0094053C"/>
    <w:rsid w:val="009410A0"/>
    <w:rsid w:val="0094262B"/>
    <w:rsid w:val="00943B04"/>
    <w:rsid w:val="00945319"/>
    <w:rsid w:val="00946803"/>
    <w:rsid w:val="00947517"/>
    <w:rsid w:val="00954C9B"/>
    <w:rsid w:val="00955993"/>
    <w:rsid w:val="00957EB2"/>
    <w:rsid w:val="00962955"/>
    <w:rsid w:val="00962F0A"/>
    <w:rsid w:val="00962F9A"/>
    <w:rsid w:val="00963A1D"/>
    <w:rsid w:val="00965FEE"/>
    <w:rsid w:val="00966BB4"/>
    <w:rsid w:val="009721BD"/>
    <w:rsid w:val="0097292C"/>
    <w:rsid w:val="00973D27"/>
    <w:rsid w:val="00974F49"/>
    <w:rsid w:val="009755B2"/>
    <w:rsid w:val="00975814"/>
    <w:rsid w:val="0097749F"/>
    <w:rsid w:val="00982997"/>
    <w:rsid w:val="00983865"/>
    <w:rsid w:val="00984357"/>
    <w:rsid w:val="0098591D"/>
    <w:rsid w:val="009868D7"/>
    <w:rsid w:val="009877EA"/>
    <w:rsid w:val="009923E6"/>
    <w:rsid w:val="0099359E"/>
    <w:rsid w:val="0099599A"/>
    <w:rsid w:val="00996757"/>
    <w:rsid w:val="009969A7"/>
    <w:rsid w:val="009A0100"/>
    <w:rsid w:val="009A2ACB"/>
    <w:rsid w:val="009A4E6B"/>
    <w:rsid w:val="009A5539"/>
    <w:rsid w:val="009A59CE"/>
    <w:rsid w:val="009B065C"/>
    <w:rsid w:val="009B0C34"/>
    <w:rsid w:val="009B2F49"/>
    <w:rsid w:val="009B2FF6"/>
    <w:rsid w:val="009B6CC8"/>
    <w:rsid w:val="009C00CB"/>
    <w:rsid w:val="009C0B36"/>
    <w:rsid w:val="009C16CE"/>
    <w:rsid w:val="009C1D31"/>
    <w:rsid w:val="009C21B3"/>
    <w:rsid w:val="009C346C"/>
    <w:rsid w:val="009C4DFC"/>
    <w:rsid w:val="009C7FCB"/>
    <w:rsid w:val="009D11E1"/>
    <w:rsid w:val="009D1FC3"/>
    <w:rsid w:val="009D3C6A"/>
    <w:rsid w:val="009D5520"/>
    <w:rsid w:val="009D59FA"/>
    <w:rsid w:val="009E054E"/>
    <w:rsid w:val="009E0F8C"/>
    <w:rsid w:val="009E1634"/>
    <w:rsid w:val="009E2328"/>
    <w:rsid w:val="009E3B77"/>
    <w:rsid w:val="009E66AD"/>
    <w:rsid w:val="009E6C02"/>
    <w:rsid w:val="009E6C66"/>
    <w:rsid w:val="009F1199"/>
    <w:rsid w:val="009F296F"/>
    <w:rsid w:val="009F2F03"/>
    <w:rsid w:val="009F307F"/>
    <w:rsid w:val="009F369E"/>
    <w:rsid w:val="009F3C1F"/>
    <w:rsid w:val="009F4D95"/>
    <w:rsid w:val="00A00928"/>
    <w:rsid w:val="00A01946"/>
    <w:rsid w:val="00A03B3C"/>
    <w:rsid w:val="00A03C2F"/>
    <w:rsid w:val="00A04B27"/>
    <w:rsid w:val="00A0681F"/>
    <w:rsid w:val="00A06EE0"/>
    <w:rsid w:val="00A100F7"/>
    <w:rsid w:val="00A104BD"/>
    <w:rsid w:val="00A10889"/>
    <w:rsid w:val="00A1088E"/>
    <w:rsid w:val="00A10B98"/>
    <w:rsid w:val="00A1192D"/>
    <w:rsid w:val="00A11DF7"/>
    <w:rsid w:val="00A11F72"/>
    <w:rsid w:val="00A12323"/>
    <w:rsid w:val="00A1309F"/>
    <w:rsid w:val="00A13F67"/>
    <w:rsid w:val="00A14EA7"/>
    <w:rsid w:val="00A1540E"/>
    <w:rsid w:val="00A1587B"/>
    <w:rsid w:val="00A17697"/>
    <w:rsid w:val="00A2037A"/>
    <w:rsid w:val="00A207D6"/>
    <w:rsid w:val="00A22E78"/>
    <w:rsid w:val="00A23CA4"/>
    <w:rsid w:val="00A24376"/>
    <w:rsid w:val="00A24ADD"/>
    <w:rsid w:val="00A24B04"/>
    <w:rsid w:val="00A24F7E"/>
    <w:rsid w:val="00A267A2"/>
    <w:rsid w:val="00A27567"/>
    <w:rsid w:val="00A30A9A"/>
    <w:rsid w:val="00A31481"/>
    <w:rsid w:val="00A31D2A"/>
    <w:rsid w:val="00A33828"/>
    <w:rsid w:val="00A344DA"/>
    <w:rsid w:val="00A345FA"/>
    <w:rsid w:val="00A35323"/>
    <w:rsid w:val="00A3647A"/>
    <w:rsid w:val="00A36841"/>
    <w:rsid w:val="00A368CD"/>
    <w:rsid w:val="00A37001"/>
    <w:rsid w:val="00A375DF"/>
    <w:rsid w:val="00A405B9"/>
    <w:rsid w:val="00A41458"/>
    <w:rsid w:val="00A43150"/>
    <w:rsid w:val="00A44472"/>
    <w:rsid w:val="00A44EB4"/>
    <w:rsid w:val="00A44F06"/>
    <w:rsid w:val="00A4663A"/>
    <w:rsid w:val="00A51002"/>
    <w:rsid w:val="00A52D6F"/>
    <w:rsid w:val="00A53BA2"/>
    <w:rsid w:val="00A540EB"/>
    <w:rsid w:val="00A56578"/>
    <w:rsid w:val="00A56B54"/>
    <w:rsid w:val="00A57CFE"/>
    <w:rsid w:val="00A6151C"/>
    <w:rsid w:val="00A61A79"/>
    <w:rsid w:val="00A61BF1"/>
    <w:rsid w:val="00A62921"/>
    <w:rsid w:val="00A6473E"/>
    <w:rsid w:val="00A64E44"/>
    <w:rsid w:val="00A7054F"/>
    <w:rsid w:val="00A713EC"/>
    <w:rsid w:val="00A74768"/>
    <w:rsid w:val="00A751D3"/>
    <w:rsid w:val="00A769E5"/>
    <w:rsid w:val="00A76E5C"/>
    <w:rsid w:val="00A77B91"/>
    <w:rsid w:val="00A77FF4"/>
    <w:rsid w:val="00A8019F"/>
    <w:rsid w:val="00A815C4"/>
    <w:rsid w:val="00A817C9"/>
    <w:rsid w:val="00A84CE4"/>
    <w:rsid w:val="00A86EFB"/>
    <w:rsid w:val="00A870B1"/>
    <w:rsid w:val="00A878F2"/>
    <w:rsid w:val="00A90EE0"/>
    <w:rsid w:val="00A91A40"/>
    <w:rsid w:val="00A93EC1"/>
    <w:rsid w:val="00A9411F"/>
    <w:rsid w:val="00A95285"/>
    <w:rsid w:val="00A96453"/>
    <w:rsid w:val="00A97ABC"/>
    <w:rsid w:val="00AA08FE"/>
    <w:rsid w:val="00AA0A5B"/>
    <w:rsid w:val="00AA1FF8"/>
    <w:rsid w:val="00AA21BE"/>
    <w:rsid w:val="00AA56B6"/>
    <w:rsid w:val="00AA61FD"/>
    <w:rsid w:val="00AA62BD"/>
    <w:rsid w:val="00AB0010"/>
    <w:rsid w:val="00AB16E1"/>
    <w:rsid w:val="00AB1FEE"/>
    <w:rsid w:val="00AB4385"/>
    <w:rsid w:val="00AB669F"/>
    <w:rsid w:val="00AC0435"/>
    <w:rsid w:val="00AC07C0"/>
    <w:rsid w:val="00AC0E30"/>
    <w:rsid w:val="00AC1C38"/>
    <w:rsid w:val="00AC2066"/>
    <w:rsid w:val="00AC3A82"/>
    <w:rsid w:val="00AC4D4C"/>
    <w:rsid w:val="00AC546A"/>
    <w:rsid w:val="00AC558D"/>
    <w:rsid w:val="00AC655B"/>
    <w:rsid w:val="00AC6FF1"/>
    <w:rsid w:val="00AD13E8"/>
    <w:rsid w:val="00AD22C3"/>
    <w:rsid w:val="00AD3169"/>
    <w:rsid w:val="00AD5E98"/>
    <w:rsid w:val="00AD6132"/>
    <w:rsid w:val="00AD7600"/>
    <w:rsid w:val="00AE02D9"/>
    <w:rsid w:val="00AE02FB"/>
    <w:rsid w:val="00AE032E"/>
    <w:rsid w:val="00AE090C"/>
    <w:rsid w:val="00AE0E17"/>
    <w:rsid w:val="00AE2353"/>
    <w:rsid w:val="00AE35D4"/>
    <w:rsid w:val="00AE42C4"/>
    <w:rsid w:val="00AF1BA0"/>
    <w:rsid w:val="00AF3939"/>
    <w:rsid w:val="00AF6A6C"/>
    <w:rsid w:val="00AF77C6"/>
    <w:rsid w:val="00B00D2A"/>
    <w:rsid w:val="00B01D3D"/>
    <w:rsid w:val="00B055E4"/>
    <w:rsid w:val="00B06B3D"/>
    <w:rsid w:val="00B06FB7"/>
    <w:rsid w:val="00B12119"/>
    <w:rsid w:val="00B140CC"/>
    <w:rsid w:val="00B142E5"/>
    <w:rsid w:val="00B163DF"/>
    <w:rsid w:val="00B16B34"/>
    <w:rsid w:val="00B2160A"/>
    <w:rsid w:val="00B227C4"/>
    <w:rsid w:val="00B24FAA"/>
    <w:rsid w:val="00B2526A"/>
    <w:rsid w:val="00B258E6"/>
    <w:rsid w:val="00B3351F"/>
    <w:rsid w:val="00B33B92"/>
    <w:rsid w:val="00B3565E"/>
    <w:rsid w:val="00B372E7"/>
    <w:rsid w:val="00B37D18"/>
    <w:rsid w:val="00B40137"/>
    <w:rsid w:val="00B40740"/>
    <w:rsid w:val="00B40B94"/>
    <w:rsid w:val="00B41B79"/>
    <w:rsid w:val="00B425F0"/>
    <w:rsid w:val="00B42FC1"/>
    <w:rsid w:val="00B43479"/>
    <w:rsid w:val="00B43876"/>
    <w:rsid w:val="00B45BED"/>
    <w:rsid w:val="00B461F6"/>
    <w:rsid w:val="00B46625"/>
    <w:rsid w:val="00B52502"/>
    <w:rsid w:val="00B52DA2"/>
    <w:rsid w:val="00B539E1"/>
    <w:rsid w:val="00B54052"/>
    <w:rsid w:val="00B541AD"/>
    <w:rsid w:val="00B54532"/>
    <w:rsid w:val="00B55DAD"/>
    <w:rsid w:val="00B57E3F"/>
    <w:rsid w:val="00B6129D"/>
    <w:rsid w:val="00B6153D"/>
    <w:rsid w:val="00B64A08"/>
    <w:rsid w:val="00B64BC1"/>
    <w:rsid w:val="00B651E8"/>
    <w:rsid w:val="00B65AB0"/>
    <w:rsid w:val="00B704BA"/>
    <w:rsid w:val="00B7075D"/>
    <w:rsid w:val="00B7252C"/>
    <w:rsid w:val="00B72C3A"/>
    <w:rsid w:val="00B75AA6"/>
    <w:rsid w:val="00B75CE0"/>
    <w:rsid w:val="00B7743F"/>
    <w:rsid w:val="00B8036B"/>
    <w:rsid w:val="00B819B2"/>
    <w:rsid w:val="00B8489E"/>
    <w:rsid w:val="00B85430"/>
    <w:rsid w:val="00B85689"/>
    <w:rsid w:val="00B865F2"/>
    <w:rsid w:val="00B91CAB"/>
    <w:rsid w:val="00B92CCE"/>
    <w:rsid w:val="00B9534A"/>
    <w:rsid w:val="00B9595A"/>
    <w:rsid w:val="00B95F7E"/>
    <w:rsid w:val="00B97B16"/>
    <w:rsid w:val="00B97BD8"/>
    <w:rsid w:val="00BA0A9B"/>
    <w:rsid w:val="00BA0F52"/>
    <w:rsid w:val="00BA1ED0"/>
    <w:rsid w:val="00BA4AFC"/>
    <w:rsid w:val="00BA504F"/>
    <w:rsid w:val="00BA7498"/>
    <w:rsid w:val="00BA75B6"/>
    <w:rsid w:val="00BB2647"/>
    <w:rsid w:val="00BB3648"/>
    <w:rsid w:val="00BB542A"/>
    <w:rsid w:val="00BB681C"/>
    <w:rsid w:val="00BB6A91"/>
    <w:rsid w:val="00BB7C24"/>
    <w:rsid w:val="00BC0004"/>
    <w:rsid w:val="00BC15B7"/>
    <w:rsid w:val="00BC2492"/>
    <w:rsid w:val="00BC2B15"/>
    <w:rsid w:val="00BC51DB"/>
    <w:rsid w:val="00BC603C"/>
    <w:rsid w:val="00BC60C9"/>
    <w:rsid w:val="00BC6826"/>
    <w:rsid w:val="00BC6A6F"/>
    <w:rsid w:val="00BD17E4"/>
    <w:rsid w:val="00BD3E4F"/>
    <w:rsid w:val="00BD427A"/>
    <w:rsid w:val="00BD4856"/>
    <w:rsid w:val="00BD774E"/>
    <w:rsid w:val="00BE6610"/>
    <w:rsid w:val="00BF019A"/>
    <w:rsid w:val="00BF0442"/>
    <w:rsid w:val="00BF0A35"/>
    <w:rsid w:val="00BF11E4"/>
    <w:rsid w:val="00BF1B39"/>
    <w:rsid w:val="00BF2701"/>
    <w:rsid w:val="00BF3DDC"/>
    <w:rsid w:val="00BF3E86"/>
    <w:rsid w:val="00BF4F7A"/>
    <w:rsid w:val="00BF54E2"/>
    <w:rsid w:val="00BF56E7"/>
    <w:rsid w:val="00BF5AD7"/>
    <w:rsid w:val="00BF7339"/>
    <w:rsid w:val="00BF73B9"/>
    <w:rsid w:val="00BF7816"/>
    <w:rsid w:val="00BF7E7E"/>
    <w:rsid w:val="00C00561"/>
    <w:rsid w:val="00C008E0"/>
    <w:rsid w:val="00C00CB4"/>
    <w:rsid w:val="00C012F0"/>
    <w:rsid w:val="00C018D1"/>
    <w:rsid w:val="00C0290A"/>
    <w:rsid w:val="00C044C3"/>
    <w:rsid w:val="00C0452C"/>
    <w:rsid w:val="00C04588"/>
    <w:rsid w:val="00C047F0"/>
    <w:rsid w:val="00C0509B"/>
    <w:rsid w:val="00C05476"/>
    <w:rsid w:val="00C06D58"/>
    <w:rsid w:val="00C06DDF"/>
    <w:rsid w:val="00C10B54"/>
    <w:rsid w:val="00C12648"/>
    <w:rsid w:val="00C155CA"/>
    <w:rsid w:val="00C16668"/>
    <w:rsid w:val="00C218AD"/>
    <w:rsid w:val="00C22FF3"/>
    <w:rsid w:val="00C23A32"/>
    <w:rsid w:val="00C241C7"/>
    <w:rsid w:val="00C26297"/>
    <w:rsid w:val="00C269E1"/>
    <w:rsid w:val="00C30603"/>
    <w:rsid w:val="00C31297"/>
    <w:rsid w:val="00C326D2"/>
    <w:rsid w:val="00C33ACF"/>
    <w:rsid w:val="00C33CA8"/>
    <w:rsid w:val="00C34B24"/>
    <w:rsid w:val="00C34F38"/>
    <w:rsid w:val="00C36603"/>
    <w:rsid w:val="00C36DF3"/>
    <w:rsid w:val="00C37CD7"/>
    <w:rsid w:val="00C412A0"/>
    <w:rsid w:val="00C45423"/>
    <w:rsid w:val="00C50B0D"/>
    <w:rsid w:val="00C50B1F"/>
    <w:rsid w:val="00C52C2B"/>
    <w:rsid w:val="00C52CB5"/>
    <w:rsid w:val="00C52D80"/>
    <w:rsid w:val="00C5456E"/>
    <w:rsid w:val="00C54AE4"/>
    <w:rsid w:val="00C54FC1"/>
    <w:rsid w:val="00C55E0F"/>
    <w:rsid w:val="00C573EF"/>
    <w:rsid w:val="00C57B80"/>
    <w:rsid w:val="00C60D28"/>
    <w:rsid w:val="00C61D5A"/>
    <w:rsid w:val="00C636A8"/>
    <w:rsid w:val="00C641DE"/>
    <w:rsid w:val="00C65210"/>
    <w:rsid w:val="00C6729C"/>
    <w:rsid w:val="00C679DC"/>
    <w:rsid w:val="00C70F8B"/>
    <w:rsid w:val="00C71E74"/>
    <w:rsid w:val="00C72368"/>
    <w:rsid w:val="00C728C1"/>
    <w:rsid w:val="00C731A4"/>
    <w:rsid w:val="00C73480"/>
    <w:rsid w:val="00C744CE"/>
    <w:rsid w:val="00C7750C"/>
    <w:rsid w:val="00C8048E"/>
    <w:rsid w:val="00C80714"/>
    <w:rsid w:val="00C8117D"/>
    <w:rsid w:val="00C845D1"/>
    <w:rsid w:val="00C85D4E"/>
    <w:rsid w:val="00C9014C"/>
    <w:rsid w:val="00C90829"/>
    <w:rsid w:val="00C90AFF"/>
    <w:rsid w:val="00C93D98"/>
    <w:rsid w:val="00C940EE"/>
    <w:rsid w:val="00C94514"/>
    <w:rsid w:val="00C95261"/>
    <w:rsid w:val="00C95CF9"/>
    <w:rsid w:val="00C964C7"/>
    <w:rsid w:val="00CA0246"/>
    <w:rsid w:val="00CA0669"/>
    <w:rsid w:val="00CA4F86"/>
    <w:rsid w:val="00CA54B8"/>
    <w:rsid w:val="00CA7657"/>
    <w:rsid w:val="00CA7F78"/>
    <w:rsid w:val="00CB1848"/>
    <w:rsid w:val="00CB2392"/>
    <w:rsid w:val="00CB3C47"/>
    <w:rsid w:val="00CB4153"/>
    <w:rsid w:val="00CB454B"/>
    <w:rsid w:val="00CB5AF5"/>
    <w:rsid w:val="00CB5B82"/>
    <w:rsid w:val="00CB6043"/>
    <w:rsid w:val="00CB62BE"/>
    <w:rsid w:val="00CB7F03"/>
    <w:rsid w:val="00CC15C1"/>
    <w:rsid w:val="00CC3411"/>
    <w:rsid w:val="00CC3A5E"/>
    <w:rsid w:val="00CC5273"/>
    <w:rsid w:val="00CC65D9"/>
    <w:rsid w:val="00CC6F23"/>
    <w:rsid w:val="00CC7FF1"/>
    <w:rsid w:val="00CD1F0F"/>
    <w:rsid w:val="00CD1F82"/>
    <w:rsid w:val="00CD2C90"/>
    <w:rsid w:val="00CD2F6C"/>
    <w:rsid w:val="00CD45AB"/>
    <w:rsid w:val="00CD4EC8"/>
    <w:rsid w:val="00CD5432"/>
    <w:rsid w:val="00CD5944"/>
    <w:rsid w:val="00CD6DEB"/>
    <w:rsid w:val="00CE0ED8"/>
    <w:rsid w:val="00CE13AB"/>
    <w:rsid w:val="00CE69CD"/>
    <w:rsid w:val="00CE7678"/>
    <w:rsid w:val="00CF0F50"/>
    <w:rsid w:val="00CF2F7F"/>
    <w:rsid w:val="00CF3BB5"/>
    <w:rsid w:val="00CF42E6"/>
    <w:rsid w:val="00CF45E5"/>
    <w:rsid w:val="00CF5A3F"/>
    <w:rsid w:val="00CF66A3"/>
    <w:rsid w:val="00CF6875"/>
    <w:rsid w:val="00CF6DBA"/>
    <w:rsid w:val="00CF778E"/>
    <w:rsid w:val="00CF7A10"/>
    <w:rsid w:val="00D00BAD"/>
    <w:rsid w:val="00D01084"/>
    <w:rsid w:val="00D011BE"/>
    <w:rsid w:val="00D025E2"/>
    <w:rsid w:val="00D04F16"/>
    <w:rsid w:val="00D05CC6"/>
    <w:rsid w:val="00D0648F"/>
    <w:rsid w:val="00D076AF"/>
    <w:rsid w:val="00D076E6"/>
    <w:rsid w:val="00D10893"/>
    <w:rsid w:val="00D109B7"/>
    <w:rsid w:val="00D129BD"/>
    <w:rsid w:val="00D168F7"/>
    <w:rsid w:val="00D20665"/>
    <w:rsid w:val="00D20EB0"/>
    <w:rsid w:val="00D22E9F"/>
    <w:rsid w:val="00D24159"/>
    <w:rsid w:val="00D24678"/>
    <w:rsid w:val="00D254B8"/>
    <w:rsid w:val="00D25F7A"/>
    <w:rsid w:val="00D26036"/>
    <w:rsid w:val="00D262B4"/>
    <w:rsid w:val="00D30499"/>
    <w:rsid w:val="00D327BA"/>
    <w:rsid w:val="00D33906"/>
    <w:rsid w:val="00D357B8"/>
    <w:rsid w:val="00D370A4"/>
    <w:rsid w:val="00D3780D"/>
    <w:rsid w:val="00D406C9"/>
    <w:rsid w:val="00D409E9"/>
    <w:rsid w:val="00D40CA7"/>
    <w:rsid w:val="00D41742"/>
    <w:rsid w:val="00D42463"/>
    <w:rsid w:val="00D43C27"/>
    <w:rsid w:val="00D444F0"/>
    <w:rsid w:val="00D44823"/>
    <w:rsid w:val="00D45B74"/>
    <w:rsid w:val="00D460A8"/>
    <w:rsid w:val="00D46316"/>
    <w:rsid w:val="00D47C1C"/>
    <w:rsid w:val="00D511E7"/>
    <w:rsid w:val="00D51A1B"/>
    <w:rsid w:val="00D54B6C"/>
    <w:rsid w:val="00D55DD6"/>
    <w:rsid w:val="00D55F8E"/>
    <w:rsid w:val="00D60711"/>
    <w:rsid w:val="00D61FBF"/>
    <w:rsid w:val="00D62B65"/>
    <w:rsid w:val="00D65F24"/>
    <w:rsid w:val="00D671F6"/>
    <w:rsid w:val="00D672FE"/>
    <w:rsid w:val="00D67A20"/>
    <w:rsid w:val="00D70962"/>
    <w:rsid w:val="00D71A17"/>
    <w:rsid w:val="00D71B4A"/>
    <w:rsid w:val="00D72C87"/>
    <w:rsid w:val="00D7407D"/>
    <w:rsid w:val="00D76909"/>
    <w:rsid w:val="00D76C5A"/>
    <w:rsid w:val="00D80B54"/>
    <w:rsid w:val="00D8272E"/>
    <w:rsid w:val="00D82C37"/>
    <w:rsid w:val="00D83210"/>
    <w:rsid w:val="00D83898"/>
    <w:rsid w:val="00D85757"/>
    <w:rsid w:val="00D87E6C"/>
    <w:rsid w:val="00D90DF5"/>
    <w:rsid w:val="00D9105B"/>
    <w:rsid w:val="00D91945"/>
    <w:rsid w:val="00D91B65"/>
    <w:rsid w:val="00D93513"/>
    <w:rsid w:val="00D938A6"/>
    <w:rsid w:val="00D9429F"/>
    <w:rsid w:val="00D94305"/>
    <w:rsid w:val="00DA00EB"/>
    <w:rsid w:val="00DA0701"/>
    <w:rsid w:val="00DA1329"/>
    <w:rsid w:val="00DA1AB2"/>
    <w:rsid w:val="00DA2A96"/>
    <w:rsid w:val="00DA564F"/>
    <w:rsid w:val="00DA5B86"/>
    <w:rsid w:val="00DA61C8"/>
    <w:rsid w:val="00DA6C09"/>
    <w:rsid w:val="00DB0015"/>
    <w:rsid w:val="00DB1A5B"/>
    <w:rsid w:val="00DB3995"/>
    <w:rsid w:val="00DB4C51"/>
    <w:rsid w:val="00DB4DEF"/>
    <w:rsid w:val="00DB4FA9"/>
    <w:rsid w:val="00DB5652"/>
    <w:rsid w:val="00DB5974"/>
    <w:rsid w:val="00DB637A"/>
    <w:rsid w:val="00DB6471"/>
    <w:rsid w:val="00DB766E"/>
    <w:rsid w:val="00DB7E1F"/>
    <w:rsid w:val="00DC14D4"/>
    <w:rsid w:val="00DC335A"/>
    <w:rsid w:val="00DC383D"/>
    <w:rsid w:val="00DC45C9"/>
    <w:rsid w:val="00DC47BA"/>
    <w:rsid w:val="00DC5997"/>
    <w:rsid w:val="00DC7B2F"/>
    <w:rsid w:val="00DC7F50"/>
    <w:rsid w:val="00DD0FF2"/>
    <w:rsid w:val="00DD1A9C"/>
    <w:rsid w:val="00DD2F05"/>
    <w:rsid w:val="00DD2FE9"/>
    <w:rsid w:val="00DD4617"/>
    <w:rsid w:val="00DD54D9"/>
    <w:rsid w:val="00DD6AF5"/>
    <w:rsid w:val="00DD75D1"/>
    <w:rsid w:val="00DE0D4B"/>
    <w:rsid w:val="00DE0FAE"/>
    <w:rsid w:val="00DE20B7"/>
    <w:rsid w:val="00DE29C4"/>
    <w:rsid w:val="00DE3D3C"/>
    <w:rsid w:val="00DE643C"/>
    <w:rsid w:val="00DE76F7"/>
    <w:rsid w:val="00DF102B"/>
    <w:rsid w:val="00DF1928"/>
    <w:rsid w:val="00DF282C"/>
    <w:rsid w:val="00DF41B8"/>
    <w:rsid w:val="00DF55DC"/>
    <w:rsid w:val="00DF64D4"/>
    <w:rsid w:val="00E006F2"/>
    <w:rsid w:val="00E009C8"/>
    <w:rsid w:val="00E01AE5"/>
    <w:rsid w:val="00E02FCD"/>
    <w:rsid w:val="00E03C44"/>
    <w:rsid w:val="00E10038"/>
    <w:rsid w:val="00E1051B"/>
    <w:rsid w:val="00E119C2"/>
    <w:rsid w:val="00E11B3C"/>
    <w:rsid w:val="00E125D5"/>
    <w:rsid w:val="00E13C45"/>
    <w:rsid w:val="00E14CCF"/>
    <w:rsid w:val="00E152C9"/>
    <w:rsid w:val="00E1575C"/>
    <w:rsid w:val="00E176DA"/>
    <w:rsid w:val="00E1787A"/>
    <w:rsid w:val="00E17CF2"/>
    <w:rsid w:val="00E2026D"/>
    <w:rsid w:val="00E202C6"/>
    <w:rsid w:val="00E2037F"/>
    <w:rsid w:val="00E2111E"/>
    <w:rsid w:val="00E215B6"/>
    <w:rsid w:val="00E234B4"/>
    <w:rsid w:val="00E23910"/>
    <w:rsid w:val="00E253E0"/>
    <w:rsid w:val="00E25F7F"/>
    <w:rsid w:val="00E25FBB"/>
    <w:rsid w:val="00E2633A"/>
    <w:rsid w:val="00E2706B"/>
    <w:rsid w:val="00E3089A"/>
    <w:rsid w:val="00E30C2E"/>
    <w:rsid w:val="00E3142E"/>
    <w:rsid w:val="00E320C1"/>
    <w:rsid w:val="00E32756"/>
    <w:rsid w:val="00E33818"/>
    <w:rsid w:val="00E34FE5"/>
    <w:rsid w:val="00E36CB3"/>
    <w:rsid w:val="00E36DD4"/>
    <w:rsid w:val="00E40485"/>
    <w:rsid w:val="00E4548C"/>
    <w:rsid w:val="00E45C9E"/>
    <w:rsid w:val="00E45F56"/>
    <w:rsid w:val="00E475D2"/>
    <w:rsid w:val="00E5041E"/>
    <w:rsid w:val="00E50A40"/>
    <w:rsid w:val="00E53346"/>
    <w:rsid w:val="00E569FD"/>
    <w:rsid w:val="00E56B5D"/>
    <w:rsid w:val="00E60192"/>
    <w:rsid w:val="00E614DA"/>
    <w:rsid w:val="00E61F90"/>
    <w:rsid w:val="00E645CC"/>
    <w:rsid w:val="00E66522"/>
    <w:rsid w:val="00E667B0"/>
    <w:rsid w:val="00E7145D"/>
    <w:rsid w:val="00E73F5B"/>
    <w:rsid w:val="00E76162"/>
    <w:rsid w:val="00E77E2D"/>
    <w:rsid w:val="00E8004B"/>
    <w:rsid w:val="00E80D0A"/>
    <w:rsid w:val="00E834E5"/>
    <w:rsid w:val="00E84798"/>
    <w:rsid w:val="00E85692"/>
    <w:rsid w:val="00E8608F"/>
    <w:rsid w:val="00E86A2D"/>
    <w:rsid w:val="00E8719C"/>
    <w:rsid w:val="00E87992"/>
    <w:rsid w:val="00E87A86"/>
    <w:rsid w:val="00E87F3C"/>
    <w:rsid w:val="00E907FF"/>
    <w:rsid w:val="00E90F31"/>
    <w:rsid w:val="00E90F74"/>
    <w:rsid w:val="00E923D9"/>
    <w:rsid w:val="00E92B67"/>
    <w:rsid w:val="00E92DE0"/>
    <w:rsid w:val="00E9379B"/>
    <w:rsid w:val="00E93BF4"/>
    <w:rsid w:val="00E9592C"/>
    <w:rsid w:val="00E95E6A"/>
    <w:rsid w:val="00E97266"/>
    <w:rsid w:val="00E9735D"/>
    <w:rsid w:val="00E9789B"/>
    <w:rsid w:val="00EA0AD7"/>
    <w:rsid w:val="00EA0CEC"/>
    <w:rsid w:val="00EA195C"/>
    <w:rsid w:val="00EA1CCE"/>
    <w:rsid w:val="00EA33F1"/>
    <w:rsid w:val="00EA46F0"/>
    <w:rsid w:val="00EA5551"/>
    <w:rsid w:val="00EA57EE"/>
    <w:rsid w:val="00EA5C9E"/>
    <w:rsid w:val="00EA62AA"/>
    <w:rsid w:val="00EA653F"/>
    <w:rsid w:val="00EA74E9"/>
    <w:rsid w:val="00EB375A"/>
    <w:rsid w:val="00EB3DE3"/>
    <w:rsid w:val="00EB4CAE"/>
    <w:rsid w:val="00EB5068"/>
    <w:rsid w:val="00EB6C41"/>
    <w:rsid w:val="00EB76B6"/>
    <w:rsid w:val="00EC0E23"/>
    <w:rsid w:val="00EC6658"/>
    <w:rsid w:val="00EC6B5A"/>
    <w:rsid w:val="00EC6F3A"/>
    <w:rsid w:val="00EC7400"/>
    <w:rsid w:val="00EC7BEE"/>
    <w:rsid w:val="00ED26C0"/>
    <w:rsid w:val="00ED3B91"/>
    <w:rsid w:val="00ED3D6C"/>
    <w:rsid w:val="00ED4D47"/>
    <w:rsid w:val="00ED6BCB"/>
    <w:rsid w:val="00ED7FBF"/>
    <w:rsid w:val="00EE0CA3"/>
    <w:rsid w:val="00EE1FF4"/>
    <w:rsid w:val="00EE3370"/>
    <w:rsid w:val="00EE34E5"/>
    <w:rsid w:val="00EE39E5"/>
    <w:rsid w:val="00EE4C4E"/>
    <w:rsid w:val="00EE60C3"/>
    <w:rsid w:val="00EF03D2"/>
    <w:rsid w:val="00EF17B0"/>
    <w:rsid w:val="00EF41BF"/>
    <w:rsid w:val="00EF5010"/>
    <w:rsid w:val="00EF5915"/>
    <w:rsid w:val="00EF5FE8"/>
    <w:rsid w:val="00EF61AD"/>
    <w:rsid w:val="00EF661B"/>
    <w:rsid w:val="00EF6C54"/>
    <w:rsid w:val="00F02A4C"/>
    <w:rsid w:val="00F02BD8"/>
    <w:rsid w:val="00F02D06"/>
    <w:rsid w:val="00F06622"/>
    <w:rsid w:val="00F11EBE"/>
    <w:rsid w:val="00F1251D"/>
    <w:rsid w:val="00F13205"/>
    <w:rsid w:val="00F138C5"/>
    <w:rsid w:val="00F14236"/>
    <w:rsid w:val="00F159B1"/>
    <w:rsid w:val="00F16EF2"/>
    <w:rsid w:val="00F17927"/>
    <w:rsid w:val="00F22F84"/>
    <w:rsid w:val="00F240AC"/>
    <w:rsid w:val="00F248DB"/>
    <w:rsid w:val="00F25521"/>
    <w:rsid w:val="00F26143"/>
    <w:rsid w:val="00F26D42"/>
    <w:rsid w:val="00F2742D"/>
    <w:rsid w:val="00F274C0"/>
    <w:rsid w:val="00F3402B"/>
    <w:rsid w:val="00F35332"/>
    <w:rsid w:val="00F35C3C"/>
    <w:rsid w:val="00F363D7"/>
    <w:rsid w:val="00F3659C"/>
    <w:rsid w:val="00F36E61"/>
    <w:rsid w:val="00F36FF5"/>
    <w:rsid w:val="00F44476"/>
    <w:rsid w:val="00F45B01"/>
    <w:rsid w:val="00F46275"/>
    <w:rsid w:val="00F465A0"/>
    <w:rsid w:val="00F47EB7"/>
    <w:rsid w:val="00F501AF"/>
    <w:rsid w:val="00F53146"/>
    <w:rsid w:val="00F53A3D"/>
    <w:rsid w:val="00F5562A"/>
    <w:rsid w:val="00F56503"/>
    <w:rsid w:val="00F56641"/>
    <w:rsid w:val="00F6167A"/>
    <w:rsid w:val="00F61AD7"/>
    <w:rsid w:val="00F62BCF"/>
    <w:rsid w:val="00F6616D"/>
    <w:rsid w:val="00F679C9"/>
    <w:rsid w:val="00F70E49"/>
    <w:rsid w:val="00F71CB7"/>
    <w:rsid w:val="00F724FC"/>
    <w:rsid w:val="00F7342D"/>
    <w:rsid w:val="00F74560"/>
    <w:rsid w:val="00F7503B"/>
    <w:rsid w:val="00F760F9"/>
    <w:rsid w:val="00F7688C"/>
    <w:rsid w:val="00F774E2"/>
    <w:rsid w:val="00F8095E"/>
    <w:rsid w:val="00F8192A"/>
    <w:rsid w:val="00F8398C"/>
    <w:rsid w:val="00F84F0C"/>
    <w:rsid w:val="00F85470"/>
    <w:rsid w:val="00F8613A"/>
    <w:rsid w:val="00F87184"/>
    <w:rsid w:val="00F87782"/>
    <w:rsid w:val="00F9051B"/>
    <w:rsid w:val="00F91346"/>
    <w:rsid w:val="00F918B2"/>
    <w:rsid w:val="00F91B16"/>
    <w:rsid w:val="00F936D5"/>
    <w:rsid w:val="00F93719"/>
    <w:rsid w:val="00F93D85"/>
    <w:rsid w:val="00F94ADB"/>
    <w:rsid w:val="00F97AA0"/>
    <w:rsid w:val="00FA0E9A"/>
    <w:rsid w:val="00FA13F5"/>
    <w:rsid w:val="00FA2080"/>
    <w:rsid w:val="00FA2757"/>
    <w:rsid w:val="00FA3680"/>
    <w:rsid w:val="00FA604C"/>
    <w:rsid w:val="00FA615F"/>
    <w:rsid w:val="00FB2253"/>
    <w:rsid w:val="00FB406E"/>
    <w:rsid w:val="00FB4F87"/>
    <w:rsid w:val="00FB544E"/>
    <w:rsid w:val="00FB71E7"/>
    <w:rsid w:val="00FB7773"/>
    <w:rsid w:val="00FC091D"/>
    <w:rsid w:val="00FC0DEF"/>
    <w:rsid w:val="00FC2807"/>
    <w:rsid w:val="00FC3AD7"/>
    <w:rsid w:val="00FC5CA8"/>
    <w:rsid w:val="00FC5E56"/>
    <w:rsid w:val="00FC6393"/>
    <w:rsid w:val="00FC6D7F"/>
    <w:rsid w:val="00FC798C"/>
    <w:rsid w:val="00FC79AF"/>
    <w:rsid w:val="00FD15DF"/>
    <w:rsid w:val="00FD1608"/>
    <w:rsid w:val="00FD176A"/>
    <w:rsid w:val="00FD25A0"/>
    <w:rsid w:val="00FD43F3"/>
    <w:rsid w:val="00FD4985"/>
    <w:rsid w:val="00FD504F"/>
    <w:rsid w:val="00FD59DF"/>
    <w:rsid w:val="00FD7CAD"/>
    <w:rsid w:val="00FE024B"/>
    <w:rsid w:val="00FE06E8"/>
    <w:rsid w:val="00FE177A"/>
    <w:rsid w:val="00FE225D"/>
    <w:rsid w:val="00FE27EA"/>
    <w:rsid w:val="00FE44DB"/>
    <w:rsid w:val="00FE5E8D"/>
    <w:rsid w:val="00FE736B"/>
    <w:rsid w:val="00FF2C52"/>
    <w:rsid w:val="00FF3B7D"/>
    <w:rsid w:val="00FF40CE"/>
    <w:rsid w:val="00FF431F"/>
    <w:rsid w:val="00FF4C9A"/>
    <w:rsid w:val="00FF54B3"/>
    <w:rsid w:val="00FF73B7"/>
    <w:rsid w:val="00FF7953"/>
    <w:rsid w:val="00FF7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45E0B8FB-9FF6-4340-8048-44A194FE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Char"/>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6C5DCE"/>
    <w:rPr>
      <w:color w:val="605E5C"/>
      <w:shd w:val="clear" w:color="auto" w:fill="E1DFDD"/>
    </w:rPr>
  </w:style>
  <w:style w:type="paragraph" w:styleId="Prskatjums">
    <w:name w:val="Revision"/>
    <w:hidden/>
    <w:uiPriority w:val="99"/>
    <w:semiHidden/>
    <w:rsid w:val="00D60711"/>
    <w:pPr>
      <w:spacing w:after="0" w:line="240" w:lineRule="auto"/>
    </w:pPr>
  </w:style>
  <w:style w:type="character" w:styleId="Neatrisintapieminana">
    <w:name w:val="Unresolved Mention"/>
    <w:basedOn w:val="Noklusjumarindkopasfonts"/>
    <w:uiPriority w:val="99"/>
    <w:semiHidden/>
    <w:unhideWhenUsed/>
    <w:rsid w:val="001F6AEE"/>
    <w:rPr>
      <w:color w:val="605E5C"/>
      <w:shd w:val="clear" w:color="auto" w:fill="E1DFDD"/>
    </w:rPr>
  </w:style>
  <w:style w:type="paragraph" w:customStyle="1" w:styleId="NoSpacing10">
    <w:name w:val="No Spacing1"/>
    <w:qFormat/>
    <w:rsid w:val="006E29C5"/>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80760963">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47640091">
      <w:bodyDiv w:val="1"/>
      <w:marLeft w:val="0"/>
      <w:marRight w:val="0"/>
      <w:marTop w:val="0"/>
      <w:marBottom w:val="0"/>
      <w:divBdr>
        <w:top w:val="none" w:sz="0" w:space="0" w:color="auto"/>
        <w:left w:val="none" w:sz="0" w:space="0" w:color="auto"/>
        <w:bottom w:val="none" w:sz="0" w:space="0" w:color="auto"/>
        <w:right w:val="none" w:sz="0" w:space="0" w:color="auto"/>
      </w:divBdr>
      <w:divsChild>
        <w:div w:id="1123421145">
          <w:marLeft w:val="0"/>
          <w:marRight w:val="0"/>
          <w:marTop w:val="0"/>
          <w:marBottom w:val="0"/>
          <w:divBdr>
            <w:top w:val="none" w:sz="0" w:space="0" w:color="auto"/>
            <w:left w:val="none" w:sz="0" w:space="0" w:color="auto"/>
            <w:bottom w:val="none" w:sz="0" w:space="0" w:color="auto"/>
            <w:right w:val="none" w:sz="0" w:space="0" w:color="auto"/>
          </w:divBdr>
        </w:div>
      </w:divsChild>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6619" TargetMode="External"/><Relationship Id="rId18" Type="http://schemas.openxmlformats.org/officeDocument/2006/relationships/hyperlink" Target="mailto:das@liepaja.lv" TargetMode="External"/><Relationship Id="rId3" Type="http://schemas.openxmlformats.org/officeDocument/2006/relationships/customXml" Target="../customXml/item3.xml"/><Relationship Id="rId21" Type="http://schemas.openxmlformats.org/officeDocument/2006/relationships/hyperlink" Target="https://bis.gov.lv/" TargetMode="Externa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mailto:komunala.parvalde@liepaja.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asts@liepaja.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liepaja.lv"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Organizer/16619"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4CD4664D1144E44CA75D4FD79771B344" ma:contentTypeVersion="10" ma:contentTypeDescription="Izveidot jaunu dokumentu." ma:contentTypeScope="" ma:versionID="3e11baf95ab632a77668218b6519ffac">
  <xsd:schema xmlns:xsd="http://www.w3.org/2001/XMLSchema" xmlns:xs="http://www.w3.org/2001/XMLSchema" xmlns:p="http://schemas.microsoft.com/office/2006/metadata/properties" xmlns:ns3="6f283815-1bac-47a7-9b37-f33e51fa7095" targetNamespace="http://schemas.microsoft.com/office/2006/metadata/properties" ma:root="true" ma:fieldsID="bb3e24f5ada5ac71b2c8ee759095ec01" ns3:_="">
    <xsd:import namespace="6f283815-1bac-47a7-9b37-f33e51fa70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83815-1bac-47a7-9b37-f33e51fa70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F58FE3-A756-453A-A70D-3AB0A89A8A7B}">
  <ds:schemaRefs>
    <ds:schemaRef ds:uri="http://schemas.openxmlformats.org/officeDocument/2006/bibliography"/>
  </ds:schemaRefs>
</ds:datastoreItem>
</file>

<file path=customXml/itemProps2.xml><?xml version="1.0" encoding="utf-8"?>
<ds:datastoreItem xmlns:ds="http://schemas.openxmlformats.org/officeDocument/2006/customXml" ds:itemID="{F768EA46-A9AE-4F7B-B454-E94869D992D5}">
  <ds:schemaRefs>
    <ds:schemaRef ds:uri="http://schemas.microsoft.com/sharepoint/v3/contenttype/forms"/>
  </ds:schemaRefs>
</ds:datastoreItem>
</file>

<file path=customXml/itemProps3.xml><?xml version="1.0" encoding="utf-8"?>
<ds:datastoreItem xmlns:ds="http://schemas.openxmlformats.org/officeDocument/2006/customXml" ds:itemID="{8F87A0A9-C17B-49B3-84D9-E978E6DA6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83815-1bac-47a7-9b37-f33e51fa7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9B0BD3-150A-4043-B49E-FDC0A51B80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19933</Words>
  <Characters>11363</Characters>
  <Application>Microsoft Office Word</Application>
  <DocSecurity>0</DocSecurity>
  <Lines>94</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Andra Kalnina</cp:lastModifiedBy>
  <cp:revision>18</cp:revision>
  <cp:lastPrinted>2022-04-01T08:18:00Z</cp:lastPrinted>
  <dcterms:created xsi:type="dcterms:W3CDTF">2026-05-11T12:54:00Z</dcterms:created>
  <dcterms:modified xsi:type="dcterms:W3CDTF">2026-07-30T10:37:00Z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0x0101004CD4664D1144E44CA75D4FD79771B344</vt:lpwstr>
  </property>
</Properties>
</file>