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58D2A52" w14:textId="031CAACC" w:rsidR="005377B3" w:rsidRPr="00750404" w:rsidRDefault="005377B3" w:rsidP="005377B3">
      <w:pPr>
        <w:jc w:val="right"/>
        <w:rPr>
          <w:rFonts w:ascii="Arial" w:hAnsi="Arial" w:cs="Arial"/>
          <w:i/>
          <w:sz w:val="21"/>
          <w:szCs w:val="21"/>
        </w:rPr>
      </w:pPr>
      <w:r w:rsidRPr="00750404">
        <w:rPr>
          <w:rFonts w:ascii="Arial" w:hAnsi="Arial" w:cs="Arial"/>
          <w:i/>
          <w:sz w:val="21"/>
          <w:szCs w:val="21"/>
        </w:rPr>
        <w:t xml:space="preserve">Nolikums apstiprināts </w:t>
      </w:r>
    </w:p>
    <w:p w14:paraId="039D59CB" w14:textId="77777777" w:rsidR="005377B3" w:rsidRPr="00696D93" w:rsidRDefault="005377B3" w:rsidP="005377B3">
      <w:pPr>
        <w:jc w:val="right"/>
        <w:rPr>
          <w:rFonts w:ascii="Arial" w:hAnsi="Arial" w:cs="Arial"/>
          <w:i/>
          <w:sz w:val="21"/>
          <w:szCs w:val="21"/>
        </w:rPr>
      </w:pPr>
      <w:r w:rsidRPr="00750404">
        <w:rPr>
          <w:rFonts w:ascii="Arial" w:hAnsi="Arial" w:cs="Arial"/>
          <w:i/>
          <w:sz w:val="21"/>
          <w:szCs w:val="21"/>
        </w:rPr>
        <w:t xml:space="preserve">Valmieras </w:t>
      </w:r>
      <w:r w:rsidRPr="00696D93">
        <w:rPr>
          <w:rFonts w:ascii="Arial" w:hAnsi="Arial" w:cs="Arial"/>
          <w:i/>
          <w:sz w:val="21"/>
          <w:szCs w:val="21"/>
        </w:rPr>
        <w:t xml:space="preserve">novada pašvaldības </w:t>
      </w:r>
    </w:p>
    <w:p w14:paraId="468A7798" w14:textId="0F9DBBDF" w:rsidR="005377B3" w:rsidRPr="00750404" w:rsidRDefault="005377B3" w:rsidP="005377B3">
      <w:pPr>
        <w:jc w:val="right"/>
        <w:rPr>
          <w:rFonts w:ascii="Arial" w:hAnsi="Arial" w:cs="Arial"/>
          <w:i/>
          <w:sz w:val="21"/>
          <w:szCs w:val="21"/>
          <w:shd w:val="clear" w:color="auto" w:fill="FFFF00"/>
        </w:rPr>
      </w:pPr>
      <w:r w:rsidRPr="00696D93">
        <w:rPr>
          <w:rFonts w:ascii="Arial" w:hAnsi="Arial"/>
          <w:i/>
          <w:sz w:val="21"/>
          <w:szCs w:val="21"/>
        </w:rPr>
        <w:t xml:space="preserve">Iepirkuma komisijas sēdē </w:t>
      </w:r>
      <w:r w:rsidR="00E262AF">
        <w:rPr>
          <w:rFonts w:ascii="Arial" w:hAnsi="Arial"/>
          <w:i/>
          <w:sz w:val="21"/>
          <w:szCs w:val="21"/>
        </w:rPr>
        <w:t>28.07</w:t>
      </w:r>
      <w:r w:rsidRPr="00696D93">
        <w:rPr>
          <w:rFonts w:ascii="Arial" w:hAnsi="Arial"/>
          <w:i/>
          <w:sz w:val="21"/>
          <w:szCs w:val="21"/>
        </w:rPr>
        <w:t>.202</w:t>
      </w:r>
      <w:r w:rsidR="00B462BC">
        <w:rPr>
          <w:rFonts w:ascii="Arial" w:hAnsi="Arial"/>
          <w:i/>
          <w:sz w:val="21"/>
          <w:szCs w:val="21"/>
        </w:rPr>
        <w:t>6</w:t>
      </w:r>
      <w:r w:rsidRPr="00696D93">
        <w:rPr>
          <w:rFonts w:ascii="Arial" w:hAnsi="Arial"/>
          <w:i/>
          <w:sz w:val="21"/>
          <w:szCs w:val="21"/>
        </w:rPr>
        <w:t>.</w:t>
      </w:r>
    </w:p>
    <w:p w14:paraId="491ADA8F" w14:textId="77777777" w:rsidR="005377B3" w:rsidRDefault="005377B3" w:rsidP="005377B3">
      <w:pPr>
        <w:jc w:val="right"/>
        <w:rPr>
          <w:rFonts w:ascii="Arial" w:hAnsi="Arial"/>
          <w:iCs/>
          <w:sz w:val="22"/>
        </w:rPr>
      </w:pPr>
    </w:p>
    <w:p w14:paraId="263F7FB6" w14:textId="77777777" w:rsidR="005377B3" w:rsidRDefault="005377B3" w:rsidP="005377B3">
      <w:pPr>
        <w:jc w:val="right"/>
        <w:rPr>
          <w:rFonts w:ascii="Arial" w:hAnsi="Arial"/>
          <w:iCs/>
          <w:sz w:val="22"/>
        </w:rPr>
      </w:pPr>
    </w:p>
    <w:p w14:paraId="6D1321D6" w14:textId="77777777" w:rsidR="005377B3" w:rsidRDefault="005377B3" w:rsidP="005377B3">
      <w:pPr>
        <w:jc w:val="right"/>
        <w:rPr>
          <w:rFonts w:ascii="Arial" w:hAnsi="Arial"/>
          <w:iCs/>
          <w:sz w:val="22"/>
        </w:rPr>
      </w:pPr>
    </w:p>
    <w:p w14:paraId="1205FBD7" w14:textId="77777777" w:rsidR="005377B3" w:rsidRDefault="005377B3" w:rsidP="005377B3">
      <w:pPr>
        <w:jc w:val="right"/>
        <w:rPr>
          <w:rFonts w:ascii="Arial" w:hAnsi="Arial"/>
          <w:iCs/>
          <w:sz w:val="22"/>
        </w:rPr>
      </w:pPr>
    </w:p>
    <w:p w14:paraId="0A9B2C91" w14:textId="77777777" w:rsidR="005377B3" w:rsidRDefault="005377B3" w:rsidP="005377B3">
      <w:pPr>
        <w:jc w:val="right"/>
        <w:rPr>
          <w:rFonts w:ascii="Arial" w:hAnsi="Arial"/>
          <w:iCs/>
          <w:sz w:val="22"/>
        </w:rPr>
      </w:pPr>
    </w:p>
    <w:p w14:paraId="7E0978C2" w14:textId="77777777" w:rsidR="005377B3" w:rsidRDefault="005377B3" w:rsidP="005377B3">
      <w:pPr>
        <w:jc w:val="right"/>
        <w:rPr>
          <w:rFonts w:ascii="Arial" w:hAnsi="Arial"/>
          <w:iCs/>
          <w:sz w:val="22"/>
        </w:rPr>
      </w:pPr>
    </w:p>
    <w:p w14:paraId="4C6AB29F" w14:textId="77777777" w:rsidR="005377B3" w:rsidRDefault="005377B3" w:rsidP="005377B3">
      <w:pPr>
        <w:jc w:val="right"/>
        <w:rPr>
          <w:rFonts w:ascii="Arial" w:hAnsi="Arial"/>
          <w:iCs/>
          <w:sz w:val="22"/>
        </w:rPr>
      </w:pPr>
    </w:p>
    <w:p w14:paraId="34535940" w14:textId="77777777" w:rsidR="005377B3" w:rsidRDefault="005377B3" w:rsidP="005377B3">
      <w:pPr>
        <w:jc w:val="right"/>
        <w:rPr>
          <w:rFonts w:ascii="Arial" w:hAnsi="Arial"/>
          <w:iCs/>
          <w:sz w:val="22"/>
        </w:rPr>
      </w:pPr>
    </w:p>
    <w:p w14:paraId="7C93BDC5" w14:textId="77777777" w:rsidR="005377B3" w:rsidRDefault="005377B3" w:rsidP="005377B3">
      <w:pPr>
        <w:jc w:val="right"/>
        <w:rPr>
          <w:rFonts w:ascii="Arial" w:hAnsi="Arial"/>
          <w:iCs/>
          <w:sz w:val="22"/>
        </w:rPr>
      </w:pPr>
    </w:p>
    <w:p w14:paraId="4AE42062" w14:textId="77777777" w:rsidR="005377B3" w:rsidRPr="00DC045D" w:rsidRDefault="005377B3" w:rsidP="005377B3">
      <w:pPr>
        <w:pStyle w:val="Heading4"/>
        <w:ind w:left="0" w:firstLine="0"/>
        <w:rPr>
          <w:rFonts w:ascii="Arial" w:hAnsi="Arial" w:cs="Arial"/>
        </w:rPr>
      </w:pPr>
      <w:r w:rsidRPr="00DC045D">
        <w:rPr>
          <w:rFonts w:ascii="Arial" w:hAnsi="Arial" w:cs="Arial"/>
          <w:b w:val="0"/>
          <w:bCs w:val="0"/>
          <w:spacing w:val="40"/>
        </w:rPr>
        <w:t>VALMIERAS NOVADA PAŠVALDĪBA</w:t>
      </w:r>
    </w:p>
    <w:p w14:paraId="2CBB2625" w14:textId="77777777" w:rsidR="005377B3" w:rsidRPr="00DC045D" w:rsidRDefault="005377B3" w:rsidP="005377B3">
      <w:pPr>
        <w:rPr>
          <w:rFonts w:ascii="Arial" w:hAnsi="Arial" w:cs="Arial"/>
        </w:rPr>
      </w:pPr>
    </w:p>
    <w:p w14:paraId="22B32B6A" w14:textId="77777777" w:rsidR="005377B3" w:rsidRPr="00DC045D" w:rsidRDefault="005377B3" w:rsidP="005377B3">
      <w:pPr>
        <w:rPr>
          <w:rFonts w:ascii="Arial" w:hAnsi="Arial" w:cs="Arial"/>
        </w:rPr>
      </w:pPr>
    </w:p>
    <w:p w14:paraId="4E955068" w14:textId="77777777" w:rsidR="005377B3" w:rsidRPr="00DC045D" w:rsidRDefault="005377B3" w:rsidP="005377B3">
      <w:pPr>
        <w:rPr>
          <w:rFonts w:ascii="Arial" w:hAnsi="Arial" w:cs="Arial"/>
        </w:rPr>
      </w:pPr>
    </w:p>
    <w:p w14:paraId="513A89E2" w14:textId="77777777" w:rsidR="005377B3" w:rsidRPr="00DC045D" w:rsidRDefault="005377B3" w:rsidP="005377B3">
      <w:pPr>
        <w:rPr>
          <w:rFonts w:ascii="Arial" w:hAnsi="Arial" w:cs="Arial"/>
        </w:rPr>
      </w:pPr>
    </w:p>
    <w:p w14:paraId="4DC896B7" w14:textId="77777777" w:rsidR="005377B3" w:rsidRPr="00DC045D" w:rsidRDefault="005377B3" w:rsidP="005377B3">
      <w:pPr>
        <w:rPr>
          <w:rFonts w:ascii="Arial" w:hAnsi="Arial" w:cs="Arial"/>
        </w:rPr>
      </w:pPr>
    </w:p>
    <w:p w14:paraId="21E3DE6C" w14:textId="77777777" w:rsidR="00A45EA2" w:rsidRDefault="00A45EA2" w:rsidP="00A45EA2">
      <w:pPr>
        <w:pStyle w:val="Heading1"/>
        <w:tabs>
          <w:tab w:val="clear" w:pos="0"/>
        </w:tabs>
        <w:ind w:left="0" w:firstLine="0"/>
        <w:rPr>
          <w:rFonts w:ascii="Arial" w:hAnsi="Arial" w:cs="Arial"/>
          <w:sz w:val="36"/>
        </w:rPr>
      </w:pPr>
      <w:r>
        <w:rPr>
          <w:rFonts w:ascii="Arial" w:hAnsi="Arial" w:cs="Arial"/>
          <w:sz w:val="36"/>
        </w:rPr>
        <w:t>Atklāta konkursa</w:t>
      </w:r>
    </w:p>
    <w:p w14:paraId="3DD89BAB" w14:textId="02AD468D" w:rsidR="00A45EA2" w:rsidRPr="00E94A8A" w:rsidRDefault="00A45EA2" w:rsidP="00A45EA2">
      <w:pPr>
        <w:pStyle w:val="Heading1"/>
        <w:tabs>
          <w:tab w:val="clear" w:pos="0"/>
        </w:tabs>
        <w:ind w:left="0" w:firstLine="0"/>
        <w:rPr>
          <w:rFonts w:ascii="Arial" w:hAnsi="Arial" w:cs="Arial"/>
        </w:rPr>
      </w:pPr>
      <w:r w:rsidRPr="00E94A8A">
        <w:rPr>
          <w:rFonts w:ascii="Arial" w:hAnsi="Arial" w:cs="Arial"/>
          <w:sz w:val="36"/>
        </w:rPr>
        <w:t xml:space="preserve">Nr. </w:t>
      </w:r>
      <w:r w:rsidR="00761298" w:rsidRPr="00E94A8A">
        <w:rPr>
          <w:rFonts w:ascii="Arial" w:hAnsi="Arial" w:cs="Arial"/>
          <w:sz w:val="36"/>
        </w:rPr>
        <w:t>VNP 202</w:t>
      </w:r>
      <w:r w:rsidR="00B93670">
        <w:rPr>
          <w:rFonts w:ascii="Arial" w:hAnsi="Arial" w:cs="Arial"/>
          <w:sz w:val="36"/>
        </w:rPr>
        <w:t>6</w:t>
      </w:r>
      <w:r w:rsidR="00761298" w:rsidRPr="00E94A8A">
        <w:rPr>
          <w:rFonts w:ascii="Arial" w:hAnsi="Arial" w:cs="Arial"/>
          <w:sz w:val="36"/>
        </w:rPr>
        <w:t>/0</w:t>
      </w:r>
      <w:r w:rsidR="00E262AF">
        <w:rPr>
          <w:rFonts w:ascii="Arial" w:hAnsi="Arial" w:cs="Arial"/>
          <w:sz w:val="36"/>
        </w:rPr>
        <w:t>93</w:t>
      </w:r>
      <w:r w:rsidR="00761298" w:rsidRPr="00E94A8A">
        <w:rPr>
          <w:rFonts w:ascii="Arial" w:hAnsi="Arial" w:cs="Arial"/>
          <w:sz w:val="36"/>
        </w:rPr>
        <w:t>AK</w:t>
      </w:r>
    </w:p>
    <w:p w14:paraId="4BF56FD3" w14:textId="77777777" w:rsidR="00A45EA2" w:rsidRPr="00E94A8A" w:rsidRDefault="00A45EA2" w:rsidP="005377B3">
      <w:pPr>
        <w:rPr>
          <w:rFonts w:ascii="Arial" w:hAnsi="Arial" w:cs="Arial"/>
        </w:rPr>
      </w:pPr>
    </w:p>
    <w:p w14:paraId="6208AD62" w14:textId="77777777" w:rsidR="005377B3" w:rsidRPr="00E94A8A" w:rsidRDefault="005377B3" w:rsidP="005377B3">
      <w:pPr>
        <w:rPr>
          <w:rFonts w:ascii="Arial" w:hAnsi="Arial" w:cs="Arial"/>
        </w:rPr>
      </w:pPr>
    </w:p>
    <w:p w14:paraId="01F083F0" w14:textId="77777777" w:rsidR="005377B3" w:rsidRPr="00E94A8A" w:rsidRDefault="005377B3" w:rsidP="005377B3">
      <w:pPr>
        <w:rPr>
          <w:rFonts w:ascii="Arial" w:hAnsi="Arial" w:cs="Arial"/>
        </w:rPr>
      </w:pPr>
    </w:p>
    <w:p w14:paraId="030240EB" w14:textId="77777777" w:rsidR="005377B3" w:rsidRPr="00E94A8A" w:rsidRDefault="005377B3" w:rsidP="005377B3">
      <w:pPr>
        <w:rPr>
          <w:rFonts w:ascii="Arial" w:hAnsi="Arial" w:cs="Arial"/>
        </w:rPr>
      </w:pPr>
    </w:p>
    <w:p w14:paraId="088129BB" w14:textId="77777777" w:rsidR="005377B3" w:rsidRPr="00E94A8A" w:rsidRDefault="005377B3" w:rsidP="005377B3">
      <w:pPr>
        <w:rPr>
          <w:rFonts w:ascii="Arial" w:hAnsi="Arial" w:cs="Arial"/>
        </w:rPr>
      </w:pPr>
    </w:p>
    <w:p w14:paraId="596C1235" w14:textId="2620864C" w:rsidR="005377B3" w:rsidRDefault="00E262AF" w:rsidP="00E262AF">
      <w:pPr>
        <w:jc w:val="center"/>
        <w:rPr>
          <w:rFonts w:ascii="Arial" w:hAnsi="Arial" w:cs="Arial"/>
          <w:b/>
          <w:sz w:val="36"/>
        </w:rPr>
      </w:pPr>
      <w:r w:rsidRPr="00E262AF">
        <w:rPr>
          <w:rFonts w:ascii="Arial" w:hAnsi="Arial" w:cs="Arial"/>
          <w:b/>
          <w:sz w:val="48"/>
          <w:szCs w:val="48"/>
        </w:rPr>
        <w:t>Bīstamo atkritumu - ķīmiski apstrādātu dzelzceļa gulšņu utilizācija</w:t>
      </w:r>
    </w:p>
    <w:p w14:paraId="220373AA" w14:textId="77777777" w:rsidR="005377B3" w:rsidRPr="00DC045D" w:rsidRDefault="005377B3" w:rsidP="005377B3">
      <w:pPr>
        <w:rPr>
          <w:rFonts w:ascii="Arial" w:hAnsi="Arial" w:cs="Arial"/>
          <w:b/>
          <w:sz w:val="36"/>
        </w:rPr>
      </w:pPr>
    </w:p>
    <w:p w14:paraId="7979169F" w14:textId="77777777" w:rsidR="005377B3" w:rsidRPr="00DC045D" w:rsidRDefault="005377B3" w:rsidP="005377B3">
      <w:pPr>
        <w:rPr>
          <w:rFonts w:ascii="Arial" w:hAnsi="Arial" w:cs="Arial"/>
          <w:b/>
          <w:sz w:val="36"/>
        </w:rPr>
      </w:pPr>
    </w:p>
    <w:p w14:paraId="3565D81C" w14:textId="77777777" w:rsidR="005377B3" w:rsidRPr="00DC045D" w:rsidRDefault="005377B3" w:rsidP="005377B3">
      <w:pPr>
        <w:pStyle w:val="Heading5"/>
        <w:rPr>
          <w:rFonts w:ascii="Arial" w:hAnsi="Arial" w:cs="Arial"/>
          <w:sz w:val="28"/>
          <w:szCs w:val="22"/>
        </w:rPr>
      </w:pPr>
      <w:r w:rsidRPr="00DC045D">
        <w:rPr>
          <w:rFonts w:ascii="Arial" w:hAnsi="Arial" w:cs="Arial"/>
          <w:sz w:val="44"/>
          <w:szCs w:val="22"/>
        </w:rPr>
        <w:t>NOLIKUMS</w:t>
      </w:r>
    </w:p>
    <w:p w14:paraId="1F2077E0" w14:textId="77777777" w:rsidR="005377B3" w:rsidRPr="00DC045D" w:rsidRDefault="005377B3" w:rsidP="005377B3">
      <w:pPr>
        <w:rPr>
          <w:rFonts w:ascii="Arial" w:hAnsi="Arial" w:cs="Arial"/>
          <w:b/>
          <w:sz w:val="32"/>
        </w:rPr>
      </w:pPr>
    </w:p>
    <w:p w14:paraId="3BA38DB7" w14:textId="77777777" w:rsidR="005377B3" w:rsidRPr="00DC045D" w:rsidRDefault="005377B3" w:rsidP="005377B3">
      <w:pPr>
        <w:rPr>
          <w:rFonts w:ascii="Arial" w:hAnsi="Arial" w:cs="Arial"/>
          <w:b/>
          <w:sz w:val="32"/>
        </w:rPr>
      </w:pPr>
    </w:p>
    <w:p w14:paraId="0C8067F2" w14:textId="77777777" w:rsidR="005377B3" w:rsidRPr="00DC045D" w:rsidRDefault="005377B3" w:rsidP="005377B3">
      <w:pPr>
        <w:rPr>
          <w:rFonts w:ascii="Arial" w:hAnsi="Arial" w:cs="Arial"/>
          <w:b/>
          <w:sz w:val="32"/>
        </w:rPr>
      </w:pPr>
    </w:p>
    <w:p w14:paraId="352066D0" w14:textId="77777777" w:rsidR="005377B3" w:rsidRPr="00DC045D" w:rsidRDefault="005377B3" w:rsidP="005377B3">
      <w:pPr>
        <w:jc w:val="center"/>
        <w:rPr>
          <w:rFonts w:ascii="Arial" w:hAnsi="Arial" w:cs="Arial"/>
          <w:b/>
          <w:sz w:val="32"/>
          <w:szCs w:val="32"/>
        </w:rPr>
      </w:pPr>
    </w:p>
    <w:p w14:paraId="3715005F" w14:textId="598FB742" w:rsidR="005377B3" w:rsidRDefault="005377B3" w:rsidP="005377B3">
      <w:pPr>
        <w:jc w:val="center"/>
        <w:rPr>
          <w:rFonts w:ascii="Arial" w:hAnsi="Arial" w:cs="Arial"/>
          <w:b/>
          <w:sz w:val="32"/>
          <w:szCs w:val="32"/>
        </w:rPr>
      </w:pPr>
    </w:p>
    <w:p w14:paraId="4B037258" w14:textId="77777777" w:rsidR="00E262AF" w:rsidRDefault="00E262AF" w:rsidP="005377B3">
      <w:pPr>
        <w:jc w:val="center"/>
        <w:rPr>
          <w:rFonts w:ascii="Arial" w:hAnsi="Arial" w:cs="Arial"/>
          <w:b/>
          <w:sz w:val="32"/>
          <w:szCs w:val="32"/>
        </w:rPr>
      </w:pPr>
    </w:p>
    <w:p w14:paraId="4E3D703C" w14:textId="77777777" w:rsidR="00E262AF" w:rsidRDefault="00E262AF" w:rsidP="005377B3">
      <w:pPr>
        <w:jc w:val="center"/>
        <w:rPr>
          <w:rFonts w:ascii="Arial" w:hAnsi="Arial" w:cs="Arial"/>
          <w:b/>
          <w:sz w:val="32"/>
          <w:szCs w:val="32"/>
        </w:rPr>
      </w:pPr>
    </w:p>
    <w:p w14:paraId="0B4FB9DB" w14:textId="77777777" w:rsidR="00E262AF" w:rsidRDefault="00E262AF" w:rsidP="005377B3">
      <w:pPr>
        <w:jc w:val="center"/>
        <w:rPr>
          <w:rFonts w:ascii="Arial" w:hAnsi="Arial" w:cs="Arial"/>
          <w:b/>
          <w:sz w:val="32"/>
          <w:szCs w:val="32"/>
        </w:rPr>
      </w:pPr>
    </w:p>
    <w:p w14:paraId="7E9A12EC" w14:textId="77777777" w:rsidR="00E262AF" w:rsidRPr="00DC045D" w:rsidRDefault="00E262AF" w:rsidP="005377B3">
      <w:pPr>
        <w:jc w:val="center"/>
        <w:rPr>
          <w:rFonts w:ascii="Arial" w:hAnsi="Arial" w:cs="Arial"/>
          <w:b/>
          <w:sz w:val="32"/>
          <w:szCs w:val="32"/>
        </w:rPr>
      </w:pPr>
    </w:p>
    <w:p w14:paraId="3BBC08F0" w14:textId="77777777" w:rsidR="005377B3" w:rsidRPr="00DC045D" w:rsidRDefault="005377B3" w:rsidP="005377B3">
      <w:pPr>
        <w:jc w:val="center"/>
        <w:rPr>
          <w:rFonts w:ascii="Arial" w:hAnsi="Arial" w:cs="Arial"/>
          <w:b/>
          <w:sz w:val="32"/>
          <w:szCs w:val="32"/>
        </w:rPr>
      </w:pPr>
    </w:p>
    <w:p w14:paraId="37AFC384" w14:textId="77777777" w:rsidR="005377B3" w:rsidRPr="00DC045D" w:rsidRDefault="005377B3" w:rsidP="005377B3">
      <w:pPr>
        <w:jc w:val="center"/>
        <w:rPr>
          <w:rFonts w:ascii="Arial" w:hAnsi="Arial" w:cs="Arial"/>
          <w:b/>
          <w:sz w:val="32"/>
          <w:szCs w:val="32"/>
        </w:rPr>
      </w:pPr>
    </w:p>
    <w:p w14:paraId="6CEC811B" w14:textId="77777777" w:rsidR="005377B3" w:rsidRPr="00DC045D" w:rsidRDefault="005377B3" w:rsidP="005377B3">
      <w:pPr>
        <w:jc w:val="center"/>
        <w:rPr>
          <w:rFonts w:ascii="Arial" w:hAnsi="Arial" w:cs="Arial"/>
          <w:b/>
          <w:sz w:val="32"/>
          <w:szCs w:val="32"/>
        </w:rPr>
      </w:pPr>
      <w:r w:rsidRPr="00DC045D">
        <w:rPr>
          <w:rFonts w:ascii="Arial" w:hAnsi="Arial" w:cs="Arial"/>
          <w:b/>
          <w:sz w:val="32"/>
          <w:szCs w:val="32"/>
        </w:rPr>
        <w:t xml:space="preserve">VALMIERA </w:t>
      </w:r>
    </w:p>
    <w:p w14:paraId="4821E710" w14:textId="1D903B63" w:rsidR="005377B3" w:rsidRPr="00DC045D" w:rsidRDefault="005377B3" w:rsidP="005377B3">
      <w:pPr>
        <w:jc w:val="center"/>
        <w:rPr>
          <w:rFonts w:ascii="Arial" w:hAnsi="Arial" w:cs="Arial"/>
          <w:b/>
          <w:sz w:val="32"/>
          <w:szCs w:val="32"/>
        </w:rPr>
      </w:pPr>
      <w:r w:rsidRPr="00DC045D">
        <w:rPr>
          <w:rFonts w:ascii="Arial" w:hAnsi="Arial" w:cs="Arial"/>
          <w:b/>
          <w:sz w:val="32"/>
          <w:szCs w:val="32"/>
        </w:rPr>
        <w:t>202</w:t>
      </w:r>
      <w:r w:rsidR="00B93670">
        <w:rPr>
          <w:rFonts w:ascii="Arial" w:hAnsi="Arial" w:cs="Arial"/>
          <w:b/>
          <w:sz w:val="32"/>
          <w:szCs w:val="32"/>
        </w:rPr>
        <w:t>6</w:t>
      </w:r>
    </w:p>
    <w:p w14:paraId="4473B978" w14:textId="7AD24E0E" w:rsidR="001512C9" w:rsidRPr="005377B3" w:rsidRDefault="001512C9">
      <w:pPr>
        <w:pStyle w:val="ListParagraph"/>
        <w:pageBreakBefore/>
        <w:numPr>
          <w:ilvl w:val="0"/>
          <w:numId w:val="11"/>
        </w:numPr>
        <w:spacing w:after="0" w:line="240" w:lineRule="auto"/>
        <w:ind w:left="357" w:hanging="357"/>
        <w:jc w:val="center"/>
        <w:rPr>
          <w:rFonts w:ascii="Arial" w:hAnsi="Arial" w:cs="Arial"/>
          <w:b/>
        </w:rPr>
      </w:pPr>
      <w:r w:rsidRPr="005377B3">
        <w:rPr>
          <w:rFonts w:ascii="Arial" w:hAnsi="Arial" w:cs="Arial"/>
          <w:b/>
        </w:rPr>
        <w:lastRenderedPageBreak/>
        <w:t>Vispārīga informācija par konkursu</w:t>
      </w:r>
    </w:p>
    <w:p w14:paraId="269F00D8" w14:textId="77777777" w:rsidR="001512C9" w:rsidRPr="00B83C13" w:rsidRDefault="001512C9">
      <w:pPr>
        <w:jc w:val="both"/>
        <w:rPr>
          <w:rFonts w:ascii="Arial" w:hAnsi="Arial" w:cs="Arial"/>
          <w:b/>
          <w:sz w:val="22"/>
        </w:rPr>
      </w:pPr>
    </w:p>
    <w:p w14:paraId="3CF0268D" w14:textId="77777777" w:rsidR="00F47EBE" w:rsidRPr="00B83C13" w:rsidRDefault="00F47EBE">
      <w:pPr>
        <w:pStyle w:val="ListParagraph"/>
        <w:numPr>
          <w:ilvl w:val="1"/>
          <w:numId w:val="11"/>
        </w:numPr>
        <w:spacing w:after="0"/>
        <w:jc w:val="both"/>
        <w:rPr>
          <w:rFonts w:ascii="Arial" w:hAnsi="Arial" w:cs="Arial"/>
          <w:b/>
        </w:rPr>
      </w:pPr>
      <w:r w:rsidRPr="00B83C13">
        <w:rPr>
          <w:rFonts w:ascii="Arial" w:hAnsi="Arial" w:cs="Arial"/>
          <w:b/>
        </w:rPr>
        <w:t>Iepirkuma metode</w:t>
      </w:r>
    </w:p>
    <w:p w14:paraId="0D1C84B1" w14:textId="1BEDDFCE" w:rsidR="005377B3" w:rsidRPr="00EF6C47" w:rsidRDefault="005377B3" w:rsidP="005377B3">
      <w:pPr>
        <w:pStyle w:val="ListParagraph"/>
        <w:spacing w:after="0" w:line="240" w:lineRule="auto"/>
        <w:ind w:left="0" w:firstLine="720"/>
        <w:jc w:val="both"/>
        <w:rPr>
          <w:rFonts w:ascii="Arial" w:hAnsi="Arial" w:cs="Arial"/>
        </w:rPr>
      </w:pPr>
      <w:r w:rsidRPr="00B83C13">
        <w:rPr>
          <w:rFonts w:ascii="Arial" w:hAnsi="Arial" w:cs="Arial"/>
        </w:rPr>
        <w:t>Iepirkuma metode ir atklāts konkurss</w:t>
      </w:r>
      <w:r>
        <w:rPr>
          <w:rFonts w:ascii="Arial" w:hAnsi="Arial" w:cs="Arial"/>
        </w:rPr>
        <w:t xml:space="preserve"> </w:t>
      </w:r>
      <w:r w:rsidRPr="00DC045D">
        <w:rPr>
          <w:rFonts w:ascii="Arial" w:hAnsi="Arial" w:cs="Arial"/>
        </w:rPr>
        <w:t>(turpmāk arī – konkurss)</w:t>
      </w:r>
      <w:r w:rsidRPr="00B83C13">
        <w:rPr>
          <w:rFonts w:ascii="Arial" w:hAnsi="Arial" w:cs="Arial"/>
        </w:rPr>
        <w:t xml:space="preserve">, kas tiek organizēts saskaņā ar Publisko iepirkumu </w:t>
      </w:r>
      <w:r w:rsidRPr="00EF6C47">
        <w:rPr>
          <w:rFonts w:ascii="Arial" w:hAnsi="Arial" w:cs="Arial"/>
        </w:rPr>
        <w:t>likumu</w:t>
      </w:r>
      <w:r w:rsidR="00A1631D">
        <w:rPr>
          <w:rFonts w:ascii="Arial" w:hAnsi="Arial" w:cs="Arial"/>
        </w:rPr>
        <w:t xml:space="preserve"> </w:t>
      </w:r>
      <w:r w:rsidR="00A1631D" w:rsidRPr="0031098C">
        <w:rPr>
          <w:rFonts w:ascii="Arial" w:hAnsi="Arial" w:cs="Arial"/>
        </w:rPr>
        <w:t>(turpmāk arī – PIL)</w:t>
      </w:r>
      <w:r w:rsidRPr="00EF6C47">
        <w:rPr>
          <w:rFonts w:ascii="Arial" w:hAnsi="Arial" w:cs="Arial"/>
        </w:rPr>
        <w:t>.</w:t>
      </w:r>
    </w:p>
    <w:p w14:paraId="34A8A64F" w14:textId="01EE757B" w:rsidR="0084531B" w:rsidRPr="00A1631D" w:rsidRDefault="00701500" w:rsidP="00701500">
      <w:pPr>
        <w:ind w:firstLine="720"/>
        <w:jc w:val="both"/>
        <w:rPr>
          <w:rFonts w:ascii="Arial" w:hAnsi="Arial" w:cs="Arial"/>
          <w:color w:val="000000"/>
          <w:sz w:val="22"/>
          <w:szCs w:val="22"/>
        </w:rPr>
      </w:pPr>
      <w:r w:rsidRPr="00A1631D">
        <w:rPr>
          <w:rFonts w:ascii="Arial" w:hAnsi="Arial" w:cs="Arial"/>
          <w:color w:val="000000"/>
          <w:sz w:val="22"/>
          <w:szCs w:val="22"/>
        </w:rPr>
        <w:t xml:space="preserve">Iepirkuma procedūru </w:t>
      </w:r>
      <w:r w:rsidR="00A1631D" w:rsidRPr="00A1631D">
        <w:rPr>
          <w:rFonts w:ascii="Arial" w:eastAsia="Arial" w:hAnsi="Arial" w:cs="Arial"/>
          <w:color w:val="000000"/>
          <w:sz w:val="22"/>
          <w:szCs w:val="22"/>
        </w:rPr>
        <w:t>organizē komisija, kas apstiprināta ar Valmieras novada pašvaldības domes 25.06.2025. lēmumu Nr.416 (protokols Nr.11, 5.§) (turpmāk arī – Komisija)</w:t>
      </w:r>
      <w:r w:rsidRPr="00A1631D">
        <w:rPr>
          <w:rFonts w:ascii="Arial" w:hAnsi="Arial" w:cs="Arial"/>
          <w:color w:val="000000"/>
          <w:sz w:val="22"/>
          <w:szCs w:val="22"/>
        </w:rPr>
        <w:t>.</w:t>
      </w:r>
    </w:p>
    <w:p w14:paraId="6DAB74D1" w14:textId="77777777" w:rsidR="00701500" w:rsidRPr="00B83C13" w:rsidRDefault="00701500" w:rsidP="00701500">
      <w:pPr>
        <w:ind w:firstLine="720"/>
        <w:jc w:val="both"/>
        <w:rPr>
          <w:rFonts w:ascii="Arial" w:hAnsi="Arial" w:cs="Arial"/>
        </w:rPr>
      </w:pPr>
    </w:p>
    <w:p w14:paraId="7F23092F" w14:textId="2F62F3F2" w:rsidR="009F11EB" w:rsidRPr="00E94A8A" w:rsidRDefault="00F47EBE">
      <w:pPr>
        <w:pStyle w:val="ListParagraph"/>
        <w:numPr>
          <w:ilvl w:val="1"/>
          <w:numId w:val="11"/>
        </w:numPr>
        <w:spacing w:after="0" w:line="240" w:lineRule="auto"/>
        <w:jc w:val="both"/>
        <w:rPr>
          <w:rFonts w:ascii="Arial" w:hAnsi="Arial" w:cs="Arial"/>
          <w:b/>
        </w:rPr>
      </w:pPr>
      <w:r w:rsidRPr="00E94A8A">
        <w:rPr>
          <w:rFonts w:ascii="Arial" w:hAnsi="Arial"/>
          <w:b/>
        </w:rPr>
        <w:t xml:space="preserve">Identifikācijas Nr. </w:t>
      </w:r>
      <w:r w:rsidR="00E262AF">
        <w:rPr>
          <w:rFonts w:ascii="Arial" w:hAnsi="Arial"/>
        </w:rPr>
        <w:t>VNP 2026/093AK</w:t>
      </w:r>
    </w:p>
    <w:p w14:paraId="422626B8" w14:textId="77777777" w:rsidR="00320C23" w:rsidRPr="00320C23" w:rsidRDefault="00320C23" w:rsidP="002C59BF">
      <w:pPr>
        <w:pStyle w:val="ListParagraph"/>
        <w:spacing w:after="0" w:line="240" w:lineRule="auto"/>
        <w:jc w:val="both"/>
        <w:rPr>
          <w:rFonts w:ascii="Arial" w:hAnsi="Arial" w:cs="Arial"/>
          <w:b/>
          <w:highlight w:val="yellow"/>
        </w:rPr>
      </w:pPr>
    </w:p>
    <w:p w14:paraId="7E243D64" w14:textId="77777777" w:rsidR="002B2514" w:rsidRPr="00761298" w:rsidRDefault="00424402">
      <w:pPr>
        <w:numPr>
          <w:ilvl w:val="1"/>
          <w:numId w:val="11"/>
        </w:numPr>
        <w:spacing w:after="60"/>
        <w:jc w:val="both"/>
        <w:rPr>
          <w:rFonts w:ascii="Arial" w:hAnsi="Arial" w:cs="Arial"/>
          <w:b/>
          <w:sz w:val="22"/>
          <w:szCs w:val="22"/>
        </w:rPr>
      </w:pPr>
      <w:r w:rsidRPr="00761298">
        <w:rPr>
          <w:rFonts w:ascii="Arial" w:hAnsi="Arial" w:cs="Arial"/>
          <w:b/>
          <w:sz w:val="22"/>
          <w:szCs w:val="22"/>
        </w:rPr>
        <w:t>Kontaktpersonas</w:t>
      </w:r>
    </w:p>
    <w:p w14:paraId="2DD2AE59" w14:textId="66B974C3" w:rsidR="001620AB" w:rsidRPr="00761298" w:rsidRDefault="001620AB" w:rsidP="001620AB">
      <w:pPr>
        <w:jc w:val="both"/>
        <w:rPr>
          <w:rFonts w:ascii="Arial" w:hAnsi="Arial" w:cs="Arial"/>
          <w:sz w:val="22"/>
          <w:szCs w:val="22"/>
        </w:rPr>
      </w:pPr>
      <w:r w:rsidRPr="00761298">
        <w:rPr>
          <w:rFonts w:ascii="Arial" w:hAnsi="Arial" w:cs="Arial"/>
          <w:sz w:val="22"/>
          <w:szCs w:val="22"/>
        </w:rPr>
        <w:t xml:space="preserve">Kontaktpersona </w:t>
      </w:r>
      <w:r w:rsidR="0050116B">
        <w:rPr>
          <w:rFonts w:ascii="Arial" w:hAnsi="Arial" w:cs="Arial"/>
          <w:sz w:val="22"/>
          <w:szCs w:val="22"/>
        </w:rPr>
        <w:t>iepirkuma</w:t>
      </w:r>
      <w:r w:rsidRPr="00761298">
        <w:rPr>
          <w:rFonts w:ascii="Arial" w:hAnsi="Arial" w:cs="Arial"/>
          <w:sz w:val="22"/>
          <w:szCs w:val="22"/>
        </w:rPr>
        <w:t xml:space="preserve"> procedūras jautājumos:</w:t>
      </w:r>
    </w:p>
    <w:p w14:paraId="6D413A1A" w14:textId="5BC54927" w:rsidR="008D78A2" w:rsidRDefault="00B93670" w:rsidP="001620AB">
      <w:pPr>
        <w:numPr>
          <w:ilvl w:val="2"/>
          <w:numId w:val="11"/>
        </w:numPr>
        <w:ind w:left="1276" w:hanging="709"/>
        <w:jc w:val="both"/>
        <w:rPr>
          <w:rFonts w:ascii="Arial" w:hAnsi="Arial" w:cs="Arial"/>
          <w:sz w:val="22"/>
          <w:szCs w:val="22"/>
        </w:rPr>
      </w:pPr>
      <w:r w:rsidRPr="00FD6185">
        <w:rPr>
          <w:rFonts w:ascii="Arial" w:hAnsi="Arial" w:cs="Arial"/>
          <w:sz w:val="22"/>
          <w:szCs w:val="22"/>
        </w:rPr>
        <w:t xml:space="preserve">Kontaktpersona konkursa procedūras jautājumos: </w:t>
      </w:r>
      <w:r w:rsidRPr="00FD6185">
        <w:rPr>
          <w:rFonts w:ascii="Arial" w:eastAsia="Calibri" w:hAnsi="Arial" w:cs="Arial"/>
          <w:sz w:val="22"/>
          <w:szCs w:val="22"/>
          <w:lang w:eastAsia="ar-SA"/>
        </w:rPr>
        <w:t>Valmieras novada pašvaldības Iepirkuma nodaļas galvenā iepirkumu speciāliste</w:t>
      </w:r>
      <w:r w:rsidR="00AD6565">
        <w:rPr>
          <w:rFonts w:ascii="Arial" w:eastAsia="Calibri" w:hAnsi="Arial" w:cs="Arial"/>
          <w:sz w:val="22"/>
          <w:szCs w:val="22"/>
          <w:lang w:eastAsia="ar-SA"/>
        </w:rPr>
        <w:t xml:space="preserve"> </w:t>
      </w:r>
      <w:r w:rsidR="00E262AF">
        <w:rPr>
          <w:rFonts w:ascii="Arial" w:eastAsia="Calibri" w:hAnsi="Arial" w:cs="Arial"/>
          <w:sz w:val="22"/>
          <w:szCs w:val="22"/>
          <w:lang w:eastAsia="ar-SA"/>
        </w:rPr>
        <w:t>Dace Rubene</w:t>
      </w:r>
      <w:r w:rsidRPr="00FD6185">
        <w:rPr>
          <w:rFonts w:ascii="Arial" w:eastAsia="Calibri" w:hAnsi="Arial" w:cs="Arial"/>
          <w:sz w:val="22"/>
          <w:szCs w:val="22"/>
          <w:lang w:eastAsia="ar-SA"/>
        </w:rPr>
        <w:t xml:space="preserve">, tālrunis </w:t>
      </w:r>
      <w:r w:rsidR="00E262AF">
        <w:rPr>
          <w:rFonts w:ascii="Arial" w:eastAsia="Calibri" w:hAnsi="Arial" w:cs="Arial"/>
          <w:sz w:val="22"/>
          <w:szCs w:val="22"/>
          <w:shd w:val="clear" w:color="auto" w:fill="FFFFFF"/>
          <w:lang w:eastAsia="ar-SA"/>
        </w:rPr>
        <w:t>64292895</w:t>
      </w:r>
      <w:r w:rsidRPr="00FD6185">
        <w:rPr>
          <w:rFonts w:ascii="Arial" w:eastAsia="Calibri" w:hAnsi="Arial" w:cs="Arial"/>
          <w:sz w:val="22"/>
          <w:szCs w:val="22"/>
          <w:lang w:eastAsia="ar-SA"/>
        </w:rPr>
        <w:t xml:space="preserve">, e-pasts: </w:t>
      </w:r>
      <w:hyperlink r:id="rId8" w:history="1">
        <w:r w:rsidRPr="006E205A">
          <w:rPr>
            <w:rStyle w:val="Hyperlink"/>
            <w:rFonts w:ascii="Arial" w:eastAsia="Calibri" w:hAnsi="Arial" w:cs="Arial"/>
            <w:sz w:val="22"/>
            <w:szCs w:val="22"/>
            <w:lang w:eastAsia="ar-SA"/>
          </w:rPr>
          <w:t>iepirkumi@valmierasnovads.lv</w:t>
        </w:r>
      </w:hyperlink>
      <w:r w:rsidRPr="00FD6185">
        <w:rPr>
          <w:rFonts w:ascii="Arial" w:eastAsia="Calibri" w:hAnsi="Arial" w:cs="Arial"/>
          <w:sz w:val="22"/>
          <w:szCs w:val="22"/>
          <w:lang w:eastAsia="ar-SA"/>
        </w:rPr>
        <w:t>.</w:t>
      </w:r>
    </w:p>
    <w:p w14:paraId="72D05E14" w14:textId="24BD8CC9" w:rsidR="00B93670" w:rsidRPr="008D78A2" w:rsidRDefault="001620AB" w:rsidP="008D78A2">
      <w:pPr>
        <w:numPr>
          <w:ilvl w:val="2"/>
          <w:numId w:val="11"/>
        </w:numPr>
        <w:ind w:left="1276" w:hanging="709"/>
        <w:jc w:val="both"/>
        <w:rPr>
          <w:rFonts w:ascii="Arial" w:hAnsi="Arial" w:cs="Arial"/>
          <w:sz w:val="22"/>
          <w:szCs w:val="22"/>
        </w:rPr>
      </w:pPr>
      <w:r w:rsidRPr="008D78A2">
        <w:rPr>
          <w:rFonts w:ascii="Arial" w:hAnsi="Arial" w:cs="Arial"/>
          <w:sz w:val="22"/>
          <w:szCs w:val="22"/>
        </w:rPr>
        <w:t xml:space="preserve">Kontaktpersona </w:t>
      </w:r>
      <w:r w:rsidR="0050116B" w:rsidRPr="008D78A2">
        <w:rPr>
          <w:rFonts w:ascii="Arial" w:hAnsi="Arial" w:cs="Arial"/>
          <w:sz w:val="22"/>
          <w:szCs w:val="22"/>
        </w:rPr>
        <w:t>tehniskās specifikācijas</w:t>
      </w:r>
      <w:r w:rsidRPr="008D78A2">
        <w:rPr>
          <w:rFonts w:ascii="Arial" w:hAnsi="Arial" w:cs="Arial"/>
          <w:sz w:val="22"/>
          <w:szCs w:val="22"/>
        </w:rPr>
        <w:t xml:space="preserve"> jautājumos: </w:t>
      </w:r>
      <w:r w:rsidR="00B93670" w:rsidRPr="008D78A2">
        <w:rPr>
          <w:rFonts w:ascii="Arial" w:hAnsi="Arial" w:cs="Arial"/>
          <w:color w:val="000000"/>
          <w:sz w:val="22"/>
          <w:szCs w:val="22"/>
        </w:rPr>
        <w:t xml:space="preserve">Valmieras </w:t>
      </w:r>
      <w:r w:rsidR="00B93670" w:rsidRPr="008D78A2">
        <w:rPr>
          <w:rFonts w:ascii="Arial" w:hAnsi="Arial" w:cs="Arial"/>
          <w:sz w:val="22"/>
          <w:szCs w:val="22"/>
        </w:rPr>
        <w:t xml:space="preserve">novada pašvaldības </w:t>
      </w:r>
      <w:r w:rsidR="00E262AF">
        <w:rPr>
          <w:rFonts w:ascii="Arial" w:hAnsi="Arial" w:cs="Arial"/>
          <w:sz w:val="22"/>
          <w:szCs w:val="22"/>
        </w:rPr>
        <w:t>Rūjienas apvienības saimnieciskās nodaļas</w:t>
      </w:r>
      <w:r w:rsidR="00B93670" w:rsidRPr="008D78A2">
        <w:rPr>
          <w:rFonts w:ascii="Arial" w:hAnsi="Arial" w:cs="Arial"/>
          <w:sz w:val="22"/>
          <w:szCs w:val="22"/>
        </w:rPr>
        <w:t xml:space="preserve"> vadītājs </w:t>
      </w:r>
      <w:r w:rsidR="00E262AF">
        <w:rPr>
          <w:rFonts w:ascii="Arial" w:hAnsi="Arial" w:cs="Arial"/>
          <w:sz w:val="22"/>
          <w:szCs w:val="22"/>
        </w:rPr>
        <w:t>Dairis Lācis</w:t>
      </w:r>
      <w:r w:rsidR="00B93670" w:rsidRPr="008D78A2">
        <w:rPr>
          <w:rFonts w:ascii="Arial" w:hAnsi="Arial" w:cs="Arial"/>
          <w:sz w:val="22"/>
          <w:szCs w:val="22"/>
        </w:rPr>
        <w:t xml:space="preserve">, tālrunis </w:t>
      </w:r>
      <w:r w:rsidR="00E262AF">
        <w:rPr>
          <w:rFonts w:ascii="Arial" w:hAnsi="Arial" w:cs="Arial"/>
          <w:sz w:val="22"/>
          <w:szCs w:val="22"/>
        </w:rPr>
        <w:t>25662217</w:t>
      </w:r>
      <w:r w:rsidR="00B93670" w:rsidRPr="008D78A2">
        <w:rPr>
          <w:rFonts w:ascii="Arial" w:hAnsi="Arial" w:cs="Arial"/>
          <w:sz w:val="22"/>
          <w:szCs w:val="22"/>
        </w:rPr>
        <w:t xml:space="preserve">, e-pasts </w:t>
      </w:r>
      <w:hyperlink r:id="rId9" w:history="1">
        <w:r w:rsidR="00E262AF" w:rsidRPr="00005EB8">
          <w:rPr>
            <w:rStyle w:val="Hyperlink"/>
            <w:rFonts w:ascii="Arial" w:hAnsi="Arial" w:cs="Arial"/>
            <w:sz w:val="22"/>
            <w:szCs w:val="22"/>
          </w:rPr>
          <w:t>dairis.lacis@valmierasnovads.lv</w:t>
        </w:r>
      </w:hyperlink>
      <w:r w:rsidR="00B93670" w:rsidRPr="008D78A2">
        <w:rPr>
          <w:rFonts w:ascii="Arial" w:hAnsi="Arial" w:cs="Arial"/>
          <w:sz w:val="22"/>
          <w:szCs w:val="22"/>
        </w:rPr>
        <w:t>;</w:t>
      </w:r>
    </w:p>
    <w:p w14:paraId="6E158287" w14:textId="77777777" w:rsidR="006D2791" w:rsidRPr="00B83C13" w:rsidRDefault="006D2791" w:rsidP="001620AB">
      <w:pPr>
        <w:spacing w:after="60"/>
        <w:jc w:val="both"/>
        <w:rPr>
          <w:rFonts w:ascii="Arial" w:hAnsi="Arial" w:cs="Arial"/>
          <w:b/>
          <w:sz w:val="22"/>
        </w:rPr>
      </w:pPr>
    </w:p>
    <w:p w14:paraId="4A3D76AB" w14:textId="77777777" w:rsidR="001512C9" w:rsidRPr="00B83C13" w:rsidRDefault="001512C9">
      <w:pPr>
        <w:numPr>
          <w:ilvl w:val="1"/>
          <w:numId w:val="11"/>
        </w:numPr>
        <w:spacing w:after="60"/>
        <w:jc w:val="both"/>
        <w:rPr>
          <w:rFonts w:ascii="Arial" w:hAnsi="Arial" w:cs="Arial"/>
          <w:bCs/>
          <w:sz w:val="22"/>
        </w:rPr>
      </w:pPr>
      <w:r w:rsidRPr="00B83C13">
        <w:rPr>
          <w:rFonts w:ascii="Arial" w:hAnsi="Arial" w:cs="Arial"/>
          <w:b/>
          <w:sz w:val="22"/>
        </w:rPr>
        <w:t>Nolikuma saņemšana</w:t>
      </w:r>
    </w:p>
    <w:p w14:paraId="739AFDFD" w14:textId="2D088DEB" w:rsidR="00C03A5D" w:rsidRPr="002662D9" w:rsidRDefault="00C03A5D" w:rsidP="00C03A5D">
      <w:pPr>
        <w:ind w:firstLine="720"/>
        <w:jc w:val="both"/>
        <w:rPr>
          <w:rFonts w:ascii="Arial" w:hAnsi="Arial" w:cs="Arial"/>
          <w:sz w:val="22"/>
          <w:szCs w:val="22"/>
        </w:rPr>
      </w:pPr>
      <w:r w:rsidRPr="002662D9">
        <w:rPr>
          <w:rFonts w:ascii="Arial" w:hAnsi="Arial" w:cs="Arial"/>
          <w:sz w:val="22"/>
          <w:szCs w:val="22"/>
        </w:rPr>
        <w:t>Konkursa nolikuma elektroniskā versija</w:t>
      </w:r>
      <w:r w:rsidRPr="00C03A5D">
        <w:rPr>
          <w:rFonts w:ascii="Arial" w:hAnsi="Arial" w:cs="Arial"/>
          <w:sz w:val="22"/>
          <w:szCs w:val="22"/>
        </w:rPr>
        <w:t xml:space="preserve"> </w:t>
      </w:r>
      <w:r w:rsidRPr="00B83C13">
        <w:rPr>
          <w:rFonts w:ascii="Arial" w:hAnsi="Arial" w:cs="Arial"/>
          <w:sz w:val="22"/>
          <w:szCs w:val="22"/>
        </w:rPr>
        <w:t>un tehniskā dokumentācija</w:t>
      </w:r>
      <w:r w:rsidRPr="002662D9">
        <w:rPr>
          <w:rFonts w:ascii="Arial" w:hAnsi="Arial" w:cs="Arial"/>
          <w:sz w:val="22"/>
          <w:szCs w:val="22"/>
        </w:rPr>
        <w:t xml:space="preserve"> ir ievietota lejupielādēšanai interneta tīmekļvietnē </w:t>
      </w:r>
      <w:hyperlink r:id="rId10" w:history="1">
        <w:r w:rsidRPr="002662D9">
          <w:rPr>
            <w:rStyle w:val="Hyperlink"/>
            <w:rFonts w:ascii="Arial" w:hAnsi="Arial" w:cs="Arial"/>
            <w:sz w:val="22"/>
            <w:szCs w:val="22"/>
          </w:rPr>
          <w:t>www.eis.gov.lv</w:t>
        </w:r>
      </w:hyperlink>
      <w:r w:rsidRPr="002662D9">
        <w:rPr>
          <w:rFonts w:ascii="Arial" w:hAnsi="Arial" w:cs="Arial"/>
          <w:sz w:val="22"/>
          <w:szCs w:val="22"/>
        </w:rPr>
        <w:t>.</w:t>
      </w:r>
    </w:p>
    <w:p w14:paraId="1C0EBA3D" w14:textId="0B72812A" w:rsidR="00C03A5D" w:rsidRPr="002662D9" w:rsidRDefault="00C03A5D" w:rsidP="00C03A5D">
      <w:pPr>
        <w:ind w:firstLine="720"/>
        <w:jc w:val="both"/>
        <w:rPr>
          <w:rFonts w:ascii="Arial" w:hAnsi="Arial" w:cs="Arial"/>
          <w:sz w:val="22"/>
          <w:szCs w:val="22"/>
        </w:rPr>
      </w:pPr>
      <w:r>
        <w:rPr>
          <w:rFonts w:ascii="Arial" w:hAnsi="Arial" w:cs="Arial"/>
          <w:sz w:val="22"/>
          <w:szCs w:val="22"/>
        </w:rPr>
        <w:t>Konkursa</w:t>
      </w:r>
      <w:r w:rsidRPr="002662D9">
        <w:rPr>
          <w:rFonts w:ascii="Arial" w:hAnsi="Arial" w:cs="Arial"/>
          <w:sz w:val="22"/>
          <w:szCs w:val="22"/>
        </w:rPr>
        <w:t xml:space="preserve"> nolikuma grozījumi un atbildes uz ieinteresēto piegādātāju jautājumiem par šo iepirkumu tiek publicētas interneta tīmekļvietnē </w:t>
      </w:r>
      <w:hyperlink r:id="rId11" w:history="1">
        <w:r w:rsidRPr="002662D9">
          <w:rPr>
            <w:rStyle w:val="Hyperlink"/>
            <w:rFonts w:ascii="Arial" w:hAnsi="Arial" w:cs="Arial"/>
            <w:sz w:val="22"/>
            <w:szCs w:val="22"/>
          </w:rPr>
          <w:t>www.eis.gov.lv</w:t>
        </w:r>
      </w:hyperlink>
      <w:r w:rsidRPr="002662D9">
        <w:rPr>
          <w:rStyle w:val="Hyperlink"/>
          <w:rFonts w:ascii="Arial" w:hAnsi="Arial" w:cs="Arial"/>
          <w:sz w:val="22"/>
          <w:szCs w:val="22"/>
        </w:rPr>
        <w:t>.</w:t>
      </w:r>
      <w:r w:rsidRPr="002662D9">
        <w:rPr>
          <w:rFonts w:ascii="Arial" w:hAnsi="Arial" w:cs="Arial"/>
          <w:sz w:val="22"/>
          <w:szCs w:val="22"/>
        </w:rPr>
        <w:t xml:space="preserve"> Piegādātāja pienākums ir pastāvīgi sekot tīmekļvietnē </w:t>
      </w:r>
      <w:hyperlink r:id="rId12" w:history="1">
        <w:r w:rsidRPr="002662D9">
          <w:rPr>
            <w:rStyle w:val="Hyperlink"/>
            <w:rFonts w:ascii="Arial" w:hAnsi="Arial" w:cs="Arial"/>
            <w:sz w:val="22"/>
            <w:szCs w:val="22"/>
          </w:rPr>
          <w:t>www.eis.gov.lv</w:t>
        </w:r>
      </w:hyperlink>
      <w:r w:rsidR="0050116B" w:rsidRPr="0050116B">
        <w:rPr>
          <w:rStyle w:val="Hyperlink"/>
          <w:rFonts w:ascii="Arial" w:hAnsi="Arial" w:cs="Arial"/>
          <w:sz w:val="22"/>
          <w:szCs w:val="22"/>
          <w:u w:val="none"/>
        </w:rPr>
        <w:t xml:space="preserve"> </w:t>
      </w:r>
      <w:r w:rsidRPr="002662D9">
        <w:rPr>
          <w:rFonts w:ascii="Arial" w:hAnsi="Arial" w:cs="Arial"/>
          <w:sz w:val="22"/>
          <w:szCs w:val="22"/>
        </w:rPr>
        <w:t xml:space="preserve">publicētajai informācijai par šo iepirkumu un iekļaut to savā piedāvājumā. </w:t>
      </w:r>
    </w:p>
    <w:p w14:paraId="7C0B7C37" w14:textId="77777777" w:rsidR="00C03A5D" w:rsidRPr="00AE74E2" w:rsidRDefault="00C03A5D" w:rsidP="00C03A5D">
      <w:pPr>
        <w:ind w:firstLine="720"/>
        <w:jc w:val="both"/>
        <w:rPr>
          <w:rStyle w:val="Hyperlink"/>
          <w:rFonts w:ascii="Arial" w:hAnsi="Arial" w:cs="Arial"/>
          <w:sz w:val="22"/>
          <w:szCs w:val="22"/>
        </w:rPr>
      </w:pPr>
      <w:r w:rsidRPr="00AE74E2">
        <w:rPr>
          <w:rFonts w:ascii="Arial" w:hAnsi="Arial" w:cs="Arial"/>
          <w:sz w:val="22"/>
          <w:szCs w:val="22"/>
        </w:rPr>
        <w:t xml:space="preserve">Komisija nav atbildīga par to, ja kāds ieinteresētais </w:t>
      </w:r>
      <w:r w:rsidRPr="00C00DDB">
        <w:rPr>
          <w:rFonts w:ascii="Arial" w:hAnsi="Arial" w:cs="Arial"/>
          <w:sz w:val="22"/>
          <w:szCs w:val="22"/>
        </w:rPr>
        <w:t>piegādātājs</w:t>
      </w:r>
      <w:r w:rsidRPr="00AE74E2">
        <w:rPr>
          <w:rFonts w:ascii="Arial" w:hAnsi="Arial" w:cs="Arial"/>
          <w:sz w:val="22"/>
          <w:szCs w:val="22"/>
        </w:rPr>
        <w:t xml:space="preserve"> nav iepazinies ar informāciju par šo iepirkuma procedūru, kurai ir nodrošināta brīva un tieša elektroniska pieeja interneta tīmekļvietnē </w:t>
      </w:r>
      <w:hyperlink r:id="rId13" w:history="1">
        <w:r w:rsidRPr="00AE74E2">
          <w:rPr>
            <w:rStyle w:val="Hyperlink"/>
            <w:rFonts w:ascii="Arial" w:hAnsi="Arial" w:cs="Arial"/>
            <w:sz w:val="22"/>
            <w:szCs w:val="22"/>
          </w:rPr>
          <w:t>www.eis.gov.lv</w:t>
        </w:r>
      </w:hyperlink>
      <w:r w:rsidRPr="00AE74E2">
        <w:rPr>
          <w:rStyle w:val="Hyperlink"/>
          <w:rFonts w:ascii="Arial" w:hAnsi="Arial" w:cs="Arial"/>
          <w:sz w:val="22"/>
          <w:szCs w:val="22"/>
        </w:rPr>
        <w:t>.</w:t>
      </w:r>
    </w:p>
    <w:p w14:paraId="2C287426" w14:textId="5FA943D0" w:rsidR="001512C9" w:rsidRPr="003640B9" w:rsidRDefault="00C03A5D" w:rsidP="00C03A5D">
      <w:pPr>
        <w:ind w:firstLine="720"/>
        <w:jc w:val="both"/>
        <w:rPr>
          <w:rFonts w:ascii="Arial" w:hAnsi="Arial" w:cs="Arial"/>
          <w:sz w:val="22"/>
          <w:szCs w:val="22"/>
        </w:rPr>
      </w:pPr>
      <w:r w:rsidRPr="00AE74E2">
        <w:rPr>
          <w:rFonts w:ascii="Arial" w:hAnsi="Arial" w:cs="Arial"/>
          <w:sz w:val="22"/>
          <w:szCs w:val="22"/>
        </w:rPr>
        <w:t xml:space="preserve">Ieinteresētais Piegādātājs </w:t>
      </w:r>
      <w:r w:rsidRPr="006D39B2">
        <w:rPr>
          <w:rFonts w:ascii="Arial" w:hAnsi="Arial" w:cs="Arial"/>
          <w:sz w:val="22"/>
          <w:szCs w:val="22"/>
        </w:rPr>
        <w:t xml:space="preserve">Elektronisko iepirkumu sistēmas e-konkursu apakšsistēmā šā konkursa sadaļā var reģistrēties kā </w:t>
      </w:r>
      <w:r w:rsidRPr="003640B9">
        <w:rPr>
          <w:rFonts w:ascii="Arial" w:hAnsi="Arial" w:cs="Arial"/>
          <w:sz w:val="22"/>
          <w:szCs w:val="22"/>
        </w:rPr>
        <w:t>atklāta konkursa nolikuma saņēmējs, ja tas ir reģistrēts Elektronisko iepirkumu sistēmā kā Piegādātājs</w:t>
      </w:r>
      <w:r w:rsidRPr="003640B9">
        <w:rPr>
          <w:rStyle w:val="FootnoteReference"/>
          <w:rFonts w:ascii="Arial" w:hAnsi="Arial" w:cs="Arial"/>
          <w:sz w:val="22"/>
          <w:szCs w:val="22"/>
        </w:rPr>
        <w:footnoteReference w:id="1"/>
      </w:r>
      <w:r w:rsidRPr="003640B9">
        <w:rPr>
          <w:rFonts w:ascii="Arial" w:hAnsi="Arial" w:cs="Arial"/>
          <w:sz w:val="22"/>
          <w:szCs w:val="22"/>
        </w:rPr>
        <w:t>.</w:t>
      </w:r>
    </w:p>
    <w:p w14:paraId="513B1AF8" w14:textId="3EB95555" w:rsidR="00141999" w:rsidRPr="002662D9" w:rsidRDefault="00141999" w:rsidP="00141999">
      <w:pPr>
        <w:autoSpaceDE w:val="0"/>
        <w:ind w:firstLine="720"/>
        <w:jc w:val="both"/>
        <w:rPr>
          <w:rFonts w:ascii="Arial" w:hAnsi="Arial" w:cs="Arial"/>
          <w:bCs/>
          <w:sz w:val="22"/>
        </w:rPr>
      </w:pPr>
      <w:r w:rsidRPr="00807C3E">
        <w:rPr>
          <w:rFonts w:ascii="Arial" w:hAnsi="Arial" w:cs="Arial"/>
          <w:sz w:val="22"/>
          <w:szCs w:val="22"/>
        </w:rPr>
        <w:t>Ja ieinteresētais piegādātājs pieprasa izsniegt iepirkuma</w:t>
      </w:r>
      <w:r w:rsidRPr="00D1070E">
        <w:rPr>
          <w:rFonts w:ascii="Arial" w:hAnsi="Arial" w:cs="Arial"/>
          <w:sz w:val="22"/>
          <w:szCs w:val="22"/>
        </w:rPr>
        <w:t xml:space="preserve"> procedūras dokumentus drukātā veidā, pasūtītājs tos izsniedz ieinteresētajam piegādātājam Lāčplēša ielā 2, Valmierā pašvaldības </w:t>
      </w:r>
      <w:r w:rsidR="00A1730B">
        <w:rPr>
          <w:rFonts w:ascii="Arial" w:hAnsi="Arial" w:cs="Arial"/>
          <w:bCs/>
          <w:sz w:val="22"/>
        </w:rPr>
        <w:t>Klientu apkalpošanas</w:t>
      </w:r>
      <w:r w:rsidR="00A1730B" w:rsidRPr="00A41F1B">
        <w:rPr>
          <w:rFonts w:ascii="Arial" w:hAnsi="Arial" w:cs="Arial"/>
          <w:bCs/>
          <w:sz w:val="22"/>
        </w:rPr>
        <w:t xml:space="preserve"> centrā </w:t>
      </w:r>
      <w:r w:rsidRPr="00D1070E">
        <w:rPr>
          <w:rFonts w:ascii="Arial" w:hAnsi="Arial" w:cs="Arial"/>
          <w:sz w:val="22"/>
          <w:szCs w:val="22"/>
        </w:rPr>
        <w:t>triju darbdienu laikā</w:t>
      </w:r>
      <w:r w:rsidRPr="002662D9">
        <w:rPr>
          <w:rFonts w:ascii="Arial" w:hAnsi="Arial" w:cs="Arial"/>
          <w:sz w:val="22"/>
          <w:szCs w:val="22"/>
        </w:rPr>
        <w:t xml:space="preserve"> pēc tam, kad saņemts šo dokumentu pieprasījums, ievērojot nosacījumu, ka dokumentu pieprasījums iesniegts laikus pirms piedāvājumu iesniegšanas termiņa beigām.</w:t>
      </w:r>
    </w:p>
    <w:p w14:paraId="36CC15FE" w14:textId="1B92C802" w:rsidR="00141999" w:rsidRPr="00141999" w:rsidRDefault="00A1730B" w:rsidP="00141999">
      <w:pPr>
        <w:pStyle w:val="BodyText"/>
        <w:spacing w:before="0"/>
        <w:ind w:firstLine="720"/>
        <w:rPr>
          <w:highlight w:val="yellow"/>
        </w:rPr>
      </w:pPr>
      <w:r>
        <w:rPr>
          <w:rFonts w:ascii="Arial" w:hAnsi="Arial" w:cs="Arial"/>
          <w:bCs/>
          <w:sz w:val="22"/>
        </w:rPr>
        <w:t>Klientu apkalpošanas</w:t>
      </w:r>
      <w:r w:rsidRPr="00A41F1B">
        <w:rPr>
          <w:rFonts w:ascii="Arial" w:hAnsi="Arial" w:cs="Arial"/>
          <w:bCs/>
          <w:sz w:val="22"/>
        </w:rPr>
        <w:t xml:space="preserve"> centr</w:t>
      </w:r>
      <w:r>
        <w:rPr>
          <w:rFonts w:ascii="Arial" w:hAnsi="Arial" w:cs="Arial"/>
          <w:bCs/>
          <w:sz w:val="22"/>
        </w:rPr>
        <w:t>a</w:t>
      </w:r>
      <w:r w:rsidRPr="00A41F1B">
        <w:rPr>
          <w:rFonts w:ascii="Arial" w:hAnsi="Arial" w:cs="Arial"/>
          <w:bCs/>
          <w:sz w:val="22"/>
        </w:rPr>
        <w:t xml:space="preserve"> </w:t>
      </w:r>
      <w:r w:rsidR="00141999" w:rsidRPr="002662D9">
        <w:rPr>
          <w:rFonts w:ascii="Arial" w:hAnsi="Arial" w:cs="Arial"/>
          <w:sz w:val="22"/>
          <w:szCs w:val="22"/>
        </w:rPr>
        <w:t>darba laiks – darba dienās no 8</w:t>
      </w:r>
      <w:r w:rsidR="00141999" w:rsidRPr="002662D9">
        <w:rPr>
          <w:rFonts w:ascii="Arial" w:hAnsi="Arial" w:cs="Arial"/>
          <w:sz w:val="22"/>
          <w:szCs w:val="22"/>
          <w:vertAlign w:val="superscript"/>
        </w:rPr>
        <w:t>00</w:t>
      </w:r>
      <w:r w:rsidR="00141999" w:rsidRPr="002662D9">
        <w:rPr>
          <w:rFonts w:ascii="Arial" w:hAnsi="Arial" w:cs="Arial"/>
          <w:sz w:val="22"/>
          <w:szCs w:val="22"/>
        </w:rPr>
        <w:t xml:space="preserve"> līdz 17</w:t>
      </w:r>
      <w:r w:rsidR="00141999" w:rsidRPr="002662D9">
        <w:rPr>
          <w:rFonts w:ascii="Arial" w:hAnsi="Arial" w:cs="Arial"/>
          <w:sz w:val="22"/>
          <w:szCs w:val="22"/>
          <w:vertAlign w:val="superscript"/>
        </w:rPr>
        <w:t>00</w:t>
      </w:r>
      <w:r w:rsidR="00141999" w:rsidRPr="002662D9">
        <w:rPr>
          <w:rFonts w:ascii="Arial" w:hAnsi="Arial" w:cs="Arial"/>
          <w:sz w:val="22"/>
          <w:szCs w:val="22"/>
        </w:rPr>
        <w:t xml:space="preserve">, </w:t>
      </w:r>
      <w:r w:rsidR="0040381C">
        <w:rPr>
          <w:rFonts w:ascii="Arial" w:hAnsi="Arial" w:cs="Arial"/>
          <w:sz w:val="22"/>
          <w:szCs w:val="22"/>
        </w:rPr>
        <w:t>pirm</w:t>
      </w:r>
      <w:r w:rsidR="0040381C" w:rsidRPr="002662D9">
        <w:rPr>
          <w:rFonts w:ascii="Arial" w:hAnsi="Arial" w:cs="Arial"/>
          <w:sz w:val="22"/>
          <w:szCs w:val="22"/>
        </w:rPr>
        <w:t>dienās</w:t>
      </w:r>
      <w:r w:rsidR="00141999" w:rsidRPr="002662D9">
        <w:rPr>
          <w:rFonts w:ascii="Arial" w:hAnsi="Arial" w:cs="Arial"/>
          <w:sz w:val="22"/>
          <w:szCs w:val="22"/>
        </w:rPr>
        <w:t xml:space="preserve"> no 8</w:t>
      </w:r>
      <w:r w:rsidR="00141999" w:rsidRPr="002662D9">
        <w:rPr>
          <w:rFonts w:ascii="Arial" w:hAnsi="Arial" w:cs="Arial"/>
          <w:sz w:val="22"/>
          <w:szCs w:val="22"/>
          <w:vertAlign w:val="superscript"/>
        </w:rPr>
        <w:t>00</w:t>
      </w:r>
      <w:r w:rsidR="00141999" w:rsidRPr="002662D9">
        <w:rPr>
          <w:rFonts w:ascii="Arial" w:hAnsi="Arial" w:cs="Arial"/>
          <w:sz w:val="22"/>
          <w:szCs w:val="22"/>
        </w:rPr>
        <w:t xml:space="preserve"> līdz 18</w:t>
      </w:r>
      <w:r w:rsidR="00141999" w:rsidRPr="002662D9">
        <w:rPr>
          <w:rFonts w:ascii="Arial" w:hAnsi="Arial" w:cs="Arial"/>
          <w:sz w:val="22"/>
          <w:szCs w:val="22"/>
          <w:vertAlign w:val="superscript"/>
        </w:rPr>
        <w:t>00</w:t>
      </w:r>
      <w:r w:rsidR="00141999" w:rsidRPr="002662D9">
        <w:rPr>
          <w:rFonts w:ascii="Arial" w:hAnsi="Arial" w:cs="Arial"/>
          <w:sz w:val="22"/>
          <w:szCs w:val="22"/>
        </w:rPr>
        <w:t xml:space="preserve">, piektdienās </w:t>
      </w:r>
      <w:r w:rsidR="0090089D">
        <w:rPr>
          <w:rFonts w:ascii="Arial" w:hAnsi="Arial" w:cs="Arial"/>
          <w:sz w:val="22"/>
          <w:szCs w:val="22"/>
        </w:rPr>
        <w:t xml:space="preserve">no </w:t>
      </w:r>
      <w:r w:rsidR="00141999" w:rsidRPr="002662D9">
        <w:rPr>
          <w:rFonts w:ascii="Arial" w:hAnsi="Arial" w:cs="Arial"/>
          <w:sz w:val="22"/>
          <w:szCs w:val="22"/>
        </w:rPr>
        <w:t>8</w:t>
      </w:r>
      <w:r w:rsidR="00141999" w:rsidRPr="002662D9">
        <w:rPr>
          <w:rFonts w:ascii="Arial" w:hAnsi="Arial" w:cs="Arial"/>
          <w:sz w:val="22"/>
          <w:szCs w:val="22"/>
          <w:vertAlign w:val="superscript"/>
        </w:rPr>
        <w:t>00</w:t>
      </w:r>
      <w:r w:rsidR="00141999" w:rsidRPr="002662D9">
        <w:rPr>
          <w:rFonts w:ascii="Arial" w:hAnsi="Arial" w:cs="Arial"/>
          <w:sz w:val="22"/>
          <w:szCs w:val="22"/>
        </w:rPr>
        <w:t xml:space="preserve"> līdz 16</w:t>
      </w:r>
      <w:r w:rsidR="00141999" w:rsidRPr="002662D9">
        <w:rPr>
          <w:rFonts w:ascii="Arial" w:hAnsi="Arial" w:cs="Arial"/>
          <w:sz w:val="22"/>
          <w:szCs w:val="22"/>
          <w:vertAlign w:val="superscript"/>
        </w:rPr>
        <w:t>00</w:t>
      </w:r>
      <w:r w:rsidR="00141999" w:rsidRPr="00141999">
        <w:rPr>
          <w:rFonts w:ascii="Arial" w:hAnsi="Arial" w:cs="Arial"/>
          <w:sz w:val="22"/>
          <w:szCs w:val="22"/>
        </w:rPr>
        <w:t>.</w:t>
      </w:r>
    </w:p>
    <w:p w14:paraId="6415720D" w14:textId="77777777" w:rsidR="00141999" w:rsidRDefault="00141999">
      <w:pPr>
        <w:jc w:val="center"/>
        <w:rPr>
          <w:rFonts w:ascii="Arial" w:hAnsi="Arial" w:cs="Arial"/>
          <w:b/>
          <w:sz w:val="22"/>
        </w:rPr>
      </w:pPr>
    </w:p>
    <w:p w14:paraId="428A110D" w14:textId="46A958CD" w:rsidR="001512C9" w:rsidRPr="00985819" w:rsidRDefault="001512C9">
      <w:pPr>
        <w:pStyle w:val="ListParagraph"/>
        <w:numPr>
          <w:ilvl w:val="0"/>
          <w:numId w:val="11"/>
        </w:numPr>
        <w:spacing w:after="0" w:line="240" w:lineRule="auto"/>
        <w:ind w:left="357" w:hanging="357"/>
        <w:jc w:val="center"/>
        <w:rPr>
          <w:rFonts w:ascii="Arial" w:hAnsi="Arial" w:cs="Arial"/>
          <w:b/>
        </w:rPr>
      </w:pPr>
      <w:r w:rsidRPr="00985819">
        <w:rPr>
          <w:rFonts w:ascii="Arial" w:hAnsi="Arial" w:cs="Arial"/>
          <w:b/>
        </w:rPr>
        <w:t>Informācija par iepirkuma priekšmetu</w:t>
      </w:r>
    </w:p>
    <w:p w14:paraId="45BCF511" w14:textId="77777777" w:rsidR="001512C9" w:rsidRPr="0049686F" w:rsidRDefault="001512C9">
      <w:pPr>
        <w:jc w:val="both"/>
        <w:rPr>
          <w:rFonts w:ascii="Arial" w:hAnsi="Arial" w:cs="Arial"/>
          <w:b/>
          <w:sz w:val="22"/>
        </w:rPr>
      </w:pPr>
    </w:p>
    <w:p w14:paraId="3A36A824" w14:textId="06CF56E1" w:rsidR="00F06AFE" w:rsidRPr="00BA7D4D" w:rsidRDefault="00464043" w:rsidP="007318B7">
      <w:pPr>
        <w:pStyle w:val="Default"/>
        <w:widowControl w:val="0"/>
        <w:jc w:val="both"/>
        <w:rPr>
          <w:bCs/>
          <w:color w:val="auto"/>
          <w:sz w:val="22"/>
          <w:szCs w:val="22"/>
        </w:rPr>
      </w:pPr>
      <w:proofErr w:type="spellStart"/>
      <w:r w:rsidRPr="00E94A8A">
        <w:rPr>
          <w:b/>
          <w:bCs/>
          <w:sz w:val="22"/>
          <w:szCs w:val="22"/>
        </w:rPr>
        <w:t>Iepirkuma</w:t>
      </w:r>
      <w:proofErr w:type="spellEnd"/>
      <w:r w:rsidRPr="00E94A8A">
        <w:rPr>
          <w:b/>
          <w:bCs/>
          <w:sz w:val="22"/>
          <w:szCs w:val="22"/>
        </w:rPr>
        <w:t xml:space="preserve"> </w:t>
      </w:r>
      <w:proofErr w:type="spellStart"/>
      <w:proofErr w:type="gramStart"/>
      <w:r w:rsidRPr="00E94A8A">
        <w:rPr>
          <w:b/>
          <w:bCs/>
          <w:sz w:val="22"/>
          <w:szCs w:val="22"/>
        </w:rPr>
        <w:t>priekšmets</w:t>
      </w:r>
      <w:proofErr w:type="spellEnd"/>
      <w:r w:rsidRPr="00E94A8A">
        <w:rPr>
          <w:sz w:val="22"/>
          <w:szCs w:val="22"/>
        </w:rPr>
        <w:t xml:space="preserve"> </w:t>
      </w:r>
      <w:bookmarkStart w:id="0" w:name="_Hlk161391168"/>
      <w:r w:rsidR="00E262AF">
        <w:rPr>
          <w:sz w:val="22"/>
          <w:szCs w:val="22"/>
        </w:rPr>
        <w:t xml:space="preserve"> </w:t>
      </w:r>
      <w:proofErr w:type="spellStart"/>
      <w:r w:rsidR="00E262AF">
        <w:rPr>
          <w:sz w:val="22"/>
          <w:szCs w:val="22"/>
        </w:rPr>
        <w:t>ir</w:t>
      </w:r>
      <w:proofErr w:type="spellEnd"/>
      <w:proofErr w:type="gramEnd"/>
      <w:r w:rsidR="00E262AF">
        <w:rPr>
          <w:sz w:val="22"/>
          <w:szCs w:val="22"/>
        </w:rPr>
        <w:t xml:space="preserve"> </w:t>
      </w:r>
      <w:proofErr w:type="spellStart"/>
      <w:r w:rsidR="00E262AF">
        <w:rPr>
          <w:sz w:val="22"/>
          <w:szCs w:val="22"/>
        </w:rPr>
        <w:t>b</w:t>
      </w:r>
      <w:r w:rsidR="00E262AF" w:rsidRPr="00E262AF">
        <w:rPr>
          <w:sz w:val="22"/>
          <w:szCs w:val="22"/>
        </w:rPr>
        <w:t>īstamo</w:t>
      </w:r>
      <w:proofErr w:type="spellEnd"/>
      <w:r w:rsidR="00E262AF" w:rsidRPr="00E262AF">
        <w:rPr>
          <w:sz w:val="22"/>
          <w:szCs w:val="22"/>
        </w:rPr>
        <w:t xml:space="preserve"> </w:t>
      </w:r>
      <w:proofErr w:type="spellStart"/>
      <w:r w:rsidR="00E262AF" w:rsidRPr="00E262AF">
        <w:rPr>
          <w:sz w:val="22"/>
          <w:szCs w:val="22"/>
        </w:rPr>
        <w:t>atkritumu</w:t>
      </w:r>
      <w:proofErr w:type="spellEnd"/>
      <w:r w:rsidR="00E262AF" w:rsidRPr="00E262AF">
        <w:rPr>
          <w:sz w:val="22"/>
          <w:szCs w:val="22"/>
        </w:rPr>
        <w:t xml:space="preserve"> - </w:t>
      </w:r>
      <w:proofErr w:type="spellStart"/>
      <w:r w:rsidR="00E262AF" w:rsidRPr="00E262AF">
        <w:rPr>
          <w:sz w:val="22"/>
          <w:szCs w:val="22"/>
        </w:rPr>
        <w:t>ķīmiski</w:t>
      </w:r>
      <w:proofErr w:type="spellEnd"/>
      <w:r w:rsidR="00E262AF" w:rsidRPr="00E262AF">
        <w:rPr>
          <w:sz w:val="22"/>
          <w:szCs w:val="22"/>
        </w:rPr>
        <w:t xml:space="preserve"> </w:t>
      </w:r>
      <w:proofErr w:type="spellStart"/>
      <w:r w:rsidR="00E262AF" w:rsidRPr="00E262AF">
        <w:rPr>
          <w:sz w:val="22"/>
          <w:szCs w:val="22"/>
        </w:rPr>
        <w:t>apstrādātu</w:t>
      </w:r>
      <w:proofErr w:type="spellEnd"/>
      <w:r w:rsidR="00E262AF" w:rsidRPr="00E262AF">
        <w:rPr>
          <w:sz w:val="22"/>
          <w:szCs w:val="22"/>
        </w:rPr>
        <w:t xml:space="preserve"> </w:t>
      </w:r>
      <w:proofErr w:type="spellStart"/>
      <w:r w:rsidR="00E262AF" w:rsidRPr="00E262AF">
        <w:rPr>
          <w:sz w:val="22"/>
          <w:szCs w:val="22"/>
        </w:rPr>
        <w:t>dzelzceļa</w:t>
      </w:r>
      <w:proofErr w:type="spellEnd"/>
      <w:r w:rsidR="00E262AF" w:rsidRPr="00E262AF">
        <w:rPr>
          <w:sz w:val="22"/>
          <w:szCs w:val="22"/>
        </w:rPr>
        <w:t xml:space="preserve"> </w:t>
      </w:r>
      <w:proofErr w:type="spellStart"/>
      <w:r w:rsidR="00E262AF" w:rsidRPr="00BA7D4D">
        <w:rPr>
          <w:color w:val="auto"/>
          <w:sz w:val="22"/>
          <w:szCs w:val="22"/>
        </w:rPr>
        <w:t>gulšņu</w:t>
      </w:r>
      <w:proofErr w:type="spellEnd"/>
      <w:r w:rsidR="00E262AF" w:rsidRPr="00BA7D4D">
        <w:rPr>
          <w:color w:val="auto"/>
          <w:sz w:val="22"/>
          <w:szCs w:val="22"/>
        </w:rPr>
        <w:t xml:space="preserve"> </w:t>
      </w:r>
      <w:proofErr w:type="spellStart"/>
      <w:r w:rsidR="00BE1737" w:rsidRPr="00BA7D4D">
        <w:rPr>
          <w:color w:val="auto"/>
          <w:sz w:val="22"/>
          <w:szCs w:val="22"/>
        </w:rPr>
        <w:t>izvešana</w:t>
      </w:r>
      <w:proofErr w:type="spellEnd"/>
      <w:r w:rsidR="00BE1737" w:rsidRPr="00BA7D4D">
        <w:rPr>
          <w:color w:val="auto"/>
          <w:sz w:val="22"/>
          <w:szCs w:val="22"/>
        </w:rPr>
        <w:t xml:space="preserve"> un </w:t>
      </w:r>
      <w:proofErr w:type="spellStart"/>
      <w:r w:rsidR="00E262AF" w:rsidRPr="00BA7D4D">
        <w:rPr>
          <w:color w:val="auto"/>
          <w:sz w:val="22"/>
          <w:szCs w:val="22"/>
        </w:rPr>
        <w:t>utilizācija</w:t>
      </w:r>
      <w:proofErr w:type="spellEnd"/>
      <w:r w:rsidR="00F06AFE" w:rsidRPr="00BA7D4D">
        <w:rPr>
          <w:bCs/>
          <w:color w:val="auto"/>
          <w:sz w:val="22"/>
          <w:szCs w:val="22"/>
        </w:rPr>
        <w:t>.</w:t>
      </w:r>
    </w:p>
    <w:p w14:paraId="3AD4F3C3" w14:textId="77777777" w:rsidR="00F06AFE" w:rsidRDefault="00F06AFE" w:rsidP="00772A6F">
      <w:pPr>
        <w:pStyle w:val="Default"/>
        <w:widowControl w:val="0"/>
        <w:ind w:firstLine="709"/>
        <w:jc w:val="both"/>
        <w:rPr>
          <w:bCs/>
          <w:sz w:val="22"/>
          <w:szCs w:val="22"/>
        </w:rPr>
      </w:pPr>
    </w:p>
    <w:p w14:paraId="6D92BB6F" w14:textId="5588999A" w:rsidR="00F06AFE" w:rsidRPr="00F06AFE" w:rsidRDefault="00F06AFE" w:rsidP="00F06AFE">
      <w:pPr>
        <w:widowControl w:val="0"/>
        <w:suppressAutoHyphens w:val="0"/>
        <w:jc w:val="both"/>
        <w:rPr>
          <w:rFonts w:ascii="Arial" w:hAnsi="Arial" w:cs="Arial"/>
          <w:bCs/>
          <w:sz w:val="22"/>
          <w:szCs w:val="22"/>
        </w:rPr>
      </w:pPr>
      <w:r w:rsidRPr="007E50F5">
        <w:rPr>
          <w:rFonts w:ascii="Arial" w:hAnsi="Arial" w:cs="Arial"/>
          <w:bCs/>
          <w:sz w:val="22"/>
          <w:szCs w:val="22"/>
        </w:rPr>
        <w:t>Iepirkums netiek dalīts daļās. Katrs pretendents iesniedz tikai vienu piedāvājumu par visu iepirkuma apjomu. Pretendents nevar iesniegt piedāvājuma variantus.</w:t>
      </w:r>
    </w:p>
    <w:bookmarkEnd w:id="0"/>
    <w:p w14:paraId="762A9CF1" w14:textId="77777777" w:rsidR="00A51A63" w:rsidRDefault="00A51A63" w:rsidP="005F75C7">
      <w:pPr>
        <w:widowControl w:val="0"/>
        <w:suppressAutoHyphens w:val="0"/>
        <w:rPr>
          <w:rFonts w:ascii="Arial" w:hAnsi="Arial" w:cs="Arial"/>
          <w:b/>
          <w:sz w:val="22"/>
          <w:szCs w:val="22"/>
        </w:rPr>
      </w:pPr>
    </w:p>
    <w:p w14:paraId="53017CB8" w14:textId="440A6D88" w:rsidR="004459AC" w:rsidRPr="008C4079" w:rsidRDefault="00A9441A" w:rsidP="00F06AFE">
      <w:pPr>
        <w:widowControl w:val="0"/>
        <w:suppressAutoHyphens w:val="0"/>
        <w:rPr>
          <w:rFonts w:ascii="Arial" w:hAnsi="Arial" w:cs="Arial"/>
          <w:sz w:val="22"/>
          <w:szCs w:val="22"/>
        </w:rPr>
      </w:pPr>
      <w:r w:rsidRPr="00F06AFE">
        <w:rPr>
          <w:rFonts w:ascii="Arial" w:hAnsi="Arial" w:cs="Arial"/>
          <w:b/>
          <w:sz w:val="22"/>
          <w:szCs w:val="22"/>
        </w:rPr>
        <w:t>Pakalpojuma sniegšanas vieta:</w:t>
      </w:r>
      <w:r w:rsidR="00F06AFE" w:rsidRPr="00F06AFE">
        <w:rPr>
          <w:rFonts w:ascii="Arial" w:hAnsi="Arial" w:cs="Arial"/>
          <w:b/>
          <w:sz w:val="22"/>
          <w:szCs w:val="22"/>
        </w:rPr>
        <w:t xml:space="preserve"> </w:t>
      </w:r>
      <w:r w:rsidR="00E262AF" w:rsidRPr="00E262AF">
        <w:rPr>
          <w:rFonts w:ascii="Arial" w:hAnsi="Arial" w:cs="Arial"/>
          <w:bCs/>
          <w:iCs/>
          <w:kern w:val="1"/>
          <w:sz w:val="22"/>
          <w:szCs w:val="22"/>
          <w:lang w:eastAsia="en-US"/>
        </w:rPr>
        <w:t>dzelzceļa līnija Rūjiena - Igaunijas robeža, Valmieras novads</w:t>
      </w:r>
    </w:p>
    <w:p w14:paraId="16AFDEB1" w14:textId="77777777" w:rsidR="00A509B7" w:rsidRPr="00ED5040" w:rsidRDefault="00A509B7" w:rsidP="005F75C7">
      <w:pPr>
        <w:widowControl w:val="0"/>
        <w:suppressAutoHyphens w:val="0"/>
        <w:rPr>
          <w:rFonts w:ascii="Arial" w:hAnsi="Arial" w:cs="Arial"/>
          <w:b/>
          <w:sz w:val="22"/>
          <w:szCs w:val="22"/>
        </w:rPr>
      </w:pPr>
    </w:p>
    <w:p w14:paraId="17E1CDC9" w14:textId="7D8FC032" w:rsidR="00A9441A" w:rsidRPr="00BF4C4B" w:rsidRDefault="00A9441A" w:rsidP="005F75C7">
      <w:pPr>
        <w:widowControl w:val="0"/>
        <w:suppressAutoHyphens w:val="0"/>
        <w:rPr>
          <w:rFonts w:ascii="Arial" w:hAnsi="Arial" w:cs="Arial"/>
          <w:sz w:val="22"/>
          <w:szCs w:val="22"/>
        </w:rPr>
      </w:pPr>
      <w:r w:rsidRPr="00ED5040">
        <w:rPr>
          <w:rFonts w:ascii="Arial" w:hAnsi="Arial" w:cs="Arial"/>
          <w:b/>
          <w:sz w:val="22"/>
          <w:szCs w:val="22"/>
        </w:rPr>
        <w:t>Pakalpojuma izpildes termiņš:</w:t>
      </w:r>
      <w:r w:rsidR="00E262AF">
        <w:rPr>
          <w:rFonts w:ascii="Arial" w:hAnsi="Arial" w:cs="Arial"/>
          <w:b/>
          <w:sz w:val="22"/>
          <w:szCs w:val="22"/>
        </w:rPr>
        <w:t xml:space="preserve"> </w:t>
      </w:r>
      <w:r w:rsidR="00E262AF">
        <w:rPr>
          <w:rFonts w:ascii="Arial" w:eastAsia="Calibri" w:hAnsi="Arial" w:cs="Arial"/>
          <w:sz w:val="22"/>
          <w:szCs w:val="22"/>
          <w:lang w:eastAsia="ar-SA"/>
        </w:rPr>
        <w:t>2</w:t>
      </w:r>
      <w:r w:rsidR="00E262AF" w:rsidRPr="00994FF5">
        <w:rPr>
          <w:rFonts w:ascii="Arial" w:eastAsia="Calibri" w:hAnsi="Arial" w:cs="Arial"/>
          <w:sz w:val="22"/>
          <w:szCs w:val="22"/>
          <w:lang w:eastAsia="ar-SA"/>
        </w:rPr>
        <w:t xml:space="preserve"> mēneši no līguma spēkā stāšanās dienas</w:t>
      </w:r>
    </w:p>
    <w:p w14:paraId="62441919" w14:textId="563AB77E" w:rsidR="00464043" w:rsidRPr="00735902" w:rsidRDefault="00464043" w:rsidP="005F75C7">
      <w:pPr>
        <w:widowControl w:val="0"/>
        <w:suppressAutoHyphens w:val="0"/>
        <w:jc w:val="both"/>
        <w:rPr>
          <w:rFonts w:ascii="Arial" w:hAnsi="Arial" w:cs="Arial"/>
          <w:sz w:val="22"/>
          <w:szCs w:val="22"/>
        </w:rPr>
      </w:pPr>
    </w:p>
    <w:p w14:paraId="7306D56E" w14:textId="5B44BA72" w:rsidR="00A9441A" w:rsidRPr="00735902" w:rsidRDefault="00A9441A" w:rsidP="005F75C7">
      <w:pPr>
        <w:widowControl w:val="0"/>
        <w:suppressAutoHyphens w:val="0"/>
        <w:jc w:val="both"/>
        <w:rPr>
          <w:rFonts w:ascii="Arial" w:hAnsi="Arial" w:cs="Arial"/>
          <w:sz w:val="22"/>
          <w:szCs w:val="22"/>
        </w:rPr>
      </w:pPr>
      <w:r w:rsidRPr="001D22BC">
        <w:rPr>
          <w:rFonts w:ascii="Arial" w:hAnsi="Arial" w:cs="Arial"/>
          <w:b/>
          <w:bCs/>
          <w:sz w:val="22"/>
          <w:szCs w:val="22"/>
        </w:rPr>
        <w:t>CPV kods:</w:t>
      </w:r>
      <w:r w:rsidRPr="001D22BC">
        <w:rPr>
          <w:rFonts w:ascii="Arial" w:hAnsi="Arial" w:cs="Arial"/>
          <w:sz w:val="22"/>
          <w:szCs w:val="22"/>
        </w:rPr>
        <w:t xml:space="preserve"> </w:t>
      </w:r>
      <w:r w:rsidR="00C659C1" w:rsidRPr="00C659C1">
        <w:rPr>
          <w:rFonts w:ascii="Arial" w:hAnsi="Arial" w:cs="Arial"/>
          <w:sz w:val="22"/>
          <w:szCs w:val="22"/>
        </w:rPr>
        <w:t xml:space="preserve">90520000-8 </w:t>
      </w:r>
      <w:r w:rsidR="00C659C1">
        <w:rPr>
          <w:rFonts w:ascii="Arial" w:hAnsi="Arial" w:cs="Arial"/>
          <w:sz w:val="22"/>
          <w:szCs w:val="22"/>
        </w:rPr>
        <w:t>(</w:t>
      </w:r>
      <w:r w:rsidR="00C659C1" w:rsidRPr="00C659C1">
        <w:rPr>
          <w:rFonts w:ascii="Arial" w:hAnsi="Arial" w:cs="Arial"/>
          <w:sz w:val="22"/>
          <w:szCs w:val="22"/>
        </w:rPr>
        <w:t>Radioaktīvo, toksisko, medicīnisko un bīstamo atkritumu pakalpojumi</w:t>
      </w:r>
      <w:r w:rsidR="00C659C1">
        <w:rPr>
          <w:rFonts w:ascii="Arial" w:hAnsi="Arial" w:cs="Arial"/>
          <w:sz w:val="22"/>
          <w:szCs w:val="22"/>
        </w:rPr>
        <w:t>)</w:t>
      </w:r>
    </w:p>
    <w:p w14:paraId="30F29800" w14:textId="635AAEAE" w:rsidR="002F418C" w:rsidRPr="00735902" w:rsidRDefault="002F418C" w:rsidP="005F75C7">
      <w:pPr>
        <w:widowControl w:val="0"/>
        <w:suppressAutoHyphens w:val="0"/>
        <w:jc w:val="both"/>
        <w:rPr>
          <w:rFonts w:ascii="Arial" w:hAnsi="Arial"/>
          <w:sz w:val="22"/>
        </w:rPr>
      </w:pPr>
      <w:r w:rsidRPr="00735902">
        <w:rPr>
          <w:rFonts w:ascii="Arial" w:hAnsi="Arial"/>
          <w:sz w:val="22"/>
        </w:rPr>
        <w:lastRenderedPageBreak/>
        <w:t xml:space="preserve">Konkursa piedāvājumu vērtēšanas kritērijs – </w:t>
      </w:r>
      <w:r w:rsidRPr="00735902">
        <w:rPr>
          <w:rFonts w:ascii="Arial" w:hAnsi="Arial"/>
          <w:b/>
          <w:sz w:val="22"/>
        </w:rPr>
        <w:t xml:space="preserve">zemākā cena </w:t>
      </w:r>
      <w:r w:rsidRPr="00735902">
        <w:rPr>
          <w:rFonts w:ascii="Arial" w:hAnsi="Arial"/>
          <w:bCs/>
          <w:sz w:val="22"/>
        </w:rPr>
        <w:t>(</w:t>
      </w:r>
      <w:r w:rsidRPr="00735902">
        <w:rPr>
          <w:rFonts w:ascii="Arial" w:hAnsi="Arial"/>
          <w:sz w:val="22"/>
        </w:rPr>
        <w:t>Pamatojoties uz Publisko iepirkumu likuma 51.</w:t>
      </w:r>
      <w:r w:rsidR="00F06AFE">
        <w:rPr>
          <w:rFonts w:ascii="Arial" w:hAnsi="Arial"/>
          <w:sz w:val="22"/>
        </w:rPr>
        <w:t xml:space="preserve"> </w:t>
      </w:r>
      <w:r w:rsidRPr="00735902">
        <w:rPr>
          <w:rFonts w:ascii="Arial" w:hAnsi="Arial"/>
          <w:sz w:val="22"/>
        </w:rPr>
        <w:t>pantu, iepirkuma komisija piešķir līguma slēgšanas tiesības saimnieciski visizdevīgākajam piedāvājumam, kuru nosaka ņemot vērā zemāko piedāvāto cenu).</w:t>
      </w:r>
    </w:p>
    <w:p w14:paraId="20AA10A4" w14:textId="77777777" w:rsidR="000C4DAC" w:rsidRPr="00735902" w:rsidRDefault="000C4DAC" w:rsidP="005F75C7">
      <w:pPr>
        <w:widowControl w:val="0"/>
        <w:suppressAutoHyphens w:val="0"/>
        <w:jc w:val="both"/>
        <w:rPr>
          <w:rFonts w:ascii="Arial" w:hAnsi="Arial" w:cs="Arial"/>
          <w:sz w:val="22"/>
        </w:rPr>
      </w:pPr>
    </w:p>
    <w:p w14:paraId="6A3AB4AB" w14:textId="1F9E278E" w:rsidR="001512C9" w:rsidRPr="00735902" w:rsidRDefault="001512C9">
      <w:pPr>
        <w:widowControl w:val="0"/>
        <w:numPr>
          <w:ilvl w:val="1"/>
          <w:numId w:val="11"/>
        </w:numPr>
        <w:suppressAutoHyphens w:val="0"/>
        <w:jc w:val="both"/>
        <w:rPr>
          <w:rFonts w:ascii="Arial" w:hAnsi="Arial" w:cs="Arial"/>
          <w:b/>
          <w:sz w:val="22"/>
        </w:rPr>
      </w:pPr>
      <w:r w:rsidRPr="00735902">
        <w:rPr>
          <w:rFonts w:ascii="Arial" w:hAnsi="Arial" w:cs="Arial"/>
          <w:b/>
          <w:sz w:val="22"/>
        </w:rPr>
        <w:t xml:space="preserve">Tehniskās prasības </w:t>
      </w:r>
    </w:p>
    <w:p w14:paraId="37F1C92A" w14:textId="45EA324B" w:rsidR="004459AC" w:rsidRPr="00C659C1" w:rsidRDefault="004459AC" w:rsidP="00C659C1">
      <w:pPr>
        <w:pStyle w:val="BodyText2"/>
        <w:numPr>
          <w:ilvl w:val="2"/>
          <w:numId w:val="11"/>
        </w:numPr>
        <w:tabs>
          <w:tab w:val="clear" w:pos="720"/>
        </w:tabs>
        <w:ind w:left="1418" w:hanging="709"/>
        <w:rPr>
          <w:rFonts w:ascii="Arial" w:hAnsi="Arial"/>
          <w:b w:val="0"/>
          <w:sz w:val="22"/>
        </w:rPr>
      </w:pPr>
      <w:r w:rsidRPr="004459AC">
        <w:rPr>
          <w:rFonts w:ascii="Arial" w:hAnsi="Arial"/>
          <w:b w:val="0"/>
          <w:sz w:val="22"/>
        </w:rPr>
        <w:t>Piedāvājumam jāatbilst tehniskajā specifikācijā (1.</w:t>
      </w:r>
      <w:r w:rsidR="00F06AFE">
        <w:rPr>
          <w:rFonts w:ascii="Arial" w:hAnsi="Arial"/>
          <w:b w:val="0"/>
          <w:sz w:val="22"/>
        </w:rPr>
        <w:t xml:space="preserve"> </w:t>
      </w:r>
      <w:r w:rsidRPr="004459AC">
        <w:rPr>
          <w:rFonts w:ascii="Arial" w:hAnsi="Arial"/>
          <w:b w:val="0"/>
          <w:sz w:val="22"/>
        </w:rPr>
        <w:t>pielikums) iekļautajām prasībām. Piedāvājums iesniedzams tikai par visu apjomu. Katrs pretendents drīkst iesniegt tikai vienu piedāvājuma variantu.</w:t>
      </w:r>
    </w:p>
    <w:p w14:paraId="368748F3" w14:textId="77777777" w:rsidR="004459AC" w:rsidRDefault="004459AC" w:rsidP="004459AC">
      <w:pPr>
        <w:pStyle w:val="BodyText2"/>
        <w:numPr>
          <w:ilvl w:val="2"/>
          <w:numId w:val="11"/>
        </w:numPr>
        <w:tabs>
          <w:tab w:val="clear" w:pos="720"/>
        </w:tabs>
        <w:ind w:left="1418" w:hanging="709"/>
        <w:rPr>
          <w:rFonts w:ascii="Arial" w:hAnsi="Arial"/>
          <w:b w:val="0"/>
          <w:sz w:val="22"/>
        </w:rPr>
      </w:pPr>
      <w:r w:rsidRPr="004459AC">
        <w:rPr>
          <w:rFonts w:ascii="Arial" w:hAnsi="Arial"/>
          <w:b w:val="0"/>
          <w:sz w:val="22"/>
        </w:rPr>
        <w:t>Darbu izpildītājs nodrošina noteikto darbu veikšanu ar saviem darbiniekiem, savu tehniku un darba rīkiem.</w:t>
      </w:r>
    </w:p>
    <w:p w14:paraId="5BAAF892" w14:textId="43024FF3" w:rsidR="00896972" w:rsidRPr="00E94A8A" w:rsidRDefault="00772A6F" w:rsidP="00896972">
      <w:pPr>
        <w:pStyle w:val="BodyText2"/>
        <w:numPr>
          <w:ilvl w:val="2"/>
          <w:numId w:val="11"/>
        </w:numPr>
        <w:tabs>
          <w:tab w:val="clear" w:pos="720"/>
        </w:tabs>
        <w:ind w:left="1418" w:hanging="709"/>
        <w:rPr>
          <w:rFonts w:ascii="Arial" w:hAnsi="Arial"/>
          <w:b w:val="0"/>
          <w:sz w:val="22"/>
        </w:rPr>
      </w:pPr>
      <w:r w:rsidRPr="00E94A8A">
        <w:rPr>
          <w:rFonts w:ascii="Arial" w:hAnsi="Arial"/>
          <w:b w:val="0"/>
          <w:sz w:val="22"/>
        </w:rPr>
        <w:t xml:space="preserve">Ar </w:t>
      </w:r>
      <w:r w:rsidR="00654D34" w:rsidRPr="00E94A8A">
        <w:rPr>
          <w:rFonts w:ascii="Arial" w:hAnsi="Arial"/>
          <w:b w:val="0"/>
          <w:sz w:val="22"/>
        </w:rPr>
        <w:t xml:space="preserve">konkursa uzvarētāju </w:t>
      </w:r>
      <w:r w:rsidR="004459AC" w:rsidRPr="00E94A8A">
        <w:rPr>
          <w:rFonts w:ascii="Arial" w:hAnsi="Arial"/>
          <w:b w:val="0"/>
          <w:sz w:val="22"/>
        </w:rPr>
        <w:t>tiks slēgts līgums tādā redakcijā, kā tas ir nolikuma 2.</w:t>
      </w:r>
      <w:r w:rsidR="00F06AFE" w:rsidRPr="00E94A8A">
        <w:rPr>
          <w:rFonts w:ascii="Arial" w:hAnsi="Arial"/>
          <w:b w:val="0"/>
          <w:sz w:val="22"/>
        </w:rPr>
        <w:t> </w:t>
      </w:r>
      <w:r w:rsidR="004459AC" w:rsidRPr="00E94A8A">
        <w:rPr>
          <w:rFonts w:ascii="Arial" w:hAnsi="Arial"/>
          <w:b w:val="0"/>
          <w:sz w:val="22"/>
        </w:rPr>
        <w:t>pielikumā (Līgums).</w:t>
      </w:r>
    </w:p>
    <w:p w14:paraId="2AF19050" w14:textId="502899F5" w:rsidR="00896972" w:rsidRPr="005C132A" w:rsidRDefault="00896972" w:rsidP="00896972">
      <w:pPr>
        <w:pStyle w:val="BodyText2"/>
        <w:numPr>
          <w:ilvl w:val="2"/>
          <w:numId w:val="11"/>
        </w:numPr>
        <w:tabs>
          <w:tab w:val="clear" w:pos="720"/>
        </w:tabs>
        <w:ind w:left="1418" w:hanging="709"/>
        <w:rPr>
          <w:rFonts w:ascii="Arial" w:hAnsi="Arial"/>
          <w:b w:val="0"/>
          <w:sz w:val="22"/>
        </w:rPr>
      </w:pPr>
      <w:r w:rsidRPr="005C132A">
        <w:rPr>
          <w:rFonts w:ascii="Arial" w:hAnsi="Arial"/>
          <w:b w:val="0"/>
          <w:sz w:val="22"/>
        </w:rPr>
        <w:t>Tehniskā piedāvājuma sadaļu sagatavo, ievērojot nolikuma 5.</w:t>
      </w:r>
      <w:r w:rsidR="00F06AFE">
        <w:rPr>
          <w:rFonts w:ascii="Arial" w:hAnsi="Arial"/>
          <w:b w:val="0"/>
          <w:sz w:val="22"/>
        </w:rPr>
        <w:t xml:space="preserve"> </w:t>
      </w:r>
      <w:r w:rsidRPr="005C132A">
        <w:rPr>
          <w:rFonts w:ascii="Arial" w:hAnsi="Arial"/>
          <w:b w:val="0"/>
          <w:sz w:val="22"/>
        </w:rPr>
        <w:t>pielikuma prasības.</w:t>
      </w:r>
    </w:p>
    <w:p w14:paraId="6CDB741F" w14:textId="77777777" w:rsidR="004459AC" w:rsidRPr="005C132A" w:rsidRDefault="004459AC" w:rsidP="004459AC">
      <w:pPr>
        <w:pStyle w:val="BodyText2"/>
        <w:rPr>
          <w:rFonts w:ascii="Arial" w:hAnsi="Arial" w:cs="Arial"/>
          <w:b w:val="0"/>
          <w:bCs w:val="0"/>
          <w:sz w:val="22"/>
        </w:rPr>
      </w:pPr>
    </w:p>
    <w:p w14:paraId="798D76CD" w14:textId="2D82E9A4" w:rsidR="001512C9" w:rsidRPr="005C132A" w:rsidRDefault="001512C9">
      <w:pPr>
        <w:numPr>
          <w:ilvl w:val="1"/>
          <w:numId w:val="11"/>
        </w:numPr>
        <w:jc w:val="both"/>
        <w:rPr>
          <w:rFonts w:ascii="Arial" w:hAnsi="Arial" w:cs="Arial"/>
          <w:b/>
          <w:bCs/>
          <w:sz w:val="22"/>
        </w:rPr>
      </w:pPr>
      <w:r w:rsidRPr="005C132A">
        <w:rPr>
          <w:rFonts w:ascii="Arial" w:hAnsi="Arial" w:cs="Arial"/>
          <w:b/>
          <w:sz w:val="22"/>
        </w:rPr>
        <w:t>Finanšu</w:t>
      </w:r>
      <w:r w:rsidRPr="005C132A">
        <w:rPr>
          <w:rFonts w:ascii="Arial" w:hAnsi="Arial" w:cs="Arial"/>
          <w:sz w:val="22"/>
        </w:rPr>
        <w:t xml:space="preserve"> </w:t>
      </w:r>
      <w:r w:rsidRPr="005C132A">
        <w:rPr>
          <w:rFonts w:ascii="Arial" w:hAnsi="Arial" w:cs="Arial"/>
          <w:b/>
          <w:sz w:val="22"/>
        </w:rPr>
        <w:t>prasības</w:t>
      </w:r>
    </w:p>
    <w:p w14:paraId="780EF97C" w14:textId="55A500AA" w:rsidR="00E25664" w:rsidRPr="005C132A" w:rsidRDefault="00A9441A">
      <w:pPr>
        <w:pStyle w:val="BodyText2"/>
        <w:numPr>
          <w:ilvl w:val="2"/>
          <w:numId w:val="11"/>
        </w:numPr>
        <w:tabs>
          <w:tab w:val="clear" w:pos="720"/>
        </w:tabs>
        <w:ind w:left="1418" w:hanging="709"/>
        <w:rPr>
          <w:rFonts w:ascii="Arial" w:hAnsi="Arial"/>
          <w:b w:val="0"/>
          <w:bCs w:val="0"/>
          <w:sz w:val="22"/>
          <w:szCs w:val="22"/>
        </w:rPr>
      </w:pPr>
      <w:r w:rsidRPr="005C132A">
        <w:rPr>
          <w:rFonts w:ascii="Arial" w:hAnsi="Arial"/>
          <w:b w:val="0"/>
          <w:bCs w:val="0"/>
          <w:sz w:val="22"/>
          <w:szCs w:val="22"/>
        </w:rPr>
        <w:t>Finanšu piedāvājumā jāaizpilda finanšu piedāvājuma veidlapa (4.</w:t>
      </w:r>
      <w:r w:rsidR="00486790">
        <w:rPr>
          <w:rFonts w:ascii="Arial" w:hAnsi="Arial"/>
          <w:b w:val="0"/>
          <w:bCs w:val="0"/>
          <w:sz w:val="22"/>
          <w:szCs w:val="22"/>
        </w:rPr>
        <w:t xml:space="preserve"> </w:t>
      </w:r>
      <w:r w:rsidRPr="005C132A">
        <w:rPr>
          <w:rFonts w:ascii="Arial" w:hAnsi="Arial"/>
          <w:b w:val="0"/>
          <w:bCs w:val="0"/>
          <w:sz w:val="22"/>
          <w:szCs w:val="22"/>
        </w:rPr>
        <w:t xml:space="preserve">pielikums) </w:t>
      </w:r>
      <w:r w:rsidRPr="005C132A">
        <w:rPr>
          <w:rFonts w:ascii="Arial" w:hAnsi="Arial"/>
          <w:b w:val="0"/>
          <w:bCs w:val="0"/>
          <w:color w:val="000000"/>
          <w:sz w:val="22"/>
          <w:szCs w:val="22"/>
          <w:lang w:eastAsia="ar-SA"/>
        </w:rPr>
        <w:t>atbilstoši iepirkuma specifikācijai.</w:t>
      </w:r>
    </w:p>
    <w:p w14:paraId="20DE7414" w14:textId="4A651504" w:rsidR="00E25664" w:rsidRPr="00882CD7" w:rsidRDefault="00A9441A">
      <w:pPr>
        <w:pStyle w:val="BodyText2"/>
        <w:widowControl w:val="0"/>
        <w:numPr>
          <w:ilvl w:val="2"/>
          <w:numId w:val="11"/>
        </w:numPr>
        <w:tabs>
          <w:tab w:val="clear" w:pos="720"/>
        </w:tabs>
        <w:suppressAutoHyphens w:val="0"/>
        <w:ind w:left="1418" w:hanging="709"/>
        <w:rPr>
          <w:rFonts w:ascii="Arial" w:hAnsi="Arial"/>
          <w:b w:val="0"/>
          <w:bCs w:val="0"/>
          <w:sz w:val="22"/>
          <w:szCs w:val="22"/>
        </w:rPr>
      </w:pPr>
      <w:r w:rsidRPr="00882CD7">
        <w:rPr>
          <w:rFonts w:ascii="Arial" w:hAnsi="Arial"/>
          <w:b w:val="0"/>
          <w:bCs w:val="0"/>
          <w:sz w:val="22"/>
          <w:szCs w:val="22"/>
        </w:rPr>
        <w:t xml:space="preserve">Cena jānosaka </w:t>
      </w:r>
      <w:r w:rsidRPr="00882CD7">
        <w:rPr>
          <w:rFonts w:ascii="Arial" w:hAnsi="Arial"/>
          <w:b w:val="0"/>
          <w:bCs w:val="0"/>
          <w:i/>
          <w:sz w:val="22"/>
          <w:szCs w:val="22"/>
        </w:rPr>
        <w:t>euro</w:t>
      </w:r>
      <w:r w:rsidR="00882CD7">
        <w:rPr>
          <w:rFonts w:ascii="Arial" w:hAnsi="Arial"/>
          <w:b w:val="0"/>
          <w:bCs w:val="0"/>
          <w:sz w:val="22"/>
          <w:szCs w:val="22"/>
        </w:rPr>
        <w:t>.</w:t>
      </w:r>
    </w:p>
    <w:p w14:paraId="199B7562" w14:textId="3C09FB18" w:rsidR="00E25664" w:rsidRPr="00882CD7" w:rsidRDefault="00144F81">
      <w:pPr>
        <w:pStyle w:val="BodyText2"/>
        <w:widowControl w:val="0"/>
        <w:numPr>
          <w:ilvl w:val="2"/>
          <w:numId w:val="11"/>
        </w:numPr>
        <w:tabs>
          <w:tab w:val="clear" w:pos="720"/>
        </w:tabs>
        <w:suppressAutoHyphens w:val="0"/>
        <w:ind w:left="1418" w:hanging="709"/>
        <w:rPr>
          <w:rFonts w:ascii="Arial" w:hAnsi="Arial"/>
          <w:b w:val="0"/>
          <w:bCs w:val="0"/>
          <w:sz w:val="22"/>
          <w:szCs w:val="22"/>
        </w:rPr>
      </w:pPr>
      <w:r w:rsidRPr="00882CD7">
        <w:rPr>
          <w:rFonts w:ascii="Arial" w:hAnsi="Arial"/>
          <w:b w:val="0"/>
          <w:bCs w:val="0"/>
          <w:sz w:val="22"/>
          <w:szCs w:val="22"/>
        </w:rPr>
        <w:t>Piedāvājuma</w:t>
      </w:r>
      <w:r w:rsidR="004F77CB">
        <w:rPr>
          <w:rFonts w:ascii="Arial" w:hAnsi="Arial"/>
          <w:b w:val="0"/>
          <w:bCs w:val="0"/>
          <w:sz w:val="22"/>
          <w:szCs w:val="22"/>
        </w:rPr>
        <w:t xml:space="preserve"> </w:t>
      </w:r>
      <w:r w:rsidRPr="00882CD7">
        <w:rPr>
          <w:rFonts w:ascii="Arial" w:hAnsi="Arial"/>
          <w:b w:val="0"/>
          <w:bCs w:val="0"/>
          <w:sz w:val="22"/>
          <w:szCs w:val="22"/>
        </w:rPr>
        <w:t>cenā jāiekļauj darba samaksa, tehnikas, inventāra un iekārtu izmantošanas izmaksas, citi izdevumi, ja tādi paredzami, kā arī visi Latvijas Republikā spēkā esošie nodokļi</w:t>
      </w:r>
      <w:r w:rsidR="00A9441A" w:rsidRPr="00882CD7">
        <w:rPr>
          <w:rFonts w:ascii="Arial" w:hAnsi="Arial"/>
          <w:b w:val="0"/>
          <w:bCs w:val="0"/>
          <w:sz w:val="22"/>
          <w:szCs w:val="22"/>
        </w:rPr>
        <w:t xml:space="preserve">, </w:t>
      </w:r>
      <w:r w:rsidR="00B16AD6" w:rsidRPr="00882CD7">
        <w:rPr>
          <w:rFonts w:ascii="Arial" w:hAnsi="Arial"/>
          <w:b w:val="0"/>
          <w:bCs w:val="0"/>
          <w:sz w:val="22"/>
          <w:szCs w:val="22"/>
        </w:rPr>
        <w:t>kas ir saistoši pretendentam, neieskaitot pievienotās vērtības nodok</w:t>
      </w:r>
      <w:r w:rsidR="008A79F3">
        <w:rPr>
          <w:rFonts w:ascii="Arial" w:hAnsi="Arial"/>
          <w:b w:val="0"/>
          <w:bCs w:val="0"/>
          <w:sz w:val="22"/>
          <w:szCs w:val="22"/>
        </w:rPr>
        <w:t>l</w:t>
      </w:r>
      <w:r w:rsidR="00B16AD6" w:rsidRPr="00882CD7">
        <w:rPr>
          <w:rFonts w:ascii="Arial" w:hAnsi="Arial"/>
          <w:b w:val="0"/>
          <w:bCs w:val="0"/>
          <w:sz w:val="22"/>
          <w:szCs w:val="22"/>
        </w:rPr>
        <w:t>i</w:t>
      </w:r>
      <w:r w:rsidR="00B16AD6" w:rsidRPr="00882CD7">
        <w:rPr>
          <w:rFonts w:ascii="Arial" w:hAnsi="Arial" w:cs="Arial"/>
          <w:b w:val="0"/>
          <w:bCs w:val="0"/>
          <w:sz w:val="22"/>
          <w:szCs w:val="22"/>
        </w:rPr>
        <w:t>.</w:t>
      </w:r>
    </w:p>
    <w:p w14:paraId="7D4C617A" w14:textId="77777777" w:rsidR="00144F81" w:rsidRDefault="00144F81" w:rsidP="00144F81">
      <w:pPr>
        <w:rPr>
          <w:rFonts w:ascii="Arial" w:hAnsi="Arial" w:cs="Arial"/>
          <w:b/>
          <w:bCs/>
          <w:sz w:val="22"/>
        </w:rPr>
      </w:pPr>
    </w:p>
    <w:p w14:paraId="515D248C" w14:textId="0A7C98C0" w:rsidR="001512C9" w:rsidRPr="003708E9" w:rsidRDefault="001512C9">
      <w:pPr>
        <w:pStyle w:val="ListParagraph"/>
        <w:numPr>
          <w:ilvl w:val="0"/>
          <w:numId w:val="5"/>
        </w:numPr>
        <w:spacing w:after="0" w:line="240" w:lineRule="auto"/>
        <w:ind w:left="539" w:hanging="539"/>
        <w:jc w:val="center"/>
        <w:rPr>
          <w:rFonts w:ascii="Arial" w:hAnsi="Arial" w:cs="Arial"/>
          <w:b/>
        </w:rPr>
      </w:pPr>
      <w:r w:rsidRPr="003708E9">
        <w:rPr>
          <w:rFonts w:ascii="Arial" w:hAnsi="Arial" w:cs="Arial"/>
          <w:b/>
          <w:bCs/>
        </w:rPr>
        <w:t>Informācija pretendentiem</w:t>
      </w:r>
    </w:p>
    <w:p w14:paraId="7D50017F" w14:textId="77777777" w:rsidR="001512C9" w:rsidRPr="003708E9" w:rsidRDefault="001512C9" w:rsidP="003708E9">
      <w:pPr>
        <w:ind w:firstLine="119"/>
        <w:jc w:val="both"/>
        <w:rPr>
          <w:rFonts w:ascii="Arial" w:hAnsi="Arial" w:cs="Arial"/>
          <w:bCs/>
          <w:sz w:val="22"/>
        </w:rPr>
      </w:pPr>
    </w:p>
    <w:p w14:paraId="015661E5" w14:textId="77777777" w:rsidR="001512C9" w:rsidRPr="00F04518" w:rsidRDefault="001512C9">
      <w:pPr>
        <w:numPr>
          <w:ilvl w:val="1"/>
          <w:numId w:val="5"/>
        </w:numPr>
        <w:tabs>
          <w:tab w:val="clear" w:pos="720"/>
        </w:tabs>
        <w:jc w:val="both"/>
        <w:rPr>
          <w:rFonts w:ascii="Arial" w:eastAsia="Helvetica" w:hAnsi="Arial" w:cs="Arial"/>
          <w:sz w:val="22"/>
          <w:szCs w:val="22"/>
        </w:rPr>
      </w:pPr>
      <w:r w:rsidRPr="00F04518">
        <w:rPr>
          <w:rFonts w:ascii="Arial" w:hAnsi="Arial" w:cs="Arial"/>
          <w:b/>
          <w:sz w:val="22"/>
        </w:rPr>
        <w:t>Piedalīšanās konkursā</w:t>
      </w:r>
    </w:p>
    <w:p w14:paraId="6C600B19" w14:textId="77777777" w:rsidR="00596B15" w:rsidRDefault="009F1555" w:rsidP="00596B15">
      <w:pPr>
        <w:numPr>
          <w:ilvl w:val="2"/>
          <w:numId w:val="5"/>
        </w:numPr>
        <w:tabs>
          <w:tab w:val="clear" w:pos="720"/>
        </w:tabs>
        <w:spacing w:before="60"/>
        <w:ind w:left="1418" w:hanging="709"/>
        <w:jc w:val="both"/>
        <w:rPr>
          <w:rFonts w:ascii="Arial" w:hAnsi="Arial" w:cs="Arial"/>
          <w:sz w:val="22"/>
          <w:szCs w:val="22"/>
        </w:rPr>
      </w:pPr>
      <w:r w:rsidRPr="008D4CC7">
        <w:rPr>
          <w:rFonts w:ascii="Arial" w:hAnsi="Arial" w:cs="Arial"/>
          <w:sz w:val="22"/>
          <w:szCs w:val="22"/>
        </w:rPr>
        <w:t>Pretendentam ir jābūt reģistrētam, lic</w:t>
      </w:r>
      <w:r w:rsidRPr="00230511">
        <w:rPr>
          <w:rFonts w:ascii="Arial" w:hAnsi="Arial" w:cs="Arial"/>
          <w:sz w:val="22"/>
          <w:szCs w:val="22"/>
        </w:rPr>
        <w:t xml:space="preserve">encētam vai sertificētam atbilstoši attiecīgās valsts normatīvo aktu prasībām un tiesīgam </w:t>
      </w:r>
      <w:r w:rsidR="00C7047E" w:rsidRPr="00C7047E">
        <w:rPr>
          <w:rFonts w:ascii="Arial" w:hAnsi="Arial" w:cs="Arial"/>
          <w:sz w:val="22"/>
          <w:szCs w:val="22"/>
        </w:rPr>
        <w:t>sniegt</w:t>
      </w:r>
      <w:r w:rsidRPr="00230511">
        <w:rPr>
          <w:rFonts w:ascii="Arial" w:hAnsi="Arial" w:cs="Arial"/>
          <w:sz w:val="22"/>
          <w:szCs w:val="22"/>
        </w:rPr>
        <w:t xml:space="preserve"> Pasūtītājam nepieciešamos pakalpojumus.</w:t>
      </w:r>
      <w:r w:rsidRPr="008D4CC7">
        <w:rPr>
          <w:rFonts w:ascii="Arial" w:hAnsi="Arial" w:cs="Arial"/>
          <w:sz w:val="22"/>
          <w:szCs w:val="22"/>
        </w:rPr>
        <w:t xml:space="preserve"> Ārvalstī reģistrētam pretendentam, kas nav reģistrēts Uzņēmumu reģistrā</w:t>
      </w:r>
      <w:r>
        <w:rPr>
          <w:rFonts w:ascii="Arial" w:hAnsi="Arial" w:cs="Arial"/>
          <w:sz w:val="22"/>
          <w:szCs w:val="22"/>
        </w:rPr>
        <w:t>,</w:t>
      </w:r>
      <w:r w:rsidRPr="008D4CC7">
        <w:rPr>
          <w:rFonts w:ascii="Arial" w:hAnsi="Arial" w:cs="Arial"/>
          <w:sz w:val="22"/>
          <w:szCs w:val="22"/>
        </w:rPr>
        <w:t xml:space="preserve"> jānorāda publiski pieejams reģistrs, kurā Pasūtītājs var pārliecināties par </w:t>
      </w:r>
      <w:r w:rsidRPr="008D337C">
        <w:rPr>
          <w:rFonts w:ascii="Arial" w:hAnsi="Arial" w:cs="Arial"/>
          <w:sz w:val="22"/>
          <w:szCs w:val="22"/>
        </w:rPr>
        <w:t>pretendenta reģistrācijas faktu vai jāpievieno attiecīgos faktus apliecinoši dokumenti (kopijas), ja attiecīgās valsts normatīvie akti to paredz.</w:t>
      </w:r>
    </w:p>
    <w:p w14:paraId="65163D6D" w14:textId="257AAA5A" w:rsidR="00B76C55" w:rsidRPr="00596B15" w:rsidRDefault="00B76C55" w:rsidP="00596B15">
      <w:pPr>
        <w:numPr>
          <w:ilvl w:val="2"/>
          <w:numId w:val="5"/>
        </w:numPr>
        <w:tabs>
          <w:tab w:val="clear" w:pos="720"/>
        </w:tabs>
        <w:spacing w:before="60"/>
        <w:ind w:left="1418" w:hanging="709"/>
        <w:jc w:val="both"/>
        <w:rPr>
          <w:rFonts w:ascii="Arial" w:hAnsi="Arial" w:cs="Arial"/>
          <w:sz w:val="22"/>
          <w:szCs w:val="22"/>
        </w:rPr>
      </w:pPr>
      <w:r w:rsidRPr="00596B15">
        <w:rPr>
          <w:rFonts w:ascii="Arial" w:hAnsi="Arial" w:cs="Arial"/>
          <w:sz w:val="22"/>
          <w:szCs w:val="22"/>
        </w:rPr>
        <w:t>Pretendents ir tiesīgs veikt bī</w:t>
      </w:r>
      <w:r w:rsidR="007E099A">
        <w:rPr>
          <w:rFonts w:ascii="Arial" w:hAnsi="Arial" w:cs="Arial"/>
          <w:sz w:val="22"/>
          <w:szCs w:val="22"/>
        </w:rPr>
        <w:t>s</w:t>
      </w:r>
      <w:r w:rsidRPr="00596B15">
        <w:rPr>
          <w:rFonts w:ascii="Arial" w:hAnsi="Arial" w:cs="Arial"/>
          <w:sz w:val="22"/>
          <w:szCs w:val="22"/>
        </w:rPr>
        <w:t>tamo atkritumu apsaimniekošanu atbilstoši reģistrācijas vai pastāvīgās dzīvesvietas valsts spēkā esošo normatīvo aktu prasībām tehniskajā specifikācijā minētajai atkritumu klasei.</w:t>
      </w:r>
      <w:r w:rsidR="00596B15" w:rsidRPr="00596B15">
        <w:rPr>
          <w:rFonts w:ascii="Arial" w:hAnsi="Arial" w:cs="Arial"/>
          <w:sz w:val="22"/>
          <w:szCs w:val="22"/>
        </w:rPr>
        <w:t xml:space="preserve"> </w:t>
      </w:r>
    </w:p>
    <w:p w14:paraId="4D4E3A54" w14:textId="79EC54BD" w:rsidR="001512C9" w:rsidRDefault="009F1555">
      <w:pPr>
        <w:numPr>
          <w:ilvl w:val="2"/>
          <w:numId w:val="5"/>
        </w:numPr>
        <w:tabs>
          <w:tab w:val="clear" w:pos="720"/>
        </w:tabs>
        <w:spacing w:before="80"/>
        <w:ind w:left="1418" w:hanging="709"/>
        <w:jc w:val="both"/>
        <w:rPr>
          <w:rFonts w:ascii="Arial" w:hAnsi="Arial" w:cs="Arial"/>
          <w:sz w:val="22"/>
          <w:szCs w:val="22"/>
        </w:rPr>
      </w:pPr>
      <w:r w:rsidRPr="008D337C">
        <w:rPr>
          <w:rFonts w:ascii="Arial" w:hAnsi="Arial" w:cs="Arial"/>
          <w:sz w:val="22"/>
          <w:szCs w:val="22"/>
        </w:rPr>
        <w:t>Pretendentu izslēdz no dalības iepirkuma procedūrā</w:t>
      </w:r>
      <w:r w:rsidR="00902592">
        <w:rPr>
          <w:rFonts w:ascii="Arial" w:hAnsi="Arial" w:cs="Arial"/>
          <w:sz w:val="22"/>
          <w:szCs w:val="22"/>
        </w:rPr>
        <w:t>:</w:t>
      </w:r>
      <w:r w:rsidRPr="00B000D1">
        <w:rPr>
          <w:rFonts w:ascii="Arial" w:hAnsi="Arial" w:cs="Arial"/>
          <w:sz w:val="22"/>
          <w:szCs w:val="22"/>
        </w:rPr>
        <w:t xml:space="preserve"> </w:t>
      </w:r>
    </w:p>
    <w:p w14:paraId="7CEBA2A6" w14:textId="0FECE450" w:rsidR="00902592" w:rsidRPr="00F56547" w:rsidRDefault="00902592">
      <w:pPr>
        <w:numPr>
          <w:ilvl w:val="0"/>
          <w:numId w:val="16"/>
        </w:numPr>
        <w:tabs>
          <w:tab w:val="clear" w:pos="540"/>
        </w:tabs>
        <w:suppressAutoHyphens w:val="0"/>
        <w:ind w:left="1843" w:hanging="425"/>
        <w:jc w:val="both"/>
        <w:rPr>
          <w:rFonts w:ascii="Arial" w:hAnsi="Arial" w:cs="Arial"/>
          <w:sz w:val="22"/>
          <w:szCs w:val="22"/>
        </w:rPr>
      </w:pPr>
      <w:r w:rsidRPr="00F56547">
        <w:rPr>
          <w:rFonts w:ascii="Arial" w:hAnsi="Arial" w:cs="Arial"/>
          <w:sz w:val="22"/>
          <w:szCs w:val="22"/>
        </w:rPr>
        <w:t>jebkurā no Publisko iepirkumu likuma 42.</w:t>
      </w:r>
      <w:r w:rsidR="00E84673">
        <w:rPr>
          <w:rFonts w:ascii="Arial" w:hAnsi="Arial" w:cs="Arial"/>
          <w:sz w:val="22"/>
          <w:szCs w:val="22"/>
        </w:rPr>
        <w:t xml:space="preserve"> </w:t>
      </w:r>
      <w:r w:rsidRPr="00F56547">
        <w:rPr>
          <w:rFonts w:ascii="Arial" w:hAnsi="Arial" w:cs="Arial"/>
          <w:sz w:val="22"/>
          <w:szCs w:val="22"/>
        </w:rPr>
        <w:t>panta otrajā daļā (izņemot 8. un 9.</w:t>
      </w:r>
      <w:r w:rsidR="00E84673">
        <w:rPr>
          <w:rFonts w:ascii="Arial" w:hAnsi="Arial" w:cs="Arial"/>
          <w:sz w:val="22"/>
          <w:szCs w:val="22"/>
        </w:rPr>
        <w:t> </w:t>
      </w:r>
      <w:r w:rsidRPr="00F56547">
        <w:rPr>
          <w:rFonts w:ascii="Arial" w:hAnsi="Arial" w:cs="Arial"/>
          <w:sz w:val="22"/>
          <w:szCs w:val="22"/>
        </w:rPr>
        <w:t>punktu) noteiktajiem gadījumiem, ņemot vērā Publisko iepirkumu likuma 43.</w:t>
      </w:r>
      <w:r w:rsidR="00E84673">
        <w:rPr>
          <w:rFonts w:ascii="Arial" w:hAnsi="Arial" w:cs="Arial"/>
          <w:sz w:val="22"/>
          <w:szCs w:val="22"/>
        </w:rPr>
        <w:t> </w:t>
      </w:r>
      <w:r w:rsidRPr="00F56547">
        <w:rPr>
          <w:rFonts w:ascii="Arial" w:hAnsi="Arial" w:cs="Arial"/>
          <w:sz w:val="22"/>
          <w:szCs w:val="22"/>
        </w:rPr>
        <w:t>pantā un 42.</w:t>
      </w:r>
      <w:r w:rsidR="00E84673">
        <w:rPr>
          <w:rFonts w:ascii="Arial" w:hAnsi="Arial" w:cs="Arial"/>
          <w:sz w:val="22"/>
          <w:szCs w:val="22"/>
        </w:rPr>
        <w:t xml:space="preserve"> </w:t>
      </w:r>
      <w:r w:rsidRPr="00F56547">
        <w:rPr>
          <w:rFonts w:ascii="Arial" w:hAnsi="Arial" w:cs="Arial"/>
          <w:sz w:val="22"/>
          <w:szCs w:val="22"/>
        </w:rPr>
        <w:t>panta ceturtajā daļā norādītos izņēmumus, termiņus un pārbaudīšanas kārtību.</w:t>
      </w:r>
    </w:p>
    <w:p w14:paraId="76CBAFB7" w14:textId="1F6CA9B8" w:rsidR="00902592" w:rsidRPr="00715DE0" w:rsidRDefault="00902592">
      <w:pPr>
        <w:numPr>
          <w:ilvl w:val="0"/>
          <w:numId w:val="16"/>
        </w:numPr>
        <w:tabs>
          <w:tab w:val="clear" w:pos="540"/>
        </w:tabs>
        <w:suppressAutoHyphens w:val="0"/>
        <w:ind w:left="1843" w:hanging="425"/>
        <w:jc w:val="both"/>
        <w:rPr>
          <w:rFonts w:ascii="Arial" w:hAnsi="Arial" w:cs="Arial"/>
          <w:sz w:val="22"/>
          <w:szCs w:val="22"/>
        </w:rPr>
      </w:pPr>
      <w:r w:rsidRPr="00F56547">
        <w:rPr>
          <w:rFonts w:ascii="Arial" w:hAnsi="Arial" w:cs="Arial"/>
          <w:sz w:val="22"/>
          <w:szCs w:val="22"/>
        </w:rPr>
        <w:t xml:space="preserve">ja uz Pretendentu (t.sk. arī Pretendenta valdes vai padomes locekļiem, pārstāvēt tiesīgajām personām, personālsabiedrības biedriem, ja Pretendents ir personālsabiedrība, uz apakšuzņēmējiem, kura sniedzamo pakalpojumu vērtība ir vismaz 10 </w:t>
      </w:r>
      <w:r w:rsidRPr="00715DE0">
        <w:rPr>
          <w:rFonts w:ascii="Arial" w:hAnsi="Arial" w:cs="Arial"/>
          <w:sz w:val="22"/>
          <w:szCs w:val="22"/>
        </w:rPr>
        <w:t xml:space="preserve">000 </w:t>
      </w:r>
      <w:r w:rsidRPr="00715DE0">
        <w:rPr>
          <w:rFonts w:ascii="Arial" w:hAnsi="Arial" w:cs="Arial"/>
          <w:i/>
          <w:iCs/>
          <w:sz w:val="22"/>
          <w:szCs w:val="22"/>
        </w:rPr>
        <w:t>euro</w:t>
      </w:r>
      <w:r w:rsidRPr="00715DE0">
        <w:rPr>
          <w:rFonts w:ascii="Arial" w:hAnsi="Arial" w:cs="Arial"/>
          <w:sz w:val="22"/>
          <w:szCs w:val="22"/>
        </w:rPr>
        <w:t>, uz personu uz kuras spējām balstās Pretendents) attiecas Publisko iepirkumu likuma 42.</w:t>
      </w:r>
      <w:r w:rsidR="00E84673" w:rsidRPr="00715DE0">
        <w:rPr>
          <w:rFonts w:ascii="Arial" w:hAnsi="Arial" w:cs="Arial"/>
          <w:sz w:val="22"/>
          <w:szCs w:val="22"/>
        </w:rPr>
        <w:t xml:space="preserve"> </w:t>
      </w:r>
      <w:r w:rsidRPr="00715DE0">
        <w:rPr>
          <w:rFonts w:ascii="Arial" w:hAnsi="Arial" w:cs="Arial"/>
          <w:sz w:val="22"/>
          <w:szCs w:val="22"/>
        </w:rPr>
        <w:t>panta otrajā daļā (izņemot 8. un 9.</w:t>
      </w:r>
      <w:r w:rsidR="00E84673" w:rsidRPr="00715DE0">
        <w:rPr>
          <w:rFonts w:ascii="Arial" w:hAnsi="Arial" w:cs="Arial"/>
          <w:sz w:val="22"/>
          <w:szCs w:val="22"/>
        </w:rPr>
        <w:t xml:space="preserve"> </w:t>
      </w:r>
      <w:r w:rsidRPr="00715DE0">
        <w:rPr>
          <w:rFonts w:ascii="Arial" w:hAnsi="Arial" w:cs="Arial"/>
          <w:sz w:val="22"/>
          <w:szCs w:val="22"/>
        </w:rPr>
        <w:t>punktu) noteiktie izslēgšanas nosacījumi</w:t>
      </w:r>
      <w:r w:rsidR="00881BE7" w:rsidRPr="00715DE0">
        <w:rPr>
          <w:rFonts w:ascii="Arial" w:hAnsi="Arial" w:cs="Arial"/>
          <w:sz w:val="22"/>
          <w:szCs w:val="22"/>
        </w:rPr>
        <w:t>.</w:t>
      </w:r>
    </w:p>
    <w:p w14:paraId="7F20F198" w14:textId="3177718D" w:rsidR="00902592" w:rsidRPr="00715DE0" w:rsidRDefault="00B72748">
      <w:pPr>
        <w:numPr>
          <w:ilvl w:val="0"/>
          <w:numId w:val="16"/>
        </w:numPr>
        <w:tabs>
          <w:tab w:val="clear" w:pos="540"/>
        </w:tabs>
        <w:suppressAutoHyphens w:val="0"/>
        <w:ind w:left="1843" w:hanging="425"/>
        <w:jc w:val="both"/>
        <w:rPr>
          <w:rFonts w:ascii="Arial" w:hAnsi="Arial" w:cs="Arial"/>
          <w:sz w:val="22"/>
          <w:szCs w:val="22"/>
        </w:rPr>
      </w:pPr>
      <w:r w:rsidRPr="00715DE0">
        <w:rPr>
          <w:rFonts w:ascii="Arial" w:hAnsi="Arial" w:cs="Arial"/>
          <w:sz w:val="22"/>
          <w:szCs w:val="22"/>
        </w:rPr>
        <w:t>uz</w:t>
      </w:r>
      <w:r w:rsidR="00902592" w:rsidRPr="00715DE0">
        <w:rPr>
          <w:rFonts w:ascii="Arial" w:hAnsi="Arial" w:cs="Arial"/>
          <w:sz w:val="22"/>
          <w:szCs w:val="22"/>
        </w:rPr>
        <w:t xml:space="preserve"> Publisko iepirkumu likuma 42.</w:t>
      </w:r>
      <w:r w:rsidR="00E84673" w:rsidRPr="00715DE0">
        <w:rPr>
          <w:rFonts w:ascii="Arial" w:hAnsi="Arial" w:cs="Arial"/>
          <w:sz w:val="22"/>
          <w:szCs w:val="22"/>
        </w:rPr>
        <w:t xml:space="preserve"> </w:t>
      </w:r>
      <w:r w:rsidR="00902592" w:rsidRPr="00715DE0">
        <w:rPr>
          <w:rFonts w:ascii="Arial" w:hAnsi="Arial" w:cs="Arial"/>
          <w:sz w:val="22"/>
          <w:szCs w:val="22"/>
        </w:rPr>
        <w:t>panta trešās daļas 4.</w:t>
      </w:r>
      <w:r w:rsidR="00E84673" w:rsidRPr="00715DE0">
        <w:rPr>
          <w:rFonts w:ascii="Arial" w:hAnsi="Arial" w:cs="Arial"/>
          <w:sz w:val="22"/>
          <w:szCs w:val="22"/>
        </w:rPr>
        <w:t xml:space="preserve"> </w:t>
      </w:r>
      <w:r w:rsidR="00902592" w:rsidRPr="00715DE0">
        <w:rPr>
          <w:rFonts w:ascii="Arial" w:hAnsi="Arial" w:cs="Arial"/>
          <w:sz w:val="22"/>
          <w:szCs w:val="22"/>
        </w:rPr>
        <w:t xml:space="preserve">punktā minēto personu </w:t>
      </w:r>
      <w:r w:rsidRPr="00715DE0">
        <w:rPr>
          <w:rFonts w:ascii="Arial" w:hAnsi="Arial" w:cs="Arial"/>
          <w:sz w:val="22"/>
          <w:szCs w:val="22"/>
        </w:rPr>
        <w:t xml:space="preserve">netiek </w:t>
      </w:r>
      <w:r w:rsidR="00902592" w:rsidRPr="00715DE0">
        <w:rPr>
          <w:rFonts w:ascii="Arial" w:hAnsi="Arial" w:cs="Arial"/>
          <w:sz w:val="22"/>
          <w:szCs w:val="22"/>
        </w:rPr>
        <w:t>attiec</w:t>
      </w:r>
      <w:r w:rsidRPr="00715DE0">
        <w:rPr>
          <w:rFonts w:ascii="Arial" w:hAnsi="Arial" w:cs="Arial"/>
          <w:sz w:val="22"/>
          <w:szCs w:val="22"/>
        </w:rPr>
        <w:t>ināti</w:t>
      </w:r>
      <w:r w:rsidR="00902592" w:rsidRPr="00715DE0">
        <w:rPr>
          <w:rFonts w:ascii="Arial" w:hAnsi="Arial" w:cs="Arial"/>
          <w:sz w:val="22"/>
          <w:szCs w:val="22"/>
        </w:rPr>
        <w:t xml:space="preserve"> Publisko iepirkumu likuma 42.</w:t>
      </w:r>
      <w:r w:rsidR="00E84673" w:rsidRPr="00715DE0">
        <w:rPr>
          <w:rFonts w:ascii="Arial" w:hAnsi="Arial" w:cs="Arial"/>
          <w:sz w:val="22"/>
          <w:szCs w:val="22"/>
        </w:rPr>
        <w:t xml:space="preserve"> </w:t>
      </w:r>
      <w:r w:rsidR="00902592" w:rsidRPr="00715DE0">
        <w:rPr>
          <w:rFonts w:ascii="Arial" w:hAnsi="Arial" w:cs="Arial"/>
          <w:sz w:val="22"/>
          <w:szCs w:val="22"/>
        </w:rPr>
        <w:t>panta otrās daļas 1., 2. un 3.</w:t>
      </w:r>
      <w:r w:rsidR="00E84673" w:rsidRPr="00715DE0">
        <w:rPr>
          <w:rFonts w:ascii="Arial" w:hAnsi="Arial" w:cs="Arial"/>
          <w:sz w:val="22"/>
          <w:szCs w:val="22"/>
        </w:rPr>
        <w:t xml:space="preserve"> </w:t>
      </w:r>
      <w:r w:rsidR="00902592" w:rsidRPr="00715DE0">
        <w:rPr>
          <w:rFonts w:ascii="Arial" w:hAnsi="Arial" w:cs="Arial"/>
          <w:sz w:val="22"/>
          <w:szCs w:val="22"/>
        </w:rPr>
        <w:t>punktā noteiktie izslēgšanas nosacījumi.</w:t>
      </w:r>
    </w:p>
    <w:p w14:paraId="7A7BDD74" w14:textId="4E4C0643" w:rsidR="00902592" w:rsidRPr="00715DE0" w:rsidRDefault="00902592">
      <w:pPr>
        <w:numPr>
          <w:ilvl w:val="0"/>
          <w:numId w:val="16"/>
        </w:numPr>
        <w:tabs>
          <w:tab w:val="clear" w:pos="540"/>
        </w:tabs>
        <w:suppressAutoHyphens w:val="0"/>
        <w:ind w:left="1843" w:hanging="425"/>
        <w:jc w:val="both"/>
        <w:rPr>
          <w:rFonts w:ascii="Arial" w:hAnsi="Arial" w:cs="Arial"/>
          <w:sz w:val="22"/>
          <w:szCs w:val="22"/>
        </w:rPr>
      </w:pPr>
      <w:r w:rsidRPr="00715DE0">
        <w:rPr>
          <w:rFonts w:ascii="Arial" w:hAnsi="Arial" w:cs="Arial"/>
          <w:sz w:val="22"/>
          <w:szCs w:val="22"/>
        </w:rPr>
        <w:t>uz Publisko iepirkumu likuma 42.</w:t>
      </w:r>
      <w:r w:rsidR="00E84673" w:rsidRPr="00715DE0">
        <w:rPr>
          <w:rFonts w:ascii="Arial" w:hAnsi="Arial" w:cs="Arial"/>
          <w:sz w:val="22"/>
          <w:szCs w:val="22"/>
        </w:rPr>
        <w:t xml:space="preserve"> </w:t>
      </w:r>
      <w:r w:rsidRPr="00715DE0">
        <w:rPr>
          <w:rFonts w:ascii="Arial" w:hAnsi="Arial" w:cs="Arial"/>
          <w:sz w:val="22"/>
          <w:szCs w:val="22"/>
        </w:rPr>
        <w:t>panta trešās daļas 5.</w:t>
      </w:r>
      <w:r w:rsidR="00E84673" w:rsidRPr="00715DE0">
        <w:rPr>
          <w:rFonts w:ascii="Arial" w:hAnsi="Arial" w:cs="Arial"/>
          <w:sz w:val="22"/>
          <w:szCs w:val="22"/>
        </w:rPr>
        <w:t xml:space="preserve"> </w:t>
      </w:r>
      <w:r w:rsidRPr="00715DE0">
        <w:rPr>
          <w:rFonts w:ascii="Arial" w:hAnsi="Arial" w:cs="Arial"/>
          <w:sz w:val="22"/>
          <w:szCs w:val="22"/>
        </w:rPr>
        <w:t xml:space="preserve">punktā minēto personu </w:t>
      </w:r>
      <w:r w:rsidR="00B72748" w:rsidRPr="00715DE0">
        <w:rPr>
          <w:rFonts w:ascii="Arial" w:hAnsi="Arial" w:cs="Arial"/>
          <w:sz w:val="22"/>
          <w:szCs w:val="22"/>
        </w:rPr>
        <w:t xml:space="preserve">netiek </w:t>
      </w:r>
      <w:r w:rsidRPr="00715DE0">
        <w:rPr>
          <w:rFonts w:ascii="Arial" w:hAnsi="Arial" w:cs="Arial"/>
          <w:sz w:val="22"/>
          <w:szCs w:val="22"/>
        </w:rPr>
        <w:t>attiec</w:t>
      </w:r>
      <w:r w:rsidR="00B72748" w:rsidRPr="00715DE0">
        <w:rPr>
          <w:rFonts w:ascii="Arial" w:hAnsi="Arial" w:cs="Arial"/>
          <w:sz w:val="22"/>
          <w:szCs w:val="22"/>
        </w:rPr>
        <w:t>ināti</w:t>
      </w:r>
      <w:r w:rsidRPr="00715DE0">
        <w:rPr>
          <w:rFonts w:ascii="Arial" w:hAnsi="Arial" w:cs="Arial"/>
          <w:sz w:val="22"/>
          <w:szCs w:val="22"/>
        </w:rPr>
        <w:t xml:space="preserve"> Publisko iepirkumu likuma 42.</w:t>
      </w:r>
      <w:r w:rsidR="00E84673" w:rsidRPr="00715DE0">
        <w:rPr>
          <w:rFonts w:ascii="Arial" w:hAnsi="Arial" w:cs="Arial"/>
          <w:sz w:val="22"/>
          <w:szCs w:val="22"/>
        </w:rPr>
        <w:t xml:space="preserve"> </w:t>
      </w:r>
      <w:r w:rsidRPr="00715DE0">
        <w:rPr>
          <w:rFonts w:ascii="Arial" w:hAnsi="Arial" w:cs="Arial"/>
          <w:sz w:val="22"/>
          <w:szCs w:val="22"/>
        </w:rPr>
        <w:t>panta otrās daļas 1., 2. un 11.</w:t>
      </w:r>
      <w:r w:rsidR="00E84673" w:rsidRPr="00715DE0">
        <w:rPr>
          <w:rFonts w:ascii="Arial" w:hAnsi="Arial" w:cs="Arial"/>
          <w:sz w:val="22"/>
          <w:szCs w:val="22"/>
        </w:rPr>
        <w:t xml:space="preserve"> </w:t>
      </w:r>
      <w:r w:rsidRPr="00715DE0">
        <w:rPr>
          <w:rFonts w:ascii="Arial" w:hAnsi="Arial" w:cs="Arial"/>
          <w:sz w:val="22"/>
          <w:szCs w:val="22"/>
        </w:rPr>
        <w:t>punktā noteiktie izslēgšanas nosacījumi.</w:t>
      </w:r>
      <w:r w:rsidR="00B72748" w:rsidRPr="00715DE0">
        <w:rPr>
          <w:rFonts w:ascii="Arial" w:hAnsi="Arial" w:cs="Arial"/>
          <w:sz w:val="22"/>
          <w:szCs w:val="22"/>
        </w:rPr>
        <w:t xml:space="preserve"> </w:t>
      </w:r>
    </w:p>
    <w:p w14:paraId="055F4A6F" w14:textId="1351B5E3" w:rsidR="00C7047E" w:rsidRPr="00715DE0" w:rsidRDefault="00C7047E" w:rsidP="00C7047E">
      <w:pPr>
        <w:suppressAutoHyphens w:val="0"/>
        <w:ind w:left="1418"/>
        <w:jc w:val="both"/>
        <w:rPr>
          <w:rFonts w:ascii="Arial" w:hAnsi="Arial" w:cs="Arial"/>
          <w:sz w:val="22"/>
          <w:szCs w:val="22"/>
        </w:rPr>
      </w:pPr>
      <w:r w:rsidRPr="00715DE0">
        <w:rPr>
          <w:rFonts w:ascii="Arial" w:hAnsi="Arial" w:cs="Arial"/>
          <w:sz w:val="22"/>
          <w:szCs w:val="22"/>
        </w:rPr>
        <w:t>Izslēgšanas nosacījumu pārbaude tiks veikta PIL 42. pantā noteiktajā kārtībā.</w:t>
      </w:r>
    </w:p>
    <w:p w14:paraId="4D20752B" w14:textId="5E8E4FB0" w:rsidR="001512C9" w:rsidRPr="00715DE0" w:rsidRDefault="009F1555">
      <w:pPr>
        <w:numPr>
          <w:ilvl w:val="2"/>
          <w:numId w:val="5"/>
        </w:numPr>
        <w:tabs>
          <w:tab w:val="clear" w:pos="720"/>
        </w:tabs>
        <w:spacing w:before="80"/>
        <w:ind w:left="1418" w:hanging="709"/>
        <w:jc w:val="both"/>
        <w:rPr>
          <w:rFonts w:ascii="Arial" w:hAnsi="Arial" w:cs="Arial"/>
          <w:sz w:val="22"/>
          <w:szCs w:val="22"/>
        </w:rPr>
      </w:pPr>
      <w:r w:rsidRPr="00715DE0">
        <w:rPr>
          <w:rFonts w:ascii="Arial" w:hAnsi="Arial" w:cs="Arial"/>
          <w:sz w:val="22"/>
          <w:szCs w:val="22"/>
        </w:rPr>
        <w:t>Pretendenta rīcībā ir visi nepieciešamie resursi savlaicīgai un kvalitatīvai pakalpojuma nodrošināšanai</w:t>
      </w:r>
      <w:r w:rsidR="001512C9" w:rsidRPr="00715DE0">
        <w:rPr>
          <w:rFonts w:ascii="Arial" w:hAnsi="Arial" w:cs="Arial"/>
          <w:sz w:val="22"/>
          <w:szCs w:val="22"/>
        </w:rPr>
        <w:t>.</w:t>
      </w:r>
    </w:p>
    <w:p w14:paraId="713BC57D" w14:textId="698AAB1D" w:rsidR="003B4BCD" w:rsidRPr="00715DE0" w:rsidRDefault="003B4BCD">
      <w:pPr>
        <w:numPr>
          <w:ilvl w:val="2"/>
          <w:numId w:val="5"/>
        </w:numPr>
        <w:tabs>
          <w:tab w:val="clear" w:pos="720"/>
        </w:tabs>
        <w:spacing w:before="80"/>
        <w:ind w:left="1418" w:hanging="709"/>
        <w:jc w:val="both"/>
        <w:rPr>
          <w:rFonts w:ascii="Arial" w:hAnsi="Arial" w:cs="Arial"/>
          <w:sz w:val="22"/>
          <w:szCs w:val="22"/>
        </w:rPr>
      </w:pPr>
      <w:r w:rsidRPr="00715DE0">
        <w:rPr>
          <w:rFonts w:ascii="Arial" w:hAnsi="Arial" w:cs="Arial"/>
          <w:sz w:val="22"/>
          <w:szCs w:val="22"/>
        </w:rPr>
        <w:lastRenderedPageBreak/>
        <w:t>Ja piedāvājumu konkursā iesniedz piegādātāju apvienība, tad pieteikumu par piedalīšanos atklātā konkursā (nolikuma 3.</w:t>
      </w:r>
      <w:r w:rsidR="00E84673" w:rsidRPr="00715DE0">
        <w:rPr>
          <w:rFonts w:ascii="Arial" w:hAnsi="Arial" w:cs="Arial"/>
          <w:sz w:val="22"/>
          <w:szCs w:val="22"/>
        </w:rPr>
        <w:t xml:space="preserve"> </w:t>
      </w:r>
      <w:r w:rsidRPr="00715DE0">
        <w:rPr>
          <w:rFonts w:ascii="Arial" w:hAnsi="Arial" w:cs="Arial"/>
          <w:sz w:val="22"/>
          <w:szCs w:val="22"/>
        </w:rPr>
        <w:t>pielikums) un finanšu piedāvājumu (nolikuma 4.</w:t>
      </w:r>
      <w:r w:rsidR="00E84673" w:rsidRPr="00715DE0">
        <w:rPr>
          <w:rFonts w:ascii="Arial" w:hAnsi="Arial" w:cs="Arial"/>
          <w:sz w:val="22"/>
          <w:szCs w:val="22"/>
        </w:rPr>
        <w:t xml:space="preserve"> </w:t>
      </w:r>
      <w:r w:rsidRPr="00715DE0">
        <w:rPr>
          <w:rFonts w:ascii="Arial" w:hAnsi="Arial" w:cs="Arial"/>
          <w:sz w:val="22"/>
          <w:szCs w:val="22"/>
        </w:rPr>
        <w:t>pielikums) paraksta visi piegādātāju apvienības dalībnieki vai arī piegādātāju apvienības dalībnieks, kas tam pilnvarots ar piegādātāju apvienības vienošanos, kas noteikta nolikuma 5.1.3.</w:t>
      </w:r>
      <w:r w:rsidR="00E84673" w:rsidRPr="00715DE0">
        <w:rPr>
          <w:rFonts w:ascii="Arial" w:hAnsi="Arial" w:cs="Arial"/>
          <w:sz w:val="22"/>
          <w:szCs w:val="22"/>
        </w:rPr>
        <w:t xml:space="preserve"> apakš</w:t>
      </w:r>
      <w:r w:rsidRPr="00715DE0">
        <w:rPr>
          <w:rFonts w:ascii="Arial" w:hAnsi="Arial" w:cs="Arial"/>
          <w:sz w:val="22"/>
          <w:szCs w:val="22"/>
        </w:rPr>
        <w:t>punktā, citus piedāvājumā esošos dokumentus paraksta ar minēto vienošanos noteiktais apvienības dalībnieks vai arī visi apvienības dalībnieki.</w:t>
      </w:r>
    </w:p>
    <w:p w14:paraId="1D144892" w14:textId="2F6A2124" w:rsidR="001512C9" w:rsidRPr="00B65D25" w:rsidRDefault="001512C9">
      <w:pPr>
        <w:numPr>
          <w:ilvl w:val="2"/>
          <w:numId w:val="5"/>
        </w:numPr>
        <w:tabs>
          <w:tab w:val="clear" w:pos="720"/>
        </w:tabs>
        <w:spacing w:before="80"/>
        <w:ind w:left="1418" w:hanging="709"/>
        <w:jc w:val="both"/>
        <w:rPr>
          <w:rFonts w:ascii="Arial" w:hAnsi="Arial" w:cs="Arial"/>
          <w:sz w:val="22"/>
          <w:szCs w:val="22"/>
        </w:rPr>
      </w:pPr>
      <w:r w:rsidRPr="00715DE0">
        <w:rPr>
          <w:rFonts w:ascii="Arial" w:hAnsi="Arial" w:cs="Arial"/>
          <w:sz w:val="22"/>
          <w:szCs w:val="22"/>
        </w:rPr>
        <w:t>Ja piedāvājumu iesniedz piegādātāju</w:t>
      </w:r>
      <w:r w:rsidRPr="00B65D25">
        <w:rPr>
          <w:rFonts w:ascii="Arial" w:hAnsi="Arial" w:cs="Arial"/>
          <w:sz w:val="22"/>
          <w:szCs w:val="22"/>
        </w:rPr>
        <w:t xml:space="preserve"> apvienība, tad pretendenta kvalifikāciju apstiprinošie dokumenti iesniedzami par katru apvienības dalībnieku atsevišķi. Uz katru apvienības dalībnieku attiecas nolikuma</w:t>
      </w:r>
      <w:r w:rsidR="00D978DD" w:rsidRPr="00B65D25">
        <w:rPr>
          <w:rFonts w:ascii="Arial" w:hAnsi="Arial" w:cs="Arial"/>
          <w:sz w:val="22"/>
          <w:szCs w:val="22"/>
        </w:rPr>
        <w:t xml:space="preserve"> 3.1.1</w:t>
      </w:r>
      <w:r w:rsidRPr="00B65D25">
        <w:rPr>
          <w:rFonts w:ascii="Arial" w:hAnsi="Arial" w:cs="Arial"/>
          <w:sz w:val="22"/>
          <w:szCs w:val="22"/>
        </w:rPr>
        <w:t>.</w:t>
      </w:r>
      <w:r w:rsidR="00B76C55">
        <w:rPr>
          <w:rFonts w:ascii="Arial" w:hAnsi="Arial" w:cs="Arial"/>
          <w:sz w:val="22"/>
          <w:szCs w:val="22"/>
        </w:rPr>
        <w:t>, 3.1.2.</w:t>
      </w:r>
      <w:r w:rsidRPr="00B65D25">
        <w:rPr>
          <w:rFonts w:ascii="Arial" w:hAnsi="Arial" w:cs="Arial"/>
          <w:sz w:val="22"/>
          <w:szCs w:val="22"/>
        </w:rPr>
        <w:t xml:space="preserve"> un 3.1.</w:t>
      </w:r>
      <w:r w:rsidR="00B76C55">
        <w:rPr>
          <w:rFonts w:ascii="Arial" w:hAnsi="Arial" w:cs="Arial"/>
          <w:sz w:val="22"/>
          <w:szCs w:val="22"/>
        </w:rPr>
        <w:t>3</w:t>
      </w:r>
      <w:r w:rsidRPr="00B65D25">
        <w:rPr>
          <w:rFonts w:ascii="Arial" w:hAnsi="Arial" w:cs="Arial"/>
          <w:sz w:val="22"/>
          <w:szCs w:val="22"/>
        </w:rPr>
        <w:t>.</w:t>
      </w:r>
      <w:r w:rsidR="00E84673">
        <w:rPr>
          <w:rFonts w:ascii="Arial" w:hAnsi="Arial" w:cs="Arial"/>
          <w:sz w:val="22"/>
          <w:szCs w:val="22"/>
        </w:rPr>
        <w:t xml:space="preserve"> apakš</w:t>
      </w:r>
      <w:r w:rsidRPr="00B65D25">
        <w:rPr>
          <w:rFonts w:ascii="Arial" w:hAnsi="Arial" w:cs="Arial"/>
          <w:sz w:val="22"/>
          <w:szCs w:val="22"/>
        </w:rPr>
        <w:t>punkts, bet pārējos nolikuma punktos izvirzītās prasības jāizpilda piegādātāju apvienībai kopumā.</w:t>
      </w:r>
    </w:p>
    <w:p w14:paraId="4969E1B3" w14:textId="68E4EA8D" w:rsidR="00D302D1" w:rsidRPr="00E712AE" w:rsidRDefault="00D302D1">
      <w:pPr>
        <w:numPr>
          <w:ilvl w:val="2"/>
          <w:numId w:val="5"/>
        </w:numPr>
        <w:tabs>
          <w:tab w:val="clear" w:pos="720"/>
        </w:tabs>
        <w:spacing w:before="80"/>
        <w:ind w:left="1418" w:hanging="709"/>
        <w:jc w:val="both"/>
        <w:rPr>
          <w:rFonts w:ascii="Arial" w:hAnsi="Arial" w:cs="Arial"/>
          <w:sz w:val="22"/>
          <w:szCs w:val="22"/>
        </w:rPr>
      </w:pPr>
      <w:r w:rsidRPr="00B65D25">
        <w:rPr>
          <w:rFonts w:ascii="Arial" w:hAnsi="Arial" w:cs="Arial"/>
          <w:color w:val="222222"/>
          <w:sz w:val="22"/>
          <w:szCs w:val="22"/>
          <w:shd w:val="clear" w:color="auto" w:fill="FFFFFF"/>
        </w:rPr>
        <w:t xml:space="preserve">Ja konkursa </w:t>
      </w:r>
      <w:r w:rsidRPr="00A530E5">
        <w:rPr>
          <w:rFonts w:ascii="Arial" w:hAnsi="Arial" w:cs="Arial"/>
          <w:sz w:val="22"/>
          <w:szCs w:val="22"/>
        </w:rPr>
        <w:t>rezultātā</w:t>
      </w:r>
      <w:r w:rsidRPr="00B65D25">
        <w:rPr>
          <w:rFonts w:ascii="Arial" w:hAnsi="Arial" w:cs="Arial"/>
          <w:color w:val="222222"/>
          <w:sz w:val="22"/>
          <w:szCs w:val="22"/>
          <w:shd w:val="clear" w:color="auto" w:fill="FFFFFF"/>
        </w:rPr>
        <w:t xml:space="preserve"> tiek pieņemts</w:t>
      </w:r>
      <w:r w:rsidRPr="00E712AE">
        <w:rPr>
          <w:rFonts w:ascii="Arial" w:hAnsi="Arial" w:cs="Arial"/>
          <w:color w:val="222222"/>
          <w:sz w:val="22"/>
          <w:szCs w:val="22"/>
          <w:shd w:val="clear" w:color="auto" w:fill="FFFFFF"/>
        </w:rPr>
        <w:t xml:space="preserve"> lēmums slēgt iepirkuma līgumu ar piegādātāju apvienību, tad pirms iepirkuma līguma noslēgšanas piegādātāju apvienībai jānoslēdz sabiedrības līgums, vienojoties par apvienības dalībnieku atbildības sadalījumu, un viens līguma eksemplārs (oriģināls vai kopija, ja tiek uzrādīts oriģināls) jāiesniedz Pasūtītājam vai jāizveido personālsabiedrība, par to rakstiski paziņojot Pasūtītājam</w:t>
      </w:r>
      <w:r w:rsidR="002B1F4D" w:rsidRPr="00E712AE">
        <w:rPr>
          <w:rFonts w:ascii="Arial" w:hAnsi="Arial" w:cs="Arial"/>
          <w:color w:val="222222"/>
          <w:sz w:val="22"/>
          <w:szCs w:val="22"/>
          <w:shd w:val="clear" w:color="auto" w:fill="FFFFFF"/>
        </w:rPr>
        <w:t>.</w:t>
      </w:r>
    </w:p>
    <w:p w14:paraId="0101E19D" w14:textId="54ED771E" w:rsidR="001512C9" w:rsidRPr="00112777" w:rsidRDefault="00E84673">
      <w:pPr>
        <w:numPr>
          <w:ilvl w:val="2"/>
          <w:numId w:val="5"/>
        </w:numPr>
        <w:tabs>
          <w:tab w:val="clear" w:pos="720"/>
        </w:tabs>
        <w:spacing w:before="80"/>
        <w:ind w:left="1418" w:hanging="709"/>
        <w:jc w:val="both"/>
        <w:rPr>
          <w:rFonts w:ascii="Arial" w:hAnsi="Arial" w:cs="Arial"/>
          <w:sz w:val="22"/>
          <w:szCs w:val="22"/>
        </w:rPr>
      </w:pPr>
      <w:r>
        <w:rPr>
          <w:rFonts w:ascii="Arial" w:hAnsi="Arial" w:cs="Arial"/>
          <w:sz w:val="22"/>
          <w:szCs w:val="22"/>
        </w:rPr>
        <w:t>Iepirkuma</w:t>
      </w:r>
      <w:r w:rsidR="001512C9" w:rsidRPr="00112777">
        <w:rPr>
          <w:rFonts w:ascii="Arial" w:hAnsi="Arial" w:cs="Arial"/>
          <w:sz w:val="22"/>
          <w:szCs w:val="22"/>
        </w:rPr>
        <w:t xml:space="preserve"> komisija ir tiesīga noraidīt konkursa pretendenta piedāvājumu, ja:</w:t>
      </w:r>
    </w:p>
    <w:p w14:paraId="3BF85940" w14:textId="34FF9456" w:rsidR="00902592" w:rsidRPr="00112777" w:rsidRDefault="00902592">
      <w:pPr>
        <w:numPr>
          <w:ilvl w:val="0"/>
          <w:numId w:val="17"/>
        </w:numPr>
        <w:tabs>
          <w:tab w:val="clear" w:pos="540"/>
        </w:tabs>
        <w:suppressAutoHyphens w:val="0"/>
        <w:ind w:left="1843" w:hanging="425"/>
        <w:jc w:val="both"/>
        <w:rPr>
          <w:rFonts w:ascii="Arial" w:hAnsi="Arial" w:cs="Arial"/>
          <w:sz w:val="22"/>
          <w:szCs w:val="22"/>
        </w:rPr>
      </w:pPr>
      <w:r w:rsidRPr="00112777">
        <w:rPr>
          <w:rFonts w:ascii="Arial" w:hAnsi="Arial" w:cs="Arial"/>
          <w:sz w:val="22"/>
          <w:szCs w:val="22"/>
        </w:rPr>
        <w:t>pretendents nav iesniedzis šī nolikuma 5.</w:t>
      </w:r>
      <w:r w:rsidR="00E84673">
        <w:rPr>
          <w:rFonts w:ascii="Arial" w:hAnsi="Arial" w:cs="Arial"/>
          <w:sz w:val="22"/>
          <w:szCs w:val="22"/>
        </w:rPr>
        <w:t xml:space="preserve"> </w:t>
      </w:r>
      <w:r w:rsidRPr="00112777">
        <w:rPr>
          <w:rFonts w:ascii="Arial" w:hAnsi="Arial" w:cs="Arial"/>
          <w:sz w:val="22"/>
          <w:szCs w:val="22"/>
        </w:rPr>
        <w:t>punktā minētos dokumentus;</w:t>
      </w:r>
    </w:p>
    <w:p w14:paraId="4184D2E7" w14:textId="77777777" w:rsidR="00902592" w:rsidRDefault="00902592">
      <w:pPr>
        <w:numPr>
          <w:ilvl w:val="0"/>
          <w:numId w:val="17"/>
        </w:numPr>
        <w:tabs>
          <w:tab w:val="clear" w:pos="540"/>
        </w:tabs>
        <w:suppressAutoHyphens w:val="0"/>
        <w:ind w:left="1843" w:hanging="425"/>
        <w:jc w:val="both"/>
        <w:rPr>
          <w:rFonts w:ascii="Arial" w:hAnsi="Arial" w:cs="Arial"/>
          <w:sz w:val="22"/>
          <w:szCs w:val="22"/>
        </w:rPr>
      </w:pPr>
      <w:r w:rsidRPr="004B6CDD">
        <w:rPr>
          <w:rFonts w:ascii="Arial" w:hAnsi="Arial" w:cs="Arial"/>
          <w:sz w:val="22"/>
          <w:szCs w:val="22"/>
        </w:rPr>
        <w:t>pretendentam nav tiesību veikt piedāvātos darbus;</w:t>
      </w:r>
    </w:p>
    <w:p w14:paraId="1F9BBBEA" w14:textId="77777777" w:rsidR="00902592" w:rsidRPr="00B5215E" w:rsidRDefault="00902592">
      <w:pPr>
        <w:pStyle w:val="ListParagraph"/>
        <w:numPr>
          <w:ilvl w:val="0"/>
          <w:numId w:val="17"/>
        </w:numPr>
        <w:tabs>
          <w:tab w:val="clear" w:pos="540"/>
        </w:tabs>
        <w:suppressAutoHyphens w:val="0"/>
        <w:spacing w:after="0" w:line="240" w:lineRule="auto"/>
        <w:ind w:left="1843" w:hanging="425"/>
        <w:rPr>
          <w:rFonts w:ascii="Arial" w:hAnsi="Arial" w:cs="Arial"/>
          <w:color w:val="000000" w:themeColor="text1"/>
        </w:rPr>
      </w:pPr>
      <w:r w:rsidRPr="00B5215E">
        <w:rPr>
          <w:rFonts w:ascii="Arial" w:hAnsi="Arial" w:cs="Arial"/>
          <w:color w:val="000000" w:themeColor="text1"/>
        </w:rPr>
        <w:t>pretendenta kvalifikācija neatbilst nolikumā noteiktajām kvalifikācijas prasībām;</w:t>
      </w:r>
    </w:p>
    <w:p w14:paraId="3484CB3D" w14:textId="77777777" w:rsidR="00902592" w:rsidRPr="004B6CDD" w:rsidRDefault="00902592">
      <w:pPr>
        <w:numPr>
          <w:ilvl w:val="0"/>
          <w:numId w:val="17"/>
        </w:numPr>
        <w:tabs>
          <w:tab w:val="clear" w:pos="540"/>
        </w:tabs>
        <w:suppressAutoHyphens w:val="0"/>
        <w:ind w:left="1843" w:hanging="425"/>
        <w:jc w:val="both"/>
        <w:rPr>
          <w:rFonts w:ascii="Arial" w:hAnsi="Arial" w:cs="Arial"/>
          <w:sz w:val="22"/>
          <w:szCs w:val="22"/>
        </w:rPr>
      </w:pPr>
      <w:r w:rsidRPr="004B6CDD">
        <w:rPr>
          <w:rFonts w:ascii="Arial" w:hAnsi="Arial" w:cs="Arial"/>
          <w:sz w:val="22"/>
          <w:szCs w:val="22"/>
        </w:rPr>
        <w:t>pretendenta piedāvājums nenodrošina tehniskajā specifikācijā izvirzīto prasību izpildi</w:t>
      </w:r>
      <w:r>
        <w:rPr>
          <w:rFonts w:ascii="Arial" w:hAnsi="Arial" w:cs="Arial"/>
          <w:sz w:val="22"/>
          <w:szCs w:val="22"/>
        </w:rPr>
        <w:t>.</w:t>
      </w:r>
    </w:p>
    <w:p w14:paraId="1582078B" w14:textId="2EF7BD25" w:rsidR="00175017" w:rsidRPr="001D22BC" w:rsidRDefault="00175017">
      <w:pPr>
        <w:numPr>
          <w:ilvl w:val="2"/>
          <w:numId w:val="5"/>
        </w:numPr>
        <w:tabs>
          <w:tab w:val="clear" w:pos="720"/>
        </w:tabs>
        <w:spacing w:before="80"/>
        <w:ind w:left="1418" w:hanging="709"/>
        <w:jc w:val="both"/>
        <w:rPr>
          <w:rFonts w:ascii="Arial" w:hAnsi="Arial" w:cs="Arial"/>
          <w:sz w:val="22"/>
        </w:rPr>
      </w:pPr>
      <w:r w:rsidRPr="001D22BC">
        <w:rPr>
          <w:rFonts w:ascii="Arial" w:hAnsi="Arial" w:cs="Arial"/>
          <w:sz w:val="22"/>
          <w:szCs w:val="22"/>
        </w:rPr>
        <w:t xml:space="preserve">Pretendents </w:t>
      </w:r>
      <w:bookmarkStart w:id="1" w:name="_Hlk167088882"/>
      <w:r w:rsidRPr="001D22BC">
        <w:rPr>
          <w:rFonts w:ascii="Arial" w:hAnsi="Arial" w:cs="Arial"/>
          <w:sz w:val="22"/>
          <w:szCs w:val="22"/>
        </w:rPr>
        <w:t>var balstīties uz citu uzņēmēju iespējām, tajā skaitā, lai pierādītu atbilstību konkursa nolikumā izvirzītajām kvalifikācijas prasībām, ja tas ir nepieciešams konkrētā līguma izpildei, neatkarīgi no savstarpējo attiecību tiesiskā rakstura. Pretendents var balstīties uz citu personu iespējām tikai tad, ja šīs personas sniegs pakalpojumus, kuru izpildei attiecīgās spējas ir nepieciešamas. Šādā gadījumā pretendents pierāda pasūtītājam, ka viņa rīcībā būs nepieciešamie resursi, iesniedzot šo uzņēmēju apliecinājumu vai vienošanos ar pretendentu par nepieciešamo resursu nodošanu pretendenta rīcībā un sadarbību konkrētā iepirkuma līguma izpildei, ja konkursa rezultātā iepirkuma līguma slēgšanas tiesības tiktu piešķirtas pretendentam</w:t>
      </w:r>
      <w:bookmarkEnd w:id="1"/>
      <w:r w:rsidRPr="001D22BC">
        <w:rPr>
          <w:rFonts w:ascii="Arial" w:hAnsi="Arial" w:cs="Arial"/>
          <w:sz w:val="22"/>
          <w:szCs w:val="22"/>
        </w:rPr>
        <w:t>.</w:t>
      </w:r>
    </w:p>
    <w:p w14:paraId="295A8F0B" w14:textId="77777777" w:rsidR="004F77CB" w:rsidRPr="00AE07C4" w:rsidRDefault="004F77CB" w:rsidP="00E84673">
      <w:pPr>
        <w:ind w:left="1418"/>
        <w:jc w:val="both"/>
        <w:rPr>
          <w:rFonts w:ascii="Arial" w:hAnsi="Arial" w:cs="Arial"/>
          <w:sz w:val="22"/>
          <w:szCs w:val="22"/>
        </w:rPr>
      </w:pPr>
    </w:p>
    <w:p w14:paraId="190E6B9B" w14:textId="77777777" w:rsidR="001512C9" w:rsidRPr="00543B26" w:rsidRDefault="001512C9">
      <w:pPr>
        <w:numPr>
          <w:ilvl w:val="1"/>
          <w:numId w:val="10"/>
        </w:numPr>
        <w:tabs>
          <w:tab w:val="left" w:pos="540"/>
        </w:tabs>
        <w:ind w:hanging="1260"/>
        <w:jc w:val="both"/>
        <w:rPr>
          <w:rFonts w:ascii="Arial" w:hAnsi="Arial" w:cs="Arial"/>
          <w:b/>
          <w:sz w:val="22"/>
        </w:rPr>
      </w:pPr>
      <w:r w:rsidRPr="00543B26">
        <w:rPr>
          <w:rFonts w:ascii="Arial" w:hAnsi="Arial" w:cs="Arial"/>
          <w:b/>
          <w:sz w:val="22"/>
        </w:rPr>
        <w:t>Cita informācija</w:t>
      </w:r>
    </w:p>
    <w:p w14:paraId="4441720F" w14:textId="23117195" w:rsidR="0064078A" w:rsidRDefault="00C4143C">
      <w:pPr>
        <w:pStyle w:val="ListParagraph"/>
        <w:numPr>
          <w:ilvl w:val="2"/>
          <w:numId w:val="10"/>
        </w:numPr>
        <w:tabs>
          <w:tab w:val="clear" w:pos="1800"/>
        </w:tabs>
        <w:spacing w:after="0" w:line="240" w:lineRule="auto"/>
        <w:ind w:left="1418" w:hanging="851"/>
        <w:jc w:val="both"/>
        <w:rPr>
          <w:rFonts w:ascii="Arial" w:hAnsi="Arial" w:cs="Arial"/>
        </w:rPr>
      </w:pPr>
      <w:r>
        <w:rPr>
          <w:rFonts w:ascii="Arial" w:hAnsi="Arial" w:cs="Arial"/>
        </w:rPr>
        <w:t>P</w:t>
      </w:r>
      <w:r w:rsidR="0064078A" w:rsidRPr="00BA7201">
        <w:rPr>
          <w:rFonts w:ascii="Arial" w:hAnsi="Arial" w:cs="Arial"/>
        </w:rPr>
        <w:t xml:space="preserve">asūtītājs un pretendents ar informāciju apmainās </w:t>
      </w:r>
      <w:proofErr w:type="spellStart"/>
      <w:r w:rsidR="0064078A" w:rsidRPr="00BA7201">
        <w:rPr>
          <w:rFonts w:ascii="Arial" w:hAnsi="Arial" w:cs="Arial"/>
        </w:rPr>
        <w:t>rakstveidā</w:t>
      </w:r>
      <w:proofErr w:type="spellEnd"/>
      <w:r w:rsidR="0064078A" w:rsidRPr="00BA7201">
        <w:rPr>
          <w:rFonts w:ascii="Arial" w:hAnsi="Arial" w:cs="Arial"/>
        </w:rPr>
        <w:t xml:space="preserve"> e-past</w:t>
      </w:r>
      <w:r w:rsidR="008A79F3">
        <w:rPr>
          <w:rFonts w:ascii="Arial" w:hAnsi="Arial" w:cs="Arial"/>
        </w:rPr>
        <w:t>ā</w:t>
      </w:r>
      <w:r w:rsidR="0064078A" w:rsidRPr="00BA7201">
        <w:rPr>
          <w:rFonts w:ascii="Arial" w:hAnsi="Arial" w:cs="Arial"/>
        </w:rPr>
        <w:t xml:space="preserve"> vai </w:t>
      </w:r>
      <w:r w:rsidR="00E84673">
        <w:rPr>
          <w:rFonts w:ascii="Arial" w:hAnsi="Arial" w:cs="Arial"/>
        </w:rPr>
        <w:t>E</w:t>
      </w:r>
      <w:r w:rsidR="0064078A" w:rsidRPr="00BA7201">
        <w:rPr>
          <w:rFonts w:ascii="Arial" w:hAnsi="Arial" w:cs="Arial"/>
        </w:rPr>
        <w:t>lektronisk</w:t>
      </w:r>
      <w:r w:rsidR="00E84673">
        <w:rPr>
          <w:rFonts w:ascii="Arial" w:hAnsi="Arial" w:cs="Arial"/>
        </w:rPr>
        <w:t>o</w:t>
      </w:r>
      <w:r w:rsidR="0064078A" w:rsidRPr="00BA7201">
        <w:rPr>
          <w:rFonts w:ascii="Arial" w:hAnsi="Arial" w:cs="Arial"/>
        </w:rPr>
        <w:t xml:space="preserve"> iepirkumu sistēmā (EIS)</w:t>
      </w:r>
      <w:r w:rsidR="0064078A" w:rsidRPr="00B96875">
        <w:rPr>
          <w:rFonts w:ascii="Arial" w:hAnsi="Arial" w:cs="Arial"/>
        </w:rPr>
        <w:t>.</w:t>
      </w:r>
    </w:p>
    <w:p w14:paraId="1DC1726F" w14:textId="0E303A43" w:rsidR="0064078A" w:rsidRPr="00007F4B" w:rsidRDefault="00C4143C">
      <w:pPr>
        <w:pStyle w:val="ListParagraph"/>
        <w:widowControl w:val="0"/>
        <w:numPr>
          <w:ilvl w:val="2"/>
          <w:numId w:val="10"/>
        </w:numPr>
        <w:tabs>
          <w:tab w:val="clear" w:pos="1800"/>
        </w:tabs>
        <w:suppressAutoHyphens w:val="0"/>
        <w:spacing w:after="0" w:line="240" w:lineRule="auto"/>
        <w:ind w:left="1418" w:hanging="851"/>
        <w:jc w:val="both"/>
        <w:rPr>
          <w:rFonts w:ascii="Arial" w:hAnsi="Arial" w:cs="Arial"/>
        </w:rPr>
      </w:pPr>
      <w:r>
        <w:rPr>
          <w:rFonts w:ascii="Arial" w:hAnsi="Arial" w:cs="Arial"/>
        </w:rPr>
        <w:t>P</w:t>
      </w:r>
      <w:r w:rsidR="0064078A" w:rsidRPr="00007F4B">
        <w:rPr>
          <w:rFonts w:ascii="Arial" w:hAnsi="Arial" w:cs="Arial"/>
        </w:rPr>
        <w:t>retendents sedz visus izdevumus, kas saistīti ar piedāvājuma sagatavošanu un iesniegšanu pasūtītājam</w:t>
      </w:r>
      <w:r w:rsidR="00B13B3B">
        <w:rPr>
          <w:rFonts w:ascii="Arial" w:hAnsi="Arial" w:cs="Arial"/>
        </w:rPr>
        <w:t>.</w:t>
      </w:r>
    </w:p>
    <w:p w14:paraId="214FBCA8" w14:textId="59FDD623" w:rsidR="0064078A" w:rsidRPr="001F4BCF" w:rsidRDefault="00C4143C">
      <w:pPr>
        <w:pStyle w:val="ListParagraph"/>
        <w:widowControl w:val="0"/>
        <w:numPr>
          <w:ilvl w:val="2"/>
          <w:numId w:val="10"/>
        </w:numPr>
        <w:tabs>
          <w:tab w:val="clear" w:pos="1800"/>
        </w:tabs>
        <w:suppressAutoHyphens w:val="0"/>
        <w:spacing w:after="0" w:line="240" w:lineRule="auto"/>
        <w:ind w:left="1418" w:hanging="851"/>
        <w:jc w:val="both"/>
        <w:rPr>
          <w:rFonts w:ascii="Arial" w:hAnsi="Arial" w:cs="Arial"/>
        </w:rPr>
      </w:pPr>
      <w:r>
        <w:rPr>
          <w:rFonts w:ascii="Arial" w:hAnsi="Arial" w:cs="Arial"/>
        </w:rPr>
        <w:t>K</w:t>
      </w:r>
      <w:r w:rsidR="0064078A" w:rsidRPr="00007F4B">
        <w:rPr>
          <w:rFonts w:ascii="Arial" w:hAnsi="Arial" w:cs="Arial"/>
        </w:rPr>
        <w:t xml:space="preserve">atrs pretendents drīkst </w:t>
      </w:r>
      <w:r w:rsidR="0064078A" w:rsidRPr="001F4BCF">
        <w:rPr>
          <w:rFonts w:ascii="Arial" w:hAnsi="Arial" w:cs="Arial"/>
        </w:rPr>
        <w:t>iesniegt tikai vienu piedāvājumu</w:t>
      </w:r>
      <w:r w:rsidR="00B13B3B">
        <w:rPr>
          <w:rFonts w:ascii="Arial" w:hAnsi="Arial" w:cs="Arial"/>
        </w:rPr>
        <w:t>.</w:t>
      </w:r>
    </w:p>
    <w:p w14:paraId="033AF2B4" w14:textId="3BEF9F65" w:rsidR="007F7FBE" w:rsidRPr="00A2149A" w:rsidRDefault="0064078A">
      <w:pPr>
        <w:pStyle w:val="ListParagraph"/>
        <w:widowControl w:val="0"/>
        <w:numPr>
          <w:ilvl w:val="2"/>
          <w:numId w:val="10"/>
        </w:numPr>
        <w:tabs>
          <w:tab w:val="clear" w:pos="1800"/>
        </w:tabs>
        <w:suppressAutoHyphens w:val="0"/>
        <w:spacing w:after="0" w:line="240" w:lineRule="auto"/>
        <w:ind w:left="1418" w:hanging="851"/>
        <w:jc w:val="both"/>
        <w:rPr>
          <w:rFonts w:ascii="Arial" w:hAnsi="Arial" w:cs="Arial"/>
        </w:rPr>
      </w:pPr>
      <w:r w:rsidRPr="00195037">
        <w:rPr>
          <w:rFonts w:ascii="Arial" w:hAnsi="Arial"/>
        </w:rPr>
        <w:t>Pretendents</w:t>
      </w:r>
      <w:r w:rsidRPr="00195037">
        <w:rPr>
          <w:rFonts w:ascii="Arial" w:hAnsi="Arial" w:cs="Arial"/>
        </w:rPr>
        <w:t xml:space="preserve"> darbu izpildē</w:t>
      </w:r>
      <w:r w:rsidRPr="00195037">
        <w:rPr>
          <w:rFonts w:ascii="Arial" w:hAnsi="Arial"/>
        </w:rPr>
        <w:t xml:space="preserve"> ir tiesīgs piesaistīt apakšuzņēmējus (fizisku un juridisku personu</w:t>
      </w:r>
      <w:r w:rsidRPr="005C132A">
        <w:rPr>
          <w:rFonts w:ascii="Arial" w:hAnsi="Arial"/>
        </w:rPr>
        <w:t xml:space="preserve">). </w:t>
      </w:r>
      <w:r w:rsidRPr="005C132A">
        <w:rPr>
          <w:rFonts w:ascii="Arial" w:hAnsi="Arial" w:cs="Arial"/>
        </w:rPr>
        <w:t xml:space="preserve">Par apakšuzņēmēju piesaisti aizpildāma atbilstoša veidlapa (nolikuma </w:t>
      </w:r>
      <w:r w:rsidR="00902592" w:rsidRPr="005C132A">
        <w:rPr>
          <w:rFonts w:ascii="Arial" w:hAnsi="Arial" w:cs="Arial"/>
        </w:rPr>
        <w:t>6.</w:t>
      </w:r>
      <w:r w:rsidR="00E84673">
        <w:rPr>
          <w:rFonts w:ascii="Arial" w:hAnsi="Arial" w:cs="Arial"/>
        </w:rPr>
        <w:t> </w:t>
      </w:r>
      <w:r w:rsidR="001F4BCF" w:rsidRPr="005C132A">
        <w:rPr>
          <w:rFonts w:ascii="Arial" w:hAnsi="Arial" w:cs="Arial"/>
        </w:rPr>
        <w:t>pielikums</w:t>
      </w:r>
      <w:r w:rsidRPr="005C132A">
        <w:rPr>
          <w:rFonts w:ascii="Arial" w:hAnsi="Arial" w:cs="Arial"/>
        </w:rPr>
        <w:t>). Līguma izpildē iesaistītā personāla un apakšuzņēmēju nomaiņa, kā arī papildu personāla</w:t>
      </w:r>
      <w:r w:rsidRPr="001F4BCF">
        <w:rPr>
          <w:rFonts w:ascii="Arial" w:hAnsi="Arial" w:cs="Arial"/>
        </w:rPr>
        <w:t xml:space="preserve"> un apakšuzņēmēju iesaistīšana līguma izpildē tiek veikta Līgumā noteiktajā kārtībā (skat. līgumu</w:t>
      </w:r>
      <w:r w:rsidRPr="00A2149A">
        <w:rPr>
          <w:rFonts w:ascii="Arial" w:hAnsi="Arial" w:cs="Arial"/>
        </w:rPr>
        <w:t xml:space="preserve"> šī </w:t>
      </w:r>
      <w:r w:rsidR="00E84673">
        <w:rPr>
          <w:rFonts w:ascii="Arial" w:hAnsi="Arial" w:cs="Arial"/>
        </w:rPr>
        <w:t>n</w:t>
      </w:r>
      <w:r w:rsidRPr="00A2149A">
        <w:rPr>
          <w:rFonts w:ascii="Arial" w:hAnsi="Arial" w:cs="Arial"/>
        </w:rPr>
        <w:t>olikuma 2.</w:t>
      </w:r>
      <w:r w:rsidR="00E84673">
        <w:rPr>
          <w:rFonts w:ascii="Arial" w:hAnsi="Arial" w:cs="Arial"/>
        </w:rPr>
        <w:t xml:space="preserve"> </w:t>
      </w:r>
      <w:r w:rsidRPr="00A2149A">
        <w:rPr>
          <w:rFonts w:ascii="Arial" w:hAnsi="Arial" w:cs="Arial"/>
        </w:rPr>
        <w:t>pielikumā)</w:t>
      </w:r>
      <w:r w:rsidR="00BD2727" w:rsidRPr="00A2149A">
        <w:rPr>
          <w:rFonts w:ascii="Arial" w:hAnsi="Arial" w:cs="Arial"/>
        </w:rPr>
        <w:t>.</w:t>
      </w:r>
    </w:p>
    <w:p w14:paraId="268EB844" w14:textId="77777777" w:rsidR="001512C9" w:rsidRPr="00A2149A" w:rsidRDefault="001512C9">
      <w:pPr>
        <w:jc w:val="both"/>
        <w:rPr>
          <w:rFonts w:ascii="Arial" w:hAnsi="Arial" w:cs="Arial"/>
          <w:sz w:val="22"/>
        </w:rPr>
      </w:pPr>
    </w:p>
    <w:p w14:paraId="4C3FD342" w14:textId="77777777" w:rsidR="001512C9" w:rsidRPr="00543B26" w:rsidRDefault="001512C9">
      <w:pPr>
        <w:numPr>
          <w:ilvl w:val="1"/>
          <w:numId w:val="10"/>
        </w:numPr>
        <w:tabs>
          <w:tab w:val="left" w:pos="540"/>
        </w:tabs>
        <w:ind w:hanging="1260"/>
        <w:jc w:val="both"/>
        <w:rPr>
          <w:rFonts w:ascii="Arial" w:hAnsi="Arial" w:cs="Arial"/>
          <w:b/>
          <w:sz w:val="22"/>
        </w:rPr>
      </w:pPr>
      <w:r w:rsidRPr="00543B26">
        <w:rPr>
          <w:rFonts w:ascii="Arial" w:hAnsi="Arial" w:cs="Arial"/>
          <w:b/>
          <w:sz w:val="22"/>
        </w:rPr>
        <w:t>Konkursa nolikuma grozījumi un papildinformācija</w:t>
      </w:r>
    </w:p>
    <w:p w14:paraId="145C118C" w14:textId="5B880AF8" w:rsidR="008A0B44" w:rsidRPr="00A2149A" w:rsidRDefault="00C139EC">
      <w:pPr>
        <w:pStyle w:val="ListParagraph"/>
        <w:numPr>
          <w:ilvl w:val="2"/>
          <w:numId w:val="10"/>
        </w:numPr>
        <w:tabs>
          <w:tab w:val="clear" w:pos="1800"/>
        </w:tabs>
        <w:spacing w:after="0" w:line="240" w:lineRule="auto"/>
        <w:ind w:left="1418" w:hanging="851"/>
        <w:jc w:val="both"/>
        <w:rPr>
          <w:rFonts w:ascii="Arial" w:hAnsi="Arial" w:cs="Arial"/>
        </w:rPr>
      </w:pPr>
      <w:r>
        <w:rPr>
          <w:rFonts w:ascii="Arial" w:hAnsi="Arial" w:cs="Arial"/>
        </w:rPr>
        <w:t>P</w:t>
      </w:r>
      <w:r w:rsidR="008A0B44" w:rsidRPr="00A2149A">
        <w:rPr>
          <w:rFonts w:ascii="Arial" w:hAnsi="Arial" w:cs="Arial"/>
        </w:rPr>
        <w:t>asūtītājs var izdarīt grozījumus konkursa nolikumā</w:t>
      </w:r>
      <w:r w:rsidR="00C7047E">
        <w:rPr>
          <w:rFonts w:ascii="Arial" w:hAnsi="Arial" w:cs="Arial"/>
        </w:rPr>
        <w:t xml:space="preserve"> un</w:t>
      </w:r>
      <w:r w:rsidR="008A0B44" w:rsidRPr="00A2149A">
        <w:rPr>
          <w:rFonts w:ascii="Arial" w:hAnsi="Arial" w:cs="Arial"/>
        </w:rPr>
        <w:t xml:space="preserve"> Publisko iepirkumu likumā</w:t>
      </w:r>
      <w:r>
        <w:rPr>
          <w:rFonts w:ascii="Arial" w:hAnsi="Arial" w:cs="Arial"/>
        </w:rPr>
        <w:t xml:space="preserve"> </w:t>
      </w:r>
      <w:r w:rsidR="008A0B44" w:rsidRPr="00A2149A">
        <w:rPr>
          <w:rFonts w:ascii="Arial" w:hAnsi="Arial" w:cs="Arial"/>
        </w:rPr>
        <w:t>noteiktajā kārtībā.</w:t>
      </w:r>
    </w:p>
    <w:p w14:paraId="2B19DBC9" w14:textId="27E56FAF" w:rsidR="008A0B44" w:rsidRPr="00F547A8" w:rsidRDefault="008A0B44">
      <w:pPr>
        <w:pStyle w:val="ListParagraph"/>
        <w:numPr>
          <w:ilvl w:val="2"/>
          <w:numId w:val="10"/>
        </w:numPr>
        <w:tabs>
          <w:tab w:val="clear" w:pos="1800"/>
        </w:tabs>
        <w:spacing w:after="0" w:line="240" w:lineRule="auto"/>
        <w:ind w:left="1418" w:hanging="851"/>
        <w:jc w:val="both"/>
        <w:rPr>
          <w:rFonts w:asciiTheme="minorBidi" w:hAnsiTheme="minorBidi" w:cstheme="minorBidi"/>
          <w:color w:val="000000"/>
        </w:rPr>
      </w:pPr>
      <w:r w:rsidRPr="00A2149A">
        <w:rPr>
          <w:rFonts w:ascii="Arial" w:hAnsi="Arial" w:cs="Arial"/>
        </w:rPr>
        <w:t>Saziņa starp Pasūtītāju (iepirkuma komisiju) un ieinteresētajiem piegādātājiem iepirkuma procedūras ietvaros notiek latviešu valodā</w:t>
      </w:r>
      <w:r w:rsidRPr="00B369AD">
        <w:rPr>
          <w:rFonts w:ascii="Arial" w:hAnsi="Arial" w:cs="Arial"/>
        </w:rPr>
        <w:t xml:space="preserve"> </w:t>
      </w:r>
      <w:r>
        <w:rPr>
          <w:rFonts w:ascii="Arial" w:hAnsi="Arial" w:cs="Arial"/>
        </w:rPr>
        <w:t>e</w:t>
      </w:r>
      <w:r w:rsidR="00C139EC">
        <w:rPr>
          <w:rFonts w:ascii="Arial" w:hAnsi="Arial" w:cs="Arial"/>
        </w:rPr>
        <w:t>-</w:t>
      </w:r>
      <w:r w:rsidRPr="00B369AD">
        <w:rPr>
          <w:rFonts w:ascii="Arial" w:hAnsi="Arial" w:cs="Arial"/>
        </w:rPr>
        <w:t>past</w:t>
      </w:r>
      <w:r w:rsidR="00C139EC">
        <w:rPr>
          <w:rFonts w:ascii="Arial" w:hAnsi="Arial" w:cs="Arial"/>
        </w:rPr>
        <w:t>ā</w:t>
      </w:r>
      <w:r w:rsidRPr="00B369AD">
        <w:rPr>
          <w:rFonts w:ascii="Arial" w:hAnsi="Arial" w:cs="Arial"/>
        </w:rPr>
        <w:t xml:space="preserve"> v</w:t>
      </w:r>
      <w:r>
        <w:rPr>
          <w:rFonts w:ascii="Arial" w:hAnsi="Arial" w:cs="Arial"/>
        </w:rPr>
        <w:t xml:space="preserve">ai </w:t>
      </w:r>
      <w:r w:rsidR="00BD0AD4">
        <w:rPr>
          <w:rFonts w:ascii="Arial" w:hAnsi="Arial" w:cs="Arial"/>
        </w:rPr>
        <w:t>E</w:t>
      </w:r>
      <w:r>
        <w:rPr>
          <w:rFonts w:ascii="Arial" w:hAnsi="Arial" w:cs="Arial"/>
        </w:rPr>
        <w:t>lektronisk</w:t>
      </w:r>
      <w:r w:rsidR="00BD0AD4">
        <w:rPr>
          <w:rFonts w:ascii="Arial" w:hAnsi="Arial" w:cs="Arial"/>
        </w:rPr>
        <w:t>o</w:t>
      </w:r>
      <w:r>
        <w:rPr>
          <w:rFonts w:ascii="Arial" w:hAnsi="Arial" w:cs="Arial"/>
        </w:rPr>
        <w:t xml:space="preserve"> </w:t>
      </w:r>
      <w:r w:rsidRPr="00F547A8">
        <w:rPr>
          <w:rFonts w:asciiTheme="minorBidi" w:hAnsiTheme="minorBidi" w:cstheme="minorBidi"/>
        </w:rPr>
        <w:t xml:space="preserve">iepirkumu sistēmā (EIS). Ieinteresētais piegādātājs saziņas dokumentu </w:t>
      </w:r>
      <w:proofErr w:type="spellStart"/>
      <w:r w:rsidRPr="00F547A8">
        <w:rPr>
          <w:rFonts w:asciiTheme="minorBidi" w:hAnsiTheme="minorBidi" w:cstheme="minorBidi"/>
        </w:rPr>
        <w:t>nosūta</w:t>
      </w:r>
      <w:proofErr w:type="spellEnd"/>
      <w:r w:rsidRPr="00F547A8">
        <w:rPr>
          <w:rFonts w:asciiTheme="minorBidi" w:hAnsiTheme="minorBidi" w:cstheme="minorBidi"/>
        </w:rPr>
        <w:t xml:space="preserve"> </w:t>
      </w:r>
      <w:r w:rsidR="00BD0AD4">
        <w:rPr>
          <w:rFonts w:asciiTheme="minorBidi" w:hAnsiTheme="minorBidi" w:cstheme="minorBidi"/>
        </w:rPr>
        <w:t>E</w:t>
      </w:r>
      <w:r w:rsidRPr="00F547A8">
        <w:rPr>
          <w:rFonts w:asciiTheme="minorBidi" w:hAnsiTheme="minorBidi" w:cstheme="minorBidi"/>
        </w:rPr>
        <w:t xml:space="preserve">lektronisko iepirkumu sistēmā vai uz nolikumā norādītās Pasūtītāja kontaktpersonas </w:t>
      </w:r>
      <w:r w:rsidR="00BD0AD4" w:rsidRPr="00053CC8">
        <w:rPr>
          <w:rFonts w:asciiTheme="minorBidi" w:hAnsiTheme="minorBidi" w:cstheme="minorBidi"/>
        </w:rPr>
        <w:t>iepirkuma</w:t>
      </w:r>
      <w:r w:rsidRPr="00F547A8">
        <w:rPr>
          <w:rFonts w:asciiTheme="minorBidi" w:hAnsiTheme="minorBidi" w:cstheme="minorBidi"/>
        </w:rPr>
        <w:t xml:space="preserve"> procedūras jautājumos e-pastu – </w:t>
      </w:r>
      <w:hyperlink r:id="rId14" w:history="1">
        <w:r w:rsidR="00A60D71" w:rsidRPr="003B514B">
          <w:rPr>
            <w:rStyle w:val="Hyperlink"/>
            <w:rFonts w:asciiTheme="minorBidi" w:hAnsiTheme="minorBidi" w:cstheme="minorBidi"/>
          </w:rPr>
          <w:t>iepirkumi@valmierasnovads.lv</w:t>
        </w:r>
      </w:hyperlink>
      <w:r w:rsidRPr="00F547A8">
        <w:rPr>
          <w:rFonts w:asciiTheme="minorBidi" w:hAnsiTheme="minorBidi" w:cstheme="minorBidi"/>
        </w:rPr>
        <w:t>.</w:t>
      </w:r>
    </w:p>
    <w:p w14:paraId="1A118324" w14:textId="77777777" w:rsidR="008A0B44" w:rsidRPr="001D22BC" w:rsidRDefault="008A0B44">
      <w:pPr>
        <w:pStyle w:val="ListParagraph"/>
        <w:numPr>
          <w:ilvl w:val="2"/>
          <w:numId w:val="10"/>
        </w:numPr>
        <w:tabs>
          <w:tab w:val="clear" w:pos="1800"/>
        </w:tabs>
        <w:spacing w:after="0" w:line="240" w:lineRule="auto"/>
        <w:ind w:left="1418" w:hanging="851"/>
        <w:jc w:val="both"/>
        <w:rPr>
          <w:rFonts w:asciiTheme="minorBidi" w:hAnsiTheme="minorBidi" w:cstheme="minorBidi"/>
          <w:color w:val="000000"/>
        </w:rPr>
      </w:pPr>
      <w:r w:rsidRPr="00F547A8">
        <w:rPr>
          <w:rFonts w:asciiTheme="minorBidi" w:eastAsia="Helvetica" w:hAnsiTheme="minorBidi" w:cstheme="minorBidi"/>
        </w:rPr>
        <w:t xml:space="preserve">Ja ieinteresētais piegādātājs ir laikus pieprasījis papildu informāciju par iepirkuma procedūras dokumentos iekļautajām prasībām, pasūtītājs to sniedz piecu darbdienu laikā, bet ne </w:t>
      </w:r>
      <w:r w:rsidRPr="001D22BC">
        <w:rPr>
          <w:rFonts w:asciiTheme="minorBidi" w:eastAsia="Helvetica" w:hAnsiTheme="minorBidi" w:cstheme="minorBidi"/>
        </w:rPr>
        <w:t>vēlāk kā sešas dienas pirms piedāvājumu iesniegšanas termiņa beigām.</w:t>
      </w:r>
    </w:p>
    <w:p w14:paraId="2CE0BCBE" w14:textId="639B3996" w:rsidR="008A0B44" w:rsidRPr="001D22BC" w:rsidRDefault="008A0B44">
      <w:pPr>
        <w:pStyle w:val="ListParagraph"/>
        <w:numPr>
          <w:ilvl w:val="2"/>
          <w:numId w:val="10"/>
        </w:numPr>
        <w:tabs>
          <w:tab w:val="clear" w:pos="1800"/>
        </w:tabs>
        <w:spacing w:after="0" w:line="240" w:lineRule="auto"/>
        <w:ind w:left="1418" w:hanging="851"/>
        <w:jc w:val="both"/>
        <w:rPr>
          <w:rFonts w:asciiTheme="minorBidi" w:eastAsia="Helvetica" w:hAnsiTheme="minorBidi" w:cstheme="minorBidi"/>
          <w:b/>
        </w:rPr>
      </w:pPr>
      <w:r w:rsidRPr="001D22BC">
        <w:rPr>
          <w:rFonts w:asciiTheme="minorBidi" w:eastAsia="Helvetica" w:hAnsiTheme="minorBidi" w:cstheme="minorBidi"/>
        </w:rPr>
        <w:lastRenderedPageBreak/>
        <w:t xml:space="preserve">Papildus informāciju pasūtītājs </w:t>
      </w:r>
      <w:proofErr w:type="spellStart"/>
      <w:r w:rsidRPr="001D22BC">
        <w:rPr>
          <w:rFonts w:asciiTheme="minorBidi" w:eastAsia="Helvetica" w:hAnsiTheme="minorBidi" w:cstheme="minorBidi"/>
        </w:rPr>
        <w:t>nosūta</w:t>
      </w:r>
      <w:proofErr w:type="spellEnd"/>
      <w:r w:rsidRPr="001D22BC">
        <w:rPr>
          <w:rFonts w:asciiTheme="minorBidi" w:eastAsia="Helvetica" w:hAnsiTheme="minorBidi" w:cstheme="minorBidi"/>
        </w:rPr>
        <w:t xml:space="preserve"> piegādātajam, kas uzdevis jautājumu, un vienlaikus ievieto šo informāciju </w:t>
      </w:r>
      <w:r w:rsidR="00001012" w:rsidRPr="001D22BC">
        <w:rPr>
          <w:rFonts w:asciiTheme="minorBidi" w:eastAsia="Helvetica" w:hAnsiTheme="minorBidi" w:cstheme="minorBidi"/>
        </w:rPr>
        <w:t>tīmekļvietnē</w:t>
      </w:r>
      <w:r w:rsidRPr="001D22BC">
        <w:rPr>
          <w:rFonts w:asciiTheme="minorBidi" w:eastAsia="Helvetica" w:hAnsiTheme="minorBidi" w:cstheme="minorBidi"/>
        </w:rPr>
        <w:t xml:space="preserve"> internetā, kurā ir pieejami iepirkuma procedūras dokumenti </w:t>
      </w:r>
      <w:hyperlink r:id="rId15" w:history="1">
        <w:r w:rsidRPr="001D22BC">
          <w:rPr>
            <w:rStyle w:val="Hyperlink"/>
            <w:rFonts w:asciiTheme="minorBidi" w:hAnsiTheme="minorBidi" w:cstheme="minorBidi"/>
          </w:rPr>
          <w:t>www.eis.gov.lv</w:t>
        </w:r>
      </w:hyperlink>
      <w:r w:rsidRPr="001D22BC">
        <w:rPr>
          <w:rFonts w:asciiTheme="minorBidi" w:eastAsia="Helvetica" w:hAnsiTheme="minorBidi" w:cstheme="minorBidi"/>
        </w:rPr>
        <w:t>, norādot arī uzdoto jautājumu.</w:t>
      </w:r>
    </w:p>
    <w:p w14:paraId="72DB72C6" w14:textId="3A3F76BF" w:rsidR="001512C9" w:rsidRPr="001D22BC" w:rsidRDefault="00175017">
      <w:pPr>
        <w:pStyle w:val="ListParagraph"/>
        <w:numPr>
          <w:ilvl w:val="2"/>
          <w:numId w:val="10"/>
        </w:numPr>
        <w:tabs>
          <w:tab w:val="clear" w:pos="1800"/>
        </w:tabs>
        <w:spacing w:after="0" w:line="240" w:lineRule="auto"/>
        <w:ind w:left="1418" w:hanging="851"/>
        <w:jc w:val="both"/>
        <w:rPr>
          <w:rFonts w:asciiTheme="minorBidi" w:hAnsiTheme="minorBidi" w:cstheme="minorBidi"/>
        </w:rPr>
      </w:pPr>
      <w:r w:rsidRPr="001D22BC">
        <w:rPr>
          <w:rFonts w:ascii="Arial" w:hAnsi="Arial" w:cs="Arial"/>
        </w:rPr>
        <w:t xml:space="preserve">Ja pasūtītājs izdarījis grozījumus iepirkuma procedūras dokumentos, tas ievieto informāciju par grozījumiem pircēja profilā, kurā ir pieejami šie dokumenti </w:t>
      </w:r>
      <w:hyperlink r:id="rId16" w:history="1">
        <w:r w:rsidRPr="001D22BC">
          <w:rPr>
            <w:rStyle w:val="Hyperlink"/>
            <w:rFonts w:ascii="Arial" w:hAnsi="Arial" w:cs="Arial"/>
          </w:rPr>
          <w:t>www.eis.gov.lv</w:t>
        </w:r>
      </w:hyperlink>
      <w:r w:rsidRPr="001D22BC">
        <w:rPr>
          <w:rFonts w:ascii="Arial" w:hAnsi="Arial" w:cs="Arial"/>
        </w:rPr>
        <w:t>, ne vēlāk kā dienā, kad atkārtoti publicēts paziņojums, ar kuru izsludināta iepirkuma procedūra</w:t>
      </w:r>
      <w:r w:rsidR="001512C9" w:rsidRPr="001D22BC">
        <w:rPr>
          <w:rFonts w:asciiTheme="minorBidi" w:hAnsiTheme="minorBidi" w:cstheme="minorBidi"/>
        </w:rPr>
        <w:t>.</w:t>
      </w:r>
    </w:p>
    <w:p w14:paraId="67CEF875" w14:textId="77777777" w:rsidR="00FB32ED" w:rsidRPr="00B369AD" w:rsidRDefault="00FB32ED" w:rsidP="00EE6BF9">
      <w:pPr>
        <w:widowControl w:val="0"/>
        <w:suppressAutoHyphens w:val="0"/>
        <w:jc w:val="both"/>
        <w:rPr>
          <w:rFonts w:ascii="Arial" w:hAnsi="Arial" w:cs="Arial"/>
          <w:sz w:val="22"/>
        </w:rPr>
      </w:pPr>
    </w:p>
    <w:p w14:paraId="0A1E9B51" w14:textId="6D783B60" w:rsidR="001512C9" w:rsidRDefault="001512C9">
      <w:pPr>
        <w:pStyle w:val="ListParagraph"/>
        <w:widowControl w:val="0"/>
        <w:numPr>
          <w:ilvl w:val="0"/>
          <w:numId w:val="10"/>
        </w:numPr>
        <w:suppressAutoHyphens w:val="0"/>
        <w:spacing w:after="0" w:line="240" w:lineRule="auto"/>
        <w:ind w:left="539" w:hanging="539"/>
        <w:jc w:val="center"/>
        <w:rPr>
          <w:rFonts w:ascii="Arial" w:hAnsi="Arial" w:cs="Arial"/>
          <w:b/>
        </w:rPr>
      </w:pPr>
      <w:r w:rsidRPr="00A60D71">
        <w:rPr>
          <w:rFonts w:ascii="Arial" w:hAnsi="Arial" w:cs="Arial"/>
          <w:b/>
        </w:rPr>
        <w:t>Konkursa piedāvājuma iesniegšana un noformēšana</w:t>
      </w:r>
    </w:p>
    <w:p w14:paraId="70EE9844" w14:textId="77777777" w:rsidR="00A60D71" w:rsidRPr="00A60D71" w:rsidRDefault="00A60D71" w:rsidP="00EE6BF9">
      <w:pPr>
        <w:widowControl w:val="0"/>
        <w:suppressAutoHyphens w:val="0"/>
        <w:rPr>
          <w:rFonts w:ascii="Arial" w:hAnsi="Arial" w:cs="Arial"/>
          <w:bCs/>
          <w:sz w:val="22"/>
          <w:szCs w:val="22"/>
        </w:rPr>
      </w:pPr>
    </w:p>
    <w:p w14:paraId="7969A9CE" w14:textId="65B3225B" w:rsidR="00EE6BF9" w:rsidRPr="00EE6BF9" w:rsidRDefault="001512C9">
      <w:pPr>
        <w:pStyle w:val="ListParagraph"/>
        <w:widowControl w:val="0"/>
        <w:numPr>
          <w:ilvl w:val="1"/>
          <w:numId w:val="20"/>
        </w:numPr>
        <w:tabs>
          <w:tab w:val="left" w:pos="540"/>
        </w:tabs>
        <w:suppressAutoHyphens w:val="0"/>
        <w:spacing w:after="0" w:line="240" w:lineRule="auto"/>
        <w:ind w:left="1276" w:hanging="1276"/>
        <w:jc w:val="both"/>
        <w:rPr>
          <w:rFonts w:ascii="Arial" w:hAnsi="Arial" w:cs="Arial"/>
          <w:b/>
        </w:rPr>
      </w:pPr>
      <w:r w:rsidRPr="00CC5832">
        <w:rPr>
          <w:rFonts w:ascii="Arial" w:hAnsi="Arial" w:cs="Arial"/>
          <w:b/>
        </w:rPr>
        <w:t>Termiņš un vieta</w:t>
      </w:r>
    </w:p>
    <w:p w14:paraId="24C8667A" w14:textId="3E884C34" w:rsidR="00B96875" w:rsidRPr="00B369AD" w:rsidRDefault="00B96875" w:rsidP="00A10822">
      <w:pPr>
        <w:widowControl w:val="0"/>
        <w:tabs>
          <w:tab w:val="left" w:pos="426"/>
        </w:tabs>
        <w:suppressAutoHyphens w:val="0"/>
        <w:spacing w:before="120"/>
        <w:ind w:firstLine="567"/>
        <w:jc w:val="both"/>
        <w:rPr>
          <w:rFonts w:ascii="Arial" w:hAnsi="Arial" w:cs="Arial"/>
          <w:b/>
          <w:sz w:val="22"/>
          <w:szCs w:val="22"/>
          <w:lang w:eastAsia="lv-LV"/>
        </w:rPr>
      </w:pPr>
      <w:r w:rsidRPr="00B369AD">
        <w:rPr>
          <w:rFonts w:ascii="Arial" w:hAnsi="Arial" w:cs="Arial"/>
          <w:b/>
          <w:sz w:val="22"/>
          <w:szCs w:val="22"/>
          <w:lang w:eastAsia="ar-SA"/>
        </w:rPr>
        <w:t xml:space="preserve">Saskaņā ar </w:t>
      </w:r>
      <w:r w:rsidR="008A79F3">
        <w:rPr>
          <w:rFonts w:ascii="Arial" w:hAnsi="Arial" w:cs="Arial"/>
          <w:b/>
          <w:sz w:val="22"/>
          <w:szCs w:val="22"/>
          <w:lang w:eastAsia="ar-SA"/>
        </w:rPr>
        <w:t>P</w:t>
      </w:r>
      <w:r w:rsidRPr="00B369AD">
        <w:rPr>
          <w:rFonts w:ascii="Arial" w:hAnsi="Arial" w:cs="Arial"/>
          <w:b/>
          <w:sz w:val="22"/>
          <w:szCs w:val="22"/>
          <w:lang w:eastAsia="ar-SA"/>
        </w:rPr>
        <w:t>ublisko iepirkumu likuma 39.</w:t>
      </w:r>
      <w:r w:rsidR="004F77CB">
        <w:rPr>
          <w:rFonts w:ascii="Arial" w:hAnsi="Arial" w:cs="Arial"/>
          <w:b/>
          <w:sz w:val="22"/>
          <w:szCs w:val="22"/>
          <w:lang w:eastAsia="ar-SA"/>
        </w:rPr>
        <w:t> </w:t>
      </w:r>
      <w:r w:rsidRPr="00B369AD">
        <w:rPr>
          <w:rFonts w:ascii="Arial" w:hAnsi="Arial" w:cs="Arial"/>
          <w:b/>
          <w:sz w:val="22"/>
          <w:szCs w:val="22"/>
          <w:lang w:eastAsia="ar-SA"/>
        </w:rPr>
        <w:t xml:space="preserve">panta pirmo daļu, piedāvājumi konkursā ir iesniedzami tikai </w:t>
      </w:r>
      <w:r w:rsidRPr="00B369AD">
        <w:rPr>
          <w:rFonts w:ascii="Arial" w:hAnsi="Arial" w:cs="Arial"/>
          <w:b/>
          <w:caps/>
          <w:sz w:val="22"/>
          <w:szCs w:val="22"/>
          <w:lang w:eastAsia="ar-SA"/>
        </w:rPr>
        <w:t>elektroniski</w:t>
      </w:r>
      <w:r w:rsidRPr="00B369AD">
        <w:rPr>
          <w:rFonts w:ascii="Arial" w:hAnsi="Arial" w:cs="Arial"/>
          <w:b/>
          <w:sz w:val="22"/>
          <w:szCs w:val="22"/>
          <w:lang w:eastAsia="ar-SA"/>
        </w:rPr>
        <w:t xml:space="preserve">, izmantojot Valsts </w:t>
      </w:r>
      <w:r w:rsidR="00A10822" w:rsidRPr="00E94A8A">
        <w:rPr>
          <w:rFonts w:ascii="Arial" w:hAnsi="Arial" w:cs="Arial"/>
          <w:b/>
          <w:sz w:val="22"/>
          <w:szCs w:val="22"/>
          <w:lang w:eastAsia="ar-SA"/>
        </w:rPr>
        <w:t>digitālās</w:t>
      </w:r>
      <w:r w:rsidRPr="00B369AD">
        <w:rPr>
          <w:rFonts w:ascii="Arial" w:hAnsi="Arial" w:cs="Arial"/>
          <w:b/>
          <w:sz w:val="22"/>
          <w:szCs w:val="22"/>
          <w:lang w:eastAsia="ar-SA"/>
        </w:rPr>
        <w:t xml:space="preserve"> attīstības aģentūras </w:t>
      </w:r>
      <w:r w:rsidR="00001012">
        <w:rPr>
          <w:rFonts w:ascii="Arial" w:hAnsi="Arial" w:cs="Arial"/>
          <w:b/>
          <w:sz w:val="22"/>
          <w:szCs w:val="22"/>
          <w:lang w:eastAsia="ar-SA"/>
        </w:rPr>
        <w:t>tīmekļvietnē</w:t>
      </w:r>
      <w:r w:rsidRPr="00B369AD">
        <w:rPr>
          <w:rFonts w:ascii="Arial" w:hAnsi="Arial" w:cs="Arial"/>
          <w:b/>
          <w:sz w:val="22"/>
          <w:szCs w:val="22"/>
          <w:lang w:eastAsia="ar-SA"/>
        </w:rPr>
        <w:t xml:space="preserve"> pieejamo Elektronisko iepirkumu sistēmas e-konkursu apakšsistēmu (</w:t>
      </w:r>
      <w:hyperlink r:id="rId17" w:history="1">
        <w:r w:rsidR="00EC0D4D" w:rsidRPr="003B514B">
          <w:rPr>
            <w:rStyle w:val="Hyperlink"/>
            <w:rFonts w:ascii="Arial" w:hAnsi="Arial" w:cs="Arial"/>
            <w:b/>
            <w:sz w:val="22"/>
            <w:szCs w:val="22"/>
            <w:lang w:eastAsia="ar-SA"/>
          </w:rPr>
          <w:t>https://www.eis.gov.lv/EKEIS/Supplier/</w:t>
        </w:r>
      </w:hyperlink>
      <w:r w:rsidRPr="00B369AD">
        <w:rPr>
          <w:rFonts w:ascii="Arial" w:hAnsi="Arial" w:cs="Arial"/>
          <w:b/>
          <w:sz w:val="22"/>
          <w:szCs w:val="22"/>
          <w:lang w:eastAsia="ar-SA"/>
        </w:rPr>
        <w:t>).</w:t>
      </w:r>
      <w:r w:rsidR="00EC0D4D">
        <w:rPr>
          <w:rFonts w:ascii="Arial" w:hAnsi="Arial" w:cs="Arial"/>
          <w:b/>
          <w:sz w:val="22"/>
          <w:szCs w:val="22"/>
          <w:lang w:eastAsia="ar-SA"/>
        </w:rPr>
        <w:t xml:space="preserve"> </w:t>
      </w:r>
      <w:r w:rsidRPr="00B369AD">
        <w:rPr>
          <w:rFonts w:ascii="Arial" w:hAnsi="Arial" w:cs="Arial"/>
          <w:b/>
          <w:sz w:val="22"/>
          <w:szCs w:val="22"/>
          <w:lang w:eastAsia="lv-LV"/>
        </w:rPr>
        <w:t xml:space="preserve"> </w:t>
      </w:r>
    </w:p>
    <w:p w14:paraId="37102BF7" w14:textId="6F39F670" w:rsidR="00B96875" w:rsidRPr="003640B9" w:rsidRDefault="00B96875" w:rsidP="00A10822">
      <w:pPr>
        <w:widowControl w:val="0"/>
        <w:tabs>
          <w:tab w:val="left" w:pos="0"/>
          <w:tab w:val="left" w:pos="426"/>
        </w:tabs>
        <w:suppressAutoHyphens w:val="0"/>
        <w:ind w:firstLine="567"/>
        <w:jc w:val="both"/>
        <w:rPr>
          <w:rFonts w:ascii="Arial" w:hAnsi="Arial" w:cs="Arial"/>
          <w:sz w:val="22"/>
          <w:szCs w:val="22"/>
          <w:lang w:eastAsia="ar-SA"/>
        </w:rPr>
      </w:pPr>
      <w:r w:rsidRPr="00B369AD">
        <w:rPr>
          <w:rFonts w:ascii="Arial" w:hAnsi="Arial" w:cs="Arial"/>
          <w:sz w:val="22"/>
          <w:szCs w:val="22"/>
          <w:lang w:eastAsia="lv-LV"/>
        </w:rPr>
        <w:tab/>
      </w:r>
      <w:r w:rsidRPr="003640B9">
        <w:rPr>
          <w:rFonts w:ascii="Arial" w:hAnsi="Arial" w:cs="Arial"/>
          <w:sz w:val="22"/>
          <w:szCs w:val="22"/>
          <w:lang w:eastAsia="lv-LV"/>
        </w:rPr>
        <w:t xml:space="preserve">Ārpus Elektronisko iepirkumu sistēmas e-konkursu apakšsistēmas iesniegtie piedāvājumi tiks atzīti par neatbilstošiem </w:t>
      </w:r>
      <w:r w:rsidR="00A10822">
        <w:rPr>
          <w:rFonts w:ascii="Arial" w:hAnsi="Arial" w:cs="Arial"/>
          <w:sz w:val="22"/>
          <w:szCs w:val="22"/>
          <w:lang w:eastAsia="lv-LV"/>
        </w:rPr>
        <w:t>n</w:t>
      </w:r>
      <w:r w:rsidRPr="003640B9">
        <w:rPr>
          <w:rFonts w:ascii="Arial" w:hAnsi="Arial" w:cs="Arial"/>
          <w:sz w:val="22"/>
          <w:szCs w:val="22"/>
          <w:lang w:eastAsia="lv-LV"/>
        </w:rPr>
        <w:t xml:space="preserve">olikuma prasībām. </w:t>
      </w:r>
    </w:p>
    <w:p w14:paraId="094F8B64" w14:textId="77777777" w:rsidR="00EC0D4D" w:rsidRPr="001A5D04" w:rsidRDefault="00EC0D4D" w:rsidP="00A10822">
      <w:pPr>
        <w:widowControl w:val="0"/>
        <w:tabs>
          <w:tab w:val="left" w:pos="0"/>
          <w:tab w:val="left" w:pos="426"/>
        </w:tabs>
        <w:suppressAutoHyphens w:val="0"/>
        <w:ind w:firstLine="567"/>
        <w:jc w:val="both"/>
        <w:rPr>
          <w:rFonts w:ascii="Arial" w:hAnsi="Arial" w:cs="Arial"/>
          <w:kern w:val="1"/>
          <w:sz w:val="22"/>
          <w:szCs w:val="22"/>
          <w:lang w:eastAsia="ar-SA"/>
        </w:rPr>
      </w:pPr>
      <w:r w:rsidRPr="001A5D04">
        <w:rPr>
          <w:rFonts w:ascii="Arial" w:hAnsi="Arial" w:cs="Arial"/>
          <w:kern w:val="1"/>
          <w:sz w:val="22"/>
          <w:szCs w:val="22"/>
          <w:lang w:eastAsia="ar-SA"/>
        </w:rPr>
        <w:tab/>
        <w:t xml:space="preserve">Piedāvājumu iesniegšanas pēdējais termiņš – </w:t>
      </w:r>
      <w:r w:rsidRPr="001A5D04">
        <w:rPr>
          <w:rFonts w:ascii="Arial" w:hAnsi="Arial" w:cs="Arial"/>
          <w:b/>
          <w:bCs/>
          <w:kern w:val="1"/>
          <w:sz w:val="22"/>
          <w:szCs w:val="22"/>
          <w:lang w:eastAsia="ar-SA"/>
        </w:rPr>
        <w:t>saskaņā ar Elektronisko iepirkumu sistēmā un Iepirkumu uzraudzības biroja Publikāciju vadības sistēmā noteikto</w:t>
      </w:r>
      <w:r w:rsidRPr="001A5D04">
        <w:rPr>
          <w:rFonts w:ascii="Arial" w:hAnsi="Arial" w:cs="Arial"/>
          <w:kern w:val="1"/>
          <w:sz w:val="22"/>
          <w:szCs w:val="22"/>
          <w:lang w:eastAsia="ar-SA"/>
        </w:rPr>
        <w:t xml:space="preserve">. </w:t>
      </w:r>
    </w:p>
    <w:p w14:paraId="21487831" w14:textId="025769B9" w:rsidR="00B96875" w:rsidRPr="00D1070E" w:rsidRDefault="00B96875" w:rsidP="00A10822">
      <w:pPr>
        <w:widowControl w:val="0"/>
        <w:tabs>
          <w:tab w:val="left" w:pos="0"/>
          <w:tab w:val="left" w:pos="426"/>
        </w:tabs>
        <w:suppressAutoHyphens w:val="0"/>
        <w:ind w:firstLine="567"/>
        <w:jc w:val="both"/>
        <w:rPr>
          <w:rFonts w:ascii="Arial" w:hAnsi="Arial" w:cs="Arial"/>
          <w:sz w:val="22"/>
          <w:szCs w:val="22"/>
          <w:lang w:eastAsia="ar-SA"/>
        </w:rPr>
      </w:pPr>
      <w:r w:rsidRPr="00A2149A">
        <w:rPr>
          <w:rFonts w:ascii="Arial" w:hAnsi="Arial" w:cs="Arial"/>
          <w:sz w:val="22"/>
          <w:szCs w:val="22"/>
          <w:lang w:eastAsia="ar-SA"/>
        </w:rPr>
        <w:tab/>
        <w:t>Piedāvājumus drīkst iesniegt sākot ar dienu, kad paziņojums par līgumu</w:t>
      </w:r>
      <w:r w:rsidRPr="003640B9">
        <w:rPr>
          <w:rFonts w:ascii="Arial" w:hAnsi="Arial" w:cs="Arial"/>
          <w:sz w:val="22"/>
          <w:szCs w:val="22"/>
          <w:lang w:eastAsia="ar-SA"/>
        </w:rPr>
        <w:t xml:space="preserve"> ir publicēts Iepirkumu uzraudzības biroja </w:t>
      </w:r>
      <w:r w:rsidR="00001012">
        <w:rPr>
          <w:rFonts w:ascii="Arial" w:hAnsi="Arial" w:cs="Arial"/>
          <w:sz w:val="22"/>
          <w:szCs w:val="22"/>
          <w:lang w:eastAsia="ar-SA"/>
        </w:rPr>
        <w:t>tīmekļvietnē</w:t>
      </w:r>
      <w:r w:rsidRPr="003640B9">
        <w:rPr>
          <w:rFonts w:ascii="Arial" w:hAnsi="Arial" w:cs="Arial"/>
          <w:sz w:val="22"/>
          <w:szCs w:val="22"/>
          <w:lang w:eastAsia="ar-SA"/>
        </w:rPr>
        <w:t>.</w:t>
      </w:r>
    </w:p>
    <w:p w14:paraId="7437A90C" w14:textId="77777777" w:rsidR="00B96875" w:rsidRPr="00D1070E" w:rsidRDefault="00B96875" w:rsidP="00EE6BF9">
      <w:pPr>
        <w:widowControl w:val="0"/>
        <w:suppressAutoHyphens w:val="0"/>
        <w:jc w:val="both"/>
        <w:rPr>
          <w:rFonts w:ascii="Arial" w:hAnsi="Arial" w:cs="Arial"/>
          <w:sz w:val="22"/>
        </w:rPr>
      </w:pPr>
    </w:p>
    <w:p w14:paraId="165D1983" w14:textId="7B605A64" w:rsidR="00B96875" w:rsidRPr="00D1070E" w:rsidRDefault="00B96875">
      <w:pPr>
        <w:widowControl w:val="0"/>
        <w:numPr>
          <w:ilvl w:val="1"/>
          <w:numId w:val="20"/>
        </w:numPr>
        <w:tabs>
          <w:tab w:val="left" w:pos="540"/>
        </w:tabs>
        <w:suppressAutoHyphens w:val="0"/>
        <w:ind w:left="709" w:hanging="709"/>
        <w:jc w:val="both"/>
        <w:rPr>
          <w:rFonts w:ascii="Arial" w:hAnsi="Arial" w:cs="Arial"/>
          <w:b/>
          <w:sz w:val="22"/>
        </w:rPr>
      </w:pPr>
      <w:r w:rsidRPr="00D1070E">
        <w:rPr>
          <w:rFonts w:ascii="Arial" w:hAnsi="Arial" w:cs="Arial"/>
          <w:b/>
          <w:sz w:val="22"/>
        </w:rPr>
        <w:t>Piedāvājuma sastāvs un noformējums</w:t>
      </w:r>
    </w:p>
    <w:p w14:paraId="1CED8512" w14:textId="77777777" w:rsidR="00CC5832" w:rsidRPr="00D1070E" w:rsidRDefault="00CC5832">
      <w:pPr>
        <w:pStyle w:val="BodyText"/>
        <w:widowControl w:val="0"/>
        <w:numPr>
          <w:ilvl w:val="2"/>
          <w:numId w:val="14"/>
        </w:numPr>
        <w:tabs>
          <w:tab w:val="num" w:pos="1276"/>
        </w:tabs>
        <w:suppressAutoHyphens w:val="0"/>
        <w:spacing w:before="80"/>
        <w:ind w:left="1571" w:hanging="1004"/>
        <w:rPr>
          <w:rFonts w:ascii="Arial" w:hAnsi="Arial" w:cs="Arial"/>
          <w:sz w:val="22"/>
          <w:szCs w:val="22"/>
        </w:rPr>
      </w:pPr>
      <w:r w:rsidRPr="00D1070E">
        <w:rPr>
          <w:rFonts w:ascii="Arial" w:hAnsi="Arial" w:cs="Arial"/>
          <w:sz w:val="22"/>
          <w:szCs w:val="22"/>
        </w:rPr>
        <w:t>Piedāvājuma iesniegšana:</w:t>
      </w:r>
    </w:p>
    <w:p w14:paraId="5F16CFE4" w14:textId="4183F809" w:rsidR="00CC5832" w:rsidRPr="00B369AD" w:rsidRDefault="00CC5832">
      <w:pPr>
        <w:pStyle w:val="BodyText"/>
        <w:widowControl w:val="0"/>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Piedāvājums jāiesniedz elektroniski EIS e-konkursu apakšsistēmā, ievērojot šād</w:t>
      </w:r>
      <w:r w:rsidR="00C139EC">
        <w:rPr>
          <w:rFonts w:ascii="Arial" w:hAnsi="Arial" w:cs="Arial"/>
          <w:sz w:val="22"/>
          <w:szCs w:val="22"/>
        </w:rPr>
        <w:t>a</w:t>
      </w:r>
      <w:r w:rsidRPr="00B369AD">
        <w:rPr>
          <w:rFonts w:ascii="Arial" w:hAnsi="Arial" w:cs="Arial"/>
          <w:sz w:val="22"/>
          <w:szCs w:val="22"/>
        </w:rPr>
        <w:t>s izvēl</w:t>
      </w:r>
      <w:r w:rsidR="00C139EC">
        <w:rPr>
          <w:rFonts w:ascii="Arial" w:hAnsi="Arial" w:cs="Arial"/>
          <w:sz w:val="22"/>
          <w:szCs w:val="22"/>
        </w:rPr>
        <w:t>e</w:t>
      </w:r>
      <w:r w:rsidRPr="00B369AD">
        <w:rPr>
          <w:rFonts w:ascii="Arial" w:hAnsi="Arial" w:cs="Arial"/>
          <w:sz w:val="22"/>
          <w:szCs w:val="22"/>
        </w:rPr>
        <w:t xml:space="preserve">s iespējas: </w:t>
      </w:r>
    </w:p>
    <w:p w14:paraId="09323B31" w14:textId="77777777" w:rsidR="00CC5832" w:rsidRPr="00B369AD" w:rsidRDefault="00CC5832">
      <w:pPr>
        <w:pStyle w:val="BodyText"/>
        <w:widowControl w:val="0"/>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izmantojot EIS e-konkursu apakšsistēmas piedāvātos rīkus, aizpildot minētās sistēmas e-konkursu apakšsistēmā šā iepirkuma sadaļā ievietotās formas;</w:t>
      </w:r>
    </w:p>
    <w:p w14:paraId="671586B6" w14:textId="77777777" w:rsidR="00CC5832" w:rsidRPr="00B369AD" w:rsidRDefault="00CC5832">
      <w:pPr>
        <w:pStyle w:val="BodyText"/>
        <w:widowControl w:val="0"/>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2C00278" w14:textId="54DF92F0" w:rsidR="004D2EE7" w:rsidRPr="008A79F3" w:rsidRDefault="00CC5832">
      <w:pPr>
        <w:pStyle w:val="BodyText"/>
        <w:widowControl w:val="0"/>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099A378" w14:textId="77777777" w:rsidR="00CC5832" w:rsidRPr="00B369AD" w:rsidRDefault="00CC5832">
      <w:pPr>
        <w:pStyle w:val="BodyText"/>
        <w:widowControl w:val="0"/>
        <w:numPr>
          <w:ilvl w:val="2"/>
          <w:numId w:val="14"/>
        </w:numPr>
        <w:tabs>
          <w:tab w:val="num" w:pos="1276"/>
        </w:tabs>
        <w:suppressAutoHyphens w:val="0"/>
        <w:spacing w:before="0"/>
        <w:ind w:left="1571" w:hanging="1004"/>
        <w:rPr>
          <w:rFonts w:ascii="Arial" w:hAnsi="Arial" w:cs="Arial"/>
          <w:sz w:val="22"/>
          <w:szCs w:val="22"/>
        </w:rPr>
      </w:pPr>
      <w:r w:rsidRPr="00B369AD">
        <w:rPr>
          <w:rFonts w:ascii="Arial" w:hAnsi="Arial" w:cs="Arial"/>
          <w:sz w:val="22"/>
          <w:szCs w:val="22"/>
        </w:rPr>
        <w:t>Sagatavojot piedāvājumu, Pretendents ievēro, ka:</w:t>
      </w:r>
    </w:p>
    <w:p w14:paraId="612118A5" w14:textId="77777777" w:rsidR="00CC5832" w:rsidRPr="00B369AD" w:rsidRDefault="00CC5832">
      <w:pPr>
        <w:pStyle w:val="BodyText"/>
        <w:widowControl w:val="0"/>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 ir jāsagatavo atsevišķos elektroniskos dokumentos </w:t>
      </w:r>
      <w:r w:rsidRPr="00B369AD">
        <w:rPr>
          <w:rFonts w:ascii="Arial" w:hAnsi="Arial" w:cs="Arial"/>
          <w:iCs/>
          <w:sz w:val="22"/>
          <w:szCs w:val="22"/>
        </w:rPr>
        <w:t>ar standarta biroja programmatūras rīkiem nolasāmā formātā</w:t>
      </w:r>
      <w:r w:rsidRPr="00B369AD">
        <w:rPr>
          <w:rFonts w:ascii="Arial" w:hAnsi="Arial" w:cs="Arial"/>
          <w:sz w:val="22"/>
          <w:szCs w:val="22"/>
        </w:rPr>
        <w:t xml:space="preserve"> (piemēram, </w:t>
      </w:r>
      <w:r w:rsidRPr="00B369AD">
        <w:rPr>
          <w:rFonts w:ascii="Arial" w:hAnsi="Arial" w:cs="Arial"/>
          <w:i/>
          <w:sz w:val="22"/>
          <w:szCs w:val="22"/>
        </w:rPr>
        <w:t>Microsoft Office 2010</w:t>
      </w:r>
      <w:r w:rsidRPr="00B369AD">
        <w:rPr>
          <w:rFonts w:ascii="Arial" w:hAnsi="Arial" w:cs="Arial"/>
          <w:sz w:val="22"/>
          <w:szCs w:val="22"/>
        </w:rPr>
        <w:t xml:space="preserve"> (vai jaunākas programmatūras versijas) formātā vai </w:t>
      </w:r>
      <w:proofErr w:type="spellStart"/>
      <w:r w:rsidRPr="00B369AD">
        <w:rPr>
          <w:rFonts w:ascii="Arial" w:hAnsi="Arial" w:cs="Arial"/>
          <w:i/>
          <w:sz w:val="22"/>
          <w:szCs w:val="22"/>
        </w:rPr>
        <w:t>pdf</w:t>
      </w:r>
      <w:proofErr w:type="spellEnd"/>
      <w:r w:rsidRPr="00B369AD">
        <w:rPr>
          <w:rFonts w:ascii="Arial" w:hAnsi="Arial" w:cs="Arial"/>
          <w:sz w:val="22"/>
          <w:szCs w:val="22"/>
        </w:rPr>
        <w:t xml:space="preserve"> formātā).</w:t>
      </w:r>
      <w:r w:rsidRPr="00B369AD">
        <w:t xml:space="preserve"> </w:t>
      </w:r>
      <w:r w:rsidRPr="00B369AD">
        <w:rPr>
          <w:rFonts w:ascii="Arial" w:hAnsi="Arial" w:cs="Arial"/>
          <w:sz w:val="22"/>
          <w:szCs w:val="22"/>
        </w:rPr>
        <w:t xml:space="preserve">Pieteikuma veidlapa, tehniskais un finanšu piedāvājums jāaizpilda tikai elektroniski, atsevišķā elektroniskā dokumentā ar </w:t>
      </w:r>
      <w:r w:rsidRPr="00A10822">
        <w:rPr>
          <w:rFonts w:ascii="Arial" w:hAnsi="Arial" w:cs="Arial"/>
          <w:i/>
          <w:iCs/>
          <w:sz w:val="22"/>
          <w:szCs w:val="22"/>
        </w:rPr>
        <w:t>Microsoft Office 2010</w:t>
      </w:r>
      <w:r w:rsidRPr="00B369AD">
        <w:rPr>
          <w:rFonts w:ascii="Arial" w:hAnsi="Arial" w:cs="Arial"/>
          <w:sz w:val="22"/>
          <w:szCs w:val="22"/>
        </w:rPr>
        <w:t xml:space="preserve"> (vai jaunākas programmatūras versijas) rīkiem lasāmā formātā.</w:t>
      </w:r>
    </w:p>
    <w:p w14:paraId="4DBB5AEA" w14:textId="77777777" w:rsidR="00CC5832" w:rsidRPr="00B369AD" w:rsidRDefault="00CC5832">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dokumentus ar </w:t>
      </w:r>
      <w:r w:rsidRPr="00B369AD">
        <w:rPr>
          <w:rFonts w:ascii="Arial" w:hAnsi="Arial" w:cs="Arial"/>
          <w:sz w:val="22"/>
          <w:szCs w:val="22"/>
          <w:lang w:eastAsia="lv-LV"/>
        </w:rPr>
        <w:t>Elektronisko iepirkumu sistēmas piedāvāto elektronisko parakstu</w:t>
      </w:r>
      <w:r w:rsidRPr="00B369AD">
        <w:rPr>
          <w:rFonts w:ascii="Arial" w:hAnsi="Arial" w:cs="Arial"/>
          <w:sz w:val="22"/>
          <w:szCs w:val="22"/>
        </w:rPr>
        <w:t xml:space="preserve"> paraksta </w:t>
      </w:r>
      <w:r w:rsidRPr="00B369AD">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B369AD">
        <w:rPr>
          <w:rFonts w:ascii="Arial" w:hAnsi="Arial" w:cs="Arial"/>
          <w:sz w:val="22"/>
          <w:szCs w:val="22"/>
        </w:rPr>
        <w:t>. Pilnvarā precīzi jānorāda pilnvarotajai personai piešķirto tiesību un saistību apjoms.</w:t>
      </w:r>
    </w:p>
    <w:p w14:paraId="279BAF35" w14:textId="77777777" w:rsidR="00CC5832" w:rsidRPr="00B369AD" w:rsidRDefault="00CC5832">
      <w:pPr>
        <w:pStyle w:val="BodyText"/>
        <w:widowControl w:val="0"/>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Ja piedāvājumu iesniedz personu apvienība jebkurā to kombinācijā, </w:t>
      </w:r>
      <w:r w:rsidRPr="00B369AD">
        <w:rPr>
          <w:rFonts w:ascii="Arial" w:hAnsi="Arial" w:cs="Arial"/>
          <w:sz w:val="22"/>
          <w:szCs w:val="22"/>
        </w:rPr>
        <w:lastRenderedPageBreak/>
        <w:t xml:space="preserve">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B369AD">
        <w:rPr>
          <w:rFonts w:ascii="Arial" w:hAnsi="Arial" w:cs="Arial"/>
          <w:sz w:val="22"/>
          <w:szCs w:val="22"/>
        </w:rPr>
        <w:t>pārstāvēttiesīgajam</w:t>
      </w:r>
      <w:proofErr w:type="spellEnd"/>
      <w:r w:rsidRPr="00B369AD">
        <w:rPr>
          <w:rFonts w:ascii="Arial" w:hAnsi="Arial" w:cs="Arial"/>
          <w:sz w:val="22"/>
          <w:szCs w:val="22"/>
        </w:rPr>
        <w:t xml:space="preserve"> vai pilnvarotajam pārstāvim.</w:t>
      </w:r>
    </w:p>
    <w:p w14:paraId="1A9D42D2" w14:textId="5D695052" w:rsidR="00CC5832" w:rsidRPr="008D4CC7" w:rsidRDefault="00CC5832">
      <w:pPr>
        <w:pStyle w:val="BodyText"/>
        <w:widowControl w:val="0"/>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Piedāvājums jāsagatavo latviešu valodā. Ja kāds dokuments piedāvājumā un/vai citi piedāvājumā iekļautie informācijas materiāli ir svešvalodā, tiem jāpievieno apliecināts tulkojums latviešu valodā saskaņā ar </w:t>
      </w:r>
      <w:r w:rsidRPr="008D4CC7">
        <w:rPr>
          <w:rFonts w:ascii="Arial" w:hAnsi="Arial" w:cs="Arial"/>
          <w:sz w:val="22"/>
          <w:szCs w:val="22"/>
        </w:rPr>
        <w:t xml:space="preserve">Ministru kabineta </w:t>
      </w:r>
      <w:r w:rsidR="00A10822">
        <w:rPr>
          <w:rFonts w:ascii="Arial" w:hAnsi="Arial" w:cs="Arial"/>
          <w:sz w:val="22"/>
          <w:szCs w:val="22"/>
        </w:rPr>
        <w:t>22.08.2000.</w:t>
      </w:r>
      <w:r w:rsidRPr="008D4CC7">
        <w:rPr>
          <w:rFonts w:ascii="Arial" w:hAnsi="Arial" w:cs="Arial"/>
          <w:sz w:val="22"/>
          <w:szCs w:val="22"/>
        </w:rPr>
        <w:t xml:space="preserve"> noteikumiem Nr.</w:t>
      </w:r>
      <w:r w:rsidR="00A10822">
        <w:rPr>
          <w:rFonts w:ascii="Arial" w:hAnsi="Arial" w:cs="Arial"/>
          <w:sz w:val="22"/>
          <w:szCs w:val="22"/>
        </w:rPr>
        <w:t xml:space="preserve"> </w:t>
      </w:r>
      <w:r w:rsidRPr="008D4CC7">
        <w:rPr>
          <w:rFonts w:ascii="Arial" w:hAnsi="Arial" w:cs="Arial"/>
          <w:sz w:val="22"/>
          <w:szCs w:val="22"/>
        </w:rPr>
        <w:t xml:space="preserve">291 </w:t>
      </w:r>
      <w:r w:rsidR="00A10822">
        <w:rPr>
          <w:rFonts w:ascii="Arial" w:hAnsi="Arial" w:cs="Arial"/>
          <w:sz w:val="22"/>
          <w:szCs w:val="22"/>
        </w:rPr>
        <w:t>“</w:t>
      </w:r>
      <w:r w:rsidRPr="008D4CC7">
        <w:rPr>
          <w:rFonts w:ascii="Arial" w:hAnsi="Arial" w:cs="Arial"/>
          <w:sz w:val="22"/>
          <w:szCs w:val="22"/>
        </w:rPr>
        <w:t>Kārtība, kādā apliecināmi dokumentu tulkojumi valsts valodā”. Par dokumentu tulkojuma atbilstību oriģinālam atbild pretendents.</w:t>
      </w:r>
    </w:p>
    <w:p w14:paraId="1E193F78" w14:textId="2C3B3654" w:rsidR="00CC5832" w:rsidRPr="00B369AD" w:rsidRDefault="00CC5832">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8D4CC7">
        <w:rPr>
          <w:rFonts w:ascii="Arial" w:hAnsi="Arial" w:cs="Arial"/>
          <w:sz w:val="22"/>
          <w:szCs w:val="22"/>
        </w:rPr>
        <w:t>Ja pretendents iesniedzis kāda dokumenta kopiju, to apliecina atbilstoši Ministru kabineta 04.09.2018. noteikumu Nr. 558 “Dokumentu izstrādāšanas un noformēšanas kārtība” noteiktajai kārtībai. Ja dokumenta kopija nav apliecināta atbilstoši šajā apakšpunktā minēto normatīvo aktu prasībām, Iepirkuma komisija, ja tai rodas šaubas par iesniegtā dokumenta kopijas autentiskumu, PIL 41.</w:t>
      </w:r>
      <w:r w:rsidR="00A10822">
        <w:rPr>
          <w:rFonts w:ascii="Arial" w:hAnsi="Arial" w:cs="Arial"/>
          <w:sz w:val="22"/>
          <w:szCs w:val="22"/>
        </w:rPr>
        <w:t xml:space="preserve"> </w:t>
      </w:r>
      <w:r w:rsidRPr="008D4CC7">
        <w:rPr>
          <w:rFonts w:ascii="Arial" w:hAnsi="Arial" w:cs="Arial"/>
          <w:sz w:val="22"/>
          <w:szCs w:val="22"/>
        </w:rPr>
        <w:t>panta piektās daļas kārtībā var pieprasīt, lai pretendents uzrāda dokumenta</w:t>
      </w:r>
      <w:r w:rsidRPr="00B369AD">
        <w:rPr>
          <w:rFonts w:ascii="Arial" w:hAnsi="Arial" w:cs="Arial"/>
          <w:sz w:val="22"/>
          <w:szCs w:val="22"/>
        </w:rPr>
        <w:t xml:space="preserve"> oriģinālu vai iesniedz apliecinātu dokumenta kopiju</w:t>
      </w:r>
      <w:r w:rsidRPr="00B369AD">
        <w:rPr>
          <w:rFonts w:ascii="Arial" w:hAnsi="Arial" w:cs="Arial"/>
          <w:bCs/>
          <w:sz w:val="22"/>
          <w:szCs w:val="22"/>
        </w:rPr>
        <w:t>.</w:t>
      </w:r>
    </w:p>
    <w:p w14:paraId="49A49584" w14:textId="77777777" w:rsidR="00CC5832" w:rsidRPr="00B369AD" w:rsidRDefault="00CC5832">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Iesniedzot piedāvājumu, Pretendents pilnībā atzīst visus konkursa nolikumā (t.sk. tā pielikumos un veidlapās, kuras ir ievietotas Elektronisko iepirkumu sistēmā e-konkursu apakšsistēmas šā iepirkuma sadaļā) ietvertos nosacījumus.</w:t>
      </w:r>
    </w:p>
    <w:p w14:paraId="4A08C843" w14:textId="77777777" w:rsidR="00CC5832" w:rsidRPr="00B369AD" w:rsidRDefault="00CC5832">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Piedāvājums jāsagatavo tā, lai nekādā veidā netiktu apdraudēta EIS</w:t>
      </w:r>
      <w:r>
        <w:rPr>
          <w:rFonts w:ascii="Arial" w:hAnsi="Arial" w:cs="Arial"/>
          <w:sz w:val="22"/>
          <w:szCs w:val="22"/>
        </w:rPr>
        <w:t> </w:t>
      </w:r>
      <w:r w:rsidRPr="00B369AD">
        <w:rPr>
          <w:rFonts w:ascii="Arial" w:hAnsi="Arial" w:cs="Arial"/>
          <w:sz w:val="22"/>
          <w:szCs w:val="22"/>
        </w:rPr>
        <w:t>e</w:t>
      </w:r>
      <w:r>
        <w:rPr>
          <w:rFonts w:ascii="Arial" w:hAnsi="Arial" w:cs="Arial"/>
          <w:sz w:val="22"/>
          <w:szCs w:val="22"/>
        </w:rPr>
        <w:noBreakHyphen/>
      </w:r>
      <w:r w:rsidRPr="00B369AD">
        <w:rPr>
          <w:rFonts w:ascii="Arial" w:hAnsi="Arial" w:cs="Arial"/>
          <w:sz w:val="22"/>
          <w:szCs w:val="22"/>
        </w:rPr>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4DF78DFA" w14:textId="77777777" w:rsidR="00CC5832" w:rsidRPr="00F04518" w:rsidRDefault="00CC5832">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dokumentiem jābūt skaidri salasāmiem, lai izvairītos no jebkādiem pārpratumiem. Vārdiem </w:t>
      </w:r>
      <w:r w:rsidRPr="00F04518">
        <w:rPr>
          <w:rFonts w:ascii="Arial" w:hAnsi="Arial" w:cs="Arial"/>
          <w:sz w:val="22"/>
          <w:szCs w:val="22"/>
        </w:rPr>
        <w:t>un skaitļiem jābūt bez iestarpinājumiem vai labojumiem. Ja pastāvēs jebkāda veida pretrunas starp skaitlisko vērtību apzīmējumiem ar vārdiem un skaitļiem, noteicošais būs apzīmējums ar vārdiem</w:t>
      </w:r>
      <w:r w:rsidRPr="00F04518">
        <w:rPr>
          <w:rFonts w:ascii="Arial" w:hAnsi="Arial" w:cs="Arial"/>
          <w:sz w:val="22"/>
        </w:rPr>
        <w:t>.</w:t>
      </w:r>
    </w:p>
    <w:p w14:paraId="337C1593" w14:textId="77777777" w:rsidR="001512C9" w:rsidRPr="00F04518" w:rsidRDefault="001512C9" w:rsidP="004D2EE7">
      <w:pPr>
        <w:jc w:val="both"/>
        <w:rPr>
          <w:rFonts w:ascii="Arial" w:hAnsi="Arial" w:cs="Arial"/>
          <w:sz w:val="22"/>
        </w:rPr>
      </w:pPr>
    </w:p>
    <w:p w14:paraId="3A546731" w14:textId="7765D2DA" w:rsidR="009A1BDB" w:rsidRPr="00F04518" w:rsidRDefault="001512C9">
      <w:pPr>
        <w:numPr>
          <w:ilvl w:val="1"/>
          <w:numId w:val="20"/>
        </w:numPr>
        <w:tabs>
          <w:tab w:val="left" w:pos="540"/>
        </w:tabs>
        <w:ind w:left="709" w:hanging="709"/>
        <w:jc w:val="both"/>
        <w:rPr>
          <w:rFonts w:ascii="Arial" w:hAnsi="Arial" w:cs="Arial"/>
          <w:b/>
          <w:sz w:val="22"/>
        </w:rPr>
      </w:pPr>
      <w:r w:rsidRPr="00F04518">
        <w:rPr>
          <w:rFonts w:ascii="Arial" w:hAnsi="Arial" w:cs="Arial"/>
          <w:b/>
          <w:sz w:val="22"/>
        </w:rPr>
        <w:t>Piedāvājuma iesniedzēja saistības</w:t>
      </w:r>
    </w:p>
    <w:p w14:paraId="5307A4E2" w14:textId="10FD5402" w:rsidR="001512C9" w:rsidRPr="00B65D25" w:rsidRDefault="001512C9" w:rsidP="00A10822">
      <w:pPr>
        <w:ind w:firstLine="567"/>
        <w:jc w:val="both"/>
        <w:rPr>
          <w:rFonts w:ascii="Arial" w:hAnsi="Arial" w:cs="Arial"/>
          <w:sz w:val="22"/>
        </w:rPr>
      </w:pPr>
      <w:r w:rsidRPr="00B65D25">
        <w:rPr>
          <w:rFonts w:ascii="Arial" w:hAnsi="Arial" w:cs="Arial"/>
          <w:sz w:val="22"/>
        </w:rPr>
        <w:t xml:space="preserve">Iesniegtais konkursa pretendenta piedāvājums apliecina pilnīgu konkursa nolikuma akceptēšanu un uzvaras gadījumā gatavību parakstīt nolikuma </w:t>
      </w:r>
      <w:r w:rsidR="00902592">
        <w:rPr>
          <w:rFonts w:ascii="Arial" w:hAnsi="Arial" w:cs="Arial"/>
          <w:sz w:val="22"/>
        </w:rPr>
        <w:t>2.</w:t>
      </w:r>
      <w:r w:rsidR="00A10822">
        <w:rPr>
          <w:rFonts w:ascii="Arial" w:hAnsi="Arial" w:cs="Arial"/>
          <w:sz w:val="22"/>
        </w:rPr>
        <w:t xml:space="preserve"> </w:t>
      </w:r>
      <w:r w:rsidRPr="00B65D25">
        <w:rPr>
          <w:rFonts w:ascii="Arial" w:hAnsi="Arial" w:cs="Arial"/>
          <w:sz w:val="22"/>
        </w:rPr>
        <w:t xml:space="preserve">pielikumā esošo līgumu. </w:t>
      </w:r>
    </w:p>
    <w:p w14:paraId="674D4306" w14:textId="7ECF55D2" w:rsidR="001512C9" w:rsidRPr="00F04518" w:rsidRDefault="001512C9" w:rsidP="00A10822">
      <w:pPr>
        <w:ind w:firstLine="567"/>
        <w:jc w:val="both"/>
        <w:rPr>
          <w:rFonts w:ascii="Arial" w:hAnsi="Arial" w:cs="Arial"/>
          <w:sz w:val="22"/>
        </w:rPr>
      </w:pPr>
      <w:r w:rsidRPr="00B65D25">
        <w:rPr>
          <w:rFonts w:ascii="Arial" w:hAnsi="Arial" w:cs="Arial"/>
          <w:sz w:val="22"/>
        </w:rPr>
        <w:t>Līdz konkursa piedāvājuma iesniegšanas termiņa beigām ikviens pretendents</w:t>
      </w:r>
      <w:r w:rsidRPr="0023007B">
        <w:rPr>
          <w:rFonts w:ascii="Arial" w:hAnsi="Arial" w:cs="Arial"/>
          <w:sz w:val="22"/>
        </w:rPr>
        <w:t xml:space="preserve"> var mainīt vai atsaukt savu piedāvājumu. Atsaukšanai ir bezierunu</w:t>
      </w:r>
      <w:r w:rsidRPr="00F04518">
        <w:rPr>
          <w:rFonts w:ascii="Arial" w:hAnsi="Arial" w:cs="Arial"/>
          <w:sz w:val="22"/>
        </w:rPr>
        <w:t xml:space="preserve"> raksturs un tā izslēdz tālāku līdzdalību konkursā. Katrs pretendents kā ģenerāluzņēmējs konkursā var piedalīties tikai ar vienu piedāvājumu (vienu piedāvājuma variantu).</w:t>
      </w:r>
    </w:p>
    <w:p w14:paraId="1A111D9D" w14:textId="77777777" w:rsidR="001512C9" w:rsidRPr="00D1070E" w:rsidRDefault="001512C9" w:rsidP="00A10822">
      <w:pPr>
        <w:ind w:firstLine="567"/>
        <w:jc w:val="both"/>
        <w:rPr>
          <w:rFonts w:ascii="Arial" w:hAnsi="Arial" w:cs="Arial"/>
          <w:sz w:val="22"/>
        </w:rPr>
      </w:pPr>
      <w:r w:rsidRPr="00F04518">
        <w:rPr>
          <w:rFonts w:ascii="Arial" w:hAnsi="Arial" w:cs="Arial"/>
          <w:sz w:val="22"/>
        </w:rPr>
        <w:t xml:space="preserve">Pretendents maksā par visiem izdevumiem, kas saistīti ar viņa piedāvājuma sagatavošanu un iesniegšanu, konkursa organizētājs nav atbildīgs par šādiem pretendenta izdevumiem un tie netiek </w:t>
      </w:r>
      <w:r w:rsidRPr="00D1070E">
        <w:rPr>
          <w:rFonts w:ascii="Arial" w:hAnsi="Arial" w:cs="Arial"/>
          <w:sz w:val="22"/>
        </w:rPr>
        <w:t>atmaksāti.</w:t>
      </w:r>
    </w:p>
    <w:p w14:paraId="5660DEBC" w14:textId="77777777" w:rsidR="00AE74DF" w:rsidRPr="00007F4B" w:rsidRDefault="00AE74DF">
      <w:pPr>
        <w:jc w:val="both"/>
        <w:rPr>
          <w:rFonts w:ascii="Arial" w:hAnsi="Arial" w:cs="Arial"/>
          <w:sz w:val="22"/>
        </w:rPr>
      </w:pPr>
    </w:p>
    <w:p w14:paraId="73A8AFCE" w14:textId="1F45B2FF" w:rsidR="001512C9" w:rsidRPr="00DE6F8F" w:rsidRDefault="001512C9">
      <w:pPr>
        <w:pStyle w:val="ListParagraph"/>
        <w:numPr>
          <w:ilvl w:val="0"/>
          <w:numId w:val="20"/>
        </w:numPr>
        <w:spacing w:after="0" w:line="240" w:lineRule="auto"/>
        <w:ind w:left="357" w:hanging="357"/>
        <w:jc w:val="center"/>
        <w:rPr>
          <w:rFonts w:ascii="Arial" w:hAnsi="Arial" w:cs="Arial"/>
        </w:rPr>
      </w:pPr>
      <w:r w:rsidRPr="00DE6F8F">
        <w:rPr>
          <w:rFonts w:ascii="Arial" w:hAnsi="Arial" w:cs="Arial"/>
          <w:b/>
        </w:rPr>
        <w:t>Konkursa piedāvājuma saturs</w:t>
      </w:r>
    </w:p>
    <w:p w14:paraId="296D56EA" w14:textId="77777777" w:rsidR="001512C9" w:rsidRPr="00007F4B" w:rsidRDefault="001512C9" w:rsidP="00A10822">
      <w:pPr>
        <w:jc w:val="both"/>
        <w:rPr>
          <w:rFonts w:ascii="Arial" w:hAnsi="Arial" w:cs="Arial"/>
          <w:sz w:val="22"/>
        </w:rPr>
      </w:pPr>
    </w:p>
    <w:p w14:paraId="62AC2A32" w14:textId="77777777" w:rsidR="001512C9" w:rsidRPr="00007F4B" w:rsidRDefault="001512C9" w:rsidP="00A10822">
      <w:pPr>
        <w:jc w:val="both"/>
        <w:rPr>
          <w:rFonts w:ascii="Arial" w:hAnsi="Arial" w:cs="Arial"/>
          <w:sz w:val="22"/>
        </w:rPr>
      </w:pPr>
      <w:r w:rsidRPr="00007F4B">
        <w:rPr>
          <w:rFonts w:ascii="Arial" w:hAnsi="Arial" w:cs="Arial"/>
          <w:sz w:val="22"/>
        </w:rPr>
        <w:t>Lai piedalītos konkursā pretendentam ir jāiesniedz šāda informācija un dokumenti:</w:t>
      </w:r>
    </w:p>
    <w:p w14:paraId="01DB9C2E" w14:textId="77777777" w:rsidR="001512C9" w:rsidRPr="00007F4B" w:rsidRDefault="001512C9">
      <w:pPr>
        <w:ind w:firstLine="720"/>
        <w:jc w:val="both"/>
        <w:rPr>
          <w:rFonts w:ascii="Arial" w:hAnsi="Arial" w:cs="Arial"/>
          <w:sz w:val="22"/>
        </w:rPr>
      </w:pPr>
    </w:p>
    <w:p w14:paraId="38E838E5" w14:textId="77777777" w:rsidR="00146A7A" w:rsidRPr="00146A7A" w:rsidRDefault="00146A7A">
      <w:pPr>
        <w:pStyle w:val="ListParagraph"/>
        <w:numPr>
          <w:ilvl w:val="0"/>
          <w:numId w:val="5"/>
        </w:numPr>
        <w:spacing w:after="0" w:line="240" w:lineRule="auto"/>
        <w:jc w:val="both"/>
        <w:rPr>
          <w:rFonts w:ascii="Arial" w:hAnsi="Arial" w:cs="Arial"/>
          <w:b/>
          <w:vanish/>
          <w:szCs w:val="24"/>
        </w:rPr>
      </w:pPr>
    </w:p>
    <w:p w14:paraId="616CF087" w14:textId="77777777" w:rsidR="00146A7A" w:rsidRPr="00146A7A" w:rsidRDefault="00146A7A">
      <w:pPr>
        <w:pStyle w:val="ListParagraph"/>
        <w:numPr>
          <w:ilvl w:val="0"/>
          <w:numId w:val="5"/>
        </w:numPr>
        <w:spacing w:after="0" w:line="240" w:lineRule="auto"/>
        <w:jc w:val="both"/>
        <w:rPr>
          <w:rFonts w:ascii="Arial" w:hAnsi="Arial" w:cs="Arial"/>
          <w:b/>
          <w:vanish/>
          <w:szCs w:val="24"/>
        </w:rPr>
      </w:pPr>
    </w:p>
    <w:p w14:paraId="4DBCA20F" w14:textId="3FDB76E4" w:rsidR="00146A7A" w:rsidRPr="00007F4B" w:rsidRDefault="00146A7A" w:rsidP="00AE05E7">
      <w:pPr>
        <w:numPr>
          <w:ilvl w:val="1"/>
          <w:numId w:val="5"/>
        </w:numPr>
        <w:tabs>
          <w:tab w:val="clear" w:pos="720"/>
        </w:tabs>
        <w:ind w:left="567" w:hanging="567"/>
        <w:jc w:val="both"/>
        <w:rPr>
          <w:rFonts w:ascii="Arial" w:hAnsi="Arial" w:cs="Arial"/>
          <w:sz w:val="22"/>
        </w:rPr>
      </w:pPr>
      <w:r w:rsidRPr="00007F4B">
        <w:rPr>
          <w:rFonts w:ascii="Arial" w:hAnsi="Arial" w:cs="Arial"/>
          <w:b/>
          <w:sz w:val="22"/>
        </w:rPr>
        <w:t>Pretendenta kvalifikāciju apstiprinošie dokumenti</w:t>
      </w:r>
    </w:p>
    <w:p w14:paraId="58A20652" w14:textId="54572A26" w:rsidR="00146A7A" w:rsidRPr="00B65D25" w:rsidRDefault="00146A7A" w:rsidP="00AE05E7">
      <w:pPr>
        <w:numPr>
          <w:ilvl w:val="2"/>
          <w:numId w:val="3"/>
        </w:numPr>
        <w:tabs>
          <w:tab w:val="clear" w:pos="720"/>
          <w:tab w:val="left" w:pos="1418"/>
        </w:tabs>
        <w:ind w:left="1418" w:hanging="851"/>
        <w:jc w:val="both"/>
        <w:rPr>
          <w:rFonts w:ascii="Arial" w:hAnsi="Arial" w:cs="Arial"/>
          <w:sz w:val="22"/>
          <w:szCs w:val="22"/>
        </w:rPr>
      </w:pPr>
      <w:r w:rsidRPr="00007F4B">
        <w:rPr>
          <w:rFonts w:ascii="Arial" w:hAnsi="Arial" w:cs="Arial"/>
          <w:sz w:val="22"/>
        </w:rPr>
        <w:t xml:space="preserve">Pretendenta </w:t>
      </w:r>
      <w:proofErr w:type="spellStart"/>
      <w:r w:rsidRPr="00007F4B">
        <w:rPr>
          <w:rFonts w:ascii="Arial" w:hAnsi="Arial" w:cs="Arial"/>
          <w:sz w:val="22"/>
        </w:rPr>
        <w:t>paraksttiesīgās</w:t>
      </w:r>
      <w:proofErr w:type="spellEnd"/>
      <w:r w:rsidRPr="00007F4B">
        <w:rPr>
          <w:rFonts w:ascii="Arial" w:hAnsi="Arial" w:cs="Arial"/>
          <w:sz w:val="22"/>
        </w:rPr>
        <w:t xml:space="preserve"> amatpersonas vai Pretendenta atbilstoši pilnvarotās </w:t>
      </w:r>
      <w:r w:rsidRPr="00B65D25">
        <w:rPr>
          <w:rFonts w:ascii="Arial" w:hAnsi="Arial" w:cs="Arial"/>
          <w:sz w:val="22"/>
        </w:rPr>
        <w:t xml:space="preserve">personas parakstīts pieteikums par gatavību piedalīties un izpildīt visas konkursa nolikumā un tā pielikumos noteiktās prasības un apliecinājums, ka visa konkursa piedāvājumā sniegtā informācija atbilst patiesībai (veidlapa konkursa </w:t>
      </w:r>
      <w:r w:rsidRPr="00BD3F69">
        <w:rPr>
          <w:rFonts w:ascii="Arial" w:hAnsi="Arial" w:cs="Arial"/>
          <w:sz w:val="22"/>
        </w:rPr>
        <w:t>nolikuma 3.</w:t>
      </w:r>
      <w:r w:rsidR="0089400E">
        <w:rPr>
          <w:rFonts w:ascii="Arial" w:hAnsi="Arial" w:cs="Arial"/>
          <w:sz w:val="22"/>
        </w:rPr>
        <w:t> </w:t>
      </w:r>
      <w:r w:rsidRPr="00BD3F69">
        <w:rPr>
          <w:rFonts w:ascii="Arial" w:hAnsi="Arial" w:cs="Arial"/>
          <w:sz w:val="22"/>
        </w:rPr>
        <w:t>pielikumā)</w:t>
      </w:r>
      <w:r w:rsidRPr="00273687">
        <w:rPr>
          <w:rFonts w:ascii="Arial" w:hAnsi="Arial" w:cs="Arial"/>
          <w:sz w:val="22"/>
        </w:rPr>
        <w:t xml:space="preserve"> un</w:t>
      </w:r>
      <w:r w:rsidRPr="00B65D25">
        <w:rPr>
          <w:rFonts w:ascii="Arial" w:hAnsi="Arial" w:cs="Arial"/>
          <w:sz w:val="22"/>
        </w:rPr>
        <w:t xml:space="preserve"> </w:t>
      </w:r>
      <w:r w:rsidR="00C139EC">
        <w:rPr>
          <w:rFonts w:ascii="Arial" w:hAnsi="Arial" w:cs="Arial"/>
          <w:sz w:val="22"/>
        </w:rPr>
        <w:t>P</w:t>
      </w:r>
      <w:r w:rsidRPr="00B65D25">
        <w:rPr>
          <w:rFonts w:ascii="Arial" w:hAnsi="Arial" w:cs="Arial"/>
          <w:sz w:val="22"/>
        </w:rPr>
        <w:t xml:space="preserve">retendents uzvaras gadījumā ir gatavs parakstīt konkursa </w:t>
      </w:r>
      <w:r w:rsidRPr="00BD3F69">
        <w:rPr>
          <w:rFonts w:ascii="Arial" w:hAnsi="Arial" w:cs="Arial"/>
          <w:sz w:val="22"/>
        </w:rPr>
        <w:t>nolikuma 2.</w:t>
      </w:r>
      <w:r w:rsidR="0089400E">
        <w:rPr>
          <w:rFonts w:ascii="Arial" w:hAnsi="Arial" w:cs="Arial"/>
          <w:sz w:val="22"/>
        </w:rPr>
        <w:t xml:space="preserve"> </w:t>
      </w:r>
      <w:r w:rsidRPr="00BD3F69">
        <w:rPr>
          <w:rFonts w:ascii="Arial" w:hAnsi="Arial" w:cs="Arial"/>
          <w:sz w:val="22"/>
        </w:rPr>
        <w:t>pielikumā pievienoto</w:t>
      </w:r>
      <w:r w:rsidRPr="00B65D25">
        <w:rPr>
          <w:rFonts w:ascii="Arial" w:hAnsi="Arial" w:cs="Arial"/>
          <w:sz w:val="22"/>
        </w:rPr>
        <w:t xml:space="preserve"> līgumu piedāvātajā redakcijā.</w:t>
      </w:r>
    </w:p>
    <w:p w14:paraId="5AD94EB4" w14:textId="756B8E24" w:rsidR="00146A7A" w:rsidRPr="00CF548E" w:rsidRDefault="00146A7A" w:rsidP="00AE05E7">
      <w:pPr>
        <w:numPr>
          <w:ilvl w:val="2"/>
          <w:numId w:val="3"/>
        </w:numPr>
        <w:tabs>
          <w:tab w:val="clear" w:pos="720"/>
          <w:tab w:val="left" w:pos="1418"/>
        </w:tabs>
        <w:ind w:left="1418" w:hanging="851"/>
        <w:jc w:val="both"/>
        <w:rPr>
          <w:rFonts w:ascii="Arial" w:hAnsi="Arial" w:cs="Arial"/>
          <w:sz w:val="22"/>
          <w:szCs w:val="22"/>
        </w:rPr>
      </w:pPr>
      <w:r>
        <w:rPr>
          <w:rFonts w:ascii="Arial" w:hAnsi="Arial" w:cs="Arial"/>
          <w:sz w:val="22"/>
          <w:szCs w:val="22"/>
        </w:rPr>
        <w:t>P</w:t>
      </w:r>
      <w:r w:rsidRPr="00B65D25">
        <w:rPr>
          <w:rFonts w:ascii="Arial" w:hAnsi="Arial" w:cs="Arial"/>
          <w:sz w:val="22"/>
          <w:szCs w:val="22"/>
        </w:rPr>
        <w:t>ilnvara, ja piedāvājumu paraksta Pretendenta pilnvarotā persona</w:t>
      </w:r>
      <w:r>
        <w:rPr>
          <w:rFonts w:ascii="Arial" w:hAnsi="Arial" w:cs="Arial"/>
          <w:sz w:val="22"/>
          <w:szCs w:val="22"/>
        </w:rPr>
        <w:t>.</w:t>
      </w:r>
    </w:p>
    <w:p w14:paraId="78FD8C8E" w14:textId="77777777" w:rsidR="00AE05E7" w:rsidRDefault="00146A7A" w:rsidP="00AE05E7">
      <w:pPr>
        <w:numPr>
          <w:ilvl w:val="2"/>
          <w:numId w:val="3"/>
        </w:numPr>
        <w:tabs>
          <w:tab w:val="clear" w:pos="720"/>
          <w:tab w:val="left" w:pos="1418"/>
        </w:tabs>
        <w:ind w:left="1418" w:hanging="851"/>
        <w:jc w:val="both"/>
        <w:rPr>
          <w:rFonts w:ascii="Arial" w:hAnsi="Arial" w:cs="Arial"/>
          <w:sz w:val="22"/>
          <w:szCs w:val="22"/>
        </w:rPr>
      </w:pPr>
      <w:r w:rsidRPr="00CF548E">
        <w:rPr>
          <w:rFonts w:ascii="Arial" w:hAnsi="Arial" w:cs="Arial"/>
          <w:sz w:val="22"/>
          <w:szCs w:val="22"/>
        </w:rPr>
        <w:lastRenderedPageBreak/>
        <w:t xml:space="preserve">Ja piedāvājumu iesniedz piegādātāju apvienība, piedāvājumam pievieno visu apvienības </w:t>
      </w:r>
      <w:r w:rsidRPr="008D337C">
        <w:rPr>
          <w:rFonts w:ascii="Arial" w:hAnsi="Arial" w:cs="Arial"/>
          <w:sz w:val="22"/>
          <w:szCs w:val="22"/>
        </w:rPr>
        <w:t xml:space="preserve">dalībnieku parakstītu vienošanos par kopīga piedāvājuma iesniegšanu. Vienošanās dokumentā jānorāda arī </w:t>
      </w:r>
      <w:bookmarkStart w:id="2" w:name="OLE_LINK2"/>
      <w:bookmarkStart w:id="3" w:name="OLE_LINK1"/>
      <w:r w:rsidRPr="008D337C">
        <w:rPr>
          <w:rFonts w:ascii="Arial" w:hAnsi="Arial" w:cs="Arial"/>
          <w:sz w:val="22"/>
          <w:szCs w:val="22"/>
        </w:rPr>
        <w:t>katra piegādātāju apvienības dalībnieka</w:t>
      </w:r>
      <w:bookmarkEnd w:id="2"/>
      <w:bookmarkEnd w:id="3"/>
      <w:r w:rsidRPr="008D337C">
        <w:rPr>
          <w:rFonts w:ascii="Arial" w:hAnsi="Arial" w:cs="Arial"/>
          <w:sz w:val="22"/>
          <w:szCs w:val="22"/>
        </w:rPr>
        <w:t xml:space="preserve"> veicamo darba daļu līguma izpildē.</w:t>
      </w:r>
    </w:p>
    <w:p w14:paraId="57A52E7F" w14:textId="1E88965F" w:rsidR="005166A8" w:rsidRPr="00AE05E7" w:rsidRDefault="005166A8" w:rsidP="00AE05E7">
      <w:pPr>
        <w:numPr>
          <w:ilvl w:val="2"/>
          <w:numId w:val="3"/>
        </w:numPr>
        <w:tabs>
          <w:tab w:val="clear" w:pos="720"/>
          <w:tab w:val="left" w:pos="1418"/>
        </w:tabs>
        <w:ind w:left="1418" w:hanging="851"/>
        <w:jc w:val="both"/>
        <w:rPr>
          <w:rFonts w:ascii="Arial" w:hAnsi="Arial" w:cs="Arial"/>
          <w:sz w:val="22"/>
          <w:szCs w:val="22"/>
        </w:rPr>
      </w:pPr>
      <w:r w:rsidRPr="00E01A29">
        <w:rPr>
          <w:rFonts w:ascii="Arial" w:hAnsi="Arial" w:cs="Arial"/>
          <w:sz w:val="22"/>
          <w:szCs w:val="22"/>
        </w:rPr>
        <w:t>Atkritumu apsaimniekošanas atļaujas kopija vai informācija par pretendentam izsniegto atkritumu apsaimniekošanas atļauju, tajā skaitā,</w:t>
      </w:r>
      <w:r w:rsidR="00D153F5" w:rsidRPr="00E01A29">
        <w:rPr>
          <w:rFonts w:ascii="Arial" w:hAnsi="Arial" w:cs="Arial"/>
          <w:sz w:val="22"/>
          <w:szCs w:val="22"/>
        </w:rPr>
        <w:t xml:space="preserve"> norādot</w:t>
      </w:r>
      <w:r w:rsidRPr="00E01A29">
        <w:rPr>
          <w:rFonts w:ascii="Arial" w:hAnsi="Arial" w:cs="Arial"/>
          <w:sz w:val="22"/>
          <w:szCs w:val="22"/>
        </w:rPr>
        <w:t xml:space="preserve"> atļaujas numur</w:t>
      </w:r>
      <w:r w:rsidR="00D153F5" w:rsidRPr="00E01A29">
        <w:rPr>
          <w:rFonts w:ascii="Arial" w:hAnsi="Arial" w:cs="Arial"/>
          <w:sz w:val="22"/>
          <w:szCs w:val="22"/>
        </w:rPr>
        <w:t>u.</w:t>
      </w:r>
      <w:r w:rsidRPr="00E01A29">
        <w:rPr>
          <w:rFonts w:ascii="Arial" w:hAnsi="Arial" w:cs="Arial"/>
          <w:sz w:val="22"/>
          <w:szCs w:val="22"/>
        </w:rPr>
        <w:t xml:space="preserve"> </w:t>
      </w:r>
      <w:r w:rsidR="00D153F5" w:rsidRPr="00E01A29">
        <w:rPr>
          <w:rFonts w:ascii="Arial" w:eastAsia="Calibri" w:hAnsi="Arial" w:cs="Arial"/>
          <w:sz w:val="22"/>
          <w:szCs w:val="22"/>
          <w:lang w:eastAsia="en-US"/>
        </w:rPr>
        <w:t xml:space="preserve">Latvijā Republikā reģistrēta vai pastāvīgi dzīvojoša komersanta (šī punkta izpratnē </w:t>
      </w:r>
      <w:r w:rsidR="00D153F5" w:rsidRPr="00AE05E7">
        <w:rPr>
          <w:rFonts w:ascii="Arial" w:eastAsia="Calibri" w:hAnsi="Arial" w:cs="Arial"/>
          <w:sz w:val="22"/>
          <w:szCs w:val="22"/>
          <w:lang w:eastAsia="en-US"/>
        </w:rPr>
        <w:t xml:space="preserve">pretendents, </w:t>
      </w:r>
      <w:r w:rsidR="00D153F5" w:rsidRPr="00AE05E7">
        <w:rPr>
          <w:rFonts w:ascii="Arial" w:eastAsia="Calibri" w:hAnsi="Arial" w:cs="Arial"/>
          <w:bCs/>
          <w:sz w:val="22"/>
          <w:szCs w:val="22"/>
          <w:lang w:eastAsia="en-US"/>
        </w:rPr>
        <w:t>personālsabiedrības biedrs, piegādātāju apvienības dalībnieks, apakšuzņēmējs)</w:t>
      </w:r>
      <w:r w:rsidR="00D153F5" w:rsidRPr="00AE05E7">
        <w:rPr>
          <w:rFonts w:ascii="Arial" w:eastAsia="Calibri" w:hAnsi="Arial" w:cs="Arial"/>
          <w:sz w:val="22"/>
          <w:szCs w:val="22"/>
          <w:lang w:eastAsia="en-US"/>
        </w:rPr>
        <w:t xml:space="preserve"> </w:t>
      </w:r>
      <w:r w:rsidR="00D153F5" w:rsidRPr="00AE05E7">
        <w:rPr>
          <w:rFonts w:ascii="Arial" w:eastAsia="Calibri" w:hAnsi="Arial" w:cs="Arial"/>
          <w:bCs/>
          <w:sz w:val="22"/>
          <w:szCs w:val="22"/>
          <w:lang w:eastAsia="en-US"/>
        </w:rPr>
        <w:t xml:space="preserve">tiesības veikt bīstamo atkritumu apsaimniekošanu tehniskajā specifikācijā minētajai atkritumu klasei  iepirkuma komisija pārbaudīs Valsts vides dienesta tīmekļvietnē </w:t>
      </w:r>
      <w:hyperlink r:id="rId18" w:history="1">
        <w:r w:rsidR="00D153F5" w:rsidRPr="00AE05E7">
          <w:rPr>
            <w:rFonts w:ascii="Arial" w:eastAsia="Calibri" w:hAnsi="Arial" w:cs="Arial"/>
            <w:bCs/>
            <w:color w:val="0070C0"/>
            <w:sz w:val="22"/>
            <w:szCs w:val="22"/>
            <w:u w:val="single"/>
            <w:lang w:eastAsia="en-US"/>
          </w:rPr>
          <w:t>https://registri.vvd.gov.lv</w:t>
        </w:r>
      </w:hyperlink>
      <w:r w:rsidR="00D153F5" w:rsidRPr="00AE05E7">
        <w:rPr>
          <w:rFonts w:ascii="Arial" w:eastAsia="Calibri" w:hAnsi="Arial" w:cs="Arial"/>
          <w:bCs/>
          <w:sz w:val="22"/>
          <w:szCs w:val="22"/>
          <w:lang w:eastAsia="en-US"/>
        </w:rPr>
        <w:t>.</w:t>
      </w:r>
      <w:r w:rsidR="00D153F5" w:rsidRPr="00AE05E7">
        <w:rPr>
          <w:rFonts w:ascii="Arial" w:eastAsia="Calibri" w:hAnsi="Arial" w:cs="Arial"/>
          <w:sz w:val="22"/>
          <w:szCs w:val="22"/>
          <w:lang w:eastAsia="en-US"/>
        </w:rPr>
        <w:t xml:space="preserve"> </w:t>
      </w:r>
    </w:p>
    <w:p w14:paraId="2FFF750F" w14:textId="77777777" w:rsidR="00AE05E7" w:rsidRDefault="00AE05E7" w:rsidP="00AE05E7">
      <w:pPr>
        <w:suppressAutoHyphens w:val="0"/>
        <w:ind w:left="1418"/>
        <w:jc w:val="both"/>
        <w:rPr>
          <w:rFonts w:ascii="Arial" w:eastAsia="Calibri" w:hAnsi="Arial" w:cs="Arial"/>
          <w:sz w:val="22"/>
          <w:szCs w:val="22"/>
          <w:lang w:eastAsia="en-US"/>
        </w:rPr>
      </w:pPr>
    </w:p>
    <w:p w14:paraId="1F1DC472" w14:textId="32061FD1" w:rsidR="00596B15" w:rsidRPr="00D153F5" w:rsidRDefault="00596B15" w:rsidP="00AE05E7">
      <w:pPr>
        <w:suppressAutoHyphens w:val="0"/>
        <w:ind w:left="1418"/>
        <w:jc w:val="both"/>
        <w:rPr>
          <w:rFonts w:ascii="Arial" w:eastAsia="Calibri" w:hAnsi="Arial" w:cs="Arial"/>
          <w:sz w:val="22"/>
          <w:szCs w:val="22"/>
          <w:lang w:eastAsia="en-US"/>
        </w:rPr>
      </w:pPr>
      <w:r w:rsidRPr="00D153F5">
        <w:rPr>
          <w:rFonts w:ascii="Arial" w:eastAsia="Calibri" w:hAnsi="Arial" w:cs="Arial"/>
          <w:sz w:val="22"/>
          <w:szCs w:val="22"/>
          <w:lang w:eastAsia="en-US"/>
        </w:rPr>
        <w:t>Ārvalstī reģistrētam vai pastāvīgi dzīvojošam pretendentam jāiesniedz:</w:t>
      </w:r>
    </w:p>
    <w:p w14:paraId="135FAA0D" w14:textId="7144AD51" w:rsidR="00D153F5" w:rsidRPr="00D153F5" w:rsidRDefault="00596B15" w:rsidP="00AE05E7">
      <w:pPr>
        <w:numPr>
          <w:ilvl w:val="0"/>
          <w:numId w:val="35"/>
        </w:numPr>
        <w:tabs>
          <w:tab w:val="left" w:pos="426"/>
        </w:tabs>
        <w:suppressAutoHyphens w:val="0"/>
        <w:ind w:left="1985" w:hanging="425"/>
        <w:jc w:val="both"/>
        <w:rPr>
          <w:rFonts w:ascii="Arial" w:eastAsia="Calibri" w:hAnsi="Arial" w:cs="Arial"/>
          <w:iCs/>
          <w:sz w:val="22"/>
          <w:szCs w:val="22"/>
          <w:lang w:eastAsia="en-US"/>
        </w:rPr>
      </w:pPr>
      <w:r w:rsidRPr="00D153F5">
        <w:rPr>
          <w:rFonts w:ascii="Arial" w:eastAsia="Calibri" w:hAnsi="Arial" w:cs="Arial"/>
          <w:b/>
          <w:sz w:val="22"/>
          <w:szCs w:val="22"/>
          <w:lang w:eastAsia="en-US"/>
        </w:rPr>
        <w:t xml:space="preserve">kompetentas ārvalsts institūcijas izsniegts dokuments vai </w:t>
      </w:r>
      <w:r w:rsidR="007E099A">
        <w:rPr>
          <w:rFonts w:ascii="Arial" w:eastAsia="Calibri" w:hAnsi="Arial" w:cs="Arial"/>
          <w:b/>
          <w:sz w:val="22"/>
          <w:szCs w:val="22"/>
          <w:lang w:eastAsia="en-US"/>
        </w:rPr>
        <w:t xml:space="preserve">saite uz </w:t>
      </w:r>
      <w:r w:rsidRPr="00D153F5">
        <w:rPr>
          <w:rFonts w:ascii="Arial" w:eastAsia="Calibri" w:hAnsi="Arial" w:cs="Arial"/>
          <w:b/>
          <w:sz w:val="22"/>
          <w:szCs w:val="22"/>
          <w:lang w:eastAsia="en-US"/>
        </w:rPr>
        <w:t>ārvalsts publiski pieejam</w:t>
      </w:r>
      <w:r w:rsidR="007E099A">
        <w:rPr>
          <w:rFonts w:ascii="Arial" w:eastAsia="Calibri" w:hAnsi="Arial" w:cs="Arial"/>
          <w:b/>
          <w:sz w:val="22"/>
          <w:szCs w:val="22"/>
          <w:lang w:eastAsia="en-US"/>
        </w:rPr>
        <w:t>u</w:t>
      </w:r>
      <w:r w:rsidRPr="00D153F5">
        <w:rPr>
          <w:rFonts w:ascii="Arial" w:eastAsia="Calibri" w:hAnsi="Arial" w:cs="Arial"/>
          <w:b/>
          <w:sz w:val="22"/>
          <w:szCs w:val="22"/>
          <w:lang w:eastAsia="en-US"/>
        </w:rPr>
        <w:t xml:space="preserve"> reģistra tīmekļvietn</w:t>
      </w:r>
      <w:r w:rsidR="007E099A">
        <w:rPr>
          <w:rFonts w:ascii="Arial" w:eastAsia="Calibri" w:hAnsi="Arial" w:cs="Arial"/>
          <w:b/>
          <w:sz w:val="22"/>
          <w:szCs w:val="22"/>
          <w:lang w:eastAsia="en-US"/>
        </w:rPr>
        <w:t>i</w:t>
      </w:r>
      <w:r w:rsidRPr="00D153F5">
        <w:rPr>
          <w:rFonts w:ascii="Arial" w:eastAsia="Calibri" w:hAnsi="Arial" w:cs="Arial"/>
          <w:bCs/>
          <w:sz w:val="22"/>
          <w:szCs w:val="22"/>
          <w:lang w:eastAsia="en-US"/>
        </w:rPr>
        <w:t>, kurā norādītā informācija apliecina, ka komersants ir tiesīgs veikt atkritumu savākšanu un pārvadāšanu atbilstoši reģistrācijas vai pastāvīgās dzīvesvietas valsts normatīvo aktu prasībām tehniskajā specifikācijā minētajām atkritumu klasēm</w:t>
      </w:r>
      <w:r w:rsidRPr="00D153F5">
        <w:rPr>
          <w:rFonts w:ascii="Arial" w:eastAsia="Calibri" w:hAnsi="Arial" w:cs="Arial"/>
          <w:sz w:val="22"/>
          <w:szCs w:val="22"/>
          <w:lang w:eastAsia="en-US"/>
        </w:rPr>
        <w:t>;</w:t>
      </w:r>
    </w:p>
    <w:p w14:paraId="2BCE2993" w14:textId="3105DA03" w:rsidR="00596B15" w:rsidRPr="00D153F5" w:rsidRDefault="00596B15" w:rsidP="00AE05E7">
      <w:pPr>
        <w:numPr>
          <w:ilvl w:val="0"/>
          <w:numId w:val="35"/>
        </w:numPr>
        <w:tabs>
          <w:tab w:val="left" w:pos="426"/>
        </w:tabs>
        <w:suppressAutoHyphens w:val="0"/>
        <w:ind w:left="1985" w:hanging="425"/>
        <w:jc w:val="both"/>
        <w:rPr>
          <w:rFonts w:ascii="Arial" w:eastAsia="Calibri" w:hAnsi="Arial" w:cs="Arial"/>
          <w:iCs/>
          <w:sz w:val="22"/>
          <w:szCs w:val="22"/>
          <w:lang w:eastAsia="en-US"/>
        </w:rPr>
      </w:pPr>
      <w:r w:rsidRPr="00D153F5">
        <w:rPr>
          <w:rFonts w:ascii="Arial" w:eastAsia="Calibri" w:hAnsi="Arial" w:cs="Arial"/>
          <w:b/>
          <w:iCs/>
          <w:sz w:val="22"/>
          <w:szCs w:val="22"/>
          <w:lang w:eastAsia="en-US"/>
        </w:rPr>
        <w:t>pretendenta apliecinājums</w:t>
      </w:r>
      <w:r w:rsidRPr="00D153F5">
        <w:rPr>
          <w:rFonts w:ascii="Arial" w:eastAsia="Calibri" w:hAnsi="Arial" w:cs="Arial"/>
          <w:iCs/>
          <w:sz w:val="22"/>
          <w:szCs w:val="22"/>
          <w:lang w:eastAsia="en-US"/>
        </w:rPr>
        <w:t xml:space="preserve">, ka spēkā esošajos normatīvajos aktos noteiktajā kārtībā un termiņā iegūs tiesības veikt atkritumu savākšanu un pārvadāšanu </w:t>
      </w:r>
      <w:r w:rsidRPr="00D153F5">
        <w:rPr>
          <w:rFonts w:ascii="Arial" w:eastAsia="Calibri" w:hAnsi="Arial" w:cs="Arial"/>
          <w:bCs/>
          <w:sz w:val="22"/>
          <w:szCs w:val="22"/>
          <w:lang w:eastAsia="en-US"/>
        </w:rPr>
        <w:t>tehniskajā specifikācijā minētajām atkritumu klasēm</w:t>
      </w:r>
      <w:r w:rsidR="00D153F5">
        <w:rPr>
          <w:rFonts w:ascii="Arial" w:eastAsia="Calibri" w:hAnsi="Arial" w:cs="Arial"/>
          <w:iCs/>
          <w:sz w:val="22"/>
          <w:szCs w:val="22"/>
          <w:lang w:eastAsia="en-US"/>
        </w:rPr>
        <w:t>, ja atkritumi tiks izvesti uz galamērķi Latvijas teritorijā.</w:t>
      </w:r>
    </w:p>
    <w:p w14:paraId="792CF46F" w14:textId="73F193A9" w:rsidR="005144B3" w:rsidRPr="003640B9" w:rsidRDefault="008678E8" w:rsidP="00AE05E7">
      <w:pPr>
        <w:numPr>
          <w:ilvl w:val="2"/>
          <w:numId w:val="3"/>
        </w:numPr>
        <w:tabs>
          <w:tab w:val="clear" w:pos="720"/>
          <w:tab w:val="left" w:pos="1418"/>
        </w:tabs>
        <w:ind w:left="1418" w:hanging="851"/>
        <w:jc w:val="both"/>
        <w:rPr>
          <w:rFonts w:ascii="Arial" w:hAnsi="Arial"/>
          <w:sz w:val="22"/>
        </w:rPr>
      </w:pPr>
      <w:r w:rsidRPr="00B1430C">
        <w:rPr>
          <w:rFonts w:ascii="Arial" w:hAnsi="Arial" w:cs="Arial"/>
          <w:sz w:val="22"/>
          <w:szCs w:val="22"/>
        </w:rPr>
        <w:t>A</w:t>
      </w:r>
      <w:r w:rsidR="005144B3" w:rsidRPr="00B1430C">
        <w:rPr>
          <w:rFonts w:ascii="Arial" w:hAnsi="Arial" w:cs="Arial"/>
          <w:sz w:val="22"/>
          <w:szCs w:val="22"/>
        </w:rPr>
        <w:t>pakšuzņēmēju</w:t>
      </w:r>
      <w:r w:rsidR="005144B3" w:rsidRPr="00195037">
        <w:rPr>
          <w:rFonts w:ascii="Arial" w:hAnsi="Arial"/>
          <w:sz w:val="22"/>
        </w:rPr>
        <w:t xml:space="preserve"> saraksts un dokumenti saskaņā ar </w:t>
      </w:r>
      <w:r w:rsidR="005144B3" w:rsidRPr="008534B5">
        <w:rPr>
          <w:rFonts w:ascii="Arial" w:hAnsi="Arial"/>
          <w:sz w:val="22"/>
        </w:rPr>
        <w:t xml:space="preserve">nolikuma </w:t>
      </w:r>
      <w:r w:rsidR="001F4BCF" w:rsidRPr="008534B5">
        <w:rPr>
          <w:rFonts w:ascii="Arial" w:hAnsi="Arial"/>
          <w:sz w:val="22"/>
        </w:rPr>
        <w:t>6</w:t>
      </w:r>
      <w:r w:rsidR="005144B3" w:rsidRPr="008534B5">
        <w:rPr>
          <w:rFonts w:ascii="Arial" w:hAnsi="Arial"/>
          <w:sz w:val="22"/>
        </w:rPr>
        <w:t>.</w:t>
      </w:r>
      <w:r w:rsidR="0022790D">
        <w:rPr>
          <w:rFonts w:ascii="Arial" w:hAnsi="Arial"/>
          <w:sz w:val="22"/>
        </w:rPr>
        <w:t xml:space="preserve"> </w:t>
      </w:r>
      <w:r w:rsidR="005144B3" w:rsidRPr="008534B5">
        <w:rPr>
          <w:rFonts w:ascii="Arial" w:hAnsi="Arial"/>
          <w:sz w:val="22"/>
        </w:rPr>
        <w:t>pielikumu;</w:t>
      </w:r>
    </w:p>
    <w:p w14:paraId="54017CB6" w14:textId="0120A677" w:rsidR="008A0B44" w:rsidRPr="003640B9" w:rsidRDefault="008A0B44" w:rsidP="00AE05E7">
      <w:pPr>
        <w:numPr>
          <w:ilvl w:val="2"/>
          <w:numId w:val="3"/>
        </w:numPr>
        <w:tabs>
          <w:tab w:val="clear" w:pos="720"/>
          <w:tab w:val="left" w:pos="1418"/>
        </w:tabs>
        <w:ind w:left="1418" w:hanging="851"/>
        <w:jc w:val="both"/>
        <w:rPr>
          <w:rFonts w:ascii="Arial" w:hAnsi="Arial" w:cs="Arial"/>
          <w:sz w:val="22"/>
          <w:szCs w:val="22"/>
        </w:rPr>
      </w:pPr>
      <w:r w:rsidRPr="003640B9">
        <w:rPr>
          <w:rFonts w:ascii="Arial" w:hAnsi="Arial" w:cs="Arial"/>
          <w:sz w:val="22"/>
          <w:szCs w:val="22"/>
        </w:rPr>
        <w:t>Pasūtītājs pieņem Eiropas vienoto iepirkuma procedūras dokumentu (E</w:t>
      </w:r>
      <w:r w:rsidR="00B52308" w:rsidRPr="003640B9">
        <w:rPr>
          <w:rFonts w:ascii="Arial" w:hAnsi="Arial" w:cs="Arial"/>
          <w:sz w:val="22"/>
          <w:szCs w:val="22"/>
        </w:rPr>
        <w:t>VIPD</w:t>
      </w:r>
      <w:r w:rsidRPr="003640B9">
        <w:rPr>
          <w:rFonts w:ascii="Arial" w:hAnsi="Arial" w:cs="Arial"/>
          <w:sz w:val="22"/>
          <w:szCs w:val="22"/>
        </w:rPr>
        <w:t>), kā sākotnējo pierādījumu atbilstībai iepirkuma procedūras dokumentos noteiktajām pretendentu atlases prasībām, saskaņā ar Publisko iepirkumu likuma 49.</w:t>
      </w:r>
      <w:r w:rsidR="0022790D">
        <w:rPr>
          <w:rFonts w:ascii="Arial" w:hAnsi="Arial" w:cs="Arial"/>
          <w:sz w:val="22"/>
          <w:szCs w:val="22"/>
        </w:rPr>
        <w:t xml:space="preserve"> </w:t>
      </w:r>
      <w:r w:rsidRPr="003640B9">
        <w:rPr>
          <w:rFonts w:ascii="Arial" w:hAnsi="Arial" w:cs="Arial"/>
          <w:sz w:val="22"/>
          <w:szCs w:val="22"/>
        </w:rPr>
        <w:t xml:space="preserve">panta </w:t>
      </w:r>
      <w:r w:rsidR="002A21B9">
        <w:rPr>
          <w:rFonts w:ascii="Arial" w:hAnsi="Arial" w:cs="Arial"/>
          <w:sz w:val="22"/>
          <w:szCs w:val="22"/>
        </w:rPr>
        <w:t>pirmo</w:t>
      </w:r>
      <w:r w:rsidRPr="003640B9">
        <w:rPr>
          <w:rFonts w:ascii="Arial" w:hAnsi="Arial" w:cs="Arial"/>
          <w:sz w:val="22"/>
          <w:szCs w:val="22"/>
        </w:rPr>
        <w:t xml:space="preserve"> daļu. (E</w:t>
      </w:r>
      <w:r w:rsidR="00CA67C6" w:rsidRPr="003640B9">
        <w:rPr>
          <w:rFonts w:ascii="Arial" w:hAnsi="Arial" w:cs="Arial"/>
          <w:sz w:val="22"/>
          <w:szCs w:val="22"/>
        </w:rPr>
        <w:t>VIPD</w:t>
      </w:r>
      <w:r w:rsidRPr="003640B9">
        <w:rPr>
          <w:rFonts w:ascii="Arial" w:hAnsi="Arial" w:cs="Arial"/>
          <w:sz w:val="22"/>
          <w:szCs w:val="22"/>
        </w:rPr>
        <w:t xml:space="preserve"> ir jāiesniedz arī par katru piegādātāju apvienības dalībnieku, par katru personu, uz kuras iespējām kandidāts vai pretendents balstās, lai apliecinātu, ka tā kvalifikācija atbilst paziņojumā par līgumu vai iepirkuma procedūras dokumentos noteiktajām prasībām, kā arī par katru tā norādīto apakšuzņēmēju, kura sniedzamo pakalpojumu vērtība ir vismaz </w:t>
      </w:r>
      <w:r w:rsidR="002A21B9">
        <w:rPr>
          <w:rFonts w:ascii="Arial" w:hAnsi="Arial" w:cs="Arial"/>
          <w:sz w:val="22"/>
          <w:szCs w:val="22"/>
        </w:rPr>
        <w:t xml:space="preserve">10 000 </w:t>
      </w:r>
      <w:r w:rsidR="00464426" w:rsidRPr="00464426">
        <w:rPr>
          <w:rFonts w:ascii="Arial" w:hAnsi="Arial" w:cs="Arial"/>
          <w:i/>
          <w:iCs/>
          <w:sz w:val="22"/>
          <w:szCs w:val="22"/>
        </w:rPr>
        <w:t>euro</w:t>
      </w:r>
      <w:r w:rsidRPr="003640B9">
        <w:rPr>
          <w:rFonts w:ascii="Arial" w:hAnsi="Arial" w:cs="Arial"/>
          <w:sz w:val="22"/>
          <w:szCs w:val="22"/>
        </w:rPr>
        <w:t xml:space="preserve">). </w:t>
      </w:r>
      <w:r w:rsidR="00CA67C6" w:rsidRPr="003640B9">
        <w:rPr>
          <w:rFonts w:ascii="Arial" w:hAnsi="Arial" w:cs="Arial"/>
          <w:sz w:val="22"/>
          <w:szCs w:val="22"/>
        </w:rPr>
        <w:t>EVIPD</w:t>
      </w:r>
      <w:r w:rsidRPr="003640B9">
        <w:rPr>
          <w:rFonts w:ascii="Arial" w:hAnsi="Arial" w:cs="Arial"/>
          <w:sz w:val="22"/>
          <w:szCs w:val="22"/>
        </w:rPr>
        <w:t xml:space="preserve"> veidlapu paraugu forma pieejama </w:t>
      </w:r>
      <w:hyperlink r:id="rId19" w:history="1">
        <w:r w:rsidRPr="003640B9">
          <w:rPr>
            <w:rStyle w:val="Hyperlink"/>
            <w:rFonts w:ascii="Arial" w:hAnsi="Arial" w:cs="Arial"/>
            <w:sz w:val="22"/>
            <w:szCs w:val="22"/>
          </w:rPr>
          <w:t>http://espd.eis.gov.lv/</w:t>
        </w:r>
      </w:hyperlink>
      <w:r w:rsidR="00CA67C6" w:rsidRPr="003640B9">
        <w:rPr>
          <w:rStyle w:val="Hyperlink"/>
          <w:rFonts w:ascii="Arial" w:hAnsi="Arial" w:cs="Arial"/>
          <w:color w:val="000000" w:themeColor="text1"/>
          <w:sz w:val="22"/>
          <w:szCs w:val="22"/>
          <w:u w:val="none"/>
        </w:rPr>
        <w:t xml:space="preserve"> (</w:t>
      </w:r>
      <w:r w:rsidR="00B52308" w:rsidRPr="003640B9">
        <w:rPr>
          <w:rStyle w:val="Hyperlink"/>
          <w:rFonts w:ascii="Arial" w:hAnsi="Arial" w:cs="Arial"/>
          <w:color w:val="000000" w:themeColor="text1"/>
          <w:sz w:val="22"/>
          <w:szCs w:val="22"/>
          <w:u w:val="none"/>
        </w:rPr>
        <w:t>pretendentam</w:t>
      </w:r>
      <w:r w:rsidR="00CA67C6" w:rsidRPr="003640B9">
        <w:rPr>
          <w:rStyle w:val="Hyperlink"/>
          <w:rFonts w:ascii="Arial" w:hAnsi="Arial" w:cs="Arial"/>
          <w:color w:val="000000" w:themeColor="text1"/>
          <w:sz w:val="22"/>
          <w:szCs w:val="22"/>
          <w:u w:val="none"/>
        </w:rPr>
        <w:t>,</w:t>
      </w:r>
      <w:r w:rsidR="00B52308" w:rsidRPr="003640B9">
        <w:rPr>
          <w:rStyle w:val="Hyperlink"/>
          <w:rFonts w:ascii="Arial" w:hAnsi="Arial" w:cs="Arial"/>
          <w:color w:val="000000" w:themeColor="text1"/>
          <w:sz w:val="22"/>
          <w:szCs w:val="22"/>
          <w:u w:val="none"/>
        </w:rPr>
        <w:t xml:space="preserve"> iesniedzot </w:t>
      </w:r>
      <w:r w:rsidR="00CA67C6" w:rsidRPr="003640B9">
        <w:rPr>
          <w:rStyle w:val="Hyperlink"/>
          <w:rFonts w:ascii="Arial" w:hAnsi="Arial" w:cs="Arial"/>
          <w:color w:val="000000" w:themeColor="text1"/>
          <w:sz w:val="22"/>
          <w:szCs w:val="22"/>
          <w:u w:val="none"/>
        </w:rPr>
        <w:t>EVIPD, jāaizpilda veidlapas IV daļas “Atlases kritēriji” C iedaļā norādītie apakšpunkti, saskaņā ar konkursa nolikumā izvir</w:t>
      </w:r>
      <w:r w:rsidR="00CA4292" w:rsidRPr="003640B9">
        <w:rPr>
          <w:rStyle w:val="Hyperlink"/>
          <w:rFonts w:ascii="Arial" w:hAnsi="Arial" w:cs="Arial"/>
          <w:color w:val="000000" w:themeColor="text1"/>
          <w:sz w:val="22"/>
          <w:szCs w:val="22"/>
          <w:u w:val="none"/>
        </w:rPr>
        <w:t>zītajām kvalifikācijas prasībām</w:t>
      </w:r>
      <w:r w:rsidR="00CA67C6" w:rsidRPr="003640B9">
        <w:rPr>
          <w:rStyle w:val="Hyperlink"/>
          <w:rFonts w:ascii="Arial" w:hAnsi="Arial" w:cs="Arial"/>
          <w:color w:val="000000" w:themeColor="text1"/>
          <w:sz w:val="22"/>
          <w:szCs w:val="22"/>
          <w:u w:val="none"/>
        </w:rPr>
        <w:t>).</w:t>
      </w:r>
    </w:p>
    <w:p w14:paraId="311C7C3A" w14:textId="77777777" w:rsidR="005144B3" w:rsidRPr="008D4CC7" w:rsidRDefault="005144B3" w:rsidP="00AE05E7">
      <w:pPr>
        <w:pStyle w:val="BodyText2"/>
        <w:rPr>
          <w:rFonts w:ascii="Arial" w:hAnsi="Arial" w:cs="Arial"/>
          <w:sz w:val="22"/>
        </w:rPr>
      </w:pPr>
    </w:p>
    <w:p w14:paraId="37E53B42" w14:textId="23AE3761" w:rsidR="001512C9" w:rsidRPr="002D36BF" w:rsidRDefault="001512C9" w:rsidP="00AE05E7">
      <w:pPr>
        <w:numPr>
          <w:ilvl w:val="1"/>
          <w:numId w:val="5"/>
        </w:numPr>
        <w:tabs>
          <w:tab w:val="clear" w:pos="720"/>
        </w:tabs>
        <w:ind w:left="567" w:hanging="567"/>
        <w:jc w:val="both"/>
        <w:rPr>
          <w:rFonts w:ascii="Arial" w:hAnsi="Arial" w:cs="Arial"/>
          <w:b/>
          <w:sz w:val="22"/>
        </w:rPr>
      </w:pPr>
      <w:r w:rsidRPr="002D36BF">
        <w:rPr>
          <w:rFonts w:ascii="Arial" w:hAnsi="Arial" w:cs="Arial"/>
          <w:b/>
          <w:sz w:val="22"/>
        </w:rPr>
        <w:t>Piedāvājumu raksturojošie dokumenti</w:t>
      </w:r>
    </w:p>
    <w:p w14:paraId="71473436" w14:textId="47155C6A" w:rsidR="001D108F" w:rsidRPr="00FF683A" w:rsidRDefault="00896972" w:rsidP="00AE05E7">
      <w:pPr>
        <w:numPr>
          <w:ilvl w:val="2"/>
          <w:numId w:val="12"/>
        </w:numPr>
        <w:tabs>
          <w:tab w:val="clear" w:pos="1080"/>
          <w:tab w:val="num" w:pos="1418"/>
        </w:tabs>
        <w:suppressAutoHyphens w:val="0"/>
        <w:ind w:left="1418" w:hanging="851"/>
        <w:jc w:val="both"/>
        <w:rPr>
          <w:rFonts w:ascii="Arial" w:hAnsi="Arial"/>
          <w:sz w:val="22"/>
        </w:rPr>
      </w:pPr>
      <w:r w:rsidRPr="00195037">
        <w:rPr>
          <w:rFonts w:ascii="Arial" w:hAnsi="Arial"/>
          <w:sz w:val="22"/>
        </w:rPr>
        <w:t>Finanšu piedāvājums</w:t>
      </w:r>
      <w:r>
        <w:rPr>
          <w:rFonts w:ascii="Arial" w:hAnsi="Arial"/>
          <w:sz w:val="22"/>
        </w:rPr>
        <w:t xml:space="preserve"> </w:t>
      </w:r>
      <w:r w:rsidR="00957F9B" w:rsidRPr="00FF683A">
        <w:rPr>
          <w:rFonts w:ascii="Arial" w:hAnsi="Arial"/>
          <w:sz w:val="22"/>
        </w:rPr>
        <w:t xml:space="preserve">(saskaņā ar </w:t>
      </w:r>
      <w:r w:rsidR="00963368">
        <w:rPr>
          <w:rFonts w:ascii="Arial" w:hAnsi="Arial"/>
          <w:sz w:val="22"/>
        </w:rPr>
        <w:t xml:space="preserve">nolikuma </w:t>
      </w:r>
      <w:r w:rsidR="00957F9B" w:rsidRPr="00FF683A">
        <w:rPr>
          <w:rFonts w:ascii="Arial" w:hAnsi="Arial"/>
          <w:sz w:val="22"/>
        </w:rPr>
        <w:t>4.</w:t>
      </w:r>
      <w:r w:rsidR="0022790D">
        <w:rPr>
          <w:rFonts w:ascii="Arial" w:hAnsi="Arial"/>
          <w:sz w:val="22"/>
        </w:rPr>
        <w:t xml:space="preserve"> </w:t>
      </w:r>
      <w:r w:rsidR="00957F9B" w:rsidRPr="00FF683A">
        <w:rPr>
          <w:rFonts w:ascii="Arial" w:hAnsi="Arial"/>
          <w:sz w:val="22"/>
        </w:rPr>
        <w:t>pielikumu);</w:t>
      </w:r>
    </w:p>
    <w:p w14:paraId="06FB3BCA" w14:textId="198736E3" w:rsidR="00957F9B" w:rsidRPr="00B02099" w:rsidRDefault="00957F9B" w:rsidP="00AE05E7">
      <w:pPr>
        <w:numPr>
          <w:ilvl w:val="2"/>
          <w:numId w:val="12"/>
        </w:numPr>
        <w:tabs>
          <w:tab w:val="clear" w:pos="1080"/>
          <w:tab w:val="num" w:pos="1418"/>
        </w:tabs>
        <w:suppressAutoHyphens w:val="0"/>
        <w:ind w:left="1418" w:hanging="851"/>
        <w:jc w:val="both"/>
        <w:rPr>
          <w:rFonts w:ascii="Arial" w:hAnsi="Arial" w:cs="Arial"/>
          <w:bCs/>
          <w:sz w:val="22"/>
          <w:szCs w:val="22"/>
        </w:rPr>
      </w:pPr>
      <w:r w:rsidRPr="00B02099">
        <w:rPr>
          <w:rFonts w:ascii="Arial" w:hAnsi="Arial" w:cs="Arial"/>
          <w:sz w:val="22"/>
          <w:szCs w:val="22"/>
        </w:rPr>
        <w:t>Tehniskais piedāvājums (</w:t>
      </w:r>
      <w:r w:rsidR="001F4BCF" w:rsidRPr="00B02099">
        <w:rPr>
          <w:rFonts w:ascii="Arial" w:hAnsi="Arial" w:cs="Arial"/>
          <w:sz w:val="22"/>
          <w:szCs w:val="22"/>
        </w:rPr>
        <w:t xml:space="preserve">saskaņā ar </w:t>
      </w:r>
      <w:r w:rsidR="00963368">
        <w:rPr>
          <w:rFonts w:ascii="Arial" w:hAnsi="Arial" w:cs="Arial"/>
          <w:sz w:val="22"/>
          <w:szCs w:val="22"/>
        </w:rPr>
        <w:t xml:space="preserve">nolikuma </w:t>
      </w:r>
      <w:r w:rsidR="001F4BCF" w:rsidRPr="00B02099">
        <w:rPr>
          <w:rFonts w:ascii="Arial" w:hAnsi="Arial" w:cs="Arial"/>
          <w:sz w:val="22"/>
          <w:szCs w:val="22"/>
        </w:rPr>
        <w:t>5</w:t>
      </w:r>
      <w:r w:rsidRPr="00B02099">
        <w:rPr>
          <w:rFonts w:ascii="Arial" w:hAnsi="Arial" w:cs="Arial"/>
          <w:sz w:val="22"/>
          <w:szCs w:val="22"/>
        </w:rPr>
        <w:t>.</w:t>
      </w:r>
      <w:r w:rsidR="0022790D">
        <w:rPr>
          <w:rFonts w:ascii="Arial" w:hAnsi="Arial" w:cs="Arial"/>
          <w:sz w:val="22"/>
          <w:szCs w:val="22"/>
        </w:rPr>
        <w:t xml:space="preserve"> </w:t>
      </w:r>
      <w:r w:rsidRPr="00B02099">
        <w:rPr>
          <w:rFonts w:ascii="Arial" w:hAnsi="Arial" w:cs="Arial"/>
          <w:sz w:val="22"/>
          <w:szCs w:val="22"/>
        </w:rPr>
        <w:t>pielikumu).</w:t>
      </w:r>
    </w:p>
    <w:p w14:paraId="5F96A6DA" w14:textId="77777777" w:rsidR="00AE07C4" w:rsidRPr="00A2149A" w:rsidRDefault="00AE07C4" w:rsidP="00AE05E7">
      <w:pPr>
        <w:jc w:val="both"/>
        <w:rPr>
          <w:rFonts w:ascii="Arial" w:hAnsi="Arial" w:cs="Arial"/>
          <w:sz w:val="22"/>
        </w:rPr>
      </w:pPr>
    </w:p>
    <w:p w14:paraId="1BBE0603" w14:textId="578BF738" w:rsidR="001512C9" w:rsidRPr="00BB5A09" w:rsidRDefault="001512C9">
      <w:pPr>
        <w:pStyle w:val="BodyText2"/>
        <w:numPr>
          <w:ilvl w:val="0"/>
          <w:numId w:val="20"/>
        </w:numPr>
        <w:jc w:val="center"/>
        <w:rPr>
          <w:rFonts w:ascii="Arial" w:hAnsi="Arial" w:cs="Arial"/>
          <w:sz w:val="22"/>
          <w:szCs w:val="22"/>
        </w:rPr>
      </w:pPr>
      <w:r w:rsidRPr="00A2149A">
        <w:rPr>
          <w:rFonts w:ascii="Arial" w:hAnsi="Arial" w:cs="Arial"/>
          <w:sz w:val="22"/>
          <w:szCs w:val="22"/>
        </w:rPr>
        <w:t>Konkursa</w:t>
      </w:r>
      <w:r w:rsidRPr="00B65D25">
        <w:rPr>
          <w:rFonts w:ascii="Arial" w:hAnsi="Arial" w:cs="Arial"/>
          <w:sz w:val="22"/>
          <w:szCs w:val="22"/>
        </w:rPr>
        <w:t xml:space="preserve"> norise</w:t>
      </w:r>
    </w:p>
    <w:p w14:paraId="1A442163" w14:textId="77777777" w:rsidR="00E5266C" w:rsidRDefault="00E5266C">
      <w:pPr>
        <w:ind w:firstLine="720"/>
        <w:jc w:val="both"/>
        <w:rPr>
          <w:rFonts w:ascii="Arial" w:hAnsi="Arial" w:cs="Arial"/>
          <w:sz w:val="22"/>
        </w:rPr>
      </w:pPr>
    </w:p>
    <w:p w14:paraId="63F96CFE" w14:textId="1F814D58" w:rsidR="001512C9" w:rsidRPr="00CF548E" w:rsidRDefault="001512C9" w:rsidP="0022790D">
      <w:pPr>
        <w:ind w:firstLine="567"/>
        <w:jc w:val="both"/>
        <w:rPr>
          <w:rFonts w:ascii="Arial" w:hAnsi="Arial" w:cs="Arial"/>
          <w:sz w:val="22"/>
        </w:rPr>
      </w:pPr>
      <w:r w:rsidRPr="00CF548E">
        <w:rPr>
          <w:rFonts w:ascii="Arial" w:hAnsi="Arial" w:cs="Arial"/>
          <w:sz w:val="22"/>
        </w:rPr>
        <w:t xml:space="preserve">Par visiem ar konkursa organizēšanu un norisi saistītiem jautājumiem ir atbildīga Valmieras </w:t>
      </w:r>
      <w:r w:rsidR="00EF6C47">
        <w:rPr>
          <w:rFonts w:ascii="Arial" w:hAnsi="Arial" w:cs="Arial"/>
          <w:sz w:val="22"/>
        </w:rPr>
        <w:t xml:space="preserve">novada </w:t>
      </w:r>
      <w:r w:rsidRPr="00CF548E">
        <w:rPr>
          <w:rFonts w:ascii="Arial" w:hAnsi="Arial" w:cs="Arial"/>
          <w:sz w:val="22"/>
        </w:rPr>
        <w:t xml:space="preserve">pašvaldības </w:t>
      </w:r>
      <w:r w:rsidR="004E44B6">
        <w:rPr>
          <w:rFonts w:ascii="Arial" w:hAnsi="Arial" w:cs="Arial"/>
          <w:sz w:val="22"/>
        </w:rPr>
        <w:t>I</w:t>
      </w:r>
      <w:r w:rsidRPr="00CF548E">
        <w:rPr>
          <w:rFonts w:ascii="Arial" w:hAnsi="Arial" w:cs="Arial"/>
          <w:sz w:val="22"/>
        </w:rPr>
        <w:t xml:space="preserve">epirkuma komisija. </w:t>
      </w:r>
      <w:r w:rsidR="0022790D">
        <w:rPr>
          <w:rFonts w:ascii="Arial" w:hAnsi="Arial" w:cs="Arial"/>
          <w:sz w:val="22"/>
        </w:rPr>
        <w:t>Iepirkuma</w:t>
      </w:r>
      <w:r w:rsidRPr="00CF548E">
        <w:rPr>
          <w:rFonts w:ascii="Arial" w:hAnsi="Arial" w:cs="Arial"/>
          <w:sz w:val="22"/>
        </w:rPr>
        <w:t xml:space="preserve"> komisijas uzdevums ir izvēlēties pretendentu, kura piedāvājums atbilst šī nolikuma prasībām.</w:t>
      </w:r>
    </w:p>
    <w:p w14:paraId="72D7262F" w14:textId="77777777" w:rsidR="002D27D3" w:rsidRPr="00B8636F" w:rsidRDefault="002D27D3" w:rsidP="00B16AA2">
      <w:pPr>
        <w:jc w:val="both"/>
        <w:rPr>
          <w:rFonts w:ascii="Arial" w:hAnsi="Arial" w:cs="Arial"/>
          <w:sz w:val="22"/>
        </w:rPr>
      </w:pPr>
    </w:p>
    <w:p w14:paraId="256C69BD" w14:textId="77777777" w:rsidR="00E5266C" w:rsidRPr="00E5266C" w:rsidRDefault="00E5266C">
      <w:pPr>
        <w:pStyle w:val="ListParagraph"/>
        <w:numPr>
          <w:ilvl w:val="0"/>
          <w:numId w:val="5"/>
        </w:numPr>
        <w:spacing w:after="0" w:line="240" w:lineRule="auto"/>
        <w:jc w:val="both"/>
        <w:rPr>
          <w:rFonts w:ascii="Arial" w:hAnsi="Arial" w:cs="Arial"/>
          <w:b/>
          <w:vanish/>
          <w:szCs w:val="24"/>
        </w:rPr>
      </w:pPr>
    </w:p>
    <w:p w14:paraId="0AB37435" w14:textId="534F5493" w:rsidR="00E5266C" w:rsidRPr="00202ECC" w:rsidRDefault="00E5266C">
      <w:pPr>
        <w:numPr>
          <w:ilvl w:val="1"/>
          <w:numId w:val="5"/>
        </w:numPr>
        <w:tabs>
          <w:tab w:val="clear" w:pos="720"/>
        </w:tabs>
        <w:ind w:left="567" w:hanging="567"/>
        <w:jc w:val="both"/>
        <w:rPr>
          <w:rFonts w:ascii="Arial" w:hAnsi="Arial" w:cs="Arial"/>
          <w:b/>
          <w:sz w:val="22"/>
        </w:rPr>
      </w:pPr>
      <w:r w:rsidRPr="00202ECC">
        <w:rPr>
          <w:rFonts w:ascii="Arial" w:hAnsi="Arial" w:cs="Arial"/>
          <w:b/>
          <w:sz w:val="22"/>
        </w:rPr>
        <w:t>Piedāvājumu atvēršana</w:t>
      </w:r>
    </w:p>
    <w:p w14:paraId="217DDAB7" w14:textId="593FEC22" w:rsidR="00E5266C" w:rsidRPr="008540E3" w:rsidRDefault="00E5266C" w:rsidP="0022790D">
      <w:pPr>
        <w:widowControl w:val="0"/>
        <w:suppressAutoHyphens w:val="0"/>
        <w:ind w:firstLine="567"/>
        <w:jc w:val="both"/>
        <w:rPr>
          <w:rFonts w:ascii="Arial" w:hAnsi="Arial" w:cs="Arial"/>
          <w:b/>
          <w:sz w:val="22"/>
          <w:szCs w:val="22"/>
          <w:lang w:eastAsia="ar-SA"/>
        </w:rPr>
      </w:pPr>
      <w:r w:rsidRPr="004A0ED9">
        <w:rPr>
          <w:rFonts w:ascii="Arial" w:hAnsi="Arial" w:cs="Arial"/>
          <w:b/>
          <w:bCs/>
          <w:sz w:val="22"/>
        </w:rPr>
        <w:t xml:space="preserve">Piedāvājumus atvērs saskaņā ar Elektronisko iepirkumu sistēmā un Iepirkumu uzraudzības biroja Publikāciju vadības sistēmā noteikto. Piedāvājumu atvēršana notiek, izmantojot Valsts </w:t>
      </w:r>
      <w:r w:rsidR="0022790D" w:rsidRPr="00674AC9">
        <w:rPr>
          <w:rFonts w:ascii="Arial" w:hAnsi="Arial" w:cs="Arial"/>
          <w:b/>
          <w:bCs/>
          <w:sz w:val="22"/>
        </w:rPr>
        <w:t>digitālās</w:t>
      </w:r>
      <w:r w:rsidRPr="004A0ED9">
        <w:rPr>
          <w:rFonts w:ascii="Arial" w:hAnsi="Arial" w:cs="Arial"/>
          <w:b/>
          <w:bCs/>
          <w:sz w:val="22"/>
        </w:rPr>
        <w:t xml:space="preserve"> attīstības aģentūras </w:t>
      </w:r>
      <w:r w:rsidR="00001012">
        <w:rPr>
          <w:rFonts w:ascii="Arial" w:hAnsi="Arial" w:cs="Arial"/>
          <w:b/>
          <w:bCs/>
          <w:sz w:val="22"/>
        </w:rPr>
        <w:t>tīmekļvietnē</w:t>
      </w:r>
      <w:r w:rsidRPr="004A0ED9">
        <w:rPr>
          <w:rFonts w:ascii="Arial" w:hAnsi="Arial" w:cs="Arial"/>
          <w:b/>
          <w:bCs/>
          <w:sz w:val="22"/>
        </w:rPr>
        <w:t xml:space="preserve"> pieejamos rīkus piedāvājumu elektroniskai saņemšanai.</w:t>
      </w:r>
    </w:p>
    <w:p w14:paraId="743C6090" w14:textId="77777777" w:rsidR="00E5266C" w:rsidRPr="00EC5D86" w:rsidRDefault="00E5266C">
      <w:pPr>
        <w:pStyle w:val="ListParagraph"/>
        <w:widowControl w:val="0"/>
        <w:numPr>
          <w:ilvl w:val="0"/>
          <w:numId w:val="21"/>
        </w:numPr>
        <w:suppressAutoHyphens w:val="0"/>
        <w:spacing w:after="0" w:line="240" w:lineRule="auto"/>
        <w:jc w:val="both"/>
        <w:rPr>
          <w:rFonts w:ascii="Arial" w:hAnsi="Arial" w:cs="Arial"/>
          <w:vanish/>
          <w:kern w:val="1"/>
          <w:lang w:eastAsia="en-US"/>
        </w:rPr>
      </w:pPr>
    </w:p>
    <w:p w14:paraId="4B517C75" w14:textId="77777777" w:rsidR="00E5266C" w:rsidRPr="00EC5D86" w:rsidRDefault="00E5266C">
      <w:pPr>
        <w:pStyle w:val="ListParagraph"/>
        <w:widowControl w:val="0"/>
        <w:numPr>
          <w:ilvl w:val="0"/>
          <w:numId w:val="21"/>
        </w:numPr>
        <w:suppressAutoHyphens w:val="0"/>
        <w:spacing w:after="0" w:line="240" w:lineRule="auto"/>
        <w:jc w:val="both"/>
        <w:rPr>
          <w:rFonts w:ascii="Arial" w:hAnsi="Arial" w:cs="Arial"/>
          <w:vanish/>
          <w:kern w:val="1"/>
          <w:lang w:eastAsia="en-US"/>
        </w:rPr>
      </w:pPr>
    </w:p>
    <w:p w14:paraId="10206FFF" w14:textId="77777777" w:rsidR="00E5266C" w:rsidRPr="00EC5D86" w:rsidRDefault="00E5266C">
      <w:pPr>
        <w:pStyle w:val="ListParagraph"/>
        <w:widowControl w:val="0"/>
        <w:numPr>
          <w:ilvl w:val="0"/>
          <w:numId w:val="21"/>
        </w:numPr>
        <w:suppressAutoHyphens w:val="0"/>
        <w:spacing w:after="0" w:line="240" w:lineRule="auto"/>
        <w:jc w:val="both"/>
        <w:rPr>
          <w:rFonts w:ascii="Arial" w:hAnsi="Arial" w:cs="Arial"/>
          <w:vanish/>
          <w:kern w:val="1"/>
          <w:lang w:eastAsia="en-US"/>
        </w:rPr>
      </w:pPr>
    </w:p>
    <w:p w14:paraId="477534CC" w14:textId="77777777" w:rsidR="00E5266C" w:rsidRPr="00EC5D86" w:rsidRDefault="00E5266C">
      <w:pPr>
        <w:pStyle w:val="ListParagraph"/>
        <w:widowControl w:val="0"/>
        <w:numPr>
          <w:ilvl w:val="1"/>
          <w:numId w:val="21"/>
        </w:numPr>
        <w:suppressAutoHyphens w:val="0"/>
        <w:spacing w:after="0" w:line="240" w:lineRule="auto"/>
        <w:jc w:val="both"/>
        <w:rPr>
          <w:rFonts w:ascii="Arial" w:hAnsi="Arial" w:cs="Arial"/>
          <w:vanish/>
          <w:kern w:val="1"/>
          <w:lang w:eastAsia="en-US"/>
        </w:rPr>
      </w:pPr>
    </w:p>
    <w:p w14:paraId="581B07C7" w14:textId="77777777" w:rsidR="00E5266C" w:rsidRPr="00BE6573" w:rsidRDefault="00E5266C">
      <w:pPr>
        <w:widowControl w:val="0"/>
        <w:numPr>
          <w:ilvl w:val="2"/>
          <w:numId w:val="21"/>
        </w:numPr>
        <w:suppressAutoHyphens w:val="0"/>
        <w:ind w:left="1276" w:hanging="709"/>
        <w:jc w:val="both"/>
        <w:rPr>
          <w:rFonts w:ascii="Arial" w:hAnsi="Arial" w:cs="Arial"/>
          <w:kern w:val="1"/>
          <w:sz w:val="22"/>
          <w:szCs w:val="22"/>
          <w:lang w:eastAsia="en-US"/>
        </w:rPr>
      </w:pPr>
      <w:r w:rsidRPr="00BE6573">
        <w:rPr>
          <w:rFonts w:ascii="Arial" w:hAnsi="Arial" w:cs="Arial"/>
          <w:kern w:val="1"/>
          <w:sz w:val="22"/>
          <w:szCs w:val="22"/>
          <w:lang w:eastAsia="en-US"/>
        </w:rPr>
        <w:t>Atvēršanas sanāksmē piedalās konkursa komisijas locekļi un komisijas pieaicināti speciālisti.</w:t>
      </w:r>
    </w:p>
    <w:p w14:paraId="20064ED0" w14:textId="77777777" w:rsidR="00E5266C" w:rsidRPr="00BE6573" w:rsidRDefault="00E5266C">
      <w:pPr>
        <w:widowControl w:val="0"/>
        <w:numPr>
          <w:ilvl w:val="2"/>
          <w:numId w:val="21"/>
        </w:numPr>
        <w:suppressAutoHyphens w:val="0"/>
        <w:ind w:left="1276" w:hanging="709"/>
        <w:jc w:val="both"/>
        <w:rPr>
          <w:rFonts w:ascii="Arial" w:hAnsi="Arial" w:cs="Arial"/>
          <w:kern w:val="1"/>
          <w:sz w:val="22"/>
          <w:lang w:eastAsia="en-US"/>
        </w:rPr>
      </w:pPr>
      <w:r w:rsidRPr="00BE6573">
        <w:rPr>
          <w:rFonts w:ascii="Arial" w:hAnsi="Arial" w:cs="Arial"/>
          <w:kern w:val="1"/>
          <w:sz w:val="22"/>
          <w:szCs w:val="22"/>
          <w:lang w:eastAsia="en-US"/>
        </w:rPr>
        <w:t>Piedāvājumu atvēršanas sanāksme ir atklāta. Iesniegto piedāvājumu atvēršanas procesam var sekot līdzi arī tiešsaistes režīmā EIS e-konkursu apakšsistēmā.</w:t>
      </w:r>
      <w:r w:rsidRPr="005D53D2">
        <w:rPr>
          <w:rFonts w:ascii="Arial" w:hAnsi="Arial" w:cs="Arial"/>
          <w:kern w:val="1"/>
          <w:sz w:val="22"/>
          <w:szCs w:val="22"/>
          <w:lang w:eastAsia="en-US"/>
        </w:rPr>
        <w:t xml:space="preserve"> </w:t>
      </w:r>
      <w:r w:rsidRPr="00BE6573">
        <w:rPr>
          <w:rFonts w:ascii="Arial" w:hAnsi="Arial" w:cs="Arial"/>
          <w:kern w:val="1"/>
          <w:sz w:val="22"/>
          <w:lang w:eastAsia="en-US"/>
        </w:rPr>
        <w:t xml:space="preserve">Komisija atver pretendentu piedāvājumus vienlaikus, pircēja profilā publicējot pretendentu, piedāvājuma iesniegšanas datumu un laiku, un piedāvāto cenu. </w:t>
      </w:r>
    </w:p>
    <w:p w14:paraId="2D0A3C28" w14:textId="77777777" w:rsidR="00E5266C" w:rsidRPr="00BE6573" w:rsidRDefault="00E5266C">
      <w:pPr>
        <w:widowControl w:val="0"/>
        <w:numPr>
          <w:ilvl w:val="2"/>
          <w:numId w:val="21"/>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Kad visi </w:t>
      </w:r>
      <w:r w:rsidRPr="00BE6573">
        <w:rPr>
          <w:rFonts w:ascii="Arial" w:hAnsi="Arial" w:cs="Arial"/>
          <w:kern w:val="1"/>
          <w:sz w:val="22"/>
          <w:szCs w:val="22"/>
          <w:lang w:eastAsia="en-US"/>
        </w:rPr>
        <w:t>piedāvājumi</w:t>
      </w:r>
      <w:r w:rsidRPr="00BE6573">
        <w:rPr>
          <w:rFonts w:ascii="Arial" w:hAnsi="Arial" w:cs="Arial"/>
          <w:kern w:val="1"/>
          <w:sz w:val="22"/>
          <w:lang w:eastAsia="en-US"/>
        </w:rPr>
        <w:t xml:space="preserve"> atvērti, piedāvājumu atvēršanas sanāksmi slēdz.</w:t>
      </w:r>
    </w:p>
    <w:p w14:paraId="7CB2A604" w14:textId="14419C87" w:rsidR="00E5266C" w:rsidRPr="00BE6573" w:rsidRDefault="00E5266C">
      <w:pPr>
        <w:widowControl w:val="0"/>
        <w:numPr>
          <w:ilvl w:val="2"/>
          <w:numId w:val="21"/>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Komisija piedāvājumus izvērtē slēgtās sēdēs. Iesniegtie piedāvājumi un tiem </w:t>
      </w:r>
      <w:r w:rsidRPr="00BE6573">
        <w:rPr>
          <w:rFonts w:ascii="Arial" w:hAnsi="Arial" w:cs="Arial"/>
          <w:kern w:val="1"/>
          <w:sz w:val="22"/>
          <w:lang w:eastAsia="en-US"/>
        </w:rPr>
        <w:lastRenderedPageBreak/>
        <w:t xml:space="preserve">pievienotie materiāli </w:t>
      </w:r>
      <w:r w:rsidRPr="00BE6573">
        <w:rPr>
          <w:rFonts w:ascii="Arial" w:hAnsi="Arial" w:cs="Arial"/>
          <w:kern w:val="1"/>
          <w:sz w:val="22"/>
          <w:szCs w:val="22"/>
          <w:lang w:eastAsia="en-US"/>
        </w:rPr>
        <w:t>pretendentiem</w:t>
      </w:r>
      <w:r w:rsidRPr="00BE6573">
        <w:rPr>
          <w:rFonts w:ascii="Arial" w:hAnsi="Arial" w:cs="Arial"/>
          <w:kern w:val="1"/>
          <w:sz w:val="22"/>
          <w:lang w:eastAsia="en-US"/>
        </w:rPr>
        <w:t xml:space="preserve"> atpakaļ netiek atdoti. Gadījumos,</w:t>
      </w:r>
      <w:r w:rsidRPr="00BE6573">
        <w:rPr>
          <w:kern w:val="1"/>
          <w:lang w:eastAsia="en-US"/>
        </w:rPr>
        <w:t xml:space="preserve"> </w:t>
      </w:r>
      <w:r w:rsidRPr="00BE6573">
        <w:rPr>
          <w:rFonts w:ascii="Arial" w:hAnsi="Arial" w:cs="Arial"/>
          <w:kern w:val="1"/>
          <w:sz w:val="22"/>
          <w:lang w:eastAsia="en-US"/>
        </w:rPr>
        <w:t xml:space="preserve">kad iesniegts iesniegums attiecībā uz prasībām, kas noteiktas iepirkuma nolikumā vai paziņojumā par līgumu, tad pasūtītājs rīkojas </w:t>
      </w:r>
      <w:r w:rsidR="0022790D" w:rsidRPr="00BE6573">
        <w:rPr>
          <w:rFonts w:ascii="Arial" w:hAnsi="Arial"/>
          <w:kern w:val="1"/>
          <w:sz w:val="22"/>
          <w:lang w:eastAsia="en-US"/>
        </w:rPr>
        <w:t xml:space="preserve">Latvijas Republikas </w:t>
      </w:r>
      <w:r w:rsidR="0022790D" w:rsidRPr="00BE6573">
        <w:rPr>
          <w:rFonts w:ascii="Arial" w:hAnsi="Arial" w:cs="Arial"/>
          <w:kern w:val="1"/>
          <w:sz w:val="22"/>
          <w:lang w:eastAsia="en-US"/>
        </w:rPr>
        <w:t>Ministru kabineta 28.02.2017. noteikumu Nr.</w:t>
      </w:r>
      <w:r w:rsidR="0022790D">
        <w:rPr>
          <w:rFonts w:ascii="Arial" w:hAnsi="Arial" w:cs="Arial"/>
          <w:kern w:val="1"/>
          <w:sz w:val="22"/>
          <w:lang w:eastAsia="en-US"/>
        </w:rPr>
        <w:t> </w:t>
      </w:r>
      <w:r w:rsidR="0022790D" w:rsidRPr="00BE6573">
        <w:rPr>
          <w:rFonts w:ascii="Arial" w:hAnsi="Arial" w:cs="Arial"/>
          <w:kern w:val="1"/>
          <w:sz w:val="22"/>
          <w:lang w:eastAsia="en-US"/>
        </w:rPr>
        <w:t>107 “Iepirkuma procedūru un metu konkursu norises kārtība” 14.</w:t>
      </w:r>
      <w:r w:rsidR="0022790D">
        <w:rPr>
          <w:rFonts w:ascii="Arial" w:hAnsi="Arial" w:cs="Arial"/>
          <w:kern w:val="1"/>
          <w:sz w:val="22"/>
          <w:lang w:eastAsia="en-US"/>
        </w:rPr>
        <w:t> </w:t>
      </w:r>
      <w:r w:rsidR="0022790D" w:rsidRPr="00BE6573">
        <w:rPr>
          <w:rFonts w:ascii="Arial" w:hAnsi="Arial" w:cs="Arial"/>
          <w:kern w:val="1"/>
          <w:sz w:val="22"/>
          <w:lang w:eastAsia="en-US"/>
        </w:rPr>
        <w:t>punktā noteiktajā kārtībā</w:t>
      </w:r>
      <w:r w:rsidRPr="00BE6573">
        <w:rPr>
          <w:rFonts w:ascii="Arial" w:hAnsi="Arial" w:cs="Arial"/>
          <w:kern w:val="1"/>
          <w:sz w:val="22"/>
          <w:lang w:eastAsia="en-US"/>
        </w:rPr>
        <w:t>.</w:t>
      </w:r>
    </w:p>
    <w:p w14:paraId="6C97DF56" w14:textId="77777777" w:rsidR="00E5266C" w:rsidRPr="00BE6573" w:rsidRDefault="00E5266C">
      <w:pPr>
        <w:numPr>
          <w:ilvl w:val="2"/>
          <w:numId w:val="21"/>
        </w:numPr>
        <w:suppressAutoHyphens w:val="0"/>
        <w:ind w:left="1276" w:hanging="709"/>
        <w:jc w:val="both"/>
        <w:rPr>
          <w:rFonts w:ascii="Arial" w:hAnsi="Arial" w:cs="Arial"/>
          <w:b/>
          <w:bCs/>
          <w:kern w:val="1"/>
          <w:sz w:val="22"/>
          <w:lang w:eastAsia="en-US"/>
        </w:rPr>
      </w:pPr>
      <w:r w:rsidRPr="00BE6573">
        <w:rPr>
          <w:rFonts w:ascii="Arial" w:hAnsi="Arial" w:cs="Arial"/>
          <w:kern w:val="1"/>
          <w:sz w:val="22"/>
          <w:szCs w:val="22"/>
          <w:lang w:eastAsia="en-US"/>
        </w:rPr>
        <w:t xml:space="preserve">Piedāvājumu atvēršanas sanāksmes protokolu ieinteresētajām personām iepirkuma komisija </w:t>
      </w:r>
      <w:proofErr w:type="spellStart"/>
      <w:r w:rsidRPr="00BE6573">
        <w:rPr>
          <w:rFonts w:ascii="Arial" w:hAnsi="Arial" w:cs="Arial"/>
          <w:kern w:val="1"/>
          <w:sz w:val="22"/>
          <w:szCs w:val="22"/>
          <w:lang w:eastAsia="en-US"/>
        </w:rPr>
        <w:t>nosūta</w:t>
      </w:r>
      <w:proofErr w:type="spellEnd"/>
      <w:r w:rsidRPr="00BE6573">
        <w:rPr>
          <w:rFonts w:ascii="Arial" w:hAnsi="Arial" w:cs="Arial"/>
          <w:kern w:val="1"/>
          <w:sz w:val="22"/>
          <w:szCs w:val="22"/>
          <w:lang w:eastAsia="en-US"/>
        </w:rPr>
        <w:t xml:space="preserve"> 3 (trīs) darba dienu laikā pēc pieprasījuma saņemšanas.</w:t>
      </w:r>
    </w:p>
    <w:p w14:paraId="195FD810" w14:textId="341EA216" w:rsidR="00E5266C" w:rsidRPr="00BE6573" w:rsidRDefault="00E5266C">
      <w:pPr>
        <w:numPr>
          <w:ilvl w:val="2"/>
          <w:numId w:val="21"/>
        </w:numPr>
        <w:suppressAutoHyphens w:val="0"/>
        <w:ind w:left="1276" w:hanging="709"/>
        <w:jc w:val="both"/>
        <w:rPr>
          <w:rFonts w:ascii="Arial" w:hAnsi="Arial" w:cs="Arial"/>
          <w:b/>
          <w:kern w:val="1"/>
          <w:sz w:val="22"/>
          <w:szCs w:val="22"/>
          <w:lang w:eastAsia="en-US"/>
        </w:rPr>
      </w:pPr>
      <w:r w:rsidRPr="00BE6573">
        <w:rPr>
          <w:rFonts w:ascii="Arial" w:hAnsi="Arial" w:cs="Arial"/>
          <w:kern w:val="1"/>
          <w:sz w:val="22"/>
          <w:szCs w:val="22"/>
          <w:lang w:eastAsia="en-US"/>
        </w:rPr>
        <w:t>Ja Pretendents piedāvājuma datu aizsardzībai izmantojis piedāvājuma šifrēšanu (saskaņā ar nolikuma 4.2.2.7.</w:t>
      </w:r>
      <w:r w:rsidR="0022790D">
        <w:rPr>
          <w:rFonts w:ascii="Arial" w:hAnsi="Arial" w:cs="Arial"/>
          <w:kern w:val="1"/>
          <w:sz w:val="22"/>
          <w:szCs w:val="22"/>
          <w:lang w:eastAsia="en-US"/>
        </w:rPr>
        <w:t xml:space="preserve"> </w:t>
      </w:r>
      <w:r w:rsidRPr="00BE6573">
        <w:rPr>
          <w:rFonts w:ascii="Arial" w:hAnsi="Arial" w:cs="Arial"/>
          <w:kern w:val="1"/>
          <w:sz w:val="22"/>
          <w:szCs w:val="22"/>
          <w:lang w:eastAsia="en-US"/>
        </w:rPr>
        <w:t>apakšpunktu), Pretendentam ne vēlāk kā 15 (piecpadsmit) minūtes pēc piedāvājumu iesniegšanas termiņa beigām iepirkuma komisijai jāiesniedz elektroniskā atslēga ar paroli šifrētā dokumenta atvēršanai.</w:t>
      </w:r>
    </w:p>
    <w:p w14:paraId="0CF08DFF" w14:textId="77777777" w:rsidR="00E5266C" w:rsidRPr="00E712AE" w:rsidRDefault="00E5266C" w:rsidP="00E5266C">
      <w:pPr>
        <w:pStyle w:val="BodyTextIndent"/>
        <w:spacing w:before="0"/>
        <w:ind w:firstLine="0"/>
        <w:rPr>
          <w:rFonts w:ascii="Arial" w:hAnsi="Arial" w:cs="Arial"/>
          <w:b/>
          <w:sz w:val="22"/>
        </w:rPr>
      </w:pPr>
    </w:p>
    <w:p w14:paraId="03841B40" w14:textId="77777777" w:rsidR="00E5266C" w:rsidRPr="00E712AE" w:rsidRDefault="00E5266C">
      <w:pPr>
        <w:numPr>
          <w:ilvl w:val="1"/>
          <w:numId w:val="5"/>
        </w:numPr>
        <w:tabs>
          <w:tab w:val="clear" w:pos="720"/>
        </w:tabs>
        <w:ind w:left="567" w:hanging="567"/>
        <w:jc w:val="both"/>
        <w:rPr>
          <w:rFonts w:ascii="Arial" w:hAnsi="Arial" w:cs="Arial"/>
          <w:b/>
          <w:sz w:val="22"/>
        </w:rPr>
      </w:pPr>
      <w:r w:rsidRPr="00E712AE">
        <w:rPr>
          <w:rFonts w:ascii="Arial" w:hAnsi="Arial" w:cs="Arial"/>
          <w:b/>
          <w:sz w:val="22"/>
        </w:rPr>
        <w:t>Piedāvājumu vērtēšana</w:t>
      </w:r>
    </w:p>
    <w:p w14:paraId="7E160EC8" w14:textId="77777777" w:rsidR="00E5266C" w:rsidRPr="00EC5D86" w:rsidRDefault="00E5266C">
      <w:pPr>
        <w:pStyle w:val="ListParagraph"/>
        <w:numPr>
          <w:ilvl w:val="0"/>
          <w:numId w:val="22"/>
        </w:numPr>
        <w:suppressAutoHyphens w:val="0"/>
        <w:spacing w:after="0" w:line="240" w:lineRule="auto"/>
        <w:jc w:val="both"/>
        <w:rPr>
          <w:rFonts w:ascii="Arial" w:hAnsi="Arial" w:cs="Arial"/>
          <w:vanish/>
          <w:kern w:val="1"/>
          <w:lang w:eastAsia="en-US"/>
        </w:rPr>
      </w:pPr>
    </w:p>
    <w:p w14:paraId="2F421920" w14:textId="77777777" w:rsidR="00E5266C" w:rsidRPr="00EC5D86" w:rsidRDefault="00E5266C">
      <w:pPr>
        <w:pStyle w:val="ListParagraph"/>
        <w:numPr>
          <w:ilvl w:val="0"/>
          <w:numId w:val="22"/>
        </w:numPr>
        <w:suppressAutoHyphens w:val="0"/>
        <w:spacing w:after="0" w:line="240" w:lineRule="auto"/>
        <w:jc w:val="both"/>
        <w:rPr>
          <w:rFonts w:ascii="Arial" w:hAnsi="Arial" w:cs="Arial"/>
          <w:vanish/>
          <w:kern w:val="1"/>
          <w:lang w:eastAsia="en-US"/>
        </w:rPr>
      </w:pPr>
    </w:p>
    <w:p w14:paraId="15CAADE1" w14:textId="77777777" w:rsidR="00E5266C" w:rsidRPr="00EC5D86" w:rsidRDefault="00E5266C">
      <w:pPr>
        <w:pStyle w:val="ListParagraph"/>
        <w:numPr>
          <w:ilvl w:val="0"/>
          <w:numId w:val="22"/>
        </w:numPr>
        <w:suppressAutoHyphens w:val="0"/>
        <w:spacing w:after="0" w:line="240" w:lineRule="auto"/>
        <w:jc w:val="both"/>
        <w:rPr>
          <w:rFonts w:ascii="Arial" w:hAnsi="Arial" w:cs="Arial"/>
          <w:vanish/>
          <w:kern w:val="1"/>
          <w:lang w:eastAsia="en-US"/>
        </w:rPr>
      </w:pPr>
    </w:p>
    <w:p w14:paraId="1B7D4EA2" w14:textId="77777777" w:rsidR="00E5266C" w:rsidRPr="00EC5D86" w:rsidRDefault="00E5266C">
      <w:pPr>
        <w:pStyle w:val="ListParagraph"/>
        <w:numPr>
          <w:ilvl w:val="1"/>
          <w:numId w:val="22"/>
        </w:numPr>
        <w:suppressAutoHyphens w:val="0"/>
        <w:spacing w:after="0" w:line="240" w:lineRule="auto"/>
        <w:jc w:val="both"/>
        <w:rPr>
          <w:rFonts w:ascii="Arial" w:hAnsi="Arial" w:cs="Arial"/>
          <w:vanish/>
          <w:kern w:val="1"/>
          <w:lang w:eastAsia="en-US"/>
        </w:rPr>
      </w:pPr>
    </w:p>
    <w:p w14:paraId="313E51AD" w14:textId="77777777" w:rsidR="00E5266C" w:rsidRPr="00EC5D86" w:rsidRDefault="00E5266C">
      <w:pPr>
        <w:pStyle w:val="ListParagraph"/>
        <w:numPr>
          <w:ilvl w:val="1"/>
          <w:numId w:val="22"/>
        </w:numPr>
        <w:suppressAutoHyphens w:val="0"/>
        <w:spacing w:after="0" w:line="240" w:lineRule="auto"/>
        <w:jc w:val="both"/>
        <w:rPr>
          <w:rFonts w:ascii="Arial" w:hAnsi="Arial" w:cs="Arial"/>
          <w:vanish/>
          <w:kern w:val="1"/>
          <w:lang w:eastAsia="en-US"/>
        </w:rPr>
      </w:pPr>
    </w:p>
    <w:p w14:paraId="3ED035DC" w14:textId="77777777" w:rsidR="00E5266C" w:rsidRPr="00BE6573" w:rsidRDefault="00E5266C">
      <w:pPr>
        <w:numPr>
          <w:ilvl w:val="2"/>
          <w:numId w:val="22"/>
        </w:numPr>
        <w:suppressAutoHyphens w:val="0"/>
        <w:ind w:left="1276" w:hanging="709"/>
        <w:jc w:val="both"/>
        <w:rPr>
          <w:rFonts w:ascii="Arial" w:hAnsi="Arial" w:cs="Arial"/>
          <w:kern w:val="1"/>
          <w:sz w:val="22"/>
          <w:szCs w:val="22"/>
          <w:lang w:eastAsia="en-US"/>
        </w:rPr>
      </w:pPr>
      <w:bookmarkStart w:id="4" w:name="_Hlk102835751"/>
      <w:r w:rsidRPr="00BE6573">
        <w:rPr>
          <w:rFonts w:ascii="Arial" w:hAnsi="Arial" w:cs="Arial"/>
          <w:kern w:val="1"/>
          <w:sz w:val="22"/>
          <w:szCs w:val="22"/>
          <w:lang w:eastAsia="en-US"/>
        </w:rPr>
        <w:t>Piedāvājumu vērtēšana notiek 3 kārtās:</w:t>
      </w:r>
    </w:p>
    <w:p w14:paraId="54AF14DC" w14:textId="77777777" w:rsidR="00E5266C" w:rsidRPr="00BE6573" w:rsidRDefault="00E5266C" w:rsidP="00E5266C">
      <w:pPr>
        <w:ind w:left="2835" w:hanging="1559"/>
        <w:jc w:val="both"/>
        <w:rPr>
          <w:rFonts w:ascii="Arial" w:hAnsi="Arial" w:cs="Arial"/>
          <w:kern w:val="1"/>
          <w:sz w:val="22"/>
          <w:szCs w:val="22"/>
        </w:rPr>
      </w:pPr>
      <w:r w:rsidRPr="00BE6573">
        <w:rPr>
          <w:rFonts w:ascii="Arial" w:hAnsi="Arial" w:cs="Arial"/>
          <w:kern w:val="1"/>
          <w:sz w:val="22"/>
          <w:szCs w:val="22"/>
        </w:rPr>
        <w:t>1. kārtā vērtē: piedāvājuma noformējuma un sastāva atbilstību konkursa nolikuma prasībām, pretendenta atbilstību kvalifikācijas prasībām;</w:t>
      </w:r>
    </w:p>
    <w:p w14:paraId="5BC010E4" w14:textId="77777777" w:rsidR="00E5266C" w:rsidRPr="00BE6573" w:rsidRDefault="00E5266C" w:rsidP="00E5266C">
      <w:pPr>
        <w:ind w:left="2835" w:hanging="1559"/>
        <w:jc w:val="both"/>
        <w:rPr>
          <w:rFonts w:ascii="Arial" w:hAnsi="Arial" w:cs="Arial"/>
          <w:kern w:val="1"/>
          <w:sz w:val="22"/>
          <w:szCs w:val="22"/>
        </w:rPr>
      </w:pPr>
      <w:r w:rsidRPr="00BE6573">
        <w:rPr>
          <w:rFonts w:ascii="Arial" w:hAnsi="Arial" w:cs="Arial"/>
          <w:kern w:val="1"/>
          <w:sz w:val="22"/>
          <w:szCs w:val="22"/>
        </w:rPr>
        <w:t>2. kārtā pretendentiem, kas atbilst visām pirmās kārtas prasībām, vērtē: piedāvājumu atbilstību tehnisko specifikāciju un tehniskā projekta prasībām;</w:t>
      </w:r>
    </w:p>
    <w:p w14:paraId="7254D3EA" w14:textId="77777777" w:rsidR="00E5266C" w:rsidRPr="004C3F3D" w:rsidRDefault="00E5266C" w:rsidP="00E41D5E">
      <w:pPr>
        <w:widowControl w:val="0"/>
        <w:suppressAutoHyphens w:val="0"/>
        <w:spacing w:after="120"/>
        <w:ind w:left="2835" w:hanging="1559"/>
        <w:jc w:val="both"/>
        <w:rPr>
          <w:rFonts w:ascii="Arial" w:hAnsi="Arial" w:cs="Arial"/>
          <w:kern w:val="1"/>
          <w:sz w:val="22"/>
          <w:szCs w:val="22"/>
        </w:rPr>
      </w:pPr>
      <w:r w:rsidRPr="00BE6573">
        <w:rPr>
          <w:rFonts w:ascii="Arial" w:hAnsi="Arial" w:cs="Arial"/>
          <w:kern w:val="1"/>
          <w:sz w:val="22"/>
          <w:szCs w:val="22"/>
        </w:rPr>
        <w:t xml:space="preserve">3. kārtā pretendentiem, kas atbilst visām pirmās un otrās kārtas prasībām, vērtē: </w:t>
      </w:r>
      <w:r w:rsidRPr="00242B4B">
        <w:rPr>
          <w:rFonts w:ascii="Arial" w:hAnsi="Arial" w:cs="Arial"/>
          <w:kern w:val="1"/>
          <w:sz w:val="22"/>
          <w:szCs w:val="22"/>
        </w:rPr>
        <w:t xml:space="preserve">finanšu </w:t>
      </w:r>
      <w:r w:rsidRPr="004C3F3D">
        <w:rPr>
          <w:rFonts w:ascii="Arial" w:hAnsi="Arial" w:cs="Arial"/>
          <w:kern w:val="1"/>
          <w:sz w:val="22"/>
          <w:szCs w:val="22"/>
        </w:rPr>
        <w:t>piedāvājumus.</w:t>
      </w:r>
    </w:p>
    <w:p w14:paraId="3B52B716" w14:textId="77777777" w:rsidR="00E5266C" w:rsidRPr="004C3F3D" w:rsidRDefault="00E5266C">
      <w:pPr>
        <w:widowControl w:val="0"/>
        <w:numPr>
          <w:ilvl w:val="2"/>
          <w:numId w:val="22"/>
        </w:numPr>
        <w:suppressAutoHyphens w:val="0"/>
        <w:ind w:left="1276" w:hanging="709"/>
        <w:jc w:val="both"/>
        <w:rPr>
          <w:rFonts w:ascii="Arial" w:hAnsi="Arial" w:cs="Arial"/>
          <w:b/>
          <w:bCs/>
          <w:kern w:val="1"/>
          <w:sz w:val="22"/>
          <w:szCs w:val="22"/>
          <w:lang w:eastAsia="en-US"/>
        </w:rPr>
      </w:pPr>
      <w:r w:rsidRPr="004C3F3D">
        <w:rPr>
          <w:rFonts w:ascii="Arial" w:hAnsi="Arial" w:cs="Arial"/>
          <w:b/>
          <w:bCs/>
          <w:kern w:val="1"/>
          <w:sz w:val="22"/>
          <w:szCs w:val="22"/>
          <w:lang w:eastAsia="en-US"/>
        </w:rPr>
        <w:t>Par konkursa uzvarētāju tiek atzīts finanšu piedāvājums ar viszemāko cenu, kas atbilst nolikuma prasībām</w:t>
      </w:r>
      <w:r w:rsidRPr="004C3F3D">
        <w:rPr>
          <w:rFonts w:ascii="Arial" w:hAnsi="Arial" w:cs="Arial"/>
          <w:kern w:val="1"/>
          <w:sz w:val="22"/>
          <w:szCs w:val="22"/>
          <w:lang w:eastAsia="en-US"/>
        </w:rPr>
        <w:t>.</w:t>
      </w:r>
    </w:p>
    <w:p w14:paraId="5C57BB56" w14:textId="77777777" w:rsidR="00AD6565" w:rsidRPr="008D337C" w:rsidRDefault="00E5266C">
      <w:pPr>
        <w:widowControl w:val="0"/>
        <w:numPr>
          <w:ilvl w:val="2"/>
          <w:numId w:val="22"/>
        </w:numPr>
        <w:suppressAutoHyphens w:val="0"/>
        <w:ind w:left="1276" w:hanging="709"/>
        <w:jc w:val="both"/>
        <w:rPr>
          <w:rFonts w:ascii="Arial" w:hAnsi="Arial" w:cs="Arial"/>
          <w:kern w:val="1"/>
          <w:sz w:val="22"/>
          <w:szCs w:val="22"/>
          <w:lang w:eastAsia="en-US"/>
        </w:rPr>
      </w:pPr>
      <w:r w:rsidRPr="004C3F3D">
        <w:rPr>
          <w:rFonts w:ascii="Arial" w:hAnsi="Arial" w:cs="Arial"/>
          <w:kern w:val="1"/>
          <w:sz w:val="22"/>
          <w:szCs w:val="22"/>
          <w:lang w:eastAsia="en-US"/>
        </w:rPr>
        <w:t>Piedāvājumu vērtēšanas laikā</w:t>
      </w:r>
      <w:r w:rsidRPr="009B316A">
        <w:rPr>
          <w:rFonts w:ascii="Arial" w:hAnsi="Arial" w:cs="Arial"/>
          <w:kern w:val="1"/>
          <w:sz w:val="22"/>
          <w:szCs w:val="22"/>
          <w:lang w:eastAsia="en-US"/>
        </w:rPr>
        <w:t xml:space="preserve"> </w:t>
      </w:r>
      <w:r w:rsidR="005B4C38">
        <w:rPr>
          <w:rFonts w:ascii="Arial" w:hAnsi="Arial" w:cs="Arial"/>
          <w:kern w:val="1"/>
          <w:sz w:val="22"/>
          <w:szCs w:val="22"/>
          <w:lang w:eastAsia="en-US"/>
        </w:rPr>
        <w:t>k</w:t>
      </w:r>
      <w:r w:rsidRPr="009B316A">
        <w:rPr>
          <w:rFonts w:ascii="Arial" w:hAnsi="Arial" w:cs="Arial"/>
          <w:kern w:val="1"/>
          <w:sz w:val="22"/>
          <w:szCs w:val="22"/>
          <w:lang w:eastAsia="en-US"/>
        </w:rPr>
        <w:t xml:space="preserve">omisija pārbauda, vai piedāvājumā nav aritmētisku kļūdu. Ja </w:t>
      </w:r>
      <w:r w:rsidR="005B4C38">
        <w:rPr>
          <w:rFonts w:ascii="Arial" w:hAnsi="Arial" w:cs="Arial"/>
          <w:kern w:val="1"/>
          <w:sz w:val="22"/>
          <w:szCs w:val="22"/>
          <w:lang w:eastAsia="en-US"/>
        </w:rPr>
        <w:t>k</w:t>
      </w:r>
      <w:r w:rsidRPr="009B316A">
        <w:rPr>
          <w:rFonts w:ascii="Arial" w:hAnsi="Arial" w:cs="Arial"/>
          <w:kern w:val="1"/>
          <w:sz w:val="22"/>
          <w:szCs w:val="22"/>
          <w:lang w:eastAsia="en-US"/>
        </w:rPr>
        <w:t xml:space="preserve">omisija </w:t>
      </w:r>
      <w:r w:rsidRPr="00715DE0">
        <w:rPr>
          <w:rFonts w:ascii="Arial" w:hAnsi="Arial" w:cs="Arial"/>
          <w:kern w:val="1"/>
          <w:sz w:val="22"/>
          <w:szCs w:val="22"/>
          <w:lang w:eastAsia="en-US"/>
        </w:rPr>
        <w:t>konstatē šādas kļūdas, t</w:t>
      </w:r>
      <w:r w:rsidR="004E44B6" w:rsidRPr="00715DE0">
        <w:rPr>
          <w:rFonts w:ascii="Arial" w:hAnsi="Arial" w:cs="Arial"/>
          <w:kern w:val="1"/>
          <w:sz w:val="22"/>
          <w:szCs w:val="22"/>
          <w:lang w:eastAsia="en-US"/>
        </w:rPr>
        <w:t>ā</w:t>
      </w:r>
      <w:r w:rsidRPr="00715DE0">
        <w:rPr>
          <w:rFonts w:ascii="Arial" w:hAnsi="Arial" w:cs="Arial"/>
          <w:kern w:val="1"/>
          <w:sz w:val="22"/>
          <w:szCs w:val="22"/>
          <w:lang w:eastAsia="en-US"/>
        </w:rPr>
        <w:t xml:space="preserve"> šīs kļūdas izlabo. Par kļūdu labojumu un </w:t>
      </w:r>
      <w:r w:rsidRPr="008D337C">
        <w:rPr>
          <w:rFonts w:ascii="Arial" w:hAnsi="Arial" w:cs="Arial"/>
          <w:kern w:val="1"/>
          <w:sz w:val="22"/>
          <w:szCs w:val="22"/>
          <w:lang w:eastAsia="en-US"/>
        </w:rPr>
        <w:t xml:space="preserve">laboto piedāvājuma summu </w:t>
      </w:r>
      <w:r w:rsidR="005B4C38" w:rsidRPr="008D337C">
        <w:rPr>
          <w:rFonts w:ascii="Arial" w:hAnsi="Arial" w:cs="Arial"/>
          <w:kern w:val="1"/>
          <w:sz w:val="22"/>
          <w:szCs w:val="22"/>
          <w:lang w:eastAsia="en-US"/>
        </w:rPr>
        <w:t>k</w:t>
      </w:r>
      <w:r w:rsidRPr="008D337C">
        <w:rPr>
          <w:rFonts w:ascii="Arial" w:hAnsi="Arial" w:cs="Arial"/>
          <w:kern w:val="1"/>
          <w:sz w:val="22"/>
          <w:szCs w:val="22"/>
          <w:lang w:eastAsia="en-US"/>
        </w:rPr>
        <w:t xml:space="preserve">omisija paziņo pretendentam, kura pieļautās kļūdas labotas. Vērtējot finanšu piedāvājumu, </w:t>
      </w:r>
      <w:r w:rsidR="005B4C38" w:rsidRPr="008D337C">
        <w:rPr>
          <w:rFonts w:ascii="Arial" w:hAnsi="Arial" w:cs="Arial"/>
          <w:kern w:val="1"/>
          <w:sz w:val="22"/>
          <w:szCs w:val="22"/>
          <w:lang w:eastAsia="en-US"/>
        </w:rPr>
        <w:t>k</w:t>
      </w:r>
      <w:r w:rsidRPr="008D337C">
        <w:rPr>
          <w:rFonts w:ascii="Arial" w:hAnsi="Arial" w:cs="Arial"/>
          <w:kern w:val="1"/>
          <w:sz w:val="22"/>
          <w:szCs w:val="22"/>
          <w:lang w:eastAsia="en-US"/>
        </w:rPr>
        <w:t>omisija ņem vērā labojumus.</w:t>
      </w:r>
    </w:p>
    <w:p w14:paraId="45072852" w14:textId="17E58CD0" w:rsidR="00AD6565" w:rsidRPr="008D337C" w:rsidRDefault="00AD6565">
      <w:pPr>
        <w:widowControl w:val="0"/>
        <w:numPr>
          <w:ilvl w:val="2"/>
          <w:numId w:val="22"/>
        </w:numPr>
        <w:suppressAutoHyphens w:val="0"/>
        <w:ind w:left="1276" w:hanging="709"/>
        <w:jc w:val="both"/>
        <w:rPr>
          <w:rFonts w:ascii="Arial" w:hAnsi="Arial" w:cs="Arial"/>
          <w:kern w:val="1"/>
          <w:sz w:val="22"/>
          <w:szCs w:val="22"/>
          <w:lang w:eastAsia="en-US"/>
        </w:rPr>
      </w:pPr>
      <w:r w:rsidRPr="008D337C">
        <w:rPr>
          <w:rFonts w:ascii="Arial" w:hAnsi="Arial" w:cs="Arial"/>
          <w:sz w:val="22"/>
          <w:szCs w:val="22"/>
          <w:shd w:val="clear" w:color="auto" w:fill="FFFFFF"/>
        </w:rPr>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pretendentiem, sniegtā informācija apliecina faktus, kas pastāvējuši pirms piedāvājuma iesniegšanas dienas, netiek mainīts iesniegtais piedāvājums un tā novērtējums saskaņā ar pasūtītāja noteiktajiem piedāvājuma izvērtēšanas kritērijiem.</w:t>
      </w:r>
    </w:p>
    <w:p w14:paraId="49BE51C3" w14:textId="59FE5F0C" w:rsidR="00E5266C" w:rsidRPr="00056DD7" w:rsidRDefault="00B12CB2">
      <w:pPr>
        <w:widowControl w:val="0"/>
        <w:numPr>
          <w:ilvl w:val="2"/>
          <w:numId w:val="22"/>
        </w:numPr>
        <w:suppressAutoHyphens w:val="0"/>
        <w:ind w:left="1276" w:hanging="709"/>
        <w:jc w:val="both"/>
        <w:rPr>
          <w:rFonts w:ascii="Arial" w:hAnsi="Arial" w:cs="Arial"/>
          <w:strike/>
          <w:color w:val="EE0000"/>
          <w:sz w:val="22"/>
          <w:szCs w:val="22"/>
        </w:rPr>
      </w:pPr>
      <w:r w:rsidRPr="008D337C">
        <w:rPr>
          <w:rFonts w:ascii="Arial" w:hAnsi="Arial" w:cs="Arial"/>
          <w:sz w:val="22"/>
          <w:szCs w:val="22"/>
        </w:rPr>
        <w:t xml:space="preserve">Ja komisija konstatē, ka pretendenta iesniegtais tehniskais vai finanšu piedāvājums ir neskaidrs vai tajā ir acīmredzamas pārrakstīšanās </w:t>
      </w:r>
      <w:r w:rsidRPr="00715DE0">
        <w:rPr>
          <w:rFonts w:ascii="Arial" w:hAnsi="Arial" w:cs="Arial"/>
          <w:sz w:val="22"/>
          <w:szCs w:val="22"/>
        </w:rPr>
        <w:t>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w:t>
      </w:r>
      <w:bookmarkEnd w:id="4"/>
      <w:r w:rsidR="00E1719B">
        <w:rPr>
          <w:rFonts w:ascii="Arial" w:hAnsi="Arial" w:cs="Arial"/>
          <w:sz w:val="22"/>
          <w:szCs w:val="22"/>
        </w:rPr>
        <w:t>.</w:t>
      </w:r>
    </w:p>
    <w:p w14:paraId="1AB372BF" w14:textId="77777777" w:rsidR="00B12CB2" w:rsidRPr="00715DE0" w:rsidRDefault="00B12CB2" w:rsidP="00B12CB2">
      <w:pPr>
        <w:widowControl w:val="0"/>
        <w:suppressAutoHyphens w:val="0"/>
        <w:ind w:left="1276"/>
        <w:jc w:val="both"/>
        <w:rPr>
          <w:rFonts w:ascii="Arial" w:hAnsi="Arial" w:cs="Arial"/>
          <w:sz w:val="22"/>
          <w:szCs w:val="22"/>
        </w:rPr>
      </w:pPr>
    </w:p>
    <w:p w14:paraId="25538DFE" w14:textId="77777777" w:rsidR="00E5266C" w:rsidRPr="00715DE0" w:rsidRDefault="00E5266C">
      <w:pPr>
        <w:numPr>
          <w:ilvl w:val="1"/>
          <w:numId w:val="5"/>
        </w:numPr>
        <w:tabs>
          <w:tab w:val="clear" w:pos="720"/>
        </w:tabs>
        <w:ind w:left="567" w:hanging="567"/>
        <w:jc w:val="both"/>
        <w:rPr>
          <w:rFonts w:ascii="Arial" w:hAnsi="Arial" w:cs="Arial"/>
          <w:b/>
          <w:bCs/>
          <w:sz w:val="22"/>
        </w:rPr>
      </w:pPr>
      <w:r w:rsidRPr="00715DE0">
        <w:rPr>
          <w:rFonts w:ascii="Arial" w:hAnsi="Arial" w:cs="Arial"/>
          <w:b/>
          <w:sz w:val="22"/>
        </w:rPr>
        <w:t>Pretendenta pārbaude un izslēgšanas nosacījumi</w:t>
      </w:r>
    </w:p>
    <w:p w14:paraId="117B0F2F" w14:textId="23979E3B" w:rsidR="00E5266C" w:rsidRPr="00715DE0" w:rsidRDefault="00E5266C">
      <w:pPr>
        <w:pStyle w:val="ListParagraph"/>
        <w:numPr>
          <w:ilvl w:val="2"/>
          <w:numId w:val="18"/>
        </w:numPr>
        <w:suppressAutoHyphens w:val="0"/>
        <w:spacing w:after="0" w:line="240" w:lineRule="auto"/>
        <w:ind w:left="1276" w:hanging="709"/>
        <w:jc w:val="both"/>
        <w:rPr>
          <w:rFonts w:ascii="Arial" w:hAnsi="Arial" w:cs="Arial"/>
        </w:rPr>
      </w:pPr>
      <w:r w:rsidRPr="00715DE0">
        <w:rPr>
          <w:rFonts w:ascii="Arial" w:hAnsi="Arial" w:cs="Arial"/>
        </w:rPr>
        <w:t xml:space="preserve">Pretendentu izslēdz no dalības iepirkuma procedūrā jebkurā no gadījumiem, kas minēti </w:t>
      </w:r>
      <w:r w:rsidR="005B4C38" w:rsidRPr="00715DE0">
        <w:rPr>
          <w:rFonts w:ascii="Arial" w:hAnsi="Arial" w:cs="Arial"/>
        </w:rPr>
        <w:t>PIL</w:t>
      </w:r>
      <w:r w:rsidRPr="00715DE0">
        <w:rPr>
          <w:rFonts w:ascii="Arial" w:hAnsi="Arial" w:cs="Arial"/>
        </w:rPr>
        <w:t xml:space="preserve"> 42.</w:t>
      </w:r>
      <w:r w:rsidR="005B4C38" w:rsidRPr="00715DE0">
        <w:rPr>
          <w:rFonts w:ascii="Arial" w:hAnsi="Arial" w:cs="Arial"/>
        </w:rPr>
        <w:t xml:space="preserve"> </w:t>
      </w:r>
      <w:r w:rsidRPr="00715DE0">
        <w:rPr>
          <w:rFonts w:ascii="Arial" w:hAnsi="Arial" w:cs="Arial"/>
        </w:rPr>
        <w:t>panta otrajā daļā (izņemot 8. un 9.</w:t>
      </w:r>
      <w:r w:rsidR="005B4C38" w:rsidRPr="00715DE0">
        <w:rPr>
          <w:rFonts w:ascii="Arial" w:hAnsi="Arial" w:cs="Arial"/>
        </w:rPr>
        <w:t xml:space="preserve"> </w:t>
      </w:r>
      <w:r w:rsidRPr="00715DE0">
        <w:rPr>
          <w:rFonts w:ascii="Arial" w:hAnsi="Arial" w:cs="Arial"/>
        </w:rPr>
        <w:t>punktu) un gadījumos, kas minēti Starptautisko un Latvijas Republikas nacionālo sankciju likuma 11.</w:t>
      </w:r>
      <w:r w:rsidRPr="00715DE0">
        <w:rPr>
          <w:rFonts w:ascii="Arial" w:hAnsi="Arial" w:cs="Arial"/>
          <w:vertAlign w:val="superscript"/>
        </w:rPr>
        <w:t>1</w:t>
      </w:r>
      <w:r w:rsidRPr="00715DE0">
        <w:rPr>
          <w:rFonts w:ascii="Arial" w:hAnsi="Arial" w:cs="Arial"/>
        </w:rPr>
        <w:t xml:space="preserve"> panta pirmajā daļā.</w:t>
      </w:r>
    </w:p>
    <w:p w14:paraId="3902439C" w14:textId="5140E0DC" w:rsidR="00E5266C" w:rsidRPr="00715DE0" w:rsidRDefault="00E5266C">
      <w:pPr>
        <w:pStyle w:val="ListParagraph"/>
        <w:numPr>
          <w:ilvl w:val="2"/>
          <w:numId w:val="18"/>
        </w:numPr>
        <w:suppressAutoHyphens w:val="0"/>
        <w:spacing w:after="0" w:line="240" w:lineRule="auto"/>
        <w:ind w:left="1276" w:hanging="709"/>
        <w:jc w:val="both"/>
        <w:rPr>
          <w:rFonts w:ascii="Arial" w:hAnsi="Arial" w:cs="Arial"/>
        </w:rPr>
      </w:pPr>
      <w:r w:rsidRPr="00715DE0">
        <w:rPr>
          <w:rFonts w:ascii="Arial" w:hAnsi="Arial" w:cs="Arial"/>
        </w:rPr>
        <w:t>Pasūtītājs pārbauda Starptautisko un Latvijas Republikas nacionālo sankciju likuma 11.</w:t>
      </w:r>
      <w:r w:rsidRPr="00715DE0">
        <w:rPr>
          <w:rFonts w:ascii="Arial" w:hAnsi="Arial" w:cs="Arial"/>
          <w:vertAlign w:val="superscript"/>
        </w:rPr>
        <w:t>1</w:t>
      </w:r>
      <w:r w:rsidRPr="00715DE0">
        <w:rPr>
          <w:rFonts w:ascii="Arial" w:hAnsi="Arial" w:cs="Arial"/>
        </w:rPr>
        <w:t xml:space="preserve"> panta izslēgšanas nosacījumu neesamību saskaņā ar 11.</w:t>
      </w:r>
      <w:r w:rsidRPr="00715DE0">
        <w:rPr>
          <w:rFonts w:ascii="Arial" w:hAnsi="Arial" w:cs="Arial"/>
          <w:vertAlign w:val="superscript"/>
        </w:rPr>
        <w:t>1</w:t>
      </w:r>
      <w:r w:rsidRPr="00715DE0">
        <w:rPr>
          <w:rFonts w:ascii="Arial" w:hAnsi="Arial" w:cs="Arial"/>
        </w:rPr>
        <w:t xml:space="preserve"> panta trešajā un ceturtajā daļā noteikto un sekojošās datubāzēs: </w:t>
      </w:r>
      <w:hyperlink r:id="rId20" w:history="1">
        <w:r w:rsidRPr="00715DE0">
          <w:rPr>
            <w:rStyle w:val="Hyperlink"/>
            <w:rFonts w:ascii="Arial" w:hAnsi="Arial" w:cs="Arial"/>
          </w:rPr>
          <w:t>http://sankcijas.fid.gov.lv/</w:t>
        </w:r>
      </w:hyperlink>
      <w:r w:rsidRPr="00715DE0">
        <w:rPr>
          <w:rStyle w:val="Hyperlink"/>
          <w:rFonts w:ascii="Arial" w:hAnsi="Arial" w:cs="Arial"/>
          <w:color w:val="auto"/>
          <w:u w:val="none"/>
        </w:rPr>
        <w:t xml:space="preserve"> un</w:t>
      </w:r>
      <w:r w:rsidR="00357BDF">
        <w:rPr>
          <w:rStyle w:val="Hyperlink"/>
          <w:rFonts w:ascii="Arial" w:hAnsi="Arial" w:cs="Arial"/>
          <w:color w:val="auto"/>
          <w:u w:val="none"/>
        </w:rPr>
        <w:t>/vai</w:t>
      </w:r>
      <w:r w:rsidR="005B4C38" w:rsidRPr="00715DE0">
        <w:rPr>
          <w:rStyle w:val="Hyperlink"/>
          <w:rFonts w:ascii="Arial" w:hAnsi="Arial" w:cs="Arial"/>
          <w:color w:val="auto"/>
          <w:u w:val="none"/>
        </w:rPr>
        <w:t xml:space="preserve"> </w:t>
      </w:r>
      <w:hyperlink r:id="rId21" w:history="1">
        <w:r w:rsidR="005B4C38" w:rsidRPr="00715DE0">
          <w:rPr>
            <w:rStyle w:val="Hyperlink"/>
            <w:rFonts w:ascii="Arial" w:hAnsi="Arial" w:cs="Arial"/>
          </w:rPr>
          <w:t>https://sankcijas.lursoft.lv/</w:t>
        </w:r>
      </w:hyperlink>
      <w:r w:rsidRPr="00715DE0">
        <w:t xml:space="preserve"> </w:t>
      </w:r>
      <w:r w:rsidRPr="00715DE0">
        <w:rPr>
          <w:rFonts w:ascii="Arial" w:hAnsi="Arial" w:cs="Arial"/>
        </w:rPr>
        <w:t>(vai citās datubāzēs, ja tajās pieejama aktuālāka informācija).</w:t>
      </w:r>
    </w:p>
    <w:p w14:paraId="26E880BB" w14:textId="53190027" w:rsidR="00E5266C" w:rsidRPr="00715DE0" w:rsidRDefault="00E5266C">
      <w:pPr>
        <w:pStyle w:val="ListParagraph"/>
        <w:numPr>
          <w:ilvl w:val="2"/>
          <w:numId w:val="18"/>
        </w:numPr>
        <w:suppressAutoHyphens w:val="0"/>
        <w:spacing w:after="0" w:line="240" w:lineRule="auto"/>
        <w:ind w:left="1276" w:hanging="709"/>
        <w:jc w:val="both"/>
        <w:rPr>
          <w:rFonts w:ascii="Arial" w:hAnsi="Arial" w:cs="Arial"/>
        </w:rPr>
      </w:pPr>
      <w:r w:rsidRPr="00715DE0">
        <w:rPr>
          <w:rFonts w:ascii="Arial" w:hAnsi="Arial" w:cs="Arial"/>
        </w:rPr>
        <w:t xml:space="preserve">Pasūtītājs patstāvīgi nodrošina </w:t>
      </w:r>
      <w:r w:rsidR="005B4C38" w:rsidRPr="00715DE0">
        <w:rPr>
          <w:rFonts w:ascii="Arial" w:hAnsi="Arial" w:cs="Arial"/>
        </w:rPr>
        <w:t>PIL</w:t>
      </w:r>
      <w:r w:rsidRPr="00715DE0">
        <w:rPr>
          <w:rFonts w:ascii="Arial" w:hAnsi="Arial" w:cs="Arial"/>
        </w:rPr>
        <w:t xml:space="preserve"> 42.</w:t>
      </w:r>
      <w:r w:rsidR="005B4C38" w:rsidRPr="00715DE0">
        <w:rPr>
          <w:rFonts w:ascii="Arial" w:hAnsi="Arial" w:cs="Arial"/>
        </w:rPr>
        <w:t xml:space="preserve"> </w:t>
      </w:r>
      <w:r w:rsidRPr="00715DE0">
        <w:rPr>
          <w:rFonts w:ascii="Arial" w:hAnsi="Arial" w:cs="Arial"/>
        </w:rPr>
        <w:t>panta otrās daļas (izņemot 8. un 9.</w:t>
      </w:r>
      <w:r w:rsidR="005B4C38" w:rsidRPr="00715DE0">
        <w:rPr>
          <w:rFonts w:ascii="Arial" w:hAnsi="Arial" w:cs="Arial"/>
        </w:rPr>
        <w:t xml:space="preserve"> </w:t>
      </w:r>
      <w:r w:rsidRPr="00715DE0">
        <w:rPr>
          <w:rFonts w:ascii="Arial" w:hAnsi="Arial" w:cs="Arial"/>
        </w:rPr>
        <w:t xml:space="preserve">punktu) izslēgšanas iemeslu pārbaudi. Atkarībā no pārbaudes rezultātiem Pasūtītāja pārstāvis rīkojas </w:t>
      </w:r>
      <w:r w:rsidR="005B4C38" w:rsidRPr="00715DE0">
        <w:rPr>
          <w:rFonts w:ascii="Arial" w:hAnsi="Arial" w:cs="Arial"/>
        </w:rPr>
        <w:t>PIL</w:t>
      </w:r>
      <w:r w:rsidRPr="00715DE0">
        <w:rPr>
          <w:rFonts w:ascii="Arial" w:hAnsi="Arial" w:cs="Arial"/>
        </w:rPr>
        <w:t xml:space="preserve"> 43.</w:t>
      </w:r>
      <w:r w:rsidR="005B4C38" w:rsidRPr="00715DE0">
        <w:rPr>
          <w:rFonts w:ascii="Arial" w:hAnsi="Arial" w:cs="Arial"/>
        </w:rPr>
        <w:t xml:space="preserve"> </w:t>
      </w:r>
      <w:r w:rsidRPr="00715DE0">
        <w:rPr>
          <w:rFonts w:ascii="Arial" w:hAnsi="Arial" w:cs="Arial"/>
        </w:rPr>
        <w:t xml:space="preserve">pantā noteiktajā kārtībā. Par </w:t>
      </w:r>
      <w:r w:rsidR="005B4C38" w:rsidRPr="00715DE0">
        <w:rPr>
          <w:rFonts w:ascii="Arial" w:hAnsi="Arial" w:cs="Arial"/>
        </w:rPr>
        <w:t>PIL</w:t>
      </w:r>
      <w:r w:rsidRPr="00715DE0">
        <w:rPr>
          <w:rFonts w:ascii="Arial" w:hAnsi="Arial" w:cs="Arial"/>
        </w:rPr>
        <w:t xml:space="preserve"> 42.</w:t>
      </w:r>
      <w:r w:rsidR="005B4C38" w:rsidRPr="00715DE0">
        <w:rPr>
          <w:rFonts w:ascii="Arial" w:hAnsi="Arial" w:cs="Arial"/>
        </w:rPr>
        <w:t xml:space="preserve"> </w:t>
      </w:r>
      <w:r w:rsidRPr="00715DE0">
        <w:rPr>
          <w:rFonts w:ascii="Arial" w:hAnsi="Arial" w:cs="Arial"/>
        </w:rPr>
        <w:t>panta otrās daļas 3.</w:t>
      </w:r>
      <w:r w:rsidR="005B4C38" w:rsidRPr="00715DE0">
        <w:rPr>
          <w:rFonts w:ascii="Arial" w:hAnsi="Arial" w:cs="Arial"/>
        </w:rPr>
        <w:t xml:space="preserve"> </w:t>
      </w:r>
      <w:r w:rsidRPr="00715DE0">
        <w:rPr>
          <w:rFonts w:ascii="Arial" w:hAnsi="Arial" w:cs="Arial"/>
        </w:rPr>
        <w:t xml:space="preserve">punktā minētajiem izslēgšanas iemesliem Pretendents nevar veikt pasākumus uzticamības </w:t>
      </w:r>
      <w:r w:rsidRPr="00715DE0">
        <w:rPr>
          <w:rFonts w:ascii="Arial" w:hAnsi="Arial" w:cs="Arial"/>
        </w:rPr>
        <w:lastRenderedPageBreak/>
        <w:t xml:space="preserve">atjaunošanai, atbilstoši </w:t>
      </w:r>
      <w:r w:rsidR="005B4C38" w:rsidRPr="00715DE0">
        <w:rPr>
          <w:rFonts w:ascii="Arial" w:hAnsi="Arial" w:cs="Arial"/>
        </w:rPr>
        <w:t>PIL</w:t>
      </w:r>
      <w:r w:rsidRPr="00715DE0">
        <w:rPr>
          <w:rFonts w:ascii="Arial" w:hAnsi="Arial" w:cs="Arial"/>
        </w:rPr>
        <w:t xml:space="preserve"> 43.</w:t>
      </w:r>
      <w:r w:rsidR="005B4C38" w:rsidRPr="00715DE0">
        <w:rPr>
          <w:rFonts w:ascii="Arial" w:hAnsi="Arial" w:cs="Arial"/>
        </w:rPr>
        <w:t xml:space="preserve"> </w:t>
      </w:r>
      <w:r w:rsidRPr="00715DE0">
        <w:rPr>
          <w:rFonts w:ascii="Arial" w:hAnsi="Arial" w:cs="Arial"/>
        </w:rPr>
        <w:t xml:space="preserve">panta pirmajā daļā noteiktajam. Uzticamības atjaunošana nav attiecināma uz </w:t>
      </w:r>
      <w:r w:rsidR="005B4C38" w:rsidRPr="00715DE0">
        <w:rPr>
          <w:rFonts w:ascii="Arial" w:hAnsi="Arial" w:cs="Arial"/>
        </w:rPr>
        <w:t>PIL</w:t>
      </w:r>
      <w:r w:rsidRPr="00715DE0">
        <w:rPr>
          <w:rFonts w:ascii="Arial" w:hAnsi="Arial" w:cs="Arial"/>
        </w:rPr>
        <w:t xml:space="preserve"> 43.</w:t>
      </w:r>
      <w:r w:rsidR="005B4C38" w:rsidRPr="00715DE0">
        <w:rPr>
          <w:rFonts w:ascii="Arial" w:hAnsi="Arial" w:cs="Arial"/>
        </w:rPr>
        <w:t xml:space="preserve"> </w:t>
      </w:r>
      <w:r w:rsidRPr="00715DE0">
        <w:rPr>
          <w:rFonts w:ascii="Arial" w:hAnsi="Arial" w:cs="Arial"/>
        </w:rPr>
        <w:t>panta septītajā daļā minētām personām.</w:t>
      </w:r>
    </w:p>
    <w:p w14:paraId="5C269B72" w14:textId="2AB27FC9" w:rsidR="001C129D" w:rsidRPr="00715DE0" w:rsidRDefault="001C129D">
      <w:pPr>
        <w:pStyle w:val="ListParagraph"/>
        <w:numPr>
          <w:ilvl w:val="2"/>
          <w:numId w:val="18"/>
        </w:numPr>
        <w:suppressAutoHyphens w:val="0"/>
        <w:spacing w:after="0" w:line="240" w:lineRule="auto"/>
        <w:ind w:left="1276" w:hanging="709"/>
        <w:jc w:val="both"/>
        <w:rPr>
          <w:rFonts w:ascii="Arial" w:hAnsi="Arial" w:cs="Arial"/>
        </w:rPr>
      </w:pPr>
      <w:r w:rsidRPr="00715DE0">
        <w:rPr>
          <w:rFonts w:ascii="Arial" w:hAnsi="Arial" w:cs="Arial"/>
        </w:rPr>
        <w:t>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PIL noteiktajā termiņā</w:t>
      </w:r>
      <w:r w:rsidR="00E1719B">
        <w:rPr>
          <w:rFonts w:ascii="Arial" w:hAnsi="Arial" w:cs="Arial"/>
        </w:rPr>
        <w:t>.</w:t>
      </w:r>
    </w:p>
    <w:p w14:paraId="409F3D3B" w14:textId="47F02A35" w:rsidR="00E5266C" w:rsidRPr="00715DE0" w:rsidRDefault="00E5266C">
      <w:pPr>
        <w:pStyle w:val="ListParagraph"/>
        <w:numPr>
          <w:ilvl w:val="2"/>
          <w:numId w:val="18"/>
        </w:numPr>
        <w:suppressAutoHyphens w:val="0"/>
        <w:spacing w:after="0" w:line="240" w:lineRule="auto"/>
        <w:ind w:left="1276" w:hanging="709"/>
        <w:jc w:val="both"/>
        <w:rPr>
          <w:rFonts w:ascii="Arial" w:hAnsi="Arial" w:cs="Arial"/>
        </w:rPr>
      </w:pPr>
      <w:r w:rsidRPr="00715DE0">
        <w:rPr>
          <w:rFonts w:ascii="Arial" w:hAnsi="Arial" w:cs="Arial"/>
        </w:rPr>
        <w:t xml:space="preserve">Pasūtītājs neizslēgs Pretendentu no dalības iepirkuma procedūrā, ja ir iestājušies </w:t>
      </w:r>
      <w:r w:rsidR="005B4C38" w:rsidRPr="00715DE0">
        <w:rPr>
          <w:rFonts w:ascii="Arial" w:hAnsi="Arial" w:cs="Arial"/>
        </w:rPr>
        <w:t>PIL</w:t>
      </w:r>
      <w:r w:rsidRPr="00715DE0">
        <w:rPr>
          <w:rFonts w:ascii="Arial" w:hAnsi="Arial" w:cs="Arial"/>
        </w:rPr>
        <w:t xml:space="preserve"> 42.</w:t>
      </w:r>
      <w:r w:rsidR="005B4C38" w:rsidRPr="00715DE0">
        <w:rPr>
          <w:rFonts w:ascii="Arial" w:hAnsi="Arial" w:cs="Arial"/>
        </w:rPr>
        <w:t xml:space="preserve"> </w:t>
      </w:r>
      <w:r w:rsidRPr="00715DE0">
        <w:rPr>
          <w:rFonts w:ascii="Arial" w:hAnsi="Arial" w:cs="Arial"/>
        </w:rPr>
        <w:t>panta ceturtās daļas nosacījumi.</w:t>
      </w:r>
    </w:p>
    <w:p w14:paraId="4C90DDB2" w14:textId="77777777" w:rsidR="00DD5060" w:rsidRPr="00715DE0" w:rsidRDefault="00E5266C">
      <w:pPr>
        <w:pStyle w:val="ListParagraph"/>
        <w:numPr>
          <w:ilvl w:val="2"/>
          <w:numId w:val="18"/>
        </w:numPr>
        <w:suppressAutoHyphens w:val="0"/>
        <w:spacing w:after="0" w:line="240" w:lineRule="auto"/>
        <w:ind w:left="1276" w:hanging="709"/>
        <w:jc w:val="both"/>
        <w:rPr>
          <w:rFonts w:ascii="Arial" w:hAnsi="Arial" w:cs="Arial"/>
        </w:rPr>
      </w:pPr>
      <w:r w:rsidRPr="00715DE0">
        <w:rPr>
          <w:rFonts w:ascii="Arial" w:hAnsi="Arial" w:cs="Arial"/>
        </w:rPr>
        <w:t xml:space="preserve">Pasūtītājs pārbaudi par </w:t>
      </w:r>
      <w:r w:rsidR="005B4C38" w:rsidRPr="00715DE0">
        <w:rPr>
          <w:rFonts w:ascii="Arial" w:hAnsi="Arial" w:cs="Arial"/>
        </w:rPr>
        <w:t>PIL</w:t>
      </w:r>
      <w:r w:rsidRPr="00715DE0">
        <w:rPr>
          <w:rFonts w:ascii="Arial" w:hAnsi="Arial" w:cs="Arial"/>
        </w:rPr>
        <w:t xml:space="preserve"> 42.</w:t>
      </w:r>
      <w:r w:rsidR="005B4C38" w:rsidRPr="00715DE0">
        <w:rPr>
          <w:rFonts w:ascii="Arial" w:hAnsi="Arial" w:cs="Arial"/>
        </w:rPr>
        <w:t xml:space="preserve"> </w:t>
      </w:r>
      <w:r w:rsidRPr="00715DE0">
        <w:rPr>
          <w:rFonts w:ascii="Arial" w:hAnsi="Arial" w:cs="Arial"/>
        </w:rPr>
        <w:t>panta otrā daļā (izņemot 8. un 9.</w:t>
      </w:r>
      <w:r w:rsidR="005B4C38" w:rsidRPr="00715DE0">
        <w:rPr>
          <w:rFonts w:ascii="Arial" w:hAnsi="Arial" w:cs="Arial"/>
        </w:rPr>
        <w:t xml:space="preserve"> </w:t>
      </w:r>
      <w:r w:rsidRPr="00715DE0">
        <w:rPr>
          <w:rFonts w:ascii="Arial" w:hAnsi="Arial" w:cs="Arial"/>
        </w:rPr>
        <w:t>punktu) noteikto izslēgšanas iemeslu neesamību veic attiecībā uz Pretendentu (t.sk. arī Pretendenta valdes vai padomes locekļiem, pārstāvēt tiesīgajām personām, personālsabiedrības biedriem, ja Pretendents ir personālsabiedrība, uz apakšuzņēmējiem, kura sniedzamo pakalpojumu vērtība ir vismaz 10 000</w:t>
      </w:r>
      <w:r w:rsidRPr="00715DE0">
        <w:rPr>
          <w:rFonts w:ascii="Arial" w:hAnsi="Arial" w:cs="Arial"/>
          <w:i/>
          <w:iCs/>
        </w:rPr>
        <w:t xml:space="preserve"> euro</w:t>
      </w:r>
      <w:r w:rsidRPr="00715DE0">
        <w:rPr>
          <w:rFonts w:ascii="Arial" w:hAnsi="Arial" w:cs="Arial"/>
        </w:rPr>
        <w:t xml:space="preserve">, uz personu uz kuras spējām balstās Pretendents), kuram atbilstoši citām paziņojumā par līgumu un </w:t>
      </w:r>
      <w:r w:rsidR="005B4C38" w:rsidRPr="00715DE0">
        <w:rPr>
          <w:rFonts w:ascii="Arial" w:hAnsi="Arial" w:cs="Arial"/>
        </w:rPr>
        <w:t>n</w:t>
      </w:r>
      <w:r w:rsidRPr="00715DE0">
        <w:rPr>
          <w:rFonts w:ascii="Arial" w:hAnsi="Arial" w:cs="Arial"/>
        </w:rPr>
        <w:t>olikuma dokumentos noteiktajām prasībām un izraudzītajam piedāvājuma izvēles kritērijam būtu piešķiramas līguma slēgšanas tiesības.</w:t>
      </w:r>
    </w:p>
    <w:p w14:paraId="0562A991" w14:textId="4A89485A" w:rsidR="00DD5060" w:rsidRPr="00715DE0" w:rsidRDefault="00DD5060">
      <w:pPr>
        <w:pStyle w:val="ListParagraph"/>
        <w:numPr>
          <w:ilvl w:val="2"/>
          <w:numId w:val="18"/>
        </w:numPr>
        <w:suppressAutoHyphens w:val="0"/>
        <w:spacing w:after="0" w:line="240" w:lineRule="auto"/>
        <w:ind w:left="1276" w:hanging="709"/>
        <w:jc w:val="both"/>
        <w:rPr>
          <w:rFonts w:ascii="Arial" w:hAnsi="Arial" w:cs="Arial"/>
        </w:rPr>
      </w:pPr>
      <w:r w:rsidRPr="00715DE0">
        <w:rPr>
          <w:rFonts w:ascii="Arial" w:hAnsi="Arial" w:cs="Arial"/>
        </w:rPr>
        <w:t>Pasūtītājs ir tiesīgs lūgt, lai tiktu nomainīts Pretendenta personāls, apakšuzņēmējs un persona, uz kuras iespējām kandidāts vai pretendents balstās, lai apliecinātu, ka tā kvalifikācija atbilst paziņojumā par līgumu vai iepirkuma procedūras dokumentos noteiktajām prasībām, ja tas izriet no valsts drošības iestādes normatīvajos aktos noteiktā kārtībā sniegta atzinuma</w:t>
      </w:r>
      <w:r w:rsidR="00E1719B">
        <w:rPr>
          <w:rFonts w:ascii="Arial" w:hAnsi="Arial" w:cs="Arial"/>
        </w:rPr>
        <w:t>.</w:t>
      </w:r>
    </w:p>
    <w:p w14:paraId="7E165450" w14:textId="77777777" w:rsidR="00E5266C" w:rsidRPr="00715DE0" w:rsidRDefault="00E5266C" w:rsidP="00E5266C">
      <w:pPr>
        <w:suppressAutoHyphens w:val="0"/>
        <w:jc w:val="both"/>
        <w:rPr>
          <w:rFonts w:ascii="Arial" w:eastAsia="Arial" w:hAnsi="Arial" w:cs="Arial"/>
          <w:kern w:val="2"/>
          <w:sz w:val="22"/>
          <w:szCs w:val="22"/>
        </w:rPr>
      </w:pPr>
    </w:p>
    <w:p w14:paraId="39AD6B50" w14:textId="77777777" w:rsidR="00E5266C" w:rsidRPr="00715DE0" w:rsidRDefault="00E5266C">
      <w:pPr>
        <w:pStyle w:val="ListParagraph"/>
        <w:numPr>
          <w:ilvl w:val="1"/>
          <w:numId w:val="21"/>
        </w:numPr>
        <w:suppressAutoHyphens w:val="0"/>
        <w:spacing w:before="120" w:after="0" w:line="240" w:lineRule="auto"/>
        <w:jc w:val="both"/>
        <w:rPr>
          <w:rFonts w:ascii="Arial" w:hAnsi="Arial" w:cs="Arial"/>
          <w:vanish/>
        </w:rPr>
      </w:pPr>
    </w:p>
    <w:p w14:paraId="4CFAA56B" w14:textId="77777777" w:rsidR="00E5266C" w:rsidRPr="00715DE0" w:rsidRDefault="00E5266C">
      <w:pPr>
        <w:pStyle w:val="ListParagraph"/>
        <w:numPr>
          <w:ilvl w:val="1"/>
          <w:numId w:val="21"/>
        </w:numPr>
        <w:suppressAutoHyphens w:val="0"/>
        <w:spacing w:before="120" w:after="0" w:line="240" w:lineRule="auto"/>
        <w:jc w:val="both"/>
        <w:rPr>
          <w:rFonts w:ascii="Arial" w:hAnsi="Arial" w:cs="Arial"/>
          <w:vanish/>
        </w:rPr>
      </w:pPr>
    </w:p>
    <w:p w14:paraId="654805A0" w14:textId="7D8C577B" w:rsidR="00556DA7" w:rsidRDefault="00E5266C">
      <w:pPr>
        <w:pStyle w:val="ListParagraph"/>
        <w:numPr>
          <w:ilvl w:val="1"/>
          <w:numId w:val="21"/>
        </w:numPr>
        <w:suppressAutoHyphens w:val="0"/>
        <w:spacing w:after="0" w:line="240" w:lineRule="auto"/>
        <w:ind w:left="567" w:hanging="567"/>
        <w:jc w:val="both"/>
        <w:rPr>
          <w:rFonts w:ascii="Arial" w:hAnsi="Arial" w:cs="Arial"/>
        </w:rPr>
      </w:pPr>
      <w:r w:rsidRPr="00715DE0">
        <w:rPr>
          <w:rFonts w:ascii="Arial" w:hAnsi="Arial" w:cs="Arial"/>
        </w:rPr>
        <w:t xml:space="preserve">Ja izraudzītais pretendents atsakās slēgt iepirkuma līgumu ar pasūtītāju, </w:t>
      </w:r>
      <w:r w:rsidR="005B4C38" w:rsidRPr="00715DE0">
        <w:rPr>
          <w:rFonts w:ascii="Arial" w:hAnsi="Arial" w:cs="Arial"/>
        </w:rPr>
        <w:t>k</w:t>
      </w:r>
      <w:r w:rsidRPr="00715DE0">
        <w:rPr>
          <w:rFonts w:ascii="Arial" w:hAnsi="Arial" w:cs="Arial"/>
        </w:rPr>
        <w:t>omisija pieņem lēmumu slēgt līgumu ar nākamo pretendentu, kurš piedāvājis zemāko cenu vai pārtraukt konkursu, neizvēloties nevienu piedāvājumu. Ja pieņemts</w:t>
      </w:r>
      <w:r w:rsidRPr="005D53D2">
        <w:rPr>
          <w:rFonts w:ascii="Arial" w:hAnsi="Arial" w:cs="Arial"/>
        </w:rPr>
        <w:t xml:space="preserve"> lēmums slēgt līgumu ar nākamo pretendentu, kurš piedāvājis zemāko cenu, bet tas atsakās līgumu slēgt, </w:t>
      </w:r>
      <w:r w:rsidR="005B4C38">
        <w:rPr>
          <w:rFonts w:ascii="Arial" w:hAnsi="Arial" w:cs="Arial"/>
        </w:rPr>
        <w:t>k</w:t>
      </w:r>
      <w:r w:rsidRPr="005D53D2">
        <w:rPr>
          <w:rFonts w:ascii="Arial" w:hAnsi="Arial" w:cs="Arial"/>
        </w:rPr>
        <w:t>omisija pieņem lēmumu pārtraukt konkursu, neizvēloties nevienu piedāvājumu</w:t>
      </w:r>
      <w:r w:rsidR="00AA0A30">
        <w:rPr>
          <w:rFonts w:ascii="Arial" w:hAnsi="Arial" w:cs="Arial"/>
        </w:rPr>
        <w:t>.</w:t>
      </w:r>
    </w:p>
    <w:p w14:paraId="59B75802" w14:textId="77777777" w:rsidR="00285766" w:rsidRPr="007F483A" w:rsidRDefault="00285766" w:rsidP="007F483A">
      <w:pPr>
        <w:suppressAutoHyphens w:val="0"/>
        <w:jc w:val="both"/>
        <w:rPr>
          <w:rFonts w:ascii="Arial" w:hAnsi="Arial" w:cs="Arial"/>
        </w:rPr>
      </w:pPr>
    </w:p>
    <w:p w14:paraId="170CB800" w14:textId="6925AAD7" w:rsidR="001512C9" w:rsidRDefault="001512C9">
      <w:pPr>
        <w:pStyle w:val="BodyText2"/>
        <w:numPr>
          <w:ilvl w:val="0"/>
          <w:numId w:val="21"/>
        </w:numPr>
        <w:ind w:left="357" w:hanging="357"/>
        <w:jc w:val="center"/>
        <w:rPr>
          <w:rFonts w:ascii="Arial" w:hAnsi="Arial" w:cs="Arial"/>
          <w:sz w:val="22"/>
        </w:rPr>
      </w:pPr>
      <w:r w:rsidRPr="009955AB">
        <w:rPr>
          <w:rFonts w:ascii="Arial" w:hAnsi="Arial" w:cs="Arial"/>
          <w:sz w:val="22"/>
        </w:rPr>
        <w:t>Konkursa komisijas tiesības un pienākumi</w:t>
      </w:r>
    </w:p>
    <w:p w14:paraId="6146F8C3" w14:textId="77777777" w:rsidR="00E5266C" w:rsidRPr="00E5266C" w:rsidRDefault="00E5266C" w:rsidP="00E5266C">
      <w:pPr>
        <w:pStyle w:val="BodyText2"/>
        <w:rPr>
          <w:rFonts w:ascii="Arial" w:hAnsi="Arial" w:cs="Arial"/>
          <w:b w:val="0"/>
          <w:bCs w:val="0"/>
          <w:sz w:val="22"/>
        </w:rPr>
      </w:pPr>
    </w:p>
    <w:p w14:paraId="4B09B409" w14:textId="77777777" w:rsidR="00E5266C" w:rsidRPr="00347668" w:rsidRDefault="00E5266C">
      <w:pPr>
        <w:pStyle w:val="ListParagraph"/>
        <w:numPr>
          <w:ilvl w:val="1"/>
          <w:numId w:val="21"/>
        </w:numPr>
        <w:suppressAutoHyphens w:val="0"/>
        <w:spacing w:after="0" w:line="240" w:lineRule="auto"/>
        <w:ind w:left="567" w:hanging="567"/>
        <w:jc w:val="both"/>
        <w:rPr>
          <w:rFonts w:ascii="Arial" w:hAnsi="Arial" w:cs="Arial"/>
          <w:b/>
          <w:bCs/>
        </w:rPr>
      </w:pPr>
      <w:r w:rsidRPr="00347668">
        <w:rPr>
          <w:rFonts w:ascii="Arial" w:hAnsi="Arial" w:cs="Arial"/>
          <w:b/>
          <w:bCs/>
        </w:rPr>
        <w:t>Komisijas tiesības:</w:t>
      </w:r>
    </w:p>
    <w:p w14:paraId="4E4C8892" w14:textId="77777777" w:rsidR="00E5266C" w:rsidRPr="009955AB" w:rsidRDefault="00E5266C">
      <w:pPr>
        <w:numPr>
          <w:ilvl w:val="0"/>
          <w:numId w:val="4"/>
        </w:numPr>
        <w:tabs>
          <w:tab w:val="clear" w:pos="1080"/>
        </w:tabs>
        <w:ind w:left="993" w:hanging="426"/>
        <w:jc w:val="both"/>
        <w:rPr>
          <w:rFonts w:ascii="Arial" w:hAnsi="Arial" w:cs="Arial"/>
          <w:sz w:val="22"/>
        </w:rPr>
      </w:pPr>
      <w:r w:rsidRPr="009955AB">
        <w:rPr>
          <w:rFonts w:ascii="Arial" w:hAnsi="Arial" w:cs="Arial"/>
          <w:sz w:val="22"/>
        </w:rPr>
        <w:t>pieprasīt papildu informāciju no pretendentiem, kas piedalās konkursā;</w:t>
      </w:r>
    </w:p>
    <w:p w14:paraId="692037EE" w14:textId="77777777" w:rsidR="00E5266C" w:rsidRPr="009955AB" w:rsidRDefault="00E5266C">
      <w:pPr>
        <w:numPr>
          <w:ilvl w:val="0"/>
          <w:numId w:val="4"/>
        </w:numPr>
        <w:tabs>
          <w:tab w:val="clear" w:pos="1080"/>
        </w:tabs>
        <w:ind w:left="993" w:hanging="426"/>
        <w:jc w:val="both"/>
        <w:rPr>
          <w:rFonts w:ascii="Arial" w:hAnsi="Arial" w:cs="Arial"/>
          <w:sz w:val="22"/>
        </w:rPr>
      </w:pPr>
      <w:r w:rsidRPr="009955AB">
        <w:rPr>
          <w:rFonts w:ascii="Arial" w:hAnsi="Arial" w:cs="Arial"/>
          <w:sz w:val="22"/>
        </w:rPr>
        <w:t>lemt par konkursa izbeigšanu vai pārtraukšanu;</w:t>
      </w:r>
    </w:p>
    <w:p w14:paraId="140E9F13" w14:textId="77777777" w:rsidR="00E5266C" w:rsidRPr="009955AB" w:rsidRDefault="00E5266C">
      <w:pPr>
        <w:numPr>
          <w:ilvl w:val="0"/>
          <w:numId w:val="4"/>
        </w:numPr>
        <w:tabs>
          <w:tab w:val="clear" w:pos="1080"/>
        </w:tabs>
        <w:ind w:left="993" w:hanging="426"/>
        <w:jc w:val="both"/>
        <w:rPr>
          <w:rFonts w:ascii="Arial" w:hAnsi="Arial" w:cs="Arial"/>
          <w:sz w:val="22"/>
        </w:rPr>
      </w:pPr>
      <w:r w:rsidRPr="009955AB">
        <w:rPr>
          <w:rFonts w:ascii="Arial" w:hAnsi="Arial" w:cs="Arial"/>
          <w:sz w:val="22"/>
        </w:rPr>
        <w:t>lemt par konkursa termiņa pagarināšanu;</w:t>
      </w:r>
    </w:p>
    <w:p w14:paraId="0FF947D0" w14:textId="77777777" w:rsidR="00E5266C" w:rsidRPr="009955AB" w:rsidRDefault="00E5266C">
      <w:pPr>
        <w:numPr>
          <w:ilvl w:val="0"/>
          <w:numId w:val="4"/>
        </w:numPr>
        <w:tabs>
          <w:tab w:val="clear" w:pos="1080"/>
        </w:tabs>
        <w:ind w:left="993" w:hanging="426"/>
        <w:jc w:val="both"/>
        <w:rPr>
          <w:rFonts w:ascii="Arial" w:hAnsi="Arial" w:cs="Arial"/>
          <w:sz w:val="22"/>
        </w:rPr>
      </w:pPr>
      <w:r w:rsidRPr="009955AB">
        <w:rPr>
          <w:rFonts w:ascii="Arial" w:hAnsi="Arial" w:cs="Arial"/>
          <w:sz w:val="22"/>
        </w:rPr>
        <w:t>veikt izmaiņas konkursa nolikumā;</w:t>
      </w:r>
    </w:p>
    <w:p w14:paraId="6944BAF8" w14:textId="77777777" w:rsidR="00E5266C" w:rsidRPr="009955AB" w:rsidRDefault="00E5266C">
      <w:pPr>
        <w:numPr>
          <w:ilvl w:val="0"/>
          <w:numId w:val="4"/>
        </w:numPr>
        <w:tabs>
          <w:tab w:val="clear" w:pos="1080"/>
        </w:tabs>
        <w:ind w:left="993" w:hanging="426"/>
        <w:jc w:val="both"/>
        <w:rPr>
          <w:rFonts w:ascii="Arial" w:hAnsi="Arial" w:cs="Arial"/>
          <w:sz w:val="22"/>
          <w:szCs w:val="22"/>
        </w:rPr>
      </w:pPr>
      <w:r w:rsidRPr="009955AB">
        <w:rPr>
          <w:rFonts w:ascii="Arial" w:hAnsi="Arial" w:cs="Arial"/>
          <w:sz w:val="22"/>
        </w:rPr>
        <w:t>noraidīt piedāvājumus, ja tie neatbilst konkursa nolikuma prasībām;</w:t>
      </w:r>
    </w:p>
    <w:p w14:paraId="0CC5B615" w14:textId="45BAC0C6" w:rsidR="00E5266C" w:rsidRPr="009955AB" w:rsidRDefault="00915B6E">
      <w:pPr>
        <w:numPr>
          <w:ilvl w:val="0"/>
          <w:numId w:val="4"/>
        </w:numPr>
        <w:tabs>
          <w:tab w:val="clear" w:pos="1080"/>
        </w:tabs>
        <w:ind w:left="993" w:hanging="426"/>
        <w:jc w:val="both"/>
        <w:rPr>
          <w:rFonts w:ascii="Arial" w:hAnsi="Arial" w:cs="Arial"/>
          <w:sz w:val="22"/>
          <w:szCs w:val="22"/>
        </w:rPr>
      </w:pPr>
      <w:r w:rsidRPr="007302A3">
        <w:rPr>
          <w:rFonts w:ascii="Arial" w:hAnsi="Arial" w:cs="Arial"/>
          <w:sz w:val="22"/>
          <w:szCs w:val="22"/>
        </w:rPr>
        <w:t xml:space="preserve">konkursa </w:t>
      </w:r>
      <w:r w:rsidR="00E5266C" w:rsidRPr="009955AB">
        <w:rPr>
          <w:rFonts w:ascii="Arial" w:hAnsi="Arial" w:cs="Arial"/>
          <w:sz w:val="22"/>
          <w:szCs w:val="22"/>
        </w:rPr>
        <w:t>komisija patur sev tiesības nekomentēt konkursa norises gaitu;</w:t>
      </w:r>
    </w:p>
    <w:p w14:paraId="17E6EC05" w14:textId="493BBF5C" w:rsidR="00E5266C" w:rsidRPr="009955AB" w:rsidRDefault="00E5266C">
      <w:pPr>
        <w:numPr>
          <w:ilvl w:val="0"/>
          <w:numId w:val="4"/>
        </w:numPr>
        <w:tabs>
          <w:tab w:val="clear" w:pos="1080"/>
        </w:tabs>
        <w:ind w:left="993" w:hanging="426"/>
        <w:jc w:val="both"/>
        <w:rPr>
          <w:rFonts w:ascii="Arial" w:hAnsi="Arial" w:cs="Arial"/>
          <w:sz w:val="22"/>
          <w:szCs w:val="22"/>
        </w:rPr>
      </w:pPr>
      <w:r w:rsidRPr="009955AB">
        <w:rPr>
          <w:rFonts w:ascii="Arial" w:hAnsi="Arial" w:cs="Arial"/>
          <w:sz w:val="22"/>
          <w:szCs w:val="22"/>
        </w:rPr>
        <w:t xml:space="preserve">ja </w:t>
      </w:r>
      <w:r w:rsidR="005B4C38">
        <w:rPr>
          <w:rFonts w:ascii="Arial" w:hAnsi="Arial" w:cs="Arial"/>
          <w:sz w:val="22"/>
          <w:szCs w:val="22"/>
        </w:rPr>
        <w:t>k</w:t>
      </w:r>
      <w:r w:rsidRPr="009955AB">
        <w:rPr>
          <w:rFonts w:ascii="Arial" w:hAnsi="Arial" w:cs="Arial"/>
          <w:sz w:val="22"/>
          <w:szCs w:val="22"/>
        </w:rPr>
        <w:t>omisijai rodas šaubas par iesniegtās dokumenta kopijas autentiskumu, tā pieprasa pretendentam iesniegt vai uzrādīt dokumenta oriģinālu</w:t>
      </w:r>
      <w:r>
        <w:rPr>
          <w:rFonts w:ascii="Arial" w:hAnsi="Arial" w:cs="Arial"/>
          <w:sz w:val="22"/>
          <w:szCs w:val="22"/>
        </w:rPr>
        <w:t xml:space="preserve"> vai iesniegt apliecinātu dokumenta kopiju</w:t>
      </w:r>
      <w:r w:rsidRPr="009955AB">
        <w:rPr>
          <w:rFonts w:ascii="Arial" w:hAnsi="Arial" w:cs="Arial"/>
          <w:sz w:val="22"/>
          <w:szCs w:val="22"/>
        </w:rPr>
        <w:t>;</w:t>
      </w:r>
    </w:p>
    <w:p w14:paraId="10F92BA0" w14:textId="08154528" w:rsidR="00E5266C" w:rsidRPr="00F35B56" w:rsidRDefault="005B4C38">
      <w:pPr>
        <w:numPr>
          <w:ilvl w:val="0"/>
          <w:numId w:val="4"/>
        </w:numPr>
        <w:tabs>
          <w:tab w:val="clear" w:pos="1080"/>
        </w:tabs>
        <w:ind w:left="993" w:hanging="426"/>
        <w:jc w:val="both"/>
        <w:rPr>
          <w:rFonts w:ascii="Arial" w:hAnsi="Arial" w:cs="Arial"/>
          <w:sz w:val="22"/>
        </w:rPr>
      </w:pPr>
      <w:r>
        <w:rPr>
          <w:rFonts w:ascii="Arial" w:hAnsi="Arial" w:cs="Arial"/>
          <w:sz w:val="22"/>
          <w:szCs w:val="22"/>
        </w:rPr>
        <w:t>k</w:t>
      </w:r>
      <w:r w:rsidR="00E5266C" w:rsidRPr="009955AB">
        <w:rPr>
          <w:rFonts w:ascii="Arial" w:hAnsi="Arial" w:cs="Arial"/>
          <w:sz w:val="22"/>
          <w:szCs w:val="22"/>
        </w:rPr>
        <w:t>omisijai ir arī citas šajā nolikumā un Publisko iepirkumu likumā noteiktās tiesības.</w:t>
      </w:r>
    </w:p>
    <w:p w14:paraId="420B4841" w14:textId="77777777" w:rsidR="00E5266C" w:rsidRPr="00BB5A09" w:rsidRDefault="00E5266C" w:rsidP="00E5266C">
      <w:pPr>
        <w:ind w:left="1080"/>
        <w:jc w:val="both"/>
        <w:rPr>
          <w:rFonts w:ascii="Arial" w:hAnsi="Arial" w:cs="Arial"/>
          <w:sz w:val="22"/>
        </w:rPr>
      </w:pPr>
    </w:p>
    <w:p w14:paraId="45DFC91E" w14:textId="77777777" w:rsidR="00E5266C" w:rsidRPr="00C8215F" w:rsidRDefault="00E5266C">
      <w:pPr>
        <w:pStyle w:val="ListParagraph"/>
        <w:numPr>
          <w:ilvl w:val="1"/>
          <w:numId w:val="21"/>
        </w:numPr>
        <w:suppressAutoHyphens w:val="0"/>
        <w:spacing w:after="0" w:line="240" w:lineRule="auto"/>
        <w:ind w:left="567" w:hanging="567"/>
        <w:jc w:val="both"/>
        <w:rPr>
          <w:rFonts w:ascii="Arial" w:hAnsi="Arial" w:cs="Arial"/>
          <w:b/>
          <w:bCs/>
        </w:rPr>
      </w:pPr>
      <w:r w:rsidRPr="00C8215F">
        <w:rPr>
          <w:rFonts w:ascii="Arial" w:hAnsi="Arial" w:cs="Arial"/>
          <w:b/>
          <w:bCs/>
        </w:rPr>
        <w:t>Komisijas pienākumi:</w:t>
      </w:r>
    </w:p>
    <w:p w14:paraId="35336621" w14:textId="77777777" w:rsidR="00E5266C" w:rsidRPr="00022CEF" w:rsidRDefault="00E5266C">
      <w:pPr>
        <w:numPr>
          <w:ilvl w:val="0"/>
          <w:numId w:val="4"/>
        </w:numPr>
        <w:tabs>
          <w:tab w:val="clear" w:pos="1080"/>
        </w:tabs>
        <w:ind w:left="993" w:hanging="426"/>
        <w:jc w:val="both"/>
        <w:rPr>
          <w:rFonts w:ascii="Arial" w:hAnsi="Arial" w:cs="Arial"/>
          <w:sz w:val="22"/>
          <w:szCs w:val="22"/>
        </w:rPr>
      </w:pPr>
      <w:r w:rsidRPr="00022CEF">
        <w:rPr>
          <w:rFonts w:ascii="Arial" w:hAnsi="Arial" w:cs="Arial"/>
          <w:sz w:val="22"/>
          <w:szCs w:val="22"/>
        </w:rPr>
        <w:t>izskatīt visus pretendentu piedāvājumus;</w:t>
      </w:r>
    </w:p>
    <w:p w14:paraId="0FE1DEDA" w14:textId="77777777" w:rsidR="00E5266C" w:rsidRPr="00022CEF" w:rsidRDefault="00E5266C">
      <w:pPr>
        <w:numPr>
          <w:ilvl w:val="0"/>
          <w:numId w:val="4"/>
        </w:numPr>
        <w:tabs>
          <w:tab w:val="clear" w:pos="1080"/>
        </w:tabs>
        <w:ind w:left="993" w:hanging="426"/>
        <w:jc w:val="both"/>
        <w:rPr>
          <w:rFonts w:ascii="Arial" w:hAnsi="Arial" w:cs="Arial"/>
          <w:sz w:val="22"/>
          <w:szCs w:val="22"/>
        </w:rPr>
      </w:pPr>
      <w:r w:rsidRPr="00022CEF">
        <w:rPr>
          <w:rFonts w:ascii="Arial" w:hAnsi="Arial" w:cs="Arial"/>
          <w:sz w:val="22"/>
          <w:szCs w:val="22"/>
        </w:rPr>
        <w:t>lemt par konkursa dokumentu atdošanu pretendentam gadījumos, kad nav ievērota šajā nolikumā noteiktā piedāvājumu iesniegšanas kārtība;</w:t>
      </w:r>
    </w:p>
    <w:p w14:paraId="672F0305" w14:textId="77777777" w:rsidR="00E5266C" w:rsidRPr="00022CEF" w:rsidRDefault="00E5266C">
      <w:pPr>
        <w:numPr>
          <w:ilvl w:val="0"/>
          <w:numId w:val="4"/>
        </w:numPr>
        <w:tabs>
          <w:tab w:val="clear" w:pos="1080"/>
        </w:tabs>
        <w:ind w:left="993" w:hanging="426"/>
        <w:jc w:val="both"/>
        <w:rPr>
          <w:rFonts w:ascii="Arial" w:hAnsi="Arial" w:cs="Arial"/>
          <w:sz w:val="22"/>
          <w:szCs w:val="22"/>
        </w:rPr>
      </w:pPr>
      <w:r w:rsidRPr="00022CEF">
        <w:rPr>
          <w:rFonts w:ascii="Arial" w:hAnsi="Arial" w:cs="Arial"/>
          <w:sz w:val="22"/>
          <w:szCs w:val="22"/>
        </w:rPr>
        <w:t>noteikt konkursa uzvarētāju;</w:t>
      </w:r>
    </w:p>
    <w:p w14:paraId="1193CF01" w14:textId="422A4C72" w:rsidR="00E5266C" w:rsidRPr="007302A3" w:rsidRDefault="00E5266C">
      <w:pPr>
        <w:numPr>
          <w:ilvl w:val="0"/>
          <w:numId w:val="4"/>
        </w:numPr>
        <w:tabs>
          <w:tab w:val="clear" w:pos="1080"/>
        </w:tabs>
        <w:ind w:left="993" w:hanging="426"/>
        <w:jc w:val="both"/>
        <w:rPr>
          <w:rFonts w:ascii="Arial" w:hAnsi="Arial" w:cs="Arial"/>
          <w:sz w:val="22"/>
          <w:szCs w:val="22"/>
        </w:rPr>
      </w:pPr>
      <w:r w:rsidRPr="007302A3">
        <w:rPr>
          <w:rFonts w:ascii="Arial" w:hAnsi="Arial" w:cs="Arial"/>
          <w:sz w:val="22"/>
          <w:szCs w:val="22"/>
        </w:rPr>
        <w:t>3 darba dienu laikā pēc lēmuma par konkursa rezultātiem pieņemšanas informēt visus konkursa pretendentus par konkursa rezultātiem. Paziņojums par rezultātiem tiks nosūtīts</w:t>
      </w:r>
      <w:r w:rsidR="005B4C38" w:rsidRPr="007302A3">
        <w:rPr>
          <w:rFonts w:ascii="Arial" w:hAnsi="Arial" w:cs="Arial"/>
          <w:sz w:val="22"/>
          <w:szCs w:val="22"/>
        </w:rPr>
        <w:t xml:space="preserve"> </w:t>
      </w:r>
      <w:r w:rsidRPr="007302A3">
        <w:rPr>
          <w:rFonts w:ascii="Arial" w:hAnsi="Arial" w:cs="Arial"/>
          <w:sz w:val="22"/>
          <w:szCs w:val="22"/>
        </w:rPr>
        <w:t>e-past</w:t>
      </w:r>
      <w:r w:rsidR="005B4C38" w:rsidRPr="007302A3">
        <w:rPr>
          <w:rFonts w:ascii="Arial" w:hAnsi="Arial" w:cs="Arial"/>
          <w:sz w:val="22"/>
          <w:szCs w:val="22"/>
        </w:rPr>
        <w:t>ā</w:t>
      </w:r>
      <w:r w:rsidRPr="007302A3">
        <w:rPr>
          <w:rFonts w:ascii="Arial" w:hAnsi="Arial" w:cs="Arial"/>
          <w:sz w:val="22"/>
          <w:szCs w:val="22"/>
        </w:rPr>
        <w:t xml:space="preserve"> vai </w:t>
      </w:r>
      <w:r w:rsidR="005B4C38" w:rsidRPr="007302A3">
        <w:rPr>
          <w:rFonts w:ascii="Arial" w:hAnsi="Arial" w:cs="Arial"/>
          <w:sz w:val="22"/>
          <w:szCs w:val="22"/>
        </w:rPr>
        <w:t>E</w:t>
      </w:r>
      <w:r w:rsidRPr="007302A3">
        <w:rPr>
          <w:rFonts w:ascii="Arial" w:hAnsi="Arial" w:cs="Arial"/>
          <w:sz w:val="22"/>
          <w:szCs w:val="22"/>
        </w:rPr>
        <w:t>lektronisk</w:t>
      </w:r>
      <w:r w:rsidR="005B4C38" w:rsidRPr="007302A3">
        <w:rPr>
          <w:rFonts w:ascii="Arial" w:hAnsi="Arial" w:cs="Arial"/>
          <w:sz w:val="22"/>
          <w:szCs w:val="22"/>
        </w:rPr>
        <w:t>o</w:t>
      </w:r>
      <w:r w:rsidRPr="007302A3">
        <w:rPr>
          <w:rFonts w:ascii="Arial" w:hAnsi="Arial" w:cs="Arial"/>
          <w:sz w:val="22"/>
          <w:szCs w:val="22"/>
        </w:rPr>
        <w:t xml:space="preserve"> iepirkumu sistēmā (EIS), pievienojot skenētu</w:t>
      </w:r>
      <w:r w:rsidR="005B4C38" w:rsidRPr="007302A3">
        <w:rPr>
          <w:rFonts w:ascii="Arial" w:hAnsi="Arial" w:cs="Arial"/>
          <w:sz w:val="22"/>
          <w:szCs w:val="22"/>
        </w:rPr>
        <w:t xml:space="preserve"> vai elektroniski parakstītu</w:t>
      </w:r>
      <w:r w:rsidRPr="007302A3">
        <w:rPr>
          <w:rFonts w:ascii="Arial" w:hAnsi="Arial" w:cs="Arial"/>
          <w:sz w:val="22"/>
          <w:szCs w:val="22"/>
        </w:rPr>
        <w:t xml:space="preserve"> dokumentu;</w:t>
      </w:r>
    </w:p>
    <w:p w14:paraId="6E791A53" w14:textId="77777777" w:rsidR="00E5266C" w:rsidRPr="007302A3" w:rsidRDefault="00E5266C">
      <w:pPr>
        <w:numPr>
          <w:ilvl w:val="0"/>
          <w:numId w:val="4"/>
        </w:numPr>
        <w:tabs>
          <w:tab w:val="clear" w:pos="1080"/>
        </w:tabs>
        <w:ind w:left="993" w:hanging="426"/>
        <w:jc w:val="both"/>
        <w:rPr>
          <w:rFonts w:ascii="Arial" w:hAnsi="Arial" w:cs="Arial"/>
          <w:sz w:val="22"/>
          <w:szCs w:val="22"/>
        </w:rPr>
      </w:pPr>
      <w:r w:rsidRPr="007302A3">
        <w:rPr>
          <w:rFonts w:ascii="Arial" w:hAnsi="Arial" w:cs="Arial"/>
          <w:sz w:val="22"/>
          <w:szCs w:val="22"/>
        </w:rPr>
        <w:t>nosūtīt informāciju Iepirkumu uzraudzības birojam.</w:t>
      </w:r>
    </w:p>
    <w:p w14:paraId="36F3CE80" w14:textId="77777777" w:rsidR="00E5266C" w:rsidRPr="009955AB" w:rsidRDefault="00E5266C" w:rsidP="00E5266C">
      <w:pPr>
        <w:jc w:val="both"/>
        <w:rPr>
          <w:rFonts w:ascii="Arial" w:hAnsi="Arial" w:cs="Arial"/>
          <w:b/>
          <w:sz w:val="22"/>
        </w:rPr>
      </w:pPr>
    </w:p>
    <w:p w14:paraId="4245D127" w14:textId="77777777" w:rsidR="00E5266C" w:rsidRPr="00E76946" w:rsidRDefault="00E5266C">
      <w:pPr>
        <w:pStyle w:val="ListParagraph"/>
        <w:numPr>
          <w:ilvl w:val="0"/>
          <w:numId w:val="21"/>
        </w:numPr>
        <w:spacing w:after="0" w:line="240" w:lineRule="auto"/>
        <w:ind w:left="357" w:hanging="357"/>
        <w:jc w:val="center"/>
        <w:rPr>
          <w:rFonts w:ascii="Arial" w:hAnsi="Arial" w:cs="Arial"/>
          <w:b/>
        </w:rPr>
      </w:pPr>
      <w:r w:rsidRPr="00E76946">
        <w:rPr>
          <w:rFonts w:ascii="Arial" w:hAnsi="Arial" w:cs="Arial"/>
          <w:b/>
        </w:rPr>
        <w:t>Pretendentu tiesības un pienākumi</w:t>
      </w:r>
    </w:p>
    <w:p w14:paraId="0B75980B" w14:textId="77777777" w:rsidR="00E5266C" w:rsidRPr="009955AB" w:rsidRDefault="00E5266C" w:rsidP="00E5266C">
      <w:pPr>
        <w:jc w:val="center"/>
        <w:rPr>
          <w:rFonts w:ascii="Arial" w:hAnsi="Arial" w:cs="Arial"/>
          <w:b/>
          <w:sz w:val="22"/>
        </w:rPr>
      </w:pPr>
    </w:p>
    <w:p w14:paraId="39568D6D" w14:textId="77777777" w:rsidR="00E5266C" w:rsidRPr="00E76946" w:rsidRDefault="00E5266C">
      <w:pPr>
        <w:pStyle w:val="ListParagraph"/>
        <w:numPr>
          <w:ilvl w:val="1"/>
          <w:numId w:val="21"/>
        </w:numPr>
        <w:suppressAutoHyphens w:val="0"/>
        <w:spacing w:after="0" w:line="240" w:lineRule="auto"/>
        <w:ind w:left="567" w:hanging="567"/>
        <w:jc w:val="both"/>
        <w:rPr>
          <w:rFonts w:ascii="Arial" w:hAnsi="Arial" w:cs="Arial"/>
          <w:b/>
          <w:bCs/>
        </w:rPr>
      </w:pPr>
      <w:r w:rsidRPr="00E76946">
        <w:rPr>
          <w:rFonts w:ascii="Arial" w:hAnsi="Arial" w:cs="Arial"/>
          <w:b/>
          <w:bCs/>
        </w:rPr>
        <w:lastRenderedPageBreak/>
        <w:t>Pretendenta pienākumi:</w:t>
      </w:r>
    </w:p>
    <w:p w14:paraId="487C679D" w14:textId="77777777" w:rsidR="00E5266C" w:rsidRPr="00E76946" w:rsidRDefault="00E5266C">
      <w:pPr>
        <w:numPr>
          <w:ilvl w:val="0"/>
          <w:numId w:val="4"/>
        </w:numPr>
        <w:tabs>
          <w:tab w:val="clear" w:pos="1080"/>
        </w:tabs>
        <w:ind w:left="993" w:hanging="426"/>
        <w:jc w:val="both"/>
        <w:rPr>
          <w:rFonts w:ascii="Arial" w:hAnsi="Arial" w:cs="Arial"/>
          <w:sz w:val="22"/>
          <w:szCs w:val="22"/>
        </w:rPr>
      </w:pPr>
      <w:r w:rsidRPr="00E76946">
        <w:rPr>
          <w:rFonts w:ascii="Arial" w:hAnsi="Arial" w:cs="Arial"/>
          <w:sz w:val="22"/>
          <w:szCs w:val="22"/>
        </w:rPr>
        <w:t>iesniedzot piedāvājumu, pieņem visas konkursa nolikumā noteiktās prasības</w:t>
      </w:r>
      <w:r>
        <w:rPr>
          <w:rFonts w:ascii="Arial" w:hAnsi="Arial" w:cs="Arial"/>
          <w:sz w:val="22"/>
          <w:szCs w:val="22"/>
        </w:rPr>
        <w:t>;</w:t>
      </w:r>
    </w:p>
    <w:p w14:paraId="679FC3C8" w14:textId="288254D5" w:rsidR="00E5266C" w:rsidRDefault="00E5266C">
      <w:pPr>
        <w:numPr>
          <w:ilvl w:val="0"/>
          <w:numId w:val="4"/>
        </w:numPr>
        <w:tabs>
          <w:tab w:val="clear" w:pos="1080"/>
        </w:tabs>
        <w:ind w:left="993" w:hanging="426"/>
        <w:jc w:val="both"/>
        <w:rPr>
          <w:rFonts w:ascii="Arial" w:hAnsi="Arial" w:cs="Arial"/>
          <w:sz w:val="22"/>
          <w:szCs w:val="22"/>
        </w:rPr>
      </w:pPr>
      <w:r w:rsidRPr="00E76946">
        <w:rPr>
          <w:rFonts w:ascii="Arial" w:hAnsi="Arial" w:cs="Arial"/>
          <w:sz w:val="22"/>
          <w:szCs w:val="22"/>
        </w:rPr>
        <w:t xml:space="preserve">pieprasītajā termiņā rakstiski atbildēt uz </w:t>
      </w:r>
      <w:r w:rsidR="00915B6E" w:rsidRPr="007302A3">
        <w:rPr>
          <w:rFonts w:ascii="Arial" w:hAnsi="Arial" w:cs="Arial"/>
          <w:sz w:val="22"/>
          <w:szCs w:val="22"/>
        </w:rPr>
        <w:t xml:space="preserve">konkursa </w:t>
      </w:r>
      <w:r w:rsidRPr="00E76946">
        <w:rPr>
          <w:rFonts w:ascii="Arial" w:hAnsi="Arial" w:cs="Arial"/>
          <w:sz w:val="22"/>
          <w:szCs w:val="22"/>
        </w:rPr>
        <w:t>komisijas jautājumiem par pretendenta iesniegto piedāvājumu.</w:t>
      </w:r>
    </w:p>
    <w:p w14:paraId="4D28F19F" w14:textId="77777777" w:rsidR="00E6786F" w:rsidRPr="00E76946" w:rsidRDefault="00E6786F" w:rsidP="00E6786F">
      <w:pPr>
        <w:ind w:left="567"/>
        <w:jc w:val="both"/>
        <w:rPr>
          <w:rFonts w:ascii="Arial" w:hAnsi="Arial" w:cs="Arial"/>
          <w:sz w:val="22"/>
          <w:szCs w:val="22"/>
        </w:rPr>
      </w:pPr>
    </w:p>
    <w:p w14:paraId="7726B003" w14:textId="77777777" w:rsidR="00E5266C" w:rsidRPr="003A4E6F" w:rsidRDefault="00E5266C">
      <w:pPr>
        <w:pStyle w:val="ListParagraph"/>
        <w:numPr>
          <w:ilvl w:val="1"/>
          <w:numId w:val="21"/>
        </w:numPr>
        <w:suppressAutoHyphens w:val="0"/>
        <w:spacing w:after="0" w:line="240" w:lineRule="auto"/>
        <w:ind w:left="567" w:hanging="567"/>
        <w:jc w:val="both"/>
        <w:rPr>
          <w:rFonts w:ascii="Arial" w:hAnsi="Arial" w:cs="Arial"/>
          <w:b/>
          <w:bCs/>
        </w:rPr>
      </w:pPr>
      <w:r w:rsidRPr="003A4E6F">
        <w:rPr>
          <w:rFonts w:ascii="Arial" w:hAnsi="Arial" w:cs="Arial"/>
          <w:b/>
          <w:bCs/>
        </w:rPr>
        <w:t>Pretendenta tiesības:</w:t>
      </w:r>
    </w:p>
    <w:p w14:paraId="223B538F" w14:textId="2AFD4540" w:rsidR="00E5266C" w:rsidRPr="00E82419" w:rsidRDefault="00E5266C">
      <w:pPr>
        <w:widowControl w:val="0"/>
        <w:numPr>
          <w:ilvl w:val="0"/>
          <w:numId w:val="4"/>
        </w:numPr>
        <w:tabs>
          <w:tab w:val="clear" w:pos="1080"/>
        </w:tabs>
        <w:suppressAutoHyphens w:val="0"/>
        <w:ind w:left="993" w:hanging="426"/>
        <w:jc w:val="both"/>
        <w:rPr>
          <w:rFonts w:ascii="Arial" w:hAnsi="Arial" w:cs="Arial"/>
          <w:sz w:val="22"/>
          <w:szCs w:val="22"/>
        </w:rPr>
      </w:pPr>
      <w:r w:rsidRPr="00E82419">
        <w:rPr>
          <w:rFonts w:ascii="Arial" w:hAnsi="Arial" w:cs="Arial"/>
          <w:sz w:val="22"/>
          <w:szCs w:val="22"/>
        </w:rPr>
        <w:t xml:space="preserve">piedāvājuma sagatavošanas laikā pretendentam ir tiesības </w:t>
      </w:r>
      <w:proofErr w:type="spellStart"/>
      <w:r w:rsidRPr="00E82419">
        <w:rPr>
          <w:rFonts w:ascii="Arial" w:hAnsi="Arial" w:cs="Arial"/>
          <w:sz w:val="22"/>
          <w:szCs w:val="22"/>
        </w:rPr>
        <w:t>rakstveidā</w:t>
      </w:r>
      <w:proofErr w:type="spellEnd"/>
      <w:r w:rsidRPr="00E82419">
        <w:rPr>
          <w:rFonts w:ascii="Arial" w:hAnsi="Arial" w:cs="Arial"/>
          <w:sz w:val="22"/>
          <w:szCs w:val="22"/>
        </w:rPr>
        <w:t xml:space="preserve"> vērsties pie </w:t>
      </w:r>
      <w:r w:rsidR="00915B6E" w:rsidRPr="007302A3">
        <w:rPr>
          <w:rFonts w:ascii="Arial" w:hAnsi="Arial" w:cs="Arial"/>
          <w:sz w:val="22"/>
          <w:szCs w:val="22"/>
        </w:rPr>
        <w:t xml:space="preserve">konkursa </w:t>
      </w:r>
      <w:r w:rsidRPr="00E82419">
        <w:rPr>
          <w:rFonts w:ascii="Arial" w:hAnsi="Arial" w:cs="Arial"/>
          <w:sz w:val="22"/>
          <w:szCs w:val="22"/>
        </w:rPr>
        <w:t xml:space="preserve">komisijas neskaidro jautājumu precizēšanai, ievērojot </w:t>
      </w:r>
      <w:r w:rsidR="000B7204">
        <w:rPr>
          <w:rFonts w:ascii="Arial" w:hAnsi="Arial" w:cs="Arial"/>
          <w:sz w:val="22"/>
          <w:szCs w:val="22"/>
        </w:rPr>
        <w:t>k</w:t>
      </w:r>
      <w:r w:rsidRPr="00E82419">
        <w:rPr>
          <w:rFonts w:ascii="Arial" w:hAnsi="Arial" w:cs="Arial"/>
          <w:sz w:val="22"/>
          <w:szCs w:val="22"/>
        </w:rPr>
        <w:t>onkursa nolikum</w:t>
      </w:r>
      <w:r>
        <w:rPr>
          <w:rFonts w:ascii="Arial" w:hAnsi="Arial" w:cs="Arial"/>
          <w:sz w:val="22"/>
          <w:szCs w:val="22"/>
        </w:rPr>
        <w:t>a</w:t>
      </w:r>
      <w:r w:rsidRPr="00E82419">
        <w:rPr>
          <w:rFonts w:ascii="Arial" w:hAnsi="Arial" w:cs="Arial"/>
          <w:sz w:val="22"/>
          <w:szCs w:val="22"/>
        </w:rPr>
        <w:t xml:space="preserve"> </w:t>
      </w:r>
      <w:r w:rsidRPr="00273687">
        <w:rPr>
          <w:rFonts w:ascii="Arial" w:hAnsi="Arial" w:cs="Arial"/>
          <w:sz w:val="22"/>
          <w:szCs w:val="22"/>
        </w:rPr>
        <w:t>3.3.2. </w:t>
      </w:r>
      <w:r w:rsidR="000B7204">
        <w:rPr>
          <w:rFonts w:ascii="Arial" w:hAnsi="Arial" w:cs="Arial"/>
          <w:sz w:val="22"/>
          <w:szCs w:val="22"/>
        </w:rPr>
        <w:t>apakš</w:t>
      </w:r>
      <w:r w:rsidRPr="00273687">
        <w:rPr>
          <w:rFonts w:ascii="Arial" w:hAnsi="Arial" w:cs="Arial"/>
          <w:sz w:val="22"/>
          <w:szCs w:val="22"/>
        </w:rPr>
        <w:t>punktā</w:t>
      </w:r>
      <w:r w:rsidRPr="00E82419">
        <w:rPr>
          <w:rFonts w:ascii="Arial" w:hAnsi="Arial" w:cs="Arial"/>
          <w:sz w:val="22"/>
          <w:szCs w:val="22"/>
        </w:rPr>
        <w:t xml:space="preserve"> noteikto kārtību</w:t>
      </w:r>
      <w:r>
        <w:rPr>
          <w:rFonts w:ascii="Arial" w:hAnsi="Arial" w:cs="Arial"/>
          <w:sz w:val="22"/>
          <w:szCs w:val="22"/>
        </w:rPr>
        <w:t>;</w:t>
      </w:r>
    </w:p>
    <w:p w14:paraId="59016126" w14:textId="77777777" w:rsidR="00E5266C" w:rsidRDefault="00E5266C">
      <w:pPr>
        <w:widowControl w:val="0"/>
        <w:numPr>
          <w:ilvl w:val="0"/>
          <w:numId w:val="4"/>
        </w:numPr>
        <w:tabs>
          <w:tab w:val="clear" w:pos="1080"/>
        </w:tabs>
        <w:suppressAutoHyphens w:val="0"/>
        <w:ind w:left="993" w:hanging="426"/>
        <w:jc w:val="both"/>
        <w:rPr>
          <w:rFonts w:ascii="Arial" w:hAnsi="Arial" w:cs="Arial"/>
          <w:sz w:val="22"/>
          <w:szCs w:val="22"/>
        </w:rPr>
      </w:pPr>
      <w:r w:rsidRPr="00E82419">
        <w:rPr>
          <w:rFonts w:ascii="Arial" w:hAnsi="Arial" w:cs="Arial"/>
          <w:sz w:val="22"/>
          <w:szCs w:val="22"/>
        </w:rPr>
        <w:t>iesniegt piedāvājumu</w:t>
      </w:r>
      <w:r>
        <w:rPr>
          <w:rFonts w:ascii="Arial" w:hAnsi="Arial" w:cs="Arial"/>
          <w:sz w:val="22"/>
          <w:szCs w:val="22"/>
        </w:rPr>
        <w:t>;</w:t>
      </w:r>
    </w:p>
    <w:p w14:paraId="19DEF946" w14:textId="0E58669F" w:rsidR="00011FB5" w:rsidRPr="00E6786F" w:rsidRDefault="00E5266C">
      <w:pPr>
        <w:widowControl w:val="0"/>
        <w:numPr>
          <w:ilvl w:val="0"/>
          <w:numId w:val="4"/>
        </w:numPr>
        <w:tabs>
          <w:tab w:val="clear" w:pos="1080"/>
        </w:tabs>
        <w:suppressAutoHyphens w:val="0"/>
        <w:ind w:left="993" w:hanging="426"/>
        <w:jc w:val="both"/>
        <w:rPr>
          <w:rFonts w:ascii="Arial" w:hAnsi="Arial" w:cs="Arial"/>
          <w:sz w:val="22"/>
          <w:szCs w:val="22"/>
        </w:rPr>
      </w:pPr>
      <w:r w:rsidRPr="00AC1C56">
        <w:rPr>
          <w:rFonts w:ascii="Arial" w:hAnsi="Arial" w:cs="Arial"/>
          <w:sz w:val="22"/>
          <w:szCs w:val="22"/>
        </w:rPr>
        <w:t>līdz konkursa piedāvājumu iesniegšanas termiņa beigām pretendents ir tiesīgs atsaukt vai mainīt savu piedāvājumu.</w:t>
      </w:r>
    </w:p>
    <w:p w14:paraId="386BFC32" w14:textId="77777777" w:rsidR="00C139EC" w:rsidRPr="00434489" w:rsidRDefault="00C139EC" w:rsidP="0093127D">
      <w:pPr>
        <w:pStyle w:val="m2446934011327947474gmail-msolistparagraph"/>
        <w:widowControl w:val="0"/>
        <w:spacing w:before="0" w:beforeAutospacing="0" w:after="0" w:afterAutospacing="0"/>
        <w:jc w:val="both"/>
        <w:rPr>
          <w:rFonts w:ascii="Arial" w:hAnsi="Arial" w:cs="Arial"/>
          <w:sz w:val="22"/>
          <w:szCs w:val="22"/>
          <w:lang w:val="lv-LV"/>
        </w:rPr>
      </w:pPr>
    </w:p>
    <w:p w14:paraId="21FF30A5" w14:textId="77777777" w:rsidR="00E5266C" w:rsidRPr="005D4E03" w:rsidRDefault="00E5266C">
      <w:pPr>
        <w:pStyle w:val="ListParagraph"/>
        <w:widowControl w:val="0"/>
        <w:numPr>
          <w:ilvl w:val="0"/>
          <w:numId w:val="21"/>
        </w:numPr>
        <w:suppressAutoHyphens w:val="0"/>
        <w:spacing w:after="0" w:line="240" w:lineRule="auto"/>
        <w:ind w:left="357" w:hanging="357"/>
        <w:jc w:val="center"/>
        <w:rPr>
          <w:rFonts w:ascii="Arial" w:hAnsi="Arial" w:cs="Arial"/>
          <w:b/>
        </w:rPr>
      </w:pPr>
      <w:r w:rsidRPr="005D4E03">
        <w:rPr>
          <w:rFonts w:ascii="Arial" w:hAnsi="Arial" w:cs="Arial"/>
          <w:b/>
        </w:rPr>
        <w:t>Līguma noslēgšana</w:t>
      </w:r>
    </w:p>
    <w:p w14:paraId="55F9EA9A" w14:textId="77777777" w:rsidR="00E5266C" w:rsidRPr="005D4E03" w:rsidRDefault="00E5266C" w:rsidP="0093127D">
      <w:pPr>
        <w:widowControl w:val="0"/>
        <w:suppressAutoHyphens w:val="0"/>
        <w:jc w:val="center"/>
        <w:rPr>
          <w:rFonts w:ascii="Arial" w:hAnsi="Arial" w:cs="Arial"/>
          <w:b/>
          <w:sz w:val="22"/>
        </w:rPr>
      </w:pPr>
    </w:p>
    <w:p w14:paraId="6FAA0CC7" w14:textId="77777777" w:rsidR="00E5266C" w:rsidRPr="005D4E03" w:rsidRDefault="00E5266C">
      <w:pPr>
        <w:pStyle w:val="ListParagraph"/>
        <w:widowControl w:val="0"/>
        <w:numPr>
          <w:ilvl w:val="0"/>
          <w:numId w:val="23"/>
        </w:numPr>
        <w:suppressAutoHyphens w:val="0"/>
        <w:spacing w:after="0" w:line="240" w:lineRule="auto"/>
        <w:jc w:val="both"/>
        <w:rPr>
          <w:rFonts w:ascii="Arial" w:hAnsi="Arial" w:cs="Arial"/>
          <w:vanish/>
        </w:rPr>
      </w:pPr>
    </w:p>
    <w:p w14:paraId="69B931A4" w14:textId="77777777" w:rsidR="00E5266C" w:rsidRPr="005D4E03" w:rsidRDefault="00E5266C">
      <w:pPr>
        <w:pStyle w:val="ListParagraph"/>
        <w:widowControl w:val="0"/>
        <w:numPr>
          <w:ilvl w:val="0"/>
          <w:numId w:val="23"/>
        </w:numPr>
        <w:suppressAutoHyphens w:val="0"/>
        <w:spacing w:after="0" w:line="240" w:lineRule="auto"/>
        <w:jc w:val="both"/>
        <w:rPr>
          <w:rFonts w:ascii="Arial" w:hAnsi="Arial" w:cs="Arial"/>
          <w:vanish/>
        </w:rPr>
      </w:pPr>
    </w:p>
    <w:p w14:paraId="00B24A75" w14:textId="77777777" w:rsidR="00E5266C" w:rsidRPr="005D4E03" w:rsidRDefault="00E5266C">
      <w:pPr>
        <w:pStyle w:val="ListParagraph"/>
        <w:widowControl w:val="0"/>
        <w:numPr>
          <w:ilvl w:val="0"/>
          <w:numId w:val="23"/>
        </w:numPr>
        <w:suppressAutoHyphens w:val="0"/>
        <w:spacing w:after="0" w:line="240" w:lineRule="auto"/>
        <w:jc w:val="both"/>
        <w:rPr>
          <w:rFonts w:ascii="Arial" w:hAnsi="Arial" w:cs="Arial"/>
          <w:vanish/>
        </w:rPr>
      </w:pPr>
    </w:p>
    <w:p w14:paraId="52DF10DE" w14:textId="77777777" w:rsidR="00E5266C" w:rsidRPr="005D4E03" w:rsidRDefault="00E5266C">
      <w:pPr>
        <w:pStyle w:val="ListParagraph"/>
        <w:widowControl w:val="0"/>
        <w:numPr>
          <w:ilvl w:val="0"/>
          <w:numId w:val="23"/>
        </w:numPr>
        <w:suppressAutoHyphens w:val="0"/>
        <w:spacing w:after="0" w:line="240" w:lineRule="auto"/>
        <w:jc w:val="both"/>
        <w:rPr>
          <w:rFonts w:ascii="Arial" w:hAnsi="Arial" w:cs="Arial"/>
          <w:vanish/>
        </w:rPr>
      </w:pPr>
    </w:p>
    <w:p w14:paraId="5296EE7D" w14:textId="77777777" w:rsidR="00E5266C" w:rsidRPr="005D4E03" w:rsidRDefault="00E5266C">
      <w:pPr>
        <w:pStyle w:val="ListParagraph"/>
        <w:widowControl w:val="0"/>
        <w:numPr>
          <w:ilvl w:val="0"/>
          <w:numId w:val="23"/>
        </w:numPr>
        <w:suppressAutoHyphens w:val="0"/>
        <w:spacing w:after="0" w:line="240" w:lineRule="auto"/>
        <w:jc w:val="both"/>
        <w:rPr>
          <w:rFonts w:ascii="Arial" w:hAnsi="Arial" w:cs="Arial"/>
          <w:vanish/>
        </w:rPr>
      </w:pPr>
    </w:p>
    <w:p w14:paraId="03480E8D" w14:textId="77777777" w:rsidR="00E5266C" w:rsidRPr="005D4E03" w:rsidRDefault="00E5266C">
      <w:pPr>
        <w:pStyle w:val="ListParagraph"/>
        <w:widowControl w:val="0"/>
        <w:numPr>
          <w:ilvl w:val="0"/>
          <w:numId w:val="23"/>
        </w:numPr>
        <w:suppressAutoHyphens w:val="0"/>
        <w:spacing w:after="0" w:line="240" w:lineRule="auto"/>
        <w:jc w:val="both"/>
        <w:rPr>
          <w:rFonts w:ascii="Arial" w:hAnsi="Arial" w:cs="Arial"/>
          <w:vanish/>
        </w:rPr>
      </w:pPr>
    </w:p>
    <w:p w14:paraId="7E62E23A" w14:textId="77777777" w:rsidR="00E5266C" w:rsidRPr="005D4E03" w:rsidRDefault="00E5266C">
      <w:pPr>
        <w:pStyle w:val="ListParagraph"/>
        <w:widowControl w:val="0"/>
        <w:numPr>
          <w:ilvl w:val="0"/>
          <w:numId w:val="23"/>
        </w:numPr>
        <w:suppressAutoHyphens w:val="0"/>
        <w:spacing w:after="0" w:line="240" w:lineRule="auto"/>
        <w:jc w:val="both"/>
        <w:rPr>
          <w:rFonts w:ascii="Arial" w:hAnsi="Arial" w:cs="Arial"/>
          <w:vanish/>
        </w:rPr>
      </w:pPr>
    </w:p>
    <w:p w14:paraId="328DD551" w14:textId="77777777" w:rsidR="00E5266C" w:rsidRPr="005D4E03" w:rsidRDefault="00E5266C">
      <w:pPr>
        <w:pStyle w:val="ListParagraph"/>
        <w:widowControl w:val="0"/>
        <w:numPr>
          <w:ilvl w:val="0"/>
          <w:numId w:val="23"/>
        </w:numPr>
        <w:suppressAutoHyphens w:val="0"/>
        <w:spacing w:after="0" w:line="240" w:lineRule="auto"/>
        <w:jc w:val="both"/>
        <w:rPr>
          <w:rFonts w:ascii="Arial" w:hAnsi="Arial" w:cs="Arial"/>
          <w:vanish/>
        </w:rPr>
      </w:pPr>
    </w:p>
    <w:p w14:paraId="063D53C7" w14:textId="77777777" w:rsidR="00E5266C" w:rsidRPr="005D4E03" w:rsidRDefault="00E5266C">
      <w:pPr>
        <w:pStyle w:val="ListParagraph"/>
        <w:widowControl w:val="0"/>
        <w:numPr>
          <w:ilvl w:val="0"/>
          <w:numId w:val="23"/>
        </w:numPr>
        <w:suppressAutoHyphens w:val="0"/>
        <w:spacing w:after="0" w:line="240" w:lineRule="auto"/>
        <w:jc w:val="both"/>
        <w:rPr>
          <w:rFonts w:ascii="Arial" w:hAnsi="Arial" w:cs="Arial"/>
          <w:vanish/>
        </w:rPr>
      </w:pPr>
    </w:p>
    <w:p w14:paraId="3374BDE7" w14:textId="3A52229C" w:rsidR="00F138CB" w:rsidRPr="00F138CB" w:rsidRDefault="00F138CB" w:rsidP="00F138CB">
      <w:pPr>
        <w:pStyle w:val="ListParagraph"/>
        <w:widowControl w:val="0"/>
        <w:suppressAutoHyphens w:val="0"/>
        <w:spacing w:after="0" w:line="240" w:lineRule="auto"/>
        <w:ind w:left="567" w:hanging="567"/>
        <w:jc w:val="both"/>
        <w:rPr>
          <w:rFonts w:ascii="Arial" w:hAnsi="Arial" w:cs="Arial"/>
        </w:rPr>
      </w:pPr>
      <w:r w:rsidRPr="00F138CB">
        <w:rPr>
          <w:rFonts w:ascii="Arial" w:hAnsi="Arial" w:cs="Arial"/>
        </w:rPr>
        <w:t xml:space="preserve">9.1. </w:t>
      </w:r>
      <w:r w:rsidRPr="00F138CB">
        <w:rPr>
          <w:rFonts w:ascii="Arial" w:hAnsi="Arial" w:cs="Arial"/>
        </w:rPr>
        <w:tab/>
      </w:r>
      <w:r w:rsidR="00056DD7" w:rsidRPr="00F138CB">
        <w:rPr>
          <w:rFonts w:ascii="Arial" w:hAnsi="Arial" w:cs="Arial"/>
        </w:rPr>
        <w:t>Starp atklāta konkursa uzvarētāju un Pasūtītāju tiks slēgts līgums atbilstoši Tehniskajai specifikācijai un pretendenta piedāvājumam tādā redakcijā, kā tas ir nolikuma 2. pielikumā – LĪGUMS.</w:t>
      </w:r>
    </w:p>
    <w:p w14:paraId="79D5AD66" w14:textId="7C067AE2" w:rsidR="00F138CB" w:rsidRPr="00F138CB" w:rsidRDefault="00F138CB" w:rsidP="00F138CB">
      <w:pPr>
        <w:pStyle w:val="ListParagraph"/>
        <w:widowControl w:val="0"/>
        <w:suppressAutoHyphens w:val="0"/>
        <w:spacing w:after="0" w:line="240" w:lineRule="auto"/>
        <w:ind w:left="567" w:hanging="567"/>
        <w:jc w:val="both"/>
        <w:rPr>
          <w:rFonts w:ascii="Arial" w:hAnsi="Arial" w:cs="Arial"/>
        </w:rPr>
      </w:pPr>
      <w:r w:rsidRPr="00F138CB">
        <w:rPr>
          <w:rFonts w:ascii="Arial" w:hAnsi="Arial" w:cs="Arial"/>
        </w:rPr>
        <w:t xml:space="preserve">9.2. </w:t>
      </w:r>
      <w:r w:rsidRPr="00F138CB">
        <w:rPr>
          <w:rFonts w:ascii="Arial" w:hAnsi="Arial" w:cs="Arial"/>
        </w:rPr>
        <w:tab/>
      </w:r>
      <w:r w:rsidR="00E5266C" w:rsidRPr="00F138CB">
        <w:rPr>
          <w:rFonts w:ascii="Arial" w:hAnsi="Arial" w:cs="Arial"/>
        </w:rPr>
        <w:t>Līgums (konkursa nolikuma 2.</w:t>
      </w:r>
      <w:r w:rsidR="000B7204" w:rsidRPr="00F138CB">
        <w:rPr>
          <w:rFonts w:ascii="Arial" w:hAnsi="Arial" w:cs="Arial"/>
        </w:rPr>
        <w:t xml:space="preserve"> </w:t>
      </w:r>
      <w:r w:rsidR="00E5266C" w:rsidRPr="00F138CB">
        <w:rPr>
          <w:rFonts w:ascii="Arial" w:hAnsi="Arial" w:cs="Arial"/>
        </w:rPr>
        <w:t>pielikuma redakcijā) ar konkursa uzvarētāju tiks slēgts ne agrāk kā nākamajā darbdienā pēc nogaidīšanas termiņa beigām (atbilstoši PIL 60.</w:t>
      </w:r>
      <w:r w:rsidR="000B7204" w:rsidRPr="00F138CB">
        <w:rPr>
          <w:rFonts w:ascii="Arial" w:hAnsi="Arial" w:cs="Arial"/>
        </w:rPr>
        <w:t xml:space="preserve"> </w:t>
      </w:r>
      <w:r w:rsidR="00E5266C" w:rsidRPr="00F138CB">
        <w:rPr>
          <w:rFonts w:ascii="Arial" w:hAnsi="Arial" w:cs="Arial"/>
        </w:rPr>
        <w:t>panta septītās daļas 1.</w:t>
      </w:r>
      <w:r w:rsidR="000B7204" w:rsidRPr="00F138CB">
        <w:rPr>
          <w:rFonts w:ascii="Arial" w:hAnsi="Arial" w:cs="Arial"/>
        </w:rPr>
        <w:t xml:space="preserve"> </w:t>
      </w:r>
      <w:r w:rsidR="00E5266C" w:rsidRPr="00F138CB">
        <w:rPr>
          <w:rFonts w:ascii="Arial" w:hAnsi="Arial" w:cs="Arial"/>
        </w:rPr>
        <w:t>punktā noteiktajam), ja Iepirkumu uzraudzības birojā nav PIL 68.</w:t>
      </w:r>
      <w:r w:rsidR="000B7204" w:rsidRPr="00F138CB">
        <w:rPr>
          <w:rFonts w:ascii="Arial" w:hAnsi="Arial" w:cs="Arial"/>
        </w:rPr>
        <w:t xml:space="preserve"> </w:t>
      </w:r>
      <w:r w:rsidR="00E5266C" w:rsidRPr="00F138CB">
        <w:rPr>
          <w:rFonts w:ascii="Arial" w:hAnsi="Arial" w:cs="Arial"/>
        </w:rPr>
        <w:t>pantā noteiktajā kārtībā iesniegts iesniegums par iepirkuma procedūras pārkāpumiem.</w:t>
      </w:r>
    </w:p>
    <w:p w14:paraId="6EE98E70" w14:textId="1FA5237E" w:rsidR="00F138CB" w:rsidRPr="00F138CB" w:rsidRDefault="00F138CB" w:rsidP="00F138CB">
      <w:pPr>
        <w:pStyle w:val="ListParagraph"/>
        <w:widowControl w:val="0"/>
        <w:suppressAutoHyphens w:val="0"/>
        <w:spacing w:after="0" w:line="240" w:lineRule="auto"/>
        <w:ind w:left="567" w:hanging="567"/>
        <w:jc w:val="both"/>
        <w:rPr>
          <w:rFonts w:ascii="Arial" w:hAnsi="Arial" w:cs="Arial"/>
        </w:rPr>
      </w:pPr>
      <w:r w:rsidRPr="00F138CB">
        <w:rPr>
          <w:rFonts w:ascii="Arial" w:hAnsi="Arial" w:cs="Arial"/>
        </w:rPr>
        <w:t xml:space="preserve">9.3. </w:t>
      </w:r>
      <w:r w:rsidRPr="00F138CB">
        <w:rPr>
          <w:rFonts w:ascii="Arial" w:hAnsi="Arial" w:cs="Arial"/>
        </w:rPr>
        <w:tab/>
      </w:r>
      <w:r w:rsidR="00E5266C" w:rsidRPr="00F138CB">
        <w:rPr>
          <w:rFonts w:ascii="Arial" w:hAnsi="Arial" w:cs="Arial"/>
        </w:rPr>
        <w:t>Pretendentam jāparaksta līgums 5 darba dienu laikā no dienas, kad Pasūtītājs ir uzaicinājis parakstīt līgumu.</w:t>
      </w:r>
    </w:p>
    <w:p w14:paraId="26C89159" w14:textId="1D4F6820" w:rsidR="00F138CB" w:rsidRPr="00F138CB" w:rsidRDefault="00F138CB" w:rsidP="00F138CB">
      <w:pPr>
        <w:pStyle w:val="ListParagraph"/>
        <w:widowControl w:val="0"/>
        <w:suppressAutoHyphens w:val="0"/>
        <w:spacing w:after="0" w:line="240" w:lineRule="auto"/>
        <w:ind w:left="567" w:hanging="567"/>
        <w:jc w:val="both"/>
        <w:rPr>
          <w:rFonts w:ascii="Arial" w:hAnsi="Arial" w:cs="Arial"/>
        </w:rPr>
      </w:pPr>
      <w:r w:rsidRPr="00F138CB">
        <w:rPr>
          <w:rFonts w:ascii="Arial" w:hAnsi="Arial" w:cs="Arial"/>
        </w:rPr>
        <w:t xml:space="preserve">9.4. </w:t>
      </w:r>
      <w:r w:rsidRPr="00F138CB">
        <w:rPr>
          <w:rFonts w:ascii="Arial" w:hAnsi="Arial" w:cs="Arial"/>
        </w:rPr>
        <w:tab/>
      </w:r>
      <w:r w:rsidR="00E5266C" w:rsidRPr="00F138CB">
        <w:rPr>
          <w:rFonts w:ascii="Arial" w:hAnsi="Arial" w:cs="Arial"/>
        </w:rPr>
        <w:t xml:space="preserve">Līgums stājas spēkā Līgumā noteiktajā kārtībā. Samaksa tiek veikta šajā Līgumā noteiktajā kārtībā (skat. līgumu šī </w:t>
      </w:r>
      <w:r w:rsidR="000B7204" w:rsidRPr="00F138CB">
        <w:rPr>
          <w:rFonts w:ascii="Arial" w:hAnsi="Arial" w:cs="Arial"/>
        </w:rPr>
        <w:t>n</w:t>
      </w:r>
      <w:r w:rsidR="00E5266C" w:rsidRPr="00F138CB">
        <w:rPr>
          <w:rFonts w:ascii="Arial" w:hAnsi="Arial" w:cs="Arial"/>
        </w:rPr>
        <w:t>olikuma 2.</w:t>
      </w:r>
      <w:r w:rsidR="000B7204" w:rsidRPr="00F138CB">
        <w:rPr>
          <w:rFonts w:ascii="Arial" w:hAnsi="Arial" w:cs="Arial"/>
        </w:rPr>
        <w:t xml:space="preserve"> </w:t>
      </w:r>
      <w:r w:rsidR="00E5266C" w:rsidRPr="00F138CB">
        <w:rPr>
          <w:rFonts w:ascii="Arial" w:hAnsi="Arial" w:cs="Arial"/>
        </w:rPr>
        <w:t>pielikumā).</w:t>
      </w:r>
    </w:p>
    <w:p w14:paraId="28D115C5" w14:textId="0A5A54D1" w:rsidR="00F138CB" w:rsidRPr="00F138CB" w:rsidRDefault="00F138CB" w:rsidP="00F138CB">
      <w:pPr>
        <w:pStyle w:val="ListParagraph"/>
        <w:widowControl w:val="0"/>
        <w:suppressAutoHyphens w:val="0"/>
        <w:spacing w:after="0" w:line="240" w:lineRule="auto"/>
        <w:ind w:left="567" w:hanging="567"/>
        <w:jc w:val="both"/>
        <w:rPr>
          <w:rFonts w:ascii="Arial" w:hAnsi="Arial" w:cs="Arial"/>
        </w:rPr>
      </w:pPr>
      <w:r w:rsidRPr="00F138CB">
        <w:rPr>
          <w:rFonts w:ascii="Arial" w:hAnsi="Arial" w:cs="Arial"/>
        </w:rPr>
        <w:t xml:space="preserve">9.5. </w:t>
      </w:r>
      <w:r w:rsidRPr="00F138CB">
        <w:rPr>
          <w:rFonts w:ascii="Arial" w:hAnsi="Arial" w:cs="Arial"/>
        </w:rPr>
        <w:tab/>
      </w:r>
      <w:r w:rsidR="00E5266C" w:rsidRPr="00F138CB">
        <w:rPr>
          <w:rFonts w:ascii="Arial" w:hAnsi="Arial" w:cs="Arial"/>
        </w:rPr>
        <w:t>Avansa maksājumi nav paredzēti.</w:t>
      </w:r>
    </w:p>
    <w:p w14:paraId="26C91B19" w14:textId="46748A73" w:rsidR="00F138CB" w:rsidRPr="00F138CB" w:rsidRDefault="00F138CB" w:rsidP="00F138CB">
      <w:pPr>
        <w:pStyle w:val="ListParagraph"/>
        <w:widowControl w:val="0"/>
        <w:suppressAutoHyphens w:val="0"/>
        <w:spacing w:after="0" w:line="240" w:lineRule="auto"/>
        <w:ind w:left="567" w:hanging="567"/>
        <w:jc w:val="both"/>
        <w:rPr>
          <w:rFonts w:ascii="Arial" w:hAnsi="Arial" w:cs="Arial"/>
        </w:rPr>
      </w:pPr>
      <w:r w:rsidRPr="00F138CB">
        <w:rPr>
          <w:rFonts w:ascii="Arial" w:hAnsi="Arial" w:cs="Arial"/>
        </w:rPr>
        <w:t xml:space="preserve">9.6. </w:t>
      </w:r>
      <w:r w:rsidRPr="00F138CB">
        <w:rPr>
          <w:rFonts w:ascii="Arial" w:hAnsi="Arial" w:cs="Arial"/>
        </w:rPr>
        <w:tab/>
      </w:r>
      <w:r w:rsidR="00E5266C" w:rsidRPr="00F138CB">
        <w:rPr>
          <w:rFonts w:ascii="Arial" w:hAnsi="Arial" w:cs="Arial"/>
        </w:rPr>
        <w:t>Pēc līguma noslēgšanas līguma grozījumi veicami līgumā noteiktajā kārtībā (skat. līgumu 2.</w:t>
      </w:r>
      <w:r w:rsidR="000B7204" w:rsidRPr="00F138CB">
        <w:rPr>
          <w:rFonts w:ascii="Arial" w:hAnsi="Arial" w:cs="Arial"/>
        </w:rPr>
        <w:t> </w:t>
      </w:r>
      <w:r w:rsidR="00E5266C" w:rsidRPr="00F138CB">
        <w:rPr>
          <w:rFonts w:ascii="Arial" w:hAnsi="Arial" w:cs="Arial"/>
        </w:rPr>
        <w:t>pielikumu – LĪGUMS).</w:t>
      </w:r>
    </w:p>
    <w:p w14:paraId="19690468" w14:textId="7FF04447" w:rsidR="00E5266C" w:rsidRPr="00F138CB" w:rsidRDefault="00F138CB" w:rsidP="00F138CB">
      <w:pPr>
        <w:pStyle w:val="ListParagraph"/>
        <w:widowControl w:val="0"/>
        <w:suppressAutoHyphens w:val="0"/>
        <w:spacing w:after="0" w:line="240" w:lineRule="auto"/>
        <w:ind w:left="567" w:hanging="567"/>
        <w:jc w:val="both"/>
        <w:rPr>
          <w:rFonts w:ascii="Arial" w:hAnsi="Arial" w:cs="Arial"/>
        </w:rPr>
      </w:pPr>
      <w:r w:rsidRPr="00F138CB">
        <w:rPr>
          <w:rFonts w:ascii="Arial" w:hAnsi="Arial" w:cs="Arial"/>
        </w:rPr>
        <w:t xml:space="preserve">9.7. </w:t>
      </w:r>
      <w:r w:rsidRPr="00F138CB">
        <w:rPr>
          <w:rFonts w:ascii="Arial" w:hAnsi="Arial" w:cs="Arial"/>
        </w:rPr>
        <w:tab/>
      </w:r>
      <w:r w:rsidR="00E5266C" w:rsidRPr="00F138CB">
        <w:rPr>
          <w:rFonts w:ascii="Arial" w:hAnsi="Arial" w:cs="Arial"/>
        </w:rPr>
        <w:t xml:space="preserve">Pēc līguma noslēgšanas apakšuzņēmēju nomainīšana un jauno apakšuzņēmēju iesaiste līguma izpildē veicama līgumā noteiktajā kārtībā (skat. līgumu šī </w:t>
      </w:r>
      <w:r w:rsidR="000B7204" w:rsidRPr="00F138CB">
        <w:rPr>
          <w:rFonts w:ascii="Arial" w:hAnsi="Arial" w:cs="Arial"/>
        </w:rPr>
        <w:t>n</w:t>
      </w:r>
      <w:r w:rsidR="00E5266C" w:rsidRPr="00F138CB">
        <w:rPr>
          <w:rFonts w:ascii="Arial" w:hAnsi="Arial" w:cs="Arial"/>
        </w:rPr>
        <w:t>olikuma 2.</w:t>
      </w:r>
      <w:r w:rsidR="000B7204" w:rsidRPr="00F138CB">
        <w:rPr>
          <w:rFonts w:ascii="Arial" w:hAnsi="Arial" w:cs="Arial"/>
        </w:rPr>
        <w:t xml:space="preserve"> </w:t>
      </w:r>
      <w:r w:rsidR="00E5266C" w:rsidRPr="00F138CB">
        <w:rPr>
          <w:rFonts w:ascii="Arial" w:hAnsi="Arial" w:cs="Arial"/>
        </w:rPr>
        <w:t>pielikumā).</w:t>
      </w:r>
    </w:p>
    <w:p w14:paraId="5C2951CF" w14:textId="77777777" w:rsidR="00D72333" w:rsidRPr="00AE74E2" w:rsidRDefault="00D72333" w:rsidP="00D72333">
      <w:pPr>
        <w:pStyle w:val="BodyText"/>
        <w:widowControl w:val="0"/>
        <w:suppressAutoHyphens w:val="0"/>
        <w:spacing w:before="0"/>
        <w:rPr>
          <w:rFonts w:ascii="Arial" w:hAnsi="Arial" w:cs="Arial"/>
          <w:sz w:val="22"/>
        </w:rPr>
      </w:pPr>
    </w:p>
    <w:p w14:paraId="1F16F917" w14:textId="77777777" w:rsidR="00E5266C" w:rsidRPr="00177FB6" w:rsidRDefault="00E5266C">
      <w:pPr>
        <w:pStyle w:val="ListParagraph"/>
        <w:widowControl w:val="0"/>
        <w:numPr>
          <w:ilvl w:val="0"/>
          <w:numId w:val="21"/>
        </w:numPr>
        <w:suppressAutoHyphens w:val="0"/>
        <w:spacing w:after="0" w:line="240" w:lineRule="auto"/>
        <w:ind w:left="357" w:hanging="357"/>
        <w:jc w:val="center"/>
        <w:rPr>
          <w:rFonts w:ascii="Arial" w:hAnsi="Arial" w:cs="Arial"/>
          <w:b/>
        </w:rPr>
      </w:pPr>
      <w:r w:rsidRPr="00177FB6">
        <w:rPr>
          <w:rFonts w:ascii="Arial" w:hAnsi="Arial" w:cs="Arial"/>
          <w:b/>
        </w:rPr>
        <w:t>Personas datu aizsardzība</w:t>
      </w:r>
    </w:p>
    <w:p w14:paraId="4F5EA911" w14:textId="77777777" w:rsidR="00E5266C" w:rsidRDefault="00E5266C" w:rsidP="00D72333">
      <w:pPr>
        <w:pStyle w:val="BodyText"/>
        <w:widowControl w:val="0"/>
        <w:suppressAutoHyphens w:val="0"/>
        <w:spacing w:before="0"/>
        <w:rPr>
          <w:rFonts w:ascii="Arial" w:hAnsi="Arial" w:cs="Arial"/>
          <w:sz w:val="22"/>
          <w:szCs w:val="22"/>
        </w:rPr>
      </w:pPr>
    </w:p>
    <w:p w14:paraId="7D88D67A" w14:textId="477D45BB" w:rsidR="00E5266C" w:rsidRPr="00AE74E2" w:rsidRDefault="00A6166D" w:rsidP="00D72333">
      <w:pPr>
        <w:pStyle w:val="BodyText"/>
        <w:widowControl w:val="0"/>
        <w:suppressAutoHyphens w:val="0"/>
        <w:spacing w:before="0"/>
        <w:ind w:firstLine="709"/>
        <w:rPr>
          <w:rFonts w:ascii="Arial" w:hAnsi="Arial" w:cs="Arial"/>
          <w:sz w:val="22"/>
        </w:rPr>
      </w:pPr>
      <w:r w:rsidRPr="00F2307D">
        <w:rPr>
          <w:rFonts w:ascii="Arial" w:hAnsi="Arial" w:cs="Arial"/>
          <w:sz w:val="22"/>
          <w:szCs w:val="22"/>
        </w:rPr>
        <w:t>Pasūtītājs</w:t>
      </w:r>
      <w:r w:rsidR="00E5266C" w:rsidRPr="00AE74E2">
        <w:rPr>
          <w:rFonts w:ascii="Arial" w:hAnsi="Arial" w:cs="Arial"/>
          <w:sz w:val="22"/>
          <w:szCs w:val="22"/>
        </w:rPr>
        <w:t xml:space="preserve">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r w:rsidR="00E5266C">
        <w:rPr>
          <w:rFonts w:ascii="Arial" w:hAnsi="Arial" w:cs="Arial"/>
          <w:sz w:val="22"/>
          <w:szCs w:val="22"/>
        </w:rPr>
        <w:t>.</w:t>
      </w:r>
    </w:p>
    <w:p w14:paraId="0598F658" w14:textId="77777777" w:rsidR="00E5266C" w:rsidRPr="00AE74E2" w:rsidRDefault="00E5266C" w:rsidP="00D72333">
      <w:pPr>
        <w:pStyle w:val="BodyText"/>
        <w:widowControl w:val="0"/>
        <w:suppressAutoHyphens w:val="0"/>
        <w:spacing w:before="0"/>
        <w:jc w:val="center"/>
        <w:rPr>
          <w:rFonts w:ascii="Arial" w:hAnsi="Arial" w:cs="Arial"/>
          <w:b/>
          <w:bCs/>
          <w:sz w:val="22"/>
        </w:rPr>
      </w:pPr>
    </w:p>
    <w:p w14:paraId="582F305C" w14:textId="77777777" w:rsidR="00E5266C" w:rsidRPr="005C132A" w:rsidRDefault="00E5266C">
      <w:pPr>
        <w:pStyle w:val="BodyText"/>
        <w:widowControl w:val="0"/>
        <w:numPr>
          <w:ilvl w:val="0"/>
          <w:numId w:val="21"/>
        </w:numPr>
        <w:suppressAutoHyphens w:val="0"/>
        <w:spacing w:before="0"/>
        <w:jc w:val="center"/>
        <w:rPr>
          <w:rFonts w:ascii="Arial" w:hAnsi="Arial" w:cs="Arial"/>
          <w:b/>
          <w:bCs/>
          <w:sz w:val="22"/>
        </w:rPr>
      </w:pPr>
      <w:r w:rsidRPr="005C132A">
        <w:rPr>
          <w:rFonts w:ascii="Arial" w:hAnsi="Arial" w:cs="Arial"/>
          <w:b/>
          <w:bCs/>
          <w:sz w:val="22"/>
        </w:rPr>
        <w:t>Nolikuma pielikumu saraksts</w:t>
      </w:r>
    </w:p>
    <w:p w14:paraId="255F2193" w14:textId="77777777" w:rsidR="00E5266C" w:rsidRPr="005C132A" w:rsidRDefault="00E5266C" w:rsidP="00D72333">
      <w:pPr>
        <w:pStyle w:val="BodyText"/>
        <w:widowControl w:val="0"/>
        <w:suppressAutoHyphens w:val="0"/>
        <w:spacing w:before="0"/>
        <w:jc w:val="center"/>
        <w:rPr>
          <w:rFonts w:ascii="Arial" w:hAnsi="Arial" w:cs="Arial"/>
          <w:b/>
          <w:bCs/>
          <w:sz w:val="22"/>
        </w:rPr>
      </w:pPr>
    </w:p>
    <w:p w14:paraId="4D97CA4F" w14:textId="25A5BCC9" w:rsidR="00E5266C" w:rsidRPr="005C132A" w:rsidRDefault="00E5266C">
      <w:pPr>
        <w:pStyle w:val="BodyText"/>
        <w:widowControl w:val="0"/>
        <w:numPr>
          <w:ilvl w:val="0"/>
          <w:numId w:val="13"/>
        </w:numPr>
        <w:tabs>
          <w:tab w:val="clear" w:pos="644"/>
        </w:tabs>
        <w:suppressAutoHyphens w:val="0"/>
        <w:spacing w:before="0"/>
        <w:ind w:left="284" w:hanging="284"/>
        <w:rPr>
          <w:rFonts w:ascii="Arial" w:hAnsi="Arial"/>
          <w:bCs/>
          <w:sz w:val="22"/>
        </w:rPr>
      </w:pPr>
      <w:r w:rsidRPr="005C132A">
        <w:rPr>
          <w:rFonts w:ascii="Arial" w:hAnsi="Arial"/>
          <w:bCs/>
          <w:sz w:val="22"/>
        </w:rPr>
        <w:t xml:space="preserve">pielikums – </w:t>
      </w:r>
      <w:r w:rsidR="00011FB5" w:rsidRPr="005C132A">
        <w:rPr>
          <w:rFonts w:ascii="Arial" w:hAnsi="Arial"/>
          <w:bCs/>
          <w:sz w:val="22"/>
        </w:rPr>
        <w:t>Tehniskā</w:t>
      </w:r>
      <w:r w:rsidRPr="005C132A">
        <w:rPr>
          <w:rFonts w:ascii="Arial" w:hAnsi="Arial"/>
          <w:bCs/>
          <w:sz w:val="22"/>
        </w:rPr>
        <w:t xml:space="preserve"> specifikācija;</w:t>
      </w:r>
    </w:p>
    <w:p w14:paraId="53392498" w14:textId="6F544272" w:rsidR="00E5266C" w:rsidRPr="005C132A" w:rsidRDefault="00E5266C">
      <w:pPr>
        <w:pStyle w:val="BodyText"/>
        <w:widowControl w:val="0"/>
        <w:numPr>
          <w:ilvl w:val="0"/>
          <w:numId w:val="13"/>
        </w:numPr>
        <w:tabs>
          <w:tab w:val="clear" w:pos="644"/>
        </w:tabs>
        <w:suppressAutoHyphens w:val="0"/>
        <w:spacing w:before="0"/>
        <w:ind w:left="284" w:hanging="284"/>
        <w:rPr>
          <w:rFonts w:ascii="Arial" w:hAnsi="Arial"/>
          <w:bCs/>
          <w:sz w:val="22"/>
        </w:rPr>
      </w:pPr>
      <w:r w:rsidRPr="005C132A">
        <w:rPr>
          <w:rFonts w:ascii="Arial" w:hAnsi="Arial"/>
          <w:bCs/>
          <w:sz w:val="22"/>
        </w:rPr>
        <w:t>pielikums – Līgu</w:t>
      </w:r>
      <w:r w:rsidR="00B63A6D" w:rsidRPr="005C132A">
        <w:rPr>
          <w:rFonts w:ascii="Arial" w:hAnsi="Arial"/>
          <w:bCs/>
          <w:sz w:val="22"/>
        </w:rPr>
        <w:t>ms</w:t>
      </w:r>
      <w:r w:rsidRPr="005C132A">
        <w:rPr>
          <w:rFonts w:ascii="Arial" w:hAnsi="Arial"/>
          <w:bCs/>
          <w:sz w:val="22"/>
        </w:rPr>
        <w:t>;</w:t>
      </w:r>
    </w:p>
    <w:p w14:paraId="523DCAA3" w14:textId="77777777" w:rsidR="00E5266C" w:rsidRPr="005C132A" w:rsidRDefault="00E5266C">
      <w:pPr>
        <w:pStyle w:val="BodyText"/>
        <w:widowControl w:val="0"/>
        <w:numPr>
          <w:ilvl w:val="0"/>
          <w:numId w:val="13"/>
        </w:numPr>
        <w:tabs>
          <w:tab w:val="clear" w:pos="644"/>
        </w:tabs>
        <w:suppressAutoHyphens w:val="0"/>
        <w:spacing w:before="0"/>
        <w:ind w:left="284" w:hanging="284"/>
        <w:rPr>
          <w:rFonts w:ascii="Arial" w:hAnsi="Arial"/>
          <w:bCs/>
          <w:sz w:val="22"/>
        </w:rPr>
      </w:pPr>
      <w:r w:rsidRPr="005C132A">
        <w:rPr>
          <w:rFonts w:ascii="Arial" w:hAnsi="Arial"/>
          <w:bCs/>
          <w:sz w:val="22"/>
        </w:rPr>
        <w:t xml:space="preserve">pielikums – </w:t>
      </w:r>
      <w:r w:rsidRPr="005C132A">
        <w:rPr>
          <w:rFonts w:ascii="Arial" w:hAnsi="Arial" w:cs="Arial"/>
          <w:sz w:val="22"/>
          <w:szCs w:val="22"/>
        </w:rPr>
        <w:t>Pieteikums par piedalīšanos atklātā konkursā</w:t>
      </w:r>
      <w:r w:rsidRPr="005C132A">
        <w:rPr>
          <w:rFonts w:ascii="Arial" w:hAnsi="Arial"/>
          <w:bCs/>
          <w:sz w:val="22"/>
        </w:rPr>
        <w:t>;</w:t>
      </w:r>
    </w:p>
    <w:p w14:paraId="2793ACE1" w14:textId="77777777" w:rsidR="00E5266C" w:rsidRPr="005C132A" w:rsidRDefault="00E5266C">
      <w:pPr>
        <w:pStyle w:val="BodyText"/>
        <w:widowControl w:val="0"/>
        <w:numPr>
          <w:ilvl w:val="0"/>
          <w:numId w:val="13"/>
        </w:numPr>
        <w:tabs>
          <w:tab w:val="clear" w:pos="644"/>
        </w:tabs>
        <w:suppressAutoHyphens w:val="0"/>
        <w:spacing w:before="0"/>
        <w:ind w:left="284" w:hanging="284"/>
        <w:rPr>
          <w:rFonts w:ascii="Arial" w:hAnsi="Arial"/>
          <w:bCs/>
          <w:sz w:val="22"/>
        </w:rPr>
      </w:pPr>
      <w:r w:rsidRPr="005C132A">
        <w:rPr>
          <w:rFonts w:ascii="Arial" w:hAnsi="Arial"/>
          <w:bCs/>
          <w:sz w:val="22"/>
        </w:rPr>
        <w:t>pielikums – Finanšu piedāvājums;</w:t>
      </w:r>
    </w:p>
    <w:p w14:paraId="675BE929" w14:textId="17743E0E" w:rsidR="00E5266C" w:rsidRPr="005C132A" w:rsidRDefault="00E5266C">
      <w:pPr>
        <w:pStyle w:val="BodyText"/>
        <w:widowControl w:val="0"/>
        <w:numPr>
          <w:ilvl w:val="0"/>
          <w:numId w:val="13"/>
        </w:numPr>
        <w:tabs>
          <w:tab w:val="clear" w:pos="644"/>
        </w:tabs>
        <w:suppressAutoHyphens w:val="0"/>
        <w:spacing w:before="0"/>
        <w:ind w:left="284" w:hanging="284"/>
        <w:rPr>
          <w:rFonts w:ascii="Arial" w:hAnsi="Arial"/>
          <w:bCs/>
          <w:color w:val="FF0000"/>
          <w:sz w:val="22"/>
        </w:rPr>
      </w:pPr>
      <w:r w:rsidRPr="005C132A">
        <w:rPr>
          <w:rFonts w:ascii="Arial" w:hAnsi="Arial"/>
          <w:bCs/>
          <w:sz w:val="22"/>
        </w:rPr>
        <w:t>pielikums – Tehniskais piedāvājums</w:t>
      </w:r>
      <w:r w:rsidR="00011FB5" w:rsidRPr="005C132A">
        <w:rPr>
          <w:rFonts w:ascii="Arial" w:hAnsi="Arial"/>
          <w:bCs/>
          <w:sz w:val="22"/>
        </w:rPr>
        <w:t>;</w:t>
      </w:r>
    </w:p>
    <w:p w14:paraId="4C0CB74A" w14:textId="17C3476C" w:rsidR="00E5266C" w:rsidRPr="005C132A" w:rsidRDefault="00E5266C">
      <w:pPr>
        <w:pStyle w:val="BodyText"/>
        <w:numPr>
          <w:ilvl w:val="0"/>
          <w:numId w:val="13"/>
        </w:numPr>
        <w:tabs>
          <w:tab w:val="clear" w:pos="644"/>
        </w:tabs>
        <w:suppressAutoHyphens w:val="0"/>
        <w:spacing w:before="0"/>
        <w:ind w:left="284" w:hanging="284"/>
        <w:rPr>
          <w:rFonts w:ascii="Arial" w:hAnsi="Arial"/>
          <w:bCs/>
          <w:sz w:val="22"/>
        </w:rPr>
      </w:pPr>
      <w:r w:rsidRPr="005C132A">
        <w:rPr>
          <w:rFonts w:ascii="Arial" w:hAnsi="Arial"/>
          <w:bCs/>
          <w:sz w:val="22"/>
        </w:rPr>
        <w:t>pielikums – Apakšuzņēmēju saraksts</w:t>
      </w:r>
      <w:r w:rsidR="00357BDF">
        <w:rPr>
          <w:rFonts w:ascii="Arial" w:hAnsi="Arial"/>
          <w:bCs/>
          <w:sz w:val="22"/>
        </w:rPr>
        <w:t>.</w:t>
      </w:r>
    </w:p>
    <w:p w14:paraId="565CCDEA" w14:textId="77777777" w:rsidR="00323F92" w:rsidRDefault="00323F92">
      <w:pPr>
        <w:suppressAutoHyphens w:val="0"/>
        <w:rPr>
          <w:rFonts w:ascii="Arial" w:hAnsi="Arial" w:cs="Arial"/>
          <w:sz w:val="20"/>
          <w:szCs w:val="20"/>
        </w:rPr>
      </w:pPr>
      <w:r>
        <w:rPr>
          <w:rFonts w:ascii="Arial" w:hAnsi="Arial" w:cs="Arial"/>
          <w:sz w:val="20"/>
          <w:szCs w:val="20"/>
        </w:rPr>
        <w:br w:type="page"/>
      </w:r>
    </w:p>
    <w:p w14:paraId="353D48A9" w14:textId="76A5EC07" w:rsidR="00B91C7B" w:rsidRPr="00E94A8A" w:rsidRDefault="00B91C7B" w:rsidP="00B91C7B">
      <w:pPr>
        <w:suppressAutoHyphens w:val="0"/>
        <w:jc w:val="right"/>
        <w:rPr>
          <w:rFonts w:ascii="Arial" w:hAnsi="Arial" w:cs="Arial"/>
          <w:sz w:val="20"/>
          <w:szCs w:val="20"/>
        </w:rPr>
      </w:pPr>
      <w:r w:rsidRPr="00E94A8A">
        <w:rPr>
          <w:rFonts w:ascii="Arial" w:hAnsi="Arial" w:cs="Arial"/>
          <w:sz w:val="20"/>
          <w:szCs w:val="20"/>
        </w:rPr>
        <w:lastRenderedPageBreak/>
        <w:t>1.pielikums</w:t>
      </w:r>
    </w:p>
    <w:p w14:paraId="0B1956E3" w14:textId="77777777" w:rsidR="00B91C7B" w:rsidRPr="00E94A8A" w:rsidRDefault="00B91C7B" w:rsidP="00B91C7B">
      <w:pPr>
        <w:jc w:val="right"/>
        <w:rPr>
          <w:rFonts w:ascii="Arial" w:hAnsi="Arial" w:cs="Arial"/>
          <w:sz w:val="20"/>
          <w:szCs w:val="20"/>
        </w:rPr>
      </w:pPr>
      <w:r w:rsidRPr="00E94A8A">
        <w:rPr>
          <w:rFonts w:ascii="Arial" w:hAnsi="Arial" w:cs="Arial"/>
          <w:sz w:val="20"/>
          <w:szCs w:val="20"/>
        </w:rPr>
        <w:t>atklāta konkursa</w:t>
      </w:r>
    </w:p>
    <w:p w14:paraId="6626ED9F" w14:textId="523C7641" w:rsidR="00B91C7B" w:rsidRPr="00E94A8A" w:rsidRDefault="00B91C7B" w:rsidP="00B91C7B">
      <w:pPr>
        <w:pStyle w:val="BodyText"/>
        <w:spacing w:before="0"/>
        <w:jc w:val="right"/>
        <w:rPr>
          <w:rFonts w:ascii="Arial" w:hAnsi="Arial" w:cs="Arial"/>
          <w:sz w:val="20"/>
          <w:szCs w:val="20"/>
        </w:rPr>
      </w:pPr>
      <w:r w:rsidRPr="00E94A8A">
        <w:rPr>
          <w:rFonts w:ascii="Arial" w:hAnsi="Arial" w:cs="Arial"/>
          <w:sz w:val="20"/>
          <w:szCs w:val="20"/>
        </w:rPr>
        <w:t xml:space="preserve">Nr. </w:t>
      </w:r>
      <w:r w:rsidR="00E262AF">
        <w:rPr>
          <w:rFonts w:ascii="Arial" w:hAnsi="Arial" w:cs="Arial"/>
          <w:sz w:val="20"/>
          <w:szCs w:val="20"/>
        </w:rPr>
        <w:t>VNP 2026/093AK</w:t>
      </w:r>
      <w:r w:rsidRPr="00E94A8A">
        <w:rPr>
          <w:rFonts w:ascii="Arial" w:hAnsi="Arial" w:cs="Arial"/>
          <w:color w:val="FF0000"/>
          <w:sz w:val="20"/>
          <w:szCs w:val="20"/>
        </w:rPr>
        <w:t xml:space="preserve"> </w:t>
      </w:r>
      <w:r w:rsidRPr="00E94A8A">
        <w:rPr>
          <w:rFonts w:ascii="Arial" w:hAnsi="Arial" w:cs="Arial"/>
          <w:sz w:val="20"/>
          <w:szCs w:val="20"/>
        </w:rPr>
        <w:t>nolikumam</w:t>
      </w:r>
    </w:p>
    <w:p w14:paraId="7E76DE93" w14:textId="26FDD029" w:rsidR="00B91C7B" w:rsidRPr="002960B9" w:rsidRDefault="00B91C7B" w:rsidP="00B91C7B">
      <w:pPr>
        <w:autoSpaceDE w:val="0"/>
        <w:autoSpaceDN w:val="0"/>
        <w:adjustRightInd w:val="0"/>
        <w:spacing w:before="120"/>
        <w:jc w:val="right"/>
        <w:rPr>
          <w:rFonts w:ascii="Arial" w:eastAsia="Calibri" w:hAnsi="Arial" w:cs="Arial"/>
          <w:bCs/>
          <w:i/>
          <w:iCs/>
          <w:sz w:val="20"/>
          <w:szCs w:val="20"/>
          <w:lang w:eastAsia="en-US"/>
        </w:rPr>
      </w:pPr>
      <w:r w:rsidRPr="00E94A8A">
        <w:rPr>
          <w:rFonts w:ascii="Arial" w:eastAsia="Calibri" w:hAnsi="Arial" w:cs="Arial"/>
          <w:bCs/>
          <w:i/>
          <w:iCs/>
          <w:sz w:val="20"/>
          <w:szCs w:val="20"/>
          <w:lang w:eastAsia="en-US"/>
        </w:rPr>
        <w:t xml:space="preserve">(Tehniskās specifikācijas sagatavošanas/aktualizācijas datums: </w:t>
      </w:r>
      <w:r w:rsidR="00357BDF">
        <w:rPr>
          <w:rFonts w:ascii="Arial" w:eastAsia="Calibri" w:hAnsi="Arial" w:cs="Arial"/>
          <w:bCs/>
          <w:i/>
          <w:iCs/>
          <w:sz w:val="20"/>
          <w:szCs w:val="20"/>
          <w:lang w:eastAsia="en-US"/>
        </w:rPr>
        <w:t>28.07</w:t>
      </w:r>
      <w:r w:rsidR="00056DD7">
        <w:rPr>
          <w:rFonts w:ascii="Arial" w:eastAsia="Calibri" w:hAnsi="Arial" w:cs="Arial"/>
          <w:bCs/>
          <w:i/>
          <w:iCs/>
          <w:sz w:val="20"/>
          <w:szCs w:val="20"/>
          <w:lang w:eastAsia="en-US"/>
        </w:rPr>
        <w:t>.</w:t>
      </w:r>
      <w:r w:rsidRPr="00E94A8A">
        <w:rPr>
          <w:rFonts w:ascii="Arial" w:eastAsia="Calibri" w:hAnsi="Arial" w:cs="Arial"/>
          <w:bCs/>
          <w:i/>
          <w:iCs/>
          <w:sz w:val="20"/>
          <w:szCs w:val="20"/>
          <w:lang w:eastAsia="en-US"/>
        </w:rPr>
        <w:t>202</w:t>
      </w:r>
      <w:r w:rsidR="00B462BC">
        <w:rPr>
          <w:rFonts w:ascii="Arial" w:eastAsia="Calibri" w:hAnsi="Arial" w:cs="Arial"/>
          <w:bCs/>
          <w:i/>
          <w:iCs/>
          <w:sz w:val="20"/>
          <w:szCs w:val="20"/>
          <w:lang w:eastAsia="en-US"/>
        </w:rPr>
        <w:t>6</w:t>
      </w:r>
      <w:r w:rsidRPr="00E94A8A">
        <w:rPr>
          <w:rFonts w:ascii="Arial" w:eastAsia="Calibri" w:hAnsi="Arial" w:cs="Arial"/>
          <w:bCs/>
          <w:i/>
          <w:iCs/>
          <w:sz w:val="20"/>
          <w:szCs w:val="20"/>
          <w:lang w:eastAsia="en-US"/>
        </w:rPr>
        <w:t>.)</w:t>
      </w:r>
    </w:p>
    <w:p w14:paraId="4860D74E" w14:textId="77777777" w:rsidR="001512C9" w:rsidRPr="00B83C13" w:rsidRDefault="001512C9">
      <w:pPr>
        <w:pStyle w:val="BodyText"/>
        <w:spacing w:before="0"/>
        <w:jc w:val="right"/>
        <w:rPr>
          <w:rFonts w:ascii="Arial" w:hAnsi="Arial" w:cs="Arial"/>
          <w:sz w:val="22"/>
          <w:highlight w:val="yellow"/>
        </w:rPr>
      </w:pPr>
    </w:p>
    <w:p w14:paraId="014CD3FC" w14:textId="77777777" w:rsidR="00B91C7B" w:rsidRPr="00431746" w:rsidRDefault="00B91C7B" w:rsidP="00B91C7B">
      <w:pPr>
        <w:jc w:val="center"/>
        <w:rPr>
          <w:rFonts w:ascii="Arial" w:hAnsi="Arial" w:cs="Arial"/>
          <w:b/>
          <w:bCs/>
          <w:sz w:val="22"/>
          <w:szCs w:val="22"/>
        </w:rPr>
      </w:pPr>
      <w:r w:rsidRPr="00431746">
        <w:rPr>
          <w:rFonts w:ascii="Arial" w:hAnsi="Arial" w:cs="Arial"/>
          <w:b/>
          <w:bCs/>
          <w:sz w:val="22"/>
          <w:szCs w:val="22"/>
        </w:rPr>
        <w:t>Atklāta konkursa</w:t>
      </w:r>
    </w:p>
    <w:p w14:paraId="7B6D1E2B" w14:textId="0FFD956E" w:rsidR="00B91C7B" w:rsidRPr="00E94A8A" w:rsidRDefault="00B91C7B" w:rsidP="00B91C7B">
      <w:pPr>
        <w:spacing w:after="120"/>
        <w:jc w:val="center"/>
        <w:rPr>
          <w:rFonts w:ascii="Arial" w:hAnsi="Arial" w:cs="Arial"/>
          <w:b/>
          <w:sz w:val="22"/>
          <w:szCs w:val="22"/>
        </w:rPr>
      </w:pPr>
      <w:bookmarkStart w:id="5" w:name="_Hlk161228853"/>
      <w:bookmarkStart w:id="6" w:name="_Hlk158045506"/>
      <w:r w:rsidRPr="00E94A8A">
        <w:rPr>
          <w:rFonts w:ascii="Arial" w:hAnsi="Arial" w:cs="Arial"/>
          <w:b/>
          <w:sz w:val="22"/>
          <w:szCs w:val="22"/>
        </w:rPr>
        <w:t>“</w:t>
      </w:r>
      <w:r w:rsidR="00357BDF" w:rsidRPr="00357BDF">
        <w:rPr>
          <w:rFonts w:ascii="Arial" w:hAnsi="Arial" w:cs="Arial"/>
          <w:b/>
          <w:sz w:val="22"/>
          <w:szCs w:val="22"/>
        </w:rPr>
        <w:t>Bīstamo atkritumu - ķīmiski apstrādātu dzelzceļa gulšņu utilizācija</w:t>
      </w:r>
      <w:r w:rsidRPr="00E94A8A">
        <w:rPr>
          <w:rFonts w:ascii="Arial" w:hAnsi="Arial" w:cs="Arial"/>
          <w:b/>
          <w:sz w:val="22"/>
          <w:szCs w:val="22"/>
        </w:rPr>
        <w:t>”</w:t>
      </w:r>
    </w:p>
    <w:bookmarkEnd w:id="5"/>
    <w:p w14:paraId="242B5D99" w14:textId="0CF1B932" w:rsidR="00B91C7B" w:rsidRPr="00776169" w:rsidRDefault="00B91C7B" w:rsidP="00B91C7B">
      <w:pPr>
        <w:jc w:val="center"/>
        <w:rPr>
          <w:rFonts w:ascii="Arial" w:hAnsi="Arial" w:cs="Arial"/>
          <w:sz w:val="21"/>
          <w:szCs w:val="21"/>
        </w:rPr>
      </w:pPr>
      <w:r w:rsidRPr="00E94A8A">
        <w:rPr>
          <w:rFonts w:ascii="Arial" w:hAnsi="Arial" w:cs="Arial"/>
          <w:sz w:val="21"/>
          <w:szCs w:val="21"/>
        </w:rPr>
        <w:t xml:space="preserve">Iepirkuma identifikācijas Nr. </w:t>
      </w:r>
      <w:r w:rsidR="00E262AF">
        <w:rPr>
          <w:rFonts w:ascii="Arial" w:hAnsi="Arial" w:cs="Arial"/>
          <w:sz w:val="21"/>
          <w:szCs w:val="21"/>
        </w:rPr>
        <w:t>VNP 2026/093AK</w:t>
      </w:r>
    </w:p>
    <w:bookmarkEnd w:id="6"/>
    <w:p w14:paraId="2EB26CE8" w14:textId="77777777" w:rsidR="00B91C7B" w:rsidRDefault="00B91C7B" w:rsidP="00B91C7B">
      <w:pPr>
        <w:pStyle w:val="BodyText"/>
        <w:spacing w:before="0"/>
        <w:rPr>
          <w:rFonts w:ascii="Arial" w:hAnsi="Arial" w:cs="Arial"/>
          <w:b/>
        </w:rPr>
      </w:pPr>
    </w:p>
    <w:p w14:paraId="0E08CE36" w14:textId="77777777" w:rsidR="00B91C7B" w:rsidRDefault="00B91C7B" w:rsidP="00B91C7B">
      <w:pPr>
        <w:pStyle w:val="BodyText"/>
        <w:spacing w:before="0"/>
        <w:jc w:val="center"/>
        <w:rPr>
          <w:rFonts w:ascii="Arial" w:hAnsi="Arial" w:cs="Arial"/>
          <w:b/>
        </w:rPr>
      </w:pPr>
      <w:r w:rsidRPr="000A6128">
        <w:rPr>
          <w:rFonts w:ascii="Arial" w:hAnsi="Arial" w:cs="Arial"/>
          <w:b/>
        </w:rPr>
        <w:t>TEHNISKĀ SPECIFIKĀCIJA</w:t>
      </w:r>
    </w:p>
    <w:p w14:paraId="79E5B0CB" w14:textId="77777777" w:rsidR="007318B7" w:rsidRDefault="007318B7" w:rsidP="007318B7">
      <w:pPr>
        <w:pStyle w:val="Default"/>
        <w:widowControl w:val="0"/>
        <w:jc w:val="both"/>
        <w:rPr>
          <w:b/>
          <w:bCs/>
          <w:sz w:val="22"/>
          <w:szCs w:val="22"/>
        </w:rPr>
      </w:pPr>
    </w:p>
    <w:p w14:paraId="0203E357" w14:textId="77777777" w:rsidR="007318B7" w:rsidRDefault="007318B7" w:rsidP="007318B7">
      <w:pPr>
        <w:pStyle w:val="Default"/>
        <w:widowControl w:val="0"/>
        <w:jc w:val="both"/>
        <w:rPr>
          <w:b/>
          <w:bCs/>
          <w:sz w:val="22"/>
          <w:szCs w:val="22"/>
        </w:rPr>
      </w:pPr>
    </w:p>
    <w:p w14:paraId="61DECCFE" w14:textId="717C47A0" w:rsidR="007318B7" w:rsidRPr="00A9168A" w:rsidRDefault="007318B7" w:rsidP="007318B7">
      <w:pPr>
        <w:pStyle w:val="Default"/>
        <w:widowControl w:val="0"/>
        <w:jc w:val="both"/>
        <w:rPr>
          <w:bCs/>
          <w:color w:val="auto"/>
          <w:sz w:val="22"/>
          <w:szCs w:val="22"/>
        </w:rPr>
      </w:pPr>
      <w:proofErr w:type="spellStart"/>
      <w:r w:rsidRPr="00E94A8A">
        <w:rPr>
          <w:b/>
          <w:bCs/>
          <w:sz w:val="22"/>
          <w:szCs w:val="22"/>
        </w:rPr>
        <w:t>Iepirkuma</w:t>
      </w:r>
      <w:proofErr w:type="spellEnd"/>
      <w:r w:rsidRPr="00E94A8A">
        <w:rPr>
          <w:b/>
          <w:bCs/>
          <w:sz w:val="22"/>
          <w:szCs w:val="22"/>
        </w:rPr>
        <w:t xml:space="preserve"> </w:t>
      </w:r>
      <w:proofErr w:type="spellStart"/>
      <w:proofErr w:type="gramStart"/>
      <w:r w:rsidRPr="00E94A8A">
        <w:rPr>
          <w:b/>
          <w:bCs/>
          <w:sz w:val="22"/>
          <w:szCs w:val="22"/>
        </w:rPr>
        <w:t>priekšmets</w:t>
      </w:r>
      <w:proofErr w:type="spellEnd"/>
      <w:r w:rsidRPr="00E94A8A">
        <w:rPr>
          <w:sz w:val="22"/>
          <w:szCs w:val="22"/>
        </w:rPr>
        <w:t xml:space="preserve"> </w:t>
      </w:r>
      <w:r>
        <w:rPr>
          <w:sz w:val="22"/>
          <w:szCs w:val="22"/>
        </w:rPr>
        <w:t xml:space="preserve"> </w:t>
      </w:r>
      <w:proofErr w:type="spellStart"/>
      <w:r>
        <w:rPr>
          <w:sz w:val="22"/>
          <w:szCs w:val="22"/>
        </w:rPr>
        <w:t>ir</w:t>
      </w:r>
      <w:proofErr w:type="spellEnd"/>
      <w:proofErr w:type="gramEnd"/>
      <w:r>
        <w:rPr>
          <w:sz w:val="22"/>
          <w:szCs w:val="22"/>
        </w:rPr>
        <w:t xml:space="preserve"> </w:t>
      </w:r>
      <w:proofErr w:type="spellStart"/>
      <w:r>
        <w:rPr>
          <w:sz w:val="22"/>
          <w:szCs w:val="22"/>
        </w:rPr>
        <w:t>b</w:t>
      </w:r>
      <w:r w:rsidRPr="00E262AF">
        <w:rPr>
          <w:sz w:val="22"/>
          <w:szCs w:val="22"/>
        </w:rPr>
        <w:t>īstamo</w:t>
      </w:r>
      <w:proofErr w:type="spellEnd"/>
      <w:r w:rsidRPr="00E262AF">
        <w:rPr>
          <w:sz w:val="22"/>
          <w:szCs w:val="22"/>
        </w:rPr>
        <w:t xml:space="preserve"> </w:t>
      </w:r>
      <w:proofErr w:type="spellStart"/>
      <w:r w:rsidRPr="00E262AF">
        <w:rPr>
          <w:sz w:val="22"/>
          <w:szCs w:val="22"/>
        </w:rPr>
        <w:t>atkritumu</w:t>
      </w:r>
      <w:proofErr w:type="spellEnd"/>
      <w:r w:rsidRPr="00E262AF">
        <w:rPr>
          <w:sz w:val="22"/>
          <w:szCs w:val="22"/>
        </w:rPr>
        <w:t xml:space="preserve"> - </w:t>
      </w:r>
      <w:proofErr w:type="spellStart"/>
      <w:r w:rsidRPr="00E262AF">
        <w:rPr>
          <w:sz w:val="22"/>
          <w:szCs w:val="22"/>
        </w:rPr>
        <w:t>ķīmiski</w:t>
      </w:r>
      <w:proofErr w:type="spellEnd"/>
      <w:r w:rsidRPr="00E262AF">
        <w:rPr>
          <w:sz w:val="22"/>
          <w:szCs w:val="22"/>
        </w:rPr>
        <w:t xml:space="preserve"> </w:t>
      </w:r>
      <w:proofErr w:type="spellStart"/>
      <w:r w:rsidRPr="00E262AF">
        <w:rPr>
          <w:sz w:val="22"/>
          <w:szCs w:val="22"/>
        </w:rPr>
        <w:t>apstrādātu</w:t>
      </w:r>
      <w:proofErr w:type="spellEnd"/>
      <w:r w:rsidRPr="00E262AF">
        <w:rPr>
          <w:sz w:val="22"/>
          <w:szCs w:val="22"/>
        </w:rPr>
        <w:t xml:space="preserve"> </w:t>
      </w:r>
      <w:proofErr w:type="spellStart"/>
      <w:r w:rsidRPr="00A9168A">
        <w:rPr>
          <w:color w:val="auto"/>
          <w:sz w:val="22"/>
          <w:szCs w:val="22"/>
        </w:rPr>
        <w:t>dzelzceļa</w:t>
      </w:r>
      <w:proofErr w:type="spellEnd"/>
      <w:r w:rsidRPr="00A9168A">
        <w:rPr>
          <w:color w:val="auto"/>
          <w:sz w:val="22"/>
          <w:szCs w:val="22"/>
        </w:rPr>
        <w:t xml:space="preserve"> </w:t>
      </w:r>
      <w:proofErr w:type="spellStart"/>
      <w:r w:rsidRPr="00A9168A">
        <w:rPr>
          <w:color w:val="auto"/>
          <w:sz w:val="22"/>
          <w:szCs w:val="22"/>
        </w:rPr>
        <w:t>gulšņu</w:t>
      </w:r>
      <w:proofErr w:type="spellEnd"/>
      <w:r w:rsidRPr="00A9168A">
        <w:rPr>
          <w:color w:val="auto"/>
          <w:sz w:val="22"/>
          <w:szCs w:val="22"/>
        </w:rPr>
        <w:t xml:space="preserve"> </w:t>
      </w:r>
      <w:proofErr w:type="spellStart"/>
      <w:r w:rsidR="008C0657" w:rsidRPr="00A9168A">
        <w:rPr>
          <w:color w:val="auto"/>
          <w:sz w:val="22"/>
          <w:szCs w:val="22"/>
        </w:rPr>
        <w:t>izvešana</w:t>
      </w:r>
      <w:proofErr w:type="spellEnd"/>
      <w:r w:rsidR="008C0657" w:rsidRPr="00A9168A">
        <w:rPr>
          <w:color w:val="auto"/>
          <w:sz w:val="22"/>
          <w:szCs w:val="22"/>
        </w:rPr>
        <w:t xml:space="preserve"> un </w:t>
      </w:r>
      <w:proofErr w:type="spellStart"/>
      <w:r w:rsidRPr="00A9168A">
        <w:rPr>
          <w:color w:val="auto"/>
          <w:sz w:val="22"/>
          <w:szCs w:val="22"/>
        </w:rPr>
        <w:t>utilizācija</w:t>
      </w:r>
      <w:proofErr w:type="spellEnd"/>
      <w:r w:rsidRPr="00A9168A">
        <w:rPr>
          <w:bCs/>
          <w:color w:val="auto"/>
          <w:sz w:val="22"/>
          <w:szCs w:val="22"/>
        </w:rPr>
        <w:t>.</w:t>
      </w:r>
    </w:p>
    <w:p w14:paraId="3B6B2608" w14:textId="77777777" w:rsidR="007318B7" w:rsidRDefault="007318B7" w:rsidP="007318B7">
      <w:pPr>
        <w:pStyle w:val="Default"/>
        <w:widowControl w:val="0"/>
        <w:ind w:firstLine="709"/>
        <w:jc w:val="both"/>
        <w:rPr>
          <w:bCs/>
          <w:sz w:val="22"/>
          <w:szCs w:val="22"/>
        </w:rPr>
      </w:pPr>
    </w:p>
    <w:p w14:paraId="189EE11E" w14:textId="77777777" w:rsidR="007318B7" w:rsidRPr="00F06AFE" w:rsidRDefault="007318B7" w:rsidP="007318B7">
      <w:pPr>
        <w:widowControl w:val="0"/>
        <w:suppressAutoHyphens w:val="0"/>
        <w:jc w:val="both"/>
        <w:rPr>
          <w:rFonts w:ascii="Arial" w:hAnsi="Arial" w:cs="Arial"/>
          <w:bCs/>
          <w:sz w:val="22"/>
          <w:szCs w:val="22"/>
        </w:rPr>
      </w:pPr>
      <w:r w:rsidRPr="007E50F5">
        <w:rPr>
          <w:rFonts w:ascii="Arial" w:hAnsi="Arial" w:cs="Arial"/>
          <w:bCs/>
          <w:sz w:val="22"/>
          <w:szCs w:val="22"/>
        </w:rPr>
        <w:t>Iepirkums netiek dalīts daļās. Katrs pretendents iesniedz tikai vienu piedāvājumu par visu iepirkuma apjomu. Pretendents nevar iesniegt piedāvājuma variantus.</w:t>
      </w:r>
    </w:p>
    <w:p w14:paraId="222EF811" w14:textId="77777777" w:rsidR="007318B7" w:rsidRDefault="007318B7" w:rsidP="007318B7">
      <w:pPr>
        <w:widowControl w:val="0"/>
        <w:suppressAutoHyphens w:val="0"/>
        <w:rPr>
          <w:rFonts w:ascii="Arial" w:hAnsi="Arial" w:cs="Arial"/>
          <w:b/>
          <w:sz w:val="22"/>
          <w:szCs w:val="22"/>
        </w:rPr>
      </w:pPr>
    </w:p>
    <w:p w14:paraId="7EEF788B" w14:textId="77777777" w:rsidR="007318B7" w:rsidRPr="008C4079" w:rsidRDefault="007318B7" w:rsidP="007318B7">
      <w:pPr>
        <w:widowControl w:val="0"/>
        <w:suppressAutoHyphens w:val="0"/>
        <w:rPr>
          <w:rFonts w:ascii="Arial" w:hAnsi="Arial" w:cs="Arial"/>
          <w:sz w:val="22"/>
          <w:szCs w:val="22"/>
        </w:rPr>
      </w:pPr>
      <w:r w:rsidRPr="00F06AFE">
        <w:rPr>
          <w:rFonts w:ascii="Arial" w:hAnsi="Arial" w:cs="Arial"/>
          <w:b/>
          <w:sz w:val="22"/>
          <w:szCs w:val="22"/>
        </w:rPr>
        <w:t xml:space="preserve">Pakalpojuma sniegšanas vieta: </w:t>
      </w:r>
      <w:r w:rsidRPr="00E262AF">
        <w:rPr>
          <w:rFonts w:ascii="Arial" w:hAnsi="Arial" w:cs="Arial"/>
          <w:bCs/>
          <w:iCs/>
          <w:kern w:val="1"/>
          <w:sz w:val="22"/>
          <w:szCs w:val="22"/>
          <w:lang w:eastAsia="en-US"/>
        </w:rPr>
        <w:t>dzelzceļa līnija Rūjiena - Igaunijas robeža, Valmieras novads</w:t>
      </w:r>
    </w:p>
    <w:p w14:paraId="43F05A91" w14:textId="77777777" w:rsidR="007318B7" w:rsidRPr="00ED5040" w:rsidRDefault="007318B7" w:rsidP="007318B7">
      <w:pPr>
        <w:widowControl w:val="0"/>
        <w:suppressAutoHyphens w:val="0"/>
        <w:rPr>
          <w:rFonts w:ascii="Arial" w:hAnsi="Arial" w:cs="Arial"/>
          <w:b/>
          <w:sz w:val="22"/>
          <w:szCs w:val="22"/>
        </w:rPr>
      </w:pPr>
    </w:p>
    <w:p w14:paraId="76CF4011" w14:textId="77777777" w:rsidR="007318B7" w:rsidRPr="00BF4C4B" w:rsidRDefault="007318B7" w:rsidP="007318B7">
      <w:pPr>
        <w:widowControl w:val="0"/>
        <w:suppressAutoHyphens w:val="0"/>
        <w:rPr>
          <w:rFonts w:ascii="Arial" w:hAnsi="Arial" w:cs="Arial"/>
          <w:sz w:val="22"/>
          <w:szCs w:val="22"/>
        </w:rPr>
      </w:pPr>
      <w:r w:rsidRPr="00ED5040">
        <w:rPr>
          <w:rFonts w:ascii="Arial" w:hAnsi="Arial" w:cs="Arial"/>
          <w:b/>
          <w:sz w:val="22"/>
          <w:szCs w:val="22"/>
        </w:rPr>
        <w:t>Pakalpojuma izpildes termiņš:</w:t>
      </w:r>
      <w:r>
        <w:rPr>
          <w:rFonts w:ascii="Arial" w:hAnsi="Arial" w:cs="Arial"/>
          <w:b/>
          <w:sz w:val="22"/>
          <w:szCs w:val="22"/>
        </w:rPr>
        <w:t xml:space="preserve"> </w:t>
      </w:r>
      <w:r>
        <w:rPr>
          <w:rFonts w:ascii="Arial" w:eastAsia="Calibri" w:hAnsi="Arial" w:cs="Arial"/>
          <w:sz w:val="22"/>
          <w:szCs w:val="22"/>
          <w:lang w:eastAsia="ar-SA"/>
        </w:rPr>
        <w:t>2</w:t>
      </w:r>
      <w:r w:rsidRPr="00994FF5">
        <w:rPr>
          <w:rFonts w:ascii="Arial" w:eastAsia="Calibri" w:hAnsi="Arial" w:cs="Arial"/>
          <w:sz w:val="22"/>
          <w:szCs w:val="22"/>
          <w:lang w:eastAsia="ar-SA"/>
        </w:rPr>
        <w:t xml:space="preserve"> mēneši no līguma spēkā stāšanās dienas</w:t>
      </w:r>
    </w:p>
    <w:p w14:paraId="07D9D2C0" w14:textId="77777777" w:rsidR="007318B7" w:rsidRPr="00735902" w:rsidRDefault="007318B7" w:rsidP="007318B7">
      <w:pPr>
        <w:widowControl w:val="0"/>
        <w:suppressAutoHyphens w:val="0"/>
        <w:jc w:val="both"/>
        <w:rPr>
          <w:rFonts w:ascii="Arial" w:hAnsi="Arial" w:cs="Arial"/>
          <w:sz w:val="22"/>
          <w:szCs w:val="22"/>
        </w:rPr>
      </w:pPr>
    </w:p>
    <w:p w14:paraId="4A76CBEB" w14:textId="77777777" w:rsidR="007318B7" w:rsidRPr="00735902" w:rsidRDefault="007318B7" w:rsidP="007318B7">
      <w:pPr>
        <w:widowControl w:val="0"/>
        <w:suppressAutoHyphens w:val="0"/>
        <w:jc w:val="both"/>
        <w:rPr>
          <w:rFonts w:ascii="Arial" w:hAnsi="Arial" w:cs="Arial"/>
          <w:sz w:val="22"/>
          <w:szCs w:val="22"/>
        </w:rPr>
      </w:pPr>
      <w:r w:rsidRPr="001D22BC">
        <w:rPr>
          <w:rFonts w:ascii="Arial" w:hAnsi="Arial" w:cs="Arial"/>
          <w:b/>
          <w:bCs/>
          <w:sz w:val="22"/>
          <w:szCs w:val="22"/>
        </w:rPr>
        <w:t>CPV kods:</w:t>
      </w:r>
      <w:r w:rsidRPr="001D22BC">
        <w:rPr>
          <w:rFonts w:ascii="Arial" w:hAnsi="Arial" w:cs="Arial"/>
          <w:sz w:val="22"/>
          <w:szCs w:val="22"/>
        </w:rPr>
        <w:t xml:space="preserve"> </w:t>
      </w:r>
      <w:r w:rsidRPr="00C659C1">
        <w:rPr>
          <w:rFonts w:ascii="Arial" w:hAnsi="Arial" w:cs="Arial"/>
          <w:sz w:val="22"/>
          <w:szCs w:val="22"/>
        </w:rPr>
        <w:t xml:space="preserve">90520000-8 </w:t>
      </w:r>
      <w:r>
        <w:rPr>
          <w:rFonts w:ascii="Arial" w:hAnsi="Arial" w:cs="Arial"/>
          <w:sz w:val="22"/>
          <w:szCs w:val="22"/>
        </w:rPr>
        <w:t>(</w:t>
      </w:r>
      <w:r w:rsidRPr="00C659C1">
        <w:rPr>
          <w:rFonts w:ascii="Arial" w:hAnsi="Arial" w:cs="Arial"/>
          <w:sz w:val="22"/>
          <w:szCs w:val="22"/>
        </w:rPr>
        <w:t>Radioaktīvo, toksisko, medicīnisko un bīstamo atkritumu pakalpojumi</w:t>
      </w:r>
      <w:r>
        <w:rPr>
          <w:rFonts w:ascii="Arial" w:hAnsi="Arial" w:cs="Arial"/>
          <w:sz w:val="22"/>
          <w:szCs w:val="22"/>
        </w:rPr>
        <w:t>)</w:t>
      </w:r>
    </w:p>
    <w:p w14:paraId="546B5370" w14:textId="77777777" w:rsidR="008203E0" w:rsidRDefault="008203E0" w:rsidP="008203E0"/>
    <w:p w14:paraId="08F11230" w14:textId="2384AD8E" w:rsidR="00B67FAB" w:rsidRPr="00B840AC" w:rsidRDefault="00B67FAB" w:rsidP="00B840AC">
      <w:pPr>
        <w:suppressAutoHyphens w:val="0"/>
        <w:contextualSpacing/>
        <w:jc w:val="both"/>
        <w:rPr>
          <w:rFonts w:ascii="Arial" w:hAnsi="Arial" w:cs="Arial"/>
          <w:b/>
          <w:bCs/>
          <w:sz w:val="22"/>
          <w:szCs w:val="22"/>
        </w:rPr>
      </w:pPr>
      <w:r w:rsidRPr="00B840AC">
        <w:rPr>
          <w:rFonts w:ascii="Arial" w:hAnsi="Arial" w:cs="Arial"/>
          <w:b/>
          <w:bCs/>
          <w:sz w:val="22"/>
          <w:szCs w:val="22"/>
        </w:rPr>
        <w:t>Atkritumu veids:</w:t>
      </w:r>
    </w:p>
    <w:p w14:paraId="72903EFD" w14:textId="77777777" w:rsidR="00B67FAB" w:rsidRPr="00B840AC" w:rsidRDefault="00B67FAB" w:rsidP="00B840AC">
      <w:pPr>
        <w:pStyle w:val="ListParagraph"/>
        <w:suppressAutoHyphens w:val="0"/>
        <w:spacing w:after="0" w:line="240" w:lineRule="auto"/>
        <w:contextualSpacing/>
        <w:jc w:val="both"/>
        <w:rPr>
          <w:rFonts w:ascii="Arial" w:hAnsi="Arial" w:cs="Arial"/>
        </w:rPr>
      </w:pPr>
    </w:p>
    <w:tbl>
      <w:tblPr>
        <w:tblW w:w="5000" w:type="pct"/>
        <w:jc w:val="center"/>
        <w:tblLook w:val="04A0" w:firstRow="1" w:lastRow="0" w:firstColumn="1" w:lastColumn="0" w:noHBand="0" w:noVBand="1"/>
      </w:tblPr>
      <w:tblGrid>
        <w:gridCol w:w="1895"/>
        <w:gridCol w:w="7733"/>
      </w:tblGrid>
      <w:tr w:rsidR="00B67FAB" w:rsidRPr="00B840AC" w14:paraId="7211CCE7" w14:textId="77777777" w:rsidTr="00516C60">
        <w:trPr>
          <w:trHeight w:val="315"/>
          <w:jc w:val="center"/>
        </w:trPr>
        <w:tc>
          <w:tcPr>
            <w:tcW w:w="984" w:type="pct"/>
            <w:tcBorders>
              <w:top w:val="single" w:sz="4" w:space="0" w:color="auto"/>
              <w:left w:val="single" w:sz="4" w:space="0" w:color="auto"/>
              <w:bottom w:val="single" w:sz="4" w:space="0" w:color="auto"/>
              <w:right w:val="single" w:sz="4" w:space="0" w:color="auto"/>
            </w:tcBorders>
            <w:noWrap/>
            <w:vAlign w:val="bottom"/>
            <w:hideMark/>
          </w:tcPr>
          <w:p w14:paraId="6D83953A" w14:textId="77777777" w:rsidR="00B67FAB" w:rsidRPr="00B840AC" w:rsidRDefault="00B67FAB" w:rsidP="00B840AC">
            <w:pPr>
              <w:jc w:val="center"/>
              <w:rPr>
                <w:rFonts w:ascii="Arial" w:hAnsi="Arial" w:cs="Arial"/>
                <w:b/>
                <w:bCs/>
                <w:color w:val="000000"/>
                <w:sz w:val="22"/>
                <w:szCs w:val="22"/>
                <w:lang w:eastAsia="lv-LV"/>
              </w:rPr>
            </w:pPr>
            <w:r w:rsidRPr="00B840AC">
              <w:rPr>
                <w:rFonts w:ascii="Arial" w:hAnsi="Arial" w:cs="Arial"/>
                <w:b/>
                <w:bCs/>
                <w:color w:val="000000"/>
                <w:sz w:val="22"/>
                <w:szCs w:val="22"/>
                <w:lang w:eastAsia="lv-LV"/>
              </w:rPr>
              <w:t>Klase</w:t>
            </w:r>
          </w:p>
        </w:tc>
        <w:tc>
          <w:tcPr>
            <w:tcW w:w="4016" w:type="pct"/>
            <w:tcBorders>
              <w:top w:val="single" w:sz="4" w:space="0" w:color="auto"/>
              <w:left w:val="nil"/>
              <w:bottom w:val="single" w:sz="4" w:space="0" w:color="auto"/>
              <w:right w:val="single" w:sz="4" w:space="0" w:color="auto"/>
            </w:tcBorders>
            <w:noWrap/>
            <w:vAlign w:val="bottom"/>
            <w:hideMark/>
          </w:tcPr>
          <w:p w14:paraId="6C00B44D" w14:textId="77777777" w:rsidR="00B67FAB" w:rsidRPr="00B840AC" w:rsidRDefault="00B67FAB" w:rsidP="00B840AC">
            <w:pPr>
              <w:jc w:val="center"/>
              <w:rPr>
                <w:rFonts w:ascii="Arial" w:hAnsi="Arial" w:cs="Arial"/>
                <w:b/>
                <w:bCs/>
                <w:color w:val="000000"/>
                <w:sz w:val="22"/>
                <w:szCs w:val="22"/>
                <w:lang w:eastAsia="lv-LV"/>
              </w:rPr>
            </w:pPr>
            <w:r w:rsidRPr="00B840AC">
              <w:rPr>
                <w:rFonts w:ascii="Arial" w:hAnsi="Arial" w:cs="Arial"/>
                <w:b/>
                <w:bCs/>
                <w:color w:val="000000"/>
                <w:sz w:val="22"/>
                <w:szCs w:val="22"/>
                <w:lang w:eastAsia="lv-LV"/>
              </w:rPr>
              <w:t>Atkritumu nosaukums</w:t>
            </w:r>
          </w:p>
        </w:tc>
      </w:tr>
      <w:tr w:rsidR="00B67FAB" w:rsidRPr="00B840AC" w14:paraId="339F3A37" w14:textId="77777777" w:rsidTr="00516C60">
        <w:trPr>
          <w:trHeight w:val="315"/>
          <w:jc w:val="center"/>
        </w:trPr>
        <w:tc>
          <w:tcPr>
            <w:tcW w:w="984" w:type="pct"/>
            <w:tcBorders>
              <w:top w:val="single" w:sz="4" w:space="0" w:color="auto"/>
              <w:left w:val="single" w:sz="4" w:space="0" w:color="auto"/>
              <w:bottom w:val="single" w:sz="4" w:space="0" w:color="auto"/>
              <w:right w:val="single" w:sz="4" w:space="0" w:color="auto"/>
            </w:tcBorders>
            <w:shd w:val="clear" w:color="000000" w:fill="FFFFFF"/>
            <w:vAlign w:val="center"/>
          </w:tcPr>
          <w:p w14:paraId="2FEEBF84" w14:textId="77777777" w:rsidR="00B67FAB" w:rsidRPr="00B840AC" w:rsidRDefault="00B67FAB" w:rsidP="00B840AC">
            <w:pPr>
              <w:rPr>
                <w:rFonts w:ascii="Arial" w:hAnsi="Arial" w:cs="Arial"/>
                <w:sz w:val="22"/>
                <w:szCs w:val="22"/>
                <w:lang w:eastAsia="lv-LV"/>
              </w:rPr>
            </w:pPr>
            <w:r w:rsidRPr="00B840AC">
              <w:rPr>
                <w:rFonts w:ascii="Arial" w:hAnsi="Arial" w:cs="Arial"/>
                <w:sz w:val="22"/>
                <w:szCs w:val="22"/>
                <w:lang w:eastAsia="lv-LV"/>
              </w:rPr>
              <w:t>200137</w:t>
            </w:r>
          </w:p>
        </w:tc>
        <w:tc>
          <w:tcPr>
            <w:tcW w:w="4016" w:type="pct"/>
            <w:tcBorders>
              <w:top w:val="single" w:sz="4" w:space="0" w:color="auto"/>
              <w:left w:val="single" w:sz="4" w:space="0" w:color="auto"/>
              <w:bottom w:val="single" w:sz="4" w:space="0" w:color="auto"/>
              <w:right w:val="single" w:sz="4" w:space="0" w:color="auto"/>
            </w:tcBorders>
            <w:shd w:val="clear" w:color="000000" w:fill="FFFFFF"/>
          </w:tcPr>
          <w:p w14:paraId="7535FFB2" w14:textId="77777777" w:rsidR="00B67FAB" w:rsidRPr="00B840AC" w:rsidRDefault="00B67FAB" w:rsidP="00B840AC">
            <w:pPr>
              <w:rPr>
                <w:rFonts w:ascii="Arial" w:hAnsi="Arial" w:cs="Arial"/>
                <w:sz w:val="22"/>
                <w:szCs w:val="22"/>
                <w:lang w:eastAsia="lv-LV"/>
              </w:rPr>
            </w:pPr>
            <w:r w:rsidRPr="00B840AC">
              <w:rPr>
                <w:rFonts w:ascii="Arial" w:hAnsi="Arial" w:cs="Arial"/>
                <w:sz w:val="22"/>
                <w:szCs w:val="22"/>
                <w:lang w:eastAsia="lv-LV"/>
              </w:rPr>
              <w:t>Koksne, kas satur bīstamas vielas</w:t>
            </w:r>
          </w:p>
        </w:tc>
      </w:tr>
    </w:tbl>
    <w:p w14:paraId="6E73DA1E" w14:textId="77777777" w:rsidR="00B67FAB" w:rsidRPr="00B840AC" w:rsidRDefault="00B67FAB" w:rsidP="00B840AC">
      <w:pPr>
        <w:pStyle w:val="ListParagraph"/>
        <w:suppressAutoHyphens w:val="0"/>
        <w:spacing w:after="0" w:line="240" w:lineRule="auto"/>
        <w:contextualSpacing/>
        <w:jc w:val="both"/>
        <w:rPr>
          <w:rFonts w:ascii="Arial" w:hAnsi="Arial" w:cs="Arial"/>
        </w:rPr>
      </w:pPr>
    </w:p>
    <w:p w14:paraId="65AF2157" w14:textId="4437BD31" w:rsidR="00075A4D" w:rsidRPr="00B840AC" w:rsidRDefault="007318B7" w:rsidP="00B840AC">
      <w:pPr>
        <w:suppressAutoHyphens w:val="0"/>
        <w:contextualSpacing/>
        <w:jc w:val="both"/>
        <w:rPr>
          <w:rFonts w:ascii="Arial" w:eastAsia="Arial" w:hAnsi="Arial" w:cs="Arial"/>
          <w:sz w:val="22"/>
          <w:szCs w:val="22"/>
          <w:highlight w:val="yellow"/>
        </w:rPr>
      </w:pPr>
      <w:r w:rsidRPr="00B840AC">
        <w:rPr>
          <w:rFonts w:ascii="Arial" w:hAnsi="Arial" w:cs="Arial"/>
          <w:b/>
          <w:bCs/>
          <w:sz w:val="22"/>
          <w:szCs w:val="22"/>
        </w:rPr>
        <w:t>Atkritumu apjoms</w:t>
      </w:r>
      <w:r w:rsidRPr="00B840AC">
        <w:rPr>
          <w:rFonts w:ascii="Arial" w:hAnsi="Arial" w:cs="Arial"/>
          <w:sz w:val="22"/>
          <w:szCs w:val="22"/>
        </w:rPr>
        <w:t xml:space="preserve"> –</w:t>
      </w:r>
      <w:r w:rsidR="00B840AC">
        <w:rPr>
          <w:rFonts w:ascii="Arial" w:hAnsi="Arial" w:cs="Arial"/>
          <w:sz w:val="22"/>
          <w:szCs w:val="22"/>
        </w:rPr>
        <w:t xml:space="preserve"> </w:t>
      </w:r>
      <w:r w:rsidRPr="00B840AC">
        <w:rPr>
          <w:rFonts w:ascii="Arial" w:hAnsi="Arial" w:cs="Arial"/>
          <w:sz w:val="22"/>
          <w:szCs w:val="22"/>
        </w:rPr>
        <w:t>900 tonnas.</w:t>
      </w:r>
      <w:r w:rsidR="00075A4D" w:rsidRPr="00B840AC">
        <w:rPr>
          <w:rFonts w:ascii="Arial" w:eastAsia="Arial" w:hAnsi="Arial" w:cs="Arial"/>
          <w:sz w:val="22"/>
          <w:szCs w:val="22"/>
          <w:highlight w:val="yellow"/>
        </w:rPr>
        <w:t xml:space="preserve"> </w:t>
      </w:r>
    </w:p>
    <w:p w14:paraId="7B92B3FC" w14:textId="77777777" w:rsidR="00BE1737" w:rsidRPr="008D337C" w:rsidRDefault="00BE1737" w:rsidP="00B840AC">
      <w:pPr>
        <w:suppressAutoHyphens w:val="0"/>
        <w:contextualSpacing/>
        <w:jc w:val="both"/>
        <w:rPr>
          <w:rFonts w:ascii="Arial" w:eastAsia="Arial" w:hAnsi="Arial" w:cs="Arial"/>
          <w:b/>
          <w:bCs/>
          <w:sz w:val="22"/>
          <w:szCs w:val="22"/>
          <w:highlight w:val="yellow"/>
        </w:rPr>
      </w:pPr>
    </w:p>
    <w:p w14:paraId="10C9B0E7" w14:textId="49BD3B24" w:rsidR="00075A4D" w:rsidRPr="008D337C" w:rsidRDefault="00075A4D" w:rsidP="00B840AC">
      <w:pPr>
        <w:suppressAutoHyphens w:val="0"/>
        <w:contextualSpacing/>
        <w:jc w:val="both"/>
        <w:rPr>
          <w:rFonts w:ascii="Arial" w:eastAsia="Arial" w:hAnsi="Arial" w:cs="Arial"/>
          <w:b/>
          <w:bCs/>
          <w:sz w:val="22"/>
          <w:szCs w:val="22"/>
        </w:rPr>
      </w:pPr>
      <w:r w:rsidRPr="008D337C">
        <w:rPr>
          <w:rFonts w:ascii="Arial" w:eastAsia="Arial" w:hAnsi="Arial" w:cs="Arial"/>
          <w:b/>
          <w:bCs/>
          <w:sz w:val="22"/>
          <w:szCs w:val="22"/>
        </w:rPr>
        <w:t>Pakalpojuma sniegšanas kārtība</w:t>
      </w:r>
      <w:r w:rsidR="00BE1737" w:rsidRPr="008D337C">
        <w:rPr>
          <w:rFonts w:ascii="Arial" w:eastAsia="Arial" w:hAnsi="Arial" w:cs="Arial"/>
          <w:b/>
          <w:bCs/>
          <w:sz w:val="22"/>
          <w:szCs w:val="22"/>
        </w:rPr>
        <w:t>:</w:t>
      </w:r>
    </w:p>
    <w:p w14:paraId="7D369CA0" w14:textId="77777777" w:rsidR="00D153F5" w:rsidRDefault="00075A4D" w:rsidP="00D153F5">
      <w:pPr>
        <w:pStyle w:val="ListParagraph"/>
        <w:numPr>
          <w:ilvl w:val="0"/>
          <w:numId w:val="29"/>
        </w:numPr>
        <w:suppressAutoHyphens w:val="0"/>
        <w:spacing w:after="0" w:line="240" w:lineRule="auto"/>
        <w:contextualSpacing/>
        <w:jc w:val="both"/>
        <w:rPr>
          <w:rFonts w:ascii="Arial" w:hAnsi="Arial" w:cs="Arial"/>
        </w:rPr>
      </w:pPr>
      <w:r w:rsidRPr="008D337C">
        <w:rPr>
          <w:rFonts w:ascii="Arial" w:hAnsi="Arial" w:cs="Arial"/>
        </w:rPr>
        <w:t>Izpildītājs atkritumu izvešanai un utilizācijai nodrošina nepieciešamo darbaspēku, specializēto tehniku, transportu ar atbilstošu aprīkojumu, ievērojot attiecīgās darbības reglamentējošo normatīvo aktu prasības.</w:t>
      </w:r>
    </w:p>
    <w:p w14:paraId="5A176CC2" w14:textId="77777777" w:rsidR="00B840AC" w:rsidRPr="008D337C" w:rsidRDefault="00075A4D">
      <w:pPr>
        <w:pStyle w:val="ListParagraph"/>
        <w:numPr>
          <w:ilvl w:val="0"/>
          <w:numId w:val="29"/>
        </w:numPr>
        <w:suppressAutoHyphens w:val="0"/>
        <w:spacing w:after="0" w:line="240" w:lineRule="auto"/>
        <w:contextualSpacing/>
        <w:jc w:val="both"/>
        <w:rPr>
          <w:rFonts w:ascii="Arial" w:eastAsia="Calibri" w:hAnsi="Arial" w:cs="Arial"/>
        </w:rPr>
      </w:pPr>
      <w:r w:rsidRPr="008D337C">
        <w:rPr>
          <w:rFonts w:ascii="Arial" w:hAnsi="Arial" w:cs="Arial"/>
        </w:rPr>
        <w:t>Pakalpojuma sniegšanas laikā Izpildītājam ir jāievēro prasības vides piesārņojuma samazināšanai, dabas aizsardzībai un darba drošībai.</w:t>
      </w:r>
    </w:p>
    <w:p w14:paraId="064F8F31" w14:textId="77777777" w:rsidR="00B840AC" w:rsidRPr="008D337C" w:rsidRDefault="00B840AC">
      <w:pPr>
        <w:pStyle w:val="ListParagraph"/>
        <w:numPr>
          <w:ilvl w:val="0"/>
          <w:numId w:val="29"/>
        </w:numPr>
        <w:suppressAutoHyphens w:val="0"/>
        <w:spacing w:after="0" w:line="240" w:lineRule="auto"/>
        <w:contextualSpacing/>
        <w:jc w:val="both"/>
        <w:rPr>
          <w:rFonts w:ascii="Arial" w:eastAsia="Calibri" w:hAnsi="Arial" w:cs="Arial"/>
        </w:rPr>
      </w:pPr>
      <w:r w:rsidRPr="008D337C">
        <w:rPr>
          <w:rFonts w:ascii="Arial" w:eastAsia="Calibri" w:hAnsi="Arial" w:cs="Arial"/>
        </w:rPr>
        <w:t>Izpildītājam ir jāsaskaņo ar Pasūtītāju atkritumu izvešanas grafiks.</w:t>
      </w:r>
    </w:p>
    <w:p w14:paraId="54A4220B" w14:textId="77777777" w:rsidR="00B840AC" w:rsidRPr="008D337C" w:rsidRDefault="00B840AC">
      <w:pPr>
        <w:numPr>
          <w:ilvl w:val="0"/>
          <w:numId w:val="29"/>
        </w:numPr>
        <w:suppressAutoHyphens w:val="0"/>
        <w:contextualSpacing/>
        <w:jc w:val="both"/>
        <w:rPr>
          <w:rFonts w:ascii="Arial" w:eastAsia="Calibri" w:hAnsi="Arial" w:cs="Arial"/>
          <w:sz w:val="22"/>
          <w:szCs w:val="22"/>
        </w:rPr>
      </w:pPr>
      <w:r w:rsidRPr="008D337C">
        <w:rPr>
          <w:rFonts w:ascii="Arial" w:eastAsia="Calibri" w:hAnsi="Arial" w:cs="Arial"/>
          <w:sz w:val="22"/>
          <w:szCs w:val="22"/>
        </w:rPr>
        <w:t>Izpildītajam ir jānodrošina:</w:t>
      </w:r>
    </w:p>
    <w:p w14:paraId="37BAD38B" w14:textId="77777777" w:rsidR="00B840AC" w:rsidRPr="008D337C" w:rsidRDefault="00B840AC">
      <w:pPr>
        <w:numPr>
          <w:ilvl w:val="1"/>
          <w:numId w:val="29"/>
        </w:numPr>
        <w:suppressAutoHyphens w:val="0"/>
        <w:ind w:left="1276" w:hanging="512"/>
        <w:contextualSpacing/>
        <w:jc w:val="both"/>
        <w:rPr>
          <w:rFonts w:ascii="Arial" w:eastAsia="Calibri" w:hAnsi="Arial" w:cs="Arial"/>
          <w:sz w:val="22"/>
          <w:szCs w:val="22"/>
        </w:rPr>
      </w:pPr>
      <w:r w:rsidRPr="008D337C">
        <w:rPr>
          <w:rFonts w:ascii="Arial" w:eastAsia="Calibri" w:hAnsi="Arial" w:cs="Arial"/>
          <w:sz w:val="22"/>
          <w:szCs w:val="22"/>
        </w:rPr>
        <w:t xml:space="preserve">atkritumu svēršanas iespējas uz verificētiem svariem, pēc pieprasījuma iesniedzot svaru verifikāciju apliecinošu dokumentu;  </w:t>
      </w:r>
    </w:p>
    <w:p w14:paraId="15524348" w14:textId="77777777" w:rsidR="00B840AC" w:rsidRPr="008D337C" w:rsidRDefault="00B840AC">
      <w:pPr>
        <w:numPr>
          <w:ilvl w:val="1"/>
          <w:numId w:val="29"/>
        </w:numPr>
        <w:suppressAutoHyphens w:val="0"/>
        <w:ind w:left="1276" w:hanging="512"/>
        <w:contextualSpacing/>
        <w:jc w:val="both"/>
        <w:rPr>
          <w:rFonts w:ascii="Arial" w:eastAsia="Calibri" w:hAnsi="Arial" w:cs="Arial"/>
          <w:sz w:val="22"/>
          <w:szCs w:val="22"/>
        </w:rPr>
      </w:pPr>
      <w:r w:rsidRPr="008D337C">
        <w:rPr>
          <w:rFonts w:ascii="Arial" w:eastAsia="Calibri" w:hAnsi="Arial" w:cs="Arial"/>
          <w:sz w:val="22"/>
          <w:szCs w:val="22"/>
        </w:rPr>
        <w:t>pieņemšanas – nodošanas aktu;</w:t>
      </w:r>
    </w:p>
    <w:p w14:paraId="0FEBD516" w14:textId="77777777" w:rsidR="00B840AC" w:rsidRPr="008D337C" w:rsidRDefault="00B840AC">
      <w:pPr>
        <w:numPr>
          <w:ilvl w:val="1"/>
          <w:numId w:val="29"/>
        </w:numPr>
        <w:suppressAutoHyphens w:val="0"/>
        <w:ind w:left="1276" w:hanging="512"/>
        <w:contextualSpacing/>
        <w:jc w:val="both"/>
        <w:rPr>
          <w:rFonts w:ascii="Arial" w:eastAsia="Calibri" w:hAnsi="Arial" w:cs="Arial"/>
          <w:sz w:val="22"/>
          <w:szCs w:val="22"/>
        </w:rPr>
      </w:pPr>
      <w:r w:rsidRPr="008D337C">
        <w:rPr>
          <w:rFonts w:ascii="Arial" w:eastAsia="Calibri" w:hAnsi="Arial" w:cs="Arial"/>
          <w:sz w:val="22"/>
          <w:szCs w:val="22"/>
        </w:rPr>
        <w:t>atkritumu pārvadājumu reģistrācijas karti – pavadzīmi.</w:t>
      </w:r>
    </w:p>
    <w:p w14:paraId="0886AD27" w14:textId="77777777" w:rsidR="00E1719B" w:rsidRPr="008D337C" w:rsidRDefault="00B840AC">
      <w:pPr>
        <w:pStyle w:val="ListParagraph"/>
        <w:numPr>
          <w:ilvl w:val="0"/>
          <w:numId w:val="29"/>
        </w:numPr>
        <w:suppressAutoHyphens w:val="0"/>
        <w:spacing w:after="0" w:line="240" w:lineRule="auto"/>
        <w:contextualSpacing/>
        <w:jc w:val="both"/>
      </w:pPr>
      <w:r w:rsidRPr="008D337C">
        <w:rPr>
          <w:rFonts w:ascii="Arial" w:eastAsia="Arial" w:hAnsi="Arial" w:cs="Arial"/>
        </w:rPr>
        <w:t xml:space="preserve">Tehniskajā specifikācijā norādītais atkritumu apjoms ir orientējošs un var nesasniegt paredzamo apjomu. Apmaksa tiek veikta par faktiski izvesto un </w:t>
      </w:r>
      <w:proofErr w:type="spellStart"/>
      <w:r w:rsidRPr="008D337C">
        <w:rPr>
          <w:rFonts w:ascii="Arial" w:eastAsia="Arial" w:hAnsi="Arial" w:cs="Arial"/>
        </w:rPr>
        <w:t>uztilizēto</w:t>
      </w:r>
      <w:proofErr w:type="spellEnd"/>
      <w:r w:rsidRPr="008D337C">
        <w:rPr>
          <w:rFonts w:ascii="Arial" w:eastAsia="Arial" w:hAnsi="Arial" w:cs="Arial"/>
        </w:rPr>
        <w:t xml:space="preserve"> atkritumu apjomu.</w:t>
      </w:r>
    </w:p>
    <w:p w14:paraId="611AE846" w14:textId="44EB7FD4" w:rsidR="00B840AC" w:rsidRPr="008D337C" w:rsidRDefault="00B840AC">
      <w:pPr>
        <w:pStyle w:val="ListParagraph"/>
        <w:numPr>
          <w:ilvl w:val="0"/>
          <w:numId w:val="29"/>
        </w:numPr>
        <w:suppressAutoHyphens w:val="0"/>
        <w:spacing w:after="0" w:line="240" w:lineRule="auto"/>
        <w:contextualSpacing/>
        <w:jc w:val="both"/>
      </w:pPr>
      <w:r w:rsidRPr="008D337C">
        <w:rPr>
          <w:rFonts w:ascii="Arial" w:eastAsia="Calibri" w:hAnsi="Arial" w:cs="Arial"/>
          <w:lang w:eastAsia="en-US"/>
        </w:rPr>
        <w:t>Pasūtītājam ir tiesības piedalīties pieņemto atkritumu sv</w:t>
      </w:r>
      <w:r w:rsidR="003C35B6" w:rsidRPr="008D337C">
        <w:rPr>
          <w:rFonts w:ascii="Arial" w:eastAsia="Calibri" w:hAnsi="Arial" w:cs="Arial"/>
          <w:lang w:eastAsia="en-US"/>
        </w:rPr>
        <w:t>ē</w:t>
      </w:r>
      <w:r w:rsidRPr="008D337C">
        <w:rPr>
          <w:rFonts w:ascii="Arial" w:eastAsia="Calibri" w:hAnsi="Arial" w:cs="Arial"/>
          <w:lang w:eastAsia="en-US"/>
        </w:rPr>
        <w:t xml:space="preserve">ršanā un utilizācijā.  </w:t>
      </w:r>
    </w:p>
    <w:p w14:paraId="3023F963" w14:textId="2A50F0C8" w:rsidR="00075A4D" w:rsidRPr="00B840AC" w:rsidRDefault="00075A4D" w:rsidP="00B840AC">
      <w:pPr>
        <w:pStyle w:val="ListParagraph"/>
        <w:suppressAutoHyphens w:val="0"/>
        <w:contextualSpacing/>
        <w:jc w:val="both"/>
        <w:rPr>
          <w:rFonts w:ascii="Arial" w:eastAsia="Calibri" w:hAnsi="Arial" w:cs="Arial"/>
          <w:color w:val="EE0000"/>
          <w:highlight w:val="yellow"/>
        </w:rPr>
      </w:pPr>
    </w:p>
    <w:p w14:paraId="0DE3B2BE" w14:textId="77777777" w:rsidR="00075A4D" w:rsidRDefault="00075A4D" w:rsidP="00075A4D">
      <w:pPr>
        <w:suppressAutoHyphens w:val="0"/>
        <w:contextualSpacing/>
        <w:jc w:val="both"/>
        <w:rPr>
          <w:rFonts w:ascii="Arial" w:eastAsia="Arial" w:hAnsi="Arial" w:cs="Arial"/>
          <w:highlight w:val="yellow"/>
        </w:rPr>
      </w:pPr>
    </w:p>
    <w:p w14:paraId="1A2C98E0" w14:textId="5EE39866" w:rsidR="007318B7" w:rsidRDefault="007318B7" w:rsidP="00894EEB">
      <w:pPr>
        <w:suppressAutoHyphens w:val="0"/>
        <w:rPr>
          <w:rFonts w:ascii="Arial" w:hAnsi="Arial" w:cs="Arial"/>
          <w:sz w:val="20"/>
          <w:szCs w:val="20"/>
        </w:rPr>
      </w:pPr>
      <w:r>
        <w:rPr>
          <w:rFonts w:ascii="Arial" w:hAnsi="Arial" w:cs="Arial"/>
          <w:sz w:val="20"/>
          <w:szCs w:val="20"/>
        </w:rPr>
        <w:br w:type="page"/>
      </w:r>
    </w:p>
    <w:p w14:paraId="3B15F6F3" w14:textId="77777777" w:rsidR="007318B7" w:rsidRDefault="007318B7" w:rsidP="00ED6D49">
      <w:pPr>
        <w:pStyle w:val="BodyText"/>
        <w:spacing w:before="0"/>
        <w:jc w:val="right"/>
        <w:rPr>
          <w:rFonts w:ascii="Arial" w:hAnsi="Arial" w:cs="Arial"/>
          <w:sz w:val="20"/>
          <w:szCs w:val="20"/>
        </w:rPr>
      </w:pPr>
    </w:p>
    <w:p w14:paraId="60482E22" w14:textId="3BF18206" w:rsidR="00ED6D49" w:rsidRPr="00E94A8A" w:rsidRDefault="00ED6D49" w:rsidP="00ED6D49">
      <w:pPr>
        <w:pStyle w:val="BodyText"/>
        <w:spacing w:before="0"/>
        <w:jc w:val="right"/>
        <w:rPr>
          <w:rFonts w:ascii="Arial" w:hAnsi="Arial" w:cs="Arial"/>
          <w:sz w:val="20"/>
          <w:szCs w:val="20"/>
        </w:rPr>
      </w:pPr>
      <w:r w:rsidRPr="00E94A8A">
        <w:rPr>
          <w:rFonts w:ascii="Arial" w:hAnsi="Arial" w:cs="Arial"/>
          <w:sz w:val="20"/>
          <w:szCs w:val="20"/>
        </w:rPr>
        <w:t>2.pielikums</w:t>
      </w:r>
    </w:p>
    <w:p w14:paraId="4C1EC9AF" w14:textId="77777777" w:rsidR="00ED6D49" w:rsidRPr="00E94A8A" w:rsidRDefault="00ED6D49" w:rsidP="00ED6D49">
      <w:pPr>
        <w:jc w:val="right"/>
        <w:rPr>
          <w:rFonts w:ascii="Arial" w:hAnsi="Arial" w:cs="Arial"/>
          <w:sz w:val="20"/>
          <w:szCs w:val="20"/>
        </w:rPr>
      </w:pPr>
      <w:r w:rsidRPr="00E94A8A">
        <w:rPr>
          <w:rFonts w:ascii="Arial" w:hAnsi="Arial" w:cs="Arial"/>
          <w:sz w:val="20"/>
          <w:szCs w:val="20"/>
        </w:rPr>
        <w:t>atklāta konkursa</w:t>
      </w:r>
    </w:p>
    <w:p w14:paraId="542C17AA" w14:textId="18C4205F" w:rsidR="00ED6D49" w:rsidRPr="00C9216A" w:rsidRDefault="00ED6D49" w:rsidP="00ED6D49">
      <w:pPr>
        <w:pStyle w:val="BodyText"/>
        <w:spacing w:before="0"/>
        <w:jc w:val="right"/>
        <w:rPr>
          <w:rFonts w:ascii="Arial" w:hAnsi="Arial" w:cs="Arial"/>
          <w:sz w:val="20"/>
          <w:szCs w:val="22"/>
        </w:rPr>
      </w:pPr>
      <w:r w:rsidRPr="00E94A8A">
        <w:rPr>
          <w:rFonts w:ascii="Arial" w:hAnsi="Arial" w:cs="Arial"/>
          <w:sz w:val="20"/>
          <w:szCs w:val="20"/>
        </w:rPr>
        <w:t xml:space="preserve">Nr. </w:t>
      </w:r>
      <w:r w:rsidR="00E262AF">
        <w:rPr>
          <w:rFonts w:ascii="Arial" w:hAnsi="Arial" w:cs="Arial"/>
          <w:sz w:val="20"/>
          <w:szCs w:val="20"/>
        </w:rPr>
        <w:t>VNP 2026/093AK</w:t>
      </w:r>
      <w:r w:rsidRPr="00C9216A">
        <w:rPr>
          <w:rFonts w:ascii="Arial" w:hAnsi="Arial" w:cs="Arial"/>
          <w:color w:val="FF0000"/>
          <w:sz w:val="20"/>
          <w:szCs w:val="20"/>
        </w:rPr>
        <w:t xml:space="preserve"> </w:t>
      </w:r>
      <w:r w:rsidRPr="00C9216A">
        <w:rPr>
          <w:rFonts w:ascii="Arial" w:hAnsi="Arial" w:cs="Arial"/>
          <w:sz w:val="20"/>
          <w:szCs w:val="20"/>
        </w:rPr>
        <w:t>nolikumam</w:t>
      </w:r>
    </w:p>
    <w:p w14:paraId="5405FB64" w14:textId="77777777" w:rsidR="00116663" w:rsidRPr="00116663" w:rsidRDefault="00116663" w:rsidP="00116663">
      <w:pPr>
        <w:suppressAutoHyphens w:val="0"/>
        <w:ind w:right="-1"/>
        <w:jc w:val="both"/>
        <w:rPr>
          <w:rFonts w:ascii="Arial" w:hAnsi="Arial" w:cs="Arial"/>
        </w:rPr>
      </w:pPr>
    </w:p>
    <w:p w14:paraId="005E14FE" w14:textId="77777777" w:rsidR="003F70B3" w:rsidRPr="00994FF5" w:rsidRDefault="003F70B3" w:rsidP="003F70B3">
      <w:pPr>
        <w:widowControl w:val="0"/>
        <w:shd w:val="clear" w:color="auto" w:fill="FFFFFF"/>
        <w:tabs>
          <w:tab w:val="left" w:pos="1791"/>
        </w:tabs>
        <w:autoSpaceDE w:val="0"/>
        <w:autoSpaceDN w:val="0"/>
        <w:adjustRightInd w:val="0"/>
        <w:jc w:val="center"/>
        <w:rPr>
          <w:rFonts w:ascii="Arial" w:hAnsi="Arial" w:cs="Arial"/>
          <w:b/>
          <w:bCs/>
          <w:caps/>
          <w:sz w:val="22"/>
          <w:szCs w:val="22"/>
        </w:rPr>
      </w:pPr>
      <w:r w:rsidRPr="00994FF5">
        <w:rPr>
          <w:rFonts w:ascii="Arial" w:hAnsi="Arial" w:cs="Arial"/>
          <w:b/>
          <w:bCs/>
          <w:caps/>
          <w:sz w:val="22"/>
          <w:szCs w:val="22"/>
        </w:rPr>
        <w:t>LĪGUMS</w:t>
      </w:r>
    </w:p>
    <w:p w14:paraId="3457F2C5" w14:textId="77777777" w:rsidR="003F70B3" w:rsidRPr="00994FF5" w:rsidRDefault="003F70B3" w:rsidP="003F70B3">
      <w:pPr>
        <w:jc w:val="center"/>
        <w:rPr>
          <w:rFonts w:ascii="Arial" w:hAnsi="Arial" w:cs="Arial"/>
          <w:bCs/>
          <w:sz w:val="22"/>
          <w:szCs w:val="22"/>
        </w:rPr>
      </w:pPr>
      <w:r w:rsidRPr="00994FF5">
        <w:rPr>
          <w:rFonts w:ascii="Arial" w:hAnsi="Arial" w:cs="Arial"/>
          <w:bCs/>
          <w:sz w:val="22"/>
          <w:szCs w:val="22"/>
        </w:rPr>
        <w:t>Nr.__________</w:t>
      </w:r>
    </w:p>
    <w:p w14:paraId="2D0946A3" w14:textId="77777777" w:rsidR="003F70B3" w:rsidRPr="00994FF5" w:rsidRDefault="003F70B3" w:rsidP="003F70B3">
      <w:pPr>
        <w:rPr>
          <w:rFonts w:ascii="Arial" w:hAnsi="Arial" w:cs="Arial"/>
          <w:sz w:val="22"/>
          <w:szCs w:val="22"/>
        </w:rPr>
      </w:pPr>
      <w:r w:rsidRPr="00994FF5">
        <w:rPr>
          <w:rFonts w:ascii="Arial" w:hAnsi="Arial" w:cs="Arial"/>
          <w:sz w:val="22"/>
          <w:szCs w:val="22"/>
        </w:rPr>
        <w:tab/>
        <w:t xml:space="preserve">                                                                                                                                                                                                                                                                                                                                                                                                                                                                                             </w:t>
      </w:r>
    </w:p>
    <w:p w14:paraId="57E79FA0" w14:textId="77777777" w:rsidR="003F70B3" w:rsidRPr="00994FF5" w:rsidRDefault="003F70B3" w:rsidP="00372365">
      <w:pPr>
        <w:rPr>
          <w:rFonts w:ascii="Arial" w:hAnsi="Arial" w:cs="Arial"/>
          <w:sz w:val="18"/>
          <w:szCs w:val="22"/>
        </w:rPr>
      </w:pPr>
      <w:r w:rsidRPr="00994FF5">
        <w:rPr>
          <w:rFonts w:ascii="Arial" w:hAnsi="Arial" w:cs="Arial"/>
          <w:sz w:val="22"/>
          <w:szCs w:val="22"/>
        </w:rPr>
        <w:t>Valmierā, Valmieras novadā</w:t>
      </w:r>
    </w:p>
    <w:p w14:paraId="6BE390BE" w14:textId="77777777" w:rsidR="003F70B3" w:rsidRPr="00994FF5" w:rsidRDefault="003F70B3" w:rsidP="00372365">
      <w:pPr>
        <w:ind w:right="-1"/>
        <w:jc w:val="both"/>
        <w:rPr>
          <w:rFonts w:ascii="Arial" w:hAnsi="Arial" w:cs="Arial"/>
          <w:bCs/>
          <w:sz w:val="22"/>
          <w:szCs w:val="22"/>
        </w:rPr>
      </w:pPr>
      <w:r w:rsidRPr="00994FF5">
        <w:rPr>
          <w:rFonts w:ascii="Arial" w:hAnsi="Arial" w:cs="Arial"/>
          <w:bCs/>
          <w:sz w:val="22"/>
          <w:szCs w:val="22"/>
        </w:rPr>
        <w:t>Līguma abpusējās parakstīšanas datums ir pēdējā parakstītāja pievienotā laika zīmoga datums un laiks</w:t>
      </w:r>
    </w:p>
    <w:p w14:paraId="1434BE24" w14:textId="77777777" w:rsidR="003F70B3" w:rsidRPr="00102E7B" w:rsidRDefault="003F70B3" w:rsidP="00520E1D">
      <w:pPr>
        <w:widowControl w:val="0"/>
        <w:tabs>
          <w:tab w:val="left" w:pos="1791"/>
        </w:tabs>
        <w:autoSpaceDE w:val="0"/>
        <w:autoSpaceDN w:val="0"/>
        <w:adjustRightInd w:val="0"/>
        <w:jc w:val="center"/>
        <w:rPr>
          <w:rFonts w:ascii="Arial" w:hAnsi="Arial" w:cs="Arial"/>
          <w:sz w:val="12"/>
          <w:szCs w:val="12"/>
        </w:rPr>
      </w:pPr>
    </w:p>
    <w:p w14:paraId="466F1AF5" w14:textId="77777777" w:rsidR="003F70B3" w:rsidRPr="00994FF5" w:rsidRDefault="003F70B3" w:rsidP="00520E1D">
      <w:pPr>
        <w:ind w:firstLine="720"/>
        <w:jc w:val="both"/>
        <w:rPr>
          <w:rFonts w:ascii="Arial" w:hAnsi="Arial" w:cs="Arial"/>
          <w:bCs/>
          <w:sz w:val="22"/>
          <w:szCs w:val="22"/>
        </w:rPr>
      </w:pPr>
      <w:r w:rsidRPr="00994FF5">
        <w:rPr>
          <w:rFonts w:ascii="Arial" w:hAnsi="Arial" w:cs="Arial"/>
          <w:b/>
          <w:sz w:val="22"/>
          <w:szCs w:val="22"/>
        </w:rPr>
        <w:t>Valmieras novada pašvaldība</w:t>
      </w:r>
      <w:r w:rsidRPr="00994FF5">
        <w:rPr>
          <w:rFonts w:ascii="Arial" w:hAnsi="Arial" w:cs="Arial"/>
          <w:bCs/>
          <w:sz w:val="22"/>
          <w:szCs w:val="22"/>
        </w:rPr>
        <w:t xml:space="preserve">, nodokļu maksātāja reģistrācijas kods 90000043403,  _____ personā (turpmāk – Pasūtītājs), kurš rīkojas pamatojoties uz Pašvaldību likumu un Valmieras novada pašvaldības nolikuma pamata, no vienas puses, </w:t>
      </w:r>
    </w:p>
    <w:p w14:paraId="2F6A0577" w14:textId="3E7A51B8" w:rsidR="003F70B3" w:rsidRPr="00994FF5" w:rsidRDefault="003F70B3" w:rsidP="00520E1D">
      <w:pPr>
        <w:ind w:firstLine="720"/>
        <w:jc w:val="both"/>
        <w:rPr>
          <w:rFonts w:ascii="Arial" w:hAnsi="Arial" w:cs="Arial"/>
          <w:sz w:val="22"/>
          <w:szCs w:val="22"/>
        </w:rPr>
      </w:pPr>
      <w:r w:rsidRPr="00994FF5">
        <w:rPr>
          <w:rFonts w:ascii="Arial" w:hAnsi="Arial" w:cs="Arial"/>
          <w:bCs/>
          <w:sz w:val="22"/>
          <w:szCs w:val="22"/>
        </w:rPr>
        <w:t>un</w:t>
      </w:r>
      <w:r w:rsidRPr="00994FF5">
        <w:rPr>
          <w:rFonts w:ascii="Arial" w:hAnsi="Arial" w:cs="Arial"/>
          <w:sz w:val="22"/>
          <w:szCs w:val="22"/>
        </w:rPr>
        <w:t xml:space="preserve"> _____</w:t>
      </w:r>
      <w:r w:rsidRPr="00994FF5">
        <w:rPr>
          <w:rFonts w:ascii="Arial" w:hAnsi="Arial" w:cs="Arial"/>
          <w:b/>
          <w:sz w:val="22"/>
          <w:szCs w:val="22"/>
        </w:rPr>
        <w:t xml:space="preserve"> </w:t>
      </w:r>
      <w:r w:rsidRPr="00994FF5">
        <w:rPr>
          <w:rFonts w:ascii="Arial" w:hAnsi="Arial" w:cs="Arial"/>
          <w:sz w:val="22"/>
          <w:szCs w:val="22"/>
        </w:rPr>
        <w:t>(</w:t>
      </w:r>
      <w:proofErr w:type="spellStart"/>
      <w:r w:rsidRPr="00994FF5">
        <w:rPr>
          <w:rFonts w:ascii="Arial" w:hAnsi="Arial" w:cs="Arial"/>
          <w:sz w:val="22"/>
          <w:szCs w:val="22"/>
        </w:rPr>
        <w:t>reģ</w:t>
      </w:r>
      <w:proofErr w:type="spellEnd"/>
      <w:r w:rsidRPr="00994FF5">
        <w:rPr>
          <w:rFonts w:ascii="Arial" w:hAnsi="Arial" w:cs="Arial"/>
          <w:sz w:val="22"/>
          <w:szCs w:val="22"/>
        </w:rPr>
        <w:t>. Nr. ________), turpmāk – Izpildītājs, kuru, pamatojoties uz _____, pārstāv _____, no otras puses, abas kopā sauktas Puses, katra atsevišķi Puse, pamatojoties uz Valmieras novada pašvaldības Iepirkuma komisijas 202</w:t>
      </w:r>
      <w:r>
        <w:rPr>
          <w:rFonts w:ascii="Arial" w:hAnsi="Arial" w:cs="Arial"/>
          <w:sz w:val="22"/>
          <w:szCs w:val="22"/>
        </w:rPr>
        <w:t>6</w:t>
      </w:r>
      <w:r w:rsidRPr="00994FF5">
        <w:rPr>
          <w:rFonts w:ascii="Arial" w:hAnsi="Arial" w:cs="Arial"/>
          <w:sz w:val="22"/>
          <w:szCs w:val="22"/>
        </w:rPr>
        <w:t>.gada __.___ lēmumu Nr._____ iepirkumā “</w:t>
      </w:r>
      <w:r w:rsidRPr="003F70B3">
        <w:rPr>
          <w:rFonts w:ascii="Arial" w:hAnsi="Arial" w:cs="Arial"/>
          <w:sz w:val="22"/>
          <w:szCs w:val="22"/>
        </w:rPr>
        <w:t>Bīstamo atkritumu - ķīmiski apstrādātu dzelzceļa gulšņu utilizācija</w:t>
      </w:r>
      <w:r w:rsidRPr="00994FF5">
        <w:rPr>
          <w:rFonts w:ascii="Arial" w:hAnsi="Arial" w:cs="Arial"/>
          <w:sz w:val="22"/>
          <w:szCs w:val="22"/>
        </w:rPr>
        <w:t>” (iepirkuma identifikācijas Nr. </w:t>
      </w:r>
      <w:r w:rsidRPr="003F70B3">
        <w:rPr>
          <w:rFonts w:ascii="Arial" w:hAnsi="Arial" w:cs="Arial"/>
          <w:sz w:val="22"/>
          <w:szCs w:val="22"/>
        </w:rPr>
        <w:t>VNP 2026/093AK</w:t>
      </w:r>
      <w:r w:rsidRPr="00994FF5">
        <w:rPr>
          <w:rFonts w:ascii="Arial" w:hAnsi="Arial" w:cs="Arial"/>
          <w:sz w:val="22"/>
          <w:szCs w:val="22"/>
        </w:rPr>
        <w:t xml:space="preserve">), noslēdz šādu līgumu (turpmāk tekstā saukts </w:t>
      </w:r>
      <w:r w:rsidR="00D25A23">
        <w:rPr>
          <w:rFonts w:ascii="Arial" w:hAnsi="Arial" w:cs="Arial"/>
          <w:sz w:val="22"/>
          <w:szCs w:val="22"/>
        </w:rPr>
        <w:t xml:space="preserve">- </w:t>
      </w:r>
      <w:r w:rsidRPr="00994FF5">
        <w:rPr>
          <w:rFonts w:ascii="Arial" w:hAnsi="Arial" w:cs="Arial"/>
          <w:sz w:val="22"/>
          <w:szCs w:val="22"/>
        </w:rPr>
        <w:t xml:space="preserve">Līgums): </w:t>
      </w:r>
    </w:p>
    <w:p w14:paraId="1160859E" w14:textId="77777777" w:rsidR="003F70B3" w:rsidRPr="00994FF5" w:rsidRDefault="003F70B3" w:rsidP="00520E1D">
      <w:pPr>
        <w:jc w:val="both"/>
        <w:rPr>
          <w:rFonts w:ascii="Arial" w:hAnsi="Arial" w:cs="Arial"/>
          <w:sz w:val="22"/>
          <w:szCs w:val="22"/>
        </w:rPr>
      </w:pPr>
    </w:p>
    <w:p w14:paraId="3EF2BAA4" w14:textId="267098B4" w:rsidR="003F70B3" w:rsidRPr="008D337C" w:rsidRDefault="003F70B3">
      <w:pPr>
        <w:pStyle w:val="ListParagraph"/>
        <w:numPr>
          <w:ilvl w:val="0"/>
          <w:numId w:val="31"/>
        </w:numPr>
        <w:suppressAutoHyphens w:val="0"/>
        <w:spacing w:after="0" w:line="240" w:lineRule="auto"/>
        <w:ind w:hanging="436"/>
        <w:jc w:val="center"/>
        <w:rPr>
          <w:rFonts w:ascii="Arial" w:hAnsi="Arial" w:cs="Arial"/>
          <w:b/>
        </w:rPr>
      </w:pPr>
      <w:r w:rsidRPr="00520E1D">
        <w:rPr>
          <w:rFonts w:ascii="Arial" w:hAnsi="Arial" w:cs="Arial"/>
          <w:b/>
        </w:rPr>
        <w:t xml:space="preserve">Līguma </w:t>
      </w:r>
      <w:r w:rsidRPr="008D337C">
        <w:rPr>
          <w:rFonts w:ascii="Arial" w:hAnsi="Arial" w:cs="Arial"/>
          <w:b/>
        </w:rPr>
        <w:t>priekšmets</w:t>
      </w:r>
    </w:p>
    <w:p w14:paraId="47B721A0" w14:textId="77777777" w:rsidR="00520E1D" w:rsidRPr="008D337C" w:rsidRDefault="003F70B3">
      <w:pPr>
        <w:pStyle w:val="ListParagraph"/>
        <w:numPr>
          <w:ilvl w:val="1"/>
          <w:numId w:val="31"/>
        </w:numPr>
        <w:suppressAutoHyphens w:val="0"/>
        <w:spacing w:after="0" w:line="240" w:lineRule="auto"/>
        <w:ind w:left="567" w:hanging="567"/>
        <w:jc w:val="both"/>
        <w:rPr>
          <w:rFonts w:ascii="Arial" w:hAnsi="Arial" w:cs="Arial"/>
        </w:rPr>
      </w:pPr>
      <w:r w:rsidRPr="008D337C">
        <w:rPr>
          <w:rFonts w:ascii="Arial" w:hAnsi="Arial" w:cs="Arial"/>
        </w:rPr>
        <w:t xml:space="preserve">Pasūtītājs uzdod un Izpildītājs ar saviem spēkiem, tehniskajiem līdzekļiem un materiāliem nodrošina </w:t>
      </w:r>
      <w:r w:rsidRPr="008D337C">
        <w:rPr>
          <w:rFonts w:ascii="Arial" w:hAnsi="Arial" w:cs="Arial"/>
          <w:b/>
          <w:bCs/>
        </w:rPr>
        <w:t xml:space="preserve">bīstamo atkritumu - ķīmiski apstrādātu dzelzceļa gulšņu </w:t>
      </w:r>
      <w:r w:rsidR="007B42C2" w:rsidRPr="008D337C">
        <w:rPr>
          <w:rFonts w:ascii="Arial" w:hAnsi="Arial" w:cs="Arial"/>
          <w:b/>
          <w:bCs/>
        </w:rPr>
        <w:t xml:space="preserve">izvešanu un </w:t>
      </w:r>
      <w:r w:rsidRPr="008D337C">
        <w:rPr>
          <w:rFonts w:ascii="Arial" w:hAnsi="Arial" w:cs="Arial"/>
          <w:b/>
          <w:bCs/>
        </w:rPr>
        <w:t xml:space="preserve">utilizāciju </w:t>
      </w:r>
      <w:r w:rsidRPr="008D337C">
        <w:rPr>
          <w:rFonts w:ascii="Arial" w:hAnsi="Arial" w:cs="Arial"/>
        </w:rPr>
        <w:t>(turpmāk – Darbs). Darbi izpildāmi atbilstoši Līguma, Līgumā noteiktā iepirkuma nolikuma 1.pielikuma – “Tehniskā specifikācija” nosacījumiem un atbilstoši Izpildītāja Līgumā noteiktajā iepirkumā iesniegtajam Finanšu piedāvājumam un Tehniskajam piedāvājumam. Šajā Līguma punktā noteiktās Tehniskās specifikācijas un Izpildītāja iesniegtā Finanšu un Tehniskā piedāvājuma kopijas ir pievienotas Līgumam un ir Līguma neatņemamas sastāvdaļas.</w:t>
      </w:r>
    </w:p>
    <w:p w14:paraId="49625CB3" w14:textId="57E69EAA" w:rsidR="003F70B3" w:rsidRPr="008D337C" w:rsidRDefault="003F70B3">
      <w:pPr>
        <w:pStyle w:val="ListParagraph"/>
        <w:numPr>
          <w:ilvl w:val="1"/>
          <w:numId w:val="31"/>
        </w:numPr>
        <w:suppressAutoHyphens w:val="0"/>
        <w:spacing w:after="0" w:line="240" w:lineRule="auto"/>
        <w:ind w:left="567" w:hanging="567"/>
        <w:jc w:val="both"/>
        <w:rPr>
          <w:rFonts w:ascii="Arial" w:hAnsi="Arial" w:cs="Arial"/>
        </w:rPr>
      </w:pPr>
      <w:r w:rsidRPr="008D337C">
        <w:rPr>
          <w:rFonts w:ascii="Arial" w:hAnsi="Arial" w:cs="Arial"/>
        </w:rPr>
        <w:t xml:space="preserve">Darbi veicami atbilstoši </w:t>
      </w:r>
      <w:r w:rsidR="00520E1D" w:rsidRPr="008D337C">
        <w:rPr>
          <w:rFonts w:ascii="Arial" w:hAnsi="Arial" w:cs="Arial"/>
        </w:rPr>
        <w:t>L</w:t>
      </w:r>
      <w:r w:rsidRPr="008D337C">
        <w:rPr>
          <w:rFonts w:ascii="Arial" w:hAnsi="Arial" w:cs="Arial"/>
        </w:rPr>
        <w:t>īgumam, tā pielikumiem un Latvijas Republikas un Eiropas Savienības normatīvajiem aktiem, noteikumiem, kas reglamentē Līgumā noteiktos Darbus un to izpildi.</w:t>
      </w:r>
      <w:r w:rsidR="008D337C">
        <w:rPr>
          <w:rFonts w:ascii="Arial" w:hAnsi="Arial" w:cs="Arial"/>
        </w:rPr>
        <w:t xml:space="preserve"> </w:t>
      </w:r>
      <w:r w:rsidRPr="008D337C">
        <w:rPr>
          <w:rFonts w:ascii="Arial" w:hAnsi="Arial" w:cs="Arial"/>
        </w:rPr>
        <w:t xml:space="preserve">Darbu izpildes vieta ir </w:t>
      </w:r>
      <w:r w:rsidR="007B42C2" w:rsidRPr="008D337C">
        <w:rPr>
          <w:rFonts w:ascii="Arial" w:hAnsi="Arial" w:cs="Arial"/>
          <w:bCs/>
          <w:iCs/>
          <w:kern w:val="1"/>
          <w:lang w:eastAsia="en-US"/>
        </w:rPr>
        <w:t xml:space="preserve">dzelzceļa līnija Rūjiena - Igaunijas robežā, </w:t>
      </w:r>
      <w:r w:rsidRPr="008D337C">
        <w:rPr>
          <w:rFonts w:ascii="Arial" w:hAnsi="Arial" w:cs="Arial"/>
        </w:rPr>
        <w:t>Valmieras novadā.</w:t>
      </w:r>
    </w:p>
    <w:p w14:paraId="5D8B205C" w14:textId="77777777" w:rsidR="003F70B3" w:rsidRPr="00994FF5" w:rsidRDefault="003F70B3" w:rsidP="0046264F">
      <w:pPr>
        <w:ind w:hanging="436"/>
        <w:jc w:val="both"/>
        <w:rPr>
          <w:rFonts w:ascii="Arial" w:hAnsi="Arial" w:cs="Arial"/>
          <w:sz w:val="22"/>
          <w:szCs w:val="22"/>
        </w:rPr>
      </w:pPr>
    </w:p>
    <w:p w14:paraId="3D654163" w14:textId="02CD7235" w:rsidR="003F70B3" w:rsidRPr="00520E1D" w:rsidRDefault="003F70B3">
      <w:pPr>
        <w:pStyle w:val="ListParagraph"/>
        <w:numPr>
          <w:ilvl w:val="0"/>
          <w:numId w:val="31"/>
        </w:numPr>
        <w:suppressAutoHyphens w:val="0"/>
        <w:spacing w:after="0" w:line="240" w:lineRule="auto"/>
        <w:ind w:hanging="436"/>
        <w:jc w:val="center"/>
        <w:rPr>
          <w:rFonts w:ascii="Arial" w:hAnsi="Arial" w:cs="Arial"/>
          <w:b/>
        </w:rPr>
      </w:pPr>
      <w:r w:rsidRPr="00520E1D">
        <w:rPr>
          <w:rFonts w:ascii="Arial" w:hAnsi="Arial" w:cs="Arial"/>
          <w:b/>
        </w:rPr>
        <w:t>Līguma summa un norēķinu kārtība</w:t>
      </w:r>
    </w:p>
    <w:p w14:paraId="4E5CB1C6" w14:textId="77777777" w:rsidR="00520E1D" w:rsidRPr="008D337C" w:rsidRDefault="003F70B3">
      <w:pPr>
        <w:pStyle w:val="ListParagraph"/>
        <w:numPr>
          <w:ilvl w:val="1"/>
          <w:numId w:val="31"/>
        </w:numPr>
        <w:suppressAutoHyphens w:val="0"/>
        <w:spacing w:after="0" w:line="240" w:lineRule="auto"/>
        <w:ind w:left="567" w:hanging="567"/>
        <w:jc w:val="both"/>
        <w:rPr>
          <w:rFonts w:ascii="Arial" w:hAnsi="Arial" w:cs="Arial"/>
          <w:b/>
        </w:rPr>
      </w:pPr>
      <w:r w:rsidRPr="00520E1D">
        <w:rPr>
          <w:rFonts w:ascii="Arial" w:hAnsi="Arial" w:cs="Arial"/>
        </w:rPr>
        <w:t xml:space="preserve">Līguma summa par Līgumā noteiktā Darba  izpildi tiek noteikta </w:t>
      </w:r>
      <w:r w:rsidRPr="00520E1D">
        <w:rPr>
          <w:rFonts w:ascii="Arial" w:hAnsi="Arial" w:cs="Arial"/>
          <w:b/>
        </w:rPr>
        <w:t>EUR _____</w:t>
      </w:r>
      <w:r w:rsidRPr="00520E1D">
        <w:rPr>
          <w:rFonts w:ascii="Arial" w:hAnsi="Arial" w:cs="Arial"/>
        </w:rPr>
        <w:t xml:space="preserve"> (___ </w:t>
      </w:r>
      <w:proofErr w:type="spellStart"/>
      <w:r w:rsidRPr="00520E1D">
        <w:rPr>
          <w:rFonts w:ascii="Arial" w:hAnsi="Arial" w:cs="Arial"/>
          <w:i/>
        </w:rPr>
        <w:t>euro</w:t>
      </w:r>
      <w:proofErr w:type="spellEnd"/>
      <w:r w:rsidRPr="00520E1D">
        <w:rPr>
          <w:rFonts w:ascii="Arial" w:hAnsi="Arial" w:cs="Arial"/>
        </w:rPr>
        <w:t xml:space="preserve">, __ centi), plus pievienotās vērtības nodoklis __% – </w:t>
      </w:r>
      <w:r w:rsidRPr="00520E1D">
        <w:rPr>
          <w:rFonts w:ascii="Arial" w:hAnsi="Arial" w:cs="Arial"/>
          <w:b/>
        </w:rPr>
        <w:t>EUR _____</w:t>
      </w:r>
      <w:r w:rsidRPr="00520E1D">
        <w:rPr>
          <w:rFonts w:ascii="Arial" w:hAnsi="Arial" w:cs="Arial"/>
        </w:rPr>
        <w:t xml:space="preserve"> (___ </w:t>
      </w:r>
      <w:proofErr w:type="spellStart"/>
      <w:r w:rsidRPr="00520E1D">
        <w:rPr>
          <w:rFonts w:ascii="Arial" w:hAnsi="Arial" w:cs="Arial"/>
          <w:i/>
        </w:rPr>
        <w:t>euro</w:t>
      </w:r>
      <w:proofErr w:type="spellEnd"/>
      <w:r w:rsidRPr="00520E1D">
        <w:rPr>
          <w:rFonts w:ascii="Arial" w:hAnsi="Arial" w:cs="Arial"/>
        </w:rPr>
        <w:t xml:space="preserve">, __ centi), pavisam </w:t>
      </w:r>
      <w:r w:rsidRPr="008D337C">
        <w:rPr>
          <w:rFonts w:ascii="Arial" w:hAnsi="Arial" w:cs="Arial"/>
        </w:rPr>
        <w:t xml:space="preserve">kopā </w:t>
      </w:r>
      <w:r w:rsidRPr="008D337C">
        <w:rPr>
          <w:rFonts w:ascii="Arial" w:hAnsi="Arial" w:cs="Arial"/>
          <w:b/>
        </w:rPr>
        <w:t>EUR _____</w:t>
      </w:r>
      <w:r w:rsidRPr="008D337C">
        <w:rPr>
          <w:rFonts w:ascii="Arial" w:hAnsi="Arial" w:cs="Arial"/>
        </w:rPr>
        <w:t xml:space="preserve"> (___ </w:t>
      </w:r>
      <w:proofErr w:type="spellStart"/>
      <w:r w:rsidRPr="008D337C">
        <w:rPr>
          <w:rFonts w:ascii="Arial" w:hAnsi="Arial" w:cs="Arial"/>
          <w:i/>
        </w:rPr>
        <w:t>euro</w:t>
      </w:r>
      <w:proofErr w:type="spellEnd"/>
      <w:r w:rsidRPr="008D337C">
        <w:rPr>
          <w:rFonts w:ascii="Arial" w:hAnsi="Arial" w:cs="Arial"/>
        </w:rPr>
        <w:t>, __ centi).</w:t>
      </w:r>
    </w:p>
    <w:p w14:paraId="62A3C32F" w14:textId="77777777" w:rsidR="00520E1D" w:rsidRPr="008D337C" w:rsidRDefault="007B42C2">
      <w:pPr>
        <w:pStyle w:val="ListParagraph"/>
        <w:numPr>
          <w:ilvl w:val="1"/>
          <w:numId w:val="31"/>
        </w:numPr>
        <w:suppressAutoHyphens w:val="0"/>
        <w:spacing w:after="0" w:line="240" w:lineRule="auto"/>
        <w:ind w:left="567" w:hanging="567"/>
        <w:jc w:val="both"/>
        <w:rPr>
          <w:rFonts w:ascii="Arial" w:hAnsi="Arial" w:cs="Arial"/>
          <w:b/>
        </w:rPr>
      </w:pPr>
      <w:r w:rsidRPr="008D337C">
        <w:rPr>
          <w:rFonts w:ascii="Arial" w:hAnsi="Arial" w:cs="Arial"/>
          <w:bCs/>
          <w:kern w:val="1"/>
        </w:rPr>
        <w:t xml:space="preserve">Pasūtītājs veic Izpildītājam samaksu par faktiski </w:t>
      </w:r>
      <w:r w:rsidR="00B840AC" w:rsidRPr="008D337C">
        <w:rPr>
          <w:rFonts w:ascii="Arial" w:hAnsi="Arial" w:cs="Arial"/>
          <w:bCs/>
          <w:kern w:val="1"/>
        </w:rPr>
        <w:t>izpildīto</w:t>
      </w:r>
      <w:r w:rsidRPr="008D337C">
        <w:rPr>
          <w:rFonts w:ascii="Arial" w:hAnsi="Arial" w:cs="Arial"/>
          <w:bCs/>
          <w:kern w:val="1"/>
        </w:rPr>
        <w:t xml:space="preserve"> Darbu. Faktiskais Darbu izpildes apjoms var nesasniegt kopējo Līguma summu.</w:t>
      </w:r>
    </w:p>
    <w:p w14:paraId="0166B6F4" w14:textId="6A696422" w:rsidR="00520E1D" w:rsidRPr="008D337C" w:rsidRDefault="007B42C2">
      <w:pPr>
        <w:pStyle w:val="ListParagraph"/>
        <w:numPr>
          <w:ilvl w:val="1"/>
          <w:numId w:val="31"/>
        </w:numPr>
        <w:suppressAutoHyphens w:val="0"/>
        <w:spacing w:after="0" w:line="240" w:lineRule="auto"/>
        <w:ind w:left="567" w:hanging="567"/>
        <w:jc w:val="both"/>
        <w:rPr>
          <w:rFonts w:ascii="Arial" w:hAnsi="Arial" w:cs="Arial"/>
          <w:b/>
        </w:rPr>
      </w:pPr>
      <w:r w:rsidRPr="008D337C">
        <w:rPr>
          <w:rFonts w:ascii="Arial" w:hAnsi="Arial" w:cs="Arial"/>
          <w:kern w:val="1"/>
        </w:rPr>
        <w:t>Bīstamo atkritumu izvešanas un utilizācijas cena par 1 tonnu noteikta EUR ___ (______</w:t>
      </w:r>
      <w:proofErr w:type="spellStart"/>
      <w:r w:rsidRPr="008D337C">
        <w:rPr>
          <w:rFonts w:ascii="Arial" w:hAnsi="Arial" w:cs="Arial"/>
          <w:i/>
          <w:kern w:val="1"/>
        </w:rPr>
        <w:t>euro</w:t>
      </w:r>
      <w:proofErr w:type="spellEnd"/>
      <w:r w:rsidRPr="008D337C">
        <w:rPr>
          <w:rFonts w:ascii="Arial" w:hAnsi="Arial" w:cs="Arial"/>
          <w:i/>
          <w:kern w:val="1"/>
        </w:rPr>
        <w:t xml:space="preserve">, </w:t>
      </w:r>
      <w:r w:rsidRPr="008D337C">
        <w:rPr>
          <w:rFonts w:ascii="Arial" w:hAnsi="Arial" w:cs="Arial"/>
          <w:kern w:val="1"/>
        </w:rPr>
        <w:t xml:space="preserve">___ centi) </w:t>
      </w:r>
      <w:r w:rsidRPr="008D337C">
        <w:rPr>
          <w:rFonts w:ascii="Arial" w:hAnsi="Arial" w:cs="Arial"/>
          <w:bCs/>
          <w:kern w:val="1"/>
        </w:rPr>
        <w:t>bez PVN</w:t>
      </w:r>
      <w:r w:rsidR="003C35B6" w:rsidRPr="008D337C">
        <w:rPr>
          <w:rFonts w:ascii="Arial" w:hAnsi="Arial" w:cs="Arial"/>
          <w:bCs/>
          <w:kern w:val="1"/>
        </w:rPr>
        <w:t>.</w:t>
      </w:r>
    </w:p>
    <w:p w14:paraId="7367678C" w14:textId="1B76F158" w:rsidR="00520E1D" w:rsidRPr="008D337C" w:rsidRDefault="00E317B8">
      <w:pPr>
        <w:pStyle w:val="ListParagraph"/>
        <w:numPr>
          <w:ilvl w:val="1"/>
          <w:numId w:val="31"/>
        </w:numPr>
        <w:suppressAutoHyphens w:val="0"/>
        <w:spacing w:after="0" w:line="240" w:lineRule="auto"/>
        <w:ind w:left="567" w:hanging="567"/>
        <w:jc w:val="both"/>
        <w:rPr>
          <w:rFonts w:ascii="Arial" w:hAnsi="Arial" w:cs="Arial"/>
          <w:b/>
        </w:rPr>
      </w:pPr>
      <w:r w:rsidRPr="008D337C">
        <w:rPr>
          <w:rFonts w:ascii="Arial" w:hAnsi="Arial" w:cs="Arial"/>
        </w:rPr>
        <w:t>Līguma summā ir iekļautas visas izmaksas, kas saistītas ar Līgumā noteikt</w:t>
      </w:r>
      <w:r w:rsidR="000C12C2" w:rsidRPr="008D337C">
        <w:rPr>
          <w:rFonts w:ascii="Arial" w:hAnsi="Arial" w:cs="Arial"/>
        </w:rPr>
        <w:t>ā</w:t>
      </w:r>
      <w:r w:rsidRPr="008D337C">
        <w:rPr>
          <w:rFonts w:ascii="Arial" w:hAnsi="Arial" w:cs="Arial"/>
        </w:rPr>
        <w:t xml:space="preserve"> Darba izpildi, tostarp </w:t>
      </w:r>
      <w:r w:rsidR="003C35B6" w:rsidRPr="008D337C">
        <w:rPr>
          <w:rFonts w:ascii="Arial" w:hAnsi="Arial" w:cs="Arial"/>
        </w:rPr>
        <w:t>transporta</w:t>
      </w:r>
      <w:r w:rsidRPr="008D337C">
        <w:rPr>
          <w:rFonts w:ascii="Arial" w:hAnsi="Arial" w:cs="Arial"/>
        </w:rPr>
        <w:t xml:space="preserve"> izmaksas, darba samaksa, </w:t>
      </w:r>
      <w:r w:rsidRPr="008D337C">
        <w:rPr>
          <w:rFonts w:ascii="Arial" w:hAnsi="Arial"/>
        </w:rPr>
        <w:t xml:space="preserve">tehnikas, inventāra un iekārtu izmantošanas izmaksas, kā arī visi Latvijas Republikā spēkā esošie nodokļi, kas ir saistoši Izpildītājam, un citas izmaksas, kas ir nepieciešami </w:t>
      </w:r>
      <w:r w:rsidR="000C12C2" w:rsidRPr="008D337C">
        <w:rPr>
          <w:rFonts w:ascii="Arial" w:hAnsi="Arial"/>
        </w:rPr>
        <w:t>kvalitatīvai Darbu izpildei atbilstoši Līguma pielikumā “Tehniskā specifikācija” nosacījumiem.</w:t>
      </w:r>
    </w:p>
    <w:p w14:paraId="3002066A" w14:textId="77777777" w:rsidR="00520E1D" w:rsidRPr="008D337C" w:rsidRDefault="003F70B3">
      <w:pPr>
        <w:pStyle w:val="ListParagraph"/>
        <w:numPr>
          <w:ilvl w:val="1"/>
          <w:numId w:val="31"/>
        </w:numPr>
        <w:suppressAutoHyphens w:val="0"/>
        <w:spacing w:after="0" w:line="240" w:lineRule="auto"/>
        <w:ind w:left="567" w:hanging="567"/>
        <w:jc w:val="both"/>
        <w:rPr>
          <w:rFonts w:ascii="Arial" w:hAnsi="Arial" w:cs="Arial"/>
          <w:b/>
        </w:rPr>
      </w:pPr>
      <w:r w:rsidRPr="008D337C">
        <w:rPr>
          <w:rFonts w:ascii="Arial" w:hAnsi="Arial" w:cs="Arial"/>
        </w:rPr>
        <w:t xml:space="preserve">Par izpildīto Darba apjomu Pasūtītājs samaksā Izpildītajam 30 kalendāro dienu laikā, skaitot no dienas, kad Puses ir parakstījuši </w:t>
      </w:r>
      <w:r w:rsidR="001350D1" w:rsidRPr="008D337C">
        <w:rPr>
          <w:rFonts w:ascii="Arial" w:hAnsi="Arial" w:cs="Arial"/>
        </w:rPr>
        <w:t>L</w:t>
      </w:r>
      <w:r w:rsidRPr="008D337C">
        <w:rPr>
          <w:rFonts w:ascii="Arial" w:hAnsi="Arial" w:cs="Arial"/>
        </w:rPr>
        <w:t>īguma 4.</w:t>
      </w:r>
      <w:r w:rsidR="001350D1" w:rsidRPr="008D337C">
        <w:rPr>
          <w:rFonts w:ascii="Arial" w:hAnsi="Arial" w:cs="Arial"/>
        </w:rPr>
        <w:t xml:space="preserve"> </w:t>
      </w:r>
      <w:r w:rsidRPr="008D337C">
        <w:rPr>
          <w:rFonts w:ascii="Arial" w:hAnsi="Arial" w:cs="Arial"/>
        </w:rPr>
        <w:t>punktā noteikto Darba pieņemšanas – nodošanas aktu</w:t>
      </w:r>
      <w:r w:rsidR="00217B53" w:rsidRPr="008D337C">
        <w:rPr>
          <w:rFonts w:ascii="Arial" w:hAnsi="Arial" w:cs="Arial"/>
        </w:rPr>
        <w:t xml:space="preserve">, un Pasūtītājs ir saņēmis Izpildītāja sagatavoto e-rēķinu </w:t>
      </w:r>
      <w:proofErr w:type="spellStart"/>
      <w:r w:rsidR="00217B53" w:rsidRPr="008D337C">
        <w:rPr>
          <w:rFonts w:ascii="Arial" w:hAnsi="Arial" w:cs="Arial"/>
        </w:rPr>
        <w:t>atbilsoši</w:t>
      </w:r>
      <w:proofErr w:type="spellEnd"/>
      <w:r w:rsidR="00217B53" w:rsidRPr="008D337C">
        <w:rPr>
          <w:rFonts w:ascii="Arial" w:hAnsi="Arial" w:cs="Arial"/>
        </w:rPr>
        <w:t xml:space="preserve"> Līguma nosacījumiem</w:t>
      </w:r>
      <w:r w:rsidRPr="008D337C">
        <w:rPr>
          <w:rFonts w:ascii="Arial" w:hAnsi="Arial" w:cs="Arial"/>
        </w:rPr>
        <w:t xml:space="preserve">. </w:t>
      </w:r>
    </w:p>
    <w:p w14:paraId="3D29E7E4" w14:textId="77777777" w:rsidR="00520E1D" w:rsidRPr="00520E1D" w:rsidRDefault="003F70B3">
      <w:pPr>
        <w:pStyle w:val="ListParagraph"/>
        <w:numPr>
          <w:ilvl w:val="1"/>
          <w:numId w:val="31"/>
        </w:numPr>
        <w:suppressAutoHyphens w:val="0"/>
        <w:spacing w:after="0" w:line="240" w:lineRule="auto"/>
        <w:ind w:left="567" w:hanging="567"/>
        <w:jc w:val="both"/>
        <w:rPr>
          <w:rFonts w:ascii="Arial" w:hAnsi="Arial" w:cs="Arial"/>
          <w:b/>
        </w:rPr>
      </w:pPr>
      <w:r w:rsidRPr="008D337C">
        <w:rPr>
          <w:rFonts w:ascii="Arial" w:hAnsi="Arial" w:cs="Arial"/>
        </w:rPr>
        <w:t xml:space="preserve">Puses vienojas, ka e-rēķins ir elektronisks </w:t>
      </w:r>
      <w:r w:rsidRPr="00520E1D">
        <w:rPr>
          <w:rFonts w:ascii="Arial" w:hAnsi="Arial" w:cs="Arial"/>
        </w:rPr>
        <w:t>dokuments, kas satur visu nepieciešamo informāciju par sniegto pakalpojumu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bookmarkStart w:id="7" w:name="m_-8856928387104688970_m_-35313164949178"/>
    </w:p>
    <w:p w14:paraId="4E798AA7" w14:textId="77777777" w:rsidR="00520E1D" w:rsidRPr="00520E1D" w:rsidRDefault="003F70B3">
      <w:pPr>
        <w:pStyle w:val="ListParagraph"/>
        <w:numPr>
          <w:ilvl w:val="1"/>
          <w:numId w:val="31"/>
        </w:numPr>
        <w:suppressAutoHyphens w:val="0"/>
        <w:spacing w:after="0" w:line="240" w:lineRule="auto"/>
        <w:ind w:left="567" w:hanging="567"/>
        <w:jc w:val="both"/>
        <w:rPr>
          <w:rFonts w:ascii="Arial" w:hAnsi="Arial" w:cs="Arial"/>
          <w:b/>
        </w:rPr>
      </w:pPr>
      <w:r w:rsidRPr="00520E1D">
        <w:rPr>
          <w:rFonts w:ascii="Arial" w:hAnsi="Arial" w:cs="Arial"/>
          <w:iCs/>
        </w:rPr>
        <w:lastRenderedPageBreak/>
        <w:t>Puses vienojas, ka ar šo Līgumu saistīto e-rēķinu, I</w:t>
      </w:r>
      <w:r w:rsidR="001350D1" w:rsidRPr="00520E1D">
        <w:rPr>
          <w:rFonts w:ascii="Arial" w:hAnsi="Arial" w:cs="Arial"/>
          <w:iCs/>
        </w:rPr>
        <w:t>zpildītājs</w:t>
      </w:r>
      <w:r w:rsidRPr="00520E1D">
        <w:rPr>
          <w:rFonts w:ascii="Arial" w:hAnsi="Arial" w:cs="Arial"/>
          <w:iCs/>
        </w:rPr>
        <w:t xml:space="preserve"> sagatavo elektroniski bez paraksta, ievērojot Latvijas Republikas spēkā esošo normatīvo aktu noteiktās prasības, un </w:t>
      </w:r>
      <w:proofErr w:type="spellStart"/>
      <w:r w:rsidRPr="00520E1D">
        <w:rPr>
          <w:rFonts w:ascii="Arial" w:hAnsi="Arial" w:cs="Arial"/>
          <w:iCs/>
        </w:rPr>
        <w:t>nosūta</w:t>
      </w:r>
      <w:proofErr w:type="spellEnd"/>
      <w:r w:rsidRPr="00520E1D">
        <w:rPr>
          <w:rFonts w:ascii="Arial" w:hAnsi="Arial" w:cs="Arial"/>
          <w:iCs/>
        </w:rPr>
        <w:t xml:space="preserve"> </w:t>
      </w:r>
      <w:r w:rsidR="001350D1" w:rsidRPr="00520E1D">
        <w:rPr>
          <w:rFonts w:ascii="Arial" w:hAnsi="Arial" w:cs="Arial"/>
        </w:rPr>
        <w:t xml:space="preserve">Pasūtītājam </w:t>
      </w:r>
      <w:r w:rsidRPr="00520E1D">
        <w:rPr>
          <w:rFonts w:ascii="Arial" w:hAnsi="Arial" w:cs="Arial"/>
          <w:iCs/>
        </w:rPr>
        <w:t>uz e-adresi: </w:t>
      </w:r>
      <w:bookmarkEnd w:id="7"/>
      <w:r w:rsidRPr="00520E1D">
        <w:rPr>
          <w:rFonts w:ascii="Arial" w:hAnsi="Arial" w:cs="Arial"/>
          <w:iCs/>
        </w:rPr>
        <w:fldChar w:fldCharType="begin"/>
      </w:r>
      <w:r w:rsidRPr="00520E1D">
        <w:rPr>
          <w:rFonts w:ascii="Arial" w:hAnsi="Arial" w:cs="Arial"/>
          <w:iCs/>
        </w:rPr>
        <w:instrText>HYPERLINK "mailto:rekini@valmierasnovads.lv" \t "_blank"</w:instrText>
      </w:r>
      <w:r w:rsidRPr="00520E1D">
        <w:rPr>
          <w:rFonts w:ascii="Arial" w:hAnsi="Arial" w:cs="Arial"/>
          <w:iCs/>
        </w:rPr>
      </w:r>
      <w:r w:rsidRPr="00520E1D">
        <w:rPr>
          <w:rFonts w:ascii="Arial" w:hAnsi="Arial" w:cs="Arial"/>
          <w:iCs/>
        </w:rPr>
        <w:fldChar w:fldCharType="separate"/>
      </w:r>
      <w:r w:rsidRPr="00520E1D">
        <w:rPr>
          <w:rStyle w:val="Hyperlink"/>
          <w:rFonts w:ascii="Arial" w:hAnsi="Arial" w:cs="Arial"/>
          <w:iCs/>
        </w:rPr>
        <w:t>EINVOICE@90000043403</w:t>
      </w:r>
      <w:r w:rsidRPr="00520E1D">
        <w:rPr>
          <w:rFonts w:ascii="Arial" w:hAnsi="Arial" w:cs="Arial"/>
          <w:iCs/>
        </w:rPr>
        <w:fldChar w:fldCharType="end"/>
      </w:r>
      <w:r w:rsidRPr="00520E1D">
        <w:rPr>
          <w:rFonts w:ascii="Arial" w:hAnsi="Arial" w:cs="Arial"/>
          <w:iCs/>
        </w:rPr>
        <w:t>.</w:t>
      </w:r>
    </w:p>
    <w:p w14:paraId="635B0988" w14:textId="77777777" w:rsidR="00520E1D" w:rsidRPr="00520E1D" w:rsidRDefault="003F70B3">
      <w:pPr>
        <w:pStyle w:val="ListParagraph"/>
        <w:numPr>
          <w:ilvl w:val="1"/>
          <w:numId w:val="31"/>
        </w:numPr>
        <w:suppressAutoHyphens w:val="0"/>
        <w:spacing w:after="0" w:line="240" w:lineRule="auto"/>
        <w:ind w:left="567" w:hanging="567"/>
        <w:jc w:val="both"/>
        <w:rPr>
          <w:rFonts w:ascii="Arial" w:hAnsi="Arial" w:cs="Arial"/>
          <w:b/>
        </w:rPr>
      </w:pPr>
      <w:r w:rsidRPr="00520E1D">
        <w:rPr>
          <w:rFonts w:ascii="Arial" w:hAnsi="Arial" w:cs="Arial"/>
        </w:rPr>
        <w:t>Pasūtītājs Līgumā noteiktos maksājumus par Darba izpildi veic ar pārskaitījumu uz Izpildītāja Līgumā vai Izpildītāja iesniegtajā e-rēķinā, kura apmaksa tiek veikta atbilstoši Līgumam, norādīto Izpildītāja bankas kontu.</w:t>
      </w:r>
    </w:p>
    <w:p w14:paraId="422545ED" w14:textId="0217BA84" w:rsidR="003F70B3" w:rsidRPr="00520E1D" w:rsidRDefault="003F70B3">
      <w:pPr>
        <w:pStyle w:val="ListParagraph"/>
        <w:numPr>
          <w:ilvl w:val="1"/>
          <w:numId w:val="31"/>
        </w:numPr>
        <w:suppressAutoHyphens w:val="0"/>
        <w:spacing w:after="0" w:line="240" w:lineRule="auto"/>
        <w:ind w:left="567" w:hanging="567"/>
        <w:jc w:val="both"/>
        <w:rPr>
          <w:rFonts w:ascii="Arial" w:hAnsi="Arial" w:cs="Arial"/>
          <w:b/>
        </w:rPr>
      </w:pPr>
      <w:r w:rsidRPr="00520E1D">
        <w:rPr>
          <w:rFonts w:ascii="Arial" w:hAnsi="Arial" w:cs="Arial"/>
          <w:spacing w:val="4"/>
        </w:rPr>
        <w:t xml:space="preserve">Līgumā noteikts Pasūtītāja maksājums tiek uzskatīts par izpildītu dienā, kad Līgumā noteikts maksājums ir saņemts Izpildītāja Līgumā </w:t>
      </w:r>
      <w:r w:rsidRPr="00520E1D">
        <w:rPr>
          <w:rFonts w:ascii="Arial" w:hAnsi="Arial" w:cs="Arial"/>
        </w:rPr>
        <w:t>vai Izpildītāja iesniegtajā e-rēķinā, kura apmaksa tiek veikta atbilstoši Līgumam,</w:t>
      </w:r>
      <w:r w:rsidRPr="00520E1D">
        <w:rPr>
          <w:rFonts w:ascii="Arial" w:hAnsi="Arial" w:cs="Arial"/>
          <w:spacing w:val="4"/>
        </w:rPr>
        <w:t xml:space="preserve"> norādītajā Izpildītāja bankas kontā. Strīdus gadījumā Līgumā noteikts Pasūtītāja maksājums tiek uzskatīts par izpildītu dienā, kad Pasūtītājs ir iesniedzis bankā izpildei maksājuma uzdevumu par konkrēto maksājumu un tā to ir pieņēmusi izpildei.</w:t>
      </w:r>
    </w:p>
    <w:p w14:paraId="2AF87BD3" w14:textId="77777777" w:rsidR="003F70B3" w:rsidRPr="00994FF5" w:rsidRDefault="003F70B3" w:rsidP="0046264F">
      <w:pPr>
        <w:ind w:hanging="436"/>
        <w:jc w:val="both"/>
        <w:rPr>
          <w:rFonts w:ascii="Arial" w:hAnsi="Arial" w:cs="Arial"/>
          <w:sz w:val="22"/>
          <w:szCs w:val="22"/>
        </w:rPr>
      </w:pPr>
    </w:p>
    <w:p w14:paraId="19B3289E" w14:textId="7A96C4BF" w:rsidR="003F70B3" w:rsidRPr="00520E1D" w:rsidRDefault="003F70B3">
      <w:pPr>
        <w:pStyle w:val="ListParagraph"/>
        <w:numPr>
          <w:ilvl w:val="0"/>
          <w:numId w:val="31"/>
        </w:numPr>
        <w:suppressAutoHyphens w:val="0"/>
        <w:spacing w:after="0" w:line="240" w:lineRule="auto"/>
        <w:ind w:hanging="436"/>
        <w:jc w:val="center"/>
        <w:rPr>
          <w:rFonts w:ascii="Arial" w:hAnsi="Arial" w:cs="Arial"/>
          <w:b/>
        </w:rPr>
      </w:pPr>
      <w:r w:rsidRPr="00520E1D">
        <w:rPr>
          <w:rFonts w:ascii="Arial" w:hAnsi="Arial" w:cs="Arial"/>
          <w:b/>
        </w:rPr>
        <w:t>Līguma un Darba izpildes termiņš</w:t>
      </w:r>
    </w:p>
    <w:p w14:paraId="76508B60" w14:textId="77777777" w:rsidR="00520E1D" w:rsidRPr="00520E1D" w:rsidRDefault="003F70B3">
      <w:pPr>
        <w:pStyle w:val="ListParagraph"/>
        <w:widowControl w:val="0"/>
        <w:numPr>
          <w:ilvl w:val="1"/>
          <w:numId w:val="31"/>
        </w:numPr>
        <w:suppressAutoHyphens w:val="0"/>
        <w:spacing w:after="0" w:line="240" w:lineRule="auto"/>
        <w:ind w:left="567" w:hanging="567"/>
        <w:jc w:val="both"/>
        <w:rPr>
          <w:rFonts w:ascii="Arial" w:hAnsi="Arial" w:cs="Arial"/>
          <w:b/>
        </w:rPr>
      </w:pPr>
      <w:r w:rsidRPr="00520E1D">
        <w:rPr>
          <w:rFonts w:ascii="Arial" w:hAnsi="Arial" w:cs="Arial"/>
        </w:rPr>
        <w:t xml:space="preserve">Līgums stājas spēkā </w:t>
      </w:r>
      <w:r w:rsidRPr="00520E1D">
        <w:rPr>
          <w:rFonts w:ascii="Arial" w:hAnsi="Arial" w:cs="Arial"/>
          <w:b/>
        </w:rPr>
        <w:t xml:space="preserve">dienā, kad to ir parakstījušas Puses, </w:t>
      </w:r>
      <w:r w:rsidRPr="00520E1D">
        <w:rPr>
          <w:rFonts w:ascii="Arial" w:hAnsi="Arial" w:cs="Arial"/>
        </w:rPr>
        <w:t>un Līgums ir spēkā līdz brīdim, kad Puses ir izpildījušas visas tām Līgumā noteiktās saistības.</w:t>
      </w:r>
    </w:p>
    <w:p w14:paraId="2AC8C92A" w14:textId="4D5CA5C6" w:rsidR="003F70B3" w:rsidRPr="00520E1D" w:rsidRDefault="003F70B3">
      <w:pPr>
        <w:pStyle w:val="ListParagraph"/>
        <w:widowControl w:val="0"/>
        <w:numPr>
          <w:ilvl w:val="1"/>
          <w:numId w:val="31"/>
        </w:numPr>
        <w:suppressAutoHyphens w:val="0"/>
        <w:spacing w:after="0" w:line="240" w:lineRule="auto"/>
        <w:ind w:left="567" w:hanging="567"/>
        <w:jc w:val="both"/>
        <w:rPr>
          <w:rFonts w:ascii="Arial" w:hAnsi="Arial" w:cs="Arial"/>
          <w:b/>
        </w:rPr>
      </w:pPr>
      <w:r w:rsidRPr="00520E1D">
        <w:rPr>
          <w:rFonts w:ascii="Arial" w:hAnsi="Arial" w:cs="Arial"/>
        </w:rPr>
        <w:t xml:space="preserve">Līgumā noteikto Darbu </w:t>
      </w:r>
      <w:r w:rsidR="00B67FAB" w:rsidRPr="00520E1D">
        <w:rPr>
          <w:rFonts w:ascii="Arial" w:hAnsi="Arial" w:cs="Arial"/>
        </w:rPr>
        <w:t xml:space="preserve">izpildes termiņš ir </w:t>
      </w:r>
      <w:r w:rsidR="00B67FAB" w:rsidRPr="00520E1D">
        <w:rPr>
          <w:rFonts w:ascii="Arial" w:hAnsi="Arial" w:cs="Arial"/>
          <w:b/>
          <w:bCs/>
        </w:rPr>
        <w:t>2 mēneši</w:t>
      </w:r>
      <w:r w:rsidRPr="00520E1D">
        <w:rPr>
          <w:rFonts w:ascii="Arial" w:hAnsi="Arial" w:cs="Arial"/>
        </w:rPr>
        <w:t>.</w:t>
      </w:r>
    </w:p>
    <w:p w14:paraId="73DA241A" w14:textId="77777777" w:rsidR="003F70B3" w:rsidRPr="00994FF5" w:rsidRDefault="003F70B3" w:rsidP="0046264F">
      <w:pPr>
        <w:suppressAutoHyphens w:val="0"/>
        <w:ind w:hanging="436"/>
        <w:jc w:val="both"/>
        <w:rPr>
          <w:rFonts w:ascii="Arial" w:hAnsi="Arial" w:cs="Arial"/>
          <w:b/>
          <w:sz w:val="22"/>
          <w:szCs w:val="22"/>
        </w:rPr>
      </w:pPr>
    </w:p>
    <w:p w14:paraId="12A7DD1A" w14:textId="5E3A1140" w:rsidR="003F70B3" w:rsidRPr="003C35B6" w:rsidRDefault="003F70B3">
      <w:pPr>
        <w:pStyle w:val="ListParagraph"/>
        <w:numPr>
          <w:ilvl w:val="0"/>
          <w:numId w:val="31"/>
        </w:numPr>
        <w:suppressAutoHyphens w:val="0"/>
        <w:spacing w:after="0" w:line="240" w:lineRule="auto"/>
        <w:ind w:hanging="436"/>
        <w:jc w:val="center"/>
        <w:rPr>
          <w:rFonts w:ascii="Arial" w:hAnsi="Arial" w:cs="Arial"/>
          <w:b/>
        </w:rPr>
      </w:pPr>
      <w:r w:rsidRPr="003C35B6">
        <w:rPr>
          <w:rFonts w:ascii="Arial" w:hAnsi="Arial" w:cs="Arial"/>
          <w:b/>
        </w:rPr>
        <w:t>Darbu pieņemšana-nodošana</w:t>
      </w:r>
    </w:p>
    <w:p w14:paraId="4CD9F866" w14:textId="4539B7A4" w:rsidR="003F70B3" w:rsidRPr="00994FF5" w:rsidRDefault="003F70B3" w:rsidP="0046264F">
      <w:pPr>
        <w:pStyle w:val="txt1"/>
        <w:rPr>
          <w:rFonts w:ascii="Arial" w:hAnsi="Arial" w:cs="Arial"/>
          <w:color w:val="auto"/>
          <w:sz w:val="22"/>
          <w:szCs w:val="22"/>
          <w:lang w:val="lv-LV"/>
        </w:rPr>
      </w:pPr>
      <w:r w:rsidRPr="008D337C">
        <w:rPr>
          <w:rFonts w:ascii="Arial" w:hAnsi="Arial" w:cs="Arial"/>
          <w:color w:val="auto"/>
          <w:sz w:val="22"/>
          <w:szCs w:val="22"/>
          <w:lang w:val="lv-LV"/>
        </w:rPr>
        <w:t xml:space="preserve">Izpildītā Darba atbilstība Līguma un tā pielikumu nosacījumiem tiek apstiprināta ar Darba pieņemšanas - nodošanas aktu. Aktu elektroniski sagatavo Izpildītājs </w:t>
      </w:r>
      <w:r w:rsidR="001350D1" w:rsidRPr="008D337C">
        <w:rPr>
          <w:rFonts w:ascii="Arial" w:hAnsi="Arial" w:cs="Arial"/>
          <w:color w:val="auto"/>
          <w:sz w:val="22"/>
          <w:szCs w:val="22"/>
          <w:lang w:val="lv-LV"/>
        </w:rPr>
        <w:t xml:space="preserve">un </w:t>
      </w:r>
      <w:proofErr w:type="spellStart"/>
      <w:r w:rsidR="001350D1" w:rsidRPr="008D337C">
        <w:rPr>
          <w:rFonts w:ascii="Arial" w:hAnsi="Arial" w:cs="Arial"/>
          <w:color w:val="auto"/>
          <w:sz w:val="22"/>
          <w:szCs w:val="22"/>
          <w:lang w:val="lv-LV"/>
        </w:rPr>
        <w:t>nosūta</w:t>
      </w:r>
      <w:proofErr w:type="spellEnd"/>
      <w:r w:rsidR="001350D1" w:rsidRPr="008D337C">
        <w:rPr>
          <w:rFonts w:ascii="Arial" w:hAnsi="Arial" w:cs="Arial"/>
          <w:color w:val="auto"/>
          <w:sz w:val="22"/>
          <w:szCs w:val="22"/>
          <w:lang w:val="lv-LV"/>
        </w:rPr>
        <w:t xml:space="preserve"> Pasūtītājam parakstīšanai e-pastā:__________</w:t>
      </w:r>
      <w:r w:rsidRPr="008D337C">
        <w:rPr>
          <w:rFonts w:ascii="Arial" w:hAnsi="Arial" w:cs="Arial"/>
          <w:color w:val="auto"/>
          <w:sz w:val="22"/>
          <w:szCs w:val="22"/>
          <w:lang w:val="lv-LV"/>
        </w:rPr>
        <w:t xml:space="preserve">. Šajā Līgumā punktā noteikto Darba pieņemšanas-nodošanas aktu </w:t>
      </w:r>
      <w:r w:rsidR="001350D1" w:rsidRPr="008D337C">
        <w:rPr>
          <w:rFonts w:ascii="Arial" w:hAnsi="Arial" w:cs="Arial"/>
          <w:color w:val="auto"/>
          <w:sz w:val="22"/>
          <w:szCs w:val="22"/>
          <w:lang w:val="lv-LV"/>
        </w:rPr>
        <w:t xml:space="preserve">Puses paraksta </w:t>
      </w:r>
      <w:r w:rsidRPr="008D337C">
        <w:rPr>
          <w:rFonts w:ascii="Arial" w:hAnsi="Arial" w:cs="Arial"/>
          <w:color w:val="auto"/>
          <w:sz w:val="22"/>
          <w:szCs w:val="22"/>
          <w:lang w:val="lv-LV"/>
        </w:rPr>
        <w:t xml:space="preserve">ar drošu elektronisko parakstu. </w:t>
      </w:r>
      <w:r w:rsidRPr="008D337C">
        <w:rPr>
          <w:rFonts w:ascii="Arial" w:hAnsi="Arial" w:cs="Arial"/>
          <w:color w:val="auto"/>
          <w:sz w:val="22"/>
          <w:szCs w:val="22"/>
          <w:lang w:val="lv-LV" w:eastAsia="en-US"/>
        </w:rPr>
        <w:t>Pēc akta abpusējas parakstīšanas I</w:t>
      </w:r>
      <w:r w:rsidR="001350D1" w:rsidRPr="008D337C">
        <w:rPr>
          <w:rFonts w:ascii="Arial" w:hAnsi="Arial" w:cs="Arial"/>
          <w:color w:val="auto"/>
          <w:sz w:val="22"/>
          <w:szCs w:val="22"/>
          <w:lang w:val="lv-LV" w:eastAsia="en-US"/>
        </w:rPr>
        <w:t>zpildītājs</w:t>
      </w:r>
      <w:r w:rsidRPr="008D337C">
        <w:rPr>
          <w:rFonts w:ascii="Arial" w:hAnsi="Arial" w:cs="Arial"/>
          <w:color w:val="auto"/>
          <w:sz w:val="22"/>
          <w:szCs w:val="22"/>
          <w:lang w:val="lv-LV" w:eastAsia="en-US"/>
        </w:rPr>
        <w:t xml:space="preserve"> iesniedz</w:t>
      </w:r>
      <w:r w:rsidR="00E30E95" w:rsidRPr="008D337C">
        <w:rPr>
          <w:rFonts w:ascii="Arial" w:hAnsi="Arial" w:cs="Arial"/>
          <w:color w:val="auto"/>
          <w:sz w:val="22"/>
          <w:szCs w:val="22"/>
          <w:lang w:val="lv-LV" w:eastAsia="en-US"/>
        </w:rPr>
        <w:t xml:space="preserve"> Līgumā noteikto</w:t>
      </w:r>
      <w:r w:rsidRPr="008D337C">
        <w:rPr>
          <w:rFonts w:ascii="Arial" w:hAnsi="Arial" w:cs="Arial"/>
          <w:color w:val="auto"/>
          <w:sz w:val="22"/>
          <w:szCs w:val="22"/>
          <w:lang w:val="lv-LV" w:eastAsia="en-US"/>
        </w:rPr>
        <w:t xml:space="preserve"> strukturētu </w:t>
      </w:r>
      <w:r w:rsidRPr="003C35B6">
        <w:rPr>
          <w:rFonts w:ascii="Arial" w:hAnsi="Arial" w:cs="Arial"/>
          <w:color w:val="auto"/>
          <w:sz w:val="22"/>
          <w:szCs w:val="22"/>
          <w:lang w:val="lv-LV" w:eastAsia="en-US"/>
        </w:rPr>
        <w:t>elektronisko rēķinu.</w:t>
      </w:r>
    </w:p>
    <w:p w14:paraId="611B459B" w14:textId="77777777" w:rsidR="003F70B3" w:rsidRPr="00994FF5" w:rsidRDefault="003F70B3" w:rsidP="0046264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hanging="436"/>
        <w:jc w:val="both"/>
        <w:rPr>
          <w:rFonts w:ascii="Arial" w:hAnsi="Arial" w:cs="Arial"/>
          <w:snapToGrid w:val="0"/>
          <w:sz w:val="22"/>
          <w:szCs w:val="22"/>
        </w:rPr>
      </w:pPr>
    </w:p>
    <w:p w14:paraId="6E4A425E" w14:textId="059039E4" w:rsidR="003F70B3" w:rsidRPr="00520E1D" w:rsidRDefault="003F70B3">
      <w:pPr>
        <w:pStyle w:val="ListParagraph"/>
        <w:numPr>
          <w:ilvl w:val="0"/>
          <w:numId w:val="31"/>
        </w:numPr>
        <w:suppressAutoHyphens w:val="0"/>
        <w:spacing w:after="0" w:line="240" w:lineRule="auto"/>
        <w:ind w:hanging="436"/>
        <w:jc w:val="center"/>
        <w:rPr>
          <w:rFonts w:ascii="Arial" w:hAnsi="Arial" w:cs="Arial"/>
          <w:b/>
        </w:rPr>
      </w:pPr>
      <w:r w:rsidRPr="00520E1D">
        <w:rPr>
          <w:rFonts w:ascii="Arial" w:hAnsi="Arial" w:cs="Arial"/>
          <w:b/>
        </w:rPr>
        <w:t>Izpildītāja tiesības un pienākumi</w:t>
      </w:r>
    </w:p>
    <w:p w14:paraId="7BE7040E" w14:textId="77777777" w:rsidR="00520E1D" w:rsidRPr="00520E1D" w:rsidRDefault="003F70B3">
      <w:pPr>
        <w:pStyle w:val="ListParagraph"/>
        <w:numPr>
          <w:ilvl w:val="1"/>
          <w:numId w:val="31"/>
        </w:numPr>
        <w:tabs>
          <w:tab w:val="left" w:pos="567"/>
        </w:tabs>
        <w:suppressAutoHyphens w:val="0"/>
        <w:spacing w:after="0" w:line="240" w:lineRule="auto"/>
        <w:ind w:left="567" w:hanging="567"/>
        <w:jc w:val="both"/>
        <w:rPr>
          <w:rFonts w:ascii="Arial" w:hAnsi="Arial" w:cs="Arial"/>
          <w:b/>
        </w:rPr>
      </w:pPr>
      <w:r w:rsidRPr="00520E1D">
        <w:rPr>
          <w:rFonts w:ascii="Arial" w:hAnsi="Arial" w:cs="Arial"/>
        </w:rPr>
        <w:t>Izpildītājs apņemas un garantē Līgumā paredzētos Darbus veikt kvalitatīvi un noteiktajos termiņos saskaņā ar Līgumu, novērst Darba trūkumus un defektus, kuri atklājušies Darbu izpildes laikā.</w:t>
      </w:r>
    </w:p>
    <w:p w14:paraId="20181712" w14:textId="52AE184C" w:rsidR="003F70B3" w:rsidRPr="00520E1D" w:rsidRDefault="003F70B3">
      <w:pPr>
        <w:pStyle w:val="ListParagraph"/>
        <w:numPr>
          <w:ilvl w:val="1"/>
          <w:numId w:val="31"/>
        </w:numPr>
        <w:tabs>
          <w:tab w:val="left" w:pos="567"/>
        </w:tabs>
        <w:suppressAutoHyphens w:val="0"/>
        <w:spacing w:after="0" w:line="240" w:lineRule="auto"/>
        <w:ind w:left="567" w:hanging="567"/>
        <w:jc w:val="both"/>
        <w:rPr>
          <w:rFonts w:ascii="Arial" w:hAnsi="Arial" w:cs="Arial"/>
          <w:b/>
        </w:rPr>
      </w:pPr>
      <w:r w:rsidRPr="00520E1D">
        <w:rPr>
          <w:rFonts w:ascii="Arial" w:hAnsi="Arial" w:cs="Arial"/>
        </w:rPr>
        <w:t>Izpildītājs apņemas:</w:t>
      </w:r>
    </w:p>
    <w:p w14:paraId="56CE183A" w14:textId="36187151" w:rsidR="00520E1D" w:rsidRPr="0046264F" w:rsidRDefault="0046264F" w:rsidP="0046264F">
      <w:pPr>
        <w:suppressAutoHyphens w:val="0"/>
        <w:ind w:left="1276" w:hanging="709"/>
        <w:jc w:val="both"/>
        <w:rPr>
          <w:rFonts w:ascii="Arial" w:eastAsia="SimSun" w:hAnsi="Arial" w:cs="Arial"/>
          <w:sz w:val="22"/>
          <w:szCs w:val="22"/>
        </w:rPr>
      </w:pPr>
      <w:r w:rsidRPr="0046264F">
        <w:rPr>
          <w:rFonts w:ascii="Arial" w:eastAsia="SimSun" w:hAnsi="Arial" w:cs="Arial"/>
          <w:sz w:val="22"/>
          <w:szCs w:val="22"/>
        </w:rPr>
        <w:t>5.2.1.</w:t>
      </w:r>
      <w:r>
        <w:rPr>
          <w:rFonts w:ascii="Arial" w:eastAsia="SimSun" w:hAnsi="Arial" w:cs="Arial"/>
        </w:rPr>
        <w:t xml:space="preserve"> </w:t>
      </w:r>
      <w:r>
        <w:rPr>
          <w:rFonts w:ascii="Arial" w:eastAsia="SimSun" w:hAnsi="Arial" w:cs="Arial"/>
        </w:rPr>
        <w:tab/>
      </w:r>
      <w:r w:rsidR="00520E1D" w:rsidRPr="0046264F">
        <w:rPr>
          <w:rFonts w:ascii="Arial" w:eastAsia="SimSun" w:hAnsi="Arial" w:cs="Arial"/>
          <w:sz w:val="22"/>
          <w:szCs w:val="22"/>
        </w:rPr>
        <w:t>Līguma darbības laikā ievērot un Darba izpildē pildīt Latvijas Republikas spēkā esošo normatīvo aktu un noteikumu prasības, kuras reglamentē Līgumā noteiktā Darba izpildi, kā arī pildīt un ievērot Līguma un tā pielikuma noteikumu un prasības</w:t>
      </w:r>
      <w:r>
        <w:rPr>
          <w:rFonts w:ascii="Arial" w:eastAsia="SimSun" w:hAnsi="Arial" w:cs="Arial"/>
          <w:sz w:val="22"/>
          <w:szCs w:val="22"/>
        </w:rPr>
        <w:t>;</w:t>
      </w:r>
    </w:p>
    <w:p w14:paraId="3F9C211F" w14:textId="3748411B" w:rsidR="0046264F" w:rsidRDefault="0046264F" w:rsidP="0046264F">
      <w:pPr>
        <w:suppressAutoHyphens w:val="0"/>
        <w:ind w:left="1276" w:hanging="709"/>
        <w:jc w:val="both"/>
        <w:rPr>
          <w:rFonts w:ascii="Arial" w:eastAsia="SimSun" w:hAnsi="Arial" w:cs="Arial"/>
          <w:sz w:val="22"/>
          <w:szCs w:val="22"/>
        </w:rPr>
      </w:pPr>
      <w:r w:rsidRPr="0046264F">
        <w:rPr>
          <w:rFonts w:ascii="Arial" w:hAnsi="Arial" w:cs="Arial"/>
          <w:sz w:val="22"/>
          <w:szCs w:val="22"/>
        </w:rPr>
        <w:t xml:space="preserve">5.2.2. </w:t>
      </w:r>
      <w:r>
        <w:rPr>
          <w:rFonts w:ascii="Arial" w:hAnsi="Arial" w:cs="Arial"/>
          <w:sz w:val="22"/>
          <w:szCs w:val="22"/>
        </w:rPr>
        <w:tab/>
      </w:r>
      <w:r>
        <w:rPr>
          <w:rFonts w:ascii="Arial" w:eastAsia="SimSun" w:hAnsi="Arial" w:cs="Arial"/>
          <w:sz w:val="22"/>
          <w:szCs w:val="22"/>
        </w:rPr>
        <w:t>u</w:t>
      </w:r>
      <w:r w:rsidR="003F70B3" w:rsidRPr="0046264F">
        <w:rPr>
          <w:rFonts w:ascii="Arial" w:eastAsia="SimSun" w:hAnsi="Arial" w:cs="Arial"/>
          <w:sz w:val="22"/>
          <w:szCs w:val="22"/>
        </w:rPr>
        <w:t>zņemties atbildību par kvalitatīvu Darba izpildi tā atbilstību Līgumam un tā pielikumiem</w:t>
      </w:r>
      <w:r w:rsidR="003C35B6">
        <w:rPr>
          <w:rFonts w:ascii="Arial" w:eastAsia="SimSun" w:hAnsi="Arial" w:cs="Arial"/>
          <w:sz w:val="22"/>
          <w:szCs w:val="22"/>
        </w:rPr>
        <w:t>;</w:t>
      </w:r>
    </w:p>
    <w:p w14:paraId="2DE58FAC" w14:textId="77777777" w:rsidR="003C35B6" w:rsidRPr="0046264F" w:rsidRDefault="003C35B6" w:rsidP="0046264F">
      <w:pPr>
        <w:suppressAutoHyphens w:val="0"/>
        <w:ind w:left="1276" w:hanging="709"/>
        <w:jc w:val="both"/>
        <w:rPr>
          <w:rFonts w:ascii="Arial" w:hAnsi="Arial" w:cs="Arial"/>
          <w:vanish/>
          <w:sz w:val="22"/>
          <w:szCs w:val="22"/>
        </w:rPr>
      </w:pPr>
    </w:p>
    <w:p w14:paraId="06CFEF48" w14:textId="637D9060" w:rsidR="0046264F" w:rsidRPr="0046264F" w:rsidRDefault="0046264F" w:rsidP="0046264F">
      <w:pPr>
        <w:suppressAutoHyphens w:val="0"/>
        <w:ind w:left="1276" w:hanging="709"/>
        <w:jc w:val="both"/>
        <w:rPr>
          <w:rFonts w:ascii="Arial" w:eastAsia="SimSun" w:hAnsi="Arial" w:cs="Arial"/>
          <w:sz w:val="22"/>
          <w:szCs w:val="22"/>
        </w:rPr>
      </w:pPr>
      <w:r w:rsidRPr="0046264F">
        <w:rPr>
          <w:rFonts w:ascii="Arial" w:eastAsia="SimSun" w:hAnsi="Arial" w:cs="Arial"/>
          <w:sz w:val="22"/>
          <w:szCs w:val="22"/>
        </w:rPr>
        <w:t xml:space="preserve">5.2.3. </w:t>
      </w:r>
      <w:r w:rsidR="003C35B6">
        <w:rPr>
          <w:rFonts w:ascii="Arial" w:eastAsia="SimSun" w:hAnsi="Arial" w:cs="Arial"/>
          <w:sz w:val="22"/>
          <w:szCs w:val="22"/>
        </w:rPr>
        <w:tab/>
        <w:t>n</w:t>
      </w:r>
      <w:r w:rsidR="003F70B3" w:rsidRPr="0046264F">
        <w:rPr>
          <w:rFonts w:ascii="Arial" w:eastAsia="SimSun" w:hAnsi="Arial" w:cs="Arial"/>
          <w:sz w:val="22"/>
          <w:szCs w:val="22"/>
        </w:rPr>
        <w:t>epavairot, neizpaust un nekādā formā nenodot trešajām personām no Pasūtītāja iegūto informāciju vai dokumentu saturu bez Pasūtītāja rakstiskas atļaujas</w:t>
      </w:r>
      <w:r>
        <w:rPr>
          <w:rFonts w:ascii="Arial" w:eastAsia="SimSun" w:hAnsi="Arial" w:cs="Arial"/>
          <w:sz w:val="22"/>
          <w:szCs w:val="22"/>
        </w:rPr>
        <w:t>.</w:t>
      </w:r>
    </w:p>
    <w:p w14:paraId="20627AAE" w14:textId="77777777" w:rsidR="00E1719B" w:rsidRPr="008D337C" w:rsidRDefault="0046264F" w:rsidP="00E1719B">
      <w:pPr>
        <w:suppressAutoHyphens w:val="0"/>
        <w:ind w:left="567" w:hanging="567"/>
        <w:jc w:val="both"/>
        <w:rPr>
          <w:rFonts w:ascii="Arial" w:eastAsia="SimSun" w:hAnsi="Arial" w:cs="Arial"/>
          <w:sz w:val="22"/>
          <w:szCs w:val="22"/>
        </w:rPr>
      </w:pPr>
      <w:r w:rsidRPr="0046264F">
        <w:rPr>
          <w:rFonts w:ascii="Arial" w:eastAsia="SimSun" w:hAnsi="Arial" w:cs="Arial"/>
          <w:sz w:val="22"/>
          <w:szCs w:val="22"/>
        </w:rPr>
        <w:t xml:space="preserve">5.3. </w:t>
      </w:r>
      <w:r>
        <w:rPr>
          <w:rFonts w:ascii="Arial" w:eastAsia="SimSun" w:hAnsi="Arial" w:cs="Arial"/>
          <w:sz w:val="22"/>
          <w:szCs w:val="22"/>
        </w:rPr>
        <w:tab/>
      </w:r>
      <w:r w:rsidR="003F70B3" w:rsidRPr="0046264F">
        <w:rPr>
          <w:rFonts w:ascii="Arial" w:eastAsia="SimSun" w:hAnsi="Arial" w:cs="Arial"/>
          <w:sz w:val="22"/>
          <w:szCs w:val="22"/>
        </w:rPr>
        <w:t xml:space="preserve">Izpildītājam ir tiesības saņemt no Pasūtītāja tā rīcībā esošo informāciju un dokumentus, kas </w:t>
      </w:r>
      <w:r w:rsidR="003F70B3" w:rsidRPr="008D337C">
        <w:rPr>
          <w:rFonts w:ascii="Arial" w:eastAsia="SimSun" w:hAnsi="Arial" w:cs="Arial"/>
          <w:sz w:val="22"/>
          <w:szCs w:val="22"/>
        </w:rPr>
        <w:t>nepieciešami darba izpildei.</w:t>
      </w:r>
    </w:p>
    <w:p w14:paraId="14E30DD0" w14:textId="64E0D544" w:rsidR="003F70B3" w:rsidRPr="008D337C" w:rsidRDefault="0046264F" w:rsidP="00E1719B">
      <w:pPr>
        <w:suppressAutoHyphens w:val="0"/>
        <w:ind w:left="567" w:hanging="567"/>
        <w:jc w:val="both"/>
        <w:rPr>
          <w:rFonts w:ascii="Arial" w:eastAsia="SimSun" w:hAnsi="Arial" w:cs="Arial"/>
          <w:sz w:val="22"/>
          <w:szCs w:val="22"/>
        </w:rPr>
      </w:pPr>
      <w:r w:rsidRPr="008D337C">
        <w:rPr>
          <w:rFonts w:ascii="Arial" w:eastAsia="SimSun" w:hAnsi="Arial" w:cs="Arial"/>
          <w:sz w:val="22"/>
          <w:szCs w:val="22"/>
        </w:rPr>
        <w:t xml:space="preserve">5.4. </w:t>
      </w:r>
      <w:r w:rsidRPr="008D337C">
        <w:rPr>
          <w:rFonts w:ascii="Arial" w:eastAsia="SimSun" w:hAnsi="Arial" w:cs="Arial"/>
          <w:sz w:val="22"/>
          <w:szCs w:val="22"/>
        </w:rPr>
        <w:tab/>
      </w:r>
      <w:r w:rsidR="003F70B3" w:rsidRPr="008D337C">
        <w:rPr>
          <w:rFonts w:ascii="Arial" w:eastAsia="SimSun" w:hAnsi="Arial" w:cs="Arial"/>
          <w:sz w:val="22"/>
          <w:szCs w:val="22"/>
        </w:rPr>
        <w:t xml:space="preserve">Līguma termiņam beidzoties, nodot Pasūtītājam visu dokumentāciju, kas saņemta no Pasūtītāja </w:t>
      </w:r>
      <w:r w:rsidR="00E30E95" w:rsidRPr="008D337C">
        <w:rPr>
          <w:rFonts w:ascii="Arial" w:eastAsia="SimSun" w:hAnsi="Arial" w:cs="Arial"/>
          <w:sz w:val="22"/>
          <w:szCs w:val="22"/>
        </w:rPr>
        <w:t>Darba</w:t>
      </w:r>
      <w:r w:rsidR="003F70B3" w:rsidRPr="008D337C">
        <w:rPr>
          <w:rFonts w:ascii="Arial" w:eastAsia="SimSun" w:hAnsi="Arial" w:cs="Arial"/>
          <w:sz w:val="22"/>
          <w:szCs w:val="22"/>
        </w:rPr>
        <w:t xml:space="preserve"> izpildei.</w:t>
      </w:r>
    </w:p>
    <w:p w14:paraId="65959DE1" w14:textId="77777777" w:rsidR="003F70B3" w:rsidRPr="00994FF5" w:rsidRDefault="003F70B3" w:rsidP="0046264F">
      <w:pPr>
        <w:pStyle w:val="ListParagraph"/>
        <w:suppressAutoHyphens w:val="0"/>
        <w:spacing w:after="0" w:line="240" w:lineRule="auto"/>
        <w:ind w:left="1224" w:hanging="436"/>
        <w:jc w:val="both"/>
        <w:rPr>
          <w:rFonts w:ascii="Arial" w:eastAsia="SimSun" w:hAnsi="Arial" w:cs="Arial"/>
        </w:rPr>
      </w:pPr>
    </w:p>
    <w:p w14:paraId="37D6BF38" w14:textId="35CC1116" w:rsidR="003F70B3" w:rsidRPr="0046264F" w:rsidRDefault="003F70B3">
      <w:pPr>
        <w:pStyle w:val="ListParagraph"/>
        <w:numPr>
          <w:ilvl w:val="0"/>
          <w:numId w:val="31"/>
        </w:numPr>
        <w:suppressAutoHyphens w:val="0"/>
        <w:spacing w:after="0" w:line="240" w:lineRule="auto"/>
        <w:ind w:hanging="436"/>
        <w:jc w:val="center"/>
        <w:rPr>
          <w:rFonts w:ascii="Arial" w:hAnsi="Arial" w:cs="Arial"/>
          <w:b/>
        </w:rPr>
      </w:pPr>
      <w:r w:rsidRPr="0046264F">
        <w:rPr>
          <w:rFonts w:ascii="Arial" w:hAnsi="Arial" w:cs="Arial"/>
          <w:b/>
        </w:rPr>
        <w:t>Pasūtītāja tiesības un pienākumi</w:t>
      </w:r>
    </w:p>
    <w:p w14:paraId="050D04D1"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bCs/>
        </w:rPr>
        <w:t xml:space="preserve">Pasūtītājam ir tiesības jebkurā brīdī Līguma darbības laikā veikt Darbu un to izpildes pārbaudi, pārbaudot to atbilstību Līgumam un tā pielikumiem, kā arī normatīvo aktu, kas reglamentē Līgumā noteikto Darbu izpildi, prasībām. Šajā Līguma punktā noteiktās pārbaudes var veikt pats Pasūtītājs, kā arī Pasūtītājs pēc saviem ieskatiem ir tiesīgs pieaicināt jebkuras personas šajā Līguma punktā noteikto pārbaužu veikšanai. </w:t>
      </w:r>
    </w:p>
    <w:p w14:paraId="16533651"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Pasūtītājam ir pienākums visā Līguma darbības laikā nekavējoši brīdināt Izpildītāju par neparedzētiem apstākļiem, kādi radušies no Pasūtītāja neatkarīgu iemeslu dēļ un kuru dēļ var tikt traucēta šī Līguma izpilde.</w:t>
      </w:r>
    </w:p>
    <w:p w14:paraId="29F8090E"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Pieņemt izpildīto Darbu atbilstoši Līguma nosacījumiem, norēķināties ar Izpildītāju par Darba izpildi atbilstoši Līguma nosacījumiem.</w:t>
      </w:r>
    </w:p>
    <w:p w14:paraId="3475710A" w14:textId="1D7B9B0D" w:rsidR="003F70B3"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bCs/>
        </w:rPr>
        <w:t>Pasūtītājam ir arī citas Līgumā un normatīvajos aktos noteiktās tiesības.</w:t>
      </w:r>
    </w:p>
    <w:p w14:paraId="23BFD897" w14:textId="77777777" w:rsidR="00E1719B" w:rsidRDefault="00E1719B" w:rsidP="0046264F">
      <w:pPr>
        <w:jc w:val="both"/>
        <w:rPr>
          <w:rFonts w:ascii="Arial" w:hAnsi="Arial" w:cs="Arial"/>
          <w:sz w:val="18"/>
          <w:szCs w:val="18"/>
        </w:rPr>
      </w:pPr>
    </w:p>
    <w:p w14:paraId="7EFCC3BD" w14:textId="77777777" w:rsidR="003C35B6" w:rsidRDefault="003C35B6" w:rsidP="0046264F">
      <w:pPr>
        <w:jc w:val="both"/>
        <w:rPr>
          <w:rFonts w:ascii="Arial" w:hAnsi="Arial" w:cs="Arial"/>
          <w:sz w:val="18"/>
          <w:szCs w:val="18"/>
        </w:rPr>
      </w:pPr>
    </w:p>
    <w:p w14:paraId="6ABFDE79" w14:textId="77777777" w:rsidR="003C35B6" w:rsidRDefault="003C35B6" w:rsidP="0046264F">
      <w:pPr>
        <w:jc w:val="both"/>
        <w:rPr>
          <w:rFonts w:ascii="Arial" w:hAnsi="Arial" w:cs="Arial"/>
          <w:sz w:val="18"/>
          <w:szCs w:val="18"/>
        </w:rPr>
      </w:pPr>
    </w:p>
    <w:p w14:paraId="2B675C2F" w14:textId="77777777" w:rsidR="003C35B6" w:rsidRPr="00994FF5" w:rsidRDefault="003C35B6" w:rsidP="0046264F">
      <w:pPr>
        <w:jc w:val="both"/>
        <w:rPr>
          <w:rFonts w:ascii="Arial" w:hAnsi="Arial" w:cs="Arial"/>
          <w:sz w:val="18"/>
          <w:szCs w:val="18"/>
        </w:rPr>
      </w:pPr>
    </w:p>
    <w:p w14:paraId="452DD61E" w14:textId="0BC9F332" w:rsidR="003F70B3" w:rsidRPr="0046264F" w:rsidRDefault="003F70B3">
      <w:pPr>
        <w:pStyle w:val="ListParagraph"/>
        <w:numPr>
          <w:ilvl w:val="0"/>
          <w:numId w:val="31"/>
        </w:numPr>
        <w:suppressAutoHyphens w:val="0"/>
        <w:spacing w:after="0" w:line="240" w:lineRule="auto"/>
        <w:ind w:hanging="436"/>
        <w:jc w:val="center"/>
        <w:rPr>
          <w:rFonts w:ascii="Arial" w:hAnsi="Arial" w:cs="Arial"/>
          <w:b/>
          <w:bCs/>
        </w:rPr>
      </w:pPr>
      <w:r w:rsidRPr="0046264F">
        <w:rPr>
          <w:rFonts w:ascii="Arial" w:hAnsi="Arial" w:cs="Arial"/>
          <w:b/>
          <w:bCs/>
        </w:rPr>
        <w:lastRenderedPageBreak/>
        <w:t>Līguma izpildē iesaistīt</w:t>
      </w:r>
      <w:r w:rsidR="00FF1156" w:rsidRPr="0046264F">
        <w:rPr>
          <w:rFonts w:ascii="Arial" w:hAnsi="Arial" w:cs="Arial"/>
          <w:b/>
          <w:bCs/>
        </w:rPr>
        <w:t>o</w:t>
      </w:r>
      <w:r w:rsidRPr="0046264F">
        <w:rPr>
          <w:rFonts w:ascii="Arial" w:hAnsi="Arial" w:cs="Arial"/>
          <w:b/>
          <w:bCs/>
        </w:rPr>
        <w:t xml:space="preserve"> apakšuzņēmēju nomaiņa un jaun</w:t>
      </w:r>
      <w:r w:rsidR="00FF1156" w:rsidRPr="0046264F">
        <w:rPr>
          <w:rFonts w:ascii="Arial" w:hAnsi="Arial" w:cs="Arial"/>
          <w:b/>
          <w:bCs/>
        </w:rPr>
        <w:t>u</w:t>
      </w:r>
      <w:r w:rsidRPr="0046264F">
        <w:rPr>
          <w:rFonts w:ascii="Arial" w:hAnsi="Arial" w:cs="Arial"/>
          <w:b/>
          <w:bCs/>
        </w:rPr>
        <w:t xml:space="preserve"> apakšuzņēmēju piesaiste</w:t>
      </w:r>
    </w:p>
    <w:p w14:paraId="0544D57F" w14:textId="77777777" w:rsidR="0046264F" w:rsidRPr="008D337C" w:rsidRDefault="003F70B3">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Izpildītājs nav tiesīgs bez saskaņošanas ar Pasūtītāju veikt Izpildītāja piedāvājumā Līgumā noteiktaja</w:t>
      </w:r>
      <w:r w:rsidR="00E30E95" w:rsidRPr="0046264F">
        <w:rPr>
          <w:rFonts w:ascii="Arial" w:hAnsi="Arial" w:cs="Arial"/>
        </w:rPr>
        <w:t xml:space="preserve">m </w:t>
      </w:r>
      <w:r w:rsidR="00E30E95" w:rsidRPr="008D337C">
        <w:rPr>
          <w:rFonts w:ascii="Arial" w:hAnsi="Arial" w:cs="Arial"/>
        </w:rPr>
        <w:t xml:space="preserve">konkursam </w:t>
      </w:r>
      <w:r w:rsidRPr="008D337C">
        <w:rPr>
          <w:rFonts w:ascii="Arial" w:hAnsi="Arial" w:cs="Arial"/>
        </w:rPr>
        <w:t>norādīt</w:t>
      </w:r>
      <w:r w:rsidR="00FF1156" w:rsidRPr="008D337C">
        <w:rPr>
          <w:rFonts w:ascii="Arial" w:hAnsi="Arial" w:cs="Arial"/>
        </w:rPr>
        <w:t>o</w:t>
      </w:r>
      <w:r w:rsidRPr="008D337C">
        <w:rPr>
          <w:rFonts w:ascii="Arial" w:hAnsi="Arial" w:cs="Arial"/>
        </w:rPr>
        <w:t xml:space="preserve"> apakšuzņēmēju nomaiņu un iesaistīt papildu apakšuzņēmējus Līguma izpildē. Pasūtītājs ir tiesīgs prasīt apakšuzņēmēja viedokli par nomaiņas iemesliem.</w:t>
      </w:r>
    </w:p>
    <w:p w14:paraId="686CF1B2" w14:textId="7FF56C33" w:rsidR="003F70B3" w:rsidRPr="008D337C" w:rsidRDefault="003F70B3">
      <w:pPr>
        <w:pStyle w:val="ListParagraph"/>
        <w:numPr>
          <w:ilvl w:val="1"/>
          <w:numId w:val="31"/>
        </w:numPr>
        <w:suppressAutoHyphens w:val="0"/>
        <w:spacing w:after="0" w:line="240" w:lineRule="auto"/>
        <w:ind w:left="567" w:hanging="567"/>
        <w:jc w:val="both"/>
        <w:rPr>
          <w:rFonts w:ascii="Arial" w:hAnsi="Arial" w:cs="Arial"/>
        </w:rPr>
      </w:pPr>
      <w:r w:rsidRPr="008D337C">
        <w:rPr>
          <w:rFonts w:ascii="Arial" w:hAnsi="Arial" w:cs="Arial"/>
        </w:rPr>
        <w:t xml:space="preserve">Pasūtītājs nepiekrīt Izpildītāja  piedāvājumā Līgumā noteiktajam </w:t>
      </w:r>
      <w:r w:rsidR="00E30E95" w:rsidRPr="008D337C">
        <w:rPr>
          <w:rFonts w:ascii="Arial" w:hAnsi="Arial" w:cs="Arial"/>
        </w:rPr>
        <w:t>konkursam</w:t>
      </w:r>
      <w:r w:rsidRPr="008D337C">
        <w:rPr>
          <w:rFonts w:ascii="Arial" w:hAnsi="Arial" w:cs="Arial"/>
        </w:rPr>
        <w:t xml:space="preserve"> norādītā </w:t>
      </w:r>
      <w:r w:rsidRPr="008D337C">
        <w:rPr>
          <w:rFonts w:ascii="Arial" w:hAnsi="Arial" w:cs="Arial"/>
          <w:bCs/>
        </w:rPr>
        <w:t>apakšuzņēmēja</w:t>
      </w:r>
      <w:r w:rsidRPr="008D337C">
        <w:rPr>
          <w:rFonts w:ascii="Arial" w:hAnsi="Arial" w:cs="Arial"/>
        </w:rPr>
        <w:t xml:space="preserve"> nomaiņai, ja pastāv kāds no šādiem nosacījumiem:</w:t>
      </w:r>
    </w:p>
    <w:p w14:paraId="5C95B8F1" w14:textId="77777777" w:rsidR="0046264F" w:rsidRPr="008D337C" w:rsidRDefault="001373B2">
      <w:pPr>
        <w:pStyle w:val="ListParagraph"/>
        <w:numPr>
          <w:ilvl w:val="2"/>
          <w:numId w:val="31"/>
        </w:numPr>
        <w:suppressAutoHyphens w:val="0"/>
        <w:spacing w:after="0" w:line="240" w:lineRule="auto"/>
        <w:ind w:left="1276" w:hanging="632"/>
        <w:jc w:val="both"/>
        <w:rPr>
          <w:rFonts w:ascii="Arial" w:hAnsi="Arial" w:cs="Arial"/>
        </w:rPr>
      </w:pPr>
      <w:r w:rsidRPr="008D337C">
        <w:rPr>
          <w:rFonts w:ascii="Arial" w:hAnsi="Arial" w:cs="Arial"/>
        </w:rPr>
        <w:t>piedāvātais apakšuzņēmējs neatbilst iepirkuma procedūras dokumentos apakšuzņēmējiem izvirzītajām prasībām;</w:t>
      </w:r>
    </w:p>
    <w:p w14:paraId="076DF6E5" w14:textId="77777777" w:rsidR="0046264F" w:rsidRDefault="003F70B3">
      <w:pPr>
        <w:pStyle w:val="ListParagraph"/>
        <w:numPr>
          <w:ilvl w:val="2"/>
          <w:numId w:val="31"/>
        </w:numPr>
        <w:suppressAutoHyphens w:val="0"/>
        <w:spacing w:after="0" w:line="240" w:lineRule="auto"/>
        <w:ind w:left="1276" w:hanging="632"/>
        <w:jc w:val="both"/>
        <w:rPr>
          <w:rFonts w:ascii="Arial" w:hAnsi="Arial" w:cs="Arial"/>
        </w:rPr>
      </w:pPr>
      <w:r w:rsidRPr="008D337C">
        <w:rPr>
          <w:rFonts w:ascii="Arial" w:hAnsi="Arial" w:cs="Arial"/>
        </w:rPr>
        <w:t xml:space="preserve">tiek nomainīts apakšuzņēmējs, uz kura iespējām iepirkuma procedūrā Izpildītājs  balstījies, lai apliecinātu savas kvalifikācijas atbilstību paziņojumā par līgumu un iepirkuma </w:t>
      </w:r>
      <w:r w:rsidRPr="008D337C">
        <w:rPr>
          <w:rFonts w:ascii="Arial" w:eastAsia="SimSun" w:hAnsi="Arial" w:cs="Arial"/>
        </w:rPr>
        <w:t>procedūras</w:t>
      </w:r>
      <w:r w:rsidRPr="008D337C">
        <w:rPr>
          <w:rFonts w:ascii="Arial" w:hAnsi="Arial" w:cs="Arial"/>
        </w:rPr>
        <w:t xml:space="preserve"> dokumentos noteiktajām prasībām, un piedāvātajam apakšuzņēmējam nav vismaz tādas pašas kvalifikācijas, uz kādu iepirkuma procedūrā izraudzītais pretendents atsaucies, apliecinot savu atbilstību iepirkuma procedūrā noteiktajām prasībām, vai tas atbilst </w:t>
      </w:r>
      <w:r w:rsidR="00E30E95" w:rsidRPr="008D337C">
        <w:rPr>
          <w:rFonts w:ascii="Arial" w:hAnsi="Arial" w:cs="Arial"/>
        </w:rPr>
        <w:t xml:space="preserve">Publisko iepirkumu likuma </w:t>
      </w:r>
      <w:r w:rsidR="001373B2" w:rsidRPr="008D337C">
        <w:rPr>
          <w:rFonts w:ascii="Arial" w:hAnsi="Arial" w:cs="Arial"/>
        </w:rPr>
        <w:t>42. panta otrajā daļā (izņemot 8. un 9.punktu) minētajiem pretendentu izslēgšanas gadījumiem</w:t>
      </w:r>
      <w:r w:rsidRPr="0046264F">
        <w:rPr>
          <w:rFonts w:ascii="Arial" w:hAnsi="Arial" w:cs="Arial"/>
        </w:rPr>
        <w:t>;</w:t>
      </w:r>
    </w:p>
    <w:p w14:paraId="3B2BBF6E" w14:textId="77777777" w:rsidR="0046264F" w:rsidRDefault="003F70B3">
      <w:pPr>
        <w:pStyle w:val="ListParagraph"/>
        <w:numPr>
          <w:ilvl w:val="2"/>
          <w:numId w:val="31"/>
        </w:numPr>
        <w:suppressAutoHyphens w:val="0"/>
        <w:spacing w:after="0" w:line="240" w:lineRule="auto"/>
        <w:ind w:left="1276" w:hanging="632"/>
        <w:jc w:val="both"/>
        <w:rPr>
          <w:rFonts w:ascii="Arial" w:hAnsi="Arial" w:cs="Arial"/>
        </w:rPr>
      </w:pPr>
      <w:r w:rsidRPr="0046264F">
        <w:rPr>
          <w:rFonts w:ascii="Arial" w:hAnsi="Arial" w:cs="Arial"/>
        </w:rPr>
        <w:t>piedāvātais apakšuzņēmējs, kura sniedzamo pakalpojumu vērtība ir vismaz 10 000 </w:t>
      </w:r>
      <w:proofErr w:type="spellStart"/>
      <w:r w:rsidRPr="0046264F">
        <w:rPr>
          <w:rFonts w:ascii="Arial" w:hAnsi="Arial" w:cs="Arial"/>
          <w:i/>
          <w:iCs/>
        </w:rPr>
        <w:t>euro</w:t>
      </w:r>
      <w:proofErr w:type="spellEnd"/>
      <w:r w:rsidRPr="0046264F">
        <w:rPr>
          <w:rFonts w:ascii="Arial" w:hAnsi="Arial" w:cs="Arial"/>
        </w:rPr>
        <w:t xml:space="preserve"> no kopējās </w:t>
      </w:r>
      <w:r w:rsidR="00520E1D" w:rsidRPr="0046264F">
        <w:rPr>
          <w:rFonts w:ascii="Arial" w:hAnsi="Arial" w:cs="Arial"/>
        </w:rPr>
        <w:t>L</w:t>
      </w:r>
      <w:r w:rsidRPr="0046264F">
        <w:rPr>
          <w:rFonts w:ascii="Arial" w:hAnsi="Arial" w:cs="Arial"/>
        </w:rPr>
        <w:t xml:space="preserve">īguma vērtības, atbilst </w:t>
      </w:r>
      <w:r w:rsidR="001373B2" w:rsidRPr="0046264F">
        <w:rPr>
          <w:rFonts w:ascii="Arial" w:hAnsi="Arial" w:cs="Arial"/>
        </w:rPr>
        <w:t xml:space="preserve">Publisko iepirkumu likuma 42.panta otrajā daļā (izņemot 8. un 9.punktu) </w:t>
      </w:r>
      <w:r w:rsidRPr="0046264F">
        <w:rPr>
          <w:rFonts w:ascii="Arial" w:hAnsi="Arial" w:cs="Arial"/>
        </w:rPr>
        <w:t>minētajiem pretendentu izslēgšanas gadījumiem;</w:t>
      </w:r>
    </w:p>
    <w:p w14:paraId="14B1E781" w14:textId="2FA07EC3" w:rsidR="003F70B3" w:rsidRPr="0046264F" w:rsidRDefault="003F70B3">
      <w:pPr>
        <w:pStyle w:val="ListParagraph"/>
        <w:numPr>
          <w:ilvl w:val="2"/>
          <w:numId w:val="31"/>
        </w:numPr>
        <w:suppressAutoHyphens w:val="0"/>
        <w:spacing w:after="0" w:line="240" w:lineRule="auto"/>
        <w:ind w:left="1276" w:hanging="632"/>
        <w:jc w:val="both"/>
        <w:rPr>
          <w:rFonts w:ascii="Arial" w:hAnsi="Arial" w:cs="Arial"/>
        </w:rPr>
      </w:pPr>
      <w:r w:rsidRPr="0046264F">
        <w:rPr>
          <w:rFonts w:ascii="Arial" w:hAnsi="Arial" w:cs="Arial"/>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647E4202" w14:textId="77777777" w:rsidR="0046264F" w:rsidRDefault="003F70B3">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 xml:space="preserve">Pasūtītājs nepiekrīt jauna apakšuzņēmēja piesaistei gadījumā, kad šādas izmaiņas, ja tās tiktu veiktas sākotnējā piedāvājumā, būtu ietekmējušas piedāvājuma izvēli atbilstoši iepirkuma </w:t>
      </w:r>
      <w:r w:rsidRPr="0046264F">
        <w:rPr>
          <w:rFonts w:ascii="Arial" w:hAnsi="Arial" w:cs="Arial"/>
          <w:bCs/>
        </w:rPr>
        <w:t>procedūras</w:t>
      </w:r>
      <w:r w:rsidRPr="0046264F">
        <w:rPr>
          <w:rFonts w:ascii="Arial" w:hAnsi="Arial" w:cs="Arial"/>
        </w:rPr>
        <w:t xml:space="preserve"> dokumentos noteiktajiem piedāvājuma izvērtēšanas kritērijiem</w:t>
      </w:r>
      <w:r w:rsidR="0046264F">
        <w:rPr>
          <w:rFonts w:ascii="Arial" w:hAnsi="Arial" w:cs="Arial"/>
        </w:rPr>
        <w:t>.</w:t>
      </w:r>
    </w:p>
    <w:p w14:paraId="11FB631F" w14:textId="77777777" w:rsidR="0046264F" w:rsidRDefault="001373B2">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 xml:space="preserve">Pārbaudot jaunā apakšuzņēmēja atbilstību, pasūtītājs piemēro Publisko iepirkumu likuma 42.panta noteikumus </w:t>
      </w:r>
      <w:r w:rsidRPr="0046264F">
        <w:rPr>
          <w:rFonts w:ascii="Arial" w:hAnsi="Arial" w:cs="Arial"/>
          <w:shd w:val="clear" w:color="auto" w:fill="FFFFFF"/>
        </w:rPr>
        <w:t>un izslēgšanas iemeslu pārbaudi veic tajā datumā, kad Pasūtītājs lemj par atļaujas sniegšanu Izpildītājam nomainīt apakšuzņēmēju vai piesaistīt jaunu apakšuzņēmēju līguma izpildes nodrošināšanai</w:t>
      </w:r>
      <w:r w:rsidRPr="0046264F">
        <w:rPr>
          <w:rFonts w:ascii="Arial" w:hAnsi="Arial" w:cs="Arial"/>
        </w:rPr>
        <w:t xml:space="preserve">. </w:t>
      </w:r>
      <w:r w:rsidRPr="0046264F">
        <w:rPr>
          <w:rFonts w:ascii="Arial" w:hAnsi="Arial" w:cs="Arial"/>
          <w:shd w:val="clear" w:color="auto" w:fill="FFFFFF"/>
        </w:rPr>
        <w:t>Publisko iepirkumu likuma </w:t>
      </w:r>
      <w:hyperlink r:id="rId22" w:anchor="p42" w:history="1">
        <w:r w:rsidRPr="0046264F">
          <w:rPr>
            <w:rFonts w:ascii="Arial" w:hAnsi="Arial" w:cs="Arial"/>
            <w:shd w:val="clear" w:color="auto" w:fill="FFFFFF"/>
          </w:rPr>
          <w:t>42.</w:t>
        </w:r>
      </w:hyperlink>
      <w:r w:rsidRPr="0046264F">
        <w:rPr>
          <w:rFonts w:ascii="Arial" w:hAnsi="Arial" w:cs="Arial"/>
          <w:shd w:val="clear" w:color="auto" w:fill="FFFFFF"/>
        </w:rPr>
        <w:t> panta ceturtās daļas 2., 3. un 4. punktā</w:t>
      </w:r>
      <w:r w:rsidRPr="0046264F">
        <w:rPr>
          <w:rFonts w:ascii="Arial" w:hAnsi="Arial" w:cs="Arial"/>
        </w:rPr>
        <w:t xml:space="preserve"> minētos termiņus skaita no dienas, kad lūgums par apakšuzņēmēja nomaiņu iesniegts Pasūtītājam.</w:t>
      </w:r>
    </w:p>
    <w:p w14:paraId="26EEB0C3" w14:textId="77777777" w:rsidR="0046264F" w:rsidRDefault="003F70B3">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Pasūtītājs pieņem lēmumu atļaut vai atteikt Izpildītāja personāla vai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42D1A8EC" w14:textId="77777777" w:rsidR="0046264F" w:rsidRDefault="003F70B3">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Darbu izpildes laikā Pasūtītājam ir tiesības pieprasīt nomainīt apakšuzņēmēju gadījumā, ja apakšuzņēmējs Darba daļu veic nekvalitatīvi vai neievēro spēkā esošos normatīvos aktus, Līguma noteikumus. Izpildītāja pienākums ir nodrošināt Pasūtītāja prasību izpildi par apakšuzņēmēja nomaiņu.</w:t>
      </w:r>
      <w:r w:rsidR="0046264F">
        <w:rPr>
          <w:rFonts w:ascii="Arial" w:hAnsi="Arial" w:cs="Arial"/>
        </w:rPr>
        <w:t>\</w:t>
      </w:r>
      <w:r w:rsidRPr="0046264F">
        <w:rPr>
          <w:rFonts w:ascii="Arial" w:hAnsi="Arial" w:cs="Arial"/>
        </w:rPr>
        <w:t>Ja Izpildītājs neievēro Līguma 7.sadaļā noteikto iesaistīt</w:t>
      </w:r>
      <w:r w:rsidR="005F5283" w:rsidRPr="0046264F">
        <w:rPr>
          <w:rFonts w:ascii="Arial" w:hAnsi="Arial" w:cs="Arial"/>
        </w:rPr>
        <w:t>o</w:t>
      </w:r>
      <w:r w:rsidRPr="0046264F">
        <w:rPr>
          <w:rFonts w:ascii="Arial" w:hAnsi="Arial" w:cs="Arial"/>
        </w:rPr>
        <w:t xml:space="preserve"> apakšuzņēmēju nomaiņas kārtību, </w:t>
      </w:r>
      <w:r w:rsidRPr="0046264F">
        <w:rPr>
          <w:rFonts w:ascii="Arial" w:hAnsi="Arial" w:cs="Arial"/>
          <w:bCs/>
        </w:rPr>
        <w:t>Pasūtītājs</w:t>
      </w:r>
      <w:r w:rsidRPr="0046264F">
        <w:rPr>
          <w:rFonts w:ascii="Arial" w:hAnsi="Arial" w:cs="Arial"/>
        </w:rPr>
        <w:t xml:space="preserve"> var apturēt Darba izpildi līdz Izpildītājs ir novērsis konstatētos pārkāpumus un Līguma 3.2.punktā noteiktais Darba izpildes termiņš netiek pagarināts.</w:t>
      </w:r>
    </w:p>
    <w:p w14:paraId="6EB5D7B6" w14:textId="643AE78B" w:rsidR="003F70B3" w:rsidRPr="0046264F" w:rsidRDefault="003F70B3">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 xml:space="preserve">Par Līguma izpildē piesaistīto apakšuzņēmēju veiktā darba kvalitāti un atbilstību Līguma un tā pielikuma </w:t>
      </w:r>
      <w:r w:rsidRPr="0046264F">
        <w:rPr>
          <w:rFonts w:ascii="Arial" w:hAnsi="Arial" w:cs="Arial"/>
          <w:bCs/>
        </w:rPr>
        <w:t>nosacījumiem</w:t>
      </w:r>
      <w:r w:rsidRPr="0046264F">
        <w:rPr>
          <w:rFonts w:ascii="Arial" w:hAnsi="Arial" w:cs="Arial"/>
        </w:rPr>
        <w:t xml:space="preserve"> atbild Izpildītājs.</w:t>
      </w:r>
    </w:p>
    <w:p w14:paraId="51214213" w14:textId="77777777" w:rsidR="003F70B3" w:rsidRPr="00994FF5" w:rsidRDefault="003F70B3" w:rsidP="0046264F">
      <w:pPr>
        <w:ind w:left="357" w:hanging="436"/>
        <w:rPr>
          <w:rFonts w:ascii="Arial" w:hAnsi="Arial" w:cs="Arial"/>
          <w:b/>
          <w:sz w:val="18"/>
          <w:szCs w:val="18"/>
        </w:rPr>
      </w:pPr>
    </w:p>
    <w:p w14:paraId="03F0AE8B" w14:textId="4A93230C" w:rsidR="003F70B3" w:rsidRPr="0046264F" w:rsidRDefault="003F70B3">
      <w:pPr>
        <w:pStyle w:val="ListParagraph"/>
        <w:numPr>
          <w:ilvl w:val="0"/>
          <w:numId w:val="31"/>
        </w:numPr>
        <w:suppressAutoHyphens w:val="0"/>
        <w:spacing w:after="0" w:line="240" w:lineRule="auto"/>
        <w:ind w:hanging="436"/>
        <w:jc w:val="center"/>
        <w:rPr>
          <w:rFonts w:ascii="Arial" w:hAnsi="Arial" w:cs="Arial"/>
          <w:b/>
        </w:rPr>
      </w:pPr>
      <w:r w:rsidRPr="0046264F">
        <w:rPr>
          <w:rFonts w:ascii="Arial" w:hAnsi="Arial" w:cs="Arial"/>
          <w:b/>
        </w:rPr>
        <w:t>Pušu mantiskā atbildība</w:t>
      </w:r>
    </w:p>
    <w:p w14:paraId="3C117254" w14:textId="77777777" w:rsidR="0046264F" w:rsidRPr="008D337C"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 xml:space="preserve">Līgumā noteiktā maksājuma par izpildītu Pakalpojumu samaksas kavējuma gadījumā Pasūtītājs maksā Izpildītājam līgumsodu 0,5% apmērā no summas, kuras samaksa tiek kavēta, par katru kavēto dienu, taču kopumā ne vairāk kā 10% no  kavētās maksājuma summas. Līgumsoda samaksa tiek veikta saskaņā ar Izpildītāja iesniegto e-rēķinu. Līgumsods nomaksājams 30 kalendāro dienu laikā, skaitot no dienas, kad Pasūtītājs ir saņēmis no </w:t>
      </w:r>
      <w:r w:rsidRPr="008D337C">
        <w:rPr>
          <w:rFonts w:ascii="Arial" w:hAnsi="Arial" w:cs="Arial"/>
        </w:rPr>
        <w:t>Izpildītāja šajā Līguma punktā noteikto e-rēķinu.</w:t>
      </w:r>
    </w:p>
    <w:p w14:paraId="5C860F0E" w14:textId="77777777" w:rsidR="0046264F" w:rsidRPr="008D337C" w:rsidRDefault="005F5283">
      <w:pPr>
        <w:pStyle w:val="ListParagraph"/>
        <w:numPr>
          <w:ilvl w:val="1"/>
          <w:numId w:val="31"/>
        </w:numPr>
        <w:suppressAutoHyphens w:val="0"/>
        <w:spacing w:after="0" w:line="240" w:lineRule="auto"/>
        <w:ind w:left="567" w:hanging="567"/>
        <w:jc w:val="both"/>
        <w:rPr>
          <w:rFonts w:ascii="Arial" w:hAnsi="Arial" w:cs="Arial"/>
          <w:b/>
        </w:rPr>
      </w:pPr>
      <w:r w:rsidRPr="008D337C">
        <w:rPr>
          <w:rFonts w:ascii="Arial" w:hAnsi="Arial" w:cs="Arial"/>
        </w:rPr>
        <w:t xml:space="preserve">Līguma 3.2. punktā noteiktā termiņa nokavējuma gadījumā Izpildītājs maksā Pasūtītājam līgumsodu 0,5 % apmērā no Līguma 2.1.punktā noteiktās Līguma summas par katru nokavēto dienu, taču kopumā ne vairāk kā 10 % no Līguma summas, kas noteikta Līguma 2.1.punktā. </w:t>
      </w:r>
    </w:p>
    <w:p w14:paraId="5A6E1B04" w14:textId="77777777" w:rsidR="0046264F" w:rsidRPr="008D337C" w:rsidRDefault="003F70B3">
      <w:pPr>
        <w:pStyle w:val="ListParagraph"/>
        <w:numPr>
          <w:ilvl w:val="1"/>
          <w:numId w:val="31"/>
        </w:numPr>
        <w:suppressAutoHyphens w:val="0"/>
        <w:spacing w:after="0" w:line="240" w:lineRule="auto"/>
        <w:ind w:left="567" w:hanging="567"/>
        <w:jc w:val="both"/>
        <w:rPr>
          <w:rFonts w:ascii="Arial" w:hAnsi="Arial" w:cs="Arial"/>
          <w:b/>
        </w:rPr>
      </w:pPr>
      <w:r w:rsidRPr="008D337C">
        <w:rPr>
          <w:rFonts w:ascii="Arial" w:hAnsi="Arial" w:cs="Arial"/>
        </w:rPr>
        <w:t xml:space="preserve">Ja Pasūtītājs izbeidz Līgumu saskaņā ar Līguma </w:t>
      </w:r>
      <w:r w:rsidR="005F5283" w:rsidRPr="008D337C">
        <w:rPr>
          <w:rFonts w:ascii="Arial" w:hAnsi="Arial" w:cs="Arial"/>
        </w:rPr>
        <w:t>9</w:t>
      </w:r>
      <w:r w:rsidRPr="008D337C">
        <w:rPr>
          <w:rFonts w:ascii="Arial" w:hAnsi="Arial" w:cs="Arial"/>
        </w:rPr>
        <w:t>.2.punktu, tad Izpildītājs maksā Pasūtītājam līgumsodu 10</w:t>
      </w:r>
      <w:r w:rsidR="005F5283" w:rsidRPr="008D337C">
        <w:rPr>
          <w:rFonts w:ascii="Arial" w:hAnsi="Arial" w:cs="Arial"/>
        </w:rPr>
        <w:t xml:space="preserve"> % no Līguma summas, kas noteikta Līguma 2.1.punktā.</w:t>
      </w:r>
    </w:p>
    <w:p w14:paraId="083D83CA"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lastRenderedPageBreak/>
        <w:t xml:space="preserve">Pasūtītājam, veicot Līgumā noteiktos maksājumus, ir tiesības ieturēt no tiem līgumsodus, kas Izpildītājam noteikti un aprēķināti saskaņā ar Līgumu. </w:t>
      </w:r>
    </w:p>
    <w:p w14:paraId="70BB0B35"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Līgumsoda samaksa neatbrīvo Puses no Līgumā noteikto saistību izpildes.</w:t>
      </w:r>
    </w:p>
    <w:p w14:paraId="28CFBC7B"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 xml:space="preserve">Ja Izpildītājam saskaņā ar Līgumu jāmaksā līgumsods Pasūtītājam, tad Pasūtītājs rīkojas saskaņā ar Līguma </w:t>
      </w:r>
      <w:r w:rsidR="005F5283" w:rsidRPr="0046264F">
        <w:rPr>
          <w:rFonts w:ascii="Arial" w:hAnsi="Arial" w:cs="Arial"/>
        </w:rPr>
        <w:t>8</w:t>
      </w:r>
      <w:r w:rsidRPr="0046264F">
        <w:rPr>
          <w:rFonts w:ascii="Arial" w:hAnsi="Arial" w:cs="Arial"/>
        </w:rPr>
        <w:t>.4.punktu vai arī Pasūtītājs iesniedz Izpildītājam e-rēķinu par līgumsodu, kuru Izpildītājam ir jāsamaksā 30 kalendāro dienu laikā, skaitot no dienas, kad Izpildītājs ir saņēmis no Pasūtītāja šajā Līguma punktā noteikto e-rēķinu.</w:t>
      </w:r>
    </w:p>
    <w:p w14:paraId="6A6E5E4F"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Gadījumā, ja Izpildītājs un/vai tā piesaistītie apakšuzņēmēji, veicot Darbu, sabojā trešo personu un/vai Pasūtītāja mantu vai nodara kaitējumu trešo personu un/vai Pasūtītāja pārstāvju dzīvībai vai veselībai, tad Izpildītājs uzņemas visu un jebkādu atbildību par nodarījumu un tā radītajām sekām, kā arī sedz visus nodarījuma rezultātā radītos tiešos zaudējumus.</w:t>
      </w:r>
    </w:p>
    <w:p w14:paraId="2678A8DC" w14:textId="5C274AD3" w:rsidR="003F70B3"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7DF2D6E9" w14:textId="77777777" w:rsidR="003F70B3" w:rsidRPr="00994FF5" w:rsidRDefault="003F70B3" w:rsidP="0046264F">
      <w:pPr>
        <w:ind w:hanging="436"/>
        <w:jc w:val="both"/>
        <w:rPr>
          <w:rFonts w:ascii="Arial" w:hAnsi="Arial" w:cs="Arial"/>
          <w:sz w:val="18"/>
          <w:szCs w:val="18"/>
        </w:rPr>
      </w:pPr>
    </w:p>
    <w:p w14:paraId="682BA46D" w14:textId="1B9FC963" w:rsidR="003F70B3" w:rsidRPr="0046264F" w:rsidRDefault="003F70B3">
      <w:pPr>
        <w:pStyle w:val="ListParagraph"/>
        <w:numPr>
          <w:ilvl w:val="0"/>
          <w:numId w:val="31"/>
        </w:numPr>
        <w:suppressAutoHyphens w:val="0"/>
        <w:spacing w:after="0" w:line="240" w:lineRule="auto"/>
        <w:ind w:hanging="436"/>
        <w:jc w:val="center"/>
        <w:rPr>
          <w:rFonts w:ascii="Arial" w:hAnsi="Arial" w:cs="Arial"/>
          <w:b/>
        </w:rPr>
      </w:pPr>
      <w:r w:rsidRPr="0046264F">
        <w:rPr>
          <w:rFonts w:ascii="Arial" w:hAnsi="Arial" w:cs="Arial"/>
          <w:b/>
        </w:rPr>
        <w:t>Līguma izbeigšana</w:t>
      </w:r>
    </w:p>
    <w:p w14:paraId="2B3E362A"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Izpildītājam ir tiesības vienpusēji izbeigt Līgumu, iepriekš par to rakstiski paziņojot Pasūtītājam, ja Pasūtītājs kavē Līgumā noteiktu maksājuma samaksas termiņu vairāk kā 30 kalendārās dienas.</w:t>
      </w:r>
    </w:p>
    <w:p w14:paraId="4CC4D27B" w14:textId="3404D3DC" w:rsidR="003F70B3"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bCs/>
        </w:rPr>
        <w:t xml:space="preserve">Pasūtītājam ir tiesības vienpusēji izbeigt Līgumu, </w:t>
      </w:r>
      <w:r w:rsidRPr="0046264F">
        <w:rPr>
          <w:rFonts w:ascii="Arial" w:hAnsi="Arial" w:cs="Arial"/>
        </w:rPr>
        <w:t>iepriekš par to rakstiski paziņojot</w:t>
      </w:r>
      <w:r w:rsidRPr="0046264F">
        <w:rPr>
          <w:rFonts w:ascii="Arial" w:hAnsi="Arial" w:cs="Arial"/>
          <w:bCs/>
        </w:rPr>
        <w:t xml:space="preserve"> Izpildītājam, gadījumos, ja:</w:t>
      </w:r>
    </w:p>
    <w:p w14:paraId="4B819D42" w14:textId="23CEEE78" w:rsidR="0046264F" w:rsidRPr="0046264F" w:rsidRDefault="0046264F">
      <w:pPr>
        <w:pStyle w:val="ListParagraph"/>
        <w:numPr>
          <w:ilvl w:val="2"/>
          <w:numId w:val="31"/>
        </w:numPr>
        <w:suppressAutoHyphens w:val="0"/>
        <w:spacing w:after="0" w:line="240" w:lineRule="auto"/>
        <w:ind w:left="1134" w:hanging="567"/>
        <w:jc w:val="both"/>
        <w:rPr>
          <w:rFonts w:ascii="Arial" w:hAnsi="Arial" w:cs="Arial"/>
          <w:b/>
        </w:rPr>
      </w:pPr>
      <w:r>
        <w:rPr>
          <w:rFonts w:ascii="Arial" w:hAnsi="Arial" w:cs="Arial"/>
        </w:rPr>
        <w:t>t</w:t>
      </w:r>
      <w:r w:rsidR="000A6128" w:rsidRPr="0046264F">
        <w:rPr>
          <w:rFonts w:ascii="Arial" w:hAnsi="Arial" w:cs="Arial"/>
        </w:rPr>
        <w:t>iek pasludināts Izpildītāja maksātnespējas process vai tiek uzsākts Izpildītāja likvidācijas process</w:t>
      </w:r>
      <w:r>
        <w:rPr>
          <w:rFonts w:ascii="Arial" w:hAnsi="Arial" w:cs="Arial"/>
        </w:rPr>
        <w:t>;</w:t>
      </w:r>
    </w:p>
    <w:p w14:paraId="01BEFE24" w14:textId="77777777" w:rsidR="0046264F" w:rsidRPr="0046264F" w:rsidRDefault="003F70B3">
      <w:pPr>
        <w:pStyle w:val="ListParagraph"/>
        <w:numPr>
          <w:ilvl w:val="2"/>
          <w:numId w:val="31"/>
        </w:numPr>
        <w:suppressAutoHyphens w:val="0"/>
        <w:spacing w:after="0" w:line="240" w:lineRule="auto"/>
        <w:ind w:left="1134" w:hanging="567"/>
        <w:jc w:val="both"/>
        <w:rPr>
          <w:rFonts w:ascii="Arial" w:hAnsi="Arial" w:cs="Arial"/>
          <w:b/>
        </w:rPr>
      </w:pPr>
      <w:r w:rsidRPr="0046264F">
        <w:rPr>
          <w:rFonts w:ascii="Arial" w:hAnsi="Arial" w:cs="Arial"/>
        </w:rPr>
        <w:t>Izpildītājs</w:t>
      </w:r>
      <w:r w:rsidRPr="0046264F">
        <w:rPr>
          <w:rFonts w:ascii="Arial" w:hAnsi="Arial" w:cs="Arial"/>
          <w:bCs/>
        </w:rPr>
        <w:t xml:space="preserve"> Darbu nepilda atbilstoši Līguma un tā pielikumu nosacījumiem</w:t>
      </w:r>
      <w:r w:rsidR="0046264F">
        <w:rPr>
          <w:rFonts w:ascii="Arial" w:hAnsi="Arial" w:cs="Arial"/>
          <w:bCs/>
        </w:rPr>
        <w:t>;</w:t>
      </w:r>
    </w:p>
    <w:p w14:paraId="5F44FEE4" w14:textId="2EE0D102" w:rsidR="003F70B3" w:rsidRPr="0046264F" w:rsidRDefault="003F70B3">
      <w:pPr>
        <w:pStyle w:val="ListParagraph"/>
        <w:numPr>
          <w:ilvl w:val="2"/>
          <w:numId w:val="31"/>
        </w:numPr>
        <w:suppressAutoHyphens w:val="0"/>
        <w:spacing w:after="0" w:line="240" w:lineRule="auto"/>
        <w:ind w:left="1134" w:hanging="567"/>
        <w:jc w:val="both"/>
        <w:rPr>
          <w:rFonts w:ascii="Arial" w:hAnsi="Arial" w:cs="Arial"/>
          <w:b/>
        </w:rPr>
      </w:pPr>
      <w:r w:rsidRPr="0046264F">
        <w:rPr>
          <w:rFonts w:ascii="Arial" w:hAnsi="Arial" w:cs="Arial"/>
          <w:bCs/>
        </w:rPr>
        <w:t>L</w:t>
      </w:r>
      <w:r w:rsidRPr="0046264F">
        <w:rPr>
          <w:rFonts w:ascii="Arial" w:hAnsi="Arial" w:cs="Arial"/>
          <w:shd w:val="clear" w:color="auto" w:fill="FFFFFF"/>
        </w:rPr>
        <w:t xml:space="preserve">īgumu nav iespējams izpildīt tādēļ, ka </w:t>
      </w:r>
      <w:r w:rsidR="00520E1D" w:rsidRPr="0046264F">
        <w:rPr>
          <w:rFonts w:ascii="Arial" w:hAnsi="Arial" w:cs="Arial"/>
          <w:shd w:val="clear" w:color="auto" w:fill="FFFFFF"/>
        </w:rPr>
        <w:t>L</w:t>
      </w:r>
      <w:r w:rsidRPr="0046264F">
        <w:rPr>
          <w:rFonts w:ascii="Arial" w:hAnsi="Arial" w:cs="Arial"/>
          <w:shd w:val="clear" w:color="auto" w:fill="FFFFFF"/>
        </w:rPr>
        <w:t xml:space="preserve">īguma izpildes laikā ir piemērotas </w:t>
      </w:r>
      <w:r w:rsidRPr="0046264F">
        <w:rPr>
          <w:rFonts w:ascii="Arial" w:hAnsi="Arial" w:cs="Arial"/>
        </w:rPr>
        <w:t>starptautiskās</w:t>
      </w:r>
      <w:r w:rsidRPr="0046264F">
        <w:rPr>
          <w:rFonts w:ascii="Arial" w:hAnsi="Arial" w:cs="Arial"/>
          <w:shd w:val="clear" w:color="auto" w:fill="FFFFFF"/>
        </w:rPr>
        <w:t xml:space="preserve"> vai nacionālās sankcijas vai būtiskas finanšu un kapitāla tirgus intereses ietekmējošas Eiropas Savienības vai Ziemeļatlantijas līguma organizācijas dalībvalsts noteiktās sankcijas (</w:t>
      </w:r>
      <w:r w:rsidRPr="0046264F">
        <w:rPr>
          <w:rFonts w:ascii="Arial" w:hAnsi="Arial" w:cs="Arial"/>
        </w:rPr>
        <w:t>Starptautisko un Latvijas Republikas nacionālo sankciju likuma 11.</w:t>
      </w:r>
      <w:r w:rsidRPr="0046264F">
        <w:rPr>
          <w:rFonts w:ascii="Arial" w:hAnsi="Arial" w:cs="Arial"/>
          <w:vertAlign w:val="superscript"/>
        </w:rPr>
        <w:t xml:space="preserve">1 </w:t>
      </w:r>
      <w:r w:rsidRPr="0046264F">
        <w:rPr>
          <w:rFonts w:ascii="Arial" w:hAnsi="Arial" w:cs="Arial"/>
        </w:rPr>
        <w:t>panta pirmā daļa).</w:t>
      </w:r>
    </w:p>
    <w:p w14:paraId="74F35D52" w14:textId="77777777" w:rsidR="003F70B3" w:rsidRPr="00994FF5" w:rsidRDefault="003F70B3" w:rsidP="0046264F">
      <w:pPr>
        <w:ind w:right="57" w:hanging="436"/>
        <w:jc w:val="both"/>
        <w:rPr>
          <w:rFonts w:ascii="Arial" w:hAnsi="Arial" w:cs="Arial"/>
          <w:sz w:val="18"/>
          <w:szCs w:val="18"/>
        </w:rPr>
      </w:pPr>
    </w:p>
    <w:p w14:paraId="37501397" w14:textId="4CF69A02" w:rsidR="003F70B3" w:rsidRPr="0046264F" w:rsidRDefault="003F70B3">
      <w:pPr>
        <w:pStyle w:val="ListParagraph"/>
        <w:numPr>
          <w:ilvl w:val="0"/>
          <w:numId w:val="31"/>
        </w:numPr>
        <w:suppressAutoHyphens w:val="0"/>
        <w:spacing w:after="0" w:line="240" w:lineRule="auto"/>
        <w:ind w:hanging="436"/>
        <w:jc w:val="center"/>
        <w:rPr>
          <w:rFonts w:ascii="Arial" w:hAnsi="Arial" w:cs="Arial"/>
          <w:b/>
        </w:rPr>
      </w:pPr>
      <w:r w:rsidRPr="0046264F">
        <w:rPr>
          <w:rFonts w:ascii="Arial" w:hAnsi="Arial" w:cs="Arial"/>
          <w:b/>
        </w:rPr>
        <w:t>Nepārvaramas varas apstākļi</w:t>
      </w:r>
    </w:p>
    <w:p w14:paraId="3E4CA3F8" w14:textId="77777777" w:rsidR="0046264F" w:rsidRDefault="003F70B3">
      <w:pPr>
        <w:pStyle w:val="ListParagraph"/>
        <w:numPr>
          <w:ilvl w:val="1"/>
          <w:numId w:val="31"/>
        </w:numPr>
        <w:suppressAutoHyphens w:val="0"/>
        <w:spacing w:after="0" w:line="240" w:lineRule="auto"/>
        <w:ind w:left="567" w:hanging="567"/>
        <w:jc w:val="both"/>
        <w:rPr>
          <w:rFonts w:ascii="Arial" w:hAnsi="Arial" w:cs="Arial"/>
          <w:bCs/>
        </w:rPr>
      </w:pPr>
      <w:r w:rsidRPr="0046264F">
        <w:rPr>
          <w:rFonts w:ascii="Arial" w:hAnsi="Arial" w:cs="Arial"/>
          <w:bCs/>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1D50E018" w14:textId="77777777" w:rsidR="0046264F" w:rsidRDefault="003F70B3">
      <w:pPr>
        <w:pStyle w:val="ListParagraph"/>
        <w:numPr>
          <w:ilvl w:val="1"/>
          <w:numId w:val="31"/>
        </w:numPr>
        <w:suppressAutoHyphens w:val="0"/>
        <w:spacing w:after="0" w:line="240" w:lineRule="auto"/>
        <w:ind w:left="567" w:hanging="567"/>
        <w:jc w:val="both"/>
        <w:rPr>
          <w:rFonts w:ascii="Arial" w:hAnsi="Arial" w:cs="Arial"/>
          <w:bCs/>
        </w:rPr>
      </w:pPr>
      <w:r w:rsidRPr="0046264F">
        <w:rPr>
          <w:rFonts w:ascii="Arial" w:hAnsi="Arial" w:cs="Arial"/>
          <w:bCs/>
        </w:rPr>
        <w:t xml:space="preserve">Pusei, kurai saistību izpildē iestājušies nepārvaramas varas apstākļi, par to </w:t>
      </w:r>
      <w:proofErr w:type="spellStart"/>
      <w:r w:rsidRPr="0046264F">
        <w:rPr>
          <w:rFonts w:ascii="Arial" w:hAnsi="Arial" w:cs="Arial"/>
          <w:bCs/>
        </w:rPr>
        <w:t>rakstveidā</w:t>
      </w:r>
      <w:proofErr w:type="spellEnd"/>
      <w:r w:rsidRPr="0046264F">
        <w:rPr>
          <w:rFonts w:ascii="Arial" w:hAnsi="Arial" w:cs="Arial"/>
          <w:bCs/>
        </w:rPr>
        <w:t xml:space="preserve"> jāziņo otrai Pusei, norādot šos apstākļus, to iestāšanās laiku un iespējamo izbeigšanos ne vēlāk kā triju kalendāro dienu laikā no to iestāšanās dienas.</w:t>
      </w:r>
    </w:p>
    <w:p w14:paraId="1196F614" w14:textId="61D757D1" w:rsidR="003F70B3" w:rsidRPr="0046264F" w:rsidRDefault="003F70B3">
      <w:pPr>
        <w:pStyle w:val="ListParagraph"/>
        <w:numPr>
          <w:ilvl w:val="1"/>
          <w:numId w:val="31"/>
        </w:numPr>
        <w:suppressAutoHyphens w:val="0"/>
        <w:spacing w:after="0" w:line="240" w:lineRule="auto"/>
        <w:ind w:left="567" w:hanging="567"/>
        <w:jc w:val="both"/>
        <w:rPr>
          <w:rFonts w:ascii="Arial" w:hAnsi="Arial" w:cs="Arial"/>
          <w:bCs/>
        </w:rPr>
      </w:pPr>
      <w:r w:rsidRPr="0046264F">
        <w:rPr>
          <w:rFonts w:ascii="Arial" w:hAnsi="Arial" w:cs="Arial"/>
          <w:bCs/>
        </w:rPr>
        <w:t>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nekā 1 (vienu) mēnesi, tad Puses rakstiski vienojas par turpmāko Līguma darbību vai tā pārtraukšanu, negaidot nepārvaramas varas apstākļu izbeigšanos.</w:t>
      </w:r>
    </w:p>
    <w:p w14:paraId="676B0D4B" w14:textId="77777777" w:rsidR="003F70B3" w:rsidRPr="00994FF5" w:rsidRDefault="003F70B3" w:rsidP="0046264F">
      <w:pPr>
        <w:ind w:right="45" w:hanging="436"/>
        <w:jc w:val="both"/>
        <w:rPr>
          <w:rFonts w:ascii="Arial" w:hAnsi="Arial" w:cs="Arial"/>
          <w:sz w:val="18"/>
          <w:szCs w:val="18"/>
        </w:rPr>
      </w:pPr>
    </w:p>
    <w:p w14:paraId="10E9E0A6" w14:textId="47583ED6" w:rsidR="003F70B3" w:rsidRPr="0046264F" w:rsidRDefault="003F70B3">
      <w:pPr>
        <w:pStyle w:val="ListParagraph"/>
        <w:numPr>
          <w:ilvl w:val="0"/>
          <w:numId w:val="31"/>
        </w:numPr>
        <w:suppressAutoHyphens w:val="0"/>
        <w:spacing w:after="0" w:line="240" w:lineRule="auto"/>
        <w:ind w:hanging="436"/>
        <w:jc w:val="center"/>
        <w:rPr>
          <w:rFonts w:ascii="Arial" w:hAnsi="Arial" w:cs="Arial"/>
          <w:b/>
          <w:bCs/>
        </w:rPr>
      </w:pPr>
      <w:r w:rsidRPr="0046264F">
        <w:rPr>
          <w:rFonts w:ascii="Arial" w:hAnsi="Arial" w:cs="Arial"/>
          <w:b/>
          <w:bCs/>
        </w:rPr>
        <w:t>Līguma grozījumi</w:t>
      </w:r>
    </w:p>
    <w:p w14:paraId="1468CC7C" w14:textId="77777777" w:rsidR="0046264F" w:rsidRDefault="003F70B3">
      <w:pPr>
        <w:pStyle w:val="ListParagraph"/>
        <w:numPr>
          <w:ilvl w:val="1"/>
          <w:numId w:val="31"/>
        </w:numPr>
        <w:suppressAutoHyphens w:val="0"/>
        <w:spacing w:after="0" w:line="240" w:lineRule="auto"/>
        <w:ind w:left="567" w:hanging="567"/>
        <w:jc w:val="both"/>
        <w:rPr>
          <w:rFonts w:ascii="Arial" w:hAnsi="Arial" w:cs="Arial"/>
          <w:bCs/>
        </w:rPr>
      </w:pPr>
      <w:r w:rsidRPr="0046264F">
        <w:rPr>
          <w:rFonts w:ascii="Arial" w:hAnsi="Arial" w:cs="Arial"/>
          <w:bCs/>
        </w:rPr>
        <w:t>Jebkuri grozījumi Līgumā jānoformē rakstiski un jāparaksta Pusēm. Rakstiski noformēti un Pušu parakstīti Līguma grozījumi kļūst par Līguma neatņemamu sastāvdaļu.</w:t>
      </w:r>
    </w:p>
    <w:p w14:paraId="3852B8FE" w14:textId="4EF73EAD" w:rsidR="003F70B3" w:rsidRPr="0046264F" w:rsidRDefault="003F70B3">
      <w:pPr>
        <w:pStyle w:val="ListParagraph"/>
        <w:numPr>
          <w:ilvl w:val="1"/>
          <w:numId w:val="31"/>
        </w:numPr>
        <w:suppressAutoHyphens w:val="0"/>
        <w:spacing w:after="0" w:line="240" w:lineRule="auto"/>
        <w:ind w:left="567" w:hanging="567"/>
        <w:jc w:val="both"/>
        <w:rPr>
          <w:rFonts w:ascii="Arial" w:hAnsi="Arial" w:cs="Arial"/>
          <w:bCs/>
        </w:rPr>
      </w:pPr>
      <w:r w:rsidRPr="0046264F">
        <w:rPr>
          <w:rFonts w:ascii="Arial" w:hAnsi="Arial" w:cs="Arial"/>
          <w:bCs/>
        </w:rPr>
        <w:t>Līguma grozījumi par apakšuzņēmēja piesaisti un nomaiņu, personāla nomaiņu tiek veikti atbilstoši Līguma nosacījumiem par apakšuzņēmēja piesaisti un nomaiņu, personāla nomaiņu.</w:t>
      </w:r>
    </w:p>
    <w:p w14:paraId="588FB6F2" w14:textId="77777777" w:rsidR="003F70B3" w:rsidRPr="00994FF5" w:rsidRDefault="003F70B3" w:rsidP="0046264F">
      <w:pPr>
        <w:suppressAutoHyphens w:val="0"/>
        <w:ind w:left="567" w:hanging="436"/>
        <w:jc w:val="both"/>
        <w:rPr>
          <w:rFonts w:ascii="Arial" w:hAnsi="Arial" w:cs="Arial"/>
          <w:bCs/>
          <w:sz w:val="18"/>
          <w:szCs w:val="18"/>
        </w:rPr>
      </w:pPr>
    </w:p>
    <w:p w14:paraId="1C6A577B" w14:textId="3D57DBC7" w:rsidR="003F70B3" w:rsidRPr="0046264F" w:rsidRDefault="003F70B3">
      <w:pPr>
        <w:pStyle w:val="ListParagraph"/>
        <w:numPr>
          <w:ilvl w:val="0"/>
          <w:numId w:val="31"/>
        </w:numPr>
        <w:suppressAutoHyphens w:val="0"/>
        <w:spacing w:after="0" w:line="240" w:lineRule="auto"/>
        <w:ind w:hanging="436"/>
        <w:jc w:val="center"/>
        <w:rPr>
          <w:rFonts w:ascii="Arial" w:hAnsi="Arial" w:cs="Arial"/>
          <w:b/>
          <w:bCs/>
        </w:rPr>
      </w:pPr>
      <w:r w:rsidRPr="0046264F">
        <w:rPr>
          <w:rFonts w:ascii="Arial" w:hAnsi="Arial" w:cs="Arial"/>
          <w:b/>
          <w:bCs/>
        </w:rPr>
        <w:t>Strīdu izskatīšanas kārtība</w:t>
      </w:r>
    </w:p>
    <w:p w14:paraId="687C19F1" w14:textId="77777777" w:rsidR="0046264F" w:rsidRDefault="003F70B3">
      <w:pPr>
        <w:pStyle w:val="txt1"/>
        <w:numPr>
          <w:ilvl w:val="1"/>
          <w:numId w:val="31"/>
        </w:numPr>
        <w:tabs>
          <w:tab w:val="clear" w:pos="2382"/>
          <w:tab w:val="left" w:pos="567"/>
        </w:tabs>
        <w:ind w:left="567" w:hanging="567"/>
        <w:rPr>
          <w:rFonts w:ascii="Arial" w:hAnsi="Arial" w:cs="Arial"/>
          <w:sz w:val="22"/>
          <w:szCs w:val="22"/>
          <w:lang w:val="lv-LV"/>
        </w:rPr>
      </w:pPr>
      <w:r w:rsidRPr="003300D9">
        <w:rPr>
          <w:rFonts w:ascii="Arial" w:hAnsi="Arial" w:cs="Arial"/>
          <w:sz w:val="22"/>
          <w:szCs w:val="22"/>
          <w:lang w:val="lv-LV"/>
        </w:rPr>
        <w:t xml:space="preserve">Strīdus un domstarpības, kas Pusēm var rasties Līguma izpildes gaitā par Līgumu un tā izpildi, Puses risina pārrunu ceļā, noformējot to </w:t>
      </w:r>
      <w:proofErr w:type="spellStart"/>
      <w:r w:rsidRPr="003300D9">
        <w:rPr>
          <w:rFonts w:ascii="Arial" w:hAnsi="Arial" w:cs="Arial"/>
          <w:sz w:val="22"/>
          <w:szCs w:val="22"/>
          <w:lang w:val="lv-LV"/>
        </w:rPr>
        <w:t>rakstveidā</w:t>
      </w:r>
      <w:proofErr w:type="spellEnd"/>
      <w:r w:rsidRPr="003300D9">
        <w:rPr>
          <w:rFonts w:ascii="Arial" w:hAnsi="Arial" w:cs="Arial"/>
          <w:sz w:val="22"/>
          <w:szCs w:val="22"/>
          <w:lang w:val="lv-LV"/>
        </w:rPr>
        <w:t xml:space="preserve"> un parakstot Pusēm vai to pilnvarotiem pārstāvjiem. </w:t>
      </w:r>
    </w:p>
    <w:p w14:paraId="36AABCEF" w14:textId="597B4111" w:rsidR="003F70B3" w:rsidRPr="003300D9" w:rsidRDefault="003F70B3">
      <w:pPr>
        <w:pStyle w:val="txt1"/>
        <w:numPr>
          <w:ilvl w:val="1"/>
          <w:numId w:val="31"/>
        </w:numPr>
        <w:tabs>
          <w:tab w:val="clear" w:pos="2382"/>
          <w:tab w:val="left" w:pos="567"/>
        </w:tabs>
        <w:ind w:left="567" w:hanging="567"/>
        <w:rPr>
          <w:rFonts w:ascii="Arial" w:hAnsi="Arial" w:cs="Arial"/>
          <w:sz w:val="22"/>
          <w:szCs w:val="22"/>
          <w:lang w:val="lv-LV"/>
        </w:rPr>
      </w:pPr>
      <w:r w:rsidRPr="003300D9">
        <w:rPr>
          <w:rFonts w:ascii="Arial" w:hAnsi="Arial" w:cs="Arial"/>
          <w:sz w:val="22"/>
          <w:szCs w:val="22"/>
          <w:lang w:val="lv-LV"/>
        </w:rPr>
        <w:t xml:space="preserve">Ja strīdus un domstarpības nav iespējams </w:t>
      </w:r>
      <w:r w:rsidRPr="003300D9">
        <w:rPr>
          <w:rFonts w:ascii="Arial" w:hAnsi="Arial" w:cs="Arial"/>
          <w:bCs/>
          <w:sz w:val="22"/>
          <w:szCs w:val="22"/>
          <w:lang w:val="lv-LV"/>
        </w:rPr>
        <w:t>atrisināt</w:t>
      </w:r>
      <w:r w:rsidRPr="003300D9">
        <w:rPr>
          <w:rFonts w:ascii="Arial" w:hAnsi="Arial" w:cs="Arial"/>
          <w:sz w:val="22"/>
          <w:szCs w:val="22"/>
          <w:lang w:val="lv-LV"/>
        </w:rPr>
        <w:t xml:space="preserve"> pārrunu ceļā, tad tie nododami izšķiršanai tiesā, Latvijas Republikas normatīvajos aktos noteiktajā kārtībā.</w:t>
      </w:r>
    </w:p>
    <w:p w14:paraId="2EF04B51" w14:textId="77777777" w:rsidR="0046264F" w:rsidRDefault="0046264F" w:rsidP="0046264F">
      <w:pPr>
        <w:suppressAutoHyphens w:val="0"/>
        <w:jc w:val="both"/>
        <w:rPr>
          <w:rFonts w:ascii="Arial" w:hAnsi="Arial" w:cs="Arial"/>
          <w:sz w:val="18"/>
          <w:szCs w:val="18"/>
        </w:rPr>
      </w:pPr>
    </w:p>
    <w:p w14:paraId="19751C98" w14:textId="77777777" w:rsidR="0046264F" w:rsidRDefault="0046264F" w:rsidP="0046264F">
      <w:pPr>
        <w:suppressAutoHyphens w:val="0"/>
        <w:jc w:val="both"/>
        <w:rPr>
          <w:rFonts w:ascii="Arial" w:hAnsi="Arial" w:cs="Arial"/>
          <w:sz w:val="18"/>
          <w:szCs w:val="18"/>
        </w:rPr>
      </w:pPr>
    </w:p>
    <w:p w14:paraId="147D6D0B" w14:textId="77777777" w:rsidR="0046264F" w:rsidRPr="00994FF5" w:rsidRDefault="0046264F" w:rsidP="0046264F">
      <w:pPr>
        <w:suppressAutoHyphens w:val="0"/>
        <w:jc w:val="both"/>
        <w:rPr>
          <w:rFonts w:ascii="Arial" w:hAnsi="Arial" w:cs="Arial"/>
          <w:sz w:val="18"/>
          <w:szCs w:val="18"/>
        </w:rPr>
      </w:pPr>
    </w:p>
    <w:p w14:paraId="734E1964" w14:textId="339C12F8" w:rsidR="003F70B3" w:rsidRPr="0046264F" w:rsidRDefault="003F70B3">
      <w:pPr>
        <w:pStyle w:val="ListParagraph"/>
        <w:numPr>
          <w:ilvl w:val="0"/>
          <w:numId w:val="31"/>
        </w:numPr>
        <w:suppressAutoHyphens w:val="0"/>
        <w:spacing w:after="0" w:line="240" w:lineRule="auto"/>
        <w:ind w:hanging="436"/>
        <w:jc w:val="center"/>
        <w:rPr>
          <w:rFonts w:ascii="Arial" w:hAnsi="Arial" w:cs="Arial"/>
          <w:b/>
        </w:rPr>
      </w:pPr>
      <w:r w:rsidRPr="0046264F">
        <w:rPr>
          <w:rFonts w:ascii="Arial" w:hAnsi="Arial" w:cs="Arial"/>
          <w:b/>
        </w:rPr>
        <w:t>Personas datu aizsardzība</w:t>
      </w:r>
    </w:p>
    <w:p w14:paraId="2B695111" w14:textId="73B3427E" w:rsidR="003F70B3" w:rsidRPr="0046264F" w:rsidRDefault="003F70B3">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Puses nodrošina, ka Līguma izpildes gaitā to rīcībā nonākušai informācijai, kas saistīta ar konkrētām fiziskām personām (turpmāk – Personas dati):</w:t>
      </w:r>
    </w:p>
    <w:p w14:paraId="75A7C7C4" w14:textId="77777777" w:rsidR="0046264F" w:rsidRDefault="000A6128">
      <w:pPr>
        <w:pStyle w:val="ListParagraph"/>
        <w:numPr>
          <w:ilvl w:val="2"/>
          <w:numId w:val="31"/>
        </w:numPr>
        <w:suppressAutoHyphens w:val="0"/>
        <w:spacing w:after="0" w:line="240" w:lineRule="auto"/>
        <w:ind w:left="1276" w:hanging="709"/>
        <w:jc w:val="both"/>
        <w:rPr>
          <w:rFonts w:ascii="Arial" w:hAnsi="Arial" w:cs="Arial"/>
        </w:rPr>
      </w:pPr>
      <w:r w:rsidRPr="0046264F">
        <w:rPr>
          <w:rFonts w:ascii="Arial" w:hAnsi="Arial" w:cs="Arial"/>
        </w:rPr>
        <w:t xml:space="preserve">tiek </w:t>
      </w:r>
      <w:r w:rsidRPr="0046264F">
        <w:rPr>
          <w:rFonts w:ascii="Arial" w:hAnsi="Arial" w:cs="Arial"/>
          <w:bCs/>
        </w:rPr>
        <w:t>ievērota</w:t>
      </w:r>
      <w:r w:rsidRPr="0046264F">
        <w:rPr>
          <w:rFonts w:ascii="Arial" w:hAnsi="Arial" w:cs="Arial"/>
        </w:rPr>
        <w:t xml:space="preserve"> konfidencialitāte, un dati tiek izmantoti tikai Līgumā noteikto pienākumu pildīšanai un mērķu sasniegšanai;</w:t>
      </w:r>
    </w:p>
    <w:p w14:paraId="0257D0FF" w14:textId="58CAC300" w:rsidR="003F70B3" w:rsidRPr="0046264F" w:rsidRDefault="003F70B3">
      <w:pPr>
        <w:pStyle w:val="ListParagraph"/>
        <w:numPr>
          <w:ilvl w:val="2"/>
          <w:numId w:val="31"/>
        </w:numPr>
        <w:suppressAutoHyphens w:val="0"/>
        <w:spacing w:after="0" w:line="240" w:lineRule="auto"/>
        <w:ind w:left="1276" w:hanging="709"/>
        <w:jc w:val="both"/>
        <w:rPr>
          <w:rFonts w:ascii="Arial" w:hAnsi="Arial" w:cs="Arial"/>
        </w:rPr>
      </w:pPr>
      <w:r w:rsidRPr="0046264F">
        <w:rPr>
          <w:rFonts w:ascii="Arial" w:hAnsi="Arial" w:cs="Arial"/>
        </w:rPr>
        <w:t>neizpaust trešajām personām informāciju, kuru tās ieguvušas savstarpējas sadarbības rezultātā par otras Puses esošo vai turpmāko darbību bez attiecīgās Puses piekrišanas, izņemot normatīvajos aktos noteiktos gadījumus.</w:t>
      </w:r>
    </w:p>
    <w:p w14:paraId="46CC296B" w14:textId="77777777" w:rsidR="0046264F" w:rsidRDefault="003F70B3">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187A5415" w14:textId="77777777" w:rsidR="0046264F" w:rsidRDefault="003F70B3">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Pēc Līguma saistību izpildes Izpildītājs dzēš tā rīcībā esošos Personas datus vai, ja tam ir tiesisks pamats, uzglabā tos tikai normatīvajos aktos paredzēto laika periodu.</w:t>
      </w:r>
    </w:p>
    <w:p w14:paraId="41FF1C48" w14:textId="65E4E036" w:rsidR="003F70B3" w:rsidRPr="0046264F" w:rsidRDefault="003F70B3">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72ECD22A" w14:textId="77777777" w:rsidR="003F70B3" w:rsidRPr="00CF3AD5" w:rsidRDefault="003F70B3" w:rsidP="0046264F">
      <w:pPr>
        <w:ind w:hanging="436"/>
        <w:jc w:val="both"/>
        <w:rPr>
          <w:rFonts w:ascii="Arial" w:hAnsi="Arial" w:cs="Arial"/>
          <w:sz w:val="22"/>
          <w:szCs w:val="22"/>
        </w:rPr>
      </w:pPr>
    </w:p>
    <w:p w14:paraId="7770A29C" w14:textId="52EF4FFE" w:rsidR="00CF3AD5" w:rsidRPr="0046264F" w:rsidRDefault="00CF3AD5">
      <w:pPr>
        <w:pStyle w:val="ListParagraph"/>
        <w:numPr>
          <w:ilvl w:val="0"/>
          <w:numId w:val="31"/>
        </w:numPr>
        <w:suppressAutoHyphens w:val="0"/>
        <w:spacing w:after="0" w:line="240" w:lineRule="auto"/>
        <w:ind w:hanging="436"/>
        <w:jc w:val="center"/>
        <w:rPr>
          <w:rFonts w:ascii="Arial" w:hAnsi="Arial" w:cs="Arial"/>
          <w:b/>
        </w:rPr>
      </w:pPr>
      <w:r w:rsidRPr="0046264F">
        <w:rPr>
          <w:rFonts w:ascii="Arial" w:hAnsi="Arial" w:cs="Arial"/>
          <w:b/>
        </w:rPr>
        <w:t>Preču un pakalpojumu izcelsmes ierobežojumi</w:t>
      </w:r>
    </w:p>
    <w:p w14:paraId="01AC6ACD" w14:textId="77777777" w:rsidR="0046264F" w:rsidRDefault="00CF3AD5">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Izpildītājs, izpildot Līgumu, nodrošina, ka Līguma saistību izpildē tieši vai netieši netiek izmantotas preces vai pakalpojumi, kuru izcelsmes valsts ir Krievijas Federācija vai Baltkrievijas Republika.</w:t>
      </w:r>
    </w:p>
    <w:p w14:paraId="5739B12B" w14:textId="77777777" w:rsidR="0046264F" w:rsidRDefault="00CF3AD5">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Izpildītājs nodrošina un ir pilnībā atbildīgs par to, ka visi tā Līguma izpildē piesaistītie apakšuzņēmēji, personāls un citi sadarbības partneri ievēro Līguma 14.1. punktā noteiktās prasības.</w:t>
      </w:r>
    </w:p>
    <w:p w14:paraId="500F8347" w14:textId="77777777" w:rsidR="0046264F" w:rsidRDefault="00CF3AD5">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Pēc Pasūtītāja pieprasījuma Izpildītājs iesniedz informāciju par Līguma izpildē izmantoto preču izcelsmi un rakstveida apliecinājumu, ka Līguma izpildē netiek izmantotas Krievijas Federācijas un Baltkrievijas Republikas izcelsmes preces un pakalpojumi.</w:t>
      </w:r>
    </w:p>
    <w:p w14:paraId="76B3029B" w14:textId="77777777" w:rsidR="0046264F" w:rsidRDefault="00CF3AD5">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Ja tiek konstatēts Līguma 14.1. vai 14.2. punkta noteikumu pārkāpums, Pasūtītājam ir tiesības:</w:t>
      </w:r>
    </w:p>
    <w:p w14:paraId="57C03DE1" w14:textId="77777777" w:rsidR="0046264F" w:rsidRDefault="00CF3AD5">
      <w:pPr>
        <w:pStyle w:val="ListParagraph"/>
        <w:numPr>
          <w:ilvl w:val="2"/>
          <w:numId w:val="31"/>
        </w:numPr>
        <w:suppressAutoHyphens w:val="0"/>
        <w:spacing w:after="0" w:line="240" w:lineRule="auto"/>
        <w:ind w:left="1276" w:hanging="709"/>
        <w:jc w:val="both"/>
        <w:rPr>
          <w:rFonts w:ascii="Arial" w:hAnsi="Arial" w:cs="Arial"/>
        </w:rPr>
      </w:pPr>
      <w:r w:rsidRPr="0046264F">
        <w:rPr>
          <w:rFonts w:ascii="Arial" w:hAnsi="Arial" w:cs="Arial"/>
        </w:rPr>
        <w:t>pieprasīt Izpildītājam nekavējoties, bet ne vēlāk kā Pasūtītāja noteiktajā termiņā, veikt attiecīgo preču vai pakalpojumu nomaiņu pret Līguma noteikumiem atbilstošām precēm vai pakalpojumiem;</w:t>
      </w:r>
    </w:p>
    <w:p w14:paraId="3D640D80" w14:textId="21305F2E" w:rsidR="00CF3AD5" w:rsidRPr="0046264F" w:rsidRDefault="00CF3AD5">
      <w:pPr>
        <w:pStyle w:val="ListParagraph"/>
        <w:numPr>
          <w:ilvl w:val="2"/>
          <w:numId w:val="31"/>
        </w:numPr>
        <w:suppressAutoHyphens w:val="0"/>
        <w:spacing w:after="0" w:line="240" w:lineRule="auto"/>
        <w:ind w:left="1276" w:hanging="709"/>
        <w:jc w:val="both"/>
        <w:rPr>
          <w:rFonts w:ascii="Arial" w:hAnsi="Arial" w:cs="Arial"/>
        </w:rPr>
      </w:pPr>
      <w:r w:rsidRPr="0046264F">
        <w:rPr>
          <w:rFonts w:ascii="Arial" w:hAnsi="Arial" w:cs="Arial"/>
        </w:rPr>
        <w:t>vienpusēji izbeigt Līgumu, ja pārkāpums netiek novērsts Pasūtītāja noteiktajā termiņā.</w:t>
      </w:r>
    </w:p>
    <w:p w14:paraId="4266B0B5" w14:textId="5E6FF7BD" w:rsidR="00CF3AD5" w:rsidRPr="0046264F" w:rsidRDefault="00CF3AD5">
      <w:pPr>
        <w:pStyle w:val="ListParagraph"/>
        <w:numPr>
          <w:ilvl w:val="1"/>
          <w:numId w:val="31"/>
        </w:numPr>
        <w:suppressAutoHyphens w:val="0"/>
        <w:spacing w:after="0" w:line="240" w:lineRule="auto"/>
        <w:ind w:left="567" w:hanging="567"/>
        <w:jc w:val="both"/>
        <w:rPr>
          <w:rFonts w:ascii="Arial" w:hAnsi="Arial" w:cs="Arial"/>
        </w:rPr>
      </w:pPr>
      <w:r w:rsidRPr="0046264F">
        <w:rPr>
          <w:rFonts w:ascii="Arial" w:hAnsi="Arial" w:cs="Arial"/>
        </w:rPr>
        <w:t>Šajā Līguma sadaļā ietvertie ierobežojumi un prasības izriet no Publisko iepirkumu likuma 2</w:t>
      </w:r>
      <w:r w:rsidRPr="0046264F">
        <w:rPr>
          <w:rFonts w:ascii="Arial" w:hAnsi="Arial" w:cs="Arial"/>
          <w:vertAlign w:val="superscript"/>
        </w:rPr>
        <w:t>2</w:t>
      </w:r>
      <w:r w:rsidRPr="0046264F">
        <w:rPr>
          <w:rFonts w:ascii="Arial" w:hAnsi="Arial" w:cs="Arial"/>
        </w:rPr>
        <w:t>. panta regulējuma un ir atzīstami par būtisku Līguma izpildes nosacījumu. Šo noteikumu pārkāpums ir uzskatāms par būtisku Līguma pārkāpumu.</w:t>
      </w:r>
    </w:p>
    <w:p w14:paraId="284A414C" w14:textId="77777777" w:rsidR="00CF3AD5" w:rsidRPr="00CF3AD5" w:rsidRDefault="00CF3AD5" w:rsidP="0046264F">
      <w:pPr>
        <w:suppressAutoHyphens w:val="0"/>
        <w:ind w:left="567" w:hanging="436"/>
        <w:jc w:val="both"/>
        <w:rPr>
          <w:rFonts w:ascii="Arial" w:hAnsi="Arial" w:cs="Arial"/>
          <w:sz w:val="22"/>
          <w:szCs w:val="22"/>
        </w:rPr>
      </w:pPr>
    </w:p>
    <w:p w14:paraId="02479790" w14:textId="27CD0301" w:rsidR="003F70B3" w:rsidRPr="0046264F" w:rsidRDefault="003F70B3">
      <w:pPr>
        <w:pStyle w:val="ListParagraph"/>
        <w:numPr>
          <w:ilvl w:val="0"/>
          <w:numId w:val="31"/>
        </w:numPr>
        <w:suppressAutoHyphens w:val="0"/>
        <w:spacing w:after="0" w:line="240" w:lineRule="auto"/>
        <w:ind w:hanging="436"/>
        <w:jc w:val="center"/>
        <w:rPr>
          <w:rFonts w:ascii="Arial" w:hAnsi="Arial" w:cs="Arial"/>
          <w:b/>
        </w:rPr>
      </w:pPr>
      <w:r w:rsidRPr="0046264F">
        <w:rPr>
          <w:rFonts w:ascii="Arial" w:hAnsi="Arial" w:cs="Arial"/>
          <w:b/>
        </w:rPr>
        <w:t>Citi noteikumi</w:t>
      </w:r>
    </w:p>
    <w:p w14:paraId="6EB3DE4D"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Līgumā noteiktās saistības ir saistošas Pusēm. Līgumā noteiktās saistības pāriet uz Pušu saistību pārņēmējiem un ir tiem saistošas.</w:t>
      </w:r>
    </w:p>
    <w:p w14:paraId="0E546DEC"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Visus strīdus un domstarpības Puses risina atbilstoši Līgumam un spēkā esošajiem Latvijas Republikas normatīvajiem aktiem. Visus jautājumus, kas nav regulēti Līgumā, Puses risina atbilstoši spēkā esošajiem Latvijas Republikas normatīvajiem aktiem.</w:t>
      </w:r>
    </w:p>
    <w:p w14:paraId="76C642AC"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Atbildīgais par Līguma izpildes jautājumiem no Pasūtītāja puses tiek noteikts _____, tālrunis _____, e</w:t>
      </w:r>
      <w:r w:rsidRPr="0046264F">
        <w:rPr>
          <w:rFonts w:ascii="Arial" w:hAnsi="Arial" w:cs="Arial"/>
        </w:rPr>
        <w:noBreakHyphen/>
        <w:t xml:space="preserve">pasts: _____. </w:t>
      </w:r>
    </w:p>
    <w:p w14:paraId="2E7A1500"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Atbildīgais par Līguma izpildes jautājumiem no Izpildītāja puses ir _____, tālrunis _____, e</w:t>
      </w:r>
      <w:r w:rsidRPr="0046264F">
        <w:rPr>
          <w:rFonts w:ascii="Arial" w:hAnsi="Arial" w:cs="Arial"/>
        </w:rPr>
        <w:noBreakHyphen/>
        <w:t xml:space="preserve">pasts: _____. </w:t>
      </w:r>
    </w:p>
    <w:p w14:paraId="43E1D906" w14:textId="77777777" w:rsidR="0046264F"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Jebkuri grozījumi Līgumā jānoformē rakstiski un jāparaksta Pusēm. Rakstiski noformēti un Pušu parakstīti Līguma grozījumi kļūst par Līguma neatņemamu sastāvdaļu.</w:t>
      </w:r>
    </w:p>
    <w:p w14:paraId="6FBDF63F" w14:textId="575DC881" w:rsidR="003F70B3" w:rsidRPr="0046264F" w:rsidRDefault="003F70B3">
      <w:pPr>
        <w:pStyle w:val="ListParagraph"/>
        <w:numPr>
          <w:ilvl w:val="1"/>
          <w:numId w:val="31"/>
        </w:numPr>
        <w:suppressAutoHyphens w:val="0"/>
        <w:spacing w:after="0" w:line="240" w:lineRule="auto"/>
        <w:ind w:left="567" w:hanging="567"/>
        <w:jc w:val="both"/>
        <w:rPr>
          <w:rFonts w:ascii="Arial" w:hAnsi="Arial" w:cs="Arial"/>
          <w:b/>
        </w:rPr>
      </w:pPr>
      <w:r w:rsidRPr="0046264F">
        <w:rPr>
          <w:rFonts w:ascii="Arial" w:hAnsi="Arial" w:cs="Arial"/>
        </w:rPr>
        <w:t>Līgums</w:t>
      </w:r>
      <w:r w:rsidRPr="0046264F">
        <w:rPr>
          <w:rFonts w:ascii="Arial" w:hAnsi="Arial" w:cs="Arial"/>
          <w:shd w:val="clear" w:color="auto" w:fill="FFFFFF"/>
        </w:rPr>
        <w:t xml:space="preserve"> noformēts elektroniskā dokumenta veidā un parakstīts ar drošu elektronisko </w:t>
      </w:r>
      <w:r w:rsidRPr="0046264F">
        <w:rPr>
          <w:rFonts w:ascii="Arial" w:hAnsi="Arial" w:cs="Arial"/>
        </w:rPr>
        <w:t>parakstu</w:t>
      </w:r>
      <w:r w:rsidRPr="0046264F">
        <w:rPr>
          <w:rFonts w:ascii="Arial" w:hAnsi="Arial" w:cs="Arial"/>
          <w:shd w:val="clear" w:color="auto" w:fill="FFFFFF"/>
        </w:rPr>
        <w:t>, kas satura laika zīmogu. Katra Puse glabā abpusēji parakstītu Līgumu elektroniskā dokumenta formā.</w:t>
      </w:r>
    </w:p>
    <w:p w14:paraId="659CCA5E" w14:textId="77777777" w:rsidR="003F70B3" w:rsidRPr="00102E7B" w:rsidRDefault="003F70B3" w:rsidP="0046264F">
      <w:pPr>
        <w:ind w:hanging="436"/>
        <w:jc w:val="both"/>
        <w:rPr>
          <w:rFonts w:ascii="Arial" w:hAnsi="Arial" w:cs="Arial"/>
          <w:sz w:val="14"/>
          <w:szCs w:val="14"/>
        </w:rPr>
      </w:pPr>
    </w:p>
    <w:p w14:paraId="4B0C5F2D" w14:textId="77777777" w:rsidR="003F70B3" w:rsidRPr="00994FF5" w:rsidRDefault="003F70B3" w:rsidP="0046264F">
      <w:pPr>
        <w:jc w:val="both"/>
        <w:rPr>
          <w:rFonts w:ascii="Arial" w:hAnsi="Arial" w:cs="Arial"/>
          <w:sz w:val="22"/>
          <w:szCs w:val="22"/>
        </w:rPr>
      </w:pPr>
      <w:r w:rsidRPr="00994FF5">
        <w:rPr>
          <w:rFonts w:ascii="Arial" w:hAnsi="Arial" w:cs="Arial"/>
          <w:sz w:val="22"/>
          <w:szCs w:val="22"/>
        </w:rPr>
        <w:t>Pielikumā:</w:t>
      </w:r>
      <w:r w:rsidRPr="00994FF5">
        <w:rPr>
          <w:rFonts w:ascii="Arial" w:hAnsi="Arial" w:cs="Arial"/>
          <w:sz w:val="22"/>
          <w:szCs w:val="22"/>
        </w:rPr>
        <w:tab/>
        <w:t>1. _______________</w:t>
      </w:r>
    </w:p>
    <w:p w14:paraId="34AC11D2" w14:textId="77777777" w:rsidR="003F70B3" w:rsidRPr="00994FF5" w:rsidRDefault="003F70B3" w:rsidP="0046264F">
      <w:pPr>
        <w:jc w:val="both"/>
        <w:rPr>
          <w:rFonts w:ascii="Arial" w:hAnsi="Arial" w:cs="Arial"/>
          <w:sz w:val="22"/>
          <w:szCs w:val="22"/>
        </w:rPr>
      </w:pPr>
      <w:r w:rsidRPr="00994FF5">
        <w:rPr>
          <w:rFonts w:ascii="Arial" w:hAnsi="Arial" w:cs="Arial"/>
          <w:sz w:val="22"/>
          <w:szCs w:val="22"/>
        </w:rPr>
        <w:t xml:space="preserve">                        2.________________</w:t>
      </w:r>
    </w:p>
    <w:p w14:paraId="48348246" w14:textId="77777777" w:rsidR="003F70B3" w:rsidRPr="00994FF5" w:rsidRDefault="003F70B3" w:rsidP="0046264F">
      <w:pPr>
        <w:ind w:left="2160" w:hanging="436"/>
        <w:jc w:val="both"/>
        <w:rPr>
          <w:rFonts w:ascii="Arial" w:hAnsi="Arial" w:cs="Arial"/>
          <w:sz w:val="22"/>
          <w:szCs w:val="22"/>
        </w:rPr>
      </w:pPr>
    </w:p>
    <w:p w14:paraId="2176A13B" w14:textId="75D8E39D" w:rsidR="003F70B3" w:rsidRPr="0046264F" w:rsidRDefault="003F70B3">
      <w:pPr>
        <w:pStyle w:val="ListParagraph"/>
        <w:numPr>
          <w:ilvl w:val="0"/>
          <w:numId w:val="31"/>
        </w:numPr>
        <w:suppressAutoHyphens w:val="0"/>
        <w:spacing w:after="0" w:line="240" w:lineRule="auto"/>
        <w:ind w:hanging="436"/>
        <w:jc w:val="center"/>
        <w:rPr>
          <w:rFonts w:ascii="Arial" w:hAnsi="Arial" w:cs="Arial"/>
          <w:b/>
        </w:rPr>
      </w:pPr>
      <w:r w:rsidRPr="0046264F">
        <w:rPr>
          <w:rFonts w:ascii="Arial" w:hAnsi="Arial" w:cs="Arial"/>
          <w:b/>
        </w:rPr>
        <w:t>Pušu rekvizīti un paraksti</w:t>
      </w:r>
    </w:p>
    <w:tbl>
      <w:tblPr>
        <w:tblW w:w="10269" w:type="dxa"/>
        <w:tblInd w:w="284" w:type="dxa"/>
        <w:tblLook w:val="01E0" w:firstRow="1" w:lastRow="1" w:firstColumn="1" w:lastColumn="1" w:noHBand="0" w:noVBand="0"/>
      </w:tblPr>
      <w:tblGrid>
        <w:gridCol w:w="4644"/>
        <w:gridCol w:w="5625"/>
      </w:tblGrid>
      <w:tr w:rsidR="003F70B3" w:rsidRPr="00994FF5" w14:paraId="4DBCF498" w14:textId="77777777" w:rsidTr="009218D4">
        <w:trPr>
          <w:trHeight w:val="1826"/>
        </w:trPr>
        <w:tc>
          <w:tcPr>
            <w:tcW w:w="4644" w:type="dxa"/>
          </w:tcPr>
          <w:p w14:paraId="5F141A31" w14:textId="77777777" w:rsidR="003F70B3" w:rsidRPr="00994FF5" w:rsidRDefault="003F70B3" w:rsidP="009218D4">
            <w:pPr>
              <w:spacing w:line="256" w:lineRule="auto"/>
              <w:ind w:left="284" w:right="60" w:hanging="250"/>
              <w:jc w:val="both"/>
              <w:rPr>
                <w:rFonts w:ascii="Arial" w:hAnsi="Arial" w:cs="Arial"/>
                <w:b/>
                <w:sz w:val="22"/>
                <w:szCs w:val="22"/>
              </w:rPr>
            </w:pPr>
            <w:r w:rsidRPr="00994FF5">
              <w:rPr>
                <w:rFonts w:ascii="Arial" w:hAnsi="Arial" w:cs="Arial"/>
                <w:b/>
                <w:sz w:val="22"/>
                <w:szCs w:val="22"/>
              </w:rPr>
              <w:t>PASŪTĪTĀJS</w:t>
            </w:r>
          </w:p>
          <w:p w14:paraId="213DA7C3" w14:textId="77777777" w:rsidR="003F70B3" w:rsidRPr="00994FF5" w:rsidRDefault="003F70B3" w:rsidP="009218D4">
            <w:pPr>
              <w:keepNext/>
              <w:spacing w:line="256" w:lineRule="auto"/>
              <w:ind w:left="284" w:right="251" w:hanging="250"/>
              <w:jc w:val="both"/>
              <w:outlineLvl w:val="3"/>
              <w:rPr>
                <w:rFonts w:ascii="Arial" w:hAnsi="Arial" w:cs="Arial"/>
                <w:b/>
                <w:sz w:val="22"/>
                <w:szCs w:val="22"/>
              </w:rPr>
            </w:pPr>
            <w:r w:rsidRPr="00994FF5">
              <w:rPr>
                <w:rFonts w:ascii="Arial" w:hAnsi="Arial" w:cs="Arial"/>
                <w:b/>
                <w:sz w:val="22"/>
                <w:szCs w:val="22"/>
              </w:rPr>
              <w:t>Valmieras novada pašvaldība</w:t>
            </w:r>
          </w:p>
          <w:p w14:paraId="5559B523" w14:textId="77777777" w:rsidR="003F70B3" w:rsidRPr="00994FF5" w:rsidRDefault="003F70B3" w:rsidP="009218D4">
            <w:pPr>
              <w:tabs>
                <w:tab w:val="left" w:pos="972"/>
                <w:tab w:val="left" w:pos="4395"/>
              </w:tabs>
              <w:spacing w:line="256" w:lineRule="auto"/>
              <w:ind w:left="284" w:right="251" w:hanging="250"/>
              <w:jc w:val="both"/>
              <w:rPr>
                <w:rFonts w:ascii="Arial" w:hAnsi="Arial" w:cs="Arial"/>
                <w:sz w:val="22"/>
                <w:szCs w:val="22"/>
              </w:rPr>
            </w:pPr>
            <w:r w:rsidRPr="00994FF5">
              <w:rPr>
                <w:rFonts w:ascii="Arial" w:hAnsi="Arial" w:cs="Arial"/>
                <w:sz w:val="22"/>
                <w:szCs w:val="22"/>
              </w:rPr>
              <w:t xml:space="preserve">Nodokļu maksātāja reģistrācijas </w:t>
            </w:r>
          </w:p>
          <w:p w14:paraId="6D86DCA0" w14:textId="77777777" w:rsidR="003F70B3" w:rsidRPr="00994FF5" w:rsidRDefault="003F70B3" w:rsidP="009218D4">
            <w:pPr>
              <w:tabs>
                <w:tab w:val="left" w:pos="972"/>
                <w:tab w:val="left" w:pos="4395"/>
              </w:tabs>
              <w:spacing w:line="256" w:lineRule="auto"/>
              <w:ind w:left="284" w:right="251" w:hanging="250"/>
              <w:jc w:val="both"/>
              <w:rPr>
                <w:rFonts w:ascii="Arial" w:hAnsi="Arial" w:cs="Arial"/>
                <w:sz w:val="22"/>
                <w:szCs w:val="22"/>
              </w:rPr>
            </w:pPr>
            <w:r w:rsidRPr="00994FF5">
              <w:rPr>
                <w:rFonts w:ascii="Arial" w:hAnsi="Arial" w:cs="Arial"/>
                <w:sz w:val="22"/>
                <w:szCs w:val="22"/>
              </w:rPr>
              <w:t>kods 90000043403</w:t>
            </w:r>
          </w:p>
          <w:p w14:paraId="69CAC8F4" w14:textId="77777777" w:rsidR="003F70B3" w:rsidRPr="00994FF5" w:rsidRDefault="003F70B3" w:rsidP="009218D4">
            <w:pPr>
              <w:tabs>
                <w:tab w:val="left" w:pos="972"/>
                <w:tab w:val="left" w:pos="4395"/>
              </w:tabs>
              <w:spacing w:line="256" w:lineRule="auto"/>
              <w:ind w:left="284" w:right="251" w:hanging="250"/>
              <w:jc w:val="both"/>
              <w:rPr>
                <w:rFonts w:ascii="Arial" w:hAnsi="Arial" w:cs="Arial"/>
                <w:sz w:val="22"/>
                <w:szCs w:val="22"/>
              </w:rPr>
            </w:pPr>
            <w:r w:rsidRPr="00994FF5">
              <w:rPr>
                <w:rFonts w:ascii="Arial" w:hAnsi="Arial" w:cs="Arial"/>
                <w:sz w:val="22"/>
                <w:szCs w:val="22"/>
              </w:rPr>
              <w:t xml:space="preserve">Adrese: Lāčplēša iela 2, Valmiera, </w:t>
            </w:r>
          </w:p>
          <w:p w14:paraId="238C28F6" w14:textId="77777777" w:rsidR="003F70B3" w:rsidRPr="00994FF5" w:rsidRDefault="003F70B3" w:rsidP="009218D4">
            <w:pPr>
              <w:tabs>
                <w:tab w:val="left" w:pos="972"/>
                <w:tab w:val="left" w:pos="4395"/>
              </w:tabs>
              <w:spacing w:line="256" w:lineRule="auto"/>
              <w:ind w:left="284" w:right="251" w:hanging="250"/>
              <w:jc w:val="both"/>
              <w:rPr>
                <w:rFonts w:ascii="Arial" w:hAnsi="Arial" w:cs="Arial"/>
                <w:sz w:val="22"/>
                <w:szCs w:val="22"/>
              </w:rPr>
            </w:pPr>
            <w:r w:rsidRPr="00994FF5">
              <w:rPr>
                <w:rFonts w:ascii="Arial" w:hAnsi="Arial" w:cs="Arial"/>
                <w:sz w:val="22"/>
                <w:szCs w:val="22"/>
              </w:rPr>
              <w:t>Valmieras nov., LV-4201</w:t>
            </w:r>
          </w:p>
          <w:p w14:paraId="530C238F" w14:textId="77777777" w:rsidR="003F70B3" w:rsidRPr="00994FF5" w:rsidRDefault="003F70B3" w:rsidP="009218D4">
            <w:pPr>
              <w:tabs>
                <w:tab w:val="left" w:pos="972"/>
                <w:tab w:val="left" w:pos="4395"/>
              </w:tabs>
              <w:spacing w:line="256" w:lineRule="auto"/>
              <w:rPr>
                <w:rFonts w:ascii="Arial" w:hAnsi="Arial" w:cs="Arial"/>
                <w:sz w:val="22"/>
                <w:szCs w:val="22"/>
              </w:rPr>
            </w:pPr>
            <w:r w:rsidRPr="00994FF5">
              <w:rPr>
                <w:rFonts w:ascii="Arial" w:hAnsi="Arial" w:cs="Arial"/>
                <w:sz w:val="22"/>
                <w:szCs w:val="22"/>
              </w:rPr>
              <w:t>Banka:</w:t>
            </w:r>
          </w:p>
          <w:p w14:paraId="13BCF5A6" w14:textId="77777777" w:rsidR="003F70B3" w:rsidRPr="00994FF5" w:rsidRDefault="003F70B3" w:rsidP="009218D4">
            <w:pPr>
              <w:tabs>
                <w:tab w:val="left" w:pos="972"/>
                <w:tab w:val="left" w:pos="4395"/>
              </w:tabs>
              <w:spacing w:line="256" w:lineRule="auto"/>
              <w:jc w:val="both"/>
              <w:rPr>
                <w:rFonts w:ascii="Arial" w:hAnsi="Arial" w:cs="Arial"/>
                <w:sz w:val="22"/>
                <w:szCs w:val="22"/>
              </w:rPr>
            </w:pPr>
            <w:r w:rsidRPr="00994FF5">
              <w:rPr>
                <w:rFonts w:ascii="Arial" w:hAnsi="Arial" w:cs="Arial"/>
                <w:sz w:val="22"/>
                <w:szCs w:val="22"/>
              </w:rPr>
              <w:t xml:space="preserve">Kods: </w:t>
            </w:r>
          </w:p>
          <w:p w14:paraId="5328ACD5" w14:textId="77777777" w:rsidR="003F70B3" w:rsidRPr="00102E7B" w:rsidRDefault="003F70B3" w:rsidP="009218D4">
            <w:pPr>
              <w:tabs>
                <w:tab w:val="left" w:pos="972"/>
                <w:tab w:val="left" w:pos="4395"/>
              </w:tabs>
              <w:spacing w:line="256" w:lineRule="auto"/>
              <w:ind w:left="284" w:right="251" w:hanging="250"/>
              <w:jc w:val="both"/>
              <w:rPr>
                <w:rFonts w:ascii="Arial" w:hAnsi="Arial" w:cs="Arial"/>
                <w:sz w:val="22"/>
                <w:szCs w:val="22"/>
              </w:rPr>
            </w:pPr>
            <w:r w:rsidRPr="00994FF5">
              <w:rPr>
                <w:rFonts w:ascii="Arial" w:hAnsi="Arial" w:cs="Arial"/>
                <w:sz w:val="22"/>
                <w:szCs w:val="22"/>
              </w:rPr>
              <w:t xml:space="preserve">Konts Nr.:                                 </w:t>
            </w:r>
          </w:p>
        </w:tc>
        <w:tc>
          <w:tcPr>
            <w:tcW w:w="5625" w:type="dxa"/>
          </w:tcPr>
          <w:p w14:paraId="5A7B44D0" w14:textId="77777777" w:rsidR="003F70B3" w:rsidRPr="00994FF5" w:rsidRDefault="003F70B3" w:rsidP="009218D4">
            <w:pPr>
              <w:spacing w:line="256" w:lineRule="auto"/>
              <w:ind w:left="284" w:hanging="276"/>
              <w:jc w:val="both"/>
              <w:rPr>
                <w:rFonts w:ascii="Arial" w:hAnsi="Arial" w:cs="Arial"/>
                <w:b/>
                <w:sz w:val="22"/>
                <w:szCs w:val="22"/>
              </w:rPr>
            </w:pPr>
            <w:r w:rsidRPr="00994FF5">
              <w:rPr>
                <w:rFonts w:ascii="Arial" w:hAnsi="Arial" w:cs="Arial"/>
                <w:b/>
                <w:sz w:val="22"/>
                <w:szCs w:val="22"/>
              </w:rPr>
              <w:t>IZPILDĪTĀJS</w:t>
            </w:r>
          </w:p>
          <w:p w14:paraId="460BCCCF" w14:textId="77777777" w:rsidR="003F70B3" w:rsidRPr="00994FF5" w:rsidRDefault="003F70B3" w:rsidP="009218D4">
            <w:pPr>
              <w:tabs>
                <w:tab w:val="left" w:pos="972"/>
                <w:tab w:val="left" w:pos="4395"/>
              </w:tabs>
              <w:spacing w:line="256" w:lineRule="auto"/>
              <w:ind w:left="284" w:right="251" w:hanging="250"/>
              <w:jc w:val="both"/>
              <w:rPr>
                <w:rFonts w:ascii="Arial" w:hAnsi="Arial" w:cs="Arial"/>
                <w:sz w:val="22"/>
                <w:szCs w:val="22"/>
              </w:rPr>
            </w:pPr>
          </w:p>
        </w:tc>
      </w:tr>
      <w:tr w:rsidR="003F70B3" w:rsidRPr="00994FF5" w14:paraId="3CD5EE21" w14:textId="77777777" w:rsidTr="009218D4">
        <w:trPr>
          <w:trHeight w:val="1226"/>
        </w:trPr>
        <w:tc>
          <w:tcPr>
            <w:tcW w:w="4644" w:type="dxa"/>
          </w:tcPr>
          <w:p w14:paraId="65004B6D" w14:textId="77777777" w:rsidR="003F70B3" w:rsidRPr="00994FF5" w:rsidRDefault="003F70B3" w:rsidP="009218D4">
            <w:pPr>
              <w:tabs>
                <w:tab w:val="left" w:pos="5190"/>
              </w:tabs>
              <w:spacing w:line="256" w:lineRule="auto"/>
              <w:ind w:left="284" w:right="-1"/>
              <w:rPr>
                <w:rFonts w:ascii="Arial" w:hAnsi="Arial" w:cs="Arial"/>
                <w:b/>
                <w:sz w:val="22"/>
                <w:szCs w:val="22"/>
              </w:rPr>
            </w:pPr>
            <w:r w:rsidRPr="00994FF5">
              <w:rPr>
                <w:rFonts w:ascii="Arial" w:hAnsi="Arial" w:cs="Arial"/>
                <w:sz w:val="22"/>
                <w:szCs w:val="22"/>
              </w:rPr>
              <w:t>__________________________</w:t>
            </w:r>
            <w:r w:rsidRPr="00994FF5">
              <w:rPr>
                <w:rFonts w:ascii="Arial" w:hAnsi="Arial" w:cs="Arial"/>
                <w:sz w:val="22"/>
                <w:szCs w:val="22"/>
              </w:rPr>
              <w:tab/>
            </w:r>
          </w:p>
          <w:p w14:paraId="575A7721" w14:textId="77777777" w:rsidR="003F70B3" w:rsidRPr="00994FF5" w:rsidRDefault="003F70B3" w:rsidP="009218D4">
            <w:pPr>
              <w:spacing w:line="256" w:lineRule="auto"/>
              <w:ind w:left="284" w:right="60" w:hanging="250"/>
              <w:jc w:val="both"/>
              <w:rPr>
                <w:rFonts w:ascii="Arial" w:hAnsi="Arial" w:cs="Arial"/>
                <w:b/>
                <w:sz w:val="22"/>
                <w:szCs w:val="22"/>
              </w:rPr>
            </w:pPr>
          </w:p>
        </w:tc>
        <w:tc>
          <w:tcPr>
            <w:tcW w:w="5625" w:type="dxa"/>
            <w:hideMark/>
          </w:tcPr>
          <w:p w14:paraId="4499015C" w14:textId="77777777" w:rsidR="003F70B3" w:rsidRPr="00994FF5" w:rsidRDefault="003F70B3" w:rsidP="009218D4">
            <w:pPr>
              <w:tabs>
                <w:tab w:val="left" w:pos="5190"/>
              </w:tabs>
              <w:spacing w:line="256" w:lineRule="auto"/>
              <w:ind w:right="-1"/>
              <w:jc w:val="both"/>
              <w:rPr>
                <w:rFonts w:ascii="Arial" w:hAnsi="Arial" w:cs="Arial"/>
                <w:b/>
                <w:sz w:val="22"/>
                <w:szCs w:val="22"/>
              </w:rPr>
            </w:pPr>
            <w:r w:rsidRPr="00994FF5">
              <w:rPr>
                <w:rFonts w:ascii="Arial" w:hAnsi="Arial" w:cs="Arial"/>
                <w:sz w:val="22"/>
                <w:szCs w:val="22"/>
              </w:rPr>
              <w:t>__________________________</w:t>
            </w:r>
            <w:r w:rsidRPr="00994FF5">
              <w:rPr>
                <w:rFonts w:ascii="Arial" w:hAnsi="Arial" w:cs="Arial"/>
                <w:sz w:val="22"/>
                <w:szCs w:val="22"/>
              </w:rPr>
              <w:tab/>
            </w:r>
            <w:r w:rsidRPr="00994FF5">
              <w:rPr>
                <w:rFonts w:ascii="Arial" w:hAnsi="Arial" w:cs="Arial"/>
                <w:b/>
              </w:rPr>
              <w:br w:type="page"/>
            </w:r>
          </w:p>
        </w:tc>
      </w:tr>
    </w:tbl>
    <w:p w14:paraId="64FD96E0" w14:textId="5C17D56E" w:rsidR="003F791C" w:rsidRPr="00FA1D12" w:rsidRDefault="003F791C">
      <w:pPr>
        <w:suppressAutoHyphens w:val="0"/>
        <w:rPr>
          <w:rFonts w:ascii="Arial" w:hAnsi="Arial" w:cs="Arial"/>
          <w:sz w:val="20"/>
          <w:szCs w:val="20"/>
        </w:rPr>
      </w:pPr>
    </w:p>
    <w:p w14:paraId="63647229" w14:textId="77777777" w:rsidR="000A6128" w:rsidRDefault="000A6128">
      <w:pPr>
        <w:suppressAutoHyphens w:val="0"/>
        <w:rPr>
          <w:rFonts w:ascii="Arial" w:hAnsi="Arial" w:cs="Arial"/>
          <w:sz w:val="20"/>
          <w:szCs w:val="20"/>
        </w:rPr>
      </w:pPr>
      <w:r>
        <w:rPr>
          <w:rFonts w:ascii="Arial" w:hAnsi="Arial" w:cs="Arial"/>
          <w:sz w:val="20"/>
          <w:szCs w:val="20"/>
        </w:rPr>
        <w:br w:type="page"/>
      </w:r>
    </w:p>
    <w:p w14:paraId="07C8D107" w14:textId="0E22AD71" w:rsidR="003F791C" w:rsidRPr="00E94A8A" w:rsidRDefault="003F791C" w:rsidP="003F791C">
      <w:pPr>
        <w:jc w:val="right"/>
        <w:rPr>
          <w:rFonts w:ascii="Arial" w:hAnsi="Arial" w:cs="Arial"/>
          <w:sz w:val="20"/>
          <w:szCs w:val="20"/>
        </w:rPr>
      </w:pPr>
      <w:r w:rsidRPr="00E94A8A">
        <w:rPr>
          <w:rFonts w:ascii="Arial" w:hAnsi="Arial" w:cs="Arial"/>
          <w:sz w:val="20"/>
          <w:szCs w:val="20"/>
        </w:rPr>
        <w:lastRenderedPageBreak/>
        <w:t>3.pielikums</w:t>
      </w:r>
    </w:p>
    <w:p w14:paraId="3E07BA22" w14:textId="77777777" w:rsidR="003F791C" w:rsidRPr="00C01AAE" w:rsidRDefault="003F791C" w:rsidP="003F791C">
      <w:pPr>
        <w:jc w:val="right"/>
        <w:rPr>
          <w:rFonts w:ascii="Arial" w:hAnsi="Arial" w:cs="Arial"/>
          <w:sz w:val="20"/>
          <w:szCs w:val="20"/>
        </w:rPr>
      </w:pPr>
      <w:r w:rsidRPr="00C01AAE">
        <w:rPr>
          <w:rFonts w:ascii="Arial" w:hAnsi="Arial" w:cs="Arial"/>
          <w:sz w:val="20"/>
          <w:szCs w:val="20"/>
        </w:rPr>
        <w:t>atklāta konkursa</w:t>
      </w:r>
    </w:p>
    <w:p w14:paraId="497C73DB" w14:textId="3637932D" w:rsidR="003F791C" w:rsidRPr="00C01AAE" w:rsidRDefault="003F791C" w:rsidP="003F791C">
      <w:pPr>
        <w:pStyle w:val="BodyText"/>
        <w:spacing w:before="0"/>
        <w:jc w:val="right"/>
        <w:rPr>
          <w:rFonts w:ascii="Arial" w:hAnsi="Arial" w:cs="Arial"/>
          <w:sz w:val="20"/>
          <w:szCs w:val="22"/>
        </w:rPr>
      </w:pPr>
      <w:r w:rsidRPr="00C01AAE">
        <w:rPr>
          <w:rFonts w:ascii="Arial" w:hAnsi="Arial" w:cs="Arial"/>
          <w:sz w:val="20"/>
          <w:szCs w:val="20"/>
        </w:rPr>
        <w:t xml:space="preserve">Nr. </w:t>
      </w:r>
      <w:r w:rsidR="00E262AF">
        <w:rPr>
          <w:rFonts w:ascii="Arial" w:hAnsi="Arial" w:cs="Arial"/>
          <w:sz w:val="20"/>
          <w:szCs w:val="20"/>
        </w:rPr>
        <w:t>VNP 2026/093AK</w:t>
      </w:r>
      <w:r w:rsidRPr="00C01AAE">
        <w:rPr>
          <w:rFonts w:ascii="Arial" w:hAnsi="Arial" w:cs="Arial"/>
          <w:color w:val="FF0000"/>
          <w:sz w:val="20"/>
          <w:szCs w:val="20"/>
        </w:rPr>
        <w:t xml:space="preserve"> </w:t>
      </w:r>
      <w:r w:rsidRPr="00C01AAE">
        <w:rPr>
          <w:rFonts w:ascii="Arial" w:hAnsi="Arial" w:cs="Arial"/>
          <w:sz w:val="20"/>
          <w:szCs w:val="20"/>
        </w:rPr>
        <w:t>nolikumam</w:t>
      </w:r>
    </w:p>
    <w:p w14:paraId="467579AA" w14:textId="77777777" w:rsidR="003F791C" w:rsidRPr="00C01AAE" w:rsidRDefault="003F791C" w:rsidP="003F791C">
      <w:pPr>
        <w:pStyle w:val="BodyText"/>
        <w:spacing w:before="0"/>
        <w:jc w:val="right"/>
        <w:rPr>
          <w:rFonts w:ascii="Arial" w:hAnsi="Arial" w:cs="Arial"/>
          <w:sz w:val="22"/>
        </w:rPr>
      </w:pPr>
    </w:p>
    <w:p w14:paraId="23C9582F" w14:textId="77777777" w:rsidR="003F791C" w:rsidRPr="00A2282F" w:rsidRDefault="003F791C" w:rsidP="00E20C66">
      <w:pPr>
        <w:pStyle w:val="Heading1"/>
        <w:spacing w:after="80"/>
        <w:ind w:left="431" w:hanging="431"/>
        <w:rPr>
          <w:rFonts w:ascii="Arial" w:eastAsia="Arial" w:hAnsi="Arial" w:cs="Arial"/>
          <w:bCs/>
          <w:sz w:val="24"/>
        </w:rPr>
      </w:pPr>
      <w:r w:rsidRPr="00A2282F">
        <w:rPr>
          <w:rFonts w:ascii="Arial" w:hAnsi="Arial" w:cs="Arial"/>
          <w:bCs/>
          <w:sz w:val="24"/>
        </w:rPr>
        <w:t xml:space="preserve">PIETEIKUMS PAR PIEDALĪŠANOS ATKLĀTĀ KONKURSĀ </w:t>
      </w:r>
    </w:p>
    <w:p w14:paraId="49D48B43" w14:textId="6BF03FB6" w:rsidR="003F791C" w:rsidRPr="00E94A8A" w:rsidRDefault="00F11AE4" w:rsidP="00E20C66">
      <w:pPr>
        <w:spacing w:after="80"/>
        <w:jc w:val="center"/>
        <w:rPr>
          <w:rFonts w:ascii="Arial" w:eastAsia="Arial" w:hAnsi="Arial" w:cs="Arial"/>
          <w:b/>
          <w:sz w:val="22"/>
          <w:szCs w:val="22"/>
        </w:rPr>
      </w:pPr>
      <w:r w:rsidRPr="00C01AAE">
        <w:rPr>
          <w:rFonts w:ascii="Arial" w:eastAsia="Arial" w:hAnsi="Arial" w:cs="Arial"/>
          <w:b/>
          <w:sz w:val="22"/>
          <w:szCs w:val="22"/>
        </w:rPr>
        <w:t>“</w:t>
      </w:r>
      <w:r w:rsidR="00A2282F" w:rsidRPr="00A2282F">
        <w:rPr>
          <w:rFonts w:ascii="Arial" w:eastAsia="Arial" w:hAnsi="Arial" w:cs="Arial"/>
          <w:b/>
          <w:sz w:val="22"/>
          <w:szCs w:val="22"/>
        </w:rPr>
        <w:t>Bīstamo atkritumu - ķīmiski apstrādātu dzelzceļa gulšņu utilizācija</w:t>
      </w:r>
      <w:r w:rsidRPr="00C01AAE">
        <w:rPr>
          <w:rFonts w:ascii="Arial" w:eastAsia="Arial" w:hAnsi="Arial" w:cs="Arial"/>
          <w:b/>
          <w:sz w:val="22"/>
          <w:szCs w:val="22"/>
        </w:rPr>
        <w:t>”</w:t>
      </w:r>
    </w:p>
    <w:p w14:paraId="20784FFA" w14:textId="1BF7D3A2" w:rsidR="00E20C66" w:rsidRPr="00FA47B4" w:rsidRDefault="00E20C66" w:rsidP="00E20C66">
      <w:pPr>
        <w:jc w:val="center"/>
        <w:rPr>
          <w:rFonts w:ascii="Arial" w:hAnsi="Arial" w:cs="Arial"/>
          <w:sz w:val="21"/>
          <w:szCs w:val="21"/>
        </w:rPr>
      </w:pPr>
      <w:r w:rsidRPr="00E94A8A">
        <w:rPr>
          <w:rFonts w:ascii="Arial" w:hAnsi="Arial" w:cs="Arial"/>
          <w:sz w:val="21"/>
          <w:szCs w:val="21"/>
        </w:rPr>
        <w:t xml:space="preserve">Iepirkuma identifikācijas Nr. </w:t>
      </w:r>
      <w:r w:rsidR="00E262AF">
        <w:rPr>
          <w:rFonts w:ascii="Arial" w:hAnsi="Arial" w:cs="Arial"/>
          <w:sz w:val="21"/>
          <w:szCs w:val="21"/>
        </w:rPr>
        <w:t>VNP 2026/093AK</w:t>
      </w:r>
    </w:p>
    <w:p w14:paraId="1BC2D82F" w14:textId="77777777" w:rsidR="00D33A04" w:rsidRPr="00AE1C77" w:rsidRDefault="00D33A04" w:rsidP="00D33A04">
      <w:pPr>
        <w:jc w:val="center"/>
        <w:rPr>
          <w:rFonts w:ascii="Arial" w:hAnsi="Arial" w:cs="Arial"/>
          <w:sz w:val="22"/>
          <w:szCs w:val="22"/>
        </w:rPr>
      </w:pPr>
    </w:p>
    <w:tbl>
      <w:tblPr>
        <w:tblW w:w="962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D33A04" w:rsidRPr="007A1598" w14:paraId="6B02B383" w14:textId="77777777" w:rsidTr="00D33A04">
        <w:trPr>
          <w:trHeight w:val="182"/>
          <w:jc w:val="center"/>
        </w:trPr>
        <w:tc>
          <w:tcPr>
            <w:tcW w:w="4390" w:type="dxa"/>
            <w:shd w:val="clear" w:color="auto" w:fill="E2EFD9" w:themeFill="accent6" w:themeFillTint="33"/>
            <w:vAlign w:val="center"/>
          </w:tcPr>
          <w:p w14:paraId="1CEC4FF4" w14:textId="77777777" w:rsidR="00D33A04" w:rsidRPr="00265AED" w:rsidRDefault="00D33A04" w:rsidP="005322CB">
            <w:pPr>
              <w:keepNext/>
              <w:rPr>
                <w:rFonts w:ascii="Arial" w:hAnsi="Arial" w:cs="Arial"/>
                <w:b/>
                <w:sz w:val="22"/>
                <w:szCs w:val="22"/>
              </w:rPr>
            </w:pPr>
            <w:r w:rsidRPr="00265AED">
              <w:rPr>
                <w:rFonts w:ascii="Arial" w:hAnsi="Arial" w:cs="Arial"/>
                <w:b/>
                <w:sz w:val="22"/>
                <w:szCs w:val="22"/>
              </w:rPr>
              <w:t>Pretendenta nosaukums</w:t>
            </w:r>
            <w:r w:rsidRPr="003136D5">
              <w:rPr>
                <w:rFonts w:ascii="Arial" w:hAnsi="Arial" w:cs="Arial"/>
                <w:bCs/>
                <w:sz w:val="22"/>
                <w:szCs w:val="22"/>
              </w:rPr>
              <w:t>:</w:t>
            </w:r>
          </w:p>
        </w:tc>
        <w:tc>
          <w:tcPr>
            <w:tcW w:w="5238" w:type="dxa"/>
            <w:vAlign w:val="center"/>
          </w:tcPr>
          <w:p w14:paraId="30C4050E" w14:textId="77777777" w:rsidR="00D33A04" w:rsidRPr="007A1598" w:rsidRDefault="00D33A04" w:rsidP="005322CB">
            <w:pPr>
              <w:keepNext/>
              <w:rPr>
                <w:rFonts w:ascii="Arial" w:hAnsi="Arial" w:cs="Arial"/>
                <w:b/>
                <w:sz w:val="22"/>
                <w:szCs w:val="22"/>
              </w:rPr>
            </w:pPr>
          </w:p>
        </w:tc>
      </w:tr>
      <w:tr w:rsidR="00D33A04" w:rsidRPr="007A1598" w14:paraId="5C5D7AB1" w14:textId="77777777" w:rsidTr="00D33A04">
        <w:trPr>
          <w:trHeight w:val="59"/>
          <w:jc w:val="center"/>
        </w:trPr>
        <w:tc>
          <w:tcPr>
            <w:tcW w:w="4390" w:type="dxa"/>
            <w:shd w:val="clear" w:color="auto" w:fill="E2EFD9" w:themeFill="accent6" w:themeFillTint="33"/>
            <w:vAlign w:val="center"/>
          </w:tcPr>
          <w:p w14:paraId="61ADA917" w14:textId="77777777" w:rsidR="00D33A04" w:rsidRPr="00265AED" w:rsidRDefault="00D33A04" w:rsidP="005322CB">
            <w:pPr>
              <w:keepNext/>
              <w:rPr>
                <w:rFonts w:ascii="Arial" w:hAnsi="Arial" w:cs="Arial"/>
                <w:sz w:val="22"/>
                <w:szCs w:val="22"/>
              </w:rPr>
            </w:pPr>
            <w:r w:rsidRPr="00B15881">
              <w:rPr>
                <w:rFonts w:ascii="Arial" w:hAnsi="Arial" w:cs="Arial"/>
                <w:b/>
                <w:bCs/>
                <w:sz w:val="22"/>
                <w:szCs w:val="22"/>
              </w:rPr>
              <w:t>Reģistrācijas Nr.</w:t>
            </w:r>
            <w:r w:rsidRPr="00265AED">
              <w:rPr>
                <w:rFonts w:ascii="Arial" w:hAnsi="Arial" w:cs="Arial"/>
                <w:sz w:val="22"/>
                <w:szCs w:val="22"/>
              </w:rPr>
              <w:t>:</w:t>
            </w:r>
          </w:p>
        </w:tc>
        <w:tc>
          <w:tcPr>
            <w:tcW w:w="5238" w:type="dxa"/>
            <w:vAlign w:val="center"/>
          </w:tcPr>
          <w:p w14:paraId="5E3CC4F9" w14:textId="77777777" w:rsidR="00D33A04" w:rsidRPr="007A1598" w:rsidRDefault="00D33A04" w:rsidP="005322CB">
            <w:pPr>
              <w:keepNext/>
              <w:rPr>
                <w:rFonts w:ascii="Arial" w:hAnsi="Arial" w:cs="Arial"/>
                <w:sz w:val="22"/>
                <w:szCs w:val="22"/>
              </w:rPr>
            </w:pPr>
          </w:p>
        </w:tc>
      </w:tr>
      <w:tr w:rsidR="00D33A04" w:rsidRPr="007A1598" w14:paraId="404A2FEF" w14:textId="77777777" w:rsidTr="00D33A04">
        <w:trPr>
          <w:trHeight w:val="194"/>
          <w:jc w:val="center"/>
        </w:trPr>
        <w:tc>
          <w:tcPr>
            <w:tcW w:w="4390" w:type="dxa"/>
            <w:shd w:val="clear" w:color="auto" w:fill="E2EFD9" w:themeFill="accent6" w:themeFillTint="33"/>
            <w:vAlign w:val="center"/>
          </w:tcPr>
          <w:p w14:paraId="0938CA45" w14:textId="77777777" w:rsidR="00D33A04" w:rsidRPr="00265AED" w:rsidRDefault="00D33A04" w:rsidP="005322CB">
            <w:pPr>
              <w:keepNext/>
              <w:rPr>
                <w:rFonts w:ascii="Arial" w:hAnsi="Arial" w:cs="Arial"/>
                <w:sz w:val="22"/>
                <w:szCs w:val="22"/>
              </w:rPr>
            </w:pPr>
            <w:r w:rsidRPr="00B15881">
              <w:rPr>
                <w:rFonts w:ascii="Arial" w:hAnsi="Arial" w:cs="Arial"/>
                <w:b/>
                <w:bCs/>
                <w:sz w:val="22"/>
                <w:szCs w:val="22"/>
              </w:rPr>
              <w:t>Adrese</w:t>
            </w:r>
            <w:r w:rsidRPr="00265AED">
              <w:rPr>
                <w:rFonts w:ascii="Arial" w:hAnsi="Arial" w:cs="Arial"/>
                <w:sz w:val="22"/>
                <w:szCs w:val="22"/>
              </w:rPr>
              <w:t>:</w:t>
            </w:r>
          </w:p>
        </w:tc>
        <w:tc>
          <w:tcPr>
            <w:tcW w:w="5238" w:type="dxa"/>
            <w:vAlign w:val="center"/>
          </w:tcPr>
          <w:p w14:paraId="62B4771B" w14:textId="77777777" w:rsidR="00D33A04" w:rsidRPr="007A1598" w:rsidRDefault="00D33A04" w:rsidP="005322CB">
            <w:pPr>
              <w:keepNext/>
              <w:rPr>
                <w:rFonts w:ascii="Arial" w:hAnsi="Arial" w:cs="Arial"/>
                <w:sz w:val="22"/>
                <w:szCs w:val="22"/>
              </w:rPr>
            </w:pPr>
          </w:p>
        </w:tc>
      </w:tr>
      <w:tr w:rsidR="00D33A04" w:rsidRPr="007A1598" w14:paraId="52C37848" w14:textId="77777777" w:rsidTr="00D33A04">
        <w:trPr>
          <w:trHeight w:val="222"/>
          <w:jc w:val="center"/>
        </w:trPr>
        <w:tc>
          <w:tcPr>
            <w:tcW w:w="4390" w:type="dxa"/>
            <w:shd w:val="clear" w:color="auto" w:fill="E2EFD9" w:themeFill="accent6" w:themeFillTint="33"/>
            <w:vAlign w:val="center"/>
          </w:tcPr>
          <w:p w14:paraId="791DB797" w14:textId="77777777" w:rsidR="00D33A04" w:rsidRPr="00265AED" w:rsidRDefault="00D33A04" w:rsidP="005322CB">
            <w:pPr>
              <w:keepNext/>
              <w:rPr>
                <w:rFonts w:ascii="Arial" w:hAnsi="Arial" w:cs="Arial"/>
                <w:sz w:val="22"/>
                <w:szCs w:val="22"/>
              </w:rPr>
            </w:pPr>
            <w:r w:rsidRPr="00B15881">
              <w:rPr>
                <w:rFonts w:ascii="Arial" w:hAnsi="Arial" w:cs="Arial"/>
                <w:b/>
                <w:sz w:val="22"/>
                <w:szCs w:val="22"/>
              </w:rPr>
              <w:t>Bankas rekvizīti</w:t>
            </w:r>
            <w:r>
              <w:rPr>
                <w:rFonts w:ascii="Arial" w:hAnsi="Arial" w:cs="Arial"/>
                <w:sz w:val="22"/>
                <w:szCs w:val="22"/>
              </w:rPr>
              <w:t xml:space="preserve"> </w:t>
            </w:r>
            <w:r w:rsidRPr="002D5BDD">
              <w:rPr>
                <w:rFonts w:ascii="Arial" w:hAnsi="Arial" w:cs="Arial"/>
                <w:i/>
                <w:iCs/>
                <w:sz w:val="20"/>
                <w:szCs w:val="20"/>
              </w:rPr>
              <w:t>(banka, kods, konta Nr.)</w:t>
            </w:r>
            <w:r w:rsidRPr="00D43C3C">
              <w:rPr>
                <w:rFonts w:ascii="Arial" w:hAnsi="Arial" w:cs="Arial"/>
                <w:sz w:val="22"/>
                <w:szCs w:val="22"/>
              </w:rPr>
              <w:t>:</w:t>
            </w:r>
          </w:p>
        </w:tc>
        <w:tc>
          <w:tcPr>
            <w:tcW w:w="5238" w:type="dxa"/>
            <w:vAlign w:val="center"/>
          </w:tcPr>
          <w:p w14:paraId="04191EE9" w14:textId="77777777" w:rsidR="00D33A04" w:rsidRPr="007A1598" w:rsidRDefault="00D33A04" w:rsidP="005322CB">
            <w:pPr>
              <w:keepNext/>
              <w:rPr>
                <w:rFonts w:ascii="Arial" w:hAnsi="Arial" w:cs="Arial"/>
                <w:sz w:val="22"/>
                <w:szCs w:val="22"/>
              </w:rPr>
            </w:pPr>
          </w:p>
        </w:tc>
      </w:tr>
      <w:tr w:rsidR="00D33A04" w:rsidRPr="007A1598" w14:paraId="03AA882C" w14:textId="77777777" w:rsidTr="00D33A04">
        <w:trPr>
          <w:trHeight w:val="194"/>
          <w:jc w:val="center"/>
        </w:trPr>
        <w:tc>
          <w:tcPr>
            <w:tcW w:w="4390" w:type="dxa"/>
            <w:shd w:val="clear" w:color="auto" w:fill="E2EFD9" w:themeFill="accent6" w:themeFillTint="33"/>
            <w:vAlign w:val="center"/>
          </w:tcPr>
          <w:p w14:paraId="2FEA3F5E" w14:textId="77777777" w:rsidR="00D33A04" w:rsidRPr="00265AED" w:rsidRDefault="00D33A04" w:rsidP="005322CB">
            <w:pPr>
              <w:keepNext/>
              <w:rPr>
                <w:rFonts w:ascii="Arial" w:hAnsi="Arial" w:cs="Arial"/>
                <w:sz w:val="22"/>
                <w:szCs w:val="22"/>
              </w:rPr>
            </w:pPr>
            <w:r w:rsidRPr="00B15881">
              <w:rPr>
                <w:rFonts w:ascii="Arial" w:hAnsi="Arial" w:cs="Arial"/>
                <w:b/>
                <w:bCs/>
                <w:sz w:val="22"/>
                <w:szCs w:val="22"/>
              </w:rPr>
              <w:t>Kontaktpersona</w:t>
            </w:r>
            <w:r>
              <w:rPr>
                <w:rFonts w:ascii="Arial" w:hAnsi="Arial" w:cs="Arial"/>
                <w:sz w:val="22"/>
                <w:szCs w:val="22"/>
              </w:rPr>
              <w:t xml:space="preserve"> </w:t>
            </w:r>
            <w:r w:rsidRPr="002D5BDD">
              <w:rPr>
                <w:rFonts w:ascii="Arial" w:hAnsi="Arial" w:cs="Arial"/>
                <w:i/>
                <w:iCs/>
                <w:sz w:val="20"/>
                <w:szCs w:val="20"/>
              </w:rPr>
              <w:t>(amats, vārds, uzvārds)</w:t>
            </w:r>
            <w:r w:rsidRPr="00D43C3C">
              <w:rPr>
                <w:rFonts w:ascii="Arial" w:hAnsi="Arial" w:cs="Arial"/>
                <w:sz w:val="22"/>
                <w:szCs w:val="22"/>
              </w:rPr>
              <w:t>:</w:t>
            </w:r>
          </w:p>
        </w:tc>
        <w:tc>
          <w:tcPr>
            <w:tcW w:w="5238" w:type="dxa"/>
            <w:vAlign w:val="center"/>
          </w:tcPr>
          <w:p w14:paraId="488DD17D" w14:textId="77777777" w:rsidR="00D33A04" w:rsidRPr="007A1598" w:rsidRDefault="00D33A04" w:rsidP="005322CB">
            <w:pPr>
              <w:keepNext/>
              <w:rPr>
                <w:rFonts w:ascii="Arial" w:hAnsi="Arial" w:cs="Arial"/>
                <w:sz w:val="22"/>
                <w:szCs w:val="22"/>
              </w:rPr>
            </w:pPr>
          </w:p>
        </w:tc>
      </w:tr>
      <w:tr w:rsidR="00D33A04" w:rsidRPr="007A1598" w14:paraId="7D9086DE" w14:textId="77777777" w:rsidTr="00D33A04">
        <w:trPr>
          <w:trHeight w:val="94"/>
          <w:jc w:val="center"/>
        </w:trPr>
        <w:tc>
          <w:tcPr>
            <w:tcW w:w="4390" w:type="dxa"/>
            <w:shd w:val="clear" w:color="auto" w:fill="E2EFD9" w:themeFill="accent6" w:themeFillTint="33"/>
            <w:vAlign w:val="center"/>
          </w:tcPr>
          <w:p w14:paraId="4036B8B5" w14:textId="77777777" w:rsidR="00D33A04" w:rsidRPr="00265AED" w:rsidRDefault="00D33A04" w:rsidP="005322CB">
            <w:pPr>
              <w:keepNext/>
              <w:rPr>
                <w:rFonts w:ascii="Arial" w:hAnsi="Arial" w:cs="Arial"/>
                <w:sz w:val="22"/>
                <w:szCs w:val="22"/>
              </w:rPr>
            </w:pPr>
            <w:r>
              <w:rPr>
                <w:rFonts w:ascii="Arial" w:hAnsi="Arial" w:cs="Arial"/>
                <w:b/>
                <w:bCs/>
                <w:sz w:val="22"/>
                <w:szCs w:val="22"/>
              </w:rPr>
              <w:t>T</w:t>
            </w:r>
            <w:r w:rsidRPr="00B15881">
              <w:rPr>
                <w:rFonts w:ascii="Arial" w:hAnsi="Arial" w:cs="Arial"/>
                <w:b/>
                <w:bCs/>
                <w:sz w:val="22"/>
                <w:szCs w:val="22"/>
              </w:rPr>
              <w:t>āl</w:t>
            </w:r>
            <w:r>
              <w:rPr>
                <w:rFonts w:ascii="Arial" w:hAnsi="Arial" w:cs="Arial"/>
                <w:b/>
                <w:bCs/>
                <w:sz w:val="22"/>
                <w:szCs w:val="22"/>
              </w:rPr>
              <w:t>ruņa Nr.</w:t>
            </w:r>
            <w:r w:rsidRPr="009D48B6">
              <w:rPr>
                <w:rFonts w:ascii="Arial" w:hAnsi="Arial" w:cs="Arial"/>
                <w:sz w:val="22"/>
                <w:szCs w:val="22"/>
              </w:rPr>
              <w:t>:</w:t>
            </w:r>
          </w:p>
        </w:tc>
        <w:tc>
          <w:tcPr>
            <w:tcW w:w="5238" w:type="dxa"/>
            <w:vAlign w:val="center"/>
          </w:tcPr>
          <w:p w14:paraId="0E58BE7D" w14:textId="77777777" w:rsidR="00D33A04" w:rsidRPr="007A1598" w:rsidRDefault="00D33A04" w:rsidP="005322CB">
            <w:pPr>
              <w:keepNext/>
              <w:rPr>
                <w:rFonts w:ascii="Arial" w:hAnsi="Arial" w:cs="Arial"/>
                <w:sz w:val="22"/>
                <w:szCs w:val="22"/>
              </w:rPr>
            </w:pPr>
          </w:p>
        </w:tc>
      </w:tr>
      <w:tr w:rsidR="00D33A04" w:rsidRPr="007A1598" w14:paraId="37FACC71" w14:textId="77777777" w:rsidTr="00D33A04">
        <w:trPr>
          <w:jc w:val="center"/>
        </w:trPr>
        <w:tc>
          <w:tcPr>
            <w:tcW w:w="4390" w:type="dxa"/>
            <w:shd w:val="clear" w:color="auto" w:fill="E2EFD9" w:themeFill="accent6" w:themeFillTint="33"/>
            <w:vAlign w:val="center"/>
          </w:tcPr>
          <w:p w14:paraId="2C92DB1A" w14:textId="77777777" w:rsidR="00D33A04" w:rsidRPr="00265AED" w:rsidRDefault="00D33A04" w:rsidP="005322CB">
            <w:pPr>
              <w:keepNext/>
              <w:rPr>
                <w:rFonts w:ascii="Arial" w:hAnsi="Arial" w:cs="Arial"/>
                <w:bCs/>
                <w:sz w:val="22"/>
                <w:szCs w:val="22"/>
              </w:rPr>
            </w:pPr>
            <w:r>
              <w:rPr>
                <w:rFonts w:ascii="Arial" w:hAnsi="Arial" w:cs="Arial"/>
                <w:b/>
                <w:bCs/>
                <w:sz w:val="22"/>
                <w:szCs w:val="22"/>
              </w:rPr>
              <w:t>e</w:t>
            </w:r>
            <w:r w:rsidRPr="00B15881">
              <w:rPr>
                <w:rFonts w:ascii="Arial" w:hAnsi="Arial" w:cs="Arial"/>
                <w:b/>
                <w:bCs/>
                <w:sz w:val="22"/>
                <w:szCs w:val="22"/>
              </w:rPr>
              <w:t>-pasts</w:t>
            </w:r>
            <w:r w:rsidRPr="00265AED">
              <w:rPr>
                <w:rFonts w:ascii="Arial" w:hAnsi="Arial" w:cs="Arial"/>
                <w:sz w:val="22"/>
                <w:szCs w:val="22"/>
              </w:rPr>
              <w:t>:</w:t>
            </w:r>
          </w:p>
        </w:tc>
        <w:tc>
          <w:tcPr>
            <w:tcW w:w="5238" w:type="dxa"/>
            <w:vAlign w:val="center"/>
          </w:tcPr>
          <w:p w14:paraId="18EC3004" w14:textId="77777777" w:rsidR="00D33A04" w:rsidRPr="007A1598" w:rsidRDefault="00D33A04" w:rsidP="005322CB">
            <w:pPr>
              <w:keepNext/>
              <w:rPr>
                <w:rFonts w:ascii="Arial" w:hAnsi="Arial" w:cs="Arial"/>
                <w:sz w:val="22"/>
                <w:szCs w:val="22"/>
              </w:rPr>
            </w:pPr>
          </w:p>
        </w:tc>
      </w:tr>
      <w:tr w:rsidR="00D33A04" w:rsidRPr="007A1598" w14:paraId="76DA7462" w14:textId="77777777" w:rsidTr="00D33A04">
        <w:trPr>
          <w:jc w:val="center"/>
        </w:trPr>
        <w:tc>
          <w:tcPr>
            <w:tcW w:w="4390" w:type="dxa"/>
            <w:shd w:val="clear" w:color="auto" w:fill="E2EFD9" w:themeFill="accent6" w:themeFillTint="33"/>
            <w:vAlign w:val="center"/>
          </w:tcPr>
          <w:p w14:paraId="2B81CD5D" w14:textId="77777777" w:rsidR="00D33A04" w:rsidRDefault="00D33A04" w:rsidP="005322CB">
            <w:pPr>
              <w:keepNext/>
              <w:jc w:val="both"/>
              <w:rPr>
                <w:rFonts w:ascii="Arial" w:hAnsi="Arial" w:cs="Arial"/>
                <w:sz w:val="22"/>
                <w:szCs w:val="22"/>
              </w:rPr>
            </w:pPr>
            <w:r w:rsidRPr="00265AED">
              <w:rPr>
                <w:rFonts w:ascii="Arial" w:hAnsi="Arial" w:cs="Arial"/>
                <w:sz w:val="22"/>
                <w:szCs w:val="22"/>
              </w:rPr>
              <w:t xml:space="preserve">Persona, kura tiesīga pārstāvēt pretendentu </w:t>
            </w:r>
            <w:r w:rsidRPr="00AC7302">
              <w:rPr>
                <w:rFonts w:ascii="Arial" w:hAnsi="Arial" w:cs="Arial"/>
                <w:sz w:val="22"/>
                <w:szCs w:val="22"/>
              </w:rPr>
              <w:t xml:space="preserve">vai </w:t>
            </w:r>
            <w:r w:rsidRPr="00920D35">
              <w:rPr>
                <w:rFonts w:ascii="Arial" w:hAnsi="Arial" w:cs="Arial"/>
                <w:b/>
                <w:bCs/>
                <w:sz w:val="22"/>
                <w:szCs w:val="22"/>
              </w:rPr>
              <w:t>pilnvarotā persona</w:t>
            </w:r>
          </w:p>
          <w:p w14:paraId="2DB0391C" w14:textId="77777777" w:rsidR="00D33A04" w:rsidRPr="00D43C3C" w:rsidRDefault="00D33A04" w:rsidP="005322CB">
            <w:pPr>
              <w:keepNext/>
              <w:jc w:val="both"/>
              <w:rPr>
                <w:rFonts w:ascii="Arial" w:hAnsi="Arial" w:cs="Arial"/>
                <w:i/>
                <w:iCs/>
                <w:sz w:val="22"/>
                <w:szCs w:val="22"/>
              </w:rPr>
            </w:pPr>
            <w:r w:rsidRPr="00370E72">
              <w:rPr>
                <w:rFonts w:ascii="Arial" w:hAnsi="Arial" w:cs="Arial"/>
                <w:i/>
                <w:iCs/>
                <w:sz w:val="20"/>
                <w:szCs w:val="20"/>
              </w:rPr>
              <w:t>(amats, vārds, uzvārds)</w:t>
            </w:r>
          </w:p>
        </w:tc>
        <w:tc>
          <w:tcPr>
            <w:tcW w:w="5238" w:type="dxa"/>
            <w:vAlign w:val="center"/>
          </w:tcPr>
          <w:p w14:paraId="5C8BB638" w14:textId="77777777" w:rsidR="00D33A04" w:rsidRPr="007A1598" w:rsidRDefault="00D33A04" w:rsidP="005322CB">
            <w:pPr>
              <w:keepNext/>
              <w:rPr>
                <w:rFonts w:ascii="Arial" w:hAnsi="Arial" w:cs="Arial"/>
                <w:sz w:val="22"/>
                <w:szCs w:val="22"/>
              </w:rPr>
            </w:pPr>
          </w:p>
        </w:tc>
      </w:tr>
      <w:tr w:rsidR="00D33A04" w:rsidRPr="007A1598" w14:paraId="187ED1E3" w14:textId="77777777" w:rsidTr="00D33A04">
        <w:trPr>
          <w:jc w:val="center"/>
        </w:trPr>
        <w:tc>
          <w:tcPr>
            <w:tcW w:w="4390" w:type="dxa"/>
            <w:shd w:val="clear" w:color="auto" w:fill="E2EFD9" w:themeFill="accent6" w:themeFillTint="33"/>
            <w:vAlign w:val="center"/>
          </w:tcPr>
          <w:p w14:paraId="35AFBEFA" w14:textId="77777777" w:rsidR="00D33A04" w:rsidRPr="0073273B" w:rsidRDefault="00D33A04" w:rsidP="005322CB">
            <w:pPr>
              <w:keepNext/>
              <w:jc w:val="both"/>
              <w:rPr>
                <w:rFonts w:ascii="Arial" w:hAnsi="Arial" w:cs="Arial"/>
                <w:sz w:val="20"/>
                <w:szCs w:val="20"/>
              </w:rPr>
            </w:pPr>
            <w:r w:rsidRPr="00265AED">
              <w:rPr>
                <w:rFonts w:ascii="Arial" w:hAnsi="Arial" w:cs="Arial"/>
                <w:sz w:val="22"/>
                <w:szCs w:val="22"/>
              </w:rPr>
              <w:t xml:space="preserve">Pretendenta </w:t>
            </w:r>
            <w:r w:rsidRPr="00265AED">
              <w:rPr>
                <w:rFonts w:ascii="Arial" w:hAnsi="Arial" w:cs="Arial"/>
                <w:b/>
                <w:bCs/>
                <w:sz w:val="22"/>
                <w:szCs w:val="22"/>
              </w:rPr>
              <w:t>patiesais labuma guvējs</w:t>
            </w:r>
            <w:r w:rsidRPr="00E411FA">
              <w:rPr>
                <w:rStyle w:val="FootnoteReference"/>
                <w:rFonts w:ascii="Arial" w:hAnsi="Arial" w:cs="Arial"/>
                <w:sz w:val="22"/>
                <w:szCs w:val="22"/>
              </w:rPr>
              <w:footnoteReference w:id="2"/>
            </w:r>
            <w:r w:rsidRPr="00265AED">
              <w:rPr>
                <w:rFonts w:ascii="Arial" w:hAnsi="Arial" w:cs="Arial"/>
                <w:sz w:val="22"/>
                <w:szCs w:val="22"/>
              </w:rPr>
              <w:t xml:space="preserve"> (</w:t>
            </w:r>
            <w:r w:rsidRPr="00370E72">
              <w:rPr>
                <w:rFonts w:ascii="Arial" w:hAnsi="Arial" w:cs="Arial"/>
                <w:i/>
                <w:iCs/>
                <w:sz w:val="20"/>
                <w:szCs w:val="20"/>
              </w:rPr>
              <w:t>vārds, uzvārds un personas kods</w:t>
            </w:r>
            <w:r>
              <w:rPr>
                <w:rFonts w:ascii="Arial" w:hAnsi="Arial" w:cs="Arial"/>
                <w:sz w:val="20"/>
                <w:szCs w:val="20"/>
              </w:rPr>
              <w:t xml:space="preserve"> </w:t>
            </w:r>
            <w:r w:rsidRPr="0073273B">
              <w:rPr>
                <w:rFonts w:ascii="Arial" w:hAnsi="Arial" w:cs="Arial"/>
                <w:sz w:val="20"/>
                <w:szCs w:val="20"/>
              </w:rPr>
              <w:t>(</w:t>
            </w:r>
            <w:r w:rsidRPr="0073273B">
              <w:rPr>
                <w:rFonts w:ascii="Arial" w:hAnsi="Arial" w:cs="Arial"/>
                <w:i/>
                <w:sz w:val="20"/>
                <w:szCs w:val="20"/>
              </w:rPr>
              <w:t>ja nav personas kod</w:t>
            </w:r>
            <w:r>
              <w:rPr>
                <w:rFonts w:ascii="Arial" w:hAnsi="Arial" w:cs="Arial"/>
                <w:i/>
                <w:sz w:val="20"/>
                <w:szCs w:val="20"/>
              </w:rPr>
              <w:t>a</w:t>
            </w:r>
            <w:r w:rsidRPr="0073273B">
              <w:rPr>
                <w:rFonts w:ascii="Arial" w:hAnsi="Arial" w:cs="Arial"/>
                <w:i/>
                <w:sz w:val="20"/>
                <w:szCs w:val="20"/>
              </w:rPr>
              <w:t>, norāda dzimšanas datumu, mēnesi un gadu))</w:t>
            </w:r>
          </w:p>
        </w:tc>
        <w:tc>
          <w:tcPr>
            <w:tcW w:w="5238" w:type="dxa"/>
            <w:vAlign w:val="center"/>
          </w:tcPr>
          <w:p w14:paraId="323E3B89" w14:textId="77777777" w:rsidR="00D33A04" w:rsidRPr="007A1598" w:rsidRDefault="00D33A04" w:rsidP="005322CB">
            <w:pPr>
              <w:keepNext/>
              <w:rPr>
                <w:rFonts w:ascii="Arial" w:hAnsi="Arial" w:cs="Arial"/>
                <w:sz w:val="22"/>
                <w:szCs w:val="22"/>
              </w:rPr>
            </w:pPr>
          </w:p>
        </w:tc>
      </w:tr>
      <w:tr w:rsidR="00D33A04" w:rsidRPr="007A1598" w14:paraId="60C816D6" w14:textId="77777777" w:rsidTr="00D33A04">
        <w:trPr>
          <w:jc w:val="center"/>
        </w:trPr>
        <w:tc>
          <w:tcPr>
            <w:tcW w:w="4390" w:type="dxa"/>
            <w:shd w:val="clear" w:color="auto" w:fill="E2EFD9" w:themeFill="accent6" w:themeFillTint="33"/>
            <w:vAlign w:val="center"/>
          </w:tcPr>
          <w:p w14:paraId="5446A025" w14:textId="77777777" w:rsidR="00D33A04" w:rsidRDefault="00D33A04" w:rsidP="005322CB">
            <w:pPr>
              <w:keepNext/>
              <w:jc w:val="both"/>
              <w:rPr>
                <w:rFonts w:ascii="Arial" w:hAnsi="Arial" w:cs="Arial"/>
                <w:sz w:val="22"/>
                <w:szCs w:val="22"/>
              </w:rPr>
            </w:pPr>
            <w:r w:rsidRPr="00265AED">
              <w:rPr>
                <w:rFonts w:ascii="Arial" w:hAnsi="Arial" w:cs="Arial"/>
                <w:b/>
                <w:bCs/>
                <w:sz w:val="22"/>
                <w:szCs w:val="22"/>
              </w:rPr>
              <w:t>Personas, kurām pretendentā ir izšķirošā ietekme</w:t>
            </w:r>
            <w:r w:rsidRPr="00265AED">
              <w:rPr>
                <w:rFonts w:ascii="Arial" w:hAnsi="Arial" w:cs="Arial"/>
                <w:sz w:val="22"/>
                <w:szCs w:val="22"/>
              </w:rPr>
              <w:t xml:space="preserve"> uz līdzdalības pamata normatīvo aktu par koncerniem izpratnē</w:t>
            </w:r>
          </w:p>
          <w:p w14:paraId="347A8B80" w14:textId="77777777" w:rsidR="00D33A04" w:rsidRPr="00DA094B" w:rsidRDefault="00D33A04" w:rsidP="005322CB">
            <w:pPr>
              <w:keepNext/>
              <w:jc w:val="both"/>
              <w:rPr>
                <w:rFonts w:ascii="Arial" w:hAnsi="Arial" w:cs="Arial"/>
                <w:i/>
                <w:sz w:val="20"/>
                <w:szCs w:val="20"/>
              </w:rPr>
            </w:pPr>
            <w:r w:rsidRPr="00DA094B">
              <w:rPr>
                <w:rFonts w:ascii="Arial" w:hAnsi="Arial" w:cs="Arial"/>
                <w:i/>
                <w:sz w:val="20"/>
                <w:szCs w:val="20"/>
              </w:rPr>
              <w:t>(Juridiskai personai – nosaukums un reģistrācijas Nr.,</w:t>
            </w:r>
          </w:p>
          <w:p w14:paraId="5C468218" w14:textId="77777777" w:rsidR="00D33A04" w:rsidRPr="00265AED" w:rsidRDefault="00D33A04" w:rsidP="005322CB">
            <w:pPr>
              <w:keepNext/>
              <w:jc w:val="both"/>
              <w:rPr>
                <w:rFonts w:ascii="Arial" w:hAnsi="Arial" w:cs="Arial"/>
                <w:sz w:val="22"/>
                <w:szCs w:val="22"/>
              </w:rPr>
            </w:pPr>
            <w:r w:rsidRPr="00DA094B">
              <w:rPr>
                <w:rFonts w:ascii="Arial" w:hAnsi="Arial" w:cs="Arial"/>
                <w:i/>
                <w:sz w:val="20"/>
                <w:szCs w:val="20"/>
              </w:rPr>
              <w:t>fiziskai personai – vārds, uzvārds un personas kods (ja nav personas koda, norāda dzimšanas datumu, mēnesi un gadu))</w:t>
            </w:r>
          </w:p>
        </w:tc>
        <w:tc>
          <w:tcPr>
            <w:tcW w:w="5238" w:type="dxa"/>
            <w:vAlign w:val="center"/>
          </w:tcPr>
          <w:p w14:paraId="17F9AF55" w14:textId="77777777" w:rsidR="00D33A04" w:rsidRPr="007A1598" w:rsidRDefault="00D33A04" w:rsidP="005322CB">
            <w:pPr>
              <w:keepNext/>
              <w:rPr>
                <w:rFonts w:ascii="Arial" w:hAnsi="Arial" w:cs="Arial"/>
                <w:sz w:val="22"/>
                <w:szCs w:val="22"/>
              </w:rPr>
            </w:pPr>
          </w:p>
        </w:tc>
      </w:tr>
      <w:tr w:rsidR="00D33A04" w:rsidRPr="007A1598" w14:paraId="6517FD26" w14:textId="77777777" w:rsidTr="00D33A04">
        <w:trPr>
          <w:jc w:val="center"/>
        </w:trPr>
        <w:tc>
          <w:tcPr>
            <w:tcW w:w="4390" w:type="dxa"/>
            <w:shd w:val="clear" w:color="auto" w:fill="E2EFD9" w:themeFill="accent6" w:themeFillTint="33"/>
            <w:vAlign w:val="center"/>
          </w:tcPr>
          <w:p w14:paraId="7720EA1A" w14:textId="77777777" w:rsidR="00D33A04" w:rsidRDefault="00D33A04" w:rsidP="005322CB">
            <w:pPr>
              <w:keepNext/>
              <w:jc w:val="both"/>
              <w:rPr>
                <w:rFonts w:ascii="Arial" w:hAnsi="Arial" w:cs="Arial"/>
                <w:sz w:val="22"/>
                <w:szCs w:val="22"/>
              </w:rPr>
            </w:pPr>
            <w:r w:rsidRPr="007B706A">
              <w:rPr>
                <w:rFonts w:ascii="Arial" w:hAnsi="Arial" w:cs="Arial"/>
                <w:b/>
                <w:bCs/>
                <w:sz w:val="22"/>
                <w:szCs w:val="22"/>
              </w:rPr>
              <w:t xml:space="preserve">Pretendents atbilst </w:t>
            </w:r>
            <w:r>
              <w:rPr>
                <w:rFonts w:ascii="Arial" w:hAnsi="Arial" w:cs="Arial"/>
                <w:b/>
                <w:bCs/>
                <w:sz w:val="22"/>
                <w:szCs w:val="22"/>
              </w:rPr>
              <w:t xml:space="preserve">mikro, </w:t>
            </w:r>
            <w:r w:rsidRPr="007B706A">
              <w:rPr>
                <w:rFonts w:ascii="Arial" w:hAnsi="Arial" w:cs="Arial"/>
                <w:b/>
                <w:bCs/>
                <w:sz w:val="22"/>
                <w:szCs w:val="22"/>
              </w:rPr>
              <w:t>mazā vai vidējā uzņēmuma statusam</w:t>
            </w:r>
            <w:r w:rsidRPr="00E411FA">
              <w:rPr>
                <w:rFonts w:ascii="Arial" w:hAnsi="Arial" w:cs="Arial"/>
                <w:b/>
                <w:bCs/>
                <w:sz w:val="22"/>
                <w:szCs w:val="22"/>
                <w:vertAlign w:val="superscript"/>
              </w:rPr>
              <w:footnoteReference w:id="3"/>
            </w:r>
            <w:r w:rsidRPr="00265AED">
              <w:rPr>
                <w:rFonts w:ascii="Arial" w:hAnsi="Arial" w:cs="Arial"/>
                <w:sz w:val="22"/>
                <w:szCs w:val="22"/>
              </w:rPr>
              <w:t>:</w:t>
            </w:r>
          </w:p>
          <w:p w14:paraId="44C1E9E5" w14:textId="77777777" w:rsidR="00D33A04" w:rsidRPr="00265AED" w:rsidRDefault="00D33A04" w:rsidP="005322CB">
            <w:pPr>
              <w:keepNext/>
              <w:jc w:val="both"/>
              <w:rPr>
                <w:rFonts w:ascii="Arial" w:hAnsi="Arial" w:cs="Arial"/>
                <w:sz w:val="22"/>
                <w:szCs w:val="22"/>
              </w:rPr>
            </w:pPr>
            <w:r w:rsidRPr="00DD4D95">
              <w:rPr>
                <w:noProof/>
                <w:vertAlign w:val="subscript"/>
              </w:rPr>
              <w:drawing>
                <wp:anchor distT="0" distB="0" distL="114300" distR="114300" simplePos="0" relativeHeight="251667456" behindDoc="0" locked="0" layoutInCell="1" allowOverlap="1" wp14:anchorId="77574365" wp14:editId="69C15F38">
                  <wp:simplePos x="0" y="0"/>
                  <wp:positionH relativeFrom="column">
                    <wp:posOffset>1199515</wp:posOffset>
                  </wp:positionH>
                  <wp:positionV relativeFrom="paragraph">
                    <wp:posOffset>4445</wp:posOffset>
                  </wp:positionV>
                  <wp:extent cx="162560" cy="15621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w:t>
            </w:r>
            <w:r w:rsidRPr="0073273B">
              <w:rPr>
                <w:rFonts w:ascii="Arial" w:hAnsi="Arial" w:cs="Arial"/>
                <w:i/>
                <w:iCs/>
                <w:sz w:val="20"/>
                <w:szCs w:val="20"/>
              </w:rPr>
              <w:t>atbilstošo</w:t>
            </w:r>
            <w:r w:rsidRPr="0073273B">
              <w:rPr>
                <w:rFonts w:ascii="Arial" w:hAnsi="Arial" w:cs="Arial"/>
                <w:sz w:val="20"/>
                <w:szCs w:val="20"/>
              </w:rPr>
              <w:t xml:space="preserve"> </w:t>
            </w:r>
            <w:r w:rsidRPr="0073273B">
              <w:rPr>
                <w:rFonts w:ascii="Arial" w:hAnsi="Arial" w:cs="Arial"/>
                <w:i/>
                <w:iCs/>
                <w:sz w:val="20"/>
                <w:szCs w:val="20"/>
              </w:rPr>
              <w:t>atzīmēt ar</w:t>
            </w:r>
            <w:r w:rsidRPr="0073273B">
              <w:rPr>
                <w:rFonts w:ascii="Arial" w:hAnsi="Arial" w:cs="Arial"/>
                <w:sz w:val="20"/>
                <w:szCs w:val="20"/>
              </w:rPr>
              <w:t xml:space="preserve"> </w:t>
            </w:r>
            <w:r>
              <w:rPr>
                <w:rFonts w:ascii="Arial" w:hAnsi="Arial" w:cs="Arial"/>
                <w:sz w:val="18"/>
                <w:szCs w:val="18"/>
              </w:rPr>
              <w:t xml:space="preserve">     </w:t>
            </w:r>
            <w:r>
              <w:rPr>
                <w:rFonts w:ascii="Arial"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D33A04" w:rsidRPr="00F50198" w14:paraId="68BBC491" w14:textId="77777777" w:rsidTr="005322CB">
              <w:sdt>
                <w:sdtPr>
                  <w:rPr>
                    <w:rFonts w:ascii="Arial" w:hAnsi="Arial" w:cs="Arial"/>
                    <w:b/>
                    <w:sz w:val="32"/>
                    <w:szCs w:val="32"/>
                    <w:lang w:eastAsia="lv-LV"/>
                  </w:rPr>
                  <w:id w:val="796882357"/>
                  <w14:checkbox>
                    <w14:checked w14:val="0"/>
                    <w14:checkedState w14:val="2612" w14:font="MS Gothic"/>
                    <w14:uncheckedState w14:val="2610" w14:font="MS Gothic"/>
                  </w14:checkbox>
                </w:sdtPr>
                <w:sdtContent>
                  <w:tc>
                    <w:tcPr>
                      <w:tcW w:w="730" w:type="dxa"/>
                    </w:tcPr>
                    <w:p w14:paraId="5E36D92C" w14:textId="123149F1" w:rsidR="00D33A04" w:rsidRPr="00F50198" w:rsidRDefault="00D33A04" w:rsidP="005322CB">
                      <w:pPr>
                        <w:spacing w:before="80"/>
                        <w:rPr>
                          <w:rFonts w:ascii="Arial" w:hAnsi="Arial" w:cs="Arial"/>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793644CC" w14:textId="77777777" w:rsidR="00D33A04" w:rsidRPr="00F50198" w:rsidRDefault="00D33A04" w:rsidP="005322CB">
                  <w:pPr>
                    <w:overflowPunct w:val="0"/>
                    <w:autoSpaceDE w:val="0"/>
                    <w:autoSpaceDN w:val="0"/>
                    <w:adjustRightInd w:val="0"/>
                    <w:spacing w:before="80"/>
                    <w:ind w:left="-108" w:right="28"/>
                    <w:jc w:val="both"/>
                    <w:textAlignment w:val="baseline"/>
                    <w:rPr>
                      <w:rFonts w:ascii="Arial" w:hAnsi="Arial" w:cs="Arial"/>
                      <w:i/>
                      <w:iCs/>
                      <w:sz w:val="20"/>
                      <w:szCs w:val="20"/>
                      <w:lang w:eastAsia="lv-LV"/>
                    </w:rPr>
                  </w:pPr>
                  <w:proofErr w:type="spellStart"/>
                  <w:r>
                    <w:rPr>
                      <w:rFonts w:ascii="Arial" w:hAnsi="Arial" w:cs="Arial"/>
                      <w:b/>
                      <w:bCs/>
                      <w:sz w:val="22"/>
                      <w:szCs w:val="22"/>
                      <w:lang w:eastAsia="lv-LV"/>
                    </w:rPr>
                    <w:t>m</w:t>
                  </w:r>
                  <w:r w:rsidRPr="00F50198">
                    <w:rPr>
                      <w:rFonts w:ascii="Arial" w:hAnsi="Arial" w:cs="Arial"/>
                      <w:b/>
                      <w:bCs/>
                      <w:sz w:val="22"/>
                      <w:szCs w:val="22"/>
                      <w:lang w:eastAsia="lv-LV"/>
                    </w:rPr>
                    <w:t>ikrouzņēmums</w:t>
                  </w:r>
                  <w:proofErr w:type="spellEnd"/>
                  <w:r w:rsidRPr="00F50198">
                    <w:rPr>
                      <w:rFonts w:ascii="Arial" w:hAnsi="Arial" w:cs="Arial"/>
                      <w:b/>
                      <w:bCs/>
                      <w:sz w:val="22"/>
                      <w:szCs w:val="22"/>
                      <w:lang w:eastAsia="lv-LV"/>
                    </w:rPr>
                    <w:t xml:space="preserve"> </w:t>
                  </w:r>
                  <w:r w:rsidRPr="00F50198">
                    <w:rPr>
                      <w:rFonts w:ascii="Arial" w:hAnsi="Arial" w:cs="Arial"/>
                      <w:i/>
                      <w:iCs/>
                      <w:sz w:val="20"/>
                      <w:szCs w:val="20"/>
                      <w:lang w:eastAsia="lv-LV"/>
                    </w:rPr>
                    <w:t xml:space="preserve">(nodarbināti mazāk nekā 10 darbinieki un gada apgrozījums vai bilance nepārsniedz 2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w:t>
                  </w:r>
                </w:p>
                <w:p w14:paraId="31FA41D1" w14:textId="77777777" w:rsidR="00D33A04" w:rsidRPr="00F50198" w:rsidRDefault="00D33A04" w:rsidP="005322CB">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D33A04" w:rsidRPr="00F50198" w14:paraId="16BAF60D" w14:textId="77777777" w:rsidTr="005322CB">
              <w:trPr>
                <w:trHeight w:val="54"/>
              </w:trPr>
              <w:sdt>
                <w:sdtPr>
                  <w:rPr>
                    <w:rFonts w:ascii="Arial" w:hAnsi="Arial" w:cs="Arial"/>
                    <w:b/>
                    <w:sz w:val="32"/>
                    <w:szCs w:val="32"/>
                    <w:lang w:eastAsia="lv-LV"/>
                  </w:rPr>
                  <w:id w:val="66382187"/>
                  <w14:checkbox>
                    <w14:checked w14:val="0"/>
                    <w14:checkedState w14:val="2612" w14:font="MS Gothic"/>
                    <w14:uncheckedState w14:val="2610" w14:font="MS Gothic"/>
                  </w14:checkbox>
                </w:sdtPr>
                <w:sdtContent>
                  <w:tc>
                    <w:tcPr>
                      <w:tcW w:w="730" w:type="dxa"/>
                    </w:tcPr>
                    <w:p w14:paraId="0670E01F" w14:textId="77777777" w:rsidR="00D33A04" w:rsidRDefault="00D33A04" w:rsidP="005322CB">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352B8E3" w14:textId="77777777" w:rsidR="00D33A04" w:rsidRPr="00F50198" w:rsidRDefault="00D33A04" w:rsidP="005322CB">
                  <w:pPr>
                    <w:overflowPunct w:val="0"/>
                    <w:autoSpaceDE w:val="0"/>
                    <w:autoSpaceDN w:val="0"/>
                    <w:adjustRightInd w:val="0"/>
                    <w:ind w:left="-108" w:right="28"/>
                    <w:jc w:val="both"/>
                    <w:textAlignment w:val="baseline"/>
                    <w:rPr>
                      <w:rFonts w:ascii="Arial" w:hAnsi="Arial" w:cs="Arial"/>
                      <w:i/>
                      <w:iCs/>
                      <w:sz w:val="20"/>
                      <w:szCs w:val="20"/>
                      <w:lang w:eastAsia="lv-LV"/>
                    </w:rPr>
                  </w:pPr>
                  <w:r w:rsidRPr="00F50198">
                    <w:rPr>
                      <w:rFonts w:ascii="Arial" w:hAnsi="Arial" w:cs="Arial"/>
                      <w:b/>
                      <w:bCs/>
                      <w:sz w:val="22"/>
                      <w:szCs w:val="22"/>
                      <w:lang w:eastAsia="lv-LV"/>
                    </w:rPr>
                    <w:t>mazais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 xml:space="preserve">(nodarbinātas mazāk nekā 50 personas un gada apgrozījums un/vai gada bilance kopā nepārsniedz 10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w:t>
                  </w:r>
                </w:p>
                <w:p w14:paraId="078BBC14" w14:textId="77777777" w:rsidR="00D33A04" w:rsidRPr="005312A9" w:rsidRDefault="00D33A04" w:rsidP="005322CB">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D33A04" w:rsidRPr="00F50198" w14:paraId="3EDE4DCA" w14:textId="77777777" w:rsidTr="005322CB">
              <w:sdt>
                <w:sdtPr>
                  <w:rPr>
                    <w:rFonts w:ascii="Arial" w:hAnsi="Arial" w:cs="Arial"/>
                    <w:b/>
                    <w:sz w:val="32"/>
                    <w:szCs w:val="32"/>
                    <w:lang w:eastAsia="lv-LV"/>
                  </w:rPr>
                  <w:id w:val="388613686"/>
                  <w14:checkbox>
                    <w14:checked w14:val="0"/>
                    <w14:checkedState w14:val="2612" w14:font="MS Gothic"/>
                    <w14:uncheckedState w14:val="2610" w14:font="MS Gothic"/>
                  </w14:checkbox>
                </w:sdtPr>
                <w:sdtContent>
                  <w:tc>
                    <w:tcPr>
                      <w:tcW w:w="730" w:type="dxa"/>
                    </w:tcPr>
                    <w:p w14:paraId="1D7E1FB3" w14:textId="77777777" w:rsidR="00D33A04" w:rsidRDefault="00D33A04" w:rsidP="005322CB">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0A92DABD" w14:textId="77777777" w:rsidR="00D33A04" w:rsidRPr="00F50198" w:rsidRDefault="00D33A04" w:rsidP="005322CB">
                  <w:pPr>
                    <w:overflowPunct w:val="0"/>
                    <w:autoSpaceDE w:val="0"/>
                    <w:autoSpaceDN w:val="0"/>
                    <w:adjustRightInd w:val="0"/>
                    <w:ind w:left="-108" w:right="28"/>
                    <w:jc w:val="both"/>
                    <w:textAlignment w:val="baseline"/>
                    <w:rPr>
                      <w:rFonts w:ascii="Arial" w:hAnsi="Arial" w:cs="Arial"/>
                      <w:b/>
                      <w:bCs/>
                      <w:sz w:val="22"/>
                      <w:szCs w:val="22"/>
                      <w:lang w:eastAsia="lv-LV"/>
                    </w:rPr>
                  </w:pPr>
                  <w:r w:rsidRPr="00F50198">
                    <w:rPr>
                      <w:rFonts w:ascii="Arial" w:hAnsi="Arial" w:cs="Arial"/>
                      <w:b/>
                      <w:bCs/>
                      <w:sz w:val="22"/>
                      <w:szCs w:val="22"/>
                      <w:lang w:eastAsia="lv-LV"/>
                    </w:rPr>
                    <w:t>vidējais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 xml:space="preserve">(nodarbinātas mazāk nekā 250 personas un kura gada apgrozījums nepārsniedz 50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 xml:space="preserve">, un/vai, kura gada bilance kopā nepārsniedz 43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w:t>
                  </w:r>
                </w:p>
              </w:tc>
            </w:tr>
            <w:tr w:rsidR="00D33A04" w:rsidRPr="00F50198" w14:paraId="4E5F3708" w14:textId="77777777" w:rsidTr="005322CB">
              <w:sdt>
                <w:sdtPr>
                  <w:rPr>
                    <w:rFonts w:ascii="Arial" w:hAnsi="Arial" w:cs="Arial"/>
                    <w:b/>
                    <w:sz w:val="32"/>
                    <w:szCs w:val="32"/>
                    <w:lang w:eastAsia="lv-LV"/>
                  </w:rPr>
                  <w:id w:val="1635065585"/>
                  <w14:checkbox>
                    <w14:checked w14:val="0"/>
                    <w14:checkedState w14:val="2612" w14:font="MS Gothic"/>
                    <w14:uncheckedState w14:val="2610" w14:font="MS Gothic"/>
                  </w14:checkbox>
                </w:sdtPr>
                <w:sdtContent>
                  <w:tc>
                    <w:tcPr>
                      <w:tcW w:w="730" w:type="dxa"/>
                    </w:tcPr>
                    <w:p w14:paraId="715B2302" w14:textId="77777777" w:rsidR="00D33A04" w:rsidRPr="00F50198" w:rsidRDefault="00D33A04" w:rsidP="005322CB">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505B01C1" w14:textId="77777777" w:rsidR="00D33A04" w:rsidRPr="00F50198" w:rsidRDefault="00D33A04" w:rsidP="005322CB">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Pr>
                      <w:rFonts w:ascii="Arial" w:hAnsi="Arial" w:cs="Arial"/>
                      <w:sz w:val="22"/>
                      <w:szCs w:val="22"/>
                      <w:lang w:eastAsia="lv-LV"/>
                    </w:rPr>
                    <w:t>n</w:t>
                  </w:r>
                  <w:r w:rsidRPr="00F50198">
                    <w:rPr>
                      <w:rFonts w:ascii="Arial" w:hAnsi="Arial" w:cs="Arial"/>
                      <w:sz w:val="22"/>
                      <w:szCs w:val="22"/>
                      <w:lang w:eastAsia="lv-LV"/>
                    </w:rPr>
                    <w:t xml:space="preserve">eatbilst ne </w:t>
                  </w:r>
                  <w:proofErr w:type="spellStart"/>
                  <w:r w:rsidRPr="00F50198">
                    <w:rPr>
                      <w:rFonts w:ascii="Arial" w:hAnsi="Arial" w:cs="Arial"/>
                      <w:sz w:val="22"/>
                      <w:szCs w:val="22"/>
                      <w:lang w:eastAsia="lv-LV"/>
                    </w:rPr>
                    <w:t>mikrouzņēmuma</w:t>
                  </w:r>
                  <w:proofErr w:type="spellEnd"/>
                  <w:r w:rsidRPr="00F50198">
                    <w:rPr>
                      <w:rFonts w:ascii="Arial" w:hAnsi="Arial" w:cs="Arial"/>
                      <w:sz w:val="22"/>
                      <w:szCs w:val="22"/>
                      <w:lang w:eastAsia="lv-LV"/>
                    </w:rPr>
                    <w:t>, ne mazā, ne vidējā uzņēmuma  statusam</w:t>
                  </w:r>
                </w:p>
              </w:tc>
            </w:tr>
          </w:tbl>
          <w:p w14:paraId="35CF19A7" w14:textId="77777777" w:rsidR="00D33A04" w:rsidRPr="007A1598" w:rsidRDefault="00D33A04" w:rsidP="005322CB">
            <w:pPr>
              <w:keepNext/>
              <w:rPr>
                <w:rFonts w:ascii="Arial" w:hAnsi="Arial" w:cs="Arial"/>
                <w:sz w:val="22"/>
                <w:szCs w:val="22"/>
              </w:rPr>
            </w:pPr>
          </w:p>
        </w:tc>
      </w:tr>
    </w:tbl>
    <w:p w14:paraId="645780B5" w14:textId="77777777" w:rsidR="00D33A04" w:rsidRDefault="00D33A04" w:rsidP="00D33A04">
      <w:pPr>
        <w:spacing w:after="80"/>
        <w:rPr>
          <w:rFonts w:ascii="Arial" w:hAnsi="Arial" w:cs="Arial"/>
          <w:b/>
          <w:sz w:val="22"/>
        </w:rPr>
      </w:pPr>
    </w:p>
    <w:p w14:paraId="0BF17ACC" w14:textId="77777777" w:rsidR="00D33A04" w:rsidRPr="00724B1A" w:rsidRDefault="00D33A04" w:rsidP="00D33A04">
      <w:pPr>
        <w:spacing w:after="120"/>
        <w:rPr>
          <w:rFonts w:ascii="Arial" w:hAnsi="Arial" w:cs="Arial"/>
          <w:i/>
          <w:iCs/>
          <w:sz w:val="22"/>
        </w:rPr>
      </w:pPr>
      <w:r w:rsidRPr="00724B1A">
        <w:rPr>
          <w:rFonts w:ascii="Arial" w:hAnsi="Arial" w:cs="Arial"/>
          <w:sz w:val="22"/>
          <w:u w:val="single"/>
        </w:rPr>
        <w:t>Pretendents ar šī pieteikuma iesniegšanu</w:t>
      </w:r>
      <w:r w:rsidRPr="00724B1A">
        <w:rPr>
          <w:rFonts w:ascii="Arial" w:hAnsi="Arial" w:cs="Arial"/>
          <w:sz w:val="22"/>
        </w:rPr>
        <w:t>:</w:t>
      </w:r>
    </w:p>
    <w:p w14:paraId="4A008BD2" w14:textId="5427F92C" w:rsidR="00D33A04" w:rsidRPr="00E94A8A" w:rsidRDefault="00D33A04">
      <w:pPr>
        <w:pStyle w:val="ListParagraph"/>
        <w:numPr>
          <w:ilvl w:val="0"/>
          <w:numId w:val="19"/>
        </w:numPr>
        <w:spacing w:after="0" w:line="240" w:lineRule="auto"/>
        <w:ind w:left="851" w:hanging="425"/>
        <w:contextualSpacing/>
        <w:jc w:val="both"/>
        <w:rPr>
          <w:rFonts w:ascii="Arial" w:hAnsi="Arial" w:cs="Arial"/>
        </w:rPr>
      </w:pPr>
      <w:r w:rsidRPr="009A699B">
        <w:rPr>
          <w:rFonts w:ascii="Arial" w:hAnsi="Arial" w:cs="Arial"/>
        </w:rPr>
        <w:t xml:space="preserve">piesakās piedalīties </w:t>
      </w:r>
      <w:r w:rsidRPr="00E94A8A">
        <w:rPr>
          <w:rFonts w:ascii="Arial" w:hAnsi="Arial" w:cs="Arial"/>
        </w:rPr>
        <w:t xml:space="preserve">konkursā </w:t>
      </w:r>
      <w:r w:rsidR="00E262AF">
        <w:rPr>
          <w:rFonts w:ascii="Arial" w:hAnsi="Arial" w:cs="Arial"/>
        </w:rPr>
        <w:t>VNP 2026/093AK</w:t>
      </w:r>
      <w:r w:rsidRPr="00E94A8A">
        <w:rPr>
          <w:rFonts w:ascii="Arial" w:hAnsi="Arial" w:cs="Arial"/>
        </w:rPr>
        <w:t xml:space="preserve"> “</w:t>
      </w:r>
      <w:r w:rsidR="00A2282F" w:rsidRPr="00A2282F">
        <w:rPr>
          <w:rFonts w:ascii="Arial" w:hAnsi="Arial" w:cs="Arial"/>
        </w:rPr>
        <w:t>Bīstamo atkritumu - ķīmiski apstrādātu dzelzceļa gulšņu utilizācija</w:t>
      </w:r>
      <w:r w:rsidRPr="00E94A8A">
        <w:rPr>
          <w:rFonts w:ascii="Arial" w:hAnsi="Arial" w:cs="Arial"/>
        </w:rPr>
        <w:t>”;</w:t>
      </w:r>
    </w:p>
    <w:p w14:paraId="1200DB79" w14:textId="77777777" w:rsidR="00D33A04" w:rsidRPr="009A699B" w:rsidRDefault="00D33A04">
      <w:pPr>
        <w:pStyle w:val="ListParagraph"/>
        <w:numPr>
          <w:ilvl w:val="0"/>
          <w:numId w:val="19"/>
        </w:numPr>
        <w:spacing w:after="0" w:line="240" w:lineRule="auto"/>
        <w:ind w:left="851" w:hanging="425"/>
        <w:contextualSpacing/>
        <w:jc w:val="both"/>
        <w:rPr>
          <w:rFonts w:ascii="Arial" w:hAnsi="Arial" w:cs="Arial"/>
        </w:rPr>
      </w:pPr>
      <w:r w:rsidRPr="009A699B">
        <w:rPr>
          <w:rFonts w:ascii="Arial" w:hAnsi="Arial" w:cs="Arial"/>
        </w:rPr>
        <w:lastRenderedPageBreak/>
        <w:t>piekrīt konkursa nolikuma prasībām un apņemas tās ievērot;</w:t>
      </w:r>
    </w:p>
    <w:p w14:paraId="45F05ED0" w14:textId="77777777" w:rsidR="00D33A04" w:rsidRDefault="00D33A04">
      <w:pPr>
        <w:pStyle w:val="ListParagraph"/>
        <w:numPr>
          <w:ilvl w:val="0"/>
          <w:numId w:val="19"/>
        </w:numPr>
        <w:spacing w:after="0" w:line="240" w:lineRule="auto"/>
        <w:ind w:left="851" w:hanging="425"/>
        <w:contextualSpacing/>
        <w:jc w:val="both"/>
        <w:rPr>
          <w:rFonts w:ascii="Arial" w:hAnsi="Arial" w:cs="Arial"/>
        </w:rPr>
      </w:pPr>
      <w:r w:rsidRPr="009A699B">
        <w:rPr>
          <w:rFonts w:ascii="Arial" w:hAnsi="Arial" w:cs="Arial"/>
        </w:rPr>
        <w:t>garantē, ka visas sniegtās ziņas ir patiesas;</w:t>
      </w:r>
    </w:p>
    <w:p w14:paraId="317231B2" w14:textId="77777777" w:rsidR="00D33A04" w:rsidRPr="0083596E" w:rsidRDefault="00D33A04">
      <w:pPr>
        <w:pStyle w:val="ListParagraph"/>
        <w:numPr>
          <w:ilvl w:val="0"/>
          <w:numId w:val="19"/>
        </w:numPr>
        <w:spacing w:after="0" w:line="240" w:lineRule="auto"/>
        <w:ind w:left="851" w:hanging="425"/>
        <w:contextualSpacing/>
        <w:jc w:val="both"/>
        <w:rPr>
          <w:rFonts w:ascii="Arial" w:hAnsi="Arial" w:cs="Arial"/>
        </w:rPr>
      </w:pPr>
      <w:r w:rsidRPr="0083596E">
        <w:rPr>
          <w:rFonts w:ascii="Arial" w:eastAsia="Arial" w:hAnsi="Arial" w:cs="Arial"/>
        </w:rPr>
        <w:t>informē, ka piedāvājums ir iesniegts neatkarīgi no konkurentiem</w:t>
      </w:r>
      <w:r w:rsidRPr="0083596E">
        <w:rPr>
          <w:rFonts w:eastAsia="Arial"/>
          <w:vertAlign w:val="superscript"/>
        </w:rPr>
        <w:footnoteReference w:id="4"/>
      </w:r>
      <w:r w:rsidRPr="0083596E">
        <w:rPr>
          <w:rFonts w:ascii="Arial" w:eastAsia="Arial" w:hAnsi="Arial" w:cs="Arial"/>
        </w:rPr>
        <w:t xml:space="preserve"> un bez konsultācijām, līgumiem, vienošanām. Pretendentam ne ar vienu konkurentu nav bijusi saziņa attiecībā uz:</w:t>
      </w:r>
    </w:p>
    <w:p w14:paraId="04E9553B" w14:textId="77777777" w:rsidR="00D33A04" w:rsidRPr="0083596E" w:rsidRDefault="00D33A04">
      <w:pPr>
        <w:pStyle w:val="Heading2"/>
        <w:numPr>
          <w:ilvl w:val="1"/>
          <w:numId w:val="27"/>
        </w:numPr>
        <w:tabs>
          <w:tab w:val="num" w:pos="1080"/>
        </w:tabs>
        <w:ind w:left="1276" w:hanging="436"/>
        <w:jc w:val="both"/>
        <w:rPr>
          <w:rFonts w:ascii="Arial" w:eastAsia="Arial" w:hAnsi="Arial" w:cs="Arial"/>
          <w:b w:val="0"/>
          <w:bCs/>
          <w:sz w:val="22"/>
          <w:szCs w:val="22"/>
        </w:rPr>
      </w:pPr>
      <w:r w:rsidRPr="0083596E">
        <w:rPr>
          <w:rFonts w:ascii="Arial" w:eastAsia="Arial" w:hAnsi="Arial" w:cs="Arial"/>
          <w:b w:val="0"/>
          <w:bCs/>
          <w:sz w:val="22"/>
          <w:szCs w:val="22"/>
        </w:rPr>
        <w:t>cenām;</w:t>
      </w:r>
    </w:p>
    <w:p w14:paraId="06776A91" w14:textId="77777777" w:rsidR="00D33A04" w:rsidRPr="0083596E" w:rsidRDefault="00D33A04">
      <w:pPr>
        <w:pStyle w:val="Heading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cenas aprēķināšanas metodēm, faktoriem (apstākļiem) vai formulām;</w:t>
      </w:r>
    </w:p>
    <w:p w14:paraId="2E3FDDA5" w14:textId="7BFF4756" w:rsidR="00D33A04" w:rsidRPr="0083596E" w:rsidRDefault="00D33A04">
      <w:pPr>
        <w:pStyle w:val="Heading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 xml:space="preserve">nodomu vai lēmumu piedalīties vai </w:t>
      </w:r>
      <w:r w:rsidRPr="00696D93">
        <w:rPr>
          <w:rFonts w:ascii="Arial" w:hAnsi="Arial" w:cs="Arial"/>
          <w:b w:val="0"/>
          <w:bCs/>
          <w:sz w:val="22"/>
          <w:szCs w:val="22"/>
        </w:rPr>
        <w:t xml:space="preserve">nepiedalīties </w:t>
      </w:r>
      <w:r w:rsidR="00E20C66" w:rsidRPr="00696D93">
        <w:rPr>
          <w:rFonts w:ascii="Arial" w:hAnsi="Arial" w:cs="Arial"/>
          <w:b w:val="0"/>
          <w:bCs/>
          <w:sz w:val="22"/>
          <w:szCs w:val="22"/>
        </w:rPr>
        <w:t>konkursā</w:t>
      </w:r>
      <w:r w:rsidRPr="00696D93">
        <w:rPr>
          <w:rFonts w:ascii="Arial" w:hAnsi="Arial" w:cs="Arial"/>
          <w:b w:val="0"/>
          <w:bCs/>
          <w:sz w:val="22"/>
          <w:szCs w:val="22"/>
        </w:rPr>
        <w:t xml:space="preserve"> (iesniegt</w:t>
      </w:r>
      <w:r w:rsidRPr="0083596E">
        <w:rPr>
          <w:rFonts w:ascii="Arial" w:hAnsi="Arial" w:cs="Arial"/>
          <w:b w:val="0"/>
          <w:bCs/>
          <w:sz w:val="22"/>
          <w:szCs w:val="22"/>
        </w:rPr>
        <w:t xml:space="preserve"> vai neiesniegt piedāvājumu); vai </w:t>
      </w:r>
    </w:p>
    <w:p w14:paraId="6326D9C8" w14:textId="16A61C0F" w:rsidR="00D33A04" w:rsidRPr="0083596E" w:rsidRDefault="00D33A04">
      <w:pPr>
        <w:pStyle w:val="Heading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 xml:space="preserve">tādu piedāvājuma iesniegšanu, kas </w:t>
      </w:r>
      <w:r w:rsidRPr="00696D93">
        <w:rPr>
          <w:rFonts w:ascii="Arial" w:hAnsi="Arial" w:cs="Arial"/>
          <w:b w:val="0"/>
          <w:bCs/>
          <w:sz w:val="22"/>
          <w:szCs w:val="22"/>
        </w:rPr>
        <w:t xml:space="preserve">neatbilst </w:t>
      </w:r>
      <w:r w:rsidR="00E20C66" w:rsidRPr="00696D93">
        <w:rPr>
          <w:rFonts w:ascii="Arial" w:hAnsi="Arial" w:cs="Arial"/>
          <w:b w:val="0"/>
          <w:bCs/>
          <w:sz w:val="22"/>
          <w:szCs w:val="22"/>
        </w:rPr>
        <w:t>konkursa</w:t>
      </w:r>
      <w:r w:rsidRPr="00696D93">
        <w:rPr>
          <w:rFonts w:ascii="Arial" w:hAnsi="Arial" w:cs="Arial"/>
          <w:b w:val="0"/>
          <w:bCs/>
          <w:sz w:val="22"/>
          <w:szCs w:val="22"/>
        </w:rPr>
        <w:t xml:space="preserve"> prasībām</w:t>
      </w:r>
      <w:r w:rsidRPr="0083596E">
        <w:rPr>
          <w:rFonts w:ascii="Arial" w:hAnsi="Arial" w:cs="Arial"/>
          <w:b w:val="0"/>
          <w:bCs/>
          <w:sz w:val="22"/>
          <w:szCs w:val="22"/>
        </w:rPr>
        <w:t>;</w:t>
      </w:r>
    </w:p>
    <w:p w14:paraId="647DBB80" w14:textId="7D8F340D" w:rsidR="00D33A04" w:rsidRPr="00696D93" w:rsidRDefault="00D33A04">
      <w:pPr>
        <w:pStyle w:val="Heading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 xml:space="preserve">kvalitāti, </w:t>
      </w:r>
      <w:r w:rsidRPr="00696D93">
        <w:rPr>
          <w:rFonts w:ascii="Arial" w:hAnsi="Arial" w:cs="Arial"/>
          <w:b w:val="0"/>
          <w:bCs/>
          <w:sz w:val="22"/>
          <w:szCs w:val="22"/>
        </w:rPr>
        <w:t xml:space="preserve">apjomu, specifikāciju, izpildes, piegādes vai citiem pakalpojumiem, uz ko attiecas šis </w:t>
      </w:r>
      <w:r w:rsidR="00E20C66" w:rsidRPr="00696D93">
        <w:rPr>
          <w:rFonts w:ascii="Arial" w:hAnsi="Arial" w:cs="Arial"/>
          <w:b w:val="0"/>
          <w:bCs/>
          <w:sz w:val="22"/>
          <w:szCs w:val="22"/>
        </w:rPr>
        <w:t>konkurss</w:t>
      </w:r>
      <w:r w:rsidRPr="00696D93">
        <w:rPr>
          <w:rFonts w:ascii="Arial" w:hAnsi="Arial" w:cs="Arial"/>
          <w:b w:val="0"/>
          <w:bCs/>
          <w:sz w:val="22"/>
          <w:szCs w:val="22"/>
        </w:rPr>
        <w:t>.</w:t>
      </w:r>
    </w:p>
    <w:p w14:paraId="71A78CE8" w14:textId="77777777" w:rsidR="00C01AAE" w:rsidRPr="00715DE0" w:rsidRDefault="00D33A04">
      <w:pPr>
        <w:pStyle w:val="ListParagraph"/>
        <w:numPr>
          <w:ilvl w:val="0"/>
          <w:numId w:val="19"/>
        </w:numPr>
        <w:spacing w:after="0" w:line="240" w:lineRule="auto"/>
        <w:ind w:left="851" w:hanging="425"/>
        <w:contextualSpacing/>
        <w:jc w:val="both"/>
        <w:rPr>
          <w:rFonts w:ascii="Arial" w:hAnsi="Arial" w:cs="Arial"/>
        </w:rPr>
      </w:pPr>
      <w:r w:rsidRPr="009A699B">
        <w:rPr>
          <w:rFonts w:ascii="Arial" w:hAnsi="Arial" w:cs="Arial"/>
        </w:rPr>
        <w:t>apņemas parakstīt</w:t>
      </w:r>
      <w:r>
        <w:rPr>
          <w:rFonts w:ascii="Arial" w:hAnsi="Arial" w:cs="Arial"/>
        </w:rPr>
        <w:t xml:space="preserve"> iepirkuma</w:t>
      </w:r>
      <w:r w:rsidRPr="009A699B">
        <w:rPr>
          <w:rFonts w:ascii="Arial" w:hAnsi="Arial" w:cs="Arial"/>
        </w:rPr>
        <w:t xml:space="preserve"> līgumu šī konkursa nolikumam pievienotajā redakcijā (</w:t>
      </w:r>
      <w:r w:rsidRPr="00715DE0">
        <w:rPr>
          <w:rFonts w:ascii="Arial" w:hAnsi="Arial" w:cs="Arial"/>
        </w:rPr>
        <w:t>nolikuma 2.</w:t>
      </w:r>
      <w:r w:rsidR="00E20C66" w:rsidRPr="00715DE0">
        <w:rPr>
          <w:rFonts w:ascii="Arial" w:hAnsi="Arial" w:cs="Arial"/>
        </w:rPr>
        <w:t xml:space="preserve"> </w:t>
      </w:r>
      <w:r w:rsidRPr="00715DE0">
        <w:rPr>
          <w:rFonts w:ascii="Arial" w:hAnsi="Arial" w:cs="Arial"/>
        </w:rPr>
        <w:t>pielikums) gadījumā, ja mūsu piedāvājums tiek atzīts par uzvarētāju.</w:t>
      </w:r>
    </w:p>
    <w:p w14:paraId="04C3C350" w14:textId="7BA0AA0F" w:rsidR="00C01AAE" w:rsidRPr="00715DE0" w:rsidRDefault="00C01AAE">
      <w:pPr>
        <w:pStyle w:val="ListParagraph"/>
        <w:numPr>
          <w:ilvl w:val="0"/>
          <w:numId w:val="19"/>
        </w:numPr>
        <w:spacing w:after="0" w:line="240" w:lineRule="auto"/>
        <w:ind w:left="851" w:hanging="425"/>
        <w:contextualSpacing/>
        <w:jc w:val="both"/>
        <w:rPr>
          <w:rFonts w:ascii="Arial" w:hAnsi="Arial" w:cs="Arial"/>
        </w:rPr>
      </w:pPr>
      <w:r w:rsidRPr="00715DE0">
        <w:rPr>
          <w:rFonts w:ascii="Arial" w:hAnsi="Arial" w:cs="Arial"/>
        </w:rPr>
        <w:t>apņemas nodrošināt, ka iepirkuma līguma izpildē netiek ietvertas Krievijas Federācijas un Baltkrievijas Republikas izcelsmes preces un pakalpojumi.</w:t>
      </w:r>
    </w:p>
    <w:p w14:paraId="6E321B8C" w14:textId="77777777" w:rsidR="003F791C" w:rsidRDefault="003F791C" w:rsidP="003F791C">
      <w:pPr>
        <w:contextualSpacing/>
        <w:rPr>
          <w:rStyle w:val="markedcontent"/>
          <w:rFonts w:ascii="Arial" w:hAnsi="Arial" w:cs="Arial"/>
          <w:sz w:val="22"/>
        </w:rPr>
      </w:pPr>
    </w:p>
    <w:p w14:paraId="1357BBAE" w14:textId="77777777" w:rsidR="003F791C" w:rsidRDefault="003F791C" w:rsidP="003F791C">
      <w:pPr>
        <w:contextualSpacing/>
        <w:rPr>
          <w:rStyle w:val="markedcontent"/>
          <w:rFonts w:ascii="Arial" w:hAnsi="Arial" w:cs="Arial"/>
          <w:sz w:val="22"/>
        </w:rPr>
      </w:pPr>
    </w:p>
    <w:p w14:paraId="27C7B264" w14:textId="77777777" w:rsidR="003F791C" w:rsidRDefault="003F791C" w:rsidP="003F791C">
      <w:pPr>
        <w:contextualSpacing/>
        <w:rPr>
          <w:rStyle w:val="markedcontent"/>
          <w:rFonts w:ascii="Arial" w:hAnsi="Arial" w:cs="Arial"/>
          <w:sz w:val="22"/>
        </w:rPr>
      </w:pPr>
    </w:p>
    <w:tbl>
      <w:tblPr>
        <w:tblW w:w="9355" w:type="dxa"/>
        <w:jc w:val="center"/>
        <w:tblLayout w:type="fixed"/>
        <w:tblLook w:val="01E0" w:firstRow="1" w:lastRow="1" w:firstColumn="1" w:lastColumn="1" w:noHBand="0" w:noVBand="0"/>
      </w:tblPr>
      <w:tblGrid>
        <w:gridCol w:w="3827"/>
        <w:gridCol w:w="5528"/>
      </w:tblGrid>
      <w:tr w:rsidR="003F791C" w:rsidRPr="00E641A4" w14:paraId="5ED46F26" w14:textId="77777777" w:rsidTr="00212A4A">
        <w:trPr>
          <w:trHeight w:val="325"/>
          <w:jc w:val="center"/>
        </w:trPr>
        <w:tc>
          <w:tcPr>
            <w:tcW w:w="3827" w:type="dxa"/>
            <w:vAlign w:val="center"/>
          </w:tcPr>
          <w:p w14:paraId="0CFAF0E0" w14:textId="77777777" w:rsidR="003F791C" w:rsidRPr="00E641A4" w:rsidRDefault="003F791C" w:rsidP="00E80EA6">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11F77F1E" w14:textId="77777777" w:rsidR="003F791C" w:rsidRPr="00E641A4" w:rsidRDefault="003F791C" w:rsidP="00E80EA6">
            <w:pPr>
              <w:widowControl w:val="0"/>
              <w:autoSpaceDE w:val="0"/>
              <w:autoSpaceDN w:val="0"/>
              <w:adjustRightInd w:val="0"/>
              <w:rPr>
                <w:rFonts w:ascii="Arial" w:hAnsi="Arial" w:cs="Arial"/>
                <w:sz w:val="22"/>
                <w:szCs w:val="22"/>
                <w:lang w:eastAsia="lv-LV"/>
              </w:rPr>
            </w:pPr>
          </w:p>
        </w:tc>
      </w:tr>
      <w:tr w:rsidR="003F791C" w:rsidRPr="00E641A4" w14:paraId="5FB1AC3A" w14:textId="77777777" w:rsidTr="00212A4A">
        <w:trPr>
          <w:trHeight w:val="314"/>
          <w:jc w:val="center"/>
        </w:trPr>
        <w:tc>
          <w:tcPr>
            <w:tcW w:w="3827" w:type="dxa"/>
            <w:vAlign w:val="center"/>
          </w:tcPr>
          <w:p w14:paraId="16B8E910" w14:textId="77777777" w:rsidR="003F791C" w:rsidRPr="00E641A4" w:rsidRDefault="003F791C" w:rsidP="00E80EA6">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4ED1BFA3" w14:textId="77777777" w:rsidR="003F791C" w:rsidRPr="00291654" w:rsidRDefault="003F791C" w:rsidP="00E80EA6">
            <w:pPr>
              <w:widowControl w:val="0"/>
              <w:autoSpaceDE w:val="0"/>
              <w:autoSpaceDN w:val="0"/>
              <w:adjustRightInd w:val="0"/>
              <w:rPr>
                <w:rFonts w:ascii="Arial" w:hAnsi="Arial" w:cs="Arial"/>
                <w:i/>
                <w:iCs/>
                <w:color w:val="FF0000"/>
                <w:sz w:val="21"/>
                <w:szCs w:val="21"/>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3F791C" w:rsidRPr="00E641A4" w14:paraId="32AF93C1" w14:textId="77777777" w:rsidTr="00212A4A">
        <w:trPr>
          <w:trHeight w:val="337"/>
          <w:jc w:val="center"/>
        </w:trPr>
        <w:tc>
          <w:tcPr>
            <w:tcW w:w="3827" w:type="dxa"/>
            <w:vAlign w:val="center"/>
          </w:tcPr>
          <w:p w14:paraId="3E290902" w14:textId="77777777" w:rsidR="003F791C" w:rsidRPr="00E641A4" w:rsidRDefault="003F791C" w:rsidP="00E80EA6">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474B66B2" w14:textId="77777777" w:rsidR="003F791C" w:rsidRPr="00E641A4" w:rsidRDefault="003F791C" w:rsidP="00E80EA6">
            <w:pPr>
              <w:widowControl w:val="0"/>
              <w:autoSpaceDE w:val="0"/>
              <w:autoSpaceDN w:val="0"/>
              <w:adjustRightInd w:val="0"/>
              <w:rPr>
                <w:rFonts w:ascii="Arial" w:hAnsi="Arial" w:cs="Arial"/>
                <w:sz w:val="22"/>
                <w:szCs w:val="22"/>
                <w:lang w:eastAsia="lv-LV"/>
              </w:rPr>
            </w:pPr>
          </w:p>
        </w:tc>
      </w:tr>
    </w:tbl>
    <w:p w14:paraId="14C42BD5" w14:textId="77777777" w:rsidR="003F791C" w:rsidRPr="00E641A4" w:rsidRDefault="003F791C" w:rsidP="003F791C">
      <w:pPr>
        <w:rPr>
          <w:rFonts w:ascii="Arial" w:hAnsi="Arial" w:cs="Arial"/>
          <w:sz w:val="22"/>
        </w:rPr>
      </w:pPr>
    </w:p>
    <w:p w14:paraId="44D24041" w14:textId="77777777" w:rsidR="003F791C" w:rsidRDefault="003F791C" w:rsidP="003F791C">
      <w:pPr>
        <w:rPr>
          <w:rFonts w:ascii="Arial" w:hAnsi="Arial" w:cs="Arial"/>
          <w:i/>
          <w:iCs/>
          <w:sz w:val="18"/>
          <w:szCs w:val="18"/>
        </w:rPr>
      </w:pPr>
    </w:p>
    <w:p w14:paraId="50F7C817" w14:textId="77777777" w:rsidR="003F791C" w:rsidRPr="00CD01D8" w:rsidRDefault="003F791C" w:rsidP="00E20C66">
      <w:pPr>
        <w:jc w:val="both"/>
        <w:rPr>
          <w:rFonts w:ascii="Arial" w:hAnsi="Arial" w:cs="Arial"/>
          <w:i/>
          <w:iCs/>
          <w:sz w:val="18"/>
          <w:szCs w:val="18"/>
        </w:rPr>
      </w:pPr>
      <w:r w:rsidRPr="00CD01D8">
        <w:rPr>
          <w:rFonts w:ascii="Arial" w:hAnsi="Arial" w:cs="Arial"/>
          <w:i/>
          <w:iCs/>
          <w:sz w:val="18"/>
          <w:szCs w:val="18"/>
        </w:rPr>
        <w:t>Pieteikums ir jāaizpilda drukātiem burtiem vai mašīnrakstā. Pieteikums jāparaksta pretendenta paraksttiesīgai amatpersonai vai Pretendenta atbilstoši pilnvarotai personai.</w:t>
      </w:r>
    </w:p>
    <w:p w14:paraId="2AACA9FC" w14:textId="77777777" w:rsidR="007274E5" w:rsidRPr="009955AB" w:rsidRDefault="007274E5" w:rsidP="007274E5">
      <w:pPr>
        <w:rPr>
          <w:rFonts w:ascii="Arial" w:hAnsi="Arial" w:cs="Arial"/>
          <w:sz w:val="22"/>
        </w:rPr>
      </w:pPr>
    </w:p>
    <w:p w14:paraId="3D01FA12" w14:textId="77777777" w:rsidR="007274E5" w:rsidRPr="009955AB" w:rsidRDefault="007274E5" w:rsidP="007274E5">
      <w:pPr>
        <w:rPr>
          <w:rFonts w:ascii="Arial" w:hAnsi="Arial" w:cs="Arial"/>
          <w:sz w:val="22"/>
        </w:rPr>
      </w:pPr>
    </w:p>
    <w:p w14:paraId="0FE34FFF" w14:textId="77777777" w:rsidR="007274E5" w:rsidRPr="009955AB" w:rsidRDefault="007274E5" w:rsidP="007274E5">
      <w:pPr>
        <w:jc w:val="right"/>
        <w:rPr>
          <w:rFonts w:ascii="Arial" w:hAnsi="Arial" w:cs="Arial"/>
          <w:sz w:val="22"/>
        </w:rPr>
      </w:pPr>
    </w:p>
    <w:p w14:paraId="1E8099BE" w14:textId="77777777" w:rsidR="007274E5" w:rsidRDefault="007274E5" w:rsidP="007274E5">
      <w:pPr>
        <w:suppressAutoHyphens w:val="0"/>
        <w:rPr>
          <w:rFonts w:ascii="Arial" w:hAnsi="Arial" w:cs="Arial"/>
          <w:sz w:val="22"/>
          <w:szCs w:val="22"/>
        </w:rPr>
      </w:pPr>
      <w:r>
        <w:rPr>
          <w:rFonts w:ascii="Arial" w:hAnsi="Arial" w:cs="Arial"/>
          <w:sz w:val="22"/>
          <w:szCs w:val="22"/>
        </w:rPr>
        <w:br w:type="page"/>
      </w:r>
    </w:p>
    <w:p w14:paraId="592D399A" w14:textId="77777777" w:rsidR="00377E4F" w:rsidRPr="00E94A8A" w:rsidRDefault="00377E4F" w:rsidP="00377E4F">
      <w:pPr>
        <w:suppressAutoHyphens w:val="0"/>
        <w:jc w:val="right"/>
        <w:rPr>
          <w:rFonts w:ascii="Arial" w:hAnsi="Arial" w:cs="Arial"/>
          <w:sz w:val="20"/>
          <w:szCs w:val="20"/>
        </w:rPr>
      </w:pPr>
      <w:r w:rsidRPr="00E94A8A">
        <w:rPr>
          <w:rFonts w:ascii="Arial" w:hAnsi="Arial" w:cs="Arial"/>
          <w:sz w:val="20"/>
          <w:szCs w:val="20"/>
        </w:rPr>
        <w:lastRenderedPageBreak/>
        <w:t>4.pielikums</w:t>
      </w:r>
    </w:p>
    <w:p w14:paraId="3707A93B" w14:textId="77777777" w:rsidR="00377E4F" w:rsidRPr="00E94A8A" w:rsidRDefault="00377E4F" w:rsidP="00377E4F">
      <w:pPr>
        <w:jc w:val="right"/>
        <w:rPr>
          <w:rFonts w:ascii="Arial" w:hAnsi="Arial" w:cs="Arial"/>
          <w:sz w:val="20"/>
          <w:szCs w:val="20"/>
        </w:rPr>
      </w:pPr>
      <w:r w:rsidRPr="00E94A8A">
        <w:rPr>
          <w:rFonts w:ascii="Arial" w:hAnsi="Arial" w:cs="Arial"/>
          <w:sz w:val="20"/>
          <w:szCs w:val="20"/>
        </w:rPr>
        <w:t>atklāta konkursa</w:t>
      </w:r>
    </w:p>
    <w:p w14:paraId="3BF3FF92" w14:textId="38247560" w:rsidR="00377E4F" w:rsidRPr="00E94A8A" w:rsidRDefault="00377E4F" w:rsidP="00377E4F">
      <w:pPr>
        <w:jc w:val="right"/>
        <w:rPr>
          <w:rFonts w:ascii="Arial" w:hAnsi="Arial" w:cs="Arial"/>
          <w:b/>
          <w:color w:val="FF0000"/>
          <w:sz w:val="22"/>
          <w:szCs w:val="28"/>
        </w:rPr>
      </w:pPr>
      <w:r w:rsidRPr="00E94A8A">
        <w:rPr>
          <w:rFonts w:ascii="Arial" w:hAnsi="Arial" w:cs="Arial"/>
          <w:sz w:val="20"/>
          <w:szCs w:val="20"/>
        </w:rPr>
        <w:t xml:space="preserve">Nr. </w:t>
      </w:r>
      <w:r w:rsidR="00E262AF">
        <w:rPr>
          <w:rFonts w:ascii="Arial" w:hAnsi="Arial" w:cs="Arial"/>
          <w:sz w:val="20"/>
          <w:szCs w:val="20"/>
        </w:rPr>
        <w:t>VNP 2026/093AK</w:t>
      </w:r>
      <w:r w:rsidRPr="00E94A8A">
        <w:rPr>
          <w:rFonts w:ascii="Arial" w:hAnsi="Arial" w:cs="Arial"/>
          <w:color w:val="FF0000"/>
          <w:sz w:val="20"/>
          <w:szCs w:val="20"/>
        </w:rPr>
        <w:t xml:space="preserve"> </w:t>
      </w:r>
      <w:r w:rsidRPr="00E94A8A">
        <w:rPr>
          <w:rFonts w:ascii="Arial" w:hAnsi="Arial" w:cs="Arial"/>
          <w:sz w:val="20"/>
          <w:szCs w:val="20"/>
        </w:rPr>
        <w:t>nolikumam</w:t>
      </w:r>
    </w:p>
    <w:p w14:paraId="1AA0544A" w14:textId="77777777" w:rsidR="00377E4F" w:rsidRPr="00E94A8A" w:rsidRDefault="00377E4F" w:rsidP="00377E4F">
      <w:pPr>
        <w:jc w:val="center"/>
        <w:rPr>
          <w:rFonts w:ascii="Arial" w:hAnsi="Arial" w:cs="Arial"/>
          <w:b/>
          <w:bCs/>
          <w:sz w:val="22"/>
          <w:szCs w:val="22"/>
        </w:rPr>
      </w:pPr>
    </w:p>
    <w:p w14:paraId="13CE62F8" w14:textId="77777777" w:rsidR="00377E4F" w:rsidRPr="00E94A8A" w:rsidRDefault="00377E4F" w:rsidP="00377E4F">
      <w:pPr>
        <w:jc w:val="center"/>
        <w:rPr>
          <w:rFonts w:ascii="Arial" w:hAnsi="Arial" w:cs="Arial"/>
          <w:b/>
          <w:bCs/>
          <w:sz w:val="22"/>
          <w:szCs w:val="22"/>
        </w:rPr>
      </w:pPr>
      <w:r w:rsidRPr="00E94A8A">
        <w:rPr>
          <w:rFonts w:ascii="Arial" w:hAnsi="Arial" w:cs="Arial"/>
          <w:b/>
          <w:bCs/>
          <w:sz w:val="22"/>
          <w:szCs w:val="22"/>
        </w:rPr>
        <w:t>Atklāta konkursa</w:t>
      </w:r>
    </w:p>
    <w:p w14:paraId="6FB76D87" w14:textId="74347445" w:rsidR="00377E4F" w:rsidRPr="00E94A8A" w:rsidRDefault="00F11AE4" w:rsidP="00377E4F">
      <w:pPr>
        <w:spacing w:after="120"/>
        <w:jc w:val="center"/>
        <w:rPr>
          <w:rFonts w:ascii="Arial" w:hAnsi="Arial" w:cs="Arial"/>
          <w:b/>
          <w:sz w:val="22"/>
          <w:szCs w:val="22"/>
        </w:rPr>
      </w:pPr>
      <w:bookmarkStart w:id="8" w:name="_Hlk161229035"/>
      <w:r w:rsidRPr="00E94A8A">
        <w:rPr>
          <w:rFonts w:ascii="Arial" w:hAnsi="Arial" w:cs="Arial"/>
          <w:b/>
          <w:sz w:val="22"/>
          <w:szCs w:val="22"/>
        </w:rPr>
        <w:t>“</w:t>
      </w:r>
      <w:r w:rsidR="00A2282F" w:rsidRPr="00A2282F">
        <w:rPr>
          <w:rFonts w:ascii="Arial" w:hAnsi="Arial" w:cs="Arial"/>
          <w:b/>
          <w:bCs/>
          <w:sz w:val="22"/>
          <w:szCs w:val="22"/>
        </w:rPr>
        <w:t>Bīstamo atkritumu - ķīmiski apstrādātu dzelzceļa gulšņu utilizācija</w:t>
      </w:r>
      <w:r w:rsidRPr="00E94A8A">
        <w:rPr>
          <w:rFonts w:ascii="Arial" w:hAnsi="Arial" w:cs="Arial"/>
          <w:b/>
          <w:sz w:val="22"/>
          <w:szCs w:val="22"/>
        </w:rPr>
        <w:t>”</w:t>
      </w:r>
    </w:p>
    <w:bookmarkEnd w:id="8"/>
    <w:p w14:paraId="6AF1BF0A" w14:textId="48F02769" w:rsidR="00377E4F" w:rsidRPr="00E94A8A" w:rsidRDefault="00377E4F" w:rsidP="00377E4F">
      <w:pPr>
        <w:jc w:val="center"/>
        <w:rPr>
          <w:rFonts w:ascii="Arial" w:hAnsi="Arial" w:cs="Arial"/>
          <w:sz w:val="21"/>
          <w:szCs w:val="21"/>
        </w:rPr>
      </w:pPr>
      <w:r w:rsidRPr="00E94A8A">
        <w:rPr>
          <w:rFonts w:ascii="Arial" w:hAnsi="Arial" w:cs="Arial"/>
          <w:sz w:val="21"/>
          <w:szCs w:val="21"/>
        </w:rPr>
        <w:t xml:space="preserve">Iepirkuma identifikācijas Nr. </w:t>
      </w:r>
      <w:r w:rsidR="00E262AF">
        <w:rPr>
          <w:rFonts w:ascii="Arial" w:hAnsi="Arial" w:cs="Arial"/>
          <w:sz w:val="21"/>
          <w:szCs w:val="21"/>
        </w:rPr>
        <w:t>VNP 2026/093AK</w:t>
      </w:r>
    </w:p>
    <w:p w14:paraId="573ACB28" w14:textId="77777777" w:rsidR="00377E4F" w:rsidRPr="00E94A8A" w:rsidRDefault="00377E4F" w:rsidP="00377E4F">
      <w:pPr>
        <w:pStyle w:val="Heading1"/>
        <w:ind w:left="431" w:hanging="431"/>
        <w:rPr>
          <w:rFonts w:ascii="Arial" w:eastAsia="Arial" w:hAnsi="Arial" w:cs="Arial"/>
          <w:bCs/>
          <w:sz w:val="24"/>
        </w:rPr>
      </w:pPr>
    </w:p>
    <w:p w14:paraId="0590A65C" w14:textId="77777777" w:rsidR="00377E4F" w:rsidRPr="00387F4A" w:rsidRDefault="00377E4F" w:rsidP="00377E4F">
      <w:pPr>
        <w:pStyle w:val="Heading1"/>
        <w:ind w:left="431" w:hanging="431"/>
        <w:rPr>
          <w:rFonts w:ascii="Arial" w:hAnsi="Arial" w:cs="Arial"/>
          <w:bCs/>
          <w:sz w:val="24"/>
        </w:rPr>
      </w:pPr>
      <w:r w:rsidRPr="00387F4A">
        <w:rPr>
          <w:rFonts w:ascii="Arial" w:hAnsi="Arial" w:cs="Arial"/>
          <w:bCs/>
          <w:sz w:val="24"/>
        </w:rPr>
        <w:t>FINANŠU PIEDĀVĀJUMS</w:t>
      </w:r>
    </w:p>
    <w:p w14:paraId="194ACF52" w14:textId="77777777" w:rsidR="00377E4F" w:rsidRDefault="00377E4F" w:rsidP="00377E4F">
      <w:pPr>
        <w:rPr>
          <w:rFonts w:ascii="Arial" w:hAnsi="Arial"/>
          <w:b/>
          <w:sz w:val="22"/>
          <w:szCs w:val="22"/>
        </w:rPr>
      </w:pPr>
    </w:p>
    <w:p w14:paraId="66004398" w14:textId="77777777" w:rsidR="00377E4F" w:rsidRPr="005E0CF6" w:rsidRDefault="00377E4F">
      <w:pPr>
        <w:numPr>
          <w:ilvl w:val="0"/>
          <w:numId w:val="24"/>
        </w:numPr>
        <w:tabs>
          <w:tab w:val="left" w:pos="3435"/>
        </w:tabs>
        <w:rPr>
          <w:rFonts w:ascii="Arial" w:hAnsi="Arial" w:cs="Arial"/>
          <w:b/>
          <w:sz w:val="22"/>
        </w:rPr>
      </w:pPr>
      <w:r w:rsidRPr="005E0CF6">
        <w:rPr>
          <w:rFonts w:ascii="Arial" w:hAnsi="Arial" w:cs="Arial"/>
          <w:b/>
          <w:sz w:val="22"/>
        </w:rPr>
        <w:t>IESNIEDZA</w:t>
      </w:r>
    </w:p>
    <w:p w14:paraId="332E1103" w14:textId="77777777" w:rsidR="00377E4F" w:rsidRPr="00B4008B" w:rsidRDefault="00377E4F" w:rsidP="00B4008B">
      <w:pPr>
        <w:tabs>
          <w:tab w:val="left" w:pos="3435"/>
        </w:tabs>
        <w:rPr>
          <w:rFonts w:ascii="Arial" w:hAnsi="Arial" w:cs="Arial"/>
          <w:bCs/>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B4008B" w:rsidRPr="00FD6185" w14:paraId="34BCAB9F" w14:textId="77777777" w:rsidTr="00696D93">
        <w:trPr>
          <w:cantSplit/>
          <w:trHeight w:val="739"/>
          <w:jc w:val="center"/>
        </w:trPr>
        <w:tc>
          <w:tcPr>
            <w:tcW w:w="3536" w:type="dxa"/>
            <w:shd w:val="clear" w:color="auto" w:fill="E2EFD9" w:themeFill="accent6" w:themeFillTint="33"/>
            <w:vAlign w:val="center"/>
          </w:tcPr>
          <w:p w14:paraId="58664436" w14:textId="77777777" w:rsidR="00B4008B" w:rsidRPr="00FD6185" w:rsidRDefault="00B4008B" w:rsidP="00F17434">
            <w:pPr>
              <w:rPr>
                <w:rFonts w:ascii="Arial" w:eastAsia="Wingdings" w:hAnsi="Arial" w:cs="Arial"/>
                <w:b/>
                <w:sz w:val="21"/>
                <w:szCs w:val="21"/>
                <w:lang w:eastAsia="en-US"/>
              </w:rPr>
            </w:pPr>
            <w:r w:rsidRPr="00FD6185">
              <w:rPr>
                <w:rFonts w:ascii="Arial" w:eastAsia="Wingdings" w:hAnsi="Arial" w:cs="Arial"/>
                <w:b/>
                <w:sz w:val="21"/>
                <w:szCs w:val="21"/>
                <w:lang w:eastAsia="en-US"/>
              </w:rPr>
              <w:t xml:space="preserve">Pretendenta nosaukums, </w:t>
            </w:r>
            <w:r w:rsidRPr="00FD6185">
              <w:rPr>
                <w:rFonts w:ascii="Arial" w:eastAsia="Wingdings" w:hAnsi="Arial" w:cs="Arial"/>
                <w:bCs/>
                <w:sz w:val="21"/>
                <w:szCs w:val="21"/>
                <w:lang w:eastAsia="en-US"/>
              </w:rPr>
              <w:t>reģistrācijas Nr.</w:t>
            </w:r>
          </w:p>
        </w:tc>
        <w:tc>
          <w:tcPr>
            <w:tcW w:w="5812" w:type="dxa"/>
            <w:vAlign w:val="center"/>
          </w:tcPr>
          <w:p w14:paraId="6653B7BD" w14:textId="77777777" w:rsidR="00B4008B" w:rsidRPr="00FD6185" w:rsidRDefault="00B4008B" w:rsidP="00F17434">
            <w:pPr>
              <w:jc w:val="center"/>
              <w:rPr>
                <w:rFonts w:ascii="Arial" w:eastAsia="Wingdings" w:hAnsi="Arial" w:cs="Arial"/>
                <w:b/>
                <w:sz w:val="21"/>
                <w:szCs w:val="21"/>
                <w:lang w:eastAsia="en-US"/>
              </w:rPr>
            </w:pPr>
          </w:p>
        </w:tc>
      </w:tr>
    </w:tbl>
    <w:p w14:paraId="784201D1" w14:textId="77777777" w:rsidR="00377E4F" w:rsidRDefault="00377E4F" w:rsidP="00B4008B">
      <w:pPr>
        <w:jc w:val="both"/>
        <w:rPr>
          <w:rFonts w:ascii="Arial" w:hAnsi="Arial" w:cs="Arial"/>
          <w:sz w:val="22"/>
          <w:szCs w:val="22"/>
        </w:rPr>
      </w:pPr>
    </w:p>
    <w:p w14:paraId="174CA6BD" w14:textId="77777777" w:rsidR="00377E4F" w:rsidRPr="005E0CF6" w:rsidRDefault="00377E4F">
      <w:pPr>
        <w:numPr>
          <w:ilvl w:val="0"/>
          <w:numId w:val="24"/>
        </w:numPr>
        <w:suppressAutoHyphens w:val="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72A56537" w14:textId="77777777" w:rsidR="00377E4F" w:rsidRPr="008D337C" w:rsidRDefault="00377E4F" w:rsidP="00377E4F">
      <w:pPr>
        <w:ind w:firstLine="420"/>
        <w:jc w:val="both"/>
        <w:rPr>
          <w:rFonts w:ascii="Arial" w:hAnsi="Arial" w:cs="Arial"/>
          <w:sz w:val="22"/>
          <w:szCs w:val="22"/>
        </w:rPr>
      </w:pPr>
    </w:p>
    <w:p w14:paraId="4E28F6E6" w14:textId="67E31856" w:rsidR="00377E4F" w:rsidRPr="008D337C" w:rsidRDefault="00377E4F" w:rsidP="00377E4F">
      <w:pPr>
        <w:ind w:firstLine="420"/>
        <w:jc w:val="both"/>
        <w:rPr>
          <w:rFonts w:ascii="Arial" w:hAnsi="Arial" w:cs="Arial"/>
          <w:sz w:val="22"/>
          <w:szCs w:val="22"/>
        </w:rPr>
      </w:pPr>
      <w:r w:rsidRPr="008D337C">
        <w:rPr>
          <w:rFonts w:ascii="Arial" w:hAnsi="Arial" w:cs="Arial"/>
          <w:sz w:val="22"/>
          <w:szCs w:val="22"/>
        </w:rPr>
        <w:t>Mēs piedāvājam veikt</w:t>
      </w:r>
      <w:r w:rsidR="00B16632" w:rsidRPr="008D337C">
        <w:rPr>
          <w:rFonts w:ascii="Arial" w:hAnsi="Arial" w:cs="Arial"/>
          <w:sz w:val="22"/>
          <w:szCs w:val="22"/>
        </w:rPr>
        <w:t xml:space="preserve"> </w:t>
      </w:r>
      <w:r w:rsidR="00C05C7A" w:rsidRPr="008D337C">
        <w:rPr>
          <w:rFonts w:ascii="Arial" w:hAnsi="Arial" w:cs="Arial"/>
          <w:sz w:val="22"/>
          <w:szCs w:val="22"/>
        </w:rPr>
        <w:t xml:space="preserve">bīstamo atkritumu - ķīmiski apstrādātu dzelzceļa gulšņu </w:t>
      </w:r>
      <w:r w:rsidR="007B75D3" w:rsidRPr="008D337C">
        <w:rPr>
          <w:rFonts w:ascii="Arial" w:hAnsi="Arial" w:cs="Arial"/>
          <w:sz w:val="22"/>
          <w:szCs w:val="22"/>
        </w:rPr>
        <w:t xml:space="preserve">izvešanu un </w:t>
      </w:r>
      <w:r w:rsidR="00C05C7A" w:rsidRPr="008D337C">
        <w:rPr>
          <w:rFonts w:ascii="Arial" w:hAnsi="Arial" w:cs="Arial"/>
          <w:sz w:val="22"/>
          <w:szCs w:val="22"/>
        </w:rPr>
        <w:t>utilizāciju</w:t>
      </w:r>
      <w:r w:rsidRPr="008D337C">
        <w:rPr>
          <w:rFonts w:ascii="Arial" w:hAnsi="Arial" w:cs="Arial"/>
          <w:sz w:val="22"/>
          <w:szCs w:val="22"/>
        </w:rPr>
        <w:t xml:space="preserve"> </w:t>
      </w:r>
      <w:r w:rsidRPr="008D337C">
        <w:rPr>
          <w:rFonts w:ascii="Arial" w:hAnsi="Arial" w:cs="Arial"/>
          <w:bCs/>
          <w:sz w:val="22"/>
          <w:szCs w:val="22"/>
        </w:rPr>
        <w:t>saskaņā ar atklātā konkursa nosacījumiem</w:t>
      </w:r>
      <w:r w:rsidR="00B74229" w:rsidRPr="008D337C">
        <w:rPr>
          <w:rFonts w:ascii="Arial" w:hAnsi="Arial" w:cs="Arial"/>
          <w:bCs/>
          <w:sz w:val="22"/>
          <w:szCs w:val="22"/>
        </w:rPr>
        <w:t xml:space="preserve"> noteiktajā termiņā</w:t>
      </w:r>
      <w:r w:rsidRPr="008D337C">
        <w:rPr>
          <w:rFonts w:ascii="Arial" w:hAnsi="Arial" w:cs="Arial"/>
          <w:bCs/>
          <w:sz w:val="22"/>
          <w:szCs w:val="22"/>
        </w:rPr>
        <w:t>.</w:t>
      </w:r>
    </w:p>
    <w:p w14:paraId="1494C294" w14:textId="77777777" w:rsidR="00377E4F" w:rsidRDefault="00377E4F" w:rsidP="00377E4F">
      <w:pPr>
        <w:ind w:firstLine="420"/>
        <w:jc w:val="both"/>
        <w:rPr>
          <w:rFonts w:ascii="Arial" w:hAnsi="Arial" w:cs="Arial"/>
          <w:sz w:val="22"/>
          <w:szCs w:val="22"/>
        </w:rPr>
      </w:pPr>
    </w:p>
    <w:p w14:paraId="29F96642" w14:textId="77777777" w:rsidR="00377E4F" w:rsidRPr="003138F3" w:rsidRDefault="00377E4F">
      <w:pPr>
        <w:numPr>
          <w:ilvl w:val="1"/>
          <w:numId w:val="24"/>
        </w:numPr>
        <w:tabs>
          <w:tab w:val="left" w:pos="1134"/>
        </w:tabs>
        <w:suppressAutoHyphens w:val="0"/>
        <w:spacing w:after="120"/>
        <w:ind w:left="794" w:hanging="227"/>
        <w:jc w:val="both"/>
        <w:rPr>
          <w:rFonts w:ascii="Arial" w:eastAsiaTheme="minorHAnsi" w:hAnsi="Arial" w:cs="Arial"/>
          <w:color w:val="FF0000"/>
          <w:sz w:val="22"/>
          <w:szCs w:val="22"/>
          <w:lang w:eastAsia="en-US"/>
        </w:rPr>
      </w:pPr>
      <w:r w:rsidRPr="005E0CF6">
        <w:rPr>
          <w:rFonts w:ascii="Arial" w:eastAsiaTheme="minorHAnsi" w:hAnsi="Arial" w:cs="Arial"/>
          <w:sz w:val="22"/>
          <w:szCs w:val="22"/>
          <w:lang w:eastAsia="en-US"/>
        </w:rPr>
        <w:t>Mūsu piedāvājums ir</w:t>
      </w:r>
      <w:r>
        <w:rPr>
          <w:rFonts w:ascii="Arial" w:eastAsiaTheme="minorHAnsi" w:hAnsi="Arial" w:cs="Arial"/>
          <w:sz w:val="22"/>
          <w:szCs w:val="22"/>
          <w:lang w:eastAsia="en-US"/>
        </w:rPr>
        <w: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98"/>
        <w:gridCol w:w="1276"/>
        <w:gridCol w:w="1559"/>
        <w:gridCol w:w="1560"/>
      </w:tblGrid>
      <w:tr w:rsidR="003138F3" w:rsidRPr="00E30501" w14:paraId="10BD9B05" w14:textId="77777777" w:rsidTr="00A2282F">
        <w:trPr>
          <w:jc w:val="center"/>
        </w:trPr>
        <w:tc>
          <w:tcPr>
            <w:tcW w:w="5098" w:type="dxa"/>
            <w:shd w:val="clear" w:color="auto" w:fill="E2EFD9" w:themeFill="accent6" w:themeFillTint="33"/>
            <w:vAlign w:val="center"/>
          </w:tcPr>
          <w:p w14:paraId="5BB43FB4" w14:textId="170C94E9" w:rsidR="003138F3" w:rsidRPr="003138F3" w:rsidRDefault="003138F3" w:rsidP="00BA5B0D">
            <w:pPr>
              <w:keepLines/>
              <w:widowControl w:val="0"/>
              <w:jc w:val="center"/>
              <w:rPr>
                <w:rFonts w:ascii="Arial" w:hAnsi="Arial" w:cs="Arial"/>
                <w:b/>
                <w:sz w:val="21"/>
                <w:szCs w:val="22"/>
              </w:rPr>
            </w:pPr>
            <w:r w:rsidRPr="003138F3">
              <w:rPr>
                <w:rFonts w:ascii="Arial" w:hAnsi="Arial" w:cs="Arial"/>
                <w:b/>
                <w:sz w:val="21"/>
                <w:szCs w:val="22"/>
              </w:rPr>
              <w:t>Iepirkuma nosaukums</w:t>
            </w:r>
          </w:p>
        </w:tc>
        <w:tc>
          <w:tcPr>
            <w:tcW w:w="1276" w:type="dxa"/>
            <w:shd w:val="clear" w:color="auto" w:fill="E2EFD9" w:themeFill="accent6" w:themeFillTint="33"/>
            <w:vAlign w:val="center"/>
          </w:tcPr>
          <w:p w14:paraId="67888911" w14:textId="4B4CFB38" w:rsidR="00696D93" w:rsidRDefault="003138F3" w:rsidP="00696D93">
            <w:pPr>
              <w:keepLines/>
              <w:widowControl w:val="0"/>
              <w:jc w:val="center"/>
              <w:rPr>
                <w:rFonts w:ascii="Arial" w:hAnsi="Arial" w:cs="Arial"/>
                <w:b/>
                <w:sz w:val="21"/>
                <w:szCs w:val="21"/>
              </w:rPr>
            </w:pPr>
            <w:r w:rsidRPr="003138F3">
              <w:rPr>
                <w:rFonts w:ascii="Arial" w:hAnsi="Arial" w:cs="Arial"/>
                <w:b/>
                <w:sz w:val="21"/>
                <w:szCs w:val="21"/>
              </w:rPr>
              <w:t>Cena</w:t>
            </w:r>
            <w:r w:rsidR="00C05C7A">
              <w:rPr>
                <w:rFonts w:ascii="Arial" w:hAnsi="Arial" w:cs="Arial"/>
                <w:b/>
                <w:sz w:val="21"/>
                <w:szCs w:val="21"/>
              </w:rPr>
              <w:t xml:space="preserve"> par 1 tonnu</w:t>
            </w:r>
            <w:r w:rsidRPr="003138F3">
              <w:rPr>
                <w:rFonts w:ascii="Arial" w:hAnsi="Arial" w:cs="Arial"/>
                <w:b/>
                <w:sz w:val="21"/>
                <w:szCs w:val="21"/>
              </w:rPr>
              <w:t>,</w:t>
            </w:r>
            <w:r w:rsidR="00696D93">
              <w:rPr>
                <w:rFonts w:ascii="Arial" w:hAnsi="Arial" w:cs="Arial"/>
                <w:b/>
                <w:sz w:val="21"/>
                <w:szCs w:val="21"/>
              </w:rPr>
              <w:t xml:space="preserve"> </w:t>
            </w:r>
            <w:r w:rsidRPr="003138F3">
              <w:rPr>
                <w:rFonts w:ascii="Arial" w:hAnsi="Arial" w:cs="Arial"/>
                <w:b/>
                <w:sz w:val="21"/>
                <w:szCs w:val="21"/>
              </w:rPr>
              <w:t>EUR</w:t>
            </w:r>
          </w:p>
          <w:p w14:paraId="038E143D" w14:textId="77777777" w:rsidR="003138F3" w:rsidRDefault="003138F3" w:rsidP="00696D93">
            <w:pPr>
              <w:keepLines/>
              <w:widowControl w:val="0"/>
              <w:jc w:val="center"/>
              <w:rPr>
                <w:rFonts w:ascii="Arial" w:hAnsi="Arial" w:cs="Arial"/>
                <w:b/>
                <w:sz w:val="21"/>
                <w:szCs w:val="21"/>
              </w:rPr>
            </w:pPr>
            <w:r w:rsidRPr="003138F3">
              <w:rPr>
                <w:rFonts w:ascii="Arial" w:hAnsi="Arial" w:cs="Arial"/>
                <w:b/>
                <w:sz w:val="21"/>
                <w:szCs w:val="21"/>
              </w:rPr>
              <w:t>bez PVN</w:t>
            </w:r>
          </w:p>
          <w:p w14:paraId="7990DCF1" w14:textId="7A77D7DA" w:rsidR="00A2282F" w:rsidRPr="003138F3" w:rsidRDefault="00A2282F" w:rsidP="00696D93">
            <w:pPr>
              <w:keepLines/>
              <w:widowControl w:val="0"/>
              <w:jc w:val="center"/>
              <w:rPr>
                <w:rFonts w:ascii="Arial" w:hAnsi="Arial" w:cs="Arial"/>
                <w:b/>
                <w:sz w:val="21"/>
                <w:szCs w:val="22"/>
              </w:rPr>
            </w:pPr>
          </w:p>
        </w:tc>
        <w:tc>
          <w:tcPr>
            <w:tcW w:w="1559" w:type="dxa"/>
            <w:shd w:val="clear" w:color="auto" w:fill="E2EFD9" w:themeFill="accent6" w:themeFillTint="33"/>
            <w:vAlign w:val="center"/>
          </w:tcPr>
          <w:p w14:paraId="4F4A04EE" w14:textId="4BD6DE81" w:rsidR="003138F3" w:rsidRPr="003138F3" w:rsidRDefault="00A2282F" w:rsidP="00CB1F0F">
            <w:pPr>
              <w:keepLines/>
              <w:widowControl w:val="0"/>
              <w:jc w:val="center"/>
              <w:rPr>
                <w:rFonts w:ascii="Arial" w:hAnsi="Arial" w:cs="Arial"/>
                <w:b/>
                <w:sz w:val="21"/>
                <w:szCs w:val="22"/>
              </w:rPr>
            </w:pPr>
            <w:r>
              <w:rPr>
                <w:rFonts w:ascii="Arial" w:hAnsi="Arial" w:cs="Arial"/>
                <w:b/>
                <w:sz w:val="21"/>
                <w:szCs w:val="22"/>
              </w:rPr>
              <w:t>Apjoms (tonnas)</w:t>
            </w:r>
          </w:p>
        </w:tc>
        <w:tc>
          <w:tcPr>
            <w:tcW w:w="1560" w:type="dxa"/>
            <w:shd w:val="clear" w:color="auto" w:fill="E2EFD9" w:themeFill="accent6" w:themeFillTint="33"/>
            <w:vAlign w:val="center"/>
          </w:tcPr>
          <w:p w14:paraId="65ABF407" w14:textId="08EABF7E" w:rsidR="003138F3" w:rsidRPr="003138F3" w:rsidRDefault="003138F3" w:rsidP="00BA5B0D">
            <w:pPr>
              <w:keepLines/>
              <w:widowControl w:val="0"/>
              <w:jc w:val="center"/>
              <w:rPr>
                <w:rFonts w:ascii="Arial" w:hAnsi="Arial" w:cs="Arial"/>
                <w:b/>
                <w:sz w:val="21"/>
                <w:szCs w:val="22"/>
              </w:rPr>
            </w:pPr>
            <w:r w:rsidRPr="003138F3">
              <w:rPr>
                <w:rFonts w:ascii="Arial" w:hAnsi="Arial" w:cs="Arial"/>
                <w:b/>
                <w:sz w:val="21"/>
                <w:szCs w:val="22"/>
              </w:rPr>
              <w:t xml:space="preserve">Kopā </w:t>
            </w:r>
            <w:r w:rsidR="00A2282F">
              <w:rPr>
                <w:rFonts w:ascii="Arial" w:hAnsi="Arial" w:cs="Arial"/>
                <w:b/>
                <w:sz w:val="21"/>
                <w:szCs w:val="22"/>
              </w:rPr>
              <w:t>EUR bez PVN</w:t>
            </w:r>
          </w:p>
        </w:tc>
      </w:tr>
      <w:tr w:rsidR="003138F3" w:rsidRPr="00A10DF9" w14:paraId="47BF0EF6" w14:textId="77777777" w:rsidTr="00A2282F">
        <w:trPr>
          <w:trHeight w:val="567"/>
          <w:jc w:val="center"/>
        </w:trPr>
        <w:tc>
          <w:tcPr>
            <w:tcW w:w="5098" w:type="dxa"/>
            <w:vAlign w:val="center"/>
          </w:tcPr>
          <w:p w14:paraId="54F0C690" w14:textId="51451250" w:rsidR="00B16632" w:rsidRPr="008A450E" w:rsidRDefault="00A2282F" w:rsidP="00B74229">
            <w:pPr>
              <w:keepLines/>
              <w:widowControl w:val="0"/>
              <w:spacing w:before="60" w:after="60"/>
              <w:rPr>
                <w:rFonts w:ascii="Arial" w:eastAsia="Arial" w:hAnsi="Arial" w:cs="Arial"/>
                <w:i/>
                <w:iCs/>
                <w:sz w:val="22"/>
                <w:szCs w:val="22"/>
              </w:rPr>
            </w:pPr>
            <w:r w:rsidRPr="00A2282F">
              <w:rPr>
                <w:rFonts w:ascii="Arial" w:hAnsi="Arial" w:cs="Arial"/>
                <w:i/>
                <w:iCs/>
                <w:sz w:val="22"/>
                <w:szCs w:val="22"/>
              </w:rPr>
              <w:t xml:space="preserve">Bīstamo atkritumu - ķīmiski apstrādātu dzelzceļa gulšņu </w:t>
            </w:r>
            <w:r w:rsidR="00F138CB" w:rsidRPr="008D337C">
              <w:rPr>
                <w:rFonts w:ascii="Arial" w:hAnsi="Arial" w:cs="Arial"/>
                <w:i/>
                <w:iCs/>
                <w:sz w:val="22"/>
                <w:szCs w:val="22"/>
              </w:rPr>
              <w:t>izvešan</w:t>
            </w:r>
            <w:r w:rsidR="008D337C">
              <w:rPr>
                <w:rFonts w:ascii="Arial" w:hAnsi="Arial" w:cs="Arial"/>
                <w:i/>
                <w:iCs/>
                <w:sz w:val="22"/>
                <w:szCs w:val="22"/>
              </w:rPr>
              <w:t>a</w:t>
            </w:r>
            <w:r w:rsidR="00F138CB" w:rsidRPr="008D337C">
              <w:rPr>
                <w:rFonts w:ascii="Arial" w:hAnsi="Arial" w:cs="Arial"/>
                <w:i/>
                <w:iCs/>
                <w:sz w:val="22"/>
                <w:szCs w:val="22"/>
              </w:rPr>
              <w:t xml:space="preserve"> un </w:t>
            </w:r>
            <w:r w:rsidRPr="008D337C">
              <w:rPr>
                <w:rFonts w:ascii="Arial" w:hAnsi="Arial" w:cs="Arial"/>
                <w:i/>
                <w:iCs/>
                <w:sz w:val="22"/>
                <w:szCs w:val="22"/>
              </w:rPr>
              <w:t>utilizācija</w:t>
            </w:r>
          </w:p>
        </w:tc>
        <w:tc>
          <w:tcPr>
            <w:tcW w:w="1276" w:type="dxa"/>
            <w:vAlign w:val="center"/>
          </w:tcPr>
          <w:p w14:paraId="33FE618C" w14:textId="77777777" w:rsidR="003138F3" w:rsidRPr="003138F3" w:rsidRDefault="003138F3" w:rsidP="00A2282F">
            <w:pPr>
              <w:keepLines/>
              <w:widowControl w:val="0"/>
              <w:spacing w:before="60" w:after="60"/>
              <w:jc w:val="center"/>
              <w:rPr>
                <w:rFonts w:ascii="Arial" w:hAnsi="Arial" w:cs="Arial"/>
                <w:sz w:val="21"/>
                <w:szCs w:val="22"/>
              </w:rPr>
            </w:pPr>
          </w:p>
        </w:tc>
        <w:tc>
          <w:tcPr>
            <w:tcW w:w="1559" w:type="dxa"/>
            <w:vAlign w:val="center"/>
          </w:tcPr>
          <w:p w14:paraId="40F10C87" w14:textId="73FC4F4B" w:rsidR="003138F3" w:rsidRPr="003138F3" w:rsidRDefault="00A2282F" w:rsidP="00A2282F">
            <w:pPr>
              <w:keepLines/>
              <w:widowControl w:val="0"/>
              <w:spacing w:before="60" w:after="60"/>
              <w:jc w:val="center"/>
              <w:rPr>
                <w:rFonts w:ascii="Arial" w:hAnsi="Arial" w:cs="Arial"/>
                <w:sz w:val="21"/>
                <w:szCs w:val="22"/>
              </w:rPr>
            </w:pPr>
            <w:r>
              <w:rPr>
                <w:rFonts w:ascii="Arial" w:hAnsi="Arial" w:cs="Arial"/>
                <w:sz w:val="21"/>
                <w:szCs w:val="22"/>
              </w:rPr>
              <w:t>900</w:t>
            </w:r>
          </w:p>
        </w:tc>
        <w:tc>
          <w:tcPr>
            <w:tcW w:w="1560" w:type="dxa"/>
            <w:vAlign w:val="center"/>
          </w:tcPr>
          <w:p w14:paraId="7A7A7A9F" w14:textId="77777777" w:rsidR="003138F3" w:rsidRPr="003138F3" w:rsidRDefault="003138F3" w:rsidP="00A2282F">
            <w:pPr>
              <w:keepLines/>
              <w:widowControl w:val="0"/>
              <w:spacing w:before="60" w:after="60"/>
              <w:jc w:val="center"/>
              <w:rPr>
                <w:rFonts w:ascii="Arial" w:hAnsi="Arial" w:cs="Arial"/>
                <w:sz w:val="21"/>
                <w:szCs w:val="22"/>
              </w:rPr>
            </w:pPr>
          </w:p>
        </w:tc>
      </w:tr>
      <w:tr w:rsidR="00A2282F" w:rsidRPr="00A10DF9" w14:paraId="4C166E60" w14:textId="77777777" w:rsidTr="00A2282F">
        <w:trPr>
          <w:trHeight w:val="567"/>
          <w:jc w:val="center"/>
        </w:trPr>
        <w:tc>
          <w:tcPr>
            <w:tcW w:w="7933" w:type="dxa"/>
            <w:gridSpan w:val="3"/>
            <w:vAlign w:val="center"/>
          </w:tcPr>
          <w:p w14:paraId="77862ABB" w14:textId="342F477C" w:rsidR="00A2282F" w:rsidRPr="00C05C7A" w:rsidRDefault="00C05C7A" w:rsidP="00A2282F">
            <w:pPr>
              <w:keepLines/>
              <w:widowControl w:val="0"/>
              <w:spacing w:before="60" w:after="60"/>
              <w:jc w:val="right"/>
              <w:rPr>
                <w:rFonts w:ascii="Arial" w:hAnsi="Arial" w:cs="Arial"/>
                <w:b/>
                <w:bCs/>
                <w:sz w:val="21"/>
                <w:szCs w:val="22"/>
              </w:rPr>
            </w:pPr>
            <w:r w:rsidRPr="00C05C7A">
              <w:rPr>
                <w:rFonts w:ascii="Arial" w:hAnsi="Arial" w:cs="Arial"/>
                <w:b/>
                <w:bCs/>
                <w:sz w:val="21"/>
                <w:szCs w:val="22"/>
              </w:rPr>
              <w:t>PVN:</w:t>
            </w:r>
          </w:p>
        </w:tc>
        <w:tc>
          <w:tcPr>
            <w:tcW w:w="1560" w:type="dxa"/>
            <w:vAlign w:val="center"/>
          </w:tcPr>
          <w:p w14:paraId="71224DFA" w14:textId="77777777" w:rsidR="00A2282F" w:rsidRPr="003138F3" w:rsidRDefault="00A2282F" w:rsidP="00A2282F">
            <w:pPr>
              <w:keepLines/>
              <w:widowControl w:val="0"/>
              <w:spacing w:before="60" w:after="60"/>
              <w:jc w:val="center"/>
              <w:rPr>
                <w:rFonts w:ascii="Arial" w:hAnsi="Arial" w:cs="Arial"/>
                <w:sz w:val="21"/>
                <w:szCs w:val="22"/>
              </w:rPr>
            </w:pPr>
          </w:p>
        </w:tc>
      </w:tr>
      <w:tr w:rsidR="00A2282F" w:rsidRPr="00A10DF9" w14:paraId="2B0466AC" w14:textId="77777777" w:rsidTr="00A2282F">
        <w:trPr>
          <w:trHeight w:val="567"/>
          <w:jc w:val="center"/>
        </w:trPr>
        <w:tc>
          <w:tcPr>
            <w:tcW w:w="7933" w:type="dxa"/>
            <w:gridSpan w:val="3"/>
            <w:vAlign w:val="center"/>
          </w:tcPr>
          <w:p w14:paraId="3E017A5B" w14:textId="70AF7397" w:rsidR="00A2282F" w:rsidRPr="00C05C7A" w:rsidRDefault="00C05C7A" w:rsidP="00A2282F">
            <w:pPr>
              <w:keepLines/>
              <w:widowControl w:val="0"/>
              <w:spacing w:before="60" w:after="60"/>
              <w:jc w:val="right"/>
              <w:rPr>
                <w:rFonts w:ascii="Arial" w:hAnsi="Arial" w:cs="Arial"/>
                <w:b/>
                <w:bCs/>
                <w:sz w:val="21"/>
                <w:szCs w:val="22"/>
              </w:rPr>
            </w:pPr>
            <w:r w:rsidRPr="00C05C7A">
              <w:rPr>
                <w:rFonts w:ascii="Arial" w:hAnsi="Arial" w:cs="Arial"/>
                <w:b/>
                <w:bCs/>
                <w:sz w:val="21"/>
                <w:szCs w:val="22"/>
              </w:rPr>
              <w:t>Summa kopā ar PVN:</w:t>
            </w:r>
          </w:p>
        </w:tc>
        <w:tc>
          <w:tcPr>
            <w:tcW w:w="1560" w:type="dxa"/>
            <w:vAlign w:val="center"/>
          </w:tcPr>
          <w:p w14:paraId="59BFB80B" w14:textId="77777777" w:rsidR="00A2282F" w:rsidRPr="003138F3" w:rsidRDefault="00A2282F" w:rsidP="00A2282F">
            <w:pPr>
              <w:keepLines/>
              <w:widowControl w:val="0"/>
              <w:spacing w:before="60" w:after="60"/>
              <w:jc w:val="center"/>
              <w:rPr>
                <w:rFonts w:ascii="Arial" w:hAnsi="Arial" w:cs="Arial"/>
                <w:sz w:val="21"/>
                <w:szCs w:val="22"/>
              </w:rPr>
            </w:pPr>
          </w:p>
        </w:tc>
      </w:tr>
    </w:tbl>
    <w:p w14:paraId="11D01F84" w14:textId="77777777" w:rsidR="00377E4F" w:rsidRPr="005E0CF6" w:rsidRDefault="00377E4F" w:rsidP="00377E4F">
      <w:pPr>
        <w:rPr>
          <w:rFonts w:ascii="Arial" w:hAnsi="Arial"/>
          <w:b/>
          <w:kern w:val="1"/>
          <w:sz w:val="22"/>
          <w:szCs w:val="22"/>
        </w:rPr>
      </w:pPr>
      <w:r w:rsidRPr="005E0CF6">
        <w:rPr>
          <w:rFonts w:ascii="Arial" w:hAnsi="Arial"/>
          <w:b/>
          <w:kern w:val="1"/>
          <w:sz w:val="22"/>
          <w:szCs w:val="22"/>
        </w:rPr>
        <w:t>Mūsu piedāvājuma apjoma kopsumma:</w:t>
      </w:r>
    </w:p>
    <w:p w14:paraId="7855CA31" w14:textId="77777777" w:rsidR="00377E4F" w:rsidRPr="005E0CF6" w:rsidRDefault="00377E4F" w:rsidP="00377E4F">
      <w:pPr>
        <w:suppressAutoHyphens w:val="0"/>
        <w:jc w:val="both"/>
        <w:rPr>
          <w:rFonts w:ascii="Arial" w:hAnsi="Arial"/>
          <w:b/>
          <w:sz w:val="22"/>
          <w:szCs w:val="22"/>
        </w:rPr>
      </w:pPr>
    </w:p>
    <w:p w14:paraId="0E3A9F55" w14:textId="77777777" w:rsidR="00377E4F" w:rsidRPr="005E0CF6" w:rsidRDefault="00377E4F" w:rsidP="00377E4F">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79FF3826" w14:textId="77777777" w:rsidR="00377E4F" w:rsidRPr="005E0CF6" w:rsidRDefault="00377E4F" w:rsidP="00377E4F">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4F19F374" w14:textId="77777777" w:rsidR="00377E4F" w:rsidRPr="0016520C" w:rsidRDefault="00377E4F" w:rsidP="00377E4F">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319D877A" w14:textId="77777777" w:rsidR="00377E4F" w:rsidRDefault="00377E4F" w:rsidP="00377E4F">
      <w:pPr>
        <w:jc w:val="both"/>
        <w:rPr>
          <w:rFonts w:ascii="Arial" w:hAnsi="Arial"/>
          <w:sz w:val="22"/>
          <w:szCs w:val="22"/>
        </w:rPr>
      </w:pPr>
    </w:p>
    <w:p w14:paraId="0363211A" w14:textId="77777777" w:rsidR="00377E4F" w:rsidRPr="005D38FD" w:rsidRDefault="00377E4F">
      <w:pPr>
        <w:pStyle w:val="ListParagraph"/>
        <w:numPr>
          <w:ilvl w:val="1"/>
          <w:numId w:val="24"/>
        </w:numPr>
        <w:tabs>
          <w:tab w:val="left" w:pos="1134"/>
        </w:tabs>
        <w:suppressAutoHyphens w:val="0"/>
        <w:spacing w:after="0" w:line="240" w:lineRule="auto"/>
        <w:ind w:left="794" w:hanging="227"/>
        <w:jc w:val="both"/>
        <w:rPr>
          <w:rFonts w:ascii="Arial" w:eastAsiaTheme="minorHAnsi" w:hAnsi="Arial" w:cs="Arial"/>
          <w:color w:val="000000"/>
          <w:lang w:eastAsia="en-US"/>
        </w:rPr>
      </w:pPr>
      <w:r w:rsidRPr="005D38FD">
        <w:rPr>
          <w:rFonts w:ascii="Arial" w:eastAsiaTheme="minorHAnsi" w:hAnsi="Arial" w:cs="Arial"/>
          <w:color w:val="000000"/>
          <w:lang w:eastAsia="en-US"/>
        </w:rPr>
        <w:t xml:space="preserve">Mēs </w:t>
      </w:r>
      <w:r w:rsidRPr="005D38FD">
        <w:rPr>
          <w:rFonts w:ascii="Arial" w:eastAsiaTheme="minorHAnsi" w:hAnsi="Arial" w:cs="Arial"/>
          <w:lang w:eastAsia="en-US"/>
        </w:rPr>
        <w:t>apliecinām</w:t>
      </w:r>
      <w:r w:rsidRPr="005D38FD">
        <w:rPr>
          <w:rFonts w:ascii="Arial" w:eastAsiaTheme="minorHAnsi" w:hAnsi="Arial" w:cs="Arial"/>
          <w:color w:val="000000"/>
          <w:lang w:eastAsia="en-US"/>
        </w:rPr>
        <w:t>, ka:</w:t>
      </w:r>
    </w:p>
    <w:p w14:paraId="0CF98464" w14:textId="59DE0936" w:rsidR="00377E4F" w:rsidRPr="005D38FD" w:rsidRDefault="00377E4F">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sidR="003138F3">
        <w:rPr>
          <w:rFonts w:ascii="Arial" w:eastAsiaTheme="minorHAnsi" w:hAnsi="Arial" w:cs="Arial"/>
          <w:color w:val="000000"/>
          <w:sz w:val="22"/>
          <w:szCs w:val="22"/>
          <w:lang w:eastAsia="en-US"/>
        </w:rPr>
        <w:t>a</w:t>
      </w:r>
      <w:r w:rsidRPr="005D38FD">
        <w:rPr>
          <w:rFonts w:ascii="Arial" w:eastAsiaTheme="minorHAnsi" w:hAnsi="Arial" w:cs="Arial"/>
          <w:color w:val="000000"/>
          <w:sz w:val="22"/>
          <w:szCs w:val="22"/>
          <w:lang w:eastAsia="en-US"/>
        </w:rPr>
        <w:t xml:space="preserve"> procedūrā.</w:t>
      </w:r>
    </w:p>
    <w:p w14:paraId="5B58AEAB" w14:textId="4A8CEBC2" w:rsidR="00377E4F" w:rsidRPr="005D38FD" w:rsidRDefault="00377E4F">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iepirkuma procedūrā un pildīt iepirkuma nolikum</w:t>
      </w:r>
      <w:r w:rsidR="00B16632">
        <w:rPr>
          <w:rFonts w:ascii="Arial" w:eastAsiaTheme="minorHAnsi" w:hAnsi="Arial" w:cs="Arial"/>
          <w:color w:val="000000"/>
          <w:sz w:val="22"/>
          <w:szCs w:val="22"/>
          <w:lang w:eastAsia="en-US"/>
        </w:rPr>
        <w:t>ā</w:t>
      </w:r>
      <w:r w:rsidRPr="005D38FD">
        <w:rPr>
          <w:rFonts w:ascii="Arial" w:eastAsiaTheme="minorHAnsi" w:hAnsi="Arial" w:cs="Arial"/>
          <w:color w:val="000000"/>
          <w:sz w:val="22"/>
          <w:szCs w:val="22"/>
          <w:lang w:eastAsia="en-US"/>
        </w:rPr>
        <w:t xml:space="preserve"> pretendentiem un tehniskajā specifikācijā norādītās prasības.</w:t>
      </w:r>
    </w:p>
    <w:p w14:paraId="7431B4C1" w14:textId="77777777" w:rsidR="00377E4F" w:rsidRDefault="00377E4F" w:rsidP="00377E4F">
      <w:pPr>
        <w:rPr>
          <w:rFonts w:ascii="Arial" w:hAnsi="Arial"/>
          <w:sz w:val="22"/>
          <w:szCs w:val="22"/>
        </w:rPr>
      </w:pPr>
    </w:p>
    <w:p w14:paraId="31F039C3" w14:textId="77777777" w:rsidR="00377E4F" w:rsidRPr="00B705EB" w:rsidRDefault="00377E4F" w:rsidP="00377E4F">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4F79A81F" w14:textId="77777777" w:rsidR="00377E4F" w:rsidRPr="005D53D2" w:rsidRDefault="00377E4F" w:rsidP="00377E4F">
      <w:pPr>
        <w:keepLines/>
        <w:widowControl w:val="0"/>
        <w:ind w:left="425"/>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377E4F" w:rsidRPr="00BB555C" w14:paraId="28E4CFE5" w14:textId="77777777" w:rsidTr="00E80EA6">
        <w:trPr>
          <w:trHeight w:val="325"/>
        </w:trPr>
        <w:tc>
          <w:tcPr>
            <w:tcW w:w="3685" w:type="dxa"/>
            <w:vAlign w:val="center"/>
          </w:tcPr>
          <w:p w14:paraId="09339BEF" w14:textId="77777777" w:rsidR="00377E4F" w:rsidRPr="00BB555C" w:rsidRDefault="00377E4F"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1BF1DE2B" w14:textId="77777777" w:rsidR="00377E4F" w:rsidRPr="00BB555C" w:rsidRDefault="00377E4F" w:rsidP="00E80EA6">
            <w:pPr>
              <w:widowControl w:val="0"/>
              <w:autoSpaceDE w:val="0"/>
              <w:autoSpaceDN w:val="0"/>
              <w:adjustRightInd w:val="0"/>
              <w:rPr>
                <w:rFonts w:ascii="Arial" w:hAnsi="Arial" w:cs="Arial"/>
                <w:kern w:val="1"/>
                <w:sz w:val="22"/>
                <w:szCs w:val="22"/>
                <w:lang w:eastAsia="lv-LV"/>
              </w:rPr>
            </w:pPr>
          </w:p>
        </w:tc>
      </w:tr>
      <w:tr w:rsidR="00377E4F" w:rsidRPr="00BB555C" w14:paraId="45FFC824" w14:textId="77777777" w:rsidTr="00E80EA6">
        <w:trPr>
          <w:trHeight w:val="325"/>
        </w:trPr>
        <w:tc>
          <w:tcPr>
            <w:tcW w:w="3685" w:type="dxa"/>
            <w:vAlign w:val="center"/>
          </w:tcPr>
          <w:p w14:paraId="6D084779" w14:textId="77777777" w:rsidR="00377E4F" w:rsidRPr="00BB555C" w:rsidRDefault="00377E4F"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1AAF181" w14:textId="77777777" w:rsidR="00377E4F" w:rsidRPr="00BB555C" w:rsidRDefault="00377E4F" w:rsidP="00E80EA6">
            <w:pPr>
              <w:widowControl w:val="0"/>
              <w:autoSpaceDE w:val="0"/>
              <w:autoSpaceDN w:val="0"/>
              <w:adjustRightInd w:val="0"/>
              <w:rPr>
                <w:rFonts w:ascii="Arial" w:hAnsi="Arial" w:cs="Arial"/>
                <w:kern w:val="1"/>
                <w:sz w:val="22"/>
                <w:szCs w:val="22"/>
                <w:lang w:eastAsia="lv-LV"/>
              </w:rPr>
            </w:pPr>
          </w:p>
        </w:tc>
      </w:tr>
      <w:tr w:rsidR="00377E4F" w:rsidRPr="00BB555C" w14:paraId="35EEF1AB" w14:textId="77777777" w:rsidTr="00E80EA6">
        <w:trPr>
          <w:trHeight w:val="314"/>
        </w:trPr>
        <w:tc>
          <w:tcPr>
            <w:tcW w:w="3685" w:type="dxa"/>
            <w:vAlign w:val="center"/>
          </w:tcPr>
          <w:p w14:paraId="00ADE4AC" w14:textId="77777777" w:rsidR="00377E4F" w:rsidRPr="00BB555C" w:rsidRDefault="00377E4F"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A2A5AED" w14:textId="77777777" w:rsidR="00377E4F" w:rsidRPr="00BB555C" w:rsidRDefault="00377E4F" w:rsidP="00E80EA6">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377E4F" w:rsidRPr="00BB555C" w14:paraId="75E487A6" w14:textId="77777777" w:rsidTr="00E80EA6">
        <w:trPr>
          <w:trHeight w:val="337"/>
        </w:trPr>
        <w:tc>
          <w:tcPr>
            <w:tcW w:w="3685" w:type="dxa"/>
            <w:vAlign w:val="center"/>
          </w:tcPr>
          <w:p w14:paraId="2AB9FB9C" w14:textId="77777777" w:rsidR="00377E4F" w:rsidRPr="00BB555C" w:rsidRDefault="00377E4F"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BF66098" w14:textId="77777777" w:rsidR="00377E4F" w:rsidRPr="00BB555C" w:rsidRDefault="00377E4F" w:rsidP="00E80EA6">
            <w:pPr>
              <w:widowControl w:val="0"/>
              <w:autoSpaceDE w:val="0"/>
              <w:autoSpaceDN w:val="0"/>
              <w:adjustRightInd w:val="0"/>
              <w:rPr>
                <w:rFonts w:ascii="Arial" w:hAnsi="Arial" w:cs="Arial"/>
                <w:kern w:val="1"/>
                <w:sz w:val="22"/>
                <w:szCs w:val="22"/>
                <w:lang w:eastAsia="lv-LV"/>
              </w:rPr>
            </w:pPr>
          </w:p>
        </w:tc>
      </w:tr>
    </w:tbl>
    <w:p w14:paraId="16EB5B2F" w14:textId="77777777" w:rsidR="00377E4F" w:rsidRPr="005D53D2" w:rsidRDefault="00377E4F" w:rsidP="00377E4F">
      <w:pPr>
        <w:rPr>
          <w:rFonts w:ascii="Arial" w:eastAsiaTheme="minorHAnsi" w:hAnsi="Arial" w:cs="Arial"/>
          <w:color w:val="000000"/>
          <w:sz w:val="22"/>
          <w:szCs w:val="22"/>
          <w:lang w:eastAsia="en-US"/>
        </w:rPr>
      </w:pPr>
    </w:p>
    <w:p w14:paraId="5E15CA7A" w14:textId="77777777" w:rsidR="00377E4F" w:rsidRPr="00AC0DF6" w:rsidRDefault="00377E4F" w:rsidP="00377E4F">
      <w:pPr>
        <w:ind w:firstLine="284"/>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Paraksta pretendenta paraksttiesīgā amatpersona vai pretendenta atbilstoši pilnvarotā perso</w:t>
      </w:r>
      <w:r>
        <w:rPr>
          <w:rFonts w:ascii="Arial" w:eastAsiaTheme="minorHAnsi" w:hAnsi="Arial" w:cs="Arial"/>
          <w:i/>
          <w:iCs/>
          <w:color w:val="000000"/>
          <w:sz w:val="20"/>
          <w:szCs w:val="20"/>
          <w:lang w:eastAsia="en-US"/>
        </w:rPr>
        <w:t>na.</w:t>
      </w:r>
    </w:p>
    <w:p w14:paraId="4933A672" w14:textId="408577A9" w:rsidR="001512C9" w:rsidRPr="003138F3" w:rsidRDefault="001512C9" w:rsidP="003138F3">
      <w:pPr>
        <w:suppressAutoHyphens w:val="0"/>
        <w:rPr>
          <w:rFonts w:ascii="Arial" w:hAnsi="Arial"/>
          <w:b/>
        </w:rPr>
        <w:sectPr w:rsidR="001512C9" w:rsidRPr="003138F3" w:rsidSect="00E1719B">
          <w:footerReference w:type="default" r:id="rId24"/>
          <w:pgSz w:w="11906" w:h="16838" w:code="9"/>
          <w:pgMar w:top="1134" w:right="567" w:bottom="1134" w:left="1701" w:header="720" w:footer="720" w:gutter="0"/>
          <w:cols w:space="720"/>
          <w:docGrid w:linePitch="360"/>
        </w:sectPr>
      </w:pPr>
    </w:p>
    <w:p w14:paraId="2AF112DA" w14:textId="77777777" w:rsidR="00315332" w:rsidRPr="00E94A8A" w:rsidRDefault="00315332" w:rsidP="00315332">
      <w:pPr>
        <w:pStyle w:val="BodyText"/>
        <w:spacing w:before="0"/>
        <w:jc w:val="right"/>
        <w:rPr>
          <w:rFonts w:ascii="Arial" w:hAnsi="Arial" w:cs="Arial"/>
          <w:sz w:val="20"/>
          <w:szCs w:val="20"/>
        </w:rPr>
      </w:pPr>
      <w:bookmarkStart w:id="9" w:name="_Hlk158110119"/>
      <w:r w:rsidRPr="00E94A8A">
        <w:rPr>
          <w:rFonts w:ascii="Arial" w:hAnsi="Arial" w:cs="Arial"/>
          <w:sz w:val="20"/>
          <w:szCs w:val="20"/>
        </w:rPr>
        <w:lastRenderedPageBreak/>
        <w:t>5.pielikums</w:t>
      </w:r>
    </w:p>
    <w:p w14:paraId="7D6CF9C0" w14:textId="77777777" w:rsidR="00315332" w:rsidRPr="00E94A8A" w:rsidRDefault="00315332" w:rsidP="00315332">
      <w:pPr>
        <w:jc w:val="right"/>
        <w:rPr>
          <w:rFonts w:ascii="Arial" w:hAnsi="Arial" w:cs="Arial"/>
          <w:sz w:val="20"/>
          <w:szCs w:val="20"/>
        </w:rPr>
      </w:pPr>
      <w:r w:rsidRPr="00E94A8A">
        <w:rPr>
          <w:rFonts w:ascii="Arial" w:hAnsi="Arial" w:cs="Arial"/>
          <w:sz w:val="20"/>
          <w:szCs w:val="20"/>
        </w:rPr>
        <w:t>atklāta konkursa</w:t>
      </w:r>
    </w:p>
    <w:p w14:paraId="58B642AB" w14:textId="5E3747C4" w:rsidR="00315332" w:rsidRPr="00E94A8A" w:rsidRDefault="00315332" w:rsidP="00315332">
      <w:pPr>
        <w:pStyle w:val="BodyText"/>
        <w:spacing w:before="0"/>
        <w:jc w:val="right"/>
        <w:rPr>
          <w:rFonts w:ascii="Arial" w:hAnsi="Arial" w:cs="Arial"/>
          <w:sz w:val="20"/>
          <w:szCs w:val="20"/>
        </w:rPr>
      </w:pPr>
      <w:r w:rsidRPr="00E94A8A">
        <w:rPr>
          <w:rFonts w:ascii="Arial" w:hAnsi="Arial" w:cs="Arial"/>
          <w:sz w:val="20"/>
          <w:szCs w:val="20"/>
        </w:rPr>
        <w:t xml:space="preserve">Nr. </w:t>
      </w:r>
      <w:r w:rsidR="00E262AF">
        <w:rPr>
          <w:rFonts w:ascii="Arial" w:hAnsi="Arial" w:cs="Arial"/>
          <w:sz w:val="20"/>
          <w:szCs w:val="20"/>
        </w:rPr>
        <w:t>VNP 2026/093AK</w:t>
      </w:r>
      <w:r w:rsidRPr="00E94A8A">
        <w:rPr>
          <w:rFonts w:ascii="Arial" w:hAnsi="Arial" w:cs="Arial"/>
          <w:color w:val="FF0000"/>
          <w:sz w:val="20"/>
          <w:szCs w:val="20"/>
        </w:rPr>
        <w:t xml:space="preserve"> </w:t>
      </w:r>
      <w:r w:rsidRPr="00E94A8A">
        <w:rPr>
          <w:rFonts w:ascii="Arial" w:hAnsi="Arial" w:cs="Arial"/>
          <w:sz w:val="20"/>
          <w:szCs w:val="20"/>
        </w:rPr>
        <w:t>nolikumam</w:t>
      </w:r>
    </w:p>
    <w:p w14:paraId="63288724" w14:textId="77777777" w:rsidR="00315332" w:rsidRPr="00E94A8A" w:rsidRDefault="00315332" w:rsidP="00315332">
      <w:pPr>
        <w:pStyle w:val="BodyText"/>
        <w:spacing w:before="0"/>
        <w:jc w:val="right"/>
        <w:rPr>
          <w:rFonts w:ascii="Arial" w:hAnsi="Arial" w:cs="Arial"/>
          <w:sz w:val="22"/>
        </w:rPr>
      </w:pPr>
    </w:p>
    <w:p w14:paraId="24D554EF" w14:textId="77777777" w:rsidR="00315332" w:rsidRPr="00E94A8A" w:rsidRDefault="00315332" w:rsidP="00315332">
      <w:pPr>
        <w:jc w:val="center"/>
        <w:rPr>
          <w:rFonts w:ascii="Arial" w:hAnsi="Arial" w:cs="Arial"/>
          <w:b/>
          <w:bCs/>
          <w:sz w:val="22"/>
          <w:szCs w:val="22"/>
        </w:rPr>
      </w:pPr>
      <w:r w:rsidRPr="00E94A8A">
        <w:rPr>
          <w:rFonts w:ascii="Arial" w:hAnsi="Arial" w:cs="Arial"/>
          <w:b/>
          <w:bCs/>
          <w:sz w:val="22"/>
          <w:szCs w:val="22"/>
        </w:rPr>
        <w:t>Atklāta konkursa</w:t>
      </w:r>
    </w:p>
    <w:p w14:paraId="0C7281F7" w14:textId="557D4DF8" w:rsidR="00F11AE4" w:rsidRPr="00E94A8A" w:rsidRDefault="00F11AE4" w:rsidP="00F11AE4">
      <w:pPr>
        <w:spacing w:after="120"/>
        <w:jc w:val="center"/>
        <w:rPr>
          <w:rFonts w:ascii="Arial" w:hAnsi="Arial" w:cs="Arial"/>
          <w:b/>
          <w:sz w:val="22"/>
          <w:szCs w:val="22"/>
        </w:rPr>
      </w:pPr>
      <w:bookmarkStart w:id="10" w:name="_Hlk161229117"/>
      <w:r w:rsidRPr="00E94A8A">
        <w:rPr>
          <w:rFonts w:ascii="Arial" w:hAnsi="Arial" w:cs="Arial"/>
          <w:b/>
          <w:sz w:val="22"/>
          <w:szCs w:val="22"/>
        </w:rPr>
        <w:t>“</w:t>
      </w:r>
      <w:r w:rsidR="009735CF" w:rsidRPr="00A2282F">
        <w:rPr>
          <w:rFonts w:ascii="Arial" w:hAnsi="Arial" w:cs="Arial"/>
          <w:b/>
          <w:bCs/>
          <w:sz w:val="22"/>
          <w:szCs w:val="22"/>
        </w:rPr>
        <w:t>Bīstamo atkritumu - ķīmiski apstrādātu dzelzceļa gulšņu utilizācija</w:t>
      </w:r>
      <w:r w:rsidRPr="00E94A8A">
        <w:rPr>
          <w:rFonts w:ascii="Arial" w:hAnsi="Arial" w:cs="Arial"/>
          <w:b/>
          <w:sz w:val="22"/>
          <w:szCs w:val="22"/>
        </w:rPr>
        <w:t>”</w:t>
      </w:r>
    </w:p>
    <w:bookmarkEnd w:id="10"/>
    <w:p w14:paraId="48A1E350" w14:textId="045E759D" w:rsidR="00315332" w:rsidRPr="005D53D2" w:rsidRDefault="00315332" w:rsidP="00315332">
      <w:pPr>
        <w:jc w:val="center"/>
        <w:rPr>
          <w:rFonts w:ascii="Arial" w:hAnsi="Arial" w:cs="Arial"/>
          <w:sz w:val="21"/>
          <w:szCs w:val="21"/>
        </w:rPr>
      </w:pPr>
      <w:r w:rsidRPr="00E94A8A">
        <w:rPr>
          <w:rFonts w:ascii="Arial" w:hAnsi="Arial" w:cs="Arial"/>
          <w:sz w:val="21"/>
          <w:szCs w:val="21"/>
        </w:rPr>
        <w:t xml:space="preserve">Iepirkuma identifikācijas Nr. </w:t>
      </w:r>
      <w:r w:rsidR="00E262AF">
        <w:rPr>
          <w:rFonts w:ascii="Arial" w:hAnsi="Arial" w:cs="Arial"/>
          <w:sz w:val="21"/>
          <w:szCs w:val="21"/>
        </w:rPr>
        <w:t>VNP 2026/093AK</w:t>
      </w:r>
    </w:p>
    <w:bookmarkEnd w:id="9"/>
    <w:p w14:paraId="059A5300" w14:textId="77777777" w:rsidR="00315332" w:rsidRDefault="00315332" w:rsidP="00315332">
      <w:pPr>
        <w:jc w:val="center"/>
        <w:rPr>
          <w:rFonts w:ascii="Arial" w:hAnsi="Arial" w:cs="Arial"/>
          <w:b/>
          <w:sz w:val="22"/>
          <w:szCs w:val="22"/>
        </w:rPr>
      </w:pPr>
    </w:p>
    <w:p w14:paraId="0C6EDFCD" w14:textId="77777777" w:rsidR="00315332" w:rsidRDefault="00315332" w:rsidP="00315332">
      <w:pPr>
        <w:jc w:val="center"/>
        <w:rPr>
          <w:rFonts w:ascii="Arial" w:hAnsi="Arial" w:cs="Arial"/>
          <w:b/>
        </w:rPr>
      </w:pPr>
      <w:r w:rsidRPr="002D71A6">
        <w:rPr>
          <w:rFonts w:ascii="Arial" w:hAnsi="Arial" w:cs="Arial"/>
          <w:b/>
        </w:rPr>
        <w:t>TEHNISKAIS PIEDĀVĀJUMS</w:t>
      </w:r>
    </w:p>
    <w:p w14:paraId="5D5C68DD" w14:textId="77777777" w:rsidR="00731C08" w:rsidRDefault="00731C08" w:rsidP="00731C08">
      <w:pPr>
        <w:rPr>
          <w:rFonts w:ascii="Arial" w:hAnsi="Arial" w:cs="Arial"/>
          <w:b/>
        </w:rPr>
      </w:pPr>
    </w:p>
    <w:p w14:paraId="35734E7C" w14:textId="77777777" w:rsidR="00731C08" w:rsidRPr="00FB0981" w:rsidRDefault="00731C08" w:rsidP="00731C08">
      <w:pPr>
        <w:widowControl w:val="0"/>
        <w:rPr>
          <w:rFonts w:ascii="Arial" w:hAnsi="Arial" w:cs="Arial"/>
          <w:bCs/>
          <w:sz w:val="22"/>
          <w:szCs w:val="22"/>
        </w:rPr>
      </w:pPr>
    </w:p>
    <w:p w14:paraId="2396C38A" w14:textId="77777777" w:rsidR="00731C08" w:rsidRPr="00FB0981" w:rsidRDefault="00731C08">
      <w:pPr>
        <w:widowControl w:val="0"/>
        <w:numPr>
          <w:ilvl w:val="0"/>
          <w:numId w:val="28"/>
        </w:numPr>
        <w:tabs>
          <w:tab w:val="left" w:pos="3435"/>
        </w:tabs>
        <w:rPr>
          <w:rFonts w:ascii="Arial" w:hAnsi="Arial" w:cs="Arial"/>
          <w:b/>
          <w:sz w:val="22"/>
        </w:rPr>
      </w:pPr>
      <w:r w:rsidRPr="00FB0981">
        <w:rPr>
          <w:rFonts w:ascii="Arial" w:hAnsi="Arial" w:cs="Arial"/>
          <w:b/>
          <w:sz w:val="22"/>
        </w:rPr>
        <w:t>IESNIEDZA</w:t>
      </w:r>
    </w:p>
    <w:p w14:paraId="69D84C76" w14:textId="77777777" w:rsidR="00731C08" w:rsidRPr="00FB0981" w:rsidRDefault="00731C08" w:rsidP="00731C08">
      <w:pPr>
        <w:widowControl w:val="0"/>
        <w:tabs>
          <w:tab w:val="left" w:pos="3435"/>
        </w:tabs>
        <w:rPr>
          <w:rFonts w:ascii="Arial" w:hAnsi="Arial" w:cs="Arial"/>
          <w:bCs/>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731C08" w:rsidRPr="00FB0981" w14:paraId="36333C62" w14:textId="77777777" w:rsidTr="003C1B47">
        <w:trPr>
          <w:cantSplit/>
          <w:trHeight w:val="739"/>
          <w:jc w:val="center"/>
        </w:trPr>
        <w:tc>
          <w:tcPr>
            <w:tcW w:w="3536" w:type="dxa"/>
            <w:tcBorders>
              <w:top w:val="single" w:sz="4" w:space="0" w:color="auto"/>
            </w:tcBorders>
            <w:shd w:val="clear" w:color="auto" w:fill="E2EFD9" w:themeFill="accent6" w:themeFillTint="33"/>
            <w:vAlign w:val="center"/>
          </w:tcPr>
          <w:p w14:paraId="29FA4813" w14:textId="77777777" w:rsidR="00731C08" w:rsidRPr="00FB0981" w:rsidRDefault="00731C08" w:rsidP="00731C08">
            <w:pPr>
              <w:widowControl w:val="0"/>
              <w:suppressAutoHyphens w:val="0"/>
              <w:rPr>
                <w:rFonts w:ascii="Arial" w:eastAsia="Wingdings" w:hAnsi="Arial" w:cs="Arial"/>
                <w:b/>
                <w:sz w:val="21"/>
                <w:szCs w:val="21"/>
                <w:lang w:eastAsia="en-US"/>
              </w:rPr>
            </w:pPr>
            <w:r w:rsidRPr="00FB0981">
              <w:rPr>
                <w:rFonts w:ascii="Arial" w:eastAsia="Wingdings" w:hAnsi="Arial" w:cs="Arial"/>
                <w:b/>
                <w:sz w:val="21"/>
                <w:szCs w:val="21"/>
                <w:lang w:eastAsia="en-US"/>
              </w:rPr>
              <w:t xml:space="preserve">Pretendenta nosaukums, </w:t>
            </w:r>
            <w:r w:rsidRPr="00FB0981">
              <w:rPr>
                <w:rFonts w:ascii="Arial" w:eastAsia="Wingdings" w:hAnsi="Arial" w:cs="Arial"/>
                <w:bCs/>
                <w:sz w:val="21"/>
                <w:szCs w:val="21"/>
                <w:lang w:eastAsia="en-US"/>
              </w:rPr>
              <w:t>reģistrācijas Nr.</w:t>
            </w:r>
          </w:p>
        </w:tc>
        <w:tc>
          <w:tcPr>
            <w:tcW w:w="5812" w:type="dxa"/>
            <w:vAlign w:val="center"/>
          </w:tcPr>
          <w:p w14:paraId="01ABC863" w14:textId="77777777" w:rsidR="00731C08" w:rsidRPr="00FB0981" w:rsidRDefault="00731C08" w:rsidP="00731C08">
            <w:pPr>
              <w:widowControl w:val="0"/>
              <w:suppressAutoHyphens w:val="0"/>
              <w:jc w:val="center"/>
              <w:rPr>
                <w:rFonts w:ascii="Arial" w:eastAsia="Wingdings" w:hAnsi="Arial" w:cs="Arial"/>
                <w:b/>
                <w:sz w:val="21"/>
                <w:szCs w:val="21"/>
                <w:lang w:eastAsia="en-US"/>
              </w:rPr>
            </w:pPr>
          </w:p>
        </w:tc>
      </w:tr>
    </w:tbl>
    <w:p w14:paraId="66A03AD7" w14:textId="77777777" w:rsidR="00731C08" w:rsidRPr="00FB0981" w:rsidRDefault="00731C08" w:rsidP="00731C08">
      <w:pPr>
        <w:widowControl w:val="0"/>
        <w:rPr>
          <w:rFonts w:ascii="Arial" w:hAnsi="Arial"/>
          <w:bCs/>
          <w:sz w:val="22"/>
          <w:szCs w:val="22"/>
        </w:rPr>
      </w:pPr>
    </w:p>
    <w:p w14:paraId="6D182FB7" w14:textId="2C4758E7" w:rsidR="00731C08" w:rsidRPr="00731C08" w:rsidRDefault="00731C08">
      <w:pPr>
        <w:widowControl w:val="0"/>
        <w:numPr>
          <w:ilvl w:val="0"/>
          <w:numId w:val="28"/>
        </w:numPr>
        <w:suppressAutoHyphens w:val="0"/>
        <w:ind w:left="284" w:hanging="284"/>
        <w:jc w:val="both"/>
        <w:rPr>
          <w:rFonts w:ascii="Arial" w:eastAsiaTheme="minorHAnsi" w:hAnsi="Arial" w:cs="Arial"/>
          <w:b/>
          <w:color w:val="000000"/>
          <w:sz w:val="22"/>
          <w:szCs w:val="22"/>
          <w:lang w:eastAsia="en-US"/>
        </w:rPr>
      </w:pPr>
      <w:r w:rsidRPr="00FB0981">
        <w:rPr>
          <w:rFonts w:ascii="Arial" w:hAnsi="Arial" w:cs="Arial"/>
          <w:b/>
          <w:sz w:val="22"/>
          <w:szCs w:val="22"/>
          <w:lang w:eastAsia="en-US"/>
        </w:rPr>
        <w:t>PIEDĀVĀJUMS</w:t>
      </w:r>
    </w:p>
    <w:p w14:paraId="374232FC" w14:textId="77777777" w:rsidR="007974AB" w:rsidRPr="00B705EB" w:rsidRDefault="007974AB" w:rsidP="00731C08">
      <w:pPr>
        <w:jc w:val="center"/>
        <w:rPr>
          <w:rFonts w:ascii="Arial" w:hAnsi="Arial" w:cs="Arial"/>
          <w:b/>
        </w:rPr>
      </w:pPr>
    </w:p>
    <w:p w14:paraId="1A62198F" w14:textId="4A3F577F" w:rsidR="008A450E" w:rsidRPr="00731C08" w:rsidRDefault="008A450E">
      <w:pPr>
        <w:pStyle w:val="ListParagraph"/>
        <w:widowControl w:val="0"/>
        <w:numPr>
          <w:ilvl w:val="1"/>
          <w:numId w:val="28"/>
        </w:numPr>
        <w:suppressAutoHyphens w:val="0"/>
        <w:spacing w:after="0" w:line="240" w:lineRule="auto"/>
        <w:ind w:left="851" w:right="-1" w:hanging="567"/>
        <w:jc w:val="both"/>
        <w:rPr>
          <w:rFonts w:ascii="Arial" w:eastAsia="Calibri" w:hAnsi="Arial" w:cs="Arial"/>
          <w:color w:val="000000" w:themeColor="text1"/>
        </w:rPr>
      </w:pPr>
      <w:r w:rsidRPr="00731C08">
        <w:rPr>
          <w:rFonts w:ascii="Arial" w:hAnsi="Arial" w:cs="Arial"/>
          <w:color w:val="000000" w:themeColor="text1"/>
        </w:rPr>
        <w:t xml:space="preserve">Pretendents piedāvā veikt </w:t>
      </w:r>
      <w:r w:rsidR="009735CF">
        <w:rPr>
          <w:rFonts w:ascii="Arial" w:hAnsi="Arial" w:cs="Arial"/>
          <w:b/>
          <w:bCs/>
        </w:rPr>
        <w:t>b</w:t>
      </w:r>
      <w:r w:rsidR="009735CF" w:rsidRPr="009735CF">
        <w:rPr>
          <w:rFonts w:ascii="Arial" w:hAnsi="Arial" w:cs="Arial"/>
          <w:b/>
          <w:bCs/>
        </w:rPr>
        <w:t xml:space="preserve">īstamo atkritumu - ķīmiski apstrādātu dzelzceļa gulšņu </w:t>
      </w:r>
      <w:r w:rsidR="007B75D3" w:rsidRPr="008D337C">
        <w:rPr>
          <w:rFonts w:ascii="Arial" w:hAnsi="Arial" w:cs="Arial"/>
          <w:b/>
          <w:bCs/>
        </w:rPr>
        <w:t xml:space="preserve">izvešanu un </w:t>
      </w:r>
      <w:r w:rsidR="009735CF" w:rsidRPr="008D337C">
        <w:rPr>
          <w:rFonts w:ascii="Arial" w:hAnsi="Arial" w:cs="Arial"/>
          <w:b/>
          <w:bCs/>
        </w:rPr>
        <w:t xml:space="preserve">utilizāciju </w:t>
      </w:r>
      <w:r w:rsidRPr="00731C08">
        <w:rPr>
          <w:rFonts w:ascii="Arial" w:hAnsi="Arial" w:cs="Arial"/>
          <w:color w:val="000000" w:themeColor="text1"/>
        </w:rPr>
        <w:t>atbilstoši iepirkuma procedūras dokumentācijas prasībām.</w:t>
      </w:r>
    </w:p>
    <w:p w14:paraId="407B3E98" w14:textId="77777777" w:rsidR="008A450E" w:rsidRPr="00731C08" w:rsidRDefault="008A450E">
      <w:pPr>
        <w:pStyle w:val="ListParagraph"/>
        <w:widowControl w:val="0"/>
        <w:numPr>
          <w:ilvl w:val="1"/>
          <w:numId w:val="28"/>
        </w:numPr>
        <w:suppressAutoHyphens w:val="0"/>
        <w:spacing w:after="0" w:line="240" w:lineRule="auto"/>
        <w:ind w:left="851" w:right="142" w:hanging="567"/>
        <w:jc w:val="both"/>
        <w:rPr>
          <w:rFonts w:ascii="Arial" w:eastAsia="Calibri" w:hAnsi="Arial" w:cs="Arial"/>
          <w:color w:val="000000" w:themeColor="text1"/>
        </w:rPr>
      </w:pPr>
      <w:r w:rsidRPr="00731C08">
        <w:rPr>
          <w:rFonts w:ascii="Arial" w:hAnsi="Arial" w:cs="Arial"/>
          <w:color w:val="000000" w:themeColor="text1"/>
        </w:rPr>
        <w:t>Pretendents apliecina, ka</w:t>
      </w:r>
      <w:r w:rsidRPr="00731C08">
        <w:rPr>
          <w:rFonts w:ascii="Arial" w:hAnsi="Arial" w:cs="Arial"/>
          <w:bCs/>
          <w:iCs/>
        </w:rPr>
        <w:t>:</w:t>
      </w:r>
    </w:p>
    <w:p w14:paraId="033F4706" w14:textId="77777777" w:rsidR="006766C5" w:rsidRPr="00CA42AC" w:rsidRDefault="006766C5">
      <w:pPr>
        <w:pStyle w:val="ListParagraph"/>
        <w:numPr>
          <w:ilvl w:val="2"/>
          <w:numId w:val="28"/>
        </w:numPr>
        <w:suppressAutoHyphens w:val="0"/>
        <w:spacing w:after="120" w:line="240" w:lineRule="auto"/>
        <w:ind w:left="1560" w:hanging="709"/>
        <w:jc w:val="both"/>
        <w:rPr>
          <w:rFonts w:ascii="Arial" w:hAnsi="Arial" w:cs="Arial"/>
          <w:bCs/>
          <w:iCs/>
        </w:rPr>
      </w:pPr>
      <w:r w:rsidRPr="00CA42AC">
        <w:rPr>
          <w:rFonts w:ascii="Arial" w:hAnsi="Arial" w:cs="Arial"/>
          <w:bCs/>
          <w:iCs/>
        </w:rPr>
        <w:t>pienācīgi iepazinies ar iepirkuma procedūras dokumentāciju un ir izvērtējis apstākļus, kas varētu ietekmēt līguma darbu izpildi, tajā skaitā ņemot vērā līguma noteikto samaksas kārtību, transporta izdevumus un citus pakalpojumus, un ir ņēmis vērā minētos apstākļus, nosakot piedāvājuma cenu par līguma darbu izpildi, un atsakās saistībā ar to izvirzīt jebkāda satura iebildumus vai pretenzijas. Izpildītājs apliecina, ka līguma darbs ir realizējams līgumā noteiktajā termiņā;</w:t>
      </w:r>
    </w:p>
    <w:p w14:paraId="2D945B24" w14:textId="77777777" w:rsidR="006766C5" w:rsidRPr="001C4630" w:rsidRDefault="006766C5">
      <w:pPr>
        <w:pStyle w:val="ListParagraph"/>
        <w:numPr>
          <w:ilvl w:val="2"/>
          <w:numId w:val="28"/>
        </w:numPr>
        <w:suppressAutoHyphens w:val="0"/>
        <w:spacing w:after="120" w:line="240" w:lineRule="auto"/>
        <w:ind w:left="1560" w:hanging="709"/>
        <w:jc w:val="both"/>
        <w:rPr>
          <w:rFonts w:ascii="Arial" w:hAnsi="Arial" w:cs="Arial"/>
          <w:bCs/>
          <w:iCs/>
        </w:rPr>
      </w:pPr>
      <w:r w:rsidRPr="00CA42AC">
        <w:rPr>
          <w:rFonts w:ascii="Arial" w:hAnsi="Arial" w:cs="Arial"/>
          <w:color w:val="000000" w:themeColor="text1"/>
        </w:rPr>
        <w:t xml:space="preserve">tam ir resursi nepieciešamā daudzumā un līdz ar to pretendents garantē iepirkuma līguma pilnīgu izpildi atbilstoši tehniskajai specifikācijai un iepirkuma līguma </w:t>
      </w:r>
      <w:r w:rsidRPr="001C4630">
        <w:rPr>
          <w:rFonts w:ascii="Arial" w:hAnsi="Arial" w:cs="Arial"/>
          <w:color w:val="000000" w:themeColor="text1"/>
        </w:rPr>
        <w:t>nosacījumi</w:t>
      </w:r>
      <w:r>
        <w:rPr>
          <w:rFonts w:ascii="Arial" w:hAnsi="Arial" w:cs="Arial"/>
          <w:bCs/>
          <w:lang w:eastAsia="lv-LV"/>
        </w:rPr>
        <w:t>.</w:t>
      </w:r>
    </w:p>
    <w:p w14:paraId="71DAB142" w14:textId="77777777" w:rsidR="008A450E" w:rsidRDefault="008A450E" w:rsidP="00731C08">
      <w:pPr>
        <w:autoSpaceDE w:val="0"/>
        <w:autoSpaceDN w:val="0"/>
        <w:adjustRightInd w:val="0"/>
        <w:ind w:firstLine="360"/>
        <w:jc w:val="both"/>
        <w:rPr>
          <w:rFonts w:ascii="Arial" w:hAnsi="Arial" w:cs="Arial"/>
          <w:sz w:val="22"/>
          <w:szCs w:val="22"/>
        </w:rPr>
      </w:pPr>
    </w:p>
    <w:p w14:paraId="3A484262" w14:textId="77777777" w:rsidR="00731C08" w:rsidRDefault="00731C08" w:rsidP="00731C08">
      <w:pPr>
        <w:autoSpaceDE w:val="0"/>
        <w:autoSpaceDN w:val="0"/>
        <w:adjustRightInd w:val="0"/>
        <w:jc w:val="both"/>
        <w:rPr>
          <w:rFonts w:ascii="Arial" w:hAnsi="Arial" w:cs="Arial"/>
          <w:sz w:val="22"/>
          <w:szCs w:val="22"/>
        </w:rPr>
      </w:pPr>
    </w:p>
    <w:p w14:paraId="1B8C4A71" w14:textId="77777777" w:rsidR="00474AB9" w:rsidRDefault="00474AB9" w:rsidP="00B51C5D">
      <w:pPr>
        <w:autoSpaceDE w:val="0"/>
        <w:autoSpaceDN w:val="0"/>
        <w:adjustRightInd w:val="0"/>
        <w:ind w:firstLine="360"/>
        <w:jc w:val="both"/>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474AB9" w:rsidRPr="00BB555C" w14:paraId="52596287" w14:textId="77777777" w:rsidTr="00E80EA6">
        <w:trPr>
          <w:trHeight w:val="325"/>
        </w:trPr>
        <w:tc>
          <w:tcPr>
            <w:tcW w:w="3685" w:type="dxa"/>
            <w:vAlign w:val="center"/>
          </w:tcPr>
          <w:p w14:paraId="755175AF" w14:textId="77777777" w:rsidR="00474AB9" w:rsidRPr="00BB555C" w:rsidRDefault="00474AB9"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511CA100" w14:textId="77777777" w:rsidR="00474AB9" w:rsidRPr="00BB555C" w:rsidRDefault="00474AB9" w:rsidP="00E80EA6">
            <w:pPr>
              <w:widowControl w:val="0"/>
              <w:autoSpaceDE w:val="0"/>
              <w:autoSpaceDN w:val="0"/>
              <w:adjustRightInd w:val="0"/>
              <w:rPr>
                <w:rFonts w:ascii="Arial" w:hAnsi="Arial" w:cs="Arial"/>
                <w:kern w:val="1"/>
                <w:sz w:val="22"/>
                <w:szCs w:val="22"/>
                <w:lang w:eastAsia="lv-LV"/>
              </w:rPr>
            </w:pPr>
          </w:p>
        </w:tc>
      </w:tr>
      <w:tr w:rsidR="00474AB9" w:rsidRPr="00BB555C" w14:paraId="6779C56E" w14:textId="77777777" w:rsidTr="00E80EA6">
        <w:trPr>
          <w:trHeight w:val="325"/>
        </w:trPr>
        <w:tc>
          <w:tcPr>
            <w:tcW w:w="3685" w:type="dxa"/>
            <w:vAlign w:val="center"/>
          </w:tcPr>
          <w:p w14:paraId="4A25B39A" w14:textId="77777777" w:rsidR="00474AB9" w:rsidRPr="00BB555C" w:rsidRDefault="00474AB9"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2367FDA1" w14:textId="77777777" w:rsidR="00474AB9" w:rsidRPr="00BB555C" w:rsidRDefault="00474AB9" w:rsidP="00E80EA6">
            <w:pPr>
              <w:widowControl w:val="0"/>
              <w:autoSpaceDE w:val="0"/>
              <w:autoSpaceDN w:val="0"/>
              <w:adjustRightInd w:val="0"/>
              <w:rPr>
                <w:rFonts w:ascii="Arial" w:hAnsi="Arial" w:cs="Arial"/>
                <w:kern w:val="1"/>
                <w:sz w:val="22"/>
                <w:szCs w:val="22"/>
                <w:lang w:eastAsia="lv-LV"/>
              </w:rPr>
            </w:pPr>
          </w:p>
        </w:tc>
      </w:tr>
      <w:tr w:rsidR="00474AB9" w:rsidRPr="00BB555C" w14:paraId="3F734B56" w14:textId="77777777" w:rsidTr="00E80EA6">
        <w:trPr>
          <w:trHeight w:val="314"/>
        </w:trPr>
        <w:tc>
          <w:tcPr>
            <w:tcW w:w="3685" w:type="dxa"/>
            <w:vAlign w:val="center"/>
          </w:tcPr>
          <w:p w14:paraId="4597F2CA" w14:textId="77777777" w:rsidR="00474AB9" w:rsidRPr="00BB555C" w:rsidRDefault="00474AB9"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714A0373" w14:textId="77777777" w:rsidR="00474AB9" w:rsidRPr="00BB555C" w:rsidRDefault="00474AB9" w:rsidP="00E80EA6">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474AB9" w:rsidRPr="00BB555C" w14:paraId="730167B5" w14:textId="77777777" w:rsidTr="00E80EA6">
        <w:trPr>
          <w:trHeight w:val="337"/>
        </w:trPr>
        <w:tc>
          <w:tcPr>
            <w:tcW w:w="3685" w:type="dxa"/>
            <w:vAlign w:val="center"/>
          </w:tcPr>
          <w:p w14:paraId="451E061F" w14:textId="77777777" w:rsidR="00474AB9" w:rsidRPr="00BB555C" w:rsidRDefault="00474AB9"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BDDB1F9" w14:textId="77777777" w:rsidR="00474AB9" w:rsidRPr="00BB555C" w:rsidRDefault="00474AB9" w:rsidP="00E80EA6">
            <w:pPr>
              <w:widowControl w:val="0"/>
              <w:autoSpaceDE w:val="0"/>
              <w:autoSpaceDN w:val="0"/>
              <w:adjustRightInd w:val="0"/>
              <w:rPr>
                <w:rFonts w:ascii="Arial" w:hAnsi="Arial" w:cs="Arial"/>
                <w:kern w:val="1"/>
                <w:sz w:val="22"/>
                <w:szCs w:val="22"/>
                <w:lang w:eastAsia="lv-LV"/>
              </w:rPr>
            </w:pPr>
          </w:p>
        </w:tc>
      </w:tr>
    </w:tbl>
    <w:p w14:paraId="44E41EC6" w14:textId="77777777" w:rsidR="00474AB9" w:rsidRDefault="00474AB9" w:rsidP="00D102DB">
      <w:pPr>
        <w:suppressAutoHyphens w:val="0"/>
        <w:jc w:val="right"/>
        <w:rPr>
          <w:rFonts w:ascii="Arial" w:hAnsi="Arial"/>
          <w:sz w:val="22"/>
          <w:szCs w:val="22"/>
        </w:rPr>
      </w:pPr>
    </w:p>
    <w:p w14:paraId="2EC9DD27" w14:textId="77777777" w:rsidR="00474AB9" w:rsidRDefault="00474AB9">
      <w:pPr>
        <w:suppressAutoHyphens w:val="0"/>
        <w:rPr>
          <w:rFonts w:ascii="Arial" w:hAnsi="Arial"/>
          <w:sz w:val="22"/>
          <w:szCs w:val="22"/>
        </w:rPr>
      </w:pPr>
      <w:r>
        <w:rPr>
          <w:rFonts w:ascii="Arial" w:hAnsi="Arial"/>
          <w:sz w:val="22"/>
          <w:szCs w:val="22"/>
        </w:rPr>
        <w:br w:type="page"/>
      </w:r>
    </w:p>
    <w:p w14:paraId="5F87BE21" w14:textId="77777777" w:rsidR="007B7A3B" w:rsidRPr="00E94A8A" w:rsidRDefault="007B7A3B" w:rsidP="007B7A3B">
      <w:pPr>
        <w:pStyle w:val="BodyText"/>
        <w:spacing w:before="0"/>
        <w:jc w:val="right"/>
        <w:rPr>
          <w:rFonts w:ascii="Arial" w:hAnsi="Arial" w:cs="Arial"/>
          <w:sz w:val="20"/>
          <w:szCs w:val="20"/>
        </w:rPr>
      </w:pPr>
      <w:r w:rsidRPr="00E94A8A">
        <w:rPr>
          <w:rFonts w:ascii="Arial" w:hAnsi="Arial" w:cs="Arial"/>
          <w:sz w:val="20"/>
          <w:szCs w:val="20"/>
        </w:rPr>
        <w:lastRenderedPageBreak/>
        <w:t>6.pielikums</w:t>
      </w:r>
    </w:p>
    <w:p w14:paraId="7595D891" w14:textId="77777777" w:rsidR="007B7A3B" w:rsidRPr="00E94A8A" w:rsidRDefault="007B7A3B" w:rsidP="007B7A3B">
      <w:pPr>
        <w:jc w:val="right"/>
        <w:rPr>
          <w:rFonts w:ascii="Arial" w:hAnsi="Arial" w:cs="Arial"/>
          <w:sz w:val="20"/>
          <w:szCs w:val="20"/>
        </w:rPr>
      </w:pPr>
      <w:r w:rsidRPr="00E94A8A">
        <w:rPr>
          <w:rFonts w:ascii="Arial" w:hAnsi="Arial" w:cs="Arial"/>
          <w:sz w:val="20"/>
          <w:szCs w:val="20"/>
        </w:rPr>
        <w:t>atklāta konkursa</w:t>
      </w:r>
    </w:p>
    <w:p w14:paraId="10A2380D" w14:textId="4DEEDC92" w:rsidR="007B7A3B" w:rsidRPr="00E94A8A" w:rsidRDefault="007B7A3B" w:rsidP="007B7A3B">
      <w:pPr>
        <w:pStyle w:val="BodyText"/>
        <w:spacing w:before="0"/>
        <w:jc w:val="right"/>
        <w:rPr>
          <w:rFonts w:ascii="Arial" w:hAnsi="Arial" w:cs="Arial"/>
          <w:sz w:val="20"/>
          <w:szCs w:val="20"/>
        </w:rPr>
      </w:pPr>
      <w:r w:rsidRPr="00E94A8A">
        <w:rPr>
          <w:rFonts w:ascii="Arial" w:hAnsi="Arial" w:cs="Arial"/>
          <w:sz w:val="20"/>
          <w:szCs w:val="20"/>
        </w:rPr>
        <w:t xml:space="preserve">Nr. </w:t>
      </w:r>
      <w:r w:rsidR="00E262AF">
        <w:rPr>
          <w:rFonts w:ascii="Arial" w:hAnsi="Arial" w:cs="Arial"/>
          <w:sz w:val="20"/>
          <w:szCs w:val="20"/>
        </w:rPr>
        <w:t>VNP 2026/093AK</w:t>
      </w:r>
      <w:r w:rsidRPr="00E94A8A">
        <w:rPr>
          <w:rFonts w:ascii="Arial" w:hAnsi="Arial" w:cs="Arial"/>
          <w:color w:val="FF0000"/>
          <w:sz w:val="20"/>
          <w:szCs w:val="20"/>
        </w:rPr>
        <w:t xml:space="preserve"> </w:t>
      </w:r>
      <w:r w:rsidRPr="00E94A8A">
        <w:rPr>
          <w:rFonts w:ascii="Arial" w:hAnsi="Arial" w:cs="Arial"/>
          <w:sz w:val="20"/>
          <w:szCs w:val="20"/>
        </w:rPr>
        <w:t>nolikumam</w:t>
      </w:r>
    </w:p>
    <w:p w14:paraId="3A4D0A7D" w14:textId="77777777" w:rsidR="007B7A3B" w:rsidRPr="00E94A8A" w:rsidRDefault="007B7A3B" w:rsidP="007B7A3B">
      <w:pPr>
        <w:suppressAutoHyphens w:val="0"/>
        <w:rPr>
          <w:rFonts w:ascii="Arial" w:hAnsi="Arial" w:cs="Arial"/>
          <w:b/>
        </w:rPr>
      </w:pPr>
    </w:p>
    <w:p w14:paraId="389826FE" w14:textId="77777777" w:rsidR="007B7A3B" w:rsidRPr="00E94A8A" w:rsidRDefault="007B7A3B" w:rsidP="007B7A3B">
      <w:pPr>
        <w:jc w:val="center"/>
        <w:rPr>
          <w:rFonts w:ascii="Arial" w:hAnsi="Arial" w:cs="Arial"/>
          <w:b/>
          <w:bCs/>
          <w:sz w:val="22"/>
          <w:szCs w:val="22"/>
        </w:rPr>
      </w:pPr>
      <w:r w:rsidRPr="00E94A8A">
        <w:rPr>
          <w:rFonts w:ascii="Arial" w:hAnsi="Arial" w:cs="Arial"/>
          <w:b/>
          <w:bCs/>
          <w:sz w:val="22"/>
          <w:szCs w:val="22"/>
        </w:rPr>
        <w:t>Atklāta konkursa</w:t>
      </w:r>
    </w:p>
    <w:p w14:paraId="7333C75A" w14:textId="3451B1E2" w:rsidR="00F11AE4" w:rsidRPr="00E94A8A" w:rsidRDefault="00F11AE4" w:rsidP="00F11AE4">
      <w:pPr>
        <w:spacing w:after="120"/>
        <w:jc w:val="center"/>
        <w:rPr>
          <w:rFonts w:ascii="Arial" w:hAnsi="Arial" w:cs="Arial"/>
          <w:b/>
          <w:sz w:val="22"/>
          <w:szCs w:val="22"/>
        </w:rPr>
      </w:pPr>
      <w:r w:rsidRPr="00E94A8A">
        <w:rPr>
          <w:rFonts w:ascii="Arial" w:hAnsi="Arial" w:cs="Arial"/>
          <w:b/>
          <w:sz w:val="22"/>
          <w:szCs w:val="22"/>
        </w:rPr>
        <w:t>“</w:t>
      </w:r>
      <w:r w:rsidR="006766C5" w:rsidRPr="006766C5">
        <w:rPr>
          <w:rFonts w:ascii="Arial" w:hAnsi="Arial" w:cs="Arial"/>
          <w:b/>
          <w:bCs/>
          <w:sz w:val="22"/>
          <w:szCs w:val="22"/>
        </w:rPr>
        <w:t>Bīstamo atkritumu - ķīmiski apstrādātu dzelzceļa gulšņu utilizācija</w:t>
      </w:r>
      <w:r w:rsidRPr="00E94A8A">
        <w:rPr>
          <w:rFonts w:ascii="Arial" w:hAnsi="Arial" w:cs="Arial"/>
          <w:b/>
          <w:sz w:val="22"/>
          <w:szCs w:val="22"/>
        </w:rPr>
        <w:t>”</w:t>
      </w:r>
    </w:p>
    <w:p w14:paraId="25326BDA" w14:textId="4CE00614" w:rsidR="007B7A3B" w:rsidRPr="00776169" w:rsidRDefault="007B7A3B" w:rsidP="007B7A3B">
      <w:pPr>
        <w:jc w:val="center"/>
        <w:rPr>
          <w:rFonts w:ascii="Arial" w:hAnsi="Arial" w:cs="Arial"/>
          <w:sz w:val="21"/>
          <w:szCs w:val="21"/>
        </w:rPr>
      </w:pPr>
      <w:r w:rsidRPr="00E94A8A">
        <w:rPr>
          <w:rFonts w:ascii="Arial" w:hAnsi="Arial" w:cs="Arial"/>
          <w:sz w:val="21"/>
          <w:szCs w:val="21"/>
        </w:rPr>
        <w:t xml:space="preserve">Iepirkuma identifikācijas Nr. </w:t>
      </w:r>
      <w:r w:rsidR="00E262AF">
        <w:rPr>
          <w:rFonts w:ascii="Arial" w:hAnsi="Arial" w:cs="Arial"/>
          <w:sz w:val="21"/>
          <w:szCs w:val="21"/>
        </w:rPr>
        <w:t>VNP 2026/093AK</w:t>
      </w:r>
    </w:p>
    <w:p w14:paraId="1A6053DA" w14:textId="77777777" w:rsidR="007B7A3B" w:rsidRDefault="007B7A3B" w:rsidP="007B7A3B">
      <w:pPr>
        <w:jc w:val="center"/>
        <w:rPr>
          <w:rFonts w:ascii="Arial" w:hAnsi="Arial" w:cs="Arial"/>
          <w:b/>
        </w:rPr>
      </w:pPr>
    </w:p>
    <w:p w14:paraId="7C7D9ADF" w14:textId="77777777" w:rsidR="007B7A3B" w:rsidRPr="00B705EB" w:rsidRDefault="007B7A3B" w:rsidP="007B7A3B">
      <w:pPr>
        <w:jc w:val="center"/>
        <w:rPr>
          <w:rFonts w:ascii="Arial" w:hAnsi="Arial" w:cs="Arial"/>
          <w:b/>
        </w:rPr>
      </w:pPr>
      <w:r w:rsidRPr="00B705EB">
        <w:rPr>
          <w:rFonts w:ascii="Arial" w:hAnsi="Arial" w:cs="Arial"/>
          <w:b/>
        </w:rPr>
        <w:t>APAKŠUZŅĒMĒJU SARAKSTS</w:t>
      </w:r>
    </w:p>
    <w:p w14:paraId="79AB648E" w14:textId="77777777" w:rsidR="007B7A3B" w:rsidRPr="00B705EB" w:rsidRDefault="007B7A3B" w:rsidP="007B7A3B">
      <w:pPr>
        <w:jc w:val="center"/>
        <w:rPr>
          <w:rFonts w:ascii="Arial" w:eastAsia="Arial" w:hAnsi="Arial" w:cs="Arial"/>
          <w:b/>
          <w:sz w:val="22"/>
          <w:szCs w:val="22"/>
        </w:rPr>
      </w:pPr>
    </w:p>
    <w:p w14:paraId="3F3D8C0E" w14:textId="6F699491" w:rsidR="007B7A3B" w:rsidRDefault="007B7A3B" w:rsidP="007B7A3B">
      <w:pPr>
        <w:ind w:firstLine="720"/>
        <w:jc w:val="both"/>
        <w:rPr>
          <w:rFonts w:ascii="Arial" w:hAnsi="Arial" w:cs="Arial"/>
          <w:sz w:val="22"/>
          <w:szCs w:val="22"/>
        </w:rPr>
      </w:pPr>
      <w:r w:rsidRPr="005374B1">
        <w:rPr>
          <w:rFonts w:ascii="Arial" w:hAnsi="Arial" w:cs="Arial"/>
          <w:sz w:val="22"/>
          <w:szCs w:val="22"/>
        </w:rPr>
        <w:t xml:space="preserve">Jānorāda visi tie pretendenta apakšuzņēmēji, kuru </w:t>
      </w:r>
      <w:r>
        <w:rPr>
          <w:rFonts w:ascii="Arial" w:hAnsi="Arial" w:cs="Arial"/>
          <w:sz w:val="22"/>
          <w:szCs w:val="22"/>
        </w:rPr>
        <w:t xml:space="preserve">veicamo </w:t>
      </w:r>
      <w:r w:rsidR="00A04180">
        <w:rPr>
          <w:rFonts w:ascii="Arial" w:hAnsi="Arial" w:cs="Arial"/>
          <w:sz w:val="22"/>
          <w:szCs w:val="22"/>
        </w:rPr>
        <w:t>darbu</w:t>
      </w:r>
      <w:r w:rsidRPr="005374B1">
        <w:rPr>
          <w:rFonts w:ascii="Arial" w:hAnsi="Arial" w:cs="Arial"/>
          <w:sz w:val="22"/>
          <w:szCs w:val="22"/>
        </w:rPr>
        <w:t xml:space="preserve"> vērtība ir vismaz </w:t>
      </w:r>
      <w:r w:rsidRPr="005374B1">
        <w:rPr>
          <w:rFonts w:ascii="Arial" w:hAnsi="Arial" w:cs="Arial"/>
          <w:b/>
          <w:bCs/>
          <w:sz w:val="22"/>
          <w:szCs w:val="22"/>
        </w:rPr>
        <w:t xml:space="preserve">10 000 EUR bez PVN </w:t>
      </w:r>
      <w:r w:rsidRPr="005374B1">
        <w:rPr>
          <w:rFonts w:ascii="Arial" w:hAnsi="Arial" w:cs="Arial"/>
          <w:sz w:val="22"/>
          <w:szCs w:val="22"/>
        </w:rPr>
        <w:t>no kopējās iepirkuma līguma vērtības, un katram šādam apakšuzņēmējam izpildei nododamās līguma daļas summu.</w:t>
      </w:r>
    </w:p>
    <w:p w14:paraId="3732C14A" w14:textId="77777777" w:rsidR="007B7A3B" w:rsidRDefault="007B7A3B" w:rsidP="007B7A3B">
      <w:pPr>
        <w:ind w:firstLine="720"/>
        <w:rPr>
          <w:rFonts w:ascii="Arial" w:hAnsi="Arial" w:cs="Arial"/>
          <w:sz w:val="22"/>
          <w:szCs w:val="22"/>
        </w:rPr>
      </w:pPr>
    </w:p>
    <w:p w14:paraId="312E034F" w14:textId="14AB1DB3" w:rsidR="007B7A3B" w:rsidRPr="001C3854" w:rsidRDefault="007B7A3B" w:rsidP="007B7A3B">
      <w:pPr>
        <w:ind w:firstLine="720"/>
        <w:jc w:val="both"/>
        <w:rPr>
          <w:rFonts w:ascii="Arial" w:hAnsi="Arial" w:cs="Arial"/>
          <w:sz w:val="22"/>
          <w:szCs w:val="22"/>
        </w:rPr>
      </w:pPr>
      <w:r w:rsidRPr="007A0D01">
        <w:rPr>
          <w:rFonts w:ascii="Arial" w:hAnsi="Arial" w:cs="Arial"/>
          <w:color w:val="222222"/>
          <w:sz w:val="22"/>
          <w:szCs w:val="22"/>
          <w:shd w:val="clear" w:color="auto" w:fill="FFFFFF"/>
        </w:rPr>
        <w:t>Norādāma arī informāciju par apakšuzņēmēju apakšuzņēmējiem, kuri atbilst PIL 63.</w:t>
      </w:r>
      <w:r w:rsidR="00B74229">
        <w:rPr>
          <w:rFonts w:ascii="Arial" w:hAnsi="Arial" w:cs="Arial"/>
          <w:color w:val="222222"/>
          <w:sz w:val="22"/>
          <w:szCs w:val="22"/>
          <w:shd w:val="clear" w:color="auto" w:fill="FFFFFF"/>
        </w:rPr>
        <w:t xml:space="preserve"> </w:t>
      </w:r>
      <w:r w:rsidRPr="007A0D01">
        <w:rPr>
          <w:rFonts w:ascii="Arial" w:hAnsi="Arial" w:cs="Arial"/>
          <w:color w:val="222222"/>
          <w:sz w:val="22"/>
          <w:szCs w:val="22"/>
          <w:shd w:val="clear" w:color="auto" w:fill="FFFFFF"/>
        </w:rPr>
        <w:t>panta otrās daļas nosacījumiem</w:t>
      </w:r>
      <w:r w:rsidRPr="007A0D01">
        <w:rPr>
          <w:rFonts w:ascii="Arial" w:hAnsi="Arial" w:cs="Arial"/>
          <w:sz w:val="22"/>
          <w:szCs w:val="22"/>
        </w:rPr>
        <w:t>.</w:t>
      </w:r>
    </w:p>
    <w:p w14:paraId="4D41B5DB" w14:textId="77777777" w:rsidR="007B7A3B" w:rsidRPr="005374B1" w:rsidRDefault="007B7A3B" w:rsidP="007B7A3B">
      <w:pPr>
        <w:ind w:firstLine="720"/>
        <w:rPr>
          <w:rFonts w:ascii="Arial" w:hAnsi="Arial" w:cs="Arial"/>
          <w:sz w:val="22"/>
          <w:szCs w:val="22"/>
          <w:u w:val="single"/>
        </w:rPr>
      </w:pPr>
    </w:p>
    <w:p w14:paraId="6E5C1C4A" w14:textId="5EB63D50" w:rsidR="008A3895" w:rsidRPr="005374B1" w:rsidRDefault="007B7A3B" w:rsidP="008A3895">
      <w:pPr>
        <w:spacing w:after="120"/>
        <w:ind w:firstLine="720"/>
        <w:jc w:val="both"/>
        <w:rPr>
          <w:rFonts w:ascii="Arial" w:hAnsi="Arial" w:cs="Arial"/>
          <w:sz w:val="22"/>
          <w:szCs w:val="22"/>
        </w:rPr>
      </w:pPr>
      <w:r w:rsidRPr="005374B1">
        <w:rPr>
          <w:rFonts w:ascii="Arial" w:hAnsi="Arial" w:cs="Arial"/>
          <w:sz w:val="22"/>
          <w:szCs w:val="22"/>
        </w:rPr>
        <w:t>Jānorāda arī visi tie pretendenta apakšuzņēmēji, uz kuru iespējām pretendents balstās, lai izpildītu konkursa nolikumā izvirzītās kvalifikācijas prasības.</w:t>
      </w: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8A3895" w:rsidRPr="00E10019" w14:paraId="482B4C47" w14:textId="77777777" w:rsidTr="00B74229">
        <w:trPr>
          <w:cantSplit/>
          <w:trHeight w:val="330"/>
          <w:jc w:val="center"/>
        </w:trPr>
        <w:tc>
          <w:tcPr>
            <w:tcW w:w="4248" w:type="dxa"/>
            <w:vMerge w:val="restart"/>
            <w:shd w:val="clear" w:color="auto" w:fill="E2EFD9" w:themeFill="accent6" w:themeFillTint="33"/>
            <w:vAlign w:val="center"/>
          </w:tcPr>
          <w:p w14:paraId="6FE0D03E" w14:textId="77777777" w:rsidR="008A3895" w:rsidRPr="00E10019" w:rsidRDefault="008A3895" w:rsidP="005205F1">
            <w:pPr>
              <w:suppressAutoHyphens w:val="0"/>
              <w:jc w:val="center"/>
              <w:rPr>
                <w:rFonts w:ascii="Arial" w:hAnsi="Arial" w:cs="Arial"/>
                <w:b/>
                <w:bCs/>
                <w:sz w:val="21"/>
                <w:szCs w:val="21"/>
              </w:rPr>
            </w:pPr>
            <w:r w:rsidRPr="00E10019">
              <w:rPr>
                <w:rFonts w:ascii="Arial" w:hAnsi="Arial" w:cs="Arial"/>
                <w:b/>
                <w:bCs/>
                <w:sz w:val="21"/>
                <w:szCs w:val="21"/>
              </w:rPr>
              <w:t>Apakšuzņēmēja nosaukums</w:t>
            </w:r>
            <w:r w:rsidRPr="00E10019">
              <w:rPr>
                <w:rFonts w:ascii="Arial" w:hAnsi="Arial" w:cs="Arial"/>
                <w:sz w:val="21"/>
                <w:szCs w:val="21"/>
              </w:rPr>
              <w:t>,</w:t>
            </w:r>
            <w:r w:rsidRPr="00E10019">
              <w:rPr>
                <w:rFonts w:ascii="Arial" w:hAnsi="Arial" w:cs="Arial"/>
                <w:b/>
                <w:bCs/>
                <w:sz w:val="21"/>
                <w:szCs w:val="21"/>
              </w:rPr>
              <w:t xml:space="preserve"> </w:t>
            </w:r>
          </w:p>
          <w:p w14:paraId="1EA1CEBD" w14:textId="77777777" w:rsidR="008A3895" w:rsidRPr="00E10019" w:rsidRDefault="008A3895" w:rsidP="005205F1">
            <w:pPr>
              <w:suppressAutoHyphens w:val="0"/>
              <w:jc w:val="center"/>
              <w:rPr>
                <w:rFonts w:ascii="Arial" w:hAnsi="Arial" w:cs="Arial"/>
                <w:b/>
                <w:bCs/>
                <w:sz w:val="21"/>
                <w:szCs w:val="21"/>
              </w:rPr>
            </w:pPr>
            <w:r w:rsidRPr="00E10019">
              <w:rPr>
                <w:rFonts w:ascii="Arial" w:hAnsi="Arial" w:cs="Arial"/>
                <w:sz w:val="21"/>
                <w:szCs w:val="21"/>
              </w:rPr>
              <w:t>reģistrācijas Nr.</w:t>
            </w:r>
          </w:p>
        </w:tc>
        <w:tc>
          <w:tcPr>
            <w:tcW w:w="5245" w:type="dxa"/>
            <w:gridSpan w:val="2"/>
            <w:shd w:val="clear" w:color="auto" w:fill="E2EFD9" w:themeFill="accent6" w:themeFillTint="33"/>
            <w:vAlign w:val="center"/>
          </w:tcPr>
          <w:p w14:paraId="4084F802" w14:textId="77777777" w:rsidR="008A3895" w:rsidRPr="00E10019" w:rsidRDefault="008A3895" w:rsidP="005205F1">
            <w:pPr>
              <w:suppressAutoHyphens w:val="0"/>
              <w:jc w:val="center"/>
              <w:rPr>
                <w:rFonts w:ascii="Arial" w:hAnsi="Arial" w:cs="Arial"/>
                <w:b/>
                <w:bCs/>
                <w:sz w:val="21"/>
                <w:szCs w:val="21"/>
              </w:rPr>
            </w:pPr>
            <w:r w:rsidRPr="00E10019">
              <w:rPr>
                <w:rFonts w:ascii="Arial" w:hAnsi="Arial" w:cs="Arial"/>
                <w:b/>
                <w:bCs/>
                <w:sz w:val="21"/>
                <w:szCs w:val="21"/>
              </w:rPr>
              <w:t>Veicamā darba daļa</w:t>
            </w:r>
          </w:p>
        </w:tc>
      </w:tr>
      <w:tr w:rsidR="008A3895" w:rsidRPr="00E10019" w14:paraId="477FAB3A" w14:textId="77777777" w:rsidTr="00B74229">
        <w:trPr>
          <w:cantSplit/>
          <w:trHeight w:val="184"/>
          <w:jc w:val="center"/>
        </w:trPr>
        <w:tc>
          <w:tcPr>
            <w:tcW w:w="4248" w:type="dxa"/>
            <w:vMerge/>
            <w:shd w:val="clear" w:color="auto" w:fill="E2EFD9" w:themeFill="accent6" w:themeFillTint="33"/>
            <w:vAlign w:val="center"/>
          </w:tcPr>
          <w:p w14:paraId="401A1AAE" w14:textId="77777777" w:rsidR="008A3895" w:rsidRPr="00E10019" w:rsidRDefault="008A3895" w:rsidP="005205F1">
            <w:pPr>
              <w:suppressAutoHyphens w:val="0"/>
              <w:snapToGrid w:val="0"/>
              <w:jc w:val="center"/>
              <w:rPr>
                <w:rFonts w:ascii="Arial" w:hAnsi="Arial" w:cs="Arial"/>
                <w:b/>
                <w:bCs/>
                <w:sz w:val="21"/>
                <w:szCs w:val="21"/>
              </w:rPr>
            </w:pPr>
          </w:p>
        </w:tc>
        <w:tc>
          <w:tcPr>
            <w:tcW w:w="2693" w:type="dxa"/>
            <w:shd w:val="clear" w:color="auto" w:fill="E2EFD9" w:themeFill="accent6" w:themeFillTint="33"/>
            <w:vAlign w:val="center"/>
          </w:tcPr>
          <w:p w14:paraId="447E6BB7" w14:textId="77777777" w:rsidR="008A3895" w:rsidRPr="00E10019" w:rsidRDefault="008A3895" w:rsidP="005205F1">
            <w:pPr>
              <w:suppressAutoHyphens w:val="0"/>
              <w:jc w:val="center"/>
            </w:pPr>
            <w:r w:rsidRPr="00E10019">
              <w:rPr>
                <w:rFonts w:ascii="Arial" w:hAnsi="Arial" w:cs="Arial"/>
                <w:b/>
                <w:bCs/>
                <w:sz w:val="21"/>
                <w:szCs w:val="21"/>
              </w:rPr>
              <w:t>Darba nosaukums,</w:t>
            </w:r>
            <w:r w:rsidRPr="00E10019">
              <w:t xml:space="preserve"> </w:t>
            </w:r>
          </w:p>
          <w:p w14:paraId="40F7118A" w14:textId="77777777" w:rsidR="008A3895" w:rsidRPr="00E10019" w:rsidRDefault="008A3895" w:rsidP="005205F1">
            <w:pPr>
              <w:suppressAutoHyphens w:val="0"/>
              <w:jc w:val="center"/>
              <w:rPr>
                <w:rFonts w:ascii="Arial" w:hAnsi="Arial" w:cs="Arial"/>
                <w:sz w:val="21"/>
                <w:szCs w:val="21"/>
              </w:rPr>
            </w:pPr>
            <w:r w:rsidRPr="00E10019">
              <w:rPr>
                <w:rFonts w:ascii="Arial" w:hAnsi="Arial" w:cs="Arial"/>
                <w:sz w:val="21"/>
                <w:szCs w:val="21"/>
              </w:rPr>
              <w:t>kura vērtība ir vismaz</w:t>
            </w:r>
          </w:p>
          <w:p w14:paraId="6168AE9A" w14:textId="77777777" w:rsidR="008A3895" w:rsidRPr="00E10019" w:rsidRDefault="008A3895" w:rsidP="005205F1">
            <w:pPr>
              <w:suppressAutoHyphens w:val="0"/>
              <w:jc w:val="center"/>
              <w:rPr>
                <w:rFonts w:ascii="Arial" w:hAnsi="Arial" w:cs="Arial"/>
                <w:b/>
                <w:bCs/>
                <w:sz w:val="21"/>
                <w:szCs w:val="21"/>
              </w:rPr>
            </w:pPr>
            <w:r w:rsidRPr="00E10019">
              <w:rPr>
                <w:rFonts w:ascii="Arial" w:hAnsi="Arial" w:cs="Arial"/>
                <w:sz w:val="21"/>
                <w:szCs w:val="21"/>
              </w:rPr>
              <w:t xml:space="preserve">10 000 </w:t>
            </w:r>
            <w:r w:rsidRPr="00E10019">
              <w:rPr>
                <w:rFonts w:ascii="Arial" w:hAnsi="Arial" w:cs="Arial"/>
                <w:i/>
                <w:iCs/>
                <w:sz w:val="21"/>
                <w:szCs w:val="21"/>
              </w:rPr>
              <w:t>euro</w:t>
            </w:r>
            <w:r w:rsidRPr="00E10019">
              <w:rPr>
                <w:rFonts w:ascii="Arial" w:hAnsi="Arial" w:cs="Arial"/>
                <w:sz w:val="21"/>
                <w:szCs w:val="21"/>
              </w:rPr>
              <w:t xml:space="preserve"> bez PVN</w:t>
            </w:r>
          </w:p>
        </w:tc>
        <w:tc>
          <w:tcPr>
            <w:tcW w:w="2552" w:type="dxa"/>
            <w:shd w:val="clear" w:color="auto" w:fill="E2EFD9" w:themeFill="accent6" w:themeFillTint="33"/>
            <w:vAlign w:val="center"/>
          </w:tcPr>
          <w:p w14:paraId="07FF3120" w14:textId="77777777" w:rsidR="008A3895" w:rsidRPr="00E10019" w:rsidRDefault="008A3895" w:rsidP="005205F1">
            <w:pPr>
              <w:suppressAutoHyphens w:val="0"/>
              <w:jc w:val="center"/>
              <w:rPr>
                <w:rFonts w:ascii="Arial" w:hAnsi="Arial" w:cs="Arial"/>
                <w:b/>
                <w:bCs/>
                <w:sz w:val="21"/>
                <w:szCs w:val="21"/>
              </w:rPr>
            </w:pPr>
            <w:r w:rsidRPr="00E10019">
              <w:rPr>
                <w:rFonts w:ascii="Arial" w:hAnsi="Arial" w:cs="Arial"/>
                <w:b/>
                <w:bCs/>
                <w:sz w:val="21"/>
                <w:szCs w:val="21"/>
              </w:rPr>
              <w:t xml:space="preserve">Summa </w:t>
            </w:r>
            <w:r w:rsidRPr="00E10019">
              <w:rPr>
                <w:rFonts w:ascii="Arial" w:hAnsi="Arial" w:cs="Arial"/>
                <w:i/>
                <w:iCs/>
                <w:sz w:val="21"/>
                <w:szCs w:val="21"/>
              </w:rPr>
              <w:t xml:space="preserve">euro </w:t>
            </w:r>
            <w:r w:rsidRPr="00E10019">
              <w:rPr>
                <w:rFonts w:ascii="Arial" w:hAnsi="Arial" w:cs="Arial"/>
                <w:sz w:val="21"/>
                <w:szCs w:val="21"/>
              </w:rPr>
              <w:t>bez PVN</w:t>
            </w:r>
          </w:p>
          <w:p w14:paraId="640C50AB" w14:textId="77777777" w:rsidR="008A3895" w:rsidRPr="00E10019" w:rsidRDefault="008A3895" w:rsidP="005205F1">
            <w:pPr>
              <w:suppressAutoHyphens w:val="0"/>
              <w:jc w:val="center"/>
              <w:rPr>
                <w:rFonts w:ascii="Arial" w:hAnsi="Arial" w:cs="Arial"/>
                <w:b/>
                <w:bCs/>
                <w:sz w:val="21"/>
                <w:szCs w:val="21"/>
              </w:rPr>
            </w:pPr>
            <w:r w:rsidRPr="00E10019">
              <w:rPr>
                <w:rFonts w:ascii="Arial" w:hAnsi="Arial" w:cs="Arial"/>
                <w:sz w:val="21"/>
                <w:szCs w:val="21"/>
              </w:rPr>
              <w:t>no darbu apjoma</w:t>
            </w:r>
          </w:p>
        </w:tc>
      </w:tr>
      <w:tr w:rsidR="008A3895" w:rsidRPr="00E10019" w14:paraId="0105C178" w14:textId="77777777" w:rsidTr="005205F1">
        <w:trPr>
          <w:cantSplit/>
          <w:trHeight w:val="256"/>
          <w:jc w:val="center"/>
        </w:trPr>
        <w:tc>
          <w:tcPr>
            <w:tcW w:w="4248" w:type="dxa"/>
          </w:tcPr>
          <w:p w14:paraId="23295272" w14:textId="77777777" w:rsidR="008A3895" w:rsidRPr="00E10019" w:rsidRDefault="008A3895" w:rsidP="005205F1">
            <w:pPr>
              <w:suppressAutoHyphens w:val="0"/>
              <w:snapToGrid w:val="0"/>
              <w:jc w:val="both"/>
              <w:rPr>
                <w:rFonts w:ascii="Arial" w:hAnsi="Arial" w:cs="Arial"/>
                <w:sz w:val="22"/>
              </w:rPr>
            </w:pPr>
          </w:p>
        </w:tc>
        <w:tc>
          <w:tcPr>
            <w:tcW w:w="2693" w:type="dxa"/>
          </w:tcPr>
          <w:p w14:paraId="034CA660" w14:textId="77777777" w:rsidR="008A3895" w:rsidRPr="00E10019" w:rsidRDefault="008A3895" w:rsidP="005205F1">
            <w:pPr>
              <w:suppressAutoHyphens w:val="0"/>
              <w:snapToGrid w:val="0"/>
              <w:jc w:val="both"/>
              <w:rPr>
                <w:rFonts w:ascii="Arial" w:hAnsi="Arial" w:cs="Arial"/>
                <w:sz w:val="22"/>
              </w:rPr>
            </w:pPr>
          </w:p>
        </w:tc>
        <w:tc>
          <w:tcPr>
            <w:tcW w:w="2552" w:type="dxa"/>
          </w:tcPr>
          <w:p w14:paraId="2E9764E0" w14:textId="77777777" w:rsidR="008A3895" w:rsidRPr="00E10019" w:rsidRDefault="008A3895" w:rsidP="005205F1">
            <w:pPr>
              <w:suppressAutoHyphens w:val="0"/>
              <w:snapToGrid w:val="0"/>
              <w:jc w:val="center"/>
              <w:rPr>
                <w:rFonts w:ascii="Arial" w:hAnsi="Arial" w:cs="Arial"/>
                <w:sz w:val="22"/>
              </w:rPr>
            </w:pPr>
          </w:p>
        </w:tc>
      </w:tr>
      <w:tr w:rsidR="00D33A04" w:rsidRPr="00E10019" w14:paraId="1F20071F" w14:textId="77777777" w:rsidTr="005205F1">
        <w:trPr>
          <w:cantSplit/>
          <w:trHeight w:val="256"/>
          <w:jc w:val="center"/>
        </w:trPr>
        <w:tc>
          <w:tcPr>
            <w:tcW w:w="4248" w:type="dxa"/>
          </w:tcPr>
          <w:p w14:paraId="73D11FA3" w14:textId="77777777" w:rsidR="00D33A04" w:rsidRPr="00E10019" w:rsidRDefault="00D33A04" w:rsidP="005205F1">
            <w:pPr>
              <w:suppressAutoHyphens w:val="0"/>
              <w:snapToGrid w:val="0"/>
              <w:jc w:val="both"/>
              <w:rPr>
                <w:rFonts w:ascii="Arial" w:hAnsi="Arial" w:cs="Arial"/>
                <w:sz w:val="22"/>
              </w:rPr>
            </w:pPr>
          </w:p>
        </w:tc>
        <w:tc>
          <w:tcPr>
            <w:tcW w:w="2693" w:type="dxa"/>
          </w:tcPr>
          <w:p w14:paraId="38B79572" w14:textId="77777777" w:rsidR="00D33A04" w:rsidRPr="00E10019" w:rsidRDefault="00D33A04" w:rsidP="005205F1">
            <w:pPr>
              <w:suppressAutoHyphens w:val="0"/>
              <w:snapToGrid w:val="0"/>
              <w:jc w:val="both"/>
              <w:rPr>
                <w:rFonts w:ascii="Arial" w:hAnsi="Arial" w:cs="Arial"/>
                <w:sz w:val="22"/>
              </w:rPr>
            </w:pPr>
          </w:p>
        </w:tc>
        <w:tc>
          <w:tcPr>
            <w:tcW w:w="2552" w:type="dxa"/>
          </w:tcPr>
          <w:p w14:paraId="75ECF92C" w14:textId="77777777" w:rsidR="00D33A04" w:rsidRPr="00E10019" w:rsidRDefault="00D33A04" w:rsidP="005205F1">
            <w:pPr>
              <w:suppressAutoHyphens w:val="0"/>
              <w:snapToGrid w:val="0"/>
              <w:jc w:val="center"/>
              <w:rPr>
                <w:rFonts w:ascii="Arial" w:hAnsi="Arial" w:cs="Arial"/>
                <w:sz w:val="22"/>
              </w:rPr>
            </w:pPr>
          </w:p>
        </w:tc>
      </w:tr>
    </w:tbl>
    <w:p w14:paraId="1F213013" w14:textId="77777777" w:rsidR="000F4EAD" w:rsidRDefault="000F4EAD" w:rsidP="007B7A3B">
      <w:pPr>
        <w:suppressAutoHyphens w:val="0"/>
        <w:rPr>
          <w:rFonts w:ascii="Arial" w:hAnsi="Arial" w:cs="Arial"/>
          <w:sz w:val="22"/>
          <w:szCs w:val="22"/>
        </w:rPr>
      </w:pPr>
    </w:p>
    <w:p w14:paraId="6BBE9A30" w14:textId="77777777" w:rsidR="000F4EAD" w:rsidRPr="00BB555C" w:rsidRDefault="000F4EAD" w:rsidP="007F483A">
      <w:pPr>
        <w:spacing w:after="120"/>
        <w:jc w:val="both"/>
        <w:rPr>
          <w:rFonts w:ascii="Arial" w:hAnsi="Arial" w:cs="Arial"/>
          <w:kern w:val="1"/>
        </w:rPr>
      </w:pPr>
      <w:r w:rsidRPr="00BB555C">
        <w:rPr>
          <w:rFonts w:ascii="Arial" w:hAnsi="Arial" w:cs="Arial"/>
          <w:kern w:val="1"/>
          <w:sz w:val="22"/>
          <w:szCs w:val="22"/>
          <w:u w:val="single"/>
        </w:rPr>
        <w:t>Izvirzītās prasības apakšuzņēmējam</w:t>
      </w:r>
      <w:r w:rsidRPr="00BB555C">
        <w:rPr>
          <w:rFonts w:ascii="Arial" w:hAnsi="Arial" w:cs="Arial"/>
          <w:kern w:val="1"/>
          <w:sz w:val="22"/>
          <w:szCs w:val="22"/>
        </w:rPr>
        <w:t xml:space="preserve">: </w:t>
      </w:r>
    </w:p>
    <w:p w14:paraId="524F8A6E" w14:textId="44FA7275" w:rsidR="002D71A6" w:rsidRPr="002D71A6" w:rsidRDefault="002D71A6">
      <w:pPr>
        <w:numPr>
          <w:ilvl w:val="0"/>
          <w:numId w:val="26"/>
        </w:numPr>
        <w:spacing w:after="60"/>
        <w:ind w:left="714" w:hanging="357"/>
        <w:jc w:val="both"/>
        <w:rPr>
          <w:rFonts w:ascii="Arial" w:hAnsi="Arial" w:cs="Arial"/>
          <w:kern w:val="1"/>
          <w:sz w:val="22"/>
          <w:szCs w:val="22"/>
          <w:shd w:val="clear" w:color="auto" w:fill="00FF00"/>
        </w:rPr>
      </w:pPr>
      <w:r w:rsidRPr="003640B9">
        <w:rPr>
          <w:rFonts w:ascii="Arial" w:hAnsi="Arial" w:cs="Arial"/>
          <w:color w:val="000000"/>
          <w:sz w:val="22"/>
          <w:szCs w:val="22"/>
        </w:rPr>
        <w:t xml:space="preserve">Pretendenta piesaistītajam apakšuzņēmējam </w:t>
      </w:r>
      <w:r w:rsidRPr="003376F7">
        <w:rPr>
          <w:rFonts w:ascii="Arial" w:hAnsi="Arial" w:cs="Arial"/>
          <w:color w:val="000000"/>
          <w:sz w:val="22"/>
          <w:szCs w:val="22"/>
        </w:rPr>
        <w:t>(fiziskai un</w:t>
      </w:r>
      <w:r w:rsidRPr="003640B9">
        <w:rPr>
          <w:rFonts w:ascii="Arial" w:hAnsi="Arial" w:cs="Arial"/>
          <w:color w:val="000000"/>
          <w:sz w:val="22"/>
          <w:szCs w:val="22"/>
        </w:rPr>
        <w:t xml:space="preserve"> juridiskai personai) </w:t>
      </w:r>
      <w:r w:rsidRPr="0089135D">
        <w:rPr>
          <w:rFonts w:ascii="Arial" w:hAnsi="Arial" w:cs="Arial"/>
          <w:sz w:val="22"/>
          <w:szCs w:val="22"/>
        </w:rPr>
        <w:t xml:space="preserve">ir jābūt reģistrētam, licencētam vai sertificētam atbilstoši attiecīgās valsts normatīvo aktu prasībām un tiesīgam </w:t>
      </w:r>
      <w:r w:rsidR="00C7047E">
        <w:rPr>
          <w:rFonts w:ascii="Arial" w:hAnsi="Arial" w:cs="Arial"/>
          <w:sz w:val="22"/>
          <w:szCs w:val="22"/>
        </w:rPr>
        <w:t xml:space="preserve">sniegt </w:t>
      </w:r>
      <w:r w:rsidRPr="005D7EF5">
        <w:rPr>
          <w:rFonts w:ascii="Arial" w:hAnsi="Arial" w:cs="Arial"/>
          <w:sz w:val="22"/>
          <w:szCs w:val="22"/>
        </w:rPr>
        <w:t>p</w:t>
      </w:r>
      <w:r w:rsidRPr="0089135D">
        <w:rPr>
          <w:rFonts w:ascii="Arial" w:hAnsi="Arial" w:cs="Arial"/>
          <w:sz w:val="22"/>
          <w:szCs w:val="22"/>
        </w:rPr>
        <w:t xml:space="preserve">asūtītājam nepieciešamos </w:t>
      </w:r>
      <w:r>
        <w:rPr>
          <w:rFonts w:ascii="Arial" w:hAnsi="Arial" w:cs="Arial"/>
          <w:sz w:val="22"/>
          <w:szCs w:val="22"/>
        </w:rPr>
        <w:t>pakalpojum</w:t>
      </w:r>
      <w:r w:rsidRPr="0089135D">
        <w:rPr>
          <w:rFonts w:ascii="Arial" w:hAnsi="Arial" w:cs="Arial"/>
          <w:sz w:val="22"/>
          <w:szCs w:val="22"/>
        </w:rPr>
        <w:t xml:space="preserve">us. Par ārvalstī reģistrētu apakšuzņēmēju, kas nav reģistrēts Uzņēmumu reģistrā, jānorāda publiski pieejams reģistrs, kurā </w:t>
      </w:r>
      <w:r w:rsidRPr="005D7EF5">
        <w:rPr>
          <w:rFonts w:ascii="Arial" w:hAnsi="Arial" w:cs="Arial"/>
          <w:sz w:val="22"/>
          <w:szCs w:val="22"/>
        </w:rPr>
        <w:t>p</w:t>
      </w:r>
      <w:r w:rsidRPr="0089135D">
        <w:rPr>
          <w:rFonts w:ascii="Arial" w:hAnsi="Arial" w:cs="Arial"/>
          <w:sz w:val="22"/>
          <w:szCs w:val="22"/>
        </w:rPr>
        <w:t>asūtītājs var pārliecināties par tā reģistrācijas faktu vai jāpievieno attiecīgos faktus apliecinoši dokumenti (kopijas), ja attiecīgās valsts normatīvie akti to paredz)</w:t>
      </w:r>
      <w:r w:rsidRPr="003640B9">
        <w:rPr>
          <w:rFonts w:ascii="Arial" w:hAnsi="Arial" w:cs="Arial"/>
          <w:sz w:val="22"/>
          <w:szCs w:val="22"/>
        </w:rPr>
        <w:t>.</w:t>
      </w:r>
    </w:p>
    <w:p w14:paraId="233D48D1" w14:textId="415B3434" w:rsidR="000F4EAD" w:rsidRPr="00BB555C" w:rsidRDefault="000F4EAD">
      <w:pPr>
        <w:numPr>
          <w:ilvl w:val="0"/>
          <w:numId w:val="26"/>
        </w:numPr>
        <w:spacing w:after="60"/>
        <w:ind w:left="714" w:hanging="357"/>
        <w:jc w:val="both"/>
        <w:rPr>
          <w:rFonts w:ascii="Arial" w:hAnsi="Arial" w:cs="Arial"/>
          <w:kern w:val="1"/>
          <w:sz w:val="22"/>
          <w:szCs w:val="22"/>
          <w:shd w:val="clear" w:color="auto" w:fill="00FF00"/>
        </w:rPr>
      </w:pPr>
      <w:r w:rsidRPr="00BB555C">
        <w:rPr>
          <w:rFonts w:ascii="Arial" w:hAnsi="Arial" w:cs="Arial"/>
          <w:kern w:val="1"/>
          <w:sz w:val="22"/>
          <w:szCs w:val="22"/>
        </w:rPr>
        <w:t>Apakšuzņēmēja apliecinājums vai vienošanās ar Pretendentu par nepieciešamo resursu nodošanu Pretendenta rīcībā</w:t>
      </w:r>
      <w:r w:rsidR="00B74229">
        <w:rPr>
          <w:rFonts w:ascii="Arial" w:hAnsi="Arial" w:cs="Arial"/>
          <w:kern w:val="1"/>
          <w:sz w:val="22"/>
          <w:szCs w:val="22"/>
        </w:rPr>
        <w:t xml:space="preserve"> </w:t>
      </w:r>
      <w:r w:rsidR="00B74229" w:rsidRPr="0040398C">
        <w:rPr>
          <w:rFonts w:ascii="Arial" w:hAnsi="Arial" w:cs="Arial"/>
          <w:sz w:val="22"/>
          <w:szCs w:val="22"/>
        </w:rPr>
        <w:t>un sadarbību konkrētā iepirkuma līguma izpildē</w:t>
      </w:r>
      <w:r w:rsidRPr="00BB555C">
        <w:rPr>
          <w:rFonts w:ascii="Arial" w:hAnsi="Arial" w:cs="Arial"/>
          <w:kern w:val="1"/>
          <w:sz w:val="22"/>
          <w:szCs w:val="22"/>
        </w:rPr>
        <w:t>, ja konkursa rezultātā iepirkuma līguma slēgšanas tiesības tiktu piešķirtas Pretendentam.</w:t>
      </w:r>
    </w:p>
    <w:p w14:paraId="011F3220" w14:textId="77777777" w:rsidR="000F4EAD" w:rsidRPr="00BB555C" w:rsidRDefault="000F4EAD">
      <w:pPr>
        <w:numPr>
          <w:ilvl w:val="0"/>
          <w:numId w:val="26"/>
        </w:numPr>
        <w:suppressAutoHyphens w:val="0"/>
        <w:jc w:val="both"/>
        <w:rPr>
          <w:rFonts w:ascii="Arial" w:hAnsi="Arial" w:cs="Arial"/>
          <w:kern w:val="1"/>
          <w:sz w:val="22"/>
          <w:szCs w:val="22"/>
        </w:rPr>
      </w:pPr>
      <w:r w:rsidRPr="00BB555C">
        <w:rPr>
          <w:rFonts w:ascii="Arial" w:hAnsi="Arial" w:cs="Arial"/>
          <w:kern w:val="1"/>
          <w:sz w:val="22"/>
          <w:szCs w:val="22"/>
        </w:rPr>
        <w:t xml:space="preserve">Apliecinājums, ka apakšuzņēmēja rīcībā ir visi nepieciešamie resursi (tehnika, iekārtas, instrumenti u.c. tehniskais nodrošinājums, kā arī personāls) veicamā darba daļas izpildei. </w:t>
      </w:r>
    </w:p>
    <w:p w14:paraId="487CE482" w14:textId="77777777" w:rsidR="007B7A3B" w:rsidRDefault="007B7A3B" w:rsidP="007B7A3B">
      <w:pPr>
        <w:suppressAutoHyphens w:val="0"/>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7B7A3B" w:rsidRPr="00BB555C" w14:paraId="2A205133" w14:textId="77777777" w:rsidTr="00E80EA6">
        <w:trPr>
          <w:trHeight w:val="325"/>
        </w:trPr>
        <w:tc>
          <w:tcPr>
            <w:tcW w:w="3685" w:type="dxa"/>
            <w:vAlign w:val="center"/>
          </w:tcPr>
          <w:p w14:paraId="7A57361A" w14:textId="77777777" w:rsidR="007B7A3B" w:rsidRPr="00BB555C" w:rsidRDefault="007B7A3B"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7EC36C57" w14:textId="77777777" w:rsidR="007B7A3B" w:rsidRPr="00BB555C" w:rsidRDefault="007B7A3B" w:rsidP="00E80EA6">
            <w:pPr>
              <w:widowControl w:val="0"/>
              <w:autoSpaceDE w:val="0"/>
              <w:autoSpaceDN w:val="0"/>
              <w:adjustRightInd w:val="0"/>
              <w:rPr>
                <w:rFonts w:ascii="Arial" w:hAnsi="Arial" w:cs="Arial"/>
                <w:kern w:val="1"/>
                <w:sz w:val="22"/>
                <w:szCs w:val="22"/>
                <w:lang w:eastAsia="lv-LV"/>
              </w:rPr>
            </w:pPr>
          </w:p>
        </w:tc>
      </w:tr>
      <w:tr w:rsidR="007B7A3B" w:rsidRPr="00BB555C" w14:paraId="008B595C" w14:textId="77777777" w:rsidTr="00E80EA6">
        <w:trPr>
          <w:trHeight w:val="325"/>
        </w:trPr>
        <w:tc>
          <w:tcPr>
            <w:tcW w:w="3685" w:type="dxa"/>
            <w:vAlign w:val="center"/>
          </w:tcPr>
          <w:p w14:paraId="34D7D44A" w14:textId="77777777" w:rsidR="007B7A3B" w:rsidRPr="00BB555C" w:rsidRDefault="007B7A3B"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56F7EEA7" w14:textId="77777777" w:rsidR="007B7A3B" w:rsidRPr="00BB555C" w:rsidRDefault="007B7A3B" w:rsidP="00E80EA6">
            <w:pPr>
              <w:widowControl w:val="0"/>
              <w:autoSpaceDE w:val="0"/>
              <w:autoSpaceDN w:val="0"/>
              <w:adjustRightInd w:val="0"/>
              <w:rPr>
                <w:rFonts w:ascii="Arial" w:hAnsi="Arial" w:cs="Arial"/>
                <w:kern w:val="1"/>
                <w:sz w:val="22"/>
                <w:szCs w:val="22"/>
                <w:lang w:eastAsia="lv-LV"/>
              </w:rPr>
            </w:pPr>
          </w:p>
        </w:tc>
      </w:tr>
      <w:tr w:rsidR="007B7A3B" w:rsidRPr="00BB555C" w14:paraId="16F56F76" w14:textId="77777777" w:rsidTr="00E80EA6">
        <w:trPr>
          <w:trHeight w:val="314"/>
        </w:trPr>
        <w:tc>
          <w:tcPr>
            <w:tcW w:w="3685" w:type="dxa"/>
            <w:vAlign w:val="center"/>
          </w:tcPr>
          <w:p w14:paraId="7CEFC5FB" w14:textId="77777777" w:rsidR="007B7A3B" w:rsidRPr="00BB555C" w:rsidRDefault="007B7A3B"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58B2ACB" w14:textId="77777777" w:rsidR="007B7A3B" w:rsidRPr="00BB555C" w:rsidRDefault="007B7A3B" w:rsidP="00E80EA6">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7B7A3B" w:rsidRPr="00BB555C" w14:paraId="3D8B303D" w14:textId="77777777" w:rsidTr="00E80EA6">
        <w:trPr>
          <w:trHeight w:val="337"/>
        </w:trPr>
        <w:tc>
          <w:tcPr>
            <w:tcW w:w="3685" w:type="dxa"/>
            <w:vAlign w:val="center"/>
          </w:tcPr>
          <w:p w14:paraId="60C1C0CE" w14:textId="77777777" w:rsidR="007B7A3B" w:rsidRPr="00BB555C" w:rsidRDefault="007B7A3B"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040E8EDC" w14:textId="77777777" w:rsidR="007B7A3B" w:rsidRPr="00BB555C" w:rsidRDefault="007B7A3B" w:rsidP="00E80EA6">
            <w:pPr>
              <w:widowControl w:val="0"/>
              <w:autoSpaceDE w:val="0"/>
              <w:autoSpaceDN w:val="0"/>
              <w:adjustRightInd w:val="0"/>
              <w:rPr>
                <w:rFonts w:ascii="Arial" w:hAnsi="Arial" w:cs="Arial"/>
                <w:kern w:val="1"/>
                <w:sz w:val="22"/>
                <w:szCs w:val="22"/>
                <w:lang w:eastAsia="lv-LV"/>
              </w:rPr>
            </w:pPr>
          </w:p>
        </w:tc>
      </w:tr>
    </w:tbl>
    <w:p w14:paraId="1FC67558" w14:textId="344C9366" w:rsidR="007B7A3B" w:rsidRDefault="007B7A3B" w:rsidP="007B7A3B">
      <w:pPr>
        <w:suppressAutoHyphens w:val="0"/>
        <w:rPr>
          <w:rFonts w:ascii="Arial" w:hAnsi="Arial" w:cs="Arial"/>
          <w:sz w:val="22"/>
          <w:szCs w:val="22"/>
        </w:rPr>
      </w:pPr>
    </w:p>
    <w:p w14:paraId="50D072CA" w14:textId="77777777" w:rsidR="00D26889" w:rsidRDefault="00D26889" w:rsidP="006766C5">
      <w:pPr>
        <w:pStyle w:val="BodyText"/>
        <w:spacing w:before="0"/>
        <w:rPr>
          <w:rFonts w:ascii="Arial" w:hAnsi="Arial" w:cs="Arial"/>
          <w:sz w:val="20"/>
          <w:szCs w:val="20"/>
        </w:rPr>
      </w:pPr>
    </w:p>
    <w:sectPr w:rsidR="00D26889" w:rsidSect="006766C5">
      <w:headerReference w:type="even" r:id="rId25"/>
      <w:headerReference w:type="default" r:id="rId26"/>
      <w:footerReference w:type="even" r:id="rId27"/>
      <w:footerReference w:type="default" r:id="rId28"/>
      <w:headerReference w:type="first" r:id="rId29"/>
      <w:footerReference w:type="first" r:id="rId30"/>
      <w:pgSz w:w="11906" w:h="16838"/>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4A21A" w14:textId="77777777" w:rsidR="00E35D37" w:rsidRDefault="00E35D37">
      <w:r>
        <w:separator/>
      </w:r>
    </w:p>
  </w:endnote>
  <w:endnote w:type="continuationSeparator" w:id="0">
    <w:p w14:paraId="0B45F1C4" w14:textId="77777777" w:rsidR="00E35D37" w:rsidRDefault="00E35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ktur TL">
    <w:altName w:val="Calibri"/>
    <w:charset w:val="BA"/>
    <w:family w:val="script"/>
    <w:pitch w:val="variable"/>
    <w:sig w:usb0="A00000AF" w:usb1="5000204A" w:usb2="00000000" w:usb3="00000000" w:csb0="0000009B" w:csb1="00000000"/>
  </w:font>
  <w:font w:name="!Neo'w Arial">
    <w:altName w:val="Arial"/>
    <w:charset w:val="BA"/>
    <w:family w:val="roman"/>
    <w:pitch w:val="variable"/>
  </w:font>
  <w:font w:name="Franklin Gothic Medium">
    <w:panose1 w:val="020B06030201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0DAEC" w14:textId="525C45DD" w:rsidR="00717A93" w:rsidRPr="00E94A8A" w:rsidRDefault="00717A93">
    <w:pPr>
      <w:pStyle w:val="Footer"/>
      <w:shd w:val="clear" w:color="auto" w:fill="FFFFFF"/>
      <w:ind w:right="360" w:firstLine="360"/>
      <w:rPr>
        <w:rFonts w:ascii="Arial" w:hAnsi="Arial" w:cs="Arial"/>
        <w:i/>
        <w:color w:val="808080"/>
        <w:sz w:val="22"/>
        <w:szCs w:val="22"/>
      </w:rPr>
    </w:pPr>
    <w:r w:rsidRPr="00E94A8A">
      <w:rPr>
        <w:rFonts w:ascii="Arial" w:hAnsi="Arial" w:cs="Arial"/>
        <w:noProof/>
        <w:sz w:val="22"/>
        <w:szCs w:val="22"/>
        <w:lang w:val="en-US" w:eastAsia="en-US"/>
      </w:rPr>
      <mc:AlternateContent>
        <mc:Choice Requires="wps">
          <w:drawing>
            <wp:anchor distT="0" distB="0" distL="0" distR="0" simplePos="0" relativeHeight="251654656" behindDoc="0" locked="0" layoutInCell="1" allowOverlap="1" wp14:anchorId="2F164933" wp14:editId="36828BB9">
              <wp:simplePos x="0" y="0"/>
              <wp:positionH relativeFrom="page">
                <wp:posOffset>6763081</wp:posOffset>
              </wp:positionH>
              <wp:positionV relativeFrom="paragraph">
                <wp:posOffset>8586</wp:posOffset>
              </wp:positionV>
              <wp:extent cx="307975" cy="177165"/>
              <wp:effectExtent l="0" t="0" r="0" b="0"/>
              <wp:wrapSquare wrapText="larges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851CA2" w14:textId="77777777" w:rsidR="00717A93" w:rsidRPr="005377B3" w:rsidRDefault="00717A93">
                          <w:pPr>
                            <w:pStyle w:val="Footer"/>
                            <w:rPr>
                              <w:rFonts w:asciiTheme="minorBidi" w:hAnsiTheme="minorBidi" w:cstheme="minorBidi"/>
                              <w:sz w:val="20"/>
                              <w:szCs w:val="16"/>
                            </w:rPr>
                          </w:pPr>
                          <w:r w:rsidRPr="005377B3">
                            <w:rPr>
                              <w:rStyle w:val="PageNumber"/>
                              <w:rFonts w:asciiTheme="minorBidi" w:hAnsiTheme="minorBidi" w:cstheme="minorBidi"/>
                              <w:sz w:val="20"/>
                              <w:szCs w:val="16"/>
                            </w:rPr>
                            <w:fldChar w:fldCharType="begin"/>
                          </w:r>
                          <w:r w:rsidRPr="005377B3">
                            <w:rPr>
                              <w:rStyle w:val="PageNumber"/>
                              <w:rFonts w:asciiTheme="minorBidi" w:hAnsiTheme="minorBidi" w:cstheme="minorBidi"/>
                              <w:sz w:val="20"/>
                              <w:szCs w:val="16"/>
                            </w:rPr>
                            <w:instrText xml:space="preserve"> PAGE </w:instrText>
                          </w:r>
                          <w:r w:rsidRPr="005377B3">
                            <w:rPr>
                              <w:rStyle w:val="PageNumber"/>
                              <w:rFonts w:asciiTheme="minorBidi" w:hAnsiTheme="minorBidi" w:cstheme="minorBidi"/>
                              <w:sz w:val="20"/>
                              <w:szCs w:val="16"/>
                            </w:rPr>
                            <w:fldChar w:fldCharType="separate"/>
                          </w:r>
                          <w:r w:rsidR="002C28D3" w:rsidRPr="005377B3">
                            <w:rPr>
                              <w:rStyle w:val="PageNumber"/>
                              <w:rFonts w:asciiTheme="minorBidi" w:hAnsiTheme="minorBidi" w:cstheme="minorBidi"/>
                              <w:noProof/>
                              <w:sz w:val="20"/>
                              <w:szCs w:val="16"/>
                            </w:rPr>
                            <w:t>26</w:t>
                          </w:r>
                          <w:r w:rsidRPr="005377B3">
                            <w:rPr>
                              <w:rStyle w:val="PageNumber"/>
                              <w:rFonts w:asciiTheme="minorBidi" w:hAnsiTheme="minorBidi" w:cstheme="minorBidi"/>
                              <w:sz w:val="20"/>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164933" id="_x0000_t202" coordsize="21600,21600" o:spt="202" path="m,l,21600r21600,l21600,xe">
              <v:stroke joinstyle="miter"/>
              <v:path gradientshapeok="t" o:connecttype="rect"/>
            </v:shapetype>
            <v:shape id="Text Box 4" o:spid="_x0000_s1026" type="#_x0000_t202" style="position:absolute;left:0;text-align:left;margin-left:532.55pt;margin-top:.7pt;width:24.25pt;height:13.9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" stroked="f">
              <v:fill opacity="0"/>
              <v:textbox inset="0,0,0,0">
                <w:txbxContent>
                  <w:p w14:paraId="03851CA2" w14:textId="77777777" w:rsidR="00717A93" w:rsidRPr="005377B3" w:rsidRDefault="00717A93">
                    <w:pPr>
                      <w:pStyle w:val="Kjene"/>
                      <w:rPr>
                        <w:rFonts w:asciiTheme="minorBidi" w:hAnsiTheme="minorBidi" w:cstheme="minorBidi"/>
                        <w:sz w:val="20"/>
                        <w:szCs w:val="16"/>
                      </w:rPr>
                    </w:pPr>
                    <w:r w:rsidRPr="005377B3">
                      <w:rPr>
                        <w:rStyle w:val="Lappusesnumurs"/>
                        <w:rFonts w:asciiTheme="minorBidi" w:hAnsiTheme="minorBidi" w:cstheme="minorBidi"/>
                        <w:sz w:val="20"/>
                        <w:szCs w:val="16"/>
                      </w:rPr>
                      <w:fldChar w:fldCharType="begin"/>
                    </w:r>
                    <w:r w:rsidRPr="005377B3">
                      <w:rPr>
                        <w:rStyle w:val="Lappusesnumurs"/>
                        <w:rFonts w:asciiTheme="minorBidi" w:hAnsiTheme="minorBidi" w:cstheme="minorBidi"/>
                        <w:sz w:val="20"/>
                        <w:szCs w:val="16"/>
                      </w:rPr>
                      <w:instrText xml:space="preserve"> PAGE </w:instrText>
                    </w:r>
                    <w:r w:rsidRPr="005377B3">
                      <w:rPr>
                        <w:rStyle w:val="Lappusesnumurs"/>
                        <w:rFonts w:asciiTheme="minorBidi" w:hAnsiTheme="minorBidi" w:cstheme="minorBidi"/>
                        <w:sz w:val="20"/>
                        <w:szCs w:val="16"/>
                      </w:rPr>
                      <w:fldChar w:fldCharType="separate"/>
                    </w:r>
                    <w:r w:rsidR="002C28D3" w:rsidRPr="005377B3">
                      <w:rPr>
                        <w:rStyle w:val="Lappusesnumurs"/>
                        <w:rFonts w:asciiTheme="minorBidi" w:hAnsiTheme="minorBidi" w:cstheme="minorBidi"/>
                        <w:noProof/>
                        <w:sz w:val="20"/>
                        <w:szCs w:val="16"/>
                      </w:rPr>
                      <w:t>26</w:t>
                    </w:r>
                    <w:r w:rsidRPr="005377B3">
                      <w:rPr>
                        <w:rStyle w:val="Lappusesnumurs"/>
                        <w:rFonts w:asciiTheme="minorBidi" w:hAnsiTheme="minorBidi" w:cstheme="minorBidi"/>
                        <w:sz w:val="20"/>
                        <w:szCs w:val="16"/>
                      </w:rPr>
                      <w:fldChar w:fldCharType="end"/>
                    </w:r>
                  </w:p>
                </w:txbxContent>
              </v:textbox>
              <w10:wrap type="square" side="largest" anchorx="page"/>
            </v:shape>
          </w:pict>
        </mc:Fallback>
      </mc:AlternateContent>
    </w:r>
    <w:r w:rsidRPr="00E94A8A">
      <w:rPr>
        <w:rFonts w:ascii="Arial" w:eastAsia="Arial Narrow" w:hAnsi="Arial" w:cs="Arial"/>
        <w:i/>
        <w:color w:val="808080"/>
        <w:sz w:val="22"/>
        <w:szCs w:val="22"/>
      </w:rPr>
      <w:t xml:space="preserve"> </w:t>
    </w:r>
    <w:r w:rsidRPr="00E94A8A">
      <w:rPr>
        <w:rFonts w:ascii="Arial" w:hAnsi="Arial" w:cs="Arial"/>
        <w:i/>
        <w:color w:val="808080"/>
        <w:sz w:val="22"/>
        <w:szCs w:val="22"/>
      </w:rPr>
      <w:t xml:space="preserve">Atklāta konkursa Nr. </w:t>
    </w:r>
    <w:proofErr w:type="spellStart"/>
    <w:r w:rsidR="00E262AF">
      <w:rPr>
        <w:rFonts w:ascii="Arial" w:hAnsi="Arial" w:cs="Arial"/>
        <w:i/>
        <w:color w:val="808080"/>
        <w:sz w:val="22"/>
        <w:szCs w:val="22"/>
      </w:rPr>
      <w:t>VNP</w:t>
    </w:r>
    <w:proofErr w:type="spellEnd"/>
    <w:r w:rsidR="00E262AF">
      <w:rPr>
        <w:rFonts w:ascii="Arial" w:hAnsi="Arial" w:cs="Arial"/>
        <w:i/>
        <w:color w:val="808080"/>
        <w:sz w:val="22"/>
        <w:szCs w:val="22"/>
      </w:rPr>
      <w:t xml:space="preserve"> 2026/093AK</w:t>
    </w:r>
    <w:r w:rsidRPr="00E94A8A">
      <w:rPr>
        <w:rFonts w:ascii="Arial" w:hAnsi="Arial" w:cs="Arial"/>
        <w:i/>
        <w:color w:val="808080"/>
        <w:sz w:val="22"/>
        <w:szCs w:val="22"/>
      </w:rPr>
      <w:t xml:space="preserve"> nolikums</w:t>
    </w:r>
    <w:r w:rsidRPr="00E94A8A">
      <w:rPr>
        <w:rFonts w:ascii="Arial" w:hAnsi="Arial" w:cs="Arial"/>
        <w:i/>
        <w:color w:val="808080"/>
        <w:sz w:val="22"/>
        <w:szCs w:val="22"/>
      </w:rPr>
      <w:tab/>
    </w:r>
    <w:r w:rsidRPr="00E94A8A">
      <w:rPr>
        <w:rStyle w:val="PageNumber"/>
        <w:rFonts w:ascii="Arial" w:hAnsi="Arial" w:cs="Arial"/>
        <w:i/>
        <w:color w:val="808080"/>
        <w:sz w:val="22"/>
        <w:szCs w:val="22"/>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90DC0" w14:textId="77777777" w:rsidR="00717A93" w:rsidRDefault="00717A9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57897" w14:textId="13F4AB69" w:rsidR="00717A93" w:rsidRPr="00E94A8A" w:rsidRDefault="00717A93" w:rsidP="006C1B79">
    <w:pPr>
      <w:pStyle w:val="Footer"/>
      <w:shd w:val="clear" w:color="auto" w:fill="FFFFFF"/>
      <w:ind w:right="360" w:firstLine="360"/>
      <w:rPr>
        <w:rFonts w:ascii="Arial" w:hAnsi="Arial" w:cs="Arial"/>
        <w:sz w:val="22"/>
        <w:szCs w:val="22"/>
      </w:rPr>
    </w:pPr>
    <w:r w:rsidRPr="00E94A8A">
      <w:rPr>
        <w:rFonts w:ascii="Arial" w:hAnsi="Arial" w:cs="Arial"/>
        <w:noProof/>
        <w:sz w:val="22"/>
        <w:szCs w:val="22"/>
        <w:lang w:val="en-US" w:eastAsia="en-US"/>
      </w:rPr>
      <mc:AlternateContent>
        <mc:Choice Requires="wps">
          <w:drawing>
            <wp:anchor distT="0" distB="0" distL="0" distR="0" simplePos="0" relativeHeight="251660800" behindDoc="0" locked="0" layoutInCell="1" allowOverlap="1" wp14:anchorId="7E5024EE" wp14:editId="63A5BFC9">
              <wp:simplePos x="0" y="0"/>
              <wp:positionH relativeFrom="page">
                <wp:posOffset>6531610</wp:posOffset>
              </wp:positionH>
              <wp:positionV relativeFrom="paragraph">
                <wp:posOffset>635</wp:posOffset>
              </wp:positionV>
              <wp:extent cx="307975" cy="177165"/>
              <wp:effectExtent l="0" t="0" r="0" b="0"/>
              <wp:wrapSquare wrapText="largest"/>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310D4" w14:textId="77777777" w:rsidR="00717A93" w:rsidRPr="006C1B79" w:rsidRDefault="00717A93">
                          <w:pPr>
                            <w:pStyle w:val="Footer"/>
                            <w:rPr>
                              <w:rFonts w:asciiTheme="minorBidi" w:hAnsiTheme="minorBidi" w:cstheme="minorBidi"/>
                              <w:sz w:val="20"/>
                              <w:szCs w:val="16"/>
                            </w:rPr>
                          </w:pPr>
                          <w:r w:rsidRPr="006C1B79">
                            <w:rPr>
                              <w:rStyle w:val="PageNumber"/>
                              <w:rFonts w:asciiTheme="minorBidi" w:hAnsiTheme="minorBidi" w:cstheme="minorBidi"/>
                              <w:sz w:val="20"/>
                              <w:szCs w:val="16"/>
                            </w:rPr>
                            <w:fldChar w:fldCharType="begin"/>
                          </w:r>
                          <w:r w:rsidRPr="006C1B79">
                            <w:rPr>
                              <w:rStyle w:val="PageNumber"/>
                              <w:rFonts w:asciiTheme="minorBidi" w:hAnsiTheme="minorBidi" w:cstheme="minorBidi"/>
                              <w:sz w:val="20"/>
                              <w:szCs w:val="16"/>
                            </w:rPr>
                            <w:instrText xml:space="preserve"> PAGE </w:instrText>
                          </w:r>
                          <w:r w:rsidRPr="006C1B79">
                            <w:rPr>
                              <w:rStyle w:val="PageNumber"/>
                              <w:rFonts w:asciiTheme="minorBidi" w:hAnsiTheme="minorBidi" w:cstheme="minorBidi"/>
                              <w:sz w:val="20"/>
                              <w:szCs w:val="16"/>
                            </w:rPr>
                            <w:fldChar w:fldCharType="separate"/>
                          </w:r>
                          <w:r w:rsidR="002C28D3" w:rsidRPr="006C1B79">
                            <w:rPr>
                              <w:rStyle w:val="PageNumber"/>
                              <w:rFonts w:asciiTheme="minorBidi" w:hAnsiTheme="minorBidi" w:cstheme="minorBidi"/>
                              <w:noProof/>
                              <w:sz w:val="20"/>
                              <w:szCs w:val="16"/>
                            </w:rPr>
                            <w:t>30</w:t>
                          </w:r>
                          <w:r w:rsidRPr="006C1B79">
                            <w:rPr>
                              <w:rStyle w:val="PageNumber"/>
                              <w:rFonts w:asciiTheme="minorBidi" w:hAnsiTheme="minorBidi" w:cstheme="minorBidi"/>
                              <w:sz w:val="20"/>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5024EE" id="_x0000_t202" coordsize="21600,21600" o:spt="202" path="m,l,21600r21600,l21600,xe">
              <v:stroke joinstyle="miter"/>
              <v:path gradientshapeok="t" o:connecttype="rect"/>
            </v:shapetype>
            <v:shape id="Text Box 14" o:spid="_x0000_s1027" type="#_x0000_t202" style="position:absolute;left:0;text-align:left;margin-left:514.3pt;margin-top:.05pt;width:24.25pt;height:13.9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" stroked="f">
              <v:fill opacity="0"/>
              <v:textbox inset="0,0,0,0">
                <w:txbxContent>
                  <w:p w14:paraId="5F8310D4" w14:textId="77777777" w:rsidR="00717A93" w:rsidRPr="006C1B79" w:rsidRDefault="00717A93">
                    <w:pPr>
                      <w:pStyle w:val="Kjene"/>
                      <w:rPr>
                        <w:rFonts w:asciiTheme="minorBidi" w:hAnsiTheme="minorBidi" w:cstheme="minorBidi"/>
                        <w:sz w:val="20"/>
                        <w:szCs w:val="16"/>
                      </w:rPr>
                    </w:pPr>
                    <w:r w:rsidRPr="006C1B79">
                      <w:rPr>
                        <w:rStyle w:val="Lappusesnumurs"/>
                        <w:rFonts w:asciiTheme="minorBidi" w:hAnsiTheme="minorBidi" w:cstheme="minorBidi"/>
                        <w:sz w:val="20"/>
                        <w:szCs w:val="16"/>
                      </w:rPr>
                      <w:fldChar w:fldCharType="begin"/>
                    </w:r>
                    <w:r w:rsidRPr="006C1B79">
                      <w:rPr>
                        <w:rStyle w:val="Lappusesnumurs"/>
                        <w:rFonts w:asciiTheme="minorBidi" w:hAnsiTheme="minorBidi" w:cstheme="minorBidi"/>
                        <w:sz w:val="20"/>
                        <w:szCs w:val="16"/>
                      </w:rPr>
                      <w:instrText xml:space="preserve"> PAGE </w:instrText>
                    </w:r>
                    <w:r w:rsidRPr="006C1B79">
                      <w:rPr>
                        <w:rStyle w:val="Lappusesnumurs"/>
                        <w:rFonts w:asciiTheme="minorBidi" w:hAnsiTheme="minorBidi" w:cstheme="minorBidi"/>
                        <w:sz w:val="20"/>
                        <w:szCs w:val="16"/>
                      </w:rPr>
                      <w:fldChar w:fldCharType="separate"/>
                    </w:r>
                    <w:r w:rsidR="002C28D3" w:rsidRPr="006C1B79">
                      <w:rPr>
                        <w:rStyle w:val="Lappusesnumurs"/>
                        <w:rFonts w:asciiTheme="minorBidi" w:hAnsiTheme="minorBidi" w:cstheme="minorBidi"/>
                        <w:noProof/>
                        <w:sz w:val="20"/>
                        <w:szCs w:val="16"/>
                      </w:rPr>
                      <w:t>30</w:t>
                    </w:r>
                    <w:r w:rsidRPr="006C1B79">
                      <w:rPr>
                        <w:rStyle w:val="Lappusesnumurs"/>
                        <w:rFonts w:asciiTheme="minorBidi" w:hAnsiTheme="minorBidi" w:cstheme="minorBidi"/>
                        <w:sz w:val="20"/>
                        <w:szCs w:val="16"/>
                      </w:rPr>
                      <w:fldChar w:fldCharType="end"/>
                    </w:r>
                  </w:p>
                </w:txbxContent>
              </v:textbox>
              <w10:wrap type="square" side="largest" anchorx="page"/>
            </v:shape>
          </w:pict>
        </mc:Fallback>
      </mc:AlternateContent>
    </w:r>
    <w:r w:rsidRPr="00E94A8A">
      <w:rPr>
        <w:rFonts w:ascii="Arial" w:hAnsi="Arial" w:cs="Arial"/>
        <w:i/>
        <w:color w:val="808080"/>
        <w:sz w:val="22"/>
        <w:szCs w:val="22"/>
      </w:rPr>
      <w:t xml:space="preserve">Atklāta konkursa Nr. </w:t>
    </w:r>
    <w:proofErr w:type="spellStart"/>
    <w:r w:rsidR="00E262AF">
      <w:rPr>
        <w:rFonts w:ascii="Arial" w:hAnsi="Arial" w:cs="Arial"/>
        <w:i/>
        <w:color w:val="808080"/>
        <w:sz w:val="22"/>
        <w:szCs w:val="22"/>
      </w:rPr>
      <w:t>VNP</w:t>
    </w:r>
    <w:proofErr w:type="spellEnd"/>
    <w:r w:rsidR="00E262AF">
      <w:rPr>
        <w:rFonts w:ascii="Arial" w:hAnsi="Arial" w:cs="Arial"/>
        <w:i/>
        <w:color w:val="808080"/>
        <w:sz w:val="22"/>
        <w:szCs w:val="22"/>
      </w:rPr>
      <w:t xml:space="preserve"> 2026/093AK</w:t>
    </w:r>
    <w:r w:rsidRPr="00E94A8A">
      <w:rPr>
        <w:rFonts w:ascii="Arial" w:hAnsi="Arial" w:cs="Arial"/>
        <w:i/>
        <w:color w:val="808080"/>
        <w:sz w:val="22"/>
        <w:szCs w:val="22"/>
      </w:rPr>
      <w:t xml:space="preserve"> nolikums</w:t>
    </w:r>
    <w:r w:rsidRPr="00E94A8A">
      <w:rPr>
        <w:rFonts w:ascii="Arial" w:hAnsi="Arial" w:cs="Arial"/>
        <w:i/>
        <w:color w:val="808080"/>
        <w:sz w:val="22"/>
        <w:szCs w:val="22"/>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A3AEB" w14:textId="77777777" w:rsidR="00717A93" w:rsidRDefault="00717A9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92189" w14:textId="77777777" w:rsidR="00E35D37" w:rsidRDefault="00E35D37">
      <w:r>
        <w:separator/>
      </w:r>
    </w:p>
  </w:footnote>
  <w:footnote w:type="continuationSeparator" w:id="0">
    <w:p w14:paraId="217C66F2" w14:textId="77777777" w:rsidR="00E35D37" w:rsidRDefault="00E35D37">
      <w:r>
        <w:continuationSeparator/>
      </w:r>
    </w:p>
  </w:footnote>
  <w:footnote w:id="1">
    <w:p w14:paraId="7B9B69E3" w14:textId="77777777" w:rsidR="00717A93" w:rsidRPr="00987C30" w:rsidRDefault="00717A93" w:rsidP="00987C30">
      <w:pPr>
        <w:pStyle w:val="FootnoteText"/>
        <w:jc w:val="both"/>
        <w:rPr>
          <w:rFonts w:asciiTheme="minorBidi" w:hAnsiTheme="minorBidi" w:cstheme="minorBidi"/>
          <w:i/>
          <w:iCs/>
        </w:rPr>
      </w:pPr>
      <w:r w:rsidRPr="00987C30">
        <w:rPr>
          <w:rStyle w:val="FootnoteReference"/>
          <w:rFonts w:asciiTheme="minorBidi" w:hAnsiTheme="minorBidi" w:cstheme="minorBidi"/>
          <w:i/>
          <w:iCs/>
          <w:sz w:val="18"/>
          <w:szCs w:val="18"/>
        </w:rPr>
        <w:footnoteRef/>
      </w:r>
      <w:r w:rsidRPr="00987C30">
        <w:rPr>
          <w:rFonts w:asciiTheme="minorBidi" w:hAnsiTheme="minorBidi" w:cstheme="minorBidi"/>
          <w:i/>
          <w:iCs/>
          <w:sz w:val="18"/>
          <w:szCs w:val="18"/>
        </w:rPr>
        <w:t xml:space="preserve"> Informāciju par to, kā ieinteresētais Piegādātājs var reģistrēties par Nolikuma saņēmēju sk.</w:t>
      </w:r>
      <w:r w:rsidRPr="00987C30">
        <w:rPr>
          <w:rFonts w:asciiTheme="minorBidi" w:hAnsiTheme="minorBidi" w:cstheme="minorBidi"/>
          <w:i/>
          <w:iCs/>
          <w:color w:val="FF0000"/>
          <w:sz w:val="18"/>
          <w:szCs w:val="18"/>
        </w:rPr>
        <w:t xml:space="preserve"> </w:t>
      </w:r>
      <w:hyperlink r:id="rId1" w:history="1">
        <w:r w:rsidRPr="00987C30">
          <w:rPr>
            <w:rStyle w:val="Hyperlink"/>
            <w:rFonts w:asciiTheme="minorBidi" w:hAnsiTheme="minorBidi" w:cstheme="minorBidi"/>
            <w:i/>
            <w:iCs/>
            <w:sz w:val="18"/>
            <w:szCs w:val="18"/>
          </w:rPr>
          <w:t>https://www.eis.gov.lv/EIS/Publications/PublicationView.aspx?PublicationId=883</w:t>
        </w:r>
      </w:hyperlink>
    </w:p>
  </w:footnote>
  <w:footnote w:id="2">
    <w:p w14:paraId="3A6EC5FB" w14:textId="77777777" w:rsidR="00D33A04" w:rsidRPr="00265AED" w:rsidRDefault="00D33A04" w:rsidP="00D33A04">
      <w:pPr>
        <w:pStyle w:val="FootnoteText"/>
        <w:jc w:val="both"/>
        <w:rPr>
          <w:rFonts w:ascii="Arial" w:hAnsi="Arial" w:cs="Arial"/>
          <w:i/>
          <w:iCs/>
        </w:rPr>
      </w:pPr>
      <w:r w:rsidRPr="00265AED">
        <w:rPr>
          <w:rStyle w:val="FootnoteReferen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3">
    <w:p w14:paraId="46ADF178" w14:textId="77777777" w:rsidR="00D33A04" w:rsidRPr="00265AED" w:rsidRDefault="00D33A04" w:rsidP="00D33A04">
      <w:pPr>
        <w:pStyle w:val="FootnoteText"/>
        <w:jc w:val="both"/>
        <w:rPr>
          <w:rFonts w:ascii="Arial" w:hAnsi="Arial" w:cs="Arial"/>
          <w:i/>
          <w:iCs/>
          <w:sz w:val="18"/>
          <w:szCs w:val="18"/>
        </w:rPr>
      </w:pPr>
      <w:r w:rsidRPr="00265AED">
        <w:rPr>
          <w:rStyle w:val="FootnoteReferen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w:t>
      </w:r>
      <w:r w:rsidRPr="00AC7302">
        <w:rPr>
          <w:rFonts w:ascii="Arial" w:hAnsi="Arial" w:cs="Arial"/>
          <w:i/>
          <w:iCs/>
          <w:sz w:val="18"/>
          <w:szCs w:val="18"/>
        </w:rPr>
        <w:t>mikro,</w:t>
      </w:r>
      <w:r>
        <w:rPr>
          <w:rFonts w:ascii="Arial" w:hAnsi="Arial" w:cs="Arial"/>
          <w:i/>
          <w:iCs/>
          <w:color w:val="FF0000"/>
          <w:sz w:val="18"/>
          <w:szCs w:val="18"/>
        </w:rPr>
        <w:t xml:space="preserve"> </w:t>
      </w:r>
      <w:r w:rsidRPr="00265AED">
        <w:rPr>
          <w:rFonts w:ascii="Arial" w:hAnsi="Arial" w:cs="Arial"/>
          <w:i/>
          <w:iCs/>
          <w:sz w:val="18"/>
          <w:szCs w:val="18"/>
        </w:rPr>
        <w:t xml:space="preserve">mazā vai vidējā uzņēmuma statusam atbilstoši IUB 09.03.2017. skaidrojumam par </w:t>
      </w:r>
      <w:r w:rsidRPr="00AC7302">
        <w:rPr>
          <w:rFonts w:ascii="Arial" w:hAnsi="Arial" w:cs="Arial"/>
          <w:i/>
          <w:iCs/>
          <w:sz w:val="18"/>
          <w:szCs w:val="18"/>
        </w:rPr>
        <w:t>mikro, maz</w:t>
      </w:r>
      <w:r w:rsidRPr="00265AED">
        <w:rPr>
          <w:rFonts w:ascii="Arial" w:hAnsi="Arial" w:cs="Arial"/>
          <w:i/>
          <w:iCs/>
          <w:sz w:val="18"/>
          <w:szCs w:val="18"/>
        </w:rPr>
        <w:t>ajiem un vidējiem uzņēmumiem (</w:t>
      </w:r>
      <w:hyperlink r:id="rId2" w:history="1">
        <w:r w:rsidRPr="009A182E">
          <w:rPr>
            <w:rStyle w:val="Hyperlink"/>
            <w:rFonts w:ascii="Arial" w:hAnsi="Arial" w:cs="Arial"/>
            <w:i/>
            <w:iCs/>
            <w:sz w:val="18"/>
            <w:szCs w:val="18"/>
          </w:rPr>
          <w:t>https://www.iub.gov.lv/lv/skaidrojums-mikro-mazie-un-videjie-uznemumi-mvu</w:t>
        </w:r>
      </w:hyperlink>
      <w:r w:rsidRPr="00265AED">
        <w:rPr>
          <w:rFonts w:ascii="Arial" w:hAnsi="Arial" w:cs="Arial"/>
          <w:i/>
          <w:iCs/>
          <w:sz w:val="18"/>
          <w:szCs w:val="18"/>
        </w:rPr>
        <w:t xml:space="preserve">) </w:t>
      </w:r>
    </w:p>
  </w:footnote>
  <w:footnote w:id="4">
    <w:p w14:paraId="1A1566C8" w14:textId="77777777" w:rsidR="00D33A04" w:rsidRPr="00E20C66" w:rsidRDefault="00D33A04" w:rsidP="00D33A04">
      <w:pPr>
        <w:pStyle w:val="FootnoteText"/>
        <w:jc w:val="both"/>
        <w:rPr>
          <w:rFonts w:ascii="Arial" w:hAnsi="Arial" w:cs="Arial"/>
          <w:i/>
          <w:iCs/>
          <w:sz w:val="18"/>
          <w:szCs w:val="18"/>
        </w:rPr>
      </w:pPr>
      <w:r w:rsidRPr="00D237BE">
        <w:rPr>
          <w:rStyle w:val="FootnoteReference"/>
          <w:rFonts w:ascii="Arial" w:hAnsi="Arial" w:cs="Arial"/>
          <w:sz w:val="18"/>
          <w:szCs w:val="18"/>
        </w:rPr>
        <w:footnoteRef/>
      </w:r>
      <w:r w:rsidRPr="00D237BE">
        <w:rPr>
          <w:rFonts w:ascii="Arial" w:hAnsi="Arial" w:cs="Arial"/>
          <w:sz w:val="18"/>
          <w:szCs w:val="18"/>
        </w:rPr>
        <w:t xml:space="preserve"> </w:t>
      </w:r>
      <w:r w:rsidRPr="00E20C66">
        <w:rPr>
          <w:rFonts w:ascii="Arial" w:hAnsi="Arial" w:cs="Arial"/>
          <w:i/>
          <w:iCs/>
          <w:sz w:val="18"/>
          <w:szCs w:val="18"/>
        </w:rPr>
        <w:t>Ar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26E03" w14:textId="77777777" w:rsidR="00717A93" w:rsidRDefault="00717A9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59548" w14:textId="77777777" w:rsidR="00717A93" w:rsidRDefault="00717A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6FCF5" w14:textId="77777777" w:rsidR="00717A93" w:rsidRDefault="00717A9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ListBullet2"/>
      <w:lvlText w:val=""/>
      <w:lvlJc w:val="left"/>
      <w:pPr>
        <w:tabs>
          <w:tab w:val="num" w:pos="643"/>
        </w:tabs>
        <w:ind w:left="643" w:hanging="360"/>
      </w:pPr>
      <w:rPr>
        <w:rFonts w:ascii="Symbol" w:hAnsi="Symbol" w:cs="Times New Roman"/>
      </w:rPr>
    </w:lvl>
  </w:abstractNum>
  <w:abstractNum w:abstractNumId="2" w15:restartNumberingAfterBreak="0">
    <w:nsid w:val="00000003"/>
    <w:multiLevelType w:val="multilevel"/>
    <w:tmpl w:val="DC94B7C0"/>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5" w15:restartNumberingAfterBreak="0">
    <w:nsid w:val="00000006"/>
    <w:multiLevelType w:val="multilevel"/>
    <w:tmpl w:val="00000006"/>
    <w:name w:val="WW8Num11"/>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E402CB14"/>
    <w:name w:val="WW8Num12"/>
    <w:lvl w:ilvl="0">
      <w:start w:val="3"/>
      <w:numFmt w:val="decimal"/>
      <w:lvlText w:val="%1."/>
      <w:lvlJc w:val="left"/>
      <w:pPr>
        <w:tabs>
          <w:tab w:val="num" w:pos="540"/>
        </w:tabs>
        <w:ind w:left="540" w:hanging="540"/>
      </w:pPr>
    </w:lvl>
    <w:lvl w:ilvl="1">
      <w:start w:val="1"/>
      <w:numFmt w:val="decimal"/>
      <w:lvlText w:val="%1.%2."/>
      <w:lvlJc w:val="left"/>
      <w:pPr>
        <w:tabs>
          <w:tab w:val="num" w:pos="720"/>
        </w:tabs>
        <w:ind w:left="720" w:hanging="720"/>
      </w:pPr>
      <w:rPr>
        <w:b w:val="0"/>
        <w:bCs/>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singleLevel"/>
    <w:tmpl w:val="0AE8AA2C"/>
    <w:name w:val="WW8Num13"/>
    <w:lvl w:ilvl="0">
      <w:start w:val="1"/>
      <w:numFmt w:val="decimal"/>
      <w:lvlText w:val="%1."/>
      <w:lvlJc w:val="left"/>
      <w:pPr>
        <w:tabs>
          <w:tab w:val="num" w:pos="720"/>
        </w:tabs>
        <w:ind w:left="720" w:hanging="360"/>
      </w:pPr>
      <w:rPr>
        <w:rFonts w:ascii="Arial" w:hAnsi="Arial" w:cs="Arial" w:hint="default"/>
        <w:b/>
      </w:rPr>
    </w:lvl>
  </w:abstractNum>
  <w:abstractNum w:abstractNumId="8" w15:restartNumberingAfterBreak="0">
    <w:nsid w:val="00000009"/>
    <w:multiLevelType w:val="multilevel"/>
    <w:tmpl w:val="00000009"/>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9" w15:restartNumberingAfterBreak="0">
    <w:nsid w:val="0000000A"/>
    <w:multiLevelType w:val="singleLevel"/>
    <w:tmpl w:val="0000000A"/>
    <w:name w:val="WW8Num16"/>
    <w:lvl w:ilvl="0">
      <w:start w:val="1"/>
      <w:numFmt w:val="bullet"/>
      <w:lvlText w:val=""/>
      <w:lvlJc w:val="left"/>
      <w:pPr>
        <w:tabs>
          <w:tab w:val="num" w:pos="720"/>
        </w:tabs>
        <w:ind w:left="720" w:hanging="360"/>
      </w:pPr>
      <w:rPr>
        <w:rFonts w:ascii="Symbol" w:hAnsi="Symbol" w:cs="Wingdings"/>
        <w:sz w:val="14"/>
      </w:rPr>
    </w:lvl>
  </w:abstractNum>
  <w:abstractNum w:abstractNumId="10"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1" w15:restartNumberingAfterBreak="0">
    <w:nsid w:val="0000000D"/>
    <w:multiLevelType w:val="multilevel"/>
    <w:tmpl w:val="0000000D"/>
    <w:name w:val="WW8Num19"/>
    <w:lvl w:ilvl="0">
      <w:numFmt w:val="bullet"/>
      <w:lvlText w:val="-"/>
      <w:lvlJc w:val="left"/>
      <w:pPr>
        <w:tabs>
          <w:tab w:val="num" w:pos="3510"/>
        </w:tabs>
        <w:ind w:left="3510" w:hanging="990"/>
      </w:pPr>
      <w:rPr>
        <w:rFonts w:ascii="Arial" w:hAnsi="Arial" w:cs="Aria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2"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13"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4" w15:restartNumberingAfterBreak="0">
    <w:nsid w:val="00000010"/>
    <w:multiLevelType w:val="multilevel"/>
    <w:tmpl w:val="00000010"/>
    <w:name w:val="WW8Num2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5" w15:restartNumberingAfterBreak="0">
    <w:nsid w:val="00000011"/>
    <w:multiLevelType w:val="multilevel"/>
    <w:tmpl w:val="81365E5E"/>
    <w:name w:val="WW8Num26"/>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2"/>
    <w:multiLevelType w:val="multilevel"/>
    <w:tmpl w:val="00000012"/>
    <w:name w:val="WW8Num27"/>
    <w:lvl w:ilvl="0">
      <w:start w:val="1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15:restartNumberingAfterBreak="0">
    <w:nsid w:val="00000013"/>
    <w:multiLevelType w:val="singleLevel"/>
    <w:tmpl w:val="00000013"/>
    <w:name w:val="WW8Num28"/>
    <w:lvl w:ilvl="0">
      <w:start w:val="1"/>
      <w:numFmt w:val="bullet"/>
      <w:lvlText w:val=""/>
      <w:lvlJc w:val="left"/>
      <w:pPr>
        <w:tabs>
          <w:tab w:val="num" w:pos="1288"/>
        </w:tabs>
        <w:ind w:left="1288" w:hanging="360"/>
      </w:pPr>
      <w:rPr>
        <w:rFonts w:ascii="Symbol" w:hAnsi="Symbol" w:cs="Symbol"/>
        <w:color w:val="auto"/>
        <w:sz w:val="18"/>
        <w:szCs w:val="18"/>
      </w:rPr>
    </w:lvl>
  </w:abstractNum>
  <w:abstractNum w:abstractNumId="18"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19" w15:restartNumberingAfterBreak="0">
    <w:nsid w:val="00000015"/>
    <w:multiLevelType w:val="singleLevel"/>
    <w:tmpl w:val="00000015"/>
    <w:name w:val="WW8Num30"/>
    <w:lvl w:ilvl="0">
      <w:start w:val="1"/>
      <w:numFmt w:val="bullet"/>
      <w:lvlText w:val=""/>
      <w:lvlJc w:val="left"/>
      <w:pPr>
        <w:tabs>
          <w:tab w:val="num" w:pos="720"/>
        </w:tabs>
        <w:ind w:left="720" w:hanging="360"/>
      </w:pPr>
      <w:rPr>
        <w:rFonts w:ascii="Symbol" w:hAnsi="Symbol" w:cs="Symbol"/>
      </w:rPr>
    </w:lvl>
  </w:abstractNum>
  <w:abstractNum w:abstractNumId="20" w15:restartNumberingAfterBreak="0">
    <w:nsid w:val="00000016"/>
    <w:multiLevelType w:val="multilevel"/>
    <w:tmpl w:val="00000016"/>
    <w:name w:val="WW8Num3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1" w15:restartNumberingAfterBreak="0">
    <w:nsid w:val="00000017"/>
    <w:multiLevelType w:val="singleLevel"/>
    <w:tmpl w:val="00000017"/>
    <w:name w:val="WW8Num32"/>
    <w:lvl w:ilvl="0">
      <w:start w:val="1"/>
      <w:numFmt w:val="decimal"/>
      <w:lvlText w:val="%1."/>
      <w:lvlJc w:val="left"/>
      <w:pPr>
        <w:tabs>
          <w:tab w:val="num" w:pos="720"/>
        </w:tabs>
        <w:ind w:left="720" w:hanging="360"/>
      </w:pPr>
      <w:rPr>
        <w:rFonts w:ascii="Arial" w:hAnsi="Arial" w:cs="Arial"/>
        <w:b w:val="0"/>
        <w:sz w:val="22"/>
        <w:szCs w:val="22"/>
      </w:rPr>
    </w:lvl>
  </w:abstractNum>
  <w:abstractNum w:abstractNumId="22" w15:restartNumberingAfterBreak="0">
    <w:nsid w:val="00000018"/>
    <w:multiLevelType w:val="singleLevel"/>
    <w:tmpl w:val="A17A3052"/>
    <w:name w:val="WW8Num33"/>
    <w:lvl w:ilvl="0">
      <w:start w:val="1"/>
      <w:numFmt w:val="decimal"/>
      <w:lvlText w:val="%1."/>
      <w:lvlJc w:val="left"/>
      <w:pPr>
        <w:tabs>
          <w:tab w:val="num" w:pos="720"/>
        </w:tabs>
        <w:ind w:left="720" w:hanging="360"/>
      </w:pPr>
      <w:rPr>
        <w:rFonts w:ascii="Arial" w:hAnsi="Arial" w:cs="Arial" w:hint="default"/>
        <w:b/>
        <w:sz w:val="22"/>
        <w:szCs w:val="22"/>
      </w:rPr>
    </w:lvl>
  </w:abstractNum>
  <w:abstractNum w:abstractNumId="23" w15:restartNumberingAfterBreak="0">
    <w:nsid w:val="00000019"/>
    <w:multiLevelType w:val="singleLevel"/>
    <w:tmpl w:val="00000019"/>
    <w:name w:val="WW8Num34"/>
    <w:lvl w:ilvl="0">
      <w:start w:val="1"/>
      <w:numFmt w:val="decimal"/>
      <w:lvlText w:val="%1."/>
      <w:lvlJc w:val="left"/>
      <w:pPr>
        <w:tabs>
          <w:tab w:val="num" w:pos="720"/>
        </w:tabs>
        <w:ind w:left="720" w:hanging="360"/>
      </w:pPr>
      <w:rPr>
        <w:b/>
      </w:rPr>
    </w:lvl>
  </w:abstractNum>
  <w:abstractNum w:abstractNumId="24" w15:restartNumberingAfterBreak="0">
    <w:nsid w:val="0000001A"/>
    <w:multiLevelType w:val="multilevel"/>
    <w:tmpl w:val="0000001A"/>
    <w:name w:val="WW8Num35"/>
    <w:lvl w:ilvl="0">
      <w:start w:val="5"/>
      <w:numFmt w:val="decimal"/>
      <w:lvlText w:val="%1."/>
      <w:lvlJc w:val="left"/>
      <w:pPr>
        <w:tabs>
          <w:tab w:val="num" w:pos="540"/>
        </w:tabs>
        <w:ind w:left="540" w:hanging="540"/>
      </w:pPr>
    </w:lvl>
    <w:lvl w:ilvl="1">
      <w:start w:val="2"/>
      <w:numFmt w:val="decimal"/>
      <w:lvlText w:val="%1.%2."/>
      <w:lvlJc w:val="left"/>
      <w:pPr>
        <w:tabs>
          <w:tab w:val="num" w:pos="900"/>
        </w:tabs>
        <w:ind w:left="90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25" w15:restartNumberingAfterBreak="0">
    <w:nsid w:val="0000001B"/>
    <w:multiLevelType w:val="singleLevel"/>
    <w:tmpl w:val="0000001B"/>
    <w:name w:val="WW8Num36"/>
    <w:lvl w:ilvl="0">
      <w:start w:val="1"/>
      <w:numFmt w:val="bullet"/>
      <w:lvlText w:val=""/>
      <w:lvlJc w:val="left"/>
      <w:pPr>
        <w:tabs>
          <w:tab w:val="num" w:pos="1080"/>
        </w:tabs>
        <w:ind w:left="1080" w:hanging="360"/>
      </w:pPr>
      <w:rPr>
        <w:rFonts w:ascii="Symbol" w:hAnsi="Symbol" w:cs="Symbol"/>
      </w:rPr>
    </w:lvl>
  </w:abstractNum>
  <w:abstractNum w:abstractNumId="26" w15:restartNumberingAfterBreak="0">
    <w:nsid w:val="0000001C"/>
    <w:multiLevelType w:val="multilevel"/>
    <w:tmpl w:val="0000001C"/>
    <w:name w:val="WW8Num3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7" w15:restartNumberingAfterBreak="0">
    <w:nsid w:val="0000001D"/>
    <w:multiLevelType w:val="multilevel"/>
    <w:tmpl w:val="0000001D"/>
    <w:name w:val="WW8Num38"/>
    <w:lvl w:ilvl="0">
      <w:start w:val="1"/>
      <w:numFmt w:val="bullet"/>
      <w:lvlText w:val=""/>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rFonts w:cs="Times New Roman"/>
        <w:b/>
        <w:u w:val="none"/>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8" w15:restartNumberingAfterBreak="0">
    <w:nsid w:val="0000001E"/>
    <w:multiLevelType w:val="multilevel"/>
    <w:tmpl w:val="0000001E"/>
    <w:name w:val="WW8Num39"/>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0000001F"/>
    <w:multiLevelType w:val="multilevel"/>
    <w:tmpl w:val="0000001F"/>
    <w:name w:val="WW8Num4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0" w15:restartNumberingAfterBreak="0">
    <w:nsid w:val="00000020"/>
    <w:multiLevelType w:val="multilevel"/>
    <w:tmpl w:val="00000020"/>
    <w:name w:val="WW8Num4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1" w15:restartNumberingAfterBreak="0">
    <w:nsid w:val="00000021"/>
    <w:multiLevelType w:val="multilevel"/>
    <w:tmpl w:val="9D4A8CCE"/>
    <w:name w:val="WW8Num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00000022"/>
    <w:multiLevelType w:val="singleLevel"/>
    <w:tmpl w:val="00000022"/>
    <w:name w:val="WW8Num43"/>
    <w:lvl w:ilvl="0">
      <w:start w:val="1"/>
      <w:numFmt w:val="decimal"/>
      <w:lvlText w:val="%1."/>
      <w:lvlJc w:val="left"/>
      <w:pPr>
        <w:tabs>
          <w:tab w:val="num" w:pos="2160"/>
        </w:tabs>
        <w:ind w:left="2160" w:hanging="360"/>
      </w:pPr>
    </w:lvl>
  </w:abstractNum>
  <w:abstractNum w:abstractNumId="33"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4" w15:restartNumberingAfterBreak="0">
    <w:nsid w:val="00000024"/>
    <w:multiLevelType w:val="multilevel"/>
    <w:tmpl w:val="00000024"/>
    <w:name w:val="WW8Num45"/>
    <w:lvl w:ilvl="0">
      <w:start w:val="6"/>
      <w:numFmt w:val="decimal"/>
      <w:lvlText w:val="%1."/>
      <w:lvlJc w:val="left"/>
      <w:pPr>
        <w:tabs>
          <w:tab w:val="num" w:pos="360"/>
        </w:tabs>
        <w:ind w:left="360" w:hanging="360"/>
      </w:pPr>
    </w:lvl>
    <w:lvl w:ilvl="1">
      <w:start w:val="1"/>
      <w:numFmt w:val="decimal"/>
      <w:lvlText w:val="%1.%2."/>
      <w:lvlJc w:val="left"/>
      <w:pPr>
        <w:tabs>
          <w:tab w:val="num" w:pos="862"/>
        </w:tabs>
        <w:ind w:left="862" w:hanging="720"/>
      </w:pPr>
    </w:lvl>
    <w:lvl w:ilvl="2">
      <w:start w:val="1"/>
      <w:numFmt w:val="decimal"/>
      <w:lvlText w:val="%1.%2.%3."/>
      <w:lvlJc w:val="left"/>
      <w:pPr>
        <w:tabs>
          <w:tab w:val="num" w:pos="1004"/>
        </w:tabs>
        <w:ind w:left="1004" w:hanging="720"/>
      </w:pPr>
    </w:lvl>
    <w:lvl w:ilvl="3">
      <w:start w:val="1"/>
      <w:numFmt w:val="decimal"/>
      <w:lvlText w:val="%1.%2.%3.%4."/>
      <w:lvlJc w:val="left"/>
      <w:pPr>
        <w:tabs>
          <w:tab w:val="num" w:pos="1506"/>
        </w:tabs>
        <w:ind w:left="1506" w:hanging="1080"/>
      </w:pPr>
    </w:lvl>
    <w:lvl w:ilvl="4">
      <w:start w:val="1"/>
      <w:numFmt w:val="decimal"/>
      <w:lvlText w:val="%1.%2.%3.%4.%5."/>
      <w:lvlJc w:val="left"/>
      <w:pPr>
        <w:tabs>
          <w:tab w:val="num" w:pos="1648"/>
        </w:tabs>
        <w:ind w:left="1648" w:hanging="1080"/>
      </w:pPr>
    </w:lvl>
    <w:lvl w:ilvl="5">
      <w:start w:val="1"/>
      <w:numFmt w:val="decimal"/>
      <w:lvlText w:val="%1.%2.%3.%4.%5.%6."/>
      <w:lvlJc w:val="left"/>
      <w:pPr>
        <w:tabs>
          <w:tab w:val="num" w:pos="2150"/>
        </w:tabs>
        <w:ind w:left="2150" w:hanging="144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794"/>
        </w:tabs>
        <w:ind w:left="2794" w:hanging="1800"/>
      </w:pPr>
    </w:lvl>
    <w:lvl w:ilvl="8">
      <w:start w:val="1"/>
      <w:numFmt w:val="decimal"/>
      <w:lvlText w:val="%1.%2.%3.%4.%5.%6.%7.%8.%9."/>
      <w:lvlJc w:val="left"/>
      <w:pPr>
        <w:tabs>
          <w:tab w:val="num" w:pos="2936"/>
        </w:tabs>
        <w:ind w:left="2936" w:hanging="1800"/>
      </w:pPr>
    </w:lvl>
  </w:abstractNum>
  <w:abstractNum w:abstractNumId="35" w15:restartNumberingAfterBreak="0">
    <w:nsid w:val="00000025"/>
    <w:multiLevelType w:val="multilevel"/>
    <w:tmpl w:val="00000025"/>
    <w:name w:val="WW8Num4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6" w15:restartNumberingAfterBreak="0">
    <w:nsid w:val="065A49F5"/>
    <w:multiLevelType w:val="multilevel"/>
    <w:tmpl w:val="007A9AC6"/>
    <w:name w:val="WW8Num122"/>
    <w:lvl w:ilvl="0">
      <w:start w:val="14"/>
      <w:numFmt w:val="decimal"/>
      <w:lvlText w:val="%1."/>
      <w:lvlJc w:val="left"/>
      <w:pPr>
        <w:ind w:left="480" w:hanging="48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7" w15:restartNumberingAfterBreak="0">
    <w:nsid w:val="084C6D54"/>
    <w:multiLevelType w:val="multilevel"/>
    <w:tmpl w:val="104A5F88"/>
    <w:name w:val="WW8Num62"/>
    <w:lvl w:ilvl="0">
      <w:start w:val="5"/>
      <w:numFmt w:val="decimal"/>
      <w:lvlText w:val="%1.1.1."/>
      <w:lvlJc w:val="left"/>
      <w:pPr>
        <w:tabs>
          <w:tab w:val="num" w:pos="540"/>
        </w:tabs>
        <w:ind w:left="540" w:hanging="54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ascii="Arial" w:hAnsi="Arial" w:cs="Times New Roman" w:hint="default"/>
        <w:b w:val="0"/>
        <w:color w:val="auto"/>
        <w:sz w:val="22"/>
        <w:szCs w:val="22"/>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8" w15:restartNumberingAfterBreak="0">
    <w:nsid w:val="0CC62A52"/>
    <w:multiLevelType w:val="multilevel"/>
    <w:tmpl w:val="F7B8DF5A"/>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9"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0" w15:restartNumberingAfterBreak="0">
    <w:nsid w:val="0EF74BBE"/>
    <w:multiLevelType w:val="multilevel"/>
    <w:tmpl w:val="78062490"/>
    <w:name w:val="WW8Num12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103D1C98"/>
    <w:multiLevelType w:val="hybridMultilevel"/>
    <w:tmpl w:val="85323EE2"/>
    <w:lvl w:ilvl="0" w:tplc="0426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Courier New" w:hAnsi="Courier New" w:cs="Courier New" w:hint="default"/>
      </w:rPr>
    </w:lvl>
    <w:lvl w:ilvl="2" w:tplc="04260005" w:tentative="1">
      <w:start w:val="1"/>
      <w:numFmt w:val="bullet"/>
      <w:lvlText w:val=""/>
      <w:lvlJc w:val="left"/>
      <w:pPr>
        <w:tabs>
          <w:tab w:val="num" w:pos="2727"/>
        </w:tabs>
        <w:ind w:left="2727" w:hanging="360"/>
      </w:pPr>
      <w:rPr>
        <w:rFonts w:ascii="Wingdings" w:hAnsi="Wingdings" w:hint="default"/>
      </w:rPr>
    </w:lvl>
    <w:lvl w:ilvl="3" w:tplc="04260001" w:tentative="1">
      <w:start w:val="1"/>
      <w:numFmt w:val="bullet"/>
      <w:lvlText w:val=""/>
      <w:lvlJc w:val="left"/>
      <w:pPr>
        <w:tabs>
          <w:tab w:val="num" w:pos="3447"/>
        </w:tabs>
        <w:ind w:left="3447" w:hanging="360"/>
      </w:pPr>
      <w:rPr>
        <w:rFonts w:ascii="Symbol" w:hAnsi="Symbol" w:hint="default"/>
      </w:rPr>
    </w:lvl>
    <w:lvl w:ilvl="4" w:tplc="04260003" w:tentative="1">
      <w:start w:val="1"/>
      <w:numFmt w:val="bullet"/>
      <w:lvlText w:val="o"/>
      <w:lvlJc w:val="left"/>
      <w:pPr>
        <w:tabs>
          <w:tab w:val="num" w:pos="4167"/>
        </w:tabs>
        <w:ind w:left="4167" w:hanging="360"/>
      </w:pPr>
      <w:rPr>
        <w:rFonts w:ascii="Courier New" w:hAnsi="Courier New" w:cs="Courier New" w:hint="default"/>
      </w:rPr>
    </w:lvl>
    <w:lvl w:ilvl="5" w:tplc="04260005" w:tentative="1">
      <w:start w:val="1"/>
      <w:numFmt w:val="bullet"/>
      <w:lvlText w:val=""/>
      <w:lvlJc w:val="left"/>
      <w:pPr>
        <w:tabs>
          <w:tab w:val="num" w:pos="4887"/>
        </w:tabs>
        <w:ind w:left="4887" w:hanging="360"/>
      </w:pPr>
      <w:rPr>
        <w:rFonts w:ascii="Wingdings" w:hAnsi="Wingdings" w:hint="default"/>
      </w:rPr>
    </w:lvl>
    <w:lvl w:ilvl="6" w:tplc="04260001" w:tentative="1">
      <w:start w:val="1"/>
      <w:numFmt w:val="bullet"/>
      <w:lvlText w:val=""/>
      <w:lvlJc w:val="left"/>
      <w:pPr>
        <w:tabs>
          <w:tab w:val="num" w:pos="5607"/>
        </w:tabs>
        <w:ind w:left="5607" w:hanging="360"/>
      </w:pPr>
      <w:rPr>
        <w:rFonts w:ascii="Symbol" w:hAnsi="Symbol" w:hint="default"/>
      </w:rPr>
    </w:lvl>
    <w:lvl w:ilvl="7" w:tplc="04260003" w:tentative="1">
      <w:start w:val="1"/>
      <w:numFmt w:val="bullet"/>
      <w:lvlText w:val="o"/>
      <w:lvlJc w:val="left"/>
      <w:pPr>
        <w:tabs>
          <w:tab w:val="num" w:pos="6327"/>
        </w:tabs>
        <w:ind w:left="6327" w:hanging="360"/>
      </w:pPr>
      <w:rPr>
        <w:rFonts w:ascii="Courier New" w:hAnsi="Courier New" w:cs="Courier New" w:hint="default"/>
      </w:rPr>
    </w:lvl>
    <w:lvl w:ilvl="8" w:tplc="04260005" w:tentative="1">
      <w:start w:val="1"/>
      <w:numFmt w:val="bullet"/>
      <w:lvlText w:val=""/>
      <w:lvlJc w:val="left"/>
      <w:pPr>
        <w:tabs>
          <w:tab w:val="num" w:pos="7047"/>
        </w:tabs>
        <w:ind w:left="7047" w:hanging="360"/>
      </w:pPr>
      <w:rPr>
        <w:rFonts w:ascii="Wingdings" w:hAnsi="Wingdings" w:hint="default"/>
      </w:rPr>
    </w:lvl>
  </w:abstractNum>
  <w:abstractNum w:abstractNumId="42" w15:restartNumberingAfterBreak="0">
    <w:nsid w:val="10B11BE3"/>
    <w:multiLevelType w:val="multilevel"/>
    <w:tmpl w:val="56300BC8"/>
    <w:name w:val="WW8Num12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113E39C1"/>
    <w:multiLevelType w:val="multilevel"/>
    <w:tmpl w:val="A6DEFFC8"/>
    <w:lvl w:ilvl="0">
      <w:start w:val="1"/>
      <w:numFmt w:val="decimal"/>
      <w:lvlText w:val="%1."/>
      <w:lvlJc w:val="left"/>
      <w:pPr>
        <w:ind w:left="720" w:hanging="360"/>
      </w:pPr>
      <w:rPr>
        <w:b/>
        <w:bCs/>
      </w:rPr>
    </w:lvl>
    <w:lvl w:ilvl="1">
      <w:start w:val="1"/>
      <w:numFmt w:val="decimal"/>
      <w:isLgl/>
      <w:lvlText w:val="%1.%2."/>
      <w:lvlJc w:val="left"/>
      <w:pPr>
        <w:ind w:left="2847" w:hanging="720"/>
      </w:pPr>
      <w:rPr>
        <w:rFonts w:eastAsia="Times New Roman" w:hint="default"/>
        <w:b w:val="0"/>
        <w:bCs/>
        <w:color w:val="auto"/>
      </w:rPr>
    </w:lvl>
    <w:lvl w:ilvl="2">
      <w:start w:val="1"/>
      <w:numFmt w:val="decimal"/>
      <w:isLgl/>
      <w:lvlText w:val="%1.%2.%3."/>
      <w:lvlJc w:val="left"/>
      <w:pPr>
        <w:ind w:left="1080" w:hanging="720"/>
      </w:pPr>
      <w:rPr>
        <w:rFonts w:eastAsia="Times New Roman" w:hint="default"/>
        <w:b w:val="0"/>
        <w:bCs/>
        <w:sz w:val="22"/>
        <w:szCs w:val="22"/>
      </w:rPr>
    </w:lvl>
    <w:lvl w:ilvl="3">
      <w:start w:val="1"/>
      <w:numFmt w:val="decimal"/>
      <w:isLgl/>
      <w:lvlText w:val="%1.%2.%3.%4."/>
      <w:lvlJc w:val="left"/>
      <w:pPr>
        <w:ind w:left="1440" w:hanging="108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800" w:hanging="1440"/>
      </w:pPr>
      <w:rPr>
        <w:rFonts w:eastAsia="Times New Roman" w:hint="default"/>
        <w:b/>
      </w:rPr>
    </w:lvl>
    <w:lvl w:ilvl="6">
      <w:start w:val="1"/>
      <w:numFmt w:val="decimal"/>
      <w:isLgl/>
      <w:lvlText w:val="%1.%2.%3.%4.%5.%6.%7."/>
      <w:lvlJc w:val="left"/>
      <w:pPr>
        <w:ind w:left="1800" w:hanging="1440"/>
      </w:pPr>
      <w:rPr>
        <w:rFonts w:eastAsia="Times New Roman" w:hint="default"/>
        <w:b/>
      </w:rPr>
    </w:lvl>
    <w:lvl w:ilvl="7">
      <w:start w:val="1"/>
      <w:numFmt w:val="decimal"/>
      <w:isLgl/>
      <w:lvlText w:val="%1.%2.%3.%4.%5.%6.%7.%8."/>
      <w:lvlJc w:val="left"/>
      <w:pPr>
        <w:ind w:left="2160" w:hanging="1800"/>
      </w:pPr>
      <w:rPr>
        <w:rFonts w:eastAsia="Times New Roman" w:hint="default"/>
        <w:b/>
      </w:rPr>
    </w:lvl>
    <w:lvl w:ilvl="8">
      <w:start w:val="1"/>
      <w:numFmt w:val="decimal"/>
      <w:isLgl/>
      <w:lvlText w:val="%1.%2.%3.%4.%5.%6.%7.%8.%9."/>
      <w:lvlJc w:val="left"/>
      <w:pPr>
        <w:ind w:left="2520" w:hanging="2160"/>
      </w:pPr>
      <w:rPr>
        <w:rFonts w:eastAsia="Times New Roman" w:hint="default"/>
        <w:b/>
      </w:rPr>
    </w:lvl>
  </w:abstractNum>
  <w:abstractNum w:abstractNumId="44" w15:restartNumberingAfterBreak="0">
    <w:nsid w:val="177F063C"/>
    <w:multiLevelType w:val="multilevel"/>
    <w:tmpl w:val="3CC4BEB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1B35679A"/>
    <w:multiLevelType w:val="multilevel"/>
    <w:tmpl w:val="B54462FC"/>
    <w:name w:val="WW8Num1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1FC335E7"/>
    <w:multiLevelType w:val="multilevel"/>
    <w:tmpl w:val="6FEC2C7C"/>
    <w:name w:val="WW8Num12"/>
    <w:lvl w:ilvl="0">
      <w:start w:val="4"/>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206B677B"/>
    <w:multiLevelType w:val="hybridMultilevel"/>
    <w:tmpl w:val="3C08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21EA3753"/>
    <w:multiLevelType w:val="multilevel"/>
    <w:tmpl w:val="50CAA774"/>
    <w:name w:val="WW8Num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22A12511"/>
    <w:multiLevelType w:val="multilevel"/>
    <w:tmpl w:val="250EECDA"/>
    <w:name w:val="WW8Num123"/>
    <w:lvl w:ilvl="0">
      <w:start w:val="6"/>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2323269A"/>
    <w:multiLevelType w:val="hybridMultilevel"/>
    <w:tmpl w:val="4A982ECA"/>
    <w:lvl w:ilvl="0" w:tplc="CC3E1F40">
      <w:numFmt w:val="bullet"/>
      <w:lvlText w:val="-"/>
      <w:lvlJc w:val="left"/>
      <w:pPr>
        <w:ind w:left="1778" w:hanging="360"/>
      </w:pPr>
      <w:rPr>
        <w:rFonts w:ascii="Arial" w:eastAsia="Times New Roman" w:hAnsi="Arial" w:cs="Arial" w:hint="default"/>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51" w15:restartNumberingAfterBreak="0">
    <w:nsid w:val="29473D65"/>
    <w:multiLevelType w:val="multilevel"/>
    <w:tmpl w:val="96222048"/>
    <w:name w:val="WW8Num12"/>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3" w15:restartNumberingAfterBreak="0">
    <w:nsid w:val="2C527926"/>
    <w:multiLevelType w:val="multilevel"/>
    <w:tmpl w:val="0B007E06"/>
    <w:name w:val="WW8Num1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15:restartNumberingAfterBreak="0">
    <w:nsid w:val="2C795A61"/>
    <w:multiLevelType w:val="multilevel"/>
    <w:tmpl w:val="3AC4D326"/>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b w:val="0"/>
        <w:bCs/>
      </w:rPr>
    </w:lvl>
    <w:lvl w:ilvl="2">
      <w:start w:val="1"/>
      <w:numFmt w:val="decimal"/>
      <w:lvlText w:val="%1.%2.%3."/>
      <w:lvlJc w:val="left"/>
      <w:pPr>
        <w:tabs>
          <w:tab w:val="num" w:pos="1800"/>
        </w:tabs>
        <w:ind w:left="1800" w:hanging="720"/>
      </w:pPr>
      <w:rPr>
        <w:rFonts w:ascii="Arial" w:hAnsi="Arial" w:cs="Arial" w:hint="default"/>
        <w:b w:val="0"/>
        <w:bCs/>
        <w:sz w:val="22"/>
        <w:szCs w:val="22"/>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55"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1E01CA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3B0B5853"/>
    <w:multiLevelType w:val="multilevel"/>
    <w:tmpl w:val="FAA42E3E"/>
    <w:lvl w:ilvl="0">
      <w:start w:val="1"/>
      <w:numFmt w:val="decimal"/>
      <w:lvlText w:val="%1."/>
      <w:lvlJc w:val="left"/>
      <w:pPr>
        <w:ind w:left="720" w:hanging="360"/>
      </w:pPr>
      <w:rPr>
        <w:rFonts w:hint="default"/>
      </w:rPr>
    </w:lvl>
    <w:lvl w:ilvl="1">
      <w:start w:val="1"/>
      <w:numFmt w:val="decimal"/>
      <w:isLgl/>
      <w:lvlText w:val="%1.%2."/>
      <w:lvlJc w:val="left"/>
      <w:pPr>
        <w:ind w:left="2422" w:hanging="72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3FAB3F45"/>
    <w:multiLevelType w:val="multilevel"/>
    <w:tmpl w:val="F56E24D0"/>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59" w15:restartNumberingAfterBreak="0">
    <w:nsid w:val="45F46E09"/>
    <w:multiLevelType w:val="multilevel"/>
    <w:tmpl w:val="F7B8DF5A"/>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0" w15:restartNumberingAfterBreak="0">
    <w:nsid w:val="4A2B0DF4"/>
    <w:multiLevelType w:val="multilevel"/>
    <w:tmpl w:val="17DEFCB2"/>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strike w:val="0"/>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4AD460C8"/>
    <w:multiLevelType w:val="multilevel"/>
    <w:tmpl w:val="727C7172"/>
    <w:lvl w:ilvl="0">
      <w:start w:val="1"/>
      <w:numFmt w:val="decimal"/>
      <w:pStyle w:val="TOAHeading"/>
      <w:lvlText w:val="%1."/>
      <w:lvlJc w:val="left"/>
      <w:pPr>
        <w:ind w:left="360" w:hanging="360"/>
      </w:pPr>
      <w:rPr>
        <w:b/>
      </w:rPr>
    </w:lvl>
    <w:lvl w:ilvl="1">
      <w:start w:val="1"/>
      <w:numFmt w:val="decimal"/>
      <w:lvlText w:val="%1.%2."/>
      <w:lvlJc w:val="left"/>
      <w:pPr>
        <w:ind w:left="792" w:hanging="432"/>
      </w:pPr>
      <w:rPr>
        <w:rFonts w:ascii="Arial" w:eastAsia="Arial" w:hAnsi="Arial" w:cs="Arial"/>
        <w:b w:val="0"/>
        <w:bCs/>
        <w:color w:val="000000"/>
      </w:rPr>
    </w:lvl>
    <w:lvl w:ilvl="2">
      <w:start w:val="1"/>
      <w:numFmt w:val="decimal"/>
      <w:lvlText w:val="%1.%2.%3."/>
      <w:lvlJc w:val="left"/>
      <w:pPr>
        <w:ind w:left="1224" w:hanging="504"/>
      </w:pPr>
      <w:rPr>
        <w:b w:val="0"/>
        <w:i w:val="0"/>
      </w:rPr>
    </w:lvl>
    <w:lvl w:ilvl="3">
      <w:start w:val="1"/>
      <w:numFmt w:val="decimal"/>
      <w:lvlText w:val="%1.%2.%3.%4."/>
      <w:lvlJc w:val="left"/>
      <w:pPr>
        <w:ind w:left="1728" w:hanging="647"/>
      </w:pPr>
    </w:lvl>
    <w:lvl w:ilvl="4">
      <w:start w:val="1"/>
      <w:numFmt w:val="decimal"/>
      <w:lvlText w:val="%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509E089B"/>
    <w:multiLevelType w:val="multilevel"/>
    <w:tmpl w:val="149E3CF8"/>
    <w:name w:val="WW8Num122"/>
    <w:lvl w:ilvl="0">
      <w:start w:val="6"/>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720"/>
        </w:tabs>
        <w:ind w:left="720" w:hanging="72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1080"/>
        </w:tabs>
        <w:ind w:left="1080" w:hanging="108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440"/>
        </w:tabs>
        <w:ind w:left="1440" w:hanging="144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800"/>
        </w:tabs>
        <w:ind w:left="1800" w:hanging="180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63" w15:restartNumberingAfterBreak="0">
    <w:nsid w:val="56FE0E46"/>
    <w:multiLevelType w:val="multilevel"/>
    <w:tmpl w:val="D388A8B2"/>
    <w:lvl w:ilvl="0">
      <w:start w:val="1"/>
      <w:numFmt w:val="decimal"/>
      <w:lvlText w:val="%1."/>
      <w:lvlJc w:val="left"/>
      <w:pPr>
        <w:ind w:left="720" w:hanging="360"/>
      </w:pPr>
      <w:rPr>
        <w:rFonts w:ascii="Arial" w:hAnsi="Arial" w:cs="Arial" w:hint="default"/>
        <w:sz w:val="22"/>
        <w:szCs w:val="2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5B3013CB"/>
    <w:multiLevelType w:val="hybridMultilevel"/>
    <w:tmpl w:val="B2DC13BC"/>
    <w:lvl w:ilvl="0" w:tplc="A33A7D06">
      <w:numFmt w:val="bullet"/>
      <w:lvlText w:val="-"/>
      <w:lvlJc w:val="left"/>
      <w:pPr>
        <w:ind w:left="1778" w:hanging="360"/>
      </w:pPr>
      <w:rPr>
        <w:rFonts w:ascii="Arial" w:eastAsia="Times New Roman" w:hAnsi="Arial" w:cs="Arial"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65" w15:restartNumberingAfterBreak="0">
    <w:nsid w:val="5BAE689F"/>
    <w:multiLevelType w:val="multilevel"/>
    <w:tmpl w:val="E94247F4"/>
    <w:name w:val="WW8Num1222"/>
    <w:lvl w:ilvl="0">
      <w:start w:val="14"/>
      <w:numFmt w:val="decimal"/>
      <w:lvlText w:val="%1."/>
      <w:lvlJc w:val="left"/>
      <w:pPr>
        <w:ind w:left="480" w:hanging="48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66" w15:restartNumberingAfterBreak="0">
    <w:nsid w:val="5BAF03B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5BBA2F18"/>
    <w:multiLevelType w:val="hybridMultilevel"/>
    <w:tmpl w:val="5B16CA18"/>
    <w:lvl w:ilvl="0" w:tplc="86E6CA18">
      <w:start w:val="1"/>
      <w:numFmt w:val="decimal"/>
      <w:lvlText w:val="%1."/>
      <w:lvlJc w:val="left"/>
      <w:pPr>
        <w:tabs>
          <w:tab w:val="num" w:pos="644"/>
        </w:tabs>
        <w:ind w:left="644" w:hanging="360"/>
      </w:pPr>
      <w:rPr>
        <w:rFonts w:hint="default"/>
        <w:color w:val="auto"/>
        <w:sz w:val="22"/>
        <w:szCs w:val="22"/>
      </w:rPr>
    </w:lvl>
    <w:lvl w:ilvl="1" w:tplc="FFFFFFFF">
      <w:start w:val="1"/>
      <w:numFmt w:val="lowerLetter"/>
      <w:lvlText w:val="%2."/>
      <w:lvlJc w:val="left"/>
      <w:pPr>
        <w:tabs>
          <w:tab w:val="num" w:pos="1364"/>
        </w:tabs>
        <w:ind w:left="1364" w:hanging="360"/>
      </w:pPr>
    </w:lvl>
    <w:lvl w:ilvl="2" w:tplc="8F22778C">
      <w:start w:val="1"/>
      <w:numFmt w:val="decimal"/>
      <w:lvlText w:val="%3)"/>
      <w:lvlJc w:val="left"/>
      <w:pPr>
        <w:ind w:left="2264" w:hanging="360"/>
      </w:pPr>
      <w:rPr>
        <w:rFonts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8" w15:restartNumberingAfterBreak="0">
    <w:nsid w:val="5F28493F"/>
    <w:multiLevelType w:val="multilevel"/>
    <w:tmpl w:val="0BC4DC5A"/>
    <w:name w:val="WW8Num122"/>
    <w:lvl w:ilvl="0">
      <w:start w:val="12"/>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ascii="Arial" w:hAnsi="Arial" w:cs="Arial" w:hint="default"/>
        <w:sz w:val="22"/>
        <w:szCs w:val="22"/>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9" w15:restartNumberingAfterBreak="0">
    <w:nsid w:val="61A82FF2"/>
    <w:multiLevelType w:val="multilevel"/>
    <w:tmpl w:val="302088E8"/>
    <w:name w:val="WW8Num1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15:restartNumberingAfterBreak="0">
    <w:nsid w:val="6F4A2999"/>
    <w:multiLevelType w:val="hybridMultilevel"/>
    <w:tmpl w:val="375AE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7A13F84"/>
    <w:multiLevelType w:val="hybridMultilevel"/>
    <w:tmpl w:val="8C2C08AA"/>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2" w15:restartNumberingAfterBreak="0">
    <w:nsid w:val="790C23C9"/>
    <w:multiLevelType w:val="multilevel"/>
    <w:tmpl w:val="BA32C72A"/>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73" w15:restartNumberingAfterBreak="0">
    <w:nsid w:val="7EFE1BFA"/>
    <w:multiLevelType w:val="hybridMultilevel"/>
    <w:tmpl w:val="16BA34E8"/>
    <w:name w:val="WW8Num122"/>
    <w:lvl w:ilvl="0" w:tplc="04260001">
      <w:start w:val="1"/>
      <w:numFmt w:val="bullet"/>
      <w:lvlText w:val=""/>
      <w:lvlJc w:val="left"/>
      <w:pPr>
        <w:ind w:left="2520" w:hanging="360"/>
      </w:pPr>
      <w:rPr>
        <w:rFonts w:ascii="Symbol" w:hAnsi="Symbol" w:hint="default"/>
      </w:rPr>
    </w:lvl>
    <w:lvl w:ilvl="1" w:tplc="04260003" w:tentative="1">
      <w:start w:val="1"/>
      <w:numFmt w:val="bullet"/>
      <w:lvlText w:val="o"/>
      <w:lvlJc w:val="left"/>
      <w:pPr>
        <w:ind w:left="3240" w:hanging="360"/>
      </w:pPr>
      <w:rPr>
        <w:rFonts w:ascii="Courier New" w:hAnsi="Courier New" w:cs="Courier New" w:hint="default"/>
      </w:rPr>
    </w:lvl>
    <w:lvl w:ilvl="2" w:tplc="04260005" w:tentative="1">
      <w:start w:val="1"/>
      <w:numFmt w:val="bullet"/>
      <w:lvlText w:val=""/>
      <w:lvlJc w:val="left"/>
      <w:pPr>
        <w:ind w:left="3960" w:hanging="360"/>
      </w:pPr>
      <w:rPr>
        <w:rFonts w:ascii="Wingdings" w:hAnsi="Wingdings" w:hint="default"/>
      </w:rPr>
    </w:lvl>
    <w:lvl w:ilvl="3" w:tplc="04260001" w:tentative="1">
      <w:start w:val="1"/>
      <w:numFmt w:val="bullet"/>
      <w:lvlText w:val=""/>
      <w:lvlJc w:val="left"/>
      <w:pPr>
        <w:ind w:left="4680" w:hanging="360"/>
      </w:pPr>
      <w:rPr>
        <w:rFonts w:ascii="Symbol" w:hAnsi="Symbol" w:hint="default"/>
      </w:rPr>
    </w:lvl>
    <w:lvl w:ilvl="4" w:tplc="04260003" w:tentative="1">
      <w:start w:val="1"/>
      <w:numFmt w:val="bullet"/>
      <w:lvlText w:val="o"/>
      <w:lvlJc w:val="left"/>
      <w:pPr>
        <w:ind w:left="5400" w:hanging="360"/>
      </w:pPr>
      <w:rPr>
        <w:rFonts w:ascii="Courier New" w:hAnsi="Courier New" w:cs="Courier New" w:hint="default"/>
      </w:rPr>
    </w:lvl>
    <w:lvl w:ilvl="5" w:tplc="04260005" w:tentative="1">
      <w:start w:val="1"/>
      <w:numFmt w:val="bullet"/>
      <w:lvlText w:val=""/>
      <w:lvlJc w:val="left"/>
      <w:pPr>
        <w:ind w:left="6120" w:hanging="360"/>
      </w:pPr>
      <w:rPr>
        <w:rFonts w:ascii="Wingdings" w:hAnsi="Wingdings" w:hint="default"/>
      </w:rPr>
    </w:lvl>
    <w:lvl w:ilvl="6" w:tplc="04260001" w:tentative="1">
      <w:start w:val="1"/>
      <w:numFmt w:val="bullet"/>
      <w:lvlText w:val=""/>
      <w:lvlJc w:val="left"/>
      <w:pPr>
        <w:ind w:left="6840" w:hanging="360"/>
      </w:pPr>
      <w:rPr>
        <w:rFonts w:ascii="Symbol" w:hAnsi="Symbol" w:hint="default"/>
      </w:rPr>
    </w:lvl>
    <w:lvl w:ilvl="7" w:tplc="04260003" w:tentative="1">
      <w:start w:val="1"/>
      <w:numFmt w:val="bullet"/>
      <w:lvlText w:val="o"/>
      <w:lvlJc w:val="left"/>
      <w:pPr>
        <w:ind w:left="7560" w:hanging="360"/>
      </w:pPr>
      <w:rPr>
        <w:rFonts w:ascii="Courier New" w:hAnsi="Courier New" w:cs="Courier New" w:hint="default"/>
      </w:rPr>
    </w:lvl>
    <w:lvl w:ilvl="8" w:tplc="04260005" w:tentative="1">
      <w:start w:val="1"/>
      <w:numFmt w:val="bullet"/>
      <w:lvlText w:val=""/>
      <w:lvlJc w:val="left"/>
      <w:pPr>
        <w:ind w:left="8280" w:hanging="360"/>
      </w:pPr>
      <w:rPr>
        <w:rFonts w:ascii="Wingdings" w:hAnsi="Wingdings" w:hint="default"/>
      </w:rPr>
    </w:lvl>
  </w:abstractNum>
  <w:num w:numId="1" w16cid:durableId="1753039097">
    <w:abstractNumId w:val="0"/>
  </w:num>
  <w:num w:numId="2" w16cid:durableId="440420752">
    <w:abstractNumId w:val="1"/>
  </w:num>
  <w:num w:numId="3" w16cid:durableId="1193304522">
    <w:abstractNumId w:val="2"/>
  </w:num>
  <w:num w:numId="4" w16cid:durableId="1519780126">
    <w:abstractNumId w:val="4"/>
  </w:num>
  <w:num w:numId="5" w16cid:durableId="1364599046">
    <w:abstractNumId w:val="6"/>
  </w:num>
  <w:num w:numId="6" w16cid:durableId="555891574">
    <w:abstractNumId w:val="10"/>
  </w:num>
  <w:num w:numId="7" w16cid:durableId="1826117346">
    <w:abstractNumId w:val="12"/>
  </w:num>
  <w:num w:numId="8" w16cid:durableId="1901476490">
    <w:abstractNumId w:val="13"/>
  </w:num>
  <w:num w:numId="9" w16cid:durableId="169568376">
    <w:abstractNumId w:val="33"/>
  </w:num>
  <w:num w:numId="10" w16cid:durableId="1180781613">
    <w:abstractNumId w:val="54"/>
  </w:num>
  <w:num w:numId="11" w16cid:durableId="620647888">
    <w:abstractNumId w:val="44"/>
  </w:num>
  <w:num w:numId="12" w16cid:durableId="1038893760">
    <w:abstractNumId w:val="58"/>
  </w:num>
  <w:num w:numId="13" w16cid:durableId="249241889">
    <w:abstractNumId w:val="67"/>
  </w:num>
  <w:num w:numId="14" w16cid:durableId="985549853">
    <w:abstractNumId w:val="52"/>
  </w:num>
  <w:num w:numId="15" w16cid:durableId="234902263">
    <w:abstractNumId w:val="39"/>
  </w:num>
  <w:num w:numId="16" w16cid:durableId="691221346">
    <w:abstractNumId w:val="59"/>
  </w:num>
  <w:num w:numId="17" w16cid:durableId="1429499300">
    <w:abstractNumId w:val="38"/>
  </w:num>
  <w:num w:numId="18" w16cid:durableId="516384966">
    <w:abstractNumId w:val="72"/>
  </w:num>
  <w:num w:numId="19" w16cid:durableId="47459722">
    <w:abstractNumId w:val="71"/>
  </w:num>
  <w:num w:numId="20" w16cid:durableId="1750301176">
    <w:abstractNumId w:val="46"/>
  </w:num>
  <w:num w:numId="21" w16cid:durableId="1540387627">
    <w:abstractNumId w:val="51"/>
  </w:num>
  <w:num w:numId="22" w16cid:durableId="1765152393">
    <w:abstractNumId w:val="60"/>
  </w:num>
  <w:num w:numId="23" w16cid:durableId="378893777">
    <w:abstractNumId w:val="43"/>
  </w:num>
  <w:num w:numId="24" w16cid:durableId="696547422">
    <w:abstractNumId w:val="56"/>
  </w:num>
  <w:num w:numId="25" w16cid:durableId="1037896083">
    <w:abstractNumId w:val="41"/>
  </w:num>
  <w:num w:numId="26" w16cid:durableId="1599674343">
    <w:abstractNumId w:val="18"/>
  </w:num>
  <w:num w:numId="27" w16cid:durableId="1417675726">
    <w:abstractNumId w:val="55"/>
  </w:num>
  <w:num w:numId="28" w16cid:durableId="1099177206">
    <w:abstractNumId w:val="66"/>
  </w:num>
  <w:num w:numId="29" w16cid:durableId="1006053469">
    <w:abstractNumId w:val="63"/>
  </w:num>
  <w:num w:numId="30" w16cid:durableId="1371607587">
    <w:abstractNumId w:val="61"/>
  </w:num>
  <w:num w:numId="31" w16cid:durableId="1062675039">
    <w:abstractNumId w:val="57"/>
  </w:num>
  <w:num w:numId="32" w16cid:durableId="159850873">
    <w:abstractNumId w:val="50"/>
  </w:num>
  <w:num w:numId="33" w16cid:durableId="1377388026">
    <w:abstractNumId w:val="64"/>
  </w:num>
  <w:num w:numId="34" w16cid:durableId="640118279">
    <w:abstractNumId w:val="70"/>
  </w:num>
  <w:num w:numId="35" w16cid:durableId="785467347">
    <w:abstractNumId w:val="4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embedSystemFonts/>
  <w:mirrorMargin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071"/>
    <w:rsid w:val="00001012"/>
    <w:rsid w:val="00001740"/>
    <w:rsid w:val="0000471A"/>
    <w:rsid w:val="000049E3"/>
    <w:rsid w:val="000052B5"/>
    <w:rsid w:val="00006CA1"/>
    <w:rsid w:val="000070D8"/>
    <w:rsid w:val="00007F4B"/>
    <w:rsid w:val="0001040D"/>
    <w:rsid w:val="0001165B"/>
    <w:rsid w:val="00011FB5"/>
    <w:rsid w:val="000127E0"/>
    <w:rsid w:val="00017E93"/>
    <w:rsid w:val="00022365"/>
    <w:rsid w:val="00023025"/>
    <w:rsid w:val="0002368E"/>
    <w:rsid w:val="0002375D"/>
    <w:rsid w:val="00023C0A"/>
    <w:rsid w:val="00025323"/>
    <w:rsid w:val="00025E12"/>
    <w:rsid w:val="00026CA1"/>
    <w:rsid w:val="00026F7C"/>
    <w:rsid w:val="00026FB8"/>
    <w:rsid w:val="00027597"/>
    <w:rsid w:val="00027DDF"/>
    <w:rsid w:val="000301AE"/>
    <w:rsid w:val="000301CF"/>
    <w:rsid w:val="00030B96"/>
    <w:rsid w:val="000333A9"/>
    <w:rsid w:val="00035512"/>
    <w:rsid w:val="0003707E"/>
    <w:rsid w:val="00037C6B"/>
    <w:rsid w:val="000402AA"/>
    <w:rsid w:val="000406AC"/>
    <w:rsid w:val="00041A3C"/>
    <w:rsid w:val="00042A7E"/>
    <w:rsid w:val="000469A7"/>
    <w:rsid w:val="000512EB"/>
    <w:rsid w:val="000518AE"/>
    <w:rsid w:val="00051954"/>
    <w:rsid w:val="000523E2"/>
    <w:rsid w:val="00052C5C"/>
    <w:rsid w:val="00053CC8"/>
    <w:rsid w:val="00054013"/>
    <w:rsid w:val="0005498B"/>
    <w:rsid w:val="00055A1A"/>
    <w:rsid w:val="00056627"/>
    <w:rsid w:val="00056707"/>
    <w:rsid w:val="00056C11"/>
    <w:rsid w:val="00056DD7"/>
    <w:rsid w:val="000575B9"/>
    <w:rsid w:val="0006190D"/>
    <w:rsid w:val="00061D11"/>
    <w:rsid w:val="00062C24"/>
    <w:rsid w:val="00063981"/>
    <w:rsid w:val="000644BD"/>
    <w:rsid w:val="00065166"/>
    <w:rsid w:val="00066858"/>
    <w:rsid w:val="0007019A"/>
    <w:rsid w:val="000715B0"/>
    <w:rsid w:val="000721D3"/>
    <w:rsid w:val="00075A17"/>
    <w:rsid w:val="00075A4D"/>
    <w:rsid w:val="00075B4F"/>
    <w:rsid w:val="00077E53"/>
    <w:rsid w:val="00080056"/>
    <w:rsid w:val="00080475"/>
    <w:rsid w:val="0008077B"/>
    <w:rsid w:val="00080BA3"/>
    <w:rsid w:val="0008115B"/>
    <w:rsid w:val="00081CF4"/>
    <w:rsid w:val="00082AE4"/>
    <w:rsid w:val="00082F89"/>
    <w:rsid w:val="00085B10"/>
    <w:rsid w:val="00085FEE"/>
    <w:rsid w:val="00086135"/>
    <w:rsid w:val="00086510"/>
    <w:rsid w:val="00091365"/>
    <w:rsid w:val="00092746"/>
    <w:rsid w:val="00093135"/>
    <w:rsid w:val="00093F3F"/>
    <w:rsid w:val="000942D1"/>
    <w:rsid w:val="00094E1F"/>
    <w:rsid w:val="000A04EA"/>
    <w:rsid w:val="000A0BCE"/>
    <w:rsid w:val="000A1B15"/>
    <w:rsid w:val="000A2B8F"/>
    <w:rsid w:val="000A487C"/>
    <w:rsid w:val="000A4AA6"/>
    <w:rsid w:val="000A4D5C"/>
    <w:rsid w:val="000A5746"/>
    <w:rsid w:val="000A6128"/>
    <w:rsid w:val="000A794F"/>
    <w:rsid w:val="000B041B"/>
    <w:rsid w:val="000B04DF"/>
    <w:rsid w:val="000B06D8"/>
    <w:rsid w:val="000B0A41"/>
    <w:rsid w:val="000B1AA6"/>
    <w:rsid w:val="000B5C20"/>
    <w:rsid w:val="000B5D75"/>
    <w:rsid w:val="000B6C97"/>
    <w:rsid w:val="000B7204"/>
    <w:rsid w:val="000B76AF"/>
    <w:rsid w:val="000B78C2"/>
    <w:rsid w:val="000C03BB"/>
    <w:rsid w:val="000C12C2"/>
    <w:rsid w:val="000C1BE3"/>
    <w:rsid w:val="000C4633"/>
    <w:rsid w:val="000C4DAC"/>
    <w:rsid w:val="000C6307"/>
    <w:rsid w:val="000C7E16"/>
    <w:rsid w:val="000D01DA"/>
    <w:rsid w:val="000D0933"/>
    <w:rsid w:val="000D0E39"/>
    <w:rsid w:val="000D1555"/>
    <w:rsid w:val="000D28DD"/>
    <w:rsid w:val="000D4B21"/>
    <w:rsid w:val="000D501E"/>
    <w:rsid w:val="000D535C"/>
    <w:rsid w:val="000D75AE"/>
    <w:rsid w:val="000E08B2"/>
    <w:rsid w:val="000E0E54"/>
    <w:rsid w:val="000E15B2"/>
    <w:rsid w:val="000E24E0"/>
    <w:rsid w:val="000E3AF9"/>
    <w:rsid w:val="000E4008"/>
    <w:rsid w:val="000E4BE1"/>
    <w:rsid w:val="000E5C6B"/>
    <w:rsid w:val="000E6A7A"/>
    <w:rsid w:val="000E7071"/>
    <w:rsid w:val="000F0E8B"/>
    <w:rsid w:val="000F1A69"/>
    <w:rsid w:val="000F3A2A"/>
    <w:rsid w:val="000F428D"/>
    <w:rsid w:val="000F4EAD"/>
    <w:rsid w:val="000F5DBD"/>
    <w:rsid w:val="000F67CD"/>
    <w:rsid w:val="000F79A0"/>
    <w:rsid w:val="00100041"/>
    <w:rsid w:val="001014D4"/>
    <w:rsid w:val="001019E1"/>
    <w:rsid w:val="00101ADF"/>
    <w:rsid w:val="00102980"/>
    <w:rsid w:val="00104407"/>
    <w:rsid w:val="00104DAE"/>
    <w:rsid w:val="0010520C"/>
    <w:rsid w:val="0010536E"/>
    <w:rsid w:val="001056E0"/>
    <w:rsid w:val="00111033"/>
    <w:rsid w:val="00111671"/>
    <w:rsid w:val="001120FB"/>
    <w:rsid w:val="00112777"/>
    <w:rsid w:val="00113095"/>
    <w:rsid w:val="0011456D"/>
    <w:rsid w:val="00116663"/>
    <w:rsid w:val="0011769F"/>
    <w:rsid w:val="00117DF6"/>
    <w:rsid w:val="001201C8"/>
    <w:rsid w:val="00120656"/>
    <w:rsid w:val="001221A7"/>
    <w:rsid w:val="00122F1C"/>
    <w:rsid w:val="00124ABC"/>
    <w:rsid w:val="00125434"/>
    <w:rsid w:val="00126B18"/>
    <w:rsid w:val="00127003"/>
    <w:rsid w:val="00127A5F"/>
    <w:rsid w:val="00131C06"/>
    <w:rsid w:val="00131E10"/>
    <w:rsid w:val="00132A0F"/>
    <w:rsid w:val="0013321F"/>
    <w:rsid w:val="00134BC1"/>
    <w:rsid w:val="00134C10"/>
    <w:rsid w:val="00134FA6"/>
    <w:rsid w:val="001350D1"/>
    <w:rsid w:val="00135F1E"/>
    <w:rsid w:val="001365C6"/>
    <w:rsid w:val="001373B2"/>
    <w:rsid w:val="00140080"/>
    <w:rsid w:val="00140648"/>
    <w:rsid w:val="00141999"/>
    <w:rsid w:val="00142FAA"/>
    <w:rsid w:val="001431E3"/>
    <w:rsid w:val="00143B82"/>
    <w:rsid w:val="00143BF7"/>
    <w:rsid w:val="0014461B"/>
    <w:rsid w:val="00144F81"/>
    <w:rsid w:val="00144FDC"/>
    <w:rsid w:val="00145067"/>
    <w:rsid w:val="001456AE"/>
    <w:rsid w:val="00146388"/>
    <w:rsid w:val="00146A7A"/>
    <w:rsid w:val="001473FA"/>
    <w:rsid w:val="00150483"/>
    <w:rsid w:val="001512C9"/>
    <w:rsid w:val="0015191E"/>
    <w:rsid w:val="001522EA"/>
    <w:rsid w:val="0015287A"/>
    <w:rsid w:val="00154E17"/>
    <w:rsid w:val="00157EFD"/>
    <w:rsid w:val="001604CD"/>
    <w:rsid w:val="0016157D"/>
    <w:rsid w:val="00161830"/>
    <w:rsid w:val="0016195E"/>
    <w:rsid w:val="001620AB"/>
    <w:rsid w:val="0016285B"/>
    <w:rsid w:val="001640B3"/>
    <w:rsid w:val="00164E34"/>
    <w:rsid w:val="0016521E"/>
    <w:rsid w:val="0016566A"/>
    <w:rsid w:val="001664A3"/>
    <w:rsid w:val="00166A0C"/>
    <w:rsid w:val="001675D7"/>
    <w:rsid w:val="00167C3A"/>
    <w:rsid w:val="00170ED9"/>
    <w:rsid w:val="00172343"/>
    <w:rsid w:val="001725DF"/>
    <w:rsid w:val="00172846"/>
    <w:rsid w:val="00172B78"/>
    <w:rsid w:val="00172E38"/>
    <w:rsid w:val="00173541"/>
    <w:rsid w:val="00173BBF"/>
    <w:rsid w:val="00175017"/>
    <w:rsid w:val="00177223"/>
    <w:rsid w:val="00180207"/>
    <w:rsid w:val="0018046A"/>
    <w:rsid w:val="00181094"/>
    <w:rsid w:val="0018276A"/>
    <w:rsid w:val="001834AF"/>
    <w:rsid w:val="001860B0"/>
    <w:rsid w:val="001911DC"/>
    <w:rsid w:val="00193A7F"/>
    <w:rsid w:val="00194F37"/>
    <w:rsid w:val="00195037"/>
    <w:rsid w:val="001951FF"/>
    <w:rsid w:val="00196307"/>
    <w:rsid w:val="00197207"/>
    <w:rsid w:val="001A0AE1"/>
    <w:rsid w:val="001A0B97"/>
    <w:rsid w:val="001A0E62"/>
    <w:rsid w:val="001A199F"/>
    <w:rsid w:val="001A21C9"/>
    <w:rsid w:val="001A2CF2"/>
    <w:rsid w:val="001A2E05"/>
    <w:rsid w:val="001A2F13"/>
    <w:rsid w:val="001A3E52"/>
    <w:rsid w:val="001A5667"/>
    <w:rsid w:val="001A593B"/>
    <w:rsid w:val="001A731D"/>
    <w:rsid w:val="001A7EFA"/>
    <w:rsid w:val="001B0752"/>
    <w:rsid w:val="001B1FE1"/>
    <w:rsid w:val="001B3720"/>
    <w:rsid w:val="001B4431"/>
    <w:rsid w:val="001B45CC"/>
    <w:rsid w:val="001B62E1"/>
    <w:rsid w:val="001C08FB"/>
    <w:rsid w:val="001C129D"/>
    <w:rsid w:val="001C1424"/>
    <w:rsid w:val="001C1737"/>
    <w:rsid w:val="001C52D8"/>
    <w:rsid w:val="001C5A1C"/>
    <w:rsid w:val="001C5DAB"/>
    <w:rsid w:val="001C7416"/>
    <w:rsid w:val="001D108F"/>
    <w:rsid w:val="001D1AD1"/>
    <w:rsid w:val="001D22BC"/>
    <w:rsid w:val="001D4C00"/>
    <w:rsid w:val="001D4D39"/>
    <w:rsid w:val="001D5D6E"/>
    <w:rsid w:val="001D69A2"/>
    <w:rsid w:val="001D6E84"/>
    <w:rsid w:val="001D765C"/>
    <w:rsid w:val="001E0858"/>
    <w:rsid w:val="001E1380"/>
    <w:rsid w:val="001E14D7"/>
    <w:rsid w:val="001E4047"/>
    <w:rsid w:val="001E70ED"/>
    <w:rsid w:val="001E7C1E"/>
    <w:rsid w:val="001F48CE"/>
    <w:rsid w:val="001F4959"/>
    <w:rsid w:val="001F4BCF"/>
    <w:rsid w:val="001F568C"/>
    <w:rsid w:val="00201BBA"/>
    <w:rsid w:val="0020465F"/>
    <w:rsid w:val="002069B8"/>
    <w:rsid w:val="00212A4A"/>
    <w:rsid w:val="00213D99"/>
    <w:rsid w:val="00213F61"/>
    <w:rsid w:val="00217B53"/>
    <w:rsid w:val="002202A7"/>
    <w:rsid w:val="00221D1F"/>
    <w:rsid w:val="00223430"/>
    <w:rsid w:val="002235C1"/>
    <w:rsid w:val="00223655"/>
    <w:rsid w:val="00223F0D"/>
    <w:rsid w:val="0022487B"/>
    <w:rsid w:val="0022724B"/>
    <w:rsid w:val="0022790D"/>
    <w:rsid w:val="0023007B"/>
    <w:rsid w:val="00230511"/>
    <w:rsid w:val="002306F5"/>
    <w:rsid w:val="002313B3"/>
    <w:rsid w:val="00232180"/>
    <w:rsid w:val="00232927"/>
    <w:rsid w:val="0023326F"/>
    <w:rsid w:val="002353D8"/>
    <w:rsid w:val="0023587D"/>
    <w:rsid w:val="00235CCA"/>
    <w:rsid w:val="00236618"/>
    <w:rsid w:val="00236D00"/>
    <w:rsid w:val="0023723E"/>
    <w:rsid w:val="00237700"/>
    <w:rsid w:val="0023780B"/>
    <w:rsid w:val="002424E4"/>
    <w:rsid w:val="00242B17"/>
    <w:rsid w:val="00242B4B"/>
    <w:rsid w:val="00242E48"/>
    <w:rsid w:val="0024320F"/>
    <w:rsid w:val="00243E11"/>
    <w:rsid w:val="00247504"/>
    <w:rsid w:val="00250833"/>
    <w:rsid w:val="002532C7"/>
    <w:rsid w:val="00253C60"/>
    <w:rsid w:val="00254A7E"/>
    <w:rsid w:val="00254C41"/>
    <w:rsid w:val="00256C7C"/>
    <w:rsid w:val="00256E01"/>
    <w:rsid w:val="00256FCE"/>
    <w:rsid w:val="00261881"/>
    <w:rsid w:val="00263693"/>
    <w:rsid w:val="00263853"/>
    <w:rsid w:val="00263AEB"/>
    <w:rsid w:val="00263BE1"/>
    <w:rsid w:val="002653D5"/>
    <w:rsid w:val="00265805"/>
    <w:rsid w:val="00265894"/>
    <w:rsid w:val="00267F34"/>
    <w:rsid w:val="0027004F"/>
    <w:rsid w:val="002703D0"/>
    <w:rsid w:val="00270A80"/>
    <w:rsid w:val="002716BC"/>
    <w:rsid w:val="00274316"/>
    <w:rsid w:val="00275F60"/>
    <w:rsid w:val="002763C3"/>
    <w:rsid w:val="0027750F"/>
    <w:rsid w:val="00277AD2"/>
    <w:rsid w:val="002814A6"/>
    <w:rsid w:val="002823B6"/>
    <w:rsid w:val="00282D19"/>
    <w:rsid w:val="00284059"/>
    <w:rsid w:val="00285062"/>
    <w:rsid w:val="00285766"/>
    <w:rsid w:val="0028599D"/>
    <w:rsid w:val="00286ACB"/>
    <w:rsid w:val="002876B3"/>
    <w:rsid w:val="00291FB0"/>
    <w:rsid w:val="0029330F"/>
    <w:rsid w:val="0029537B"/>
    <w:rsid w:val="002953BD"/>
    <w:rsid w:val="0029549B"/>
    <w:rsid w:val="00295D8C"/>
    <w:rsid w:val="00295F66"/>
    <w:rsid w:val="0029685E"/>
    <w:rsid w:val="00296F87"/>
    <w:rsid w:val="00297C7E"/>
    <w:rsid w:val="002A0070"/>
    <w:rsid w:val="002A094D"/>
    <w:rsid w:val="002A106A"/>
    <w:rsid w:val="002A21B9"/>
    <w:rsid w:val="002A21D3"/>
    <w:rsid w:val="002A2670"/>
    <w:rsid w:val="002A267C"/>
    <w:rsid w:val="002A3423"/>
    <w:rsid w:val="002B0A3A"/>
    <w:rsid w:val="002B188B"/>
    <w:rsid w:val="002B1F4D"/>
    <w:rsid w:val="002B2514"/>
    <w:rsid w:val="002B33D8"/>
    <w:rsid w:val="002B3B97"/>
    <w:rsid w:val="002B3D92"/>
    <w:rsid w:val="002B3E2D"/>
    <w:rsid w:val="002B3F63"/>
    <w:rsid w:val="002B40C9"/>
    <w:rsid w:val="002B5A93"/>
    <w:rsid w:val="002B6B8E"/>
    <w:rsid w:val="002B73A2"/>
    <w:rsid w:val="002B75AD"/>
    <w:rsid w:val="002B76FC"/>
    <w:rsid w:val="002C2337"/>
    <w:rsid w:val="002C28D3"/>
    <w:rsid w:val="002C2F13"/>
    <w:rsid w:val="002C3FA5"/>
    <w:rsid w:val="002C42EC"/>
    <w:rsid w:val="002C511B"/>
    <w:rsid w:val="002C59BF"/>
    <w:rsid w:val="002C662F"/>
    <w:rsid w:val="002D0D84"/>
    <w:rsid w:val="002D2495"/>
    <w:rsid w:val="002D27D3"/>
    <w:rsid w:val="002D34F1"/>
    <w:rsid w:val="002D36BF"/>
    <w:rsid w:val="002D5195"/>
    <w:rsid w:val="002D56A0"/>
    <w:rsid w:val="002D5CCA"/>
    <w:rsid w:val="002D71A6"/>
    <w:rsid w:val="002D7F9B"/>
    <w:rsid w:val="002E2DEB"/>
    <w:rsid w:val="002E3EB7"/>
    <w:rsid w:val="002E5835"/>
    <w:rsid w:val="002E619E"/>
    <w:rsid w:val="002E6327"/>
    <w:rsid w:val="002E6593"/>
    <w:rsid w:val="002E7A3A"/>
    <w:rsid w:val="002F02AF"/>
    <w:rsid w:val="002F0FC9"/>
    <w:rsid w:val="002F1199"/>
    <w:rsid w:val="002F2BE5"/>
    <w:rsid w:val="002F418C"/>
    <w:rsid w:val="002F4928"/>
    <w:rsid w:val="00300E88"/>
    <w:rsid w:val="0030106F"/>
    <w:rsid w:val="00302E89"/>
    <w:rsid w:val="00302F75"/>
    <w:rsid w:val="0030455D"/>
    <w:rsid w:val="003046E5"/>
    <w:rsid w:val="00304924"/>
    <w:rsid w:val="00304E50"/>
    <w:rsid w:val="003060DD"/>
    <w:rsid w:val="003065A1"/>
    <w:rsid w:val="00306BEF"/>
    <w:rsid w:val="00306E59"/>
    <w:rsid w:val="00307669"/>
    <w:rsid w:val="00310809"/>
    <w:rsid w:val="00310BFE"/>
    <w:rsid w:val="00310E2B"/>
    <w:rsid w:val="00311F75"/>
    <w:rsid w:val="0031211A"/>
    <w:rsid w:val="00312290"/>
    <w:rsid w:val="003138F3"/>
    <w:rsid w:val="0031399D"/>
    <w:rsid w:val="00313A18"/>
    <w:rsid w:val="00313D64"/>
    <w:rsid w:val="00314A9C"/>
    <w:rsid w:val="00315332"/>
    <w:rsid w:val="0031636A"/>
    <w:rsid w:val="00317D98"/>
    <w:rsid w:val="0032054E"/>
    <w:rsid w:val="00320C23"/>
    <w:rsid w:val="003223DD"/>
    <w:rsid w:val="00323773"/>
    <w:rsid w:val="00323BB6"/>
    <w:rsid w:val="00323F92"/>
    <w:rsid w:val="00324563"/>
    <w:rsid w:val="003266D1"/>
    <w:rsid w:val="00326CDD"/>
    <w:rsid w:val="0032743F"/>
    <w:rsid w:val="00327597"/>
    <w:rsid w:val="0033071F"/>
    <w:rsid w:val="00330D36"/>
    <w:rsid w:val="003338E3"/>
    <w:rsid w:val="00333D10"/>
    <w:rsid w:val="00334FE3"/>
    <w:rsid w:val="0033746E"/>
    <w:rsid w:val="00337D91"/>
    <w:rsid w:val="00341AF6"/>
    <w:rsid w:val="00341E3F"/>
    <w:rsid w:val="00342118"/>
    <w:rsid w:val="003439E9"/>
    <w:rsid w:val="00345495"/>
    <w:rsid w:val="00346001"/>
    <w:rsid w:val="00347EB1"/>
    <w:rsid w:val="00352866"/>
    <w:rsid w:val="0035290B"/>
    <w:rsid w:val="003532E6"/>
    <w:rsid w:val="00355D37"/>
    <w:rsid w:val="003569B4"/>
    <w:rsid w:val="00357BDF"/>
    <w:rsid w:val="00361D6F"/>
    <w:rsid w:val="003620CC"/>
    <w:rsid w:val="00362F72"/>
    <w:rsid w:val="003640B9"/>
    <w:rsid w:val="0036593C"/>
    <w:rsid w:val="0036593E"/>
    <w:rsid w:val="003708E9"/>
    <w:rsid w:val="00370FA6"/>
    <w:rsid w:val="003719A2"/>
    <w:rsid w:val="00372365"/>
    <w:rsid w:val="00372401"/>
    <w:rsid w:val="003728D1"/>
    <w:rsid w:val="00373E93"/>
    <w:rsid w:val="003755A1"/>
    <w:rsid w:val="00375B82"/>
    <w:rsid w:val="00376D03"/>
    <w:rsid w:val="00377729"/>
    <w:rsid w:val="00377E4F"/>
    <w:rsid w:val="00381887"/>
    <w:rsid w:val="0038191B"/>
    <w:rsid w:val="00381D35"/>
    <w:rsid w:val="003829C6"/>
    <w:rsid w:val="00382CD2"/>
    <w:rsid w:val="00382E76"/>
    <w:rsid w:val="0038307D"/>
    <w:rsid w:val="00384128"/>
    <w:rsid w:val="00384358"/>
    <w:rsid w:val="003867DC"/>
    <w:rsid w:val="0038684A"/>
    <w:rsid w:val="00387F4A"/>
    <w:rsid w:val="0039032F"/>
    <w:rsid w:val="00390C0D"/>
    <w:rsid w:val="00390E28"/>
    <w:rsid w:val="003927D4"/>
    <w:rsid w:val="00392FFE"/>
    <w:rsid w:val="003A04B0"/>
    <w:rsid w:val="003A0827"/>
    <w:rsid w:val="003A0CD8"/>
    <w:rsid w:val="003A2291"/>
    <w:rsid w:val="003A328C"/>
    <w:rsid w:val="003A5A25"/>
    <w:rsid w:val="003A686D"/>
    <w:rsid w:val="003A6C63"/>
    <w:rsid w:val="003B0668"/>
    <w:rsid w:val="003B1638"/>
    <w:rsid w:val="003B2019"/>
    <w:rsid w:val="003B34B3"/>
    <w:rsid w:val="003B4BCD"/>
    <w:rsid w:val="003B51BA"/>
    <w:rsid w:val="003B59C8"/>
    <w:rsid w:val="003B60F0"/>
    <w:rsid w:val="003C02EF"/>
    <w:rsid w:val="003C040E"/>
    <w:rsid w:val="003C0C9A"/>
    <w:rsid w:val="003C0F9C"/>
    <w:rsid w:val="003C35B6"/>
    <w:rsid w:val="003C4024"/>
    <w:rsid w:val="003C519C"/>
    <w:rsid w:val="003C6027"/>
    <w:rsid w:val="003C6AEF"/>
    <w:rsid w:val="003C7399"/>
    <w:rsid w:val="003C7565"/>
    <w:rsid w:val="003D3363"/>
    <w:rsid w:val="003D35B0"/>
    <w:rsid w:val="003D38AE"/>
    <w:rsid w:val="003D45AC"/>
    <w:rsid w:val="003D4BB8"/>
    <w:rsid w:val="003D573E"/>
    <w:rsid w:val="003D6127"/>
    <w:rsid w:val="003D64C2"/>
    <w:rsid w:val="003D65EB"/>
    <w:rsid w:val="003D78CE"/>
    <w:rsid w:val="003E1066"/>
    <w:rsid w:val="003E161D"/>
    <w:rsid w:val="003E227F"/>
    <w:rsid w:val="003E2437"/>
    <w:rsid w:val="003E2EC0"/>
    <w:rsid w:val="003E3566"/>
    <w:rsid w:val="003E4447"/>
    <w:rsid w:val="003E4DE5"/>
    <w:rsid w:val="003E60D8"/>
    <w:rsid w:val="003E6E13"/>
    <w:rsid w:val="003E6E6A"/>
    <w:rsid w:val="003E6EE0"/>
    <w:rsid w:val="003E75E9"/>
    <w:rsid w:val="003E7732"/>
    <w:rsid w:val="003E77B8"/>
    <w:rsid w:val="003E7C8E"/>
    <w:rsid w:val="003F119A"/>
    <w:rsid w:val="003F3344"/>
    <w:rsid w:val="003F46D4"/>
    <w:rsid w:val="003F48FA"/>
    <w:rsid w:val="003F4A17"/>
    <w:rsid w:val="003F5ECF"/>
    <w:rsid w:val="003F70B3"/>
    <w:rsid w:val="003F781B"/>
    <w:rsid w:val="003F791C"/>
    <w:rsid w:val="00401E43"/>
    <w:rsid w:val="0040229A"/>
    <w:rsid w:val="0040381C"/>
    <w:rsid w:val="00404727"/>
    <w:rsid w:val="004049F0"/>
    <w:rsid w:val="00405C67"/>
    <w:rsid w:val="00406827"/>
    <w:rsid w:val="004078A3"/>
    <w:rsid w:val="0040795A"/>
    <w:rsid w:val="004105D7"/>
    <w:rsid w:val="00410F89"/>
    <w:rsid w:val="00411BBF"/>
    <w:rsid w:val="004141ED"/>
    <w:rsid w:val="00415C5A"/>
    <w:rsid w:val="00416983"/>
    <w:rsid w:val="00424402"/>
    <w:rsid w:val="00426A5A"/>
    <w:rsid w:val="00426F85"/>
    <w:rsid w:val="00427200"/>
    <w:rsid w:val="004279B6"/>
    <w:rsid w:val="00427BFD"/>
    <w:rsid w:val="0043004E"/>
    <w:rsid w:val="00430F10"/>
    <w:rsid w:val="004310E5"/>
    <w:rsid w:val="0043295D"/>
    <w:rsid w:val="00433858"/>
    <w:rsid w:val="00433CA0"/>
    <w:rsid w:val="00434489"/>
    <w:rsid w:val="004356AE"/>
    <w:rsid w:val="00435CA0"/>
    <w:rsid w:val="004409A2"/>
    <w:rsid w:val="00441102"/>
    <w:rsid w:val="004432E6"/>
    <w:rsid w:val="004459AC"/>
    <w:rsid w:val="00445DE0"/>
    <w:rsid w:val="004460A5"/>
    <w:rsid w:val="0044677F"/>
    <w:rsid w:val="00450DEF"/>
    <w:rsid w:val="00450E1B"/>
    <w:rsid w:val="00450E94"/>
    <w:rsid w:val="004521B7"/>
    <w:rsid w:val="00453336"/>
    <w:rsid w:val="004548CA"/>
    <w:rsid w:val="00454DA1"/>
    <w:rsid w:val="004555AB"/>
    <w:rsid w:val="0045698C"/>
    <w:rsid w:val="004578A3"/>
    <w:rsid w:val="0046264F"/>
    <w:rsid w:val="00463A99"/>
    <w:rsid w:val="00463D12"/>
    <w:rsid w:val="00464043"/>
    <w:rsid w:val="00464426"/>
    <w:rsid w:val="004648FF"/>
    <w:rsid w:val="00465C50"/>
    <w:rsid w:val="004660E2"/>
    <w:rsid w:val="0046643F"/>
    <w:rsid w:val="00466E72"/>
    <w:rsid w:val="00467509"/>
    <w:rsid w:val="00472749"/>
    <w:rsid w:val="00474AB9"/>
    <w:rsid w:val="004754E1"/>
    <w:rsid w:val="00476182"/>
    <w:rsid w:val="00480FCE"/>
    <w:rsid w:val="0048344D"/>
    <w:rsid w:val="004838C4"/>
    <w:rsid w:val="004857E9"/>
    <w:rsid w:val="00485910"/>
    <w:rsid w:val="00485F7D"/>
    <w:rsid w:val="00486053"/>
    <w:rsid w:val="00486790"/>
    <w:rsid w:val="00487453"/>
    <w:rsid w:val="00487F79"/>
    <w:rsid w:val="00490430"/>
    <w:rsid w:val="004904BC"/>
    <w:rsid w:val="00490B4B"/>
    <w:rsid w:val="00491A87"/>
    <w:rsid w:val="004938EB"/>
    <w:rsid w:val="004952F6"/>
    <w:rsid w:val="00495700"/>
    <w:rsid w:val="0049614C"/>
    <w:rsid w:val="0049686F"/>
    <w:rsid w:val="004A00E7"/>
    <w:rsid w:val="004A1E1B"/>
    <w:rsid w:val="004A3D34"/>
    <w:rsid w:val="004A6BD5"/>
    <w:rsid w:val="004A7FE4"/>
    <w:rsid w:val="004B1D65"/>
    <w:rsid w:val="004B2B90"/>
    <w:rsid w:val="004B4892"/>
    <w:rsid w:val="004B526A"/>
    <w:rsid w:val="004B5568"/>
    <w:rsid w:val="004B58CE"/>
    <w:rsid w:val="004B6CDD"/>
    <w:rsid w:val="004C2494"/>
    <w:rsid w:val="004C25A2"/>
    <w:rsid w:val="004C2CFE"/>
    <w:rsid w:val="004C3F3D"/>
    <w:rsid w:val="004C4F62"/>
    <w:rsid w:val="004C54BF"/>
    <w:rsid w:val="004C59A4"/>
    <w:rsid w:val="004C64B0"/>
    <w:rsid w:val="004C669D"/>
    <w:rsid w:val="004C6EC4"/>
    <w:rsid w:val="004D1146"/>
    <w:rsid w:val="004D18B3"/>
    <w:rsid w:val="004D1F97"/>
    <w:rsid w:val="004D2EE7"/>
    <w:rsid w:val="004D3370"/>
    <w:rsid w:val="004D3E21"/>
    <w:rsid w:val="004D422B"/>
    <w:rsid w:val="004D498C"/>
    <w:rsid w:val="004E14E9"/>
    <w:rsid w:val="004E2A30"/>
    <w:rsid w:val="004E33E9"/>
    <w:rsid w:val="004E44B6"/>
    <w:rsid w:val="004E44E7"/>
    <w:rsid w:val="004E4BC2"/>
    <w:rsid w:val="004E5DA1"/>
    <w:rsid w:val="004E65D1"/>
    <w:rsid w:val="004F02A7"/>
    <w:rsid w:val="004F1A70"/>
    <w:rsid w:val="004F3ADE"/>
    <w:rsid w:val="004F3E2F"/>
    <w:rsid w:val="004F4F9E"/>
    <w:rsid w:val="004F55E5"/>
    <w:rsid w:val="004F6063"/>
    <w:rsid w:val="004F77CB"/>
    <w:rsid w:val="0050116B"/>
    <w:rsid w:val="005026DB"/>
    <w:rsid w:val="005035E1"/>
    <w:rsid w:val="00504784"/>
    <w:rsid w:val="00504987"/>
    <w:rsid w:val="005053F9"/>
    <w:rsid w:val="00505431"/>
    <w:rsid w:val="00507AB9"/>
    <w:rsid w:val="00510DDC"/>
    <w:rsid w:val="00511BC5"/>
    <w:rsid w:val="0051261E"/>
    <w:rsid w:val="00512BBA"/>
    <w:rsid w:val="005140EC"/>
    <w:rsid w:val="00514178"/>
    <w:rsid w:val="005144B3"/>
    <w:rsid w:val="0051469F"/>
    <w:rsid w:val="005166A8"/>
    <w:rsid w:val="005167B5"/>
    <w:rsid w:val="0051721D"/>
    <w:rsid w:val="00520E1D"/>
    <w:rsid w:val="0052200B"/>
    <w:rsid w:val="0052308A"/>
    <w:rsid w:val="00524073"/>
    <w:rsid w:val="005251D9"/>
    <w:rsid w:val="00526BB2"/>
    <w:rsid w:val="005278ED"/>
    <w:rsid w:val="005322FF"/>
    <w:rsid w:val="00532E63"/>
    <w:rsid w:val="00535ED3"/>
    <w:rsid w:val="0053631B"/>
    <w:rsid w:val="005369B0"/>
    <w:rsid w:val="00536FCA"/>
    <w:rsid w:val="005377B3"/>
    <w:rsid w:val="00540809"/>
    <w:rsid w:val="0054220A"/>
    <w:rsid w:val="00542998"/>
    <w:rsid w:val="00543B26"/>
    <w:rsid w:val="00552552"/>
    <w:rsid w:val="00553EC7"/>
    <w:rsid w:val="00554095"/>
    <w:rsid w:val="00556DA7"/>
    <w:rsid w:val="005574C2"/>
    <w:rsid w:val="00561855"/>
    <w:rsid w:val="005626E4"/>
    <w:rsid w:val="00562C6E"/>
    <w:rsid w:val="00565B20"/>
    <w:rsid w:val="00565F8F"/>
    <w:rsid w:val="00565FE4"/>
    <w:rsid w:val="00567781"/>
    <w:rsid w:val="00567B4D"/>
    <w:rsid w:val="0057011A"/>
    <w:rsid w:val="00570DBF"/>
    <w:rsid w:val="00570ED1"/>
    <w:rsid w:val="005729FB"/>
    <w:rsid w:val="0057496D"/>
    <w:rsid w:val="0057616D"/>
    <w:rsid w:val="00576584"/>
    <w:rsid w:val="00576C3A"/>
    <w:rsid w:val="00576FD9"/>
    <w:rsid w:val="005770EA"/>
    <w:rsid w:val="0058296C"/>
    <w:rsid w:val="0058323E"/>
    <w:rsid w:val="0058376A"/>
    <w:rsid w:val="005839BF"/>
    <w:rsid w:val="00583BB5"/>
    <w:rsid w:val="00583DEB"/>
    <w:rsid w:val="00585B07"/>
    <w:rsid w:val="00586767"/>
    <w:rsid w:val="00586F87"/>
    <w:rsid w:val="005908C4"/>
    <w:rsid w:val="0059123A"/>
    <w:rsid w:val="00591D1E"/>
    <w:rsid w:val="00593380"/>
    <w:rsid w:val="00593947"/>
    <w:rsid w:val="00593F33"/>
    <w:rsid w:val="00594060"/>
    <w:rsid w:val="0059515E"/>
    <w:rsid w:val="005962DE"/>
    <w:rsid w:val="00596B15"/>
    <w:rsid w:val="00596CE6"/>
    <w:rsid w:val="00597BA0"/>
    <w:rsid w:val="005A1FE1"/>
    <w:rsid w:val="005A20CE"/>
    <w:rsid w:val="005A5ED6"/>
    <w:rsid w:val="005B07A5"/>
    <w:rsid w:val="005B21AB"/>
    <w:rsid w:val="005B42CE"/>
    <w:rsid w:val="005B4793"/>
    <w:rsid w:val="005B4C38"/>
    <w:rsid w:val="005B4D3B"/>
    <w:rsid w:val="005B564D"/>
    <w:rsid w:val="005B6CF8"/>
    <w:rsid w:val="005B7C0C"/>
    <w:rsid w:val="005C132A"/>
    <w:rsid w:val="005C29B3"/>
    <w:rsid w:val="005C49B0"/>
    <w:rsid w:val="005C6B07"/>
    <w:rsid w:val="005C7E3F"/>
    <w:rsid w:val="005C7E62"/>
    <w:rsid w:val="005D29C2"/>
    <w:rsid w:val="005D49D6"/>
    <w:rsid w:val="005D4E03"/>
    <w:rsid w:val="005D564A"/>
    <w:rsid w:val="005D5C5B"/>
    <w:rsid w:val="005D6ADC"/>
    <w:rsid w:val="005D72CC"/>
    <w:rsid w:val="005E0D25"/>
    <w:rsid w:val="005E0DF3"/>
    <w:rsid w:val="005E22CA"/>
    <w:rsid w:val="005E2952"/>
    <w:rsid w:val="005E4BA6"/>
    <w:rsid w:val="005F0E41"/>
    <w:rsid w:val="005F1F8A"/>
    <w:rsid w:val="005F2E1A"/>
    <w:rsid w:val="005F334E"/>
    <w:rsid w:val="005F428C"/>
    <w:rsid w:val="005F4C65"/>
    <w:rsid w:val="005F4C69"/>
    <w:rsid w:val="005F4DB6"/>
    <w:rsid w:val="005F4FAA"/>
    <w:rsid w:val="005F5283"/>
    <w:rsid w:val="005F58A8"/>
    <w:rsid w:val="005F731F"/>
    <w:rsid w:val="005F75C7"/>
    <w:rsid w:val="00601013"/>
    <w:rsid w:val="00601D24"/>
    <w:rsid w:val="0060214F"/>
    <w:rsid w:val="006023DE"/>
    <w:rsid w:val="00603224"/>
    <w:rsid w:val="006037CC"/>
    <w:rsid w:val="00604B15"/>
    <w:rsid w:val="006067DA"/>
    <w:rsid w:val="00607D4A"/>
    <w:rsid w:val="00607D92"/>
    <w:rsid w:val="00612A9F"/>
    <w:rsid w:val="006136DA"/>
    <w:rsid w:val="006139B5"/>
    <w:rsid w:val="006142DB"/>
    <w:rsid w:val="00615DCA"/>
    <w:rsid w:val="0061609A"/>
    <w:rsid w:val="006201AB"/>
    <w:rsid w:val="00620861"/>
    <w:rsid w:val="00621115"/>
    <w:rsid w:val="00621D0C"/>
    <w:rsid w:val="0062271A"/>
    <w:rsid w:val="00622D24"/>
    <w:rsid w:val="006241CB"/>
    <w:rsid w:val="0062583B"/>
    <w:rsid w:val="00625A35"/>
    <w:rsid w:val="00625DBB"/>
    <w:rsid w:val="00627714"/>
    <w:rsid w:val="00627944"/>
    <w:rsid w:val="00627B72"/>
    <w:rsid w:val="00627C21"/>
    <w:rsid w:val="00627DE3"/>
    <w:rsid w:val="006311DE"/>
    <w:rsid w:val="0063260B"/>
    <w:rsid w:val="00632BDF"/>
    <w:rsid w:val="00633DB5"/>
    <w:rsid w:val="00634241"/>
    <w:rsid w:val="0063473B"/>
    <w:rsid w:val="00634E57"/>
    <w:rsid w:val="00634F8E"/>
    <w:rsid w:val="006350D1"/>
    <w:rsid w:val="00635DD9"/>
    <w:rsid w:val="00636592"/>
    <w:rsid w:val="0063715A"/>
    <w:rsid w:val="0064078A"/>
    <w:rsid w:val="00641846"/>
    <w:rsid w:val="006426F5"/>
    <w:rsid w:val="00642840"/>
    <w:rsid w:val="00642966"/>
    <w:rsid w:val="00643B9A"/>
    <w:rsid w:val="00643BE8"/>
    <w:rsid w:val="00645FA3"/>
    <w:rsid w:val="00646DC2"/>
    <w:rsid w:val="006478CD"/>
    <w:rsid w:val="0065115B"/>
    <w:rsid w:val="00651DB7"/>
    <w:rsid w:val="006521AB"/>
    <w:rsid w:val="006527AD"/>
    <w:rsid w:val="00652FE7"/>
    <w:rsid w:val="00653420"/>
    <w:rsid w:val="00653C30"/>
    <w:rsid w:val="0065455A"/>
    <w:rsid w:val="00654D34"/>
    <w:rsid w:val="00655987"/>
    <w:rsid w:val="0065711C"/>
    <w:rsid w:val="00661274"/>
    <w:rsid w:val="00661985"/>
    <w:rsid w:val="006626D3"/>
    <w:rsid w:val="00663E6D"/>
    <w:rsid w:val="006640B4"/>
    <w:rsid w:val="006663B0"/>
    <w:rsid w:val="00670C5D"/>
    <w:rsid w:val="006712C3"/>
    <w:rsid w:val="006722B0"/>
    <w:rsid w:val="006734F7"/>
    <w:rsid w:val="00673A5E"/>
    <w:rsid w:val="00673CA7"/>
    <w:rsid w:val="00673D73"/>
    <w:rsid w:val="00674AC9"/>
    <w:rsid w:val="006766C5"/>
    <w:rsid w:val="00676ED0"/>
    <w:rsid w:val="006803ED"/>
    <w:rsid w:val="00680B18"/>
    <w:rsid w:val="00681D43"/>
    <w:rsid w:val="006826FA"/>
    <w:rsid w:val="0068353A"/>
    <w:rsid w:val="006854CE"/>
    <w:rsid w:val="00685C4E"/>
    <w:rsid w:val="00686DD0"/>
    <w:rsid w:val="00686EF9"/>
    <w:rsid w:val="006915DB"/>
    <w:rsid w:val="00691CF9"/>
    <w:rsid w:val="006937F1"/>
    <w:rsid w:val="00695DCB"/>
    <w:rsid w:val="00696D93"/>
    <w:rsid w:val="00696FFC"/>
    <w:rsid w:val="00697411"/>
    <w:rsid w:val="006A31E8"/>
    <w:rsid w:val="006A50A8"/>
    <w:rsid w:val="006A6894"/>
    <w:rsid w:val="006A754A"/>
    <w:rsid w:val="006A764C"/>
    <w:rsid w:val="006A7BF9"/>
    <w:rsid w:val="006A7FBA"/>
    <w:rsid w:val="006B13F9"/>
    <w:rsid w:val="006B2E91"/>
    <w:rsid w:val="006B4DE5"/>
    <w:rsid w:val="006B5EAF"/>
    <w:rsid w:val="006B7410"/>
    <w:rsid w:val="006C0023"/>
    <w:rsid w:val="006C0029"/>
    <w:rsid w:val="006C0C7A"/>
    <w:rsid w:val="006C1861"/>
    <w:rsid w:val="006C1B79"/>
    <w:rsid w:val="006C1DE6"/>
    <w:rsid w:val="006C2CA0"/>
    <w:rsid w:val="006C3708"/>
    <w:rsid w:val="006C63DC"/>
    <w:rsid w:val="006C648D"/>
    <w:rsid w:val="006C667E"/>
    <w:rsid w:val="006C772C"/>
    <w:rsid w:val="006D10D6"/>
    <w:rsid w:val="006D151D"/>
    <w:rsid w:val="006D2791"/>
    <w:rsid w:val="006D39B2"/>
    <w:rsid w:val="006D521E"/>
    <w:rsid w:val="006D56C4"/>
    <w:rsid w:val="006D5817"/>
    <w:rsid w:val="006D5C31"/>
    <w:rsid w:val="006D6805"/>
    <w:rsid w:val="006D6F0F"/>
    <w:rsid w:val="006E018B"/>
    <w:rsid w:val="006E04B3"/>
    <w:rsid w:val="006E25EA"/>
    <w:rsid w:val="006E4B13"/>
    <w:rsid w:val="006E5167"/>
    <w:rsid w:val="006E5770"/>
    <w:rsid w:val="006E5883"/>
    <w:rsid w:val="006E6C2D"/>
    <w:rsid w:val="006F0EAE"/>
    <w:rsid w:val="006F1105"/>
    <w:rsid w:val="006F11C5"/>
    <w:rsid w:val="006F12E6"/>
    <w:rsid w:val="006F183B"/>
    <w:rsid w:val="006F1993"/>
    <w:rsid w:val="006F3394"/>
    <w:rsid w:val="006F3736"/>
    <w:rsid w:val="006F404C"/>
    <w:rsid w:val="006F4D50"/>
    <w:rsid w:val="006F70BC"/>
    <w:rsid w:val="006F7D32"/>
    <w:rsid w:val="00700B91"/>
    <w:rsid w:val="0070114D"/>
    <w:rsid w:val="00701500"/>
    <w:rsid w:val="0070155A"/>
    <w:rsid w:val="00702360"/>
    <w:rsid w:val="007023BB"/>
    <w:rsid w:val="0070351D"/>
    <w:rsid w:val="00705040"/>
    <w:rsid w:val="007071E2"/>
    <w:rsid w:val="007073C2"/>
    <w:rsid w:val="00707554"/>
    <w:rsid w:val="00707661"/>
    <w:rsid w:val="00707899"/>
    <w:rsid w:val="00711201"/>
    <w:rsid w:val="00712383"/>
    <w:rsid w:val="00712BA3"/>
    <w:rsid w:val="0071366F"/>
    <w:rsid w:val="00713AE2"/>
    <w:rsid w:val="00715233"/>
    <w:rsid w:val="0071594A"/>
    <w:rsid w:val="00715C14"/>
    <w:rsid w:val="00715D2B"/>
    <w:rsid w:val="00715DE0"/>
    <w:rsid w:val="00715F6F"/>
    <w:rsid w:val="007170A8"/>
    <w:rsid w:val="007173BE"/>
    <w:rsid w:val="00717A93"/>
    <w:rsid w:val="00720046"/>
    <w:rsid w:val="00720FD2"/>
    <w:rsid w:val="00721D71"/>
    <w:rsid w:val="00721DAE"/>
    <w:rsid w:val="007225CF"/>
    <w:rsid w:val="007225F7"/>
    <w:rsid w:val="007233FF"/>
    <w:rsid w:val="00723AB5"/>
    <w:rsid w:val="007240ED"/>
    <w:rsid w:val="00726AF5"/>
    <w:rsid w:val="007274E5"/>
    <w:rsid w:val="007275BB"/>
    <w:rsid w:val="007275ED"/>
    <w:rsid w:val="007302A3"/>
    <w:rsid w:val="007318B7"/>
    <w:rsid w:val="00731C08"/>
    <w:rsid w:val="007328ED"/>
    <w:rsid w:val="00732E43"/>
    <w:rsid w:val="00733CF5"/>
    <w:rsid w:val="00734259"/>
    <w:rsid w:val="0073431C"/>
    <w:rsid w:val="007347AA"/>
    <w:rsid w:val="00735902"/>
    <w:rsid w:val="007371FE"/>
    <w:rsid w:val="007410A0"/>
    <w:rsid w:val="0074187F"/>
    <w:rsid w:val="00742637"/>
    <w:rsid w:val="007437A5"/>
    <w:rsid w:val="007448CF"/>
    <w:rsid w:val="00751F8B"/>
    <w:rsid w:val="00756050"/>
    <w:rsid w:val="007563E5"/>
    <w:rsid w:val="007567C5"/>
    <w:rsid w:val="00756EDF"/>
    <w:rsid w:val="0075793F"/>
    <w:rsid w:val="00761298"/>
    <w:rsid w:val="00761DBB"/>
    <w:rsid w:val="007626D9"/>
    <w:rsid w:val="00763462"/>
    <w:rsid w:val="00765877"/>
    <w:rsid w:val="00765B2C"/>
    <w:rsid w:val="0076773A"/>
    <w:rsid w:val="00770319"/>
    <w:rsid w:val="0077113B"/>
    <w:rsid w:val="00772255"/>
    <w:rsid w:val="00772A6F"/>
    <w:rsid w:val="0077352D"/>
    <w:rsid w:val="007749B0"/>
    <w:rsid w:val="007755A8"/>
    <w:rsid w:val="00775A3E"/>
    <w:rsid w:val="00776C09"/>
    <w:rsid w:val="00777EBB"/>
    <w:rsid w:val="00781646"/>
    <w:rsid w:val="007848F5"/>
    <w:rsid w:val="00784D5C"/>
    <w:rsid w:val="00785359"/>
    <w:rsid w:val="007860A4"/>
    <w:rsid w:val="0078647A"/>
    <w:rsid w:val="00791789"/>
    <w:rsid w:val="00792204"/>
    <w:rsid w:val="00793A00"/>
    <w:rsid w:val="007942CB"/>
    <w:rsid w:val="007947F8"/>
    <w:rsid w:val="007974AB"/>
    <w:rsid w:val="007A253E"/>
    <w:rsid w:val="007A3387"/>
    <w:rsid w:val="007A446F"/>
    <w:rsid w:val="007A4752"/>
    <w:rsid w:val="007B010E"/>
    <w:rsid w:val="007B0AEF"/>
    <w:rsid w:val="007B0E0D"/>
    <w:rsid w:val="007B42C2"/>
    <w:rsid w:val="007B6B3E"/>
    <w:rsid w:val="007B6E15"/>
    <w:rsid w:val="007B75D3"/>
    <w:rsid w:val="007B7A3B"/>
    <w:rsid w:val="007C0323"/>
    <w:rsid w:val="007C042E"/>
    <w:rsid w:val="007C0C15"/>
    <w:rsid w:val="007C0E9F"/>
    <w:rsid w:val="007C1603"/>
    <w:rsid w:val="007C27BD"/>
    <w:rsid w:val="007C48DB"/>
    <w:rsid w:val="007C54A2"/>
    <w:rsid w:val="007C59B4"/>
    <w:rsid w:val="007C680E"/>
    <w:rsid w:val="007C6B43"/>
    <w:rsid w:val="007D17D2"/>
    <w:rsid w:val="007D1B6F"/>
    <w:rsid w:val="007D2DEC"/>
    <w:rsid w:val="007D3544"/>
    <w:rsid w:val="007D3E72"/>
    <w:rsid w:val="007D42E3"/>
    <w:rsid w:val="007D4615"/>
    <w:rsid w:val="007D4E75"/>
    <w:rsid w:val="007D4F17"/>
    <w:rsid w:val="007D534E"/>
    <w:rsid w:val="007E099A"/>
    <w:rsid w:val="007E1FE7"/>
    <w:rsid w:val="007E23B7"/>
    <w:rsid w:val="007E2C1B"/>
    <w:rsid w:val="007E697D"/>
    <w:rsid w:val="007E6B7C"/>
    <w:rsid w:val="007F0A5C"/>
    <w:rsid w:val="007F0CF2"/>
    <w:rsid w:val="007F2881"/>
    <w:rsid w:val="007F321A"/>
    <w:rsid w:val="007F4113"/>
    <w:rsid w:val="007F483A"/>
    <w:rsid w:val="007F4D11"/>
    <w:rsid w:val="007F527E"/>
    <w:rsid w:val="007F5702"/>
    <w:rsid w:val="007F591C"/>
    <w:rsid w:val="007F5BFF"/>
    <w:rsid w:val="007F6391"/>
    <w:rsid w:val="007F6B6F"/>
    <w:rsid w:val="007F791B"/>
    <w:rsid w:val="007F7FBE"/>
    <w:rsid w:val="00801CCC"/>
    <w:rsid w:val="008040E6"/>
    <w:rsid w:val="00805196"/>
    <w:rsid w:val="008054AC"/>
    <w:rsid w:val="00806E66"/>
    <w:rsid w:val="00807C3E"/>
    <w:rsid w:val="00811EFF"/>
    <w:rsid w:val="00811F1D"/>
    <w:rsid w:val="00812DE0"/>
    <w:rsid w:val="0081399D"/>
    <w:rsid w:val="0081426B"/>
    <w:rsid w:val="00814810"/>
    <w:rsid w:val="00814884"/>
    <w:rsid w:val="008165F1"/>
    <w:rsid w:val="008166F5"/>
    <w:rsid w:val="00816B56"/>
    <w:rsid w:val="008175DB"/>
    <w:rsid w:val="00817962"/>
    <w:rsid w:val="008203E0"/>
    <w:rsid w:val="00821186"/>
    <w:rsid w:val="00822CDD"/>
    <w:rsid w:val="00823589"/>
    <w:rsid w:val="00823CDE"/>
    <w:rsid w:val="00826954"/>
    <w:rsid w:val="00826D44"/>
    <w:rsid w:val="00826FDA"/>
    <w:rsid w:val="008312F4"/>
    <w:rsid w:val="0083293A"/>
    <w:rsid w:val="00832C9C"/>
    <w:rsid w:val="00833339"/>
    <w:rsid w:val="008347B8"/>
    <w:rsid w:val="00834C11"/>
    <w:rsid w:val="00835AA6"/>
    <w:rsid w:val="008364D2"/>
    <w:rsid w:val="0084106A"/>
    <w:rsid w:val="00842A42"/>
    <w:rsid w:val="00844333"/>
    <w:rsid w:val="0084531B"/>
    <w:rsid w:val="00845374"/>
    <w:rsid w:val="00847787"/>
    <w:rsid w:val="00847CB9"/>
    <w:rsid w:val="00847EF8"/>
    <w:rsid w:val="00852226"/>
    <w:rsid w:val="008534B5"/>
    <w:rsid w:val="008540E3"/>
    <w:rsid w:val="00854406"/>
    <w:rsid w:val="00854A55"/>
    <w:rsid w:val="00855985"/>
    <w:rsid w:val="00855DFC"/>
    <w:rsid w:val="00860EC9"/>
    <w:rsid w:val="008630C4"/>
    <w:rsid w:val="00864EF4"/>
    <w:rsid w:val="008678E8"/>
    <w:rsid w:val="00872703"/>
    <w:rsid w:val="0087278A"/>
    <w:rsid w:val="00872D1C"/>
    <w:rsid w:val="00872E9B"/>
    <w:rsid w:val="0087310C"/>
    <w:rsid w:val="00874BB5"/>
    <w:rsid w:val="00875004"/>
    <w:rsid w:val="00875654"/>
    <w:rsid w:val="00876384"/>
    <w:rsid w:val="008801D1"/>
    <w:rsid w:val="008803DC"/>
    <w:rsid w:val="00880622"/>
    <w:rsid w:val="00881A47"/>
    <w:rsid w:val="00881BE7"/>
    <w:rsid w:val="00882CD7"/>
    <w:rsid w:val="0088471F"/>
    <w:rsid w:val="00884892"/>
    <w:rsid w:val="008850FE"/>
    <w:rsid w:val="00885F13"/>
    <w:rsid w:val="0088788C"/>
    <w:rsid w:val="00892D87"/>
    <w:rsid w:val="008936EB"/>
    <w:rsid w:val="00893EB2"/>
    <w:rsid w:val="0089400E"/>
    <w:rsid w:val="00894360"/>
    <w:rsid w:val="008944AD"/>
    <w:rsid w:val="008947C2"/>
    <w:rsid w:val="00894EEB"/>
    <w:rsid w:val="00895E21"/>
    <w:rsid w:val="00896972"/>
    <w:rsid w:val="00897E31"/>
    <w:rsid w:val="008A01AA"/>
    <w:rsid w:val="008A0B44"/>
    <w:rsid w:val="008A0BB9"/>
    <w:rsid w:val="008A11D1"/>
    <w:rsid w:val="008A2BFD"/>
    <w:rsid w:val="008A2DAD"/>
    <w:rsid w:val="008A3895"/>
    <w:rsid w:val="008A3C39"/>
    <w:rsid w:val="008A4114"/>
    <w:rsid w:val="008A450E"/>
    <w:rsid w:val="008A6718"/>
    <w:rsid w:val="008A7783"/>
    <w:rsid w:val="008A7853"/>
    <w:rsid w:val="008A79F3"/>
    <w:rsid w:val="008B111D"/>
    <w:rsid w:val="008B1642"/>
    <w:rsid w:val="008B5621"/>
    <w:rsid w:val="008B645C"/>
    <w:rsid w:val="008B738A"/>
    <w:rsid w:val="008B7DD2"/>
    <w:rsid w:val="008C0135"/>
    <w:rsid w:val="008C054F"/>
    <w:rsid w:val="008C0657"/>
    <w:rsid w:val="008C0B7B"/>
    <w:rsid w:val="008C1196"/>
    <w:rsid w:val="008C1A2B"/>
    <w:rsid w:val="008C37FC"/>
    <w:rsid w:val="008C41E2"/>
    <w:rsid w:val="008C4220"/>
    <w:rsid w:val="008C52D8"/>
    <w:rsid w:val="008C6C35"/>
    <w:rsid w:val="008C6F36"/>
    <w:rsid w:val="008D0CBA"/>
    <w:rsid w:val="008D169E"/>
    <w:rsid w:val="008D1CB8"/>
    <w:rsid w:val="008D1D9B"/>
    <w:rsid w:val="008D2173"/>
    <w:rsid w:val="008D2BBC"/>
    <w:rsid w:val="008D337C"/>
    <w:rsid w:val="008D3C07"/>
    <w:rsid w:val="008D4CC7"/>
    <w:rsid w:val="008D61DA"/>
    <w:rsid w:val="008D78A2"/>
    <w:rsid w:val="008E0200"/>
    <w:rsid w:val="008E048F"/>
    <w:rsid w:val="008E1156"/>
    <w:rsid w:val="008E22AC"/>
    <w:rsid w:val="008E3141"/>
    <w:rsid w:val="008E48D7"/>
    <w:rsid w:val="008E58B3"/>
    <w:rsid w:val="008E5A75"/>
    <w:rsid w:val="008E5C8D"/>
    <w:rsid w:val="008E72B3"/>
    <w:rsid w:val="008F0392"/>
    <w:rsid w:val="008F0EE1"/>
    <w:rsid w:val="008F1966"/>
    <w:rsid w:val="008F6A38"/>
    <w:rsid w:val="00900595"/>
    <w:rsid w:val="0090089D"/>
    <w:rsid w:val="00902592"/>
    <w:rsid w:val="00903B99"/>
    <w:rsid w:val="00904243"/>
    <w:rsid w:val="00905A43"/>
    <w:rsid w:val="00905ED8"/>
    <w:rsid w:val="00905F19"/>
    <w:rsid w:val="009079F4"/>
    <w:rsid w:val="00907FFA"/>
    <w:rsid w:val="009100D4"/>
    <w:rsid w:val="00910CB1"/>
    <w:rsid w:val="009116CD"/>
    <w:rsid w:val="00914445"/>
    <w:rsid w:val="00914673"/>
    <w:rsid w:val="009152E4"/>
    <w:rsid w:val="00915B6E"/>
    <w:rsid w:val="009178B8"/>
    <w:rsid w:val="00917928"/>
    <w:rsid w:val="00917A7A"/>
    <w:rsid w:val="009211CE"/>
    <w:rsid w:val="009221DA"/>
    <w:rsid w:val="009225C4"/>
    <w:rsid w:val="00922C33"/>
    <w:rsid w:val="00922C71"/>
    <w:rsid w:val="00922E2D"/>
    <w:rsid w:val="009237E5"/>
    <w:rsid w:val="00923A65"/>
    <w:rsid w:val="009240B3"/>
    <w:rsid w:val="00924516"/>
    <w:rsid w:val="00925FDC"/>
    <w:rsid w:val="00927C14"/>
    <w:rsid w:val="00927CB0"/>
    <w:rsid w:val="009302A2"/>
    <w:rsid w:val="009307F8"/>
    <w:rsid w:val="0093127D"/>
    <w:rsid w:val="009323BE"/>
    <w:rsid w:val="009329D4"/>
    <w:rsid w:val="00935A76"/>
    <w:rsid w:val="0094001C"/>
    <w:rsid w:val="00940053"/>
    <w:rsid w:val="0094012A"/>
    <w:rsid w:val="00940226"/>
    <w:rsid w:val="00940E75"/>
    <w:rsid w:val="00941E43"/>
    <w:rsid w:val="0094260A"/>
    <w:rsid w:val="009435F2"/>
    <w:rsid w:val="009449A8"/>
    <w:rsid w:val="00945A1B"/>
    <w:rsid w:val="009471F6"/>
    <w:rsid w:val="00947506"/>
    <w:rsid w:val="009475A6"/>
    <w:rsid w:val="00950E6E"/>
    <w:rsid w:val="0095198A"/>
    <w:rsid w:val="0095290A"/>
    <w:rsid w:val="00953785"/>
    <w:rsid w:val="009546AA"/>
    <w:rsid w:val="0095590F"/>
    <w:rsid w:val="00955C68"/>
    <w:rsid w:val="00956A2B"/>
    <w:rsid w:val="009578DF"/>
    <w:rsid w:val="00957F9B"/>
    <w:rsid w:val="00960118"/>
    <w:rsid w:val="0096073A"/>
    <w:rsid w:val="00961F12"/>
    <w:rsid w:val="00963368"/>
    <w:rsid w:val="00964E60"/>
    <w:rsid w:val="00965943"/>
    <w:rsid w:val="00966E0A"/>
    <w:rsid w:val="00967095"/>
    <w:rsid w:val="009676F7"/>
    <w:rsid w:val="00972001"/>
    <w:rsid w:val="009720EF"/>
    <w:rsid w:val="009735CF"/>
    <w:rsid w:val="009737C9"/>
    <w:rsid w:val="009745E1"/>
    <w:rsid w:val="009748E1"/>
    <w:rsid w:val="00974DE3"/>
    <w:rsid w:val="0097532A"/>
    <w:rsid w:val="00976159"/>
    <w:rsid w:val="00976231"/>
    <w:rsid w:val="00976497"/>
    <w:rsid w:val="00976DEA"/>
    <w:rsid w:val="00977E65"/>
    <w:rsid w:val="009808AA"/>
    <w:rsid w:val="00980F8B"/>
    <w:rsid w:val="00981836"/>
    <w:rsid w:val="009839BD"/>
    <w:rsid w:val="00983BAA"/>
    <w:rsid w:val="00983E15"/>
    <w:rsid w:val="00985819"/>
    <w:rsid w:val="00986E2A"/>
    <w:rsid w:val="00986E6E"/>
    <w:rsid w:val="00987C30"/>
    <w:rsid w:val="009918AC"/>
    <w:rsid w:val="00992BE3"/>
    <w:rsid w:val="00994802"/>
    <w:rsid w:val="00995041"/>
    <w:rsid w:val="009955AB"/>
    <w:rsid w:val="0099578B"/>
    <w:rsid w:val="00995BB6"/>
    <w:rsid w:val="00996E19"/>
    <w:rsid w:val="00997CA0"/>
    <w:rsid w:val="009A15BE"/>
    <w:rsid w:val="009A1BDB"/>
    <w:rsid w:val="009A21C2"/>
    <w:rsid w:val="009A4173"/>
    <w:rsid w:val="009A4F05"/>
    <w:rsid w:val="009A5A13"/>
    <w:rsid w:val="009A5AD6"/>
    <w:rsid w:val="009B38E9"/>
    <w:rsid w:val="009B3A75"/>
    <w:rsid w:val="009B3DC5"/>
    <w:rsid w:val="009B45AC"/>
    <w:rsid w:val="009B4C0A"/>
    <w:rsid w:val="009B6F05"/>
    <w:rsid w:val="009B70C8"/>
    <w:rsid w:val="009B7244"/>
    <w:rsid w:val="009B7332"/>
    <w:rsid w:val="009B7509"/>
    <w:rsid w:val="009B79AA"/>
    <w:rsid w:val="009C0B5B"/>
    <w:rsid w:val="009C1141"/>
    <w:rsid w:val="009C294B"/>
    <w:rsid w:val="009C2F4F"/>
    <w:rsid w:val="009C2FAD"/>
    <w:rsid w:val="009C5D68"/>
    <w:rsid w:val="009D1DC3"/>
    <w:rsid w:val="009D250A"/>
    <w:rsid w:val="009D40C7"/>
    <w:rsid w:val="009D4551"/>
    <w:rsid w:val="009D4D69"/>
    <w:rsid w:val="009D5A63"/>
    <w:rsid w:val="009D60EF"/>
    <w:rsid w:val="009D7554"/>
    <w:rsid w:val="009E02E8"/>
    <w:rsid w:val="009E1EB3"/>
    <w:rsid w:val="009E22F7"/>
    <w:rsid w:val="009E28BA"/>
    <w:rsid w:val="009E491E"/>
    <w:rsid w:val="009E5789"/>
    <w:rsid w:val="009E7239"/>
    <w:rsid w:val="009E7548"/>
    <w:rsid w:val="009F11EB"/>
    <w:rsid w:val="009F141C"/>
    <w:rsid w:val="009F1555"/>
    <w:rsid w:val="009F2BA2"/>
    <w:rsid w:val="009F363F"/>
    <w:rsid w:val="009F4B76"/>
    <w:rsid w:val="009F4DB0"/>
    <w:rsid w:val="009F5C6C"/>
    <w:rsid w:val="009F6067"/>
    <w:rsid w:val="009F79C6"/>
    <w:rsid w:val="009F7CE0"/>
    <w:rsid w:val="00A01AE3"/>
    <w:rsid w:val="00A038D2"/>
    <w:rsid w:val="00A0391F"/>
    <w:rsid w:val="00A04180"/>
    <w:rsid w:val="00A0452A"/>
    <w:rsid w:val="00A04C9F"/>
    <w:rsid w:val="00A05183"/>
    <w:rsid w:val="00A05838"/>
    <w:rsid w:val="00A062A3"/>
    <w:rsid w:val="00A079BF"/>
    <w:rsid w:val="00A07F2A"/>
    <w:rsid w:val="00A10757"/>
    <w:rsid w:val="00A10822"/>
    <w:rsid w:val="00A109D8"/>
    <w:rsid w:val="00A1102E"/>
    <w:rsid w:val="00A11140"/>
    <w:rsid w:val="00A11B91"/>
    <w:rsid w:val="00A123D1"/>
    <w:rsid w:val="00A145C2"/>
    <w:rsid w:val="00A1497D"/>
    <w:rsid w:val="00A150E3"/>
    <w:rsid w:val="00A1631D"/>
    <w:rsid w:val="00A16426"/>
    <w:rsid w:val="00A16A60"/>
    <w:rsid w:val="00A16A7A"/>
    <w:rsid w:val="00A16EA2"/>
    <w:rsid w:val="00A1730B"/>
    <w:rsid w:val="00A20AF2"/>
    <w:rsid w:val="00A2149A"/>
    <w:rsid w:val="00A2282F"/>
    <w:rsid w:val="00A22E48"/>
    <w:rsid w:val="00A23DFE"/>
    <w:rsid w:val="00A250B3"/>
    <w:rsid w:val="00A252AA"/>
    <w:rsid w:val="00A30525"/>
    <w:rsid w:val="00A31E5B"/>
    <w:rsid w:val="00A3302C"/>
    <w:rsid w:val="00A343FA"/>
    <w:rsid w:val="00A34676"/>
    <w:rsid w:val="00A34CB3"/>
    <w:rsid w:val="00A35C18"/>
    <w:rsid w:val="00A376DD"/>
    <w:rsid w:val="00A401FA"/>
    <w:rsid w:val="00A402CB"/>
    <w:rsid w:val="00A40E28"/>
    <w:rsid w:val="00A452E5"/>
    <w:rsid w:val="00A45EA2"/>
    <w:rsid w:val="00A46D0B"/>
    <w:rsid w:val="00A4701E"/>
    <w:rsid w:val="00A5098B"/>
    <w:rsid w:val="00A509B7"/>
    <w:rsid w:val="00A51A63"/>
    <w:rsid w:val="00A530E5"/>
    <w:rsid w:val="00A53869"/>
    <w:rsid w:val="00A53985"/>
    <w:rsid w:val="00A53B2C"/>
    <w:rsid w:val="00A53C9E"/>
    <w:rsid w:val="00A55857"/>
    <w:rsid w:val="00A575C3"/>
    <w:rsid w:val="00A57672"/>
    <w:rsid w:val="00A60864"/>
    <w:rsid w:val="00A60D71"/>
    <w:rsid w:val="00A6166D"/>
    <w:rsid w:val="00A62ADF"/>
    <w:rsid w:val="00A637A2"/>
    <w:rsid w:val="00A6598F"/>
    <w:rsid w:val="00A70113"/>
    <w:rsid w:val="00A713E1"/>
    <w:rsid w:val="00A71ADE"/>
    <w:rsid w:val="00A7316E"/>
    <w:rsid w:val="00A73B43"/>
    <w:rsid w:val="00A73CB0"/>
    <w:rsid w:val="00A73EC5"/>
    <w:rsid w:val="00A740A7"/>
    <w:rsid w:val="00A745B1"/>
    <w:rsid w:val="00A75576"/>
    <w:rsid w:val="00A7772F"/>
    <w:rsid w:val="00A80485"/>
    <w:rsid w:val="00A81988"/>
    <w:rsid w:val="00A81D33"/>
    <w:rsid w:val="00A83746"/>
    <w:rsid w:val="00A84584"/>
    <w:rsid w:val="00A85383"/>
    <w:rsid w:val="00A85B77"/>
    <w:rsid w:val="00A86BAC"/>
    <w:rsid w:val="00A87FB4"/>
    <w:rsid w:val="00A9168A"/>
    <w:rsid w:val="00A925BC"/>
    <w:rsid w:val="00A9441A"/>
    <w:rsid w:val="00A94571"/>
    <w:rsid w:val="00A94BBA"/>
    <w:rsid w:val="00AA0A30"/>
    <w:rsid w:val="00AA0D31"/>
    <w:rsid w:val="00AA0E47"/>
    <w:rsid w:val="00AA1AA8"/>
    <w:rsid w:val="00AA2BEF"/>
    <w:rsid w:val="00AA6079"/>
    <w:rsid w:val="00AA6AF8"/>
    <w:rsid w:val="00AA758B"/>
    <w:rsid w:val="00AA7ABF"/>
    <w:rsid w:val="00AB07BC"/>
    <w:rsid w:val="00AB1AB4"/>
    <w:rsid w:val="00AB1CC5"/>
    <w:rsid w:val="00AB29C8"/>
    <w:rsid w:val="00AB30F0"/>
    <w:rsid w:val="00AB6736"/>
    <w:rsid w:val="00AB6D82"/>
    <w:rsid w:val="00AC02AD"/>
    <w:rsid w:val="00AC06D8"/>
    <w:rsid w:val="00AC1143"/>
    <w:rsid w:val="00AC168D"/>
    <w:rsid w:val="00AC228D"/>
    <w:rsid w:val="00AC2401"/>
    <w:rsid w:val="00AC2C18"/>
    <w:rsid w:val="00AC302D"/>
    <w:rsid w:val="00AC3936"/>
    <w:rsid w:val="00AC3BB0"/>
    <w:rsid w:val="00AC4947"/>
    <w:rsid w:val="00AC5AE3"/>
    <w:rsid w:val="00AC6A02"/>
    <w:rsid w:val="00AC6C5E"/>
    <w:rsid w:val="00AC77A1"/>
    <w:rsid w:val="00AD0E7D"/>
    <w:rsid w:val="00AD1C55"/>
    <w:rsid w:val="00AD36E2"/>
    <w:rsid w:val="00AD4036"/>
    <w:rsid w:val="00AD4123"/>
    <w:rsid w:val="00AD4374"/>
    <w:rsid w:val="00AD5479"/>
    <w:rsid w:val="00AD6201"/>
    <w:rsid w:val="00AD6565"/>
    <w:rsid w:val="00AD7C1E"/>
    <w:rsid w:val="00AE01DB"/>
    <w:rsid w:val="00AE05E7"/>
    <w:rsid w:val="00AE07C4"/>
    <w:rsid w:val="00AE0B4C"/>
    <w:rsid w:val="00AE0C1F"/>
    <w:rsid w:val="00AE0E39"/>
    <w:rsid w:val="00AE2E43"/>
    <w:rsid w:val="00AE3CD1"/>
    <w:rsid w:val="00AE4751"/>
    <w:rsid w:val="00AE71EA"/>
    <w:rsid w:val="00AE723C"/>
    <w:rsid w:val="00AE7320"/>
    <w:rsid w:val="00AE74DF"/>
    <w:rsid w:val="00AE74E2"/>
    <w:rsid w:val="00AF07B1"/>
    <w:rsid w:val="00AF0FED"/>
    <w:rsid w:val="00AF229B"/>
    <w:rsid w:val="00AF3D36"/>
    <w:rsid w:val="00AF479A"/>
    <w:rsid w:val="00AF4AD4"/>
    <w:rsid w:val="00AF63EE"/>
    <w:rsid w:val="00AF74CC"/>
    <w:rsid w:val="00B00662"/>
    <w:rsid w:val="00B01ACE"/>
    <w:rsid w:val="00B02099"/>
    <w:rsid w:val="00B03179"/>
    <w:rsid w:val="00B03188"/>
    <w:rsid w:val="00B0358B"/>
    <w:rsid w:val="00B04772"/>
    <w:rsid w:val="00B048B0"/>
    <w:rsid w:val="00B04A60"/>
    <w:rsid w:val="00B04BD1"/>
    <w:rsid w:val="00B05919"/>
    <w:rsid w:val="00B05C29"/>
    <w:rsid w:val="00B06803"/>
    <w:rsid w:val="00B06832"/>
    <w:rsid w:val="00B06C8D"/>
    <w:rsid w:val="00B1003B"/>
    <w:rsid w:val="00B10D50"/>
    <w:rsid w:val="00B10F95"/>
    <w:rsid w:val="00B11972"/>
    <w:rsid w:val="00B12613"/>
    <w:rsid w:val="00B12642"/>
    <w:rsid w:val="00B12876"/>
    <w:rsid w:val="00B128BE"/>
    <w:rsid w:val="00B12CB2"/>
    <w:rsid w:val="00B13B3B"/>
    <w:rsid w:val="00B1430C"/>
    <w:rsid w:val="00B16632"/>
    <w:rsid w:val="00B16AA2"/>
    <w:rsid w:val="00B16AD6"/>
    <w:rsid w:val="00B20221"/>
    <w:rsid w:val="00B20F5F"/>
    <w:rsid w:val="00B22365"/>
    <w:rsid w:val="00B223A5"/>
    <w:rsid w:val="00B22846"/>
    <w:rsid w:val="00B231BF"/>
    <w:rsid w:val="00B233C6"/>
    <w:rsid w:val="00B2645C"/>
    <w:rsid w:val="00B27484"/>
    <w:rsid w:val="00B27FA2"/>
    <w:rsid w:val="00B303D6"/>
    <w:rsid w:val="00B31436"/>
    <w:rsid w:val="00B32330"/>
    <w:rsid w:val="00B32597"/>
    <w:rsid w:val="00B32A5B"/>
    <w:rsid w:val="00B32D57"/>
    <w:rsid w:val="00B32F14"/>
    <w:rsid w:val="00B33C86"/>
    <w:rsid w:val="00B33CAE"/>
    <w:rsid w:val="00B340B2"/>
    <w:rsid w:val="00B34436"/>
    <w:rsid w:val="00B34D4A"/>
    <w:rsid w:val="00B35A72"/>
    <w:rsid w:val="00B369AD"/>
    <w:rsid w:val="00B37ED1"/>
    <w:rsid w:val="00B4008B"/>
    <w:rsid w:val="00B40DEB"/>
    <w:rsid w:val="00B40EA7"/>
    <w:rsid w:val="00B41311"/>
    <w:rsid w:val="00B41B47"/>
    <w:rsid w:val="00B41B69"/>
    <w:rsid w:val="00B41E12"/>
    <w:rsid w:val="00B420AB"/>
    <w:rsid w:val="00B42F60"/>
    <w:rsid w:val="00B44056"/>
    <w:rsid w:val="00B45F88"/>
    <w:rsid w:val="00B461CE"/>
    <w:rsid w:val="00B462BC"/>
    <w:rsid w:val="00B46EA3"/>
    <w:rsid w:val="00B47126"/>
    <w:rsid w:val="00B4796E"/>
    <w:rsid w:val="00B47A22"/>
    <w:rsid w:val="00B47BD4"/>
    <w:rsid w:val="00B50F69"/>
    <w:rsid w:val="00B51C5D"/>
    <w:rsid w:val="00B51D05"/>
    <w:rsid w:val="00B51DB2"/>
    <w:rsid w:val="00B52308"/>
    <w:rsid w:val="00B5241E"/>
    <w:rsid w:val="00B529F4"/>
    <w:rsid w:val="00B53EEC"/>
    <w:rsid w:val="00B554EF"/>
    <w:rsid w:val="00B5629A"/>
    <w:rsid w:val="00B56A44"/>
    <w:rsid w:val="00B57793"/>
    <w:rsid w:val="00B57E8F"/>
    <w:rsid w:val="00B60BE0"/>
    <w:rsid w:val="00B61D68"/>
    <w:rsid w:val="00B621E3"/>
    <w:rsid w:val="00B62423"/>
    <w:rsid w:val="00B625E1"/>
    <w:rsid w:val="00B63A6D"/>
    <w:rsid w:val="00B65D25"/>
    <w:rsid w:val="00B6616C"/>
    <w:rsid w:val="00B66D47"/>
    <w:rsid w:val="00B66F33"/>
    <w:rsid w:val="00B67C7E"/>
    <w:rsid w:val="00B67FAB"/>
    <w:rsid w:val="00B705EB"/>
    <w:rsid w:val="00B70C28"/>
    <w:rsid w:val="00B7193A"/>
    <w:rsid w:val="00B721C9"/>
    <w:rsid w:val="00B72748"/>
    <w:rsid w:val="00B72AC5"/>
    <w:rsid w:val="00B74229"/>
    <w:rsid w:val="00B75C62"/>
    <w:rsid w:val="00B75F81"/>
    <w:rsid w:val="00B76C55"/>
    <w:rsid w:val="00B776D5"/>
    <w:rsid w:val="00B8168C"/>
    <w:rsid w:val="00B81BFA"/>
    <w:rsid w:val="00B83595"/>
    <w:rsid w:val="00B83847"/>
    <w:rsid w:val="00B83B20"/>
    <w:rsid w:val="00B83C13"/>
    <w:rsid w:val="00B840AC"/>
    <w:rsid w:val="00B84271"/>
    <w:rsid w:val="00B84822"/>
    <w:rsid w:val="00B85D02"/>
    <w:rsid w:val="00B8636F"/>
    <w:rsid w:val="00B867A2"/>
    <w:rsid w:val="00B86D56"/>
    <w:rsid w:val="00B8742F"/>
    <w:rsid w:val="00B87775"/>
    <w:rsid w:val="00B900ED"/>
    <w:rsid w:val="00B9158C"/>
    <w:rsid w:val="00B91C7B"/>
    <w:rsid w:val="00B924C1"/>
    <w:rsid w:val="00B93313"/>
    <w:rsid w:val="00B93577"/>
    <w:rsid w:val="00B93652"/>
    <w:rsid w:val="00B93670"/>
    <w:rsid w:val="00B936AC"/>
    <w:rsid w:val="00B93D9C"/>
    <w:rsid w:val="00B947DE"/>
    <w:rsid w:val="00B957D6"/>
    <w:rsid w:val="00B95A65"/>
    <w:rsid w:val="00B96875"/>
    <w:rsid w:val="00B9749F"/>
    <w:rsid w:val="00B97932"/>
    <w:rsid w:val="00B97D61"/>
    <w:rsid w:val="00BA0AC9"/>
    <w:rsid w:val="00BA1405"/>
    <w:rsid w:val="00BA18BD"/>
    <w:rsid w:val="00BA1EF2"/>
    <w:rsid w:val="00BA24AF"/>
    <w:rsid w:val="00BA3436"/>
    <w:rsid w:val="00BA557F"/>
    <w:rsid w:val="00BA5C5B"/>
    <w:rsid w:val="00BA61CC"/>
    <w:rsid w:val="00BA6432"/>
    <w:rsid w:val="00BA67DB"/>
    <w:rsid w:val="00BA7397"/>
    <w:rsid w:val="00BA7D4D"/>
    <w:rsid w:val="00BB0510"/>
    <w:rsid w:val="00BB0985"/>
    <w:rsid w:val="00BB09A1"/>
    <w:rsid w:val="00BB198F"/>
    <w:rsid w:val="00BB30A8"/>
    <w:rsid w:val="00BB396D"/>
    <w:rsid w:val="00BB3A87"/>
    <w:rsid w:val="00BB3EEF"/>
    <w:rsid w:val="00BB404B"/>
    <w:rsid w:val="00BB449F"/>
    <w:rsid w:val="00BB5097"/>
    <w:rsid w:val="00BB5A09"/>
    <w:rsid w:val="00BB5BC8"/>
    <w:rsid w:val="00BC017D"/>
    <w:rsid w:val="00BC1616"/>
    <w:rsid w:val="00BC2342"/>
    <w:rsid w:val="00BC3905"/>
    <w:rsid w:val="00BC3EF8"/>
    <w:rsid w:val="00BC4555"/>
    <w:rsid w:val="00BC5217"/>
    <w:rsid w:val="00BC538E"/>
    <w:rsid w:val="00BC55FC"/>
    <w:rsid w:val="00BC59CE"/>
    <w:rsid w:val="00BD0AD4"/>
    <w:rsid w:val="00BD13BD"/>
    <w:rsid w:val="00BD1616"/>
    <w:rsid w:val="00BD1F82"/>
    <w:rsid w:val="00BD2727"/>
    <w:rsid w:val="00BD3372"/>
    <w:rsid w:val="00BD7159"/>
    <w:rsid w:val="00BD7EFF"/>
    <w:rsid w:val="00BE086B"/>
    <w:rsid w:val="00BE1737"/>
    <w:rsid w:val="00BE19F9"/>
    <w:rsid w:val="00BE2334"/>
    <w:rsid w:val="00BE2368"/>
    <w:rsid w:val="00BE6035"/>
    <w:rsid w:val="00BE6576"/>
    <w:rsid w:val="00BE7C61"/>
    <w:rsid w:val="00BE7E02"/>
    <w:rsid w:val="00BF1D1B"/>
    <w:rsid w:val="00BF21FE"/>
    <w:rsid w:val="00BF293C"/>
    <w:rsid w:val="00BF358A"/>
    <w:rsid w:val="00BF3E6B"/>
    <w:rsid w:val="00BF4BC7"/>
    <w:rsid w:val="00BF6509"/>
    <w:rsid w:val="00BF65E0"/>
    <w:rsid w:val="00BF6880"/>
    <w:rsid w:val="00BF6DC1"/>
    <w:rsid w:val="00BF7664"/>
    <w:rsid w:val="00C00AA2"/>
    <w:rsid w:val="00C00DDB"/>
    <w:rsid w:val="00C01928"/>
    <w:rsid w:val="00C01AAE"/>
    <w:rsid w:val="00C02132"/>
    <w:rsid w:val="00C027C3"/>
    <w:rsid w:val="00C037C3"/>
    <w:rsid w:val="00C039FF"/>
    <w:rsid w:val="00C03A5D"/>
    <w:rsid w:val="00C041CA"/>
    <w:rsid w:val="00C05500"/>
    <w:rsid w:val="00C05C7A"/>
    <w:rsid w:val="00C07AD6"/>
    <w:rsid w:val="00C07EB9"/>
    <w:rsid w:val="00C11312"/>
    <w:rsid w:val="00C1157D"/>
    <w:rsid w:val="00C116A6"/>
    <w:rsid w:val="00C11A48"/>
    <w:rsid w:val="00C11B87"/>
    <w:rsid w:val="00C12468"/>
    <w:rsid w:val="00C139EC"/>
    <w:rsid w:val="00C1532D"/>
    <w:rsid w:val="00C15ED1"/>
    <w:rsid w:val="00C16E70"/>
    <w:rsid w:val="00C17305"/>
    <w:rsid w:val="00C17697"/>
    <w:rsid w:val="00C178A3"/>
    <w:rsid w:val="00C17B27"/>
    <w:rsid w:val="00C22835"/>
    <w:rsid w:val="00C22BC7"/>
    <w:rsid w:val="00C22D46"/>
    <w:rsid w:val="00C2369A"/>
    <w:rsid w:val="00C23A6E"/>
    <w:rsid w:val="00C23E47"/>
    <w:rsid w:val="00C25E6E"/>
    <w:rsid w:val="00C27392"/>
    <w:rsid w:val="00C2745F"/>
    <w:rsid w:val="00C302EA"/>
    <w:rsid w:val="00C321CC"/>
    <w:rsid w:val="00C32470"/>
    <w:rsid w:val="00C329D2"/>
    <w:rsid w:val="00C3349D"/>
    <w:rsid w:val="00C357F7"/>
    <w:rsid w:val="00C3755D"/>
    <w:rsid w:val="00C402FA"/>
    <w:rsid w:val="00C40730"/>
    <w:rsid w:val="00C412F3"/>
    <w:rsid w:val="00C4143C"/>
    <w:rsid w:val="00C422ED"/>
    <w:rsid w:val="00C4286F"/>
    <w:rsid w:val="00C432A0"/>
    <w:rsid w:val="00C46A6C"/>
    <w:rsid w:val="00C46E55"/>
    <w:rsid w:val="00C47C88"/>
    <w:rsid w:val="00C50385"/>
    <w:rsid w:val="00C50B6E"/>
    <w:rsid w:val="00C50BE9"/>
    <w:rsid w:val="00C51057"/>
    <w:rsid w:val="00C532C0"/>
    <w:rsid w:val="00C5337F"/>
    <w:rsid w:val="00C5406F"/>
    <w:rsid w:val="00C542D6"/>
    <w:rsid w:val="00C55F1D"/>
    <w:rsid w:val="00C568F9"/>
    <w:rsid w:val="00C56AE6"/>
    <w:rsid w:val="00C57F66"/>
    <w:rsid w:val="00C605BF"/>
    <w:rsid w:val="00C61E98"/>
    <w:rsid w:val="00C63043"/>
    <w:rsid w:val="00C63993"/>
    <w:rsid w:val="00C63997"/>
    <w:rsid w:val="00C6511C"/>
    <w:rsid w:val="00C656F4"/>
    <w:rsid w:val="00C659C1"/>
    <w:rsid w:val="00C6606F"/>
    <w:rsid w:val="00C67B29"/>
    <w:rsid w:val="00C67C3A"/>
    <w:rsid w:val="00C67DCF"/>
    <w:rsid w:val="00C703C1"/>
    <w:rsid w:val="00C7047E"/>
    <w:rsid w:val="00C72F95"/>
    <w:rsid w:val="00C731A4"/>
    <w:rsid w:val="00C73B1A"/>
    <w:rsid w:val="00C73D5A"/>
    <w:rsid w:val="00C7697E"/>
    <w:rsid w:val="00C77187"/>
    <w:rsid w:val="00C775D2"/>
    <w:rsid w:val="00C778B4"/>
    <w:rsid w:val="00C806A5"/>
    <w:rsid w:val="00C85396"/>
    <w:rsid w:val="00C853F6"/>
    <w:rsid w:val="00C85D70"/>
    <w:rsid w:val="00C86B2F"/>
    <w:rsid w:val="00C87305"/>
    <w:rsid w:val="00C8749A"/>
    <w:rsid w:val="00C87565"/>
    <w:rsid w:val="00C90FF3"/>
    <w:rsid w:val="00C916DC"/>
    <w:rsid w:val="00C9182D"/>
    <w:rsid w:val="00C91E32"/>
    <w:rsid w:val="00C9216A"/>
    <w:rsid w:val="00C92FA2"/>
    <w:rsid w:val="00C94191"/>
    <w:rsid w:val="00C94218"/>
    <w:rsid w:val="00C94DB6"/>
    <w:rsid w:val="00C954A0"/>
    <w:rsid w:val="00C962CC"/>
    <w:rsid w:val="00CA0636"/>
    <w:rsid w:val="00CA1E33"/>
    <w:rsid w:val="00CA4292"/>
    <w:rsid w:val="00CA4B9A"/>
    <w:rsid w:val="00CA4DF6"/>
    <w:rsid w:val="00CA67C6"/>
    <w:rsid w:val="00CA6A7C"/>
    <w:rsid w:val="00CB08CF"/>
    <w:rsid w:val="00CB139E"/>
    <w:rsid w:val="00CB1525"/>
    <w:rsid w:val="00CB1F0F"/>
    <w:rsid w:val="00CB255B"/>
    <w:rsid w:val="00CB3136"/>
    <w:rsid w:val="00CB3AC2"/>
    <w:rsid w:val="00CB4292"/>
    <w:rsid w:val="00CB52CF"/>
    <w:rsid w:val="00CB5BD4"/>
    <w:rsid w:val="00CB5CF0"/>
    <w:rsid w:val="00CB5F2E"/>
    <w:rsid w:val="00CB73E6"/>
    <w:rsid w:val="00CB797F"/>
    <w:rsid w:val="00CC0057"/>
    <w:rsid w:val="00CC09FB"/>
    <w:rsid w:val="00CC1BB1"/>
    <w:rsid w:val="00CC1BE9"/>
    <w:rsid w:val="00CC38BD"/>
    <w:rsid w:val="00CC4284"/>
    <w:rsid w:val="00CC4BDA"/>
    <w:rsid w:val="00CC57CC"/>
    <w:rsid w:val="00CC5832"/>
    <w:rsid w:val="00CC6B6C"/>
    <w:rsid w:val="00CC7AE0"/>
    <w:rsid w:val="00CC7B51"/>
    <w:rsid w:val="00CD0567"/>
    <w:rsid w:val="00CD37AA"/>
    <w:rsid w:val="00CD3A06"/>
    <w:rsid w:val="00CD40FC"/>
    <w:rsid w:val="00CD4BFA"/>
    <w:rsid w:val="00CD6524"/>
    <w:rsid w:val="00CD6E26"/>
    <w:rsid w:val="00CE1A7A"/>
    <w:rsid w:val="00CE1AA0"/>
    <w:rsid w:val="00CE2E3E"/>
    <w:rsid w:val="00CE4C3A"/>
    <w:rsid w:val="00CF1CB6"/>
    <w:rsid w:val="00CF32A0"/>
    <w:rsid w:val="00CF332B"/>
    <w:rsid w:val="00CF3AD5"/>
    <w:rsid w:val="00CF4FC1"/>
    <w:rsid w:val="00CF548E"/>
    <w:rsid w:val="00CF5567"/>
    <w:rsid w:val="00D00BEF"/>
    <w:rsid w:val="00D015A1"/>
    <w:rsid w:val="00D03D4D"/>
    <w:rsid w:val="00D04247"/>
    <w:rsid w:val="00D04FFF"/>
    <w:rsid w:val="00D05EEB"/>
    <w:rsid w:val="00D06084"/>
    <w:rsid w:val="00D07A03"/>
    <w:rsid w:val="00D102DB"/>
    <w:rsid w:val="00D1070E"/>
    <w:rsid w:val="00D13B84"/>
    <w:rsid w:val="00D13DF9"/>
    <w:rsid w:val="00D153F5"/>
    <w:rsid w:val="00D172A5"/>
    <w:rsid w:val="00D20F42"/>
    <w:rsid w:val="00D222FD"/>
    <w:rsid w:val="00D22FC5"/>
    <w:rsid w:val="00D24377"/>
    <w:rsid w:val="00D25876"/>
    <w:rsid w:val="00D25A23"/>
    <w:rsid w:val="00D25F2E"/>
    <w:rsid w:val="00D26889"/>
    <w:rsid w:val="00D27420"/>
    <w:rsid w:val="00D274CB"/>
    <w:rsid w:val="00D27593"/>
    <w:rsid w:val="00D3012C"/>
    <w:rsid w:val="00D302D1"/>
    <w:rsid w:val="00D307EC"/>
    <w:rsid w:val="00D331CA"/>
    <w:rsid w:val="00D33A04"/>
    <w:rsid w:val="00D350F9"/>
    <w:rsid w:val="00D36B62"/>
    <w:rsid w:val="00D36C89"/>
    <w:rsid w:val="00D36FFD"/>
    <w:rsid w:val="00D40A7E"/>
    <w:rsid w:val="00D41894"/>
    <w:rsid w:val="00D41B71"/>
    <w:rsid w:val="00D41E18"/>
    <w:rsid w:val="00D423F8"/>
    <w:rsid w:val="00D42633"/>
    <w:rsid w:val="00D42D4B"/>
    <w:rsid w:val="00D450F7"/>
    <w:rsid w:val="00D45F82"/>
    <w:rsid w:val="00D47316"/>
    <w:rsid w:val="00D51AF6"/>
    <w:rsid w:val="00D52504"/>
    <w:rsid w:val="00D53D56"/>
    <w:rsid w:val="00D54E42"/>
    <w:rsid w:val="00D55690"/>
    <w:rsid w:val="00D55AD8"/>
    <w:rsid w:val="00D573EB"/>
    <w:rsid w:val="00D61B83"/>
    <w:rsid w:val="00D644AB"/>
    <w:rsid w:val="00D64684"/>
    <w:rsid w:val="00D6571E"/>
    <w:rsid w:val="00D66B74"/>
    <w:rsid w:val="00D67016"/>
    <w:rsid w:val="00D6739B"/>
    <w:rsid w:val="00D676C6"/>
    <w:rsid w:val="00D72333"/>
    <w:rsid w:val="00D7400D"/>
    <w:rsid w:val="00D76A52"/>
    <w:rsid w:val="00D77731"/>
    <w:rsid w:val="00D7774F"/>
    <w:rsid w:val="00D77C3C"/>
    <w:rsid w:val="00D8002D"/>
    <w:rsid w:val="00D81772"/>
    <w:rsid w:val="00D81CFF"/>
    <w:rsid w:val="00D82092"/>
    <w:rsid w:val="00D82C92"/>
    <w:rsid w:val="00D82FF6"/>
    <w:rsid w:val="00D853BD"/>
    <w:rsid w:val="00D8544D"/>
    <w:rsid w:val="00D85BA1"/>
    <w:rsid w:val="00D86F48"/>
    <w:rsid w:val="00D87044"/>
    <w:rsid w:val="00D90032"/>
    <w:rsid w:val="00D90C3A"/>
    <w:rsid w:val="00D92454"/>
    <w:rsid w:val="00D92503"/>
    <w:rsid w:val="00D94BE8"/>
    <w:rsid w:val="00D95163"/>
    <w:rsid w:val="00D958D1"/>
    <w:rsid w:val="00D9653C"/>
    <w:rsid w:val="00D978DD"/>
    <w:rsid w:val="00DA026A"/>
    <w:rsid w:val="00DA23FE"/>
    <w:rsid w:val="00DA5750"/>
    <w:rsid w:val="00DA5F6B"/>
    <w:rsid w:val="00DA7DE7"/>
    <w:rsid w:val="00DB065A"/>
    <w:rsid w:val="00DB1741"/>
    <w:rsid w:val="00DB23F4"/>
    <w:rsid w:val="00DB29A3"/>
    <w:rsid w:val="00DB3EDC"/>
    <w:rsid w:val="00DB5DCE"/>
    <w:rsid w:val="00DB6B90"/>
    <w:rsid w:val="00DB6D37"/>
    <w:rsid w:val="00DB713E"/>
    <w:rsid w:val="00DB738D"/>
    <w:rsid w:val="00DB7CC3"/>
    <w:rsid w:val="00DB7F01"/>
    <w:rsid w:val="00DC0152"/>
    <w:rsid w:val="00DC27FE"/>
    <w:rsid w:val="00DC2814"/>
    <w:rsid w:val="00DC3C3B"/>
    <w:rsid w:val="00DC3F5D"/>
    <w:rsid w:val="00DC6358"/>
    <w:rsid w:val="00DC656E"/>
    <w:rsid w:val="00DC726B"/>
    <w:rsid w:val="00DD160A"/>
    <w:rsid w:val="00DD30B5"/>
    <w:rsid w:val="00DD422E"/>
    <w:rsid w:val="00DD4EF0"/>
    <w:rsid w:val="00DD5060"/>
    <w:rsid w:val="00DD5D0E"/>
    <w:rsid w:val="00DD6187"/>
    <w:rsid w:val="00DD6E08"/>
    <w:rsid w:val="00DE214D"/>
    <w:rsid w:val="00DE30CD"/>
    <w:rsid w:val="00DE3A23"/>
    <w:rsid w:val="00DE3E50"/>
    <w:rsid w:val="00DE5EA1"/>
    <w:rsid w:val="00DE6F8F"/>
    <w:rsid w:val="00DE7A39"/>
    <w:rsid w:val="00DF11F0"/>
    <w:rsid w:val="00DF18EF"/>
    <w:rsid w:val="00DF2005"/>
    <w:rsid w:val="00DF2423"/>
    <w:rsid w:val="00DF3E06"/>
    <w:rsid w:val="00DF57E9"/>
    <w:rsid w:val="00DF6766"/>
    <w:rsid w:val="00DF6A71"/>
    <w:rsid w:val="00E01310"/>
    <w:rsid w:val="00E01A29"/>
    <w:rsid w:val="00E01FB5"/>
    <w:rsid w:val="00E0200C"/>
    <w:rsid w:val="00E038C9"/>
    <w:rsid w:val="00E0662F"/>
    <w:rsid w:val="00E07162"/>
    <w:rsid w:val="00E07372"/>
    <w:rsid w:val="00E07836"/>
    <w:rsid w:val="00E1035F"/>
    <w:rsid w:val="00E114C2"/>
    <w:rsid w:val="00E11A4C"/>
    <w:rsid w:val="00E12959"/>
    <w:rsid w:val="00E12D00"/>
    <w:rsid w:val="00E14AB7"/>
    <w:rsid w:val="00E15C5A"/>
    <w:rsid w:val="00E16D41"/>
    <w:rsid w:val="00E1719B"/>
    <w:rsid w:val="00E1720B"/>
    <w:rsid w:val="00E176D0"/>
    <w:rsid w:val="00E20045"/>
    <w:rsid w:val="00E20C66"/>
    <w:rsid w:val="00E20D35"/>
    <w:rsid w:val="00E22953"/>
    <w:rsid w:val="00E23639"/>
    <w:rsid w:val="00E23BB3"/>
    <w:rsid w:val="00E23C40"/>
    <w:rsid w:val="00E24624"/>
    <w:rsid w:val="00E25664"/>
    <w:rsid w:val="00E262AF"/>
    <w:rsid w:val="00E26981"/>
    <w:rsid w:val="00E271AF"/>
    <w:rsid w:val="00E30501"/>
    <w:rsid w:val="00E30E95"/>
    <w:rsid w:val="00E3104D"/>
    <w:rsid w:val="00E31485"/>
    <w:rsid w:val="00E317B8"/>
    <w:rsid w:val="00E32978"/>
    <w:rsid w:val="00E338D4"/>
    <w:rsid w:val="00E3401F"/>
    <w:rsid w:val="00E34379"/>
    <w:rsid w:val="00E35D37"/>
    <w:rsid w:val="00E36633"/>
    <w:rsid w:val="00E36DAE"/>
    <w:rsid w:val="00E37C0D"/>
    <w:rsid w:val="00E40253"/>
    <w:rsid w:val="00E40371"/>
    <w:rsid w:val="00E40EC2"/>
    <w:rsid w:val="00E41D5E"/>
    <w:rsid w:val="00E42ECF"/>
    <w:rsid w:val="00E439C5"/>
    <w:rsid w:val="00E45214"/>
    <w:rsid w:val="00E455BE"/>
    <w:rsid w:val="00E458C5"/>
    <w:rsid w:val="00E459AA"/>
    <w:rsid w:val="00E45B40"/>
    <w:rsid w:val="00E467AC"/>
    <w:rsid w:val="00E47D44"/>
    <w:rsid w:val="00E51713"/>
    <w:rsid w:val="00E5266C"/>
    <w:rsid w:val="00E55F6F"/>
    <w:rsid w:val="00E57B54"/>
    <w:rsid w:val="00E61951"/>
    <w:rsid w:val="00E63D35"/>
    <w:rsid w:val="00E64027"/>
    <w:rsid w:val="00E6452A"/>
    <w:rsid w:val="00E64BD3"/>
    <w:rsid w:val="00E66058"/>
    <w:rsid w:val="00E66172"/>
    <w:rsid w:val="00E67526"/>
    <w:rsid w:val="00E6786F"/>
    <w:rsid w:val="00E703A6"/>
    <w:rsid w:val="00E704A4"/>
    <w:rsid w:val="00E712AE"/>
    <w:rsid w:val="00E72C1D"/>
    <w:rsid w:val="00E73674"/>
    <w:rsid w:val="00E73F2A"/>
    <w:rsid w:val="00E74056"/>
    <w:rsid w:val="00E74BB5"/>
    <w:rsid w:val="00E75407"/>
    <w:rsid w:val="00E75A86"/>
    <w:rsid w:val="00E80848"/>
    <w:rsid w:val="00E811E1"/>
    <w:rsid w:val="00E820F1"/>
    <w:rsid w:val="00E824D0"/>
    <w:rsid w:val="00E82756"/>
    <w:rsid w:val="00E83C5E"/>
    <w:rsid w:val="00E84069"/>
    <w:rsid w:val="00E8464A"/>
    <w:rsid w:val="00E84673"/>
    <w:rsid w:val="00E867AB"/>
    <w:rsid w:val="00E91594"/>
    <w:rsid w:val="00E91C8C"/>
    <w:rsid w:val="00E926CA"/>
    <w:rsid w:val="00E92F42"/>
    <w:rsid w:val="00E94556"/>
    <w:rsid w:val="00E94A8A"/>
    <w:rsid w:val="00E953F9"/>
    <w:rsid w:val="00E954A8"/>
    <w:rsid w:val="00E96870"/>
    <w:rsid w:val="00E969F1"/>
    <w:rsid w:val="00EA0B61"/>
    <w:rsid w:val="00EA1D8B"/>
    <w:rsid w:val="00EA1F58"/>
    <w:rsid w:val="00EA2026"/>
    <w:rsid w:val="00EA2506"/>
    <w:rsid w:val="00EA2DF2"/>
    <w:rsid w:val="00EA3CEB"/>
    <w:rsid w:val="00EA4C94"/>
    <w:rsid w:val="00EA4FA3"/>
    <w:rsid w:val="00EA5409"/>
    <w:rsid w:val="00EA63B9"/>
    <w:rsid w:val="00EA74E6"/>
    <w:rsid w:val="00EB0420"/>
    <w:rsid w:val="00EB1027"/>
    <w:rsid w:val="00EB1095"/>
    <w:rsid w:val="00EB10A9"/>
    <w:rsid w:val="00EB2DEF"/>
    <w:rsid w:val="00EB2F4C"/>
    <w:rsid w:val="00EB30BE"/>
    <w:rsid w:val="00EB394A"/>
    <w:rsid w:val="00EB4265"/>
    <w:rsid w:val="00EB4987"/>
    <w:rsid w:val="00EB4D13"/>
    <w:rsid w:val="00EB52F1"/>
    <w:rsid w:val="00EB5CCF"/>
    <w:rsid w:val="00EB673B"/>
    <w:rsid w:val="00EB6BCE"/>
    <w:rsid w:val="00EB7681"/>
    <w:rsid w:val="00EC03E5"/>
    <w:rsid w:val="00EC08F3"/>
    <w:rsid w:val="00EC0D4D"/>
    <w:rsid w:val="00EC2816"/>
    <w:rsid w:val="00EC2CBD"/>
    <w:rsid w:val="00EC3071"/>
    <w:rsid w:val="00EC3130"/>
    <w:rsid w:val="00EC3C13"/>
    <w:rsid w:val="00EC5100"/>
    <w:rsid w:val="00EC5973"/>
    <w:rsid w:val="00EC603D"/>
    <w:rsid w:val="00EC6D62"/>
    <w:rsid w:val="00EC7087"/>
    <w:rsid w:val="00ED221B"/>
    <w:rsid w:val="00ED2B7C"/>
    <w:rsid w:val="00ED339A"/>
    <w:rsid w:val="00ED4587"/>
    <w:rsid w:val="00ED4F28"/>
    <w:rsid w:val="00ED5040"/>
    <w:rsid w:val="00ED5A59"/>
    <w:rsid w:val="00ED6876"/>
    <w:rsid w:val="00ED6D49"/>
    <w:rsid w:val="00EE01A8"/>
    <w:rsid w:val="00EE0F88"/>
    <w:rsid w:val="00EE15A7"/>
    <w:rsid w:val="00EE1B60"/>
    <w:rsid w:val="00EE3BE2"/>
    <w:rsid w:val="00EE53A3"/>
    <w:rsid w:val="00EE5CFD"/>
    <w:rsid w:val="00EE6BF9"/>
    <w:rsid w:val="00EF2735"/>
    <w:rsid w:val="00EF2AA8"/>
    <w:rsid w:val="00EF2B5A"/>
    <w:rsid w:val="00EF6C47"/>
    <w:rsid w:val="00EF7381"/>
    <w:rsid w:val="00EF7A92"/>
    <w:rsid w:val="00F0064C"/>
    <w:rsid w:val="00F0165D"/>
    <w:rsid w:val="00F0184C"/>
    <w:rsid w:val="00F01D4D"/>
    <w:rsid w:val="00F030BF"/>
    <w:rsid w:val="00F03B9E"/>
    <w:rsid w:val="00F04518"/>
    <w:rsid w:val="00F05515"/>
    <w:rsid w:val="00F06800"/>
    <w:rsid w:val="00F06A5C"/>
    <w:rsid w:val="00F06AFE"/>
    <w:rsid w:val="00F078EF"/>
    <w:rsid w:val="00F10AD1"/>
    <w:rsid w:val="00F112AE"/>
    <w:rsid w:val="00F11AE4"/>
    <w:rsid w:val="00F12418"/>
    <w:rsid w:val="00F138CB"/>
    <w:rsid w:val="00F155AB"/>
    <w:rsid w:val="00F16128"/>
    <w:rsid w:val="00F16618"/>
    <w:rsid w:val="00F16A09"/>
    <w:rsid w:val="00F20AB8"/>
    <w:rsid w:val="00F20E33"/>
    <w:rsid w:val="00F2149B"/>
    <w:rsid w:val="00F2189E"/>
    <w:rsid w:val="00F229CC"/>
    <w:rsid w:val="00F24C15"/>
    <w:rsid w:val="00F24D3B"/>
    <w:rsid w:val="00F255D4"/>
    <w:rsid w:val="00F25E9E"/>
    <w:rsid w:val="00F27A94"/>
    <w:rsid w:val="00F30183"/>
    <w:rsid w:val="00F30564"/>
    <w:rsid w:val="00F31222"/>
    <w:rsid w:val="00F32AC5"/>
    <w:rsid w:val="00F32F73"/>
    <w:rsid w:val="00F33C67"/>
    <w:rsid w:val="00F3483E"/>
    <w:rsid w:val="00F351EE"/>
    <w:rsid w:val="00F35F53"/>
    <w:rsid w:val="00F365FA"/>
    <w:rsid w:val="00F36DDF"/>
    <w:rsid w:val="00F37C18"/>
    <w:rsid w:val="00F4100B"/>
    <w:rsid w:val="00F41CBB"/>
    <w:rsid w:val="00F43E1B"/>
    <w:rsid w:val="00F47EBE"/>
    <w:rsid w:val="00F50403"/>
    <w:rsid w:val="00F511EA"/>
    <w:rsid w:val="00F52051"/>
    <w:rsid w:val="00F5296F"/>
    <w:rsid w:val="00F53C5E"/>
    <w:rsid w:val="00F544E0"/>
    <w:rsid w:val="00F547A8"/>
    <w:rsid w:val="00F56383"/>
    <w:rsid w:val="00F571AF"/>
    <w:rsid w:val="00F603E7"/>
    <w:rsid w:val="00F62E6A"/>
    <w:rsid w:val="00F64EA0"/>
    <w:rsid w:val="00F67039"/>
    <w:rsid w:val="00F67225"/>
    <w:rsid w:val="00F677EE"/>
    <w:rsid w:val="00F67CE4"/>
    <w:rsid w:val="00F70EDF"/>
    <w:rsid w:val="00F72C1C"/>
    <w:rsid w:val="00F74220"/>
    <w:rsid w:val="00F74AD1"/>
    <w:rsid w:val="00F74B38"/>
    <w:rsid w:val="00F74B53"/>
    <w:rsid w:val="00F80266"/>
    <w:rsid w:val="00F81A5D"/>
    <w:rsid w:val="00F83F4B"/>
    <w:rsid w:val="00F8544B"/>
    <w:rsid w:val="00F857D5"/>
    <w:rsid w:val="00F857F4"/>
    <w:rsid w:val="00F86D6B"/>
    <w:rsid w:val="00F90862"/>
    <w:rsid w:val="00F90DD1"/>
    <w:rsid w:val="00F9227E"/>
    <w:rsid w:val="00F94469"/>
    <w:rsid w:val="00F94C35"/>
    <w:rsid w:val="00F96F51"/>
    <w:rsid w:val="00FA0702"/>
    <w:rsid w:val="00FA1D12"/>
    <w:rsid w:val="00FA3098"/>
    <w:rsid w:val="00FA36C5"/>
    <w:rsid w:val="00FA6550"/>
    <w:rsid w:val="00FA7262"/>
    <w:rsid w:val="00FA76D0"/>
    <w:rsid w:val="00FB0075"/>
    <w:rsid w:val="00FB0B7C"/>
    <w:rsid w:val="00FB1825"/>
    <w:rsid w:val="00FB1A45"/>
    <w:rsid w:val="00FB32ED"/>
    <w:rsid w:val="00FB3AFC"/>
    <w:rsid w:val="00FB3B1E"/>
    <w:rsid w:val="00FB58F0"/>
    <w:rsid w:val="00FB646F"/>
    <w:rsid w:val="00FB792A"/>
    <w:rsid w:val="00FB7CF5"/>
    <w:rsid w:val="00FC00C3"/>
    <w:rsid w:val="00FC128E"/>
    <w:rsid w:val="00FC1C37"/>
    <w:rsid w:val="00FC775A"/>
    <w:rsid w:val="00FC7D1F"/>
    <w:rsid w:val="00FD0C5A"/>
    <w:rsid w:val="00FD0E39"/>
    <w:rsid w:val="00FD1430"/>
    <w:rsid w:val="00FD1569"/>
    <w:rsid w:val="00FD18AE"/>
    <w:rsid w:val="00FD19C7"/>
    <w:rsid w:val="00FD4178"/>
    <w:rsid w:val="00FD4443"/>
    <w:rsid w:val="00FD5616"/>
    <w:rsid w:val="00FD7D4F"/>
    <w:rsid w:val="00FE1370"/>
    <w:rsid w:val="00FE17EF"/>
    <w:rsid w:val="00FE35DE"/>
    <w:rsid w:val="00FE45FB"/>
    <w:rsid w:val="00FE4629"/>
    <w:rsid w:val="00FE4A96"/>
    <w:rsid w:val="00FE4AB9"/>
    <w:rsid w:val="00FE4D0D"/>
    <w:rsid w:val="00FE632C"/>
    <w:rsid w:val="00FE70C2"/>
    <w:rsid w:val="00FE7CBF"/>
    <w:rsid w:val="00FE7E59"/>
    <w:rsid w:val="00FF034D"/>
    <w:rsid w:val="00FF1156"/>
    <w:rsid w:val="00FF2B17"/>
    <w:rsid w:val="00FF32B1"/>
    <w:rsid w:val="00FF51CD"/>
    <w:rsid w:val="00FF5792"/>
    <w:rsid w:val="00FF5E95"/>
    <w:rsid w:val="00FF624F"/>
    <w:rsid w:val="00FF683A"/>
    <w:rsid w:val="00FF6B04"/>
    <w:rsid w:val="00FF6C8A"/>
    <w:rsid w:val="00FF6FBB"/>
    <w:rsid w:val="00FF72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7FB4A0B"/>
  <w15:docId w15:val="{A7DCBEFF-BA34-4BAC-A296-511AA7FA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sz w:val="24"/>
      <w:szCs w:val="24"/>
      <w:lang w:val="lv-LV" w:eastAsia="zh-CN"/>
    </w:rPr>
  </w:style>
  <w:style w:type="paragraph" w:styleId="Heading1">
    <w:name w:val="heading 1"/>
    <w:aliases w:val="H1,First subtitle,Section Heading,heading1,Antraste 1,h1 + Left:  0 cm,First line....,h1"/>
    <w:basedOn w:val="Normal"/>
    <w:next w:val="Normal"/>
    <w:link w:val="Heading1Char"/>
    <w:uiPriority w:val="9"/>
    <w:qFormat/>
    <w:pPr>
      <w:keepNext/>
      <w:numPr>
        <w:numId w:val="1"/>
      </w:numPr>
      <w:jc w:val="center"/>
      <w:outlineLvl w:val="0"/>
    </w:pPr>
    <w:rPr>
      <w:b/>
      <w:sz w:val="32"/>
    </w:rPr>
  </w:style>
  <w:style w:type="paragraph" w:styleId="Heading2">
    <w:name w:val="heading 2"/>
    <w:basedOn w:val="Normal"/>
    <w:next w:val="Normal"/>
    <w:link w:val="Heading2Char"/>
    <w:uiPriority w:val="9"/>
    <w:qFormat/>
    <w:pPr>
      <w:keepNext/>
      <w:numPr>
        <w:ilvl w:val="1"/>
        <w:numId w:val="1"/>
      </w:numPr>
      <w:jc w:val="center"/>
      <w:outlineLvl w:val="1"/>
    </w:pPr>
    <w:rPr>
      <w:b/>
    </w:rPr>
  </w:style>
  <w:style w:type="paragraph" w:styleId="Heading3">
    <w:name w:val="heading 3"/>
    <w:basedOn w:val="Normal"/>
    <w:next w:val="Normal"/>
    <w:uiPriority w:val="9"/>
    <w:qFormat/>
    <w:pPr>
      <w:keepNext/>
      <w:numPr>
        <w:ilvl w:val="2"/>
        <w:numId w:val="1"/>
      </w:numPr>
      <w:jc w:val="center"/>
      <w:outlineLvl w:val="2"/>
    </w:pPr>
    <w:rPr>
      <w:sz w:val="32"/>
    </w:rPr>
  </w:style>
  <w:style w:type="paragraph" w:styleId="Heading4">
    <w:name w:val="heading 4"/>
    <w:basedOn w:val="Normal"/>
    <w:next w:val="Normal"/>
    <w:uiPriority w:val="9"/>
    <w:qFormat/>
    <w:pPr>
      <w:keepNext/>
      <w:numPr>
        <w:ilvl w:val="3"/>
        <w:numId w:val="1"/>
      </w:numPr>
      <w:jc w:val="center"/>
      <w:outlineLvl w:val="3"/>
    </w:pPr>
    <w:rPr>
      <w:b/>
      <w:bCs/>
      <w:sz w:val="40"/>
    </w:rPr>
  </w:style>
  <w:style w:type="paragraph" w:styleId="Heading5">
    <w:name w:val="heading 5"/>
    <w:basedOn w:val="Normal"/>
    <w:next w:val="Normal"/>
    <w:uiPriority w:val="9"/>
    <w:qFormat/>
    <w:pPr>
      <w:keepNext/>
      <w:numPr>
        <w:ilvl w:val="4"/>
        <w:numId w:val="1"/>
      </w:numPr>
      <w:jc w:val="center"/>
      <w:outlineLvl w:val="4"/>
    </w:pPr>
    <w:rPr>
      <w:b/>
      <w:bCs/>
      <w:sz w:val="36"/>
    </w:rPr>
  </w:style>
  <w:style w:type="paragraph" w:styleId="Heading6">
    <w:name w:val="heading 6"/>
    <w:basedOn w:val="Normal"/>
    <w:next w:val="Normal"/>
    <w:uiPriority w:val="9"/>
    <w:qFormat/>
    <w:pPr>
      <w:keepNext/>
      <w:numPr>
        <w:ilvl w:val="5"/>
        <w:numId w:val="1"/>
      </w:numPr>
      <w:ind w:left="640" w:firstLine="0"/>
      <w:jc w:val="both"/>
      <w:outlineLvl w:val="5"/>
    </w:pPr>
    <w:rPr>
      <w:b/>
      <w:i/>
    </w:rPr>
  </w:style>
  <w:style w:type="paragraph" w:styleId="Heading7">
    <w:name w:val="heading 7"/>
    <w:basedOn w:val="Normal"/>
    <w:next w:val="Normal"/>
    <w:qFormat/>
    <w:pPr>
      <w:keepNext/>
      <w:numPr>
        <w:ilvl w:val="6"/>
        <w:numId w:val="1"/>
      </w:numPr>
      <w:jc w:val="both"/>
      <w:outlineLvl w:val="6"/>
    </w:pPr>
    <w:rPr>
      <w:b/>
      <w:bCs/>
      <w:sz w:val="32"/>
    </w:rPr>
  </w:style>
  <w:style w:type="paragraph" w:styleId="Heading8">
    <w:name w:val="heading 8"/>
    <w:basedOn w:val="Normal"/>
    <w:next w:val="Normal"/>
    <w:qFormat/>
    <w:pPr>
      <w:keepNext/>
      <w:numPr>
        <w:ilvl w:val="7"/>
        <w:numId w:val="1"/>
      </w:numPr>
      <w:spacing w:before="120"/>
      <w:ind w:left="360" w:firstLine="360"/>
      <w:jc w:val="both"/>
      <w:outlineLvl w:val="7"/>
    </w:pPr>
    <w:rPr>
      <w:b/>
      <w:bCs/>
    </w:rPr>
  </w:style>
  <w:style w:type="paragraph" w:styleId="Heading9">
    <w:name w:val="heading 9"/>
    <w:basedOn w:val="Normal"/>
    <w:next w:val="Normal"/>
    <w:qFormat/>
    <w:pPr>
      <w:keepNext/>
      <w:numPr>
        <w:ilvl w:val="8"/>
        <w:numId w:val="1"/>
      </w:numPr>
      <w:ind w:left="3600" w:firstLine="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cs="Times New Roman"/>
    </w:rPr>
  </w:style>
  <w:style w:type="character" w:customStyle="1" w:styleId="WW8Num3z0">
    <w:name w:val="WW8Num3z0"/>
    <w:rPr>
      <w:rFonts w:ascii="Wingdings" w:hAnsi="Wingdings" w:cs="Times New Roman"/>
    </w:rPr>
  </w:style>
  <w:style w:type="character" w:customStyle="1" w:styleId="WW8Num4z0">
    <w:name w:val="WW8Num4z0"/>
    <w:rPr>
      <w:color w:val="auto"/>
    </w:rPr>
  </w:style>
  <w:style w:type="character" w:customStyle="1" w:styleId="WW8Num4z2">
    <w:name w:val="WW8Num4z2"/>
    <w:rPr>
      <w:rFonts w:cs="Times New Roman"/>
      <w:color w:val="auto"/>
    </w:rPr>
  </w:style>
  <w:style w:type="character" w:customStyle="1" w:styleId="WW8Num5z0">
    <w:name w:val="WW8Num5z0"/>
    <w:rPr>
      <w:rFonts w:ascii="Symbol" w:hAnsi="Symbol" w:cs="Symbol"/>
    </w:rPr>
  </w:style>
  <w:style w:type="character" w:customStyle="1" w:styleId="WW8Num6z0">
    <w:name w:val="WW8Num6z0"/>
    <w:rPr>
      <w:rFonts w:ascii="Wingdings" w:hAnsi="Wingdings" w:cs="Wingdings"/>
    </w:rPr>
  </w:style>
  <w:style w:type="character" w:customStyle="1" w:styleId="WW8Num7z0">
    <w:name w:val="WW8Num7z0"/>
    <w:rPr>
      <w:b w:val="0"/>
    </w:rPr>
  </w:style>
  <w:style w:type="character" w:customStyle="1" w:styleId="WW8Num8z0">
    <w:name w:val="WW8Num8z0"/>
    <w:rPr>
      <w:color w:val="auto"/>
    </w:rPr>
  </w:style>
  <w:style w:type="character" w:customStyle="1" w:styleId="WW8Num10z0">
    <w:name w:val="WW8Num10z0"/>
    <w:rPr>
      <w:rFonts w:ascii="Wingdings" w:hAnsi="Wingdings" w:cs="Wingdings"/>
    </w:rPr>
  </w:style>
  <w:style w:type="character" w:customStyle="1" w:styleId="WW8Num11z1">
    <w:name w:val="WW8Num11z1"/>
    <w:rPr>
      <w:b/>
    </w:rPr>
  </w:style>
  <w:style w:type="character" w:customStyle="1" w:styleId="WW8Num12z2">
    <w:name w:val="WW8Num12z2"/>
    <w:rPr>
      <w:b w:val="0"/>
      <w:color w:val="auto"/>
    </w:rPr>
  </w:style>
  <w:style w:type="character" w:customStyle="1" w:styleId="WW8Num13z0">
    <w:name w:val="WW8Num13z0"/>
    <w:rPr>
      <w:rFonts w:ascii="Symbol" w:hAnsi="Symbol" w:cs="Symbol"/>
    </w:rPr>
  </w:style>
  <w:style w:type="character" w:customStyle="1" w:styleId="WW8Num14z0">
    <w:name w:val="WW8Num14z0"/>
    <w:rPr>
      <w:rFonts w:ascii="Symbol" w:hAnsi="Symbol" w:cs="Symbol"/>
    </w:rPr>
  </w:style>
  <w:style w:type="character" w:customStyle="1" w:styleId="WW8Num14z2">
    <w:name w:val="WW8Num14z2"/>
    <w:rPr>
      <w:rFonts w:ascii="Wingdings" w:hAnsi="Wingdings" w:cs="Wingdings"/>
    </w:rPr>
  </w:style>
  <w:style w:type="character" w:customStyle="1" w:styleId="WW8Num14z4">
    <w:name w:val="WW8Num14z4"/>
    <w:rPr>
      <w:rFonts w:ascii="Courier New" w:hAnsi="Courier New" w:cs="Courier New"/>
    </w:rPr>
  </w:style>
  <w:style w:type="character" w:customStyle="1" w:styleId="WW8Num16z0">
    <w:name w:val="WW8Num16z0"/>
    <w:rPr>
      <w:rFonts w:ascii="Wingdings" w:hAnsi="Wingdings" w:cs="Wingdings"/>
      <w:sz w:val="14"/>
    </w:rPr>
  </w:style>
  <w:style w:type="character" w:customStyle="1" w:styleId="WW8Num17z0">
    <w:name w:val="WW8Num17z0"/>
    <w:rPr>
      <w:rFonts w:ascii="Wingdings" w:hAnsi="Wingdings" w:cs="Wingdings"/>
      <w:sz w:val="14"/>
    </w:rPr>
  </w:style>
  <w:style w:type="character" w:customStyle="1" w:styleId="WW8Num17z1">
    <w:name w:val="WW8Num17z1"/>
    <w:rPr>
      <w:rFonts w:ascii="Symbol" w:hAnsi="Symbol" w:cs="Symbol"/>
    </w:rPr>
  </w:style>
  <w:style w:type="character" w:customStyle="1" w:styleId="WW8Num17z5">
    <w:name w:val="WW8Num17z5"/>
    <w:rPr>
      <w:rFonts w:ascii="Wingdings" w:hAnsi="Wingdings" w:cs="Wingdings"/>
    </w:rPr>
  </w:style>
  <w:style w:type="character" w:customStyle="1" w:styleId="WW8Num18z2">
    <w:name w:val="WW8Num18z2"/>
    <w:rPr>
      <w:rFonts w:ascii="Wingdings" w:hAnsi="Wingdings" w:cs="Wingdings"/>
    </w:rPr>
  </w:style>
  <w:style w:type="character" w:customStyle="1" w:styleId="WW8Num19z0">
    <w:name w:val="WW8Num19z0"/>
    <w:rPr>
      <w:rFonts w:ascii="Arial" w:eastAsia="Times New Roman" w:hAnsi="Arial" w:cs="Aria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1z0">
    <w:name w:val="WW8Num21z0"/>
    <w:rPr>
      <w:rFonts w:ascii="Wingdings" w:hAnsi="Wingdings" w:cs="Wingdings"/>
      <w:sz w:val="14"/>
    </w:rPr>
  </w:style>
  <w:style w:type="character" w:customStyle="1" w:styleId="WW8Num23z0">
    <w:name w:val="WW8Num23z0"/>
    <w:rPr>
      <w:rFonts w:ascii="Symbol" w:hAnsi="Symbol" w:cs="Symbol"/>
      <w:color w:val="auto"/>
      <w:sz w:val="18"/>
      <w:szCs w:val="18"/>
    </w:rPr>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8z0">
    <w:name w:val="WW8Num28z0"/>
    <w:rPr>
      <w:rFonts w:ascii="Symbol" w:hAnsi="Symbol" w:cs="Symbol"/>
      <w:color w:val="auto"/>
      <w:sz w:val="18"/>
      <w:szCs w:val="18"/>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Arial" w:hAnsi="Arial" w:cs="Arial"/>
      <w:b w:val="0"/>
      <w:sz w:val="22"/>
      <w:szCs w:val="22"/>
    </w:rPr>
  </w:style>
  <w:style w:type="character" w:customStyle="1" w:styleId="WW8Num33z0">
    <w:name w:val="WW8Num33z0"/>
    <w:rPr>
      <w:b/>
    </w:rPr>
  </w:style>
  <w:style w:type="character" w:customStyle="1" w:styleId="WW8Num34z0">
    <w:name w:val="WW8Num34z0"/>
    <w:rPr>
      <w:b/>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sz w:val="20"/>
    </w:rPr>
  </w:style>
  <w:style w:type="character" w:customStyle="1" w:styleId="WW8Num37z1">
    <w:name w:val="WW8Num37z1"/>
    <w:rPr>
      <w:rFonts w:ascii="Courier New" w:hAnsi="Courier New" w:cs="Courier New"/>
      <w:sz w:val="20"/>
    </w:rPr>
  </w:style>
  <w:style w:type="character" w:customStyle="1" w:styleId="WW8Num37z2">
    <w:name w:val="WW8Num37z2"/>
    <w:rPr>
      <w:rFonts w:ascii="Wingdings" w:hAnsi="Wingdings" w:cs="Wingdings"/>
      <w:sz w:val="20"/>
    </w:rPr>
  </w:style>
  <w:style w:type="character" w:customStyle="1" w:styleId="WW8Num38z0">
    <w:name w:val="WW8Num38z0"/>
    <w:rPr>
      <w:rFonts w:ascii="Symbol" w:hAnsi="Symbol" w:cs="Symbol"/>
      <w:sz w:val="20"/>
    </w:rPr>
  </w:style>
  <w:style w:type="character" w:customStyle="1" w:styleId="WW8Num38z1">
    <w:name w:val="WW8Num38z1"/>
    <w:rPr>
      <w:b/>
    </w:rPr>
  </w:style>
  <w:style w:type="character" w:customStyle="1" w:styleId="WW8Num38z2">
    <w:name w:val="WW8Num38z2"/>
    <w:rPr>
      <w:rFonts w:cs="Times New Roman"/>
      <w:b/>
      <w:u w:val="none"/>
    </w:rPr>
  </w:style>
  <w:style w:type="character" w:customStyle="1" w:styleId="WW8Num38z3">
    <w:name w:val="WW8Num38z3"/>
    <w:rPr>
      <w:rFonts w:ascii="Wingdings" w:hAnsi="Wingdings" w:cs="Wingdings"/>
      <w:sz w:val="20"/>
    </w:rPr>
  </w:style>
  <w:style w:type="character" w:customStyle="1" w:styleId="WW8Num40z0">
    <w:name w:val="WW8Num40z0"/>
    <w:rPr>
      <w:rFonts w:ascii="Symbol" w:hAnsi="Symbol" w:cs="Symbol"/>
      <w:sz w:val="20"/>
    </w:rPr>
  </w:style>
  <w:style w:type="character" w:customStyle="1" w:styleId="WW8Num40z1">
    <w:name w:val="WW8Num40z1"/>
    <w:rPr>
      <w:rFonts w:ascii="Courier New" w:hAnsi="Courier New" w:cs="Courier New"/>
      <w:sz w:val="20"/>
    </w:rPr>
  </w:style>
  <w:style w:type="character" w:customStyle="1" w:styleId="WW8Num40z2">
    <w:name w:val="WW8Num40z2"/>
    <w:rPr>
      <w:rFonts w:ascii="Wingdings" w:hAnsi="Wingdings" w:cs="Wingdings"/>
      <w:sz w:val="20"/>
    </w:rPr>
  </w:style>
  <w:style w:type="character" w:customStyle="1" w:styleId="WW8Num41z0">
    <w:name w:val="WW8Num41z0"/>
    <w:rPr>
      <w:rFonts w:ascii="Symbol" w:hAnsi="Symbol" w:cs="Symbol"/>
      <w:sz w:val="20"/>
    </w:rPr>
  </w:style>
  <w:style w:type="character" w:customStyle="1" w:styleId="WW8Num41z1">
    <w:name w:val="WW8Num41z1"/>
    <w:rPr>
      <w:rFonts w:ascii="Courier New" w:hAnsi="Courier New" w:cs="Courier New"/>
      <w:sz w:val="20"/>
    </w:rPr>
  </w:style>
  <w:style w:type="character" w:customStyle="1" w:styleId="WW8Num41z2">
    <w:name w:val="WW8Num41z2"/>
    <w:rPr>
      <w:rFonts w:ascii="Wingdings" w:hAnsi="Wingdings" w:cs="Wingdings"/>
      <w:sz w:val="20"/>
    </w:rPr>
  </w:style>
  <w:style w:type="character" w:customStyle="1" w:styleId="WW8Num42z0">
    <w:name w:val="WW8Num42z0"/>
    <w:rPr>
      <w:b/>
    </w:rPr>
  </w:style>
  <w:style w:type="character" w:customStyle="1" w:styleId="WW8Num42z1">
    <w:name w:val="WW8Num42z1"/>
    <w:rPr>
      <w:b w:val="0"/>
    </w:rPr>
  </w:style>
  <w:style w:type="character" w:customStyle="1" w:styleId="WW8Num44z0">
    <w:name w:val="WW8Num44z0"/>
    <w:rPr>
      <w:rFonts w:cs="Times New Roman"/>
    </w:rPr>
  </w:style>
  <w:style w:type="character" w:customStyle="1" w:styleId="WW8Num44z1">
    <w:name w:val="WW8Num44z1"/>
    <w:rPr>
      <w:rFonts w:cs="Times New Roman"/>
      <w:b w:val="0"/>
      <w:color w:val="auto"/>
    </w:rPr>
  </w:style>
  <w:style w:type="character" w:customStyle="1" w:styleId="WW8Num44z2">
    <w:name w:val="WW8Num44z2"/>
    <w:rPr>
      <w:rFonts w:ascii="Arial" w:hAnsi="Arial" w:cs="Arial"/>
    </w:rPr>
  </w:style>
  <w:style w:type="character" w:customStyle="1" w:styleId="WW8Num46z0">
    <w:name w:val="WW8Num46z0"/>
    <w:rPr>
      <w:rFonts w:ascii="Symbol" w:hAnsi="Symbol" w:cs="Symbol"/>
      <w:sz w:val="20"/>
    </w:rPr>
  </w:style>
  <w:style w:type="character" w:customStyle="1" w:styleId="WW8Num46z1">
    <w:name w:val="WW8Num46z1"/>
    <w:rPr>
      <w:rFonts w:ascii="Courier New" w:hAnsi="Courier New" w:cs="Courier New"/>
      <w:sz w:val="20"/>
    </w:rPr>
  </w:style>
  <w:style w:type="character" w:customStyle="1" w:styleId="WW8Num46z2">
    <w:name w:val="WW8Num46z2"/>
    <w:rPr>
      <w:rFonts w:ascii="Wingdings" w:hAnsi="Wingdings" w:cs="Wingdings"/>
      <w:sz w:val="20"/>
    </w:rPr>
  </w:style>
  <w:style w:type="character" w:customStyle="1" w:styleId="DefaultParagraphFont2">
    <w:name w:val="Default Paragraph Font2"/>
  </w:style>
  <w:style w:type="character" w:customStyle="1" w:styleId="WW8Num1z0">
    <w:name w:val="WW8Num1z0"/>
    <w:rPr>
      <w:rFonts w:ascii="Wingdings" w:hAnsi="Wingdings" w:cs="Wingdings"/>
    </w:rPr>
  </w:style>
  <w:style w:type="character" w:customStyle="1" w:styleId="WW8Num5z1">
    <w:name w:val="WW8Num5z1"/>
    <w:rPr>
      <w:rFonts w:ascii="Courier New" w:hAnsi="Courier New" w:cs="Courier New"/>
    </w:rPr>
  </w:style>
  <w:style w:type="character" w:customStyle="1" w:styleId="WW8Num6z2">
    <w:name w:val="WW8Num6z2"/>
    <w:rPr>
      <w:rFonts w:cs="Times New Roman"/>
      <w:color w:val="auto"/>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cs="Symbol"/>
    </w:rPr>
  </w:style>
  <w:style w:type="character" w:customStyle="1" w:styleId="WW8Num11z0">
    <w:name w:val="WW8Num11z0"/>
    <w:rPr>
      <w:b w:val="0"/>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6z2">
    <w:name w:val="WW8Num16z2"/>
    <w:rPr>
      <w:b w:val="0"/>
      <w:color w:val="auto"/>
    </w:rPr>
  </w:style>
  <w:style w:type="character" w:customStyle="1" w:styleId="WW8Num18z0">
    <w:name w:val="WW8Num18z0"/>
    <w:rPr>
      <w:rFonts w:ascii="Symbol" w:hAnsi="Symbol" w:cs="Symbol"/>
    </w:rPr>
  </w:style>
  <w:style w:type="character" w:customStyle="1" w:styleId="WW8Num18z4">
    <w:name w:val="WW8Num18z4"/>
    <w:rPr>
      <w:rFonts w:ascii="Courier New" w:hAnsi="Courier New" w:cs="Courier New"/>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Symbol" w:hAnsi="Symbol" w:cs="Symbol"/>
    </w:rPr>
  </w:style>
  <w:style w:type="character" w:customStyle="1" w:styleId="WW8Num21z5">
    <w:name w:val="WW8Num21z5"/>
    <w:rPr>
      <w:rFonts w:ascii="Wingdings" w:hAnsi="Wingdings" w:cs="Wingdings"/>
    </w:rPr>
  </w:style>
  <w:style w:type="character" w:customStyle="1" w:styleId="WW8Num22z2">
    <w:name w:val="WW8Num22z2"/>
    <w:rPr>
      <w:color w:val="auto"/>
    </w:rPr>
  </w:style>
  <w:style w:type="character" w:customStyle="1" w:styleId="WW8Num24z0">
    <w:name w:val="WW8Num24z0"/>
    <w:rPr>
      <w:rFonts w:ascii="Arial" w:eastAsia="Times New Roman" w:hAnsi="Arial" w:cs="Aria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6z0">
    <w:name w:val="WW8Num26z0"/>
    <w:rPr>
      <w:rFonts w:ascii="Symbol" w:hAnsi="Symbol" w:cs="Symbol"/>
    </w:rPr>
  </w:style>
  <w:style w:type="character" w:customStyle="1" w:styleId="WW8Num26z2">
    <w:name w:val="WW8Num26z2"/>
    <w:rPr>
      <w:rFonts w:ascii="Wingdings" w:hAnsi="Wingdings" w:cs="Wingdings"/>
    </w:rPr>
  </w:style>
  <w:style w:type="character" w:customStyle="1" w:styleId="WW8Num26z4">
    <w:name w:val="WW8Num26z4"/>
    <w:rPr>
      <w:rFonts w:ascii="Courier New" w:hAnsi="Courier New" w:cs="Courier New"/>
    </w:rPr>
  </w:style>
  <w:style w:type="character" w:customStyle="1" w:styleId="WW8Num28z3">
    <w:name w:val="WW8Num28z3"/>
    <w:rPr>
      <w:rFonts w:ascii="Symbol" w:hAnsi="Symbol" w:cs="Symbol"/>
    </w:rPr>
  </w:style>
  <w:style w:type="character" w:customStyle="1" w:styleId="WW-DefaultParagraphFont">
    <w:name w:val="WW-Default Paragraph Font"/>
  </w:style>
  <w:style w:type="character" w:customStyle="1" w:styleId="HeaderChar">
    <w:name w:val="Header Char"/>
    <w:uiPriority w:val="99"/>
    <w:rPr>
      <w:sz w:val="24"/>
      <w:szCs w:val="24"/>
      <w:lang w:val="lv-LV" w:bidi="ar-SA"/>
    </w:rPr>
  </w:style>
  <w:style w:type="character" w:styleId="PageNumber">
    <w:name w:val="page number"/>
    <w:basedOn w:val="WW-DefaultParagraphFont"/>
  </w:style>
  <w:style w:type="character" w:customStyle="1" w:styleId="FooterChar">
    <w:name w:val="Footer Char"/>
    <w:uiPriority w:val="99"/>
    <w:rPr>
      <w:rFonts w:ascii="Arial Narrow" w:hAnsi="Arial Narrow" w:cs="Arial Narrow"/>
      <w:sz w:val="24"/>
      <w:lang w:val="lv-LV" w:bidi="ar-SA"/>
    </w:rPr>
  </w:style>
  <w:style w:type="character" w:customStyle="1" w:styleId="CharChar1">
    <w:name w:val="Char Char1"/>
    <w:rPr>
      <w:sz w:val="24"/>
      <w:szCs w:val="24"/>
      <w:lang w:val="lv-LV" w:bidi="ar-SA"/>
    </w:rPr>
  </w:style>
  <w:style w:type="character" w:customStyle="1" w:styleId="BalloonTextChar">
    <w:name w:val="Balloon Text Char"/>
    <w:rPr>
      <w:rFonts w:ascii="Tahoma" w:hAnsi="Tahoma" w:cs="Tahoma"/>
      <w:sz w:val="16"/>
      <w:szCs w:val="16"/>
      <w:lang w:val="lv-LV" w:bidi="ar-SA"/>
    </w:rPr>
  </w:style>
  <w:style w:type="character" w:styleId="Hyperlink">
    <w:name w:val="Hyperlink"/>
    <w:uiPriority w:val="99"/>
    <w:rPr>
      <w:color w:val="0000FF"/>
      <w:u w:val="single"/>
    </w:rPr>
  </w:style>
  <w:style w:type="character" w:styleId="Strong">
    <w:name w:val="Strong"/>
    <w:qFormat/>
    <w:rPr>
      <w:b/>
      <w:bCs/>
    </w:rPr>
  </w:style>
  <w:style w:type="character" w:customStyle="1" w:styleId="StyleHeading2Before18ptAfter6ptChar">
    <w:name w:val="Style Heading 2 + Before:  18 pt After:  6 pt Char"/>
    <w:rPr>
      <w:rFonts w:ascii="Arial" w:hAnsi="Arial" w:cs="Arial"/>
      <w:b/>
      <w:bCs/>
      <w:spacing w:val="-2"/>
      <w:szCs w:val="22"/>
      <w:u w:val="single"/>
      <w:lang w:val="lv-LV" w:bidi="ar-SA"/>
    </w:rPr>
  </w:style>
  <w:style w:type="character" w:customStyle="1" w:styleId="FootnoteCharacters">
    <w:name w:val="Footnote Characters"/>
    <w:rPr>
      <w:vertAlign w:val="superscript"/>
    </w:rPr>
  </w:style>
  <w:style w:type="character" w:customStyle="1" w:styleId="apple-style-span">
    <w:name w:val="apple-style-span"/>
    <w:rPr>
      <w:rFonts w:cs="Times New Roman"/>
    </w:rPr>
  </w:style>
  <w:style w:type="character" w:customStyle="1" w:styleId="BodyTextChar">
    <w:name w:val="Body Text Char"/>
    <w:rPr>
      <w:sz w:val="24"/>
      <w:szCs w:val="24"/>
      <w:lang w:val="lv-LV" w:bidi="ar-SA"/>
    </w:rPr>
  </w:style>
  <w:style w:type="character" w:customStyle="1" w:styleId="WW8Num1z1">
    <w:name w:val="WW8Num1z1"/>
    <w:rPr>
      <w:rFonts w:ascii="Symbol" w:hAnsi="Symbol" w:cs="Symbol"/>
    </w:rPr>
  </w:style>
  <w:style w:type="character" w:customStyle="1" w:styleId="WW8Num1z5">
    <w:name w:val="WW8Num1z5"/>
    <w:rPr>
      <w:rFonts w:ascii="Wingdings" w:hAnsi="Wingdings" w:cs="Wingdings"/>
    </w:rPr>
  </w:style>
  <w:style w:type="character" w:customStyle="1" w:styleId="Absatz-Standardschriftart">
    <w:name w:val="Absatz-Standardschriftart"/>
  </w:style>
  <w:style w:type="character" w:customStyle="1" w:styleId="WW8Num2z2">
    <w:name w:val="WW8Num2z2"/>
    <w:rPr>
      <w:rFonts w:cs="Times New Roman"/>
      <w:color w:val="auto"/>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cs="Symbol"/>
    </w:rPr>
  </w:style>
  <w:style w:type="character" w:customStyle="1" w:styleId="WW8Num13z4">
    <w:name w:val="WW8Num13z4"/>
    <w:rPr>
      <w:rFonts w:ascii="Courier New" w:hAnsi="Courier New" w:cs="Courier New"/>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Symbol" w:hAnsi="Symbol" w:cs="Symbol"/>
    </w:rPr>
  </w:style>
  <w:style w:type="character" w:customStyle="1" w:styleId="WW8Num16z5">
    <w:name w:val="WW8Num16z5"/>
    <w:rPr>
      <w:rFonts w:ascii="Wingdings" w:hAnsi="Wingdings" w:cs="Wingdings"/>
    </w:rPr>
  </w:style>
  <w:style w:type="character" w:customStyle="1" w:styleId="WW8Num17z2">
    <w:name w:val="WW8Num17z2"/>
    <w:rPr>
      <w:color w:val="auto"/>
    </w:rPr>
  </w:style>
  <w:style w:type="character" w:customStyle="1" w:styleId="WW8Num20z4">
    <w:name w:val="WW8Num20z4"/>
    <w:rPr>
      <w:rFonts w:ascii="Courier New" w:hAnsi="Courier New" w:cs="Courier New"/>
    </w:rPr>
  </w:style>
  <w:style w:type="character" w:customStyle="1" w:styleId="c1">
    <w:name w:val="c1"/>
    <w:rPr>
      <w:rFonts w:ascii="Times New Roman" w:hAnsi="Times New Roman" w:cs="Times New Roman"/>
    </w:rPr>
  </w:style>
  <w:style w:type="character" w:styleId="Emphasis">
    <w:name w:val="Emphasis"/>
    <w:qFormat/>
    <w:rPr>
      <w:i/>
      <w:iCs/>
    </w:rPr>
  </w:style>
  <w:style w:type="character" w:customStyle="1" w:styleId="c16">
    <w:name w:val="c16"/>
    <w:basedOn w:val="DefaultParagraphFont2"/>
  </w:style>
  <w:style w:type="character" w:customStyle="1" w:styleId="CharChar2">
    <w:name w:val="Char Char2"/>
    <w:rPr>
      <w:rFonts w:ascii="Arial" w:hAnsi="Arial" w:cs="Arial"/>
      <w:b/>
      <w:sz w:val="28"/>
      <w:lang w:val="lv-LV" w:bidi="ar-SA"/>
    </w:rPr>
  </w:style>
  <w:style w:type="character" w:customStyle="1" w:styleId="NoSpacingChar">
    <w:name w:val="No Spacing Char"/>
    <w:rPr>
      <w:rFonts w:ascii="Calibri" w:eastAsia="Calibri" w:hAnsi="Calibri" w:cs="Calibri"/>
      <w:sz w:val="22"/>
      <w:szCs w:val="22"/>
      <w:lang w:val="lv-LV" w:bidi="ar-SA"/>
    </w:rPr>
  </w:style>
  <w:style w:type="character" w:customStyle="1" w:styleId="Lgums1Char">
    <w:name w:val="Līgums 1 Char"/>
    <w:rPr>
      <w:rFonts w:ascii="Calibri" w:eastAsia="Calibri" w:hAnsi="Calibri" w:cs="Calibri"/>
      <w:b/>
      <w:sz w:val="22"/>
      <w:szCs w:val="22"/>
      <w:lang w:val="lv-LV" w:bidi="ar-SA"/>
    </w:rPr>
  </w:style>
  <w:style w:type="character" w:customStyle="1" w:styleId="Lgums2Char">
    <w:name w:val="Līgums 2 Char"/>
    <w:basedOn w:val="NoSpacingChar"/>
    <w:rPr>
      <w:rFonts w:ascii="Calibri" w:eastAsia="Calibri" w:hAnsi="Calibri" w:cs="Calibri"/>
      <w:sz w:val="22"/>
      <w:szCs w:val="22"/>
      <w:lang w:val="lv-LV" w:bidi="ar-SA"/>
    </w:rPr>
  </w:style>
  <w:style w:type="paragraph" w:customStyle="1" w:styleId="Heading">
    <w:name w:val="Heading"/>
    <w:basedOn w:val="Normal"/>
    <w:next w:val="BodyText"/>
    <w:pPr>
      <w:keepNext/>
      <w:spacing w:before="240" w:after="120"/>
    </w:pPr>
    <w:rPr>
      <w:rFonts w:ascii="Arial" w:eastAsia="Arial Unicode MS" w:hAnsi="Arial" w:cs="Arial Unicode MS"/>
      <w:sz w:val="28"/>
      <w:szCs w:val="28"/>
    </w:rPr>
  </w:style>
  <w:style w:type="paragraph" w:styleId="BodyText">
    <w:name w:val="Body Text"/>
    <w:basedOn w:val="Normal"/>
    <w:pPr>
      <w:spacing w:before="120"/>
      <w:jc w:val="both"/>
    </w:pPr>
  </w:style>
  <w:style w:type="paragraph" w:styleId="List">
    <w:name w:val="List"/>
    <w:basedOn w:val="BodyText"/>
  </w:style>
  <w:style w:type="paragraph" w:styleId="Caption">
    <w:name w:val="caption"/>
    <w:basedOn w:val="Normal"/>
    <w:next w:val="Normal"/>
    <w:qFormat/>
    <w:pPr>
      <w:spacing w:before="120" w:after="120"/>
    </w:pPr>
    <w:rPr>
      <w:b/>
      <w:bCs/>
      <w:sz w:val="20"/>
      <w:szCs w:val="20"/>
    </w:rPr>
  </w:style>
  <w:style w:type="paragraph" w:customStyle="1" w:styleId="Index">
    <w:name w:val="Index"/>
    <w:basedOn w:val="Normal"/>
    <w:pPr>
      <w:suppressLineNumbers/>
    </w:pPr>
  </w:style>
  <w:style w:type="paragraph" w:styleId="BodyTextIndent3">
    <w:name w:val="Body Text Indent 3"/>
    <w:basedOn w:val="Normal"/>
    <w:pPr>
      <w:ind w:left="4320" w:firstLine="720"/>
      <w:jc w:val="right"/>
    </w:pPr>
    <w:rPr>
      <w:i/>
      <w:iCs/>
    </w:rPr>
  </w:style>
  <w:style w:type="paragraph" w:styleId="BodyTextIndent2">
    <w:name w:val="Body Text Indent 2"/>
    <w:basedOn w:val="Normal"/>
    <w:pPr>
      <w:spacing w:before="120"/>
      <w:ind w:left="-43"/>
      <w:jc w:val="both"/>
    </w:pPr>
  </w:style>
  <w:style w:type="paragraph" w:styleId="Header">
    <w:name w:val="header"/>
    <w:basedOn w:val="Normal"/>
    <w:uiPriority w:val="99"/>
    <w:pPr>
      <w:tabs>
        <w:tab w:val="center" w:pos="4153"/>
        <w:tab w:val="right" w:pos="8306"/>
      </w:tabs>
    </w:pPr>
  </w:style>
  <w:style w:type="paragraph" w:styleId="Footer">
    <w:name w:val="footer"/>
    <w:basedOn w:val="Normal"/>
    <w:uiPriority w:val="99"/>
    <w:pPr>
      <w:widowControl w:val="0"/>
      <w:tabs>
        <w:tab w:val="center" w:pos="4153"/>
        <w:tab w:val="right" w:pos="8306"/>
      </w:tabs>
      <w:ind w:firstLine="180"/>
      <w:jc w:val="both"/>
    </w:pPr>
    <w:rPr>
      <w:rFonts w:ascii="Arial Narrow" w:hAnsi="Arial Narrow" w:cs="Arial Narrow"/>
      <w:szCs w:val="20"/>
    </w:rPr>
  </w:style>
  <w:style w:type="paragraph" w:styleId="BodyTextIndent">
    <w:name w:val="Body Text Indent"/>
    <w:basedOn w:val="Normal"/>
    <w:pPr>
      <w:spacing w:before="120"/>
      <w:ind w:firstLine="317"/>
      <w:jc w:val="both"/>
    </w:pPr>
  </w:style>
  <w:style w:type="paragraph" w:styleId="BodyText2">
    <w:name w:val="Body Text 2"/>
    <w:basedOn w:val="Normal"/>
    <w:link w:val="BodyText2Char"/>
    <w:pPr>
      <w:jc w:val="both"/>
    </w:pPr>
    <w:rPr>
      <w:b/>
      <w:bCs/>
    </w:rPr>
  </w:style>
  <w:style w:type="paragraph" w:styleId="Title">
    <w:name w:val="Title"/>
    <w:basedOn w:val="Normal"/>
    <w:next w:val="Subtitle"/>
    <w:link w:val="TitleChar"/>
    <w:qFormat/>
    <w:pPr>
      <w:jc w:val="center"/>
    </w:pPr>
    <w:rPr>
      <w:rFonts w:ascii="Arial" w:hAnsi="Arial" w:cs="Arial"/>
      <w:b/>
      <w:sz w:val="28"/>
      <w:szCs w:val="20"/>
    </w:rPr>
  </w:style>
  <w:style w:type="paragraph" w:styleId="Subtitle">
    <w:name w:val="Subtitle"/>
    <w:basedOn w:val="Heading"/>
    <w:next w:val="BodyText"/>
    <w:qFormat/>
    <w:pPr>
      <w:jc w:val="center"/>
    </w:pPr>
    <w:rPr>
      <w:i/>
      <w:iCs/>
    </w:rPr>
  </w:style>
  <w:style w:type="character" w:customStyle="1" w:styleId="TitleChar">
    <w:name w:val="Title Char"/>
    <w:link w:val="Title"/>
    <w:rsid w:val="009240B3"/>
    <w:rPr>
      <w:rFonts w:ascii="Arial" w:hAnsi="Arial" w:cs="Arial"/>
      <w:b/>
      <w:sz w:val="28"/>
      <w:lang w:eastAsia="zh-CN"/>
    </w:rPr>
  </w:style>
  <w:style w:type="paragraph" w:customStyle="1" w:styleId="FR1">
    <w:name w:val="FR1"/>
    <w:pPr>
      <w:widowControl w:val="0"/>
      <w:suppressAutoHyphens/>
      <w:ind w:firstLine="284"/>
      <w:jc w:val="both"/>
    </w:pPr>
    <w:rPr>
      <w:rFonts w:eastAsia="Arial"/>
      <w:sz w:val="24"/>
      <w:lang w:val="lv-LV" w:eastAsia="zh-CN"/>
    </w:rPr>
  </w:style>
  <w:style w:type="paragraph" w:customStyle="1" w:styleId="StyleCaptionRight">
    <w:name w:val="Style Caption + Right"/>
    <w:basedOn w:val="Caption"/>
    <w:pPr>
      <w:jc w:val="right"/>
    </w:pPr>
  </w:style>
  <w:style w:type="paragraph" w:customStyle="1" w:styleId="Lb1">
    <w:name w:val="Lb1"/>
    <w:next w:val="Normal"/>
    <w:pPr>
      <w:numPr>
        <w:numId w:val="6"/>
      </w:numPr>
      <w:tabs>
        <w:tab w:val="left" w:pos="300"/>
      </w:tabs>
      <w:suppressAutoHyphens/>
      <w:spacing w:after="100"/>
    </w:pPr>
    <w:rPr>
      <w:rFonts w:eastAsia="Arial"/>
      <w:sz w:val="21"/>
      <w:lang w:eastAsia="zh-CN"/>
    </w:rPr>
  </w:style>
  <w:style w:type="paragraph" w:customStyle="1" w:styleId="Lb2">
    <w:name w:val="Lb2"/>
    <w:basedOn w:val="Lb1"/>
    <w:next w:val="Normal"/>
    <w:pPr>
      <w:tabs>
        <w:tab w:val="clear" w:pos="300"/>
        <w:tab w:val="left" w:pos="360"/>
        <w:tab w:val="left" w:pos="600"/>
        <w:tab w:val="left" w:pos="1440"/>
      </w:tabs>
      <w:ind w:left="0" w:firstLine="0"/>
    </w:pPr>
  </w:style>
  <w:style w:type="paragraph" w:customStyle="1" w:styleId="Lb3">
    <w:name w:val="Lb3"/>
    <w:basedOn w:val="Lb2"/>
    <w:next w:val="Normal"/>
    <w:pPr>
      <w:tabs>
        <w:tab w:val="clear" w:pos="600"/>
        <w:tab w:val="left" w:pos="720"/>
        <w:tab w:val="left" w:pos="900"/>
        <w:tab w:val="left" w:pos="2160"/>
      </w:tabs>
      <w:ind w:left="600" w:hanging="360"/>
    </w:pPr>
  </w:style>
  <w:style w:type="paragraph" w:customStyle="1" w:styleId="Pielikumi">
    <w:name w:val="Pielikumi"/>
    <w:basedOn w:val="Normal"/>
    <w:pPr>
      <w:numPr>
        <w:numId w:val="8"/>
      </w:numPr>
      <w:spacing w:before="480" w:after="240"/>
    </w:pPr>
    <w:rPr>
      <w:rFonts w:cs="Arial"/>
      <w:b/>
      <w:bCs/>
      <w:iCs/>
      <w:sz w:val="28"/>
      <w:szCs w:val="28"/>
    </w:rPr>
  </w:style>
  <w:style w:type="paragraph" w:customStyle="1" w:styleId="Pielikumi2">
    <w:name w:val="Pielikumi 2"/>
    <w:basedOn w:val="Pielikumi"/>
    <w:pPr>
      <w:tabs>
        <w:tab w:val="left" w:pos="1560"/>
      </w:tabs>
      <w:ind w:left="901" w:firstLine="0"/>
    </w:pPr>
  </w:style>
  <w:style w:type="paragraph" w:styleId="ListBullet2">
    <w:name w:val="List Bullet 2"/>
    <w:basedOn w:val="Normal"/>
    <w:pPr>
      <w:numPr>
        <w:numId w:val="2"/>
      </w:numPr>
      <w:tabs>
        <w:tab w:val="left" w:pos="757"/>
      </w:tabs>
      <w:ind w:left="737" w:hanging="340"/>
    </w:pPr>
    <w:rPr>
      <w:rFonts w:ascii="Arial" w:hAnsi="Arial" w:cs="Arial"/>
      <w:lang w:val="en-GB"/>
    </w:rPr>
  </w:style>
  <w:style w:type="paragraph" w:customStyle="1" w:styleId="EYBullet">
    <w:name w:val="EY Bullet"/>
    <w:basedOn w:val="Normal"/>
    <w:pPr>
      <w:numPr>
        <w:numId w:val="7"/>
      </w:numPr>
    </w:pPr>
  </w:style>
  <w:style w:type="paragraph" w:customStyle="1" w:styleId="komentars">
    <w:name w:val="komentars"/>
    <w:basedOn w:val="Normal"/>
    <w:rPr>
      <w:color w:val="800000"/>
      <w:sz w:val="20"/>
    </w:rPr>
  </w:style>
  <w:style w:type="paragraph" w:customStyle="1" w:styleId="Stylekomentars12ptAuto">
    <w:name w:val="Style komentars + 12 pt Auto"/>
    <w:basedOn w:val="komentars"/>
    <w:pPr>
      <w:jc w:val="both"/>
    </w:pPr>
    <w:rPr>
      <w:color w:val="auto"/>
      <w:sz w:val="24"/>
    </w:rPr>
  </w:style>
  <w:style w:type="paragraph" w:styleId="BodyText3">
    <w:name w:val="Body Text 3"/>
    <w:basedOn w:val="Normal"/>
    <w:pPr>
      <w:jc w:val="center"/>
    </w:pPr>
    <w:rPr>
      <w:rFonts w:ascii="Fraktur TL" w:hAnsi="Fraktur TL" w:cs="Fraktur TL"/>
      <w:b/>
      <w:sz w:val="44"/>
    </w:rPr>
  </w:style>
  <w:style w:type="paragraph" w:styleId="BalloonText">
    <w:name w:val="Balloon Text"/>
    <w:basedOn w:val="Normal"/>
    <w:rPr>
      <w:rFonts w:ascii="Tahoma" w:hAnsi="Tahoma" w:cs="Tahoma"/>
      <w:sz w:val="16"/>
      <w:szCs w:val="16"/>
    </w:rPr>
  </w:style>
  <w:style w:type="paragraph" w:customStyle="1" w:styleId="RakstzRakstz">
    <w:name w:val="Rakstz. Rakstz."/>
    <w:basedOn w:val="Normal"/>
    <w:pPr>
      <w:spacing w:after="160" w:line="240" w:lineRule="exact"/>
    </w:pPr>
    <w:rPr>
      <w:rFonts w:ascii="Tahoma" w:hAnsi="Tahoma" w:cs="Tahoma"/>
      <w:sz w:val="20"/>
      <w:szCs w:val="20"/>
      <w:lang w:val="en-US"/>
    </w:rPr>
  </w:style>
  <w:style w:type="paragraph" w:customStyle="1" w:styleId="StyleHeading2Before18ptAfter6pt">
    <w:name w:val="Style Heading 2 + Before:  18 pt After:  6 pt"/>
    <w:basedOn w:val="Heading2"/>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Heading3"/>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Normal"/>
    <w:pPr>
      <w:widowControl w:val="0"/>
      <w:spacing w:before="60" w:line="240" w:lineRule="exact"/>
      <w:ind w:left="3402" w:hanging="1278"/>
      <w:jc w:val="both"/>
    </w:pPr>
    <w:rPr>
      <w:rFonts w:ascii="Arial" w:hAnsi="Arial" w:cs="Arial"/>
      <w:szCs w:val="20"/>
      <w:lang w:val="cs-CZ"/>
    </w:rPr>
  </w:style>
  <w:style w:type="paragraph" w:customStyle="1" w:styleId="Bulletnew">
    <w:name w:val="Bullet new"/>
    <w:basedOn w:val="Normal"/>
    <w:pPr>
      <w:spacing w:before="120" w:after="120" w:line="280" w:lineRule="atLeast"/>
      <w:jc w:val="both"/>
    </w:pPr>
    <w:rPr>
      <w:rFonts w:ascii="Arial" w:hAnsi="Arial" w:cs="Arial"/>
      <w:spacing w:val="-1"/>
      <w:sz w:val="18"/>
      <w:szCs w:val="18"/>
    </w:rPr>
  </w:style>
  <w:style w:type="paragraph" w:customStyle="1" w:styleId="WW-Default">
    <w:name w:val="WW-Default"/>
    <w:pPr>
      <w:widowControl w:val="0"/>
      <w:suppressAutoHyphens/>
      <w:autoSpaceDE w:val="0"/>
    </w:pPr>
    <w:rPr>
      <w:rFonts w:eastAsia="Arial"/>
      <w:color w:val="000000"/>
      <w:sz w:val="24"/>
      <w:szCs w:val="24"/>
      <w:lang w:val="lv-LV" w:eastAsia="zh-CN"/>
    </w:rPr>
  </w:style>
  <w:style w:type="paragraph" w:styleId="FootnoteText">
    <w:name w:val="footnote text"/>
    <w:aliases w:val="Footnote,Fußnote"/>
    <w:basedOn w:val="Normal"/>
    <w:link w:val="FootnoteTextChar"/>
    <w:uiPriority w:val="99"/>
    <w:rPr>
      <w:sz w:val="20"/>
      <w:szCs w:val="20"/>
    </w:rPr>
  </w:style>
  <w:style w:type="paragraph" w:customStyle="1" w:styleId="Atsauce">
    <w:name w:val="Atsauce"/>
    <w:basedOn w:val="FootnoteText"/>
    <w:rPr>
      <w:rFonts w:ascii="Arial" w:hAnsi="Arial" w:cs="Arial"/>
      <w:sz w:val="16"/>
      <w:szCs w:val="16"/>
    </w:rPr>
  </w:style>
  <w:style w:type="paragraph" w:customStyle="1" w:styleId="Rindkopa">
    <w:name w:val="Rindkopa"/>
    <w:basedOn w:val="Normal"/>
    <w:next w:val="Normal"/>
    <w:pPr>
      <w:ind w:left="851"/>
      <w:jc w:val="both"/>
    </w:pPr>
    <w:rPr>
      <w:rFonts w:ascii="Arial" w:hAnsi="Arial" w:cs="Arial"/>
      <w:sz w:val="20"/>
      <w:lang w:val="en-US"/>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Normal"/>
    <w:pPr>
      <w:spacing w:after="160" w:line="240" w:lineRule="exact"/>
    </w:pPr>
    <w:rPr>
      <w:rFonts w:ascii="Tahoma" w:hAnsi="Tahoma" w:cs="Tahoma"/>
      <w:sz w:val="20"/>
      <w:szCs w:val="20"/>
      <w:lang w:val="en-US"/>
    </w:rPr>
  </w:style>
  <w:style w:type="paragraph" w:styleId="ListParagraph">
    <w:name w:val="List Paragraph"/>
    <w:aliases w:val="Strip,Virsraksti,H&amp;P List Paragraph,2,Syle 1,Normal bullet 2,Bullet list,Colorful List - Accent 12,Saistīto dokumentu saraksts,Table of contents numbered,Citation List,PPS_Bullet,Numurets,Bullet EY,ERP-List Paragraph,Bod"/>
    <w:basedOn w:val="Normal"/>
    <w:link w:val="ListParagraphChar"/>
    <w:uiPriority w:val="34"/>
    <w:qFormat/>
    <w:pPr>
      <w:spacing w:after="200" w:line="276" w:lineRule="auto"/>
      <w:ind w:left="720"/>
    </w:pPr>
    <w:rPr>
      <w:rFonts w:ascii="Calibri" w:hAnsi="Calibri" w:cs="Calibri"/>
      <w:sz w:val="22"/>
      <w:szCs w:val="22"/>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Arial" w:hAnsi="!Neo'w Arial"/>
      <w:color w:val="000000"/>
      <w:lang w:eastAsia="zh-CN"/>
    </w:rPr>
  </w:style>
  <w:style w:type="paragraph" w:customStyle="1" w:styleId="WW-Default1">
    <w:name w:val="WW-Default1"/>
    <w:pPr>
      <w:suppressAutoHyphens/>
      <w:autoSpaceDE w:val="0"/>
    </w:pPr>
    <w:rPr>
      <w:rFonts w:ascii="Arial" w:eastAsia="Arial" w:hAnsi="Arial" w:cs="Arial"/>
      <w:color w:val="000000"/>
      <w:sz w:val="24"/>
      <w:szCs w:val="24"/>
      <w:lang w:val="lv-LV" w:eastAsia="zh-C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paragraph" w:customStyle="1" w:styleId="txt2">
    <w:name w:val="txt2"/>
    <w:next w:val="txt1"/>
    <w:pPr>
      <w:widowControl w:val="0"/>
      <w:suppressAutoHyphens/>
      <w:jc w:val="center"/>
    </w:pPr>
    <w:rPr>
      <w:rFonts w:ascii="!Neo'w Arial" w:hAnsi="!Neo'w Arial" w:cs="!Neo'w Arial"/>
      <w:b/>
      <w:caps/>
      <w:lang w:eastAsia="zh-CN"/>
    </w:rPr>
  </w:style>
  <w:style w:type="paragraph" w:styleId="NormalWeb">
    <w:name w:val="Normal (Web)"/>
    <w:basedOn w:val="Normal"/>
    <w:uiPriority w:val="99"/>
    <w:pPr>
      <w:suppressAutoHyphens w:val="0"/>
      <w:spacing w:before="100" w:after="119"/>
    </w:pPr>
  </w:style>
  <w:style w:type="paragraph" w:styleId="NoSpacing">
    <w:name w:val="No Spacing"/>
    <w:qFormat/>
    <w:pPr>
      <w:suppressAutoHyphens/>
    </w:pPr>
    <w:rPr>
      <w:rFonts w:ascii="Calibri" w:eastAsia="Calibri" w:hAnsi="Calibri" w:cs="Calibri"/>
      <w:sz w:val="22"/>
      <w:szCs w:val="22"/>
      <w:lang w:val="lv-LV" w:eastAsia="zh-CN"/>
    </w:rPr>
  </w:style>
  <w:style w:type="paragraph" w:customStyle="1" w:styleId="Lgums1">
    <w:name w:val="Līgums 1"/>
    <w:basedOn w:val="NoSpacing"/>
    <w:pPr>
      <w:numPr>
        <w:numId w:val="9"/>
      </w:numPr>
      <w:jc w:val="both"/>
    </w:pPr>
    <w:rPr>
      <w:b/>
    </w:rPr>
  </w:style>
  <w:style w:type="paragraph" w:customStyle="1" w:styleId="Lgums2">
    <w:name w:val="Līgums 2"/>
    <w:basedOn w:val="NoSpacing"/>
    <w:pPr>
      <w:tabs>
        <w:tab w:val="num" w:pos="0"/>
      </w:tabs>
      <w:ind w:left="340" w:hanging="340"/>
      <w:jc w:val="both"/>
    </w:pPr>
  </w:style>
  <w:style w:type="paragraph" w:customStyle="1" w:styleId="Lgums3">
    <w:name w:val="Līgums 3"/>
    <w:basedOn w:val="NoSpacing"/>
    <w:pPr>
      <w:tabs>
        <w:tab w:val="num" w:pos="0"/>
        <w:tab w:val="left" w:pos="360"/>
      </w:tabs>
      <w:jc w:val="both"/>
    </w:pPr>
  </w:style>
  <w:style w:type="paragraph" w:styleId="z-TopofForm">
    <w:name w:val="HTML Top of Form"/>
    <w:basedOn w:val="Normal"/>
    <w:next w:val="Normal"/>
    <w:hidden/>
    <w:rsid w:val="0077352D"/>
    <w:pPr>
      <w:pBdr>
        <w:bottom w:val="single" w:sz="6" w:space="1" w:color="auto"/>
      </w:pBdr>
      <w:suppressAutoHyphens w:val="0"/>
      <w:jc w:val="center"/>
    </w:pPr>
    <w:rPr>
      <w:rFonts w:ascii="Arial" w:hAnsi="Arial" w:cs="Arial"/>
      <w:vanish/>
      <w:sz w:val="16"/>
      <w:szCs w:val="16"/>
      <w:lang w:eastAsia="lv-LV"/>
    </w:rPr>
  </w:style>
  <w:style w:type="table" w:styleId="TableGrid">
    <w:name w:val="Table Grid"/>
    <w:basedOn w:val="TableNormal"/>
    <w:rsid w:val="00B75F8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sid w:val="001221A7"/>
    <w:rPr>
      <w:color w:val="800080"/>
      <w:u w:val="single"/>
    </w:rPr>
  </w:style>
  <w:style w:type="character" w:styleId="CommentReference">
    <w:name w:val="annotation reference"/>
    <w:semiHidden/>
    <w:rsid w:val="003D573E"/>
    <w:rPr>
      <w:sz w:val="16"/>
      <w:szCs w:val="16"/>
    </w:rPr>
  </w:style>
  <w:style w:type="paragraph" w:styleId="CommentText">
    <w:name w:val="annotation text"/>
    <w:basedOn w:val="Normal"/>
    <w:link w:val="CommentTextChar"/>
    <w:semiHidden/>
    <w:rsid w:val="003D573E"/>
    <w:rPr>
      <w:sz w:val="20"/>
      <w:szCs w:val="20"/>
    </w:rPr>
  </w:style>
  <w:style w:type="character" w:customStyle="1" w:styleId="CommentTextChar">
    <w:name w:val="Comment Text Char"/>
    <w:link w:val="CommentText"/>
    <w:semiHidden/>
    <w:rsid w:val="00845374"/>
    <w:rPr>
      <w:lang w:val="lv-LV" w:eastAsia="zh-CN"/>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733CF5"/>
    <w:rPr>
      <w:vertAlign w:val="superscript"/>
    </w:rPr>
  </w:style>
  <w:style w:type="paragraph" w:customStyle="1" w:styleId="RakstzRakstz4">
    <w:name w:val="Rakstz. Rakstz.4"/>
    <w:basedOn w:val="Normal"/>
    <w:rsid w:val="00FE1370"/>
    <w:pPr>
      <w:suppressAutoHyphens w:val="0"/>
      <w:spacing w:after="160" w:line="240" w:lineRule="exact"/>
    </w:pPr>
    <w:rPr>
      <w:rFonts w:ascii="Tahoma" w:hAnsi="Tahoma"/>
      <w:sz w:val="20"/>
      <w:szCs w:val="20"/>
      <w:lang w:val="en-US" w:eastAsia="en-US"/>
    </w:rPr>
  </w:style>
  <w:style w:type="paragraph" w:customStyle="1" w:styleId="RakstzRakstz3">
    <w:name w:val="Rakstz. Rakstz.3"/>
    <w:basedOn w:val="Normal"/>
    <w:rsid w:val="00275F60"/>
    <w:pPr>
      <w:suppressAutoHyphens w:val="0"/>
      <w:spacing w:after="160" w:line="240" w:lineRule="exact"/>
    </w:pPr>
    <w:rPr>
      <w:rFonts w:ascii="Tahoma" w:hAnsi="Tahoma"/>
      <w:sz w:val="20"/>
      <w:szCs w:val="20"/>
      <w:lang w:val="en-US" w:eastAsia="en-US"/>
    </w:rPr>
  </w:style>
  <w:style w:type="paragraph" w:customStyle="1" w:styleId="RakstzRakstz2">
    <w:name w:val="Rakstz. Rakstz.2"/>
    <w:basedOn w:val="Normal"/>
    <w:rsid w:val="007E6B7C"/>
    <w:pPr>
      <w:suppressAutoHyphens w:val="0"/>
      <w:spacing w:after="160" w:line="240" w:lineRule="exact"/>
    </w:pPr>
    <w:rPr>
      <w:rFonts w:ascii="Tahoma" w:hAnsi="Tahoma"/>
      <w:sz w:val="20"/>
      <w:szCs w:val="20"/>
      <w:lang w:val="en-US" w:eastAsia="en-US"/>
    </w:rPr>
  </w:style>
  <w:style w:type="paragraph" w:styleId="CommentSubject">
    <w:name w:val="annotation subject"/>
    <w:basedOn w:val="CommentText"/>
    <w:next w:val="CommentText"/>
    <w:link w:val="CommentSubjectChar"/>
    <w:rsid w:val="009B7509"/>
    <w:rPr>
      <w:b/>
      <w:bCs/>
    </w:rPr>
  </w:style>
  <w:style w:type="character" w:customStyle="1" w:styleId="CommentSubjectChar">
    <w:name w:val="Comment Subject Char"/>
    <w:basedOn w:val="CommentTextChar"/>
    <w:link w:val="CommentSubject"/>
    <w:rsid w:val="009B7509"/>
    <w:rPr>
      <w:b/>
      <w:bCs/>
      <w:lang w:val="lv-LV" w:eastAsia="zh-CN"/>
    </w:rPr>
  </w:style>
  <w:style w:type="paragraph" w:customStyle="1" w:styleId="RakstzRakstz1">
    <w:name w:val="Rakstz. Rakstz.1"/>
    <w:basedOn w:val="Normal"/>
    <w:rsid w:val="000070D8"/>
    <w:pPr>
      <w:suppressAutoHyphens w:val="0"/>
      <w:spacing w:after="160" w:line="240" w:lineRule="exact"/>
    </w:pPr>
    <w:rPr>
      <w:rFonts w:ascii="Tahoma" w:hAnsi="Tahoma"/>
      <w:sz w:val="20"/>
      <w:szCs w:val="20"/>
      <w:lang w:val="en-US" w:eastAsia="en-US"/>
    </w:rPr>
  </w:style>
  <w:style w:type="paragraph" w:customStyle="1" w:styleId="Default">
    <w:name w:val="Default"/>
    <w:rsid w:val="00AE74DF"/>
    <w:pPr>
      <w:autoSpaceDE w:val="0"/>
      <w:autoSpaceDN w:val="0"/>
      <w:adjustRightInd w:val="0"/>
    </w:pPr>
    <w:rPr>
      <w:rFonts w:ascii="Arial" w:hAnsi="Arial" w:cs="Arial"/>
      <w:color w:val="000000"/>
      <w:sz w:val="24"/>
      <w:szCs w:val="24"/>
    </w:rPr>
  </w:style>
  <w:style w:type="character" w:customStyle="1" w:styleId="FootnoteTextChar">
    <w:name w:val="Footnote Text Char"/>
    <w:aliases w:val="Footnote Char,Fußnote Char"/>
    <w:basedOn w:val="DefaultParagraphFont"/>
    <w:link w:val="FootnoteText"/>
    <w:uiPriority w:val="99"/>
    <w:rsid w:val="00C03A5D"/>
    <w:rPr>
      <w:lang w:val="lv-LV" w:eastAsia="zh-CN"/>
    </w:rPr>
  </w:style>
  <w:style w:type="character" w:customStyle="1" w:styleId="ListParagraphChar">
    <w:name w:val="List Paragraph Char"/>
    <w:aliases w:val="Strip Char,Virsraksti Char,H&amp;P List Paragraph Char,2 Char,Syle 1 Char,Normal bullet 2 Char,Bullet list Char,Colorful List - Accent 12 Char,Saistīto dokumentu saraksts Char,Table of contents numbered Char,Citation List Char,Bod Char"/>
    <w:link w:val="ListParagraph"/>
    <w:uiPriority w:val="34"/>
    <w:qFormat/>
    <w:locked/>
    <w:rsid w:val="00BB3EEF"/>
    <w:rPr>
      <w:rFonts w:ascii="Calibri" w:hAnsi="Calibri" w:cs="Calibri"/>
      <w:sz w:val="22"/>
      <w:szCs w:val="22"/>
      <w:lang w:val="lv-LV" w:eastAsia="zh-CN"/>
    </w:rPr>
  </w:style>
  <w:style w:type="paragraph" w:customStyle="1" w:styleId="RakstzRakstz7">
    <w:name w:val="Rakstz. Rakstz.7"/>
    <w:basedOn w:val="Normal"/>
    <w:rsid w:val="00BB3EEF"/>
    <w:pPr>
      <w:suppressAutoHyphens w:val="0"/>
      <w:spacing w:after="160" w:line="240" w:lineRule="exact"/>
    </w:pPr>
    <w:rPr>
      <w:rFonts w:ascii="Tahoma" w:hAnsi="Tahoma"/>
      <w:sz w:val="20"/>
      <w:szCs w:val="20"/>
      <w:lang w:val="en-US" w:eastAsia="en-US"/>
    </w:rPr>
  </w:style>
  <w:style w:type="paragraph" w:customStyle="1" w:styleId="RakstzRakstz6">
    <w:name w:val="Rakstz. Rakstz.6"/>
    <w:basedOn w:val="Normal"/>
    <w:rsid w:val="009E02E8"/>
    <w:pPr>
      <w:suppressAutoHyphens w:val="0"/>
      <w:spacing w:after="160" w:line="240" w:lineRule="exact"/>
    </w:pPr>
    <w:rPr>
      <w:rFonts w:ascii="Tahoma" w:hAnsi="Tahoma"/>
      <w:sz w:val="20"/>
      <w:szCs w:val="20"/>
      <w:lang w:val="en-US" w:eastAsia="en-US"/>
    </w:rPr>
  </w:style>
  <w:style w:type="paragraph" w:customStyle="1" w:styleId="RakstzRakstz5">
    <w:name w:val="Rakstz. Rakstz.5"/>
    <w:basedOn w:val="Normal"/>
    <w:rsid w:val="00CA1E33"/>
    <w:pPr>
      <w:suppressAutoHyphens w:val="0"/>
      <w:spacing w:after="160" w:line="240" w:lineRule="exact"/>
    </w:pPr>
    <w:rPr>
      <w:rFonts w:ascii="Tahoma" w:hAnsi="Tahoma"/>
      <w:sz w:val="20"/>
      <w:szCs w:val="20"/>
      <w:lang w:val="en-US" w:eastAsia="en-US"/>
    </w:rPr>
  </w:style>
  <w:style w:type="paragraph" w:customStyle="1" w:styleId="Punkts">
    <w:name w:val="Punkts"/>
    <w:basedOn w:val="Normal"/>
    <w:next w:val="Apakpunkts"/>
    <w:rsid w:val="000C4DAC"/>
    <w:pPr>
      <w:numPr>
        <w:numId w:val="15"/>
      </w:numPr>
      <w:suppressAutoHyphens w:val="0"/>
    </w:pPr>
    <w:rPr>
      <w:rFonts w:ascii="Arial" w:hAnsi="Arial"/>
      <w:b/>
      <w:sz w:val="20"/>
      <w:lang w:eastAsia="lv-LV"/>
    </w:rPr>
  </w:style>
  <w:style w:type="paragraph" w:customStyle="1" w:styleId="Apakpunkts">
    <w:name w:val="Apakšpunkts"/>
    <w:basedOn w:val="Normal"/>
    <w:rsid w:val="000C4DAC"/>
    <w:pPr>
      <w:numPr>
        <w:ilvl w:val="1"/>
        <w:numId w:val="15"/>
      </w:numPr>
      <w:suppressAutoHyphens w:val="0"/>
    </w:pPr>
    <w:rPr>
      <w:rFonts w:ascii="Arial" w:hAnsi="Arial"/>
      <w:b/>
      <w:sz w:val="20"/>
      <w:lang w:val="x-none" w:eastAsia="x-none"/>
    </w:rPr>
  </w:style>
  <w:style w:type="paragraph" w:customStyle="1" w:styleId="Paragrfs">
    <w:name w:val="Paragrāfs"/>
    <w:basedOn w:val="Normal"/>
    <w:next w:val="Rindkopa"/>
    <w:rsid w:val="000C4DAC"/>
    <w:pPr>
      <w:numPr>
        <w:ilvl w:val="2"/>
        <w:numId w:val="15"/>
      </w:numPr>
      <w:suppressAutoHyphens w:val="0"/>
      <w:jc w:val="both"/>
    </w:pPr>
    <w:rPr>
      <w:rFonts w:ascii="Arial" w:hAnsi="Arial"/>
      <w:sz w:val="20"/>
      <w:lang w:eastAsia="lv-LV"/>
    </w:rPr>
  </w:style>
  <w:style w:type="paragraph" w:customStyle="1" w:styleId="m2446934011327947474gmail-msolistparagraph">
    <w:name w:val="m_2446934011327947474gmail-msolistparagraph"/>
    <w:basedOn w:val="Normal"/>
    <w:rsid w:val="00434489"/>
    <w:pPr>
      <w:suppressAutoHyphens w:val="0"/>
      <w:spacing w:before="100" w:beforeAutospacing="1" w:after="100" w:afterAutospacing="1"/>
    </w:pPr>
    <w:rPr>
      <w:lang w:val="en-US" w:eastAsia="en-US"/>
    </w:rPr>
  </w:style>
  <w:style w:type="paragraph" w:customStyle="1" w:styleId="Style4">
    <w:name w:val="Style4"/>
    <w:basedOn w:val="Normal"/>
    <w:uiPriority w:val="99"/>
    <w:rsid w:val="00717A93"/>
    <w:pPr>
      <w:widowControl w:val="0"/>
      <w:suppressAutoHyphens w:val="0"/>
      <w:autoSpaceDE w:val="0"/>
      <w:autoSpaceDN w:val="0"/>
      <w:adjustRightInd w:val="0"/>
      <w:spacing w:line="226" w:lineRule="exact"/>
      <w:ind w:hanging="275"/>
    </w:pPr>
    <w:rPr>
      <w:rFonts w:ascii="Franklin Gothic Medium" w:eastAsiaTheme="minorEastAsia" w:hAnsi="Franklin Gothic Medium" w:cstheme="minorBidi"/>
      <w:lang w:val="en-US" w:eastAsia="en-US"/>
    </w:rPr>
  </w:style>
  <w:style w:type="paragraph" w:customStyle="1" w:styleId="Style5">
    <w:name w:val="Style5"/>
    <w:basedOn w:val="Normal"/>
    <w:uiPriority w:val="99"/>
    <w:rsid w:val="00717A93"/>
    <w:pPr>
      <w:widowControl w:val="0"/>
      <w:suppressAutoHyphens w:val="0"/>
      <w:autoSpaceDE w:val="0"/>
      <w:autoSpaceDN w:val="0"/>
      <w:adjustRightInd w:val="0"/>
      <w:spacing w:line="216" w:lineRule="exact"/>
      <w:ind w:hanging="278"/>
    </w:pPr>
    <w:rPr>
      <w:rFonts w:ascii="Franklin Gothic Medium" w:eastAsiaTheme="minorEastAsia" w:hAnsi="Franklin Gothic Medium" w:cstheme="minorBidi"/>
      <w:lang w:val="en-US" w:eastAsia="en-US"/>
    </w:rPr>
  </w:style>
  <w:style w:type="paragraph" w:customStyle="1" w:styleId="Style6">
    <w:name w:val="Style6"/>
    <w:basedOn w:val="Normal"/>
    <w:uiPriority w:val="99"/>
    <w:rsid w:val="00717A93"/>
    <w:pPr>
      <w:widowControl w:val="0"/>
      <w:suppressAutoHyphens w:val="0"/>
      <w:autoSpaceDE w:val="0"/>
      <w:autoSpaceDN w:val="0"/>
      <w:adjustRightInd w:val="0"/>
      <w:spacing w:line="226" w:lineRule="exact"/>
      <w:ind w:firstLine="275"/>
    </w:pPr>
    <w:rPr>
      <w:rFonts w:ascii="Franklin Gothic Medium" w:eastAsiaTheme="minorEastAsia" w:hAnsi="Franklin Gothic Medium" w:cstheme="minorBidi"/>
      <w:lang w:val="en-US" w:eastAsia="en-US"/>
    </w:rPr>
  </w:style>
  <w:style w:type="character" w:customStyle="1" w:styleId="FontStyle11">
    <w:name w:val="Font Style11"/>
    <w:basedOn w:val="DefaultParagraphFont"/>
    <w:uiPriority w:val="99"/>
    <w:rsid w:val="00717A93"/>
    <w:rPr>
      <w:rFonts w:ascii="Franklin Gothic Medium" w:hAnsi="Franklin Gothic Medium" w:cs="Franklin Gothic Medium"/>
      <w:b/>
      <w:bCs/>
      <w:sz w:val="18"/>
      <w:szCs w:val="18"/>
    </w:rPr>
  </w:style>
  <w:style w:type="character" w:customStyle="1" w:styleId="FontStyle12">
    <w:name w:val="Font Style12"/>
    <w:basedOn w:val="DefaultParagraphFont"/>
    <w:uiPriority w:val="99"/>
    <w:rsid w:val="00717A93"/>
    <w:rPr>
      <w:rFonts w:ascii="Franklin Gothic Medium" w:hAnsi="Franklin Gothic Medium" w:cs="Franklin Gothic Medium"/>
      <w:sz w:val="18"/>
      <w:szCs w:val="18"/>
    </w:rPr>
  </w:style>
  <w:style w:type="paragraph" w:customStyle="1" w:styleId="Style1">
    <w:name w:val="Style1"/>
    <w:basedOn w:val="Normal"/>
    <w:uiPriority w:val="99"/>
    <w:rsid w:val="00717A93"/>
    <w:pPr>
      <w:widowControl w:val="0"/>
      <w:suppressAutoHyphens w:val="0"/>
      <w:autoSpaceDE w:val="0"/>
      <w:autoSpaceDN w:val="0"/>
      <w:adjustRightInd w:val="0"/>
      <w:spacing w:line="402" w:lineRule="exact"/>
    </w:pPr>
    <w:rPr>
      <w:rFonts w:ascii="Courier New" w:eastAsiaTheme="minorEastAsia" w:hAnsi="Courier New" w:cs="Courier New"/>
      <w:lang w:val="en-US" w:eastAsia="en-US"/>
    </w:rPr>
  </w:style>
  <w:style w:type="paragraph" w:customStyle="1" w:styleId="RakstzRakstz0">
    <w:name w:val="Rakstz. Rakstz."/>
    <w:basedOn w:val="Normal"/>
    <w:rsid w:val="00F74AD1"/>
    <w:pPr>
      <w:suppressAutoHyphens w:val="0"/>
      <w:spacing w:after="160" w:line="240" w:lineRule="exact"/>
    </w:pPr>
    <w:rPr>
      <w:rFonts w:ascii="Symbol" w:eastAsia="Wingdings" w:hAnsi="Symbol" w:cs="Wingdings"/>
      <w:sz w:val="20"/>
      <w:szCs w:val="20"/>
      <w:lang w:val="en-US" w:eastAsia="en-US"/>
    </w:rPr>
  </w:style>
  <w:style w:type="character" w:styleId="UnresolvedMention">
    <w:name w:val="Unresolved Mention"/>
    <w:basedOn w:val="DefaultParagraphFont"/>
    <w:uiPriority w:val="99"/>
    <w:semiHidden/>
    <w:unhideWhenUsed/>
    <w:rsid w:val="00F078EF"/>
    <w:rPr>
      <w:color w:val="605E5C"/>
      <w:shd w:val="clear" w:color="auto" w:fill="E1DFDD"/>
    </w:rPr>
  </w:style>
  <w:style w:type="character" w:customStyle="1" w:styleId="BodyText2Char">
    <w:name w:val="Body Text 2 Char"/>
    <w:basedOn w:val="DefaultParagraphFont"/>
    <w:link w:val="BodyText2"/>
    <w:rsid w:val="00B957D6"/>
    <w:rPr>
      <w:b/>
      <w:bCs/>
      <w:sz w:val="24"/>
      <w:szCs w:val="24"/>
      <w:lang w:val="lv-LV" w:eastAsia="zh-CN"/>
    </w:rPr>
  </w:style>
  <w:style w:type="paragraph" w:customStyle="1" w:styleId="RakstzRakstz8">
    <w:name w:val="Rakstz. Rakstz."/>
    <w:basedOn w:val="Normal"/>
    <w:rsid w:val="00C46A6C"/>
    <w:pPr>
      <w:suppressAutoHyphens w:val="0"/>
      <w:spacing w:after="160" w:line="240" w:lineRule="exact"/>
    </w:pPr>
    <w:rPr>
      <w:rFonts w:ascii="Symbol" w:eastAsia="Wingdings" w:hAnsi="Symbol" w:cs="Wingdings"/>
      <w:sz w:val="20"/>
      <w:szCs w:val="20"/>
      <w:lang w:val="en-US" w:eastAsia="en-US"/>
    </w:rPr>
  </w:style>
  <w:style w:type="character" w:customStyle="1" w:styleId="markedcontent">
    <w:name w:val="markedcontent"/>
    <w:basedOn w:val="DefaultParagraphFont"/>
    <w:rsid w:val="007274E5"/>
  </w:style>
  <w:style w:type="character" w:customStyle="1" w:styleId="Heading1Char">
    <w:name w:val="Heading 1 Char"/>
    <w:aliases w:val="H1 Char,First subtitle Char,Section Heading Char,heading1 Char,Antraste 1 Char,h1 + Left:  0 cm Char,First line.... Char,h1 Char"/>
    <w:basedOn w:val="DefaultParagraphFont"/>
    <w:link w:val="Heading1"/>
    <w:uiPriority w:val="9"/>
    <w:rsid w:val="00A45EA2"/>
    <w:rPr>
      <w:b/>
      <w:sz w:val="32"/>
      <w:szCs w:val="24"/>
      <w:lang w:val="lv-LV" w:eastAsia="zh-CN"/>
    </w:rPr>
  </w:style>
  <w:style w:type="character" w:customStyle="1" w:styleId="Heading2Char">
    <w:name w:val="Heading 2 Char"/>
    <w:basedOn w:val="DefaultParagraphFont"/>
    <w:link w:val="Heading2"/>
    <w:uiPriority w:val="9"/>
    <w:rsid w:val="00D33A04"/>
    <w:rPr>
      <w:b/>
      <w:sz w:val="24"/>
      <w:szCs w:val="24"/>
      <w:lang w:val="lv-LV" w:eastAsia="zh-CN"/>
    </w:rPr>
  </w:style>
  <w:style w:type="paragraph" w:customStyle="1" w:styleId="CharCharCharChar">
    <w:name w:val="Char Char Char Char"/>
    <w:aliases w:val="Char2"/>
    <w:basedOn w:val="Normal"/>
    <w:next w:val="Normal"/>
    <w:link w:val="FootnoteReference"/>
    <w:uiPriority w:val="99"/>
    <w:rsid w:val="00D33A04"/>
    <w:pPr>
      <w:suppressAutoHyphens w:val="0"/>
      <w:spacing w:after="160" w:line="240" w:lineRule="exact"/>
      <w:jc w:val="both"/>
      <w:textAlignment w:val="baseline"/>
    </w:pPr>
    <w:rPr>
      <w:sz w:val="20"/>
      <w:szCs w:val="20"/>
      <w:vertAlign w:val="superscript"/>
      <w:lang w:val="en-US" w:eastAsia="en-US"/>
    </w:rPr>
  </w:style>
  <w:style w:type="character" w:customStyle="1" w:styleId="cf01">
    <w:name w:val="cf01"/>
    <w:basedOn w:val="DefaultParagraphFont"/>
    <w:rsid w:val="00AD4123"/>
    <w:rPr>
      <w:rFonts w:ascii="Segoe UI" w:hAnsi="Segoe UI" w:cs="Segoe UI" w:hint="default"/>
      <w:sz w:val="18"/>
      <w:szCs w:val="18"/>
    </w:rPr>
  </w:style>
  <w:style w:type="character" w:customStyle="1" w:styleId="cf11">
    <w:name w:val="cf11"/>
    <w:basedOn w:val="DefaultParagraphFont"/>
    <w:rsid w:val="00AD4123"/>
    <w:rPr>
      <w:rFonts w:ascii="Segoe UI" w:hAnsi="Segoe UI" w:cs="Segoe UI" w:hint="default"/>
      <w:sz w:val="18"/>
      <w:szCs w:val="18"/>
    </w:rPr>
  </w:style>
  <w:style w:type="paragraph" w:styleId="TOAHeading">
    <w:name w:val="toa heading"/>
    <w:basedOn w:val="Normal"/>
    <w:next w:val="Normal"/>
    <w:semiHidden/>
    <w:rsid w:val="00217B53"/>
    <w:pPr>
      <w:numPr>
        <w:numId w:val="30"/>
      </w:numPr>
      <w:suppressAutoHyphens w:val="0"/>
      <w:spacing w:before="120"/>
    </w:pPr>
    <w:rPr>
      <w:rFonts w:ascii="Arial" w:hAnsi="Arial" w:cs="Arial"/>
      <w:b/>
      <w:bCs/>
      <w:lang w:val="en-GB"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207">
      <w:bodyDiv w:val="1"/>
      <w:marLeft w:val="0"/>
      <w:marRight w:val="0"/>
      <w:marTop w:val="0"/>
      <w:marBottom w:val="0"/>
      <w:divBdr>
        <w:top w:val="none" w:sz="0" w:space="0" w:color="auto"/>
        <w:left w:val="none" w:sz="0" w:space="0" w:color="auto"/>
        <w:bottom w:val="none" w:sz="0" w:space="0" w:color="auto"/>
        <w:right w:val="none" w:sz="0" w:space="0" w:color="auto"/>
      </w:divBdr>
    </w:div>
    <w:div w:id="10499654">
      <w:bodyDiv w:val="1"/>
      <w:marLeft w:val="0"/>
      <w:marRight w:val="0"/>
      <w:marTop w:val="0"/>
      <w:marBottom w:val="0"/>
      <w:divBdr>
        <w:top w:val="none" w:sz="0" w:space="0" w:color="auto"/>
        <w:left w:val="none" w:sz="0" w:space="0" w:color="auto"/>
        <w:bottom w:val="none" w:sz="0" w:space="0" w:color="auto"/>
        <w:right w:val="none" w:sz="0" w:space="0" w:color="auto"/>
      </w:divBdr>
    </w:div>
    <w:div w:id="16975886">
      <w:bodyDiv w:val="1"/>
      <w:marLeft w:val="0"/>
      <w:marRight w:val="0"/>
      <w:marTop w:val="0"/>
      <w:marBottom w:val="0"/>
      <w:divBdr>
        <w:top w:val="none" w:sz="0" w:space="0" w:color="auto"/>
        <w:left w:val="none" w:sz="0" w:space="0" w:color="auto"/>
        <w:bottom w:val="none" w:sz="0" w:space="0" w:color="auto"/>
        <w:right w:val="none" w:sz="0" w:space="0" w:color="auto"/>
      </w:divBdr>
    </w:div>
    <w:div w:id="24213270">
      <w:bodyDiv w:val="1"/>
      <w:marLeft w:val="0"/>
      <w:marRight w:val="0"/>
      <w:marTop w:val="0"/>
      <w:marBottom w:val="0"/>
      <w:divBdr>
        <w:top w:val="none" w:sz="0" w:space="0" w:color="auto"/>
        <w:left w:val="none" w:sz="0" w:space="0" w:color="auto"/>
        <w:bottom w:val="none" w:sz="0" w:space="0" w:color="auto"/>
        <w:right w:val="none" w:sz="0" w:space="0" w:color="auto"/>
      </w:divBdr>
    </w:div>
    <w:div w:id="50085716">
      <w:bodyDiv w:val="1"/>
      <w:marLeft w:val="0"/>
      <w:marRight w:val="0"/>
      <w:marTop w:val="0"/>
      <w:marBottom w:val="0"/>
      <w:divBdr>
        <w:top w:val="none" w:sz="0" w:space="0" w:color="auto"/>
        <w:left w:val="none" w:sz="0" w:space="0" w:color="auto"/>
        <w:bottom w:val="none" w:sz="0" w:space="0" w:color="auto"/>
        <w:right w:val="none" w:sz="0" w:space="0" w:color="auto"/>
      </w:divBdr>
    </w:div>
    <w:div w:id="86580104">
      <w:bodyDiv w:val="1"/>
      <w:marLeft w:val="0"/>
      <w:marRight w:val="0"/>
      <w:marTop w:val="0"/>
      <w:marBottom w:val="0"/>
      <w:divBdr>
        <w:top w:val="none" w:sz="0" w:space="0" w:color="auto"/>
        <w:left w:val="none" w:sz="0" w:space="0" w:color="auto"/>
        <w:bottom w:val="none" w:sz="0" w:space="0" w:color="auto"/>
        <w:right w:val="none" w:sz="0" w:space="0" w:color="auto"/>
      </w:divBdr>
    </w:div>
    <w:div w:id="91242444">
      <w:bodyDiv w:val="1"/>
      <w:marLeft w:val="0"/>
      <w:marRight w:val="0"/>
      <w:marTop w:val="0"/>
      <w:marBottom w:val="0"/>
      <w:divBdr>
        <w:top w:val="none" w:sz="0" w:space="0" w:color="auto"/>
        <w:left w:val="none" w:sz="0" w:space="0" w:color="auto"/>
        <w:bottom w:val="none" w:sz="0" w:space="0" w:color="auto"/>
        <w:right w:val="none" w:sz="0" w:space="0" w:color="auto"/>
      </w:divBdr>
    </w:div>
    <w:div w:id="93323821">
      <w:bodyDiv w:val="1"/>
      <w:marLeft w:val="0"/>
      <w:marRight w:val="0"/>
      <w:marTop w:val="0"/>
      <w:marBottom w:val="0"/>
      <w:divBdr>
        <w:top w:val="none" w:sz="0" w:space="0" w:color="auto"/>
        <w:left w:val="none" w:sz="0" w:space="0" w:color="auto"/>
        <w:bottom w:val="none" w:sz="0" w:space="0" w:color="auto"/>
        <w:right w:val="none" w:sz="0" w:space="0" w:color="auto"/>
      </w:divBdr>
    </w:div>
    <w:div w:id="95565462">
      <w:bodyDiv w:val="1"/>
      <w:marLeft w:val="0"/>
      <w:marRight w:val="0"/>
      <w:marTop w:val="0"/>
      <w:marBottom w:val="0"/>
      <w:divBdr>
        <w:top w:val="none" w:sz="0" w:space="0" w:color="auto"/>
        <w:left w:val="none" w:sz="0" w:space="0" w:color="auto"/>
        <w:bottom w:val="none" w:sz="0" w:space="0" w:color="auto"/>
        <w:right w:val="none" w:sz="0" w:space="0" w:color="auto"/>
      </w:divBdr>
    </w:div>
    <w:div w:id="104858998">
      <w:bodyDiv w:val="1"/>
      <w:marLeft w:val="0"/>
      <w:marRight w:val="0"/>
      <w:marTop w:val="0"/>
      <w:marBottom w:val="0"/>
      <w:divBdr>
        <w:top w:val="none" w:sz="0" w:space="0" w:color="auto"/>
        <w:left w:val="none" w:sz="0" w:space="0" w:color="auto"/>
        <w:bottom w:val="none" w:sz="0" w:space="0" w:color="auto"/>
        <w:right w:val="none" w:sz="0" w:space="0" w:color="auto"/>
      </w:divBdr>
    </w:div>
    <w:div w:id="105781437">
      <w:bodyDiv w:val="1"/>
      <w:marLeft w:val="0"/>
      <w:marRight w:val="0"/>
      <w:marTop w:val="0"/>
      <w:marBottom w:val="0"/>
      <w:divBdr>
        <w:top w:val="none" w:sz="0" w:space="0" w:color="auto"/>
        <w:left w:val="none" w:sz="0" w:space="0" w:color="auto"/>
        <w:bottom w:val="none" w:sz="0" w:space="0" w:color="auto"/>
        <w:right w:val="none" w:sz="0" w:space="0" w:color="auto"/>
      </w:divBdr>
    </w:div>
    <w:div w:id="120999029">
      <w:bodyDiv w:val="1"/>
      <w:marLeft w:val="0"/>
      <w:marRight w:val="0"/>
      <w:marTop w:val="0"/>
      <w:marBottom w:val="0"/>
      <w:divBdr>
        <w:top w:val="none" w:sz="0" w:space="0" w:color="auto"/>
        <w:left w:val="none" w:sz="0" w:space="0" w:color="auto"/>
        <w:bottom w:val="none" w:sz="0" w:space="0" w:color="auto"/>
        <w:right w:val="none" w:sz="0" w:space="0" w:color="auto"/>
      </w:divBdr>
    </w:div>
    <w:div w:id="126975845">
      <w:bodyDiv w:val="1"/>
      <w:marLeft w:val="0"/>
      <w:marRight w:val="0"/>
      <w:marTop w:val="0"/>
      <w:marBottom w:val="0"/>
      <w:divBdr>
        <w:top w:val="none" w:sz="0" w:space="0" w:color="auto"/>
        <w:left w:val="none" w:sz="0" w:space="0" w:color="auto"/>
        <w:bottom w:val="none" w:sz="0" w:space="0" w:color="auto"/>
        <w:right w:val="none" w:sz="0" w:space="0" w:color="auto"/>
      </w:divBdr>
    </w:div>
    <w:div w:id="173343425">
      <w:bodyDiv w:val="1"/>
      <w:marLeft w:val="0"/>
      <w:marRight w:val="0"/>
      <w:marTop w:val="0"/>
      <w:marBottom w:val="0"/>
      <w:divBdr>
        <w:top w:val="none" w:sz="0" w:space="0" w:color="auto"/>
        <w:left w:val="none" w:sz="0" w:space="0" w:color="auto"/>
        <w:bottom w:val="none" w:sz="0" w:space="0" w:color="auto"/>
        <w:right w:val="none" w:sz="0" w:space="0" w:color="auto"/>
      </w:divBdr>
    </w:div>
    <w:div w:id="192498051">
      <w:bodyDiv w:val="1"/>
      <w:marLeft w:val="0"/>
      <w:marRight w:val="0"/>
      <w:marTop w:val="0"/>
      <w:marBottom w:val="0"/>
      <w:divBdr>
        <w:top w:val="none" w:sz="0" w:space="0" w:color="auto"/>
        <w:left w:val="none" w:sz="0" w:space="0" w:color="auto"/>
        <w:bottom w:val="none" w:sz="0" w:space="0" w:color="auto"/>
        <w:right w:val="none" w:sz="0" w:space="0" w:color="auto"/>
      </w:divBdr>
    </w:div>
    <w:div w:id="198131030">
      <w:bodyDiv w:val="1"/>
      <w:marLeft w:val="0"/>
      <w:marRight w:val="0"/>
      <w:marTop w:val="0"/>
      <w:marBottom w:val="0"/>
      <w:divBdr>
        <w:top w:val="none" w:sz="0" w:space="0" w:color="auto"/>
        <w:left w:val="none" w:sz="0" w:space="0" w:color="auto"/>
        <w:bottom w:val="none" w:sz="0" w:space="0" w:color="auto"/>
        <w:right w:val="none" w:sz="0" w:space="0" w:color="auto"/>
      </w:divBdr>
    </w:div>
    <w:div w:id="203562213">
      <w:bodyDiv w:val="1"/>
      <w:marLeft w:val="0"/>
      <w:marRight w:val="0"/>
      <w:marTop w:val="0"/>
      <w:marBottom w:val="0"/>
      <w:divBdr>
        <w:top w:val="none" w:sz="0" w:space="0" w:color="auto"/>
        <w:left w:val="none" w:sz="0" w:space="0" w:color="auto"/>
        <w:bottom w:val="none" w:sz="0" w:space="0" w:color="auto"/>
        <w:right w:val="none" w:sz="0" w:space="0" w:color="auto"/>
      </w:divBdr>
    </w:div>
    <w:div w:id="214630724">
      <w:bodyDiv w:val="1"/>
      <w:marLeft w:val="0"/>
      <w:marRight w:val="0"/>
      <w:marTop w:val="0"/>
      <w:marBottom w:val="0"/>
      <w:divBdr>
        <w:top w:val="none" w:sz="0" w:space="0" w:color="auto"/>
        <w:left w:val="none" w:sz="0" w:space="0" w:color="auto"/>
        <w:bottom w:val="none" w:sz="0" w:space="0" w:color="auto"/>
        <w:right w:val="none" w:sz="0" w:space="0" w:color="auto"/>
      </w:divBdr>
    </w:div>
    <w:div w:id="215357371">
      <w:bodyDiv w:val="1"/>
      <w:marLeft w:val="0"/>
      <w:marRight w:val="0"/>
      <w:marTop w:val="0"/>
      <w:marBottom w:val="0"/>
      <w:divBdr>
        <w:top w:val="none" w:sz="0" w:space="0" w:color="auto"/>
        <w:left w:val="none" w:sz="0" w:space="0" w:color="auto"/>
        <w:bottom w:val="none" w:sz="0" w:space="0" w:color="auto"/>
        <w:right w:val="none" w:sz="0" w:space="0" w:color="auto"/>
      </w:divBdr>
    </w:div>
    <w:div w:id="266734249">
      <w:bodyDiv w:val="1"/>
      <w:marLeft w:val="0"/>
      <w:marRight w:val="0"/>
      <w:marTop w:val="0"/>
      <w:marBottom w:val="0"/>
      <w:divBdr>
        <w:top w:val="none" w:sz="0" w:space="0" w:color="auto"/>
        <w:left w:val="none" w:sz="0" w:space="0" w:color="auto"/>
        <w:bottom w:val="none" w:sz="0" w:space="0" w:color="auto"/>
        <w:right w:val="none" w:sz="0" w:space="0" w:color="auto"/>
      </w:divBdr>
    </w:div>
    <w:div w:id="291719408">
      <w:bodyDiv w:val="1"/>
      <w:marLeft w:val="0"/>
      <w:marRight w:val="0"/>
      <w:marTop w:val="0"/>
      <w:marBottom w:val="0"/>
      <w:divBdr>
        <w:top w:val="none" w:sz="0" w:space="0" w:color="auto"/>
        <w:left w:val="none" w:sz="0" w:space="0" w:color="auto"/>
        <w:bottom w:val="none" w:sz="0" w:space="0" w:color="auto"/>
        <w:right w:val="none" w:sz="0" w:space="0" w:color="auto"/>
      </w:divBdr>
    </w:div>
    <w:div w:id="293023779">
      <w:bodyDiv w:val="1"/>
      <w:marLeft w:val="0"/>
      <w:marRight w:val="0"/>
      <w:marTop w:val="0"/>
      <w:marBottom w:val="0"/>
      <w:divBdr>
        <w:top w:val="none" w:sz="0" w:space="0" w:color="auto"/>
        <w:left w:val="none" w:sz="0" w:space="0" w:color="auto"/>
        <w:bottom w:val="none" w:sz="0" w:space="0" w:color="auto"/>
        <w:right w:val="none" w:sz="0" w:space="0" w:color="auto"/>
      </w:divBdr>
    </w:div>
    <w:div w:id="296881353">
      <w:bodyDiv w:val="1"/>
      <w:marLeft w:val="0"/>
      <w:marRight w:val="0"/>
      <w:marTop w:val="0"/>
      <w:marBottom w:val="0"/>
      <w:divBdr>
        <w:top w:val="none" w:sz="0" w:space="0" w:color="auto"/>
        <w:left w:val="none" w:sz="0" w:space="0" w:color="auto"/>
        <w:bottom w:val="none" w:sz="0" w:space="0" w:color="auto"/>
        <w:right w:val="none" w:sz="0" w:space="0" w:color="auto"/>
      </w:divBdr>
    </w:div>
    <w:div w:id="319888190">
      <w:bodyDiv w:val="1"/>
      <w:marLeft w:val="0"/>
      <w:marRight w:val="0"/>
      <w:marTop w:val="0"/>
      <w:marBottom w:val="0"/>
      <w:divBdr>
        <w:top w:val="none" w:sz="0" w:space="0" w:color="auto"/>
        <w:left w:val="none" w:sz="0" w:space="0" w:color="auto"/>
        <w:bottom w:val="none" w:sz="0" w:space="0" w:color="auto"/>
        <w:right w:val="none" w:sz="0" w:space="0" w:color="auto"/>
      </w:divBdr>
    </w:div>
    <w:div w:id="380518504">
      <w:bodyDiv w:val="1"/>
      <w:marLeft w:val="0"/>
      <w:marRight w:val="0"/>
      <w:marTop w:val="0"/>
      <w:marBottom w:val="0"/>
      <w:divBdr>
        <w:top w:val="none" w:sz="0" w:space="0" w:color="auto"/>
        <w:left w:val="none" w:sz="0" w:space="0" w:color="auto"/>
        <w:bottom w:val="none" w:sz="0" w:space="0" w:color="auto"/>
        <w:right w:val="none" w:sz="0" w:space="0" w:color="auto"/>
      </w:divBdr>
    </w:div>
    <w:div w:id="400181603">
      <w:bodyDiv w:val="1"/>
      <w:marLeft w:val="0"/>
      <w:marRight w:val="0"/>
      <w:marTop w:val="0"/>
      <w:marBottom w:val="0"/>
      <w:divBdr>
        <w:top w:val="none" w:sz="0" w:space="0" w:color="auto"/>
        <w:left w:val="none" w:sz="0" w:space="0" w:color="auto"/>
        <w:bottom w:val="none" w:sz="0" w:space="0" w:color="auto"/>
        <w:right w:val="none" w:sz="0" w:space="0" w:color="auto"/>
      </w:divBdr>
    </w:div>
    <w:div w:id="405346630">
      <w:bodyDiv w:val="1"/>
      <w:marLeft w:val="0"/>
      <w:marRight w:val="0"/>
      <w:marTop w:val="0"/>
      <w:marBottom w:val="0"/>
      <w:divBdr>
        <w:top w:val="none" w:sz="0" w:space="0" w:color="auto"/>
        <w:left w:val="none" w:sz="0" w:space="0" w:color="auto"/>
        <w:bottom w:val="none" w:sz="0" w:space="0" w:color="auto"/>
        <w:right w:val="none" w:sz="0" w:space="0" w:color="auto"/>
      </w:divBdr>
    </w:div>
    <w:div w:id="424612258">
      <w:bodyDiv w:val="1"/>
      <w:marLeft w:val="0"/>
      <w:marRight w:val="0"/>
      <w:marTop w:val="0"/>
      <w:marBottom w:val="0"/>
      <w:divBdr>
        <w:top w:val="none" w:sz="0" w:space="0" w:color="auto"/>
        <w:left w:val="none" w:sz="0" w:space="0" w:color="auto"/>
        <w:bottom w:val="none" w:sz="0" w:space="0" w:color="auto"/>
        <w:right w:val="none" w:sz="0" w:space="0" w:color="auto"/>
      </w:divBdr>
    </w:div>
    <w:div w:id="438450058">
      <w:bodyDiv w:val="1"/>
      <w:marLeft w:val="0"/>
      <w:marRight w:val="0"/>
      <w:marTop w:val="0"/>
      <w:marBottom w:val="0"/>
      <w:divBdr>
        <w:top w:val="none" w:sz="0" w:space="0" w:color="auto"/>
        <w:left w:val="none" w:sz="0" w:space="0" w:color="auto"/>
        <w:bottom w:val="none" w:sz="0" w:space="0" w:color="auto"/>
        <w:right w:val="none" w:sz="0" w:space="0" w:color="auto"/>
      </w:divBdr>
    </w:div>
    <w:div w:id="463353059">
      <w:bodyDiv w:val="1"/>
      <w:marLeft w:val="0"/>
      <w:marRight w:val="0"/>
      <w:marTop w:val="0"/>
      <w:marBottom w:val="0"/>
      <w:divBdr>
        <w:top w:val="none" w:sz="0" w:space="0" w:color="auto"/>
        <w:left w:val="none" w:sz="0" w:space="0" w:color="auto"/>
        <w:bottom w:val="none" w:sz="0" w:space="0" w:color="auto"/>
        <w:right w:val="none" w:sz="0" w:space="0" w:color="auto"/>
      </w:divBdr>
    </w:div>
    <w:div w:id="470683102">
      <w:bodyDiv w:val="1"/>
      <w:marLeft w:val="0"/>
      <w:marRight w:val="0"/>
      <w:marTop w:val="0"/>
      <w:marBottom w:val="0"/>
      <w:divBdr>
        <w:top w:val="none" w:sz="0" w:space="0" w:color="auto"/>
        <w:left w:val="none" w:sz="0" w:space="0" w:color="auto"/>
        <w:bottom w:val="none" w:sz="0" w:space="0" w:color="auto"/>
        <w:right w:val="none" w:sz="0" w:space="0" w:color="auto"/>
      </w:divBdr>
    </w:div>
    <w:div w:id="473259560">
      <w:bodyDiv w:val="1"/>
      <w:marLeft w:val="0"/>
      <w:marRight w:val="0"/>
      <w:marTop w:val="0"/>
      <w:marBottom w:val="0"/>
      <w:divBdr>
        <w:top w:val="none" w:sz="0" w:space="0" w:color="auto"/>
        <w:left w:val="none" w:sz="0" w:space="0" w:color="auto"/>
        <w:bottom w:val="none" w:sz="0" w:space="0" w:color="auto"/>
        <w:right w:val="none" w:sz="0" w:space="0" w:color="auto"/>
      </w:divBdr>
    </w:div>
    <w:div w:id="550731772">
      <w:bodyDiv w:val="1"/>
      <w:marLeft w:val="0"/>
      <w:marRight w:val="0"/>
      <w:marTop w:val="0"/>
      <w:marBottom w:val="0"/>
      <w:divBdr>
        <w:top w:val="none" w:sz="0" w:space="0" w:color="auto"/>
        <w:left w:val="none" w:sz="0" w:space="0" w:color="auto"/>
        <w:bottom w:val="none" w:sz="0" w:space="0" w:color="auto"/>
        <w:right w:val="none" w:sz="0" w:space="0" w:color="auto"/>
      </w:divBdr>
    </w:div>
    <w:div w:id="577440498">
      <w:bodyDiv w:val="1"/>
      <w:marLeft w:val="0"/>
      <w:marRight w:val="0"/>
      <w:marTop w:val="0"/>
      <w:marBottom w:val="0"/>
      <w:divBdr>
        <w:top w:val="none" w:sz="0" w:space="0" w:color="auto"/>
        <w:left w:val="none" w:sz="0" w:space="0" w:color="auto"/>
        <w:bottom w:val="none" w:sz="0" w:space="0" w:color="auto"/>
        <w:right w:val="none" w:sz="0" w:space="0" w:color="auto"/>
      </w:divBdr>
    </w:div>
    <w:div w:id="579100390">
      <w:bodyDiv w:val="1"/>
      <w:marLeft w:val="0"/>
      <w:marRight w:val="0"/>
      <w:marTop w:val="0"/>
      <w:marBottom w:val="0"/>
      <w:divBdr>
        <w:top w:val="none" w:sz="0" w:space="0" w:color="auto"/>
        <w:left w:val="none" w:sz="0" w:space="0" w:color="auto"/>
        <w:bottom w:val="none" w:sz="0" w:space="0" w:color="auto"/>
        <w:right w:val="none" w:sz="0" w:space="0" w:color="auto"/>
      </w:divBdr>
    </w:div>
    <w:div w:id="591008345">
      <w:bodyDiv w:val="1"/>
      <w:marLeft w:val="0"/>
      <w:marRight w:val="0"/>
      <w:marTop w:val="0"/>
      <w:marBottom w:val="0"/>
      <w:divBdr>
        <w:top w:val="none" w:sz="0" w:space="0" w:color="auto"/>
        <w:left w:val="none" w:sz="0" w:space="0" w:color="auto"/>
        <w:bottom w:val="none" w:sz="0" w:space="0" w:color="auto"/>
        <w:right w:val="none" w:sz="0" w:space="0" w:color="auto"/>
      </w:divBdr>
    </w:div>
    <w:div w:id="602691504">
      <w:bodyDiv w:val="1"/>
      <w:marLeft w:val="0"/>
      <w:marRight w:val="0"/>
      <w:marTop w:val="0"/>
      <w:marBottom w:val="0"/>
      <w:divBdr>
        <w:top w:val="none" w:sz="0" w:space="0" w:color="auto"/>
        <w:left w:val="none" w:sz="0" w:space="0" w:color="auto"/>
        <w:bottom w:val="none" w:sz="0" w:space="0" w:color="auto"/>
        <w:right w:val="none" w:sz="0" w:space="0" w:color="auto"/>
      </w:divBdr>
    </w:div>
    <w:div w:id="619802789">
      <w:bodyDiv w:val="1"/>
      <w:marLeft w:val="0"/>
      <w:marRight w:val="0"/>
      <w:marTop w:val="0"/>
      <w:marBottom w:val="0"/>
      <w:divBdr>
        <w:top w:val="none" w:sz="0" w:space="0" w:color="auto"/>
        <w:left w:val="none" w:sz="0" w:space="0" w:color="auto"/>
        <w:bottom w:val="none" w:sz="0" w:space="0" w:color="auto"/>
        <w:right w:val="none" w:sz="0" w:space="0" w:color="auto"/>
      </w:divBdr>
    </w:div>
    <w:div w:id="630791799">
      <w:bodyDiv w:val="1"/>
      <w:marLeft w:val="0"/>
      <w:marRight w:val="0"/>
      <w:marTop w:val="0"/>
      <w:marBottom w:val="0"/>
      <w:divBdr>
        <w:top w:val="none" w:sz="0" w:space="0" w:color="auto"/>
        <w:left w:val="none" w:sz="0" w:space="0" w:color="auto"/>
        <w:bottom w:val="none" w:sz="0" w:space="0" w:color="auto"/>
        <w:right w:val="none" w:sz="0" w:space="0" w:color="auto"/>
      </w:divBdr>
    </w:div>
    <w:div w:id="631906933">
      <w:bodyDiv w:val="1"/>
      <w:marLeft w:val="0"/>
      <w:marRight w:val="0"/>
      <w:marTop w:val="0"/>
      <w:marBottom w:val="0"/>
      <w:divBdr>
        <w:top w:val="none" w:sz="0" w:space="0" w:color="auto"/>
        <w:left w:val="none" w:sz="0" w:space="0" w:color="auto"/>
        <w:bottom w:val="none" w:sz="0" w:space="0" w:color="auto"/>
        <w:right w:val="none" w:sz="0" w:space="0" w:color="auto"/>
      </w:divBdr>
    </w:div>
    <w:div w:id="635449706">
      <w:bodyDiv w:val="1"/>
      <w:marLeft w:val="0"/>
      <w:marRight w:val="0"/>
      <w:marTop w:val="0"/>
      <w:marBottom w:val="0"/>
      <w:divBdr>
        <w:top w:val="none" w:sz="0" w:space="0" w:color="auto"/>
        <w:left w:val="none" w:sz="0" w:space="0" w:color="auto"/>
        <w:bottom w:val="none" w:sz="0" w:space="0" w:color="auto"/>
        <w:right w:val="none" w:sz="0" w:space="0" w:color="auto"/>
      </w:divBdr>
    </w:div>
    <w:div w:id="655956873">
      <w:bodyDiv w:val="1"/>
      <w:marLeft w:val="0"/>
      <w:marRight w:val="0"/>
      <w:marTop w:val="0"/>
      <w:marBottom w:val="0"/>
      <w:divBdr>
        <w:top w:val="none" w:sz="0" w:space="0" w:color="auto"/>
        <w:left w:val="none" w:sz="0" w:space="0" w:color="auto"/>
        <w:bottom w:val="none" w:sz="0" w:space="0" w:color="auto"/>
        <w:right w:val="none" w:sz="0" w:space="0" w:color="auto"/>
      </w:divBdr>
    </w:div>
    <w:div w:id="658995731">
      <w:bodyDiv w:val="1"/>
      <w:marLeft w:val="0"/>
      <w:marRight w:val="0"/>
      <w:marTop w:val="0"/>
      <w:marBottom w:val="0"/>
      <w:divBdr>
        <w:top w:val="none" w:sz="0" w:space="0" w:color="auto"/>
        <w:left w:val="none" w:sz="0" w:space="0" w:color="auto"/>
        <w:bottom w:val="none" w:sz="0" w:space="0" w:color="auto"/>
        <w:right w:val="none" w:sz="0" w:space="0" w:color="auto"/>
      </w:divBdr>
    </w:div>
    <w:div w:id="682779667">
      <w:bodyDiv w:val="1"/>
      <w:marLeft w:val="0"/>
      <w:marRight w:val="0"/>
      <w:marTop w:val="0"/>
      <w:marBottom w:val="0"/>
      <w:divBdr>
        <w:top w:val="none" w:sz="0" w:space="0" w:color="auto"/>
        <w:left w:val="none" w:sz="0" w:space="0" w:color="auto"/>
        <w:bottom w:val="none" w:sz="0" w:space="0" w:color="auto"/>
        <w:right w:val="none" w:sz="0" w:space="0" w:color="auto"/>
      </w:divBdr>
    </w:div>
    <w:div w:id="710810394">
      <w:bodyDiv w:val="1"/>
      <w:marLeft w:val="0"/>
      <w:marRight w:val="0"/>
      <w:marTop w:val="0"/>
      <w:marBottom w:val="0"/>
      <w:divBdr>
        <w:top w:val="none" w:sz="0" w:space="0" w:color="auto"/>
        <w:left w:val="none" w:sz="0" w:space="0" w:color="auto"/>
        <w:bottom w:val="none" w:sz="0" w:space="0" w:color="auto"/>
        <w:right w:val="none" w:sz="0" w:space="0" w:color="auto"/>
      </w:divBdr>
    </w:div>
    <w:div w:id="743721893">
      <w:bodyDiv w:val="1"/>
      <w:marLeft w:val="0"/>
      <w:marRight w:val="0"/>
      <w:marTop w:val="0"/>
      <w:marBottom w:val="0"/>
      <w:divBdr>
        <w:top w:val="none" w:sz="0" w:space="0" w:color="auto"/>
        <w:left w:val="none" w:sz="0" w:space="0" w:color="auto"/>
        <w:bottom w:val="none" w:sz="0" w:space="0" w:color="auto"/>
        <w:right w:val="none" w:sz="0" w:space="0" w:color="auto"/>
      </w:divBdr>
    </w:div>
    <w:div w:id="749354492">
      <w:bodyDiv w:val="1"/>
      <w:marLeft w:val="0"/>
      <w:marRight w:val="0"/>
      <w:marTop w:val="0"/>
      <w:marBottom w:val="0"/>
      <w:divBdr>
        <w:top w:val="none" w:sz="0" w:space="0" w:color="auto"/>
        <w:left w:val="none" w:sz="0" w:space="0" w:color="auto"/>
        <w:bottom w:val="none" w:sz="0" w:space="0" w:color="auto"/>
        <w:right w:val="none" w:sz="0" w:space="0" w:color="auto"/>
      </w:divBdr>
    </w:div>
    <w:div w:id="770903002">
      <w:bodyDiv w:val="1"/>
      <w:marLeft w:val="0"/>
      <w:marRight w:val="0"/>
      <w:marTop w:val="0"/>
      <w:marBottom w:val="0"/>
      <w:divBdr>
        <w:top w:val="none" w:sz="0" w:space="0" w:color="auto"/>
        <w:left w:val="none" w:sz="0" w:space="0" w:color="auto"/>
        <w:bottom w:val="none" w:sz="0" w:space="0" w:color="auto"/>
        <w:right w:val="none" w:sz="0" w:space="0" w:color="auto"/>
      </w:divBdr>
    </w:div>
    <w:div w:id="809052665">
      <w:bodyDiv w:val="1"/>
      <w:marLeft w:val="0"/>
      <w:marRight w:val="0"/>
      <w:marTop w:val="0"/>
      <w:marBottom w:val="0"/>
      <w:divBdr>
        <w:top w:val="none" w:sz="0" w:space="0" w:color="auto"/>
        <w:left w:val="none" w:sz="0" w:space="0" w:color="auto"/>
        <w:bottom w:val="none" w:sz="0" w:space="0" w:color="auto"/>
        <w:right w:val="none" w:sz="0" w:space="0" w:color="auto"/>
      </w:divBdr>
    </w:div>
    <w:div w:id="812061919">
      <w:bodyDiv w:val="1"/>
      <w:marLeft w:val="0"/>
      <w:marRight w:val="0"/>
      <w:marTop w:val="0"/>
      <w:marBottom w:val="0"/>
      <w:divBdr>
        <w:top w:val="none" w:sz="0" w:space="0" w:color="auto"/>
        <w:left w:val="none" w:sz="0" w:space="0" w:color="auto"/>
        <w:bottom w:val="none" w:sz="0" w:space="0" w:color="auto"/>
        <w:right w:val="none" w:sz="0" w:space="0" w:color="auto"/>
      </w:divBdr>
    </w:div>
    <w:div w:id="812908594">
      <w:bodyDiv w:val="1"/>
      <w:marLeft w:val="0"/>
      <w:marRight w:val="0"/>
      <w:marTop w:val="0"/>
      <w:marBottom w:val="0"/>
      <w:divBdr>
        <w:top w:val="none" w:sz="0" w:space="0" w:color="auto"/>
        <w:left w:val="none" w:sz="0" w:space="0" w:color="auto"/>
        <w:bottom w:val="none" w:sz="0" w:space="0" w:color="auto"/>
        <w:right w:val="none" w:sz="0" w:space="0" w:color="auto"/>
      </w:divBdr>
    </w:div>
    <w:div w:id="827133397">
      <w:bodyDiv w:val="1"/>
      <w:marLeft w:val="0"/>
      <w:marRight w:val="0"/>
      <w:marTop w:val="0"/>
      <w:marBottom w:val="0"/>
      <w:divBdr>
        <w:top w:val="none" w:sz="0" w:space="0" w:color="auto"/>
        <w:left w:val="none" w:sz="0" w:space="0" w:color="auto"/>
        <w:bottom w:val="none" w:sz="0" w:space="0" w:color="auto"/>
        <w:right w:val="none" w:sz="0" w:space="0" w:color="auto"/>
      </w:divBdr>
    </w:div>
    <w:div w:id="837695743">
      <w:bodyDiv w:val="1"/>
      <w:marLeft w:val="0"/>
      <w:marRight w:val="0"/>
      <w:marTop w:val="0"/>
      <w:marBottom w:val="0"/>
      <w:divBdr>
        <w:top w:val="none" w:sz="0" w:space="0" w:color="auto"/>
        <w:left w:val="none" w:sz="0" w:space="0" w:color="auto"/>
        <w:bottom w:val="none" w:sz="0" w:space="0" w:color="auto"/>
        <w:right w:val="none" w:sz="0" w:space="0" w:color="auto"/>
      </w:divBdr>
    </w:div>
    <w:div w:id="840121116">
      <w:bodyDiv w:val="1"/>
      <w:marLeft w:val="0"/>
      <w:marRight w:val="0"/>
      <w:marTop w:val="0"/>
      <w:marBottom w:val="0"/>
      <w:divBdr>
        <w:top w:val="none" w:sz="0" w:space="0" w:color="auto"/>
        <w:left w:val="none" w:sz="0" w:space="0" w:color="auto"/>
        <w:bottom w:val="none" w:sz="0" w:space="0" w:color="auto"/>
        <w:right w:val="none" w:sz="0" w:space="0" w:color="auto"/>
      </w:divBdr>
    </w:div>
    <w:div w:id="871764459">
      <w:bodyDiv w:val="1"/>
      <w:marLeft w:val="0"/>
      <w:marRight w:val="0"/>
      <w:marTop w:val="0"/>
      <w:marBottom w:val="0"/>
      <w:divBdr>
        <w:top w:val="none" w:sz="0" w:space="0" w:color="auto"/>
        <w:left w:val="none" w:sz="0" w:space="0" w:color="auto"/>
        <w:bottom w:val="none" w:sz="0" w:space="0" w:color="auto"/>
        <w:right w:val="none" w:sz="0" w:space="0" w:color="auto"/>
      </w:divBdr>
    </w:div>
    <w:div w:id="891306572">
      <w:bodyDiv w:val="1"/>
      <w:marLeft w:val="0"/>
      <w:marRight w:val="0"/>
      <w:marTop w:val="0"/>
      <w:marBottom w:val="0"/>
      <w:divBdr>
        <w:top w:val="none" w:sz="0" w:space="0" w:color="auto"/>
        <w:left w:val="none" w:sz="0" w:space="0" w:color="auto"/>
        <w:bottom w:val="none" w:sz="0" w:space="0" w:color="auto"/>
        <w:right w:val="none" w:sz="0" w:space="0" w:color="auto"/>
      </w:divBdr>
    </w:div>
    <w:div w:id="899899536">
      <w:bodyDiv w:val="1"/>
      <w:marLeft w:val="0"/>
      <w:marRight w:val="0"/>
      <w:marTop w:val="0"/>
      <w:marBottom w:val="0"/>
      <w:divBdr>
        <w:top w:val="none" w:sz="0" w:space="0" w:color="auto"/>
        <w:left w:val="none" w:sz="0" w:space="0" w:color="auto"/>
        <w:bottom w:val="none" w:sz="0" w:space="0" w:color="auto"/>
        <w:right w:val="none" w:sz="0" w:space="0" w:color="auto"/>
      </w:divBdr>
    </w:div>
    <w:div w:id="926185550">
      <w:bodyDiv w:val="1"/>
      <w:marLeft w:val="0"/>
      <w:marRight w:val="0"/>
      <w:marTop w:val="0"/>
      <w:marBottom w:val="0"/>
      <w:divBdr>
        <w:top w:val="none" w:sz="0" w:space="0" w:color="auto"/>
        <w:left w:val="none" w:sz="0" w:space="0" w:color="auto"/>
        <w:bottom w:val="none" w:sz="0" w:space="0" w:color="auto"/>
        <w:right w:val="none" w:sz="0" w:space="0" w:color="auto"/>
      </w:divBdr>
    </w:div>
    <w:div w:id="939141630">
      <w:bodyDiv w:val="1"/>
      <w:marLeft w:val="0"/>
      <w:marRight w:val="0"/>
      <w:marTop w:val="0"/>
      <w:marBottom w:val="0"/>
      <w:divBdr>
        <w:top w:val="none" w:sz="0" w:space="0" w:color="auto"/>
        <w:left w:val="none" w:sz="0" w:space="0" w:color="auto"/>
        <w:bottom w:val="none" w:sz="0" w:space="0" w:color="auto"/>
        <w:right w:val="none" w:sz="0" w:space="0" w:color="auto"/>
      </w:divBdr>
    </w:div>
    <w:div w:id="944380646">
      <w:bodyDiv w:val="1"/>
      <w:marLeft w:val="0"/>
      <w:marRight w:val="0"/>
      <w:marTop w:val="0"/>
      <w:marBottom w:val="0"/>
      <w:divBdr>
        <w:top w:val="none" w:sz="0" w:space="0" w:color="auto"/>
        <w:left w:val="none" w:sz="0" w:space="0" w:color="auto"/>
        <w:bottom w:val="none" w:sz="0" w:space="0" w:color="auto"/>
        <w:right w:val="none" w:sz="0" w:space="0" w:color="auto"/>
      </w:divBdr>
    </w:div>
    <w:div w:id="979921826">
      <w:bodyDiv w:val="1"/>
      <w:marLeft w:val="0"/>
      <w:marRight w:val="0"/>
      <w:marTop w:val="0"/>
      <w:marBottom w:val="0"/>
      <w:divBdr>
        <w:top w:val="none" w:sz="0" w:space="0" w:color="auto"/>
        <w:left w:val="none" w:sz="0" w:space="0" w:color="auto"/>
        <w:bottom w:val="none" w:sz="0" w:space="0" w:color="auto"/>
        <w:right w:val="none" w:sz="0" w:space="0" w:color="auto"/>
      </w:divBdr>
    </w:div>
    <w:div w:id="987589221">
      <w:bodyDiv w:val="1"/>
      <w:marLeft w:val="0"/>
      <w:marRight w:val="0"/>
      <w:marTop w:val="0"/>
      <w:marBottom w:val="0"/>
      <w:divBdr>
        <w:top w:val="none" w:sz="0" w:space="0" w:color="auto"/>
        <w:left w:val="none" w:sz="0" w:space="0" w:color="auto"/>
        <w:bottom w:val="none" w:sz="0" w:space="0" w:color="auto"/>
        <w:right w:val="none" w:sz="0" w:space="0" w:color="auto"/>
      </w:divBdr>
    </w:div>
    <w:div w:id="1000431989">
      <w:bodyDiv w:val="1"/>
      <w:marLeft w:val="0"/>
      <w:marRight w:val="0"/>
      <w:marTop w:val="0"/>
      <w:marBottom w:val="0"/>
      <w:divBdr>
        <w:top w:val="none" w:sz="0" w:space="0" w:color="auto"/>
        <w:left w:val="none" w:sz="0" w:space="0" w:color="auto"/>
        <w:bottom w:val="none" w:sz="0" w:space="0" w:color="auto"/>
        <w:right w:val="none" w:sz="0" w:space="0" w:color="auto"/>
      </w:divBdr>
    </w:div>
    <w:div w:id="1013652025">
      <w:bodyDiv w:val="1"/>
      <w:marLeft w:val="0"/>
      <w:marRight w:val="0"/>
      <w:marTop w:val="0"/>
      <w:marBottom w:val="0"/>
      <w:divBdr>
        <w:top w:val="none" w:sz="0" w:space="0" w:color="auto"/>
        <w:left w:val="none" w:sz="0" w:space="0" w:color="auto"/>
        <w:bottom w:val="none" w:sz="0" w:space="0" w:color="auto"/>
        <w:right w:val="none" w:sz="0" w:space="0" w:color="auto"/>
      </w:divBdr>
    </w:div>
    <w:div w:id="1014384239">
      <w:bodyDiv w:val="1"/>
      <w:marLeft w:val="0"/>
      <w:marRight w:val="0"/>
      <w:marTop w:val="0"/>
      <w:marBottom w:val="0"/>
      <w:divBdr>
        <w:top w:val="none" w:sz="0" w:space="0" w:color="auto"/>
        <w:left w:val="none" w:sz="0" w:space="0" w:color="auto"/>
        <w:bottom w:val="none" w:sz="0" w:space="0" w:color="auto"/>
        <w:right w:val="none" w:sz="0" w:space="0" w:color="auto"/>
      </w:divBdr>
    </w:div>
    <w:div w:id="1034575092">
      <w:bodyDiv w:val="1"/>
      <w:marLeft w:val="0"/>
      <w:marRight w:val="0"/>
      <w:marTop w:val="0"/>
      <w:marBottom w:val="0"/>
      <w:divBdr>
        <w:top w:val="none" w:sz="0" w:space="0" w:color="auto"/>
        <w:left w:val="none" w:sz="0" w:space="0" w:color="auto"/>
        <w:bottom w:val="none" w:sz="0" w:space="0" w:color="auto"/>
        <w:right w:val="none" w:sz="0" w:space="0" w:color="auto"/>
      </w:divBdr>
    </w:div>
    <w:div w:id="1094010005">
      <w:bodyDiv w:val="1"/>
      <w:marLeft w:val="0"/>
      <w:marRight w:val="0"/>
      <w:marTop w:val="0"/>
      <w:marBottom w:val="0"/>
      <w:divBdr>
        <w:top w:val="none" w:sz="0" w:space="0" w:color="auto"/>
        <w:left w:val="none" w:sz="0" w:space="0" w:color="auto"/>
        <w:bottom w:val="none" w:sz="0" w:space="0" w:color="auto"/>
        <w:right w:val="none" w:sz="0" w:space="0" w:color="auto"/>
      </w:divBdr>
    </w:div>
    <w:div w:id="1095440314">
      <w:bodyDiv w:val="1"/>
      <w:marLeft w:val="0"/>
      <w:marRight w:val="0"/>
      <w:marTop w:val="0"/>
      <w:marBottom w:val="0"/>
      <w:divBdr>
        <w:top w:val="none" w:sz="0" w:space="0" w:color="auto"/>
        <w:left w:val="none" w:sz="0" w:space="0" w:color="auto"/>
        <w:bottom w:val="none" w:sz="0" w:space="0" w:color="auto"/>
        <w:right w:val="none" w:sz="0" w:space="0" w:color="auto"/>
      </w:divBdr>
    </w:div>
    <w:div w:id="1116371312">
      <w:bodyDiv w:val="1"/>
      <w:marLeft w:val="0"/>
      <w:marRight w:val="0"/>
      <w:marTop w:val="0"/>
      <w:marBottom w:val="0"/>
      <w:divBdr>
        <w:top w:val="none" w:sz="0" w:space="0" w:color="auto"/>
        <w:left w:val="none" w:sz="0" w:space="0" w:color="auto"/>
        <w:bottom w:val="none" w:sz="0" w:space="0" w:color="auto"/>
        <w:right w:val="none" w:sz="0" w:space="0" w:color="auto"/>
      </w:divBdr>
    </w:div>
    <w:div w:id="1135298508">
      <w:bodyDiv w:val="1"/>
      <w:marLeft w:val="0"/>
      <w:marRight w:val="0"/>
      <w:marTop w:val="0"/>
      <w:marBottom w:val="0"/>
      <w:divBdr>
        <w:top w:val="none" w:sz="0" w:space="0" w:color="auto"/>
        <w:left w:val="none" w:sz="0" w:space="0" w:color="auto"/>
        <w:bottom w:val="none" w:sz="0" w:space="0" w:color="auto"/>
        <w:right w:val="none" w:sz="0" w:space="0" w:color="auto"/>
      </w:divBdr>
    </w:div>
    <w:div w:id="1144932897">
      <w:bodyDiv w:val="1"/>
      <w:marLeft w:val="0"/>
      <w:marRight w:val="0"/>
      <w:marTop w:val="0"/>
      <w:marBottom w:val="0"/>
      <w:divBdr>
        <w:top w:val="none" w:sz="0" w:space="0" w:color="auto"/>
        <w:left w:val="none" w:sz="0" w:space="0" w:color="auto"/>
        <w:bottom w:val="none" w:sz="0" w:space="0" w:color="auto"/>
        <w:right w:val="none" w:sz="0" w:space="0" w:color="auto"/>
      </w:divBdr>
    </w:div>
    <w:div w:id="1160734234">
      <w:bodyDiv w:val="1"/>
      <w:marLeft w:val="0"/>
      <w:marRight w:val="0"/>
      <w:marTop w:val="0"/>
      <w:marBottom w:val="0"/>
      <w:divBdr>
        <w:top w:val="none" w:sz="0" w:space="0" w:color="auto"/>
        <w:left w:val="none" w:sz="0" w:space="0" w:color="auto"/>
        <w:bottom w:val="none" w:sz="0" w:space="0" w:color="auto"/>
        <w:right w:val="none" w:sz="0" w:space="0" w:color="auto"/>
      </w:divBdr>
    </w:div>
    <w:div w:id="1171720628">
      <w:bodyDiv w:val="1"/>
      <w:marLeft w:val="0"/>
      <w:marRight w:val="0"/>
      <w:marTop w:val="0"/>
      <w:marBottom w:val="0"/>
      <w:divBdr>
        <w:top w:val="none" w:sz="0" w:space="0" w:color="auto"/>
        <w:left w:val="none" w:sz="0" w:space="0" w:color="auto"/>
        <w:bottom w:val="none" w:sz="0" w:space="0" w:color="auto"/>
        <w:right w:val="none" w:sz="0" w:space="0" w:color="auto"/>
      </w:divBdr>
    </w:div>
    <w:div w:id="1209806757">
      <w:bodyDiv w:val="1"/>
      <w:marLeft w:val="0"/>
      <w:marRight w:val="0"/>
      <w:marTop w:val="0"/>
      <w:marBottom w:val="0"/>
      <w:divBdr>
        <w:top w:val="none" w:sz="0" w:space="0" w:color="auto"/>
        <w:left w:val="none" w:sz="0" w:space="0" w:color="auto"/>
        <w:bottom w:val="none" w:sz="0" w:space="0" w:color="auto"/>
        <w:right w:val="none" w:sz="0" w:space="0" w:color="auto"/>
      </w:divBdr>
    </w:div>
    <w:div w:id="1225793257">
      <w:bodyDiv w:val="1"/>
      <w:marLeft w:val="0"/>
      <w:marRight w:val="0"/>
      <w:marTop w:val="0"/>
      <w:marBottom w:val="0"/>
      <w:divBdr>
        <w:top w:val="none" w:sz="0" w:space="0" w:color="auto"/>
        <w:left w:val="none" w:sz="0" w:space="0" w:color="auto"/>
        <w:bottom w:val="none" w:sz="0" w:space="0" w:color="auto"/>
        <w:right w:val="none" w:sz="0" w:space="0" w:color="auto"/>
      </w:divBdr>
    </w:div>
    <w:div w:id="1227303964">
      <w:bodyDiv w:val="1"/>
      <w:marLeft w:val="0"/>
      <w:marRight w:val="0"/>
      <w:marTop w:val="0"/>
      <w:marBottom w:val="0"/>
      <w:divBdr>
        <w:top w:val="none" w:sz="0" w:space="0" w:color="auto"/>
        <w:left w:val="none" w:sz="0" w:space="0" w:color="auto"/>
        <w:bottom w:val="none" w:sz="0" w:space="0" w:color="auto"/>
        <w:right w:val="none" w:sz="0" w:space="0" w:color="auto"/>
      </w:divBdr>
    </w:div>
    <w:div w:id="1252204822">
      <w:bodyDiv w:val="1"/>
      <w:marLeft w:val="0"/>
      <w:marRight w:val="0"/>
      <w:marTop w:val="0"/>
      <w:marBottom w:val="0"/>
      <w:divBdr>
        <w:top w:val="none" w:sz="0" w:space="0" w:color="auto"/>
        <w:left w:val="none" w:sz="0" w:space="0" w:color="auto"/>
        <w:bottom w:val="none" w:sz="0" w:space="0" w:color="auto"/>
        <w:right w:val="none" w:sz="0" w:space="0" w:color="auto"/>
      </w:divBdr>
    </w:div>
    <w:div w:id="1256597278">
      <w:bodyDiv w:val="1"/>
      <w:marLeft w:val="0"/>
      <w:marRight w:val="0"/>
      <w:marTop w:val="0"/>
      <w:marBottom w:val="0"/>
      <w:divBdr>
        <w:top w:val="none" w:sz="0" w:space="0" w:color="auto"/>
        <w:left w:val="none" w:sz="0" w:space="0" w:color="auto"/>
        <w:bottom w:val="none" w:sz="0" w:space="0" w:color="auto"/>
        <w:right w:val="none" w:sz="0" w:space="0" w:color="auto"/>
      </w:divBdr>
    </w:div>
    <w:div w:id="1282032599">
      <w:bodyDiv w:val="1"/>
      <w:marLeft w:val="0"/>
      <w:marRight w:val="0"/>
      <w:marTop w:val="0"/>
      <w:marBottom w:val="0"/>
      <w:divBdr>
        <w:top w:val="none" w:sz="0" w:space="0" w:color="auto"/>
        <w:left w:val="none" w:sz="0" w:space="0" w:color="auto"/>
        <w:bottom w:val="none" w:sz="0" w:space="0" w:color="auto"/>
        <w:right w:val="none" w:sz="0" w:space="0" w:color="auto"/>
      </w:divBdr>
    </w:div>
    <w:div w:id="1299611265">
      <w:bodyDiv w:val="1"/>
      <w:marLeft w:val="0"/>
      <w:marRight w:val="0"/>
      <w:marTop w:val="0"/>
      <w:marBottom w:val="0"/>
      <w:divBdr>
        <w:top w:val="none" w:sz="0" w:space="0" w:color="auto"/>
        <w:left w:val="none" w:sz="0" w:space="0" w:color="auto"/>
        <w:bottom w:val="none" w:sz="0" w:space="0" w:color="auto"/>
        <w:right w:val="none" w:sz="0" w:space="0" w:color="auto"/>
      </w:divBdr>
    </w:div>
    <w:div w:id="1333072994">
      <w:bodyDiv w:val="1"/>
      <w:marLeft w:val="0"/>
      <w:marRight w:val="0"/>
      <w:marTop w:val="0"/>
      <w:marBottom w:val="0"/>
      <w:divBdr>
        <w:top w:val="none" w:sz="0" w:space="0" w:color="auto"/>
        <w:left w:val="none" w:sz="0" w:space="0" w:color="auto"/>
        <w:bottom w:val="none" w:sz="0" w:space="0" w:color="auto"/>
        <w:right w:val="none" w:sz="0" w:space="0" w:color="auto"/>
      </w:divBdr>
    </w:div>
    <w:div w:id="1345206612">
      <w:bodyDiv w:val="1"/>
      <w:marLeft w:val="0"/>
      <w:marRight w:val="0"/>
      <w:marTop w:val="0"/>
      <w:marBottom w:val="0"/>
      <w:divBdr>
        <w:top w:val="none" w:sz="0" w:space="0" w:color="auto"/>
        <w:left w:val="none" w:sz="0" w:space="0" w:color="auto"/>
        <w:bottom w:val="none" w:sz="0" w:space="0" w:color="auto"/>
        <w:right w:val="none" w:sz="0" w:space="0" w:color="auto"/>
      </w:divBdr>
    </w:div>
    <w:div w:id="1352100033">
      <w:bodyDiv w:val="1"/>
      <w:marLeft w:val="0"/>
      <w:marRight w:val="0"/>
      <w:marTop w:val="0"/>
      <w:marBottom w:val="0"/>
      <w:divBdr>
        <w:top w:val="none" w:sz="0" w:space="0" w:color="auto"/>
        <w:left w:val="none" w:sz="0" w:space="0" w:color="auto"/>
        <w:bottom w:val="none" w:sz="0" w:space="0" w:color="auto"/>
        <w:right w:val="none" w:sz="0" w:space="0" w:color="auto"/>
      </w:divBdr>
    </w:div>
    <w:div w:id="1362197691">
      <w:bodyDiv w:val="1"/>
      <w:marLeft w:val="0"/>
      <w:marRight w:val="0"/>
      <w:marTop w:val="0"/>
      <w:marBottom w:val="0"/>
      <w:divBdr>
        <w:top w:val="none" w:sz="0" w:space="0" w:color="auto"/>
        <w:left w:val="none" w:sz="0" w:space="0" w:color="auto"/>
        <w:bottom w:val="none" w:sz="0" w:space="0" w:color="auto"/>
        <w:right w:val="none" w:sz="0" w:space="0" w:color="auto"/>
      </w:divBdr>
    </w:div>
    <w:div w:id="1364941490">
      <w:bodyDiv w:val="1"/>
      <w:marLeft w:val="0"/>
      <w:marRight w:val="0"/>
      <w:marTop w:val="0"/>
      <w:marBottom w:val="0"/>
      <w:divBdr>
        <w:top w:val="none" w:sz="0" w:space="0" w:color="auto"/>
        <w:left w:val="none" w:sz="0" w:space="0" w:color="auto"/>
        <w:bottom w:val="none" w:sz="0" w:space="0" w:color="auto"/>
        <w:right w:val="none" w:sz="0" w:space="0" w:color="auto"/>
      </w:divBdr>
    </w:div>
    <w:div w:id="1464226799">
      <w:bodyDiv w:val="1"/>
      <w:marLeft w:val="0"/>
      <w:marRight w:val="0"/>
      <w:marTop w:val="0"/>
      <w:marBottom w:val="0"/>
      <w:divBdr>
        <w:top w:val="none" w:sz="0" w:space="0" w:color="auto"/>
        <w:left w:val="none" w:sz="0" w:space="0" w:color="auto"/>
        <w:bottom w:val="none" w:sz="0" w:space="0" w:color="auto"/>
        <w:right w:val="none" w:sz="0" w:space="0" w:color="auto"/>
      </w:divBdr>
    </w:div>
    <w:div w:id="1485004563">
      <w:bodyDiv w:val="1"/>
      <w:marLeft w:val="0"/>
      <w:marRight w:val="0"/>
      <w:marTop w:val="0"/>
      <w:marBottom w:val="0"/>
      <w:divBdr>
        <w:top w:val="none" w:sz="0" w:space="0" w:color="auto"/>
        <w:left w:val="none" w:sz="0" w:space="0" w:color="auto"/>
        <w:bottom w:val="none" w:sz="0" w:space="0" w:color="auto"/>
        <w:right w:val="none" w:sz="0" w:space="0" w:color="auto"/>
      </w:divBdr>
    </w:div>
    <w:div w:id="1485508354">
      <w:bodyDiv w:val="1"/>
      <w:marLeft w:val="0"/>
      <w:marRight w:val="0"/>
      <w:marTop w:val="0"/>
      <w:marBottom w:val="0"/>
      <w:divBdr>
        <w:top w:val="none" w:sz="0" w:space="0" w:color="auto"/>
        <w:left w:val="none" w:sz="0" w:space="0" w:color="auto"/>
        <w:bottom w:val="none" w:sz="0" w:space="0" w:color="auto"/>
        <w:right w:val="none" w:sz="0" w:space="0" w:color="auto"/>
      </w:divBdr>
    </w:div>
    <w:div w:id="1521044522">
      <w:bodyDiv w:val="1"/>
      <w:marLeft w:val="0"/>
      <w:marRight w:val="0"/>
      <w:marTop w:val="0"/>
      <w:marBottom w:val="0"/>
      <w:divBdr>
        <w:top w:val="none" w:sz="0" w:space="0" w:color="auto"/>
        <w:left w:val="none" w:sz="0" w:space="0" w:color="auto"/>
        <w:bottom w:val="none" w:sz="0" w:space="0" w:color="auto"/>
        <w:right w:val="none" w:sz="0" w:space="0" w:color="auto"/>
      </w:divBdr>
    </w:div>
    <w:div w:id="1533349401">
      <w:bodyDiv w:val="1"/>
      <w:marLeft w:val="0"/>
      <w:marRight w:val="0"/>
      <w:marTop w:val="0"/>
      <w:marBottom w:val="0"/>
      <w:divBdr>
        <w:top w:val="none" w:sz="0" w:space="0" w:color="auto"/>
        <w:left w:val="none" w:sz="0" w:space="0" w:color="auto"/>
        <w:bottom w:val="none" w:sz="0" w:space="0" w:color="auto"/>
        <w:right w:val="none" w:sz="0" w:space="0" w:color="auto"/>
      </w:divBdr>
    </w:div>
    <w:div w:id="1543788763">
      <w:bodyDiv w:val="1"/>
      <w:marLeft w:val="0"/>
      <w:marRight w:val="0"/>
      <w:marTop w:val="0"/>
      <w:marBottom w:val="0"/>
      <w:divBdr>
        <w:top w:val="none" w:sz="0" w:space="0" w:color="auto"/>
        <w:left w:val="none" w:sz="0" w:space="0" w:color="auto"/>
        <w:bottom w:val="none" w:sz="0" w:space="0" w:color="auto"/>
        <w:right w:val="none" w:sz="0" w:space="0" w:color="auto"/>
      </w:divBdr>
    </w:div>
    <w:div w:id="1602562969">
      <w:bodyDiv w:val="1"/>
      <w:marLeft w:val="0"/>
      <w:marRight w:val="0"/>
      <w:marTop w:val="0"/>
      <w:marBottom w:val="0"/>
      <w:divBdr>
        <w:top w:val="none" w:sz="0" w:space="0" w:color="auto"/>
        <w:left w:val="none" w:sz="0" w:space="0" w:color="auto"/>
        <w:bottom w:val="none" w:sz="0" w:space="0" w:color="auto"/>
        <w:right w:val="none" w:sz="0" w:space="0" w:color="auto"/>
      </w:divBdr>
    </w:div>
    <w:div w:id="1643272583">
      <w:bodyDiv w:val="1"/>
      <w:marLeft w:val="0"/>
      <w:marRight w:val="0"/>
      <w:marTop w:val="0"/>
      <w:marBottom w:val="0"/>
      <w:divBdr>
        <w:top w:val="none" w:sz="0" w:space="0" w:color="auto"/>
        <w:left w:val="none" w:sz="0" w:space="0" w:color="auto"/>
        <w:bottom w:val="none" w:sz="0" w:space="0" w:color="auto"/>
        <w:right w:val="none" w:sz="0" w:space="0" w:color="auto"/>
      </w:divBdr>
    </w:div>
    <w:div w:id="1673140055">
      <w:bodyDiv w:val="1"/>
      <w:marLeft w:val="0"/>
      <w:marRight w:val="0"/>
      <w:marTop w:val="0"/>
      <w:marBottom w:val="0"/>
      <w:divBdr>
        <w:top w:val="none" w:sz="0" w:space="0" w:color="auto"/>
        <w:left w:val="none" w:sz="0" w:space="0" w:color="auto"/>
        <w:bottom w:val="none" w:sz="0" w:space="0" w:color="auto"/>
        <w:right w:val="none" w:sz="0" w:space="0" w:color="auto"/>
      </w:divBdr>
    </w:div>
    <w:div w:id="1728455500">
      <w:bodyDiv w:val="1"/>
      <w:marLeft w:val="0"/>
      <w:marRight w:val="0"/>
      <w:marTop w:val="0"/>
      <w:marBottom w:val="0"/>
      <w:divBdr>
        <w:top w:val="none" w:sz="0" w:space="0" w:color="auto"/>
        <w:left w:val="none" w:sz="0" w:space="0" w:color="auto"/>
        <w:bottom w:val="none" w:sz="0" w:space="0" w:color="auto"/>
        <w:right w:val="none" w:sz="0" w:space="0" w:color="auto"/>
      </w:divBdr>
      <w:divsChild>
        <w:div w:id="124010323">
          <w:marLeft w:val="0"/>
          <w:marRight w:val="0"/>
          <w:marTop w:val="0"/>
          <w:marBottom w:val="0"/>
          <w:divBdr>
            <w:top w:val="none" w:sz="0" w:space="0" w:color="auto"/>
            <w:left w:val="none" w:sz="0" w:space="0" w:color="auto"/>
            <w:bottom w:val="none" w:sz="0" w:space="0" w:color="auto"/>
            <w:right w:val="none" w:sz="0" w:space="0" w:color="auto"/>
          </w:divBdr>
        </w:div>
      </w:divsChild>
    </w:div>
    <w:div w:id="1771780845">
      <w:bodyDiv w:val="1"/>
      <w:marLeft w:val="0"/>
      <w:marRight w:val="0"/>
      <w:marTop w:val="0"/>
      <w:marBottom w:val="0"/>
      <w:divBdr>
        <w:top w:val="none" w:sz="0" w:space="0" w:color="auto"/>
        <w:left w:val="none" w:sz="0" w:space="0" w:color="auto"/>
        <w:bottom w:val="none" w:sz="0" w:space="0" w:color="auto"/>
        <w:right w:val="none" w:sz="0" w:space="0" w:color="auto"/>
      </w:divBdr>
    </w:div>
    <w:div w:id="1838616792">
      <w:bodyDiv w:val="1"/>
      <w:marLeft w:val="0"/>
      <w:marRight w:val="0"/>
      <w:marTop w:val="0"/>
      <w:marBottom w:val="0"/>
      <w:divBdr>
        <w:top w:val="none" w:sz="0" w:space="0" w:color="auto"/>
        <w:left w:val="none" w:sz="0" w:space="0" w:color="auto"/>
        <w:bottom w:val="none" w:sz="0" w:space="0" w:color="auto"/>
        <w:right w:val="none" w:sz="0" w:space="0" w:color="auto"/>
      </w:divBdr>
    </w:div>
    <w:div w:id="1844777208">
      <w:bodyDiv w:val="1"/>
      <w:marLeft w:val="0"/>
      <w:marRight w:val="0"/>
      <w:marTop w:val="0"/>
      <w:marBottom w:val="0"/>
      <w:divBdr>
        <w:top w:val="none" w:sz="0" w:space="0" w:color="auto"/>
        <w:left w:val="none" w:sz="0" w:space="0" w:color="auto"/>
        <w:bottom w:val="none" w:sz="0" w:space="0" w:color="auto"/>
        <w:right w:val="none" w:sz="0" w:space="0" w:color="auto"/>
      </w:divBdr>
    </w:div>
    <w:div w:id="1856190544">
      <w:bodyDiv w:val="1"/>
      <w:marLeft w:val="0"/>
      <w:marRight w:val="0"/>
      <w:marTop w:val="0"/>
      <w:marBottom w:val="0"/>
      <w:divBdr>
        <w:top w:val="none" w:sz="0" w:space="0" w:color="auto"/>
        <w:left w:val="none" w:sz="0" w:space="0" w:color="auto"/>
        <w:bottom w:val="none" w:sz="0" w:space="0" w:color="auto"/>
        <w:right w:val="none" w:sz="0" w:space="0" w:color="auto"/>
      </w:divBdr>
    </w:div>
    <w:div w:id="1862742518">
      <w:bodyDiv w:val="1"/>
      <w:marLeft w:val="0"/>
      <w:marRight w:val="0"/>
      <w:marTop w:val="0"/>
      <w:marBottom w:val="0"/>
      <w:divBdr>
        <w:top w:val="none" w:sz="0" w:space="0" w:color="auto"/>
        <w:left w:val="none" w:sz="0" w:space="0" w:color="auto"/>
        <w:bottom w:val="none" w:sz="0" w:space="0" w:color="auto"/>
        <w:right w:val="none" w:sz="0" w:space="0" w:color="auto"/>
      </w:divBdr>
    </w:div>
    <w:div w:id="1863283281">
      <w:bodyDiv w:val="1"/>
      <w:marLeft w:val="0"/>
      <w:marRight w:val="0"/>
      <w:marTop w:val="0"/>
      <w:marBottom w:val="0"/>
      <w:divBdr>
        <w:top w:val="none" w:sz="0" w:space="0" w:color="auto"/>
        <w:left w:val="none" w:sz="0" w:space="0" w:color="auto"/>
        <w:bottom w:val="none" w:sz="0" w:space="0" w:color="auto"/>
        <w:right w:val="none" w:sz="0" w:space="0" w:color="auto"/>
      </w:divBdr>
    </w:div>
    <w:div w:id="1938368022">
      <w:bodyDiv w:val="1"/>
      <w:marLeft w:val="0"/>
      <w:marRight w:val="0"/>
      <w:marTop w:val="0"/>
      <w:marBottom w:val="0"/>
      <w:divBdr>
        <w:top w:val="none" w:sz="0" w:space="0" w:color="auto"/>
        <w:left w:val="none" w:sz="0" w:space="0" w:color="auto"/>
        <w:bottom w:val="none" w:sz="0" w:space="0" w:color="auto"/>
        <w:right w:val="none" w:sz="0" w:space="0" w:color="auto"/>
      </w:divBdr>
    </w:div>
    <w:div w:id="1955820162">
      <w:bodyDiv w:val="1"/>
      <w:marLeft w:val="0"/>
      <w:marRight w:val="0"/>
      <w:marTop w:val="0"/>
      <w:marBottom w:val="0"/>
      <w:divBdr>
        <w:top w:val="none" w:sz="0" w:space="0" w:color="auto"/>
        <w:left w:val="none" w:sz="0" w:space="0" w:color="auto"/>
        <w:bottom w:val="none" w:sz="0" w:space="0" w:color="auto"/>
        <w:right w:val="none" w:sz="0" w:space="0" w:color="auto"/>
      </w:divBdr>
    </w:div>
    <w:div w:id="2034725401">
      <w:bodyDiv w:val="1"/>
      <w:marLeft w:val="0"/>
      <w:marRight w:val="0"/>
      <w:marTop w:val="0"/>
      <w:marBottom w:val="0"/>
      <w:divBdr>
        <w:top w:val="none" w:sz="0" w:space="0" w:color="auto"/>
        <w:left w:val="none" w:sz="0" w:space="0" w:color="auto"/>
        <w:bottom w:val="none" w:sz="0" w:space="0" w:color="auto"/>
        <w:right w:val="none" w:sz="0" w:space="0" w:color="auto"/>
      </w:divBdr>
    </w:div>
    <w:div w:id="2044937942">
      <w:bodyDiv w:val="1"/>
      <w:marLeft w:val="0"/>
      <w:marRight w:val="0"/>
      <w:marTop w:val="0"/>
      <w:marBottom w:val="0"/>
      <w:divBdr>
        <w:top w:val="none" w:sz="0" w:space="0" w:color="auto"/>
        <w:left w:val="none" w:sz="0" w:space="0" w:color="auto"/>
        <w:bottom w:val="none" w:sz="0" w:space="0" w:color="auto"/>
        <w:right w:val="none" w:sz="0" w:space="0" w:color="auto"/>
      </w:divBdr>
    </w:div>
    <w:div w:id="2054501241">
      <w:bodyDiv w:val="1"/>
      <w:marLeft w:val="0"/>
      <w:marRight w:val="0"/>
      <w:marTop w:val="0"/>
      <w:marBottom w:val="0"/>
      <w:divBdr>
        <w:top w:val="none" w:sz="0" w:space="0" w:color="auto"/>
        <w:left w:val="none" w:sz="0" w:space="0" w:color="auto"/>
        <w:bottom w:val="none" w:sz="0" w:space="0" w:color="auto"/>
        <w:right w:val="none" w:sz="0" w:space="0" w:color="auto"/>
      </w:divBdr>
    </w:div>
    <w:div w:id="2064014940">
      <w:bodyDiv w:val="1"/>
      <w:marLeft w:val="0"/>
      <w:marRight w:val="0"/>
      <w:marTop w:val="0"/>
      <w:marBottom w:val="0"/>
      <w:divBdr>
        <w:top w:val="none" w:sz="0" w:space="0" w:color="auto"/>
        <w:left w:val="none" w:sz="0" w:space="0" w:color="auto"/>
        <w:bottom w:val="none" w:sz="0" w:space="0" w:color="auto"/>
        <w:right w:val="none" w:sz="0" w:space="0" w:color="auto"/>
      </w:divBdr>
    </w:div>
    <w:div w:id="2097633386">
      <w:bodyDiv w:val="1"/>
      <w:marLeft w:val="0"/>
      <w:marRight w:val="0"/>
      <w:marTop w:val="0"/>
      <w:marBottom w:val="0"/>
      <w:divBdr>
        <w:top w:val="none" w:sz="0" w:space="0" w:color="auto"/>
        <w:left w:val="none" w:sz="0" w:space="0" w:color="auto"/>
        <w:bottom w:val="none" w:sz="0" w:space="0" w:color="auto"/>
        <w:right w:val="none" w:sz="0" w:space="0" w:color="auto"/>
      </w:divBdr>
      <w:divsChild>
        <w:div w:id="29771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almierasnovads.lv" TargetMode="External"/><Relationship Id="rId13" Type="http://schemas.openxmlformats.org/officeDocument/2006/relationships/hyperlink" Target="http://www.eis.gov.lv" TargetMode="External"/><Relationship Id="rId18" Type="http://schemas.openxmlformats.org/officeDocument/2006/relationships/hyperlink" Target="https://registri.vvd.gov.lv"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sankcijas.lursoft.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KEIS/Supplie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ankcijas.fid.gov.lv/"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image" Target="media/image1.png"/><Relationship Id="rId28" Type="http://schemas.openxmlformats.org/officeDocument/2006/relationships/footer" Target="footer3.xml"/><Relationship Id="rId10" Type="http://schemas.openxmlformats.org/officeDocument/2006/relationships/hyperlink" Target="http://www.eis.gov.lv" TargetMode="External"/><Relationship Id="rId19" Type="http://schemas.openxmlformats.org/officeDocument/2006/relationships/hyperlink" Target="http://espd.eis.gov.lv/"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airis.lacis@valmierasnovads.lv" TargetMode="External"/><Relationship Id="rId14" Type="http://schemas.openxmlformats.org/officeDocument/2006/relationships/hyperlink" Target="mailto:iepirkumi@valmierasnovads.lv" TargetMode="External"/><Relationship Id="rId22" Type="http://schemas.openxmlformats.org/officeDocument/2006/relationships/hyperlink" Target="https://likumi.lv/ta/id/287760" TargetMode="External"/><Relationship Id="rId27" Type="http://schemas.openxmlformats.org/officeDocument/2006/relationships/footer" Target="footer2.xml"/><Relationship Id="rId30"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1C468-C790-4E33-AD6E-6931C241B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22</Pages>
  <Words>38520</Words>
  <Characters>21957</Characters>
  <Application>Microsoft Office Word</Application>
  <DocSecurity>0</DocSecurity>
  <Lines>182</Lines>
  <Paragraphs>120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Apstiprinu:</vt:lpstr>
      <vt:lpstr>Apstiprinu:</vt:lpstr>
    </vt:vector>
  </TitlesOfParts>
  <Company>Valmieras pilsetas pasvaldiba</Company>
  <LinksUpToDate>false</LinksUpToDate>
  <CharactersWithSpaces>60357</CharactersWithSpaces>
  <SharedDoc>false</SharedDoc>
  <HLinks>
    <vt:vector size="48" baseType="variant">
      <vt:variant>
        <vt:i4>7340053</vt:i4>
      </vt:variant>
      <vt:variant>
        <vt:i4>21</vt:i4>
      </vt:variant>
      <vt:variant>
        <vt:i4>0</vt:i4>
      </vt:variant>
      <vt:variant>
        <vt:i4>5</vt:i4>
      </vt:variant>
      <vt:variant>
        <vt:lpwstr>mailto:raivis.grivins@valmiera.lv</vt:lpwstr>
      </vt:variant>
      <vt:variant>
        <vt:lpwstr/>
      </vt:variant>
      <vt:variant>
        <vt:i4>1441870</vt:i4>
      </vt:variant>
      <vt:variant>
        <vt:i4>18</vt:i4>
      </vt:variant>
      <vt:variant>
        <vt:i4>0</vt:i4>
      </vt:variant>
      <vt:variant>
        <vt:i4>5</vt:i4>
      </vt:variant>
      <vt:variant>
        <vt:lpwstr>http://www.iub.gov.lv/iubcpv/parent/6428/clasif/main/</vt:lpwstr>
      </vt:variant>
      <vt:variant>
        <vt:lpwstr/>
      </vt:variant>
      <vt:variant>
        <vt:i4>7471156</vt:i4>
      </vt:variant>
      <vt:variant>
        <vt:i4>15</vt:i4>
      </vt:variant>
      <vt:variant>
        <vt:i4>0</vt:i4>
      </vt:variant>
      <vt:variant>
        <vt:i4>5</vt:i4>
      </vt:variant>
      <vt:variant>
        <vt:lpwstr>http://www.valmiera.lv/</vt:lpwstr>
      </vt:variant>
      <vt:variant>
        <vt:lpwstr/>
      </vt:variant>
      <vt:variant>
        <vt:i4>7471156</vt:i4>
      </vt:variant>
      <vt:variant>
        <vt:i4>12</vt:i4>
      </vt:variant>
      <vt:variant>
        <vt:i4>0</vt:i4>
      </vt:variant>
      <vt:variant>
        <vt:i4>5</vt:i4>
      </vt:variant>
      <vt:variant>
        <vt:lpwstr>http://www.valmiera.lv/</vt:lpwstr>
      </vt:variant>
      <vt:variant>
        <vt:lpwstr/>
      </vt:variant>
      <vt:variant>
        <vt:i4>7471156</vt:i4>
      </vt:variant>
      <vt:variant>
        <vt:i4>9</vt:i4>
      </vt:variant>
      <vt:variant>
        <vt:i4>0</vt:i4>
      </vt:variant>
      <vt:variant>
        <vt:i4>5</vt:i4>
      </vt:variant>
      <vt:variant>
        <vt:lpwstr>http://www.valmiera.lv/</vt:lpwstr>
      </vt:variant>
      <vt:variant>
        <vt:lpwstr/>
      </vt:variant>
      <vt:variant>
        <vt:i4>7471156</vt:i4>
      </vt:variant>
      <vt:variant>
        <vt:i4>6</vt:i4>
      </vt:variant>
      <vt:variant>
        <vt:i4>0</vt:i4>
      </vt:variant>
      <vt:variant>
        <vt:i4>5</vt:i4>
      </vt:variant>
      <vt:variant>
        <vt:lpwstr>http://www.valmiera.lv/</vt:lpwstr>
      </vt:variant>
      <vt:variant>
        <vt:lpwstr/>
      </vt:variant>
      <vt:variant>
        <vt:i4>1245282</vt:i4>
      </vt:variant>
      <vt:variant>
        <vt:i4>3</vt:i4>
      </vt:variant>
      <vt:variant>
        <vt:i4>0</vt:i4>
      </vt:variant>
      <vt:variant>
        <vt:i4>5</vt:i4>
      </vt:variant>
      <vt:variant>
        <vt:lpwstr>mailto:rita.jemsika@valmiera.lv</vt:lpwstr>
      </vt:variant>
      <vt:variant>
        <vt:lpwstr/>
      </vt:variant>
      <vt:variant>
        <vt:i4>7340053</vt:i4>
      </vt:variant>
      <vt:variant>
        <vt:i4>0</vt:i4>
      </vt:variant>
      <vt:variant>
        <vt:i4>0</vt:i4>
      </vt:variant>
      <vt:variant>
        <vt:i4>5</vt:i4>
      </vt:variant>
      <vt:variant>
        <vt:lpwstr>mailto:raivis.grivins@valmiera.lv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Edgars</dc:creator>
  <cp:keywords/>
  <dc:description/>
  <cp:lastModifiedBy>Lietotajs</cp:lastModifiedBy>
  <cp:revision>33</cp:revision>
  <cp:lastPrinted>2026-06-12T07:49:00Z</cp:lastPrinted>
  <dcterms:created xsi:type="dcterms:W3CDTF">2026-06-11T09:04:00Z</dcterms:created>
  <dcterms:modified xsi:type="dcterms:W3CDTF">2026-07-30T07:23:00Z</dcterms:modified>
</cp:coreProperties>
</file>