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C52DE8F" w14:textId="1F1185DB" w:rsidR="00B27615" w:rsidRDefault="00B27615" w:rsidP="00B27615">
      <w:pPr>
        <w:rPr>
          <w:rFonts w:ascii="Arial" w:hAnsi="Arial" w:cs="Arial"/>
          <w:i/>
          <w:sz w:val="21"/>
          <w:szCs w:val="21"/>
        </w:rPr>
      </w:pPr>
    </w:p>
    <w:p w14:paraId="2918EA0C" w14:textId="3230E360" w:rsidR="005846A5" w:rsidRPr="00750404" w:rsidRDefault="005846A5" w:rsidP="005846A5">
      <w:pPr>
        <w:jc w:val="right"/>
        <w:rPr>
          <w:rFonts w:ascii="Arial" w:hAnsi="Arial" w:cs="Arial"/>
          <w:i/>
          <w:sz w:val="21"/>
          <w:szCs w:val="21"/>
        </w:rPr>
      </w:pPr>
      <w:r w:rsidRPr="00750404">
        <w:rPr>
          <w:rFonts w:ascii="Arial" w:hAnsi="Arial" w:cs="Arial"/>
          <w:i/>
          <w:sz w:val="21"/>
          <w:szCs w:val="21"/>
        </w:rPr>
        <w:t xml:space="preserve">Nolikums apstiprināts </w:t>
      </w:r>
    </w:p>
    <w:p w14:paraId="37B79C47" w14:textId="77777777" w:rsidR="007C2DAE" w:rsidRPr="007C2DAE" w:rsidRDefault="007C2DAE" w:rsidP="007C2DAE">
      <w:pPr>
        <w:jc w:val="right"/>
        <w:rPr>
          <w:rFonts w:ascii="Arial" w:hAnsi="Arial" w:cs="Arial"/>
          <w:i/>
          <w:sz w:val="21"/>
          <w:szCs w:val="21"/>
        </w:rPr>
      </w:pPr>
      <w:r w:rsidRPr="007C2DAE">
        <w:rPr>
          <w:rFonts w:ascii="Arial" w:hAnsi="Arial" w:cs="Arial"/>
          <w:i/>
          <w:sz w:val="21"/>
          <w:szCs w:val="21"/>
        </w:rPr>
        <w:t>VSIA ,,Strenču psihoneiroloģiskā slimnīca”</w:t>
      </w:r>
    </w:p>
    <w:p w14:paraId="19F32896" w14:textId="77777777" w:rsidR="007C2DAE" w:rsidRPr="007C2DAE" w:rsidRDefault="007C2DAE" w:rsidP="007C2DAE">
      <w:pPr>
        <w:jc w:val="right"/>
        <w:rPr>
          <w:rFonts w:ascii="Arial" w:hAnsi="Arial" w:cs="Arial"/>
          <w:i/>
          <w:sz w:val="21"/>
          <w:szCs w:val="21"/>
        </w:rPr>
      </w:pPr>
      <w:r w:rsidRPr="007C2DAE">
        <w:rPr>
          <w:rFonts w:ascii="Arial" w:hAnsi="Arial" w:cs="Arial"/>
          <w:i/>
          <w:sz w:val="21"/>
          <w:szCs w:val="21"/>
        </w:rPr>
        <w:t>Iepirkuma komisijas sēdē</w:t>
      </w:r>
    </w:p>
    <w:p w14:paraId="3757216F" w14:textId="294A4091" w:rsidR="00E41E5B" w:rsidRDefault="007C2DAE" w:rsidP="007C2DAE">
      <w:pPr>
        <w:jc w:val="right"/>
        <w:rPr>
          <w:rFonts w:ascii="Arial" w:hAnsi="Arial" w:cs="Arial"/>
          <w:i/>
          <w:sz w:val="21"/>
          <w:szCs w:val="21"/>
        </w:rPr>
      </w:pPr>
      <w:r w:rsidRPr="007C7389">
        <w:rPr>
          <w:rFonts w:ascii="Arial" w:hAnsi="Arial" w:cs="Arial"/>
          <w:i/>
          <w:sz w:val="21"/>
          <w:szCs w:val="21"/>
        </w:rPr>
        <w:t>202</w:t>
      </w:r>
      <w:r w:rsidR="0036161D">
        <w:rPr>
          <w:rFonts w:ascii="Arial" w:hAnsi="Arial" w:cs="Arial"/>
          <w:i/>
          <w:sz w:val="21"/>
          <w:szCs w:val="21"/>
        </w:rPr>
        <w:t>6</w:t>
      </w:r>
      <w:r w:rsidRPr="007C7389">
        <w:rPr>
          <w:rFonts w:ascii="Arial" w:hAnsi="Arial" w:cs="Arial"/>
          <w:i/>
          <w:sz w:val="21"/>
          <w:szCs w:val="21"/>
        </w:rPr>
        <w:t xml:space="preserve">. </w:t>
      </w:r>
      <w:r w:rsidRPr="00C175EE">
        <w:rPr>
          <w:rFonts w:ascii="Arial" w:hAnsi="Arial" w:cs="Arial"/>
          <w:i/>
          <w:sz w:val="21"/>
          <w:szCs w:val="21"/>
        </w:rPr>
        <w:t xml:space="preserve">gada </w:t>
      </w:r>
      <w:r w:rsidR="00C175EE" w:rsidRPr="00C175EE">
        <w:rPr>
          <w:rFonts w:ascii="Arial" w:hAnsi="Arial" w:cs="Arial"/>
          <w:i/>
          <w:sz w:val="21"/>
          <w:szCs w:val="21"/>
        </w:rPr>
        <w:t>1</w:t>
      </w:r>
      <w:r w:rsidR="00F376BE">
        <w:rPr>
          <w:rFonts w:ascii="Arial" w:hAnsi="Arial" w:cs="Arial"/>
          <w:i/>
          <w:sz w:val="21"/>
          <w:szCs w:val="21"/>
        </w:rPr>
        <w:t>1</w:t>
      </w:r>
      <w:r w:rsidRPr="00C175EE">
        <w:rPr>
          <w:rFonts w:ascii="Arial" w:hAnsi="Arial" w:cs="Arial"/>
          <w:i/>
          <w:sz w:val="21"/>
          <w:szCs w:val="21"/>
        </w:rPr>
        <w:t>.</w:t>
      </w:r>
      <w:r w:rsidR="0036161D" w:rsidRPr="00C175EE">
        <w:rPr>
          <w:rFonts w:ascii="Arial" w:hAnsi="Arial" w:cs="Arial"/>
          <w:i/>
          <w:sz w:val="21"/>
          <w:szCs w:val="21"/>
        </w:rPr>
        <w:t>augustā</w:t>
      </w:r>
    </w:p>
    <w:p w14:paraId="5F0A3F6F" w14:textId="77777777" w:rsidR="005846A5" w:rsidRDefault="005846A5" w:rsidP="00085ED8">
      <w:pPr>
        <w:jc w:val="right"/>
        <w:rPr>
          <w:rFonts w:ascii="Arial" w:hAnsi="Arial"/>
          <w:iCs/>
          <w:sz w:val="22"/>
        </w:rPr>
      </w:pPr>
    </w:p>
    <w:p w14:paraId="09ECEFD3" w14:textId="77777777" w:rsidR="005846A5" w:rsidRDefault="005846A5" w:rsidP="00085ED8">
      <w:pPr>
        <w:jc w:val="right"/>
        <w:rPr>
          <w:rFonts w:ascii="Arial" w:hAnsi="Arial"/>
          <w:iCs/>
          <w:sz w:val="22"/>
        </w:rPr>
      </w:pPr>
    </w:p>
    <w:p w14:paraId="16FA72DA" w14:textId="77777777" w:rsidR="005846A5" w:rsidRDefault="005846A5" w:rsidP="00085ED8">
      <w:pPr>
        <w:jc w:val="right"/>
        <w:rPr>
          <w:rFonts w:ascii="Arial" w:hAnsi="Arial"/>
          <w:iCs/>
          <w:sz w:val="22"/>
        </w:rPr>
      </w:pPr>
    </w:p>
    <w:p w14:paraId="382C2016" w14:textId="77777777" w:rsidR="005846A5" w:rsidRDefault="005846A5" w:rsidP="00085ED8">
      <w:pPr>
        <w:jc w:val="right"/>
        <w:rPr>
          <w:rFonts w:ascii="Arial" w:hAnsi="Arial"/>
          <w:iCs/>
          <w:sz w:val="22"/>
        </w:rPr>
      </w:pPr>
    </w:p>
    <w:p w14:paraId="600D393E" w14:textId="77777777" w:rsidR="005846A5" w:rsidRDefault="005846A5" w:rsidP="00085ED8">
      <w:pPr>
        <w:jc w:val="right"/>
        <w:rPr>
          <w:rFonts w:ascii="Arial" w:hAnsi="Arial"/>
          <w:iCs/>
          <w:sz w:val="22"/>
        </w:rPr>
      </w:pPr>
    </w:p>
    <w:p w14:paraId="74F0DD09" w14:textId="77777777" w:rsidR="005846A5" w:rsidRDefault="005846A5" w:rsidP="00085ED8">
      <w:pPr>
        <w:jc w:val="right"/>
        <w:rPr>
          <w:rFonts w:ascii="Arial" w:hAnsi="Arial"/>
          <w:iCs/>
          <w:sz w:val="22"/>
        </w:rPr>
      </w:pPr>
    </w:p>
    <w:p w14:paraId="4A9B90DC" w14:textId="77777777" w:rsidR="005846A5" w:rsidRDefault="005846A5" w:rsidP="00085ED8">
      <w:pPr>
        <w:jc w:val="right"/>
        <w:rPr>
          <w:rFonts w:ascii="Arial" w:hAnsi="Arial"/>
          <w:iCs/>
          <w:sz w:val="22"/>
        </w:rPr>
      </w:pPr>
    </w:p>
    <w:p w14:paraId="7399E402" w14:textId="77777777" w:rsidR="007C2DAE" w:rsidRDefault="007C2DAE" w:rsidP="006C3167">
      <w:pPr>
        <w:rPr>
          <w:rFonts w:ascii="Arial" w:hAnsi="Arial"/>
          <w:iCs/>
          <w:sz w:val="22"/>
        </w:rPr>
      </w:pPr>
    </w:p>
    <w:p w14:paraId="0804519A" w14:textId="77777777" w:rsidR="007C2DAE" w:rsidRPr="004B6CDD" w:rsidRDefault="007C2DAE" w:rsidP="007C2DAE">
      <w:pPr>
        <w:pStyle w:val="Virsraksts1"/>
        <w:rPr>
          <w:rFonts w:ascii="Arial" w:hAnsi="Arial" w:cs="Arial"/>
          <w:sz w:val="36"/>
        </w:rPr>
      </w:pPr>
      <w:r w:rsidRPr="004B6CDD">
        <w:rPr>
          <w:rFonts w:ascii="Arial" w:hAnsi="Arial" w:cs="Arial"/>
          <w:sz w:val="36"/>
        </w:rPr>
        <w:t>Atklāta konkursa</w:t>
      </w:r>
    </w:p>
    <w:p w14:paraId="28BB43C8" w14:textId="13F66172" w:rsidR="007C2DAE" w:rsidRPr="00E35E1D" w:rsidRDefault="007C2DAE" w:rsidP="007C2DAE">
      <w:pPr>
        <w:pStyle w:val="Virsraksts1"/>
        <w:rPr>
          <w:rFonts w:ascii="Arial" w:hAnsi="Arial" w:cs="Arial"/>
        </w:rPr>
      </w:pPr>
      <w:r>
        <w:rPr>
          <w:rFonts w:ascii="Arial" w:hAnsi="Arial" w:cs="Arial"/>
          <w:sz w:val="36"/>
        </w:rPr>
        <w:t xml:space="preserve">Nr. </w:t>
      </w:r>
      <w:bookmarkStart w:id="0" w:name="_Hlk149052773"/>
      <w:r w:rsidRPr="00296F6B">
        <w:rPr>
          <w:rFonts w:ascii="Arial" w:hAnsi="Arial" w:cs="Arial"/>
          <w:sz w:val="36"/>
        </w:rPr>
        <w:t xml:space="preserve">SPNS </w:t>
      </w:r>
      <w:r w:rsidRPr="00E35E1D">
        <w:rPr>
          <w:rFonts w:ascii="Arial" w:hAnsi="Arial" w:cs="Arial"/>
          <w:sz w:val="36"/>
        </w:rPr>
        <w:t>202</w:t>
      </w:r>
      <w:r w:rsidR="0036161D">
        <w:rPr>
          <w:rFonts w:ascii="Arial" w:hAnsi="Arial" w:cs="Arial"/>
          <w:sz w:val="36"/>
        </w:rPr>
        <w:t>6</w:t>
      </w:r>
      <w:r w:rsidRPr="00E35E1D">
        <w:rPr>
          <w:rFonts w:ascii="Arial" w:hAnsi="Arial" w:cs="Arial"/>
          <w:sz w:val="36"/>
        </w:rPr>
        <w:t>/</w:t>
      </w:r>
      <w:bookmarkEnd w:id="0"/>
      <w:r w:rsidR="0036161D">
        <w:rPr>
          <w:rFonts w:ascii="Arial" w:hAnsi="Arial" w:cs="Arial"/>
          <w:sz w:val="36"/>
        </w:rPr>
        <w:t>7</w:t>
      </w:r>
    </w:p>
    <w:p w14:paraId="33242A65" w14:textId="77777777" w:rsidR="007C2DAE" w:rsidRPr="00B83C13" w:rsidRDefault="007C2DAE" w:rsidP="007C2DAE">
      <w:pPr>
        <w:rPr>
          <w:rFonts w:ascii="Arial" w:hAnsi="Arial" w:cs="Arial"/>
          <w:highlight w:val="yellow"/>
        </w:rPr>
      </w:pPr>
    </w:p>
    <w:p w14:paraId="0D7B3D43" w14:textId="77777777" w:rsidR="007C2DAE" w:rsidRPr="00B65D25" w:rsidRDefault="007C2DAE" w:rsidP="007C2DAE">
      <w:pPr>
        <w:rPr>
          <w:rFonts w:ascii="Arial" w:hAnsi="Arial" w:cs="Arial"/>
        </w:rPr>
      </w:pPr>
    </w:p>
    <w:p w14:paraId="4BE9DB47" w14:textId="32894A58" w:rsidR="007C2DAE" w:rsidRPr="000D5720" w:rsidRDefault="00F9110A" w:rsidP="007C2DAE">
      <w:pPr>
        <w:jc w:val="center"/>
        <w:rPr>
          <w:rFonts w:ascii="Arial" w:hAnsi="Arial" w:cs="Arial"/>
          <w:b/>
          <w:sz w:val="48"/>
          <w:szCs w:val="48"/>
        </w:rPr>
      </w:pPr>
      <w:bookmarkStart w:id="1" w:name="_Hlk208825931"/>
      <w:bookmarkStart w:id="2" w:name="_Hlk184734664"/>
      <w:r w:rsidRPr="00F9110A">
        <w:rPr>
          <w:rFonts w:ascii="Arial" w:hAnsi="Arial" w:cs="Arial"/>
          <w:b/>
          <w:sz w:val="44"/>
          <w:szCs w:val="44"/>
        </w:rPr>
        <w:t>VSIA “Strenču psihoneiroloģiskā slimnīca” galvenās iebrauktuves un uzņemšanas un observācijas nodaļas teritorijas labiekārtojums (1. kārta)</w:t>
      </w:r>
      <w:bookmarkEnd w:id="1"/>
    </w:p>
    <w:bookmarkEnd w:id="2"/>
    <w:p w14:paraId="658E0583" w14:textId="77777777" w:rsidR="007C2DAE" w:rsidRPr="000D5720" w:rsidRDefault="007C2DAE" w:rsidP="007C2DAE">
      <w:pPr>
        <w:rPr>
          <w:rFonts w:ascii="Arial" w:eastAsia="Arial" w:hAnsi="Arial" w:cs="Arial"/>
          <w:b/>
          <w:sz w:val="44"/>
          <w:szCs w:val="44"/>
        </w:rPr>
      </w:pPr>
    </w:p>
    <w:p w14:paraId="7F7AE45C" w14:textId="77777777" w:rsidR="00B816FC" w:rsidRDefault="00B816FC" w:rsidP="007C2DAE">
      <w:pPr>
        <w:jc w:val="center"/>
        <w:rPr>
          <w:rFonts w:ascii="Arial" w:eastAsia="Arial" w:hAnsi="Arial" w:cs="Arial"/>
          <w:b/>
          <w:sz w:val="44"/>
          <w:szCs w:val="44"/>
        </w:rPr>
      </w:pPr>
    </w:p>
    <w:p w14:paraId="436E0265" w14:textId="77777777" w:rsidR="00162012" w:rsidRDefault="00162012" w:rsidP="007C2DAE">
      <w:pPr>
        <w:jc w:val="center"/>
        <w:rPr>
          <w:rFonts w:ascii="Arial" w:eastAsia="Arial" w:hAnsi="Arial" w:cs="Arial"/>
          <w:b/>
          <w:sz w:val="44"/>
          <w:szCs w:val="44"/>
        </w:rPr>
      </w:pPr>
    </w:p>
    <w:p w14:paraId="41681E45" w14:textId="77777777" w:rsidR="00162012" w:rsidRDefault="00162012" w:rsidP="007C2DAE">
      <w:pPr>
        <w:jc w:val="center"/>
        <w:rPr>
          <w:rFonts w:ascii="Arial" w:eastAsia="Arial" w:hAnsi="Arial" w:cs="Arial"/>
          <w:b/>
          <w:sz w:val="44"/>
          <w:szCs w:val="44"/>
        </w:rPr>
      </w:pPr>
    </w:p>
    <w:p w14:paraId="7E511792" w14:textId="77777777" w:rsidR="00162012" w:rsidRPr="000D5720" w:rsidRDefault="00162012" w:rsidP="007C2DAE">
      <w:pPr>
        <w:jc w:val="center"/>
        <w:rPr>
          <w:rFonts w:ascii="Arial" w:eastAsia="Arial" w:hAnsi="Arial" w:cs="Arial"/>
          <w:b/>
          <w:sz w:val="44"/>
          <w:szCs w:val="44"/>
        </w:rPr>
      </w:pPr>
    </w:p>
    <w:p w14:paraId="178E7224" w14:textId="72B0B0C8" w:rsidR="00467AF5" w:rsidRPr="00DC045D" w:rsidRDefault="007C2DAE" w:rsidP="007C2DAE">
      <w:pPr>
        <w:jc w:val="center"/>
        <w:rPr>
          <w:rFonts w:ascii="Arial" w:hAnsi="Arial" w:cs="Arial"/>
          <w:b/>
          <w:sz w:val="32"/>
          <w:szCs w:val="32"/>
        </w:rPr>
      </w:pPr>
      <w:r w:rsidRPr="000D5720">
        <w:rPr>
          <w:rFonts w:ascii="Arial" w:hAnsi="Arial" w:cs="Arial"/>
          <w:sz w:val="48"/>
        </w:rPr>
        <w:t>Nolik</w:t>
      </w:r>
      <w:r w:rsidRPr="00B83C13">
        <w:rPr>
          <w:rFonts w:ascii="Arial" w:hAnsi="Arial" w:cs="Arial"/>
          <w:sz w:val="48"/>
        </w:rPr>
        <w:t>ums</w:t>
      </w:r>
    </w:p>
    <w:p w14:paraId="2ABA2209" w14:textId="77777777" w:rsidR="00B53DDD" w:rsidRDefault="00B53DDD" w:rsidP="00B335A5">
      <w:pPr>
        <w:rPr>
          <w:rFonts w:ascii="Arial" w:hAnsi="Arial" w:cs="Arial"/>
          <w:b/>
          <w:sz w:val="32"/>
          <w:szCs w:val="32"/>
        </w:rPr>
      </w:pPr>
    </w:p>
    <w:p w14:paraId="4B90C570" w14:textId="77777777" w:rsidR="007F3784" w:rsidRDefault="007F3784" w:rsidP="00467AF5">
      <w:pPr>
        <w:jc w:val="center"/>
        <w:rPr>
          <w:rFonts w:ascii="Arial" w:hAnsi="Arial" w:cs="Arial"/>
          <w:b/>
          <w:sz w:val="32"/>
          <w:szCs w:val="32"/>
        </w:rPr>
      </w:pPr>
    </w:p>
    <w:p w14:paraId="3DEDD214" w14:textId="77777777" w:rsidR="00162012" w:rsidRDefault="00162012" w:rsidP="00467AF5">
      <w:pPr>
        <w:jc w:val="center"/>
        <w:rPr>
          <w:rFonts w:ascii="Arial" w:hAnsi="Arial" w:cs="Arial"/>
          <w:b/>
          <w:sz w:val="32"/>
          <w:szCs w:val="32"/>
        </w:rPr>
      </w:pPr>
    </w:p>
    <w:p w14:paraId="2D70419A" w14:textId="77777777" w:rsidR="00162012" w:rsidRDefault="00162012" w:rsidP="00467AF5">
      <w:pPr>
        <w:jc w:val="center"/>
        <w:rPr>
          <w:rFonts w:ascii="Arial" w:hAnsi="Arial" w:cs="Arial"/>
          <w:b/>
          <w:sz w:val="32"/>
          <w:szCs w:val="32"/>
        </w:rPr>
      </w:pPr>
    </w:p>
    <w:p w14:paraId="5486C0BB" w14:textId="77777777" w:rsidR="00162012" w:rsidRDefault="00162012" w:rsidP="00467AF5">
      <w:pPr>
        <w:jc w:val="center"/>
        <w:rPr>
          <w:rFonts w:ascii="Arial" w:hAnsi="Arial" w:cs="Arial"/>
          <w:b/>
          <w:sz w:val="32"/>
          <w:szCs w:val="32"/>
        </w:rPr>
      </w:pPr>
    </w:p>
    <w:p w14:paraId="24FD7158" w14:textId="77777777" w:rsidR="00162012" w:rsidRDefault="00162012" w:rsidP="00467AF5">
      <w:pPr>
        <w:jc w:val="center"/>
        <w:rPr>
          <w:rFonts w:ascii="Arial" w:hAnsi="Arial" w:cs="Arial"/>
          <w:b/>
          <w:sz w:val="32"/>
          <w:szCs w:val="32"/>
        </w:rPr>
      </w:pPr>
    </w:p>
    <w:p w14:paraId="0F4E2E37" w14:textId="77777777" w:rsidR="007F3784" w:rsidRDefault="007F3784" w:rsidP="00467AF5">
      <w:pPr>
        <w:jc w:val="center"/>
        <w:rPr>
          <w:rFonts w:ascii="Arial" w:hAnsi="Arial" w:cs="Arial"/>
          <w:b/>
          <w:sz w:val="32"/>
          <w:szCs w:val="32"/>
        </w:rPr>
      </w:pPr>
    </w:p>
    <w:p w14:paraId="1AE6900B" w14:textId="77777777" w:rsidR="007F3784" w:rsidRDefault="007F3784" w:rsidP="00467AF5">
      <w:pPr>
        <w:jc w:val="center"/>
        <w:rPr>
          <w:rFonts w:ascii="Arial" w:hAnsi="Arial" w:cs="Arial"/>
          <w:b/>
          <w:sz w:val="32"/>
          <w:szCs w:val="32"/>
        </w:rPr>
      </w:pPr>
    </w:p>
    <w:p w14:paraId="0A819B58" w14:textId="77777777" w:rsidR="00E41E5B" w:rsidRPr="00DC045D" w:rsidRDefault="00E41E5B" w:rsidP="00D92E8D">
      <w:pPr>
        <w:rPr>
          <w:rFonts w:ascii="Arial" w:hAnsi="Arial" w:cs="Arial"/>
          <w:b/>
          <w:sz w:val="32"/>
          <w:szCs w:val="32"/>
        </w:rPr>
      </w:pPr>
    </w:p>
    <w:p w14:paraId="7F1A9400" w14:textId="15A74615" w:rsidR="00467AF5" w:rsidRPr="00DC045D" w:rsidRDefault="007C2DAE" w:rsidP="00467AF5">
      <w:pPr>
        <w:jc w:val="center"/>
        <w:rPr>
          <w:rFonts w:ascii="Arial" w:hAnsi="Arial" w:cs="Arial"/>
          <w:b/>
          <w:sz w:val="32"/>
          <w:szCs w:val="32"/>
        </w:rPr>
      </w:pPr>
      <w:r w:rsidRPr="007C2DAE">
        <w:rPr>
          <w:rFonts w:ascii="Arial" w:hAnsi="Arial" w:cs="Arial"/>
          <w:b/>
          <w:sz w:val="32"/>
          <w:szCs w:val="32"/>
        </w:rPr>
        <w:t>STRENČI</w:t>
      </w:r>
      <w:r w:rsidR="00467AF5" w:rsidRPr="00DC045D">
        <w:rPr>
          <w:rFonts w:ascii="Arial" w:hAnsi="Arial" w:cs="Arial"/>
          <w:b/>
          <w:sz w:val="32"/>
          <w:szCs w:val="32"/>
        </w:rPr>
        <w:t xml:space="preserve"> </w:t>
      </w:r>
    </w:p>
    <w:p w14:paraId="39ACD357" w14:textId="6CEB2BFC" w:rsidR="00467AF5" w:rsidRPr="00DC045D" w:rsidRDefault="00467AF5" w:rsidP="00467AF5">
      <w:pPr>
        <w:jc w:val="center"/>
        <w:rPr>
          <w:rFonts w:ascii="Arial" w:hAnsi="Arial" w:cs="Arial"/>
          <w:b/>
          <w:sz w:val="32"/>
          <w:szCs w:val="32"/>
        </w:rPr>
      </w:pPr>
      <w:r w:rsidRPr="00DC045D">
        <w:rPr>
          <w:rFonts w:ascii="Arial" w:hAnsi="Arial" w:cs="Arial"/>
          <w:b/>
          <w:sz w:val="32"/>
          <w:szCs w:val="32"/>
        </w:rPr>
        <w:t>202</w:t>
      </w:r>
      <w:r w:rsidR="00F9110A">
        <w:rPr>
          <w:rFonts w:ascii="Arial" w:hAnsi="Arial" w:cs="Arial"/>
          <w:b/>
          <w:sz w:val="32"/>
          <w:szCs w:val="32"/>
        </w:rPr>
        <w:t>6</w:t>
      </w:r>
    </w:p>
    <w:p w14:paraId="4473B978" w14:textId="0C72C72D" w:rsidR="001512C9" w:rsidRPr="00B83C13" w:rsidRDefault="001512C9">
      <w:pPr>
        <w:pStyle w:val="Sarakstarindkopa"/>
        <w:pageBreakBefore/>
        <w:numPr>
          <w:ilvl w:val="0"/>
          <w:numId w:val="10"/>
        </w:numPr>
        <w:suppressAutoHyphens w:val="0"/>
        <w:spacing w:after="0" w:line="240" w:lineRule="auto"/>
        <w:jc w:val="center"/>
        <w:rPr>
          <w:rFonts w:ascii="Arial" w:hAnsi="Arial" w:cs="Arial"/>
          <w:b/>
        </w:rPr>
      </w:pPr>
      <w:r w:rsidRPr="00B83C13">
        <w:rPr>
          <w:rFonts w:ascii="Arial" w:hAnsi="Arial" w:cs="Arial"/>
          <w:b/>
        </w:rPr>
        <w:lastRenderedPageBreak/>
        <w:t>Vispārīga informācija par konkursu</w:t>
      </w:r>
    </w:p>
    <w:p w14:paraId="269F00D8" w14:textId="77777777" w:rsidR="001512C9" w:rsidRPr="00B83C13" w:rsidRDefault="001512C9">
      <w:pPr>
        <w:jc w:val="both"/>
        <w:rPr>
          <w:rFonts w:ascii="Arial" w:hAnsi="Arial" w:cs="Arial"/>
          <w:b/>
          <w:sz w:val="22"/>
        </w:rPr>
      </w:pPr>
    </w:p>
    <w:p w14:paraId="3CF0268D" w14:textId="77777777" w:rsidR="00F47EBE" w:rsidRPr="00B83C13" w:rsidRDefault="00F47EBE">
      <w:pPr>
        <w:pStyle w:val="Sarakstarindkopa"/>
        <w:numPr>
          <w:ilvl w:val="1"/>
          <w:numId w:val="10"/>
        </w:numPr>
        <w:spacing w:after="0"/>
        <w:jc w:val="both"/>
        <w:rPr>
          <w:rFonts w:ascii="Arial" w:hAnsi="Arial" w:cs="Arial"/>
          <w:b/>
        </w:rPr>
      </w:pPr>
      <w:r w:rsidRPr="00B83C13">
        <w:rPr>
          <w:rFonts w:ascii="Arial" w:hAnsi="Arial" w:cs="Arial"/>
          <w:b/>
        </w:rPr>
        <w:t>Iepirkuma metode</w:t>
      </w:r>
    </w:p>
    <w:p w14:paraId="53A62AF8" w14:textId="2D868381" w:rsidR="000078F0" w:rsidRPr="006F148D" w:rsidRDefault="00A25DA2" w:rsidP="00E433E2">
      <w:pPr>
        <w:ind w:firstLine="720"/>
        <w:jc w:val="both"/>
        <w:rPr>
          <w:rFonts w:ascii="Arial" w:hAnsi="Arial" w:cs="Arial"/>
        </w:rPr>
      </w:pPr>
      <w:r w:rsidRPr="00FD6185">
        <w:rPr>
          <w:rFonts w:ascii="Arial" w:hAnsi="Arial" w:cs="Arial"/>
          <w:sz w:val="22"/>
          <w:szCs w:val="22"/>
        </w:rPr>
        <w:t xml:space="preserve">Iepirkuma metode ir atklāts </w:t>
      </w:r>
      <w:r w:rsidRPr="009124F6">
        <w:rPr>
          <w:rFonts w:ascii="Arial" w:hAnsi="Arial" w:cs="Arial"/>
          <w:sz w:val="22"/>
          <w:szCs w:val="22"/>
        </w:rPr>
        <w:t xml:space="preserve">konkurss (turpmāk arī – </w:t>
      </w:r>
      <w:r>
        <w:rPr>
          <w:rFonts w:ascii="Arial" w:hAnsi="Arial" w:cs="Arial"/>
          <w:sz w:val="22"/>
          <w:szCs w:val="22"/>
        </w:rPr>
        <w:t>K</w:t>
      </w:r>
      <w:r w:rsidRPr="009124F6">
        <w:rPr>
          <w:rFonts w:ascii="Arial" w:hAnsi="Arial" w:cs="Arial"/>
          <w:sz w:val="22"/>
          <w:szCs w:val="22"/>
        </w:rPr>
        <w:t>onkurss), kas</w:t>
      </w:r>
      <w:r w:rsidRPr="00FD6185">
        <w:rPr>
          <w:rFonts w:ascii="Arial" w:hAnsi="Arial" w:cs="Arial"/>
          <w:sz w:val="22"/>
          <w:szCs w:val="22"/>
        </w:rPr>
        <w:t xml:space="preserve"> tiek organizēts saskaņā ar Publisko iepirkumu likumu (</w:t>
      </w:r>
      <w:r w:rsidRPr="00247093">
        <w:rPr>
          <w:rFonts w:ascii="Arial" w:hAnsi="Arial" w:cs="Arial"/>
          <w:sz w:val="22"/>
          <w:szCs w:val="22"/>
        </w:rPr>
        <w:t>turpmāk arī – PIL)</w:t>
      </w:r>
      <w:r w:rsidR="00E433E2" w:rsidRPr="00CA611F">
        <w:rPr>
          <w:rFonts w:ascii="Arial" w:hAnsi="Arial" w:cs="Arial"/>
          <w:sz w:val="22"/>
          <w:szCs w:val="22"/>
        </w:rPr>
        <w:t>.</w:t>
      </w:r>
    </w:p>
    <w:p w14:paraId="02ADE00A" w14:textId="43FF80DD" w:rsidR="00201898" w:rsidRPr="007C2DAE" w:rsidRDefault="00201898" w:rsidP="007C2DAE">
      <w:pPr>
        <w:pStyle w:val="Sarakstarindkopa"/>
        <w:spacing w:after="0" w:line="240" w:lineRule="auto"/>
        <w:ind w:left="0" w:firstLine="720"/>
        <w:jc w:val="both"/>
        <w:rPr>
          <w:rFonts w:ascii="Arial" w:hAnsi="Arial" w:cs="Arial"/>
        </w:rPr>
      </w:pPr>
      <w:r w:rsidRPr="00201898">
        <w:rPr>
          <w:rFonts w:ascii="Arial" w:hAnsi="Arial" w:cs="Arial"/>
        </w:rPr>
        <w:t xml:space="preserve">Iepirkuma procedūru </w:t>
      </w:r>
      <w:r>
        <w:rPr>
          <w:rFonts w:ascii="Arial" w:hAnsi="Arial" w:cs="Arial"/>
        </w:rPr>
        <w:t>organizē</w:t>
      </w:r>
      <w:r w:rsidRPr="00201898">
        <w:rPr>
          <w:rFonts w:ascii="Arial" w:hAnsi="Arial" w:cs="Arial"/>
        </w:rPr>
        <w:t xml:space="preserve"> VSIA </w:t>
      </w:r>
      <w:r w:rsidR="00671779">
        <w:rPr>
          <w:rFonts w:ascii="Arial" w:hAnsi="Arial" w:cs="Arial"/>
        </w:rPr>
        <w:t>“</w:t>
      </w:r>
      <w:r>
        <w:rPr>
          <w:rFonts w:ascii="Arial" w:hAnsi="Arial" w:cs="Arial"/>
        </w:rPr>
        <w:t>Strenču</w:t>
      </w:r>
      <w:r w:rsidRPr="00201898">
        <w:rPr>
          <w:rFonts w:ascii="Arial" w:hAnsi="Arial" w:cs="Arial"/>
        </w:rPr>
        <w:t xml:space="preserve"> psihoneiroloģiskā slimnīca” iepirkuma komisija, kas ir izveidota ar 202</w:t>
      </w:r>
      <w:r w:rsidR="00A25DA2">
        <w:rPr>
          <w:rFonts w:ascii="Arial" w:hAnsi="Arial" w:cs="Arial"/>
        </w:rPr>
        <w:t>6</w:t>
      </w:r>
      <w:r w:rsidRPr="00201898">
        <w:rPr>
          <w:rFonts w:ascii="Arial" w:hAnsi="Arial" w:cs="Arial"/>
        </w:rPr>
        <w:t xml:space="preserve">.gada </w:t>
      </w:r>
      <w:r w:rsidR="00C611B5">
        <w:rPr>
          <w:rFonts w:ascii="Arial" w:hAnsi="Arial" w:cs="Arial"/>
        </w:rPr>
        <w:t>10</w:t>
      </w:r>
      <w:r w:rsidR="00A25DA2">
        <w:rPr>
          <w:rFonts w:ascii="Arial" w:hAnsi="Arial" w:cs="Arial"/>
        </w:rPr>
        <w:t>.</w:t>
      </w:r>
      <w:r w:rsidR="00A25DA2" w:rsidRPr="002269B6">
        <w:rPr>
          <w:rFonts w:ascii="Arial" w:hAnsi="Arial" w:cs="Arial"/>
          <w:color w:val="000000" w:themeColor="text1"/>
        </w:rPr>
        <w:t>augusta</w:t>
      </w:r>
      <w:r w:rsidRPr="002269B6">
        <w:rPr>
          <w:rFonts w:ascii="Arial" w:hAnsi="Arial" w:cs="Arial"/>
          <w:color w:val="000000" w:themeColor="text1"/>
        </w:rPr>
        <w:t xml:space="preserve"> rīkojumu Nr.</w:t>
      </w:r>
      <w:r w:rsidR="00C611B5" w:rsidRPr="002269B6">
        <w:rPr>
          <w:rFonts w:ascii="Arial" w:hAnsi="Arial" w:cs="Arial"/>
          <w:color w:val="000000" w:themeColor="text1"/>
        </w:rPr>
        <w:t>2.2/2026/110</w:t>
      </w:r>
      <w:r w:rsidRPr="002269B6">
        <w:rPr>
          <w:rFonts w:ascii="Arial" w:hAnsi="Arial" w:cs="Arial"/>
          <w:color w:val="000000" w:themeColor="text1"/>
        </w:rPr>
        <w:t xml:space="preserve"> </w:t>
      </w:r>
      <w:r w:rsidR="00C175EE">
        <w:rPr>
          <w:rFonts w:ascii="Arial" w:hAnsi="Arial" w:cs="Arial"/>
          <w:color w:val="000000" w:themeColor="text1"/>
        </w:rPr>
        <w:t>“</w:t>
      </w:r>
      <w:r w:rsidRPr="002269B6">
        <w:rPr>
          <w:rFonts w:ascii="Arial" w:hAnsi="Arial" w:cs="Arial"/>
          <w:color w:val="000000" w:themeColor="text1"/>
        </w:rPr>
        <w:t>Par iepirkuma procedūras uzsākšanu” (</w:t>
      </w:r>
      <w:r w:rsidRPr="00201898">
        <w:rPr>
          <w:rFonts w:ascii="Arial" w:hAnsi="Arial" w:cs="Arial"/>
        </w:rPr>
        <w:t xml:space="preserve">turpmāk arī </w:t>
      </w:r>
      <w:r w:rsidR="002765DB">
        <w:rPr>
          <w:rFonts w:ascii="Arial" w:hAnsi="Arial" w:cs="Arial"/>
        </w:rPr>
        <w:t>-</w:t>
      </w:r>
      <w:r w:rsidRPr="00201898">
        <w:rPr>
          <w:rFonts w:ascii="Arial" w:hAnsi="Arial" w:cs="Arial"/>
        </w:rPr>
        <w:t xml:space="preserve"> komisija)</w:t>
      </w:r>
      <w:r>
        <w:rPr>
          <w:rFonts w:ascii="Arial" w:hAnsi="Arial" w:cs="Arial"/>
        </w:rPr>
        <w:t>.</w:t>
      </w:r>
    </w:p>
    <w:p w14:paraId="34A8A64F" w14:textId="77777777" w:rsidR="0084531B" w:rsidRPr="00B83C13" w:rsidRDefault="0084531B" w:rsidP="00EA5902">
      <w:pPr>
        <w:jc w:val="both"/>
        <w:rPr>
          <w:rFonts w:ascii="Arial" w:hAnsi="Arial" w:cs="Arial"/>
        </w:rPr>
      </w:pPr>
    </w:p>
    <w:p w14:paraId="7F23092F" w14:textId="2E719FB6" w:rsidR="009F11EB" w:rsidRPr="00320C23" w:rsidRDefault="00F47EBE">
      <w:pPr>
        <w:pStyle w:val="Sarakstarindkopa"/>
        <w:numPr>
          <w:ilvl w:val="1"/>
          <w:numId w:val="10"/>
        </w:numPr>
        <w:spacing w:after="0" w:line="240" w:lineRule="auto"/>
        <w:jc w:val="both"/>
        <w:rPr>
          <w:rFonts w:ascii="Arial" w:hAnsi="Arial" w:cs="Arial"/>
          <w:b/>
        </w:rPr>
      </w:pPr>
      <w:r w:rsidRPr="00320C23">
        <w:rPr>
          <w:rFonts w:ascii="Arial" w:hAnsi="Arial"/>
          <w:b/>
        </w:rPr>
        <w:t xml:space="preserve">Identifikācijas Nr. </w:t>
      </w:r>
      <w:r w:rsidR="007C2DAE" w:rsidRPr="007C2DAE">
        <w:rPr>
          <w:rFonts w:ascii="Arial" w:hAnsi="Arial"/>
        </w:rPr>
        <w:t>SPNS 202</w:t>
      </w:r>
      <w:r w:rsidR="00F9110A">
        <w:rPr>
          <w:rFonts w:ascii="Arial" w:hAnsi="Arial"/>
        </w:rPr>
        <w:t>6</w:t>
      </w:r>
      <w:r w:rsidR="007C2DAE" w:rsidRPr="007C2DAE">
        <w:rPr>
          <w:rFonts w:ascii="Arial" w:hAnsi="Arial"/>
        </w:rPr>
        <w:t>/</w:t>
      </w:r>
      <w:r w:rsidR="00F9110A">
        <w:rPr>
          <w:rFonts w:ascii="Arial" w:hAnsi="Arial"/>
        </w:rPr>
        <w:t>7</w:t>
      </w:r>
    </w:p>
    <w:p w14:paraId="422626B8" w14:textId="77777777" w:rsidR="00320C23" w:rsidRPr="006919AC" w:rsidRDefault="00320C23" w:rsidP="00EA5902">
      <w:pPr>
        <w:pStyle w:val="Sarakstarindkopa"/>
        <w:spacing w:after="0" w:line="240" w:lineRule="auto"/>
        <w:jc w:val="both"/>
        <w:rPr>
          <w:rFonts w:ascii="Arial" w:hAnsi="Arial" w:cs="Arial"/>
          <w:bCs/>
          <w:highlight w:val="yellow"/>
        </w:rPr>
      </w:pPr>
    </w:p>
    <w:p w14:paraId="7E243D64" w14:textId="77777777" w:rsidR="002B2514" w:rsidRPr="00B83C13" w:rsidRDefault="00424402">
      <w:pPr>
        <w:numPr>
          <w:ilvl w:val="1"/>
          <w:numId w:val="10"/>
        </w:numPr>
        <w:spacing w:after="60"/>
        <w:jc w:val="both"/>
        <w:rPr>
          <w:rFonts w:ascii="Arial" w:hAnsi="Arial" w:cs="Arial"/>
          <w:b/>
          <w:sz w:val="22"/>
          <w:szCs w:val="22"/>
        </w:rPr>
      </w:pPr>
      <w:r w:rsidRPr="00B83C13">
        <w:rPr>
          <w:rFonts w:ascii="Arial" w:hAnsi="Arial" w:cs="Arial"/>
          <w:b/>
          <w:sz w:val="22"/>
          <w:szCs w:val="22"/>
        </w:rPr>
        <w:t>Kontaktpersonas</w:t>
      </w:r>
    </w:p>
    <w:p w14:paraId="4F542621" w14:textId="77777777" w:rsidR="002B2514" w:rsidRPr="00B83C13" w:rsidRDefault="001512C9" w:rsidP="00EA5902">
      <w:pPr>
        <w:jc w:val="both"/>
        <w:rPr>
          <w:rFonts w:ascii="Arial" w:hAnsi="Arial" w:cs="Arial"/>
          <w:sz w:val="22"/>
          <w:szCs w:val="22"/>
        </w:rPr>
      </w:pPr>
      <w:r w:rsidRPr="00B83C13">
        <w:rPr>
          <w:rFonts w:ascii="Arial" w:hAnsi="Arial" w:cs="Arial"/>
          <w:sz w:val="22"/>
          <w:szCs w:val="22"/>
        </w:rPr>
        <w:t>Kontaktpersona konkursa procedūras jautājumos:</w:t>
      </w:r>
    </w:p>
    <w:p w14:paraId="58920C35" w14:textId="18430BD8" w:rsidR="003567E6" w:rsidRPr="003567E6" w:rsidRDefault="007C2DAE">
      <w:pPr>
        <w:numPr>
          <w:ilvl w:val="0"/>
          <w:numId w:val="11"/>
        </w:numPr>
        <w:jc w:val="both"/>
        <w:rPr>
          <w:rFonts w:ascii="Arial" w:hAnsi="Arial" w:cs="Arial"/>
          <w:sz w:val="22"/>
          <w:szCs w:val="22"/>
        </w:rPr>
      </w:pPr>
      <w:bookmarkStart w:id="3" w:name="_Hlk184733509"/>
      <w:r w:rsidRPr="007C2DAE">
        <w:rPr>
          <w:rFonts w:ascii="Arial" w:hAnsi="Arial" w:cs="Arial"/>
          <w:color w:val="000000"/>
          <w:sz w:val="22"/>
          <w:szCs w:val="22"/>
        </w:rPr>
        <w:t xml:space="preserve">VSIA ,,Strenču psihoneiroloģiskā slimnīca” Iepirkumu struktūrvienības vadītāja Ilze Bičevska, telefona nr. 25480556, e-pasts: </w:t>
      </w:r>
      <w:hyperlink r:id="rId8" w:history="1">
        <w:r w:rsidRPr="00BA147A">
          <w:rPr>
            <w:rStyle w:val="Hipersaite"/>
            <w:rFonts w:ascii="Arial" w:hAnsi="Arial" w:cs="Arial"/>
            <w:sz w:val="22"/>
            <w:szCs w:val="22"/>
          </w:rPr>
          <w:t>ilze.bicevska@strencupns.lv</w:t>
        </w:r>
      </w:hyperlink>
      <w:bookmarkEnd w:id="3"/>
      <w:r>
        <w:rPr>
          <w:rFonts w:ascii="Arial" w:hAnsi="Arial" w:cs="Arial"/>
          <w:color w:val="000000"/>
          <w:sz w:val="22"/>
          <w:szCs w:val="22"/>
        </w:rPr>
        <w:t xml:space="preserve"> </w:t>
      </w:r>
    </w:p>
    <w:p w14:paraId="5D8EC201" w14:textId="77777777" w:rsidR="00EA5902" w:rsidRDefault="00EA5902" w:rsidP="00EA5902">
      <w:pPr>
        <w:jc w:val="both"/>
        <w:rPr>
          <w:rFonts w:ascii="Arial" w:hAnsi="Arial" w:cs="Arial"/>
          <w:sz w:val="22"/>
          <w:szCs w:val="22"/>
        </w:rPr>
      </w:pPr>
    </w:p>
    <w:p w14:paraId="4229CEF5" w14:textId="08BD345E" w:rsidR="006D10D6" w:rsidRDefault="001512C9" w:rsidP="00EA5902">
      <w:pPr>
        <w:jc w:val="both"/>
        <w:rPr>
          <w:rFonts w:ascii="Arial" w:hAnsi="Arial" w:cs="Arial"/>
          <w:sz w:val="22"/>
          <w:szCs w:val="22"/>
        </w:rPr>
      </w:pPr>
      <w:r w:rsidRPr="00B83C13">
        <w:rPr>
          <w:rFonts w:ascii="Arial" w:hAnsi="Arial" w:cs="Arial"/>
          <w:sz w:val="22"/>
          <w:szCs w:val="22"/>
        </w:rPr>
        <w:t>Kontaktpersona</w:t>
      </w:r>
      <w:r w:rsidR="000070D8">
        <w:rPr>
          <w:rFonts w:ascii="Arial" w:hAnsi="Arial" w:cs="Arial"/>
          <w:sz w:val="22"/>
          <w:szCs w:val="22"/>
        </w:rPr>
        <w:t>s</w:t>
      </w:r>
      <w:r w:rsidRPr="00B83C13">
        <w:rPr>
          <w:rFonts w:ascii="Arial" w:hAnsi="Arial" w:cs="Arial"/>
          <w:sz w:val="22"/>
          <w:szCs w:val="22"/>
        </w:rPr>
        <w:t xml:space="preserve"> projekta realizācijas jautājumos: </w:t>
      </w:r>
    </w:p>
    <w:p w14:paraId="3D90D6E1" w14:textId="5D0B01BA" w:rsidR="00EA5902" w:rsidRPr="00DC045D" w:rsidRDefault="007C2DAE">
      <w:pPr>
        <w:numPr>
          <w:ilvl w:val="0"/>
          <w:numId w:val="11"/>
        </w:numPr>
        <w:suppressAutoHyphens w:val="0"/>
        <w:jc w:val="both"/>
        <w:rPr>
          <w:rFonts w:ascii="Arial" w:hAnsi="Arial" w:cs="Arial"/>
          <w:color w:val="000000"/>
          <w:sz w:val="22"/>
          <w:szCs w:val="22"/>
        </w:rPr>
      </w:pPr>
      <w:bookmarkStart w:id="4" w:name="_Hlk207112195"/>
      <w:r w:rsidRPr="007C2DAE">
        <w:rPr>
          <w:rFonts w:ascii="Arial" w:hAnsi="Arial" w:cs="Arial"/>
          <w:sz w:val="22"/>
          <w:szCs w:val="22"/>
        </w:rPr>
        <w:t xml:space="preserve">VSIA </w:t>
      </w:r>
      <w:r w:rsidR="00C175EE">
        <w:rPr>
          <w:rFonts w:ascii="Arial" w:hAnsi="Arial" w:cs="Arial"/>
          <w:sz w:val="22"/>
          <w:szCs w:val="22"/>
        </w:rPr>
        <w:t>“</w:t>
      </w:r>
      <w:r w:rsidRPr="007C2DAE">
        <w:rPr>
          <w:rFonts w:ascii="Arial" w:hAnsi="Arial" w:cs="Arial"/>
          <w:sz w:val="22"/>
          <w:szCs w:val="22"/>
        </w:rPr>
        <w:t xml:space="preserve">Strenču psihoneiroloģiskā slimnīca” </w:t>
      </w:r>
      <w:r>
        <w:rPr>
          <w:rFonts w:ascii="Arial" w:hAnsi="Arial" w:cs="Arial"/>
          <w:sz w:val="22"/>
          <w:szCs w:val="22"/>
        </w:rPr>
        <w:t xml:space="preserve">Saimniecības daļas </w:t>
      </w:r>
      <w:r w:rsidRPr="007C2DAE">
        <w:rPr>
          <w:rFonts w:ascii="Arial" w:hAnsi="Arial" w:cs="Arial"/>
          <w:sz w:val="22"/>
          <w:szCs w:val="22"/>
        </w:rPr>
        <w:t>vadītāj</w:t>
      </w:r>
      <w:r>
        <w:rPr>
          <w:rFonts w:ascii="Arial" w:hAnsi="Arial" w:cs="Arial"/>
          <w:sz w:val="22"/>
          <w:szCs w:val="22"/>
        </w:rPr>
        <w:t>s</w:t>
      </w:r>
      <w:r w:rsidRPr="007C2DAE">
        <w:rPr>
          <w:rFonts w:ascii="Arial" w:hAnsi="Arial" w:cs="Arial"/>
          <w:sz w:val="22"/>
          <w:szCs w:val="22"/>
        </w:rPr>
        <w:t xml:space="preserve"> </w:t>
      </w:r>
      <w:r>
        <w:rPr>
          <w:rFonts w:ascii="Arial" w:hAnsi="Arial" w:cs="Arial"/>
          <w:sz w:val="22"/>
          <w:szCs w:val="22"/>
        </w:rPr>
        <w:t>Edvīns Grīslis</w:t>
      </w:r>
      <w:r w:rsidRPr="007C2DAE">
        <w:rPr>
          <w:rFonts w:ascii="Arial" w:hAnsi="Arial" w:cs="Arial"/>
          <w:sz w:val="22"/>
          <w:szCs w:val="22"/>
        </w:rPr>
        <w:t>, telefona nr. 2</w:t>
      </w:r>
      <w:r>
        <w:rPr>
          <w:rFonts w:ascii="Arial" w:hAnsi="Arial" w:cs="Arial"/>
          <w:sz w:val="22"/>
          <w:szCs w:val="22"/>
        </w:rPr>
        <w:t>6376818</w:t>
      </w:r>
      <w:r w:rsidRPr="007C2DAE">
        <w:rPr>
          <w:rFonts w:ascii="Arial" w:hAnsi="Arial" w:cs="Arial"/>
          <w:sz w:val="22"/>
          <w:szCs w:val="22"/>
        </w:rPr>
        <w:t xml:space="preserve">, e-pasts: </w:t>
      </w:r>
      <w:hyperlink r:id="rId9" w:history="1">
        <w:r w:rsidRPr="00BA147A">
          <w:rPr>
            <w:rStyle w:val="Hipersaite"/>
            <w:rFonts w:ascii="Arial" w:hAnsi="Arial" w:cs="Arial"/>
            <w:sz w:val="22"/>
            <w:szCs w:val="22"/>
          </w:rPr>
          <w:t>edvins.grislis@strencupns.lv</w:t>
        </w:r>
      </w:hyperlink>
      <w:r>
        <w:rPr>
          <w:rFonts w:ascii="Arial" w:hAnsi="Arial" w:cs="Arial"/>
          <w:sz w:val="22"/>
          <w:szCs w:val="22"/>
        </w:rPr>
        <w:t xml:space="preserve"> </w:t>
      </w:r>
    </w:p>
    <w:bookmarkEnd w:id="4"/>
    <w:p w14:paraId="6E158287" w14:textId="77777777" w:rsidR="006D2791" w:rsidRPr="007D6BE2" w:rsidRDefault="006D2791" w:rsidP="00EA5902">
      <w:pPr>
        <w:jc w:val="both"/>
        <w:rPr>
          <w:rFonts w:asciiTheme="minorBidi" w:hAnsiTheme="minorBidi" w:cstheme="minorBidi"/>
          <w:b/>
          <w:sz w:val="22"/>
          <w:szCs w:val="22"/>
        </w:rPr>
      </w:pPr>
    </w:p>
    <w:p w14:paraId="4A3D76AB" w14:textId="77777777" w:rsidR="001512C9" w:rsidRPr="007D6BE2" w:rsidRDefault="001512C9">
      <w:pPr>
        <w:numPr>
          <w:ilvl w:val="1"/>
          <w:numId w:val="10"/>
        </w:numPr>
        <w:jc w:val="both"/>
        <w:rPr>
          <w:rFonts w:asciiTheme="minorBidi" w:hAnsiTheme="minorBidi" w:cstheme="minorBidi"/>
          <w:bCs/>
          <w:sz w:val="22"/>
          <w:szCs w:val="22"/>
        </w:rPr>
      </w:pPr>
      <w:r w:rsidRPr="007D6BE2">
        <w:rPr>
          <w:rFonts w:asciiTheme="minorBidi" w:hAnsiTheme="minorBidi" w:cstheme="minorBidi"/>
          <w:b/>
          <w:sz w:val="22"/>
          <w:szCs w:val="22"/>
        </w:rPr>
        <w:t>Nolikuma saņemšana</w:t>
      </w:r>
    </w:p>
    <w:p w14:paraId="739AFDFD" w14:textId="31DFFDBE" w:rsidR="00C03A5D" w:rsidRPr="007D6BE2" w:rsidRDefault="00C03A5D" w:rsidP="00EA5902">
      <w:pPr>
        <w:ind w:firstLine="720"/>
        <w:jc w:val="both"/>
        <w:rPr>
          <w:rFonts w:asciiTheme="minorBidi" w:hAnsiTheme="minorBidi" w:cstheme="minorBidi"/>
          <w:sz w:val="22"/>
          <w:szCs w:val="22"/>
        </w:rPr>
      </w:pPr>
      <w:r w:rsidRPr="007D6BE2">
        <w:rPr>
          <w:rFonts w:asciiTheme="minorBidi" w:hAnsiTheme="minorBidi" w:cstheme="minorBidi"/>
          <w:sz w:val="22"/>
          <w:szCs w:val="22"/>
        </w:rPr>
        <w:t>Konkursa nolikuma elektroniskā versija un tehniskā dokumentācija ir ievietota</w:t>
      </w:r>
      <w:r w:rsidR="002038AA" w:rsidRPr="00696C19">
        <w:rPr>
          <w:rFonts w:asciiTheme="minorBidi" w:hAnsiTheme="minorBidi" w:cstheme="minorBidi"/>
          <w:color w:val="EE0000"/>
          <w:sz w:val="22"/>
          <w:szCs w:val="22"/>
        </w:rPr>
        <w:t xml:space="preserve"> </w:t>
      </w:r>
      <w:r w:rsidR="002038AA" w:rsidRPr="00A20713">
        <w:rPr>
          <w:rFonts w:asciiTheme="minorBidi" w:hAnsiTheme="minorBidi" w:cstheme="minorBidi"/>
          <w:sz w:val="22"/>
          <w:szCs w:val="22"/>
        </w:rPr>
        <w:t>iepirkuma profilā</w:t>
      </w:r>
      <w:r w:rsidRPr="00A20713">
        <w:rPr>
          <w:rFonts w:asciiTheme="minorBidi" w:hAnsiTheme="minorBidi" w:cstheme="minorBidi"/>
          <w:sz w:val="22"/>
          <w:szCs w:val="22"/>
        </w:rPr>
        <w:t xml:space="preserve"> </w:t>
      </w:r>
      <w:r w:rsidRPr="007D6BE2">
        <w:rPr>
          <w:rFonts w:asciiTheme="minorBidi" w:hAnsiTheme="minorBidi" w:cstheme="minorBidi"/>
          <w:sz w:val="22"/>
          <w:szCs w:val="22"/>
        </w:rPr>
        <w:t xml:space="preserve">interneta tīmekļvietnē </w:t>
      </w:r>
      <w:hyperlink r:id="rId10" w:history="1">
        <w:r w:rsidRPr="007D6BE2">
          <w:rPr>
            <w:rStyle w:val="Hipersaite"/>
            <w:rFonts w:asciiTheme="minorBidi" w:hAnsiTheme="minorBidi" w:cstheme="minorBidi"/>
            <w:sz w:val="22"/>
            <w:szCs w:val="22"/>
          </w:rPr>
          <w:t>www.eis.gov.lv</w:t>
        </w:r>
      </w:hyperlink>
      <w:r w:rsidRPr="007D6BE2">
        <w:rPr>
          <w:rFonts w:asciiTheme="minorBidi" w:hAnsiTheme="minorBidi" w:cstheme="minorBidi"/>
          <w:sz w:val="22"/>
          <w:szCs w:val="22"/>
        </w:rPr>
        <w:t>.</w:t>
      </w:r>
    </w:p>
    <w:p w14:paraId="1C0EBA3D" w14:textId="67A13794" w:rsidR="00C03A5D" w:rsidRPr="007D6BE2" w:rsidRDefault="00C03A5D" w:rsidP="00C03A5D">
      <w:pPr>
        <w:ind w:firstLine="720"/>
        <w:jc w:val="both"/>
        <w:rPr>
          <w:rFonts w:asciiTheme="minorBidi" w:hAnsiTheme="minorBidi" w:cstheme="minorBidi"/>
          <w:sz w:val="22"/>
          <w:szCs w:val="22"/>
        </w:rPr>
      </w:pPr>
      <w:r w:rsidRPr="007D6BE2">
        <w:rPr>
          <w:rFonts w:asciiTheme="minorBidi" w:hAnsiTheme="minorBidi" w:cstheme="minorBidi"/>
          <w:sz w:val="22"/>
          <w:szCs w:val="22"/>
        </w:rPr>
        <w:t xml:space="preserve">Konkursa nolikuma grozījumi un atbildes uz ieinteresēto piegādātāju jautājumiem par šo iepirkumu tiek publicētas interneta tīmekļvietnē </w:t>
      </w:r>
      <w:hyperlink r:id="rId11" w:history="1">
        <w:r w:rsidRPr="007D6BE2">
          <w:rPr>
            <w:rStyle w:val="Hipersaite"/>
            <w:rFonts w:asciiTheme="minorBidi" w:hAnsiTheme="minorBidi" w:cstheme="minorBidi"/>
            <w:sz w:val="22"/>
            <w:szCs w:val="22"/>
          </w:rPr>
          <w:t>www.eis.gov.lv</w:t>
        </w:r>
      </w:hyperlink>
      <w:r w:rsidRPr="007D6BE2">
        <w:rPr>
          <w:rStyle w:val="Hipersaite"/>
          <w:rFonts w:asciiTheme="minorBidi" w:hAnsiTheme="minorBidi" w:cstheme="minorBidi"/>
          <w:sz w:val="22"/>
          <w:szCs w:val="22"/>
        </w:rPr>
        <w:t>.</w:t>
      </w:r>
      <w:r w:rsidRPr="007D6BE2">
        <w:rPr>
          <w:rFonts w:asciiTheme="minorBidi" w:hAnsiTheme="minorBidi" w:cstheme="minorBidi"/>
          <w:sz w:val="22"/>
          <w:szCs w:val="22"/>
        </w:rPr>
        <w:t xml:space="preserve"> Piegādātāja pienākums ir pastāvīgi sekot </w:t>
      </w:r>
      <w:r w:rsidR="002038AA" w:rsidRPr="00A20713">
        <w:rPr>
          <w:rFonts w:asciiTheme="minorBidi" w:hAnsiTheme="minorBidi" w:cstheme="minorBidi"/>
          <w:sz w:val="22"/>
          <w:szCs w:val="22"/>
        </w:rPr>
        <w:t xml:space="preserve">iepirkuma profilā </w:t>
      </w:r>
      <w:r w:rsidRPr="007D6BE2">
        <w:rPr>
          <w:rFonts w:asciiTheme="minorBidi" w:hAnsiTheme="minorBidi" w:cstheme="minorBidi"/>
          <w:sz w:val="22"/>
          <w:szCs w:val="22"/>
        </w:rPr>
        <w:t xml:space="preserve">tīmekļvietnē </w:t>
      </w:r>
      <w:hyperlink r:id="rId12" w:history="1">
        <w:r w:rsidRPr="007D6BE2">
          <w:rPr>
            <w:rStyle w:val="Hipersaite"/>
            <w:rFonts w:asciiTheme="minorBidi" w:hAnsiTheme="minorBidi" w:cstheme="minorBidi"/>
            <w:sz w:val="22"/>
            <w:szCs w:val="22"/>
          </w:rPr>
          <w:t>www.eis.gov.lv</w:t>
        </w:r>
      </w:hyperlink>
      <w:r w:rsidRPr="007D6BE2">
        <w:rPr>
          <w:rStyle w:val="Hipersaite"/>
          <w:rFonts w:asciiTheme="minorBidi" w:hAnsiTheme="minorBidi" w:cstheme="minorBidi"/>
          <w:sz w:val="22"/>
          <w:szCs w:val="22"/>
        </w:rPr>
        <w:t xml:space="preserve"> </w:t>
      </w:r>
      <w:r w:rsidRPr="007D6BE2">
        <w:rPr>
          <w:rFonts w:asciiTheme="minorBidi" w:hAnsiTheme="minorBidi" w:cstheme="minorBidi"/>
          <w:sz w:val="22"/>
          <w:szCs w:val="22"/>
        </w:rPr>
        <w:t xml:space="preserve">publicētajai informācijai par šo iepirkumu un iekļaut to savā piedāvājumā. </w:t>
      </w:r>
    </w:p>
    <w:p w14:paraId="7C0B7C37" w14:textId="648AA463" w:rsidR="00C03A5D" w:rsidRPr="008B0973" w:rsidRDefault="00C03A5D" w:rsidP="00C03A5D">
      <w:pPr>
        <w:ind w:firstLine="720"/>
        <w:jc w:val="both"/>
        <w:rPr>
          <w:rStyle w:val="Hipersaite"/>
          <w:rFonts w:asciiTheme="minorBidi" w:hAnsiTheme="minorBidi" w:cstheme="minorBidi"/>
          <w:color w:val="auto"/>
          <w:sz w:val="22"/>
          <w:szCs w:val="22"/>
        </w:rPr>
      </w:pPr>
      <w:r w:rsidRPr="008B0973">
        <w:rPr>
          <w:rFonts w:asciiTheme="minorBidi" w:hAnsiTheme="minorBidi" w:cstheme="minorBidi"/>
          <w:sz w:val="22"/>
          <w:szCs w:val="22"/>
        </w:rPr>
        <w:t>Komisija nav atbildīga par to, ja kāds ieinteresētais piegādātājs nav iepazinies ar informāciju, kurai ir nodrošināta brīva un tieša elektroniska pieeja</w:t>
      </w:r>
      <w:r w:rsidR="002038AA" w:rsidRPr="008B0973">
        <w:rPr>
          <w:rFonts w:asciiTheme="minorBidi" w:hAnsiTheme="minorBidi" w:cstheme="minorBidi"/>
          <w:sz w:val="22"/>
          <w:szCs w:val="22"/>
        </w:rPr>
        <w:t>.</w:t>
      </w:r>
      <w:r w:rsidRPr="008B0973">
        <w:rPr>
          <w:rFonts w:asciiTheme="minorBidi" w:hAnsiTheme="minorBidi" w:cstheme="minorBidi"/>
          <w:sz w:val="22"/>
          <w:szCs w:val="22"/>
        </w:rPr>
        <w:t xml:space="preserve"> </w:t>
      </w:r>
    </w:p>
    <w:p w14:paraId="2C287426" w14:textId="3B02E667" w:rsidR="001512C9" w:rsidRPr="007D6BE2" w:rsidRDefault="00C03A5D" w:rsidP="00C03A5D">
      <w:pPr>
        <w:ind w:firstLine="720"/>
        <w:jc w:val="both"/>
        <w:rPr>
          <w:rFonts w:asciiTheme="minorBidi" w:hAnsiTheme="minorBidi" w:cstheme="minorBidi"/>
          <w:sz w:val="22"/>
          <w:szCs w:val="22"/>
        </w:rPr>
      </w:pPr>
      <w:r w:rsidRPr="008B0973">
        <w:rPr>
          <w:rFonts w:asciiTheme="minorBidi" w:hAnsiTheme="minorBidi" w:cstheme="minorBidi"/>
          <w:sz w:val="22"/>
          <w:szCs w:val="22"/>
        </w:rPr>
        <w:t>Ieinteresētais Piegādātājs Elektronisko iepirkumu sistēmas e-konkursu apakšsistēmā var</w:t>
      </w:r>
      <w:r w:rsidR="002038AA" w:rsidRPr="008B0973">
        <w:rPr>
          <w:rFonts w:asciiTheme="minorBidi" w:hAnsiTheme="minorBidi" w:cstheme="minorBidi"/>
          <w:sz w:val="22"/>
          <w:szCs w:val="22"/>
        </w:rPr>
        <w:t xml:space="preserve"> iesniegt piedāvājumu</w:t>
      </w:r>
      <w:r w:rsidRPr="008B0973">
        <w:rPr>
          <w:rFonts w:asciiTheme="minorBidi" w:hAnsiTheme="minorBidi" w:cstheme="minorBidi"/>
          <w:sz w:val="22"/>
          <w:szCs w:val="22"/>
        </w:rPr>
        <w:t xml:space="preserve">, ja tas ir reģistrēts Elektronisko </w:t>
      </w:r>
      <w:r w:rsidRPr="007D6BE2">
        <w:rPr>
          <w:rFonts w:asciiTheme="minorBidi" w:hAnsiTheme="minorBidi" w:cstheme="minorBidi"/>
          <w:sz w:val="22"/>
          <w:szCs w:val="22"/>
        </w:rPr>
        <w:t>iepirkumu sistēmā kā Piegādātājs</w:t>
      </w:r>
      <w:r w:rsidRPr="007D6BE2">
        <w:rPr>
          <w:rStyle w:val="Vresatsauce"/>
          <w:rFonts w:asciiTheme="minorBidi" w:hAnsiTheme="minorBidi" w:cstheme="minorBidi"/>
          <w:sz w:val="22"/>
          <w:szCs w:val="22"/>
        </w:rPr>
        <w:footnoteReference w:id="1"/>
      </w:r>
      <w:r w:rsidRPr="007D6BE2">
        <w:rPr>
          <w:rFonts w:asciiTheme="minorBidi" w:hAnsiTheme="minorBidi" w:cstheme="minorBidi"/>
          <w:sz w:val="22"/>
          <w:szCs w:val="22"/>
        </w:rPr>
        <w:t>.</w:t>
      </w:r>
    </w:p>
    <w:p w14:paraId="433E81EB" w14:textId="0D83133C" w:rsidR="00E91934" w:rsidRDefault="00E91934" w:rsidP="007C2DAE">
      <w:pPr>
        <w:autoSpaceDE w:val="0"/>
        <w:ind w:firstLine="720"/>
        <w:jc w:val="both"/>
        <w:rPr>
          <w:rFonts w:asciiTheme="minorBidi" w:hAnsiTheme="minorBidi" w:cstheme="minorBidi"/>
          <w:sz w:val="22"/>
          <w:szCs w:val="22"/>
        </w:rPr>
      </w:pPr>
      <w:r w:rsidRPr="00E91934">
        <w:rPr>
          <w:rFonts w:asciiTheme="minorBidi" w:hAnsiTheme="minorBidi" w:cstheme="minorBidi"/>
          <w:sz w:val="22"/>
          <w:szCs w:val="22"/>
        </w:rPr>
        <w:t xml:space="preserve">Konkursa nolikuma drukāto variantu līdz piedāvājumu iesniegšanas termiņa beigām iespējams saņemt </w:t>
      </w:r>
      <w:r>
        <w:rPr>
          <w:rFonts w:asciiTheme="minorBidi" w:hAnsiTheme="minorBidi" w:cstheme="minorBidi"/>
          <w:sz w:val="22"/>
          <w:szCs w:val="22"/>
        </w:rPr>
        <w:t>Iepirkumu struktūrvi</w:t>
      </w:r>
      <w:r w:rsidR="009854B0">
        <w:rPr>
          <w:rFonts w:asciiTheme="minorBidi" w:hAnsiTheme="minorBidi" w:cstheme="minorBidi"/>
          <w:sz w:val="22"/>
          <w:szCs w:val="22"/>
        </w:rPr>
        <w:t>e</w:t>
      </w:r>
      <w:r>
        <w:rPr>
          <w:rFonts w:asciiTheme="minorBidi" w:hAnsiTheme="minorBidi" w:cstheme="minorBidi"/>
          <w:sz w:val="22"/>
          <w:szCs w:val="22"/>
        </w:rPr>
        <w:t xml:space="preserve">nības telpās </w:t>
      </w:r>
      <w:r w:rsidRPr="007C2DAE">
        <w:rPr>
          <w:rFonts w:asciiTheme="minorBidi" w:hAnsiTheme="minorBidi" w:cstheme="minorBidi"/>
          <w:sz w:val="22"/>
          <w:szCs w:val="22"/>
        </w:rPr>
        <w:t>Valkas ielā 11, Strenčos, Valmieras novadā</w:t>
      </w:r>
      <w:r>
        <w:rPr>
          <w:rFonts w:asciiTheme="minorBidi" w:hAnsiTheme="minorBidi" w:cstheme="minorBidi"/>
          <w:sz w:val="22"/>
          <w:szCs w:val="22"/>
        </w:rPr>
        <w:t>.</w:t>
      </w:r>
    </w:p>
    <w:p w14:paraId="2D8A452E" w14:textId="03476B84" w:rsidR="005F7B1A" w:rsidRPr="00575D58" w:rsidRDefault="00141999" w:rsidP="00575D58">
      <w:pPr>
        <w:autoSpaceDE w:val="0"/>
        <w:ind w:firstLine="720"/>
        <w:jc w:val="both"/>
        <w:rPr>
          <w:rFonts w:asciiTheme="minorBidi" w:hAnsiTheme="minorBidi" w:cstheme="minorBidi"/>
          <w:sz w:val="22"/>
          <w:szCs w:val="22"/>
        </w:rPr>
      </w:pPr>
      <w:r w:rsidRPr="007D6BE2">
        <w:rPr>
          <w:rFonts w:asciiTheme="minorBidi" w:hAnsiTheme="minorBidi" w:cstheme="minorBidi"/>
          <w:sz w:val="22"/>
          <w:szCs w:val="22"/>
        </w:rPr>
        <w:t xml:space="preserve">Ja ieinteresētais piegādātājs pieprasa izsniegt iepirkuma procedūras dokumentus drukātā veidā, pasūtītājs tos izsniedz ieinteresētajam piegādātājam </w:t>
      </w:r>
      <w:r w:rsidR="00E91934">
        <w:rPr>
          <w:rFonts w:asciiTheme="minorBidi" w:hAnsiTheme="minorBidi" w:cstheme="minorBidi"/>
          <w:sz w:val="22"/>
          <w:szCs w:val="22"/>
        </w:rPr>
        <w:t>Iepirkumu struktūrvienības</w:t>
      </w:r>
      <w:r w:rsidR="007C2DAE" w:rsidRPr="007C2DAE">
        <w:rPr>
          <w:rFonts w:asciiTheme="minorBidi" w:hAnsiTheme="minorBidi" w:cstheme="minorBidi"/>
          <w:sz w:val="22"/>
          <w:szCs w:val="22"/>
        </w:rPr>
        <w:t xml:space="preserve"> telpās, Valkas ielā 11, Strenčos, Valmieras novadā darba dienās darba laikā no 8.00 līdz 12.00 un no 12.30 līdz 16.30 </w:t>
      </w:r>
      <w:r w:rsidRPr="007D6BE2">
        <w:rPr>
          <w:rFonts w:asciiTheme="minorBidi" w:hAnsiTheme="minorBidi" w:cstheme="minorBidi"/>
          <w:sz w:val="22"/>
          <w:szCs w:val="22"/>
        </w:rPr>
        <w:t xml:space="preserve">triju darbdienu laikā pēc tam, kad saņemts šo dokumentu pieprasījums, ievērojot </w:t>
      </w:r>
      <w:r w:rsidRPr="00B53DDD">
        <w:rPr>
          <w:rFonts w:asciiTheme="minorBidi" w:hAnsiTheme="minorBidi" w:cstheme="minorBidi"/>
          <w:sz w:val="22"/>
          <w:szCs w:val="22"/>
        </w:rPr>
        <w:t>nosacījumu, ka dokumentu pieprasījums iesniegts laikus pirms piedāvājumu iesniegšanas termiņa beigām.</w:t>
      </w:r>
    </w:p>
    <w:p w14:paraId="45BCF511" w14:textId="00D2AA34" w:rsidR="001512C9" w:rsidRPr="00B53DDD" w:rsidRDefault="001512C9">
      <w:pPr>
        <w:pStyle w:val="Sarakstarindkopa"/>
        <w:numPr>
          <w:ilvl w:val="0"/>
          <w:numId w:val="10"/>
        </w:numPr>
        <w:spacing w:after="0" w:line="240" w:lineRule="auto"/>
        <w:ind w:left="357" w:hanging="357"/>
        <w:jc w:val="center"/>
        <w:rPr>
          <w:rFonts w:asciiTheme="minorBidi" w:hAnsiTheme="minorBidi" w:cstheme="minorBidi"/>
          <w:b/>
          <w:bCs/>
        </w:rPr>
      </w:pPr>
      <w:r w:rsidRPr="00B53DDD">
        <w:rPr>
          <w:rFonts w:asciiTheme="minorBidi" w:hAnsiTheme="minorBidi" w:cstheme="minorBidi"/>
          <w:b/>
          <w:bCs/>
        </w:rPr>
        <w:t>Informācija par iepirkuma priekšmetu</w:t>
      </w:r>
    </w:p>
    <w:p w14:paraId="313832E4" w14:textId="77777777" w:rsidR="00BC7687" w:rsidRPr="00B53DDD" w:rsidRDefault="00BC7687" w:rsidP="00BC7687">
      <w:pPr>
        <w:rPr>
          <w:rFonts w:asciiTheme="minorBidi" w:hAnsiTheme="minorBidi" w:cstheme="minorBidi"/>
          <w:sz w:val="22"/>
          <w:szCs w:val="22"/>
        </w:rPr>
      </w:pPr>
    </w:p>
    <w:p w14:paraId="77CE8185" w14:textId="4696FB46" w:rsidR="004E17C8" w:rsidRDefault="0036605C" w:rsidP="004A67D7">
      <w:pPr>
        <w:pStyle w:val="Default"/>
        <w:jc w:val="both"/>
        <w:rPr>
          <w:color w:val="auto"/>
          <w:sz w:val="22"/>
          <w:szCs w:val="22"/>
          <w:lang w:val="lv-LV"/>
        </w:rPr>
      </w:pPr>
      <w:r w:rsidRPr="00981C4E">
        <w:rPr>
          <w:rFonts w:asciiTheme="minorBidi" w:hAnsiTheme="minorBidi" w:cstheme="minorBidi"/>
          <w:b/>
          <w:bCs/>
          <w:color w:val="auto"/>
          <w:sz w:val="22"/>
          <w:szCs w:val="22"/>
          <w:lang w:val="lv-LV"/>
        </w:rPr>
        <w:t>2.1.</w:t>
      </w:r>
      <w:r w:rsidRPr="00B53DDD">
        <w:rPr>
          <w:rFonts w:asciiTheme="minorBidi" w:hAnsiTheme="minorBidi" w:cstheme="minorBidi"/>
          <w:color w:val="auto"/>
          <w:sz w:val="22"/>
          <w:szCs w:val="22"/>
          <w:lang w:val="lv-LV"/>
        </w:rPr>
        <w:t xml:space="preserve"> </w:t>
      </w:r>
      <w:r w:rsidR="00364668" w:rsidRPr="00B53DDD">
        <w:rPr>
          <w:rFonts w:asciiTheme="minorBidi" w:hAnsiTheme="minorBidi" w:cstheme="minorBidi"/>
          <w:b/>
          <w:bCs/>
          <w:color w:val="auto"/>
          <w:sz w:val="22"/>
          <w:szCs w:val="22"/>
          <w:lang w:val="lv-LV"/>
        </w:rPr>
        <w:t>Iepirkuma priekšmets</w:t>
      </w:r>
      <w:r w:rsidR="00364668" w:rsidRPr="00B53DDD">
        <w:rPr>
          <w:rFonts w:asciiTheme="minorBidi" w:hAnsiTheme="minorBidi" w:cstheme="minorBidi"/>
          <w:color w:val="auto"/>
          <w:sz w:val="22"/>
          <w:szCs w:val="22"/>
          <w:lang w:val="lv-LV"/>
        </w:rPr>
        <w:t xml:space="preserve"> </w:t>
      </w:r>
      <w:bookmarkStart w:id="5" w:name="_Hlk186719227"/>
      <w:r w:rsidR="00364668" w:rsidRPr="00F609EA">
        <w:rPr>
          <w:rFonts w:asciiTheme="minorBidi" w:hAnsiTheme="minorBidi" w:cstheme="minorBidi"/>
          <w:color w:val="auto"/>
          <w:sz w:val="22"/>
          <w:szCs w:val="22"/>
          <w:lang w:val="lv-LV"/>
        </w:rPr>
        <w:t xml:space="preserve">ir </w:t>
      </w:r>
      <w:bookmarkEnd w:id="5"/>
      <w:r w:rsidR="00F51957" w:rsidRPr="00F51957">
        <w:rPr>
          <w:color w:val="auto"/>
          <w:sz w:val="22"/>
          <w:szCs w:val="22"/>
          <w:lang w:val="lv-LV"/>
        </w:rPr>
        <w:t>VSIA “Strenču psihoneiroloģiskā slimnīca” galvenās iebrauktuves un uzņemšanas un observācijas nodaļas teritorijas labiekārtojums (1. kārta)</w:t>
      </w:r>
      <w:r w:rsidR="004A67D7">
        <w:rPr>
          <w:color w:val="auto"/>
          <w:sz w:val="22"/>
          <w:szCs w:val="22"/>
          <w:lang w:val="lv-LV"/>
        </w:rPr>
        <w:t xml:space="preserve"> saskaņā ar SIA “BM</w:t>
      </w:r>
      <w:r w:rsidR="00575D58">
        <w:rPr>
          <w:color w:val="auto"/>
          <w:sz w:val="22"/>
          <w:szCs w:val="22"/>
          <w:lang w:val="lv-LV"/>
        </w:rPr>
        <w:t>-</w:t>
      </w:r>
      <w:r w:rsidR="004A67D7">
        <w:rPr>
          <w:color w:val="auto"/>
          <w:sz w:val="22"/>
          <w:szCs w:val="22"/>
          <w:lang w:val="lv-LV"/>
        </w:rPr>
        <w:t>projekts” izstrādāto</w:t>
      </w:r>
      <w:r w:rsidR="004A67D7" w:rsidRPr="00235303">
        <w:rPr>
          <w:color w:val="000000" w:themeColor="text1"/>
          <w:sz w:val="22"/>
          <w:szCs w:val="22"/>
          <w:lang w:val="lv-LV"/>
        </w:rPr>
        <w:t xml:space="preserve"> </w:t>
      </w:r>
      <w:r w:rsidR="00235303" w:rsidRPr="00235303">
        <w:rPr>
          <w:color w:val="000000" w:themeColor="text1"/>
          <w:sz w:val="22"/>
          <w:szCs w:val="22"/>
          <w:lang w:val="lv-LV"/>
        </w:rPr>
        <w:t>būvprojektu</w:t>
      </w:r>
      <w:r w:rsidR="00575D58" w:rsidRPr="00A832EF">
        <w:rPr>
          <w:color w:val="EE0000"/>
          <w:sz w:val="22"/>
          <w:szCs w:val="22"/>
          <w:lang w:val="lv-LV"/>
        </w:rPr>
        <w:t xml:space="preserve"> </w:t>
      </w:r>
      <w:r w:rsidR="004A67D7" w:rsidRPr="004A67D7">
        <w:rPr>
          <w:color w:val="auto"/>
          <w:sz w:val="22"/>
          <w:szCs w:val="22"/>
          <w:lang w:val="lv-LV"/>
        </w:rPr>
        <w:t>“VISA “Strenču psihoneiroloģiskā slimnīca” galvenās iebrauktuves un uzņemšanas un observācijas nodaļas teritorijas labiekārtojums”</w:t>
      </w:r>
      <w:r w:rsidR="00575D58" w:rsidRPr="00575D58">
        <w:rPr>
          <w:color w:val="auto"/>
          <w:sz w:val="22"/>
          <w:szCs w:val="22"/>
          <w:lang w:val="lv-LV"/>
        </w:rPr>
        <w:t xml:space="preserve"> </w:t>
      </w:r>
      <w:r w:rsidR="00575D58">
        <w:rPr>
          <w:color w:val="auto"/>
          <w:sz w:val="22"/>
          <w:szCs w:val="22"/>
          <w:lang w:val="lv-LV"/>
        </w:rPr>
        <w:t>(turpmāk tekstā – Darbi)</w:t>
      </w:r>
      <w:r w:rsidR="004A67D7">
        <w:rPr>
          <w:color w:val="auto"/>
          <w:sz w:val="22"/>
          <w:szCs w:val="22"/>
          <w:lang w:val="lv-LV"/>
        </w:rPr>
        <w:t>.</w:t>
      </w:r>
    </w:p>
    <w:p w14:paraId="337D6DC7" w14:textId="31FF58F5" w:rsidR="00C7009D" w:rsidRPr="007E6749" w:rsidRDefault="00961860" w:rsidP="00F51957">
      <w:pPr>
        <w:pStyle w:val="Default"/>
        <w:jc w:val="both"/>
        <w:rPr>
          <w:b/>
          <w:bCs/>
          <w:color w:val="auto"/>
          <w:sz w:val="22"/>
          <w:szCs w:val="22"/>
          <w:lang w:val="lv-LV"/>
        </w:rPr>
      </w:pPr>
      <w:r w:rsidRPr="00921D8D">
        <w:rPr>
          <w:b/>
          <w:bCs/>
          <w:color w:val="000000" w:themeColor="text1"/>
          <w:sz w:val="22"/>
          <w:szCs w:val="22"/>
          <w:lang w:val="lv-LV"/>
        </w:rPr>
        <w:t>Pretendentiem jāņem vērā, ka vienlaicīgi tiek veikti būvdarbi ēkas ar kadastra Nr. 94170013109001 pārbūvei par uzņemšanas un observācijas nodaļu un 2. stāva telpu pielāgošanu ambulatorajiem pakalpojumiem</w:t>
      </w:r>
      <w:r w:rsidR="00A832EF" w:rsidRPr="00921D8D">
        <w:rPr>
          <w:b/>
          <w:bCs/>
          <w:color w:val="000000" w:themeColor="text1"/>
          <w:sz w:val="22"/>
          <w:szCs w:val="22"/>
          <w:lang w:val="lv-LV"/>
        </w:rPr>
        <w:t>.</w:t>
      </w:r>
      <w:r w:rsidRPr="00921D8D">
        <w:rPr>
          <w:b/>
          <w:bCs/>
          <w:color w:val="000000" w:themeColor="text1"/>
          <w:sz w:val="22"/>
          <w:szCs w:val="22"/>
          <w:lang w:val="lv-LV"/>
        </w:rPr>
        <w:t xml:space="preserve"> </w:t>
      </w:r>
      <w:r w:rsidR="00A832EF" w:rsidRPr="00921D8D">
        <w:rPr>
          <w:b/>
          <w:bCs/>
          <w:color w:val="000000" w:themeColor="text1"/>
          <w:sz w:val="22"/>
          <w:szCs w:val="22"/>
          <w:lang w:val="lv-LV"/>
        </w:rPr>
        <w:t>B</w:t>
      </w:r>
      <w:r w:rsidRPr="00921D8D">
        <w:rPr>
          <w:b/>
          <w:bCs/>
          <w:color w:val="000000" w:themeColor="text1"/>
          <w:sz w:val="22"/>
          <w:szCs w:val="22"/>
          <w:lang w:val="lv-LV"/>
        </w:rPr>
        <w:t xml:space="preserve">ūvdarbu grafiks jāsaskaņo ar projekta </w:t>
      </w:r>
      <w:r w:rsidRPr="007E6749">
        <w:rPr>
          <w:b/>
          <w:bCs/>
          <w:color w:val="auto"/>
          <w:sz w:val="22"/>
          <w:szCs w:val="22"/>
          <w:lang w:val="lv-LV"/>
        </w:rPr>
        <w:t>realizētāju SIA „WOLTEC”. Būvdarbu grafikā pieļaujamas novirzes, izvērtējot reālo situāciju.</w:t>
      </w:r>
    </w:p>
    <w:p w14:paraId="1C9C197D" w14:textId="77777777" w:rsidR="00961860" w:rsidRPr="007E6749" w:rsidRDefault="00961860" w:rsidP="0058323E">
      <w:pPr>
        <w:rPr>
          <w:rFonts w:ascii="Arial" w:hAnsi="Arial" w:cs="Arial"/>
          <w:b/>
          <w:bCs/>
          <w:sz w:val="22"/>
          <w:szCs w:val="22"/>
        </w:rPr>
      </w:pPr>
      <w:bookmarkStart w:id="6" w:name="_Hlk184734771"/>
    </w:p>
    <w:p w14:paraId="6575EA42" w14:textId="1AD94797" w:rsidR="00AF24D0" w:rsidRDefault="007C2DAE" w:rsidP="0058323E">
      <w:pPr>
        <w:rPr>
          <w:rFonts w:ascii="Arial" w:hAnsi="Arial" w:cs="Arial"/>
          <w:bCs/>
          <w:sz w:val="22"/>
          <w:szCs w:val="22"/>
        </w:rPr>
      </w:pPr>
      <w:r w:rsidRPr="007E6749">
        <w:rPr>
          <w:rFonts w:ascii="Arial" w:hAnsi="Arial" w:cs="Arial"/>
          <w:b/>
          <w:sz w:val="22"/>
          <w:szCs w:val="22"/>
        </w:rPr>
        <w:t xml:space="preserve">Darbu </w:t>
      </w:r>
      <w:r w:rsidRPr="00CF14D9">
        <w:rPr>
          <w:rFonts w:ascii="Arial" w:hAnsi="Arial" w:cs="Arial"/>
          <w:b/>
          <w:sz w:val="22"/>
          <w:szCs w:val="22"/>
        </w:rPr>
        <w:t xml:space="preserve">izpildes vieta: </w:t>
      </w:r>
      <w:r w:rsidRPr="00CF14D9">
        <w:rPr>
          <w:rFonts w:ascii="Arial" w:hAnsi="Arial" w:cs="Arial"/>
          <w:bCs/>
          <w:sz w:val="22"/>
          <w:szCs w:val="22"/>
        </w:rPr>
        <w:t>Valkas ielā 11, Strenčos, Valmieras novadā, LV-4730</w:t>
      </w:r>
      <w:r w:rsidR="00196CE7">
        <w:rPr>
          <w:rFonts w:ascii="Arial" w:hAnsi="Arial" w:cs="Arial"/>
          <w:bCs/>
          <w:sz w:val="22"/>
          <w:szCs w:val="22"/>
        </w:rPr>
        <w:t>.</w:t>
      </w:r>
    </w:p>
    <w:p w14:paraId="52F70A2F" w14:textId="77777777" w:rsidR="00257F73" w:rsidRDefault="00257F73" w:rsidP="0058323E">
      <w:pPr>
        <w:rPr>
          <w:rFonts w:ascii="Arial" w:hAnsi="Arial" w:cs="Arial"/>
          <w:bCs/>
          <w:sz w:val="22"/>
          <w:szCs w:val="22"/>
        </w:rPr>
      </w:pPr>
    </w:p>
    <w:p w14:paraId="63861A90" w14:textId="1E15D40B" w:rsidR="00257F73" w:rsidRPr="00257F73" w:rsidRDefault="00257F73" w:rsidP="0058323E">
      <w:pPr>
        <w:rPr>
          <w:rFonts w:ascii="Arial" w:eastAsia="Arial" w:hAnsi="Arial" w:cs="Arial"/>
          <w:bCs/>
          <w:sz w:val="22"/>
          <w:szCs w:val="22"/>
        </w:rPr>
      </w:pPr>
      <w:r w:rsidRPr="00257F73">
        <w:rPr>
          <w:rFonts w:ascii="Arial" w:hAnsi="Arial" w:cs="Arial"/>
          <w:b/>
          <w:sz w:val="22"/>
          <w:szCs w:val="22"/>
        </w:rPr>
        <w:lastRenderedPageBreak/>
        <w:t>Iepazīšanās ar objektu:</w:t>
      </w:r>
      <w:r>
        <w:rPr>
          <w:rFonts w:ascii="Arial" w:hAnsi="Arial" w:cs="Arial"/>
          <w:b/>
          <w:sz w:val="22"/>
          <w:szCs w:val="22"/>
        </w:rPr>
        <w:t xml:space="preserve"> </w:t>
      </w:r>
      <w:r>
        <w:rPr>
          <w:rFonts w:ascii="Arial" w:hAnsi="Arial" w:cs="Arial"/>
          <w:bCs/>
          <w:sz w:val="22"/>
          <w:szCs w:val="22"/>
        </w:rPr>
        <w:t xml:space="preserve">Pasūtītājs nodrošina iespēju pretendentiem iepazīties ar objektu klātienē, apmeklējuma laiku iepriekš saskaņojot ar VSIA ,,Strenču psihoneiroloģiskā slimnīca” Saimniecības struktūrvienības vadītāju Edvīnu Grīsli (e-pasts: </w:t>
      </w:r>
      <w:hyperlink r:id="rId13" w:history="1">
        <w:r w:rsidRPr="006D3FD9">
          <w:rPr>
            <w:rStyle w:val="Hipersaite"/>
            <w:rFonts w:ascii="Arial" w:hAnsi="Arial" w:cs="Arial"/>
            <w:bCs/>
            <w:sz w:val="22"/>
            <w:szCs w:val="22"/>
          </w:rPr>
          <w:t>edvins.grislis@strencupns.lv</w:t>
        </w:r>
      </w:hyperlink>
      <w:r>
        <w:rPr>
          <w:rFonts w:ascii="Arial" w:hAnsi="Arial" w:cs="Arial"/>
          <w:bCs/>
          <w:sz w:val="22"/>
          <w:szCs w:val="22"/>
        </w:rPr>
        <w:t>,  tel. 26376818)</w:t>
      </w:r>
      <w:r w:rsidR="00196CE7">
        <w:rPr>
          <w:rFonts w:ascii="Arial" w:hAnsi="Arial" w:cs="Arial"/>
          <w:bCs/>
          <w:sz w:val="22"/>
          <w:szCs w:val="22"/>
        </w:rPr>
        <w:t>.</w:t>
      </w:r>
    </w:p>
    <w:p w14:paraId="08E6DAF2" w14:textId="77777777" w:rsidR="003A4801" w:rsidRPr="00CF14D9" w:rsidRDefault="003A4801" w:rsidP="0058323E">
      <w:pPr>
        <w:rPr>
          <w:rFonts w:ascii="Arial" w:hAnsi="Arial" w:cs="Arial"/>
          <w:sz w:val="22"/>
          <w:szCs w:val="22"/>
        </w:rPr>
      </w:pPr>
    </w:p>
    <w:p w14:paraId="7824AAD6" w14:textId="1982870D" w:rsidR="006F5D48" w:rsidRPr="0054226A" w:rsidRDefault="001A5EAF" w:rsidP="00EC1661">
      <w:pPr>
        <w:jc w:val="both"/>
        <w:rPr>
          <w:rFonts w:ascii="Arial" w:hAnsi="Arial" w:cs="Arial"/>
          <w:i/>
          <w:iCs/>
          <w:sz w:val="22"/>
          <w:szCs w:val="22"/>
        </w:rPr>
      </w:pPr>
      <w:bookmarkStart w:id="7" w:name="_Hlk216681843"/>
      <w:bookmarkEnd w:id="6"/>
      <w:r w:rsidRPr="0054226A">
        <w:rPr>
          <w:rFonts w:ascii="Arial" w:hAnsi="Arial" w:cs="Arial"/>
          <w:b/>
          <w:bCs/>
          <w:sz w:val="22"/>
          <w:szCs w:val="22"/>
        </w:rPr>
        <w:t>Darbu izpildes termiņš:</w:t>
      </w:r>
      <w:bookmarkEnd w:id="7"/>
      <w:r w:rsidRPr="0054226A">
        <w:rPr>
          <w:rFonts w:ascii="Arial" w:hAnsi="Arial" w:cs="Arial"/>
          <w:b/>
          <w:bCs/>
          <w:sz w:val="22"/>
          <w:szCs w:val="22"/>
        </w:rPr>
        <w:t xml:space="preserve"> </w:t>
      </w:r>
      <w:r w:rsidR="00CC6EC3" w:rsidRPr="0054226A">
        <w:rPr>
          <w:rFonts w:ascii="Arial" w:hAnsi="Arial" w:cs="Arial"/>
          <w:sz w:val="22"/>
          <w:szCs w:val="22"/>
        </w:rPr>
        <w:t>01.03.2027.-16</w:t>
      </w:r>
      <w:r w:rsidR="00196CE7" w:rsidRPr="0054226A">
        <w:rPr>
          <w:rFonts w:ascii="Arial" w:hAnsi="Arial" w:cs="Arial"/>
          <w:sz w:val="22"/>
          <w:szCs w:val="22"/>
        </w:rPr>
        <w:t>.</w:t>
      </w:r>
      <w:r w:rsidR="00CE5F26" w:rsidRPr="0054226A">
        <w:rPr>
          <w:rFonts w:ascii="Arial" w:hAnsi="Arial" w:cs="Arial"/>
          <w:sz w:val="22"/>
          <w:szCs w:val="22"/>
        </w:rPr>
        <w:t>11.2027.</w:t>
      </w:r>
    </w:p>
    <w:p w14:paraId="1A7A9C96" w14:textId="77777777" w:rsidR="0058323E" w:rsidRPr="0054226A" w:rsidRDefault="0058323E" w:rsidP="0058323E">
      <w:pPr>
        <w:jc w:val="both"/>
        <w:rPr>
          <w:rFonts w:ascii="Arial" w:hAnsi="Arial" w:cs="Arial"/>
          <w:sz w:val="22"/>
          <w:szCs w:val="22"/>
        </w:rPr>
      </w:pPr>
    </w:p>
    <w:p w14:paraId="68D0F3CA" w14:textId="425A4D7A" w:rsidR="003540C8" w:rsidRPr="0054226A" w:rsidRDefault="004E17C8" w:rsidP="003540C8">
      <w:pPr>
        <w:suppressAutoHyphens w:val="0"/>
        <w:jc w:val="both"/>
        <w:rPr>
          <w:rFonts w:ascii="Arial" w:hAnsi="Arial" w:cs="Arial"/>
          <w:sz w:val="22"/>
          <w:szCs w:val="22"/>
        </w:rPr>
      </w:pPr>
      <w:r w:rsidRPr="0054226A">
        <w:rPr>
          <w:rFonts w:ascii="Arial" w:hAnsi="Arial" w:cs="Arial"/>
          <w:b/>
          <w:bCs/>
          <w:sz w:val="22"/>
          <w:szCs w:val="22"/>
        </w:rPr>
        <w:t>CPV kods</w:t>
      </w:r>
      <w:r w:rsidRPr="0054226A">
        <w:rPr>
          <w:rFonts w:ascii="Arial" w:hAnsi="Arial" w:cs="Arial"/>
          <w:sz w:val="22"/>
          <w:szCs w:val="22"/>
        </w:rPr>
        <w:t>:</w:t>
      </w:r>
      <w:r w:rsidR="00375B3D">
        <w:rPr>
          <w:rFonts w:ascii="Arial" w:hAnsi="Arial" w:cs="Arial"/>
          <w:sz w:val="22"/>
          <w:szCs w:val="22"/>
        </w:rPr>
        <w:t xml:space="preserve"> </w:t>
      </w:r>
      <w:r w:rsidR="003540C8" w:rsidRPr="0054226A">
        <w:rPr>
          <w:rFonts w:ascii="Arial" w:hAnsi="Arial" w:cs="Arial"/>
          <w:sz w:val="22"/>
          <w:szCs w:val="22"/>
        </w:rPr>
        <w:t>45</w:t>
      </w:r>
      <w:r w:rsidR="0054226A" w:rsidRPr="0054226A">
        <w:rPr>
          <w:rFonts w:ascii="Arial" w:hAnsi="Arial" w:cs="Arial"/>
          <w:sz w:val="22"/>
          <w:szCs w:val="22"/>
        </w:rPr>
        <w:t>000000</w:t>
      </w:r>
      <w:r w:rsidR="003540C8" w:rsidRPr="0054226A">
        <w:rPr>
          <w:rFonts w:ascii="Arial" w:hAnsi="Arial" w:cs="Arial"/>
          <w:sz w:val="22"/>
          <w:szCs w:val="22"/>
        </w:rPr>
        <w:t>-</w:t>
      </w:r>
      <w:r w:rsidR="0054226A" w:rsidRPr="0054226A">
        <w:rPr>
          <w:rFonts w:ascii="Arial" w:hAnsi="Arial" w:cs="Arial"/>
          <w:sz w:val="22"/>
          <w:szCs w:val="22"/>
        </w:rPr>
        <w:t>7 Celtniecības darbi</w:t>
      </w:r>
    </w:p>
    <w:p w14:paraId="4DF391C6" w14:textId="77777777" w:rsidR="004E17C8" w:rsidRPr="0054226A" w:rsidRDefault="004E17C8" w:rsidP="004E17C8">
      <w:pPr>
        <w:suppressAutoHyphens w:val="0"/>
        <w:jc w:val="both"/>
        <w:rPr>
          <w:rFonts w:ascii="Arial" w:hAnsi="Arial"/>
          <w:sz w:val="22"/>
        </w:rPr>
      </w:pPr>
    </w:p>
    <w:p w14:paraId="1611CA76" w14:textId="5080592E" w:rsidR="009D6051" w:rsidRPr="009D6051" w:rsidRDefault="009D6051" w:rsidP="004E17C8">
      <w:pPr>
        <w:suppressAutoHyphens w:val="0"/>
        <w:jc w:val="both"/>
        <w:rPr>
          <w:rFonts w:ascii="Arial" w:hAnsi="Arial"/>
          <w:sz w:val="22"/>
        </w:rPr>
      </w:pPr>
      <w:r w:rsidRPr="00CF14D9">
        <w:rPr>
          <w:rFonts w:ascii="Arial" w:hAnsi="Arial"/>
          <w:b/>
          <w:bCs/>
          <w:sz w:val="22"/>
        </w:rPr>
        <w:t>Plānotā līgumcena</w:t>
      </w:r>
      <w:r w:rsidRPr="000B1546">
        <w:rPr>
          <w:rFonts w:ascii="Arial" w:hAnsi="Arial"/>
          <w:sz w:val="22"/>
        </w:rPr>
        <w:t xml:space="preserve"> -</w:t>
      </w:r>
      <w:r w:rsidRPr="000B1546">
        <w:rPr>
          <w:rFonts w:ascii="Arial" w:hAnsi="Arial"/>
          <w:b/>
          <w:bCs/>
          <w:sz w:val="22"/>
        </w:rPr>
        <w:t xml:space="preserve"> </w:t>
      </w:r>
      <w:r w:rsidRPr="00946E65">
        <w:rPr>
          <w:rFonts w:ascii="Arial" w:hAnsi="Arial"/>
          <w:sz w:val="22"/>
        </w:rPr>
        <w:t>EUR</w:t>
      </w:r>
      <w:r w:rsidRPr="00946E65">
        <w:rPr>
          <w:rFonts w:ascii="Arial" w:hAnsi="Arial"/>
          <w:color w:val="EE0000"/>
          <w:sz w:val="22"/>
        </w:rPr>
        <w:t xml:space="preserve"> </w:t>
      </w:r>
      <w:r w:rsidR="00F51957" w:rsidRPr="00946E65">
        <w:rPr>
          <w:rFonts w:ascii="Arial" w:hAnsi="Arial"/>
          <w:sz w:val="22"/>
        </w:rPr>
        <w:t>420450,00</w:t>
      </w:r>
      <w:r w:rsidRPr="00946E65">
        <w:rPr>
          <w:rFonts w:ascii="Arial" w:hAnsi="Arial"/>
          <w:sz w:val="22"/>
        </w:rPr>
        <w:t xml:space="preserve"> (</w:t>
      </w:r>
      <w:r w:rsidR="00F51957" w:rsidRPr="00946E65">
        <w:rPr>
          <w:rFonts w:ascii="Arial" w:hAnsi="Arial"/>
          <w:sz w:val="22"/>
        </w:rPr>
        <w:t>čet</w:t>
      </w:r>
      <w:r w:rsidR="00F51957">
        <w:rPr>
          <w:rFonts w:ascii="Arial" w:hAnsi="Arial"/>
          <w:sz w:val="22"/>
        </w:rPr>
        <w:t>ri simti divdesmi</w:t>
      </w:r>
      <w:r w:rsidR="000B1546">
        <w:rPr>
          <w:rFonts w:ascii="Arial" w:hAnsi="Arial"/>
          <w:sz w:val="22"/>
        </w:rPr>
        <w:t xml:space="preserve"> tūkstoši </w:t>
      </w:r>
      <w:r w:rsidR="00F51957">
        <w:rPr>
          <w:rFonts w:ascii="Arial" w:hAnsi="Arial"/>
          <w:sz w:val="22"/>
        </w:rPr>
        <w:t>četri simti pecdesmit</w:t>
      </w:r>
      <w:r w:rsidR="000B1546" w:rsidRPr="000B1546">
        <w:rPr>
          <w:rFonts w:ascii="Arial" w:hAnsi="Arial"/>
          <w:i/>
          <w:iCs/>
          <w:sz w:val="22"/>
        </w:rPr>
        <w:t xml:space="preserve"> euro</w:t>
      </w:r>
      <w:r w:rsidR="000B1546">
        <w:rPr>
          <w:rFonts w:ascii="Arial" w:hAnsi="Arial"/>
          <w:sz w:val="22"/>
        </w:rPr>
        <w:t xml:space="preserve">, </w:t>
      </w:r>
      <w:r w:rsidR="00F51957">
        <w:rPr>
          <w:rFonts w:ascii="Arial" w:hAnsi="Arial"/>
          <w:sz w:val="22"/>
        </w:rPr>
        <w:t>00</w:t>
      </w:r>
      <w:r w:rsidR="000B1546">
        <w:rPr>
          <w:rFonts w:ascii="Arial" w:hAnsi="Arial"/>
          <w:sz w:val="22"/>
        </w:rPr>
        <w:t xml:space="preserve"> cent</w:t>
      </w:r>
      <w:r w:rsidR="00F51957">
        <w:rPr>
          <w:rFonts w:ascii="Arial" w:hAnsi="Arial"/>
          <w:sz w:val="22"/>
        </w:rPr>
        <w:t>i</w:t>
      </w:r>
      <w:r w:rsidRPr="00CF14D9">
        <w:rPr>
          <w:rFonts w:ascii="Arial" w:hAnsi="Arial"/>
          <w:sz w:val="22"/>
        </w:rPr>
        <w:t>), neieskaitot Pievienotās vērtības nodokli.</w:t>
      </w:r>
      <w:r w:rsidR="00017C97">
        <w:rPr>
          <w:rFonts w:ascii="Arial" w:hAnsi="Arial"/>
          <w:sz w:val="22"/>
        </w:rPr>
        <w:t xml:space="preserve"> </w:t>
      </w:r>
      <w:r w:rsidR="00017C97" w:rsidRPr="00017C97">
        <w:rPr>
          <w:rFonts w:ascii="Arial" w:hAnsi="Arial"/>
          <w:sz w:val="22"/>
        </w:rPr>
        <w:t>Pasūtītājam ir tiesības pārtraukt iepirkuma procedūru un neslēgt līgumu, ja Pasūtītājam ir nepietiekams finansējums.</w:t>
      </w:r>
    </w:p>
    <w:p w14:paraId="27F68588" w14:textId="77777777" w:rsidR="009D6051" w:rsidRDefault="009D6051" w:rsidP="004E17C8">
      <w:pPr>
        <w:suppressAutoHyphens w:val="0"/>
        <w:jc w:val="both"/>
        <w:rPr>
          <w:rFonts w:ascii="Arial" w:hAnsi="Arial"/>
          <w:b/>
          <w:bCs/>
          <w:sz w:val="22"/>
        </w:rPr>
      </w:pPr>
    </w:p>
    <w:p w14:paraId="142C2B0E" w14:textId="66EA1C77" w:rsidR="004E17C8" w:rsidRPr="004E17C8" w:rsidRDefault="004E17C8" w:rsidP="004E17C8">
      <w:pPr>
        <w:suppressAutoHyphens w:val="0"/>
        <w:jc w:val="both"/>
        <w:rPr>
          <w:rFonts w:ascii="Arial" w:hAnsi="Arial"/>
          <w:b/>
          <w:bCs/>
          <w:sz w:val="22"/>
          <w:u w:val="single"/>
        </w:rPr>
      </w:pPr>
      <w:r w:rsidRPr="004E17C8">
        <w:rPr>
          <w:rFonts w:ascii="Arial" w:hAnsi="Arial"/>
          <w:b/>
          <w:bCs/>
          <w:sz w:val="22"/>
        </w:rPr>
        <w:t>Garantijas laiks:</w:t>
      </w:r>
      <w:r w:rsidR="00EA57EA" w:rsidRPr="00EA57EA">
        <w:rPr>
          <w:rFonts w:ascii="Arial" w:hAnsi="Arial"/>
          <w:sz w:val="22"/>
        </w:rPr>
        <w:tab/>
        <w:t xml:space="preserve">Būvdarbu garantijas termiņš </w:t>
      </w:r>
      <w:r w:rsidR="00575D58">
        <w:rPr>
          <w:rFonts w:ascii="Arial" w:hAnsi="Arial"/>
          <w:sz w:val="22"/>
        </w:rPr>
        <w:t>–</w:t>
      </w:r>
      <w:r w:rsidR="00EA57EA" w:rsidRPr="00EA57EA">
        <w:rPr>
          <w:rFonts w:ascii="Arial" w:hAnsi="Arial"/>
          <w:sz w:val="22"/>
        </w:rPr>
        <w:t>5 (pieci) gadi no akta par Objekta pieņemšanu ekspluatācijā izdošanas dienas vai, ja Līgums tiks izbeigts pirms termiņa - no Būvdarbu nodošanas - pieņemšanas akta abpusējas parakstīšanas dienas. Būvdarbu garantijas termiņš nav piemērojams iekārtām, kas tiek uzstādītas būvdarbu laikā; iekārtu garantijas termiņus nosaka attiecīgās iekārtas ražotājs iekārtas tehniskajā dokumentācijā</w:t>
      </w:r>
      <w:r w:rsidR="00EA57EA">
        <w:rPr>
          <w:rFonts w:ascii="Arial" w:hAnsi="Arial"/>
          <w:sz w:val="22"/>
        </w:rPr>
        <w:t>.</w:t>
      </w:r>
    </w:p>
    <w:p w14:paraId="5D094724" w14:textId="77777777" w:rsidR="004E17C8" w:rsidRDefault="004E17C8" w:rsidP="00D0316C">
      <w:pPr>
        <w:suppressAutoHyphens w:val="0"/>
        <w:jc w:val="both"/>
        <w:rPr>
          <w:rFonts w:ascii="Arial" w:hAnsi="Arial"/>
          <w:b/>
          <w:bCs/>
          <w:sz w:val="22"/>
        </w:rPr>
      </w:pPr>
    </w:p>
    <w:p w14:paraId="34017902" w14:textId="18F8B508" w:rsidR="00D0316C" w:rsidRPr="002A6443" w:rsidRDefault="00EA57EA" w:rsidP="00D0316C">
      <w:pPr>
        <w:suppressAutoHyphens w:val="0"/>
        <w:jc w:val="both"/>
        <w:rPr>
          <w:rFonts w:ascii="Arial" w:hAnsi="Arial"/>
          <w:bCs/>
          <w:sz w:val="22"/>
        </w:rPr>
      </w:pPr>
      <w:r w:rsidRPr="00EA57EA">
        <w:rPr>
          <w:rFonts w:ascii="Arial" w:hAnsi="Arial"/>
          <w:b/>
          <w:bCs/>
          <w:sz w:val="22"/>
        </w:rPr>
        <w:t>Konkursa piedāvājumu vērtēšanas kritērijs</w:t>
      </w:r>
      <w:r w:rsidRPr="00F31408">
        <w:rPr>
          <w:rFonts w:ascii="Arial" w:hAnsi="Arial"/>
          <w:sz w:val="22"/>
        </w:rPr>
        <w:t xml:space="preserve"> </w:t>
      </w:r>
      <w:r w:rsidR="0023517B">
        <w:rPr>
          <w:rFonts w:ascii="Arial" w:hAnsi="Arial"/>
          <w:sz w:val="22"/>
        </w:rPr>
        <w:t>-</w:t>
      </w:r>
      <w:r w:rsidRPr="00F31408">
        <w:rPr>
          <w:rFonts w:ascii="Arial" w:hAnsi="Arial"/>
          <w:sz w:val="22"/>
        </w:rPr>
        <w:t xml:space="preserve"> </w:t>
      </w:r>
      <w:r w:rsidR="002A6443" w:rsidRPr="002A6443">
        <w:rPr>
          <w:rFonts w:ascii="Arial" w:hAnsi="Arial"/>
          <w:bCs/>
          <w:sz w:val="22"/>
        </w:rPr>
        <w:t xml:space="preserve">zemākā </w:t>
      </w:r>
      <w:r w:rsidR="002A6443">
        <w:rPr>
          <w:rFonts w:ascii="Arial" w:hAnsi="Arial"/>
          <w:bCs/>
          <w:sz w:val="22"/>
        </w:rPr>
        <w:t xml:space="preserve">piedāvātā </w:t>
      </w:r>
      <w:r w:rsidR="002A6443" w:rsidRPr="002A6443">
        <w:rPr>
          <w:rFonts w:ascii="Arial" w:hAnsi="Arial"/>
          <w:bCs/>
          <w:sz w:val="22"/>
        </w:rPr>
        <w:t>cena. (Pamatojoties uz Publisko iepirkumu likuma 51. pantu, iepirkuma komisija piešķir līguma slēgšanas tiesības saimnieciski visizdevīgākajam piedāvājumam, kuru nosaka ņemot vērā zemāko piedāvāto cenu)</w:t>
      </w:r>
      <w:r w:rsidR="00D0316C" w:rsidRPr="002A6443">
        <w:rPr>
          <w:rFonts w:ascii="Arial" w:hAnsi="Arial"/>
          <w:bCs/>
          <w:sz w:val="22"/>
        </w:rPr>
        <w:t>.</w:t>
      </w:r>
    </w:p>
    <w:p w14:paraId="7A02A97F" w14:textId="77777777" w:rsidR="0036605C" w:rsidRPr="0036605C" w:rsidRDefault="0036605C" w:rsidP="0036605C">
      <w:pPr>
        <w:suppressAutoHyphens w:val="0"/>
        <w:jc w:val="both"/>
        <w:rPr>
          <w:rFonts w:ascii="Arial" w:hAnsi="Arial"/>
          <w:b/>
          <w:sz w:val="22"/>
        </w:rPr>
      </w:pPr>
    </w:p>
    <w:p w14:paraId="532D7009" w14:textId="653ACAB6" w:rsidR="0036605C" w:rsidRPr="0036605C" w:rsidRDefault="0036605C" w:rsidP="0036605C">
      <w:pPr>
        <w:suppressAutoHyphens w:val="0"/>
        <w:jc w:val="both"/>
        <w:rPr>
          <w:rFonts w:ascii="Arial" w:hAnsi="Arial" w:cs="Arial"/>
          <w:b/>
          <w:bCs/>
          <w:sz w:val="22"/>
          <w:szCs w:val="22"/>
        </w:rPr>
      </w:pPr>
      <w:r w:rsidRPr="002853CF">
        <w:rPr>
          <w:rFonts w:ascii="Arial" w:hAnsi="Arial" w:cs="Arial"/>
          <w:b/>
          <w:bCs/>
          <w:sz w:val="22"/>
        </w:rPr>
        <w:t>2.2.</w:t>
      </w:r>
      <w:r>
        <w:rPr>
          <w:rFonts w:ascii="Arial" w:hAnsi="Arial" w:cs="Arial"/>
          <w:b/>
          <w:bCs/>
          <w:sz w:val="22"/>
        </w:rPr>
        <w:t xml:space="preserve"> </w:t>
      </w:r>
      <w:r w:rsidR="00886BE2">
        <w:rPr>
          <w:rFonts w:ascii="Arial" w:hAnsi="Arial" w:cs="Arial"/>
          <w:b/>
          <w:bCs/>
          <w:sz w:val="22"/>
        </w:rPr>
        <w:t>P</w:t>
      </w:r>
      <w:r w:rsidRPr="0036605C">
        <w:rPr>
          <w:rFonts w:ascii="Arial" w:hAnsi="Arial" w:cs="Arial"/>
          <w:b/>
          <w:bCs/>
          <w:sz w:val="22"/>
        </w:rPr>
        <w:t>rasības</w:t>
      </w:r>
      <w:r w:rsidR="00886BE2">
        <w:rPr>
          <w:rFonts w:ascii="Arial" w:hAnsi="Arial" w:cs="Arial"/>
          <w:b/>
          <w:bCs/>
          <w:sz w:val="22"/>
        </w:rPr>
        <w:t xml:space="preserve"> tehniskam piedāvājumam</w:t>
      </w:r>
      <w:r w:rsidRPr="0036605C">
        <w:rPr>
          <w:rFonts w:ascii="Arial" w:hAnsi="Arial" w:cs="Arial"/>
          <w:b/>
          <w:bCs/>
          <w:sz w:val="22"/>
        </w:rPr>
        <w:t xml:space="preserve"> </w:t>
      </w:r>
    </w:p>
    <w:p w14:paraId="112FEFB3" w14:textId="37C9B1B5" w:rsidR="0036605C" w:rsidRPr="00A20713" w:rsidRDefault="0036605C">
      <w:pPr>
        <w:pStyle w:val="Sarakstarindkopa"/>
        <w:numPr>
          <w:ilvl w:val="2"/>
          <w:numId w:val="19"/>
        </w:numPr>
        <w:suppressAutoHyphens w:val="0"/>
        <w:spacing w:after="0" w:line="240" w:lineRule="auto"/>
        <w:jc w:val="both"/>
        <w:rPr>
          <w:rFonts w:ascii="Arial" w:hAnsi="Arial"/>
        </w:rPr>
      </w:pPr>
      <w:r w:rsidRPr="0036605C">
        <w:rPr>
          <w:rFonts w:ascii="Arial" w:hAnsi="Arial"/>
        </w:rPr>
        <w:t xml:space="preserve">Piedāvājumam </w:t>
      </w:r>
      <w:bookmarkStart w:id="8" w:name="_Hlk193446665"/>
      <w:r w:rsidRPr="0036605C">
        <w:rPr>
          <w:rFonts w:ascii="Arial" w:hAnsi="Arial"/>
        </w:rPr>
        <w:t>jāpievieno</w:t>
      </w:r>
      <w:r w:rsidR="00A42B84">
        <w:rPr>
          <w:rFonts w:ascii="Arial" w:hAnsi="Arial"/>
        </w:rPr>
        <w:t xml:space="preserve"> </w:t>
      </w:r>
      <w:bookmarkStart w:id="9" w:name="_Hlk210917580"/>
      <w:r w:rsidR="00A42B84" w:rsidRPr="00A20713">
        <w:rPr>
          <w:rFonts w:ascii="Arial" w:hAnsi="Arial"/>
        </w:rPr>
        <w:t xml:space="preserve">aizpildīta </w:t>
      </w:r>
      <w:r w:rsidR="00997A4C" w:rsidRPr="00A20713">
        <w:rPr>
          <w:rFonts w:ascii="Arial" w:hAnsi="Arial"/>
        </w:rPr>
        <w:t>T</w:t>
      </w:r>
      <w:r w:rsidR="00A42B84" w:rsidRPr="00A20713">
        <w:rPr>
          <w:rFonts w:ascii="Arial" w:hAnsi="Arial"/>
        </w:rPr>
        <w:t>ehniskā - finanšu piedāvājuma forma</w:t>
      </w:r>
      <w:r w:rsidRPr="00A20713">
        <w:rPr>
          <w:rFonts w:ascii="Arial" w:hAnsi="Arial"/>
        </w:rPr>
        <w:t xml:space="preserve"> </w:t>
      </w:r>
      <w:bookmarkEnd w:id="9"/>
      <w:r w:rsidRPr="00A20713">
        <w:rPr>
          <w:rFonts w:ascii="Arial" w:hAnsi="Arial"/>
        </w:rPr>
        <w:t xml:space="preserve">(nolikuma </w:t>
      </w:r>
      <w:r w:rsidR="00575D58">
        <w:rPr>
          <w:rFonts w:ascii="Arial" w:hAnsi="Arial"/>
        </w:rPr>
        <w:t>8</w:t>
      </w:r>
      <w:r w:rsidRPr="00A20713">
        <w:rPr>
          <w:rFonts w:ascii="Arial" w:hAnsi="Arial"/>
        </w:rPr>
        <w:t>. pielikums)</w:t>
      </w:r>
      <w:bookmarkEnd w:id="8"/>
      <w:r w:rsidRPr="00A20713">
        <w:rPr>
          <w:rFonts w:ascii="Arial" w:hAnsi="Arial"/>
        </w:rPr>
        <w:t>.</w:t>
      </w:r>
      <w:r w:rsidR="006717F6">
        <w:rPr>
          <w:rFonts w:ascii="Arial" w:hAnsi="Arial"/>
        </w:rPr>
        <w:t xml:space="preserve"> Formā jāaizpilda iekrāsotās šūnas</w:t>
      </w:r>
      <w:r w:rsidR="00154D8D">
        <w:rPr>
          <w:rFonts w:ascii="Arial" w:hAnsi="Arial"/>
        </w:rPr>
        <w:t>.</w:t>
      </w:r>
    </w:p>
    <w:p w14:paraId="770B651D" w14:textId="77777777" w:rsidR="0036605C" w:rsidRPr="0036605C" w:rsidRDefault="0036605C">
      <w:pPr>
        <w:pStyle w:val="Sarakstarindkopa"/>
        <w:numPr>
          <w:ilvl w:val="2"/>
          <w:numId w:val="19"/>
        </w:numPr>
        <w:suppressAutoHyphens w:val="0"/>
        <w:spacing w:after="0" w:line="240" w:lineRule="auto"/>
        <w:jc w:val="both"/>
        <w:rPr>
          <w:rFonts w:ascii="Arial" w:hAnsi="Arial"/>
        </w:rPr>
      </w:pPr>
      <w:r w:rsidRPr="0036605C">
        <w:rPr>
          <w:rFonts w:ascii="Arial" w:hAnsi="Arial" w:cs="Arial"/>
        </w:rPr>
        <w:t>Piedāvājumam jāatbilst tehniskajā specifikācijā (1. pielikums) iekļautajām prasībām.</w:t>
      </w:r>
    </w:p>
    <w:p w14:paraId="0B33077E" w14:textId="77777777" w:rsidR="0036605C" w:rsidRPr="0036605C" w:rsidRDefault="0036605C">
      <w:pPr>
        <w:pStyle w:val="Sarakstarindkopa"/>
        <w:numPr>
          <w:ilvl w:val="2"/>
          <w:numId w:val="19"/>
        </w:numPr>
        <w:suppressAutoHyphens w:val="0"/>
        <w:spacing w:after="0" w:line="240" w:lineRule="auto"/>
        <w:jc w:val="both"/>
        <w:rPr>
          <w:rFonts w:ascii="Arial" w:hAnsi="Arial"/>
        </w:rPr>
      </w:pPr>
      <w:r w:rsidRPr="0036605C">
        <w:rPr>
          <w:rFonts w:ascii="Arial" w:hAnsi="Arial" w:cs="Arial"/>
        </w:rPr>
        <w:t>Piedāvājums iesniedzams tikai par visu darbu apjomu. Katrs pretendents drīkst iesniegt tikai vienu piedāvājuma variantu. Piedāvājumā jāiekļauj visi prasītie darbu apjomi. Pretendents nedrīkst izslēgt kādu no apjomu pozīcijām.</w:t>
      </w:r>
    </w:p>
    <w:p w14:paraId="3FB32D49" w14:textId="0928C315" w:rsidR="0036605C" w:rsidRDefault="0036605C">
      <w:pPr>
        <w:pStyle w:val="Sarakstarindkopa"/>
        <w:numPr>
          <w:ilvl w:val="2"/>
          <w:numId w:val="19"/>
        </w:numPr>
        <w:suppressAutoHyphens w:val="0"/>
        <w:spacing w:after="0" w:line="240" w:lineRule="auto"/>
        <w:jc w:val="both"/>
        <w:rPr>
          <w:rFonts w:ascii="Arial" w:hAnsi="Arial"/>
        </w:rPr>
      </w:pPr>
      <w:r w:rsidRPr="0036605C">
        <w:rPr>
          <w:rFonts w:ascii="Arial" w:hAnsi="Arial"/>
        </w:rPr>
        <w:t>Darbu izpildītājs nodrošina noteikto darbu veikšanu ar saviem</w:t>
      </w:r>
      <w:r w:rsidR="00F26DEF">
        <w:rPr>
          <w:rFonts w:ascii="Arial" w:hAnsi="Arial"/>
        </w:rPr>
        <w:t xml:space="preserve"> </w:t>
      </w:r>
      <w:r w:rsidR="00F26DEF" w:rsidRPr="00A20713">
        <w:rPr>
          <w:rFonts w:ascii="Arial" w:hAnsi="Arial"/>
        </w:rPr>
        <w:t>(vai piedāvājumā norādīto apakšuzņēmēju)</w:t>
      </w:r>
      <w:r w:rsidRPr="00A20713">
        <w:rPr>
          <w:rFonts w:ascii="Arial" w:hAnsi="Arial"/>
        </w:rPr>
        <w:t xml:space="preserve"> darbiniekiem, savu</w:t>
      </w:r>
      <w:r w:rsidR="00F26DEF" w:rsidRPr="00A20713">
        <w:rPr>
          <w:rFonts w:ascii="Arial" w:hAnsi="Arial"/>
        </w:rPr>
        <w:t xml:space="preserve"> (vai piedāvājumā norādīto apakšuzņēmēju)</w:t>
      </w:r>
      <w:r w:rsidRPr="00A20713">
        <w:rPr>
          <w:rFonts w:ascii="Arial" w:hAnsi="Arial"/>
        </w:rPr>
        <w:t xml:space="preserve"> </w:t>
      </w:r>
      <w:r w:rsidRPr="0036605C">
        <w:rPr>
          <w:rFonts w:ascii="Arial" w:hAnsi="Arial"/>
        </w:rPr>
        <w:t>tehniku un darba rīkiem.</w:t>
      </w:r>
    </w:p>
    <w:p w14:paraId="57DD326B" w14:textId="1399DC00" w:rsidR="0036605C" w:rsidRDefault="00997A4C">
      <w:pPr>
        <w:pStyle w:val="Sarakstarindkopa"/>
        <w:numPr>
          <w:ilvl w:val="2"/>
          <w:numId w:val="19"/>
        </w:numPr>
        <w:suppressAutoHyphens w:val="0"/>
        <w:spacing w:after="0" w:line="240" w:lineRule="auto"/>
        <w:jc w:val="both"/>
        <w:rPr>
          <w:rFonts w:ascii="Arial" w:hAnsi="Arial"/>
        </w:rPr>
      </w:pPr>
      <w:r w:rsidRPr="00A20713">
        <w:rPr>
          <w:rFonts w:ascii="Arial" w:hAnsi="Arial"/>
        </w:rPr>
        <w:t>Aizpildot Tehniskā - finanšu piedāvājuma formu</w:t>
      </w:r>
      <w:r w:rsidR="0036605C" w:rsidRPr="00A20713">
        <w:rPr>
          <w:rFonts w:ascii="Arial" w:hAnsi="Arial"/>
        </w:rPr>
        <w:t xml:space="preserve"> </w:t>
      </w:r>
      <w:r w:rsidR="0036605C" w:rsidRPr="0036605C">
        <w:rPr>
          <w:rFonts w:ascii="Arial" w:hAnsi="Arial"/>
        </w:rPr>
        <w:t xml:space="preserve">jāievērtē visi darbu veikšanai nepieciešamie būvizstrādājumi, algas un mehānismi, kā arī darbi, kas nav minēti, bet bez kuriem nebūtu iespējama būvdarbu tehnoloģiski pareiza un spēkā esošiem normatīviem atbilstoša veikšana pilnā apmērā. </w:t>
      </w:r>
    </w:p>
    <w:p w14:paraId="587D6021" w14:textId="34AD14C0" w:rsidR="0036605C" w:rsidRPr="00A20713" w:rsidRDefault="00997A4C">
      <w:pPr>
        <w:pStyle w:val="Sarakstarindkopa"/>
        <w:numPr>
          <w:ilvl w:val="2"/>
          <w:numId w:val="19"/>
        </w:numPr>
        <w:suppressAutoHyphens w:val="0"/>
        <w:spacing w:after="0" w:line="240" w:lineRule="auto"/>
        <w:jc w:val="both"/>
        <w:rPr>
          <w:rFonts w:ascii="Arial" w:hAnsi="Arial"/>
        </w:rPr>
      </w:pPr>
      <w:r w:rsidRPr="00A20713">
        <w:rPr>
          <w:rFonts w:ascii="Arial" w:hAnsi="Arial" w:cs="Arial"/>
        </w:rPr>
        <w:t xml:space="preserve">Piedāvājumam jāpievieno </w:t>
      </w:r>
      <w:bookmarkStart w:id="10" w:name="_Hlk211607700"/>
      <w:r w:rsidR="0036605C" w:rsidRPr="00A20713">
        <w:rPr>
          <w:rFonts w:ascii="Arial" w:hAnsi="Arial" w:cs="Arial"/>
        </w:rPr>
        <w:t>Darbu izpildes kalendārais grafiks</w:t>
      </w:r>
      <w:bookmarkEnd w:id="10"/>
      <w:r w:rsidR="0036605C" w:rsidRPr="00A20713">
        <w:rPr>
          <w:rFonts w:ascii="Arial" w:hAnsi="Arial" w:cs="Arial"/>
        </w:rPr>
        <w:t>, detalizēti norādot</w:t>
      </w:r>
      <w:r w:rsidRPr="00A20713">
        <w:rPr>
          <w:rFonts w:ascii="Arial" w:hAnsi="Arial" w:cs="Arial"/>
        </w:rPr>
        <w:t xml:space="preserve"> darbu izpildes termiņus</w:t>
      </w:r>
      <w:r w:rsidR="00A20713">
        <w:rPr>
          <w:rFonts w:ascii="Arial" w:hAnsi="Arial" w:cs="Arial"/>
        </w:rPr>
        <w:t>.</w:t>
      </w:r>
    </w:p>
    <w:p w14:paraId="640A29FC" w14:textId="77777777" w:rsidR="0018499F" w:rsidRPr="00AC2FF8" w:rsidRDefault="0018499F" w:rsidP="0018499F">
      <w:pPr>
        <w:pStyle w:val="Sarakstarindkopa"/>
        <w:suppressAutoHyphens w:val="0"/>
        <w:spacing w:after="0" w:line="240" w:lineRule="auto"/>
        <w:jc w:val="both"/>
        <w:rPr>
          <w:rFonts w:ascii="Arial" w:hAnsi="Arial"/>
        </w:rPr>
      </w:pPr>
    </w:p>
    <w:p w14:paraId="55E00EA5" w14:textId="071E2763" w:rsidR="0036605C" w:rsidRPr="0036605C" w:rsidRDefault="0036605C" w:rsidP="0036605C">
      <w:pPr>
        <w:suppressAutoHyphens w:val="0"/>
        <w:jc w:val="both"/>
        <w:rPr>
          <w:rFonts w:ascii="Arial" w:hAnsi="Arial" w:cs="Arial"/>
          <w:b/>
          <w:bCs/>
          <w:sz w:val="22"/>
          <w:szCs w:val="22"/>
        </w:rPr>
      </w:pPr>
      <w:r w:rsidRPr="00D748A4">
        <w:rPr>
          <w:rFonts w:ascii="Arial" w:hAnsi="Arial" w:cs="Arial"/>
          <w:b/>
          <w:bCs/>
          <w:sz w:val="22"/>
          <w:szCs w:val="22"/>
        </w:rPr>
        <w:t>2.3.</w:t>
      </w:r>
      <w:r>
        <w:rPr>
          <w:rFonts w:ascii="Arial" w:hAnsi="Arial" w:cs="Arial"/>
          <w:b/>
          <w:bCs/>
          <w:sz w:val="22"/>
          <w:szCs w:val="22"/>
        </w:rPr>
        <w:t xml:space="preserve"> </w:t>
      </w:r>
      <w:r w:rsidR="00886BE2">
        <w:rPr>
          <w:rFonts w:ascii="Arial" w:hAnsi="Arial" w:cs="Arial"/>
          <w:b/>
          <w:bCs/>
          <w:sz w:val="22"/>
          <w:szCs w:val="22"/>
        </w:rPr>
        <w:t>P</w:t>
      </w:r>
      <w:r w:rsidRPr="0036605C">
        <w:rPr>
          <w:rFonts w:ascii="Arial" w:hAnsi="Arial" w:cs="Arial"/>
          <w:b/>
          <w:bCs/>
          <w:sz w:val="22"/>
          <w:szCs w:val="22"/>
        </w:rPr>
        <w:t>rasības</w:t>
      </w:r>
      <w:r w:rsidR="00886BE2">
        <w:rPr>
          <w:rFonts w:ascii="Arial" w:hAnsi="Arial" w:cs="Arial"/>
          <w:b/>
          <w:bCs/>
          <w:sz w:val="22"/>
          <w:szCs w:val="22"/>
        </w:rPr>
        <w:t xml:space="preserve"> finanšu piedāvājumam</w:t>
      </w:r>
    </w:p>
    <w:p w14:paraId="0F9EC429" w14:textId="2B350C11" w:rsidR="0036605C" w:rsidRDefault="0036605C">
      <w:pPr>
        <w:pStyle w:val="Sarakstarindkopa"/>
        <w:numPr>
          <w:ilvl w:val="2"/>
          <w:numId w:val="20"/>
        </w:numPr>
        <w:suppressAutoHyphens w:val="0"/>
        <w:spacing w:after="0" w:line="240" w:lineRule="auto"/>
        <w:jc w:val="both"/>
        <w:rPr>
          <w:rFonts w:ascii="Arial" w:hAnsi="Arial"/>
          <w:bCs/>
        </w:rPr>
      </w:pPr>
      <w:r w:rsidRPr="0036605C">
        <w:rPr>
          <w:rFonts w:ascii="Arial" w:hAnsi="Arial"/>
          <w:bCs/>
        </w:rPr>
        <w:t>Finanšu</w:t>
      </w:r>
      <w:r w:rsidRPr="0036605C">
        <w:rPr>
          <w:rFonts w:ascii="Arial" w:hAnsi="Arial"/>
          <w:b/>
          <w:bCs/>
        </w:rPr>
        <w:t xml:space="preserve"> </w:t>
      </w:r>
      <w:r w:rsidRPr="0036605C">
        <w:rPr>
          <w:rFonts w:ascii="Arial" w:hAnsi="Arial"/>
          <w:bCs/>
        </w:rPr>
        <w:t>piedāvājumā</w:t>
      </w:r>
      <w:r w:rsidR="002E18D3">
        <w:rPr>
          <w:rFonts w:ascii="Arial" w:hAnsi="Arial"/>
          <w:bCs/>
        </w:rPr>
        <w:t xml:space="preserve"> jāiesniedz</w:t>
      </w:r>
      <w:r w:rsidRPr="0036605C">
        <w:rPr>
          <w:rFonts w:ascii="Arial" w:hAnsi="Arial"/>
          <w:bCs/>
        </w:rPr>
        <w:t xml:space="preserve"> aizpild</w:t>
      </w:r>
      <w:r w:rsidR="002E18D3">
        <w:rPr>
          <w:rFonts w:ascii="Arial" w:hAnsi="Arial"/>
          <w:bCs/>
        </w:rPr>
        <w:t>ītas</w:t>
      </w:r>
      <w:r w:rsidRPr="0036605C">
        <w:rPr>
          <w:rFonts w:ascii="Arial" w:hAnsi="Arial"/>
          <w:bCs/>
        </w:rPr>
        <w:t xml:space="preserve"> finanšu piedāvājuma </w:t>
      </w:r>
      <w:r w:rsidR="00886BE2">
        <w:rPr>
          <w:rFonts w:ascii="Arial" w:hAnsi="Arial"/>
          <w:bCs/>
        </w:rPr>
        <w:t>forma</w:t>
      </w:r>
      <w:r w:rsidRPr="0036605C">
        <w:rPr>
          <w:rFonts w:ascii="Arial" w:hAnsi="Arial"/>
          <w:bCs/>
        </w:rPr>
        <w:t xml:space="preserve"> (nolikuma 4. pielikums)</w:t>
      </w:r>
      <w:r w:rsidR="002E18D3">
        <w:rPr>
          <w:rFonts w:ascii="Arial" w:hAnsi="Arial"/>
          <w:bCs/>
        </w:rPr>
        <w:t xml:space="preserve"> un Tehniskā - finanšu piedāvājuma forma (nolikuma </w:t>
      </w:r>
      <w:r w:rsidR="00575D58">
        <w:rPr>
          <w:rFonts w:ascii="Arial" w:hAnsi="Arial"/>
          <w:bCs/>
        </w:rPr>
        <w:t>8</w:t>
      </w:r>
      <w:r w:rsidR="002E18D3">
        <w:rPr>
          <w:rFonts w:ascii="Arial" w:hAnsi="Arial"/>
          <w:bCs/>
        </w:rPr>
        <w:t>. pielikums)</w:t>
      </w:r>
      <w:r w:rsidRPr="0036605C">
        <w:rPr>
          <w:rFonts w:ascii="Arial" w:hAnsi="Arial"/>
          <w:bCs/>
        </w:rPr>
        <w:t xml:space="preserve"> atbilstoši 2.2. punktā noteiktām prasībām.</w:t>
      </w:r>
    </w:p>
    <w:p w14:paraId="58D801CE" w14:textId="0B8F79B2" w:rsidR="0036605C" w:rsidRPr="00C64974" w:rsidRDefault="0036605C">
      <w:pPr>
        <w:pStyle w:val="Sarakstarindkopa"/>
        <w:numPr>
          <w:ilvl w:val="2"/>
          <w:numId w:val="20"/>
        </w:numPr>
        <w:suppressAutoHyphens w:val="0"/>
        <w:spacing w:after="0" w:line="240" w:lineRule="auto"/>
        <w:jc w:val="both"/>
        <w:rPr>
          <w:rFonts w:ascii="Arial" w:hAnsi="Arial"/>
          <w:bCs/>
        </w:rPr>
      </w:pPr>
      <w:r w:rsidRPr="0036605C">
        <w:rPr>
          <w:rFonts w:ascii="Arial" w:hAnsi="Arial"/>
        </w:rPr>
        <w:t xml:space="preserve">Cena jānosaka </w:t>
      </w:r>
      <w:r w:rsidRPr="0036605C">
        <w:rPr>
          <w:rFonts w:ascii="Arial" w:hAnsi="Arial"/>
          <w:i/>
        </w:rPr>
        <w:t>euro</w:t>
      </w:r>
      <w:r w:rsidR="00FF7767">
        <w:rPr>
          <w:rFonts w:ascii="Arial" w:hAnsi="Arial"/>
        </w:rPr>
        <w:t xml:space="preserve"> bez </w:t>
      </w:r>
      <w:r w:rsidR="00FF7767" w:rsidRPr="00C64974">
        <w:rPr>
          <w:rFonts w:ascii="Arial" w:hAnsi="Arial"/>
        </w:rPr>
        <w:t>Pievienotās vērtības nodokļa (PVN).</w:t>
      </w:r>
    </w:p>
    <w:p w14:paraId="71CA1C6A" w14:textId="2DE9B987" w:rsidR="0036605C" w:rsidRPr="004F4058" w:rsidRDefault="0036605C">
      <w:pPr>
        <w:pStyle w:val="Sarakstarindkopa"/>
        <w:numPr>
          <w:ilvl w:val="2"/>
          <w:numId w:val="20"/>
        </w:numPr>
        <w:suppressAutoHyphens w:val="0"/>
        <w:spacing w:after="0" w:line="240" w:lineRule="auto"/>
        <w:jc w:val="both"/>
        <w:rPr>
          <w:rFonts w:ascii="Arial" w:hAnsi="Arial"/>
          <w:bCs/>
        </w:rPr>
      </w:pPr>
      <w:r w:rsidRPr="0036605C">
        <w:rPr>
          <w:rFonts w:ascii="Arial" w:hAnsi="Arial"/>
        </w:rPr>
        <w:t>Cenā jāietver visi nodokļi</w:t>
      </w:r>
      <w:r w:rsidR="00FF7767">
        <w:rPr>
          <w:rFonts w:ascii="Arial" w:hAnsi="Arial"/>
        </w:rPr>
        <w:t xml:space="preserve"> </w:t>
      </w:r>
      <w:r w:rsidR="00FF7767" w:rsidRPr="00C64974">
        <w:rPr>
          <w:rFonts w:ascii="Arial" w:hAnsi="Arial"/>
        </w:rPr>
        <w:t>(izņemot PVN)</w:t>
      </w:r>
      <w:r w:rsidRPr="00C64974">
        <w:rPr>
          <w:rFonts w:ascii="Arial" w:hAnsi="Arial"/>
        </w:rPr>
        <w:t xml:space="preserve">, </w:t>
      </w:r>
      <w:r w:rsidRPr="0036605C">
        <w:rPr>
          <w:rFonts w:ascii="Arial" w:hAnsi="Arial"/>
        </w:rPr>
        <w:t xml:space="preserve">nodevas un maksājumi, kas ir saistoši </w:t>
      </w:r>
      <w:r w:rsidRPr="004F4058">
        <w:rPr>
          <w:rFonts w:ascii="Arial" w:hAnsi="Arial"/>
        </w:rPr>
        <w:t xml:space="preserve">pretendentam </w:t>
      </w:r>
      <w:r w:rsidR="007422AB" w:rsidRPr="004F4058">
        <w:rPr>
          <w:rFonts w:ascii="Arial" w:hAnsi="Arial"/>
        </w:rPr>
        <w:t xml:space="preserve">un ir nepieciešami </w:t>
      </w:r>
      <w:r w:rsidRPr="004F4058">
        <w:rPr>
          <w:rFonts w:ascii="Arial" w:hAnsi="Arial"/>
        </w:rPr>
        <w:t>kvalitatīvai</w:t>
      </w:r>
      <w:r w:rsidR="007422AB" w:rsidRPr="004F4058">
        <w:rPr>
          <w:rFonts w:ascii="Arial" w:hAnsi="Arial"/>
        </w:rPr>
        <w:t xml:space="preserve"> un pilnīgai</w:t>
      </w:r>
      <w:r w:rsidRPr="004F4058">
        <w:rPr>
          <w:rFonts w:ascii="Arial" w:hAnsi="Arial"/>
        </w:rPr>
        <w:t xml:space="preserve"> </w:t>
      </w:r>
      <w:r w:rsidR="007422AB" w:rsidRPr="004F4058">
        <w:rPr>
          <w:rFonts w:ascii="Arial" w:hAnsi="Arial"/>
        </w:rPr>
        <w:t>D</w:t>
      </w:r>
      <w:r w:rsidRPr="004F4058">
        <w:rPr>
          <w:rFonts w:ascii="Arial" w:hAnsi="Arial"/>
        </w:rPr>
        <w:t>arb</w:t>
      </w:r>
      <w:r w:rsidR="007422AB" w:rsidRPr="004F4058">
        <w:rPr>
          <w:rFonts w:ascii="Arial" w:hAnsi="Arial"/>
        </w:rPr>
        <w:t>a</w:t>
      </w:r>
      <w:r w:rsidRPr="004F4058">
        <w:rPr>
          <w:rFonts w:ascii="Arial" w:hAnsi="Arial"/>
        </w:rPr>
        <w:t xml:space="preserve"> izpildei.</w:t>
      </w:r>
    </w:p>
    <w:p w14:paraId="71B113E1" w14:textId="3300E496" w:rsidR="0036605C" w:rsidRPr="004F4058" w:rsidRDefault="0036605C">
      <w:pPr>
        <w:pStyle w:val="Sarakstarindkopa"/>
        <w:numPr>
          <w:ilvl w:val="2"/>
          <w:numId w:val="20"/>
        </w:numPr>
        <w:suppressAutoHyphens w:val="0"/>
        <w:spacing w:after="0" w:line="240" w:lineRule="auto"/>
        <w:jc w:val="both"/>
        <w:rPr>
          <w:rFonts w:ascii="Arial" w:hAnsi="Arial"/>
          <w:bCs/>
        </w:rPr>
      </w:pPr>
      <w:r w:rsidRPr="004F4058">
        <w:rPr>
          <w:rFonts w:ascii="Arial" w:hAnsi="Arial"/>
        </w:rPr>
        <w:t>Līguma ietvaros</w:t>
      </w:r>
      <w:r w:rsidR="0077269C" w:rsidRPr="004F4058">
        <w:rPr>
          <w:rFonts w:ascii="Arial" w:hAnsi="Arial"/>
        </w:rPr>
        <w:t xml:space="preserve"> avansa maksājumi nav paredzēti.</w:t>
      </w:r>
      <w:r w:rsidRPr="004F4058">
        <w:rPr>
          <w:rFonts w:ascii="Arial" w:hAnsi="Arial"/>
        </w:rPr>
        <w:t xml:space="preserve"> Līguma apmaksa notiks</w:t>
      </w:r>
      <w:r w:rsidR="007422AB" w:rsidRPr="004F4058">
        <w:rPr>
          <w:rFonts w:ascii="Arial" w:hAnsi="Arial"/>
        </w:rPr>
        <w:t xml:space="preserve"> reizi mēnesī</w:t>
      </w:r>
      <w:r w:rsidRPr="004F4058">
        <w:rPr>
          <w:rFonts w:ascii="Arial" w:hAnsi="Arial"/>
        </w:rPr>
        <w:t xml:space="preserve"> par faktiski </w:t>
      </w:r>
      <w:r w:rsidR="007422AB" w:rsidRPr="004F4058">
        <w:rPr>
          <w:rFonts w:ascii="Arial" w:hAnsi="Arial"/>
        </w:rPr>
        <w:t xml:space="preserve">izpildītiem </w:t>
      </w:r>
      <w:r w:rsidRPr="004F4058">
        <w:rPr>
          <w:rFonts w:ascii="Arial" w:hAnsi="Arial"/>
        </w:rPr>
        <w:t>darbiem.</w:t>
      </w:r>
    </w:p>
    <w:p w14:paraId="315484DE" w14:textId="444E2602" w:rsidR="0036605C" w:rsidRPr="004F4058" w:rsidRDefault="0036605C">
      <w:pPr>
        <w:pStyle w:val="Sarakstarindkopa"/>
        <w:numPr>
          <w:ilvl w:val="2"/>
          <w:numId w:val="20"/>
        </w:numPr>
        <w:suppressAutoHyphens w:val="0"/>
        <w:spacing w:after="0" w:line="240" w:lineRule="auto"/>
        <w:jc w:val="both"/>
        <w:rPr>
          <w:rFonts w:ascii="Arial" w:hAnsi="Arial"/>
          <w:bCs/>
        </w:rPr>
      </w:pPr>
      <w:bookmarkStart w:id="11" w:name="_Hlk208926409"/>
      <w:r w:rsidRPr="004F4058">
        <w:rPr>
          <w:rFonts w:ascii="Arial" w:hAnsi="Arial"/>
        </w:rPr>
        <w:t>Būvuzņēmējs savā vārdā un uz sava rēķina veic būvuzņēmēja civiltiesiskās atbildības obligāto apdrošināšanu</w:t>
      </w:r>
      <w:r w:rsidR="0078461A" w:rsidRPr="004F4058">
        <w:rPr>
          <w:rFonts w:ascii="Arial" w:hAnsi="Arial"/>
        </w:rPr>
        <w:t>.</w:t>
      </w:r>
      <w:r w:rsidRPr="004F4058">
        <w:rPr>
          <w:rFonts w:ascii="Arial" w:hAnsi="Arial"/>
        </w:rPr>
        <w:t xml:space="preserve"> </w:t>
      </w:r>
      <w:r w:rsidRPr="004F4058">
        <w:rPr>
          <w:rFonts w:ascii="Arial" w:hAnsi="Arial" w:cs="Arial"/>
        </w:rPr>
        <w:t>Apdrošināšanu veic tikai konkursa uzvarētājs.</w:t>
      </w:r>
      <w:bookmarkEnd w:id="11"/>
    </w:p>
    <w:p w14:paraId="0274C72B" w14:textId="77777777" w:rsidR="0036605C" w:rsidRPr="004F4058" w:rsidRDefault="0036605C" w:rsidP="00EA57EA">
      <w:pPr>
        <w:pStyle w:val="Pamatteksts2"/>
        <w:rPr>
          <w:rFonts w:ascii="Arial" w:hAnsi="Arial"/>
          <w:b w:val="0"/>
          <w:sz w:val="22"/>
        </w:rPr>
      </w:pPr>
    </w:p>
    <w:p w14:paraId="7D50017F" w14:textId="2FDDB4EA" w:rsidR="001512C9" w:rsidRPr="00AA1B04" w:rsidRDefault="001512C9">
      <w:pPr>
        <w:pStyle w:val="Sarakstarindkopa"/>
        <w:numPr>
          <w:ilvl w:val="0"/>
          <w:numId w:val="5"/>
        </w:numPr>
        <w:tabs>
          <w:tab w:val="clear" w:pos="540"/>
        </w:tabs>
        <w:ind w:left="426" w:hanging="426"/>
        <w:jc w:val="center"/>
        <w:rPr>
          <w:rFonts w:ascii="Arial" w:hAnsi="Arial" w:cs="Arial"/>
          <w:b/>
        </w:rPr>
      </w:pPr>
      <w:r w:rsidRPr="00887027">
        <w:rPr>
          <w:rFonts w:ascii="Arial" w:hAnsi="Arial" w:cs="Arial"/>
          <w:b/>
          <w:bCs/>
        </w:rPr>
        <w:t>Informācija pretendentiem</w:t>
      </w:r>
    </w:p>
    <w:p w14:paraId="015661E5" w14:textId="77777777" w:rsidR="001512C9" w:rsidRPr="00F04518" w:rsidRDefault="001512C9">
      <w:pPr>
        <w:numPr>
          <w:ilvl w:val="1"/>
          <w:numId w:val="5"/>
        </w:numPr>
        <w:tabs>
          <w:tab w:val="clear" w:pos="720"/>
          <w:tab w:val="num" w:pos="567"/>
        </w:tabs>
        <w:jc w:val="both"/>
        <w:rPr>
          <w:rFonts w:ascii="Arial" w:eastAsia="Helvetica" w:hAnsi="Arial" w:cs="Arial"/>
          <w:sz w:val="22"/>
          <w:szCs w:val="22"/>
        </w:rPr>
      </w:pPr>
      <w:r w:rsidRPr="00F04518">
        <w:rPr>
          <w:rFonts w:ascii="Arial" w:hAnsi="Arial" w:cs="Arial"/>
          <w:b/>
          <w:sz w:val="22"/>
        </w:rPr>
        <w:t>Piedalīšanās konkursā</w:t>
      </w:r>
    </w:p>
    <w:p w14:paraId="69F6524D" w14:textId="39E3D9F2" w:rsidR="00B5241E" w:rsidRPr="004F4058" w:rsidRDefault="00B5241E" w:rsidP="00D51200">
      <w:pPr>
        <w:numPr>
          <w:ilvl w:val="2"/>
          <w:numId w:val="5"/>
        </w:numPr>
        <w:tabs>
          <w:tab w:val="clear" w:pos="720"/>
        </w:tabs>
        <w:spacing w:before="60"/>
        <w:ind w:left="709" w:hanging="709"/>
        <w:jc w:val="both"/>
        <w:rPr>
          <w:rFonts w:ascii="Arial" w:hAnsi="Arial" w:cs="Arial"/>
          <w:sz w:val="22"/>
          <w:szCs w:val="22"/>
        </w:rPr>
      </w:pPr>
      <w:r w:rsidRPr="008D4CC7">
        <w:rPr>
          <w:rFonts w:ascii="Arial" w:hAnsi="Arial" w:cs="Arial"/>
          <w:sz w:val="22"/>
          <w:szCs w:val="22"/>
        </w:rPr>
        <w:t xml:space="preserve">Pretendentam ir jābūt </w:t>
      </w:r>
      <w:r w:rsidRPr="00BE2334">
        <w:rPr>
          <w:rFonts w:ascii="Arial" w:hAnsi="Arial" w:cs="Arial"/>
          <w:sz w:val="22"/>
          <w:szCs w:val="22"/>
        </w:rPr>
        <w:t xml:space="preserve">reģistrētam, licencētam vai sertificētam atbilstoši attiecīgās valsts normatīvo aktu prasībām un tiesīgam veikt Pasūtītājam nepieciešamos būvdarbus. </w:t>
      </w:r>
      <w:r w:rsidR="00C11A48" w:rsidRPr="00BE2334">
        <w:rPr>
          <w:rFonts w:ascii="Arial" w:hAnsi="Arial" w:cs="Arial"/>
          <w:sz w:val="22"/>
          <w:szCs w:val="22"/>
        </w:rPr>
        <w:t>(</w:t>
      </w:r>
      <w:r w:rsidR="00196307" w:rsidRPr="00BE2334">
        <w:rPr>
          <w:rFonts w:ascii="Arial" w:hAnsi="Arial"/>
          <w:color w:val="000000"/>
          <w:sz w:val="22"/>
        </w:rPr>
        <w:t xml:space="preserve">Par Latvijā reģistrētu </w:t>
      </w:r>
      <w:r w:rsidR="00F74220" w:rsidRPr="00F24C15">
        <w:rPr>
          <w:rFonts w:ascii="Arial" w:hAnsi="Arial"/>
          <w:color w:val="000000"/>
          <w:sz w:val="22"/>
        </w:rPr>
        <w:t>pretendentu</w:t>
      </w:r>
      <w:r w:rsidR="00196307" w:rsidRPr="00BE2334">
        <w:rPr>
          <w:rFonts w:ascii="Arial" w:hAnsi="Arial"/>
          <w:color w:val="000000"/>
          <w:sz w:val="22"/>
        </w:rPr>
        <w:t xml:space="preserve"> Pasūtītājs pārliecināsies </w:t>
      </w:r>
      <w:r w:rsidR="00196307" w:rsidRPr="00BE2334">
        <w:rPr>
          <w:rFonts w:ascii="Arial" w:hAnsi="Arial" w:cs="Arial"/>
          <w:sz w:val="22"/>
          <w:szCs w:val="22"/>
        </w:rPr>
        <w:t xml:space="preserve">Uzņēmumu reģistrā un/vai </w:t>
      </w:r>
      <w:r w:rsidR="00196307" w:rsidRPr="00BE2334">
        <w:rPr>
          <w:rFonts w:ascii="Arial" w:hAnsi="Arial"/>
          <w:color w:val="000000"/>
          <w:sz w:val="22"/>
        </w:rPr>
        <w:lastRenderedPageBreak/>
        <w:t>Būvniecības informācijas sistēmā (BIS)</w:t>
      </w:r>
      <w:r w:rsidR="00C11A48" w:rsidRPr="00BE2334">
        <w:rPr>
          <w:rFonts w:ascii="Arial" w:hAnsi="Arial"/>
          <w:color w:val="000000"/>
          <w:sz w:val="22"/>
        </w:rPr>
        <w:t>).</w:t>
      </w:r>
      <w:r w:rsidR="00C11A48" w:rsidRPr="00BE2334">
        <w:rPr>
          <w:rFonts w:ascii="Arial" w:hAnsi="Arial" w:cs="Arial"/>
          <w:sz w:val="22"/>
          <w:szCs w:val="22"/>
        </w:rPr>
        <w:t xml:space="preserve"> </w:t>
      </w:r>
      <w:r w:rsidRPr="00BE2334">
        <w:rPr>
          <w:rFonts w:ascii="Arial" w:hAnsi="Arial" w:cs="Arial"/>
          <w:sz w:val="22"/>
          <w:szCs w:val="22"/>
        </w:rPr>
        <w:t xml:space="preserve">Ārvalstī reģistrētam pretendentam, kas nav reģistrēts Uzņēmumu reģistrā un/vai Būvkomersantu reģistrā, </w:t>
      </w:r>
      <w:r w:rsidR="00056627" w:rsidRPr="00BE2334">
        <w:rPr>
          <w:rFonts w:ascii="Arial" w:hAnsi="Arial" w:cs="Arial"/>
          <w:sz w:val="22"/>
          <w:szCs w:val="22"/>
        </w:rPr>
        <w:t xml:space="preserve">jānorāda publiski pieejams reģistrs, kurā Pasūtītājs var </w:t>
      </w:r>
      <w:r w:rsidR="00056627" w:rsidRPr="004F4058">
        <w:rPr>
          <w:rFonts w:ascii="Arial" w:hAnsi="Arial" w:cs="Arial"/>
          <w:sz w:val="22"/>
          <w:szCs w:val="22"/>
        </w:rPr>
        <w:t xml:space="preserve">pārliecināties par pretendenta reģistrācijas faktu vai </w:t>
      </w:r>
      <w:r w:rsidRPr="004F4058">
        <w:rPr>
          <w:rFonts w:ascii="Arial" w:hAnsi="Arial" w:cs="Arial"/>
          <w:sz w:val="22"/>
          <w:szCs w:val="22"/>
        </w:rPr>
        <w:t xml:space="preserve">jāpievieno attiecīgos faktus </w:t>
      </w:r>
      <w:r w:rsidR="00DF6766" w:rsidRPr="004F4058">
        <w:rPr>
          <w:rFonts w:ascii="Arial" w:hAnsi="Arial" w:cs="Arial"/>
          <w:sz w:val="22"/>
          <w:szCs w:val="22"/>
        </w:rPr>
        <w:t>apliecinoši dokumenti (kopijas)</w:t>
      </w:r>
      <w:r w:rsidR="008229E0" w:rsidRPr="004F4058">
        <w:rPr>
          <w:rFonts w:ascii="Arial" w:hAnsi="Arial" w:cs="Arial"/>
          <w:sz w:val="22"/>
          <w:szCs w:val="22"/>
        </w:rPr>
        <w:t>.</w:t>
      </w:r>
      <w:r w:rsidR="00DF6766" w:rsidRPr="004F4058">
        <w:rPr>
          <w:rFonts w:ascii="Arial" w:hAnsi="Arial" w:cs="Arial"/>
          <w:sz w:val="22"/>
          <w:szCs w:val="22"/>
        </w:rPr>
        <w:t xml:space="preserve"> </w:t>
      </w:r>
    </w:p>
    <w:p w14:paraId="4D4E3A54" w14:textId="723BE208" w:rsidR="001512C9" w:rsidRDefault="00B5241E" w:rsidP="00D51200">
      <w:pPr>
        <w:numPr>
          <w:ilvl w:val="2"/>
          <w:numId w:val="5"/>
        </w:numPr>
        <w:tabs>
          <w:tab w:val="clear" w:pos="720"/>
        </w:tabs>
        <w:spacing w:before="60"/>
        <w:ind w:left="709" w:hanging="709"/>
        <w:jc w:val="both"/>
        <w:rPr>
          <w:rFonts w:ascii="Arial" w:hAnsi="Arial" w:cs="Arial"/>
          <w:sz w:val="22"/>
          <w:szCs w:val="22"/>
        </w:rPr>
      </w:pPr>
      <w:r w:rsidRPr="008D4CC7">
        <w:rPr>
          <w:rFonts w:ascii="Arial" w:hAnsi="Arial" w:cs="Arial"/>
          <w:sz w:val="22"/>
          <w:szCs w:val="22"/>
        </w:rPr>
        <w:t>Pretendentu izslēdz no dalības iepirkuma procedūrā</w:t>
      </w:r>
      <w:r w:rsidR="008823FE">
        <w:rPr>
          <w:rFonts w:ascii="Arial" w:hAnsi="Arial" w:cs="Arial"/>
          <w:sz w:val="22"/>
          <w:szCs w:val="22"/>
        </w:rPr>
        <w:t>:</w:t>
      </w:r>
      <w:r w:rsidRPr="008D4CC7">
        <w:rPr>
          <w:rFonts w:ascii="Arial" w:hAnsi="Arial" w:cs="Arial"/>
          <w:sz w:val="22"/>
          <w:szCs w:val="22"/>
        </w:rPr>
        <w:t xml:space="preserve"> </w:t>
      </w:r>
    </w:p>
    <w:p w14:paraId="11885CBE" w14:textId="77777777" w:rsidR="005457CE" w:rsidRPr="00F56547" w:rsidRDefault="005457CE" w:rsidP="00694E04">
      <w:pPr>
        <w:numPr>
          <w:ilvl w:val="0"/>
          <w:numId w:val="21"/>
        </w:numPr>
        <w:suppressAutoHyphens w:val="0"/>
        <w:ind w:left="709" w:hanging="283"/>
        <w:jc w:val="both"/>
        <w:rPr>
          <w:rFonts w:ascii="Arial" w:hAnsi="Arial" w:cs="Arial"/>
          <w:sz w:val="22"/>
          <w:szCs w:val="22"/>
        </w:rPr>
      </w:pPr>
      <w:r w:rsidRPr="00F56547">
        <w:rPr>
          <w:rFonts w:ascii="Arial" w:hAnsi="Arial" w:cs="Arial"/>
          <w:sz w:val="22"/>
          <w:szCs w:val="22"/>
        </w:rPr>
        <w:t xml:space="preserve">jebkurā no </w:t>
      </w:r>
      <w:r>
        <w:rPr>
          <w:rFonts w:ascii="Arial" w:hAnsi="Arial" w:cs="Arial"/>
          <w:sz w:val="22"/>
          <w:szCs w:val="22"/>
        </w:rPr>
        <w:t>PIL</w:t>
      </w:r>
      <w:r w:rsidRPr="00F56547">
        <w:rPr>
          <w:rFonts w:ascii="Arial" w:hAnsi="Arial" w:cs="Arial"/>
          <w:sz w:val="22"/>
          <w:szCs w:val="22"/>
        </w:rPr>
        <w:t xml:space="preserve"> 42.panta otrajā daļā (izņemot 8. un 9.punktu) noteiktajiem gadījumiem, ņemot vērā </w:t>
      </w:r>
      <w:r>
        <w:rPr>
          <w:rFonts w:ascii="Arial" w:hAnsi="Arial" w:cs="Arial"/>
          <w:sz w:val="22"/>
          <w:szCs w:val="22"/>
        </w:rPr>
        <w:t>PIL</w:t>
      </w:r>
      <w:r w:rsidRPr="00F56547">
        <w:rPr>
          <w:rFonts w:ascii="Arial" w:hAnsi="Arial" w:cs="Arial"/>
          <w:sz w:val="22"/>
          <w:szCs w:val="22"/>
        </w:rPr>
        <w:t xml:space="preserve"> 43.pantā un 42.panta ceturtajā daļā norādītos izņēmumus, termiņus un pārbaudīšanas kārtību</w:t>
      </w:r>
      <w:r>
        <w:rPr>
          <w:rFonts w:ascii="Arial" w:hAnsi="Arial" w:cs="Arial"/>
          <w:sz w:val="22"/>
          <w:szCs w:val="22"/>
        </w:rPr>
        <w:t>;</w:t>
      </w:r>
    </w:p>
    <w:p w14:paraId="375AA1DE" w14:textId="77777777" w:rsidR="005457CE" w:rsidRPr="00F56547" w:rsidRDefault="005457CE" w:rsidP="00694E04">
      <w:pPr>
        <w:widowControl w:val="0"/>
        <w:numPr>
          <w:ilvl w:val="0"/>
          <w:numId w:val="21"/>
        </w:numPr>
        <w:suppressAutoHyphens w:val="0"/>
        <w:ind w:left="709" w:hanging="283"/>
        <w:jc w:val="both"/>
        <w:rPr>
          <w:rFonts w:ascii="Arial" w:hAnsi="Arial" w:cs="Arial"/>
          <w:sz w:val="22"/>
          <w:szCs w:val="22"/>
        </w:rPr>
      </w:pPr>
      <w:r w:rsidRPr="00F56547">
        <w:rPr>
          <w:rFonts w:ascii="Arial" w:hAnsi="Arial" w:cs="Arial"/>
          <w:sz w:val="22"/>
          <w:szCs w:val="22"/>
        </w:rPr>
        <w:t xml:space="preserve">ja uz </w:t>
      </w:r>
      <w:r>
        <w:rPr>
          <w:rFonts w:ascii="Arial" w:hAnsi="Arial" w:cs="Arial"/>
          <w:sz w:val="22"/>
          <w:szCs w:val="22"/>
        </w:rPr>
        <w:t>p</w:t>
      </w:r>
      <w:r w:rsidRPr="00F56547">
        <w:rPr>
          <w:rFonts w:ascii="Arial" w:hAnsi="Arial" w:cs="Arial"/>
          <w:sz w:val="22"/>
          <w:szCs w:val="22"/>
        </w:rPr>
        <w:t xml:space="preserve">retendentu (t.sk. arī </w:t>
      </w:r>
      <w:r>
        <w:rPr>
          <w:rFonts w:ascii="Arial" w:hAnsi="Arial" w:cs="Arial"/>
          <w:sz w:val="22"/>
          <w:szCs w:val="22"/>
        </w:rPr>
        <w:t>p</w:t>
      </w:r>
      <w:r w:rsidRPr="00F56547">
        <w:rPr>
          <w:rFonts w:ascii="Arial" w:hAnsi="Arial" w:cs="Arial"/>
          <w:sz w:val="22"/>
          <w:szCs w:val="22"/>
        </w:rPr>
        <w:t xml:space="preserve">retendenta valdes vai padomes locekļiem, pārstāvēt tiesīgajām personām, personālsabiedrības biedriem, ja </w:t>
      </w:r>
      <w:r>
        <w:rPr>
          <w:rFonts w:ascii="Arial" w:hAnsi="Arial" w:cs="Arial"/>
          <w:sz w:val="22"/>
          <w:szCs w:val="22"/>
        </w:rPr>
        <w:t>p</w:t>
      </w:r>
      <w:r w:rsidRPr="00F56547">
        <w:rPr>
          <w:rFonts w:ascii="Arial" w:hAnsi="Arial" w:cs="Arial"/>
          <w:sz w:val="22"/>
          <w:szCs w:val="22"/>
        </w:rPr>
        <w:t xml:space="preserve">retendents ir personālsabiedrība, uz apakšuzņēmējiem, kura </w:t>
      </w:r>
      <w:r w:rsidRPr="00E04526">
        <w:rPr>
          <w:rFonts w:ascii="Arial" w:hAnsi="Arial" w:cs="Arial"/>
          <w:sz w:val="22"/>
          <w:szCs w:val="22"/>
        </w:rPr>
        <w:t>veicamo būvdarbu vai</w:t>
      </w:r>
      <w:r w:rsidRPr="00DA788B">
        <w:rPr>
          <w:rFonts w:ascii="Arial" w:hAnsi="Arial" w:cs="Arial"/>
          <w:sz w:val="22"/>
          <w:szCs w:val="22"/>
        </w:rPr>
        <w:t xml:space="preserve"> sniedzamo pakalpojumu</w:t>
      </w:r>
      <w:r>
        <w:rPr>
          <w:rFonts w:ascii="Arial" w:hAnsi="Arial" w:cs="Arial"/>
          <w:sz w:val="22"/>
          <w:szCs w:val="22"/>
        </w:rPr>
        <w:t xml:space="preserve"> </w:t>
      </w:r>
      <w:r w:rsidRPr="00F56547">
        <w:rPr>
          <w:rFonts w:ascii="Arial" w:hAnsi="Arial" w:cs="Arial"/>
          <w:sz w:val="22"/>
          <w:szCs w:val="22"/>
        </w:rPr>
        <w:t xml:space="preserve">vērtība ir vismaz 10 000 </w:t>
      </w:r>
      <w:r w:rsidRPr="00F56547">
        <w:rPr>
          <w:rFonts w:ascii="Arial" w:hAnsi="Arial" w:cs="Arial"/>
          <w:i/>
          <w:iCs/>
          <w:sz w:val="22"/>
          <w:szCs w:val="22"/>
        </w:rPr>
        <w:t>euro</w:t>
      </w:r>
      <w:r w:rsidRPr="00F56547">
        <w:rPr>
          <w:rFonts w:ascii="Arial" w:hAnsi="Arial" w:cs="Arial"/>
          <w:sz w:val="22"/>
          <w:szCs w:val="22"/>
        </w:rPr>
        <w:t xml:space="preserve">, uz personu uz kuras spējām balstās </w:t>
      </w:r>
      <w:r>
        <w:rPr>
          <w:rFonts w:ascii="Arial" w:hAnsi="Arial" w:cs="Arial"/>
          <w:sz w:val="22"/>
          <w:szCs w:val="22"/>
        </w:rPr>
        <w:t>p</w:t>
      </w:r>
      <w:r w:rsidRPr="00F56547">
        <w:rPr>
          <w:rFonts w:ascii="Arial" w:hAnsi="Arial" w:cs="Arial"/>
          <w:sz w:val="22"/>
          <w:szCs w:val="22"/>
        </w:rPr>
        <w:t xml:space="preserve">retendents) attiecas </w:t>
      </w:r>
      <w:r>
        <w:rPr>
          <w:rFonts w:ascii="Arial" w:hAnsi="Arial" w:cs="Arial"/>
          <w:sz w:val="22"/>
          <w:szCs w:val="22"/>
        </w:rPr>
        <w:t>PIL</w:t>
      </w:r>
      <w:r w:rsidRPr="00F56547">
        <w:rPr>
          <w:rFonts w:ascii="Arial" w:hAnsi="Arial" w:cs="Arial"/>
          <w:sz w:val="22"/>
          <w:szCs w:val="22"/>
        </w:rPr>
        <w:t xml:space="preserve"> 42.panta otrajā daļā (izņemot 8.</w:t>
      </w:r>
      <w:r>
        <w:rPr>
          <w:rFonts w:ascii="Arial" w:hAnsi="Arial" w:cs="Arial"/>
          <w:sz w:val="22"/>
          <w:szCs w:val="22"/>
        </w:rPr>
        <w:t> </w:t>
      </w:r>
      <w:r w:rsidRPr="00F56547">
        <w:rPr>
          <w:rFonts w:ascii="Arial" w:hAnsi="Arial" w:cs="Arial"/>
          <w:sz w:val="22"/>
          <w:szCs w:val="22"/>
        </w:rPr>
        <w:t>un 9.punktu) noteiktie izslēgšanas nosacījumi;</w:t>
      </w:r>
    </w:p>
    <w:p w14:paraId="2B008802" w14:textId="0ADD078C" w:rsidR="005457CE" w:rsidRDefault="005457CE" w:rsidP="00694E04">
      <w:pPr>
        <w:widowControl w:val="0"/>
        <w:numPr>
          <w:ilvl w:val="0"/>
          <w:numId w:val="21"/>
        </w:numPr>
        <w:suppressAutoHyphens w:val="0"/>
        <w:ind w:left="709" w:hanging="283"/>
        <w:jc w:val="both"/>
        <w:rPr>
          <w:rFonts w:ascii="Arial" w:hAnsi="Arial" w:cs="Arial"/>
          <w:sz w:val="22"/>
          <w:szCs w:val="22"/>
        </w:rPr>
      </w:pPr>
      <w:r w:rsidRPr="00E13A63">
        <w:rPr>
          <w:rFonts w:ascii="Arial" w:hAnsi="Arial" w:cs="Arial"/>
          <w:sz w:val="22"/>
          <w:szCs w:val="22"/>
        </w:rPr>
        <w:t>uz Publisko iepirkumu likuma 42. panta trešās daļas 4. punktā minēto personu netiek attiecināti Publisko iepirkumu likuma 42. panta otrās daļas 1., 2. un 3. punktā noteiktie izslēgšanas nosacījumi</w:t>
      </w:r>
      <w:r>
        <w:rPr>
          <w:rFonts w:ascii="Arial" w:hAnsi="Arial" w:cs="Arial"/>
          <w:sz w:val="22"/>
          <w:szCs w:val="22"/>
        </w:rPr>
        <w:t>;</w:t>
      </w:r>
    </w:p>
    <w:p w14:paraId="4A209852" w14:textId="4E6E7DB5" w:rsidR="00106E5A" w:rsidRPr="005457CE" w:rsidRDefault="005457CE" w:rsidP="00694E04">
      <w:pPr>
        <w:widowControl w:val="0"/>
        <w:numPr>
          <w:ilvl w:val="0"/>
          <w:numId w:val="21"/>
        </w:numPr>
        <w:suppressAutoHyphens w:val="0"/>
        <w:ind w:left="709" w:hanging="283"/>
        <w:jc w:val="both"/>
        <w:rPr>
          <w:rFonts w:ascii="Arial" w:hAnsi="Arial" w:cs="Arial"/>
          <w:sz w:val="22"/>
          <w:szCs w:val="22"/>
        </w:rPr>
      </w:pPr>
      <w:r w:rsidRPr="005457CE">
        <w:rPr>
          <w:rFonts w:ascii="Arial" w:hAnsi="Arial" w:cs="Arial"/>
          <w:sz w:val="22"/>
          <w:szCs w:val="22"/>
        </w:rPr>
        <w:t>uz Publisko iepirkumu likuma 42. panta trešās daļas 5. punktā minēto personu netiek attiecināti Publisko iepirkumu likuma 42. panta otrās daļas 1., 2. un 11. punktā noteiktie izslēgšanas nosacījumi</w:t>
      </w:r>
      <w:r w:rsidR="00106E5A" w:rsidRPr="005457CE">
        <w:rPr>
          <w:rFonts w:ascii="Arial" w:hAnsi="Arial" w:cs="Arial"/>
          <w:sz w:val="22"/>
          <w:szCs w:val="22"/>
        </w:rPr>
        <w:t>.</w:t>
      </w:r>
    </w:p>
    <w:p w14:paraId="4D20752B" w14:textId="1297FC8E" w:rsidR="001512C9" w:rsidRPr="00AE74E2" w:rsidRDefault="00627C21" w:rsidP="00D51200">
      <w:pPr>
        <w:numPr>
          <w:ilvl w:val="2"/>
          <w:numId w:val="5"/>
        </w:numPr>
        <w:tabs>
          <w:tab w:val="clear" w:pos="720"/>
        </w:tabs>
        <w:spacing w:before="60"/>
        <w:ind w:left="709" w:hanging="709"/>
        <w:jc w:val="both"/>
        <w:rPr>
          <w:rFonts w:ascii="Arial" w:hAnsi="Arial" w:cs="Arial"/>
          <w:sz w:val="22"/>
          <w:szCs w:val="22"/>
        </w:rPr>
      </w:pPr>
      <w:r w:rsidRPr="00AE74E2">
        <w:rPr>
          <w:rFonts w:ascii="Arial" w:hAnsi="Arial" w:cs="Arial"/>
          <w:sz w:val="22"/>
          <w:szCs w:val="22"/>
        </w:rPr>
        <w:t>Pretendenta</w:t>
      </w:r>
      <w:r w:rsidR="002E3923">
        <w:rPr>
          <w:rFonts w:ascii="Arial" w:hAnsi="Arial" w:cs="Arial"/>
          <w:sz w:val="22"/>
          <w:szCs w:val="22"/>
        </w:rPr>
        <w:t>m jābūt pieejamiem</w:t>
      </w:r>
      <w:r w:rsidRPr="00AE74E2">
        <w:rPr>
          <w:rFonts w:ascii="Arial" w:hAnsi="Arial" w:cs="Arial"/>
          <w:sz w:val="22"/>
          <w:szCs w:val="22"/>
        </w:rPr>
        <w:t xml:space="preserve"> visi</w:t>
      </w:r>
      <w:r w:rsidR="002E3923">
        <w:rPr>
          <w:rFonts w:ascii="Arial" w:hAnsi="Arial" w:cs="Arial"/>
          <w:sz w:val="22"/>
          <w:szCs w:val="22"/>
        </w:rPr>
        <w:t>em</w:t>
      </w:r>
      <w:r w:rsidRPr="00AE74E2">
        <w:rPr>
          <w:rFonts w:ascii="Arial" w:hAnsi="Arial" w:cs="Arial"/>
          <w:sz w:val="22"/>
          <w:szCs w:val="22"/>
        </w:rPr>
        <w:t xml:space="preserve"> nepieciešamie</w:t>
      </w:r>
      <w:r w:rsidR="002E3923">
        <w:rPr>
          <w:rFonts w:ascii="Arial" w:hAnsi="Arial" w:cs="Arial"/>
          <w:sz w:val="22"/>
          <w:szCs w:val="22"/>
        </w:rPr>
        <w:t>m</w:t>
      </w:r>
      <w:r w:rsidRPr="00AE74E2">
        <w:rPr>
          <w:rFonts w:ascii="Arial" w:hAnsi="Arial" w:cs="Arial"/>
          <w:sz w:val="22"/>
          <w:szCs w:val="22"/>
        </w:rPr>
        <w:t xml:space="preserve"> resursi</w:t>
      </w:r>
      <w:r w:rsidR="002E3923">
        <w:rPr>
          <w:rFonts w:ascii="Arial" w:hAnsi="Arial" w:cs="Arial"/>
          <w:sz w:val="22"/>
          <w:szCs w:val="22"/>
        </w:rPr>
        <w:t>em</w:t>
      </w:r>
      <w:r w:rsidRPr="00AE74E2">
        <w:rPr>
          <w:rFonts w:ascii="Arial" w:hAnsi="Arial" w:cs="Arial"/>
          <w:sz w:val="22"/>
          <w:szCs w:val="22"/>
        </w:rPr>
        <w:t xml:space="preserve"> savlaicīgai un kvalitatīvai </w:t>
      </w:r>
      <w:r w:rsidR="00C321CC" w:rsidRPr="00AE74E2">
        <w:rPr>
          <w:rFonts w:ascii="Arial" w:hAnsi="Arial" w:cs="Arial"/>
          <w:sz w:val="22"/>
          <w:szCs w:val="22"/>
        </w:rPr>
        <w:t>būvdarbu</w:t>
      </w:r>
      <w:r w:rsidRPr="00AE74E2">
        <w:rPr>
          <w:rFonts w:ascii="Arial" w:hAnsi="Arial" w:cs="Arial"/>
          <w:sz w:val="22"/>
          <w:szCs w:val="22"/>
        </w:rPr>
        <w:t xml:space="preserve"> izpildei</w:t>
      </w:r>
      <w:r w:rsidR="001512C9" w:rsidRPr="00AE74E2">
        <w:rPr>
          <w:rFonts w:ascii="Arial" w:hAnsi="Arial" w:cs="Arial"/>
          <w:sz w:val="22"/>
          <w:szCs w:val="22"/>
        </w:rPr>
        <w:t>.</w:t>
      </w:r>
    </w:p>
    <w:p w14:paraId="713BC57D" w14:textId="77777777" w:rsidR="003B4BCD" w:rsidRPr="00B65D25" w:rsidRDefault="003B4BCD" w:rsidP="00D51200">
      <w:pPr>
        <w:numPr>
          <w:ilvl w:val="2"/>
          <w:numId w:val="5"/>
        </w:numPr>
        <w:tabs>
          <w:tab w:val="clear" w:pos="720"/>
        </w:tabs>
        <w:spacing w:before="60"/>
        <w:ind w:left="709" w:hanging="709"/>
        <w:jc w:val="both"/>
        <w:rPr>
          <w:rFonts w:ascii="Arial" w:hAnsi="Arial" w:cs="Arial"/>
          <w:sz w:val="22"/>
          <w:szCs w:val="22"/>
        </w:rPr>
      </w:pPr>
      <w:r w:rsidRPr="00B65D25">
        <w:rPr>
          <w:rFonts w:ascii="Arial" w:hAnsi="Arial" w:cs="Arial"/>
          <w:sz w:val="22"/>
          <w:szCs w:val="22"/>
        </w:rPr>
        <w:t xml:space="preserve">Ja piedāvājumu konkursā iesniedz piegādātāju apvienība, tad pieteikumu par piedalīšanos atklātā konkursā </w:t>
      </w:r>
      <w:r w:rsidRPr="00273687">
        <w:rPr>
          <w:rFonts w:ascii="Arial" w:hAnsi="Arial" w:cs="Arial"/>
          <w:sz w:val="22"/>
          <w:szCs w:val="22"/>
        </w:rPr>
        <w:t>(nolikuma 3.pielikums) un finanšu piedāvājumu (nolikuma 4.pielikums)</w:t>
      </w:r>
      <w:r w:rsidRPr="00B65D25">
        <w:rPr>
          <w:rFonts w:ascii="Arial" w:hAnsi="Arial" w:cs="Arial"/>
          <w:sz w:val="22"/>
          <w:szCs w:val="22"/>
        </w:rPr>
        <w:t xml:space="preserve"> paraksta visi piegādātāju apvienības dalībnieki vai arī piegādātāju apvienības dalībnieks, kas tam pilnvarots ar piegādātāju apvienības vienošanos, kas noteikta nolikuma </w:t>
      </w:r>
      <w:r w:rsidRPr="00273687">
        <w:rPr>
          <w:rFonts w:ascii="Arial" w:hAnsi="Arial" w:cs="Arial"/>
          <w:sz w:val="22"/>
          <w:szCs w:val="22"/>
        </w:rPr>
        <w:t>5.1.3.punktā,</w:t>
      </w:r>
      <w:r w:rsidRPr="00B65D25">
        <w:rPr>
          <w:rFonts w:ascii="Arial" w:hAnsi="Arial" w:cs="Arial"/>
          <w:sz w:val="22"/>
          <w:szCs w:val="22"/>
        </w:rPr>
        <w:t xml:space="preserve"> citus piedāvājumā esošos dokumentus paraksta ar minēto vienošanos noteiktais apvienības dalībnieks vai arī visi apvienības dalībnieki.</w:t>
      </w:r>
    </w:p>
    <w:p w14:paraId="1D144892" w14:textId="60DC0676" w:rsidR="001512C9" w:rsidRPr="00B65D25" w:rsidRDefault="001512C9" w:rsidP="00D51200">
      <w:pPr>
        <w:numPr>
          <w:ilvl w:val="2"/>
          <w:numId w:val="5"/>
        </w:numPr>
        <w:tabs>
          <w:tab w:val="clear" w:pos="720"/>
        </w:tabs>
        <w:spacing w:before="60"/>
        <w:ind w:left="709" w:hanging="709"/>
        <w:jc w:val="both"/>
        <w:rPr>
          <w:rFonts w:ascii="Arial" w:hAnsi="Arial" w:cs="Arial"/>
          <w:sz w:val="22"/>
          <w:szCs w:val="22"/>
        </w:rPr>
      </w:pPr>
      <w:r w:rsidRPr="00B65D25">
        <w:rPr>
          <w:rFonts w:ascii="Arial" w:hAnsi="Arial" w:cs="Arial"/>
          <w:sz w:val="22"/>
          <w:szCs w:val="22"/>
        </w:rPr>
        <w:t>Ja piedāvājumu iesniedz piegādātāju apvienība, tad pretendenta kvalifikāciju apstiprinošie dokumenti iesniedzami par katru apvienības dalībnieku atsevišķi. Uz katru apvienības dalībnieku attiecas nolikuma</w:t>
      </w:r>
      <w:r w:rsidR="00D978DD" w:rsidRPr="00B65D25">
        <w:rPr>
          <w:rFonts w:ascii="Arial" w:hAnsi="Arial" w:cs="Arial"/>
          <w:sz w:val="22"/>
          <w:szCs w:val="22"/>
        </w:rPr>
        <w:t xml:space="preserve"> 3.1.1</w:t>
      </w:r>
      <w:r w:rsidRPr="00B65D25">
        <w:rPr>
          <w:rFonts w:ascii="Arial" w:hAnsi="Arial" w:cs="Arial"/>
          <w:sz w:val="22"/>
          <w:szCs w:val="22"/>
        </w:rPr>
        <w:t>. un 3.1.</w:t>
      </w:r>
      <w:r w:rsidR="00D978DD" w:rsidRPr="00B65D25">
        <w:rPr>
          <w:rFonts w:ascii="Arial" w:hAnsi="Arial" w:cs="Arial"/>
          <w:sz w:val="22"/>
          <w:szCs w:val="22"/>
        </w:rPr>
        <w:t>2</w:t>
      </w:r>
      <w:r w:rsidRPr="00B65D25">
        <w:rPr>
          <w:rFonts w:ascii="Arial" w:hAnsi="Arial" w:cs="Arial"/>
          <w:sz w:val="22"/>
          <w:szCs w:val="22"/>
        </w:rPr>
        <w:t>.punkts, bet pārējos nolikuma punktos izvirzītās prasības jāizpilda piegādātāju apvienībai kopumā.</w:t>
      </w:r>
    </w:p>
    <w:p w14:paraId="4969E1B3" w14:textId="6B5607B8" w:rsidR="00D302D1" w:rsidRPr="00E712AE" w:rsidRDefault="00D302D1" w:rsidP="00D51200">
      <w:pPr>
        <w:numPr>
          <w:ilvl w:val="2"/>
          <w:numId w:val="5"/>
        </w:numPr>
        <w:tabs>
          <w:tab w:val="clear" w:pos="720"/>
        </w:tabs>
        <w:spacing w:before="60"/>
        <w:ind w:left="709" w:hanging="709"/>
        <w:jc w:val="both"/>
        <w:rPr>
          <w:rFonts w:ascii="Arial" w:hAnsi="Arial" w:cs="Arial"/>
          <w:sz w:val="22"/>
          <w:szCs w:val="22"/>
        </w:rPr>
      </w:pPr>
      <w:r w:rsidRPr="00B65D25">
        <w:rPr>
          <w:rFonts w:ascii="Arial" w:hAnsi="Arial" w:cs="Arial"/>
          <w:color w:val="222222"/>
          <w:sz w:val="22"/>
          <w:szCs w:val="22"/>
          <w:shd w:val="clear" w:color="auto" w:fill="FFFFFF"/>
        </w:rPr>
        <w:t>Ja konkursa rezultātā tiek pieņemts</w:t>
      </w:r>
      <w:r w:rsidRPr="00E712AE">
        <w:rPr>
          <w:rFonts w:ascii="Arial" w:hAnsi="Arial" w:cs="Arial"/>
          <w:color w:val="222222"/>
          <w:sz w:val="22"/>
          <w:szCs w:val="22"/>
          <w:shd w:val="clear" w:color="auto" w:fill="FFFFFF"/>
        </w:rPr>
        <w:t xml:space="preserve"> lēmums slēgt iepirkuma līgumu ar piegādātāju apvienību, tad </w:t>
      </w:r>
      <w:r w:rsidRPr="00374B10">
        <w:rPr>
          <w:rFonts w:ascii="Arial" w:hAnsi="Arial" w:cs="Arial"/>
          <w:sz w:val="22"/>
          <w:szCs w:val="22"/>
        </w:rPr>
        <w:t>pirms</w:t>
      </w:r>
      <w:r w:rsidRPr="00E712AE">
        <w:rPr>
          <w:rFonts w:ascii="Arial" w:hAnsi="Arial" w:cs="Arial"/>
          <w:color w:val="222222"/>
          <w:sz w:val="22"/>
          <w:szCs w:val="22"/>
          <w:shd w:val="clear" w:color="auto" w:fill="FFFFFF"/>
        </w:rPr>
        <w:t xml:space="preserve"> iepirkuma līguma noslēgšanas piegādātāju apvienībai jānoslēdz sabiedrības līgums, vienojoties par apvienības dalībnieku atbildības sadalījumu, un viens līguma eksemplārs (oriģināls vai kopija, ja tiek uzrādīts oriģināls) jāiesniedz Pasūtītājam vai jāizveido</w:t>
      </w:r>
      <w:r w:rsidR="004F4058">
        <w:rPr>
          <w:rFonts w:ascii="Arial" w:hAnsi="Arial" w:cs="Arial"/>
          <w:color w:val="222222"/>
          <w:sz w:val="22"/>
          <w:szCs w:val="22"/>
          <w:shd w:val="clear" w:color="auto" w:fill="FFFFFF"/>
        </w:rPr>
        <w:t xml:space="preserve"> </w:t>
      </w:r>
      <w:r w:rsidRPr="00E712AE">
        <w:rPr>
          <w:rFonts w:ascii="Arial" w:hAnsi="Arial" w:cs="Arial"/>
          <w:color w:val="222222"/>
          <w:sz w:val="22"/>
          <w:szCs w:val="22"/>
          <w:shd w:val="clear" w:color="auto" w:fill="FFFFFF"/>
        </w:rPr>
        <w:t>personālsabiedrība, par to rakstiski paziņojot Pasūtītājam</w:t>
      </w:r>
      <w:r w:rsidR="002B1F4D" w:rsidRPr="00E712AE">
        <w:rPr>
          <w:rFonts w:ascii="Arial" w:hAnsi="Arial" w:cs="Arial"/>
          <w:color w:val="222222"/>
          <w:sz w:val="22"/>
          <w:szCs w:val="22"/>
          <w:shd w:val="clear" w:color="auto" w:fill="FFFFFF"/>
        </w:rPr>
        <w:t>.</w:t>
      </w:r>
    </w:p>
    <w:p w14:paraId="1EA026EC" w14:textId="792FFAC9" w:rsidR="00872D1C" w:rsidRPr="00112777" w:rsidRDefault="00872D1C" w:rsidP="00D51200">
      <w:pPr>
        <w:numPr>
          <w:ilvl w:val="2"/>
          <w:numId w:val="5"/>
        </w:numPr>
        <w:tabs>
          <w:tab w:val="clear" w:pos="720"/>
        </w:tabs>
        <w:spacing w:before="60"/>
        <w:ind w:left="709" w:hanging="709"/>
        <w:jc w:val="both"/>
        <w:rPr>
          <w:rFonts w:ascii="Arial" w:hAnsi="Arial" w:cs="Arial"/>
          <w:sz w:val="22"/>
          <w:szCs w:val="22"/>
        </w:rPr>
      </w:pPr>
      <w:r w:rsidRPr="00E712AE">
        <w:rPr>
          <w:rFonts w:ascii="Arial" w:hAnsi="Arial" w:cs="Arial"/>
          <w:sz w:val="22"/>
          <w:szCs w:val="22"/>
        </w:rPr>
        <w:t xml:space="preserve">Konkursa uzvarētājam ir </w:t>
      </w:r>
      <w:r w:rsidRPr="00112777">
        <w:rPr>
          <w:rFonts w:ascii="Arial" w:hAnsi="Arial" w:cs="Arial"/>
          <w:sz w:val="22"/>
          <w:szCs w:val="22"/>
        </w:rPr>
        <w:t>pienākums Nolikuma 3.1.</w:t>
      </w:r>
      <w:r w:rsidR="00D978DD">
        <w:rPr>
          <w:rFonts w:ascii="Arial" w:hAnsi="Arial" w:cs="Arial"/>
          <w:sz w:val="22"/>
          <w:szCs w:val="22"/>
        </w:rPr>
        <w:t>6</w:t>
      </w:r>
      <w:r w:rsidRPr="00112777">
        <w:rPr>
          <w:rFonts w:ascii="Arial" w:hAnsi="Arial" w:cs="Arial"/>
          <w:sz w:val="22"/>
          <w:szCs w:val="22"/>
        </w:rPr>
        <w:t xml:space="preserve">.punktā kārtībā izveidoto </w:t>
      </w:r>
      <w:r w:rsidR="001D69A2" w:rsidRPr="00112777">
        <w:rPr>
          <w:rFonts w:ascii="Arial" w:hAnsi="Arial" w:cs="Arial"/>
          <w:sz w:val="22"/>
          <w:szCs w:val="22"/>
        </w:rPr>
        <w:t>personālsabiedrību</w:t>
      </w:r>
      <w:r w:rsidR="00B87775" w:rsidRPr="00112777">
        <w:rPr>
          <w:rFonts w:ascii="Arial" w:hAnsi="Arial" w:cs="Arial"/>
          <w:sz w:val="22"/>
          <w:szCs w:val="22"/>
        </w:rPr>
        <w:t xml:space="preserve"> </w:t>
      </w:r>
      <w:r w:rsidRPr="00112777">
        <w:rPr>
          <w:rFonts w:ascii="Arial" w:hAnsi="Arial" w:cs="Arial"/>
          <w:sz w:val="22"/>
          <w:szCs w:val="22"/>
        </w:rPr>
        <w:t xml:space="preserve">pirms iepirkuma līguma noslēgšanas reģistrēt Latvijas republikas </w:t>
      </w:r>
      <w:r w:rsidR="00B87775" w:rsidRPr="00112777">
        <w:rPr>
          <w:rFonts w:ascii="Arial" w:hAnsi="Arial" w:cs="Arial"/>
          <w:sz w:val="22"/>
          <w:szCs w:val="22"/>
        </w:rPr>
        <w:t>būvkomersantu reģistrā</w:t>
      </w:r>
      <w:r w:rsidRPr="00112777">
        <w:rPr>
          <w:rFonts w:ascii="Arial" w:hAnsi="Arial" w:cs="Arial"/>
          <w:sz w:val="22"/>
          <w:szCs w:val="22"/>
        </w:rPr>
        <w:t>. Reģistrēšanas faktu pasūtītājs pārbauda Būvniecības informācijas sistēmā (</w:t>
      </w:r>
      <w:hyperlink r:id="rId14" w:history="1">
        <w:r w:rsidRPr="00112777">
          <w:rPr>
            <w:rStyle w:val="Hipersaite"/>
            <w:rFonts w:ascii="Arial" w:hAnsi="Arial" w:cs="Arial"/>
            <w:sz w:val="22"/>
            <w:szCs w:val="22"/>
          </w:rPr>
          <w:t>https://bis.gov.lv</w:t>
        </w:r>
      </w:hyperlink>
      <w:r w:rsidRPr="00112777">
        <w:rPr>
          <w:rFonts w:ascii="Arial" w:hAnsi="Arial" w:cs="Arial"/>
          <w:sz w:val="22"/>
          <w:szCs w:val="22"/>
        </w:rPr>
        <w:t>).</w:t>
      </w:r>
    </w:p>
    <w:p w14:paraId="0101E19D" w14:textId="77777777" w:rsidR="001512C9" w:rsidRPr="00112777" w:rsidRDefault="001512C9" w:rsidP="00D51200">
      <w:pPr>
        <w:numPr>
          <w:ilvl w:val="2"/>
          <w:numId w:val="5"/>
        </w:numPr>
        <w:tabs>
          <w:tab w:val="clear" w:pos="720"/>
        </w:tabs>
        <w:spacing w:before="60"/>
        <w:ind w:left="709" w:hanging="709"/>
        <w:jc w:val="both"/>
        <w:rPr>
          <w:rFonts w:ascii="Arial" w:hAnsi="Arial" w:cs="Arial"/>
          <w:sz w:val="22"/>
          <w:szCs w:val="22"/>
        </w:rPr>
      </w:pPr>
      <w:r w:rsidRPr="00112777">
        <w:rPr>
          <w:rFonts w:ascii="Arial" w:hAnsi="Arial" w:cs="Arial"/>
          <w:sz w:val="22"/>
          <w:szCs w:val="22"/>
        </w:rPr>
        <w:t>Konkursa komisija ir tiesīga noraidīt konkursa pretendenta piedāvājumu, ja:</w:t>
      </w:r>
    </w:p>
    <w:p w14:paraId="1095F150" w14:textId="77777777" w:rsidR="008823FE" w:rsidRPr="00112777" w:rsidRDefault="008823FE" w:rsidP="00694E04">
      <w:pPr>
        <w:numPr>
          <w:ilvl w:val="0"/>
          <w:numId w:val="16"/>
        </w:numPr>
        <w:tabs>
          <w:tab w:val="clear" w:pos="540"/>
        </w:tabs>
        <w:suppressAutoHyphens w:val="0"/>
        <w:ind w:left="709" w:hanging="283"/>
        <w:jc w:val="both"/>
        <w:rPr>
          <w:rFonts w:ascii="Arial" w:hAnsi="Arial" w:cs="Arial"/>
          <w:sz w:val="22"/>
          <w:szCs w:val="22"/>
        </w:rPr>
      </w:pPr>
      <w:r w:rsidRPr="00112777">
        <w:rPr>
          <w:rFonts w:ascii="Arial" w:hAnsi="Arial" w:cs="Arial"/>
          <w:sz w:val="22"/>
          <w:szCs w:val="22"/>
        </w:rPr>
        <w:t>pretendents nav iesniedzis šī nolikuma 5.punktā minētos dokumentus;</w:t>
      </w:r>
    </w:p>
    <w:p w14:paraId="63573D29" w14:textId="77777777" w:rsidR="008823FE" w:rsidRDefault="008823FE" w:rsidP="00694E04">
      <w:pPr>
        <w:numPr>
          <w:ilvl w:val="0"/>
          <w:numId w:val="16"/>
        </w:numPr>
        <w:tabs>
          <w:tab w:val="clear" w:pos="540"/>
        </w:tabs>
        <w:suppressAutoHyphens w:val="0"/>
        <w:ind w:left="709" w:hanging="283"/>
        <w:jc w:val="both"/>
        <w:rPr>
          <w:rFonts w:ascii="Arial" w:hAnsi="Arial" w:cs="Arial"/>
          <w:sz w:val="22"/>
          <w:szCs w:val="22"/>
        </w:rPr>
      </w:pPr>
      <w:r w:rsidRPr="004B6CDD">
        <w:rPr>
          <w:rFonts w:ascii="Arial" w:hAnsi="Arial" w:cs="Arial"/>
          <w:sz w:val="22"/>
          <w:szCs w:val="22"/>
        </w:rPr>
        <w:t>pretendentam nav tiesību veikt piedāvātos darbus;</w:t>
      </w:r>
    </w:p>
    <w:p w14:paraId="24D24974" w14:textId="77777777" w:rsidR="008823FE" w:rsidRPr="005230EF" w:rsidRDefault="008823FE" w:rsidP="00694E04">
      <w:pPr>
        <w:numPr>
          <w:ilvl w:val="0"/>
          <w:numId w:val="16"/>
        </w:numPr>
        <w:tabs>
          <w:tab w:val="clear" w:pos="540"/>
        </w:tabs>
        <w:suppressAutoHyphens w:val="0"/>
        <w:ind w:left="709" w:hanging="283"/>
        <w:jc w:val="both"/>
        <w:rPr>
          <w:rFonts w:ascii="Arial" w:hAnsi="Arial" w:cs="Arial"/>
          <w:sz w:val="22"/>
          <w:szCs w:val="22"/>
        </w:rPr>
      </w:pPr>
      <w:r w:rsidRPr="005230EF">
        <w:rPr>
          <w:rFonts w:ascii="Arial" w:hAnsi="Arial" w:cs="Arial"/>
          <w:sz w:val="22"/>
          <w:szCs w:val="22"/>
        </w:rPr>
        <w:t>pretendenta kvalifikācija neatbilst nolikumā noteiktajām kvalifikācijas prasībām;</w:t>
      </w:r>
    </w:p>
    <w:p w14:paraId="3258AEC6" w14:textId="77777777" w:rsidR="008823FE" w:rsidRPr="004B6CDD" w:rsidRDefault="008823FE" w:rsidP="00694E04">
      <w:pPr>
        <w:numPr>
          <w:ilvl w:val="0"/>
          <w:numId w:val="16"/>
        </w:numPr>
        <w:tabs>
          <w:tab w:val="clear" w:pos="540"/>
        </w:tabs>
        <w:suppressAutoHyphens w:val="0"/>
        <w:ind w:left="709" w:hanging="283"/>
        <w:jc w:val="both"/>
        <w:rPr>
          <w:rFonts w:ascii="Arial" w:hAnsi="Arial" w:cs="Arial"/>
          <w:sz w:val="22"/>
          <w:szCs w:val="22"/>
        </w:rPr>
      </w:pPr>
      <w:r w:rsidRPr="004B6CDD">
        <w:rPr>
          <w:rFonts w:ascii="Arial" w:hAnsi="Arial" w:cs="Arial"/>
          <w:sz w:val="22"/>
          <w:szCs w:val="22"/>
        </w:rPr>
        <w:t>pretendenta piedāvājums nenodrošina tehniskajā specifikācijā izvirzīto prasību izpildi</w:t>
      </w:r>
      <w:r>
        <w:rPr>
          <w:rFonts w:ascii="Arial" w:hAnsi="Arial" w:cs="Arial"/>
          <w:sz w:val="22"/>
          <w:szCs w:val="22"/>
        </w:rPr>
        <w:t>.</w:t>
      </w:r>
    </w:p>
    <w:p w14:paraId="249FA87D" w14:textId="0044C138" w:rsidR="001512C9" w:rsidRPr="002C6132" w:rsidRDefault="001512C9" w:rsidP="00D51200">
      <w:pPr>
        <w:numPr>
          <w:ilvl w:val="2"/>
          <w:numId w:val="5"/>
        </w:numPr>
        <w:tabs>
          <w:tab w:val="clear" w:pos="720"/>
        </w:tabs>
        <w:spacing w:before="60"/>
        <w:ind w:left="709" w:hanging="709"/>
        <w:jc w:val="both"/>
        <w:rPr>
          <w:rFonts w:ascii="Arial" w:hAnsi="Arial" w:cs="Arial"/>
          <w:sz w:val="22"/>
        </w:rPr>
      </w:pPr>
      <w:r w:rsidRPr="005857EF">
        <w:rPr>
          <w:rFonts w:ascii="Arial" w:hAnsi="Arial" w:cs="Arial"/>
          <w:sz w:val="22"/>
          <w:szCs w:val="22"/>
        </w:rPr>
        <w:t xml:space="preserve">Pretendents var balstīties uz citu uzņēmēju iespējām, tajā skaitā, lai pierādītu atbilstību konkursa nolikumā izvirzītajām kvalifikācijas prasībām, ja tas ir nepieciešams konkrētā līguma </w:t>
      </w:r>
      <w:r w:rsidRPr="005857EF">
        <w:rPr>
          <w:rFonts w:ascii="Arial" w:hAnsi="Arial" w:cs="Arial"/>
          <w:color w:val="222222"/>
          <w:sz w:val="22"/>
          <w:szCs w:val="22"/>
          <w:shd w:val="clear" w:color="auto" w:fill="FFFFFF"/>
        </w:rPr>
        <w:t>izpildei</w:t>
      </w:r>
      <w:r w:rsidRPr="005857EF">
        <w:rPr>
          <w:rFonts w:ascii="Arial" w:hAnsi="Arial" w:cs="Arial"/>
          <w:sz w:val="22"/>
          <w:szCs w:val="22"/>
        </w:rPr>
        <w:t>, neatkarīgi no savstarpējo attiecību tiesiskā rakstura.</w:t>
      </w:r>
      <w:r w:rsidR="00E61B27" w:rsidRPr="005857EF">
        <w:rPr>
          <w:rFonts w:ascii="Arial" w:hAnsi="Arial" w:cs="Arial"/>
          <w:sz w:val="22"/>
          <w:szCs w:val="22"/>
        </w:rPr>
        <w:t xml:space="preserve"> </w:t>
      </w:r>
      <w:r w:rsidR="00E61B27" w:rsidRPr="005857EF">
        <w:rPr>
          <w:rFonts w:ascii="Arial" w:hAnsi="Arial" w:cs="Arial"/>
          <w:sz w:val="22"/>
          <w:szCs w:val="22"/>
          <w:shd w:val="clear" w:color="auto" w:fill="FFFFFF"/>
        </w:rPr>
        <w:t>Pretendents var balstīties uz citu personu iespējām tikai tad, ja šīs personas, veiks būvdarbus vai sniegs pakalpojumus, kuru izpildei attiecīgās spējas ir nepieciešamas.</w:t>
      </w:r>
      <w:r w:rsidRPr="005857EF">
        <w:rPr>
          <w:rFonts w:ascii="Arial" w:hAnsi="Arial" w:cs="Arial"/>
          <w:sz w:val="22"/>
          <w:szCs w:val="22"/>
        </w:rPr>
        <w:t xml:space="preserve"> Šādā gadījumā Pretendents pierāda pasūtītājam, ka viņa rīcībā būs nepieciešamie resursi, iesniedzot šo uzņēmēju apliecinājumu vai vienošanos ar Pretendentu par nepieciešamo resursu nodošanu Pretendenta rīcībā un sadarbību konkrētā iepirkuma līguma izpildei, ja konkursa rezultātā iepirkuma līguma slēgšanas</w:t>
      </w:r>
      <w:r w:rsidRPr="004B6CDD">
        <w:rPr>
          <w:rFonts w:ascii="Arial" w:hAnsi="Arial" w:cs="Arial"/>
          <w:sz w:val="22"/>
          <w:szCs w:val="22"/>
        </w:rPr>
        <w:t xml:space="preserve"> tiesības tiktu piešķirtas Pretendentam.</w:t>
      </w:r>
    </w:p>
    <w:p w14:paraId="0D150128" w14:textId="2B5C9A8E" w:rsidR="0052308A" w:rsidRDefault="0052308A" w:rsidP="00D51200">
      <w:pPr>
        <w:numPr>
          <w:ilvl w:val="2"/>
          <w:numId w:val="5"/>
        </w:numPr>
        <w:tabs>
          <w:tab w:val="clear" w:pos="720"/>
        </w:tabs>
        <w:spacing w:before="60"/>
        <w:ind w:left="709" w:hanging="709"/>
        <w:jc w:val="both"/>
        <w:rPr>
          <w:rFonts w:ascii="Arial" w:hAnsi="Arial" w:cs="Arial"/>
          <w:sz w:val="22"/>
          <w:szCs w:val="22"/>
        </w:rPr>
      </w:pPr>
      <w:r w:rsidRPr="00C43C2C">
        <w:rPr>
          <w:rFonts w:ascii="Arial" w:hAnsi="Arial" w:cs="Arial"/>
          <w:color w:val="222222"/>
          <w:sz w:val="22"/>
          <w:szCs w:val="22"/>
          <w:shd w:val="clear" w:color="auto" w:fill="FFFFFF"/>
        </w:rPr>
        <w:lastRenderedPageBreak/>
        <w:t>Ārvalstu</w:t>
      </w:r>
      <w:r w:rsidRPr="006B5562">
        <w:rPr>
          <w:rFonts w:ascii="Arial" w:hAnsi="Arial" w:cs="Arial"/>
          <w:sz w:val="22"/>
          <w:szCs w:val="22"/>
        </w:rPr>
        <w:t xml:space="preserve"> pretendenta personāla kvalifikācijai jāatbilst speciālista reģistrācijas valsts prasībām </w:t>
      </w:r>
      <w:r w:rsidRPr="002659A5">
        <w:rPr>
          <w:rFonts w:ascii="Arial" w:hAnsi="Arial" w:cs="Arial"/>
          <w:sz w:val="22"/>
          <w:szCs w:val="22"/>
        </w:rPr>
        <w:t>noteiktu pakalpojumu sniegšanai.</w:t>
      </w:r>
    </w:p>
    <w:p w14:paraId="1C0F7BD5" w14:textId="77777777" w:rsidR="00627C21" w:rsidRPr="004B6CDD" w:rsidRDefault="00627C21">
      <w:pPr>
        <w:jc w:val="both"/>
        <w:rPr>
          <w:rFonts w:ascii="Arial" w:hAnsi="Arial" w:cs="Arial"/>
          <w:sz w:val="22"/>
        </w:rPr>
      </w:pPr>
    </w:p>
    <w:p w14:paraId="190E6B9B" w14:textId="77777777" w:rsidR="001512C9" w:rsidRPr="004B6CDD" w:rsidRDefault="001512C9">
      <w:pPr>
        <w:numPr>
          <w:ilvl w:val="1"/>
          <w:numId w:val="5"/>
        </w:numPr>
        <w:tabs>
          <w:tab w:val="clear" w:pos="720"/>
          <w:tab w:val="num" w:pos="567"/>
        </w:tabs>
        <w:jc w:val="both"/>
        <w:rPr>
          <w:rFonts w:ascii="Arial" w:hAnsi="Arial" w:cs="Arial"/>
          <w:sz w:val="22"/>
        </w:rPr>
      </w:pPr>
      <w:r w:rsidRPr="004B6CDD">
        <w:rPr>
          <w:rFonts w:ascii="Arial" w:hAnsi="Arial" w:cs="Arial"/>
          <w:b/>
          <w:bCs/>
          <w:sz w:val="22"/>
        </w:rPr>
        <w:t>Cita informācija</w:t>
      </w:r>
    </w:p>
    <w:p w14:paraId="4441720F" w14:textId="54FC0FD5" w:rsidR="0064078A" w:rsidRPr="00D90970" w:rsidRDefault="00686663" w:rsidP="00107B14">
      <w:pPr>
        <w:numPr>
          <w:ilvl w:val="2"/>
          <w:numId w:val="5"/>
        </w:numPr>
        <w:tabs>
          <w:tab w:val="clear" w:pos="720"/>
        </w:tabs>
        <w:ind w:left="709" w:hanging="709"/>
        <w:jc w:val="both"/>
        <w:rPr>
          <w:rFonts w:ascii="Arial" w:hAnsi="Arial" w:cs="Arial"/>
          <w:sz w:val="22"/>
          <w:szCs w:val="22"/>
        </w:rPr>
      </w:pPr>
      <w:r>
        <w:rPr>
          <w:rFonts w:ascii="Arial" w:hAnsi="Arial" w:cs="Arial"/>
          <w:sz w:val="22"/>
          <w:szCs w:val="22"/>
        </w:rPr>
        <w:t>P</w:t>
      </w:r>
      <w:r w:rsidR="0064078A" w:rsidRPr="00D90970">
        <w:rPr>
          <w:rFonts w:ascii="Arial" w:hAnsi="Arial" w:cs="Arial"/>
          <w:sz w:val="22"/>
          <w:szCs w:val="22"/>
        </w:rPr>
        <w:t>asūtītājs un pretendents ar informāciju apmainās rakstveidā pa e-pastu vai elektroniskajā iepirkumu sistēmā (EIS).</w:t>
      </w:r>
    </w:p>
    <w:p w14:paraId="1DC1726F" w14:textId="7AE07513" w:rsidR="0064078A" w:rsidRPr="00D90970" w:rsidRDefault="00686663" w:rsidP="00107B14">
      <w:pPr>
        <w:numPr>
          <w:ilvl w:val="2"/>
          <w:numId w:val="5"/>
        </w:numPr>
        <w:tabs>
          <w:tab w:val="clear" w:pos="720"/>
        </w:tabs>
        <w:ind w:left="709" w:hanging="709"/>
        <w:jc w:val="both"/>
        <w:rPr>
          <w:rFonts w:ascii="Arial" w:hAnsi="Arial" w:cs="Arial"/>
          <w:sz w:val="22"/>
          <w:szCs w:val="22"/>
        </w:rPr>
      </w:pPr>
      <w:r>
        <w:rPr>
          <w:rFonts w:ascii="Arial" w:hAnsi="Arial" w:cs="Arial"/>
          <w:sz w:val="22"/>
          <w:szCs w:val="22"/>
        </w:rPr>
        <w:t>P</w:t>
      </w:r>
      <w:r w:rsidR="0064078A" w:rsidRPr="00D90970">
        <w:rPr>
          <w:rFonts w:ascii="Arial" w:hAnsi="Arial" w:cs="Arial"/>
          <w:sz w:val="22"/>
          <w:szCs w:val="22"/>
        </w:rPr>
        <w:t>retendents sedz visus izdevumus, kas saistīti ar piedāvājuma sagatavošanu un iesniegšanu pasūtītājam</w:t>
      </w:r>
      <w:r>
        <w:rPr>
          <w:rFonts w:ascii="Arial" w:hAnsi="Arial" w:cs="Arial"/>
          <w:sz w:val="22"/>
          <w:szCs w:val="22"/>
        </w:rPr>
        <w:t>.</w:t>
      </w:r>
    </w:p>
    <w:p w14:paraId="214FBCA8" w14:textId="7BD7B3E6" w:rsidR="0064078A" w:rsidRPr="00D90970" w:rsidRDefault="00686663" w:rsidP="00107B14">
      <w:pPr>
        <w:numPr>
          <w:ilvl w:val="2"/>
          <w:numId w:val="5"/>
        </w:numPr>
        <w:tabs>
          <w:tab w:val="clear" w:pos="720"/>
        </w:tabs>
        <w:ind w:left="709" w:hanging="709"/>
        <w:jc w:val="both"/>
        <w:rPr>
          <w:rFonts w:ascii="Arial" w:hAnsi="Arial" w:cs="Arial"/>
          <w:sz w:val="22"/>
          <w:szCs w:val="22"/>
        </w:rPr>
      </w:pPr>
      <w:r>
        <w:rPr>
          <w:rFonts w:ascii="Arial" w:hAnsi="Arial" w:cs="Arial"/>
          <w:sz w:val="22"/>
          <w:szCs w:val="22"/>
        </w:rPr>
        <w:t>K</w:t>
      </w:r>
      <w:r w:rsidR="0064078A" w:rsidRPr="00D90970">
        <w:rPr>
          <w:rFonts w:ascii="Arial" w:hAnsi="Arial" w:cs="Arial"/>
          <w:sz w:val="22"/>
          <w:szCs w:val="22"/>
        </w:rPr>
        <w:t>atrs pretendents drīkst iesniegt tikai vienu piedāvājumu</w:t>
      </w:r>
      <w:r w:rsidR="00714B8B">
        <w:rPr>
          <w:rFonts w:ascii="Arial" w:hAnsi="Arial" w:cs="Arial"/>
          <w:sz w:val="22"/>
          <w:szCs w:val="22"/>
        </w:rPr>
        <w:t>.</w:t>
      </w:r>
    </w:p>
    <w:p w14:paraId="033AF2B4" w14:textId="619EC595" w:rsidR="007F7FBE" w:rsidRPr="00D90970" w:rsidRDefault="0064078A" w:rsidP="00107B14">
      <w:pPr>
        <w:numPr>
          <w:ilvl w:val="2"/>
          <w:numId w:val="5"/>
        </w:numPr>
        <w:tabs>
          <w:tab w:val="clear" w:pos="720"/>
        </w:tabs>
        <w:ind w:left="709" w:hanging="709"/>
        <w:jc w:val="both"/>
        <w:rPr>
          <w:rFonts w:ascii="Arial" w:hAnsi="Arial" w:cs="Arial"/>
          <w:sz w:val="22"/>
          <w:szCs w:val="22"/>
        </w:rPr>
      </w:pPr>
      <w:r w:rsidRPr="00D90970">
        <w:rPr>
          <w:rFonts w:ascii="Arial" w:hAnsi="Arial" w:cs="Arial"/>
          <w:sz w:val="22"/>
          <w:szCs w:val="22"/>
        </w:rPr>
        <w:t xml:space="preserve">Pretendents darbu izpildē ir tiesīgs piesaistīt apakšuzņēmējus (fizisku un juridisku personu). Par apakšuzņēmēju piesaisti aizpildāma atbilstoša veidlapa (nolikuma </w:t>
      </w:r>
      <w:r w:rsidR="00D73D8E">
        <w:rPr>
          <w:rFonts w:ascii="Arial" w:hAnsi="Arial" w:cs="Arial"/>
          <w:sz w:val="22"/>
          <w:szCs w:val="22"/>
        </w:rPr>
        <w:t>5</w:t>
      </w:r>
      <w:r w:rsidR="008823FE" w:rsidRPr="008D5665">
        <w:rPr>
          <w:rFonts w:ascii="Arial" w:hAnsi="Arial" w:cs="Arial"/>
          <w:sz w:val="22"/>
          <w:szCs w:val="22"/>
        </w:rPr>
        <w:t>.</w:t>
      </w:r>
      <w:r w:rsidRPr="008D5665">
        <w:rPr>
          <w:rFonts w:ascii="Arial" w:hAnsi="Arial" w:cs="Arial"/>
          <w:sz w:val="22"/>
          <w:szCs w:val="22"/>
        </w:rPr>
        <w:t>pielikums).</w:t>
      </w:r>
      <w:r w:rsidRPr="00D90970">
        <w:rPr>
          <w:rFonts w:ascii="Arial" w:hAnsi="Arial" w:cs="Arial"/>
          <w:sz w:val="22"/>
          <w:szCs w:val="22"/>
        </w:rPr>
        <w:t xml:space="preserve"> Līguma izpildē iesaistītā personāla un apakšuzņēmēju nomaiņa, kā arī papildu personāla un apakšuzņēmēju iesaistīšana līguma izpildē tiek veikta Līgumā noteiktajā kārtībā (skat. līgumu šī Nolikuma 2.pielikumā)</w:t>
      </w:r>
      <w:r w:rsidR="00BD2727" w:rsidRPr="00D90970">
        <w:rPr>
          <w:rFonts w:ascii="Arial" w:hAnsi="Arial" w:cs="Arial"/>
          <w:sz w:val="22"/>
          <w:szCs w:val="22"/>
        </w:rPr>
        <w:t>.</w:t>
      </w:r>
    </w:p>
    <w:p w14:paraId="268EB844" w14:textId="77777777" w:rsidR="001512C9" w:rsidRDefault="001512C9">
      <w:pPr>
        <w:jc w:val="both"/>
        <w:rPr>
          <w:rFonts w:ascii="Arial" w:hAnsi="Arial" w:cs="Arial"/>
          <w:sz w:val="22"/>
        </w:rPr>
      </w:pPr>
    </w:p>
    <w:p w14:paraId="4C3FD342" w14:textId="77777777" w:rsidR="001512C9" w:rsidRPr="00AE74E2" w:rsidRDefault="001512C9">
      <w:pPr>
        <w:numPr>
          <w:ilvl w:val="1"/>
          <w:numId w:val="5"/>
        </w:numPr>
        <w:tabs>
          <w:tab w:val="clear" w:pos="720"/>
          <w:tab w:val="num" w:pos="567"/>
        </w:tabs>
        <w:jc w:val="both"/>
        <w:rPr>
          <w:rFonts w:ascii="Arial" w:hAnsi="Arial" w:cs="Arial"/>
          <w:sz w:val="22"/>
        </w:rPr>
      </w:pPr>
      <w:r w:rsidRPr="00AE74E2">
        <w:rPr>
          <w:rFonts w:ascii="Arial" w:hAnsi="Arial" w:cs="Arial"/>
          <w:b/>
          <w:bCs/>
          <w:sz w:val="22"/>
        </w:rPr>
        <w:t>Konkursa nolikuma grozījumi un papildinformācija</w:t>
      </w:r>
    </w:p>
    <w:p w14:paraId="145C118C" w14:textId="17F70976" w:rsidR="008A0B44" w:rsidRPr="00576317" w:rsidRDefault="00577EAE" w:rsidP="00107B14">
      <w:pPr>
        <w:numPr>
          <w:ilvl w:val="2"/>
          <w:numId w:val="5"/>
        </w:numPr>
        <w:tabs>
          <w:tab w:val="clear" w:pos="720"/>
        </w:tabs>
        <w:ind w:left="709" w:hanging="709"/>
        <w:jc w:val="both"/>
        <w:rPr>
          <w:rFonts w:ascii="Arial" w:hAnsi="Arial" w:cs="Arial"/>
          <w:sz w:val="22"/>
          <w:szCs w:val="22"/>
        </w:rPr>
      </w:pPr>
      <w:r>
        <w:rPr>
          <w:rFonts w:ascii="Arial" w:hAnsi="Arial" w:cs="Arial"/>
          <w:sz w:val="22"/>
          <w:szCs w:val="22"/>
        </w:rPr>
        <w:t>P</w:t>
      </w:r>
      <w:r w:rsidR="008A0B44" w:rsidRPr="004472F2">
        <w:rPr>
          <w:rFonts w:ascii="Arial" w:hAnsi="Arial" w:cs="Arial"/>
          <w:sz w:val="22"/>
          <w:szCs w:val="22"/>
        </w:rPr>
        <w:t>asūtītājs</w:t>
      </w:r>
      <w:r w:rsidR="008A0B44" w:rsidRPr="00576317">
        <w:rPr>
          <w:rFonts w:ascii="Arial" w:hAnsi="Arial" w:cs="Arial"/>
          <w:sz w:val="22"/>
        </w:rPr>
        <w:t xml:space="preserve"> var izdarīt grozījumus konkursa nolikumā „Publisko iepirkumu likumā” noteiktajā kārtībā.</w:t>
      </w:r>
    </w:p>
    <w:p w14:paraId="75F66E35" w14:textId="1E57AD14" w:rsidR="00F107FE" w:rsidRDefault="008A0B44" w:rsidP="00107B14">
      <w:pPr>
        <w:numPr>
          <w:ilvl w:val="2"/>
          <w:numId w:val="5"/>
        </w:numPr>
        <w:tabs>
          <w:tab w:val="clear" w:pos="720"/>
        </w:tabs>
        <w:ind w:left="709" w:hanging="709"/>
        <w:jc w:val="both"/>
        <w:rPr>
          <w:rFonts w:ascii="Arial" w:hAnsi="Arial" w:cs="Arial"/>
          <w:color w:val="000000"/>
          <w:sz w:val="22"/>
          <w:szCs w:val="22"/>
        </w:rPr>
      </w:pPr>
      <w:r w:rsidRPr="00B369AD">
        <w:rPr>
          <w:rFonts w:ascii="Arial" w:hAnsi="Arial" w:cs="Arial"/>
          <w:sz w:val="22"/>
          <w:szCs w:val="22"/>
        </w:rPr>
        <w:t xml:space="preserve">Saziņa starp Pasūtītāju (iepirkuma komisiju) un ieinteresētajiem piegādātājiem iepirkuma procedūras ietvaros notiek latviešu valodā pa </w:t>
      </w:r>
      <w:r>
        <w:rPr>
          <w:rFonts w:ascii="Arial" w:hAnsi="Arial" w:cs="Arial"/>
          <w:sz w:val="22"/>
          <w:szCs w:val="22"/>
        </w:rPr>
        <w:t>e</w:t>
      </w:r>
      <w:r w:rsidR="008823FE">
        <w:rPr>
          <w:rFonts w:ascii="Arial" w:hAnsi="Arial" w:cs="Arial"/>
          <w:sz w:val="22"/>
          <w:szCs w:val="22"/>
        </w:rPr>
        <w:t>-</w:t>
      </w:r>
      <w:r w:rsidRPr="00B369AD">
        <w:rPr>
          <w:rFonts w:ascii="Arial" w:hAnsi="Arial" w:cs="Arial"/>
          <w:sz w:val="22"/>
          <w:szCs w:val="22"/>
        </w:rPr>
        <w:t>pastu v</w:t>
      </w:r>
      <w:r>
        <w:rPr>
          <w:rFonts w:ascii="Arial" w:hAnsi="Arial" w:cs="Arial"/>
          <w:sz w:val="22"/>
          <w:szCs w:val="22"/>
        </w:rPr>
        <w:t>ai elektroniskajā iepirkumu sistēmā (EIS)</w:t>
      </w:r>
      <w:r w:rsidRPr="00B369AD">
        <w:rPr>
          <w:rFonts w:ascii="Arial" w:hAnsi="Arial" w:cs="Arial"/>
          <w:sz w:val="22"/>
          <w:szCs w:val="22"/>
        </w:rPr>
        <w:t xml:space="preserve">. Ieinteresētais piegādātājs saziņas dokumentu nosūta </w:t>
      </w:r>
      <w:bookmarkStart w:id="12" w:name="_Hlk211240888"/>
      <w:r>
        <w:rPr>
          <w:rFonts w:ascii="Arial" w:hAnsi="Arial" w:cs="Arial"/>
          <w:sz w:val="22"/>
          <w:szCs w:val="22"/>
        </w:rPr>
        <w:t xml:space="preserve">elektronisko iepirkumu sistēmā </w:t>
      </w:r>
      <w:bookmarkEnd w:id="12"/>
      <w:r w:rsidRPr="00B369AD">
        <w:rPr>
          <w:rFonts w:ascii="Arial" w:hAnsi="Arial" w:cs="Arial"/>
          <w:sz w:val="22"/>
          <w:szCs w:val="22"/>
        </w:rPr>
        <w:t>vai</w:t>
      </w:r>
      <w:r>
        <w:rPr>
          <w:rFonts w:ascii="Arial" w:hAnsi="Arial" w:cs="Arial"/>
          <w:sz w:val="22"/>
          <w:szCs w:val="22"/>
        </w:rPr>
        <w:t xml:space="preserve"> uz</w:t>
      </w:r>
      <w:r w:rsidRPr="00B369AD">
        <w:rPr>
          <w:rFonts w:ascii="Arial" w:hAnsi="Arial" w:cs="Arial"/>
          <w:sz w:val="22"/>
          <w:szCs w:val="22"/>
        </w:rPr>
        <w:t xml:space="preserve"> nolikumā norādītās Pasūtītāja kontaktpersonas konkursa procedūras jautājumos e-pastu</w:t>
      </w:r>
      <w:r w:rsidR="002C531B">
        <w:rPr>
          <w:rFonts w:ascii="Arial" w:hAnsi="Arial" w:cs="Arial"/>
          <w:sz w:val="22"/>
          <w:szCs w:val="22"/>
        </w:rPr>
        <w:t>:</w:t>
      </w:r>
      <w:r w:rsidRPr="00B369AD">
        <w:rPr>
          <w:rFonts w:ascii="Arial" w:hAnsi="Arial" w:cs="Arial"/>
          <w:sz w:val="22"/>
          <w:szCs w:val="22"/>
        </w:rPr>
        <w:t xml:space="preserve"> </w:t>
      </w:r>
      <w:hyperlink r:id="rId15" w:history="1">
        <w:r w:rsidR="00A74CED" w:rsidRPr="00BA147A">
          <w:rPr>
            <w:rStyle w:val="Hipersaite"/>
            <w:rFonts w:ascii="Arial" w:hAnsi="Arial"/>
            <w:sz w:val="22"/>
            <w:szCs w:val="22"/>
          </w:rPr>
          <w:t>ilze.bicevska@strencupns.lv</w:t>
        </w:r>
      </w:hyperlink>
      <w:r w:rsidRPr="00B369AD">
        <w:rPr>
          <w:rFonts w:ascii="Arial" w:hAnsi="Arial" w:cs="Arial"/>
          <w:sz w:val="22"/>
          <w:szCs w:val="22"/>
        </w:rPr>
        <w:t>.</w:t>
      </w:r>
    </w:p>
    <w:p w14:paraId="1A118324" w14:textId="080D0145" w:rsidR="008A0B44" w:rsidRPr="00F107FE" w:rsidRDefault="008A0B44" w:rsidP="00107B14">
      <w:pPr>
        <w:numPr>
          <w:ilvl w:val="2"/>
          <w:numId w:val="5"/>
        </w:numPr>
        <w:tabs>
          <w:tab w:val="clear" w:pos="720"/>
        </w:tabs>
        <w:ind w:left="709" w:hanging="709"/>
        <w:jc w:val="both"/>
        <w:rPr>
          <w:rFonts w:ascii="Arial" w:hAnsi="Arial" w:cs="Arial"/>
          <w:color w:val="000000"/>
          <w:sz w:val="22"/>
          <w:szCs w:val="22"/>
        </w:rPr>
      </w:pPr>
      <w:r w:rsidRPr="00F107FE">
        <w:rPr>
          <w:rFonts w:ascii="Arial" w:eastAsia="Helvetica" w:hAnsi="Arial" w:cs="Arial"/>
          <w:sz w:val="22"/>
          <w:szCs w:val="22"/>
        </w:rPr>
        <w:t>Ja ieinteresētais piegādātājs ir laikus pieprasījis papildu informāciju par iepirkuma procedūras dokumentos iekļautajām prasībām, pasūtītājs to sniedz piecu darbdienu laikā, bet ne vēlāk kā sešas dienas pirms piedāvājumu iesniegšanas termiņa beigām.</w:t>
      </w:r>
    </w:p>
    <w:p w14:paraId="2CE0BCBE" w14:textId="10744065" w:rsidR="008A0B44" w:rsidRPr="005857EF" w:rsidRDefault="008A0B44" w:rsidP="00107B14">
      <w:pPr>
        <w:numPr>
          <w:ilvl w:val="2"/>
          <w:numId w:val="5"/>
        </w:numPr>
        <w:tabs>
          <w:tab w:val="clear" w:pos="720"/>
        </w:tabs>
        <w:ind w:left="709" w:hanging="709"/>
        <w:jc w:val="both"/>
        <w:rPr>
          <w:rFonts w:ascii="Arial" w:eastAsia="Helvetica" w:hAnsi="Arial" w:cs="Arial"/>
          <w:b/>
          <w:sz w:val="22"/>
          <w:szCs w:val="22"/>
        </w:rPr>
      </w:pPr>
      <w:r w:rsidRPr="00F107FE">
        <w:rPr>
          <w:rFonts w:ascii="Arial" w:eastAsia="Helvetica" w:hAnsi="Arial" w:cs="Arial"/>
          <w:sz w:val="22"/>
          <w:szCs w:val="22"/>
        </w:rPr>
        <w:t>Papildus informāciju pasūtītājs nosūta piegādātajam, kas uzdevis jautājumu, un vienlaikus ievieto šo informāciju</w:t>
      </w:r>
      <w:r w:rsidR="002C531B">
        <w:rPr>
          <w:rFonts w:ascii="Arial" w:eastAsia="Helvetica" w:hAnsi="Arial" w:cs="Arial"/>
          <w:sz w:val="22"/>
          <w:szCs w:val="22"/>
        </w:rPr>
        <w:t xml:space="preserve"> iepirkuma profilā </w:t>
      </w:r>
      <w:r w:rsidR="002C531B">
        <w:rPr>
          <w:rFonts w:ascii="Arial" w:hAnsi="Arial" w:cs="Arial"/>
          <w:sz w:val="22"/>
          <w:szCs w:val="22"/>
        </w:rPr>
        <w:t>elektronisko iepirkumu sistēmā</w:t>
      </w:r>
      <w:r w:rsidRPr="00F107FE">
        <w:rPr>
          <w:rFonts w:ascii="Arial" w:eastAsia="Helvetica" w:hAnsi="Arial" w:cs="Arial"/>
          <w:sz w:val="22"/>
          <w:szCs w:val="22"/>
        </w:rPr>
        <w:t xml:space="preserve"> </w:t>
      </w:r>
      <w:hyperlink r:id="rId16" w:history="1">
        <w:r w:rsidR="009A0A2A" w:rsidRPr="00BA44C5">
          <w:rPr>
            <w:rStyle w:val="Hipersaite"/>
            <w:rFonts w:ascii="Arial" w:hAnsi="Arial" w:cs="Arial"/>
            <w:sz w:val="22"/>
            <w:szCs w:val="22"/>
          </w:rPr>
          <w:t>www.eis.gov.lv</w:t>
        </w:r>
      </w:hyperlink>
      <w:r w:rsidRPr="005857EF">
        <w:rPr>
          <w:rFonts w:ascii="Arial" w:eastAsia="Helvetica" w:hAnsi="Arial" w:cs="Arial"/>
          <w:sz w:val="22"/>
          <w:szCs w:val="22"/>
        </w:rPr>
        <w:t>, norādot arī uzdoto jautājumu.</w:t>
      </w:r>
    </w:p>
    <w:p w14:paraId="72B22023" w14:textId="339F01E1" w:rsidR="00A74CED" w:rsidRPr="00C64974" w:rsidRDefault="008A0B44" w:rsidP="00107B14">
      <w:pPr>
        <w:numPr>
          <w:ilvl w:val="2"/>
          <w:numId w:val="5"/>
        </w:numPr>
        <w:tabs>
          <w:tab w:val="clear" w:pos="720"/>
        </w:tabs>
        <w:ind w:left="709" w:hanging="709"/>
        <w:jc w:val="both"/>
        <w:rPr>
          <w:rFonts w:ascii="Arial" w:hAnsi="Arial" w:cs="Arial"/>
          <w:sz w:val="22"/>
          <w:szCs w:val="22"/>
        </w:rPr>
      </w:pPr>
      <w:r w:rsidRPr="00C64974">
        <w:rPr>
          <w:rFonts w:ascii="Arial" w:hAnsi="Arial" w:cs="Arial"/>
          <w:sz w:val="22"/>
          <w:szCs w:val="22"/>
        </w:rPr>
        <w:t>Ja pasūtītājs izdarījis grozījumus iepirkuma procedūras dokumentos, tas ievieto informāciju par grozījumiem</w:t>
      </w:r>
      <w:r w:rsidR="008229E0" w:rsidRPr="00C64974">
        <w:rPr>
          <w:rFonts w:ascii="Arial" w:hAnsi="Arial" w:cs="Arial"/>
          <w:sz w:val="22"/>
          <w:szCs w:val="22"/>
        </w:rPr>
        <w:t xml:space="preserve"> iepirkuma profilā EIS</w:t>
      </w:r>
      <w:r w:rsidRPr="00C64974">
        <w:rPr>
          <w:rFonts w:ascii="Arial" w:hAnsi="Arial" w:cs="Arial"/>
          <w:sz w:val="22"/>
          <w:szCs w:val="22"/>
        </w:rPr>
        <w:t xml:space="preserve"> </w:t>
      </w:r>
      <w:hyperlink r:id="rId17" w:history="1">
        <w:r w:rsidR="008229E0" w:rsidRPr="00C64974">
          <w:rPr>
            <w:rStyle w:val="Hipersaite"/>
            <w:rFonts w:ascii="Arial" w:hAnsi="Arial" w:cs="Arial"/>
            <w:sz w:val="22"/>
            <w:szCs w:val="22"/>
          </w:rPr>
          <w:t>www.eis.gov.lv</w:t>
        </w:r>
      </w:hyperlink>
      <w:r w:rsidR="00F82D03" w:rsidRPr="00C64974">
        <w:rPr>
          <w:rFonts w:ascii="Arial" w:hAnsi="Arial" w:cs="Arial"/>
          <w:sz w:val="22"/>
          <w:szCs w:val="22"/>
        </w:rPr>
        <w:t xml:space="preserve"> un IUB publikāciju vadības sistēmā.</w:t>
      </w:r>
      <w:r w:rsidR="00E61B27" w:rsidRPr="00C64974">
        <w:rPr>
          <w:rFonts w:ascii="Arial" w:hAnsi="Arial" w:cs="Arial"/>
          <w:color w:val="70AD47" w:themeColor="accent6"/>
          <w:sz w:val="22"/>
          <w:szCs w:val="22"/>
          <w:shd w:val="clear" w:color="auto" w:fill="FFFFFF"/>
        </w:rPr>
        <w:t xml:space="preserve"> </w:t>
      </w:r>
    </w:p>
    <w:p w14:paraId="102E09AC" w14:textId="77777777" w:rsidR="00C64974" w:rsidRPr="00C64974" w:rsidRDefault="00C64974" w:rsidP="00C64974">
      <w:pPr>
        <w:ind w:left="1276"/>
        <w:jc w:val="both"/>
        <w:rPr>
          <w:rFonts w:ascii="Arial" w:hAnsi="Arial" w:cs="Arial"/>
          <w:sz w:val="22"/>
          <w:szCs w:val="22"/>
        </w:rPr>
      </w:pPr>
    </w:p>
    <w:p w14:paraId="0A1E9B51" w14:textId="56181B62" w:rsidR="001512C9" w:rsidRPr="005857EF" w:rsidRDefault="001512C9">
      <w:pPr>
        <w:pStyle w:val="Sarakstarindkopa"/>
        <w:numPr>
          <w:ilvl w:val="0"/>
          <w:numId w:val="5"/>
        </w:numPr>
        <w:tabs>
          <w:tab w:val="clear" w:pos="540"/>
        </w:tabs>
        <w:spacing w:after="0" w:line="240" w:lineRule="auto"/>
        <w:ind w:left="284" w:hanging="284"/>
        <w:jc w:val="center"/>
        <w:rPr>
          <w:rFonts w:ascii="Arial" w:hAnsi="Arial" w:cs="Arial"/>
          <w:b/>
        </w:rPr>
      </w:pPr>
      <w:r w:rsidRPr="005857EF">
        <w:rPr>
          <w:rFonts w:ascii="Arial" w:hAnsi="Arial" w:cs="Arial"/>
          <w:b/>
        </w:rPr>
        <w:t>Konkursa piedāvājuma iesniegšana un noformēšana</w:t>
      </w:r>
    </w:p>
    <w:p w14:paraId="22436763" w14:textId="5844576E" w:rsidR="0092268B" w:rsidRPr="005857EF" w:rsidRDefault="0092268B" w:rsidP="0092268B">
      <w:pPr>
        <w:jc w:val="both"/>
        <w:rPr>
          <w:rFonts w:ascii="Arial" w:hAnsi="Arial" w:cs="Arial"/>
          <w:b/>
          <w:sz w:val="22"/>
        </w:rPr>
      </w:pPr>
    </w:p>
    <w:p w14:paraId="53391ABD" w14:textId="5C5ACBA5" w:rsidR="001512C9" w:rsidRPr="005857EF" w:rsidRDefault="001512C9">
      <w:pPr>
        <w:numPr>
          <w:ilvl w:val="1"/>
          <w:numId w:val="5"/>
        </w:numPr>
        <w:tabs>
          <w:tab w:val="clear" w:pos="720"/>
          <w:tab w:val="num" w:pos="567"/>
        </w:tabs>
        <w:jc w:val="both"/>
        <w:rPr>
          <w:rFonts w:ascii="Arial" w:hAnsi="Arial" w:cs="Arial"/>
          <w:b/>
          <w:bCs/>
          <w:sz w:val="22"/>
        </w:rPr>
      </w:pPr>
      <w:r w:rsidRPr="005857EF">
        <w:rPr>
          <w:rFonts w:ascii="Arial" w:hAnsi="Arial" w:cs="Arial"/>
          <w:b/>
          <w:bCs/>
          <w:sz w:val="22"/>
        </w:rPr>
        <w:t>Termiņš un vieta</w:t>
      </w:r>
    </w:p>
    <w:p w14:paraId="24C8667A" w14:textId="53859281" w:rsidR="00B96875" w:rsidRPr="00A41F1B" w:rsidRDefault="00E738E5" w:rsidP="00B96875">
      <w:pPr>
        <w:tabs>
          <w:tab w:val="left" w:pos="0"/>
          <w:tab w:val="left" w:pos="426"/>
        </w:tabs>
        <w:spacing w:before="120"/>
        <w:jc w:val="both"/>
        <w:rPr>
          <w:rFonts w:ascii="Arial" w:hAnsi="Arial" w:cs="Arial"/>
          <w:b/>
          <w:sz w:val="22"/>
          <w:szCs w:val="22"/>
          <w:lang w:eastAsia="lv-LV"/>
        </w:rPr>
      </w:pPr>
      <w:r>
        <w:rPr>
          <w:rFonts w:ascii="Arial" w:hAnsi="Arial" w:cs="Arial"/>
          <w:b/>
          <w:sz w:val="22"/>
          <w:szCs w:val="22"/>
          <w:lang w:eastAsia="ar-SA"/>
        </w:rPr>
        <w:tab/>
      </w:r>
      <w:r w:rsidR="00B96875" w:rsidRPr="00B369AD">
        <w:rPr>
          <w:rFonts w:ascii="Arial" w:hAnsi="Arial" w:cs="Arial"/>
          <w:b/>
          <w:sz w:val="22"/>
          <w:szCs w:val="22"/>
          <w:lang w:eastAsia="ar-SA"/>
        </w:rPr>
        <w:t xml:space="preserve">Saskaņā ar publisko iepirkumu likuma 39.panta pirmo daļu, piedāvājumi konkursā ir iesniedzami tikai </w:t>
      </w:r>
      <w:r w:rsidR="00B96875" w:rsidRPr="00B369AD">
        <w:rPr>
          <w:rFonts w:ascii="Arial" w:hAnsi="Arial" w:cs="Arial"/>
          <w:b/>
          <w:caps/>
          <w:sz w:val="22"/>
          <w:szCs w:val="22"/>
          <w:lang w:eastAsia="ar-SA"/>
        </w:rPr>
        <w:t>elektroniski</w:t>
      </w:r>
      <w:r w:rsidR="00B96875" w:rsidRPr="00B369AD">
        <w:rPr>
          <w:rFonts w:ascii="Arial" w:hAnsi="Arial" w:cs="Arial"/>
          <w:b/>
          <w:sz w:val="22"/>
          <w:szCs w:val="22"/>
          <w:lang w:eastAsia="ar-SA"/>
        </w:rPr>
        <w:t>, izmantojot Elektronisko iepirkumu sistēmas e-</w:t>
      </w:r>
      <w:r w:rsidR="00B96875" w:rsidRPr="00A41F1B">
        <w:rPr>
          <w:rFonts w:ascii="Arial" w:hAnsi="Arial" w:cs="Arial"/>
          <w:b/>
          <w:sz w:val="22"/>
          <w:szCs w:val="22"/>
          <w:lang w:eastAsia="ar-SA"/>
        </w:rPr>
        <w:t xml:space="preserve">konkursu apakšsistēmu </w:t>
      </w:r>
      <w:hyperlink r:id="rId18" w:history="1">
        <w:r w:rsidR="00AD5599" w:rsidRPr="0006039A">
          <w:rPr>
            <w:rStyle w:val="Hipersaite"/>
            <w:rFonts w:ascii="Arial" w:hAnsi="Arial" w:cs="Arial"/>
            <w:bCs/>
            <w:sz w:val="22"/>
            <w:szCs w:val="22"/>
            <w:lang w:eastAsia="ar-SA"/>
          </w:rPr>
          <w:t>https://www.eis.gov.lv/EKEIS/Supplier/</w:t>
        </w:r>
        <w:r w:rsidR="00AD5599" w:rsidRPr="0006039A">
          <w:rPr>
            <w:rStyle w:val="Hipersaite"/>
            <w:rFonts w:ascii="Arial" w:hAnsi="Arial" w:cs="Arial"/>
            <w:sz w:val="22"/>
            <w:szCs w:val="22"/>
          </w:rPr>
          <w:t>Procurement/</w:t>
        </w:r>
        <w:r w:rsidR="00AD5599" w:rsidRPr="0006039A">
          <w:rPr>
            <w:rStyle w:val="Hipersaite"/>
            <w:rFonts w:ascii="Arial" w:hAnsi="Arial" w:cs="Arial"/>
            <w:sz w:val="22"/>
            <w:szCs w:val="22"/>
          </w:rPr>
          <w:t>179511</w:t>
        </w:r>
      </w:hyperlink>
      <w:r w:rsidR="00B96875" w:rsidRPr="00A41F1B">
        <w:rPr>
          <w:rFonts w:ascii="Arial" w:hAnsi="Arial" w:cs="Arial"/>
          <w:b/>
          <w:sz w:val="22"/>
          <w:szCs w:val="22"/>
          <w:lang w:eastAsia="ar-SA"/>
        </w:rPr>
        <w:t>.</w:t>
      </w:r>
      <w:r w:rsidR="0087693C">
        <w:rPr>
          <w:rFonts w:ascii="Arial" w:hAnsi="Arial" w:cs="Arial"/>
          <w:b/>
          <w:sz w:val="22"/>
          <w:szCs w:val="22"/>
          <w:lang w:eastAsia="lv-LV"/>
        </w:rPr>
        <w:t xml:space="preserve"> </w:t>
      </w:r>
    </w:p>
    <w:p w14:paraId="37102BF7" w14:textId="77777777" w:rsidR="00B96875" w:rsidRPr="00A41F1B" w:rsidRDefault="00B96875" w:rsidP="00B96875">
      <w:pPr>
        <w:tabs>
          <w:tab w:val="left" w:pos="0"/>
          <w:tab w:val="left" w:pos="426"/>
        </w:tabs>
        <w:jc w:val="both"/>
        <w:rPr>
          <w:rFonts w:ascii="Arial" w:hAnsi="Arial" w:cs="Arial"/>
          <w:sz w:val="22"/>
          <w:szCs w:val="22"/>
          <w:lang w:eastAsia="ar-SA"/>
        </w:rPr>
      </w:pPr>
      <w:r w:rsidRPr="00A41F1B">
        <w:rPr>
          <w:rFonts w:ascii="Arial" w:hAnsi="Arial" w:cs="Arial"/>
          <w:sz w:val="22"/>
          <w:szCs w:val="22"/>
          <w:lang w:eastAsia="lv-LV"/>
        </w:rPr>
        <w:tab/>
        <w:t xml:space="preserve">Ārpus Elektronisko iepirkumu sistēmas e-konkursu apakšsistēmas iesniegtie piedāvājumi tiks atzīti par neatbilstošiem Nolikuma prasībām. </w:t>
      </w:r>
    </w:p>
    <w:p w14:paraId="564C207A" w14:textId="171AE309" w:rsidR="0087693C" w:rsidRPr="001A5D04" w:rsidRDefault="0087693C" w:rsidP="0087693C">
      <w:pPr>
        <w:tabs>
          <w:tab w:val="left" w:pos="0"/>
          <w:tab w:val="left" w:pos="426"/>
        </w:tabs>
        <w:suppressAutoHyphens w:val="0"/>
        <w:jc w:val="both"/>
        <w:rPr>
          <w:rFonts w:ascii="Arial" w:hAnsi="Arial" w:cs="Arial"/>
          <w:kern w:val="1"/>
          <w:sz w:val="22"/>
          <w:szCs w:val="22"/>
          <w:lang w:eastAsia="ar-SA"/>
        </w:rPr>
      </w:pPr>
      <w:bookmarkStart w:id="13" w:name="_Hlk158106937"/>
      <w:r w:rsidRPr="001A5D04">
        <w:rPr>
          <w:rFonts w:ascii="Arial" w:hAnsi="Arial" w:cs="Arial"/>
          <w:kern w:val="1"/>
          <w:sz w:val="22"/>
          <w:szCs w:val="22"/>
          <w:lang w:eastAsia="ar-SA"/>
        </w:rPr>
        <w:tab/>
      </w:r>
      <w:bookmarkStart w:id="14" w:name="_Hlk207974364"/>
      <w:r w:rsidRPr="001A5D04">
        <w:rPr>
          <w:rFonts w:ascii="Arial" w:hAnsi="Arial" w:cs="Arial"/>
          <w:kern w:val="1"/>
          <w:sz w:val="22"/>
          <w:szCs w:val="22"/>
          <w:lang w:eastAsia="ar-SA"/>
        </w:rPr>
        <w:t xml:space="preserve">Piedāvājumu iesniegšanas pēdējais termiņš </w:t>
      </w:r>
      <w:r w:rsidR="009A0A2A">
        <w:rPr>
          <w:rFonts w:ascii="Arial" w:hAnsi="Arial" w:cs="Arial"/>
          <w:kern w:val="1"/>
          <w:sz w:val="22"/>
          <w:szCs w:val="22"/>
          <w:lang w:eastAsia="ar-SA"/>
        </w:rPr>
        <w:t>-</w:t>
      </w:r>
      <w:r w:rsidRPr="001A5D04">
        <w:rPr>
          <w:rFonts w:ascii="Arial" w:hAnsi="Arial" w:cs="Arial"/>
          <w:kern w:val="1"/>
          <w:sz w:val="22"/>
          <w:szCs w:val="22"/>
          <w:lang w:eastAsia="ar-SA"/>
        </w:rPr>
        <w:t xml:space="preserve"> </w:t>
      </w:r>
      <w:r w:rsidRPr="001A5D04">
        <w:rPr>
          <w:rFonts w:ascii="Arial" w:hAnsi="Arial" w:cs="Arial"/>
          <w:b/>
          <w:bCs/>
          <w:kern w:val="1"/>
          <w:sz w:val="22"/>
          <w:szCs w:val="22"/>
          <w:lang w:eastAsia="ar-SA"/>
        </w:rPr>
        <w:t>saskaņā ar Elektronisko iepirkumu sistēmā un Iepirkumu uzraudzības biroja Publikāciju vadības sistēmā noteikto</w:t>
      </w:r>
      <w:bookmarkEnd w:id="14"/>
      <w:r w:rsidRPr="001A5D04">
        <w:rPr>
          <w:rFonts w:ascii="Arial" w:hAnsi="Arial" w:cs="Arial"/>
          <w:kern w:val="1"/>
          <w:sz w:val="22"/>
          <w:szCs w:val="22"/>
          <w:lang w:eastAsia="ar-SA"/>
        </w:rPr>
        <w:t xml:space="preserve">. </w:t>
      </w:r>
    </w:p>
    <w:bookmarkEnd w:id="13"/>
    <w:p w14:paraId="7437A90C" w14:textId="3E62D68B" w:rsidR="00B96875" w:rsidRPr="00564531" w:rsidRDefault="00B96875" w:rsidP="00564531">
      <w:pPr>
        <w:tabs>
          <w:tab w:val="left" w:pos="0"/>
          <w:tab w:val="left" w:pos="426"/>
        </w:tabs>
        <w:jc w:val="both"/>
        <w:rPr>
          <w:rFonts w:ascii="Arial" w:hAnsi="Arial" w:cs="Arial"/>
          <w:sz w:val="22"/>
          <w:szCs w:val="22"/>
          <w:lang w:eastAsia="ar-SA"/>
        </w:rPr>
      </w:pPr>
      <w:r w:rsidRPr="003640B9">
        <w:rPr>
          <w:rFonts w:ascii="Arial" w:hAnsi="Arial" w:cs="Arial"/>
          <w:sz w:val="22"/>
          <w:szCs w:val="22"/>
          <w:lang w:eastAsia="ar-SA"/>
        </w:rPr>
        <w:tab/>
        <w:t xml:space="preserve">Piedāvājumus drīkst iesniegt sākot ar dienu, kad paziņojums par līgumu ir publicēts Iepirkumu uzraudzības biroja </w:t>
      </w:r>
      <w:r w:rsidR="00564531">
        <w:rPr>
          <w:rFonts w:ascii="Arial" w:hAnsi="Arial" w:cs="Arial"/>
          <w:sz w:val="22"/>
          <w:szCs w:val="22"/>
          <w:lang w:eastAsia="ar-SA"/>
        </w:rPr>
        <w:t>t</w:t>
      </w:r>
      <w:r w:rsidR="00564531" w:rsidRPr="00564531">
        <w:rPr>
          <w:rFonts w:ascii="Arial" w:hAnsi="Arial" w:cs="Arial"/>
          <w:sz w:val="22"/>
        </w:rPr>
        <w:t>īmekļvietnē</w:t>
      </w:r>
      <w:r w:rsidR="00564531">
        <w:rPr>
          <w:rFonts w:ascii="Arial" w:hAnsi="Arial" w:cs="Arial"/>
          <w:sz w:val="22"/>
        </w:rPr>
        <w:t>.</w:t>
      </w:r>
    </w:p>
    <w:p w14:paraId="165D1983" w14:textId="30B77E3A" w:rsidR="00B96875" w:rsidRPr="00D1070E" w:rsidRDefault="00B96875">
      <w:pPr>
        <w:numPr>
          <w:ilvl w:val="1"/>
          <w:numId w:val="5"/>
        </w:numPr>
        <w:tabs>
          <w:tab w:val="clear" w:pos="720"/>
          <w:tab w:val="num" w:pos="567"/>
        </w:tabs>
        <w:jc w:val="both"/>
        <w:rPr>
          <w:rFonts w:ascii="Arial" w:hAnsi="Arial" w:cs="Arial"/>
          <w:b/>
          <w:sz w:val="22"/>
        </w:rPr>
      </w:pPr>
      <w:r w:rsidRPr="00D1070E">
        <w:rPr>
          <w:rFonts w:ascii="Arial" w:hAnsi="Arial" w:cs="Arial"/>
          <w:b/>
          <w:sz w:val="22"/>
        </w:rPr>
        <w:t>Piedāvājuma sastāvs un noformējums</w:t>
      </w:r>
    </w:p>
    <w:p w14:paraId="49700C21" w14:textId="77777777" w:rsidR="00551472" w:rsidRPr="00D1070E" w:rsidRDefault="00551472" w:rsidP="00107B14">
      <w:pPr>
        <w:pStyle w:val="Pamatteksts"/>
        <w:numPr>
          <w:ilvl w:val="2"/>
          <w:numId w:val="13"/>
        </w:numPr>
        <w:tabs>
          <w:tab w:val="num" w:pos="1276"/>
        </w:tabs>
        <w:suppressAutoHyphens w:val="0"/>
        <w:spacing w:before="80"/>
        <w:ind w:left="709" w:hanging="709"/>
        <w:rPr>
          <w:rFonts w:ascii="Arial" w:hAnsi="Arial" w:cs="Arial"/>
          <w:sz w:val="22"/>
          <w:szCs w:val="22"/>
        </w:rPr>
      </w:pPr>
      <w:bookmarkStart w:id="15" w:name="_Hlk158106997"/>
      <w:r w:rsidRPr="00D1070E">
        <w:rPr>
          <w:rFonts w:ascii="Arial" w:hAnsi="Arial" w:cs="Arial"/>
          <w:sz w:val="22"/>
          <w:szCs w:val="22"/>
        </w:rPr>
        <w:t>Piedāvājuma iesniegšana:</w:t>
      </w:r>
    </w:p>
    <w:p w14:paraId="6A8E3935" w14:textId="77777777" w:rsidR="00551472" w:rsidRPr="00B369AD" w:rsidRDefault="00551472" w:rsidP="00107B14">
      <w:pPr>
        <w:pStyle w:val="Pamatteksts"/>
        <w:numPr>
          <w:ilvl w:val="3"/>
          <w:numId w:val="13"/>
        </w:numPr>
        <w:tabs>
          <w:tab w:val="num" w:pos="1701"/>
          <w:tab w:val="num" w:pos="2160"/>
        </w:tabs>
        <w:suppressAutoHyphens w:val="0"/>
        <w:spacing w:before="0"/>
        <w:ind w:left="1418" w:hanging="851"/>
        <w:rPr>
          <w:rFonts w:ascii="Arial" w:hAnsi="Arial" w:cs="Arial"/>
          <w:sz w:val="22"/>
          <w:szCs w:val="22"/>
        </w:rPr>
      </w:pPr>
      <w:r w:rsidRPr="00B369AD">
        <w:rPr>
          <w:rFonts w:ascii="Arial" w:hAnsi="Arial" w:cs="Arial"/>
          <w:sz w:val="22"/>
          <w:szCs w:val="22"/>
        </w:rPr>
        <w:t xml:space="preserve">Piedāvājums jāiesniedz elektroniski EIS e-konkursu apakšsistēmā, ievērojot šādus izvēlēs iespējas: </w:t>
      </w:r>
    </w:p>
    <w:p w14:paraId="6D35A3AE" w14:textId="77777777" w:rsidR="00551472" w:rsidRPr="00B369AD" w:rsidRDefault="00551472" w:rsidP="00107B14">
      <w:pPr>
        <w:pStyle w:val="Pamatteksts"/>
        <w:numPr>
          <w:ilvl w:val="4"/>
          <w:numId w:val="13"/>
        </w:numPr>
        <w:suppressAutoHyphens w:val="0"/>
        <w:spacing w:before="0"/>
        <w:ind w:left="2127" w:hanging="993"/>
        <w:rPr>
          <w:rFonts w:ascii="Arial" w:hAnsi="Arial" w:cs="Arial"/>
          <w:sz w:val="22"/>
          <w:szCs w:val="22"/>
        </w:rPr>
      </w:pPr>
      <w:r w:rsidRPr="00B369AD">
        <w:rPr>
          <w:rFonts w:ascii="Arial" w:hAnsi="Arial" w:cs="Arial"/>
          <w:sz w:val="22"/>
          <w:szCs w:val="22"/>
        </w:rPr>
        <w:t>izmantojot EIS e-konkursu apakšsistēmas piedāvātos rīkus, aizpildot minētās sistēmas e-konkursu apakšsistēmā šā iepirkuma sadaļā ievietotās formas;</w:t>
      </w:r>
    </w:p>
    <w:p w14:paraId="3DD54CF6" w14:textId="77777777" w:rsidR="00551472" w:rsidRPr="00B369AD" w:rsidRDefault="00551472" w:rsidP="00107B14">
      <w:pPr>
        <w:pStyle w:val="Pamatteksts"/>
        <w:numPr>
          <w:ilvl w:val="4"/>
          <w:numId w:val="13"/>
        </w:numPr>
        <w:suppressAutoHyphens w:val="0"/>
        <w:spacing w:before="0"/>
        <w:ind w:left="2127" w:hanging="993"/>
        <w:rPr>
          <w:rFonts w:ascii="Arial" w:hAnsi="Arial" w:cs="Arial"/>
          <w:sz w:val="22"/>
          <w:szCs w:val="22"/>
        </w:rPr>
      </w:pPr>
      <w:r w:rsidRPr="00B369AD">
        <w:rPr>
          <w:rFonts w:ascii="Arial" w:hAnsi="Arial" w:cs="Arial"/>
          <w:sz w:val="22"/>
          <w:szCs w:val="22"/>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AF651DC" w14:textId="77777777" w:rsidR="00551472" w:rsidRPr="00B369AD" w:rsidRDefault="00551472" w:rsidP="00107B14">
      <w:pPr>
        <w:pStyle w:val="Pamatteksts"/>
        <w:numPr>
          <w:ilvl w:val="4"/>
          <w:numId w:val="13"/>
        </w:numPr>
        <w:suppressAutoHyphens w:val="0"/>
        <w:spacing w:before="0"/>
        <w:ind w:left="2127" w:hanging="993"/>
        <w:rPr>
          <w:rFonts w:ascii="Arial" w:hAnsi="Arial" w:cs="Arial"/>
          <w:sz w:val="22"/>
          <w:szCs w:val="22"/>
        </w:rPr>
      </w:pPr>
      <w:r w:rsidRPr="00B369AD">
        <w:rPr>
          <w:rFonts w:ascii="Arial" w:hAnsi="Arial" w:cs="Arial"/>
          <w:sz w:val="22"/>
          <w:szCs w:val="22"/>
        </w:rPr>
        <w:lastRenderedPageBreak/>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6AF2C42" w14:textId="77777777" w:rsidR="00551472" w:rsidRPr="00B369AD" w:rsidRDefault="00551472" w:rsidP="00107B14">
      <w:pPr>
        <w:pStyle w:val="Pamatteksts"/>
        <w:numPr>
          <w:ilvl w:val="2"/>
          <w:numId w:val="13"/>
        </w:numPr>
        <w:tabs>
          <w:tab w:val="num" w:pos="1276"/>
        </w:tabs>
        <w:suppressAutoHyphens w:val="0"/>
        <w:spacing w:before="0"/>
        <w:ind w:left="709" w:hanging="709"/>
        <w:rPr>
          <w:rFonts w:ascii="Arial" w:hAnsi="Arial" w:cs="Arial"/>
          <w:sz w:val="22"/>
          <w:szCs w:val="22"/>
        </w:rPr>
      </w:pPr>
      <w:r w:rsidRPr="00B369AD">
        <w:rPr>
          <w:rFonts w:ascii="Arial" w:hAnsi="Arial" w:cs="Arial"/>
          <w:sz w:val="22"/>
          <w:szCs w:val="22"/>
        </w:rPr>
        <w:t>Sagatavojot piedāvājumu, Pretendents ievēro, ka:</w:t>
      </w:r>
    </w:p>
    <w:p w14:paraId="59419074" w14:textId="77777777" w:rsidR="00551472" w:rsidRPr="00B369AD" w:rsidRDefault="00551472" w:rsidP="005D062A">
      <w:pPr>
        <w:pStyle w:val="Pamatteksts"/>
        <w:numPr>
          <w:ilvl w:val="3"/>
          <w:numId w:val="13"/>
        </w:numPr>
        <w:tabs>
          <w:tab w:val="num" w:pos="2127"/>
          <w:tab w:val="num" w:pos="2160"/>
        </w:tabs>
        <w:suppressAutoHyphens w:val="0"/>
        <w:spacing w:before="0"/>
        <w:ind w:left="1418" w:hanging="851"/>
        <w:rPr>
          <w:rFonts w:ascii="Arial" w:hAnsi="Arial" w:cs="Arial"/>
          <w:sz w:val="22"/>
          <w:szCs w:val="22"/>
        </w:rPr>
      </w:pPr>
      <w:r w:rsidRPr="00B369AD">
        <w:rPr>
          <w:rFonts w:ascii="Arial" w:hAnsi="Arial" w:cs="Arial"/>
          <w:sz w:val="22"/>
          <w:szCs w:val="22"/>
        </w:rPr>
        <w:t xml:space="preserve">Piedāvājuma dokumenti ir jāsagatavo atsevišķos elektroniskos dokumentos </w:t>
      </w:r>
      <w:r w:rsidRPr="00B369AD">
        <w:rPr>
          <w:rFonts w:ascii="Arial" w:hAnsi="Arial" w:cs="Arial"/>
          <w:iCs/>
          <w:sz w:val="22"/>
          <w:szCs w:val="22"/>
        </w:rPr>
        <w:t>ar standarta biroja programmatūras rīkiem nolasāmā formātā</w:t>
      </w:r>
      <w:r w:rsidRPr="00B369AD">
        <w:rPr>
          <w:rFonts w:ascii="Arial" w:hAnsi="Arial" w:cs="Arial"/>
          <w:sz w:val="22"/>
          <w:szCs w:val="22"/>
        </w:rPr>
        <w:t xml:space="preserve"> (piemēram, </w:t>
      </w:r>
      <w:r w:rsidRPr="00B369AD">
        <w:rPr>
          <w:rFonts w:ascii="Arial" w:hAnsi="Arial" w:cs="Arial"/>
          <w:i/>
          <w:sz w:val="22"/>
          <w:szCs w:val="22"/>
        </w:rPr>
        <w:t>Microsoft Office 2010</w:t>
      </w:r>
      <w:r w:rsidRPr="00B369AD">
        <w:rPr>
          <w:rFonts w:ascii="Arial" w:hAnsi="Arial" w:cs="Arial"/>
          <w:sz w:val="22"/>
          <w:szCs w:val="22"/>
        </w:rPr>
        <w:t xml:space="preserve"> (vai jaunākas programmatūras versijas) formātā vai </w:t>
      </w:r>
      <w:r w:rsidRPr="00B369AD">
        <w:rPr>
          <w:rFonts w:ascii="Arial" w:hAnsi="Arial" w:cs="Arial"/>
          <w:i/>
          <w:sz w:val="22"/>
          <w:szCs w:val="22"/>
        </w:rPr>
        <w:t>pdf</w:t>
      </w:r>
      <w:r w:rsidRPr="00B369AD">
        <w:rPr>
          <w:rFonts w:ascii="Arial" w:hAnsi="Arial" w:cs="Arial"/>
          <w:sz w:val="22"/>
          <w:szCs w:val="22"/>
        </w:rPr>
        <w:t xml:space="preserve"> formātā).</w:t>
      </w:r>
      <w:r w:rsidRPr="00B369AD">
        <w:t xml:space="preserve"> </w:t>
      </w:r>
      <w:r w:rsidRPr="00B369AD">
        <w:rPr>
          <w:rFonts w:ascii="Arial" w:hAnsi="Arial" w:cs="Arial"/>
          <w:sz w:val="22"/>
          <w:szCs w:val="22"/>
        </w:rPr>
        <w:t>Pieteikuma veidlapa, tehniskais un finanšu piedāvājums jāaizpilda tikai elektroniski, atsevišķā elektroniskā dokumentā ar Microsoft Office 2010 (vai jaunākas programmatūras versijas) rīkiem lasāmā formātā.</w:t>
      </w:r>
    </w:p>
    <w:p w14:paraId="434F9FFC" w14:textId="77777777" w:rsidR="00551472" w:rsidRPr="00B369AD" w:rsidRDefault="00551472" w:rsidP="005D062A">
      <w:pPr>
        <w:pStyle w:val="Pamatteksts"/>
        <w:numPr>
          <w:ilvl w:val="3"/>
          <w:numId w:val="13"/>
        </w:numPr>
        <w:tabs>
          <w:tab w:val="num" w:pos="2127"/>
          <w:tab w:val="num" w:pos="2160"/>
        </w:tabs>
        <w:suppressAutoHyphens w:val="0"/>
        <w:spacing w:before="0"/>
        <w:ind w:left="1418" w:hanging="851"/>
        <w:rPr>
          <w:rFonts w:ascii="Arial" w:hAnsi="Arial" w:cs="Arial"/>
          <w:sz w:val="22"/>
          <w:szCs w:val="22"/>
        </w:rPr>
      </w:pPr>
      <w:r w:rsidRPr="00B369AD">
        <w:rPr>
          <w:rFonts w:ascii="Arial" w:hAnsi="Arial" w:cs="Arial"/>
          <w:sz w:val="22"/>
          <w:szCs w:val="22"/>
        </w:rPr>
        <w:t xml:space="preserve">Piedāvājuma dokumentus ar </w:t>
      </w:r>
      <w:r w:rsidRPr="00B369AD">
        <w:rPr>
          <w:rFonts w:ascii="Arial" w:hAnsi="Arial" w:cs="Arial"/>
          <w:sz w:val="22"/>
          <w:szCs w:val="22"/>
          <w:lang w:eastAsia="lv-LV"/>
        </w:rPr>
        <w:t>Elektronisko iepirkumu sistēmas piedāvāto elektronisko parakstu</w:t>
      </w:r>
      <w:r w:rsidRPr="00B369AD">
        <w:rPr>
          <w:rFonts w:ascii="Arial" w:hAnsi="Arial" w:cs="Arial"/>
          <w:sz w:val="22"/>
          <w:szCs w:val="22"/>
        </w:rPr>
        <w:t xml:space="preserve"> paraksta </w:t>
      </w:r>
      <w:r w:rsidRPr="00B369AD">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B369AD">
        <w:rPr>
          <w:rFonts w:ascii="Arial" w:hAnsi="Arial" w:cs="Arial"/>
          <w:sz w:val="22"/>
          <w:szCs w:val="22"/>
        </w:rPr>
        <w:t>. Pilnvarā precīzi jānorāda pilnvarotajai personai piešķirto tiesību un saistību apjoms.</w:t>
      </w:r>
    </w:p>
    <w:p w14:paraId="60B96B53" w14:textId="77777777" w:rsidR="00551472" w:rsidRPr="00B369AD" w:rsidRDefault="00551472" w:rsidP="005D062A">
      <w:pPr>
        <w:pStyle w:val="Pamatteksts"/>
        <w:numPr>
          <w:ilvl w:val="3"/>
          <w:numId w:val="13"/>
        </w:numPr>
        <w:tabs>
          <w:tab w:val="num" w:pos="2127"/>
          <w:tab w:val="num" w:pos="2160"/>
        </w:tabs>
        <w:suppressAutoHyphens w:val="0"/>
        <w:spacing w:before="0"/>
        <w:ind w:left="1418" w:hanging="851"/>
        <w:rPr>
          <w:rFonts w:ascii="Arial" w:hAnsi="Arial" w:cs="Arial"/>
          <w:sz w:val="22"/>
          <w:szCs w:val="22"/>
        </w:rPr>
      </w:pPr>
      <w:r w:rsidRPr="00B369AD">
        <w:rPr>
          <w:rFonts w:ascii="Arial" w:hAnsi="Arial" w:cs="Arial"/>
          <w:sz w:val="22"/>
          <w:szCs w:val="22"/>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445734C1" w14:textId="77777777" w:rsidR="00551472" w:rsidRPr="008D4CC7" w:rsidRDefault="00551472" w:rsidP="005D062A">
      <w:pPr>
        <w:pStyle w:val="Pamatteksts"/>
        <w:numPr>
          <w:ilvl w:val="3"/>
          <w:numId w:val="13"/>
        </w:numPr>
        <w:tabs>
          <w:tab w:val="num" w:pos="2127"/>
          <w:tab w:val="num" w:pos="2160"/>
        </w:tabs>
        <w:suppressAutoHyphens w:val="0"/>
        <w:spacing w:before="0"/>
        <w:ind w:left="1418" w:hanging="851"/>
        <w:rPr>
          <w:rFonts w:ascii="Arial" w:hAnsi="Arial" w:cs="Arial"/>
          <w:sz w:val="22"/>
          <w:szCs w:val="22"/>
        </w:rPr>
      </w:pPr>
      <w:r w:rsidRPr="00B369AD">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w:t>
      </w:r>
      <w:r w:rsidRPr="008D4CC7">
        <w:rPr>
          <w:rFonts w:ascii="Arial" w:hAnsi="Arial" w:cs="Arial"/>
          <w:sz w:val="22"/>
          <w:szCs w:val="22"/>
        </w:rPr>
        <w:t>Ministru kabineta 2000.gada 22.augusta noteikumiem Nr.291 „Kārtība, kādā apliecināmi dokumentu tulkojumi valsts valodā”. Par dokumentu tulkojuma atbilstību oriģinālam atbild pretendents.</w:t>
      </w:r>
    </w:p>
    <w:p w14:paraId="608FB5A4" w14:textId="77777777" w:rsidR="00551472" w:rsidRPr="00B369AD" w:rsidRDefault="00551472" w:rsidP="005D062A">
      <w:pPr>
        <w:pStyle w:val="Pamatteksts"/>
        <w:numPr>
          <w:ilvl w:val="3"/>
          <w:numId w:val="13"/>
        </w:numPr>
        <w:tabs>
          <w:tab w:val="num" w:pos="2127"/>
          <w:tab w:val="num" w:pos="2160"/>
        </w:tabs>
        <w:suppressAutoHyphens w:val="0"/>
        <w:spacing w:before="0"/>
        <w:ind w:left="1418" w:hanging="851"/>
        <w:rPr>
          <w:rFonts w:ascii="Arial" w:hAnsi="Arial" w:cs="Arial"/>
          <w:sz w:val="22"/>
          <w:szCs w:val="22"/>
        </w:rPr>
      </w:pPr>
      <w:r w:rsidRPr="008D4CC7">
        <w:rPr>
          <w:rFonts w:ascii="Arial" w:hAnsi="Arial" w:cs="Arial"/>
          <w:sz w:val="22"/>
          <w:szCs w:val="22"/>
        </w:rPr>
        <w:t>Ja pretendents iesniedzis kāda dokumenta kopiju, to apliecina atbilstoši Ministru kabineta 04.09.2018. noteikumu Nr. 558 “Dokumentu izstrādāšanas un noformēšanas kārtība” noteiktajai kārtībai. Ja dokumenta kopija nav apliecināta atbilstoši šajā apakšpunktā minēto normatīvo aktu prasībām, Iepirkuma komisija, ja tai rodas šaubas par iesniegtā dokumenta kopijas autentiskumu, PIL 41.panta piektās daļas kārtībā var pieprasīt, lai pretendents uzrāda dokumenta</w:t>
      </w:r>
      <w:r w:rsidRPr="00B369AD">
        <w:rPr>
          <w:rFonts w:ascii="Arial" w:hAnsi="Arial" w:cs="Arial"/>
          <w:sz w:val="22"/>
          <w:szCs w:val="22"/>
        </w:rPr>
        <w:t xml:space="preserve"> oriģinālu vai iesniedz apliecinātu dokumenta kopiju</w:t>
      </w:r>
      <w:r w:rsidRPr="00B369AD">
        <w:rPr>
          <w:rFonts w:ascii="Arial" w:hAnsi="Arial" w:cs="Arial"/>
          <w:bCs/>
          <w:sz w:val="22"/>
          <w:szCs w:val="22"/>
        </w:rPr>
        <w:t>.</w:t>
      </w:r>
    </w:p>
    <w:p w14:paraId="04383324" w14:textId="77777777" w:rsidR="00551472" w:rsidRPr="00B369AD" w:rsidRDefault="00551472" w:rsidP="005D062A">
      <w:pPr>
        <w:pStyle w:val="Pamatteksts"/>
        <w:numPr>
          <w:ilvl w:val="3"/>
          <w:numId w:val="13"/>
        </w:numPr>
        <w:tabs>
          <w:tab w:val="num" w:pos="2127"/>
          <w:tab w:val="num" w:pos="2160"/>
        </w:tabs>
        <w:suppressAutoHyphens w:val="0"/>
        <w:spacing w:before="0"/>
        <w:ind w:left="1418" w:hanging="851"/>
        <w:rPr>
          <w:rFonts w:ascii="Arial" w:hAnsi="Arial" w:cs="Arial"/>
          <w:sz w:val="22"/>
          <w:szCs w:val="22"/>
        </w:rPr>
      </w:pPr>
      <w:r w:rsidRPr="00B369AD">
        <w:rPr>
          <w:rFonts w:ascii="Arial" w:hAnsi="Arial" w:cs="Arial"/>
          <w:sz w:val="22"/>
          <w:szCs w:val="22"/>
        </w:rPr>
        <w:t>Iesniedzot piedāvājumu, Pretendents pilnībā atzīst visus konkursa nolikumā (t.sk. tā pielikumos un veidlapās, kuras ir ievietotas Elektronisko iepirkumu sistēmā e-konkursu apakšsistēmas šā iepirkuma sadaļā) ietvertos nosacījumus.</w:t>
      </w:r>
    </w:p>
    <w:p w14:paraId="7B0EA864" w14:textId="77777777" w:rsidR="00551472" w:rsidRPr="00B369AD" w:rsidRDefault="00551472" w:rsidP="005D062A">
      <w:pPr>
        <w:pStyle w:val="Pamatteksts"/>
        <w:numPr>
          <w:ilvl w:val="3"/>
          <w:numId w:val="13"/>
        </w:numPr>
        <w:tabs>
          <w:tab w:val="num" w:pos="2127"/>
          <w:tab w:val="num" w:pos="2160"/>
        </w:tabs>
        <w:suppressAutoHyphens w:val="0"/>
        <w:spacing w:before="0"/>
        <w:ind w:left="1418" w:hanging="851"/>
        <w:rPr>
          <w:rFonts w:ascii="Arial" w:hAnsi="Arial" w:cs="Arial"/>
          <w:sz w:val="22"/>
          <w:szCs w:val="22"/>
        </w:rPr>
      </w:pPr>
      <w:r w:rsidRPr="00B369AD">
        <w:rPr>
          <w:rFonts w:ascii="Arial" w:hAnsi="Arial" w:cs="Arial"/>
          <w:sz w:val="22"/>
          <w:szCs w:val="22"/>
        </w:rPr>
        <w:t>Piedāvājums jāsagatavo tā, lai nekādā veidā netiktu apdraudēta EIS</w:t>
      </w:r>
      <w:r>
        <w:rPr>
          <w:rFonts w:ascii="Arial" w:hAnsi="Arial" w:cs="Arial"/>
          <w:sz w:val="22"/>
          <w:szCs w:val="22"/>
        </w:rPr>
        <w:t> </w:t>
      </w:r>
      <w:r w:rsidRPr="00B369AD">
        <w:rPr>
          <w:rFonts w:ascii="Arial" w:hAnsi="Arial" w:cs="Arial"/>
          <w:sz w:val="22"/>
          <w:szCs w:val="22"/>
        </w:rPr>
        <w:t>e</w:t>
      </w:r>
      <w:r>
        <w:rPr>
          <w:rFonts w:ascii="Arial" w:hAnsi="Arial" w:cs="Arial"/>
          <w:sz w:val="22"/>
          <w:szCs w:val="22"/>
        </w:rPr>
        <w:noBreakHyphen/>
      </w:r>
      <w:r w:rsidRPr="00B369AD">
        <w:rPr>
          <w:rFonts w:ascii="Arial" w:hAnsi="Arial" w:cs="Arial"/>
          <w:sz w:val="22"/>
          <w:szCs w:val="22"/>
        </w:rPr>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7C5F0CFE" w14:textId="77777777" w:rsidR="00551472" w:rsidRPr="00F04518" w:rsidRDefault="00551472" w:rsidP="005D062A">
      <w:pPr>
        <w:pStyle w:val="Pamatteksts"/>
        <w:numPr>
          <w:ilvl w:val="3"/>
          <w:numId w:val="13"/>
        </w:numPr>
        <w:tabs>
          <w:tab w:val="num" w:pos="2127"/>
          <w:tab w:val="num" w:pos="2160"/>
        </w:tabs>
        <w:suppressAutoHyphens w:val="0"/>
        <w:spacing w:before="0"/>
        <w:ind w:left="1418" w:hanging="851"/>
        <w:rPr>
          <w:rFonts w:ascii="Arial" w:hAnsi="Arial" w:cs="Arial"/>
          <w:sz w:val="22"/>
          <w:szCs w:val="22"/>
        </w:rPr>
      </w:pPr>
      <w:r w:rsidRPr="00B369AD">
        <w:rPr>
          <w:rFonts w:ascii="Arial" w:hAnsi="Arial" w:cs="Arial"/>
          <w:sz w:val="22"/>
          <w:szCs w:val="22"/>
        </w:rPr>
        <w:t xml:space="preserve">Piedāvājuma dokumentiem jābūt skaidri salasāmiem, lai izvairītos no jebkādiem pārpratumiem. Vārdiem </w:t>
      </w:r>
      <w:r w:rsidRPr="00F04518">
        <w:rPr>
          <w:rFonts w:ascii="Arial" w:hAnsi="Arial" w:cs="Arial"/>
          <w:sz w:val="22"/>
          <w:szCs w:val="22"/>
        </w:rPr>
        <w:t>un skaitļiem jābūt bez iestarpinājumiem vai labojumiem. Ja pastāvēs jebkāda veida pretrunas starp skaitlisko vērtību apzīmējumiem ar vārdiem un skaitļiem, noteicošais būs apzīmējums ar vārdiem</w:t>
      </w:r>
      <w:r w:rsidRPr="00F04518">
        <w:rPr>
          <w:rFonts w:ascii="Arial" w:hAnsi="Arial" w:cs="Arial"/>
          <w:sz w:val="22"/>
        </w:rPr>
        <w:t>.</w:t>
      </w:r>
    </w:p>
    <w:bookmarkEnd w:id="15"/>
    <w:p w14:paraId="337C1593" w14:textId="77777777" w:rsidR="001512C9" w:rsidRPr="00F04518" w:rsidRDefault="001512C9">
      <w:pPr>
        <w:jc w:val="both"/>
        <w:rPr>
          <w:rFonts w:ascii="Arial" w:hAnsi="Arial" w:cs="Arial"/>
          <w:sz w:val="22"/>
        </w:rPr>
      </w:pPr>
    </w:p>
    <w:p w14:paraId="3A546731" w14:textId="70C3B69C" w:rsidR="009A1BDB" w:rsidRPr="00F04518" w:rsidRDefault="001512C9">
      <w:pPr>
        <w:numPr>
          <w:ilvl w:val="1"/>
          <w:numId w:val="5"/>
        </w:numPr>
        <w:tabs>
          <w:tab w:val="clear" w:pos="720"/>
          <w:tab w:val="num" w:pos="567"/>
        </w:tabs>
        <w:jc w:val="both"/>
        <w:rPr>
          <w:rFonts w:ascii="Arial" w:hAnsi="Arial" w:cs="Arial"/>
          <w:b/>
          <w:sz w:val="22"/>
        </w:rPr>
      </w:pPr>
      <w:bookmarkStart w:id="16" w:name="_Hlk209444111"/>
      <w:r w:rsidRPr="00F04518">
        <w:rPr>
          <w:rFonts w:ascii="Arial" w:hAnsi="Arial" w:cs="Arial"/>
          <w:b/>
          <w:sz w:val="22"/>
        </w:rPr>
        <w:t xml:space="preserve">Piedāvājuma </w:t>
      </w:r>
      <w:bookmarkEnd w:id="16"/>
      <w:r w:rsidRPr="00F04518">
        <w:rPr>
          <w:rFonts w:ascii="Arial" w:hAnsi="Arial" w:cs="Arial"/>
          <w:b/>
          <w:sz w:val="22"/>
        </w:rPr>
        <w:t>iesniedzēja saistības</w:t>
      </w:r>
    </w:p>
    <w:p w14:paraId="709A20EE" w14:textId="146F10AC" w:rsidR="00992F0C" w:rsidRPr="00C64974" w:rsidRDefault="00992F0C" w:rsidP="00992F0C">
      <w:pPr>
        <w:ind w:firstLine="567"/>
        <w:jc w:val="both"/>
        <w:rPr>
          <w:rFonts w:ascii="Arial" w:eastAsia="Arial" w:hAnsi="Arial" w:cs="Arial"/>
          <w:sz w:val="22"/>
          <w:szCs w:val="22"/>
        </w:rPr>
      </w:pPr>
      <w:r>
        <w:rPr>
          <w:rFonts w:ascii="Arial" w:eastAsia="Arial" w:hAnsi="Arial" w:cs="Arial"/>
          <w:sz w:val="22"/>
          <w:szCs w:val="22"/>
        </w:rPr>
        <w:t>Iesniegtais konkursa pretendenta piedāvājums apliecina pilnīgu konkursa nolikuma akceptēšanu un</w:t>
      </w:r>
      <w:r w:rsidR="0065670E">
        <w:rPr>
          <w:rFonts w:ascii="Arial" w:eastAsia="Arial" w:hAnsi="Arial" w:cs="Arial"/>
          <w:sz w:val="22"/>
          <w:szCs w:val="22"/>
        </w:rPr>
        <w:t>,</w:t>
      </w:r>
      <w:r>
        <w:rPr>
          <w:rFonts w:ascii="Arial" w:eastAsia="Arial" w:hAnsi="Arial" w:cs="Arial"/>
          <w:sz w:val="22"/>
          <w:szCs w:val="22"/>
        </w:rPr>
        <w:t xml:space="preserve"> uzvaras gadījumā</w:t>
      </w:r>
      <w:r w:rsidR="0065670E">
        <w:rPr>
          <w:rFonts w:ascii="Arial" w:eastAsia="Arial" w:hAnsi="Arial" w:cs="Arial"/>
          <w:sz w:val="22"/>
          <w:szCs w:val="22"/>
        </w:rPr>
        <w:t>,</w:t>
      </w:r>
      <w:r>
        <w:rPr>
          <w:rFonts w:ascii="Arial" w:eastAsia="Arial" w:hAnsi="Arial" w:cs="Arial"/>
          <w:sz w:val="22"/>
          <w:szCs w:val="22"/>
        </w:rPr>
        <w:t xml:space="preserve"> gatavību parakstīt</w:t>
      </w:r>
      <w:r w:rsidR="00303F3F">
        <w:rPr>
          <w:rFonts w:ascii="Arial" w:eastAsia="Arial" w:hAnsi="Arial" w:cs="Arial"/>
          <w:sz w:val="22"/>
          <w:szCs w:val="22"/>
        </w:rPr>
        <w:t xml:space="preserve"> </w:t>
      </w:r>
      <w:r w:rsidR="00303F3F" w:rsidRPr="00C64974">
        <w:rPr>
          <w:rFonts w:ascii="Arial" w:eastAsia="Arial" w:hAnsi="Arial" w:cs="Arial"/>
          <w:sz w:val="22"/>
          <w:szCs w:val="22"/>
        </w:rPr>
        <w:t>iepirkuma līgumu</w:t>
      </w:r>
      <w:r w:rsidR="0065670E" w:rsidRPr="00C64974">
        <w:rPr>
          <w:rFonts w:ascii="Arial" w:eastAsia="Arial" w:hAnsi="Arial" w:cs="Arial"/>
          <w:sz w:val="22"/>
          <w:szCs w:val="22"/>
        </w:rPr>
        <w:t xml:space="preserve"> tādā redakcijā, kāda publicēta iepirkuma profilā EIS (</w:t>
      </w:r>
      <w:r w:rsidRPr="00C64974">
        <w:rPr>
          <w:rFonts w:ascii="Arial" w:eastAsia="Arial" w:hAnsi="Arial" w:cs="Arial"/>
          <w:sz w:val="22"/>
          <w:szCs w:val="22"/>
        </w:rPr>
        <w:t>nolikuma 2.pielikum</w:t>
      </w:r>
      <w:r w:rsidR="0065670E" w:rsidRPr="00C64974">
        <w:rPr>
          <w:rFonts w:ascii="Arial" w:eastAsia="Arial" w:hAnsi="Arial" w:cs="Arial"/>
          <w:sz w:val="22"/>
          <w:szCs w:val="22"/>
        </w:rPr>
        <w:t>s).</w:t>
      </w:r>
      <w:r w:rsidRPr="00C64974">
        <w:rPr>
          <w:rFonts w:ascii="Arial" w:eastAsia="Arial" w:hAnsi="Arial" w:cs="Arial"/>
          <w:sz w:val="22"/>
          <w:szCs w:val="22"/>
        </w:rPr>
        <w:t xml:space="preserve"> </w:t>
      </w:r>
    </w:p>
    <w:p w14:paraId="63EE4B30" w14:textId="77777777" w:rsidR="00992F0C" w:rsidRDefault="00992F0C" w:rsidP="00992F0C">
      <w:pPr>
        <w:ind w:firstLine="567"/>
        <w:jc w:val="both"/>
        <w:rPr>
          <w:rFonts w:ascii="Arial" w:eastAsia="Arial" w:hAnsi="Arial" w:cs="Arial"/>
          <w:sz w:val="22"/>
          <w:szCs w:val="22"/>
        </w:rPr>
      </w:pPr>
      <w:r>
        <w:rPr>
          <w:rFonts w:ascii="Arial" w:eastAsia="Arial" w:hAnsi="Arial" w:cs="Arial"/>
          <w:sz w:val="22"/>
          <w:szCs w:val="22"/>
        </w:rPr>
        <w:t xml:space="preserve">Līdz konkursa piedāvājuma iesniegšanas termiņa beigām ikviens pretendents var mainīt vai atsaukt savu piedāvājumu. Atsaukšanai ir bezierunu raksturs, un tā izslēdz tālāku līdzdalību </w:t>
      </w:r>
      <w:r>
        <w:rPr>
          <w:rFonts w:ascii="Arial" w:eastAsia="Arial" w:hAnsi="Arial" w:cs="Arial"/>
          <w:sz w:val="22"/>
          <w:szCs w:val="22"/>
        </w:rPr>
        <w:lastRenderedPageBreak/>
        <w:t>konkursā. Katrs pretendents kā ģenerāluzņēmējs konkursā var piedalīties tikai ar vienu piedāvājumu (vienu piedāvājuma variantu).</w:t>
      </w:r>
    </w:p>
    <w:p w14:paraId="30581C9C" w14:textId="01B4EA74" w:rsidR="00992F0C" w:rsidRDefault="00992F0C" w:rsidP="00A74CED">
      <w:pPr>
        <w:ind w:firstLine="567"/>
        <w:jc w:val="both"/>
        <w:rPr>
          <w:rFonts w:ascii="Arial" w:eastAsia="Arial" w:hAnsi="Arial" w:cs="Arial"/>
          <w:sz w:val="22"/>
          <w:szCs w:val="22"/>
        </w:rPr>
      </w:pPr>
      <w:r>
        <w:rPr>
          <w:rFonts w:ascii="Arial" w:eastAsia="Arial" w:hAnsi="Arial" w:cs="Arial"/>
          <w:sz w:val="22"/>
          <w:szCs w:val="22"/>
        </w:rPr>
        <w:t>Pretendents maksā par visiem izdevumiem, kas saistīti ar viņa piedāvājuma sagatavošanu un iesniegšanu</w:t>
      </w:r>
      <w:r w:rsidR="00A96DF4">
        <w:rPr>
          <w:rFonts w:ascii="Arial" w:eastAsia="Arial" w:hAnsi="Arial" w:cs="Arial"/>
          <w:sz w:val="22"/>
          <w:szCs w:val="22"/>
        </w:rPr>
        <w:t>.</w:t>
      </w:r>
      <w:r>
        <w:rPr>
          <w:rFonts w:ascii="Arial" w:eastAsia="Arial" w:hAnsi="Arial" w:cs="Arial"/>
          <w:sz w:val="22"/>
          <w:szCs w:val="22"/>
        </w:rPr>
        <w:t xml:space="preserve"> </w:t>
      </w:r>
      <w:r w:rsidR="00A96DF4">
        <w:rPr>
          <w:rFonts w:ascii="Arial" w:eastAsia="Arial" w:hAnsi="Arial" w:cs="Arial"/>
          <w:sz w:val="22"/>
          <w:szCs w:val="22"/>
        </w:rPr>
        <w:t>K</w:t>
      </w:r>
      <w:r>
        <w:rPr>
          <w:rFonts w:ascii="Arial" w:eastAsia="Arial" w:hAnsi="Arial" w:cs="Arial"/>
          <w:sz w:val="22"/>
          <w:szCs w:val="22"/>
        </w:rPr>
        <w:t>onkursa organizētājs nav atbildīgs par šādiem pretendenta izdevumiem un tie netiek atmaksāti.</w:t>
      </w:r>
    </w:p>
    <w:p w14:paraId="551AB332" w14:textId="77777777" w:rsidR="00B53DDD" w:rsidRDefault="00B53DDD" w:rsidP="00A74CED">
      <w:pPr>
        <w:ind w:firstLine="567"/>
        <w:jc w:val="both"/>
        <w:rPr>
          <w:rFonts w:ascii="Arial" w:eastAsia="Arial" w:hAnsi="Arial" w:cs="Arial"/>
          <w:sz w:val="22"/>
          <w:szCs w:val="22"/>
        </w:rPr>
      </w:pPr>
    </w:p>
    <w:p w14:paraId="296D56EA" w14:textId="5296F47F" w:rsidR="001512C9" w:rsidRPr="003A2BBB" w:rsidRDefault="001512C9">
      <w:pPr>
        <w:pStyle w:val="Sarakstarindkopa"/>
        <w:numPr>
          <w:ilvl w:val="0"/>
          <w:numId w:val="5"/>
        </w:numPr>
        <w:tabs>
          <w:tab w:val="clear" w:pos="540"/>
        </w:tabs>
        <w:spacing w:after="0" w:line="240" w:lineRule="auto"/>
        <w:ind w:left="567" w:hanging="397"/>
        <w:jc w:val="center"/>
        <w:rPr>
          <w:rFonts w:ascii="Arial" w:hAnsi="Arial" w:cs="Arial"/>
        </w:rPr>
      </w:pPr>
      <w:bookmarkStart w:id="17" w:name="_Hlk129850845"/>
      <w:r w:rsidRPr="00CD6223">
        <w:rPr>
          <w:rFonts w:ascii="Arial" w:hAnsi="Arial" w:cs="Arial"/>
          <w:b/>
        </w:rPr>
        <w:t>Konkursa piedāvājuma saturs</w:t>
      </w:r>
    </w:p>
    <w:p w14:paraId="4C7062CB" w14:textId="77777777" w:rsidR="003A2BBB" w:rsidRPr="003A2BBB" w:rsidRDefault="003A2BBB" w:rsidP="003A2BBB">
      <w:pPr>
        <w:ind w:left="170"/>
        <w:rPr>
          <w:rFonts w:ascii="Arial" w:hAnsi="Arial" w:cs="Arial"/>
        </w:rPr>
      </w:pPr>
    </w:p>
    <w:p w14:paraId="62AC2A32" w14:textId="246C0BFF" w:rsidR="001512C9" w:rsidRPr="00007F4B" w:rsidRDefault="001512C9">
      <w:pPr>
        <w:ind w:firstLine="720"/>
        <w:jc w:val="both"/>
        <w:rPr>
          <w:rFonts w:ascii="Arial" w:hAnsi="Arial" w:cs="Arial"/>
          <w:sz w:val="22"/>
        </w:rPr>
      </w:pPr>
      <w:r w:rsidRPr="00007F4B">
        <w:rPr>
          <w:rFonts w:ascii="Arial" w:hAnsi="Arial" w:cs="Arial"/>
          <w:sz w:val="22"/>
        </w:rPr>
        <w:t>Lai piedalītos konkursā</w:t>
      </w:r>
      <w:r w:rsidR="00A93F37">
        <w:rPr>
          <w:rFonts w:ascii="Arial" w:hAnsi="Arial" w:cs="Arial"/>
          <w:sz w:val="22"/>
        </w:rPr>
        <w:t>,</w:t>
      </w:r>
      <w:r w:rsidRPr="00007F4B">
        <w:rPr>
          <w:rFonts w:ascii="Arial" w:hAnsi="Arial" w:cs="Arial"/>
          <w:sz w:val="22"/>
        </w:rPr>
        <w:t xml:space="preserve"> pretendentam ir jāiesniedz šāda informācija un dokumenti:</w:t>
      </w:r>
    </w:p>
    <w:p w14:paraId="01DB9C2E" w14:textId="77777777" w:rsidR="001512C9" w:rsidRPr="00007F4B" w:rsidRDefault="001512C9">
      <w:pPr>
        <w:ind w:firstLine="720"/>
        <w:jc w:val="both"/>
        <w:rPr>
          <w:rFonts w:ascii="Arial" w:hAnsi="Arial" w:cs="Arial"/>
          <w:sz w:val="22"/>
        </w:rPr>
      </w:pPr>
    </w:p>
    <w:p w14:paraId="61034648" w14:textId="5B34AAE1" w:rsidR="001512C9" w:rsidRPr="00007F4B" w:rsidRDefault="001512C9">
      <w:pPr>
        <w:numPr>
          <w:ilvl w:val="1"/>
          <w:numId w:val="5"/>
        </w:numPr>
        <w:tabs>
          <w:tab w:val="clear" w:pos="720"/>
          <w:tab w:val="num" w:pos="567"/>
        </w:tabs>
        <w:jc w:val="both"/>
        <w:rPr>
          <w:rFonts w:ascii="Arial" w:hAnsi="Arial" w:cs="Arial"/>
          <w:sz w:val="22"/>
        </w:rPr>
      </w:pPr>
      <w:bookmarkStart w:id="18" w:name="_Hlk158107135"/>
      <w:r w:rsidRPr="00007F4B">
        <w:rPr>
          <w:rFonts w:ascii="Arial" w:hAnsi="Arial" w:cs="Arial"/>
          <w:b/>
          <w:sz w:val="22"/>
        </w:rPr>
        <w:t>Pretendenta kvalifikāciju apstiprinošie dokumenti</w:t>
      </w:r>
    </w:p>
    <w:p w14:paraId="55AC337D" w14:textId="77777777" w:rsidR="001512C9" w:rsidRPr="00B65D25" w:rsidRDefault="001512C9" w:rsidP="008411EA">
      <w:pPr>
        <w:numPr>
          <w:ilvl w:val="2"/>
          <w:numId w:val="3"/>
        </w:numPr>
        <w:tabs>
          <w:tab w:val="left" w:pos="1418"/>
        </w:tabs>
        <w:spacing w:after="120"/>
        <w:ind w:left="709" w:hanging="709"/>
        <w:jc w:val="both"/>
        <w:rPr>
          <w:rFonts w:ascii="Arial" w:hAnsi="Arial" w:cs="Arial"/>
          <w:sz w:val="22"/>
          <w:szCs w:val="22"/>
        </w:rPr>
      </w:pPr>
      <w:r w:rsidRPr="00007F4B">
        <w:rPr>
          <w:rFonts w:ascii="Arial" w:hAnsi="Arial" w:cs="Arial"/>
          <w:sz w:val="22"/>
        </w:rPr>
        <w:t xml:space="preserve">Pretendenta paraksttiesīgās amatpersonas vai Pretendenta atbilstoši pilnvarotās </w:t>
      </w:r>
      <w:r w:rsidRPr="00B65D25">
        <w:rPr>
          <w:rFonts w:ascii="Arial" w:hAnsi="Arial" w:cs="Arial"/>
          <w:sz w:val="22"/>
        </w:rPr>
        <w:t xml:space="preserve">personas parakstīts pieteikums par gatavību piedalīties un izpildīt visas konkursa nolikumā un tā pielikumos noteiktās prasības un apliecinājums, ka visa konkursa piedāvājumā sniegtā informācija atbilst patiesībai (veidlapa konkursa </w:t>
      </w:r>
      <w:r w:rsidRPr="00BD3F69">
        <w:rPr>
          <w:rFonts w:ascii="Arial" w:hAnsi="Arial" w:cs="Arial"/>
          <w:sz w:val="22"/>
        </w:rPr>
        <w:t xml:space="preserve">nolikuma </w:t>
      </w:r>
      <w:r w:rsidR="00BA61CC" w:rsidRPr="00BD3F69">
        <w:rPr>
          <w:rFonts w:ascii="Arial" w:hAnsi="Arial" w:cs="Arial"/>
          <w:sz w:val="22"/>
        </w:rPr>
        <w:t>3.</w:t>
      </w:r>
      <w:r w:rsidRPr="00BD3F69">
        <w:rPr>
          <w:rFonts w:ascii="Arial" w:hAnsi="Arial" w:cs="Arial"/>
          <w:sz w:val="22"/>
        </w:rPr>
        <w:t>pielikumā)</w:t>
      </w:r>
      <w:r w:rsidRPr="00273687">
        <w:rPr>
          <w:rFonts w:ascii="Arial" w:hAnsi="Arial" w:cs="Arial"/>
          <w:sz w:val="22"/>
        </w:rPr>
        <w:t xml:space="preserve"> un</w:t>
      </w:r>
      <w:r w:rsidRPr="00B65D25">
        <w:rPr>
          <w:rFonts w:ascii="Arial" w:hAnsi="Arial" w:cs="Arial"/>
          <w:sz w:val="22"/>
        </w:rPr>
        <w:t xml:space="preserve"> pretendents uzvaras gadījumā ir gatavs parakstīt konkursa </w:t>
      </w:r>
      <w:r w:rsidRPr="00BD3F69">
        <w:rPr>
          <w:rFonts w:ascii="Arial" w:hAnsi="Arial" w:cs="Arial"/>
          <w:sz w:val="22"/>
        </w:rPr>
        <w:t xml:space="preserve">nolikuma </w:t>
      </w:r>
      <w:r w:rsidR="00BA61CC" w:rsidRPr="00BD3F69">
        <w:rPr>
          <w:rFonts w:ascii="Arial" w:hAnsi="Arial" w:cs="Arial"/>
          <w:sz w:val="22"/>
        </w:rPr>
        <w:t>2.</w:t>
      </w:r>
      <w:r w:rsidRPr="00BD3F69">
        <w:rPr>
          <w:rFonts w:ascii="Arial" w:hAnsi="Arial" w:cs="Arial"/>
          <w:sz w:val="22"/>
        </w:rPr>
        <w:t>pielikumā pievienoto</w:t>
      </w:r>
      <w:r w:rsidRPr="00B65D25">
        <w:rPr>
          <w:rFonts w:ascii="Arial" w:hAnsi="Arial" w:cs="Arial"/>
          <w:sz w:val="22"/>
        </w:rPr>
        <w:t xml:space="preserve"> līgumu piedāvātajā redakcijā.</w:t>
      </w:r>
    </w:p>
    <w:p w14:paraId="4A403281" w14:textId="78521F8A" w:rsidR="001512C9" w:rsidRPr="00CF548E" w:rsidRDefault="009117A5" w:rsidP="008411EA">
      <w:pPr>
        <w:numPr>
          <w:ilvl w:val="2"/>
          <w:numId w:val="3"/>
        </w:numPr>
        <w:tabs>
          <w:tab w:val="left" w:pos="1418"/>
        </w:tabs>
        <w:ind w:left="709" w:hanging="709"/>
        <w:jc w:val="both"/>
        <w:rPr>
          <w:rFonts w:ascii="Arial" w:hAnsi="Arial" w:cs="Arial"/>
          <w:sz w:val="22"/>
          <w:szCs w:val="22"/>
        </w:rPr>
      </w:pPr>
      <w:r>
        <w:rPr>
          <w:rFonts w:ascii="Arial" w:hAnsi="Arial" w:cs="Arial"/>
          <w:sz w:val="22"/>
          <w:szCs w:val="22"/>
        </w:rPr>
        <w:t>P</w:t>
      </w:r>
      <w:r w:rsidR="001512C9" w:rsidRPr="00B65D25">
        <w:rPr>
          <w:rFonts w:ascii="Arial" w:hAnsi="Arial" w:cs="Arial"/>
          <w:sz w:val="22"/>
          <w:szCs w:val="22"/>
        </w:rPr>
        <w:t>ilnvara, ja piedāvājumu paraksta Pretendenta pilnvarotā persona</w:t>
      </w:r>
      <w:r>
        <w:rPr>
          <w:rFonts w:ascii="Arial" w:hAnsi="Arial" w:cs="Arial"/>
          <w:sz w:val="22"/>
          <w:szCs w:val="22"/>
        </w:rPr>
        <w:t>.</w:t>
      </w:r>
    </w:p>
    <w:p w14:paraId="1BDE4E84" w14:textId="06D29F50" w:rsidR="0057616D" w:rsidRPr="004A3D34" w:rsidRDefault="00A86BAC" w:rsidP="008411EA">
      <w:pPr>
        <w:numPr>
          <w:ilvl w:val="2"/>
          <w:numId w:val="3"/>
        </w:numPr>
        <w:tabs>
          <w:tab w:val="left" w:pos="1418"/>
        </w:tabs>
        <w:ind w:left="709" w:hanging="709"/>
        <w:jc w:val="both"/>
        <w:rPr>
          <w:rFonts w:ascii="Arial" w:hAnsi="Arial" w:cs="Arial"/>
          <w:sz w:val="22"/>
          <w:szCs w:val="22"/>
        </w:rPr>
      </w:pPr>
      <w:r w:rsidRPr="00CF548E">
        <w:rPr>
          <w:rFonts w:ascii="Arial" w:hAnsi="Arial" w:cs="Arial"/>
          <w:sz w:val="22"/>
          <w:szCs w:val="22"/>
        </w:rPr>
        <w:t>Ja piedāvājumu iesniedz piegādātāju apvienība, piedāvājumam pievieno visu apvienības d</w:t>
      </w:r>
      <w:r w:rsidR="00B83595">
        <w:rPr>
          <w:rFonts w:ascii="Arial" w:hAnsi="Arial" w:cs="Arial"/>
          <w:sz w:val="22"/>
          <w:szCs w:val="22"/>
        </w:rPr>
        <w:t>alībnieku parakstītu vienošanos</w:t>
      </w:r>
      <w:r w:rsidRPr="00CF548E">
        <w:rPr>
          <w:rFonts w:ascii="Arial" w:hAnsi="Arial" w:cs="Arial"/>
          <w:sz w:val="22"/>
          <w:szCs w:val="22"/>
        </w:rPr>
        <w:t xml:space="preserve"> par kopīga piedāvājuma iesniegšanu. Vienošanās dokumentā jānorāda arī </w:t>
      </w:r>
      <w:bookmarkStart w:id="19" w:name="OLE_LINK2"/>
      <w:bookmarkStart w:id="20" w:name="OLE_LINK1"/>
      <w:r w:rsidRPr="00CF548E">
        <w:rPr>
          <w:rFonts w:ascii="Arial" w:hAnsi="Arial" w:cs="Arial"/>
          <w:sz w:val="22"/>
          <w:szCs w:val="22"/>
        </w:rPr>
        <w:t xml:space="preserve">katra piegādātāju </w:t>
      </w:r>
      <w:r w:rsidRPr="0033746E">
        <w:rPr>
          <w:rFonts w:ascii="Arial" w:hAnsi="Arial" w:cs="Arial"/>
          <w:sz w:val="22"/>
          <w:szCs w:val="22"/>
        </w:rPr>
        <w:t>apvienības dalībnieka</w:t>
      </w:r>
      <w:bookmarkEnd w:id="19"/>
      <w:bookmarkEnd w:id="20"/>
      <w:r w:rsidRPr="0033746E">
        <w:rPr>
          <w:rFonts w:ascii="Arial" w:hAnsi="Arial" w:cs="Arial"/>
          <w:sz w:val="22"/>
          <w:szCs w:val="22"/>
        </w:rPr>
        <w:t xml:space="preserve"> </w:t>
      </w:r>
      <w:r w:rsidRPr="00A73CB0">
        <w:rPr>
          <w:rFonts w:ascii="Arial" w:hAnsi="Arial" w:cs="Arial"/>
          <w:sz w:val="22"/>
          <w:szCs w:val="22"/>
        </w:rPr>
        <w:t xml:space="preserve">veicamo </w:t>
      </w:r>
      <w:r w:rsidRPr="004A3D34">
        <w:rPr>
          <w:rFonts w:ascii="Arial" w:hAnsi="Arial" w:cs="Arial"/>
          <w:sz w:val="22"/>
          <w:szCs w:val="22"/>
        </w:rPr>
        <w:t>darba daļu līguma izpildē</w:t>
      </w:r>
      <w:r w:rsidR="001512C9" w:rsidRPr="004A3D34">
        <w:rPr>
          <w:rFonts w:ascii="Arial" w:hAnsi="Arial" w:cs="Arial"/>
          <w:sz w:val="22"/>
          <w:szCs w:val="22"/>
        </w:rPr>
        <w:t>.</w:t>
      </w:r>
    </w:p>
    <w:bookmarkEnd w:id="18"/>
    <w:p w14:paraId="6881345A" w14:textId="49234B9B" w:rsidR="00991132" w:rsidRPr="007645F6" w:rsidRDefault="00991132" w:rsidP="008411EA">
      <w:pPr>
        <w:numPr>
          <w:ilvl w:val="2"/>
          <w:numId w:val="3"/>
        </w:numPr>
        <w:ind w:left="709" w:hanging="709"/>
        <w:jc w:val="both"/>
        <w:rPr>
          <w:rFonts w:ascii="Arial" w:hAnsi="Arial" w:cs="Arial"/>
          <w:sz w:val="22"/>
          <w:szCs w:val="22"/>
        </w:rPr>
      </w:pPr>
      <w:r w:rsidRPr="007645F6">
        <w:rPr>
          <w:rFonts w:ascii="Arial" w:hAnsi="Arial" w:cs="Arial"/>
          <w:sz w:val="22"/>
          <w:szCs w:val="22"/>
        </w:rPr>
        <w:t xml:space="preserve">Apliecinājums par darbu izpildē iesaistāmajiem </w:t>
      </w:r>
      <w:r w:rsidRPr="007645F6">
        <w:rPr>
          <w:rFonts w:ascii="Arial" w:hAnsi="Arial" w:cs="Arial"/>
          <w:sz w:val="22"/>
          <w:szCs w:val="22"/>
          <w:u w:val="single"/>
        </w:rPr>
        <w:t>nepieciešamajiem sertificētajiem speciālistiem</w:t>
      </w:r>
      <w:r w:rsidRPr="007645F6">
        <w:rPr>
          <w:rFonts w:ascii="Arial" w:hAnsi="Arial" w:cs="Arial"/>
          <w:sz w:val="22"/>
          <w:szCs w:val="22"/>
        </w:rPr>
        <w:t xml:space="preserve"> (veidlapa konkursa nolikuma </w:t>
      </w:r>
      <w:r w:rsidR="00102697" w:rsidRPr="007645F6">
        <w:rPr>
          <w:rFonts w:ascii="Arial" w:hAnsi="Arial" w:cs="Arial"/>
          <w:sz w:val="22"/>
          <w:szCs w:val="22"/>
        </w:rPr>
        <w:t>7</w:t>
      </w:r>
      <w:r w:rsidRPr="007645F6">
        <w:rPr>
          <w:rFonts w:ascii="Arial" w:hAnsi="Arial" w:cs="Arial"/>
          <w:sz w:val="22"/>
          <w:szCs w:val="22"/>
        </w:rPr>
        <w:t>.pielikumā):</w:t>
      </w:r>
    </w:p>
    <w:p w14:paraId="3FC23DE8" w14:textId="77777777" w:rsidR="00991132" w:rsidRPr="007645F6" w:rsidRDefault="00991132" w:rsidP="00154F85">
      <w:pPr>
        <w:numPr>
          <w:ilvl w:val="0"/>
          <w:numId w:val="30"/>
        </w:numPr>
        <w:ind w:left="709" w:hanging="283"/>
        <w:jc w:val="both"/>
        <w:rPr>
          <w:rFonts w:ascii="Arial" w:hAnsi="Arial" w:cs="Arial"/>
          <w:sz w:val="22"/>
          <w:szCs w:val="22"/>
        </w:rPr>
      </w:pPr>
      <w:bookmarkStart w:id="21" w:name="_Hlk187416636"/>
      <w:bookmarkStart w:id="22" w:name="_Hlk197691866"/>
      <w:r w:rsidRPr="007645F6">
        <w:rPr>
          <w:rFonts w:ascii="Arial" w:hAnsi="Arial" w:cs="Arial"/>
          <w:sz w:val="22"/>
          <w:szCs w:val="22"/>
        </w:rPr>
        <w:t>vismaz viens būvspeciālists ceļu būvdarbu vadīšana un būvuzraudzība</w:t>
      </w:r>
      <w:bookmarkEnd w:id="21"/>
      <w:r w:rsidRPr="007645F6">
        <w:rPr>
          <w:rFonts w:ascii="Arial" w:hAnsi="Arial" w:cs="Arial"/>
          <w:sz w:val="22"/>
          <w:szCs w:val="22"/>
        </w:rPr>
        <w:t>;</w:t>
      </w:r>
    </w:p>
    <w:p w14:paraId="19CDC5A0" w14:textId="77777777" w:rsidR="00991132" w:rsidRPr="007645F6" w:rsidRDefault="00991132" w:rsidP="00154F85">
      <w:pPr>
        <w:numPr>
          <w:ilvl w:val="0"/>
          <w:numId w:val="30"/>
        </w:numPr>
        <w:ind w:left="709" w:hanging="283"/>
        <w:jc w:val="both"/>
        <w:rPr>
          <w:rFonts w:ascii="Arial" w:hAnsi="Arial" w:cs="Arial"/>
          <w:sz w:val="22"/>
          <w:szCs w:val="22"/>
        </w:rPr>
      </w:pPr>
      <w:r w:rsidRPr="007645F6">
        <w:rPr>
          <w:rFonts w:ascii="Arial" w:hAnsi="Arial" w:cs="Arial"/>
          <w:sz w:val="22"/>
          <w:szCs w:val="22"/>
        </w:rPr>
        <w:t>vismaz viens būvspeciālists</w:t>
      </w:r>
      <w:r w:rsidRPr="007645F6">
        <w:rPr>
          <w:rFonts w:ascii="Arial" w:hAnsi="Arial"/>
          <w:sz w:val="22"/>
          <w:szCs w:val="22"/>
        </w:rPr>
        <w:t xml:space="preserve"> ūdensapgādes un kanalizācijas sistēmu (ieskaitot ugunsdzēsības sistēmas) būvdarbu vadīšana un būvuzraudzība;</w:t>
      </w:r>
    </w:p>
    <w:p w14:paraId="06234486" w14:textId="77777777" w:rsidR="00991132" w:rsidRPr="007645F6" w:rsidRDefault="00991132" w:rsidP="00154F85">
      <w:pPr>
        <w:numPr>
          <w:ilvl w:val="0"/>
          <w:numId w:val="30"/>
        </w:numPr>
        <w:ind w:left="709" w:hanging="283"/>
        <w:jc w:val="both"/>
        <w:rPr>
          <w:rFonts w:ascii="Arial" w:hAnsi="Arial" w:cs="Arial"/>
          <w:sz w:val="22"/>
          <w:szCs w:val="22"/>
        </w:rPr>
      </w:pPr>
      <w:r w:rsidRPr="007645F6">
        <w:rPr>
          <w:rFonts w:ascii="Arial" w:hAnsi="Arial" w:cs="Arial"/>
          <w:sz w:val="22"/>
          <w:szCs w:val="22"/>
        </w:rPr>
        <w:t>vismaz viens būvspeciālists</w:t>
      </w:r>
      <w:r w:rsidRPr="007645F6">
        <w:rPr>
          <w:rFonts w:ascii="Arial" w:hAnsi="Arial"/>
          <w:sz w:val="22"/>
          <w:szCs w:val="22"/>
        </w:rPr>
        <w:t xml:space="preserve"> elektronisko sakaru sistēmu un tīklu būvdarbu vadīšana un būvuzraudzība;</w:t>
      </w:r>
    </w:p>
    <w:p w14:paraId="12088167" w14:textId="77777777" w:rsidR="00991132" w:rsidRPr="007645F6" w:rsidRDefault="00991132" w:rsidP="00154F85">
      <w:pPr>
        <w:numPr>
          <w:ilvl w:val="0"/>
          <w:numId w:val="30"/>
        </w:numPr>
        <w:ind w:left="709" w:hanging="283"/>
        <w:jc w:val="both"/>
        <w:rPr>
          <w:rFonts w:ascii="Arial" w:hAnsi="Arial" w:cs="Arial"/>
          <w:sz w:val="22"/>
          <w:szCs w:val="22"/>
        </w:rPr>
      </w:pPr>
      <w:r w:rsidRPr="007645F6">
        <w:rPr>
          <w:rFonts w:ascii="Arial" w:hAnsi="Arial" w:cs="Arial"/>
          <w:sz w:val="22"/>
          <w:szCs w:val="22"/>
        </w:rPr>
        <w:t>vismaz viens būvspeciālists</w:t>
      </w:r>
      <w:r w:rsidRPr="007645F6">
        <w:rPr>
          <w:rFonts w:ascii="Arial" w:hAnsi="Arial"/>
          <w:sz w:val="22"/>
          <w:szCs w:val="22"/>
        </w:rPr>
        <w:t xml:space="preserve"> elektroietaišu izbūves darbu vadīšana un būvuzraudzība (līdz 1 kV);</w:t>
      </w:r>
    </w:p>
    <w:p w14:paraId="5129CC01" w14:textId="77777777" w:rsidR="00154F85" w:rsidRDefault="00991132" w:rsidP="00154F85">
      <w:pPr>
        <w:numPr>
          <w:ilvl w:val="0"/>
          <w:numId w:val="30"/>
        </w:numPr>
        <w:ind w:left="709" w:hanging="283"/>
        <w:jc w:val="both"/>
        <w:rPr>
          <w:rFonts w:ascii="Arial" w:hAnsi="Arial" w:cs="Arial"/>
          <w:sz w:val="22"/>
          <w:szCs w:val="22"/>
        </w:rPr>
      </w:pPr>
      <w:r w:rsidRPr="007645F6">
        <w:rPr>
          <w:rFonts w:ascii="Arial" w:hAnsi="Arial" w:cs="Arial"/>
          <w:sz w:val="22"/>
          <w:szCs w:val="22"/>
        </w:rPr>
        <w:t>vismaz viens būvspeciālists ēku būvdarbu vadīšana</w:t>
      </w:r>
      <w:bookmarkEnd w:id="22"/>
      <w:r w:rsidR="00154F85">
        <w:rPr>
          <w:rFonts w:ascii="Arial" w:hAnsi="Arial" w:cs="Arial"/>
          <w:sz w:val="22"/>
          <w:szCs w:val="22"/>
        </w:rPr>
        <w:t>.</w:t>
      </w:r>
    </w:p>
    <w:p w14:paraId="3A76D4A7" w14:textId="229223B5" w:rsidR="005C49B0" w:rsidRPr="00154F85" w:rsidRDefault="00154F85" w:rsidP="00154F85">
      <w:pPr>
        <w:ind w:left="709"/>
        <w:jc w:val="both"/>
        <w:rPr>
          <w:rFonts w:ascii="Arial" w:hAnsi="Arial" w:cs="Arial"/>
          <w:sz w:val="22"/>
          <w:szCs w:val="22"/>
        </w:rPr>
      </w:pPr>
      <w:r>
        <w:rPr>
          <w:rFonts w:ascii="Arial" w:hAnsi="Arial" w:cs="Arial"/>
          <w:sz w:val="22"/>
          <w:szCs w:val="22"/>
        </w:rPr>
        <w:t xml:space="preserve"> Jā</w:t>
      </w:r>
      <w:r w:rsidR="00991132" w:rsidRPr="00154F85">
        <w:rPr>
          <w:rFonts w:ascii="Arial" w:hAnsi="Arial" w:cs="Arial"/>
          <w:sz w:val="22"/>
          <w:szCs w:val="22"/>
        </w:rPr>
        <w:t>norād</w:t>
      </w:r>
      <w:r>
        <w:rPr>
          <w:rFonts w:ascii="Arial" w:hAnsi="Arial" w:cs="Arial"/>
          <w:sz w:val="22"/>
          <w:szCs w:val="22"/>
        </w:rPr>
        <w:t>a</w:t>
      </w:r>
      <w:r w:rsidR="00991132" w:rsidRPr="00154F85">
        <w:rPr>
          <w:rFonts w:ascii="Arial" w:hAnsi="Arial" w:cs="Arial"/>
          <w:sz w:val="22"/>
          <w:szCs w:val="22"/>
        </w:rPr>
        <w:t xml:space="preserve"> speciālista vārd</w:t>
      </w:r>
      <w:r>
        <w:rPr>
          <w:rFonts w:ascii="Arial" w:hAnsi="Arial" w:cs="Arial"/>
          <w:sz w:val="22"/>
          <w:szCs w:val="22"/>
        </w:rPr>
        <w:t>s</w:t>
      </w:r>
      <w:r w:rsidR="00991132" w:rsidRPr="00154F85">
        <w:rPr>
          <w:rFonts w:ascii="Arial" w:hAnsi="Arial" w:cs="Arial"/>
          <w:sz w:val="22"/>
          <w:szCs w:val="22"/>
        </w:rPr>
        <w:t>, uzvārd</w:t>
      </w:r>
      <w:r>
        <w:rPr>
          <w:rFonts w:ascii="Arial" w:hAnsi="Arial" w:cs="Arial"/>
          <w:sz w:val="22"/>
          <w:szCs w:val="22"/>
        </w:rPr>
        <w:t>s</w:t>
      </w:r>
      <w:r w:rsidR="00991132" w:rsidRPr="00154F85">
        <w:rPr>
          <w:rFonts w:ascii="Arial" w:hAnsi="Arial" w:cs="Arial"/>
          <w:sz w:val="22"/>
          <w:szCs w:val="22"/>
        </w:rPr>
        <w:t xml:space="preserve"> un </w:t>
      </w:r>
      <w:r w:rsidR="00991132" w:rsidRPr="00154F85">
        <w:rPr>
          <w:rFonts w:ascii="Arial" w:hAnsi="Arial" w:cs="Arial"/>
          <w:color w:val="000000"/>
          <w:sz w:val="22"/>
          <w:szCs w:val="22"/>
        </w:rPr>
        <w:t>būvprakses sertifikāta numur</w:t>
      </w:r>
      <w:r>
        <w:rPr>
          <w:rFonts w:ascii="Arial" w:hAnsi="Arial" w:cs="Arial"/>
          <w:color w:val="000000"/>
          <w:sz w:val="22"/>
          <w:szCs w:val="22"/>
        </w:rPr>
        <w:t>s</w:t>
      </w:r>
      <w:r w:rsidR="00991132" w:rsidRPr="00154F85">
        <w:rPr>
          <w:rFonts w:ascii="Arial" w:hAnsi="Arial" w:cs="Arial"/>
          <w:color w:val="000000"/>
          <w:sz w:val="22"/>
          <w:szCs w:val="22"/>
        </w:rPr>
        <w:t xml:space="preserve"> (Par Latvijā reģistrētu būvspeciālistu nodarbinātības faktu </w:t>
      </w:r>
      <w:r w:rsidR="00991132" w:rsidRPr="00154F85">
        <w:rPr>
          <w:rFonts w:ascii="Arial" w:hAnsi="Arial" w:cs="Arial"/>
          <w:sz w:val="22"/>
          <w:szCs w:val="22"/>
        </w:rPr>
        <w:t>P</w:t>
      </w:r>
      <w:r w:rsidR="00991132" w:rsidRPr="00154F85">
        <w:rPr>
          <w:rFonts w:ascii="Arial" w:hAnsi="Arial" w:cs="Arial"/>
          <w:color w:val="000000"/>
          <w:sz w:val="22"/>
          <w:szCs w:val="22"/>
        </w:rPr>
        <w:t>asūtītājs pārliecināsies Būvniecības informācijas sistēmā (BIS). P</w:t>
      </w:r>
      <w:r w:rsidR="00991132" w:rsidRPr="00154F85">
        <w:rPr>
          <w:rFonts w:ascii="Arial" w:hAnsi="Arial" w:cs="Arial"/>
          <w:sz w:val="22"/>
          <w:szCs w:val="22"/>
        </w:rPr>
        <w:t xml:space="preserve">iesaistot </w:t>
      </w:r>
      <w:r w:rsidR="00991132" w:rsidRPr="00154F85">
        <w:rPr>
          <w:rFonts w:ascii="Arial" w:hAnsi="Arial" w:cs="Arial"/>
          <w:color w:val="000000"/>
          <w:sz w:val="22"/>
          <w:szCs w:val="22"/>
        </w:rPr>
        <w:t xml:space="preserve">ārvalstīs reģistrētu būvspeciālistu, piedāvājumam klāt jāpievieno darba līguma kopija vai apliecinājums, tajā norādot speciālista </w:t>
      </w:r>
      <w:r w:rsidR="00991132" w:rsidRPr="00154F85">
        <w:rPr>
          <w:rFonts w:ascii="Arial" w:hAnsi="Arial" w:cs="Arial"/>
          <w:sz w:val="22"/>
          <w:szCs w:val="22"/>
        </w:rPr>
        <w:t>vārdu, uzvārdu</w:t>
      </w:r>
      <w:r w:rsidR="00991132" w:rsidRPr="00154F85">
        <w:rPr>
          <w:rFonts w:ascii="Arial" w:hAnsi="Arial" w:cs="Arial"/>
          <w:color w:val="000000"/>
          <w:sz w:val="22"/>
          <w:szCs w:val="22"/>
        </w:rPr>
        <w:t>, darba līguma Nr., datumu un līguma termiņu).</w:t>
      </w:r>
      <w:r>
        <w:rPr>
          <w:rFonts w:ascii="Arial" w:hAnsi="Arial" w:cs="Arial"/>
          <w:sz w:val="22"/>
          <w:szCs w:val="22"/>
        </w:rPr>
        <w:t xml:space="preserve"> </w:t>
      </w:r>
      <w:r w:rsidR="00991132" w:rsidRPr="00154F85">
        <w:rPr>
          <w:rFonts w:ascii="Arial" w:hAnsi="Arial" w:cs="Arial"/>
          <w:color w:val="000000"/>
          <w:sz w:val="22"/>
          <w:szCs w:val="22"/>
        </w:rPr>
        <w:t xml:space="preserve">Ja </w:t>
      </w:r>
      <w:bookmarkStart w:id="23" w:name="_Hlk167089422"/>
      <w:r w:rsidR="00991132" w:rsidRPr="00154F85">
        <w:rPr>
          <w:rFonts w:ascii="Arial" w:hAnsi="Arial" w:cs="Arial"/>
          <w:color w:val="000000"/>
          <w:sz w:val="22"/>
          <w:szCs w:val="22"/>
        </w:rPr>
        <w:t xml:space="preserve">šajā punktā noteiktais speciālists nav Pretendenta </w:t>
      </w:r>
      <w:r w:rsidR="00991132" w:rsidRPr="00154F85">
        <w:rPr>
          <w:rFonts w:ascii="Arial" w:hAnsi="Arial" w:cs="Arial"/>
          <w:sz w:val="22"/>
          <w:szCs w:val="22"/>
        </w:rPr>
        <w:t>vai apakšuzņēmēja būvspeciālists</w:t>
      </w:r>
      <w:r w:rsidR="00991132" w:rsidRPr="00154F85">
        <w:rPr>
          <w:rFonts w:ascii="Arial" w:hAnsi="Arial" w:cs="Arial"/>
          <w:color w:val="000000"/>
          <w:sz w:val="22"/>
          <w:szCs w:val="22"/>
        </w:rPr>
        <w:t xml:space="preserve"> darbinieks, bet ar viņu tiks slēgts uzņēmuma līgums vai tiks nodibinātas darba tiesiskās attiecības, lai nodrošinātu līguma izpildi gadījumā, ja iepirkuma procedūras rezultātā iepirkuma līguma slēgšanas tiesības tiktu piešķirtas Pretendentam, tad ir jāiesniedz vienošanās starp Pretendentu un speciālistu, kurā apliecina, ka starp Pretendentu</w:t>
      </w:r>
      <w:r w:rsidR="00991132" w:rsidRPr="00154F85">
        <w:rPr>
          <w:rFonts w:ascii="Arial" w:hAnsi="Arial" w:cs="Arial"/>
          <w:sz w:val="22"/>
          <w:szCs w:val="22"/>
        </w:rPr>
        <w:t xml:space="preserve"> vai apakšuzņēmēju</w:t>
      </w:r>
      <w:r w:rsidR="00991132" w:rsidRPr="00154F85">
        <w:rPr>
          <w:rFonts w:ascii="Arial" w:hAnsi="Arial" w:cs="Arial"/>
          <w:color w:val="000000"/>
          <w:sz w:val="22"/>
          <w:szCs w:val="22"/>
        </w:rPr>
        <w:t xml:space="preserve"> un speciālistu tiks nodibinātas darba tiesiskās attiecības vai noslēgts uzņēmuma līgums gadījumā, ja konkursa rezultātā iepirkuma līguma slēgšanas tiesības tiktu piešķirtas Pretendentam (noslēgtā uzņēmuma </w:t>
      </w:r>
      <w:r w:rsidR="00991132" w:rsidRPr="00154F85">
        <w:rPr>
          <w:rFonts w:ascii="Arial" w:hAnsi="Arial" w:cs="Arial"/>
          <w:sz w:val="22"/>
          <w:szCs w:val="22"/>
        </w:rPr>
        <w:t>līguma / darba līguma apliecināta kopija vai apliecinājums par darba tiesisko attiecību nodibināšanu ar konkrēto speciālistu, norādot darba līguma Nr., datumu un līguma termiņu, ir jāiesniedz Pasūtītājam pirms darbu izpildes līguma noslēgšanas, par būvspeciālista nodarbinātības faktu Pasūtītājs var pārliecināties BIS pirms līguma noslēgšanas)</w:t>
      </w:r>
      <w:bookmarkEnd w:id="23"/>
      <w:r w:rsidR="00D731F3" w:rsidRPr="00154F85">
        <w:rPr>
          <w:rFonts w:ascii="Arial" w:hAnsi="Arial" w:cs="Calibri"/>
          <w:sz w:val="22"/>
          <w:szCs w:val="22"/>
        </w:rPr>
        <w:t>.</w:t>
      </w:r>
    </w:p>
    <w:p w14:paraId="3193BD34" w14:textId="77777777" w:rsidR="00F27C2C" w:rsidRPr="00375B3D" w:rsidRDefault="008E48D7" w:rsidP="008411EA">
      <w:pPr>
        <w:numPr>
          <w:ilvl w:val="2"/>
          <w:numId w:val="3"/>
        </w:numPr>
        <w:tabs>
          <w:tab w:val="left" w:pos="1418"/>
        </w:tabs>
        <w:ind w:left="709" w:hanging="709"/>
        <w:jc w:val="both"/>
        <w:rPr>
          <w:rFonts w:ascii="Arial" w:hAnsi="Arial" w:cs="Arial"/>
          <w:sz w:val="22"/>
          <w:szCs w:val="22"/>
        </w:rPr>
      </w:pPr>
      <w:r w:rsidRPr="007F114C">
        <w:rPr>
          <w:rFonts w:ascii="Arial" w:hAnsi="Arial" w:cs="Arial"/>
          <w:sz w:val="22"/>
          <w:szCs w:val="22"/>
        </w:rPr>
        <w:t xml:space="preserve">Gadījumā, ja pretendents darbu izpildē </w:t>
      </w:r>
      <w:r w:rsidRPr="00F27C2C">
        <w:rPr>
          <w:rFonts w:ascii="Arial" w:hAnsi="Arial" w:cs="Arial"/>
          <w:sz w:val="22"/>
          <w:szCs w:val="22"/>
        </w:rPr>
        <w:t xml:space="preserve">piesaista ārvalstu speciālistus, tas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w:t>
      </w:r>
      <w:r w:rsidRPr="00375B3D">
        <w:rPr>
          <w:rFonts w:ascii="Arial" w:hAnsi="Arial" w:cs="Arial"/>
          <w:sz w:val="22"/>
          <w:szCs w:val="22"/>
        </w:rPr>
        <w:t>iesniegs atzīšanas institūcijai deklarāciju par īslaicīgu profesionālo pakalpojumu sniegšanu Latvijas Republikā reglamentētā profesijā</w:t>
      </w:r>
      <w:r w:rsidR="00F27C2C" w:rsidRPr="00375B3D">
        <w:rPr>
          <w:rFonts w:ascii="Arial" w:hAnsi="Arial" w:cs="Arial"/>
          <w:sz w:val="22"/>
          <w:szCs w:val="22"/>
        </w:rPr>
        <w:t>.</w:t>
      </w:r>
    </w:p>
    <w:p w14:paraId="622A4C48" w14:textId="2A01ACF5" w:rsidR="001B15EE" w:rsidRPr="00375B3D" w:rsidRDefault="00E8515B" w:rsidP="008411EA">
      <w:pPr>
        <w:numPr>
          <w:ilvl w:val="2"/>
          <w:numId w:val="3"/>
        </w:numPr>
        <w:suppressAutoHyphens w:val="0"/>
        <w:spacing w:before="120" w:after="120"/>
        <w:ind w:left="709" w:hanging="709"/>
        <w:jc w:val="both"/>
        <w:rPr>
          <w:rFonts w:ascii="Arial" w:hAnsi="Arial" w:cs="Arial"/>
          <w:sz w:val="22"/>
          <w:szCs w:val="22"/>
        </w:rPr>
      </w:pPr>
      <w:r w:rsidRPr="00375B3D">
        <w:rPr>
          <w:rFonts w:ascii="Arial" w:hAnsi="Arial"/>
          <w:sz w:val="22"/>
        </w:rPr>
        <w:t xml:space="preserve">Apliecinājums, </w:t>
      </w:r>
      <w:bookmarkStart w:id="24" w:name="_Hlk156922066"/>
      <w:r w:rsidR="001B15EE" w:rsidRPr="00375B3D">
        <w:rPr>
          <w:rFonts w:ascii="Arial" w:hAnsi="Arial" w:cs="Arial"/>
          <w:sz w:val="22"/>
          <w:szCs w:val="22"/>
        </w:rPr>
        <w:t xml:space="preserve">ka Pretendents ne vairāk kā 5 iepriekšējos gados (t.i., 2021., 2022., 2023., 2024., 2025.gadā un 2026.gadā līdz šajā nolikumā noteiktā piedāvājumu iesniegšanas </w:t>
      </w:r>
      <w:r w:rsidR="001B15EE" w:rsidRPr="00375B3D">
        <w:rPr>
          <w:rFonts w:ascii="Arial" w:hAnsi="Arial" w:cs="Arial"/>
          <w:sz w:val="22"/>
          <w:szCs w:val="22"/>
        </w:rPr>
        <w:lastRenderedPageBreak/>
        <w:t>termiņa beigām) sekmīgi īstenojis (t.i., izpildītie darbi nodoti un pieņemti) vismaz 1 (vienu) līdzvērtīgu objektu (veidlapa nolikuma</w:t>
      </w:r>
      <w:r w:rsidR="00102697" w:rsidRPr="00375B3D">
        <w:rPr>
          <w:rFonts w:ascii="Arial" w:hAnsi="Arial" w:cs="Arial"/>
          <w:sz w:val="22"/>
          <w:szCs w:val="22"/>
        </w:rPr>
        <w:t xml:space="preserve"> 6</w:t>
      </w:r>
      <w:r w:rsidR="001B15EE" w:rsidRPr="00375B3D">
        <w:rPr>
          <w:rFonts w:ascii="Arial" w:hAnsi="Arial" w:cs="Arial"/>
          <w:sz w:val="22"/>
          <w:szCs w:val="22"/>
        </w:rPr>
        <w:t>.pielikumā). Šī konkursa ietvaros par līdzvērtīgu objektu tiks uzskatīts tāds objekts, kas atbilst šādiem raksturlielumiem:</w:t>
      </w:r>
    </w:p>
    <w:p w14:paraId="0BBD5C66" w14:textId="0F30FDC5" w:rsidR="001B15EE" w:rsidRPr="00375B3D" w:rsidRDefault="001B15EE" w:rsidP="008411EA">
      <w:pPr>
        <w:numPr>
          <w:ilvl w:val="0"/>
          <w:numId w:val="31"/>
        </w:numPr>
        <w:suppressAutoHyphens w:val="0"/>
        <w:ind w:left="709" w:hanging="709"/>
        <w:jc w:val="both"/>
        <w:rPr>
          <w:rFonts w:ascii="Arial" w:eastAsia="Calibri" w:hAnsi="Arial" w:cs="Arial"/>
          <w:sz w:val="22"/>
          <w:szCs w:val="22"/>
          <w:lang w:eastAsia="ar-SA"/>
        </w:rPr>
      </w:pPr>
      <w:bookmarkStart w:id="25" w:name="_Hlk197691807"/>
      <w:r w:rsidRPr="00375B3D">
        <w:rPr>
          <w:rFonts w:ascii="Arial" w:hAnsi="Arial" w:cs="Arial"/>
          <w:sz w:val="22"/>
          <w:szCs w:val="22"/>
        </w:rPr>
        <w:t xml:space="preserve">darba veids: </w:t>
      </w:r>
      <w:r w:rsidR="00102697" w:rsidRPr="00375B3D">
        <w:rPr>
          <w:rFonts w:ascii="Arial" w:hAnsi="Arial" w:cs="Arial"/>
          <w:sz w:val="22"/>
          <w:szCs w:val="22"/>
        </w:rPr>
        <w:t>teritorijas</w:t>
      </w:r>
      <w:r w:rsidRPr="00375B3D">
        <w:rPr>
          <w:rFonts w:ascii="Arial" w:eastAsia="Arial" w:hAnsi="Arial" w:cs="Arial"/>
          <w:sz w:val="22"/>
          <w:szCs w:val="22"/>
        </w:rPr>
        <w:t xml:space="preserve"> </w:t>
      </w:r>
      <w:r w:rsidR="007645F6" w:rsidRPr="00375B3D">
        <w:rPr>
          <w:rFonts w:ascii="Arial" w:eastAsia="Arial" w:hAnsi="Arial" w:cs="Arial"/>
          <w:sz w:val="22"/>
          <w:szCs w:val="22"/>
        </w:rPr>
        <w:t xml:space="preserve">pārbūve vai jauna būvniecība, tajā skaitā veikta </w:t>
      </w:r>
      <w:r w:rsidRPr="00375B3D">
        <w:rPr>
          <w:rFonts w:ascii="Arial" w:eastAsia="Arial" w:hAnsi="Arial" w:cs="Arial"/>
          <w:sz w:val="22"/>
          <w:szCs w:val="22"/>
        </w:rPr>
        <w:t>iel</w:t>
      </w:r>
      <w:r w:rsidR="00365593" w:rsidRPr="00375B3D">
        <w:rPr>
          <w:rFonts w:ascii="Arial" w:eastAsia="Arial" w:hAnsi="Arial" w:cs="Arial"/>
          <w:sz w:val="22"/>
          <w:szCs w:val="22"/>
        </w:rPr>
        <w:t>as</w:t>
      </w:r>
      <w:r w:rsidRPr="00375B3D">
        <w:rPr>
          <w:rFonts w:ascii="Arial" w:eastAsia="Arial" w:hAnsi="Arial" w:cs="Arial"/>
          <w:sz w:val="22"/>
          <w:szCs w:val="22"/>
        </w:rPr>
        <w:t xml:space="preserve">, vai </w:t>
      </w:r>
      <w:bookmarkStart w:id="26" w:name="_Hlk197374768"/>
      <w:r w:rsidRPr="00375B3D">
        <w:rPr>
          <w:rFonts w:ascii="Arial" w:eastAsia="Arial" w:hAnsi="Arial" w:cs="Arial"/>
          <w:sz w:val="22"/>
          <w:szCs w:val="22"/>
        </w:rPr>
        <w:t xml:space="preserve">gājēju celiņa </w:t>
      </w:r>
      <w:bookmarkEnd w:id="26"/>
      <w:r w:rsidRPr="00375B3D">
        <w:rPr>
          <w:rFonts w:ascii="Arial" w:eastAsia="Calibri" w:hAnsi="Arial" w:cs="Arial"/>
          <w:sz w:val="22"/>
          <w:szCs w:val="22"/>
          <w:lang w:eastAsia="ar-SA"/>
        </w:rPr>
        <w:t>pārbūve vai jauna būvniecība</w:t>
      </w:r>
      <w:r w:rsidR="00486419" w:rsidRPr="00375B3D">
        <w:rPr>
          <w:rFonts w:ascii="Arial" w:eastAsia="Calibri" w:hAnsi="Arial" w:cs="Arial"/>
          <w:sz w:val="22"/>
          <w:szCs w:val="22"/>
          <w:lang w:eastAsia="ar-SA"/>
        </w:rPr>
        <w:t xml:space="preserve">, </w:t>
      </w:r>
      <w:r w:rsidRPr="00375B3D">
        <w:rPr>
          <w:rFonts w:ascii="Arial" w:eastAsia="Calibri" w:hAnsi="Arial" w:cs="Arial"/>
          <w:sz w:val="22"/>
          <w:szCs w:val="22"/>
          <w:lang w:eastAsia="ar-SA"/>
        </w:rPr>
        <w:t>ūdens</w:t>
      </w:r>
      <w:r w:rsidR="00486419" w:rsidRPr="00375B3D">
        <w:rPr>
          <w:rFonts w:ascii="Arial" w:eastAsia="Calibri" w:hAnsi="Arial" w:cs="Arial"/>
          <w:sz w:val="22"/>
          <w:szCs w:val="22"/>
          <w:lang w:eastAsia="ar-SA"/>
        </w:rPr>
        <w:t>vada un</w:t>
      </w:r>
      <w:r w:rsidRPr="00375B3D">
        <w:rPr>
          <w:rFonts w:ascii="Arial" w:eastAsia="Calibri" w:hAnsi="Arial" w:cs="Arial"/>
          <w:sz w:val="22"/>
          <w:szCs w:val="22"/>
          <w:lang w:eastAsia="ar-SA"/>
        </w:rPr>
        <w:t xml:space="preserve"> kanalizācijas</w:t>
      </w:r>
      <w:r w:rsidR="00486419" w:rsidRPr="00375B3D">
        <w:rPr>
          <w:rFonts w:ascii="Arial" w:eastAsia="Calibri" w:hAnsi="Arial" w:cs="Arial"/>
          <w:sz w:val="22"/>
          <w:szCs w:val="22"/>
          <w:lang w:eastAsia="ar-SA"/>
        </w:rPr>
        <w:t xml:space="preserve"> tīklu</w:t>
      </w:r>
      <w:r w:rsidRPr="00375B3D">
        <w:rPr>
          <w:rFonts w:ascii="Arial" w:eastAsia="Calibri" w:hAnsi="Arial" w:cs="Arial"/>
          <w:sz w:val="22"/>
          <w:szCs w:val="22"/>
          <w:lang w:eastAsia="ar-SA"/>
        </w:rPr>
        <w:t xml:space="preserve"> izbūve</w:t>
      </w:r>
      <w:r w:rsidR="00486419" w:rsidRPr="00375B3D">
        <w:rPr>
          <w:rFonts w:ascii="Arial" w:eastAsia="Calibri" w:hAnsi="Arial" w:cs="Arial"/>
          <w:sz w:val="22"/>
          <w:szCs w:val="22"/>
          <w:lang w:eastAsia="ar-SA"/>
        </w:rPr>
        <w:t>, ielu apgaismojuma sistēmas izbūve, elektronisko sakaru tīkla izbūve</w:t>
      </w:r>
      <w:r w:rsidRPr="00375B3D">
        <w:rPr>
          <w:rFonts w:ascii="Arial" w:eastAsia="Calibri" w:hAnsi="Arial" w:cs="Arial"/>
          <w:sz w:val="22"/>
          <w:szCs w:val="22"/>
          <w:lang w:eastAsia="ar-SA"/>
        </w:rPr>
        <w:t>;</w:t>
      </w:r>
    </w:p>
    <w:p w14:paraId="7A8E5A4A" w14:textId="6C306CED" w:rsidR="001B15EE" w:rsidRPr="00375B3D" w:rsidRDefault="001B15EE" w:rsidP="008411EA">
      <w:pPr>
        <w:pStyle w:val="Sarakstarindkopa"/>
        <w:numPr>
          <w:ilvl w:val="0"/>
          <w:numId w:val="31"/>
        </w:numPr>
        <w:suppressAutoHyphens w:val="0"/>
        <w:spacing w:after="0" w:line="240" w:lineRule="auto"/>
        <w:ind w:left="709" w:hanging="709"/>
        <w:jc w:val="both"/>
        <w:rPr>
          <w:rFonts w:ascii="Arial" w:eastAsia="Calibri" w:hAnsi="Arial" w:cs="Arial"/>
          <w:lang w:eastAsia="ar-SA"/>
        </w:rPr>
      </w:pPr>
      <w:r w:rsidRPr="00375B3D">
        <w:rPr>
          <w:rFonts w:ascii="Arial" w:hAnsi="Arial" w:cs="Arial"/>
        </w:rPr>
        <w:t xml:space="preserve">kopējā </w:t>
      </w:r>
      <w:r w:rsidR="00102697" w:rsidRPr="00375B3D">
        <w:rPr>
          <w:rFonts w:ascii="Arial" w:hAnsi="Arial" w:cs="Arial"/>
        </w:rPr>
        <w:t>pārbūvē</w:t>
      </w:r>
      <w:r w:rsidR="00EE4BF6" w:rsidRPr="00375B3D">
        <w:rPr>
          <w:rFonts w:ascii="Arial" w:hAnsi="Arial" w:cs="Arial"/>
        </w:rPr>
        <w:t>t</w:t>
      </w:r>
      <w:r w:rsidR="00102697" w:rsidRPr="00375B3D">
        <w:rPr>
          <w:rFonts w:ascii="Arial" w:hAnsi="Arial" w:cs="Arial"/>
        </w:rPr>
        <w:t xml:space="preserve">ās teritorijas </w:t>
      </w:r>
      <w:r w:rsidRPr="00375B3D">
        <w:rPr>
          <w:rFonts w:ascii="Arial" w:hAnsi="Arial" w:cs="Arial"/>
          <w:lang w:eastAsia="lv-LV"/>
        </w:rPr>
        <w:t xml:space="preserve">platība ir ne mazāka kā </w:t>
      </w:r>
      <w:r w:rsidR="007645F6" w:rsidRPr="00375B3D">
        <w:rPr>
          <w:rFonts w:ascii="Arial" w:hAnsi="Arial" w:cs="Arial"/>
          <w:lang w:eastAsia="lv-LV"/>
        </w:rPr>
        <w:t>10</w:t>
      </w:r>
      <w:r w:rsidRPr="00375B3D">
        <w:rPr>
          <w:rFonts w:ascii="Arial" w:hAnsi="Arial" w:cs="Arial"/>
          <w:lang w:eastAsia="lv-LV"/>
        </w:rPr>
        <w:t>00 m</w:t>
      </w:r>
      <w:r w:rsidRPr="00375B3D">
        <w:rPr>
          <w:rFonts w:ascii="Arial" w:hAnsi="Arial" w:cs="Arial"/>
          <w:vertAlign w:val="superscript"/>
          <w:lang w:eastAsia="lv-LV"/>
        </w:rPr>
        <w:t>2</w:t>
      </w:r>
      <w:r w:rsidRPr="00375B3D">
        <w:rPr>
          <w:rFonts w:ascii="Arial" w:hAnsi="Arial" w:cs="Arial"/>
          <w:lang w:eastAsia="lv-LV"/>
        </w:rPr>
        <w:t>.</w:t>
      </w:r>
    </w:p>
    <w:bookmarkEnd w:id="25"/>
    <w:p w14:paraId="422AD3A6" w14:textId="408C1D3B" w:rsidR="001B15EE" w:rsidRPr="00375B3D" w:rsidRDefault="001B15EE" w:rsidP="003C43AF">
      <w:pPr>
        <w:spacing w:before="120" w:after="120"/>
        <w:jc w:val="both"/>
        <w:rPr>
          <w:rFonts w:ascii="Arial" w:eastAsia="Calibri" w:hAnsi="Arial" w:cs="Arial"/>
          <w:sz w:val="22"/>
          <w:szCs w:val="22"/>
          <w:lang w:eastAsia="ar-SA"/>
        </w:rPr>
      </w:pPr>
      <w:r w:rsidRPr="00375B3D">
        <w:rPr>
          <w:rFonts w:ascii="Arial" w:eastAsia="Calibri" w:hAnsi="Arial" w:cs="Arial"/>
          <w:sz w:val="22"/>
          <w:szCs w:val="22"/>
          <w:lang w:eastAsia="ar-SA"/>
        </w:rPr>
        <w:t>Būvdarbu pieredzi pretendents var apliecināt ar būvdarbiem vienā objektā vai vairākos objektos, kas</w:t>
      </w:r>
      <w:r w:rsidR="003C43AF" w:rsidRPr="00375B3D">
        <w:rPr>
          <w:rFonts w:ascii="Arial" w:eastAsia="Calibri" w:hAnsi="Arial" w:cs="Arial"/>
          <w:sz w:val="22"/>
          <w:szCs w:val="22"/>
          <w:lang w:eastAsia="ar-SA"/>
        </w:rPr>
        <w:t xml:space="preserve"> </w:t>
      </w:r>
      <w:r w:rsidRPr="00375B3D">
        <w:rPr>
          <w:rFonts w:ascii="Arial" w:eastAsia="Calibri" w:hAnsi="Arial" w:cs="Arial"/>
          <w:sz w:val="22"/>
          <w:szCs w:val="22"/>
          <w:lang w:eastAsia="ar-SA"/>
        </w:rPr>
        <w:t>kopumā ietver visu prasīto darba veidu izpildes apjomu.</w:t>
      </w:r>
    </w:p>
    <w:p w14:paraId="29564AB0" w14:textId="575C6721" w:rsidR="00372C92" w:rsidRPr="001B15EE" w:rsidRDefault="001B15EE" w:rsidP="00C942A8">
      <w:pPr>
        <w:tabs>
          <w:tab w:val="left" w:pos="1418"/>
        </w:tabs>
        <w:jc w:val="both"/>
        <w:rPr>
          <w:rFonts w:ascii="Arial" w:hAnsi="Arial" w:cs="Arial"/>
          <w:sz w:val="22"/>
          <w:szCs w:val="22"/>
        </w:rPr>
      </w:pPr>
      <w:r w:rsidRPr="00375B3D">
        <w:rPr>
          <w:rFonts w:ascii="Arial" w:hAnsi="Arial" w:cs="Arial"/>
          <w:sz w:val="22"/>
          <w:szCs w:val="22"/>
        </w:rPr>
        <w:t xml:space="preserve">Apliecinājumam pievienot objekta, kas tiek uzskatīts par līdzvērtīgu, atsauksmi no objekta Pasūtītāja par veiktajiem būvdarbiem ar norādi par darbu atbilstību līdzvērtīgu būvdarbu raksturlielumiem vai līdzvērtīgu dokumentu, kas apliecina nolikuma 5.1.6.apakšpunktā </w:t>
      </w:r>
      <w:r w:rsidRPr="00FD6185">
        <w:rPr>
          <w:rFonts w:ascii="Arial" w:hAnsi="Arial" w:cs="Arial"/>
          <w:sz w:val="22"/>
          <w:szCs w:val="22"/>
        </w:rPr>
        <w:t>visu prasīto būvdarbu pieredzes nosacījumu</w:t>
      </w:r>
      <w:r>
        <w:rPr>
          <w:rFonts w:ascii="Arial" w:hAnsi="Arial" w:cs="Arial"/>
          <w:sz w:val="22"/>
          <w:szCs w:val="22"/>
        </w:rPr>
        <w:t xml:space="preserve"> </w:t>
      </w:r>
      <w:r w:rsidR="00372C92" w:rsidRPr="001B15EE">
        <w:rPr>
          <w:rFonts w:ascii="Arial" w:hAnsi="Arial" w:cs="Arial"/>
          <w:sz w:val="22"/>
          <w:szCs w:val="22"/>
        </w:rPr>
        <w:t>izpildi.</w:t>
      </w:r>
      <w:bookmarkEnd w:id="24"/>
    </w:p>
    <w:p w14:paraId="792CF46F" w14:textId="0AB21FE3" w:rsidR="005144B3" w:rsidRPr="003640B9" w:rsidRDefault="00514D97" w:rsidP="008411EA">
      <w:pPr>
        <w:numPr>
          <w:ilvl w:val="2"/>
          <w:numId w:val="3"/>
        </w:numPr>
        <w:tabs>
          <w:tab w:val="left" w:pos="1418"/>
        </w:tabs>
        <w:ind w:left="709" w:hanging="709"/>
        <w:jc w:val="both"/>
        <w:rPr>
          <w:rFonts w:ascii="Arial" w:hAnsi="Arial"/>
          <w:sz w:val="22"/>
        </w:rPr>
      </w:pPr>
      <w:r>
        <w:rPr>
          <w:rFonts w:ascii="Arial" w:hAnsi="Arial" w:cs="Arial"/>
          <w:sz w:val="22"/>
          <w:szCs w:val="22"/>
        </w:rPr>
        <w:t>A</w:t>
      </w:r>
      <w:r w:rsidR="005144B3" w:rsidRPr="00193DC6">
        <w:rPr>
          <w:rFonts w:ascii="Arial" w:hAnsi="Arial" w:cs="Arial"/>
          <w:sz w:val="22"/>
          <w:szCs w:val="22"/>
        </w:rPr>
        <w:t>pakšuzņēmēju</w:t>
      </w:r>
      <w:r w:rsidR="005144B3" w:rsidRPr="003640B9">
        <w:rPr>
          <w:rFonts w:ascii="Arial" w:hAnsi="Arial"/>
          <w:sz w:val="22"/>
        </w:rPr>
        <w:t xml:space="preserve"> saraksts un dokumenti saskaņā ar </w:t>
      </w:r>
      <w:r w:rsidR="005144B3" w:rsidRPr="00BD3F69">
        <w:rPr>
          <w:rFonts w:ascii="Arial" w:hAnsi="Arial"/>
          <w:sz w:val="22"/>
        </w:rPr>
        <w:t xml:space="preserve">nolikuma </w:t>
      </w:r>
      <w:r w:rsidR="00D73D8E">
        <w:rPr>
          <w:rFonts w:ascii="Arial" w:hAnsi="Arial"/>
          <w:sz w:val="22"/>
        </w:rPr>
        <w:t>5</w:t>
      </w:r>
      <w:r w:rsidR="005144B3" w:rsidRPr="00BD3F69">
        <w:rPr>
          <w:rFonts w:ascii="Arial" w:hAnsi="Arial"/>
          <w:sz w:val="22"/>
        </w:rPr>
        <w:t>.pielikumu</w:t>
      </w:r>
      <w:r w:rsidR="00467535">
        <w:rPr>
          <w:rFonts w:ascii="Arial" w:hAnsi="Arial"/>
          <w:sz w:val="22"/>
        </w:rPr>
        <w:t>.</w:t>
      </w:r>
    </w:p>
    <w:p w14:paraId="54017CB6" w14:textId="43FF7BF2" w:rsidR="008A0B44" w:rsidRPr="00E63A98" w:rsidRDefault="008A0B44" w:rsidP="008411EA">
      <w:pPr>
        <w:numPr>
          <w:ilvl w:val="2"/>
          <w:numId w:val="3"/>
        </w:numPr>
        <w:tabs>
          <w:tab w:val="left" w:pos="1418"/>
        </w:tabs>
        <w:ind w:left="709" w:hanging="709"/>
        <w:jc w:val="both"/>
        <w:rPr>
          <w:rStyle w:val="Hipersaite"/>
          <w:rFonts w:ascii="Arial" w:hAnsi="Arial" w:cs="Arial"/>
          <w:color w:val="auto"/>
          <w:sz w:val="22"/>
          <w:szCs w:val="22"/>
          <w:u w:val="none"/>
        </w:rPr>
      </w:pPr>
      <w:r w:rsidRPr="003640B9">
        <w:rPr>
          <w:rFonts w:ascii="Arial" w:hAnsi="Arial" w:cs="Arial"/>
          <w:sz w:val="22"/>
          <w:szCs w:val="22"/>
        </w:rPr>
        <w:t>Pasūtītājs pieņem Eiropas vienoto iepirkuma procedūras dokumentu (E</w:t>
      </w:r>
      <w:r w:rsidR="00B52308" w:rsidRPr="003640B9">
        <w:rPr>
          <w:rFonts w:ascii="Arial" w:hAnsi="Arial" w:cs="Arial"/>
          <w:sz w:val="22"/>
          <w:szCs w:val="22"/>
        </w:rPr>
        <w:t>VIPD</w:t>
      </w:r>
      <w:r w:rsidRPr="003640B9">
        <w:rPr>
          <w:rFonts w:ascii="Arial" w:hAnsi="Arial" w:cs="Arial"/>
          <w:sz w:val="22"/>
          <w:szCs w:val="22"/>
        </w:rPr>
        <w:t>), kā sākotnējo pierādījumu atbilstībai iepirkuma procedūras dokumentos noteiktajām pretendentu atlases prasībām, saskaņā ar Publisko iepirkumu likuma 49.panta (1)</w:t>
      </w:r>
      <w:r w:rsidR="00481180">
        <w:rPr>
          <w:rFonts w:ascii="Arial" w:hAnsi="Arial" w:cs="Arial"/>
          <w:sz w:val="22"/>
          <w:szCs w:val="22"/>
        </w:rPr>
        <w:t> </w:t>
      </w:r>
      <w:r w:rsidRPr="003640B9">
        <w:rPr>
          <w:rFonts w:ascii="Arial" w:hAnsi="Arial" w:cs="Arial"/>
          <w:sz w:val="22"/>
          <w:szCs w:val="22"/>
        </w:rPr>
        <w:t>daļu. (E</w:t>
      </w:r>
      <w:r w:rsidR="00CA67C6" w:rsidRPr="003640B9">
        <w:rPr>
          <w:rFonts w:ascii="Arial" w:hAnsi="Arial" w:cs="Arial"/>
          <w:sz w:val="22"/>
          <w:szCs w:val="22"/>
        </w:rPr>
        <w:t>VIPD</w:t>
      </w:r>
      <w:r w:rsidRPr="003640B9">
        <w:rPr>
          <w:rFonts w:ascii="Arial" w:hAnsi="Arial" w:cs="Arial"/>
          <w:sz w:val="22"/>
          <w:szCs w:val="22"/>
        </w:rPr>
        <w:t xml:space="preserve"> ir jāiesniedz arī par katru piegādātāju apvienības dalībnieku, par katru personu, uz kuras iespējām kandidāts vai pretendents balstās, lai apliecinātu, ka tā kvalifikācija atbilst paziņojumā par līgumu vai iepirkuma procedūras dokumentos noteiktajām prasībām, kā arī par katru tā norādīto apakšuzņēmēju, kura veicamo būvdarbu vai sniedzamo pakalpojumu vērtība ir vismaz 10</w:t>
      </w:r>
      <w:r w:rsidR="00DA2889">
        <w:rPr>
          <w:rFonts w:ascii="Arial" w:hAnsi="Arial" w:cs="Arial"/>
          <w:sz w:val="22"/>
          <w:szCs w:val="22"/>
        </w:rPr>
        <w:t xml:space="preserve"> 000 </w:t>
      </w:r>
      <w:r w:rsidR="00DA2889" w:rsidRPr="00DA2889">
        <w:rPr>
          <w:rFonts w:ascii="Arial" w:hAnsi="Arial" w:cs="Arial"/>
          <w:i/>
          <w:iCs/>
          <w:sz w:val="22"/>
          <w:szCs w:val="22"/>
        </w:rPr>
        <w:t>euro</w:t>
      </w:r>
      <w:r w:rsidRPr="003640B9">
        <w:rPr>
          <w:rFonts w:ascii="Arial" w:hAnsi="Arial" w:cs="Arial"/>
          <w:sz w:val="22"/>
          <w:szCs w:val="22"/>
        </w:rPr>
        <w:t xml:space="preserve"> no iepirkuma līguma vērtības). </w:t>
      </w:r>
      <w:r w:rsidR="00CA67C6" w:rsidRPr="003640B9">
        <w:rPr>
          <w:rFonts w:ascii="Arial" w:hAnsi="Arial" w:cs="Arial"/>
          <w:sz w:val="22"/>
          <w:szCs w:val="22"/>
        </w:rPr>
        <w:t>EVIPD</w:t>
      </w:r>
      <w:r w:rsidRPr="003640B9">
        <w:rPr>
          <w:rFonts w:ascii="Arial" w:hAnsi="Arial" w:cs="Arial"/>
          <w:sz w:val="22"/>
          <w:szCs w:val="22"/>
        </w:rPr>
        <w:t xml:space="preserve"> veidlapu paraugu forma pieejama </w:t>
      </w:r>
      <w:hyperlink r:id="rId19" w:history="1">
        <w:r w:rsidRPr="003640B9">
          <w:rPr>
            <w:rStyle w:val="Hipersaite"/>
            <w:rFonts w:ascii="Arial" w:hAnsi="Arial" w:cs="Arial"/>
            <w:sz w:val="22"/>
            <w:szCs w:val="22"/>
          </w:rPr>
          <w:t>http://espd.eis.gov.lv/</w:t>
        </w:r>
      </w:hyperlink>
      <w:r w:rsidR="00CA67C6" w:rsidRPr="003640B9">
        <w:rPr>
          <w:rStyle w:val="Hipersaite"/>
          <w:rFonts w:ascii="Arial" w:hAnsi="Arial" w:cs="Arial"/>
          <w:color w:val="000000" w:themeColor="text1"/>
          <w:sz w:val="22"/>
          <w:szCs w:val="22"/>
          <w:u w:val="none"/>
        </w:rPr>
        <w:t xml:space="preserve"> (</w:t>
      </w:r>
      <w:r w:rsidR="00B52308" w:rsidRPr="003640B9">
        <w:rPr>
          <w:rStyle w:val="Hipersaite"/>
          <w:rFonts w:ascii="Arial" w:hAnsi="Arial" w:cs="Arial"/>
          <w:color w:val="000000" w:themeColor="text1"/>
          <w:sz w:val="22"/>
          <w:szCs w:val="22"/>
          <w:u w:val="none"/>
        </w:rPr>
        <w:t>pretendentam</w:t>
      </w:r>
      <w:r w:rsidR="00CA67C6" w:rsidRPr="003640B9">
        <w:rPr>
          <w:rStyle w:val="Hipersaite"/>
          <w:rFonts w:ascii="Arial" w:hAnsi="Arial" w:cs="Arial"/>
          <w:color w:val="000000" w:themeColor="text1"/>
          <w:sz w:val="22"/>
          <w:szCs w:val="22"/>
          <w:u w:val="none"/>
        </w:rPr>
        <w:t>,</w:t>
      </w:r>
      <w:r w:rsidR="00B52308" w:rsidRPr="003640B9">
        <w:rPr>
          <w:rStyle w:val="Hipersaite"/>
          <w:rFonts w:ascii="Arial" w:hAnsi="Arial" w:cs="Arial"/>
          <w:color w:val="000000" w:themeColor="text1"/>
          <w:sz w:val="22"/>
          <w:szCs w:val="22"/>
          <w:u w:val="none"/>
        </w:rPr>
        <w:t xml:space="preserve"> iesniedzot </w:t>
      </w:r>
      <w:r w:rsidR="00CA67C6" w:rsidRPr="003640B9">
        <w:rPr>
          <w:rStyle w:val="Hipersaite"/>
          <w:rFonts w:ascii="Arial" w:hAnsi="Arial" w:cs="Arial"/>
          <w:color w:val="000000" w:themeColor="text1"/>
          <w:sz w:val="22"/>
          <w:szCs w:val="22"/>
          <w:u w:val="none"/>
        </w:rPr>
        <w:t>EVIPD, jāaizpilda veidlapas IV daļas “Atlases kritēriji” C iedaļā norādītie apakšpunkti, saskaņā ar ar konkursa nolikumā izvir</w:t>
      </w:r>
      <w:r w:rsidR="00CA4292" w:rsidRPr="003640B9">
        <w:rPr>
          <w:rStyle w:val="Hipersaite"/>
          <w:rFonts w:ascii="Arial" w:hAnsi="Arial" w:cs="Arial"/>
          <w:color w:val="000000" w:themeColor="text1"/>
          <w:sz w:val="22"/>
          <w:szCs w:val="22"/>
          <w:u w:val="none"/>
        </w:rPr>
        <w:t>zītajām kvalifikācijas prasībām</w:t>
      </w:r>
      <w:r w:rsidR="00CA67C6" w:rsidRPr="003640B9">
        <w:rPr>
          <w:rStyle w:val="Hipersaite"/>
          <w:rFonts w:ascii="Arial" w:hAnsi="Arial" w:cs="Arial"/>
          <w:color w:val="000000" w:themeColor="text1"/>
          <w:sz w:val="22"/>
          <w:szCs w:val="22"/>
          <w:u w:val="none"/>
        </w:rPr>
        <w:t>).</w:t>
      </w:r>
    </w:p>
    <w:p w14:paraId="32A07BAF" w14:textId="77777777" w:rsidR="00E63A98" w:rsidRDefault="00E63A98" w:rsidP="00E63A98">
      <w:pPr>
        <w:tabs>
          <w:tab w:val="left" w:pos="1418"/>
        </w:tabs>
        <w:ind w:left="709"/>
        <w:jc w:val="both"/>
        <w:rPr>
          <w:rStyle w:val="Hipersaite"/>
          <w:rFonts w:ascii="Arial" w:hAnsi="Arial" w:cs="Arial"/>
          <w:color w:val="000000" w:themeColor="text1"/>
          <w:sz w:val="22"/>
          <w:szCs w:val="22"/>
          <w:u w:val="none"/>
        </w:rPr>
      </w:pPr>
    </w:p>
    <w:p w14:paraId="450B380D" w14:textId="70296C48" w:rsidR="00E63A98" w:rsidRPr="005D29C2" w:rsidRDefault="00E63A98" w:rsidP="00E63A98">
      <w:pPr>
        <w:pStyle w:val="Pamatteksts2"/>
        <w:numPr>
          <w:ilvl w:val="1"/>
          <w:numId w:val="3"/>
        </w:numPr>
        <w:rPr>
          <w:rFonts w:ascii="Arial" w:hAnsi="Arial" w:cs="Arial"/>
          <w:sz w:val="22"/>
          <w:szCs w:val="22"/>
        </w:rPr>
      </w:pPr>
      <w:r>
        <w:rPr>
          <w:rFonts w:ascii="Arial" w:hAnsi="Arial" w:cs="Arial"/>
          <w:sz w:val="22"/>
        </w:rPr>
        <w:t>P</w:t>
      </w:r>
      <w:r w:rsidR="00BD6C92">
        <w:rPr>
          <w:rFonts w:ascii="Arial" w:hAnsi="Arial" w:cs="Arial"/>
          <w:sz w:val="22"/>
        </w:rPr>
        <w:t>iedāvājumu raksturojošie dokumenti</w:t>
      </w:r>
    </w:p>
    <w:p w14:paraId="6144315B" w14:textId="235E51A2" w:rsidR="00FE5B07" w:rsidRPr="00B65D25" w:rsidRDefault="00FE5B07" w:rsidP="00C942A8">
      <w:pPr>
        <w:pStyle w:val="Pamatteksts2"/>
        <w:numPr>
          <w:ilvl w:val="2"/>
          <w:numId w:val="3"/>
        </w:numPr>
        <w:ind w:left="709" w:hanging="709"/>
        <w:rPr>
          <w:rFonts w:ascii="Arial" w:hAnsi="Arial"/>
          <w:b w:val="0"/>
          <w:color w:val="000000"/>
          <w:sz w:val="22"/>
        </w:rPr>
      </w:pPr>
      <w:r w:rsidRPr="00B65D25">
        <w:rPr>
          <w:rFonts w:ascii="Arial" w:hAnsi="Arial"/>
          <w:b w:val="0"/>
          <w:sz w:val="22"/>
        </w:rPr>
        <w:t>Finanšu</w:t>
      </w:r>
      <w:r w:rsidRPr="00B65D25">
        <w:rPr>
          <w:rFonts w:ascii="Arial" w:hAnsi="Arial"/>
          <w:sz w:val="22"/>
        </w:rPr>
        <w:t xml:space="preserve"> </w:t>
      </w:r>
      <w:r w:rsidRPr="00B65D25">
        <w:rPr>
          <w:rFonts w:ascii="Arial" w:hAnsi="Arial"/>
          <w:b w:val="0"/>
          <w:sz w:val="22"/>
        </w:rPr>
        <w:t>piedāvājum</w:t>
      </w:r>
      <w:r>
        <w:rPr>
          <w:rFonts w:ascii="Arial" w:hAnsi="Arial"/>
          <w:b w:val="0"/>
          <w:sz w:val="22"/>
        </w:rPr>
        <w:t xml:space="preserve">s </w:t>
      </w:r>
      <w:r w:rsidRPr="00491644">
        <w:rPr>
          <w:rFonts w:ascii="Arial" w:hAnsi="Arial"/>
          <w:b w:val="0"/>
          <w:color w:val="000000" w:themeColor="text1"/>
          <w:sz w:val="22"/>
        </w:rPr>
        <w:t>(nolikuma 4.pielikums)</w:t>
      </w:r>
      <w:r w:rsidR="00CB4559">
        <w:rPr>
          <w:rFonts w:ascii="Arial" w:hAnsi="Arial"/>
          <w:b w:val="0"/>
          <w:color w:val="000000" w:themeColor="text1"/>
          <w:sz w:val="22"/>
        </w:rPr>
        <w:t>;</w:t>
      </w:r>
    </w:p>
    <w:p w14:paraId="07B28E35" w14:textId="5773BAA7" w:rsidR="00906997" w:rsidRDefault="00CE05A8" w:rsidP="00C942A8">
      <w:pPr>
        <w:pStyle w:val="Sarakstarindkopa"/>
        <w:numPr>
          <w:ilvl w:val="2"/>
          <w:numId w:val="3"/>
        </w:numPr>
        <w:suppressAutoHyphens w:val="0"/>
        <w:spacing w:after="0" w:line="240" w:lineRule="auto"/>
        <w:ind w:left="709" w:hanging="709"/>
        <w:jc w:val="both"/>
        <w:rPr>
          <w:rFonts w:ascii="Arial" w:hAnsi="Arial"/>
        </w:rPr>
      </w:pPr>
      <w:r w:rsidRPr="00906997">
        <w:rPr>
          <w:rFonts w:ascii="Arial" w:hAnsi="Arial"/>
        </w:rPr>
        <w:t xml:space="preserve">Tehniskais </w:t>
      </w:r>
      <w:r w:rsidR="003B1CF0">
        <w:rPr>
          <w:rFonts w:ascii="Arial" w:hAnsi="Arial"/>
        </w:rPr>
        <w:t>-</w:t>
      </w:r>
      <w:r w:rsidRPr="00906997">
        <w:rPr>
          <w:rFonts w:ascii="Arial" w:hAnsi="Arial"/>
        </w:rPr>
        <w:t xml:space="preserve"> finanšu piedāvājums (nolikuma </w:t>
      </w:r>
      <w:r w:rsidR="00143C88">
        <w:rPr>
          <w:rFonts w:ascii="Arial" w:hAnsi="Arial"/>
        </w:rPr>
        <w:t>8</w:t>
      </w:r>
      <w:r w:rsidRPr="00906997">
        <w:rPr>
          <w:rFonts w:ascii="Arial" w:hAnsi="Arial"/>
        </w:rPr>
        <w:t>. pielikums)</w:t>
      </w:r>
      <w:r w:rsidR="00CB4559">
        <w:rPr>
          <w:rFonts w:ascii="Arial" w:hAnsi="Arial"/>
        </w:rPr>
        <w:t>;</w:t>
      </w:r>
      <w:r w:rsidRPr="00906997">
        <w:rPr>
          <w:rFonts w:ascii="Arial" w:hAnsi="Arial"/>
        </w:rPr>
        <w:t xml:space="preserve"> </w:t>
      </w:r>
    </w:p>
    <w:p w14:paraId="689DCC86" w14:textId="61F4CB53" w:rsidR="001B15EE" w:rsidRPr="00EE4BF6" w:rsidRDefault="00FE5B07" w:rsidP="00C942A8">
      <w:pPr>
        <w:pStyle w:val="Sarakstarindkopa"/>
        <w:numPr>
          <w:ilvl w:val="2"/>
          <w:numId w:val="3"/>
        </w:numPr>
        <w:suppressAutoHyphens w:val="0"/>
        <w:spacing w:after="0" w:line="240" w:lineRule="auto"/>
        <w:ind w:left="709" w:hanging="709"/>
        <w:jc w:val="both"/>
        <w:rPr>
          <w:rFonts w:ascii="Arial" w:hAnsi="Arial"/>
        </w:rPr>
      </w:pPr>
      <w:r w:rsidRPr="00906997">
        <w:rPr>
          <w:rFonts w:ascii="Arial" w:hAnsi="Arial"/>
        </w:rPr>
        <w:t>Darbu izpildes kalendārais grafiks</w:t>
      </w:r>
      <w:bookmarkEnd w:id="17"/>
      <w:r w:rsidR="001B15EE">
        <w:rPr>
          <w:rFonts w:ascii="Arial" w:hAnsi="Arial"/>
        </w:rPr>
        <w:t>.</w:t>
      </w:r>
    </w:p>
    <w:p w14:paraId="341CBD43" w14:textId="77777777" w:rsidR="001B15EE" w:rsidRPr="005B6159" w:rsidRDefault="001B15EE" w:rsidP="005B6159">
      <w:pPr>
        <w:suppressAutoHyphens w:val="0"/>
        <w:jc w:val="both"/>
        <w:rPr>
          <w:rFonts w:ascii="Arial" w:hAnsi="Arial"/>
        </w:rPr>
      </w:pPr>
    </w:p>
    <w:p w14:paraId="72F670F2" w14:textId="20D365DE" w:rsidR="00202ECC" w:rsidRPr="00EC31F2" w:rsidRDefault="001512C9" w:rsidP="00EC31F2">
      <w:pPr>
        <w:pStyle w:val="Pamatteksts2"/>
        <w:numPr>
          <w:ilvl w:val="0"/>
          <w:numId w:val="3"/>
        </w:numPr>
        <w:jc w:val="center"/>
        <w:rPr>
          <w:rFonts w:ascii="Arial" w:hAnsi="Arial" w:cs="Arial"/>
          <w:sz w:val="22"/>
          <w:szCs w:val="22"/>
        </w:rPr>
      </w:pPr>
      <w:r w:rsidRPr="00A41F1B">
        <w:rPr>
          <w:rFonts w:ascii="Arial" w:hAnsi="Arial" w:cs="Arial"/>
          <w:sz w:val="22"/>
          <w:szCs w:val="22"/>
        </w:rPr>
        <w:t>Konkursa norise</w:t>
      </w:r>
    </w:p>
    <w:p w14:paraId="7A8A8A04" w14:textId="48841D55" w:rsidR="00EE4BF6" w:rsidRPr="00A41F1B" w:rsidRDefault="001512C9" w:rsidP="00EE4BF6">
      <w:pPr>
        <w:ind w:firstLine="720"/>
        <w:jc w:val="both"/>
        <w:rPr>
          <w:rFonts w:ascii="Arial" w:hAnsi="Arial" w:cs="Arial"/>
          <w:sz w:val="22"/>
        </w:rPr>
      </w:pPr>
      <w:r w:rsidRPr="00A41F1B">
        <w:rPr>
          <w:rFonts w:ascii="Arial" w:hAnsi="Arial" w:cs="Arial"/>
          <w:sz w:val="22"/>
        </w:rPr>
        <w:t xml:space="preserve">Par visiem ar konkursa organizēšanu un norisi saistītiem jautājumiem ir atbildīga </w:t>
      </w:r>
      <w:r w:rsidR="00CE05A8">
        <w:rPr>
          <w:rFonts w:ascii="Arial" w:hAnsi="Arial" w:cs="Arial"/>
          <w:sz w:val="22"/>
        </w:rPr>
        <w:t xml:space="preserve">VSIA </w:t>
      </w:r>
      <w:r w:rsidR="00B555AE">
        <w:rPr>
          <w:rFonts w:ascii="Arial" w:hAnsi="Arial" w:cs="Arial"/>
          <w:sz w:val="22"/>
        </w:rPr>
        <w:t>“</w:t>
      </w:r>
      <w:r w:rsidR="00520C48" w:rsidRPr="00520C48">
        <w:rPr>
          <w:rFonts w:ascii="Arial" w:hAnsi="Arial" w:cs="Arial"/>
          <w:sz w:val="22"/>
        </w:rPr>
        <w:t>Strenču psihoneiroloģiskās slimnīca</w:t>
      </w:r>
      <w:r w:rsidR="00CE05A8">
        <w:rPr>
          <w:rFonts w:ascii="Arial" w:hAnsi="Arial" w:cs="Arial"/>
          <w:sz w:val="22"/>
        </w:rPr>
        <w:t>”</w:t>
      </w:r>
      <w:r w:rsidR="00520C48" w:rsidRPr="00520C48">
        <w:rPr>
          <w:rFonts w:ascii="Arial" w:hAnsi="Arial" w:cs="Arial"/>
          <w:sz w:val="22"/>
        </w:rPr>
        <w:t xml:space="preserve"> </w:t>
      </w:r>
      <w:r w:rsidR="005548DD">
        <w:rPr>
          <w:rFonts w:ascii="Arial" w:hAnsi="Arial" w:cs="Arial"/>
          <w:sz w:val="22"/>
        </w:rPr>
        <w:t>I</w:t>
      </w:r>
      <w:r w:rsidR="00520C48" w:rsidRPr="00520C48">
        <w:rPr>
          <w:rFonts w:ascii="Arial" w:hAnsi="Arial" w:cs="Arial"/>
          <w:sz w:val="22"/>
        </w:rPr>
        <w:t>epirkuma komisija</w:t>
      </w:r>
      <w:r w:rsidRPr="00A41F1B">
        <w:rPr>
          <w:rFonts w:ascii="Arial" w:hAnsi="Arial" w:cs="Arial"/>
          <w:sz w:val="22"/>
        </w:rPr>
        <w:t xml:space="preserve">. </w:t>
      </w:r>
      <w:r w:rsidR="00CE05A8">
        <w:rPr>
          <w:rFonts w:ascii="Arial" w:hAnsi="Arial" w:cs="Arial"/>
          <w:sz w:val="22"/>
        </w:rPr>
        <w:t>K</w:t>
      </w:r>
      <w:r w:rsidRPr="00A41F1B">
        <w:rPr>
          <w:rFonts w:ascii="Arial" w:hAnsi="Arial" w:cs="Arial"/>
          <w:sz w:val="22"/>
        </w:rPr>
        <w:t>omisijas uzdevums ir izvēlēties pretendentu, kura piedāvājums atbilst šī nolikuma prasībām.</w:t>
      </w:r>
    </w:p>
    <w:p w14:paraId="42E0D814" w14:textId="5A359AF6" w:rsidR="001512C9" w:rsidRPr="006D369A" w:rsidRDefault="001512C9" w:rsidP="006B3FC0">
      <w:pPr>
        <w:pStyle w:val="Sarakstarindkopa"/>
        <w:numPr>
          <w:ilvl w:val="1"/>
          <w:numId w:val="3"/>
        </w:numPr>
        <w:tabs>
          <w:tab w:val="clear" w:pos="720"/>
        </w:tabs>
        <w:spacing w:after="0"/>
        <w:ind w:left="0" w:firstLine="0"/>
        <w:jc w:val="both"/>
        <w:rPr>
          <w:rFonts w:ascii="Arial" w:hAnsi="Arial" w:cs="Arial"/>
          <w:b/>
          <w:vanish/>
          <w:szCs w:val="24"/>
        </w:rPr>
      </w:pPr>
      <w:r w:rsidRPr="006D369A">
        <w:rPr>
          <w:rFonts w:ascii="Arial" w:hAnsi="Arial" w:cs="Arial"/>
          <w:b/>
        </w:rPr>
        <w:t>Piedāvājumu atvēršana</w:t>
      </w:r>
    </w:p>
    <w:p w14:paraId="6B5A0DCA" w14:textId="60CF8C80" w:rsidR="00EC5D86" w:rsidRPr="00014E1A" w:rsidRDefault="00D37F22" w:rsidP="006B3FC0">
      <w:pPr>
        <w:jc w:val="both"/>
        <w:rPr>
          <w:rFonts w:ascii="Arial" w:hAnsi="Arial" w:cs="Arial"/>
          <w:b/>
          <w:sz w:val="22"/>
          <w:szCs w:val="22"/>
          <w:lang w:eastAsia="ar-SA"/>
        </w:rPr>
      </w:pPr>
      <w:r w:rsidRPr="004A0ED9">
        <w:rPr>
          <w:rFonts w:ascii="Arial" w:hAnsi="Arial" w:cs="Arial"/>
          <w:b/>
          <w:bCs/>
          <w:sz w:val="22"/>
        </w:rPr>
        <w:t>Piedāvājumus atvērs saskaņā ar Elektronisko iepirkumu sistēmā un Iepirkumu uzraudzības biroja Publikāciju vadības sistēmā noteikto</w:t>
      </w:r>
      <w:r w:rsidRPr="008F0E78">
        <w:rPr>
          <w:rFonts w:ascii="Arial" w:hAnsi="Arial" w:cs="Arial"/>
          <w:b/>
          <w:bCs/>
          <w:sz w:val="22"/>
        </w:rPr>
        <w:t xml:space="preserve">. Piedāvājumu atvēršana notiek, izmantojot </w:t>
      </w:r>
      <w:r w:rsidR="000806CB" w:rsidRPr="008F0E78">
        <w:rPr>
          <w:rFonts w:ascii="Arial" w:hAnsi="Arial" w:cs="Arial"/>
          <w:b/>
          <w:bCs/>
          <w:i/>
          <w:iCs/>
          <w:sz w:val="22"/>
        </w:rPr>
        <w:t>Valsts digitālās attīstības aģentūras</w:t>
      </w:r>
      <w:r w:rsidR="000806CB" w:rsidRPr="008F0E78">
        <w:rPr>
          <w:rFonts w:ascii="Arial" w:hAnsi="Arial" w:cs="Arial"/>
          <w:b/>
          <w:bCs/>
          <w:sz w:val="22"/>
        </w:rPr>
        <w:t xml:space="preserve"> </w:t>
      </w:r>
      <w:r w:rsidRPr="008F0E78">
        <w:rPr>
          <w:rFonts w:ascii="Arial" w:hAnsi="Arial" w:cs="Arial"/>
          <w:b/>
          <w:bCs/>
          <w:sz w:val="22"/>
        </w:rPr>
        <w:t xml:space="preserve">mājaslapā </w:t>
      </w:r>
      <w:r w:rsidRPr="004A0ED9">
        <w:rPr>
          <w:rFonts w:ascii="Arial" w:hAnsi="Arial" w:cs="Arial"/>
          <w:b/>
          <w:bCs/>
          <w:sz w:val="22"/>
        </w:rPr>
        <w:t>pieejamos rīkus piedāvājumu elektroniskai saņemšanai.</w:t>
      </w:r>
    </w:p>
    <w:p w14:paraId="5C7268BE" w14:textId="2D29E5A5" w:rsidR="00EC5D86" w:rsidRPr="006D369A" w:rsidRDefault="00BC757C" w:rsidP="00CE05A8">
      <w:pPr>
        <w:pStyle w:val="Sarakstarindkopa"/>
        <w:numPr>
          <w:ilvl w:val="2"/>
          <w:numId w:val="3"/>
        </w:numPr>
        <w:suppressAutoHyphens w:val="0"/>
        <w:spacing w:after="0" w:line="240" w:lineRule="auto"/>
        <w:ind w:left="1134" w:hanging="567"/>
        <w:jc w:val="both"/>
        <w:rPr>
          <w:rFonts w:ascii="Arial" w:hAnsi="Arial" w:cs="Arial"/>
          <w:vanish/>
          <w:kern w:val="1"/>
          <w:lang w:eastAsia="en-US"/>
        </w:rPr>
      </w:pPr>
      <w:r w:rsidRPr="006D369A">
        <w:rPr>
          <w:rFonts w:ascii="Arial" w:hAnsi="Arial" w:cs="Arial"/>
          <w:kern w:val="1"/>
          <w:lang w:eastAsia="en-US"/>
        </w:rPr>
        <w:t>Atvēršanas sanāksmē piedalās konkursa komisijas locekļi un komisijas pieaicināti speciālisti.</w:t>
      </w:r>
    </w:p>
    <w:p w14:paraId="2DCB58EF" w14:textId="4705363E" w:rsidR="00EC5D86" w:rsidRPr="006D369A" w:rsidRDefault="00EC5D86" w:rsidP="00CE05A8">
      <w:pPr>
        <w:pStyle w:val="Sarakstarindkopa"/>
        <w:numPr>
          <w:ilvl w:val="2"/>
          <w:numId w:val="3"/>
        </w:numPr>
        <w:suppressAutoHyphens w:val="0"/>
        <w:spacing w:after="0" w:line="240" w:lineRule="auto"/>
        <w:ind w:left="1134" w:hanging="567"/>
        <w:jc w:val="both"/>
        <w:rPr>
          <w:rFonts w:ascii="Arial" w:hAnsi="Arial" w:cs="Arial"/>
          <w:vanish/>
          <w:kern w:val="1"/>
          <w:lang w:eastAsia="en-US"/>
        </w:rPr>
      </w:pPr>
      <w:r w:rsidRPr="006D369A">
        <w:rPr>
          <w:rFonts w:ascii="Arial" w:hAnsi="Arial" w:cs="Arial"/>
          <w:kern w:val="1"/>
          <w:lang w:eastAsia="en-US"/>
        </w:rPr>
        <w:t xml:space="preserve">Piedāvājumu atvēršanas sanāksme ir atklāta. Iesniegto piedāvājumu atvēršanas procesam var sekot līdzi arī tiešsaistes režīmā EIS e-konkursu apakšsistēmā. Komisija atver pretendentu piedāvājumus vienlaikus, pircēja profilā publicējot pretendentu, piedāvājuma iesniegšanas datumu un laiku, un piedāvāto cenu. </w:t>
      </w:r>
    </w:p>
    <w:p w14:paraId="6D1FA62F" w14:textId="77777777" w:rsidR="00EC5D86" w:rsidRPr="006D369A" w:rsidRDefault="00EC5D86" w:rsidP="00CE05A8">
      <w:pPr>
        <w:pStyle w:val="Sarakstarindkopa"/>
        <w:numPr>
          <w:ilvl w:val="2"/>
          <w:numId w:val="3"/>
        </w:numPr>
        <w:suppressAutoHyphens w:val="0"/>
        <w:spacing w:after="0" w:line="240" w:lineRule="auto"/>
        <w:ind w:left="1134" w:hanging="567"/>
        <w:jc w:val="both"/>
        <w:rPr>
          <w:rFonts w:ascii="Arial" w:hAnsi="Arial" w:cs="Arial"/>
          <w:vanish/>
          <w:kern w:val="1"/>
          <w:lang w:eastAsia="en-US"/>
        </w:rPr>
      </w:pPr>
      <w:r w:rsidRPr="006D369A">
        <w:rPr>
          <w:rFonts w:ascii="Arial" w:hAnsi="Arial" w:cs="Arial"/>
          <w:kern w:val="1"/>
          <w:lang w:eastAsia="en-US"/>
        </w:rPr>
        <w:t>Kad visi piedāvājumi atvērti, piedāvājumu atvēršanas sanāksmi slēdz.</w:t>
      </w:r>
    </w:p>
    <w:p w14:paraId="72373F59" w14:textId="77777777" w:rsidR="00EC5D86" w:rsidRPr="006D369A" w:rsidRDefault="00EC5D86" w:rsidP="00CE05A8">
      <w:pPr>
        <w:pStyle w:val="Sarakstarindkopa"/>
        <w:numPr>
          <w:ilvl w:val="2"/>
          <w:numId w:val="3"/>
        </w:numPr>
        <w:suppressAutoHyphens w:val="0"/>
        <w:spacing w:after="0" w:line="240" w:lineRule="auto"/>
        <w:ind w:left="1134" w:hanging="567"/>
        <w:jc w:val="both"/>
        <w:rPr>
          <w:rFonts w:ascii="Arial" w:hAnsi="Arial" w:cs="Arial"/>
          <w:vanish/>
          <w:kern w:val="1"/>
          <w:lang w:eastAsia="en-US"/>
        </w:rPr>
      </w:pPr>
      <w:r w:rsidRPr="006D369A">
        <w:rPr>
          <w:rFonts w:ascii="Arial" w:hAnsi="Arial" w:cs="Arial"/>
          <w:kern w:val="1"/>
          <w:lang w:eastAsia="en-US"/>
        </w:rPr>
        <w:t>Komisija piedāvājumus izvērtē slēgtās sēdēs. Iesniegtie piedāvājumi un tiem pievienotie materiāli pretendentiem atpakaļ netiek atdoti. Gadījumos,</w:t>
      </w:r>
      <w:r w:rsidRPr="006D369A">
        <w:rPr>
          <w:kern w:val="1"/>
          <w:lang w:eastAsia="en-US"/>
        </w:rPr>
        <w:t xml:space="preserve"> </w:t>
      </w:r>
      <w:r w:rsidRPr="006D369A">
        <w:rPr>
          <w:rFonts w:ascii="Arial" w:hAnsi="Arial" w:cs="Arial"/>
          <w:kern w:val="1"/>
          <w:lang w:eastAsia="en-US"/>
        </w:rPr>
        <w:t xml:space="preserve">kad iesniegts iesniegums attiecībā uz prasībām, kas noteiktas iepirkuma nolikumā vai paziņojumā par līgumu, tad pasūtītājs rīkojas saskaņā ar </w:t>
      </w:r>
      <w:r w:rsidRPr="006D369A">
        <w:rPr>
          <w:rFonts w:ascii="Arial" w:hAnsi="Arial"/>
          <w:kern w:val="1"/>
          <w:lang w:eastAsia="en-US"/>
        </w:rPr>
        <w:t xml:space="preserve">Latvijas Republikas </w:t>
      </w:r>
      <w:r w:rsidRPr="006D369A">
        <w:rPr>
          <w:rFonts w:ascii="Arial" w:hAnsi="Arial" w:cs="Arial"/>
          <w:kern w:val="1"/>
          <w:lang w:eastAsia="en-US"/>
        </w:rPr>
        <w:t>Ministru kabineta 28.02.2017. noteikumu Nr.107 “Iepirkuma procedūru un metu konkursu norises kārtība” 14.punktā noteiktajā kārtībā.</w:t>
      </w:r>
    </w:p>
    <w:p w14:paraId="4C863749" w14:textId="77777777" w:rsidR="00EC5D86" w:rsidRPr="006D369A" w:rsidRDefault="00EC5D86" w:rsidP="00CE05A8">
      <w:pPr>
        <w:pStyle w:val="Sarakstarindkopa"/>
        <w:numPr>
          <w:ilvl w:val="2"/>
          <w:numId w:val="3"/>
        </w:numPr>
        <w:suppressAutoHyphens w:val="0"/>
        <w:spacing w:after="0" w:line="240" w:lineRule="auto"/>
        <w:ind w:left="1134" w:hanging="567"/>
        <w:jc w:val="both"/>
        <w:rPr>
          <w:rFonts w:ascii="Arial" w:hAnsi="Arial" w:cs="Arial"/>
          <w:vanish/>
          <w:kern w:val="1"/>
          <w:lang w:eastAsia="en-US"/>
        </w:rPr>
      </w:pPr>
      <w:r w:rsidRPr="006D369A">
        <w:rPr>
          <w:rFonts w:ascii="Arial" w:hAnsi="Arial" w:cs="Arial"/>
          <w:kern w:val="1"/>
          <w:lang w:eastAsia="en-US"/>
        </w:rPr>
        <w:t>Piedāvājumu atvēršanas sanāksmes protokolu ieinteresētajām personām iepirkuma komisija nosūta 3 (trīs) darba dienu laikā pēc pieprasījuma saņemšanas.</w:t>
      </w:r>
    </w:p>
    <w:p w14:paraId="5403D265" w14:textId="77777777" w:rsidR="00EC5D86" w:rsidRPr="006D369A" w:rsidRDefault="00EC5D86" w:rsidP="00CE05A8">
      <w:pPr>
        <w:pStyle w:val="Sarakstarindkopa"/>
        <w:numPr>
          <w:ilvl w:val="2"/>
          <w:numId w:val="3"/>
        </w:numPr>
        <w:suppressAutoHyphens w:val="0"/>
        <w:spacing w:after="0" w:line="240" w:lineRule="auto"/>
        <w:ind w:left="1134" w:hanging="567"/>
        <w:jc w:val="both"/>
        <w:rPr>
          <w:rFonts w:ascii="Arial" w:hAnsi="Arial" w:cs="Arial"/>
          <w:vanish/>
          <w:kern w:val="1"/>
          <w:lang w:eastAsia="en-US"/>
        </w:rPr>
      </w:pPr>
      <w:r w:rsidRPr="006D369A">
        <w:rPr>
          <w:rFonts w:ascii="Arial" w:hAnsi="Arial" w:cs="Arial"/>
          <w:kern w:val="1"/>
          <w:lang w:eastAsia="en-US"/>
        </w:rPr>
        <w:lastRenderedPageBreak/>
        <w:t>Ja Pretendents piedāvājuma datu aizsardzībai izmantojis piedāvājuma šifrēšanu (saskaņā ar nolikuma 4.2.2.7.apakšpunktu), Pretendentam ne vēlāk kā 15 (piecpadsmit) minūtes pēc piedāvājumu iesniegšanas termiņa beigām iepirkuma komisijai jāiesniedz elektroniskā atslēga ar paroli šifrētā dokumenta atvēršanai.</w:t>
      </w:r>
    </w:p>
    <w:p w14:paraId="4BE9D3B0" w14:textId="77777777" w:rsidR="00525FE0" w:rsidRDefault="00525FE0" w:rsidP="00525FE0">
      <w:pPr>
        <w:jc w:val="both"/>
        <w:rPr>
          <w:rFonts w:ascii="Arial" w:hAnsi="Arial" w:cs="Arial"/>
          <w:b/>
          <w:sz w:val="22"/>
        </w:rPr>
      </w:pPr>
    </w:p>
    <w:p w14:paraId="317A5F62" w14:textId="71CB7D7A" w:rsidR="00EC5D86" w:rsidRPr="00525FE0" w:rsidRDefault="001512C9" w:rsidP="00525FE0">
      <w:pPr>
        <w:pStyle w:val="Sarakstarindkopa"/>
        <w:numPr>
          <w:ilvl w:val="1"/>
          <w:numId w:val="3"/>
        </w:numPr>
        <w:jc w:val="both"/>
        <w:rPr>
          <w:rFonts w:ascii="Arial" w:hAnsi="Arial" w:cs="Arial"/>
          <w:b/>
        </w:rPr>
      </w:pPr>
      <w:r w:rsidRPr="00525FE0">
        <w:rPr>
          <w:rFonts w:ascii="Arial" w:hAnsi="Arial" w:cs="Arial"/>
          <w:b/>
        </w:rPr>
        <w:t>Piedāvājumu vērtēšana</w:t>
      </w:r>
    </w:p>
    <w:p w14:paraId="1363A410" w14:textId="77777777" w:rsidR="008F0E78" w:rsidRPr="00BE6573" w:rsidRDefault="008F0E78" w:rsidP="00C942A8">
      <w:pPr>
        <w:numPr>
          <w:ilvl w:val="2"/>
          <w:numId w:val="3"/>
        </w:numPr>
        <w:tabs>
          <w:tab w:val="clear" w:pos="1571"/>
        </w:tabs>
        <w:suppressAutoHyphens w:val="0"/>
        <w:spacing w:after="60"/>
        <w:ind w:left="709" w:hanging="709"/>
        <w:jc w:val="both"/>
        <w:rPr>
          <w:rFonts w:ascii="Arial" w:hAnsi="Arial" w:cs="Arial"/>
          <w:kern w:val="1"/>
          <w:sz w:val="22"/>
          <w:szCs w:val="22"/>
          <w:lang w:eastAsia="en-US"/>
        </w:rPr>
      </w:pPr>
      <w:bookmarkStart w:id="27" w:name="_Hlk102835751"/>
      <w:r w:rsidRPr="00BE6573">
        <w:rPr>
          <w:rFonts w:ascii="Arial" w:hAnsi="Arial" w:cs="Arial"/>
          <w:kern w:val="1"/>
          <w:sz w:val="22"/>
          <w:szCs w:val="22"/>
          <w:lang w:eastAsia="en-US"/>
        </w:rPr>
        <w:t>Piedāvājumu vērtēšana notiek 3 kārtās:</w:t>
      </w:r>
    </w:p>
    <w:p w14:paraId="7099A2B9" w14:textId="77777777" w:rsidR="008F0E78" w:rsidRPr="00BE6573" w:rsidRDefault="008F0E78" w:rsidP="00C942A8">
      <w:pPr>
        <w:widowControl w:val="0"/>
        <w:spacing w:after="60"/>
        <w:ind w:left="709"/>
        <w:rPr>
          <w:rFonts w:ascii="Arial" w:hAnsi="Arial" w:cs="Arial"/>
          <w:kern w:val="1"/>
          <w:sz w:val="22"/>
          <w:szCs w:val="22"/>
        </w:rPr>
      </w:pPr>
      <w:r w:rsidRPr="00BE6573">
        <w:rPr>
          <w:rFonts w:ascii="Arial" w:hAnsi="Arial" w:cs="Arial"/>
          <w:kern w:val="1"/>
          <w:sz w:val="22"/>
          <w:szCs w:val="22"/>
        </w:rPr>
        <w:t>1. kārtā vērtē: piedāvājuma noformējuma un sastāva atbilstību konkursa nolikuma prasībām, pretendenta atbilstību kvalifikācijas prasībām;</w:t>
      </w:r>
    </w:p>
    <w:p w14:paraId="510473CA" w14:textId="77777777" w:rsidR="008F0E78" w:rsidRPr="00BE6573" w:rsidRDefault="008F0E78" w:rsidP="00C942A8">
      <w:pPr>
        <w:spacing w:after="60"/>
        <w:ind w:left="709"/>
        <w:rPr>
          <w:rFonts w:ascii="Arial" w:hAnsi="Arial" w:cs="Arial"/>
          <w:kern w:val="1"/>
          <w:sz w:val="22"/>
          <w:szCs w:val="22"/>
        </w:rPr>
      </w:pPr>
      <w:r w:rsidRPr="00BE6573">
        <w:rPr>
          <w:rFonts w:ascii="Arial" w:hAnsi="Arial" w:cs="Arial"/>
          <w:kern w:val="1"/>
          <w:sz w:val="22"/>
          <w:szCs w:val="22"/>
        </w:rPr>
        <w:t>2. kārtā pretendentiem, kas atbilst visām pirmās kārtas prasībām, vērtē: piedāvājumu atbilstību tehnisko specifikāciju un tehniskā projekta prasībām;</w:t>
      </w:r>
    </w:p>
    <w:p w14:paraId="75A2192C" w14:textId="0165997E" w:rsidR="00853E43" w:rsidRDefault="008F0E78" w:rsidP="00C942A8">
      <w:pPr>
        <w:ind w:left="709"/>
        <w:jc w:val="both"/>
        <w:rPr>
          <w:rFonts w:ascii="Arial" w:hAnsi="Arial" w:cs="Arial"/>
          <w:kern w:val="1"/>
          <w:sz w:val="22"/>
          <w:szCs w:val="22"/>
        </w:rPr>
      </w:pPr>
      <w:r w:rsidRPr="00BE6573">
        <w:rPr>
          <w:rFonts w:ascii="Arial" w:hAnsi="Arial" w:cs="Arial"/>
          <w:kern w:val="1"/>
          <w:sz w:val="22"/>
          <w:szCs w:val="22"/>
        </w:rPr>
        <w:t>3. kārtā pretendentiem, kas atbilst visām pirmās un otrās kārtas prasībām, vērtē: finanšu piedāvājumus</w:t>
      </w:r>
      <w:r w:rsidR="00853E43" w:rsidRPr="00BE6573">
        <w:rPr>
          <w:rFonts w:ascii="Arial" w:hAnsi="Arial" w:cs="Arial"/>
          <w:kern w:val="1"/>
          <w:sz w:val="22"/>
          <w:szCs w:val="22"/>
        </w:rPr>
        <w:t>.</w:t>
      </w:r>
    </w:p>
    <w:p w14:paraId="3F6A21AA" w14:textId="38EDBA4B" w:rsidR="008F0E78" w:rsidRPr="008F10DA" w:rsidRDefault="008F0E78" w:rsidP="008F0E78">
      <w:pPr>
        <w:ind w:left="567" w:hanging="567"/>
        <w:jc w:val="both"/>
        <w:rPr>
          <w:rFonts w:ascii="Arial" w:hAnsi="Arial" w:cs="Arial"/>
          <w:b/>
          <w:bCs/>
          <w:kern w:val="1"/>
          <w:sz w:val="22"/>
          <w:szCs w:val="22"/>
        </w:rPr>
      </w:pPr>
      <w:r>
        <w:rPr>
          <w:rFonts w:ascii="Arial" w:hAnsi="Arial" w:cs="Arial"/>
          <w:kern w:val="1"/>
          <w:sz w:val="22"/>
          <w:szCs w:val="22"/>
        </w:rPr>
        <w:t>6.2.2</w:t>
      </w:r>
      <w:r w:rsidRPr="008F10DA">
        <w:rPr>
          <w:rFonts w:ascii="Arial" w:hAnsi="Arial" w:cs="Arial"/>
          <w:b/>
          <w:bCs/>
          <w:kern w:val="1"/>
          <w:sz w:val="22"/>
          <w:szCs w:val="22"/>
        </w:rPr>
        <w:t>. Par konkursa uzvarētāju tiek atzīts finanšu piedāvājums ar viszemāko cenu, kas atbilst nolikuma prasībām;</w:t>
      </w:r>
    </w:p>
    <w:p w14:paraId="659A3D6A" w14:textId="7AD07E38" w:rsidR="008F0E78" w:rsidRPr="00D76850" w:rsidRDefault="008F0E78" w:rsidP="008F0E78">
      <w:pPr>
        <w:ind w:left="567" w:hanging="567"/>
        <w:jc w:val="both"/>
        <w:rPr>
          <w:rFonts w:ascii="Arial" w:hAnsi="Arial" w:cs="Arial"/>
          <w:kern w:val="1"/>
          <w:sz w:val="22"/>
          <w:szCs w:val="22"/>
        </w:rPr>
      </w:pPr>
      <w:r w:rsidRPr="008F0E78">
        <w:rPr>
          <w:rFonts w:ascii="Arial" w:hAnsi="Arial" w:cs="Arial"/>
          <w:kern w:val="1"/>
          <w:sz w:val="22"/>
          <w:szCs w:val="22"/>
        </w:rPr>
        <w:t>6.2.3.</w:t>
      </w:r>
      <w:r w:rsidRPr="008F0E78">
        <w:rPr>
          <w:rFonts w:ascii="Arial" w:hAnsi="Arial" w:cs="Arial"/>
          <w:kern w:val="1"/>
          <w:sz w:val="22"/>
          <w:szCs w:val="22"/>
        </w:rPr>
        <w:tab/>
      </w:r>
      <w:r w:rsidRPr="00D76850">
        <w:rPr>
          <w:rFonts w:ascii="Arial" w:hAnsi="Arial" w:cs="Arial"/>
          <w:kern w:val="1"/>
          <w:sz w:val="22"/>
          <w:szCs w:val="22"/>
        </w:rPr>
        <w:t xml:space="preserve">Ja piedāvājumu summas ir vienādas </w:t>
      </w:r>
      <w:r w:rsidR="008535B6" w:rsidRPr="00D76850">
        <w:rPr>
          <w:rFonts w:ascii="Arial" w:hAnsi="Arial" w:cs="Arial"/>
          <w:kern w:val="1"/>
          <w:sz w:val="22"/>
          <w:szCs w:val="22"/>
        </w:rPr>
        <w:t xml:space="preserve">diviem vai </w:t>
      </w:r>
      <w:r w:rsidRPr="00D76850">
        <w:rPr>
          <w:rFonts w:ascii="Arial" w:hAnsi="Arial" w:cs="Arial"/>
          <w:kern w:val="1"/>
          <w:sz w:val="22"/>
          <w:szCs w:val="22"/>
        </w:rPr>
        <w:t>vairākiem pretendentiem, par uzvarētāju tiks atzīts piedāvājums, kura piedāvāt</w:t>
      </w:r>
      <w:r w:rsidR="008535B6" w:rsidRPr="00D76850">
        <w:rPr>
          <w:rFonts w:ascii="Arial" w:hAnsi="Arial" w:cs="Arial"/>
          <w:kern w:val="1"/>
          <w:sz w:val="22"/>
          <w:szCs w:val="22"/>
        </w:rPr>
        <w:t>ā</w:t>
      </w:r>
      <w:r w:rsidRPr="00D76850">
        <w:rPr>
          <w:rFonts w:ascii="Arial" w:hAnsi="Arial" w:cs="Arial"/>
          <w:kern w:val="1"/>
          <w:sz w:val="22"/>
          <w:szCs w:val="22"/>
        </w:rPr>
        <w:t xml:space="preserve">s </w:t>
      </w:r>
      <w:r w:rsidR="008535B6" w:rsidRPr="00D76850">
        <w:rPr>
          <w:rFonts w:ascii="Arial" w:hAnsi="Arial" w:cs="Arial"/>
          <w:kern w:val="1"/>
          <w:sz w:val="22"/>
          <w:szCs w:val="22"/>
        </w:rPr>
        <w:t>tāmes “1-1</w:t>
      </w:r>
      <w:r w:rsidR="008535B6" w:rsidRPr="00D76850">
        <w:rPr>
          <w:rFonts w:ascii="Arial" w:hAnsi="Arial" w:cs="Arial"/>
          <w:kern w:val="1"/>
          <w:sz w:val="22"/>
          <w:szCs w:val="22"/>
        </w:rPr>
        <w:tab/>
        <w:t>Ceļa darbi (TS-CD)” izmaksas ir mazākas</w:t>
      </w:r>
      <w:r w:rsidRPr="00D76850">
        <w:rPr>
          <w:rFonts w:ascii="Arial" w:hAnsi="Arial" w:cs="Arial"/>
          <w:kern w:val="1"/>
          <w:sz w:val="22"/>
          <w:szCs w:val="22"/>
        </w:rPr>
        <w:t xml:space="preserve">. Ja arī </w:t>
      </w:r>
      <w:r w:rsidR="008535B6" w:rsidRPr="00D76850">
        <w:rPr>
          <w:rFonts w:ascii="Arial" w:hAnsi="Arial" w:cs="Arial"/>
          <w:kern w:val="1"/>
          <w:sz w:val="22"/>
          <w:szCs w:val="22"/>
        </w:rPr>
        <w:t>tāmes “1-1</w:t>
      </w:r>
      <w:r w:rsidR="008535B6" w:rsidRPr="00D76850">
        <w:rPr>
          <w:rFonts w:ascii="Arial" w:hAnsi="Arial" w:cs="Arial"/>
          <w:kern w:val="1"/>
          <w:sz w:val="22"/>
          <w:szCs w:val="22"/>
        </w:rPr>
        <w:tab/>
        <w:t xml:space="preserve">Ceļa darbi (TS-CD)” izmaksas </w:t>
      </w:r>
      <w:r w:rsidRPr="00D76850">
        <w:rPr>
          <w:rFonts w:ascii="Arial" w:hAnsi="Arial" w:cs="Arial"/>
          <w:kern w:val="1"/>
          <w:sz w:val="22"/>
          <w:szCs w:val="22"/>
        </w:rPr>
        <w:t>ir vienāds, tad komisija veic atklāto izlozi, uzaicinot pretendentu pārstāvjus piedalīties klātienē. Ja pretendentu pārstāvji izvēlas nepiedalīties izlozē, komisija izlozi veiks bez pretendentu pārstāvju klātbūtnes;</w:t>
      </w:r>
    </w:p>
    <w:p w14:paraId="151BFAE2" w14:textId="6932F05C" w:rsidR="008F0E78" w:rsidRPr="00BE6573" w:rsidRDefault="008F0E78" w:rsidP="008F0E78">
      <w:pPr>
        <w:ind w:left="567" w:hanging="567"/>
        <w:jc w:val="both"/>
        <w:rPr>
          <w:rFonts w:ascii="Arial" w:hAnsi="Arial" w:cs="Arial"/>
          <w:kern w:val="1"/>
          <w:sz w:val="22"/>
          <w:szCs w:val="22"/>
        </w:rPr>
      </w:pPr>
      <w:r w:rsidRPr="00D76850">
        <w:rPr>
          <w:rFonts w:ascii="Arial" w:hAnsi="Arial" w:cs="Arial"/>
          <w:kern w:val="1"/>
          <w:sz w:val="22"/>
          <w:szCs w:val="22"/>
        </w:rPr>
        <w:t>6.2.4.</w:t>
      </w:r>
      <w:r w:rsidRPr="00D76850">
        <w:rPr>
          <w:rFonts w:ascii="Arial" w:hAnsi="Arial" w:cs="Arial"/>
          <w:kern w:val="1"/>
          <w:sz w:val="22"/>
          <w:szCs w:val="22"/>
        </w:rPr>
        <w:tab/>
        <w:t>Piedāvājumu vērtēšanas laikā komisija pārbauda, vai piedāvājumā nav aritmētisku kļūdu</w:t>
      </w:r>
      <w:r w:rsidRPr="008F0E78">
        <w:rPr>
          <w:rFonts w:ascii="Arial" w:hAnsi="Arial" w:cs="Arial"/>
          <w:kern w:val="1"/>
          <w:sz w:val="22"/>
          <w:szCs w:val="22"/>
        </w:rPr>
        <w:t>. Ja komisija konstatē šādas kļūdas, tad šīs kļūdas izlabo. Par kļūdu labojumu un laboto piedāvājuma summu komisija paziņo pretendentam, kura pieļautās kļūdas labotas. Vērtējot finanšu piedāvājumu, komisija ņem vērā labojumus.</w:t>
      </w:r>
    </w:p>
    <w:bookmarkEnd w:id="27"/>
    <w:p w14:paraId="21BCE7F9" w14:textId="65EFF6E0" w:rsidR="00705040" w:rsidRPr="00E712AE" w:rsidRDefault="00705040" w:rsidP="00EC5D86">
      <w:pPr>
        <w:jc w:val="both"/>
        <w:rPr>
          <w:rFonts w:ascii="Arial" w:hAnsi="Arial" w:cs="Arial"/>
          <w:sz w:val="22"/>
          <w:szCs w:val="22"/>
        </w:rPr>
      </w:pPr>
    </w:p>
    <w:p w14:paraId="181397C7" w14:textId="4E3B8A95" w:rsidR="00EC5D86" w:rsidRPr="00780C64" w:rsidRDefault="00EC5D86" w:rsidP="006D369A">
      <w:pPr>
        <w:numPr>
          <w:ilvl w:val="1"/>
          <w:numId w:val="3"/>
        </w:numPr>
        <w:ind w:left="567" w:hanging="567"/>
        <w:jc w:val="both"/>
        <w:rPr>
          <w:rFonts w:ascii="Arial" w:hAnsi="Arial" w:cs="Arial"/>
          <w:b/>
          <w:bCs/>
          <w:sz w:val="22"/>
        </w:rPr>
      </w:pPr>
      <w:r w:rsidRPr="00826E00">
        <w:rPr>
          <w:rFonts w:ascii="Arial" w:hAnsi="Arial" w:cs="Arial"/>
          <w:b/>
          <w:sz w:val="22"/>
        </w:rPr>
        <w:t>Pretendenta pārbaude un izslēgšanas nosacījumi</w:t>
      </w:r>
    </w:p>
    <w:p w14:paraId="3B13D816" w14:textId="77777777" w:rsidR="00B110AD" w:rsidRPr="005374B1" w:rsidRDefault="00B110AD" w:rsidP="0083593D">
      <w:pPr>
        <w:pStyle w:val="Sarakstarindkopa"/>
        <w:numPr>
          <w:ilvl w:val="2"/>
          <w:numId w:val="17"/>
        </w:numPr>
        <w:suppressAutoHyphens w:val="0"/>
        <w:spacing w:after="0" w:line="240" w:lineRule="auto"/>
        <w:ind w:left="709" w:hanging="709"/>
        <w:jc w:val="both"/>
        <w:rPr>
          <w:rFonts w:ascii="Arial" w:hAnsi="Arial" w:cs="Arial"/>
        </w:rPr>
      </w:pPr>
      <w:r w:rsidRPr="005374B1">
        <w:rPr>
          <w:rFonts w:ascii="Arial" w:hAnsi="Arial" w:cs="Arial"/>
        </w:rPr>
        <w:t xml:space="preserve">Pretendentu izslēdz no dalības iepirkuma procedūrā jebkurā no gadījumiem, kas minēti </w:t>
      </w:r>
      <w:r>
        <w:rPr>
          <w:rFonts w:ascii="Arial" w:hAnsi="Arial" w:cs="Arial"/>
        </w:rPr>
        <w:t>PIL</w:t>
      </w:r>
      <w:r w:rsidRPr="005374B1">
        <w:rPr>
          <w:rFonts w:ascii="Arial" w:hAnsi="Arial" w:cs="Arial"/>
        </w:rPr>
        <w:t xml:space="preserve"> 42.panta otrajā daļā (izņemot 8. un 9.punktu) un gadījumos, kas minēti Starptautisko un Latvijas Republikas nacionālo sankciju likuma 11.</w:t>
      </w:r>
      <w:r w:rsidRPr="005374B1">
        <w:rPr>
          <w:rFonts w:ascii="Arial" w:hAnsi="Arial" w:cs="Arial"/>
          <w:vertAlign w:val="superscript"/>
        </w:rPr>
        <w:t>1</w:t>
      </w:r>
      <w:r w:rsidRPr="005374B1">
        <w:rPr>
          <w:rFonts w:ascii="Arial" w:hAnsi="Arial" w:cs="Arial"/>
        </w:rPr>
        <w:t xml:space="preserve"> panta pirmajā daļā.</w:t>
      </w:r>
    </w:p>
    <w:p w14:paraId="03559631" w14:textId="77777777" w:rsidR="00B110AD" w:rsidRPr="005374B1" w:rsidRDefault="00B110AD" w:rsidP="0083593D">
      <w:pPr>
        <w:pStyle w:val="Sarakstarindkopa"/>
        <w:numPr>
          <w:ilvl w:val="2"/>
          <w:numId w:val="17"/>
        </w:numPr>
        <w:suppressAutoHyphens w:val="0"/>
        <w:spacing w:after="0" w:line="240" w:lineRule="auto"/>
        <w:ind w:left="709" w:hanging="709"/>
        <w:jc w:val="both"/>
        <w:rPr>
          <w:rFonts w:ascii="Arial" w:hAnsi="Arial" w:cs="Arial"/>
        </w:rPr>
      </w:pPr>
      <w:r w:rsidRPr="005374B1">
        <w:rPr>
          <w:rFonts w:ascii="Arial" w:hAnsi="Arial" w:cs="Arial"/>
        </w:rPr>
        <w:t>Pasūtītājs pārbauda Starptautisko un Latvijas Republikas nacionālo sankciju likuma 11.</w:t>
      </w:r>
      <w:r w:rsidRPr="005374B1">
        <w:rPr>
          <w:rFonts w:ascii="Arial" w:hAnsi="Arial" w:cs="Arial"/>
          <w:vertAlign w:val="superscript"/>
        </w:rPr>
        <w:t>1</w:t>
      </w:r>
      <w:r w:rsidRPr="005374B1">
        <w:rPr>
          <w:rFonts w:ascii="Arial" w:hAnsi="Arial" w:cs="Arial"/>
        </w:rPr>
        <w:t xml:space="preserve"> panta izslēgšanas nosacījumu neesamību saskaņā ar 11.</w:t>
      </w:r>
      <w:r w:rsidRPr="005374B1">
        <w:rPr>
          <w:rFonts w:ascii="Arial" w:hAnsi="Arial" w:cs="Arial"/>
          <w:vertAlign w:val="superscript"/>
        </w:rPr>
        <w:t>1</w:t>
      </w:r>
      <w:r w:rsidRPr="005374B1">
        <w:rPr>
          <w:rFonts w:ascii="Arial" w:hAnsi="Arial" w:cs="Arial"/>
        </w:rPr>
        <w:t xml:space="preserve"> panta trešajā un ceturtajā daļā noteikto un sekojošās datubāzēs: </w:t>
      </w:r>
      <w:hyperlink r:id="rId20" w:history="1">
        <w:r w:rsidRPr="005374B1">
          <w:rPr>
            <w:rStyle w:val="Hipersaite"/>
            <w:rFonts w:ascii="Arial" w:hAnsi="Arial" w:cs="Arial"/>
          </w:rPr>
          <w:t>http://sankcijas.fid.gov.lv/</w:t>
        </w:r>
      </w:hyperlink>
      <w:r w:rsidRPr="009B2D47">
        <w:rPr>
          <w:rStyle w:val="Hipersaite"/>
          <w:rFonts w:ascii="Arial" w:hAnsi="Arial" w:cs="Arial"/>
          <w:color w:val="auto"/>
          <w:u w:val="none"/>
        </w:rPr>
        <w:t xml:space="preserve"> un</w:t>
      </w:r>
      <w:r>
        <w:rPr>
          <w:rStyle w:val="Hipersaite"/>
          <w:rFonts w:ascii="Arial" w:hAnsi="Arial" w:cs="Arial"/>
          <w:color w:val="auto"/>
          <w:u w:val="none"/>
        </w:rPr>
        <w:t>/vai</w:t>
      </w:r>
      <w:r w:rsidRPr="005374B1">
        <w:rPr>
          <w:rStyle w:val="Hipersaite"/>
          <w:rFonts w:ascii="Arial" w:hAnsi="Arial" w:cs="Arial"/>
        </w:rPr>
        <w:t xml:space="preserve"> </w:t>
      </w:r>
      <w:hyperlink r:id="rId21" w:history="1">
        <w:r w:rsidRPr="007772A6">
          <w:rPr>
            <w:rStyle w:val="Hipersaite"/>
            <w:rFonts w:ascii="Arial" w:hAnsi="Arial" w:cs="Arial"/>
          </w:rPr>
          <w:t>https://sankcijas.lursoft.lv/</w:t>
        </w:r>
      </w:hyperlink>
      <w:r w:rsidRPr="009B2D47">
        <w:rPr>
          <w:rStyle w:val="Hipersaite"/>
          <w:rFonts w:ascii="Arial" w:hAnsi="Arial" w:cs="Arial"/>
          <w:u w:val="none"/>
        </w:rPr>
        <w:t xml:space="preserve"> </w:t>
      </w:r>
      <w:r w:rsidRPr="005374B1">
        <w:rPr>
          <w:rFonts w:ascii="Arial" w:hAnsi="Arial" w:cs="Arial"/>
        </w:rPr>
        <w:t>(vai citās datubāzēs, ja tajās pieejama aktuālāka informācija)</w:t>
      </w:r>
      <w:r>
        <w:rPr>
          <w:rFonts w:ascii="Arial" w:hAnsi="Arial" w:cs="Arial"/>
        </w:rPr>
        <w:t>.</w:t>
      </w:r>
    </w:p>
    <w:p w14:paraId="056F933F" w14:textId="77777777" w:rsidR="00B110AD" w:rsidRPr="00E13A63" w:rsidRDefault="00B110AD" w:rsidP="0083593D">
      <w:pPr>
        <w:pStyle w:val="Sarakstarindkopa"/>
        <w:numPr>
          <w:ilvl w:val="2"/>
          <w:numId w:val="17"/>
        </w:numPr>
        <w:suppressAutoHyphens w:val="0"/>
        <w:spacing w:after="0" w:line="240" w:lineRule="auto"/>
        <w:ind w:left="709" w:hanging="709"/>
        <w:jc w:val="both"/>
        <w:rPr>
          <w:rFonts w:ascii="Arial" w:hAnsi="Arial" w:cs="Arial"/>
        </w:rPr>
      </w:pPr>
      <w:r w:rsidRPr="00E13A63">
        <w:rPr>
          <w:rFonts w:ascii="Arial" w:hAnsi="Arial" w:cs="Arial"/>
        </w:rPr>
        <w:t>Pasūtītājs patstāvīgi nodrošina PIL 42. panta otrās daļas (izņemot 8. un 9. punktu) izslēgšanas iemeslu pārbaudi. Atkarībā no pārbaudes rezultātiem Pasūtītāja pārstāvis rīkojas PIL 43. pantā noteiktajā kārtībā. Par PIL 42. panta otrās daļas 3. punktā minētajiem izslēgšanas iemesliem Pretendents nevar veikt pasākumus uzticamības atjaunošanai, atbilstoši PIL 43. panta pirmajā daļā noteiktajam. Uzticamības atjaunošana nav attiecināma uz PIL 43. panta septītajā daļā minētām personām.</w:t>
      </w:r>
    </w:p>
    <w:p w14:paraId="24708944" w14:textId="77777777" w:rsidR="00B110AD" w:rsidRPr="00E13A63" w:rsidRDefault="00B110AD" w:rsidP="0083593D">
      <w:pPr>
        <w:pStyle w:val="Sarakstarindkopa"/>
        <w:numPr>
          <w:ilvl w:val="2"/>
          <w:numId w:val="17"/>
        </w:numPr>
        <w:suppressAutoHyphens w:val="0"/>
        <w:spacing w:after="0" w:line="240" w:lineRule="auto"/>
        <w:ind w:left="709" w:hanging="709"/>
        <w:jc w:val="both"/>
        <w:rPr>
          <w:rFonts w:ascii="Arial" w:hAnsi="Arial" w:cs="Arial"/>
        </w:rPr>
      </w:pPr>
      <w:r w:rsidRPr="00E13A63">
        <w:rPr>
          <w:rFonts w:ascii="Arial" w:hAnsi="Arial" w:cs="Arial"/>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w:t>
      </w:r>
    </w:p>
    <w:p w14:paraId="0C4EC415" w14:textId="77777777" w:rsidR="00B110AD" w:rsidRPr="00E13A63" w:rsidRDefault="00B110AD" w:rsidP="0083593D">
      <w:pPr>
        <w:pStyle w:val="Sarakstarindkopa"/>
        <w:numPr>
          <w:ilvl w:val="2"/>
          <w:numId w:val="17"/>
        </w:numPr>
        <w:suppressAutoHyphens w:val="0"/>
        <w:spacing w:after="0" w:line="240" w:lineRule="auto"/>
        <w:ind w:left="709" w:hanging="709"/>
        <w:jc w:val="both"/>
        <w:rPr>
          <w:rFonts w:ascii="Arial" w:hAnsi="Arial" w:cs="Arial"/>
        </w:rPr>
      </w:pPr>
      <w:r w:rsidRPr="00E13A63">
        <w:rPr>
          <w:rFonts w:ascii="Arial" w:hAnsi="Arial" w:cs="Arial"/>
        </w:rPr>
        <w:t>Pasūtītājs neizslēgs Pretendentu no dalības iepirkuma procedūrā, ja ir iestājušies PIL 42. panta ceturtās daļas nosacījumi.</w:t>
      </w:r>
    </w:p>
    <w:p w14:paraId="44C50CF4" w14:textId="77777777" w:rsidR="00B110AD" w:rsidRPr="00E13A63" w:rsidRDefault="00B110AD" w:rsidP="0083593D">
      <w:pPr>
        <w:pStyle w:val="Sarakstarindkopa"/>
        <w:numPr>
          <w:ilvl w:val="2"/>
          <w:numId w:val="17"/>
        </w:numPr>
        <w:suppressAutoHyphens w:val="0"/>
        <w:spacing w:after="0" w:line="240" w:lineRule="auto"/>
        <w:ind w:left="709" w:hanging="709"/>
        <w:jc w:val="both"/>
        <w:rPr>
          <w:rFonts w:ascii="Arial" w:hAnsi="Arial" w:cs="Arial"/>
        </w:rPr>
      </w:pPr>
      <w:r w:rsidRPr="00E13A63">
        <w:rPr>
          <w:rFonts w:ascii="Arial" w:hAnsi="Arial" w:cs="Arial"/>
        </w:rPr>
        <w:t>Pasūtītājs pārbaudi par PIL 42. panta otrā daļā (izņemot 8. un 9. 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10 000</w:t>
      </w:r>
      <w:r w:rsidRPr="00E13A63">
        <w:rPr>
          <w:rFonts w:ascii="Arial" w:hAnsi="Arial" w:cs="Arial"/>
          <w:i/>
          <w:iCs/>
        </w:rPr>
        <w:t xml:space="preserve"> euro</w:t>
      </w:r>
      <w:r w:rsidRPr="00E13A63">
        <w:rPr>
          <w:rFonts w:ascii="Arial" w:hAnsi="Arial" w:cs="Arial"/>
        </w:rPr>
        <w:t>, uz personu uz kuras spējām balstās Pretendents), kuram atbilstoši citām paziņojumā par līgumu un nolikuma dokumentos noteiktajām prasībām un izraudzītajam piedāvājuma izvēles kritērijam būtu piešķiramas līguma slēgšanas tiesības.</w:t>
      </w:r>
    </w:p>
    <w:p w14:paraId="3CA8CC73" w14:textId="77777777" w:rsidR="0083593D" w:rsidRDefault="00B110AD" w:rsidP="0083593D">
      <w:pPr>
        <w:pStyle w:val="Sarakstarindkopa"/>
        <w:numPr>
          <w:ilvl w:val="2"/>
          <w:numId w:val="17"/>
        </w:numPr>
        <w:suppressAutoHyphens w:val="0"/>
        <w:spacing w:after="0" w:line="240" w:lineRule="auto"/>
        <w:ind w:left="709" w:hanging="709"/>
        <w:jc w:val="both"/>
        <w:rPr>
          <w:rFonts w:ascii="Arial" w:hAnsi="Arial" w:cs="Arial"/>
        </w:rPr>
      </w:pPr>
      <w:r w:rsidRPr="00E13A63">
        <w:rPr>
          <w:rFonts w:ascii="Arial" w:hAnsi="Arial" w:cs="Arial"/>
        </w:rPr>
        <w:t xml:space="preserve">Pasūtītājs ir tiesīgs lūgt, lai tiktu nomainīts Pretendenta personāls, apakšuzņēmējs un persona, uz kuras iespējām pretendents balstās, lai apliecinātu, ka tā kvalifikācija atbilst </w:t>
      </w:r>
      <w:r w:rsidRPr="00E13A63">
        <w:rPr>
          <w:rFonts w:ascii="Arial" w:hAnsi="Arial" w:cs="Arial"/>
        </w:rPr>
        <w:lastRenderedPageBreak/>
        <w:t>paziņojumā par līgumu vai iepirkuma procedūras dokumentos noteiktajām prasībām, ja tas izriet no valsts drošības iestādes normatīvajos aktos noteiktā kārtībā sniegta atzinuma</w:t>
      </w:r>
      <w:r w:rsidR="00EC5D86" w:rsidRPr="005374B1">
        <w:rPr>
          <w:rFonts w:ascii="Arial" w:hAnsi="Arial" w:cs="Arial"/>
        </w:rPr>
        <w:t>.</w:t>
      </w:r>
    </w:p>
    <w:p w14:paraId="26CF3FC4" w14:textId="66C07A3B" w:rsidR="00DF4DF2" w:rsidRDefault="00265A87" w:rsidP="004A3360">
      <w:pPr>
        <w:pStyle w:val="Sarakstarindkopa"/>
        <w:numPr>
          <w:ilvl w:val="1"/>
          <w:numId w:val="17"/>
        </w:numPr>
        <w:suppressAutoHyphens w:val="0"/>
        <w:spacing w:after="0" w:line="240" w:lineRule="auto"/>
        <w:ind w:left="567" w:hanging="567"/>
        <w:jc w:val="both"/>
        <w:rPr>
          <w:rFonts w:ascii="Arial" w:hAnsi="Arial" w:cs="Arial"/>
        </w:rPr>
      </w:pPr>
      <w:r w:rsidRPr="0083593D">
        <w:rPr>
          <w:rFonts w:ascii="Arial" w:hAnsi="Arial" w:cs="Arial"/>
        </w:rPr>
        <w:t xml:space="preserve">Ja izraudzītais pretendents atsakās slēgt iepirkuma līgumu ar pasūtītāju, komisija pieņem lēmumu slēgt līgumu ar nākamo pretendentu, kurš piedāvājis </w:t>
      </w:r>
      <w:r w:rsidR="0052215F" w:rsidRPr="0083593D">
        <w:rPr>
          <w:rFonts w:ascii="Arial" w:hAnsi="Arial" w:cs="Arial"/>
        </w:rPr>
        <w:t>zemāko cenu</w:t>
      </w:r>
      <w:r w:rsidRPr="0083593D">
        <w:rPr>
          <w:rFonts w:ascii="Arial" w:hAnsi="Arial" w:cs="Arial"/>
        </w:rPr>
        <w:t xml:space="preserve">, vai pārtraukt konkursu, neizvēloties nevienu piedāvājumu. </w:t>
      </w:r>
    </w:p>
    <w:p w14:paraId="5616C743" w14:textId="77777777" w:rsidR="004A3360" w:rsidRPr="0083593D" w:rsidRDefault="004A3360" w:rsidP="004A3360">
      <w:pPr>
        <w:pStyle w:val="Sarakstarindkopa"/>
        <w:suppressAutoHyphens w:val="0"/>
        <w:spacing w:after="0" w:line="240" w:lineRule="auto"/>
        <w:ind w:left="567"/>
        <w:jc w:val="both"/>
        <w:rPr>
          <w:rFonts w:ascii="Arial" w:hAnsi="Arial" w:cs="Arial"/>
        </w:rPr>
      </w:pPr>
    </w:p>
    <w:p w14:paraId="170CB800" w14:textId="08262686" w:rsidR="001512C9" w:rsidRDefault="001512C9" w:rsidP="0083593D">
      <w:pPr>
        <w:pStyle w:val="Pamatteksts2"/>
        <w:numPr>
          <w:ilvl w:val="0"/>
          <w:numId w:val="17"/>
        </w:numPr>
        <w:jc w:val="center"/>
        <w:rPr>
          <w:rFonts w:ascii="Arial" w:hAnsi="Arial" w:cs="Arial"/>
          <w:sz w:val="22"/>
        </w:rPr>
      </w:pPr>
      <w:r w:rsidRPr="009955AB">
        <w:rPr>
          <w:rFonts w:ascii="Arial" w:hAnsi="Arial" w:cs="Arial"/>
          <w:sz w:val="22"/>
        </w:rPr>
        <w:t>Konkursa komisijas tiesības un pienākumi.</w:t>
      </w:r>
    </w:p>
    <w:p w14:paraId="67FC7564" w14:textId="77777777" w:rsidR="00C87A52" w:rsidRPr="009955AB" w:rsidRDefault="00C87A52" w:rsidP="00C87A52">
      <w:pPr>
        <w:pStyle w:val="Pamatteksts2"/>
        <w:ind w:left="360"/>
        <w:rPr>
          <w:rFonts w:ascii="Arial" w:hAnsi="Arial" w:cs="Arial"/>
          <w:sz w:val="22"/>
        </w:rPr>
      </w:pPr>
    </w:p>
    <w:p w14:paraId="5DFB888D" w14:textId="6575AC08" w:rsidR="001512C9" w:rsidRPr="00347668" w:rsidRDefault="001512C9" w:rsidP="00C87A52">
      <w:pPr>
        <w:pStyle w:val="Sarakstarindkopa"/>
        <w:numPr>
          <w:ilvl w:val="1"/>
          <w:numId w:val="33"/>
        </w:numPr>
        <w:suppressAutoHyphens w:val="0"/>
        <w:spacing w:after="0" w:line="240" w:lineRule="auto"/>
        <w:ind w:left="567" w:hanging="567"/>
        <w:jc w:val="both"/>
        <w:rPr>
          <w:rFonts w:ascii="Arial" w:hAnsi="Arial" w:cs="Arial"/>
          <w:b/>
          <w:bCs/>
        </w:rPr>
      </w:pPr>
      <w:r w:rsidRPr="00347668">
        <w:rPr>
          <w:rFonts w:ascii="Arial" w:hAnsi="Arial" w:cs="Arial"/>
          <w:b/>
          <w:bCs/>
        </w:rPr>
        <w:t>Komisijas tiesības:</w:t>
      </w:r>
    </w:p>
    <w:p w14:paraId="0F46F064" w14:textId="645ECD99" w:rsidR="001E0637" w:rsidRDefault="001E0637">
      <w:pPr>
        <w:numPr>
          <w:ilvl w:val="0"/>
          <w:numId w:val="4"/>
        </w:numPr>
        <w:tabs>
          <w:tab w:val="clear" w:pos="1080"/>
        </w:tabs>
        <w:ind w:left="993" w:hanging="426"/>
        <w:jc w:val="both"/>
        <w:rPr>
          <w:rFonts w:ascii="Arial" w:hAnsi="Arial" w:cs="Arial"/>
          <w:sz w:val="22"/>
        </w:rPr>
      </w:pPr>
      <w:r w:rsidRPr="001E0637">
        <w:rPr>
          <w:rFonts w:ascii="Arial" w:hAnsi="Arial" w:cs="Arial"/>
          <w:sz w:val="22"/>
        </w:rPr>
        <w:t>tiesības neizvēlēties nevienu no piedāvājumiem, ja tie pārsniedz šim nolūkam izdalītos finanšu līdzekļus</w:t>
      </w:r>
      <w:r>
        <w:rPr>
          <w:rFonts w:ascii="Arial" w:hAnsi="Arial" w:cs="Arial"/>
          <w:sz w:val="22"/>
        </w:rPr>
        <w:t>;</w:t>
      </w:r>
    </w:p>
    <w:p w14:paraId="140F0C66" w14:textId="257832F0" w:rsidR="00434489" w:rsidRPr="009955AB" w:rsidRDefault="00434489">
      <w:pPr>
        <w:numPr>
          <w:ilvl w:val="0"/>
          <w:numId w:val="4"/>
        </w:numPr>
        <w:tabs>
          <w:tab w:val="clear" w:pos="1080"/>
        </w:tabs>
        <w:ind w:left="993" w:hanging="426"/>
        <w:jc w:val="both"/>
        <w:rPr>
          <w:rFonts w:ascii="Arial" w:hAnsi="Arial" w:cs="Arial"/>
          <w:sz w:val="22"/>
        </w:rPr>
      </w:pPr>
      <w:r w:rsidRPr="009955AB">
        <w:rPr>
          <w:rFonts w:ascii="Arial" w:hAnsi="Arial" w:cs="Arial"/>
          <w:sz w:val="22"/>
        </w:rPr>
        <w:t>pieprasīt papildu informāciju no pretendentiem, kas piedalās konkursā;</w:t>
      </w:r>
    </w:p>
    <w:p w14:paraId="205B59E2" w14:textId="77777777" w:rsidR="00434489" w:rsidRPr="009955AB" w:rsidRDefault="00434489">
      <w:pPr>
        <w:numPr>
          <w:ilvl w:val="0"/>
          <w:numId w:val="4"/>
        </w:numPr>
        <w:tabs>
          <w:tab w:val="clear" w:pos="1080"/>
        </w:tabs>
        <w:ind w:left="993" w:hanging="426"/>
        <w:jc w:val="both"/>
        <w:rPr>
          <w:rFonts w:ascii="Arial" w:hAnsi="Arial" w:cs="Arial"/>
          <w:sz w:val="22"/>
        </w:rPr>
      </w:pPr>
      <w:r w:rsidRPr="009955AB">
        <w:rPr>
          <w:rFonts w:ascii="Arial" w:hAnsi="Arial" w:cs="Arial"/>
          <w:sz w:val="22"/>
        </w:rPr>
        <w:t>lemt par konkursa izbeigšanu vai pārtraukšanu;</w:t>
      </w:r>
    </w:p>
    <w:p w14:paraId="6B93E8BF" w14:textId="77777777" w:rsidR="00434489" w:rsidRPr="009955AB" w:rsidRDefault="00434489">
      <w:pPr>
        <w:numPr>
          <w:ilvl w:val="0"/>
          <w:numId w:val="4"/>
        </w:numPr>
        <w:tabs>
          <w:tab w:val="clear" w:pos="1080"/>
        </w:tabs>
        <w:ind w:left="993" w:hanging="426"/>
        <w:jc w:val="both"/>
        <w:rPr>
          <w:rFonts w:ascii="Arial" w:hAnsi="Arial" w:cs="Arial"/>
          <w:sz w:val="22"/>
        </w:rPr>
      </w:pPr>
      <w:r w:rsidRPr="009955AB">
        <w:rPr>
          <w:rFonts w:ascii="Arial" w:hAnsi="Arial" w:cs="Arial"/>
          <w:sz w:val="22"/>
        </w:rPr>
        <w:t>lemt par konkursa termiņa pagarināšanu;</w:t>
      </w:r>
    </w:p>
    <w:p w14:paraId="2454E9B0" w14:textId="77777777" w:rsidR="00434489" w:rsidRPr="009955AB" w:rsidRDefault="00434489">
      <w:pPr>
        <w:numPr>
          <w:ilvl w:val="0"/>
          <w:numId w:val="4"/>
        </w:numPr>
        <w:tabs>
          <w:tab w:val="clear" w:pos="1080"/>
        </w:tabs>
        <w:ind w:left="993" w:hanging="426"/>
        <w:jc w:val="both"/>
        <w:rPr>
          <w:rFonts w:ascii="Arial" w:hAnsi="Arial" w:cs="Arial"/>
          <w:sz w:val="22"/>
        </w:rPr>
      </w:pPr>
      <w:r w:rsidRPr="009955AB">
        <w:rPr>
          <w:rFonts w:ascii="Arial" w:hAnsi="Arial" w:cs="Arial"/>
          <w:sz w:val="22"/>
        </w:rPr>
        <w:t>veikt izmaiņas konkursa nolikumā;</w:t>
      </w:r>
    </w:p>
    <w:p w14:paraId="6895D9FB" w14:textId="77777777" w:rsidR="00434489" w:rsidRPr="009955AB" w:rsidRDefault="00434489">
      <w:pPr>
        <w:numPr>
          <w:ilvl w:val="0"/>
          <w:numId w:val="4"/>
        </w:numPr>
        <w:tabs>
          <w:tab w:val="clear" w:pos="1080"/>
        </w:tabs>
        <w:ind w:left="993" w:hanging="426"/>
        <w:jc w:val="both"/>
        <w:rPr>
          <w:rFonts w:ascii="Arial" w:hAnsi="Arial" w:cs="Arial"/>
          <w:sz w:val="22"/>
          <w:szCs w:val="22"/>
        </w:rPr>
      </w:pPr>
      <w:r w:rsidRPr="009955AB">
        <w:rPr>
          <w:rFonts w:ascii="Arial" w:hAnsi="Arial" w:cs="Arial"/>
          <w:sz w:val="22"/>
        </w:rPr>
        <w:t>noraidīt piedāvājumus, ja tie neatbilst konkursa nolikuma prasībām;</w:t>
      </w:r>
    </w:p>
    <w:p w14:paraId="57D8523E" w14:textId="77777777" w:rsidR="00434489" w:rsidRPr="009955AB" w:rsidRDefault="00434489">
      <w:pPr>
        <w:numPr>
          <w:ilvl w:val="0"/>
          <w:numId w:val="4"/>
        </w:numPr>
        <w:tabs>
          <w:tab w:val="clear" w:pos="1080"/>
        </w:tabs>
        <w:ind w:left="993" w:hanging="426"/>
        <w:jc w:val="both"/>
        <w:rPr>
          <w:rFonts w:ascii="Arial" w:hAnsi="Arial" w:cs="Arial"/>
          <w:sz w:val="22"/>
          <w:szCs w:val="22"/>
        </w:rPr>
      </w:pPr>
      <w:r w:rsidRPr="009955AB">
        <w:rPr>
          <w:rFonts w:ascii="Arial" w:hAnsi="Arial" w:cs="Arial"/>
          <w:sz w:val="22"/>
          <w:szCs w:val="22"/>
        </w:rPr>
        <w:t>konkursa komisija patur sev tiesības nekomentēt konkursa norises gaitu;</w:t>
      </w:r>
    </w:p>
    <w:p w14:paraId="20D7E91F" w14:textId="77777777" w:rsidR="00434489" w:rsidRPr="009955AB" w:rsidRDefault="00434489">
      <w:pPr>
        <w:numPr>
          <w:ilvl w:val="0"/>
          <w:numId w:val="4"/>
        </w:numPr>
        <w:tabs>
          <w:tab w:val="clear" w:pos="1080"/>
        </w:tabs>
        <w:ind w:left="993" w:hanging="426"/>
        <w:jc w:val="both"/>
        <w:rPr>
          <w:rFonts w:ascii="Arial" w:hAnsi="Arial" w:cs="Arial"/>
          <w:sz w:val="22"/>
          <w:szCs w:val="22"/>
        </w:rPr>
      </w:pPr>
      <w:r w:rsidRPr="009955AB">
        <w:rPr>
          <w:rFonts w:ascii="Arial" w:hAnsi="Arial" w:cs="Arial"/>
          <w:sz w:val="22"/>
          <w:szCs w:val="22"/>
        </w:rPr>
        <w:t>ja Komisijai rodas šaubas par iesniegtās dokumenta kopijas autentiskumu, tā pieprasa pretendentam iesniegt vai uzrādīt dokumenta oriģinālu</w:t>
      </w:r>
      <w:r>
        <w:rPr>
          <w:rFonts w:ascii="Arial" w:hAnsi="Arial" w:cs="Arial"/>
          <w:sz w:val="22"/>
          <w:szCs w:val="22"/>
        </w:rPr>
        <w:t xml:space="preserve"> vai iesniegt apliecinātu dokumenta kopiju</w:t>
      </w:r>
      <w:r w:rsidRPr="009955AB">
        <w:rPr>
          <w:rFonts w:ascii="Arial" w:hAnsi="Arial" w:cs="Arial"/>
          <w:sz w:val="22"/>
          <w:szCs w:val="22"/>
        </w:rPr>
        <w:t>;</w:t>
      </w:r>
    </w:p>
    <w:p w14:paraId="0269FB9E" w14:textId="501F2EAB" w:rsidR="00EA0B61" w:rsidRPr="00F35B56" w:rsidRDefault="00434489">
      <w:pPr>
        <w:numPr>
          <w:ilvl w:val="0"/>
          <w:numId w:val="4"/>
        </w:numPr>
        <w:tabs>
          <w:tab w:val="clear" w:pos="1080"/>
        </w:tabs>
        <w:ind w:left="993" w:hanging="426"/>
        <w:jc w:val="both"/>
        <w:rPr>
          <w:rFonts w:ascii="Arial" w:hAnsi="Arial" w:cs="Arial"/>
          <w:sz w:val="22"/>
        </w:rPr>
      </w:pPr>
      <w:r w:rsidRPr="009955AB">
        <w:rPr>
          <w:rFonts w:ascii="Arial" w:hAnsi="Arial" w:cs="Arial"/>
          <w:sz w:val="22"/>
          <w:szCs w:val="22"/>
        </w:rPr>
        <w:t>Komisijai ir arī citas šajā nolikumā un Publisko iepirkumu likumā noteiktās tiesības</w:t>
      </w:r>
      <w:r w:rsidR="001512C9" w:rsidRPr="009955AB">
        <w:rPr>
          <w:rFonts w:ascii="Arial" w:hAnsi="Arial" w:cs="Arial"/>
          <w:sz w:val="22"/>
          <w:szCs w:val="22"/>
        </w:rPr>
        <w:t>.</w:t>
      </w:r>
    </w:p>
    <w:p w14:paraId="36E67ECB" w14:textId="05F7690E" w:rsidR="001512C9" w:rsidRPr="00C8215F" w:rsidRDefault="001512C9" w:rsidP="00C87A52">
      <w:pPr>
        <w:pStyle w:val="Sarakstarindkopa"/>
        <w:numPr>
          <w:ilvl w:val="1"/>
          <w:numId w:val="33"/>
        </w:numPr>
        <w:suppressAutoHyphens w:val="0"/>
        <w:spacing w:after="0" w:line="240" w:lineRule="auto"/>
        <w:ind w:left="567" w:hanging="567"/>
        <w:jc w:val="both"/>
        <w:rPr>
          <w:rFonts w:ascii="Arial" w:hAnsi="Arial" w:cs="Arial"/>
          <w:b/>
          <w:bCs/>
        </w:rPr>
      </w:pPr>
      <w:r w:rsidRPr="00C8215F">
        <w:rPr>
          <w:rFonts w:ascii="Arial" w:hAnsi="Arial" w:cs="Arial"/>
          <w:b/>
          <w:bCs/>
        </w:rPr>
        <w:t>Komisijas pienākumi:</w:t>
      </w:r>
    </w:p>
    <w:p w14:paraId="57BA06CE" w14:textId="77777777" w:rsidR="00434489" w:rsidRPr="00022CEF" w:rsidRDefault="00434489">
      <w:pPr>
        <w:numPr>
          <w:ilvl w:val="0"/>
          <w:numId w:val="4"/>
        </w:numPr>
        <w:tabs>
          <w:tab w:val="clear" w:pos="1080"/>
        </w:tabs>
        <w:ind w:left="993" w:hanging="426"/>
        <w:jc w:val="both"/>
        <w:rPr>
          <w:rFonts w:ascii="Arial" w:hAnsi="Arial" w:cs="Arial"/>
          <w:sz w:val="22"/>
          <w:szCs w:val="22"/>
        </w:rPr>
      </w:pPr>
      <w:r w:rsidRPr="00022CEF">
        <w:rPr>
          <w:rFonts w:ascii="Arial" w:hAnsi="Arial" w:cs="Arial"/>
          <w:sz w:val="22"/>
          <w:szCs w:val="22"/>
        </w:rPr>
        <w:t>izskatīt visus pretendentu piedāvājumus;</w:t>
      </w:r>
    </w:p>
    <w:p w14:paraId="16A3FF8E" w14:textId="77777777" w:rsidR="00434489" w:rsidRPr="00022CEF" w:rsidRDefault="00434489">
      <w:pPr>
        <w:numPr>
          <w:ilvl w:val="0"/>
          <w:numId w:val="4"/>
        </w:numPr>
        <w:tabs>
          <w:tab w:val="clear" w:pos="1080"/>
        </w:tabs>
        <w:ind w:left="993" w:hanging="426"/>
        <w:jc w:val="both"/>
        <w:rPr>
          <w:rFonts w:ascii="Arial" w:hAnsi="Arial" w:cs="Arial"/>
          <w:sz w:val="22"/>
          <w:szCs w:val="22"/>
        </w:rPr>
      </w:pPr>
      <w:r w:rsidRPr="00022CEF">
        <w:rPr>
          <w:rFonts w:ascii="Arial" w:hAnsi="Arial" w:cs="Arial"/>
          <w:sz w:val="22"/>
          <w:szCs w:val="22"/>
        </w:rPr>
        <w:t>lemt par konkursa dokumentu atdošanu pretendentam gadījumos, kad nav ievērota šajā nolikumā noteiktā piedāvājumu iesniegšanas kārtība;</w:t>
      </w:r>
    </w:p>
    <w:p w14:paraId="2C8FA196" w14:textId="77777777" w:rsidR="00434489" w:rsidRPr="00022CEF" w:rsidRDefault="00434489">
      <w:pPr>
        <w:numPr>
          <w:ilvl w:val="0"/>
          <w:numId w:val="4"/>
        </w:numPr>
        <w:tabs>
          <w:tab w:val="clear" w:pos="1080"/>
        </w:tabs>
        <w:ind w:left="993" w:hanging="426"/>
        <w:jc w:val="both"/>
        <w:rPr>
          <w:rFonts w:ascii="Arial" w:hAnsi="Arial" w:cs="Arial"/>
          <w:sz w:val="22"/>
          <w:szCs w:val="22"/>
        </w:rPr>
      </w:pPr>
      <w:r w:rsidRPr="00022CEF">
        <w:rPr>
          <w:rFonts w:ascii="Arial" w:hAnsi="Arial" w:cs="Arial"/>
          <w:sz w:val="22"/>
          <w:szCs w:val="22"/>
        </w:rPr>
        <w:t>noteikt konkursa uzvarētāju;</w:t>
      </w:r>
    </w:p>
    <w:p w14:paraId="35DE348B" w14:textId="4E0A359E" w:rsidR="00BF293C" w:rsidRPr="00E75A86" w:rsidRDefault="00434489">
      <w:pPr>
        <w:numPr>
          <w:ilvl w:val="0"/>
          <w:numId w:val="4"/>
        </w:numPr>
        <w:tabs>
          <w:tab w:val="clear" w:pos="1080"/>
        </w:tabs>
        <w:ind w:left="993" w:hanging="426"/>
        <w:jc w:val="both"/>
        <w:rPr>
          <w:rFonts w:ascii="Arial" w:hAnsi="Arial" w:cs="Arial"/>
          <w:sz w:val="22"/>
          <w:szCs w:val="22"/>
        </w:rPr>
      </w:pPr>
      <w:r w:rsidRPr="00E75A86">
        <w:rPr>
          <w:rFonts w:ascii="Arial" w:hAnsi="Arial" w:cs="Arial"/>
          <w:sz w:val="22"/>
          <w:szCs w:val="22"/>
        </w:rPr>
        <w:t xml:space="preserve">3 darba dienu laikā pēc lēmuma par konkursa rezultātiem pieņemšanas informēt visus konkursa pretendentus par konkursa rezultātiem. Paziņojums par rezultātiem tiks nosūtīts pa </w:t>
      </w:r>
      <w:r w:rsidR="00E75A86" w:rsidRPr="00E75A86">
        <w:rPr>
          <w:rFonts w:ascii="Arial" w:hAnsi="Arial" w:cs="Arial"/>
          <w:sz w:val="22"/>
          <w:szCs w:val="22"/>
        </w:rPr>
        <w:t xml:space="preserve">e-pastu </w:t>
      </w:r>
      <w:r w:rsidR="00BF293C" w:rsidRPr="00E75A86">
        <w:rPr>
          <w:rFonts w:ascii="Arial" w:hAnsi="Arial" w:cs="Arial"/>
          <w:sz w:val="22"/>
          <w:szCs w:val="22"/>
        </w:rPr>
        <w:t>vai elektroniskajā iepirkumu sistēmā (EIS)</w:t>
      </w:r>
      <w:r w:rsidR="00E75A86" w:rsidRPr="00E75A86">
        <w:rPr>
          <w:rFonts w:ascii="Arial" w:hAnsi="Arial" w:cs="Arial"/>
          <w:sz w:val="22"/>
          <w:szCs w:val="22"/>
        </w:rPr>
        <w:t>, pievienojot skenētu dokumentu</w:t>
      </w:r>
      <w:r w:rsidR="00FF5F95">
        <w:rPr>
          <w:rFonts w:ascii="Arial" w:hAnsi="Arial" w:cs="Arial"/>
          <w:sz w:val="22"/>
          <w:szCs w:val="22"/>
        </w:rPr>
        <w:t>;</w:t>
      </w:r>
    </w:p>
    <w:p w14:paraId="26283EF6" w14:textId="5726E84C" w:rsidR="001512C9" w:rsidRPr="00E75A86" w:rsidRDefault="00434489">
      <w:pPr>
        <w:numPr>
          <w:ilvl w:val="0"/>
          <w:numId w:val="4"/>
        </w:numPr>
        <w:tabs>
          <w:tab w:val="clear" w:pos="1080"/>
        </w:tabs>
        <w:ind w:left="993" w:hanging="426"/>
        <w:jc w:val="both"/>
        <w:rPr>
          <w:rFonts w:ascii="Arial" w:hAnsi="Arial" w:cs="Arial"/>
          <w:sz w:val="22"/>
          <w:szCs w:val="22"/>
        </w:rPr>
      </w:pPr>
      <w:r w:rsidRPr="00022CEF">
        <w:rPr>
          <w:rFonts w:ascii="Arial" w:hAnsi="Arial" w:cs="Arial"/>
          <w:sz w:val="22"/>
          <w:szCs w:val="22"/>
        </w:rPr>
        <w:t>nosūtīt informāciju Iepirkumu uzraudzības birojam</w:t>
      </w:r>
      <w:r w:rsidR="001512C9" w:rsidRPr="00022CEF">
        <w:rPr>
          <w:rFonts w:ascii="Arial" w:hAnsi="Arial" w:cs="Arial"/>
          <w:sz w:val="22"/>
          <w:szCs w:val="22"/>
        </w:rPr>
        <w:t>.</w:t>
      </w:r>
    </w:p>
    <w:p w14:paraId="0FABB65C" w14:textId="77777777" w:rsidR="00593380" w:rsidRPr="009955AB" w:rsidRDefault="00593380">
      <w:pPr>
        <w:jc w:val="both"/>
        <w:rPr>
          <w:rFonts w:ascii="Arial" w:hAnsi="Arial" w:cs="Arial"/>
          <w:b/>
          <w:sz w:val="22"/>
        </w:rPr>
      </w:pPr>
    </w:p>
    <w:p w14:paraId="78BC6FB3" w14:textId="4256F358" w:rsidR="001512C9" w:rsidRPr="00E76946" w:rsidRDefault="001512C9" w:rsidP="00C87A52">
      <w:pPr>
        <w:pStyle w:val="Sarakstarindkopa"/>
        <w:numPr>
          <w:ilvl w:val="0"/>
          <w:numId w:val="33"/>
        </w:numPr>
        <w:spacing w:after="0" w:line="240" w:lineRule="auto"/>
        <w:ind w:left="357" w:hanging="357"/>
        <w:jc w:val="center"/>
        <w:rPr>
          <w:rFonts w:ascii="Arial" w:hAnsi="Arial" w:cs="Arial"/>
          <w:b/>
        </w:rPr>
      </w:pPr>
      <w:r w:rsidRPr="00E76946">
        <w:rPr>
          <w:rFonts w:ascii="Arial" w:hAnsi="Arial" w:cs="Arial"/>
          <w:b/>
        </w:rPr>
        <w:t>Pr</w:t>
      </w:r>
      <w:r w:rsidR="00BB5A09" w:rsidRPr="00E76946">
        <w:rPr>
          <w:rFonts w:ascii="Arial" w:hAnsi="Arial" w:cs="Arial"/>
          <w:b/>
        </w:rPr>
        <w:t>etendentu tiesības un pienākumi</w:t>
      </w:r>
    </w:p>
    <w:p w14:paraId="2E9B2A6F" w14:textId="77777777" w:rsidR="00BB5A09" w:rsidRPr="009955AB" w:rsidRDefault="00BB5A09" w:rsidP="00BB5A09">
      <w:pPr>
        <w:jc w:val="center"/>
        <w:rPr>
          <w:rFonts w:ascii="Arial" w:hAnsi="Arial" w:cs="Arial"/>
          <w:b/>
          <w:sz w:val="22"/>
        </w:rPr>
      </w:pPr>
    </w:p>
    <w:p w14:paraId="70162840" w14:textId="334D6A18" w:rsidR="001512C9" w:rsidRPr="00E76946" w:rsidRDefault="001512C9" w:rsidP="00C87A52">
      <w:pPr>
        <w:pStyle w:val="Sarakstarindkopa"/>
        <w:numPr>
          <w:ilvl w:val="1"/>
          <w:numId w:val="33"/>
        </w:numPr>
        <w:suppressAutoHyphens w:val="0"/>
        <w:spacing w:after="0" w:line="240" w:lineRule="auto"/>
        <w:ind w:left="567" w:hanging="567"/>
        <w:jc w:val="both"/>
        <w:rPr>
          <w:rFonts w:ascii="Arial" w:hAnsi="Arial" w:cs="Arial"/>
          <w:b/>
          <w:bCs/>
        </w:rPr>
      </w:pPr>
      <w:r w:rsidRPr="00E76946">
        <w:rPr>
          <w:rFonts w:ascii="Arial" w:hAnsi="Arial" w:cs="Arial"/>
          <w:b/>
          <w:bCs/>
        </w:rPr>
        <w:t>Pretendenta pienākumi:</w:t>
      </w:r>
    </w:p>
    <w:p w14:paraId="1D1313C4" w14:textId="1358EA69" w:rsidR="001512C9" w:rsidRPr="00E76946" w:rsidRDefault="001512C9">
      <w:pPr>
        <w:numPr>
          <w:ilvl w:val="0"/>
          <w:numId w:val="4"/>
        </w:numPr>
        <w:tabs>
          <w:tab w:val="clear" w:pos="1080"/>
        </w:tabs>
        <w:ind w:left="993" w:hanging="426"/>
        <w:jc w:val="both"/>
        <w:rPr>
          <w:rFonts w:ascii="Arial" w:hAnsi="Arial" w:cs="Arial"/>
          <w:sz w:val="22"/>
          <w:szCs w:val="22"/>
        </w:rPr>
      </w:pPr>
      <w:r w:rsidRPr="00E76946">
        <w:rPr>
          <w:rFonts w:ascii="Arial" w:hAnsi="Arial" w:cs="Arial"/>
          <w:sz w:val="22"/>
          <w:szCs w:val="22"/>
        </w:rPr>
        <w:t>iesniedzot piedāvājumu, pieņem</w:t>
      </w:r>
      <w:r w:rsidR="00FB0CFE">
        <w:rPr>
          <w:rFonts w:ascii="Arial" w:hAnsi="Arial" w:cs="Arial"/>
          <w:sz w:val="22"/>
          <w:szCs w:val="22"/>
        </w:rPr>
        <w:t>t</w:t>
      </w:r>
      <w:r w:rsidRPr="00E76946">
        <w:rPr>
          <w:rFonts w:ascii="Arial" w:hAnsi="Arial" w:cs="Arial"/>
          <w:sz w:val="22"/>
          <w:szCs w:val="22"/>
        </w:rPr>
        <w:t xml:space="preserve"> visas konkursa nolikumā noteiktās prasības</w:t>
      </w:r>
      <w:r w:rsidR="00FF5F95">
        <w:rPr>
          <w:rFonts w:ascii="Arial" w:hAnsi="Arial" w:cs="Arial"/>
          <w:sz w:val="22"/>
          <w:szCs w:val="22"/>
        </w:rPr>
        <w:t>;</w:t>
      </w:r>
    </w:p>
    <w:p w14:paraId="50B73BE1" w14:textId="5579DCC4" w:rsidR="005770EA" w:rsidRDefault="001512C9">
      <w:pPr>
        <w:numPr>
          <w:ilvl w:val="0"/>
          <w:numId w:val="4"/>
        </w:numPr>
        <w:tabs>
          <w:tab w:val="clear" w:pos="1080"/>
        </w:tabs>
        <w:ind w:left="993" w:hanging="426"/>
        <w:jc w:val="both"/>
        <w:rPr>
          <w:rFonts w:ascii="Arial" w:hAnsi="Arial" w:cs="Arial"/>
          <w:sz w:val="22"/>
          <w:szCs w:val="22"/>
        </w:rPr>
      </w:pPr>
      <w:r w:rsidRPr="00E76946">
        <w:rPr>
          <w:rFonts w:ascii="Arial" w:hAnsi="Arial" w:cs="Arial"/>
          <w:sz w:val="22"/>
          <w:szCs w:val="22"/>
        </w:rPr>
        <w:t>pieprasītajā termiņā rakstiski atbildēt uz konkursa komisijas jautājumiem par pretendenta iesniegto piedāvājumu.</w:t>
      </w:r>
    </w:p>
    <w:p w14:paraId="3E8F6209" w14:textId="77777777" w:rsidR="00CF2D96" w:rsidRPr="00E76946" w:rsidRDefault="00CF2D96" w:rsidP="00CF2D96">
      <w:pPr>
        <w:ind w:left="993"/>
        <w:jc w:val="both"/>
        <w:rPr>
          <w:rFonts w:ascii="Arial" w:hAnsi="Arial" w:cs="Arial"/>
          <w:sz w:val="22"/>
          <w:szCs w:val="22"/>
        </w:rPr>
      </w:pPr>
    </w:p>
    <w:p w14:paraId="20810347" w14:textId="1B66533E" w:rsidR="001512C9" w:rsidRPr="003A4E6F" w:rsidRDefault="001512C9" w:rsidP="00C87A52">
      <w:pPr>
        <w:pStyle w:val="Sarakstarindkopa"/>
        <w:numPr>
          <w:ilvl w:val="1"/>
          <w:numId w:val="33"/>
        </w:numPr>
        <w:suppressAutoHyphens w:val="0"/>
        <w:spacing w:after="0" w:line="240" w:lineRule="auto"/>
        <w:ind w:left="567" w:hanging="567"/>
        <w:jc w:val="both"/>
        <w:rPr>
          <w:rFonts w:ascii="Arial" w:hAnsi="Arial" w:cs="Arial"/>
          <w:b/>
          <w:bCs/>
        </w:rPr>
      </w:pPr>
      <w:r w:rsidRPr="003A4E6F">
        <w:rPr>
          <w:rFonts w:ascii="Arial" w:hAnsi="Arial" w:cs="Arial"/>
          <w:b/>
          <w:bCs/>
        </w:rPr>
        <w:t>Pretendenta tiesības:</w:t>
      </w:r>
    </w:p>
    <w:p w14:paraId="335FD41B" w14:textId="230ADB6E" w:rsidR="00434489" w:rsidRPr="00E82419" w:rsidRDefault="00434489">
      <w:pPr>
        <w:numPr>
          <w:ilvl w:val="0"/>
          <w:numId w:val="4"/>
        </w:numPr>
        <w:tabs>
          <w:tab w:val="clear" w:pos="1080"/>
        </w:tabs>
        <w:ind w:left="993" w:hanging="426"/>
        <w:jc w:val="both"/>
        <w:rPr>
          <w:rFonts w:ascii="Arial" w:hAnsi="Arial" w:cs="Arial"/>
          <w:sz w:val="22"/>
          <w:szCs w:val="22"/>
        </w:rPr>
      </w:pPr>
      <w:r w:rsidRPr="00E82419">
        <w:rPr>
          <w:rFonts w:ascii="Arial" w:hAnsi="Arial" w:cs="Arial"/>
          <w:sz w:val="22"/>
          <w:szCs w:val="22"/>
        </w:rPr>
        <w:t>piedāvājuma sagatavošanas laikā pretendentam ir tiesības rakstveidā vērsties pie konkursa komisijas neskaidro jautājumu precizēšanai, ievērojot Konkursa nolikum</w:t>
      </w:r>
      <w:r w:rsidR="00D16504">
        <w:rPr>
          <w:rFonts w:ascii="Arial" w:hAnsi="Arial" w:cs="Arial"/>
          <w:sz w:val="22"/>
          <w:szCs w:val="22"/>
        </w:rPr>
        <w:t>a</w:t>
      </w:r>
      <w:r w:rsidRPr="00E82419">
        <w:rPr>
          <w:rFonts w:ascii="Arial" w:hAnsi="Arial" w:cs="Arial"/>
          <w:sz w:val="22"/>
          <w:szCs w:val="22"/>
        </w:rPr>
        <w:t xml:space="preserve"> </w:t>
      </w:r>
      <w:r w:rsidRPr="00273687">
        <w:rPr>
          <w:rFonts w:ascii="Arial" w:hAnsi="Arial" w:cs="Arial"/>
          <w:sz w:val="22"/>
          <w:szCs w:val="22"/>
        </w:rPr>
        <w:t>3.3.2.</w:t>
      </w:r>
      <w:r w:rsidR="00D16504" w:rsidRPr="00273687">
        <w:rPr>
          <w:rFonts w:ascii="Arial" w:hAnsi="Arial" w:cs="Arial"/>
          <w:sz w:val="22"/>
          <w:szCs w:val="22"/>
        </w:rPr>
        <w:t> </w:t>
      </w:r>
      <w:r w:rsidRPr="00273687">
        <w:rPr>
          <w:rFonts w:ascii="Arial" w:hAnsi="Arial" w:cs="Arial"/>
          <w:sz w:val="22"/>
          <w:szCs w:val="22"/>
        </w:rPr>
        <w:t>punktā</w:t>
      </w:r>
      <w:r w:rsidRPr="00E82419">
        <w:rPr>
          <w:rFonts w:ascii="Arial" w:hAnsi="Arial" w:cs="Arial"/>
          <w:sz w:val="22"/>
          <w:szCs w:val="22"/>
        </w:rPr>
        <w:t xml:space="preserve"> noteikto kārtību</w:t>
      </w:r>
      <w:r w:rsidR="00FF5F95">
        <w:rPr>
          <w:rFonts w:ascii="Arial" w:hAnsi="Arial" w:cs="Arial"/>
          <w:sz w:val="22"/>
          <w:szCs w:val="22"/>
        </w:rPr>
        <w:t>;</w:t>
      </w:r>
    </w:p>
    <w:p w14:paraId="79511896" w14:textId="38E8FDB3" w:rsidR="00434489" w:rsidRDefault="00434489">
      <w:pPr>
        <w:numPr>
          <w:ilvl w:val="0"/>
          <w:numId w:val="4"/>
        </w:numPr>
        <w:tabs>
          <w:tab w:val="clear" w:pos="1080"/>
        </w:tabs>
        <w:ind w:left="993" w:hanging="426"/>
        <w:jc w:val="both"/>
        <w:rPr>
          <w:rFonts w:ascii="Arial" w:hAnsi="Arial" w:cs="Arial"/>
          <w:sz w:val="22"/>
          <w:szCs w:val="22"/>
        </w:rPr>
      </w:pPr>
      <w:r w:rsidRPr="00E82419">
        <w:rPr>
          <w:rFonts w:ascii="Arial" w:hAnsi="Arial" w:cs="Arial"/>
          <w:sz w:val="22"/>
          <w:szCs w:val="22"/>
        </w:rPr>
        <w:t>iesniegt piedāvājumu</w:t>
      </w:r>
      <w:r w:rsidR="00FF5F95">
        <w:rPr>
          <w:rFonts w:ascii="Arial" w:hAnsi="Arial" w:cs="Arial"/>
          <w:sz w:val="22"/>
          <w:szCs w:val="22"/>
        </w:rPr>
        <w:t>;</w:t>
      </w:r>
    </w:p>
    <w:p w14:paraId="7CFA212A" w14:textId="43EA5942" w:rsidR="003A104C" w:rsidRDefault="00434489">
      <w:pPr>
        <w:numPr>
          <w:ilvl w:val="0"/>
          <w:numId w:val="4"/>
        </w:numPr>
        <w:tabs>
          <w:tab w:val="clear" w:pos="1080"/>
        </w:tabs>
        <w:ind w:left="993" w:hanging="426"/>
        <w:jc w:val="both"/>
        <w:rPr>
          <w:rFonts w:ascii="Arial" w:hAnsi="Arial" w:cs="Arial"/>
          <w:sz w:val="22"/>
          <w:szCs w:val="22"/>
        </w:rPr>
      </w:pPr>
      <w:r w:rsidRPr="00AC1C56">
        <w:rPr>
          <w:rFonts w:ascii="Arial" w:hAnsi="Arial" w:cs="Arial"/>
          <w:sz w:val="22"/>
          <w:szCs w:val="22"/>
        </w:rPr>
        <w:t>līdz konkursa piedāvājumu iesniegšanas termiņa beigām pretendents ir tiesīgs atsaukt vai mainīt savu piedāvājumu.</w:t>
      </w:r>
    </w:p>
    <w:p w14:paraId="68D5D47D" w14:textId="77777777" w:rsidR="007C672B" w:rsidRPr="0092583D" w:rsidRDefault="007C672B" w:rsidP="007C672B">
      <w:pPr>
        <w:ind w:left="993"/>
        <w:jc w:val="both"/>
        <w:rPr>
          <w:rFonts w:ascii="Arial" w:hAnsi="Arial" w:cs="Arial"/>
          <w:sz w:val="22"/>
          <w:szCs w:val="22"/>
        </w:rPr>
      </w:pPr>
    </w:p>
    <w:p w14:paraId="7568C338" w14:textId="7E1BE2EA" w:rsidR="00D16504" w:rsidRPr="001812DF" w:rsidRDefault="001512C9" w:rsidP="00C87A52">
      <w:pPr>
        <w:pStyle w:val="Sarakstarindkopa"/>
        <w:numPr>
          <w:ilvl w:val="0"/>
          <w:numId w:val="33"/>
        </w:numPr>
        <w:tabs>
          <w:tab w:val="left" w:pos="567"/>
        </w:tabs>
        <w:spacing w:after="0" w:line="240" w:lineRule="auto"/>
        <w:ind w:left="357" w:hanging="357"/>
        <w:jc w:val="center"/>
        <w:rPr>
          <w:rFonts w:ascii="Arial" w:hAnsi="Arial" w:cs="Arial"/>
          <w:b/>
        </w:rPr>
      </w:pPr>
      <w:r w:rsidRPr="00FF5F95">
        <w:rPr>
          <w:rFonts w:ascii="Arial" w:hAnsi="Arial" w:cs="Arial"/>
          <w:b/>
        </w:rPr>
        <w:t>Līguma nos</w:t>
      </w:r>
      <w:r w:rsidR="00BB5A09" w:rsidRPr="00FF5F95">
        <w:rPr>
          <w:rFonts w:ascii="Arial" w:hAnsi="Arial" w:cs="Arial"/>
          <w:b/>
        </w:rPr>
        <w:t>lēgšana</w:t>
      </w:r>
    </w:p>
    <w:p w14:paraId="7CA85C9A" w14:textId="41B9A636" w:rsidR="00CC2570" w:rsidRPr="00C50DBD" w:rsidRDefault="00CC2570" w:rsidP="00C87A52">
      <w:pPr>
        <w:pStyle w:val="Sarakstarindkopa"/>
        <w:numPr>
          <w:ilvl w:val="1"/>
          <w:numId w:val="33"/>
        </w:numPr>
        <w:tabs>
          <w:tab w:val="left" w:pos="567"/>
        </w:tabs>
        <w:spacing w:after="0" w:line="240" w:lineRule="auto"/>
        <w:ind w:left="567" w:hanging="567"/>
        <w:jc w:val="both"/>
        <w:rPr>
          <w:rFonts w:ascii="Arial" w:hAnsi="Arial" w:cs="Arial"/>
          <w:color w:val="000000" w:themeColor="text1"/>
        </w:rPr>
      </w:pPr>
      <w:r w:rsidRPr="0092583D">
        <w:rPr>
          <w:rFonts w:ascii="Arial" w:hAnsi="Arial" w:cs="Arial"/>
        </w:rPr>
        <w:t xml:space="preserve">Starp atklāta konkursa uzvarētāju un </w:t>
      </w:r>
      <w:r w:rsidR="001F7D09">
        <w:rPr>
          <w:rFonts w:ascii="Arial" w:hAnsi="Arial" w:cs="Arial"/>
        </w:rPr>
        <w:t>VSIA ,,</w:t>
      </w:r>
      <w:r w:rsidR="00520C48" w:rsidRPr="00520C48">
        <w:rPr>
          <w:rFonts w:ascii="Arial" w:hAnsi="Arial" w:cs="Arial"/>
        </w:rPr>
        <w:t>Strenču psihoneiroloģisk</w:t>
      </w:r>
      <w:r w:rsidR="001F7D09">
        <w:rPr>
          <w:rFonts w:ascii="Arial" w:hAnsi="Arial" w:cs="Arial"/>
        </w:rPr>
        <w:t>ā</w:t>
      </w:r>
      <w:r w:rsidR="00520C48" w:rsidRPr="00520C48">
        <w:rPr>
          <w:rFonts w:ascii="Arial" w:hAnsi="Arial" w:cs="Arial"/>
        </w:rPr>
        <w:t xml:space="preserve"> slimnīc</w:t>
      </w:r>
      <w:r w:rsidR="001F7D09">
        <w:rPr>
          <w:rFonts w:ascii="Arial" w:hAnsi="Arial" w:cs="Arial"/>
        </w:rPr>
        <w:t>a”</w:t>
      </w:r>
      <w:r w:rsidR="00520C48" w:rsidRPr="00520C48">
        <w:rPr>
          <w:rFonts w:ascii="Arial" w:hAnsi="Arial" w:cs="Arial"/>
        </w:rPr>
        <w:t xml:space="preserve"> </w:t>
      </w:r>
      <w:r w:rsidRPr="00C50DBD">
        <w:rPr>
          <w:rFonts w:ascii="Arial" w:hAnsi="Arial" w:cs="Arial"/>
          <w:color w:val="000000" w:themeColor="text1"/>
        </w:rPr>
        <w:t xml:space="preserve">tiks </w:t>
      </w:r>
      <w:r w:rsidR="00E95581">
        <w:rPr>
          <w:rFonts w:ascii="Arial" w:hAnsi="Arial" w:cs="Arial"/>
          <w:color w:val="000000" w:themeColor="text1"/>
        </w:rPr>
        <w:t>no</w:t>
      </w:r>
      <w:r w:rsidRPr="00992FD5">
        <w:rPr>
          <w:rFonts w:ascii="Arial" w:hAnsi="Arial" w:cs="Arial"/>
          <w:color w:val="000000" w:themeColor="text1"/>
        </w:rPr>
        <w:t xml:space="preserve">slēgts </w:t>
      </w:r>
      <w:r w:rsidR="00E95581">
        <w:rPr>
          <w:rFonts w:ascii="Arial" w:hAnsi="Arial" w:cs="Arial"/>
          <w:color w:val="000000" w:themeColor="text1"/>
        </w:rPr>
        <w:t xml:space="preserve">iepirkuma līgums, </w:t>
      </w:r>
      <w:r w:rsidRPr="00992FD5">
        <w:rPr>
          <w:rFonts w:ascii="Arial" w:hAnsi="Arial" w:cs="Arial"/>
          <w:color w:val="000000" w:themeColor="text1"/>
        </w:rPr>
        <w:t xml:space="preserve">atbilstoši </w:t>
      </w:r>
      <w:r w:rsidR="00BF1197" w:rsidRPr="00992FD5">
        <w:rPr>
          <w:rFonts w:ascii="Arial" w:hAnsi="Arial" w:cs="Arial"/>
          <w:color w:val="000000" w:themeColor="text1"/>
        </w:rPr>
        <w:t>Tehniskai</w:t>
      </w:r>
      <w:r w:rsidRPr="00992FD5">
        <w:rPr>
          <w:rFonts w:ascii="Arial" w:hAnsi="Arial" w:cs="Arial"/>
          <w:color w:val="000000" w:themeColor="text1"/>
        </w:rPr>
        <w:t xml:space="preserve"> specifikācijai un pretendenta piedāvājumam</w:t>
      </w:r>
      <w:r w:rsidRPr="00C50DBD">
        <w:rPr>
          <w:rFonts w:ascii="Arial" w:hAnsi="Arial" w:cs="Arial"/>
          <w:color w:val="000000" w:themeColor="text1"/>
        </w:rPr>
        <w:t xml:space="preserve"> tādā redakcijā</w:t>
      </w:r>
      <w:r w:rsidR="00E95581">
        <w:rPr>
          <w:rFonts w:ascii="Arial" w:hAnsi="Arial" w:cs="Arial"/>
          <w:color w:val="000000" w:themeColor="text1"/>
        </w:rPr>
        <w:t>,</w:t>
      </w:r>
      <w:r w:rsidRPr="00C50DBD">
        <w:rPr>
          <w:rFonts w:ascii="Arial" w:hAnsi="Arial" w:cs="Arial"/>
          <w:color w:val="000000" w:themeColor="text1"/>
        </w:rPr>
        <w:t xml:space="preserve"> kā</w:t>
      </w:r>
      <w:r w:rsidR="00E95581">
        <w:rPr>
          <w:rFonts w:ascii="Arial" w:hAnsi="Arial" w:cs="Arial"/>
          <w:color w:val="000000" w:themeColor="text1"/>
        </w:rPr>
        <w:t>dā</w:t>
      </w:r>
      <w:r w:rsidRPr="00C50DBD">
        <w:rPr>
          <w:rFonts w:ascii="Arial" w:hAnsi="Arial" w:cs="Arial"/>
          <w:color w:val="000000" w:themeColor="text1"/>
        </w:rPr>
        <w:t xml:space="preserve"> tas ir nolikuma 2.pielikumā </w:t>
      </w:r>
      <w:r w:rsidR="001B78CB">
        <w:rPr>
          <w:rFonts w:ascii="Arial" w:hAnsi="Arial" w:cs="Arial"/>
          <w:color w:val="000000" w:themeColor="text1"/>
        </w:rPr>
        <w:t>-</w:t>
      </w:r>
      <w:r w:rsidRPr="00C50DBD">
        <w:rPr>
          <w:rFonts w:ascii="Arial" w:hAnsi="Arial" w:cs="Arial"/>
          <w:color w:val="000000" w:themeColor="text1"/>
        </w:rPr>
        <w:t xml:space="preserve"> LĪGUMS.</w:t>
      </w:r>
    </w:p>
    <w:p w14:paraId="56B51555" w14:textId="77777777" w:rsidR="00D16504" w:rsidRPr="00B05EAF" w:rsidRDefault="00D16504" w:rsidP="00C87A52">
      <w:pPr>
        <w:pStyle w:val="Sarakstarindkopa"/>
        <w:numPr>
          <w:ilvl w:val="1"/>
          <w:numId w:val="33"/>
        </w:numPr>
        <w:spacing w:after="0" w:line="240" w:lineRule="auto"/>
        <w:ind w:left="567" w:hanging="567"/>
        <w:jc w:val="both"/>
        <w:rPr>
          <w:rFonts w:ascii="Arial" w:hAnsi="Arial" w:cs="Arial"/>
        </w:rPr>
      </w:pPr>
      <w:r w:rsidRPr="00B05EAF">
        <w:rPr>
          <w:rFonts w:ascii="Arial" w:hAnsi="Arial" w:cs="Arial"/>
        </w:rPr>
        <w:t xml:space="preserve">Līgums (konkursa nolikuma 2.pielikuma redakcijā) ar konkursa uzvarētāju tiks slēgts ne agrāk kā nākamajā darbdienā pēc nogaidīšanas termiņa </w:t>
      </w:r>
      <w:r w:rsidRPr="006C523F">
        <w:rPr>
          <w:rFonts w:ascii="Arial" w:hAnsi="Arial" w:cs="Arial"/>
        </w:rPr>
        <w:t>beigām (atbilstoši PIL 60.panta septītās daļas 1.punkt</w:t>
      </w:r>
      <w:r>
        <w:rPr>
          <w:rFonts w:ascii="Arial" w:hAnsi="Arial" w:cs="Arial"/>
        </w:rPr>
        <w:t>ā noteiktajam</w:t>
      </w:r>
      <w:r w:rsidRPr="006C523F">
        <w:rPr>
          <w:rFonts w:ascii="Arial" w:hAnsi="Arial" w:cs="Arial"/>
        </w:rPr>
        <w:t>), ja Iepirkumu uzraudzības birojā nav PIL 68.pantā noteiktajā kārtībā iesniegts iesniegums par iepirkuma procedūras pārkāpumi</w:t>
      </w:r>
      <w:r w:rsidRPr="00B05EAF">
        <w:rPr>
          <w:rFonts w:ascii="Arial" w:hAnsi="Arial" w:cs="Arial"/>
        </w:rPr>
        <w:t>em.</w:t>
      </w:r>
    </w:p>
    <w:p w14:paraId="7C00517D" w14:textId="77777777" w:rsidR="00D16504" w:rsidRPr="00AE74E2" w:rsidRDefault="00D16504" w:rsidP="00C87A52">
      <w:pPr>
        <w:pStyle w:val="Sarakstarindkopa"/>
        <w:numPr>
          <w:ilvl w:val="1"/>
          <w:numId w:val="33"/>
        </w:numPr>
        <w:spacing w:after="0" w:line="240" w:lineRule="auto"/>
        <w:ind w:left="567" w:hanging="567"/>
        <w:jc w:val="both"/>
        <w:rPr>
          <w:rFonts w:ascii="Arial" w:hAnsi="Arial" w:cs="Arial"/>
        </w:rPr>
      </w:pPr>
      <w:r w:rsidRPr="00B65D25">
        <w:rPr>
          <w:rFonts w:ascii="Arial" w:hAnsi="Arial" w:cs="Arial"/>
        </w:rPr>
        <w:t>Pretendentam jāparaksta līgums 5 darba dienu laikā no dienas, kad Pasūtītājs ir uzaicinājis parakstīt līgumu</w:t>
      </w:r>
      <w:r>
        <w:rPr>
          <w:rFonts w:ascii="Arial" w:hAnsi="Arial" w:cs="Arial"/>
        </w:rPr>
        <w:t>.</w:t>
      </w:r>
    </w:p>
    <w:p w14:paraId="33433307" w14:textId="77777777" w:rsidR="00D16504" w:rsidRPr="00AE74E2" w:rsidRDefault="00D16504" w:rsidP="00C87A52">
      <w:pPr>
        <w:pStyle w:val="Sarakstarindkopa"/>
        <w:numPr>
          <w:ilvl w:val="1"/>
          <w:numId w:val="33"/>
        </w:numPr>
        <w:spacing w:after="0" w:line="240" w:lineRule="auto"/>
        <w:ind w:left="567" w:hanging="567"/>
        <w:jc w:val="both"/>
        <w:rPr>
          <w:rFonts w:ascii="Arial" w:hAnsi="Arial" w:cs="Arial"/>
        </w:rPr>
      </w:pPr>
      <w:r w:rsidRPr="00AE74E2">
        <w:rPr>
          <w:rFonts w:ascii="Arial" w:hAnsi="Arial" w:cs="Arial"/>
        </w:rPr>
        <w:lastRenderedPageBreak/>
        <w:t>Līgums stājas spēkā Līgumā noteiktajā kārtībā. Samaksa tiek veikta šajā Līgumā noteiktajā kārtībā (skat. līgumu šī Nolikuma 2.pielikumā).</w:t>
      </w:r>
    </w:p>
    <w:p w14:paraId="34096EE2" w14:textId="77777777" w:rsidR="00D16504" w:rsidRPr="00AE74E2" w:rsidRDefault="00D16504" w:rsidP="00C87A52">
      <w:pPr>
        <w:pStyle w:val="Sarakstarindkopa"/>
        <w:numPr>
          <w:ilvl w:val="1"/>
          <w:numId w:val="33"/>
        </w:numPr>
        <w:spacing w:after="0" w:line="240" w:lineRule="auto"/>
        <w:ind w:left="567" w:hanging="567"/>
        <w:jc w:val="both"/>
        <w:rPr>
          <w:rFonts w:ascii="Arial" w:hAnsi="Arial" w:cs="Arial"/>
        </w:rPr>
      </w:pPr>
      <w:r>
        <w:rPr>
          <w:rFonts w:ascii="Arial" w:hAnsi="Arial" w:cs="Arial"/>
        </w:rPr>
        <w:t>Avansa maksājumi nav paredzēti.</w:t>
      </w:r>
    </w:p>
    <w:p w14:paraId="68EF97AF" w14:textId="4FC05E96" w:rsidR="00D16504" w:rsidRPr="00AE74E2" w:rsidRDefault="00D16504" w:rsidP="00C87A52">
      <w:pPr>
        <w:pStyle w:val="Sarakstarindkopa"/>
        <w:numPr>
          <w:ilvl w:val="1"/>
          <w:numId w:val="33"/>
        </w:numPr>
        <w:spacing w:after="0" w:line="240" w:lineRule="auto"/>
        <w:ind w:left="567" w:hanging="567"/>
        <w:jc w:val="both"/>
        <w:rPr>
          <w:rFonts w:ascii="Arial" w:hAnsi="Arial" w:cs="Arial"/>
        </w:rPr>
      </w:pPr>
      <w:r w:rsidRPr="00AE74E2">
        <w:rPr>
          <w:rFonts w:ascii="Arial" w:hAnsi="Arial" w:cs="Arial"/>
        </w:rPr>
        <w:t xml:space="preserve">Pēc līguma noslēgšanas līguma grozījumi veicami līgumā noteiktajā kārtībā (skat. līgumu 2.pielikumu </w:t>
      </w:r>
      <w:r w:rsidR="001B78CB">
        <w:rPr>
          <w:rFonts w:ascii="Arial" w:hAnsi="Arial" w:cs="Arial"/>
        </w:rPr>
        <w:t>-</w:t>
      </w:r>
      <w:r w:rsidRPr="00AE74E2">
        <w:rPr>
          <w:rFonts w:ascii="Arial" w:hAnsi="Arial" w:cs="Arial"/>
        </w:rPr>
        <w:t xml:space="preserve"> LĪGUMS</w:t>
      </w:r>
      <w:r>
        <w:rPr>
          <w:rFonts w:ascii="Arial" w:hAnsi="Arial" w:cs="Arial"/>
        </w:rPr>
        <w:t>).</w:t>
      </w:r>
    </w:p>
    <w:p w14:paraId="4A9B0EA2" w14:textId="7D0D2712" w:rsidR="00D16504" w:rsidRPr="00BB5A09" w:rsidRDefault="00D16504" w:rsidP="00C87A52">
      <w:pPr>
        <w:pStyle w:val="Sarakstarindkopa"/>
        <w:numPr>
          <w:ilvl w:val="1"/>
          <w:numId w:val="33"/>
        </w:numPr>
        <w:spacing w:after="0" w:line="240" w:lineRule="auto"/>
        <w:ind w:left="567" w:hanging="567"/>
        <w:jc w:val="both"/>
        <w:rPr>
          <w:rFonts w:ascii="Arial" w:hAnsi="Arial" w:cs="Arial"/>
        </w:rPr>
      </w:pPr>
      <w:r w:rsidRPr="00AE74E2">
        <w:rPr>
          <w:rFonts w:ascii="Arial" w:hAnsi="Arial" w:cs="Arial"/>
        </w:rPr>
        <w:t xml:space="preserve">Izpildītājs, atbilstoši Līgumā (2.pielikums </w:t>
      </w:r>
      <w:r w:rsidR="001B78CB">
        <w:rPr>
          <w:rFonts w:ascii="Arial" w:hAnsi="Arial" w:cs="Arial"/>
        </w:rPr>
        <w:t>-</w:t>
      </w:r>
      <w:r w:rsidRPr="00AE74E2">
        <w:rPr>
          <w:rFonts w:ascii="Arial" w:hAnsi="Arial" w:cs="Arial"/>
        </w:rPr>
        <w:t xml:space="preserve"> Līgums</w:t>
      </w:r>
      <w:r w:rsidRPr="00B369AD">
        <w:rPr>
          <w:rFonts w:ascii="Arial" w:hAnsi="Arial" w:cs="Arial"/>
        </w:rPr>
        <w:t>) noteiktajam, iesniedz būvdarbos iesaistīto apakšuzņēmēju (ja tādus plānots iesaistīt) sarakstu, kurā norāda apakšuzņēmēja nosaukumu, kontaktinformāciju un to pārstāvēttiesīgo personu, ciktāl minētā informācija ir zināma. Sarakstā norāda arī pretendenta apakšuzņēmēju apakšuzņēmējus. Iepirkuma līguma izpildes laikā pretendents paziņo pasūtītājam par jebkurām minētās informācijas izmaiņām, kā arī papildina sarakstu ar informāciju par apakšuzņēmēju, kas tiek vēlāk iesaistīts būvdarbu veikšanā</w:t>
      </w:r>
      <w:r w:rsidR="003728FF">
        <w:rPr>
          <w:rFonts w:ascii="Arial" w:hAnsi="Arial" w:cs="Arial"/>
        </w:rPr>
        <w:t>.</w:t>
      </w:r>
    </w:p>
    <w:p w14:paraId="78D9DD15" w14:textId="6DE3E7FA" w:rsidR="00D16504" w:rsidRPr="00177FB6" w:rsidRDefault="00D16504" w:rsidP="00C87A52">
      <w:pPr>
        <w:pStyle w:val="Sarakstarindkopa"/>
        <w:numPr>
          <w:ilvl w:val="1"/>
          <w:numId w:val="33"/>
        </w:numPr>
        <w:spacing w:after="0" w:line="240" w:lineRule="auto"/>
        <w:ind w:left="567" w:hanging="567"/>
        <w:jc w:val="both"/>
        <w:rPr>
          <w:rFonts w:ascii="Arial" w:hAnsi="Arial" w:cs="Arial"/>
        </w:rPr>
      </w:pPr>
      <w:r w:rsidRPr="00B369AD">
        <w:rPr>
          <w:rFonts w:ascii="Arial" w:hAnsi="Arial" w:cs="Arial"/>
        </w:rPr>
        <w:t xml:space="preserve">Pēc </w:t>
      </w:r>
      <w:r w:rsidRPr="00AE74E2">
        <w:rPr>
          <w:rFonts w:ascii="Arial" w:hAnsi="Arial" w:cs="Arial"/>
        </w:rPr>
        <w:t>līguma noslēgšanas apakšuzņēmēju nomainīšana un jauno apakšuzņēmēju iesaiste līguma izpildē veicama līgumā noteiktajā kārtībā (skat. līgumu šī Nolikuma 2.pielikumā).</w:t>
      </w:r>
    </w:p>
    <w:p w14:paraId="47F4ADC1" w14:textId="77777777" w:rsidR="001362B1" w:rsidRPr="00AE74E2" w:rsidRDefault="001362B1">
      <w:pPr>
        <w:pStyle w:val="Pamatteksts"/>
        <w:spacing w:before="0"/>
        <w:rPr>
          <w:rFonts w:ascii="Arial" w:hAnsi="Arial" w:cs="Arial"/>
          <w:sz w:val="22"/>
        </w:rPr>
      </w:pPr>
    </w:p>
    <w:p w14:paraId="7387B58B" w14:textId="2BFA9FDC" w:rsidR="00177FB6" w:rsidRPr="00CB0A1C" w:rsidRDefault="00720FD2" w:rsidP="00C87A52">
      <w:pPr>
        <w:pStyle w:val="Sarakstarindkopa"/>
        <w:numPr>
          <w:ilvl w:val="0"/>
          <w:numId w:val="33"/>
        </w:numPr>
        <w:spacing w:after="0" w:line="240" w:lineRule="auto"/>
        <w:ind w:left="357" w:hanging="357"/>
        <w:jc w:val="center"/>
        <w:rPr>
          <w:rFonts w:ascii="Arial" w:hAnsi="Arial" w:cs="Arial"/>
          <w:b/>
        </w:rPr>
      </w:pPr>
      <w:r w:rsidRPr="00177FB6">
        <w:rPr>
          <w:rFonts w:ascii="Arial" w:hAnsi="Arial" w:cs="Arial"/>
          <w:b/>
        </w:rPr>
        <w:t>Perso</w:t>
      </w:r>
      <w:r w:rsidR="00E91594" w:rsidRPr="00177FB6">
        <w:rPr>
          <w:rFonts w:ascii="Arial" w:hAnsi="Arial" w:cs="Arial"/>
          <w:b/>
        </w:rPr>
        <w:t>nas datu aizsardzība</w:t>
      </w:r>
    </w:p>
    <w:p w14:paraId="791694C2" w14:textId="4167BF5B" w:rsidR="00F2189E" w:rsidRDefault="00520C48" w:rsidP="00177FB6">
      <w:pPr>
        <w:pStyle w:val="Pamatteksts"/>
        <w:spacing w:before="0"/>
        <w:ind w:firstLine="709"/>
        <w:rPr>
          <w:rFonts w:ascii="Arial" w:hAnsi="Arial" w:cs="Arial"/>
          <w:sz w:val="22"/>
          <w:szCs w:val="22"/>
        </w:rPr>
      </w:pPr>
      <w:r w:rsidRPr="00520C48">
        <w:rPr>
          <w:rFonts w:ascii="Arial" w:hAnsi="Arial" w:cs="Arial"/>
          <w:sz w:val="22"/>
          <w:szCs w:val="22"/>
        </w:rPr>
        <w:t xml:space="preserve">Strenču psihoneiroloģiskā slimnīca </w:t>
      </w:r>
      <w:r w:rsidR="00E91594" w:rsidRPr="00AE74E2">
        <w:rPr>
          <w:rFonts w:ascii="Arial" w:hAnsi="Arial" w:cs="Arial"/>
          <w:sz w:val="22"/>
          <w:szCs w:val="22"/>
        </w:rPr>
        <w:t xml:space="preserve">Pretendentu piedāvājumos iekļauto informāciju, kas saistīta ar konkrētām fiziskām personām (turpmāk </w:t>
      </w:r>
      <w:r w:rsidR="001B78CB">
        <w:rPr>
          <w:rFonts w:ascii="Arial" w:hAnsi="Arial" w:cs="Arial"/>
          <w:sz w:val="22"/>
          <w:szCs w:val="22"/>
        </w:rPr>
        <w:t>-</w:t>
      </w:r>
      <w:r w:rsidR="00E91594" w:rsidRPr="00AE74E2">
        <w:rPr>
          <w:rFonts w:ascii="Arial" w:hAnsi="Arial" w:cs="Arial"/>
          <w:sz w:val="22"/>
          <w:szCs w:val="22"/>
        </w:rPr>
        <w:t xml:space="preserve">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rsidR="00177FB6">
        <w:rPr>
          <w:rFonts w:ascii="Arial" w:hAnsi="Arial" w:cs="Arial"/>
          <w:sz w:val="22"/>
          <w:szCs w:val="22"/>
        </w:rPr>
        <w:t>.</w:t>
      </w:r>
    </w:p>
    <w:p w14:paraId="6DA19F12" w14:textId="77777777" w:rsidR="00520C48" w:rsidRPr="00AE74E2" w:rsidRDefault="00520C48" w:rsidP="00CB0A1C">
      <w:pPr>
        <w:pStyle w:val="Pamatteksts"/>
        <w:spacing w:before="0"/>
        <w:rPr>
          <w:rFonts w:ascii="Arial" w:hAnsi="Arial" w:cs="Arial"/>
          <w:sz w:val="22"/>
        </w:rPr>
      </w:pPr>
    </w:p>
    <w:p w14:paraId="5C6E44EE" w14:textId="7CA726FC" w:rsidR="001512C9" w:rsidRPr="00B65D25" w:rsidRDefault="00C15ED1" w:rsidP="00C87A52">
      <w:pPr>
        <w:pStyle w:val="Pamatteksts"/>
        <w:numPr>
          <w:ilvl w:val="0"/>
          <w:numId w:val="33"/>
        </w:numPr>
        <w:spacing w:before="0"/>
        <w:jc w:val="center"/>
        <w:rPr>
          <w:rFonts w:ascii="Arial" w:hAnsi="Arial" w:cs="Arial"/>
          <w:b/>
          <w:bCs/>
          <w:sz w:val="22"/>
        </w:rPr>
      </w:pPr>
      <w:r w:rsidRPr="00B65D25">
        <w:rPr>
          <w:rFonts w:ascii="Arial" w:hAnsi="Arial" w:cs="Arial"/>
          <w:b/>
          <w:bCs/>
          <w:sz w:val="22"/>
        </w:rPr>
        <w:t>Nolikuma pielikumu saraksts</w:t>
      </w:r>
    </w:p>
    <w:p w14:paraId="5DB9F345" w14:textId="77777777" w:rsidR="00C15ED1" w:rsidRPr="00B65D25" w:rsidRDefault="00C15ED1" w:rsidP="00C15ED1">
      <w:pPr>
        <w:pStyle w:val="Pamatteksts"/>
        <w:spacing w:before="0"/>
        <w:jc w:val="center"/>
        <w:rPr>
          <w:rFonts w:ascii="Arial" w:hAnsi="Arial" w:cs="Arial"/>
          <w:b/>
          <w:bCs/>
          <w:sz w:val="22"/>
        </w:rPr>
      </w:pPr>
    </w:p>
    <w:p w14:paraId="43913DEA" w14:textId="05500544" w:rsidR="00CC4F5D" w:rsidRPr="00867349" w:rsidRDefault="00F9736E" w:rsidP="00105B79">
      <w:pPr>
        <w:pStyle w:val="Bezatstarpm"/>
        <w:numPr>
          <w:ilvl w:val="0"/>
          <w:numId w:val="29"/>
        </w:numPr>
        <w:ind w:left="426" w:hanging="426"/>
        <w:rPr>
          <w:rFonts w:ascii="Arial" w:hAnsi="Arial" w:cs="Arial"/>
        </w:rPr>
      </w:pPr>
      <w:r w:rsidRPr="00867349">
        <w:rPr>
          <w:rFonts w:ascii="Arial" w:hAnsi="Arial" w:cs="Arial"/>
        </w:rPr>
        <w:t xml:space="preserve">pielikums </w:t>
      </w:r>
      <w:r w:rsidR="00CC7B24">
        <w:rPr>
          <w:rFonts w:ascii="Arial" w:hAnsi="Arial" w:cs="Arial"/>
        </w:rPr>
        <w:t>-</w:t>
      </w:r>
      <w:r w:rsidRPr="00867349">
        <w:rPr>
          <w:rFonts w:ascii="Arial" w:hAnsi="Arial" w:cs="Arial"/>
        </w:rPr>
        <w:t xml:space="preserve"> Tehniskā specifikācija;</w:t>
      </w:r>
    </w:p>
    <w:p w14:paraId="3825D360" w14:textId="541787FE" w:rsidR="00CC4F5D" w:rsidRPr="00867349" w:rsidRDefault="00F9736E" w:rsidP="00105B79">
      <w:pPr>
        <w:pStyle w:val="Bezatstarpm"/>
        <w:numPr>
          <w:ilvl w:val="0"/>
          <w:numId w:val="29"/>
        </w:numPr>
        <w:ind w:left="426" w:hanging="426"/>
        <w:rPr>
          <w:rFonts w:ascii="Arial" w:hAnsi="Arial" w:cs="Arial"/>
        </w:rPr>
      </w:pPr>
      <w:r w:rsidRPr="00867349">
        <w:rPr>
          <w:rFonts w:ascii="Arial" w:hAnsi="Arial" w:cs="Arial"/>
        </w:rPr>
        <w:t xml:space="preserve">pielikums </w:t>
      </w:r>
      <w:r w:rsidR="00CC7B24">
        <w:rPr>
          <w:rFonts w:ascii="Arial" w:hAnsi="Arial" w:cs="Arial"/>
        </w:rPr>
        <w:t>-</w:t>
      </w:r>
      <w:r w:rsidRPr="00867349">
        <w:rPr>
          <w:rFonts w:ascii="Arial" w:hAnsi="Arial" w:cs="Arial"/>
        </w:rPr>
        <w:t xml:space="preserve"> Līgums</w:t>
      </w:r>
      <w:r w:rsidR="0077269C" w:rsidRPr="00867349">
        <w:rPr>
          <w:rFonts w:ascii="Arial" w:hAnsi="Arial" w:cs="Arial"/>
        </w:rPr>
        <w:t xml:space="preserve"> (Projekts)</w:t>
      </w:r>
      <w:r w:rsidRPr="00867349">
        <w:rPr>
          <w:rFonts w:ascii="Arial" w:hAnsi="Arial" w:cs="Arial"/>
        </w:rPr>
        <w:t>;</w:t>
      </w:r>
    </w:p>
    <w:p w14:paraId="3F7B32C9" w14:textId="2A9DFDA1" w:rsidR="00CC4F5D" w:rsidRPr="00867349" w:rsidRDefault="00F9736E" w:rsidP="00105B79">
      <w:pPr>
        <w:pStyle w:val="Bezatstarpm"/>
        <w:numPr>
          <w:ilvl w:val="0"/>
          <w:numId w:val="29"/>
        </w:numPr>
        <w:ind w:left="426" w:hanging="426"/>
        <w:rPr>
          <w:rFonts w:ascii="Arial" w:hAnsi="Arial" w:cs="Arial"/>
        </w:rPr>
      </w:pPr>
      <w:r w:rsidRPr="00867349">
        <w:rPr>
          <w:rFonts w:ascii="Arial" w:hAnsi="Arial" w:cs="Arial"/>
        </w:rPr>
        <w:t xml:space="preserve">pielikums </w:t>
      </w:r>
      <w:r w:rsidR="00CC7B24">
        <w:rPr>
          <w:rFonts w:ascii="Arial" w:hAnsi="Arial" w:cs="Arial"/>
        </w:rPr>
        <w:t>-</w:t>
      </w:r>
      <w:r w:rsidRPr="00867349">
        <w:rPr>
          <w:rFonts w:ascii="Arial" w:hAnsi="Arial" w:cs="Arial"/>
        </w:rPr>
        <w:t xml:space="preserve"> Pieteikums par piedalīšanos atklātā konkursā;</w:t>
      </w:r>
    </w:p>
    <w:p w14:paraId="434A2017" w14:textId="4FCC9275" w:rsidR="00CC4F5D" w:rsidRPr="00867349" w:rsidRDefault="00F9736E" w:rsidP="00105B79">
      <w:pPr>
        <w:pStyle w:val="Bezatstarpm"/>
        <w:numPr>
          <w:ilvl w:val="0"/>
          <w:numId w:val="29"/>
        </w:numPr>
        <w:ind w:left="426" w:hanging="426"/>
        <w:rPr>
          <w:rFonts w:ascii="Arial" w:hAnsi="Arial" w:cs="Arial"/>
        </w:rPr>
      </w:pPr>
      <w:r w:rsidRPr="00867349">
        <w:rPr>
          <w:rFonts w:ascii="Arial" w:hAnsi="Arial" w:cs="Arial"/>
        </w:rPr>
        <w:t xml:space="preserve">pielikums </w:t>
      </w:r>
      <w:r w:rsidR="00CC7B24">
        <w:rPr>
          <w:rFonts w:ascii="Arial" w:hAnsi="Arial" w:cs="Arial"/>
        </w:rPr>
        <w:t>-</w:t>
      </w:r>
      <w:r w:rsidRPr="00867349">
        <w:rPr>
          <w:rFonts w:ascii="Arial" w:hAnsi="Arial" w:cs="Arial"/>
        </w:rPr>
        <w:t xml:space="preserve"> Finanšu piedāvājums;</w:t>
      </w:r>
    </w:p>
    <w:p w14:paraId="5EA967B9" w14:textId="150F9E08" w:rsidR="00CC4F5D" w:rsidRPr="00867349" w:rsidRDefault="00F9736E" w:rsidP="00105B79">
      <w:pPr>
        <w:pStyle w:val="Bezatstarpm"/>
        <w:numPr>
          <w:ilvl w:val="0"/>
          <w:numId w:val="29"/>
        </w:numPr>
        <w:ind w:left="426" w:hanging="426"/>
        <w:rPr>
          <w:rFonts w:ascii="Arial" w:hAnsi="Arial" w:cs="Arial"/>
        </w:rPr>
      </w:pPr>
      <w:r w:rsidRPr="00867349">
        <w:rPr>
          <w:rFonts w:ascii="Arial" w:hAnsi="Arial" w:cs="Arial"/>
        </w:rPr>
        <w:t xml:space="preserve">pielikums </w:t>
      </w:r>
      <w:r w:rsidR="00CC7B24">
        <w:rPr>
          <w:rFonts w:ascii="Arial" w:hAnsi="Arial" w:cs="Arial"/>
        </w:rPr>
        <w:t>-</w:t>
      </w:r>
      <w:r w:rsidRPr="00867349">
        <w:rPr>
          <w:rFonts w:ascii="Arial" w:hAnsi="Arial" w:cs="Arial"/>
        </w:rPr>
        <w:t xml:space="preserve"> Apakšuzņēmēju sarakst</w:t>
      </w:r>
      <w:r w:rsidR="00C74488" w:rsidRPr="00867349">
        <w:rPr>
          <w:rFonts w:ascii="Arial" w:hAnsi="Arial" w:cs="Arial"/>
        </w:rPr>
        <w:t>s (Forma)</w:t>
      </w:r>
      <w:r w:rsidRPr="00867349">
        <w:rPr>
          <w:rFonts w:ascii="Arial" w:hAnsi="Arial" w:cs="Arial"/>
        </w:rPr>
        <w:t>;</w:t>
      </w:r>
    </w:p>
    <w:p w14:paraId="58CCA2E0" w14:textId="74010894" w:rsidR="00CC4F5D" w:rsidRPr="00867349" w:rsidRDefault="00F9736E" w:rsidP="00105B79">
      <w:pPr>
        <w:pStyle w:val="Bezatstarpm"/>
        <w:numPr>
          <w:ilvl w:val="0"/>
          <w:numId w:val="29"/>
        </w:numPr>
        <w:ind w:left="426" w:hanging="426"/>
        <w:rPr>
          <w:rFonts w:ascii="Arial" w:hAnsi="Arial" w:cs="Arial"/>
        </w:rPr>
      </w:pPr>
      <w:r w:rsidRPr="00867349">
        <w:rPr>
          <w:rFonts w:ascii="Arial" w:hAnsi="Arial" w:cs="Arial"/>
        </w:rPr>
        <w:t xml:space="preserve">pielikums </w:t>
      </w:r>
      <w:r w:rsidR="00CC7B24">
        <w:rPr>
          <w:rFonts w:ascii="Arial" w:hAnsi="Arial" w:cs="Arial"/>
        </w:rPr>
        <w:t>-</w:t>
      </w:r>
      <w:r w:rsidRPr="00867349">
        <w:rPr>
          <w:rFonts w:ascii="Arial" w:hAnsi="Arial" w:cs="Arial"/>
        </w:rPr>
        <w:t xml:space="preserve"> Informācija par līdzvērtīgiem objektiem;</w:t>
      </w:r>
    </w:p>
    <w:p w14:paraId="32046EBE" w14:textId="7E396A07" w:rsidR="00CC4F5D" w:rsidRPr="00867349" w:rsidRDefault="00F9736E" w:rsidP="00105B79">
      <w:pPr>
        <w:pStyle w:val="Bezatstarpm"/>
        <w:numPr>
          <w:ilvl w:val="0"/>
          <w:numId w:val="29"/>
        </w:numPr>
        <w:ind w:left="426" w:hanging="426"/>
        <w:rPr>
          <w:rFonts w:ascii="Arial" w:hAnsi="Arial" w:cs="Arial"/>
        </w:rPr>
      </w:pPr>
      <w:r w:rsidRPr="00867349">
        <w:rPr>
          <w:rFonts w:ascii="Arial" w:hAnsi="Arial" w:cs="Arial"/>
        </w:rPr>
        <w:t xml:space="preserve">pielikums </w:t>
      </w:r>
      <w:r w:rsidR="00CC7B24">
        <w:rPr>
          <w:rFonts w:ascii="Arial" w:hAnsi="Arial" w:cs="Arial"/>
        </w:rPr>
        <w:t>-</w:t>
      </w:r>
      <w:r w:rsidRPr="00867349">
        <w:rPr>
          <w:rFonts w:ascii="Arial" w:hAnsi="Arial" w:cs="Arial"/>
        </w:rPr>
        <w:t xml:space="preserve"> </w:t>
      </w:r>
      <w:r w:rsidRPr="00867349">
        <w:rPr>
          <w:rFonts w:ascii="Arial" w:eastAsia="Arial" w:hAnsi="Arial" w:cs="Arial"/>
        </w:rPr>
        <w:t>Informācija par darbu izpildē iesaistāmajiem speciālistiem</w:t>
      </w:r>
      <w:r w:rsidRPr="00867349">
        <w:rPr>
          <w:rFonts w:ascii="Arial" w:hAnsi="Arial" w:cs="Arial"/>
        </w:rPr>
        <w:t>;</w:t>
      </w:r>
    </w:p>
    <w:p w14:paraId="70594BB5" w14:textId="2D58C20B" w:rsidR="00CC4F5D" w:rsidRPr="00867349" w:rsidRDefault="006A22DF" w:rsidP="00105B79">
      <w:pPr>
        <w:pStyle w:val="Bezatstarpm"/>
        <w:numPr>
          <w:ilvl w:val="0"/>
          <w:numId w:val="29"/>
        </w:numPr>
        <w:ind w:left="426" w:hanging="426"/>
        <w:rPr>
          <w:rFonts w:ascii="Arial" w:hAnsi="Arial" w:cs="Arial"/>
        </w:rPr>
      </w:pPr>
      <w:r>
        <w:rPr>
          <w:rFonts w:ascii="Arial" w:hAnsi="Arial" w:cs="Arial"/>
        </w:rPr>
        <w:t xml:space="preserve">pielikums - </w:t>
      </w:r>
      <w:r w:rsidR="00CC4F5D" w:rsidRPr="00867349">
        <w:rPr>
          <w:rFonts w:ascii="Arial" w:hAnsi="Arial" w:cs="Arial"/>
        </w:rPr>
        <w:t>Tehniskais - finanšu piedāvājums (Forma)</w:t>
      </w:r>
      <w:r w:rsidR="00F9736E" w:rsidRPr="00867349">
        <w:rPr>
          <w:rFonts w:ascii="Arial" w:eastAsia="Arial" w:hAnsi="Arial" w:cs="Arial"/>
          <w:i/>
          <w:iCs/>
        </w:rPr>
        <w:t>;</w:t>
      </w:r>
      <w:bookmarkStart w:id="28" w:name="_Hlk199029950"/>
    </w:p>
    <w:p w14:paraId="3783F3C7" w14:textId="2ED40CA2" w:rsidR="00F9736E" w:rsidRPr="00867349" w:rsidRDefault="006A22DF" w:rsidP="00105B79">
      <w:pPr>
        <w:pStyle w:val="Bezatstarpm"/>
        <w:numPr>
          <w:ilvl w:val="0"/>
          <w:numId w:val="29"/>
        </w:numPr>
        <w:ind w:left="426" w:hanging="426"/>
        <w:rPr>
          <w:rFonts w:ascii="Arial" w:hAnsi="Arial" w:cs="Arial"/>
        </w:rPr>
      </w:pPr>
      <w:r>
        <w:rPr>
          <w:rFonts w:ascii="Arial" w:hAnsi="Arial" w:cs="Arial"/>
        </w:rPr>
        <w:t xml:space="preserve">pielikums </w:t>
      </w:r>
      <w:r w:rsidR="001B15EE">
        <w:rPr>
          <w:rFonts w:ascii="Arial" w:hAnsi="Arial" w:cs="Arial"/>
        </w:rPr>
        <w:t>–</w:t>
      </w:r>
      <w:r>
        <w:rPr>
          <w:rFonts w:ascii="Arial" w:hAnsi="Arial" w:cs="Arial"/>
        </w:rPr>
        <w:t xml:space="preserve"> </w:t>
      </w:r>
      <w:r w:rsidR="00AE5459">
        <w:rPr>
          <w:rFonts w:ascii="Arial" w:hAnsi="Arial" w:cs="Arial"/>
        </w:rPr>
        <w:t>Būvprojekts</w:t>
      </w:r>
      <w:r w:rsidR="001B15EE">
        <w:rPr>
          <w:rFonts w:ascii="Arial" w:hAnsi="Arial" w:cs="Arial"/>
        </w:rPr>
        <w:t xml:space="preserve"> </w:t>
      </w:r>
    </w:p>
    <w:bookmarkEnd w:id="28"/>
    <w:p w14:paraId="0BC95D66" w14:textId="77777777" w:rsidR="00520C48" w:rsidRPr="00867349" w:rsidRDefault="00520C48" w:rsidP="00CC4F5D">
      <w:pPr>
        <w:pStyle w:val="Bezatstarpm"/>
        <w:rPr>
          <w:rFonts w:ascii="Arial" w:hAnsi="Arial" w:cs="Arial"/>
          <w:sz w:val="20"/>
          <w:szCs w:val="20"/>
        </w:rPr>
      </w:pPr>
      <w:r w:rsidRPr="00867349">
        <w:rPr>
          <w:rFonts w:ascii="Arial" w:hAnsi="Arial" w:cs="Arial"/>
          <w:sz w:val="20"/>
          <w:szCs w:val="20"/>
        </w:rPr>
        <w:br w:type="page"/>
      </w:r>
    </w:p>
    <w:p w14:paraId="363C5E27" w14:textId="77777777" w:rsidR="00C46AE8" w:rsidRPr="00C46AE8" w:rsidRDefault="00C46AE8" w:rsidP="00C46AE8">
      <w:pPr>
        <w:suppressAutoHyphens w:val="0"/>
        <w:jc w:val="right"/>
        <w:rPr>
          <w:rFonts w:ascii="Arial" w:hAnsi="Arial" w:cs="Arial"/>
          <w:sz w:val="20"/>
          <w:szCs w:val="20"/>
        </w:rPr>
      </w:pPr>
      <w:r w:rsidRPr="00C46AE8">
        <w:rPr>
          <w:rFonts w:ascii="Arial" w:hAnsi="Arial" w:cs="Arial"/>
          <w:sz w:val="20"/>
          <w:szCs w:val="20"/>
        </w:rPr>
        <w:lastRenderedPageBreak/>
        <w:t>1. pielikums</w:t>
      </w:r>
    </w:p>
    <w:p w14:paraId="44F4DA1B" w14:textId="77777777" w:rsidR="00C46AE8" w:rsidRPr="00C46AE8" w:rsidRDefault="00C46AE8" w:rsidP="00C46AE8">
      <w:pPr>
        <w:suppressAutoHyphens w:val="0"/>
        <w:jc w:val="right"/>
        <w:rPr>
          <w:rFonts w:ascii="Arial" w:hAnsi="Arial" w:cs="Arial"/>
          <w:sz w:val="20"/>
          <w:szCs w:val="20"/>
        </w:rPr>
      </w:pPr>
      <w:bookmarkStart w:id="29" w:name="_Hlk207894243"/>
      <w:r w:rsidRPr="00C46AE8">
        <w:rPr>
          <w:rFonts w:ascii="Arial" w:hAnsi="Arial" w:cs="Arial"/>
          <w:sz w:val="20"/>
          <w:szCs w:val="20"/>
        </w:rPr>
        <w:t>atklāta konkursa</w:t>
      </w:r>
    </w:p>
    <w:p w14:paraId="006012C8" w14:textId="71BD0DF6" w:rsidR="00C46AE8" w:rsidRPr="00C46AE8" w:rsidRDefault="00C46AE8" w:rsidP="00C46AE8">
      <w:pPr>
        <w:suppressAutoHyphens w:val="0"/>
        <w:jc w:val="right"/>
        <w:rPr>
          <w:rFonts w:ascii="Arial" w:hAnsi="Arial" w:cs="Arial"/>
          <w:sz w:val="20"/>
          <w:szCs w:val="22"/>
        </w:rPr>
      </w:pPr>
      <w:r w:rsidRPr="00C46AE8">
        <w:rPr>
          <w:rFonts w:ascii="Arial" w:hAnsi="Arial" w:cs="Arial"/>
          <w:sz w:val="20"/>
          <w:szCs w:val="20"/>
        </w:rPr>
        <w:t xml:space="preserve">Nr. </w:t>
      </w:r>
      <w:r>
        <w:rPr>
          <w:rFonts w:ascii="Arial" w:hAnsi="Arial" w:cs="Arial"/>
          <w:sz w:val="20"/>
          <w:szCs w:val="20"/>
        </w:rPr>
        <w:t>SPNS 202</w:t>
      </w:r>
      <w:r w:rsidR="0052215F">
        <w:rPr>
          <w:rFonts w:ascii="Arial" w:hAnsi="Arial" w:cs="Arial"/>
          <w:sz w:val="20"/>
          <w:szCs w:val="20"/>
        </w:rPr>
        <w:t>6</w:t>
      </w:r>
      <w:r>
        <w:rPr>
          <w:rFonts w:ascii="Arial" w:hAnsi="Arial" w:cs="Arial"/>
          <w:sz w:val="20"/>
          <w:szCs w:val="20"/>
        </w:rPr>
        <w:t>/</w:t>
      </w:r>
      <w:r w:rsidR="0052215F">
        <w:rPr>
          <w:rFonts w:ascii="Arial" w:hAnsi="Arial" w:cs="Arial"/>
          <w:sz w:val="20"/>
          <w:szCs w:val="20"/>
        </w:rPr>
        <w:t>7</w:t>
      </w:r>
      <w:r w:rsidR="002279D2">
        <w:rPr>
          <w:rFonts w:ascii="Arial" w:hAnsi="Arial" w:cs="Arial"/>
          <w:sz w:val="20"/>
          <w:szCs w:val="20"/>
        </w:rPr>
        <w:t xml:space="preserve"> </w:t>
      </w:r>
      <w:r w:rsidRPr="00C46AE8">
        <w:rPr>
          <w:rFonts w:ascii="Arial" w:hAnsi="Arial" w:cs="Arial"/>
          <w:sz w:val="20"/>
          <w:szCs w:val="20"/>
        </w:rPr>
        <w:t>nolikumam</w:t>
      </w:r>
    </w:p>
    <w:bookmarkEnd w:id="29"/>
    <w:p w14:paraId="00BD3563" w14:textId="77777777" w:rsidR="00C46AE8" w:rsidRPr="00C46AE8" w:rsidRDefault="00C46AE8" w:rsidP="00C46AE8">
      <w:pPr>
        <w:suppressAutoHyphens w:val="0"/>
        <w:jc w:val="right"/>
        <w:rPr>
          <w:rFonts w:ascii="Arial" w:hAnsi="Arial" w:cs="Arial"/>
          <w:sz w:val="16"/>
          <w:szCs w:val="18"/>
        </w:rPr>
      </w:pPr>
    </w:p>
    <w:p w14:paraId="75B5C951" w14:textId="38F87BB7" w:rsidR="00C46AE8" w:rsidRPr="00375B3D" w:rsidRDefault="00C46AE8" w:rsidP="00C46AE8">
      <w:pPr>
        <w:autoSpaceDE w:val="0"/>
        <w:autoSpaceDN w:val="0"/>
        <w:adjustRightInd w:val="0"/>
        <w:jc w:val="right"/>
        <w:rPr>
          <w:rFonts w:ascii="Arial" w:eastAsia="Calibri" w:hAnsi="Arial" w:cs="Arial"/>
          <w:bCs/>
          <w:i/>
          <w:iCs/>
          <w:sz w:val="20"/>
          <w:szCs w:val="20"/>
          <w:lang w:eastAsia="en-US"/>
        </w:rPr>
      </w:pPr>
      <w:r w:rsidRPr="00C46AE8">
        <w:rPr>
          <w:rFonts w:ascii="Arial" w:eastAsia="Calibri" w:hAnsi="Arial" w:cs="Arial"/>
          <w:bCs/>
          <w:i/>
          <w:iCs/>
          <w:sz w:val="20"/>
          <w:szCs w:val="20"/>
          <w:lang w:eastAsia="en-US"/>
        </w:rPr>
        <w:t>(Tehniskās specifikācijas sagatavošanas/</w:t>
      </w:r>
      <w:r w:rsidRPr="00375B3D">
        <w:rPr>
          <w:rFonts w:ascii="Arial" w:eastAsia="Calibri" w:hAnsi="Arial" w:cs="Arial"/>
          <w:bCs/>
          <w:i/>
          <w:iCs/>
          <w:sz w:val="20"/>
          <w:szCs w:val="20"/>
          <w:lang w:eastAsia="en-US"/>
        </w:rPr>
        <w:t xml:space="preserve">aktualizācijas datums: </w:t>
      </w:r>
      <w:r w:rsidR="001B15EE" w:rsidRPr="00375B3D">
        <w:rPr>
          <w:rFonts w:ascii="Arial" w:eastAsia="Calibri" w:hAnsi="Arial" w:cs="Arial"/>
          <w:bCs/>
          <w:i/>
          <w:iCs/>
          <w:sz w:val="20"/>
          <w:szCs w:val="20"/>
          <w:lang w:eastAsia="en-US"/>
        </w:rPr>
        <w:t>25</w:t>
      </w:r>
      <w:r w:rsidRPr="00375B3D">
        <w:rPr>
          <w:rFonts w:ascii="Arial" w:eastAsia="Calibri" w:hAnsi="Arial" w:cs="Arial"/>
          <w:bCs/>
          <w:i/>
          <w:iCs/>
          <w:sz w:val="20"/>
          <w:szCs w:val="20"/>
          <w:lang w:eastAsia="en-US"/>
        </w:rPr>
        <w:t>.</w:t>
      </w:r>
      <w:r w:rsidR="001B15EE" w:rsidRPr="00375B3D">
        <w:rPr>
          <w:rFonts w:ascii="Arial" w:eastAsia="Calibri" w:hAnsi="Arial" w:cs="Arial"/>
          <w:bCs/>
          <w:i/>
          <w:iCs/>
          <w:sz w:val="20"/>
          <w:szCs w:val="20"/>
          <w:lang w:eastAsia="en-US"/>
        </w:rPr>
        <w:t>02</w:t>
      </w:r>
      <w:r w:rsidRPr="00375B3D">
        <w:rPr>
          <w:rFonts w:ascii="Arial" w:eastAsia="Calibri" w:hAnsi="Arial" w:cs="Arial"/>
          <w:bCs/>
          <w:i/>
          <w:iCs/>
          <w:sz w:val="20"/>
          <w:szCs w:val="20"/>
          <w:lang w:eastAsia="en-US"/>
        </w:rPr>
        <w:t>.202</w:t>
      </w:r>
      <w:r w:rsidR="0052215F" w:rsidRPr="00375B3D">
        <w:rPr>
          <w:rFonts w:ascii="Arial" w:eastAsia="Calibri" w:hAnsi="Arial" w:cs="Arial"/>
          <w:bCs/>
          <w:i/>
          <w:iCs/>
          <w:sz w:val="20"/>
          <w:szCs w:val="20"/>
          <w:lang w:eastAsia="en-US"/>
        </w:rPr>
        <w:t>6</w:t>
      </w:r>
      <w:r w:rsidRPr="00375B3D">
        <w:rPr>
          <w:rFonts w:ascii="Arial" w:eastAsia="Calibri" w:hAnsi="Arial" w:cs="Arial"/>
          <w:bCs/>
          <w:i/>
          <w:iCs/>
          <w:sz w:val="20"/>
          <w:szCs w:val="20"/>
          <w:lang w:eastAsia="en-US"/>
        </w:rPr>
        <w:t>.)</w:t>
      </w:r>
    </w:p>
    <w:p w14:paraId="59F91309" w14:textId="77777777" w:rsidR="00C46AE8" w:rsidRPr="00C46AE8" w:rsidRDefault="00C46AE8" w:rsidP="00C46AE8">
      <w:pPr>
        <w:suppressAutoHyphens w:val="0"/>
        <w:jc w:val="right"/>
        <w:rPr>
          <w:rFonts w:ascii="Arial" w:hAnsi="Arial" w:cs="Arial"/>
          <w:sz w:val="22"/>
        </w:rPr>
      </w:pPr>
    </w:p>
    <w:p w14:paraId="435C2101" w14:textId="77777777" w:rsidR="00C46AE8" w:rsidRPr="00C46AE8" w:rsidRDefault="00C46AE8" w:rsidP="00C46AE8">
      <w:pPr>
        <w:suppressAutoHyphens w:val="0"/>
        <w:jc w:val="right"/>
        <w:rPr>
          <w:rFonts w:ascii="Arial" w:hAnsi="Arial" w:cs="Arial"/>
          <w:sz w:val="22"/>
        </w:rPr>
      </w:pPr>
    </w:p>
    <w:p w14:paraId="406AE9F2" w14:textId="77777777" w:rsidR="00C46AE8" w:rsidRPr="00C46AE8" w:rsidRDefault="00C46AE8" w:rsidP="00C46AE8">
      <w:pPr>
        <w:suppressAutoHyphens w:val="0"/>
        <w:jc w:val="center"/>
        <w:rPr>
          <w:rFonts w:ascii="Arial" w:hAnsi="Arial" w:cs="Arial"/>
          <w:b/>
          <w:bCs/>
          <w:sz w:val="22"/>
          <w:szCs w:val="22"/>
        </w:rPr>
      </w:pPr>
      <w:bookmarkStart w:id="30" w:name="_Hlk111121057"/>
      <w:r w:rsidRPr="00C46AE8">
        <w:rPr>
          <w:rFonts w:ascii="Arial" w:hAnsi="Arial" w:cs="Arial"/>
          <w:b/>
          <w:bCs/>
          <w:sz w:val="22"/>
          <w:szCs w:val="22"/>
        </w:rPr>
        <w:t>Atklāta konkursa</w:t>
      </w:r>
    </w:p>
    <w:p w14:paraId="609DC6CC" w14:textId="59379B54" w:rsidR="00C46AE8" w:rsidRPr="00C46AE8" w:rsidRDefault="00C46AE8" w:rsidP="00C46AE8">
      <w:pPr>
        <w:suppressAutoHyphens w:val="0"/>
        <w:spacing w:after="120"/>
        <w:jc w:val="center"/>
        <w:rPr>
          <w:rFonts w:ascii="Arial" w:eastAsiaTheme="minorHAnsi" w:hAnsi="Arial" w:cs="Arial"/>
          <w:b/>
          <w:bCs/>
          <w:sz w:val="22"/>
          <w:szCs w:val="22"/>
          <w:lang w:eastAsia="en-US"/>
        </w:rPr>
      </w:pPr>
      <w:r w:rsidRPr="00C46AE8">
        <w:rPr>
          <w:rFonts w:ascii="Arial" w:hAnsi="Arial" w:cs="Arial"/>
          <w:b/>
          <w:bCs/>
          <w:sz w:val="22"/>
          <w:szCs w:val="22"/>
        </w:rPr>
        <w:t>“</w:t>
      </w:r>
      <w:r w:rsidR="0052215F" w:rsidRPr="0052215F">
        <w:rPr>
          <w:rFonts w:ascii="Arial" w:hAnsi="Arial" w:cs="Arial"/>
          <w:b/>
          <w:bCs/>
          <w:sz w:val="22"/>
          <w:szCs w:val="22"/>
        </w:rPr>
        <w:t>VSIA “Strenču psihoneiroloģiskā slimnīca” galvenās iebrauktuves un uzņemšanas un observācijas nodaļas teritorijas labiekārtojums (1. kārta)</w:t>
      </w:r>
      <w:r w:rsidRPr="00C46AE8">
        <w:rPr>
          <w:rFonts w:ascii="Arial" w:hAnsi="Arial" w:cs="Arial"/>
          <w:b/>
          <w:bCs/>
          <w:sz w:val="22"/>
          <w:szCs w:val="22"/>
          <w:lang w:eastAsia="ar-SA"/>
        </w:rPr>
        <w:t>”</w:t>
      </w:r>
    </w:p>
    <w:p w14:paraId="1FE070CE" w14:textId="2255604D" w:rsidR="00C46AE8" w:rsidRPr="00C46AE8" w:rsidRDefault="00C46AE8" w:rsidP="00C46AE8">
      <w:pPr>
        <w:suppressAutoHyphens w:val="0"/>
        <w:jc w:val="center"/>
        <w:rPr>
          <w:rFonts w:ascii="Arial" w:hAnsi="Arial" w:cs="Arial"/>
          <w:sz w:val="21"/>
          <w:szCs w:val="21"/>
        </w:rPr>
      </w:pPr>
      <w:r w:rsidRPr="00C46AE8">
        <w:rPr>
          <w:rFonts w:ascii="Arial" w:hAnsi="Arial" w:cs="Arial"/>
          <w:sz w:val="21"/>
          <w:szCs w:val="21"/>
        </w:rPr>
        <w:t xml:space="preserve">Iepirkuma identifikācijas Nr. </w:t>
      </w:r>
      <w:r>
        <w:rPr>
          <w:rFonts w:ascii="Arial" w:hAnsi="Arial" w:cs="Arial"/>
          <w:sz w:val="21"/>
          <w:szCs w:val="21"/>
        </w:rPr>
        <w:t>SPNS 202</w:t>
      </w:r>
      <w:r w:rsidR="0052215F">
        <w:rPr>
          <w:rFonts w:ascii="Arial" w:hAnsi="Arial" w:cs="Arial"/>
          <w:sz w:val="21"/>
          <w:szCs w:val="21"/>
        </w:rPr>
        <w:t>6</w:t>
      </w:r>
      <w:r>
        <w:rPr>
          <w:rFonts w:ascii="Arial" w:hAnsi="Arial" w:cs="Arial"/>
          <w:sz w:val="21"/>
          <w:szCs w:val="21"/>
        </w:rPr>
        <w:t>/</w:t>
      </w:r>
      <w:r w:rsidR="0052215F">
        <w:rPr>
          <w:rFonts w:ascii="Arial" w:hAnsi="Arial" w:cs="Arial"/>
          <w:sz w:val="21"/>
          <w:szCs w:val="21"/>
        </w:rPr>
        <w:t>7</w:t>
      </w:r>
    </w:p>
    <w:bookmarkEnd w:id="30"/>
    <w:p w14:paraId="00544982" w14:textId="77777777" w:rsidR="00C46AE8" w:rsidRPr="00C46AE8" w:rsidRDefault="00C46AE8" w:rsidP="00C46AE8">
      <w:pPr>
        <w:suppressAutoHyphens w:val="0"/>
        <w:jc w:val="center"/>
        <w:rPr>
          <w:rFonts w:ascii="Arial" w:hAnsi="Arial" w:cs="Arial"/>
          <w:b/>
          <w:sz w:val="22"/>
          <w:szCs w:val="22"/>
        </w:rPr>
      </w:pPr>
    </w:p>
    <w:p w14:paraId="3C94BC52" w14:textId="77777777" w:rsidR="00C46AE8" w:rsidRPr="00CC2E29" w:rsidRDefault="00C46AE8" w:rsidP="00C46AE8">
      <w:pPr>
        <w:suppressAutoHyphens w:val="0"/>
        <w:jc w:val="center"/>
        <w:rPr>
          <w:rFonts w:ascii="Arial" w:hAnsi="Arial" w:cs="Arial"/>
          <w:b/>
        </w:rPr>
      </w:pPr>
      <w:r w:rsidRPr="00CC2E29">
        <w:rPr>
          <w:rFonts w:ascii="Arial" w:hAnsi="Arial" w:cs="Arial"/>
          <w:b/>
        </w:rPr>
        <w:t>TEHNISKĀ SPECIFIKĀCIJA</w:t>
      </w:r>
    </w:p>
    <w:p w14:paraId="58F0FFD0" w14:textId="77777777" w:rsidR="00CC2E29" w:rsidRPr="00B10CE0" w:rsidRDefault="00CC2E29" w:rsidP="00C46AE8">
      <w:pPr>
        <w:tabs>
          <w:tab w:val="left" w:pos="567"/>
          <w:tab w:val="num" w:pos="1288"/>
        </w:tabs>
        <w:suppressAutoHyphens w:val="0"/>
        <w:jc w:val="both"/>
        <w:rPr>
          <w:rFonts w:ascii="Arial" w:hAnsi="Arial" w:cs="Arial"/>
          <w:sz w:val="22"/>
          <w:szCs w:val="22"/>
        </w:rPr>
      </w:pPr>
    </w:p>
    <w:p w14:paraId="502F2904" w14:textId="6F0AA133" w:rsidR="00C46AE8" w:rsidRPr="001B15EE" w:rsidRDefault="00C63BF3" w:rsidP="00162012">
      <w:pPr>
        <w:tabs>
          <w:tab w:val="left" w:pos="567"/>
          <w:tab w:val="num" w:pos="1288"/>
        </w:tabs>
        <w:suppressAutoHyphens w:val="0"/>
        <w:ind w:left="284" w:hanging="284"/>
        <w:jc w:val="both"/>
        <w:rPr>
          <w:rFonts w:ascii="Arial" w:hAnsi="Arial" w:cs="Arial"/>
          <w:bCs/>
          <w:sz w:val="22"/>
          <w:szCs w:val="22"/>
        </w:rPr>
      </w:pPr>
      <w:r w:rsidRPr="00B10CE0">
        <w:rPr>
          <w:rFonts w:ascii="Arial" w:hAnsi="Arial" w:cs="Arial"/>
          <w:b/>
          <w:sz w:val="22"/>
          <w:szCs w:val="22"/>
        </w:rPr>
        <w:t xml:space="preserve">1. </w:t>
      </w:r>
      <w:r w:rsidR="00C46AE8" w:rsidRPr="00B10CE0">
        <w:rPr>
          <w:rFonts w:ascii="Arial" w:hAnsi="Arial" w:cs="Arial"/>
          <w:b/>
          <w:sz w:val="22"/>
          <w:szCs w:val="22"/>
        </w:rPr>
        <w:t>Iepirkuma priekšmets:</w:t>
      </w:r>
      <w:r w:rsidR="00C46AE8" w:rsidRPr="00B10CE0">
        <w:rPr>
          <w:rFonts w:ascii="Arial" w:hAnsi="Arial" w:cs="Arial"/>
          <w:sz w:val="22"/>
          <w:szCs w:val="22"/>
        </w:rPr>
        <w:t xml:space="preserve"> </w:t>
      </w:r>
      <w:r w:rsidR="0052215F" w:rsidRPr="001B15EE">
        <w:rPr>
          <w:rFonts w:ascii="Arial" w:hAnsi="Arial" w:cs="Arial"/>
          <w:sz w:val="22"/>
          <w:szCs w:val="22"/>
        </w:rPr>
        <w:t xml:space="preserve">VSIA “Strenču psihoneiroloģiskā slimnīca” galvenās iebrauktuves un uzņemšanas un observācijas nodaļas teritorijas labiekārtojums (1. kārta) </w:t>
      </w:r>
      <w:r w:rsidR="001B15EE" w:rsidRPr="001B15EE">
        <w:rPr>
          <w:rFonts w:ascii="Arial" w:hAnsi="Arial" w:cs="Arial"/>
          <w:sz w:val="22"/>
          <w:szCs w:val="22"/>
        </w:rPr>
        <w:t>saskaņā ar SIA “BM</w:t>
      </w:r>
      <w:r w:rsidR="00EE4BF6">
        <w:rPr>
          <w:rFonts w:ascii="Arial" w:hAnsi="Arial" w:cs="Arial"/>
          <w:sz w:val="22"/>
          <w:szCs w:val="22"/>
        </w:rPr>
        <w:t>-</w:t>
      </w:r>
      <w:r w:rsidR="001B15EE" w:rsidRPr="001B15EE">
        <w:rPr>
          <w:rFonts w:ascii="Arial" w:hAnsi="Arial" w:cs="Arial"/>
          <w:sz w:val="22"/>
          <w:szCs w:val="22"/>
        </w:rPr>
        <w:t xml:space="preserve">projekts” izstrādāto </w:t>
      </w:r>
      <w:r w:rsidR="00C82D2F">
        <w:rPr>
          <w:rFonts w:ascii="Arial" w:hAnsi="Arial" w:cs="Arial"/>
          <w:sz w:val="22"/>
          <w:szCs w:val="22"/>
        </w:rPr>
        <w:t xml:space="preserve">projektu </w:t>
      </w:r>
      <w:r w:rsidR="001B15EE" w:rsidRPr="001B15EE">
        <w:rPr>
          <w:rFonts w:ascii="Arial" w:hAnsi="Arial" w:cs="Arial"/>
          <w:sz w:val="22"/>
          <w:szCs w:val="22"/>
        </w:rPr>
        <w:t>“VISA “Strenču psihoneiroloģiskā slimnīca” galvenās iebrauktuves un uzņemšanas un observācijas nodaļas teritorijas labiekārtojums”</w:t>
      </w:r>
      <w:r w:rsidR="00FF09AC" w:rsidRPr="001B15EE">
        <w:rPr>
          <w:rFonts w:ascii="Arial" w:hAnsi="Arial" w:cs="Arial"/>
          <w:sz w:val="22"/>
          <w:szCs w:val="22"/>
        </w:rPr>
        <w:t>.</w:t>
      </w:r>
    </w:p>
    <w:p w14:paraId="6C79AEF7" w14:textId="77777777" w:rsidR="00C37CE1" w:rsidRPr="00422C32" w:rsidRDefault="00C37CE1" w:rsidP="00162012">
      <w:pPr>
        <w:pStyle w:val="Default"/>
        <w:ind w:left="284"/>
        <w:jc w:val="both"/>
        <w:rPr>
          <w:b/>
          <w:bCs/>
          <w:color w:val="000000" w:themeColor="text1"/>
          <w:sz w:val="22"/>
          <w:szCs w:val="22"/>
          <w:lang w:val="lv-LV"/>
        </w:rPr>
      </w:pPr>
      <w:r w:rsidRPr="00422C32">
        <w:rPr>
          <w:b/>
          <w:bCs/>
          <w:color w:val="000000" w:themeColor="text1"/>
          <w:sz w:val="22"/>
          <w:szCs w:val="22"/>
          <w:lang w:val="lv-LV"/>
        </w:rPr>
        <w:t>Pretendentiem jāņem vērā, ka vienlaicīgi tiek veikti būvdarbi ēkas ar kadastra Nr. 94170013109001 pārbūvei par uzņemšanas un observācijas nodaļu un 2. stāva telpu pielāgošanu ambulatorajiem pakalpojumiem, būvdarbu grafiks jāsaskaņo ar projekta realizētāju SIA „WOLTEC”. Būvdarbu grafikā pieļaujamas novirzes, izvērtējot reālo situāciju.</w:t>
      </w:r>
    </w:p>
    <w:p w14:paraId="6854535D" w14:textId="77777777" w:rsidR="00C46AE8" w:rsidRPr="00B10CE0" w:rsidRDefault="00C46AE8" w:rsidP="00C46AE8">
      <w:pPr>
        <w:keepNext/>
        <w:suppressAutoHyphens w:val="0"/>
        <w:jc w:val="both"/>
        <w:outlineLvl w:val="1"/>
        <w:rPr>
          <w:rFonts w:ascii="Arial" w:hAnsi="Arial" w:cs="Arial"/>
          <w:b/>
          <w:sz w:val="22"/>
          <w:szCs w:val="22"/>
        </w:rPr>
      </w:pPr>
    </w:p>
    <w:p w14:paraId="5E6EFC47" w14:textId="360D82F0" w:rsidR="00C46AE8" w:rsidRDefault="00C63BF3" w:rsidP="00321A9C">
      <w:pPr>
        <w:keepNext/>
        <w:suppressAutoHyphens w:val="0"/>
        <w:jc w:val="both"/>
        <w:outlineLvl w:val="1"/>
        <w:rPr>
          <w:rFonts w:ascii="Arial" w:hAnsi="Arial" w:cs="Arial"/>
          <w:bCs/>
          <w:sz w:val="22"/>
          <w:szCs w:val="22"/>
        </w:rPr>
      </w:pPr>
      <w:r w:rsidRPr="00B10CE0">
        <w:rPr>
          <w:rFonts w:ascii="Arial" w:hAnsi="Arial" w:cs="Arial"/>
          <w:b/>
          <w:sz w:val="22"/>
          <w:szCs w:val="22"/>
        </w:rPr>
        <w:t xml:space="preserve">2. </w:t>
      </w:r>
      <w:r w:rsidR="00321A9C" w:rsidRPr="00321A9C">
        <w:rPr>
          <w:rFonts w:ascii="Arial" w:hAnsi="Arial" w:cs="Arial"/>
          <w:b/>
          <w:sz w:val="22"/>
          <w:szCs w:val="22"/>
        </w:rPr>
        <w:t>Darbu izpildes vieta:</w:t>
      </w:r>
      <w:r w:rsidR="00321A9C">
        <w:rPr>
          <w:rFonts w:ascii="Arial" w:hAnsi="Arial" w:cs="Arial"/>
          <w:b/>
          <w:sz w:val="22"/>
          <w:szCs w:val="22"/>
        </w:rPr>
        <w:t xml:space="preserve"> </w:t>
      </w:r>
      <w:r w:rsidR="00CC2E29" w:rsidRPr="00B10CE0">
        <w:rPr>
          <w:rFonts w:ascii="Arial" w:hAnsi="Arial" w:cs="Arial"/>
          <w:bCs/>
          <w:sz w:val="22"/>
          <w:szCs w:val="22"/>
        </w:rPr>
        <w:t>Valkas iela 11, Strenči, Valmieras novads</w:t>
      </w:r>
    </w:p>
    <w:p w14:paraId="22DD97C9" w14:textId="77777777" w:rsidR="00321A9C" w:rsidRPr="00321A9C" w:rsidRDefault="00321A9C" w:rsidP="00321A9C">
      <w:pPr>
        <w:keepNext/>
        <w:suppressAutoHyphens w:val="0"/>
        <w:jc w:val="both"/>
        <w:outlineLvl w:val="1"/>
        <w:rPr>
          <w:rFonts w:ascii="Arial" w:hAnsi="Arial" w:cs="Arial"/>
          <w:b/>
          <w:sz w:val="22"/>
          <w:szCs w:val="22"/>
        </w:rPr>
      </w:pPr>
    </w:p>
    <w:p w14:paraId="6D1D2DC5" w14:textId="77777777" w:rsidR="00835343" w:rsidRPr="00835343" w:rsidRDefault="00953C6C" w:rsidP="00692F1F">
      <w:pPr>
        <w:pStyle w:val="Sarakstarindkopa"/>
        <w:numPr>
          <w:ilvl w:val="0"/>
          <w:numId w:val="20"/>
        </w:numPr>
        <w:suppressAutoHyphens w:val="0"/>
        <w:autoSpaceDN w:val="0"/>
        <w:ind w:left="284" w:hanging="284"/>
        <w:jc w:val="both"/>
        <w:textAlignment w:val="baseline"/>
        <w:rPr>
          <w:rFonts w:ascii="Arial" w:hAnsi="Arial" w:cs="Arial"/>
          <w:lang w:eastAsia="ja-JP"/>
        </w:rPr>
      </w:pPr>
      <w:r w:rsidRPr="00835343">
        <w:rPr>
          <w:rFonts w:ascii="Arial" w:hAnsi="Arial" w:cs="Arial"/>
          <w:b/>
          <w:bCs/>
          <w:lang w:eastAsia="ja-JP"/>
        </w:rPr>
        <w:t xml:space="preserve">Darbu izpildes termiņš: </w:t>
      </w:r>
      <w:r w:rsidR="00835343" w:rsidRPr="00835343">
        <w:rPr>
          <w:rFonts w:ascii="Arial" w:hAnsi="Arial" w:cs="Arial"/>
        </w:rPr>
        <w:t>01.03.2027.-16.11.2027.</w:t>
      </w:r>
    </w:p>
    <w:p w14:paraId="5E8D7D7D" w14:textId="56CCCE9E" w:rsidR="00953C6C" w:rsidRPr="00375B3D" w:rsidRDefault="00953C6C" w:rsidP="00692F1F">
      <w:pPr>
        <w:pStyle w:val="Sarakstarindkopa"/>
        <w:numPr>
          <w:ilvl w:val="0"/>
          <w:numId w:val="20"/>
        </w:numPr>
        <w:suppressAutoHyphens w:val="0"/>
        <w:autoSpaceDN w:val="0"/>
        <w:ind w:left="284" w:hanging="284"/>
        <w:jc w:val="both"/>
        <w:textAlignment w:val="baseline"/>
        <w:rPr>
          <w:rFonts w:ascii="Arial" w:hAnsi="Arial" w:cs="Arial"/>
          <w:lang w:eastAsia="ja-JP"/>
        </w:rPr>
      </w:pPr>
      <w:r w:rsidRPr="00835343">
        <w:rPr>
          <w:rFonts w:ascii="Arial" w:hAnsi="Arial" w:cs="Arial"/>
          <w:b/>
          <w:bCs/>
          <w:lang w:eastAsia="ja-JP"/>
        </w:rPr>
        <w:t xml:space="preserve">CPV kods: </w:t>
      </w:r>
      <w:r w:rsidR="00375B3D" w:rsidRPr="00375B3D">
        <w:rPr>
          <w:rFonts w:ascii="Arial" w:hAnsi="Arial" w:cs="Arial"/>
        </w:rPr>
        <w:t>45000000-7 Celtniecības darbi</w:t>
      </w:r>
    </w:p>
    <w:p w14:paraId="0CF95234" w14:textId="58C08A3B" w:rsidR="00953C6C" w:rsidRPr="00953C6C" w:rsidRDefault="00953C6C" w:rsidP="00692F1F">
      <w:pPr>
        <w:pStyle w:val="Sarakstarindkopa"/>
        <w:numPr>
          <w:ilvl w:val="0"/>
          <w:numId w:val="20"/>
        </w:numPr>
        <w:suppressAutoHyphens w:val="0"/>
        <w:autoSpaceDN w:val="0"/>
        <w:spacing w:line="240" w:lineRule="auto"/>
        <w:ind w:left="284" w:hanging="284"/>
        <w:jc w:val="both"/>
        <w:textAlignment w:val="baseline"/>
        <w:rPr>
          <w:rFonts w:ascii="Arial" w:hAnsi="Arial" w:cs="Arial"/>
          <w:b/>
          <w:bCs/>
          <w:lang w:eastAsia="ja-JP"/>
        </w:rPr>
      </w:pPr>
      <w:r w:rsidRPr="00953C6C">
        <w:rPr>
          <w:rFonts w:ascii="Arial" w:hAnsi="Arial" w:cs="Arial"/>
          <w:b/>
          <w:bCs/>
          <w:lang w:eastAsia="ja-JP"/>
        </w:rPr>
        <w:t>Garantijas laiks:</w:t>
      </w:r>
      <w:r>
        <w:rPr>
          <w:rFonts w:ascii="Arial" w:hAnsi="Arial" w:cs="Arial"/>
          <w:b/>
          <w:bCs/>
          <w:lang w:eastAsia="ja-JP"/>
        </w:rPr>
        <w:t xml:space="preserve"> </w:t>
      </w:r>
      <w:r w:rsidR="00162012" w:rsidRPr="00162012">
        <w:rPr>
          <w:rFonts w:ascii="Arial" w:hAnsi="Arial" w:cs="Arial"/>
          <w:lang w:eastAsia="lv-LV"/>
        </w:rPr>
        <w:t xml:space="preserve">Būvdarbu garantijas termiņš </w:t>
      </w:r>
      <w:r w:rsidR="00692F1F">
        <w:rPr>
          <w:rFonts w:ascii="Arial" w:hAnsi="Arial" w:cs="Arial"/>
          <w:lang w:eastAsia="lv-LV"/>
        </w:rPr>
        <w:t xml:space="preserve">- </w:t>
      </w:r>
      <w:r w:rsidR="00162012" w:rsidRPr="00162012">
        <w:rPr>
          <w:rFonts w:ascii="Arial" w:hAnsi="Arial" w:cs="Arial"/>
          <w:lang w:eastAsia="lv-LV"/>
        </w:rPr>
        <w:t>5 (pieci) gadi no akta par Objekta pieņemšanu ekspluatācijā izdošanas dienas vai, ja Līgums tiks izbeigts pirms termiņa - no Būvdarbu nodošanas - pieņemšanas akta abpusējas parakstīšanas dienas. Būvdarbu garantijas termiņš nav piemērojams iekārtām, kas tiek uzstādītas būvdarbu laikā; iekārtu garantijas termiņus nosaka attiecīgās iekārtas ražotājs iekārtas tehniskajā dokumentācijā</w:t>
      </w:r>
      <w:r w:rsidR="00162012">
        <w:rPr>
          <w:rFonts w:ascii="Arial" w:hAnsi="Arial" w:cs="Arial"/>
          <w:lang w:eastAsia="lv-LV"/>
        </w:rPr>
        <w:t>.</w:t>
      </w:r>
    </w:p>
    <w:p w14:paraId="7E58E7B0" w14:textId="6A600283" w:rsidR="00953C6C" w:rsidRPr="00302FE4" w:rsidRDefault="00953C6C" w:rsidP="00302FE4">
      <w:pPr>
        <w:pStyle w:val="Sarakstarindkopa"/>
        <w:numPr>
          <w:ilvl w:val="0"/>
          <w:numId w:val="20"/>
        </w:numPr>
        <w:spacing w:after="80"/>
        <w:ind w:left="284" w:hanging="284"/>
        <w:rPr>
          <w:rFonts w:ascii="Arial" w:hAnsi="Arial" w:cs="Arial"/>
          <w:b/>
        </w:rPr>
      </w:pPr>
      <w:r w:rsidRPr="00302FE4">
        <w:rPr>
          <w:rFonts w:ascii="Arial" w:hAnsi="Arial" w:cs="Arial"/>
          <w:b/>
        </w:rPr>
        <w:t>Darbu apjomi:</w:t>
      </w:r>
    </w:p>
    <w:p w14:paraId="3124BF88" w14:textId="107AD1D4" w:rsidR="00302FE4" w:rsidRPr="00D966CF" w:rsidRDefault="00953C6C" w:rsidP="00D966CF">
      <w:pPr>
        <w:pStyle w:val="Pamatteksts"/>
        <w:numPr>
          <w:ilvl w:val="0"/>
          <w:numId w:val="34"/>
        </w:numPr>
        <w:spacing w:before="0"/>
        <w:ind w:left="284" w:hanging="284"/>
        <w:rPr>
          <w:rFonts w:ascii="Arial" w:eastAsia="Calibri" w:hAnsi="Arial" w:cs="Arial"/>
          <w:bCs/>
          <w:sz w:val="22"/>
          <w:szCs w:val="22"/>
          <w:lang w:eastAsia="ar-SA"/>
        </w:rPr>
      </w:pPr>
      <w:r w:rsidRPr="00DD25F7">
        <w:rPr>
          <w:rFonts w:ascii="Arial" w:hAnsi="Arial" w:cs="Arial"/>
          <w:bCs/>
          <w:sz w:val="22"/>
          <w:szCs w:val="22"/>
        </w:rPr>
        <w:t xml:space="preserve">Atklāta konkursa </w:t>
      </w:r>
      <w:r w:rsidR="00EE4BF6" w:rsidRPr="00EE4BF6">
        <w:rPr>
          <w:rFonts w:ascii="Arial" w:hAnsi="Arial" w:cs="Arial"/>
          <w:bCs/>
          <w:sz w:val="22"/>
          <w:szCs w:val="22"/>
        </w:rPr>
        <w:t>SPNS 2026/7</w:t>
      </w:r>
      <w:r w:rsidR="00EE4BF6">
        <w:rPr>
          <w:rFonts w:ascii="Arial" w:hAnsi="Arial" w:cs="Arial"/>
          <w:bCs/>
          <w:sz w:val="22"/>
          <w:szCs w:val="22"/>
        </w:rPr>
        <w:t xml:space="preserve"> </w:t>
      </w:r>
      <w:r w:rsidRPr="00DD25F7">
        <w:rPr>
          <w:rFonts w:ascii="Arial" w:hAnsi="Arial" w:cs="Arial"/>
          <w:bCs/>
          <w:sz w:val="22"/>
          <w:szCs w:val="22"/>
        </w:rPr>
        <w:t>darbu</w:t>
      </w:r>
      <w:r w:rsidRPr="003807B0">
        <w:rPr>
          <w:rFonts w:ascii="Arial" w:hAnsi="Arial" w:cs="Arial"/>
          <w:bCs/>
          <w:sz w:val="22"/>
          <w:szCs w:val="22"/>
        </w:rPr>
        <w:t xml:space="preserve"> apjomi, kas izmantojami piedāvājum</w:t>
      </w:r>
      <w:r>
        <w:rPr>
          <w:rFonts w:ascii="Arial" w:hAnsi="Arial" w:cs="Arial"/>
          <w:bCs/>
          <w:sz w:val="22"/>
          <w:szCs w:val="22"/>
        </w:rPr>
        <w:t>a</w:t>
      </w:r>
      <w:r w:rsidRPr="003807B0">
        <w:rPr>
          <w:rFonts w:ascii="Arial" w:hAnsi="Arial" w:cs="Arial"/>
          <w:bCs/>
          <w:sz w:val="22"/>
          <w:szCs w:val="22"/>
        </w:rPr>
        <w:t xml:space="preserve"> sagatavošanā, </w:t>
      </w:r>
      <w:r w:rsidRPr="003807B0">
        <w:rPr>
          <w:rFonts w:ascii="Arial" w:eastAsia="Calibri" w:hAnsi="Arial" w:cs="Arial"/>
          <w:b/>
          <w:iCs/>
          <w:sz w:val="22"/>
          <w:szCs w:val="22"/>
          <w:lang w:eastAsia="ar-SA"/>
        </w:rPr>
        <w:t xml:space="preserve">ievietoti un pieejami lejupielādēšanai </w:t>
      </w:r>
      <w:r w:rsidRPr="003807B0">
        <w:rPr>
          <w:rFonts w:ascii="Arial" w:eastAsia="Calibri" w:hAnsi="Arial" w:cs="Arial"/>
          <w:b/>
          <w:sz w:val="22"/>
          <w:szCs w:val="22"/>
          <w:lang w:eastAsia="ar-SA"/>
        </w:rPr>
        <w:t xml:space="preserve">pircēja profilā </w:t>
      </w:r>
      <w:r w:rsidRPr="00921114">
        <w:rPr>
          <w:rFonts w:ascii="Arial" w:eastAsia="Calibri" w:hAnsi="Arial" w:cs="Arial"/>
          <w:b/>
          <w:sz w:val="22"/>
          <w:szCs w:val="22"/>
          <w:lang w:eastAsia="ar-SA"/>
        </w:rPr>
        <w:t>Elektronisko iepirkumu sistēmas e</w:t>
      </w:r>
      <w:r w:rsidRPr="00921114">
        <w:rPr>
          <w:rFonts w:ascii="Arial" w:eastAsia="Calibri" w:hAnsi="Arial" w:cs="Arial"/>
          <w:b/>
          <w:sz w:val="22"/>
          <w:szCs w:val="22"/>
          <w:lang w:eastAsia="ar-SA"/>
        </w:rPr>
        <w:noBreakHyphen/>
        <w:t xml:space="preserve">konkursu apakšsistēmā </w:t>
      </w:r>
      <w:hyperlink r:id="rId22" w:history="1">
        <w:r w:rsidR="00375B3D" w:rsidRPr="00167351">
          <w:rPr>
            <w:rStyle w:val="Hipersaite"/>
            <w:rFonts w:ascii="Arial" w:hAnsi="Arial" w:cs="Arial"/>
            <w:sz w:val="22"/>
            <w:szCs w:val="22"/>
          </w:rPr>
          <w:t>https://www.eis.gov.lv/EKEIS/Supplier/Organizer/364</w:t>
        </w:r>
      </w:hyperlink>
      <w:r w:rsidR="00375B3D">
        <w:rPr>
          <w:rFonts w:ascii="Arial" w:hAnsi="Arial" w:cs="Arial"/>
          <w:sz w:val="22"/>
          <w:szCs w:val="22"/>
        </w:rPr>
        <w:t xml:space="preserve"> </w:t>
      </w:r>
      <w:r w:rsidRPr="00375B3D">
        <w:rPr>
          <w:rFonts w:ascii="Arial" w:eastAsia="Calibri" w:hAnsi="Arial" w:cs="Arial"/>
          <w:bCs/>
          <w:sz w:val="22"/>
          <w:szCs w:val="22"/>
          <w:lang w:eastAsia="ar-SA"/>
        </w:rPr>
        <w:t>.</w:t>
      </w:r>
      <w:r w:rsidRPr="00921114">
        <w:rPr>
          <w:rFonts w:ascii="Arial" w:eastAsia="Calibri" w:hAnsi="Arial" w:cs="Arial"/>
          <w:bCs/>
          <w:sz w:val="22"/>
          <w:szCs w:val="22"/>
          <w:lang w:eastAsia="ar-SA"/>
        </w:rPr>
        <w:t xml:space="preserve"> </w:t>
      </w:r>
    </w:p>
    <w:p w14:paraId="7B51F8B7" w14:textId="015C8FB4" w:rsidR="00580694" w:rsidRPr="00302FE4" w:rsidRDefault="00580694" w:rsidP="00302FE4">
      <w:pPr>
        <w:pStyle w:val="Pamatteksts"/>
        <w:numPr>
          <w:ilvl w:val="0"/>
          <w:numId w:val="34"/>
        </w:numPr>
        <w:spacing w:before="0"/>
        <w:ind w:left="284" w:hanging="284"/>
        <w:rPr>
          <w:rFonts w:ascii="Arial" w:eastAsia="Calibri" w:hAnsi="Arial" w:cs="Arial"/>
          <w:bCs/>
          <w:sz w:val="22"/>
          <w:szCs w:val="22"/>
          <w:lang w:eastAsia="ar-SA"/>
        </w:rPr>
      </w:pPr>
      <w:r w:rsidRPr="00302FE4">
        <w:rPr>
          <w:rFonts w:ascii="Arial" w:hAnsi="Arial"/>
          <w:bCs/>
          <w:iCs/>
          <w:sz w:val="22"/>
          <w:szCs w:val="22"/>
          <w:u w:val="single"/>
        </w:rPr>
        <w:t>Darbu apjomu saraksts jālasa kopā ar tehnisko specifikāciju un pievienoto skaidrojošo aprakstu</w:t>
      </w:r>
      <w:r w:rsidRPr="00302FE4">
        <w:rPr>
          <w:rFonts w:ascii="Arial" w:hAnsi="Arial"/>
          <w:bCs/>
          <w:iCs/>
          <w:sz w:val="22"/>
          <w:szCs w:val="22"/>
        </w:rPr>
        <w:t xml:space="preserve">, ņemot vērā visas prasības. Pretendentam jābūt pārliecinātam, ka viņš pilnīgi un pēc būtības ir izpratis dokumentu saturu un viņa piedāvājums nodrošina kvalitatīvu darbu izpildi. </w:t>
      </w:r>
    </w:p>
    <w:p w14:paraId="12BF885B" w14:textId="77777777" w:rsidR="00580694" w:rsidRPr="00580694" w:rsidRDefault="00580694" w:rsidP="00580694">
      <w:pPr>
        <w:widowControl w:val="0"/>
        <w:suppressAutoHyphens w:val="0"/>
        <w:autoSpaceDE w:val="0"/>
        <w:autoSpaceDN w:val="0"/>
        <w:adjustRightInd w:val="0"/>
        <w:rPr>
          <w:rFonts w:ascii="Arial" w:hAnsi="Arial" w:cs="Arial"/>
          <w:b/>
          <w:i/>
          <w:iCs/>
          <w:noProof/>
          <w:color w:val="000000" w:themeColor="text1"/>
          <w:sz w:val="22"/>
          <w:szCs w:val="22"/>
          <w:u w:val="single"/>
          <w:lang w:eastAsia="en-US"/>
        </w:rPr>
      </w:pPr>
    </w:p>
    <w:p w14:paraId="58DED8E8" w14:textId="7D5EDC57" w:rsidR="00580694" w:rsidRPr="00302FE4" w:rsidRDefault="00580694" w:rsidP="00302FE4">
      <w:pPr>
        <w:pStyle w:val="Sarakstarindkopa"/>
        <w:widowControl w:val="0"/>
        <w:numPr>
          <w:ilvl w:val="0"/>
          <w:numId w:val="20"/>
        </w:numPr>
        <w:suppressAutoHyphens w:val="0"/>
        <w:spacing w:after="80"/>
        <w:ind w:left="284" w:hanging="284"/>
        <w:jc w:val="both"/>
        <w:rPr>
          <w:rFonts w:ascii="Arial" w:hAnsi="Arial"/>
          <w:b/>
          <w:iCs/>
        </w:rPr>
      </w:pPr>
      <w:r w:rsidRPr="00302FE4">
        <w:rPr>
          <w:rFonts w:ascii="Arial" w:hAnsi="Arial"/>
          <w:b/>
          <w:iCs/>
        </w:rPr>
        <w:t>Prasības tāmju sagatavošanā:</w:t>
      </w:r>
    </w:p>
    <w:p w14:paraId="4F1C64D0" w14:textId="77777777" w:rsidR="00302FE4" w:rsidRPr="00BA3C11" w:rsidRDefault="00580694" w:rsidP="00BA3C11">
      <w:pPr>
        <w:pStyle w:val="Bezatstarpm"/>
        <w:numPr>
          <w:ilvl w:val="0"/>
          <w:numId w:val="38"/>
        </w:numPr>
        <w:ind w:left="284" w:hanging="284"/>
        <w:jc w:val="both"/>
        <w:rPr>
          <w:rFonts w:ascii="Arial" w:hAnsi="Arial" w:cs="Arial"/>
        </w:rPr>
      </w:pPr>
      <w:r w:rsidRPr="00BA3C11">
        <w:rPr>
          <w:rFonts w:ascii="Arial" w:hAnsi="Arial" w:cs="Arial"/>
        </w:rPr>
        <w:t>Pasūtītājs nosaka, ka pretendentam, sagatavojot piedāvājumu, darbu apjomiem pilnībā jāatbilst atklāta konkursa nolikuma 1. pielikuma “Tehniskā specifikācija” norādītajiem darbu apjomiem.</w:t>
      </w:r>
    </w:p>
    <w:p w14:paraId="6250A25B" w14:textId="77777777" w:rsidR="00302FE4" w:rsidRPr="00BA3C11" w:rsidRDefault="00580694" w:rsidP="00BA3C11">
      <w:pPr>
        <w:pStyle w:val="Bezatstarpm"/>
        <w:numPr>
          <w:ilvl w:val="0"/>
          <w:numId w:val="38"/>
        </w:numPr>
        <w:ind w:left="284" w:hanging="284"/>
        <w:jc w:val="both"/>
        <w:rPr>
          <w:rFonts w:ascii="Arial" w:hAnsi="Arial" w:cs="Arial"/>
        </w:rPr>
      </w:pPr>
      <w:r w:rsidRPr="00BA3C11">
        <w:rPr>
          <w:rFonts w:ascii="Arial" w:hAnsi="Arial" w:cs="Arial"/>
        </w:rPr>
        <w:t>Darbu izpildes tāmes jāsagatavo atbilstoši Latvijas Republikas Ministru kabineta 03.05.2017. noteikumiem Nr. 239 “Noteikumi par Latvijas būvnormatīvu LBN 501-17 “Būvizmaksu noteikšanas kārtība””, noteikumu 5. pielikumam un atbilstoši tehniskajā specifikācijā dotajiem darbu apjomiem.</w:t>
      </w:r>
    </w:p>
    <w:p w14:paraId="0125855C" w14:textId="77777777" w:rsidR="00302FE4" w:rsidRPr="00BA3C11" w:rsidRDefault="00580694" w:rsidP="00BA3C11">
      <w:pPr>
        <w:pStyle w:val="Bezatstarpm"/>
        <w:numPr>
          <w:ilvl w:val="0"/>
          <w:numId w:val="38"/>
        </w:numPr>
        <w:ind w:left="284" w:hanging="284"/>
        <w:jc w:val="both"/>
        <w:rPr>
          <w:rFonts w:ascii="Arial" w:hAnsi="Arial" w:cs="Arial"/>
        </w:rPr>
      </w:pPr>
      <w:r w:rsidRPr="00BA3C11">
        <w:rPr>
          <w:rFonts w:ascii="Arial" w:hAnsi="Arial" w:cs="Arial"/>
        </w:rPr>
        <w:t xml:space="preserve">Ja darbu apjomos ir norādīta konkrēta ražotāja produkcija vai standarti, pretendents drīkst piedāvāt tās ekvivalentu. Ja pretendents piedāvā ekvivalentu produkciju, tad pretendents tāmēm pievieno informāciju par ekvivalenta ražotāju un marku un pievieno piedāvājumam dokumentus, kas sniedz pietiekamu informāciju par piedāvāto produktu un tā tehniskajiem parametriem. Informācijā obligāti ir jānorāda, kurām tāmes pozīcijām tiek piedāvāts katrs ekvivalents. </w:t>
      </w:r>
      <w:r w:rsidRPr="00BA3C11">
        <w:rPr>
          <w:rFonts w:ascii="Arial" w:hAnsi="Arial" w:cs="Arial"/>
        </w:rPr>
        <w:lastRenderedPageBreak/>
        <w:t>Pretendents savā piedāvājumā ar dokumentiem, ko pasūtītājs atzīst par pieņemamiem (</w:t>
      </w:r>
      <w:r w:rsidRPr="00BA3C11">
        <w:rPr>
          <w:rFonts w:ascii="Arial" w:hAnsi="Arial" w:cs="Arial"/>
          <w:i/>
          <w:iCs/>
        </w:rPr>
        <w:t>tajā skaitā ražotāja tehnisko dokumentāciju vai normatīvajos aktos noteiktajā kārtībā akreditētas institūcijas izsniegtu apliecinājumu par pārbaudes rezultātiem</w:t>
      </w:r>
      <w:r w:rsidRPr="00BA3C11">
        <w:rPr>
          <w:rFonts w:ascii="Arial" w:hAnsi="Arial" w:cs="Arial"/>
        </w:rPr>
        <w:t>), pierāda, ka piedāvājums ir ekvivalents un apmierina pasūtītāja prasības, kas izteiktas tehniskajā specifikācijā.</w:t>
      </w:r>
    </w:p>
    <w:p w14:paraId="6054BC5B" w14:textId="77777777" w:rsidR="00302FE4" w:rsidRPr="00BA3C11" w:rsidRDefault="00580694" w:rsidP="00BA3C11">
      <w:pPr>
        <w:pStyle w:val="Bezatstarpm"/>
        <w:numPr>
          <w:ilvl w:val="0"/>
          <w:numId w:val="38"/>
        </w:numPr>
        <w:ind w:left="284" w:hanging="284"/>
        <w:jc w:val="both"/>
        <w:rPr>
          <w:rFonts w:ascii="Arial" w:hAnsi="Arial" w:cs="Arial"/>
        </w:rPr>
      </w:pPr>
      <w:r w:rsidRPr="00BA3C11">
        <w:rPr>
          <w:rFonts w:ascii="Arial" w:hAnsi="Arial" w:cs="Arial"/>
        </w:rPr>
        <w:t>Jautājumi par ekvivalentu izstrādājumu pielietošanu pēc līguma noslēgšanas var tikt risināti tikai saskaņā ar konkursa nolikuma 2. pielikumā – Līgums noteikto.</w:t>
      </w:r>
    </w:p>
    <w:p w14:paraId="7C7F5ECB" w14:textId="54692246" w:rsidR="00580694" w:rsidRPr="00BA3C11" w:rsidRDefault="00580694" w:rsidP="00BA3C11">
      <w:pPr>
        <w:pStyle w:val="Bezatstarpm"/>
        <w:numPr>
          <w:ilvl w:val="0"/>
          <w:numId w:val="38"/>
        </w:numPr>
        <w:ind w:left="284" w:hanging="284"/>
        <w:jc w:val="both"/>
        <w:rPr>
          <w:rFonts w:ascii="Arial" w:hAnsi="Arial" w:cs="Arial"/>
        </w:rPr>
      </w:pPr>
      <w:r w:rsidRPr="00BA3C11">
        <w:rPr>
          <w:rFonts w:ascii="Arial" w:hAnsi="Arial" w:cs="Arial"/>
        </w:rPr>
        <w:t>Lokālajās tāmēs jāievērtē visi darbu veikšanai nepieciešamie būvizstrādājumi, algas un mehānismi, kā arī darbi, kas nav minēti, bet bez kuriem nebūtu iespējama būvdarbu tehnoloģiski pareiza un spēkā esoša normatīviem atbilstoša veikšana pilnā apmērā.</w:t>
      </w:r>
    </w:p>
    <w:p w14:paraId="3D647A32" w14:textId="77777777" w:rsidR="00580694" w:rsidRPr="00580694" w:rsidRDefault="00580694" w:rsidP="00580694">
      <w:pPr>
        <w:widowControl w:val="0"/>
        <w:suppressAutoHyphens w:val="0"/>
        <w:autoSpaceDE w:val="0"/>
        <w:autoSpaceDN w:val="0"/>
        <w:adjustRightInd w:val="0"/>
        <w:rPr>
          <w:rFonts w:ascii="Arial" w:hAnsi="Arial" w:cs="Arial"/>
          <w:b/>
          <w:i/>
          <w:iCs/>
          <w:noProof/>
          <w:color w:val="000000" w:themeColor="text1"/>
          <w:sz w:val="14"/>
          <w:szCs w:val="14"/>
          <w:u w:val="single"/>
          <w:lang w:eastAsia="en-US"/>
        </w:rPr>
      </w:pPr>
    </w:p>
    <w:p w14:paraId="52B0B218" w14:textId="6A5DF725" w:rsidR="00580694" w:rsidRPr="00302FE4" w:rsidRDefault="00580694" w:rsidP="00302FE4">
      <w:pPr>
        <w:pStyle w:val="Sarakstarindkopa"/>
        <w:widowControl w:val="0"/>
        <w:numPr>
          <w:ilvl w:val="0"/>
          <w:numId w:val="20"/>
        </w:numPr>
        <w:suppressAutoHyphens w:val="0"/>
        <w:autoSpaceDE w:val="0"/>
        <w:autoSpaceDN w:val="0"/>
        <w:adjustRightInd w:val="0"/>
        <w:spacing w:after="80"/>
        <w:ind w:left="284" w:hanging="284"/>
        <w:rPr>
          <w:rFonts w:ascii="Arial" w:hAnsi="Arial" w:cs="Arial"/>
          <w:b/>
          <w:noProof/>
          <w:color w:val="000000" w:themeColor="text1"/>
          <w:lang w:eastAsia="en-US"/>
        </w:rPr>
      </w:pPr>
      <w:r w:rsidRPr="00302FE4">
        <w:rPr>
          <w:rFonts w:ascii="Arial" w:hAnsi="Arial" w:cs="Arial"/>
          <w:b/>
          <w:noProof/>
          <w:color w:val="000000" w:themeColor="text1"/>
          <w:lang w:eastAsia="en-US"/>
        </w:rPr>
        <w:t>Pasūtītāja prasības darba izpildei</w:t>
      </w:r>
    </w:p>
    <w:p w14:paraId="5FAD2C11" w14:textId="77777777" w:rsidR="00580694" w:rsidRPr="00580694" w:rsidRDefault="00580694" w:rsidP="00BA3C11">
      <w:pPr>
        <w:numPr>
          <w:ilvl w:val="0"/>
          <w:numId w:val="36"/>
        </w:numPr>
        <w:tabs>
          <w:tab w:val="clear" w:pos="720"/>
          <w:tab w:val="num" w:pos="284"/>
        </w:tabs>
        <w:suppressAutoHyphens w:val="0"/>
        <w:ind w:left="284" w:hanging="295"/>
        <w:jc w:val="both"/>
        <w:rPr>
          <w:rFonts w:ascii="Arial" w:hAnsi="Arial" w:cs="Arial"/>
          <w:sz w:val="22"/>
          <w:szCs w:val="22"/>
        </w:rPr>
      </w:pPr>
      <w:r w:rsidRPr="00580694">
        <w:rPr>
          <w:rFonts w:ascii="Arial" w:hAnsi="Arial" w:cs="Arial"/>
          <w:sz w:val="22"/>
          <w:szCs w:val="22"/>
        </w:rPr>
        <w:t>Darbi jāizpilda atbilstoši tehniskajai specifikācijai un iepirkuma līguma nosacījumiem.</w:t>
      </w:r>
    </w:p>
    <w:p w14:paraId="118070DB" w14:textId="77777777" w:rsidR="00580694" w:rsidRPr="00580694" w:rsidRDefault="00580694" w:rsidP="00BA3C11">
      <w:pPr>
        <w:numPr>
          <w:ilvl w:val="0"/>
          <w:numId w:val="36"/>
        </w:numPr>
        <w:tabs>
          <w:tab w:val="clear" w:pos="720"/>
          <w:tab w:val="num" w:pos="284"/>
        </w:tabs>
        <w:suppressAutoHyphens w:val="0"/>
        <w:ind w:left="284" w:hanging="295"/>
        <w:jc w:val="both"/>
        <w:rPr>
          <w:rFonts w:ascii="Arial" w:hAnsi="Arial" w:cs="Arial"/>
          <w:sz w:val="22"/>
          <w:szCs w:val="22"/>
        </w:rPr>
      </w:pPr>
      <w:r w:rsidRPr="00580694">
        <w:rPr>
          <w:rFonts w:ascii="Arial" w:hAnsi="Arial" w:cs="Arial"/>
          <w:bCs/>
          <w:sz w:val="22"/>
          <w:szCs w:val="22"/>
          <w:lang w:eastAsia="lv-LV"/>
        </w:rPr>
        <w:t>Visām precēm un materiāliem, kas tiks pielietoti darba izpildē, jābūt jauniem un nelietotiem, kā arī tiem jāatbilst normatīvajos aktos noteiktajām prasībām</w:t>
      </w:r>
      <w:r w:rsidRPr="00580694">
        <w:rPr>
          <w:rFonts w:ascii="Arial" w:hAnsi="Arial" w:cs="Arial"/>
          <w:sz w:val="22"/>
          <w:szCs w:val="22"/>
          <w:lang w:eastAsia="lv-LV"/>
        </w:rPr>
        <w:t>.</w:t>
      </w:r>
    </w:p>
    <w:p w14:paraId="07762B86" w14:textId="77777777" w:rsidR="00580694" w:rsidRPr="00580694" w:rsidRDefault="00580694" w:rsidP="00BA3C11">
      <w:pPr>
        <w:numPr>
          <w:ilvl w:val="0"/>
          <w:numId w:val="36"/>
        </w:numPr>
        <w:tabs>
          <w:tab w:val="clear" w:pos="720"/>
          <w:tab w:val="num" w:pos="284"/>
        </w:tabs>
        <w:suppressAutoHyphens w:val="0"/>
        <w:ind w:left="284" w:hanging="295"/>
        <w:jc w:val="both"/>
        <w:rPr>
          <w:rFonts w:ascii="Arial" w:hAnsi="Arial" w:cs="Arial"/>
          <w:sz w:val="22"/>
          <w:szCs w:val="22"/>
        </w:rPr>
      </w:pPr>
      <w:r w:rsidRPr="00580694">
        <w:rPr>
          <w:rFonts w:ascii="Arial" w:hAnsi="Arial" w:cs="Arial"/>
          <w:sz w:val="22"/>
          <w:szCs w:val="22"/>
          <w:lang w:eastAsia="lv-LV"/>
        </w:rPr>
        <w:t>Izpildītāja izmantotajiem materiāliem, izstrādājumiem, iekārtām un ierīcēm jāatbilst tehniskajā specifikācijā norādītajiem vai jābūt ekvivalentiem.</w:t>
      </w:r>
    </w:p>
    <w:p w14:paraId="5B705C5D" w14:textId="77777777" w:rsidR="00580694" w:rsidRPr="00580694" w:rsidRDefault="00580694" w:rsidP="00BA3C11">
      <w:pPr>
        <w:numPr>
          <w:ilvl w:val="0"/>
          <w:numId w:val="36"/>
        </w:numPr>
        <w:tabs>
          <w:tab w:val="clear" w:pos="720"/>
          <w:tab w:val="num" w:pos="284"/>
        </w:tabs>
        <w:suppressAutoHyphens w:val="0"/>
        <w:ind w:left="284" w:hanging="295"/>
        <w:jc w:val="both"/>
        <w:rPr>
          <w:rFonts w:ascii="Arial" w:hAnsi="Arial" w:cs="Arial"/>
          <w:sz w:val="22"/>
          <w:szCs w:val="22"/>
        </w:rPr>
      </w:pPr>
      <w:r w:rsidRPr="00580694">
        <w:rPr>
          <w:rFonts w:ascii="Arial" w:hAnsi="Arial" w:cs="Arial"/>
          <w:sz w:val="22"/>
          <w:szCs w:val="22"/>
        </w:rPr>
        <w:t xml:space="preserve">Būvdarbu līguma izpildē nedrīkst tikt ietvertas Krievijas Federācijas un Baltkrievijas Republikas izcelsmes preces un pakalpojumi. </w:t>
      </w:r>
    </w:p>
    <w:p w14:paraId="00944DD5" w14:textId="77777777" w:rsidR="00580694" w:rsidRPr="00580694" w:rsidRDefault="00580694" w:rsidP="00BA3C11">
      <w:pPr>
        <w:numPr>
          <w:ilvl w:val="0"/>
          <w:numId w:val="36"/>
        </w:numPr>
        <w:tabs>
          <w:tab w:val="clear" w:pos="720"/>
          <w:tab w:val="num" w:pos="284"/>
        </w:tabs>
        <w:suppressAutoHyphens w:val="0"/>
        <w:ind w:left="284" w:hanging="295"/>
        <w:jc w:val="both"/>
        <w:rPr>
          <w:rFonts w:ascii="Arial" w:hAnsi="Arial" w:cs="Arial"/>
          <w:sz w:val="22"/>
          <w:szCs w:val="22"/>
        </w:rPr>
      </w:pPr>
      <w:r w:rsidRPr="00580694">
        <w:rPr>
          <w:rFonts w:ascii="Arial" w:hAnsi="Arial" w:cs="Arial"/>
          <w:sz w:val="22"/>
          <w:szCs w:val="22"/>
        </w:rPr>
        <w:t>Būvdarbu izpildes laikā jānodrošina piekļuve ēkām un objektiem, kas atrodas būvju tiešā tuvumā</w:t>
      </w:r>
      <w:r w:rsidRPr="00580694">
        <w:rPr>
          <w:rFonts w:ascii="Arial" w:hAnsi="Arial" w:cs="Arial"/>
          <w:sz w:val="22"/>
          <w:szCs w:val="22"/>
          <w:shd w:val="clear" w:color="auto" w:fill="FFFFFF"/>
        </w:rPr>
        <w:t>.</w:t>
      </w:r>
    </w:p>
    <w:p w14:paraId="547A8306" w14:textId="77777777" w:rsidR="00580694" w:rsidRPr="00580694" w:rsidRDefault="00580694" w:rsidP="00580694">
      <w:pPr>
        <w:suppressAutoHyphens w:val="0"/>
        <w:ind w:left="714"/>
        <w:jc w:val="both"/>
        <w:rPr>
          <w:rFonts w:ascii="Arial" w:hAnsi="Arial" w:cs="Arial"/>
          <w:sz w:val="22"/>
          <w:szCs w:val="22"/>
        </w:rPr>
      </w:pPr>
    </w:p>
    <w:p w14:paraId="7F2084AE" w14:textId="3976018E" w:rsidR="00580694" w:rsidRPr="00302FE4" w:rsidRDefault="00580694" w:rsidP="00302FE4">
      <w:pPr>
        <w:pStyle w:val="Sarakstarindkopa"/>
        <w:numPr>
          <w:ilvl w:val="0"/>
          <w:numId w:val="20"/>
        </w:numPr>
        <w:suppressAutoHyphens w:val="0"/>
        <w:overflowPunct w:val="0"/>
        <w:autoSpaceDE w:val="0"/>
        <w:autoSpaceDN w:val="0"/>
        <w:adjustRightInd w:val="0"/>
        <w:spacing w:after="80"/>
        <w:ind w:left="284" w:hanging="284"/>
        <w:jc w:val="both"/>
        <w:textAlignment w:val="baseline"/>
        <w:rPr>
          <w:rFonts w:ascii="Arial" w:eastAsia="Calibri" w:hAnsi="Arial" w:cs="Arial"/>
          <w:b/>
          <w:iCs/>
          <w:lang w:eastAsia="lv-LV"/>
        </w:rPr>
      </w:pPr>
      <w:bookmarkStart w:id="31" w:name="_Hlk203047134"/>
      <w:r w:rsidRPr="00302FE4">
        <w:rPr>
          <w:rFonts w:ascii="Arial" w:eastAsia="Calibri" w:hAnsi="Arial" w:cs="Arial"/>
          <w:b/>
          <w:iCs/>
        </w:rPr>
        <w:t>Prasības vides aizsardzības nosacījumiem</w:t>
      </w:r>
    </w:p>
    <w:p w14:paraId="1D8EFEB9" w14:textId="77777777" w:rsidR="00580694" w:rsidRPr="00580694" w:rsidRDefault="00580694" w:rsidP="00BA3C11">
      <w:pPr>
        <w:numPr>
          <w:ilvl w:val="0"/>
          <w:numId w:val="37"/>
        </w:numPr>
        <w:tabs>
          <w:tab w:val="clear" w:pos="540"/>
        </w:tabs>
        <w:suppressAutoHyphens w:val="0"/>
        <w:overflowPunct w:val="0"/>
        <w:autoSpaceDE w:val="0"/>
        <w:autoSpaceDN w:val="0"/>
        <w:adjustRightInd w:val="0"/>
        <w:ind w:left="284" w:hanging="284"/>
        <w:contextualSpacing/>
        <w:jc w:val="both"/>
        <w:textAlignment w:val="baseline"/>
        <w:rPr>
          <w:rFonts w:ascii="Arial" w:eastAsia="Calibri" w:hAnsi="Arial" w:cs="Arial"/>
          <w:sz w:val="22"/>
          <w:szCs w:val="22"/>
        </w:rPr>
      </w:pPr>
      <w:r w:rsidRPr="00580694">
        <w:rPr>
          <w:rFonts w:ascii="Arial" w:eastAsia="Calibri" w:hAnsi="Arial" w:cs="Arial"/>
          <w:sz w:val="22"/>
          <w:szCs w:val="22"/>
        </w:rPr>
        <w:t xml:space="preserve">Būvdarbu rezultātā radušos atkritumu daudzumu, ko iespējams reģenerēt atbilstoši Latvijas Republikā spēkā esošajiem normatīvajiem aktiem atkritumu apsaimniekošanas jomā, jānodod licencētam būvgružu pārstrādes operatoram. </w:t>
      </w:r>
    </w:p>
    <w:p w14:paraId="11CECE42" w14:textId="77777777" w:rsidR="00580694" w:rsidRPr="00580694" w:rsidRDefault="00580694" w:rsidP="00BA3C11">
      <w:pPr>
        <w:numPr>
          <w:ilvl w:val="0"/>
          <w:numId w:val="37"/>
        </w:numPr>
        <w:tabs>
          <w:tab w:val="clear" w:pos="540"/>
        </w:tabs>
        <w:suppressAutoHyphens w:val="0"/>
        <w:overflowPunct w:val="0"/>
        <w:autoSpaceDE w:val="0"/>
        <w:autoSpaceDN w:val="0"/>
        <w:adjustRightInd w:val="0"/>
        <w:ind w:left="284" w:hanging="284"/>
        <w:jc w:val="both"/>
        <w:textAlignment w:val="baseline"/>
        <w:rPr>
          <w:rFonts w:ascii="Arial" w:eastAsia="Calibri" w:hAnsi="Arial" w:cs="Arial"/>
          <w:sz w:val="22"/>
          <w:szCs w:val="22"/>
        </w:rPr>
      </w:pPr>
      <w:r w:rsidRPr="00580694">
        <w:rPr>
          <w:rFonts w:ascii="Arial" w:eastAsia="Calibri" w:hAnsi="Arial" w:cs="Arial"/>
          <w:sz w:val="22"/>
          <w:szCs w:val="22"/>
        </w:rPr>
        <w:t>Izpildītājam jāizvēlas būvmateriāli, kas ir videi draudzīgi un ilglaicīgi, kā arī tādi, kas nerada ķīmiska piesārņojuma draudus.</w:t>
      </w:r>
    </w:p>
    <w:p w14:paraId="45CB85A7" w14:textId="77777777" w:rsidR="00580694" w:rsidRPr="00580694" w:rsidRDefault="00580694" w:rsidP="00BA3C11">
      <w:pPr>
        <w:numPr>
          <w:ilvl w:val="0"/>
          <w:numId w:val="37"/>
        </w:numPr>
        <w:tabs>
          <w:tab w:val="clear" w:pos="540"/>
        </w:tabs>
        <w:suppressAutoHyphens w:val="0"/>
        <w:overflowPunct w:val="0"/>
        <w:autoSpaceDE w:val="0"/>
        <w:autoSpaceDN w:val="0"/>
        <w:adjustRightInd w:val="0"/>
        <w:ind w:left="284" w:hanging="284"/>
        <w:jc w:val="both"/>
        <w:textAlignment w:val="baseline"/>
        <w:rPr>
          <w:rFonts w:ascii="Arial" w:eastAsia="Calibri" w:hAnsi="Arial" w:cs="Arial"/>
          <w:sz w:val="22"/>
          <w:szCs w:val="22"/>
        </w:rPr>
      </w:pPr>
      <w:r w:rsidRPr="00580694">
        <w:rPr>
          <w:rFonts w:ascii="Arial" w:eastAsia="Calibri" w:hAnsi="Arial" w:cs="Arial"/>
          <w:sz w:val="22"/>
          <w:szCs w:val="22"/>
        </w:rPr>
        <w:t xml:space="preserve">Izpildītājam ir jāizmanto būvniecības metodes, kas nepiesārņo zemi, ūdeni un gaisu blakus teritorijā. </w:t>
      </w:r>
    </w:p>
    <w:bookmarkEnd w:id="31"/>
    <w:p w14:paraId="774C3942" w14:textId="28A3EFF1" w:rsidR="001D71AB" w:rsidRPr="00B10CE0" w:rsidRDefault="001D71AB" w:rsidP="00C63BF3">
      <w:pPr>
        <w:suppressAutoHyphens w:val="0"/>
        <w:autoSpaceDN w:val="0"/>
        <w:jc w:val="both"/>
        <w:textAlignment w:val="baseline"/>
        <w:rPr>
          <w:rFonts w:ascii="Arial" w:hAnsi="Arial" w:cs="Arial"/>
          <w:sz w:val="22"/>
          <w:szCs w:val="22"/>
          <w:lang w:eastAsia="ja-JP"/>
        </w:rPr>
      </w:pPr>
    </w:p>
    <w:p w14:paraId="3AB57752" w14:textId="4A4A5267" w:rsidR="00C63BF3" w:rsidRPr="00B10CE0" w:rsidRDefault="00302FE4" w:rsidP="00302FE4">
      <w:pPr>
        <w:tabs>
          <w:tab w:val="left" w:pos="426"/>
        </w:tabs>
        <w:suppressAutoHyphens w:val="0"/>
        <w:autoSpaceDN w:val="0"/>
        <w:jc w:val="both"/>
        <w:textAlignment w:val="baseline"/>
        <w:rPr>
          <w:rFonts w:ascii="Arial" w:hAnsi="Arial" w:cs="Arial"/>
          <w:b/>
          <w:bCs/>
          <w:sz w:val="22"/>
          <w:szCs w:val="22"/>
          <w:lang w:eastAsia="ja-JP"/>
        </w:rPr>
      </w:pPr>
      <w:r>
        <w:rPr>
          <w:rFonts w:ascii="Arial" w:hAnsi="Arial" w:cs="Arial"/>
          <w:b/>
          <w:bCs/>
          <w:sz w:val="22"/>
          <w:szCs w:val="22"/>
          <w:lang w:eastAsia="ja-JP"/>
        </w:rPr>
        <w:t>10</w:t>
      </w:r>
      <w:r w:rsidR="00C63BF3" w:rsidRPr="00B10CE0">
        <w:rPr>
          <w:rFonts w:ascii="Arial" w:hAnsi="Arial" w:cs="Arial"/>
          <w:b/>
          <w:bCs/>
          <w:sz w:val="22"/>
          <w:szCs w:val="22"/>
          <w:lang w:eastAsia="ja-JP"/>
        </w:rPr>
        <w:t>.</w:t>
      </w:r>
      <w:r w:rsidR="00C63BF3" w:rsidRPr="00B10CE0">
        <w:rPr>
          <w:rFonts w:ascii="Arial" w:hAnsi="Arial" w:cs="Arial"/>
          <w:b/>
          <w:bCs/>
          <w:sz w:val="22"/>
          <w:szCs w:val="22"/>
          <w:lang w:eastAsia="ja-JP"/>
        </w:rPr>
        <w:tab/>
        <w:t>Pielikumi:</w:t>
      </w:r>
    </w:p>
    <w:p w14:paraId="2E342112" w14:textId="30500C5F" w:rsidR="00C63BF3" w:rsidRPr="00B10CE0" w:rsidRDefault="00C63BF3" w:rsidP="00C63BF3">
      <w:pPr>
        <w:suppressAutoHyphens w:val="0"/>
        <w:autoSpaceDN w:val="0"/>
        <w:jc w:val="both"/>
        <w:textAlignment w:val="baseline"/>
        <w:rPr>
          <w:rFonts w:ascii="Arial" w:hAnsi="Arial" w:cs="Arial"/>
          <w:sz w:val="22"/>
          <w:szCs w:val="22"/>
          <w:lang w:eastAsia="ja-JP"/>
        </w:rPr>
      </w:pPr>
      <w:r w:rsidRPr="00B10CE0">
        <w:rPr>
          <w:rFonts w:ascii="Arial" w:hAnsi="Arial" w:cs="Arial"/>
          <w:sz w:val="22"/>
          <w:szCs w:val="22"/>
          <w:lang w:eastAsia="ja-JP"/>
        </w:rPr>
        <w:t>Būvniecības dokumentācija (</w:t>
      </w:r>
      <w:r w:rsidR="008340BA" w:rsidRPr="00B10CE0">
        <w:rPr>
          <w:rFonts w:ascii="Arial" w:hAnsi="Arial" w:cs="Arial"/>
          <w:sz w:val="22"/>
          <w:szCs w:val="22"/>
          <w:lang w:eastAsia="ja-JP"/>
        </w:rPr>
        <w:t xml:space="preserve">Pievienota iepirkuma dokumentiem iepirkuma profilā </w:t>
      </w:r>
      <w:r w:rsidRPr="00B10CE0">
        <w:rPr>
          <w:rFonts w:ascii="Arial" w:hAnsi="Arial" w:cs="Arial"/>
          <w:sz w:val="22"/>
          <w:szCs w:val="22"/>
          <w:lang w:eastAsia="ja-JP"/>
        </w:rPr>
        <w:t>Elektronisko iepirkumu sistēmas</w:t>
      </w:r>
      <w:r w:rsidR="008340BA" w:rsidRPr="00B10CE0">
        <w:rPr>
          <w:rFonts w:ascii="Arial" w:hAnsi="Arial" w:cs="Arial"/>
          <w:sz w:val="22"/>
          <w:szCs w:val="22"/>
          <w:lang w:eastAsia="ja-JP"/>
        </w:rPr>
        <w:t xml:space="preserve"> konkursu sadaļā</w:t>
      </w:r>
      <w:r w:rsidRPr="00B10CE0">
        <w:rPr>
          <w:rFonts w:ascii="Arial" w:hAnsi="Arial" w:cs="Arial"/>
          <w:sz w:val="22"/>
          <w:szCs w:val="22"/>
          <w:lang w:eastAsia="ja-JP"/>
        </w:rPr>
        <w:t xml:space="preserve"> </w:t>
      </w:r>
      <w:hyperlink r:id="rId23" w:history="1">
        <w:r w:rsidR="008340BA" w:rsidRPr="00B10CE0">
          <w:rPr>
            <w:rStyle w:val="Hipersaite"/>
            <w:rFonts w:ascii="Arial" w:hAnsi="Arial" w:cs="Arial"/>
            <w:sz w:val="22"/>
            <w:szCs w:val="22"/>
            <w:lang w:eastAsia="ja-JP"/>
          </w:rPr>
          <w:t>www.eis.gov.lv</w:t>
        </w:r>
      </w:hyperlink>
      <w:r w:rsidR="008340BA" w:rsidRPr="00B10CE0">
        <w:rPr>
          <w:rFonts w:ascii="Arial" w:hAnsi="Arial" w:cs="Arial"/>
          <w:sz w:val="22"/>
          <w:szCs w:val="22"/>
          <w:lang w:eastAsia="ja-JP"/>
        </w:rPr>
        <w:t xml:space="preserve"> </w:t>
      </w:r>
      <w:r w:rsidRPr="00B10CE0">
        <w:rPr>
          <w:rFonts w:ascii="Arial" w:hAnsi="Arial" w:cs="Arial"/>
          <w:sz w:val="22"/>
          <w:szCs w:val="22"/>
          <w:lang w:eastAsia="ja-JP"/>
        </w:rPr>
        <w:t>).</w:t>
      </w:r>
    </w:p>
    <w:p w14:paraId="62D11C5D" w14:textId="77777777" w:rsidR="00C46AE8" w:rsidRPr="00B10CE0" w:rsidRDefault="00C46AE8" w:rsidP="00C46AE8">
      <w:pPr>
        <w:suppressAutoHyphens w:val="0"/>
        <w:jc w:val="both"/>
        <w:rPr>
          <w:rFonts w:ascii="Arial" w:hAnsi="Arial" w:cs="Arial"/>
          <w:b/>
          <w:bCs/>
          <w:sz w:val="22"/>
          <w:szCs w:val="22"/>
          <w:u w:val="single"/>
        </w:rPr>
      </w:pPr>
      <w:r w:rsidRPr="00B10CE0">
        <w:rPr>
          <w:rFonts w:ascii="Arial" w:hAnsi="Arial" w:cs="Arial"/>
          <w:b/>
          <w:bCs/>
          <w:sz w:val="22"/>
          <w:szCs w:val="22"/>
          <w:u w:val="single"/>
        </w:rPr>
        <w:br w:type="page"/>
      </w:r>
    </w:p>
    <w:p w14:paraId="0B39FD32" w14:textId="77777777" w:rsidR="00C46AE8" w:rsidRPr="00C46AE8" w:rsidRDefault="00C46AE8" w:rsidP="00C46AE8">
      <w:pPr>
        <w:suppressAutoHyphens w:val="0"/>
        <w:jc w:val="right"/>
        <w:rPr>
          <w:rFonts w:ascii="Arial" w:hAnsi="Arial" w:cs="Arial"/>
          <w:sz w:val="20"/>
          <w:szCs w:val="20"/>
        </w:rPr>
      </w:pPr>
      <w:bookmarkStart w:id="32" w:name="_Hlk208921350"/>
      <w:r w:rsidRPr="00C46AE8">
        <w:rPr>
          <w:rFonts w:ascii="Arial" w:hAnsi="Arial" w:cs="Arial"/>
          <w:sz w:val="20"/>
          <w:szCs w:val="20"/>
        </w:rPr>
        <w:lastRenderedPageBreak/>
        <w:t>2. pielikums</w:t>
      </w:r>
    </w:p>
    <w:p w14:paraId="408AC71D" w14:textId="77777777" w:rsidR="008519A6" w:rsidRPr="00C46AE8" w:rsidRDefault="008519A6" w:rsidP="008519A6">
      <w:pPr>
        <w:suppressAutoHyphens w:val="0"/>
        <w:jc w:val="right"/>
        <w:rPr>
          <w:rFonts w:ascii="Arial" w:hAnsi="Arial" w:cs="Arial"/>
          <w:sz w:val="20"/>
          <w:szCs w:val="20"/>
        </w:rPr>
      </w:pPr>
      <w:r w:rsidRPr="00C46AE8">
        <w:rPr>
          <w:rFonts w:ascii="Arial" w:hAnsi="Arial" w:cs="Arial"/>
          <w:sz w:val="20"/>
          <w:szCs w:val="20"/>
        </w:rPr>
        <w:t>atklāta konkursa</w:t>
      </w:r>
    </w:p>
    <w:p w14:paraId="27058432" w14:textId="739BAA3B" w:rsidR="008519A6" w:rsidRPr="00C46AE8" w:rsidRDefault="008519A6" w:rsidP="008519A6">
      <w:pPr>
        <w:suppressAutoHyphens w:val="0"/>
        <w:jc w:val="right"/>
        <w:rPr>
          <w:rFonts w:ascii="Arial" w:hAnsi="Arial" w:cs="Arial"/>
          <w:sz w:val="20"/>
          <w:szCs w:val="22"/>
        </w:rPr>
      </w:pPr>
      <w:r w:rsidRPr="00C46AE8">
        <w:rPr>
          <w:rFonts w:ascii="Arial" w:hAnsi="Arial" w:cs="Arial"/>
          <w:sz w:val="20"/>
          <w:szCs w:val="20"/>
        </w:rPr>
        <w:t xml:space="preserve">Nr. </w:t>
      </w:r>
      <w:r>
        <w:rPr>
          <w:rFonts w:ascii="Arial" w:hAnsi="Arial" w:cs="Arial"/>
          <w:sz w:val="20"/>
          <w:szCs w:val="20"/>
        </w:rPr>
        <w:t>SPNS 202</w:t>
      </w:r>
      <w:r w:rsidR="0052215F">
        <w:rPr>
          <w:rFonts w:ascii="Arial" w:hAnsi="Arial" w:cs="Arial"/>
          <w:sz w:val="20"/>
          <w:szCs w:val="20"/>
        </w:rPr>
        <w:t>6</w:t>
      </w:r>
      <w:r>
        <w:rPr>
          <w:rFonts w:ascii="Arial" w:hAnsi="Arial" w:cs="Arial"/>
          <w:sz w:val="20"/>
          <w:szCs w:val="20"/>
        </w:rPr>
        <w:t>/</w:t>
      </w:r>
      <w:r w:rsidR="0052215F">
        <w:rPr>
          <w:rFonts w:ascii="Arial" w:hAnsi="Arial" w:cs="Arial"/>
          <w:sz w:val="20"/>
          <w:szCs w:val="20"/>
        </w:rPr>
        <w:t>7</w:t>
      </w:r>
      <w:r w:rsidR="00883B2B">
        <w:rPr>
          <w:rFonts w:ascii="Arial" w:hAnsi="Arial" w:cs="Arial"/>
          <w:sz w:val="20"/>
          <w:szCs w:val="20"/>
        </w:rPr>
        <w:t xml:space="preserve"> </w:t>
      </w:r>
      <w:r w:rsidRPr="00C46AE8">
        <w:rPr>
          <w:rFonts w:ascii="Arial" w:hAnsi="Arial" w:cs="Arial"/>
          <w:sz w:val="20"/>
          <w:szCs w:val="20"/>
        </w:rPr>
        <w:t>nolikumam</w:t>
      </w:r>
    </w:p>
    <w:p w14:paraId="162FAC35" w14:textId="77777777" w:rsidR="00C46AE8" w:rsidRPr="00D73D8E" w:rsidRDefault="00C46AE8" w:rsidP="00C46AE8">
      <w:pPr>
        <w:suppressAutoHyphens w:val="0"/>
        <w:jc w:val="right"/>
        <w:rPr>
          <w:rFonts w:ascii="Arial" w:hAnsi="Arial" w:cs="Arial"/>
          <w:sz w:val="22"/>
          <w:szCs w:val="22"/>
        </w:rPr>
      </w:pPr>
    </w:p>
    <w:p w14:paraId="3DE7430A" w14:textId="41509A2C" w:rsidR="00003D42" w:rsidRPr="00D73D8E" w:rsidRDefault="00003D42" w:rsidP="00003D42">
      <w:pPr>
        <w:spacing w:line="20" w:lineRule="atLeast"/>
        <w:jc w:val="center"/>
        <w:rPr>
          <w:rFonts w:ascii="Arial" w:hAnsi="Arial" w:cs="Arial"/>
          <w:i/>
          <w:sz w:val="22"/>
          <w:szCs w:val="22"/>
        </w:rPr>
      </w:pPr>
      <w:r w:rsidRPr="00D73D8E">
        <w:rPr>
          <w:rFonts w:ascii="Arial" w:hAnsi="Arial" w:cs="Arial"/>
          <w:b/>
          <w:sz w:val="22"/>
          <w:szCs w:val="22"/>
        </w:rPr>
        <w:t xml:space="preserve">LĪGUMS </w:t>
      </w:r>
    </w:p>
    <w:p w14:paraId="6C03B74A" w14:textId="2D7CC151" w:rsidR="00003D42" w:rsidRPr="00D73D8E" w:rsidRDefault="00003D42" w:rsidP="00003D42">
      <w:pPr>
        <w:widowControl w:val="0"/>
        <w:spacing w:line="20" w:lineRule="atLeast"/>
        <w:jc w:val="center"/>
        <w:rPr>
          <w:rFonts w:ascii="Arial" w:hAnsi="Arial" w:cs="Arial"/>
          <w:b/>
          <w:bCs/>
          <w:sz w:val="22"/>
          <w:szCs w:val="22"/>
        </w:rPr>
      </w:pPr>
      <w:r w:rsidRPr="00D73D8E">
        <w:rPr>
          <w:rFonts w:ascii="Arial" w:hAnsi="Arial" w:cs="Arial"/>
          <w:b/>
          <w:bCs/>
          <w:sz w:val="22"/>
          <w:szCs w:val="22"/>
        </w:rPr>
        <w:t xml:space="preserve">par </w:t>
      </w:r>
      <w:r w:rsidR="0052215F" w:rsidRPr="0052215F">
        <w:rPr>
          <w:rFonts w:ascii="Arial" w:hAnsi="Arial" w:cs="Arial"/>
          <w:b/>
          <w:bCs/>
          <w:sz w:val="22"/>
          <w:szCs w:val="22"/>
        </w:rPr>
        <w:t>VSIA “Strenču psihoneiroloģiskā slimnīca” galvenās iebrauktuves un uzņemšanas un observācijas nodaļas teritorijas labiekārtojum</w:t>
      </w:r>
      <w:r w:rsidR="0052215F">
        <w:rPr>
          <w:rFonts w:ascii="Arial" w:hAnsi="Arial" w:cs="Arial"/>
          <w:b/>
          <w:bCs/>
          <w:sz w:val="22"/>
          <w:szCs w:val="22"/>
        </w:rPr>
        <w:t>u</w:t>
      </w:r>
      <w:r w:rsidR="0052215F" w:rsidRPr="0052215F">
        <w:rPr>
          <w:rFonts w:ascii="Arial" w:hAnsi="Arial" w:cs="Arial"/>
          <w:b/>
          <w:bCs/>
          <w:sz w:val="22"/>
          <w:szCs w:val="22"/>
        </w:rPr>
        <w:t xml:space="preserve"> (1. kārta)</w:t>
      </w:r>
      <w:r w:rsidRPr="00D73D8E">
        <w:rPr>
          <w:rFonts w:ascii="Arial" w:hAnsi="Arial" w:cs="Arial"/>
          <w:b/>
          <w:bCs/>
          <w:sz w:val="22"/>
          <w:szCs w:val="22"/>
        </w:rPr>
        <w:t xml:space="preserve"> </w:t>
      </w:r>
    </w:p>
    <w:p w14:paraId="659B77DC" w14:textId="77777777" w:rsidR="00003D42" w:rsidRPr="00D73D8E" w:rsidRDefault="00003D42" w:rsidP="00003D42">
      <w:pPr>
        <w:widowControl w:val="0"/>
        <w:spacing w:line="20" w:lineRule="atLeast"/>
        <w:jc w:val="center"/>
        <w:rPr>
          <w:rFonts w:ascii="Arial" w:hAnsi="Arial" w:cs="Arial"/>
          <w:bCs/>
          <w:i/>
          <w:sz w:val="22"/>
          <w:szCs w:val="22"/>
        </w:rPr>
      </w:pPr>
      <w:r w:rsidRPr="00D73D8E">
        <w:rPr>
          <w:rFonts w:ascii="Arial" w:hAnsi="Arial" w:cs="Arial"/>
          <w:bCs/>
          <w:i/>
          <w:sz w:val="22"/>
          <w:szCs w:val="22"/>
        </w:rPr>
        <w:t>(līguma projekts)</w:t>
      </w:r>
    </w:p>
    <w:p w14:paraId="56E6FA73" w14:textId="77777777" w:rsidR="00F54691" w:rsidRPr="00ED3BEA" w:rsidRDefault="00F54691" w:rsidP="00003D42">
      <w:pPr>
        <w:ind w:right="-8"/>
        <w:rPr>
          <w:rFonts w:ascii="Arial" w:hAnsi="Arial" w:cs="Arial"/>
          <w:sz w:val="22"/>
          <w:szCs w:val="22"/>
        </w:rPr>
      </w:pPr>
    </w:p>
    <w:p w14:paraId="1FFC984A" w14:textId="01348535" w:rsidR="00003D42" w:rsidRPr="00ED3BEA" w:rsidRDefault="00003D42" w:rsidP="00003D42">
      <w:pPr>
        <w:ind w:right="-8"/>
        <w:rPr>
          <w:rFonts w:ascii="Arial" w:hAnsi="Arial" w:cs="Arial"/>
          <w:sz w:val="22"/>
          <w:szCs w:val="22"/>
        </w:rPr>
      </w:pPr>
      <w:r w:rsidRPr="00ED3BEA">
        <w:rPr>
          <w:rFonts w:ascii="Arial" w:hAnsi="Arial" w:cs="Arial"/>
          <w:sz w:val="22"/>
          <w:szCs w:val="22"/>
        </w:rPr>
        <w:t>Strenčos, Valmieras novadā</w:t>
      </w:r>
    </w:p>
    <w:p w14:paraId="386B08F4" w14:textId="77777777" w:rsidR="00003D42" w:rsidRPr="00003A48" w:rsidRDefault="00003D42" w:rsidP="00003D42">
      <w:pPr>
        <w:ind w:left="-22" w:right="566"/>
        <w:jc w:val="both"/>
        <w:rPr>
          <w:rFonts w:ascii="Arial" w:hAnsi="Arial" w:cs="Arial"/>
          <w:sz w:val="22"/>
          <w:szCs w:val="22"/>
        </w:rPr>
      </w:pPr>
      <w:r w:rsidRPr="00ED3BEA">
        <w:rPr>
          <w:rFonts w:ascii="Arial" w:hAnsi="Arial" w:cs="Arial"/>
          <w:sz w:val="22"/>
          <w:szCs w:val="22"/>
        </w:rPr>
        <w:t xml:space="preserve">Līguma abpusējās parakstīšanas datums ir pēdējā parakstītāja pievienotā laika zīmoga datums </w:t>
      </w:r>
      <w:r w:rsidRPr="00003A48">
        <w:rPr>
          <w:rFonts w:ascii="Arial" w:hAnsi="Arial" w:cs="Arial"/>
          <w:sz w:val="22"/>
          <w:szCs w:val="22"/>
        </w:rPr>
        <w:t>un laiks</w:t>
      </w:r>
    </w:p>
    <w:p w14:paraId="7D4349B6" w14:textId="77777777" w:rsidR="00003D42" w:rsidRPr="00003A48" w:rsidRDefault="00003D42" w:rsidP="00003D42">
      <w:pPr>
        <w:jc w:val="both"/>
        <w:rPr>
          <w:rFonts w:ascii="Arial" w:hAnsi="Arial" w:cs="Arial"/>
          <w:sz w:val="22"/>
          <w:szCs w:val="22"/>
        </w:rPr>
      </w:pPr>
    </w:p>
    <w:p w14:paraId="196FB97D" w14:textId="3CF9F60F" w:rsidR="00003D42" w:rsidRPr="00D73D8E" w:rsidRDefault="00003D42" w:rsidP="00003D42">
      <w:pPr>
        <w:spacing w:line="20" w:lineRule="atLeast"/>
        <w:ind w:firstLine="567"/>
        <w:jc w:val="both"/>
        <w:rPr>
          <w:rFonts w:ascii="Arial" w:hAnsi="Arial" w:cs="Arial"/>
          <w:sz w:val="22"/>
          <w:szCs w:val="22"/>
        </w:rPr>
      </w:pPr>
      <w:r w:rsidRPr="00003A48">
        <w:rPr>
          <w:rFonts w:ascii="Arial" w:hAnsi="Arial" w:cs="Arial"/>
          <w:b/>
          <w:sz w:val="22"/>
          <w:szCs w:val="22"/>
        </w:rPr>
        <w:t xml:space="preserve">VSIA „Strenču psihoneiroloģiskā slimnīca” </w:t>
      </w:r>
      <w:r w:rsidRPr="00003A48">
        <w:rPr>
          <w:rFonts w:ascii="Arial" w:hAnsi="Arial" w:cs="Arial"/>
          <w:bCs/>
          <w:sz w:val="22"/>
          <w:szCs w:val="22"/>
        </w:rPr>
        <w:t>(</w:t>
      </w:r>
      <w:r w:rsidRPr="0088512E">
        <w:rPr>
          <w:rFonts w:ascii="Arial" w:hAnsi="Arial" w:cs="Arial"/>
          <w:bCs/>
          <w:sz w:val="22"/>
          <w:szCs w:val="22"/>
        </w:rPr>
        <w:t xml:space="preserve">nodokļu maksātāja reģistrācijas kods 50003408181), turpmāk </w:t>
      </w:r>
      <w:r w:rsidR="002C12DE">
        <w:rPr>
          <w:rFonts w:ascii="Arial" w:hAnsi="Arial" w:cs="Arial"/>
          <w:bCs/>
          <w:sz w:val="22"/>
          <w:szCs w:val="22"/>
        </w:rPr>
        <w:t>-</w:t>
      </w:r>
      <w:r w:rsidR="0088512E" w:rsidRPr="0088512E">
        <w:rPr>
          <w:rFonts w:ascii="Arial" w:hAnsi="Arial" w:cs="Arial"/>
          <w:bCs/>
          <w:sz w:val="22"/>
          <w:szCs w:val="22"/>
        </w:rPr>
        <w:t xml:space="preserve"> </w:t>
      </w:r>
      <w:r w:rsidRPr="0088512E">
        <w:rPr>
          <w:rFonts w:ascii="Arial" w:hAnsi="Arial" w:cs="Arial"/>
          <w:bCs/>
          <w:sz w:val="22"/>
          <w:szCs w:val="22"/>
        </w:rPr>
        <w:t xml:space="preserve">Pasūtītājs, kuru, pamatojoties </w:t>
      </w:r>
      <w:r w:rsidR="0088512E" w:rsidRPr="0088512E">
        <w:rPr>
          <w:rFonts w:ascii="Arial" w:hAnsi="Arial" w:cs="Arial"/>
          <w:bCs/>
          <w:sz w:val="22"/>
          <w:szCs w:val="22"/>
        </w:rPr>
        <w:t>uz</w:t>
      </w:r>
      <w:r w:rsidR="0088512E" w:rsidRPr="0088512E">
        <w:rPr>
          <w:rFonts w:ascii="Arial" w:hAnsi="Arial" w:cs="Arial"/>
          <w:b/>
          <w:sz w:val="22"/>
          <w:szCs w:val="22"/>
        </w:rPr>
        <w:t xml:space="preserve"> </w:t>
      </w:r>
      <w:r w:rsidRPr="0088512E">
        <w:rPr>
          <w:rFonts w:ascii="Arial" w:hAnsi="Arial" w:cs="Arial"/>
          <w:bCs/>
          <w:sz w:val="22"/>
          <w:szCs w:val="22"/>
        </w:rPr>
        <w:t>VSIA „Strenču psihoneiroloģiskā slimnīca”</w:t>
      </w:r>
      <w:r w:rsidRPr="0088512E">
        <w:rPr>
          <w:rFonts w:ascii="Arial" w:hAnsi="Arial" w:cs="Arial"/>
          <w:sz w:val="22"/>
          <w:szCs w:val="22"/>
        </w:rPr>
        <w:t xml:space="preserve"> </w:t>
      </w:r>
      <w:r w:rsidR="00E8669A">
        <w:rPr>
          <w:rFonts w:ascii="Arial" w:hAnsi="Arial" w:cs="Arial"/>
          <w:sz w:val="22"/>
          <w:szCs w:val="22"/>
        </w:rPr>
        <w:t>s</w:t>
      </w:r>
      <w:r w:rsidRPr="0088512E">
        <w:rPr>
          <w:rFonts w:ascii="Arial" w:hAnsi="Arial" w:cs="Arial"/>
          <w:sz w:val="22"/>
          <w:szCs w:val="22"/>
        </w:rPr>
        <w:t xml:space="preserve">tatūtiem, </w:t>
      </w:r>
      <w:r w:rsidRPr="00003A48">
        <w:rPr>
          <w:rFonts w:ascii="Arial" w:hAnsi="Arial" w:cs="Arial"/>
          <w:sz w:val="22"/>
          <w:szCs w:val="22"/>
        </w:rPr>
        <w:t>pārstāv tās valdes locekle Maija Ancveriņa, no vienas puses, un</w:t>
      </w:r>
      <w:r w:rsidRPr="00D73D8E">
        <w:rPr>
          <w:rFonts w:ascii="Arial" w:hAnsi="Arial" w:cs="Arial"/>
          <w:sz w:val="22"/>
          <w:szCs w:val="22"/>
        </w:rPr>
        <w:t xml:space="preserve">, </w:t>
      </w:r>
    </w:p>
    <w:p w14:paraId="6E2BB950" w14:textId="77777777" w:rsidR="00003D42" w:rsidRPr="00D73D8E" w:rsidRDefault="00003D42" w:rsidP="00003D42">
      <w:pPr>
        <w:spacing w:line="20" w:lineRule="atLeast"/>
        <w:ind w:firstLine="567"/>
        <w:jc w:val="both"/>
        <w:rPr>
          <w:rFonts w:ascii="Arial" w:hAnsi="Arial" w:cs="Arial"/>
          <w:sz w:val="22"/>
          <w:szCs w:val="22"/>
        </w:rPr>
      </w:pPr>
      <w:r w:rsidRPr="00D73D8E">
        <w:rPr>
          <w:rFonts w:ascii="Arial" w:hAnsi="Arial" w:cs="Arial"/>
          <w:sz w:val="22"/>
          <w:szCs w:val="22"/>
        </w:rPr>
        <w:t xml:space="preserve">____________________________, reģistrācijas Nr._____________, __________________, ___________, ___________, </w:t>
      </w:r>
      <w:r w:rsidRPr="00D73D8E">
        <w:rPr>
          <w:rFonts w:ascii="Arial" w:hAnsi="Arial" w:cs="Arial"/>
          <w:sz w:val="22"/>
          <w:szCs w:val="22"/>
          <w:lang w:eastAsia="lv-LV"/>
        </w:rPr>
        <w:t xml:space="preserve">turpmāk saukta Izpildītājs, </w:t>
      </w:r>
      <w:r>
        <w:rPr>
          <w:rFonts w:ascii="Arial" w:hAnsi="Arial" w:cs="Arial"/>
          <w:sz w:val="22"/>
          <w:szCs w:val="22"/>
        </w:rPr>
        <w:t>____________</w:t>
      </w:r>
      <w:r w:rsidRPr="00D73D8E">
        <w:rPr>
          <w:rFonts w:ascii="Arial" w:hAnsi="Arial" w:cs="Arial"/>
          <w:sz w:val="22"/>
          <w:szCs w:val="22"/>
        </w:rPr>
        <w:t>, no otras puses, abi kopā turpmāk sauktas Puses,</w:t>
      </w:r>
    </w:p>
    <w:p w14:paraId="1E712827" w14:textId="5A895D32" w:rsidR="00003D42" w:rsidRDefault="00003D42" w:rsidP="00003D42">
      <w:pPr>
        <w:spacing w:line="20" w:lineRule="atLeast"/>
        <w:ind w:firstLine="567"/>
        <w:jc w:val="both"/>
        <w:rPr>
          <w:rFonts w:ascii="Arial" w:hAnsi="Arial" w:cs="Arial"/>
          <w:sz w:val="22"/>
          <w:szCs w:val="22"/>
        </w:rPr>
      </w:pPr>
      <w:r w:rsidRPr="00D73D8E">
        <w:rPr>
          <w:rFonts w:ascii="Arial" w:hAnsi="Arial" w:cs="Arial"/>
          <w:sz w:val="22"/>
          <w:szCs w:val="22"/>
        </w:rPr>
        <w:t xml:space="preserve">pamatojoties uz VSIA </w:t>
      </w:r>
      <w:r w:rsidR="002C12DE">
        <w:rPr>
          <w:rFonts w:ascii="Arial" w:hAnsi="Arial" w:cs="Arial"/>
          <w:sz w:val="22"/>
          <w:szCs w:val="22"/>
        </w:rPr>
        <w:t>,,</w:t>
      </w:r>
      <w:r>
        <w:rPr>
          <w:rFonts w:ascii="Arial" w:hAnsi="Arial" w:cs="Arial"/>
          <w:sz w:val="22"/>
          <w:szCs w:val="22"/>
        </w:rPr>
        <w:t xml:space="preserve">Strenču </w:t>
      </w:r>
      <w:r w:rsidRPr="00D73D8E">
        <w:rPr>
          <w:rFonts w:ascii="Arial" w:hAnsi="Arial" w:cs="Arial"/>
          <w:sz w:val="22"/>
          <w:szCs w:val="22"/>
        </w:rPr>
        <w:t xml:space="preserve">psihoneiroloģiskā </w:t>
      </w:r>
      <w:r w:rsidRPr="00B25A33">
        <w:rPr>
          <w:rFonts w:ascii="Arial" w:hAnsi="Arial" w:cs="Arial"/>
          <w:sz w:val="22"/>
          <w:szCs w:val="22"/>
        </w:rPr>
        <w:t>slimnīca” iepirkuma komisijas 202</w:t>
      </w:r>
      <w:r w:rsidR="0052215F">
        <w:rPr>
          <w:rFonts w:ascii="Arial" w:hAnsi="Arial" w:cs="Arial"/>
          <w:sz w:val="22"/>
          <w:szCs w:val="22"/>
        </w:rPr>
        <w:t>6</w:t>
      </w:r>
      <w:r w:rsidRPr="00B25A33">
        <w:rPr>
          <w:rFonts w:ascii="Arial" w:hAnsi="Arial" w:cs="Arial"/>
          <w:sz w:val="22"/>
          <w:szCs w:val="22"/>
        </w:rPr>
        <w:t>.</w:t>
      </w:r>
      <w:r w:rsidR="002C12DE">
        <w:rPr>
          <w:rFonts w:ascii="Arial" w:hAnsi="Arial" w:cs="Arial"/>
          <w:sz w:val="22"/>
          <w:szCs w:val="22"/>
        </w:rPr>
        <w:t xml:space="preserve"> </w:t>
      </w:r>
      <w:r w:rsidRPr="00B25A33">
        <w:rPr>
          <w:rFonts w:ascii="Arial" w:hAnsi="Arial" w:cs="Arial"/>
          <w:sz w:val="22"/>
          <w:szCs w:val="22"/>
        </w:rPr>
        <w:t xml:space="preserve">gada __.___________ lēmumu (iepirkumu komisijas sēdes protokols Nr.__) atklāta konkursā </w:t>
      </w:r>
      <w:r w:rsidRPr="00B25A33">
        <w:rPr>
          <w:rFonts w:ascii="Arial" w:hAnsi="Arial" w:cs="Arial"/>
          <w:bCs/>
          <w:sz w:val="22"/>
          <w:szCs w:val="22"/>
          <w:lang w:eastAsia="ar-SA"/>
        </w:rPr>
        <w:t>“</w:t>
      </w:r>
      <w:r w:rsidR="0052215F" w:rsidRPr="0052215F">
        <w:rPr>
          <w:rFonts w:ascii="Arial" w:hAnsi="Arial" w:cs="Arial"/>
          <w:bCs/>
          <w:sz w:val="22"/>
          <w:szCs w:val="22"/>
          <w:lang w:eastAsia="ar-SA"/>
        </w:rPr>
        <w:t>VSIA “Strenču psihoneiroloģiskā slimnīca” galvenās iebrauktuves un uzņemšanas un observācijas nodaļas teritorijas labiekārtojums (1. kārta)</w:t>
      </w:r>
      <w:r w:rsidRPr="00B25A33">
        <w:rPr>
          <w:rFonts w:ascii="Arial" w:hAnsi="Arial" w:cs="Arial"/>
          <w:bCs/>
          <w:sz w:val="22"/>
          <w:szCs w:val="22"/>
          <w:lang w:eastAsia="ar-SA"/>
        </w:rPr>
        <w:t>”</w:t>
      </w:r>
      <w:r w:rsidRPr="00B25A33">
        <w:rPr>
          <w:rFonts w:ascii="Arial" w:hAnsi="Arial" w:cs="Arial"/>
          <w:sz w:val="22"/>
          <w:szCs w:val="22"/>
        </w:rPr>
        <w:t>, identifikācijas Nr.</w:t>
      </w:r>
      <w:r w:rsidRPr="00B25A33">
        <w:rPr>
          <w:rFonts w:ascii="Arial" w:hAnsi="Arial" w:cs="Arial"/>
          <w:bCs/>
          <w:iCs/>
          <w:sz w:val="22"/>
          <w:szCs w:val="22"/>
        </w:rPr>
        <w:t xml:space="preserve"> SPNS 202</w:t>
      </w:r>
      <w:r w:rsidR="0052215F">
        <w:rPr>
          <w:rFonts w:ascii="Arial" w:hAnsi="Arial" w:cs="Arial"/>
          <w:bCs/>
          <w:iCs/>
          <w:sz w:val="22"/>
          <w:szCs w:val="22"/>
        </w:rPr>
        <w:t>6</w:t>
      </w:r>
      <w:r w:rsidRPr="00B25A33">
        <w:rPr>
          <w:rFonts w:ascii="Arial" w:hAnsi="Arial" w:cs="Arial"/>
          <w:bCs/>
          <w:iCs/>
          <w:sz w:val="22"/>
          <w:szCs w:val="22"/>
        </w:rPr>
        <w:t>/</w:t>
      </w:r>
      <w:r w:rsidR="0052215F">
        <w:rPr>
          <w:rFonts w:ascii="Arial" w:hAnsi="Arial" w:cs="Arial"/>
          <w:bCs/>
          <w:iCs/>
          <w:sz w:val="22"/>
          <w:szCs w:val="22"/>
        </w:rPr>
        <w:t>7</w:t>
      </w:r>
      <w:r w:rsidRPr="00B25A33">
        <w:rPr>
          <w:rFonts w:ascii="Arial" w:hAnsi="Arial" w:cs="Arial"/>
          <w:bCs/>
          <w:iCs/>
          <w:sz w:val="22"/>
          <w:szCs w:val="22"/>
        </w:rPr>
        <w:t xml:space="preserve"> </w:t>
      </w:r>
      <w:r w:rsidRPr="00B25A33">
        <w:rPr>
          <w:rFonts w:ascii="Arial" w:hAnsi="Arial" w:cs="Arial"/>
          <w:sz w:val="22"/>
          <w:szCs w:val="22"/>
        </w:rPr>
        <w:t>(turpmāk – iepirkums), noslēdz šādu līgumu (turpmāk</w:t>
      </w:r>
      <w:r w:rsidR="002C12DE">
        <w:rPr>
          <w:rFonts w:ascii="Arial" w:hAnsi="Arial" w:cs="Arial"/>
          <w:sz w:val="22"/>
          <w:szCs w:val="22"/>
        </w:rPr>
        <w:t xml:space="preserve"> </w:t>
      </w:r>
      <w:r w:rsidRPr="00B25A33">
        <w:rPr>
          <w:rFonts w:ascii="Arial" w:hAnsi="Arial" w:cs="Arial"/>
          <w:sz w:val="22"/>
          <w:szCs w:val="22"/>
        </w:rPr>
        <w:t>- Līgums):</w:t>
      </w:r>
    </w:p>
    <w:p w14:paraId="761E1DD5" w14:textId="73B92FF9" w:rsidR="00003D42" w:rsidRPr="00D73D8E" w:rsidRDefault="00E8669A" w:rsidP="00003D42">
      <w:pPr>
        <w:spacing w:line="20" w:lineRule="atLeast"/>
        <w:ind w:firstLine="567"/>
        <w:jc w:val="both"/>
        <w:rPr>
          <w:rFonts w:ascii="Arial" w:hAnsi="Arial" w:cs="Arial"/>
          <w:sz w:val="22"/>
          <w:szCs w:val="22"/>
        </w:rPr>
      </w:pPr>
      <w:r>
        <w:rPr>
          <w:rFonts w:ascii="Arial" w:hAnsi="Arial" w:cs="Arial"/>
          <w:sz w:val="22"/>
          <w:szCs w:val="22"/>
        </w:rPr>
        <w:t xml:space="preserve"> </w:t>
      </w:r>
    </w:p>
    <w:p w14:paraId="2936C01C" w14:textId="77777777" w:rsidR="00F41F2D" w:rsidRPr="00FD6185" w:rsidRDefault="00F41F2D" w:rsidP="00F41F2D">
      <w:pPr>
        <w:ind w:left="426" w:right="-1" w:hanging="568"/>
        <w:rPr>
          <w:rFonts w:ascii="Arial" w:hAnsi="Arial" w:cs="Arial"/>
          <w:sz w:val="22"/>
          <w:szCs w:val="22"/>
        </w:rPr>
      </w:pPr>
    </w:p>
    <w:p w14:paraId="3474B42F" w14:textId="77777777" w:rsidR="00F41F2D" w:rsidRPr="00FD6185" w:rsidRDefault="00F41F2D">
      <w:pPr>
        <w:numPr>
          <w:ilvl w:val="0"/>
          <w:numId w:val="26"/>
        </w:numPr>
        <w:tabs>
          <w:tab w:val="left" w:pos="567"/>
        </w:tabs>
        <w:suppressAutoHyphens w:val="0"/>
        <w:ind w:right="-1"/>
        <w:jc w:val="center"/>
        <w:rPr>
          <w:rFonts w:ascii="Arial" w:hAnsi="Arial" w:cs="Arial"/>
          <w:b/>
          <w:sz w:val="22"/>
          <w:szCs w:val="22"/>
        </w:rPr>
      </w:pPr>
      <w:r w:rsidRPr="00FD6185">
        <w:rPr>
          <w:rFonts w:ascii="Arial" w:hAnsi="Arial" w:cs="Arial"/>
          <w:b/>
          <w:sz w:val="22"/>
          <w:szCs w:val="22"/>
        </w:rPr>
        <w:t>Līguma priekšmets</w:t>
      </w:r>
    </w:p>
    <w:p w14:paraId="7C3149E2" w14:textId="2EFDE8FF" w:rsidR="00F41F2D" w:rsidRPr="00FD6185" w:rsidRDefault="00F41F2D">
      <w:pPr>
        <w:numPr>
          <w:ilvl w:val="1"/>
          <w:numId w:val="26"/>
        </w:numPr>
        <w:tabs>
          <w:tab w:val="left" w:pos="567"/>
        </w:tabs>
        <w:suppressAutoHyphens w:val="0"/>
        <w:ind w:left="567" w:right="-1" w:hanging="567"/>
        <w:jc w:val="both"/>
        <w:rPr>
          <w:rFonts w:ascii="Arial" w:hAnsi="Arial" w:cs="Arial"/>
          <w:sz w:val="22"/>
          <w:szCs w:val="22"/>
        </w:rPr>
      </w:pPr>
      <w:r w:rsidRPr="00FD6185">
        <w:rPr>
          <w:rFonts w:ascii="Arial" w:hAnsi="Arial" w:cs="Arial"/>
          <w:sz w:val="22"/>
          <w:szCs w:val="22"/>
        </w:rPr>
        <w:t xml:space="preserve">Pasūtītājs uzdod, un Izpildītājs apņemas ar saviem spēkiem, tehniskajiem līdzekļiem un materiāliem veikt </w:t>
      </w:r>
      <w:r w:rsidR="0012047C" w:rsidRPr="0012047C">
        <w:rPr>
          <w:rFonts w:ascii="Arial" w:hAnsi="Arial" w:cs="Arial"/>
          <w:b/>
          <w:bCs/>
          <w:color w:val="000000"/>
          <w:sz w:val="22"/>
          <w:szCs w:val="22"/>
        </w:rPr>
        <w:t xml:space="preserve">VSIA “Strenču psihoneiroloģiskā slimnīca” galvenās iebrauktuves un uzņemšanas un observācijas nodaļas teritorijas labiekārtojumu (1. kārta) </w:t>
      </w:r>
      <w:r w:rsidRPr="0012047C">
        <w:rPr>
          <w:rFonts w:ascii="Arial" w:hAnsi="Arial" w:cs="Arial"/>
          <w:b/>
          <w:bCs/>
          <w:sz w:val="22"/>
          <w:szCs w:val="22"/>
        </w:rPr>
        <w:t>Strenčos</w:t>
      </w:r>
      <w:r>
        <w:rPr>
          <w:rFonts w:ascii="Arial" w:hAnsi="Arial" w:cs="Arial"/>
          <w:b/>
          <w:sz w:val="22"/>
          <w:szCs w:val="22"/>
        </w:rPr>
        <w:t>, Valmieras novadā</w:t>
      </w:r>
      <w:r w:rsidRPr="006873A3">
        <w:rPr>
          <w:rFonts w:ascii="Arial" w:hAnsi="Arial" w:cs="Arial"/>
          <w:b/>
          <w:sz w:val="22"/>
          <w:szCs w:val="22"/>
        </w:rPr>
        <w:t xml:space="preserve"> </w:t>
      </w:r>
      <w:r w:rsidRPr="00FD6185">
        <w:rPr>
          <w:rFonts w:ascii="Arial" w:hAnsi="Arial" w:cs="Arial"/>
          <w:sz w:val="22"/>
          <w:szCs w:val="22"/>
        </w:rPr>
        <w:t>(turpmāk – Darbi). Darbi izpildāmi saskaņā ar Līguma, Līgumā noteiktā iepirkuma</w:t>
      </w:r>
      <w:r>
        <w:rPr>
          <w:rFonts w:ascii="Arial" w:hAnsi="Arial" w:cs="Arial"/>
          <w:sz w:val="22"/>
          <w:szCs w:val="22"/>
        </w:rPr>
        <w:t xml:space="preserve"> procedūras nolikuma</w:t>
      </w:r>
      <w:r w:rsidRPr="00FD6185">
        <w:rPr>
          <w:rFonts w:ascii="Arial" w:hAnsi="Arial" w:cs="Arial"/>
          <w:sz w:val="22"/>
          <w:szCs w:val="22"/>
        </w:rPr>
        <w:t xml:space="preserve"> 1. pielikuma „Tehniskā specifikācija” nosacījumiem </w:t>
      </w:r>
      <w:r w:rsidRPr="00FD6185">
        <w:rPr>
          <w:rFonts w:ascii="Arial" w:hAnsi="Arial" w:cs="Arial"/>
          <w:bCs/>
          <w:sz w:val="22"/>
          <w:szCs w:val="22"/>
        </w:rPr>
        <w:t xml:space="preserve">un </w:t>
      </w:r>
      <w:r w:rsidRPr="00FD6185">
        <w:rPr>
          <w:rFonts w:ascii="Arial" w:hAnsi="Arial" w:cs="Arial"/>
          <w:sz w:val="22"/>
          <w:szCs w:val="22"/>
        </w:rPr>
        <w:t xml:space="preserve">atbilstoši Izpildītāja Līgumā noteiktajā atklātā konkursā iesniegtajam </w:t>
      </w:r>
      <w:r w:rsidR="00E05224" w:rsidRPr="00E05224">
        <w:rPr>
          <w:rFonts w:ascii="Arial" w:hAnsi="Arial" w:cs="Arial"/>
          <w:sz w:val="22"/>
          <w:szCs w:val="22"/>
        </w:rPr>
        <w:t>Tehniskajam-</w:t>
      </w:r>
      <w:r w:rsidRPr="00E05224">
        <w:rPr>
          <w:rFonts w:ascii="Arial" w:hAnsi="Arial" w:cs="Arial"/>
          <w:sz w:val="22"/>
          <w:szCs w:val="22"/>
        </w:rPr>
        <w:t>finanšu piedāvājumam. Šajā Līguma punktā noteiktās iepirkuma specifikācijas</w:t>
      </w:r>
      <w:r w:rsidR="00E05224" w:rsidRPr="00E05224">
        <w:rPr>
          <w:rFonts w:ascii="Arial" w:hAnsi="Arial" w:cs="Arial"/>
          <w:sz w:val="22"/>
          <w:szCs w:val="22"/>
        </w:rPr>
        <w:t xml:space="preserve"> un</w:t>
      </w:r>
      <w:r w:rsidRPr="00E05224">
        <w:rPr>
          <w:rFonts w:ascii="Arial" w:hAnsi="Arial" w:cs="Arial"/>
          <w:sz w:val="22"/>
          <w:szCs w:val="22"/>
        </w:rPr>
        <w:t xml:space="preserve"> Izpildītāja </w:t>
      </w:r>
      <w:r w:rsidR="00E05224" w:rsidRPr="00E05224">
        <w:rPr>
          <w:rFonts w:ascii="Arial" w:hAnsi="Arial" w:cs="Arial"/>
          <w:sz w:val="22"/>
          <w:szCs w:val="22"/>
        </w:rPr>
        <w:t>iesniegtā Tehniskā -finanšu piedāvājuma</w:t>
      </w:r>
      <w:r w:rsidRPr="00E05224">
        <w:rPr>
          <w:rFonts w:ascii="Arial" w:hAnsi="Arial" w:cs="Arial"/>
          <w:sz w:val="22"/>
          <w:szCs w:val="22"/>
        </w:rPr>
        <w:t xml:space="preserve"> kopijas ir pievienotas Līgumam un ir Līguma </w:t>
      </w:r>
      <w:r w:rsidRPr="00FD6185">
        <w:rPr>
          <w:rFonts w:ascii="Arial" w:hAnsi="Arial" w:cs="Arial"/>
          <w:sz w:val="22"/>
          <w:szCs w:val="22"/>
        </w:rPr>
        <w:t>neatņemamas sastāvdaļas.</w:t>
      </w:r>
    </w:p>
    <w:p w14:paraId="09EC6901" w14:textId="77777777" w:rsidR="00F41F2D" w:rsidRPr="00FD6185" w:rsidRDefault="00F41F2D">
      <w:pPr>
        <w:numPr>
          <w:ilvl w:val="1"/>
          <w:numId w:val="26"/>
        </w:numPr>
        <w:tabs>
          <w:tab w:val="left" w:pos="567"/>
        </w:tabs>
        <w:suppressAutoHyphens w:val="0"/>
        <w:ind w:left="567" w:right="-1" w:hanging="567"/>
        <w:jc w:val="both"/>
        <w:rPr>
          <w:rFonts w:ascii="Arial" w:hAnsi="Arial" w:cs="Arial"/>
          <w:sz w:val="22"/>
          <w:szCs w:val="22"/>
        </w:rPr>
      </w:pPr>
      <w:r w:rsidRPr="00FD6185">
        <w:rPr>
          <w:rFonts w:ascii="Arial" w:hAnsi="Arial" w:cs="Arial"/>
          <w:sz w:val="22"/>
          <w:szCs w:val="22"/>
        </w:rPr>
        <w:t>Darbi veicami atbilstoši Līgumam, tā pielikumiem un spēkā esošajiem Latvijas Republikas un Eiropas Savienības normatīvajiem aktiem un noteikumiem.</w:t>
      </w:r>
    </w:p>
    <w:p w14:paraId="4D84EF41" w14:textId="77777777" w:rsidR="00F41F2D" w:rsidRPr="00FD6185" w:rsidRDefault="00F41F2D">
      <w:pPr>
        <w:numPr>
          <w:ilvl w:val="1"/>
          <w:numId w:val="26"/>
        </w:numPr>
        <w:tabs>
          <w:tab w:val="left" w:pos="567"/>
        </w:tabs>
        <w:suppressAutoHyphens w:val="0"/>
        <w:ind w:left="567" w:right="-1" w:hanging="567"/>
        <w:jc w:val="both"/>
        <w:rPr>
          <w:rFonts w:ascii="Arial" w:hAnsi="Arial" w:cs="Arial"/>
          <w:sz w:val="22"/>
          <w:szCs w:val="22"/>
        </w:rPr>
      </w:pPr>
      <w:r w:rsidRPr="00FD6185">
        <w:rPr>
          <w:rFonts w:ascii="Arial" w:hAnsi="Arial" w:cs="Arial"/>
          <w:sz w:val="22"/>
          <w:szCs w:val="22"/>
          <w:lang w:eastAsia="lv-LV"/>
        </w:rPr>
        <w:t>Visām precēm un materiāliem, kas tiks pielietoti Darbu izpildē, jābūt jauniem un nelietotiem, kā arī tiem jāatbilst normatīvajos aktos un Līgumā noteiktajām prasībām.</w:t>
      </w:r>
    </w:p>
    <w:p w14:paraId="3143BA66" w14:textId="77777777" w:rsidR="00986B6B" w:rsidRPr="00845401" w:rsidRDefault="00986B6B" w:rsidP="0012047C">
      <w:pPr>
        <w:tabs>
          <w:tab w:val="left" w:pos="9072"/>
        </w:tabs>
        <w:ind w:right="-1"/>
        <w:rPr>
          <w:rFonts w:ascii="Arial" w:hAnsi="Arial" w:cs="Arial"/>
          <w:sz w:val="22"/>
          <w:szCs w:val="22"/>
        </w:rPr>
      </w:pPr>
    </w:p>
    <w:p w14:paraId="0E52AC5B" w14:textId="77777777" w:rsidR="00986B6B" w:rsidRPr="00845401" w:rsidRDefault="00986B6B">
      <w:pPr>
        <w:numPr>
          <w:ilvl w:val="0"/>
          <w:numId w:val="26"/>
        </w:numPr>
        <w:tabs>
          <w:tab w:val="left" w:pos="9072"/>
        </w:tabs>
        <w:ind w:left="425" w:hanging="425"/>
        <w:jc w:val="center"/>
        <w:rPr>
          <w:rFonts w:ascii="Arial" w:hAnsi="Arial" w:cs="Arial"/>
          <w:b/>
          <w:bCs/>
          <w:sz w:val="22"/>
          <w:szCs w:val="22"/>
        </w:rPr>
      </w:pPr>
      <w:r w:rsidRPr="00845401">
        <w:rPr>
          <w:rFonts w:ascii="Arial" w:hAnsi="Arial" w:cs="Arial"/>
          <w:b/>
          <w:bCs/>
          <w:sz w:val="22"/>
          <w:szCs w:val="22"/>
        </w:rPr>
        <w:t>Līguma summa, tās samaksas kārtība</w:t>
      </w:r>
    </w:p>
    <w:p w14:paraId="14AAD59C" w14:textId="77777777" w:rsidR="00986B6B" w:rsidRPr="00845401" w:rsidRDefault="00986B6B">
      <w:pPr>
        <w:numPr>
          <w:ilvl w:val="1"/>
          <w:numId w:val="26"/>
        </w:numPr>
        <w:tabs>
          <w:tab w:val="left" w:pos="9072"/>
        </w:tabs>
        <w:ind w:left="709" w:right="-1" w:hanging="709"/>
        <w:jc w:val="both"/>
        <w:rPr>
          <w:rFonts w:ascii="Arial" w:hAnsi="Arial" w:cs="Arial"/>
          <w:bCs/>
          <w:sz w:val="22"/>
          <w:szCs w:val="22"/>
        </w:rPr>
      </w:pPr>
      <w:r w:rsidRPr="00845401">
        <w:rPr>
          <w:rFonts w:ascii="Arial" w:hAnsi="Arial" w:cs="Arial"/>
          <w:sz w:val="22"/>
          <w:szCs w:val="22"/>
        </w:rPr>
        <w:t xml:space="preserve">Līguma summa par Līgumā noteikto Darbu izpildi Izpildītājam tiek noteikta </w:t>
      </w:r>
      <w:r w:rsidRPr="00845401">
        <w:rPr>
          <w:rFonts w:ascii="Arial" w:hAnsi="Arial" w:cs="Arial"/>
          <w:b/>
          <w:sz w:val="22"/>
          <w:szCs w:val="22"/>
        </w:rPr>
        <w:t>EUR _______</w:t>
      </w:r>
      <w:r w:rsidRPr="00845401">
        <w:rPr>
          <w:rFonts w:ascii="Arial" w:hAnsi="Arial" w:cs="Arial"/>
          <w:sz w:val="22"/>
          <w:szCs w:val="22"/>
        </w:rPr>
        <w:t xml:space="preserve"> (________ </w:t>
      </w:r>
      <w:r w:rsidRPr="00845401">
        <w:rPr>
          <w:rFonts w:ascii="Arial" w:hAnsi="Arial" w:cs="Arial"/>
          <w:i/>
          <w:sz w:val="22"/>
          <w:szCs w:val="22"/>
        </w:rPr>
        <w:t>euro</w:t>
      </w:r>
      <w:r w:rsidRPr="00845401">
        <w:rPr>
          <w:rFonts w:ascii="Arial" w:hAnsi="Arial" w:cs="Arial"/>
          <w:sz w:val="22"/>
          <w:szCs w:val="22"/>
        </w:rPr>
        <w:t>, __ centi), bez pievienotās vērtības nodokļa.</w:t>
      </w:r>
    </w:p>
    <w:p w14:paraId="78D17E23" w14:textId="77777777" w:rsidR="00986B6B" w:rsidRPr="00845401" w:rsidRDefault="00986B6B">
      <w:pPr>
        <w:numPr>
          <w:ilvl w:val="1"/>
          <w:numId w:val="26"/>
        </w:numPr>
        <w:tabs>
          <w:tab w:val="left" w:pos="9072"/>
        </w:tabs>
        <w:ind w:left="709" w:right="-1" w:hanging="709"/>
        <w:jc w:val="both"/>
        <w:rPr>
          <w:rFonts w:ascii="Arial" w:hAnsi="Arial" w:cs="Arial"/>
          <w:bCs/>
          <w:sz w:val="22"/>
          <w:szCs w:val="22"/>
        </w:rPr>
      </w:pPr>
      <w:r w:rsidRPr="00845401">
        <w:rPr>
          <w:rFonts w:ascii="Arial" w:hAnsi="Arial" w:cs="Arial"/>
          <w:sz w:val="22"/>
          <w:szCs w:val="22"/>
        </w:rPr>
        <w:t xml:space="preserve">Pievienotās vērtības nodoklis  Līguma 2.1. punktā noteiktajai Līguma summai par Darbu izpildi ir </w:t>
      </w:r>
      <w:r w:rsidRPr="00845401">
        <w:rPr>
          <w:rFonts w:ascii="Arial" w:hAnsi="Arial" w:cs="Arial"/>
          <w:b/>
          <w:sz w:val="22"/>
          <w:szCs w:val="22"/>
        </w:rPr>
        <w:t>EUR ________</w:t>
      </w:r>
      <w:r w:rsidRPr="00845401">
        <w:rPr>
          <w:rFonts w:ascii="Arial" w:hAnsi="Arial" w:cs="Arial"/>
          <w:sz w:val="22"/>
          <w:szCs w:val="22"/>
        </w:rPr>
        <w:t xml:space="preserve"> (________ </w:t>
      </w:r>
      <w:r w:rsidRPr="00845401">
        <w:rPr>
          <w:rFonts w:ascii="Arial" w:hAnsi="Arial" w:cs="Arial"/>
          <w:i/>
          <w:sz w:val="22"/>
          <w:szCs w:val="22"/>
        </w:rPr>
        <w:t>euro</w:t>
      </w:r>
      <w:r w:rsidRPr="00845401">
        <w:rPr>
          <w:rFonts w:ascii="Arial" w:hAnsi="Arial" w:cs="Arial"/>
          <w:sz w:val="22"/>
          <w:szCs w:val="22"/>
        </w:rPr>
        <w:t>, __ centi). Pamatojoties uz Pievienotās vērtības nodokļa likuma 142. pantu “Īpašs nodokļa piemērošanas režīms būvniecības pakalpojumiem”, pievienotās vērtības nodokļa apmaksu būvdarbiem veic Pasūtītājs.</w:t>
      </w:r>
    </w:p>
    <w:p w14:paraId="17E0F4F6" w14:textId="77777777" w:rsidR="00986B6B" w:rsidRPr="00845401" w:rsidRDefault="00986B6B">
      <w:pPr>
        <w:numPr>
          <w:ilvl w:val="1"/>
          <w:numId w:val="26"/>
        </w:numPr>
        <w:tabs>
          <w:tab w:val="left" w:pos="9072"/>
        </w:tabs>
        <w:ind w:left="709" w:right="-1" w:hanging="709"/>
        <w:jc w:val="both"/>
        <w:rPr>
          <w:rFonts w:ascii="Arial" w:hAnsi="Arial" w:cs="Arial"/>
          <w:bCs/>
          <w:sz w:val="22"/>
          <w:szCs w:val="22"/>
        </w:rPr>
      </w:pPr>
      <w:r w:rsidRPr="00845401">
        <w:rPr>
          <w:rFonts w:ascii="Arial" w:hAnsi="Arial" w:cs="Arial"/>
          <w:sz w:val="22"/>
          <w:szCs w:val="22"/>
          <w:lang w:eastAsia="lv-LV"/>
        </w:rPr>
        <w:t>Izpildītājs apņemas, ievērojot Līguma 2.4. un 2.5.punktā minēto kārtību, iesniedz Pasūtītājam rēķinu (turpmāk – e-rēkins):</w:t>
      </w:r>
    </w:p>
    <w:p w14:paraId="2C2238BE" w14:textId="77777777" w:rsidR="00986B6B" w:rsidRPr="00845401" w:rsidRDefault="00986B6B" w:rsidP="0012047C">
      <w:pPr>
        <w:shd w:val="clear" w:color="auto" w:fill="FFFFFF"/>
        <w:ind w:left="1418" w:hanging="720"/>
        <w:jc w:val="both"/>
        <w:rPr>
          <w:rFonts w:ascii="Arial" w:hAnsi="Arial" w:cs="Arial"/>
          <w:sz w:val="22"/>
          <w:szCs w:val="22"/>
          <w:lang w:eastAsia="lv-LV"/>
        </w:rPr>
      </w:pPr>
      <w:r w:rsidRPr="00845401">
        <w:rPr>
          <w:rFonts w:ascii="Arial" w:hAnsi="Arial" w:cs="Arial"/>
          <w:sz w:val="22"/>
          <w:szCs w:val="22"/>
          <w:lang w:eastAsia="lv-LV"/>
        </w:rPr>
        <w:t xml:space="preserve">2.3.1. </w:t>
      </w:r>
      <w:r w:rsidRPr="00845401">
        <w:rPr>
          <w:rFonts w:ascii="Arial" w:hAnsi="Arial" w:cs="Arial"/>
          <w:sz w:val="22"/>
          <w:szCs w:val="22"/>
          <w:lang w:eastAsia="lv-LV"/>
        </w:rPr>
        <w:tab/>
        <w:t>par Darbu izpildes aktā ietverto Darbu pieņemšanu – 20 darbdienu laikā no Darbu izpildes akta abpusējas parakstīšanas vai pieņemšanas dienas Līguma </w:t>
      </w:r>
      <w:hyperlink r:id="rId24" w:anchor="p9" w:history="1">
        <w:r w:rsidRPr="00845401">
          <w:rPr>
            <w:rFonts w:ascii="Arial" w:hAnsi="Arial" w:cs="Arial"/>
            <w:sz w:val="22"/>
            <w:szCs w:val="22"/>
            <w:lang w:eastAsia="lv-LV"/>
          </w:rPr>
          <w:t>4.4. </w:t>
        </w:r>
      </w:hyperlink>
      <w:r w:rsidRPr="00845401">
        <w:rPr>
          <w:rFonts w:ascii="Arial" w:hAnsi="Arial" w:cs="Arial"/>
          <w:sz w:val="22"/>
          <w:szCs w:val="22"/>
          <w:lang w:eastAsia="lv-LV"/>
        </w:rPr>
        <w:t>un </w:t>
      </w:r>
      <w:hyperlink r:id="rId25" w:anchor="p13" w:history="1">
        <w:r w:rsidRPr="00845401">
          <w:rPr>
            <w:rFonts w:ascii="Arial" w:hAnsi="Arial" w:cs="Arial"/>
            <w:sz w:val="22"/>
            <w:szCs w:val="22"/>
            <w:lang w:eastAsia="lv-LV"/>
          </w:rPr>
          <w:t>4.7.</w:t>
        </w:r>
      </w:hyperlink>
      <w:r w:rsidRPr="00845401">
        <w:rPr>
          <w:rFonts w:ascii="Arial" w:hAnsi="Arial" w:cs="Arial"/>
          <w:sz w:val="22"/>
          <w:szCs w:val="22"/>
          <w:lang w:eastAsia="lv-LV"/>
        </w:rPr>
        <w:t> punktā minētajā gadījumā;</w:t>
      </w:r>
    </w:p>
    <w:p w14:paraId="37E78D6B" w14:textId="77777777" w:rsidR="00986B6B" w:rsidRPr="00845401" w:rsidRDefault="00986B6B" w:rsidP="0012047C">
      <w:pPr>
        <w:shd w:val="clear" w:color="auto" w:fill="FFFFFF"/>
        <w:ind w:left="1418" w:hanging="720"/>
        <w:jc w:val="both"/>
        <w:rPr>
          <w:rFonts w:ascii="Arial" w:hAnsi="Arial" w:cs="Arial"/>
          <w:sz w:val="22"/>
          <w:szCs w:val="22"/>
          <w:lang w:eastAsia="lv-LV"/>
        </w:rPr>
      </w:pPr>
      <w:r w:rsidRPr="00845401">
        <w:rPr>
          <w:rFonts w:ascii="Arial" w:hAnsi="Arial" w:cs="Arial"/>
          <w:sz w:val="22"/>
          <w:szCs w:val="22"/>
          <w:lang w:eastAsia="lv-LV"/>
        </w:rPr>
        <w:t xml:space="preserve">2.3.2. </w:t>
      </w:r>
      <w:r w:rsidRPr="00845401">
        <w:rPr>
          <w:rFonts w:ascii="Arial" w:hAnsi="Arial" w:cs="Arial"/>
          <w:sz w:val="22"/>
          <w:szCs w:val="22"/>
          <w:lang w:eastAsia="lv-LV"/>
        </w:rPr>
        <w:tab/>
        <w:t>par visiem izpildītajiem Darbiem, tai skaitā par faktiski izpildītajiem Darbiem pēdējā mēnesī, – 20 darbdienu laikā no Objekta nodošanas un pieņemšanas akta abpusējas parakstīšanas dienas.</w:t>
      </w:r>
    </w:p>
    <w:p w14:paraId="492904C8" w14:textId="77777777" w:rsidR="00986B6B" w:rsidRPr="00845401" w:rsidRDefault="00986B6B">
      <w:pPr>
        <w:numPr>
          <w:ilvl w:val="1"/>
          <w:numId w:val="26"/>
        </w:numPr>
        <w:ind w:left="709" w:hanging="709"/>
        <w:jc w:val="both"/>
        <w:rPr>
          <w:rFonts w:ascii="Arial" w:eastAsia="Calibri" w:hAnsi="Arial" w:cs="Arial"/>
          <w:sz w:val="22"/>
          <w:szCs w:val="22"/>
        </w:rPr>
      </w:pPr>
      <w:bookmarkStart w:id="33" w:name="p22"/>
      <w:bookmarkStart w:id="34" w:name="p-1110872"/>
      <w:bookmarkEnd w:id="33"/>
      <w:bookmarkEnd w:id="34"/>
      <w:r w:rsidRPr="00845401">
        <w:rPr>
          <w:rFonts w:ascii="Arial" w:hAnsi="Arial" w:cs="Arial"/>
          <w:sz w:val="22"/>
          <w:szCs w:val="22"/>
        </w:rPr>
        <w:lastRenderedPageBreak/>
        <w:t>Puses vienojas, ka e-rēķins ir elektronisks dokuments, kas satur visu nepieciešamo informāciju par veikto Darbu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45A94E5D" w14:textId="05C6D981" w:rsidR="00986B6B" w:rsidRPr="00C418C5" w:rsidRDefault="00986B6B">
      <w:pPr>
        <w:numPr>
          <w:ilvl w:val="1"/>
          <w:numId w:val="26"/>
        </w:numPr>
        <w:ind w:left="709" w:hanging="709"/>
        <w:jc w:val="both"/>
        <w:rPr>
          <w:rFonts w:ascii="Arial" w:eastAsia="Calibri" w:hAnsi="Arial" w:cs="Arial"/>
          <w:sz w:val="22"/>
          <w:szCs w:val="22"/>
        </w:rPr>
      </w:pPr>
      <w:r w:rsidRPr="00845401">
        <w:rPr>
          <w:rFonts w:ascii="Arial" w:hAnsi="Arial" w:cs="Arial"/>
          <w:iCs/>
          <w:sz w:val="22"/>
          <w:szCs w:val="22"/>
        </w:rPr>
        <w:t xml:space="preserve">Puses vienojas, ka ar šo Līgumu saistīto e-rēķinu, Izpildītājs sagatavo elektroniski bez paraksta, ievērojot Latvijas </w:t>
      </w:r>
      <w:r w:rsidRPr="00C418C5">
        <w:rPr>
          <w:rFonts w:ascii="Arial" w:hAnsi="Arial" w:cs="Arial"/>
          <w:iCs/>
          <w:sz w:val="22"/>
          <w:szCs w:val="22"/>
        </w:rPr>
        <w:t>Republikas spēkā esošo normatīvo aktu noteiktās prasības, un nosūta Pasūtītājam uz e-adresi: </w:t>
      </w:r>
      <w:r w:rsidR="00C418C5" w:rsidRPr="00C418C5">
        <w:rPr>
          <w:rFonts w:ascii="Arial" w:hAnsi="Arial" w:cs="Arial"/>
          <w:i/>
          <w:iCs/>
          <w:sz w:val="22"/>
          <w:szCs w:val="22"/>
          <w:lang w:eastAsia="lv-LV"/>
        </w:rPr>
        <w:t>_DEFAULT@5000340818</w:t>
      </w:r>
      <w:r w:rsidR="002B1518">
        <w:rPr>
          <w:rFonts w:ascii="Arial" w:hAnsi="Arial" w:cs="Arial"/>
          <w:i/>
          <w:iCs/>
          <w:sz w:val="22"/>
          <w:szCs w:val="22"/>
          <w:lang w:eastAsia="lv-LV"/>
        </w:rPr>
        <w:t xml:space="preserve">1 </w:t>
      </w:r>
      <w:r w:rsidRPr="00C418C5">
        <w:rPr>
          <w:rFonts w:ascii="Arial" w:hAnsi="Arial" w:cs="Arial"/>
          <w:iCs/>
          <w:sz w:val="22"/>
          <w:szCs w:val="22"/>
        </w:rPr>
        <w:t>.</w:t>
      </w:r>
    </w:p>
    <w:p w14:paraId="0B301A3C" w14:textId="77777777" w:rsidR="00986B6B" w:rsidRPr="00845401" w:rsidRDefault="00986B6B">
      <w:pPr>
        <w:keepNext/>
        <w:widowControl w:val="0"/>
        <w:numPr>
          <w:ilvl w:val="1"/>
          <w:numId w:val="26"/>
        </w:numPr>
        <w:pBdr>
          <w:top w:val="nil"/>
          <w:left w:val="nil"/>
          <w:bottom w:val="nil"/>
          <w:right w:val="nil"/>
          <w:between w:val="nil"/>
          <w:bar w:val="nil"/>
        </w:pBdr>
        <w:ind w:left="709" w:hanging="709"/>
        <w:contextualSpacing/>
        <w:jc w:val="both"/>
        <w:outlineLvl w:val="1"/>
        <w:rPr>
          <w:rFonts w:ascii="Arial" w:eastAsia="Arial Unicode MS" w:hAnsi="Arial" w:cs="Arial"/>
          <w:b/>
          <w:sz w:val="22"/>
          <w:szCs w:val="22"/>
          <w:u w:color="000000"/>
          <w:bdr w:val="nil"/>
        </w:rPr>
      </w:pPr>
      <w:r w:rsidRPr="00845401">
        <w:rPr>
          <w:rFonts w:ascii="Arial" w:eastAsia="Calibri" w:hAnsi="Arial" w:cs="Arial"/>
          <w:sz w:val="22"/>
          <w:szCs w:val="22"/>
        </w:rPr>
        <w:t>Pasūtītājs veic ikmēneša maksājumu par Darbiem atbilstoši Izpildītāja izrakstītajam e-rēķinam, kurā norādīts:</w:t>
      </w:r>
    </w:p>
    <w:p w14:paraId="4F6B181C" w14:textId="77777777" w:rsidR="00986B6B" w:rsidRPr="00845401" w:rsidRDefault="00986B6B">
      <w:pPr>
        <w:numPr>
          <w:ilvl w:val="2"/>
          <w:numId w:val="26"/>
        </w:numPr>
        <w:ind w:left="1418" w:hanging="709"/>
        <w:jc w:val="both"/>
        <w:rPr>
          <w:rFonts w:ascii="Arial" w:eastAsia="Calibri" w:hAnsi="Arial" w:cs="Arial"/>
          <w:sz w:val="22"/>
          <w:szCs w:val="22"/>
        </w:rPr>
      </w:pPr>
      <w:r w:rsidRPr="00845401">
        <w:rPr>
          <w:rFonts w:ascii="Arial" w:hAnsi="Arial" w:cs="Arial"/>
          <w:bCs/>
          <w:sz w:val="22"/>
          <w:szCs w:val="22"/>
        </w:rPr>
        <w:t>Līguma datums un numurs;</w:t>
      </w:r>
    </w:p>
    <w:p w14:paraId="5A88B95F" w14:textId="77777777" w:rsidR="00986B6B" w:rsidRPr="00845401" w:rsidRDefault="00986B6B">
      <w:pPr>
        <w:numPr>
          <w:ilvl w:val="2"/>
          <w:numId w:val="26"/>
        </w:numPr>
        <w:ind w:left="1418" w:hanging="709"/>
        <w:jc w:val="both"/>
        <w:rPr>
          <w:rFonts w:ascii="Arial" w:eastAsia="Calibri" w:hAnsi="Arial" w:cs="Arial"/>
          <w:sz w:val="22"/>
          <w:szCs w:val="22"/>
        </w:rPr>
      </w:pPr>
      <w:r w:rsidRPr="00845401">
        <w:rPr>
          <w:rFonts w:ascii="Arial" w:hAnsi="Arial" w:cs="Arial"/>
          <w:bCs/>
          <w:sz w:val="22"/>
          <w:szCs w:val="22"/>
        </w:rPr>
        <w:t>pieņemšanas – nodošanas akta datums un numurs par kuru tiek izrakstīts e-rēķins;</w:t>
      </w:r>
    </w:p>
    <w:p w14:paraId="4A3C4B20" w14:textId="77777777" w:rsidR="00986B6B" w:rsidRPr="00845401" w:rsidRDefault="00986B6B">
      <w:pPr>
        <w:numPr>
          <w:ilvl w:val="2"/>
          <w:numId w:val="26"/>
        </w:numPr>
        <w:ind w:left="1418" w:hanging="709"/>
        <w:jc w:val="both"/>
        <w:rPr>
          <w:rFonts w:ascii="Arial" w:eastAsia="Calibri" w:hAnsi="Arial" w:cs="Arial"/>
          <w:sz w:val="22"/>
          <w:szCs w:val="22"/>
        </w:rPr>
      </w:pPr>
      <w:r w:rsidRPr="00845401">
        <w:rPr>
          <w:rFonts w:ascii="Arial" w:hAnsi="Arial" w:cs="Arial"/>
          <w:bCs/>
          <w:sz w:val="22"/>
          <w:szCs w:val="22"/>
        </w:rPr>
        <w:t>samaksas termiņš saskaņā ar Līguma noteikumiem;</w:t>
      </w:r>
    </w:p>
    <w:p w14:paraId="061AEDC2" w14:textId="77777777" w:rsidR="00986B6B" w:rsidRPr="00845401" w:rsidRDefault="00986B6B">
      <w:pPr>
        <w:numPr>
          <w:ilvl w:val="2"/>
          <w:numId w:val="26"/>
        </w:numPr>
        <w:ind w:left="1418" w:hanging="709"/>
        <w:jc w:val="both"/>
        <w:rPr>
          <w:rFonts w:ascii="Arial" w:eastAsia="Calibri" w:hAnsi="Arial" w:cs="Arial"/>
          <w:sz w:val="22"/>
          <w:szCs w:val="22"/>
        </w:rPr>
      </w:pPr>
      <w:r w:rsidRPr="00845401">
        <w:rPr>
          <w:rFonts w:ascii="Arial" w:eastAsia="Calibri" w:hAnsi="Arial" w:cs="Arial"/>
          <w:sz w:val="22"/>
          <w:szCs w:val="22"/>
        </w:rPr>
        <w:t>attiecīgajā mēnesī veikto Darbu summa;</w:t>
      </w:r>
    </w:p>
    <w:p w14:paraId="521FEADD" w14:textId="77777777" w:rsidR="00986B6B" w:rsidRPr="00845401" w:rsidRDefault="00986B6B">
      <w:pPr>
        <w:numPr>
          <w:ilvl w:val="2"/>
          <w:numId w:val="26"/>
        </w:numPr>
        <w:ind w:left="1418" w:hanging="709"/>
        <w:jc w:val="both"/>
        <w:rPr>
          <w:rFonts w:ascii="Arial" w:eastAsia="Calibri" w:hAnsi="Arial" w:cs="Arial"/>
          <w:sz w:val="22"/>
          <w:szCs w:val="22"/>
        </w:rPr>
      </w:pPr>
      <w:r w:rsidRPr="00845401">
        <w:rPr>
          <w:rFonts w:ascii="Arial" w:eastAsia="Calibri" w:hAnsi="Arial" w:cs="Arial"/>
          <w:sz w:val="22"/>
          <w:szCs w:val="22"/>
        </w:rPr>
        <w:t xml:space="preserve">kopējā summa apmaksai bez pievienotās vērtības nodokļa; </w:t>
      </w:r>
    </w:p>
    <w:p w14:paraId="2D8213C0" w14:textId="77777777" w:rsidR="00986B6B" w:rsidRPr="00845401" w:rsidRDefault="00986B6B">
      <w:pPr>
        <w:numPr>
          <w:ilvl w:val="2"/>
          <w:numId w:val="26"/>
        </w:numPr>
        <w:ind w:left="1418" w:hanging="709"/>
        <w:jc w:val="both"/>
        <w:rPr>
          <w:rFonts w:ascii="Arial" w:eastAsia="Calibri" w:hAnsi="Arial" w:cs="Arial"/>
          <w:sz w:val="22"/>
          <w:szCs w:val="22"/>
        </w:rPr>
      </w:pPr>
      <w:r w:rsidRPr="00845401">
        <w:rPr>
          <w:rFonts w:ascii="Arial" w:hAnsi="Arial" w:cs="Arial"/>
          <w:bCs/>
          <w:sz w:val="22"/>
          <w:szCs w:val="22"/>
        </w:rPr>
        <w:t xml:space="preserve">cita </w:t>
      </w:r>
      <w:r w:rsidRPr="00845401">
        <w:rPr>
          <w:rFonts w:ascii="Arial" w:eastAsia="Arial" w:hAnsi="Arial" w:cs="Arial"/>
          <w:sz w:val="22"/>
          <w:szCs w:val="22"/>
        </w:rPr>
        <w:t>Pasūtītāja norādītā informācija un citi</w:t>
      </w:r>
      <w:r w:rsidRPr="00845401">
        <w:rPr>
          <w:rFonts w:ascii="Arial" w:hAnsi="Arial" w:cs="Arial"/>
          <w:bCs/>
          <w:sz w:val="22"/>
          <w:szCs w:val="22"/>
        </w:rPr>
        <w:t xml:space="preserve"> nepieciešamie rekvizīti atbilstoši normatīvo aktu prasībām.</w:t>
      </w:r>
    </w:p>
    <w:p w14:paraId="723C8311" w14:textId="77777777" w:rsidR="00986B6B" w:rsidRPr="00845401" w:rsidRDefault="00986B6B">
      <w:pPr>
        <w:numPr>
          <w:ilvl w:val="1"/>
          <w:numId w:val="26"/>
        </w:numPr>
        <w:shd w:val="clear" w:color="auto" w:fill="FFFFFF"/>
        <w:ind w:left="709" w:hanging="709"/>
        <w:contextualSpacing/>
        <w:jc w:val="both"/>
        <w:rPr>
          <w:rFonts w:ascii="Arial" w:hAnsi="Arial" w:cs="Arial"/>
          <w:sz w:val="22"/>
          <w:szCs w:val="22"/>
          <w:lang w:eastAsia="lv-LV"/>
        </w:rPr>
      </w:pPr>
      <w:r w:rsidRPr="00845401">
        <w:rPr>
          <w:rFonts w:ascii="Arial" w:hAnsi="Arial" w:cs="Arial"/>
          <w:sz w:val="22"/>
          <w:szCs w:val="22"/>
          <w:lang w:eastAsia="lv-LV"/>
        </w:rPr>
        <w:t>Pasūtītājs norēķinās ar Izpildītāju, ievērojot šādu kārtību:</w:t>
      </w:r>
    </w:p>
    <w:p w14:paraId="167D069C" w14:textId="77777777" w:rsidR="00986B6B" w:rsidRPr="00845401" w:rsidRDefault="00986B6B">
      <w:pPr>
        <w:numPr>
          <w:ilvl w:val="2"/>
          <w:numId w:val="26"/>
        </w:numPr>
        <w:ind w:left="1418" w:hanging="709"/>
        <w:jc w:val="both"/>
        <w:rPr>
          <w:rFonts w:ascii="Arial" w:eastAsia="Calibri" w:hAnsi="Arial" w:cs="Arial"/>
          <w:sz w:val="22"/>
          <w:szCs w:val="22"/>
        </w:rPr>
      </w:pPr>
      <w:r w:rsidRPr="00845401">
        <w:rPr>
          <w:rFonts w:ascii="Arial" w:hAnsi="Arial" w:cs="Arial"/>
          <w:sz w:val="22"/>
          <w:szCs w:val="22"/>
          <w:lang w:eastAsia="lv-LV"/>
        </w:rPr>
        <w:t>Pasūtītājs samaksā Izpildītājam par iepriekšējā mēnesī faktiski izpildītajiem un Pasūtītāja pieņemtajiem Darbiem 10 darbdienu laikā no Izpildītāja sagatavota Līguma noteikumiem atbilstoša e-rēķina saņemšanas;</w:t>
      </w:r>
    </w:p>
    <w:p w14:paraId="557343A5" w14:textId="77777777" w:rsidR="00986B6B" w:rsidRPr="00235D34" w:rsidRDefault="00986B6B">
      <w:pPr>
        <w:numPr>
          <w:ilvl w:val="2"/>
          <w:numId w:val="26"/>
        </w:numPr>
        <w:ind w:left="1418" w:hanging="709"/>
        <w:jc w:val="both"/>
        <w:rPr>
          <w:rFonts w:ascii="Arial" w:eastAsia="Calibri" w:hAnsi="Arial" w:cs="Arial"/>
          <w:sz w:val="22"/>
          <w:szCs w:val="22"/>
        </w:rPr>
      </w:pPr>
      <w:r w:rsidRPr="00235D34">
        <w:rPr>
          <w:rFonts w:ascii="Arial" w:hAnsi="Arial" w:cs="Arial"/>
          <w:sz w:val="22"/>
          <w:szCs w:val="22"/>
          <w:lang w:eastAsia="lv-LV"/>
        </w:rPr>
        <w:t xml:space="preserve">par Līguma 2.3.2. apakšpunktā minētajiem Darbiem Pasūtītājs maksā Izpildītājam 30 dienu laikā no Izpildītāja sagatavota Līguma noteikumiem atbilstoša e-rēķina un garantijas saistību nodrošinājuma saņemšanas. </w:t>
      </w:r>
      <w:bookmarkStart w:id="35" w:name="p23"/>
      <w:bookmarkStart w:id="36" w:name="p-1110878"/>
      <w:bookmarkStart w:id="37" w:name="_Hlk125704968"/>
      <w:bookmarkEnd w:id="35"/>
      <w:bookmarkEnd w:id="36"/>
    </w:p>
    <w:bookmarkEnd w:id="37"/>
    <w:p w14:paraId="41F6FAE4" w14:textId="77777777" w:rsidR="00986B6B" w:rsidRPr="00845401" w:rsidRDefault="00986B6B">
      <w:pPr>
        <w:numPr>
          <w:ilvl w:val="1"/>
          <w:numId w:val="26"/>
        </w:numPr>
        <w:ind w:left="709" w:hanging="709"/>
        <w:jc w:val="both"/>
        <w:rPr>
          <w:rFonts w:ascii="Arial" w:eastAsia="Calibri" w:hAnsi="Arial" w:cs="Arial"/>
          <w:sz w:val="22"/>
          <w:szCs w:val="22"/>
        </w:rPr>
      </w:pPr>
      <w:r w:rsidRPr="00845401">
        <w:rPr>
          <w:rFonts w:ascii="Arial" w:hAnsi="Arial" w:cs="Arial"/>
          <w:sz w:val="22"/>
          <w:szCs w:val="22"/>
          <w:lang w:eastAsia="lv-LV"/>
        </w:rPr>
        <w:t>Ja Līgumu izbeidz pirms termiņa, Puses veic galējo norēķinu par faktiski izpildītajiem un Pasūtītāja pieņemtajiem Darbiem 10 darbdienu laikā no dienas, kad Puses ir parakstījušas aktu par faktiski izpildītajiem Darbiem, ja Izpildītājs ir iesniedzis Līguma noteikumiem un šajā punktā minētajam aktam atbilstošu e-rēķinu. Ja Pušu starpā līdz Līguma izbeigšanas dienai pastāv strīds par faktiski izpildītajiem Darbiem (tai skaitā to apjomiem), šajā punktā minētajā aktā iekļauj tikai tos faktiski izpildītos Darbus, par kuru izpildi Pusēm nav domstarpību. Puses strīdu risina Līguma </w:t>
      </w:r>
      <w:r w:rsidRPr="00845401">
        <w:rPr>
          <w:rFonts w:ascii="Arial" w:hAnsi="Arial" w:cs="Arial"/>
          <w:sz w:val="22"/>
          <w:szCs w:val="22"/>
        </w:rPr>
        <w:t>4.4., 4.5., 4.6. un 4.7.</w:t>
      </w:r>
      <w:r w:rsidRPr="00845401">
        <w:rPr>
          <w:rFonts w:ascii="Arial" w:hAnsi="Arial" w:cs="Arial"/>
          <w:sz w:val="22"/>
          <w:szCs w:val="22"/>
          <w:lang w:eastAsia="lv-LV"/>
        </w:rPr>
        <w:t>punktā noteiktajā kārtībā.</w:t>
      </w:r>
    </w:p>
    <w:p w14:paraId="3B03D086" w14:textId="77777777" w:rsidR="00986B6B" w:rsidRPr="00845401" w:rsidRDefault="00986B6B">
      <w:pPr>
        <w:numPr>
          <w:ilvl w:val="1"/>
          <w:numId w:val="26"/>
        </w:numPr>
        <w:ind w:left="709" w:hanging="709"/>
        <w:jc w:val="both"/>
        <w:rPr>
          <w:rFonts w:ascii="Arial" w:eastAsia="Calibri" w:hAnsi="Arial" w:cs="Arial"/>
          <w:sz w:val="22"/>
          <w:szCs w:val="22"/>
        </w:rPr>
      </w:pPr>
      <w:r w:rsidRPr="00845401">
        <w:rPr>
          <w:rFonts w:ascii="Arial" w:hAnsi="Arial" w:cs="Arial"/>
          <w:sz w:val="22"/>
          <w:szCs w:val="22"/>
        </w:rPr>
        <w:t>Pasūtītājs Līgumā noteiktos maksājumus par Darbu izpildi veic ar pārskaitījumu uz Izpildītāja Līgumā vai Izpildītāja iesniegtajā e-rēķinā, kura apmaksa tiek veikta atbilstoši Līgumam, norādīto Izpildītāja bankas kontu.</w:t>
      </w:r>
    </w:p>
    <w:p w14:paraId="1C637A66" w14:textId="77777777" w:rsidR="00986B6B" w:rsidRPr="00845401" w:rsidRDefault="00986B6B">
      <w:pPr>
        <w:numPr>
          <w:ilvl w:val="1"/>
          <w:numId w:val="26"/>
        </w:numPr>
        <w:ind w:left="709" w:hanging="709"/>
        <w:jc w:val="both"/>
        <w:rPr>
          <w:rFonts w:ascii="Arial" w:eastAsia="Calibri" w:hAnsi="Arial" w:cs="Arial"/>
          <w:sz w:val="22"/>
          <w:szCs w:val="22"/>
        </w:rPr>
      </w:pPr>
      <w:r w:rsidRPr="00845401">
        <w:rPr>
          <w:rFonts w:ascii="Arial" w:hAnsi="Arial" w:cs="Arial"/>
          <w:spacing w:val="4"/>
          <w:sz w:val="22"/>
          <w:szCs w:val="22"/>
        </w:rPr>
        <w:t>Līgumā noteikts Pasūtītāja maksājums tiek uzskatīts par izpildītu dienā, kad Pasūtītājs ir iesniedzis bankā izpildei maksājuma uzdevumu par konkrēto maksājumu un tā to ir pieņēmusi izpildei.</w:t>
      </w:r>
      <w:bookmarkStart w:id="38" w:name="_Hlk125014013"/>
    </w:p>
    <w:bookmarkEnd w:id="38"/>
    <w:p w14:paraId="2F5B6D1A" w14:textId="77777777" w:rsidR="00986B6B" w:rsidRPr="00845401" w:rsidRDefault="00986B6B" w:rsidP="00986B6B">
      <w:pPr>
        <w:tabs>
          <w:tab w:val="left" w:pos="9072"/>
        </w:tabs>
        <w:ind w:left="284" w:right="-1" w:hanging="284"/>
        <w:rPr>
          <w:rFonts w:ascii="Arial" w:hAnsi="Arial" w:cs="Arial"/>
          <w:b/>
          <w:bCs/>
          <w:sz w:val="22"/>
          <w:szCs w:val="22"/>
        </w:rPr>
      </w:pPr>
    </w:p>
    <w:p w14:paraId="61755450" w14:textId="77777777" w:rsidR="00986B6B" w:rsidRPr="00845401" w:rsidRDefault="00986B6B">
      <w:pPr>
        <w:numPr>
          <w:ilvl w:val="0"/>
          <w:numId w:val="27"/>
        </w:numPr>
        <w:tabs>
          <w:tab w:val="left" w:pos="9072"/>
        </w:tabs>
        <w:ind w:left="425" w:hanging="425"/>
        <w:jc w:val="center"/>
        <w:rPr>
          <w:rFonts w:ascii="Arial" w:hAnsi="Arial" w:cs="Arial"/>
          <w:b/>
          <w:bCs/>
          <w:sz w:val="22"/>
          <w:szCs w:val="22"/>
        </w:rPr>
      </w:pPr>
      <w:r w:rsidRPr="00845401">
        <w:rPr>
          <w:rFonts w:ascii="Arial" w:hAnsi="Arial" w:cs="Arial"/>
          <w:b/>
          <w:bCs/>
          <w:sz w:val="22"/>
          <w:szCs w:val="22"/>
        </w:rPr>
        <w:t>Līgumā noteikto Darbu izpildes termiņi</w:t>
      </w:r>
    </w:p>
    <w:p w14:paraId="6D30610B" w14:textId="537D561F" w:rsidR="00986B6B" w:rsidRPr="00235D34" w:rsidRDefault="00986B6B">
      <w:pPr>
        <w:numPr>
          <w:ilvl w:val="1"/>
          <w:numId w:val="27"/>
        </w:numPr>
        <w:tabs>
          <w:tab w:val="clear" w:pos="792"/>
          <w:tab w:val="left" w:pos="9072"/>
        </w:tabs>
        <w:suppressAutoHyphens w:val="0"/>
        <w:ind w:left="709" w:right="-1" w:hanging="709"/>
        <w:jc w:val="both"/>
        <w:rPr>
          <w:rFonts w:ascii="Arial" w:hAnsi="Arial" w:cs="Arial"/>
          <w:sz w:val="22"/>
          <w:szCs w:val="22"/>
        </w:rPr>
      </w:pPr>
      <w:r w:rsidRPr="00203377">
        <w:rPr>
          <w:rFonts w:ascii="Arial" w:hAnsi="Arial" w:cs="Arial"/>
          <w:sz w:val="22"/>
          <w:szCs w:val="22"/>
        </w:rPr>
        <w:t xml:space="preserve">Līgumā noteikto Darbu izpildes termiņš ir </w:t>
      </w:r>
      <w:r w:rsidR="00FA7834" w:rsidRPr="00FA7834">
        <w:rPr>
          <w:rFonts w:ascii="Arial" w:hAnsi="Arial" w:cs="Arial"/>
          <w:b/>
          <w:sz w:val="22"/>
          <w:szCs w:val="22"/>
        </w:rPr>
        <w:t>01.03.2027.-16.11.2027.</w:t>
      </w:r>
    </w:p>
    <w:p w14:paraId="7407D6FB" w14:textId="77777777" w:rsidR="00986B6B" w:rsidRPr="00235D34" w:rsidRDefault="00986B6B">
      <w:pPr>
        <w:numPr>
          <w:ilvl w:val="1"/>
          <w:numId w:val="27"/>
        </w:numPr>
        <w:tabs>
          <w:tab w:val="left" w:pos="9072"/>
        </w:tabs>
        <w:ind w:left="709" w:right="-1" w:hanging="709"/>
        <w:jc w:val="both"/>
        <w:rPr>
          <w:rFonts w:ascii="Arial" w:hAnsi="Arial" w:cs="Arial"/>
          <w:sz w:val="22"/>
          <w:szCs w:val="22"/>
        </w:rPr>
      </w:pPr>
      <w:r w:rsidRPr="00235D34">
        <w:rPr>
          <w:rFonts w:ascii="Arial" w:hAnsi="Arial" w:cs="Arial"/>
          <w:sz w:val="22"/>
          <w:szCs w:val="22"/>
          <w:shd w:val="clear" w:color="auto" w:fill="FFFFFF"/>
        </w:rPr>
        <w:t>Līguma 3.1.punktā noteiktajā Darbu izpildes termiņā visiem Darbiem ir jābūt pilnībā pabeigtiem un būvei pieņemtai ekspluatācijā, ko apliecina abpusēji parakstīts Līguma 4.14.punkā noteiktais būvobjekta nodošanas-pieņemšanas akts.</w:t>
      </w:r>
    </w:p>
    <w:p w14:paraId="6BCF6247" w14:textId="4697C902" w:rsidR="00986B6B" w:rsidRPr="00203377" w:rsidRDefault="00986B6B">
      <w:pPr>
        <w:numPr>
          <w:ilvl w:val="1"/>
          <w:numId w:val="27"/>
        </w:numPr>
        <w:tabs>
          <w:tab w:val="left" w:pos="9072"/>
        </w:tabs>
        <w:ind w:left="709" w:right="-1" w:hanging="709"/>
        <w:jc w:val="both"/>
        <w:rPr>
          <w:rFonts w:ascii="Arial" w:hAnsi="Arial" w:cs="Arial"/>
          <w:sz w:val="22"/>
          <w:szCs w:val="22"/>
        </w:rPr>
      </w:pPr>
      <w:r w:rsidRPr="00235D34">
        <w:rPr>
          <w:rFonts w:ascii="Arial" w:hAnsi="Arial" w:cs="Arial"/>
          <w:sz w:val="22"/>
          <w:szCs w:val="22"/>
        </w:rPr>
        <w:t xml:space="preserve">Izpildītājam </w:t>
      </w:r>
      <w:r w:rsidR="00FA7834">
        <w:rPr>
          <w:rFonts w:ascii="Arial" w:hAnsi="Arial" w:cs="Arial"/>
          <w:sz w:val="22"/>
          <w:szCs w:val="22"/>
        </w:rPr>
        <w:t>ne vēlāk kā līdz 03.03.2027.</w:t>
      </w:r>
      <w:r w:rsidRPr="00235D34">
        <w:rPr>
          <w:rFonts w:ascii="Arial" w:hAnsi="Arial" w:cs="Arial"/>
          <w:sz w:val="22"/>
          <w:szCs w:val="22"/>
        </w:rPr>
        <w:t xml:space="preserve"> jāiesniedz Pasūtītājam visus nepieciešamos dokumentus no Izpildītāja puses atbilstoši spēkā esošajiem normatīvajiem aktiem un </w:t>
      </w:r>
      <w:r w:rsidRPr="00203377">
        <w:rPr>
          <w:rFonts w:ascii="Arial" w:hAnsi="Arial" w:cs="Arial"/>
          <w:sz w:val="22"/>
          <w:szCs w:val="22"/>
        </w:rPr>
        <w:t>Līgumam, kas nepieciešami atzīmes par būvdarbu uzsākšanas nosacījumu izpildi veikšanai</w:t>
      </w:r>
      <w:r w:rsidRPr="00203377">
        <w:rPr>
          <w:rFonts w:ascii="Arial" w:hAnsi="Arial" w:cs="Arial"/>
          <w:i/>
          <w:iCs/>
          <w:sz w:val="22"/>
          <w:szCs w:val="22"/>
        </w:rPr>
        <w:t>.</w:t>
      </w:r>
    </w:p>
    <w:p w14:paraId="5149527D" w14:textId="17DA430F" w:rsidR="00986B6B" w:rsidRPr="000B69EE" w:rsidRDefault="00986B6B">
      <w:pPr>
        <w:numPr>
          <w:ilvl w:val="1"/>
          <w:numId w:val="27"/>
        </w:numPr>
        <w:tabs>
          <w:tab w:val="left" w:pos="9072"/>
        </w:tabs>
        <w:ind w:left="709" w:right="-1" w:hanging="709"/>
        <w:jc w:val="both"/>
        <w:rPr>
          <w:rFonts w:ascii="Arial" w:hAnsi="Arial" w:cs="Arial"/>
          <w:sz w:val="22"/>
          <w:szCs w:val="22"/>
        </w:rPr>
      </w:pPr>
      <w:r w:rsidRPr="00203377">
        <w:rPr>
          <w:rFonts w:ascii="Arial" w:hAnsi="Arial" w:cs="Arial"/>
          <w:kern w:val="1"/>
          <w:sz w:val="22"/>
          <w:szCs w:val="22"/>
        </w:rPr>
        <w:t>Pirms Darbu uzsākšanas Pasūtītājs apņemas nodot Līgumā noteikto Objektu Izpildītājam ar nodošanas – pieņemšanas aktu</w:t>
      </w:r>
      <w:r w:rsidRPr="00203377">
        <w:rPr>
          <w:rFonts w:ascii="Arial" w:hAnsi="Arial" w:cs="Arial"/>
          <w:sz w:val="22"/>
          <w:szCs w:val="22"/>
        </w:rPr>
        <w:t>.</w:t>
      </w:r>
    </w:p>
    <w:p w14:paraId="4BA2DF90" w14:textId="77777777" w:rsidR="00986B6B" w:rsidRPr="00845401" w:rsidRDefault="00986B6B" w:rsidP="00986B6B">
      <w:pPr>
        <w:tabs>
          <w:tab w:val="left" w:pos="9072"/>
        </w:tabs>
        <w:ind w:right="-1"/>
        <w:rPr>
          <w:rFonts w:ascii="Arial" w:hAnsi="Arial" w:cs="Arial"/>
          <w:sz w:val="22"/>
          <w:szCs w:val="22"/>
        </w:rPr>
      </w:pPr>
    </w:p>
    <w:p w14:paraId="4267769F" w14:textId="77777777" w:rsidR="00986B6B" w:rsidRPr="00845401" w:rsidRDefault="00986B6B">
      <w:pPr>
        <w:numPr>
          <w:ilvl w:val="0"/>
          <w:numId w:val="28"/>
        </w:numPr>
        <w:tabs>
          <w:tab w:val="left" w:pos="9072"/>
        </w:tabs>
        <w:ind w:left="425" w:hanging="425"/>
        <w:jc w:val="center"/>
        <w:rPr>
          <w:rFonts w:ascii="Arial" w:hAnsi="Arial" w:cs="Arial"/>
          <w:b/>
          <w:sz w:val="22"/>
          <w:szCs w:val="22"/>
        </w:rPr>
      </w:pPr>
      <w:r w:rsidRPr="00845401">
        <w:rPr>
          <w:rFonts w:ascii="Arial" w:hAnsi="Arial" w:cs="Arial"/>
          <w:b/>
          <w:sz w:val="22"/>
          <w:szCs w:val="22"/>
        </w:rPr>
        <w:t>Darbu pieņemšana-nodošana</w:t>
      </w:r>
    </w:p>
    <w:p w14:paraId="163E8D67"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Līgumā noteiktie Darbi uzskatāmi par pilnībā pabeigtiem, kad Objekts pēc Darbu pabeigšanas ir pieņemts ekspluatācijā saskaņā ar Latvijas Republikas spēkā esošo normatīvo aktu prasībām, un pieņemtiem ar dienu, kad ir abpusēji parakstīts Līguma 4.14. punktā minētais būvobjekta nodošanas un pieņemšanas akts.</w:t>
      </w:r>
    </w:p>
    <w:p w14:paraId="78C36183" w14:textId="77777777" w:rsidR="00986B6B" w:rsidRPr="000B69EE"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lang w:eastAsia="lv-LV"/>
        </w:rPr>
        <w:t xml:space="preserve">Darbu izpildes aktu par iepriekšējā mēneša laikā izpildīto Darbu apjomu un izmaksām Izpildītājam jāiesniedz Pasūtītājam ne vēlāk kā līdz kārtējā mēneša desmitajam 10. </w:t>
      </w:r>
      <w:r w:rsidRPr="000B69EE">
        <w:rPr>
          <w:rFonts w:ascii="Arial" w:hAnsi="Arial" w:cs="Arial"/>
          <w:sz w:val="22"/>
          <w:szCs w:val="22"/>
          <w:lang w:eastAsia="lv-LV"/>
        </w:rPr>
        <w:lastRenderedPageBreak/>
        <w:t>datumam. Darbu pieņemšanas – nodošanas akti sagatavojami elektroniski un parakstāmi ar drošu elektronisko parakstu.</w:t>
      </w:r>
    </w:p>
    <w:p w14:paraId="7A80C829" w14:textId="77777777" w:rsidR="00986B6B" w:rsidRPr="000B69EE" w:rsidRDefault="00986B6B">
      <w:pPr>
        <w:numPr>
          <w:ilvl w:val="1"/>
          <w:numId w:val="28"/>
        </w:numPr>
        <w:tabs>
          <w:tab w:val="left" w:pos="9072"/>
        </w:tabs>
        <w:ind w:left="709" w:right="-1" w:hanging="709"/>
        <w:jc w:val="both"/>
        <w:rPr>
          <w:rFonts w:ascii="Arial" w:hAnsi="Arial" w:cs="Arial"/>
          <w:i/>
          <w:iCs/>
          <w:sz w:val="22"/>
          <w:szCs w:val="22"/>
        </w:rPr>
      </w:pPr>
      <w:r w:rsidRPr="000B69EE">
        <w:rPr>
          <w:rFonts w:ascii="Arial" w:hAnsi="Arial" w:cs="Arial"/>
          <w:sz w:val="22"/>
          <w:szCs w:val="22"/>
          <w:lang w:eastAsia="lv-LV"/>
        </w:rPr>
        <w:t xml:space="preserve">Pasūtītājs Darbus pieņem un Darbu izpildes aktu paraksta 10 darbdienu laikā no akta saņemšanas dienas. </w:t>
      </w:r>
    </w:p>
    <w:p w14:paraId="398BCA8D" w14:textId="77777777" w:rsidR="00986B6B" w:rsidRPr="000B69EE" w:rsidRDefault="00986B6B">
      <w:pPr>
        <w:numPr>
          <w:ilvl w:val="1"/>
          <w:numId w:val="28"/>
        </w:numPr>
        <w:tabs>
          <w:tab w:val="left" w:pos="9072"/>
        </w:tabs>
        <w:ind w:left="709" w:right="-1" w:hanging="709"/>
        <w:jc w:val="both"/>
        <w:rPr>
          <w:rFonts w:ascii="Arial" w:hAnsi="Arial" w:cs="Arial"/>
          <w:i/>
          <w:iCs/>
          <w:sz w:val="22"/>
          <w:szCs w:val="22"/>
        </w:rPr>
      </w:pPr>
      <w:r w:rsidRPr="000B69EE">
        <w:rPr>
          <w:rFonts w:ascii="Arial" w:hAnsi="Arial" w:cs="Arial"/>
          <w:sz w:val="22"/>
          <w:szCs w:val="22"/>
          <w:lang w:eastAsia="lv-LV"/>
        </w:rPr>
        <w:t>Ja Pasūtītājs neparaksta būvdarbu izpildes aktu Līguma 4.3. punktā noteiktajā termiņā, kā arī neiesniedz Izpildītājam šo Līguma 4.5. punktā minēto pretenziju vai ar atbildīgo būvuzraugu saskaņotu defektu aktu, uzskatāms, ka Pasūtītājs izpildītos Darbus ir pieņēmis Līguma 4.3. punktā minētā termiņa pēdējā dienā</w:t>
      </w:r>
      <w:r w:rsidRPr="000B69EE">
        <w:rPr>
          <w:rFonts w:ascii="Arial" w:eastAsiaTheme="minorHAnsi" w:hAnsi="Arial" w:cs="Arial"/>
          <w:sz w:val="22"/>
          <w:szCs w:val="22"/>
          <w:lang w:eastAsia="en-US"/>
        </w:rPr>
        <w:t xml:space="preserve"> un</w:t>
      </w:r>
      <w:r w:rsidRPr="000B69EE">
        <w:rPr>
          <w:rFonts w:ascii="Arial" w:eastAsiaTheme="minorHAnsi" w:hAnsi="Arial" w:cs="Arial"/>
          <w:sz w:val="22"/>
          <w:szCs w:val="22"/>
          <w:shd w:val="clear" w:color="auto" w:fill="FFFFFF"/>
          <w:lang w:eastAsia="en-US"/>
        </w:rPr>
        <w:t xml:space="preserve"> Darbu izpildes akts stājās spēkā bez Pasūtītāja paraksta</w:t>
      </w:r>
      <w:r w:rsidRPr="000B69EE">
        <w:rPr>
          <w:rFonts w:ascii="Arial" w:eastAsiaTheme="minorHAnsi" w:hAnsi="Arial" w:cs="Arial"/>
          <w:sz w:val="22"/>
          <w:szCs w:val="22"/>
          <w:lang w:eastAsia="en-US"/>
        </w:rPr>
        <w:t>.</w:t>
      </w:r>
    </w:p>
    <w:p w14:paraId="42E64E3A"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0B69EE">
        <w:rPr>
          <w:rFonts w:ascii="Arial" w:hAnsi="Arial" w:cs="Arial"/>
          <w:sz w:val="22"/>
          <w:szCs w:val="22"/>
          <w:lang w:eastAsia="lv-LV"/>
        </w:rPr>
        <w:t>Ja Pasūtītājs nepieņem Darbus, tam jāiesniedz Izpildītājam pretenzija, norādot ar Līguma noteikumiem pamatotas nepilnības</w:t>
      </w:r>
      <w:r w:rsidRPr="00845401">
        <w:rPr>
          <w:rFonts w:ascii="Arial" w:hAnsi="Arial" w:cs="Arial"/>
          <w:sz w:val="22"/>
          <w:szCs w:val="22"/>
          <w:lang w:eastAsia="lv-LV"/>
        </w:rPr>
        <w:t>, kuru dēļ Pasūtītājs nevar parakstīt būvdarbu izpildes aktu, ja nepilnības nav saistītas ar Darbu kvalitāti, vai ar atbildīgo būvuzraugu saskaņotu defektu aktu. Ja Izpildītājs nepiekrīt Pasūtītāja norādītajiem defektiem vai iebildumiem par faktiski izpildīto Darbu apjomiem, Izpildītājam 10 darbdienu laikā no defektu akta saņemšanas dienas jāiesniedz Pasūtītājam atbildīgā būvdarbu vadītāja parakstītus</w:t>
      </w:r>
      <w:r w:rsidRPr="00845401">
        <w:rPr>
          <w:rFonts w:ascii="Arial" w:hAnsi="Arial" w:cs="Arial"/>
          <w:sz w:val="22"/>
          <w:szCs w:val="22"/>
        </w:rPr>
        <w:t xml:space="preserve"> pamatotus</w:t>
      </w:r>
      <w:r w:rsidRPr="00845401">
        <w:rPr>
          <w:rFonts w:ascii="Arial" w:hAnsi="Arial" w:cs="Arial"/>
          <w:sz w:val="22"/>
          <w:szCs w:val="22"/>
          <w:lang w:eastAsia="lv-LV"/>
        </w:rPr>
        <w:t xml:space="preserve"> rakstiskus iebildumus pret defektu aktā norādītajām nepilnībām.</w:t>
      </w:r>
    </w:p>
    <w:p w14:paraId="1853DA18"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 xml:space="preserve">Ja Pasūtītājs nepiekrīt atbildīgā būvdarbu vadītāja iebildumiem attiecībā uz defektu aktā iekļautajiem izpildīto Darbu apjomiem vai defektiem būves konstrukcijās, viņam ir pienākums pasūtīt būves ekspertīzi par veikto Darbu kvalitāti, kuras uzdevums ir novērtēt faktiski izpildīto Darbu apjomu, atbilstību Projektam, atbilstošo būvizstrādājumu un tiem atbilstošās iestrādes tehnoloģijas piemērošanu. </w:t>
      </w:r>
    </w:p>
    <w:p w14:paraId="63E28815"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Ja būves ekspertīze neapstiprina Pasūtītāja defektu aktā norādīto vai veikto Darbu neatbilstību normatīvo aktu un Pasūtītāja prasībām, uzskatāms, ka Pasūtītājs Darbus ir pieņēmis ekspertīzes slēdziena iesniegšanas dienā un Darbu izpildes akta parakstīšana nav nepieciešama.</w:t>
      </w:r>
      <w:bookmarkStart w:id="39" w:name="p14"/>
      <w:bookmarkStart w:id="40" w:name="p-1110857"/>
      <w:bookmarkEnd w:id="39"/>
      <w:bookmarkEnd w:id="40"/>
    </w:p>
    <w:p w14:paraId="048B84C5"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Ja Izpildītājs piekrīt defektu aktā Pasūtītāja norādītajām nepilnībām vai ekspertīze apstiprina defektu aktā Pasūtītāja norādītās nepilnības vai veikto Darbu neatbilstību normatīvo aktu un Pasūtītāja prasībām, Izpildītājs un Pasūtītājs vienojas par saprātīgu termiņu konstatēto defektu novēršanai, ņemot vērā defektu novēršanai nepieciešamo darbu apjomu un specifiku un meteoroloģiskos apstākļus, kā arī būvizstrādājumu piegādes termiņus. Ja Puses nevar vienoties, termiņu defektu novēršanai nosaka būvuzraugs.</w:t>
      </w:r>
      <w:bookmarkStart w:id="41" w:name="p15"/>
      <w:bookmarkStart w:id="42" w:name="p-1110858"/>
      <w:bookmarkEnd w:id="41"/>
      <w:bookmarkEnd w:id="42"/>
    </w:p>
    <w:p w14:paraId="777125B2"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Ja defekti ir konstatēti daļā Darbu, tad Pasūtītājs pieņem tos Darbus, kuru izpildē defekti nav konstatēti. Pēc defektu novēršanas izpildītos Darbus ietver nākamā mēneša Darbu izpildes aktā.</w:t>
      </w:r>
      <w:r w:rsidRPr="00845401">
        <w:rPr>
          <w:rFonts w:ascii="Arial" w:eastAsiaTheme="minorHAnsi" w:hAnsi="Arial" w:cs="Arial"/>
          <w:sz w:val="22"/>
          <w:szCs w:val="22"/>
          <w:shd w:val="clear" w:color="auto" w:fill="FFFFFF"/>
          <w:lang w:eastAsia="en-US"/>
        </w:rPr>
        <w:t xml:space="preserve"> Pēc Pasūtītāja pieprasījuma Izpildītājam iesniedz precizētu Darbu izpildes aktu, iekļaujot tajā Darbus, kuros defekti nav konstatēti.</w:t>
      </w:r>
    </w:p>
    <w:p w14:paraId="4AC01D57"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eastAsiaTheme="minorHAnsi" w:hAnsi="Arial" w:cs="Arial"/>
          <w:sz w:val="22"/>
          <w:szCs w:val="22"/>
          <w:shd w:val="clear" w:color="auto" w:fill="FFFFFF"/>
          <w:lang w:eastAsia="en-US"/>
        </w:rPr>
        <w:t>Ja Darbos ir konstatēti nebūtiski defekti, Pasūtītājam ir tiesības pieņemt Darbus un veikt par tiem samaksu, ja Puses ir vienojušās par trūkumu novēršanas termiņu. Par nebūtiskiem defektiem ir uzskatāmi tādi defekti, kas neietekmē būves konstrukciju atbilstību normatīvo aktu prasībām un Projektam, netraucē turpmāko Darbu veikšanu, neierobežo būves lietošanu, kā arī neietekmē citu Darbu kvalitāti.</w:t>
      </w:r>
      <w:bookmarkStart w:id="43" w:name="p16"/>
      <w:bookmarkStart w:id="44" w:name="p-1110859"/>
      <w:bookmarkEnd w:id="43"/>
      <w:bookmarkEnd w:id="44"/>
    </w:p>
    <w:p w14:paraId="4732803A"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Darbu izpildes akta parakstīšana neatņem Pasūtītājam tiesības Līguma spēkā esības laikā, kā arī garantijas termiņa laikā izteikt pretenzijas par izpildīto Darbu defektiem, trūkumiem un neatbilstībām, un Izpildītājam ir pienākums novērst defektu aktā norādītos vai garantijas laikā pieteiktos Darbu defektus, trūkumus un neatbilstības par saviem līdzekļiem.</w:t>
      </w:r>
      <w:bookmarkStart w:id="45" w:name="p17"/>
      <w:bookmarkStart w:id="46" w:name="p-1110860"/>
      <w:bookmarkEnd w:id="45"/>
      <w:bookmarkEnd w:id="46"/>
    </w:p>
    <w:p w14:paraId="776E00F1"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Ja Līguma 4.6. punktā noteiktajā kārtībā organizētās ekspertīzes rezultātā tiek apstiprināta Pasūtītāja defektu aktā norādīto vai veikto Darbu neatbilstība normatīvo aktu un Pasūtītāja prasībām, tad Izpildītājs sedz visus ar Darba nodošanas kavēšanu saistītos Pasūtītāja zaudējumus un izmaksas, tajā skaitā maksā Līgumā noteiktos līgumsodus par Darbu izpildes termiņu kavējumu, kā arī sedz visas ar veikto ekspertīzi saistītās izmaksas un novērš visas Pasūtītāja defektu aktā norādīto vai veikto Darbu neatbilstības atbilstoši normatīvo aktu un Pasūtītāja prasībām, vienojoties ar Pasūtītāju par saprātīgu termiņu konstatēto defektu novēršanai, ņemot vērā defektu novēršanai nepieciešamo Darbu apjomu un specifiku, kā arī būvizstrādājumu piegādes termiņus. Ja Puses nevar vienoties, termiņu defektu novēršanai nosaka būvuzraugs.</w:t>
      </w:r>
    </w:p>
    <w:p w14:paraId="52270F84"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Izpildītājs nodod Pasūtītājam visus izpildītos Darbus šādā kārtībā:</w:t>
      </w:r>
    </w:p>
    <w:p w14:paraId="3F8B1F6F" w14:textId="77777777" w:rsidR="00986B6B" w:rsidRPr="00845401" w:rsidRDefault="00986B6B">
      <w:pPr>
        <w:numPr>
          <w:ilvl w:val="2"/>
          <w:numId w:val="28"/>
        </w:numPr>
        <w:shd w:val="clear" w:color="auto" w:fill="FFFFFF"/>
        <w:ind w:left="1418" w:hanging="709"/>
        <w:jc w:val="both"/>
        <w:rPr>
          <w:rFonts w:ascii="Arial" w:hAnsi="Arial" w:cs="Arial"/>
          <w:sz w:val="22"/>
          <w:szCs w:val="22"/>
          <w:lang w:eastAsia="lv-LV"/>
        </w:rPr>
      </w:pPr>
      <w:r w:rsidRPr="00845401">
        <w:rPr>
          <w:rFonts w:ascii="Arial" w:hAnsi="Arial" w:cs="Arial"/>
          <w:sz w:val="22"/>
          <w:szCs w:val="22"/>
          <w:lang w:eastAsia="lv-LV"/>
        </w:rPr>
        <w:t>iesniedz būvdarbu izpildes aktu par pēdējā mēnesī izpildītajiem Darbiem;</w:t>
      </w:r>
    </w:p>
    <w:p w14:paraId="5741AF0D" w14:textId="77777777" w:rsidR="00986B6B" w:rsidRPr="00845401" w:rsidRDefault="00986B6B">
      <w:pPr>
        <w:numPr>
          <w:ilvl w:val="2"/>
          <w:numId w:val="28"/>
        </w:numPr>
        <w:shd w:val="clear" w:color="auto" w:fill="FFFFFF"/>
        <w:ind w:left="1418" w:hanging="709"/>
        <w:jc w:val="both"/>
        <w:rPr>
          <w:rFonts w:ascii="Arial" w:hAnsi="Arial" w:cs="Arial"/>
          <w:sz w:val="22"/>
          <w:szCs w:val="22"/>
          <w:lang w:eastAsia="lv-LV"/>
        </w:rPr>
      </w:pPr>
      <w:r w:rsidRPr="00845401">
        <w:rPr>
          <w:rFonts w:ascii="Arial" w:hAnsi="Arial" w:cs="Arial"/>
          <w:sz w:val="22"/>
          <w:szCs w:val="22"/>
          <w:lang w:eastAsia="lv-LV"/>
        </w:rPr>
        <w:lastRenderedPageBreak/>
        <w:t>paziņo Pasūtītājam par būves gatavību nodošanai ekspluatācijai, pēc tam kad būvniecības informācijas sistēmā ir apstiprinājis apliecinājumu par būves gatavību nodošanai ekspluatācijai</w:t>
      </w:r>
      <w:r w:rsidRPr="00845401">
        <w:rPr>
          <w:rFonts w:ascii="Arial" w:hAnsi="Arial" w:cs="Arial"/>
          <w:sz w:val="22"/>
          <w:szCs w:val="22"/>
        </w:rPr>
        <w:t>.</w:t>
      </w:r>
    </w:p>
    <w:p w14:paraId="0DE57BBD" w14:textId="77777777" w:rsidR="00986B6B" w:rsidRPr="00845401" w:rsidRDefault="00986B6B">
      <w:pPr>
        <w:numPr>
          <w:ilvl w:val="1"/>
          <w:numId w:val="28"/>
        </w:numPr>
        <w:shd w:val="clear" w:color="auto" w:fill="FFFFFF"/>
        <w:ind w:left="709" w:hanging="709"/>
        <w:jc w:val="both"/>
        <w:rPr>
          <w:rFonts w:ascii="Arial" w:hAnsi="Arial" w:cs="Arial"/>
          <w:sz w:val="22"/>
          <w:szCs w:val="22"/>
          <w:lang w:eastAsia="lv-LV"/>
        </w:rPr>
      </w:pPr>
      <w:bookmarkStart w:id="47" w:name="p18"/>
      <w:bookmarkStart w:id="48" w:name="p-1110863"/>
      <w:bookmarkEnd w:id="47"/>
      <w:bookmarkEnd w:id="48"/>
      <w:r w:rsidRPr="00845401">
        <w:rPr>
          <w:rFonts w:ascii="Arial" w:hAnsi="Arial" w:cs="Arial"/>
          <w:sz w:val="22"/>
          <w:szCs w:val="22"/>
          <w:lang w:eastAsia="lv-LV"/>
        </w:rPr>
        <w:t>Izpildītājs pēc būves pieņemšanas ekspluatācijā iesniedz Pasūtītājam būvobjekta nodošanas – pieņemšanas aktu, kas ir noformēts atbilstoši Ministru kabineta 2022. gada 5. jūlija noteikumu Nr. 419 “Noteikumi par publisko būvdarbu līgumos obligāti ietveramajiem noteikumiem un to saturu” pielikumam:</w:t>
      </w:r>
    </w:p>
    <w:p w14:paraId="37C8B85C" w14:textId="77777777" w:rsidR="00986B6B" w:rsidRPr="00845401" w:rsidRDefault="00986B6B">
      <w:pPr>
        <w:numPr>
          <w:ilvl w:val="2"/>
          <w:numId w:val="28"/>
        </w:numPr>
        <w:shd w:val="clear" w:color="auto" w:fill="FFFFFF"/>
        <w:ind w:left="1418" w:hanging="709"/>
        <w:jc w:val="both"/>
        <w:rPr>
          <w:rFonts w:ascii="Arial" w:hAnsi="Arial" w:cs="Arial"/>
          <w:sz w:val="22"/>
          <w:szCs w:val="22"/>
          <w:lang w:eastAsia="lv-LV"/>
        </w:rPr>
      </w:pPr>
      <w:r w:rsidRPr="00845401">
        <w:rPr>
          <w:rFonts w:ascii="Arial" w:hAnsi="Arial" w:cs="Arial"/>
          <w:sz w:val="22"/>
          <w:szCs w:val="22"/>
          <w:lang w:eastAsia="lv-LV"/>
        </w:rPr>
        <w:t>aktā norāda akta par būves pieņemšanu ekspluatācijā datumu un numuru, atzīmes par Darbu pabeigšanu datumu vai izziņas par būves neesību datumu un numuru;</w:t>
      </w:r>
    </w:p>
    <w:p w14:paraId="2A556BD4" w14:textId="77777777" w:rsidR="00986B6B" w:rsidRPr="00845401" w:rsidRDefault="00986B6B">
      <w:pPr>
        <w:numPr>
          <w:ilvl w:val="2"/>
          <w:numId w:val="28"/>
        </w:numPr>
        <w:shd w:val="clear" w:color="auto" w:fill="FFFFFF"/>
        <w:ind w:left="1418" w:hanging="709"/>
        <w:jc w:val="both"/>
        <w:rPr>
          <w:rFonts w:ascii="Arial" w:hAnsi="Arial" w:cs="Arial"/>
          <w:sz w:val="22"/>
          <w:szCs w:val="22"/>
          <w:lang w:eastAsia="lv-LV"/>
        </w:rPr>
      </w:pPr>
      <w:r w:rsidRPr="00845401">
        <w:rPr>
          <w:rFonts w:ascii="Arial" w:hAnsi="Arial" w:cs="Arial"/>
          <w:sz w:val="22"/>
          <w:szCs w:val="22"/>
          <w:lang w:eastAsia="lv-LV"/>
        </w:rPr>
        <w:t>aktam pievieno 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BIS attiecīgās būvniecības lietā.</w:t>
      </w:r>
    </w:p>
    <w:p w14:paraId="2A1665A8" w14:textId="77777777" w:rsidR="00986B6B" w:rsidRPr="00845401" w:rsidRDefault="00986B6B">
      <w:pPr>
        <w:numPr>
          <w:ilvl w:val="1"/>
          <w:numId w:val="28"/>
        </w:numPr>
        <w:shd w:val="clear" w:color="auto" w:fill="FFFFFF"/>
        <w:ind w:left="709" w:hanging="709"/>
        <w:contextualSpacing/>
        <w:jc w:val="both"/>
        <w:rPr>
          <w:rFonts w:ascii="Arial" w:hAnsi="Arial" w:cs="Arial"/>
          <w:sz w:val="22"/>
          <w:szCs w:val="22"/>
          <w:lang w:eastAsia="lv-LV"/>
        </w:rPr>
      </w:pPr>
      <w:bookmarkStart w:id="49" w:name="p19"/>
      <w:bookmarkStart w:id="50" w:name="p-1110866"/>
      <w:bookmarkEnd w:id="49"/>
      <w:bookmarkEnd w:id="50"/>
      <w:r w:rsidRPr="00845401">
        <w:rPr>
          <w:rFonts w:ascii="Arial" w:hAnsi="Arial" w:cs="Arial"/>
          <w:sz w:val="22"/>
          <w:szCs w:val="22"/>
          <w:lang w:eastAsia="lv-LV"/>
        </w:rPr>
        <w:t>Pasūtītājs Izpildītāja iesniegto būvobjekta nodošanas un pieņemšanas aktu paraksta 10 darbdienu laikā no tā saņemšanas dienas.</w:t>
      </w:r>
    </w:p>
    <w:p w14:paraId="38469601" w14:textId="4A8410E1" w:rsidR="00986B6B" w:rsidRPr="00845401" w:rsidRDefault="00986B6B">
      <w:pPr>
        <w:numPr>
          <w:ilvl w:val="1"/>
          <w:numId w:val="28"/>
        </w:numPr>
        <w:shd w:val="clear" w:color="auto" w:fill="FFFFFF"/>
        <w:ind w:left="709" w:hanging="709"/>
        <w:jc w:val="both"/>
        <w:rPr>
          <w:rFonts w:ascii="Arial" w:hAnsi="Arial" w:cs="Arial"/>
          <w:sz w:val="22"/>
          <w:szCs w:val="22"/>
          <w:lang w:eastAsia="lv-LV"/>
        </w:rPr>
      </w:pPr>
      <w:r w:rsidRPr="00845401">
        <w:rPr>
          <w:rFonts w:ascii="Arial" w:hAnsi="Arial" w:cs="Arial"/>
          <w:kern w:val="1"/>
          <w:sz w:val="22"/>
          <w:szCs w:val="22"/>
        </w:rPr>
        <w:t>Darba izpildes gaitā atgūtie derīgie un izmantojamie materiāli ir Pasūtītāja īpašums un pēc Pasūtītāja pirmā pieprasījuma nogādājami uz Pasūtītāja norādīto vietu</w:t>
      </w:r>
      <w:r w:rsidR="00C418C5">
        <w:rPr>
          <w:rFonts w:ascii="Arial" w:hAnsi="Arial" w:cs="Arial"/>
          <w:kern w:val="1"/>
          <w:sz w:val="22"/>
          <w:szCs w:val="22"/>
        </w:rPr>
        <w:t xml:space="preserve"> (Slimnīcas teritorijā, Strenčos, Valkas ielā 11)</w:t>
      </w:r>
      <w:r w:rsidRPr="00845401">
        <w:rPr>
          <w:rFonts w:ascii="Arial" w:hAnsi="Arial" w:cs="Arial"/>
          <w:kern w:val="1"/>
          <w:sz w:val="22"/>
          <w:szCs w:val="22"/>
        </w:rPr>
        <w:t>.</w:t>
      </w:r>
    </w:p>
    <w:p w14:paraId="06F57225" w14:textId="77777777" w:rsidR="00986B6B" w:rsidRPr="00845401" w:rsidRDefault="00986B6B" w:rsidP="00986B6B">
      <w:pPr>
        <w:tabs>
          <w:tab w:val="left" w:pos="9072"/>
        </w:tabs>
        <w:ind w:left="284" w:right="-1"/>
        <w:rPr>
          <w:rFonts w:ascii="Arial" w:hAnsi="Arial" w:cs="Arial"/>
          <w:b/>
          <w:bCs/>
          <w:sz w:val="22"/>
          <w:szCs w:val="22"/>
        </w:rPr>
      </w:pPr>
    </w:p>
    <w:p w14:paraId="11289763" w14:textId="77777777" w:rsidR="00986B6B" w:rsidRPr="00845401" w:rsidRDefault="00986B6B">
      <w:pPr>
        <w:numPr>
          <w:ilvl w:val="0"/>
          <w:numId w:val="28"/>
        </w:numPr>
        <w:tabs>
          <w:tab w:val="left" w:pos="9072"/>
        </w:tabs>
        <w:ind w:left="425" w:hanging="425"/>
        <w:jc w:val="center"/>
        <w:rPr>
          <w:rFonts w:ascii="Arial" w:hAnsi="Arial" w:cs="Arial"/>
          <w:b/>
          <w:bCs/>
          <w:sz w:val="22"/>
          <w:szCs w:val="22"/>
        </w:rPr>
      </w:pPr>
      <w:r w:rsidRPr="00845401">
        <w:rPr>
          <w:rFonts w:ascii="Arial" w:hAnsi="Arial" w:cs="Arial"/>
          <w:b/>
          <w:bCs/>
          <w:sz w:val="22"/>
          <w:szCs w:val="22"/>
        </w:rPr>
        <w:t>Pasūtītāja tiesības un pienākumi</w:t>
      </w:r>
    </w:p>
    <w:p w14:paraId="5D446F4E" w14:textId="77777777" w:rsidR="00986B6B" w:rsidRPr="00845401" w:rsidRDefault="00986B6B">
      <w:pPr>
        <w:numPr>
          <w:ilvl w:val="1"/>
          <w:numId w:val="28"/>
        </w:numPr>
        <w:tabs>
          <w:tab w:val="left" w:pos="9072"/>
        </w:tabs>
        <w:ind w:left="709" w:right="-1" w:hanging="709"/>
        <w:jc w:val="both"/>
        <w:rPr>
          <w:rFonts w:ascii="Arial" w:hAnsi="Arial" w:cs="Arial"/>
          <w:b/>
          <w:bCs/>
          <w:sz w:val="22"/>
          <w:szCs w:val="22"/>
        </w:rPr>
      </w:pPr>
      <w:r w:rsidRPr="00845401">
        <w:rPr>
          <w:rFonts w:ascii="Arial" w:hAnsi="Arial" w:cs="Arial"/>
          <w:sz w:val="22"/>
          <w:szCs w:val="22"/>
        </w:rPr>
        <w:t>Nodot Objektu Izpildītājam Līgumā noteiktajā kārtībā.</w:t>
      </w:r>
    </w:p>
    <w:p w14:paraId="256EE1F9" w14:textId="77777777" w:rsidR="00986B6B" w:rsidRPr="00845401" w:rsidRDefault="00986B6B">
      <w:pPr>
        <w:numPr>
          <w:ilvl w:val="1"/>
          <w:numId w:val="28"/>
        </w:numPr>
        <w:tabs>
          <w:tab w:val="left" w:pos="9072"/>
        </w:tabs>
        <w:ind w:left="709" w:right="-1" w:hanging="709"/>
        <w:jc w:val="both"/>
        <w:rPr>
          <w:rFonts w:ascii="Arial" w:hAnsi="Arial" w:cs="Arial"/>
          <w:b/>
          <w:bCs/>
          <w:sz w:val="22"/>
          <w:szCs w:val="22"/>
        </w:rPr>
      </w:pPr>
      <w:bookmarkStart w:id="51" w:name="_Hlk125030263"/>
      <w:r w:rsidRPr="00845401">
        <w:rPr>
          <w:rFonts w:ascii="Arial" w:hAnsi="Arial" w:cs="Arial"/>
          <w:sz w:val="22"/>
          <w:szCs w:val="22"/>
        </w:rPr>
        <w:t>Nodrošināt</w:t>
      </w:r>
      <w:bookmarkEnd w:id="51"/>
      <w:r w:rsidRPr="00845401">
        <w:rPr>
          <w:rFonts w:ascii="Arial" w:hAnsi="Arial" w:cs="Arial"/>
          <w:sz w:val="22"/>
          <w:szCs w:val="22"/>
        </w:rPr>
        <w:t xml:space="preserve"> Izpildītāja darbinieku piekļūšanu Darbu izpildes vietai.</w:t>
      </w:r>
    </w:p>
    <w:p w14:paraId="29DFD0BF" w14:textId="77777777" w:rsidR="00986B6B" w:rsidRPr="00845401" w:rsidRDefault="00986B6B">
      <w:pPr>
        <w:numPr>
          <w:ilvl w:val="1"/>
          <w:numId w:val="28"/>
        </w:numPr>
        <w:tabs>
          <w:tab w:val="left" w:pos="9072"/>
        </w:tabs>
        <w:ind w:left="709" w:right="-1" w:hanging="709"/>
        <w:jc w:val="both"/>
        <w:rPr>
          <w:rFonts w:ascii="Arial" w:hAnsi="Arial" w:cs="Arial"/>
          <w:b/>
          <w:bCs/>
          <w:sz w:val="22"/>
          <w:szCs w:val="22"/>
        </w:rPr>
      </w:pPr>
      <w:r w:rsidRPr="00845401">
        <w:rPr>
          <w:rFonts w:ascii="Arial" w:hAnsi="Arial" w:cs="Arial"/>
          <w:sz w:val="22"/>
          <w:szCs w:val="22"/>
        </w:rPr>
        <w:t xml:space="preserve">Pasūtītājs būvuzraudzībai Līgumā noteiktajā Objektā apņemas nodrošināt būvuzraugu, kas veic būvuzraudzību atbilstoši Latvijas Republikas spēkā esošo normatīvo aktu prasībām. </w:t>
      </w:r>
    </w:p>
    <w:p w14:paraId="0A57E736" w14:textId="77777777" w:rsidR="00986B6B" w:rsidRPr="00845401" w:rsidRDefault="00986B6B">
      <w:pPr>
        <w:numPr>
          <w:ilvl w:val="1"/>
          <w:numId w:val="28"/>
        </w:numPr>
        <w:tabs>
          <w:tab w:val="left" w:pos="9072"/>
        </w:tabs>
        <w:ind w:left="709" w:right="-1" w:hanging="709"/>
        <w:jc w:val="both"/>
        <w:rPr>
          <w:rFonts w:ascii="Arial" w:hAnsi="Arial" w:cs="Arial"/>
          <w:b/>
          <w:bCs/>
          <w:sz w:val="22"/>
          <w:szCs w:val="22"/>
        </w:rPr>
      </w:pPr>
      <w:r w:rsidRPr="00845401">
        <w:rPr>
          <w:rFonts w:ascii="Arial" w:hAnsi="Arial" w:cs="Arial"/>
          <w:sz w:val="22"/>
          <w:szCs w:val="22"/>
        </w:rPr>
        <w:t xml:space="preserve">Parakstīt Izpildītāja iesniegtos </w:t>
      </w:r>
      <w:r w:rsidRPr="00845401">
        <w:rPr>
          <w:rFonts w:ascii="Arial" w:hAnsi="Arial" w:cs="Arial"/>
          <w:sz w:val="22"/>
          <w:szCs w:val="22"/>
          <w:lang w:eastAsia="lv-LV"/>
        </w:rPr>
        <w:t>Darbu izpildes</w:t>
      </w:r>
      <w:r w:rsidRPr="00845401">
        <w:rPr>
          <w:rFonts w:ascii="Arial" w:hAnsi="Arial" w:cs="Arial"/>
          <w:sz w:val="22"/>
          <w:szCs w:val="22"/>
        </w:rPr>
        <w:t xml:space="preserve"> aktus vai nosūtīt Izpildītājam </w:t>
      </w:r>
      <w:r w:rsidRPr="00845401">
        <w:rPr>
          <w:rFonts w:ascii="Arial" w:hAnsi="Arial" w:cs="Arial"/>
          <w:sz w:val="22"/>
          <w:szCs w:val="22"/>
          <w:lang w:eastAsia="lv-LV"/>
        </w:rPr>
        <w:t xml:space="preserve">pretenziju, norādot ar Līguma noteikumiem pamatotas nepilnības, kuru dēļ Pasūtītājs nevar parakstīt Darbu izpildes aktu, ja nepilnības nav saistītas ar Darbu kvalitāti, vai ar atbildīgo būvuzraugu saskaņotu defektu aktu </w:t>
      </w:r>
      <w:r w:rsidRPr="00845401">
        <w:rPr>
          <w:rFonts w:ascii="Arial" w:hAnsi="Arial" w:cs="Arial"/>
          <w:sz w:val="22"/>
          <w:szCs w:val="22"/>
        </w:rPr>
        <w:t>Līguma 4. sadaļā noteiktajā termiņā un kārtībā.</w:t>
      </w:r>
    </w:p>
    <w:p w14:paraId="694DC274" w14:textId="47885D62" w:rsidR="00986B6B" w:rsidRPr="00845401" w:rsidRDefault="00986B6B">
      <w:pPr>
        <w:numPr>
          <w:ilvl w:val="1"/>
          <w:numId w:val="28"/>
        </w:numPr>
        <w:tabs>
          <w:tab w:val="left" w:pos="9072"/>
        </w:tabs>
        <w:ind w:left="709" w:right="-1" w:hanging="709"/>
        <w:jc w:val="both"/>
        <w:rPr>
          <w:rFonts w:ascii="Arial" w:hAnsi="Arial" w:cs="Arial"/>
          <w:b/>
          <w:bCs/>
          <w:sz w:val="22"/>
          <w:szCs w:val="22"/>
        </w:rPr>
      </w:pPr>
      <w:r w:rsidRPr="00845401">
        <w:rPr>
          <w:rFonts w:ascii="Arial" w:hAnsi="Arial" w:cs="Arial"/>
          <w:sz w:val="22"/>
          <w:szCs w:val="22"/>
        </w:rPr>
        <w:t>Veikt maksājumus par izpildītiem Darbiem Līgumā noteiktajos termiņos un kārtībā.</w:t>
      </w:r>
    </w:p>
    <w:p w14:paraId="6729D30D" w14:textId="77777777" w:rsidR="00986B6B" w:rsidRPr="00845401" w:rsidRDefault="00986B6B">
      <w:pPr>
        <w:numPr>
          <w:ilvl w:val="1"/>
          <w:numId w:val="28"/>
        </w:numPr>
        <w:tabs>
          <w:tab w:val="left" w:pos="9072"/>
        </w:tabs>
        <w:ind w:left="709" w:right="-1" w:hanging="709"/>
        <w:jc w:val="both"/>
        <w:rPr>
          <w:rFonts w:ascii="Arial" w:hAnsi="Arial" w:cs="Arial"/>
          <w:b/>
          <w:bCs/>
          <w:sz w:val="22"/>
          <w:szCs w:val="22"/>
        </w:rPr>
      </w:pPr>
      <w:r w:rsidRPr="00845401">
        <w:rPr>
          <w:rFonts w:ascii="Arial" w:hAnsi="Arial" w:cs="Arial"/>
          <w:sz w:val="22"/>
          <w:szCs w:val="22"/>
        </w:rPr>
        <w:t>Pasūtītājam ir pienākums Līguma darbības laikā nekavējoties brīdināt Izpildītāju par neparedzētiem apstākļiem, kādi radušies no Pasūtītāja neatkarīgu iemeslu dēļ un kuru dēļ var tikt traucēta Līguma izpilde.</w:t>
      </w:r>
    </w:p>
    <w:p w14:paraId="4A927DAD" w14:textId="77777777" w:rsidR="00986B6B" w:rsidRPr="00845401" w:rsidRDefault="00986B6B">
      <w:pPr>
        <w:numPr>
          <w:ilvl w:val="1"/>
          <w:numId w:val="28"/>
        </w:numPr>
        <w:tabs>
          <w:tab w:val="left" w:pos="9072"/>
        </w:tabs>
        <w:ind w:left="709" w:right="-1" w:hanging="709"/>
        <w:jc w:val="both"/>
        <w:rPr>
          <w:rFonts w:ascii="Arial" w:hAnsi="Arial" w:cs="Arial"/>
          <w:b/>
          <w:bCs/>
          <w:sz w:val="22"/>
          <w:szCs w:val="22"/>
        </w:rPr>
      </w:pPr>
      <w:r w:rsidRPr="00845401">
        <w:rPr>
          <w:rFonts w:ascii="Arial" w:hAnsi="Arial" w:cs="Arial"/>
          <w:bCs/>
          <w:sz w:val="22"/>
          <w:szCs w:val="22"/>
        </w:rPr>
        <w:t>Pasūtītājam ir tiesības jebkurā brīdī veikt Darbu un to izpildes pārbaudi, pārbaudot to atbilstību Projekta, Līguma un tā pielikumu nosacījumiem. Šajā Līguma punktā noteiktās pārbaudes ir tiesīgs veikt Pasūtītājs, kā arī Pasūtītājs pēc saviem ieskatiem ir tiesīgs pieaicināt jebkuras trešās personas šajā Līguma punktā noteikto pārbaužu veikšanai.</w:t>
      </w:r>
    </w:p>
    <w:p w14:paraId="70EC3B86" w14:textId="77777777" w:rsidR="00986B6B" w:rsidRPr="00845401" w:rsidRDefault="00986B6B">
      <w:pPr>
        <w:numPr>
          <w:ilvl w:val="1"/>
          <w:numId w:val="28"/>
        </w:numPr>
        <w:tabs>
          <w:tab w:val="left" w:pos="9072"/>
        </w:tabs>
        <w:ind w:left="709" w:right="-1" w:hanging="709"/>
        <w:jc w:val="both"/>
        <w:rPr>
          <w:rFonts w:ascii="Arial" w:hAnsi="Arial" w:cs="Arial"/>
          <w:b/>
          <w:bCs/>
          <w:sz w:val="22"/>
          <w:szCs w:val="22"/>
        </w:rPr>
      </w:pPr>
      <w:r w:rsidRPr="00845401">
        <w:rPr>
          <w:rFonts w:ascii="Arial" w:hAnsi="Arial" w:cs="Arial"/>
          <w:bCs/>
          <w:sz w:val="22"/>
          <w:szCs w:val="22"/>
        </w:rPr>
        <w:t>Pasūtītājam ir arī citas Līgumā un normatīvajos aktos noteiktās tiesības.</w:t>
      </w:r>
    </w:p>
    <w:p w14:paraId="31B4702D" w14:textId="77777777" w:rsidR="00986B6B" w:rsidRPr="00AA5DBC" w:rsidRDefault="00986B6B">
      <w:pPr>
        <w:numPr>
          <w:ilvl w:val="1"/>
          <w:numId w:val="28"/>
        </w:numPr>
        <w:tabs>
          <w:tab w:val="left" w:pos="9072"/>
        </w:tabs>
        <w:ind w:left="709" w:right="-1" w:hanging="709"/>
        <w:jc w:val="both"/>
        <w:rPr>
          <w:rFonts w:ascii="Arial" w:hAnsi="Arial" w:cs="Arial"/>
          <w:b/>
          <w:bCs/>
          <w:sz w:val="22"/>
          <w:szCs w:val="22"/>
        </w:rPr>
      </w:pPr>
      <w:r w:rsidRPr="00845401">
        <w:rPr>
          <w:rFonts w:ascii="Arial" w:hAnsi="Arial" w:cs="Arial"/>
          <w:bCs/>
          <w:sz w:val="22"/>
          <w:szCs w:val="22"/>
        </w:rPr>
        <w:t xml:space="preserve">Ar Līgumu Pasūtītājs pilnvaro Izpildītāju iecelt no tā darbinieku vidus darba aizsardzības koordinatoru, kas noteikts un darbojas saskaņā ar </w:t>
      </w:r>
      <w:r w:rsidRPr="00845401">
        <w:rPr>
          <w:rFonts w:ascii="Arial" w:hAnsi="Arial" w:cs="Arial"/>
          <w:sz w:val="22"/>
          <w:szCs w:val="22"/>
        </w:rPr>
        <w:t xml:space="preserve">Ministru kabineta 25.02.2003. noteikumiem Nr. 92 “Darba aizsardzības prasības, veicot būvdarbus” (turpmāk – Noteikumi), </w:t>
      </w:r>
      <w:r w:rsidRPr="00845401">
        <w:rPr>
          <w:rFonts w:ascii="Arial" w:hAnsi="Arial" w:cs="Arial"/>
          <w:bCs/>
          <w:sz w:val="22"/>
          <w:szCs w:val="22"/>
        </w:rPr>
        <w:t>uz visu Darbu izpildes periodu. Izpildītājs šajā punktā noteikto koordinatoru nosaka ar rīkojumu pirms Darbu uzsākšanas.</w:t>
      </w:r>
    </w:p>
    <w:p w14:paraId="724048C9" w14:textId="77777777" w:rsidR="00986B6B" w:rsidRPr="00203377" w:rsidRDefault="00986B6B" w:rsidP="00986B6B">
      <w:pPr>
        <w:tabs>
          <w:tab w:val="left" w:pos="9072"/>
        </w:tabs>
        <w:ind w:left="709" w:right="-1"/>
        <w:rPr>
          <w:rFonts w:ascii="Arial" w:hAnsi="Arial" w:cs="Arial"/>
          <w:b/>
          <w:bCs/>
          <w:sz w:val="22"/>
          <w:szCs w:val="22"/>
        </w:rPr>
      </w:pPr>
    </w:p>
    <w:p w14:paraId="27352A14" w14:textId="77777777" w:rsidR="00986B6B" w:rsidRPr="00845401" w:rsidRDefault="00986B6B">
      <w:pPr>
        <w:numPr>
          <w:ilvl w:val="0"/>
          <w:numId w:val="28"/>
        </w:numPr>
        <w:tabs>
          <w:tab w:val="left" w:pos="9072"/>
        </w:tabs>
        <w:ind w:left="425" w:hanging="425"/>
        <w:jc w:val="center"/>
        <w:rPr>
          <w:rFonts w:ascii="Arial" w:hAnsi="Arial" w:cs="Arial"/>
          <w:b/>
          <w:bCs/>
          <w:sz w:val="22"/>
          <w:szCs w:val="22"/>
        </w:rPr>
      </w:pPr>
      <w:r w:rsidRPr="00845401">
        <w:rPr>
          <w:rFonts w:ascii="Arial" w:hAnsi="Arial" w:cs="Arial"/>
          <w:b/>
          <w:bCs/>
          <w:sz w:val="22"/>
          <w:szCs w:val="22"/>
        </w:rPr>
        <w:t>Izpildītāja tiesības un pienākumi</w:t>
      </w:r>
    </w:p>
    <w:p w14:paraId="3D9BF9D6"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Darbus izpildīt atbilstoši Projekta, Līguma, tā pielikumu nosacījumiem. Izpildīt Darbus Līgumā un tā pielikumā esošajā Darbu izpildes kalendārajā grafikā noteiktajos termiņos.</w:t>
      </w:r>
    </w:p>
    <w:p w14:paraId="23CC65E7"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Uzņemties atbildību par riskiem, kas var rasties Darbu izpildes gaitā (nelaimes gadījumi, bojājumu rašanās, zaudējumu nodarīšana Pasūtītājam, trešajām personām u.c.) par laika periodu no Darbu uzsākšanas līdz Darbu pabeigšanai.</w:t>
      </w:r>
    </w:p>
    <w:p w14:paraId="736E1C9E"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Pirms Darbu uzsākšanas izstrādāt un saskaņot ar Pasūtītāju darba aizsardzības plānu, saskaņā ar Noteikumiem.</w:t>
      </w:r>
    </w:p>
    <w:p w14:paraId="624CC119" w14:textId="77777777" w:rsidR="00986B6B"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bCs/>
          <w:sz w:val="22"/>
          <w:szCs w:val="22"/>
        </w:rPr>
        <w:t>Pamatojoties uz Līguma 5.9. punktu, uz visu Darbu izpildes periodu iecelt no Izpildītāja darbinieku vidus darba aizsardzības koordinatoru, kurš izpilda Noteikumos</w:t>
      </w:r>
      <w:r w:rsidRPr="00845401">
        <w:rPr>
          <w:rFonts w:ascii="Arial" w:hAnsi="Arial" w:cs="Arial"/>
          <w:sz w:val="22"/>
          <w:szCs w:val="22"/>
        </w:rPr>
        <w:t xml:space="preserve"> darba aizsardzības koordinatoram noteiktos pienākumus. </w:t>
      </w:r>
      <w:r w:rsidRPr="00845401">
        <w:rPr>
          <w:rFonts w:ascii="Arial" w:hAnsi="Arial" w:cs="Arial"/>
          <w:bCs/>
          <w:sz w:val="22"/>
          <w:szCs w:val="22"/>
        </w:rPr>
        <w:t>Izpildītājs šajā punktā noteikto koordinatoru nosaka ar rīkojumu pirms Darbu uzsākšanas un iesniedz minēto rīkojumu Pasūtītājam atbilstoši Līguma 3.</w:t>
      </w:r>
      <w:r>
        <w:rPr>
          <w:rFonts w:ascii="Arial" w:hAnsi="Arial" w:cs="Arial"/>
          <w:bCs/>
          <w:sz w:val="22"/>
          <w:szCs w:val="22"/>
        </w:rPr>
        <w:t>3</w:t>
      </w:r>
      <w:r w:rsidRPr="00845401">
        <w:rPr>
          <w:rFonts w:ascii="Arial" w:hAnsi="Arial" w:cs="Arial"/>
          <w:bCs/>
          <w:sz w:val="22"/>
          <w:szCs w:val="22"/>
        </w:rPr>
        <w:t xml:space="preserve">. punkta nosacījumiem. </w:t>
      </w:r>
      <w:r w:rsidRPr="00845401">
        <w:rPr>
          <w:rFonts w:ascii="Arial" w:hAnsi="Arial" w:cs="Arial"/>
          <w:sz w:val="22"/>
          <w:szCs w:val="22"/>
        </w:rPr>
        <w:t xml:space="preserve">Darbu izpildes laikā nodrošināt </w:t>
      </w:r>
      <w:r w:rsidRPr="00845401">
        <w:rPr>
          <w:rFonts w:ascii="Arial" w:hAnsi="Arial" w:cs="Arial"/>
          <w:sz w:val="22"/>
          <w:szCs w:val="22"/>
        </w:rPr>
        <w:lastRenderedPageBreak/>
        <w:t>darba aizsardzības prasību ievērošanu saskaņā ar Noteikumiem un Līgumu. Par visām un jebkādām sekām, un negadījumiem, kas rodas dēļ tā, ka Izpildītājs neievēro darba aizsardzības prasībās, izpildot Darbus, atbild Izpildītājs.</w:t>
      </w:r>
    </w:p>
    <w:p w14:paraId="3598C4E8" w14:textId="77777777" w:rsidR="00986B6B" w:rsidRPr="00235D34" w:rsidRDefault="00986B6B">
      <w:pPr>
        <w:numPr>
          <w:ilvl w:val="1"/>
          <w:numId w:val="28"/>
        </w:numPr>
        <w:tabs>
          <w:tab w:val="left" w:pos="9072"/>
        </w:tabs>
        <w:ind w:left="709" w:right="-1" w:hanging="709"/>
        <w:jc w:val="both"/>
        <w:rPr>
          <w:rFonts w:ascii="Arial" w:hAnsi="Arial" w:cs="Arial"/>
          <w:sz w:val="22"/>
          <w:szCs w:val="22"/>
        </w:rPr>
      </w:pPr>
      <w:r w:rsidRPr="00235D34">
        <w:rPr>
          <w:rFonts w:ascii="Arial" w:hAnsi="Arial" w:cs="Arial"/>
          <w:sz w:val="22"/>
          <w:szCs w:val="22"/>
          <w:shd w:val="clear" w:color="auto" w:fill="FFFFFF"/>
        </w:rPr>
        <w:t>Visu risku par Darbu bojāšanu vai iznīcināšanu laika posmā no Darbu uzsākšanas līdz  Līguma 4.14. punktā noteiktā būvobjekta pieņemšanas – nodošanas akta abpusējai parakstīšanai uzņemas Izpildītājs.</w:t>
      </w:r>
    </w:p>
    <w:p w14:paraId="40C6D68B"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Ievērot un nodrošināt Darbu izpildes kvalitāti atbilstoši Latvijas būvnormatīviem, Latvijas Nacionālajiem standartiem, materiālu un iekārtu ražotāja tehnoloģiskam aprakstam un citiem Latvijas Republikā spēkā esošiem normatīviem aktiem, noteikumiem, instrukcijām. Darbus izpildīt ar Latvijā un/vai citās Eiropas Savienības dalībvalstīs sertificētiem un kvalitatīviem materiāliem saskaņā ar Līgumu un Projektu.</w:t>
      </w:r>
    </w:p>
    <w:p w14:paraId="2721594E"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Izpildītājam vismaz 1 reizi (nepieciešamības gadījumā arī vairākas reizes) nedēļā bez īpaša atsevišķa pieprasījuma patstāvīgi jāaizvāc no Darbu izpildes vietas Darbu izpildes rezultātā radušies būvgruži un netīrumi. Izpildītājam ir jāsniedz Pasūtītājam pierādījumi par būvgružu aizvākšanu uz atļautām būvgružu izvietošanas vietām.</w:t>
      </w:r>
      <w:r w:rsidRPr="00845401">
        <w:rPr>
          <w:rFonts w:ascii="Arial" w:hAnsi="Arial" w:cs="Arial"/>
          <w:color w:val="000000"/>
          <w:sz w:val="22"/>
          <w:szCs w:val="22"/>
        </w:rPr>
        <w:t xml:space="preserve"> P</w:t>
      </w:r>
      <w:r w:rsidRPr="00845401">
        <w:rPr>
          <w:rFonts w:ascii="Arial" w:hAnsi="Arial" w:cs="Arial"/>
          <w:sz w:val="22"/>
          <w:szCs w:val="22"/>
        </w:rPr>
        <w:t xml:space="preserve">irms Objekta pieņemšanas ekspluatācijā sakārtot Darbu izpildes vietu (aizvest būvgružus, Izpildītājam piederošo inventāru, tehniku un darba rīkus utt.). </w:t>
      </w:r>
      <w:r w:rsidRPr="00845401">
        <w:rPr>
          <w:rFonts w:ascii="Arial" w:hAnsi="Arial" w:cs="Arial"/>
          <w:color w:val="000000"/>
          <w:sz w:val="22"/>
          <w:szCs w:val="22"/>
        </w:rPr>
        <w:t xml:space="preserve">Maksa par šajā Līguma punktā noteiktajiem darbiem ir </w:t>
      </w:r>
      <w:r w:rsidRPr="00845401">
        <w:rPr>
          <w:rFonts w:ascii="Arial" w:hAnsi="Arial" w:cs="Arial"/>
          <w:sz w:val="22"/>
          <w:szCs w:val="22"/>
        </w:rPr>
        <w:t>iekļauta Līguma 2.1. punktā noteiktajā Līguma summā.</w:t>
      </w:r>
    </w:p>
    <w:p w14:paraId="456BD1C3"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Nodrošināt jebkurā laikā būvuzrauga, būvinspektora, projekta vadītāja, Pasūtītāja pārstāvju, autoruzrauga un citu kontrolējošo iestāžu pilnvaroto personu iekļūšanu Darbu izpildes vietā.</w:t>
      </w:r>
    </w:p>
    <w:p w14:paraId="545B0A2B"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Izstrādāt detalizētus rasējumus, ja tādi nepieciešami Darbu gaitā, un saskaņot tos ar Pasūtītāju un Projekta autoru 7 kalendārās dienas pirms attiecīgā darba uzsākšanas.</w:t>
      </w:r>
    </w:p>
    <w:p w14:paraId="43A1F5C7"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Izpildītājs, parakstot Līgumu,</w:t>
      </w:r>
      <w:r w:rsidRPr="00845401">
        <w:rPr>
          <w:rFonts w:ascii="Arial" w:hAnsi="Arial" w:cs="Arial"/>
          <w:bCs/>
          <w:sz w:val="22"/>
          <w:szCs w:val="22"/>
        </w:rPr>
        <w:t xml:space="preserve"> apliecina, ka pirms Līguma parakstīšanas ir saņēmis un pietiekošā laikā iepazinies un pārbaudījis visu Projekta tehnisko un juridisko dokumentāciju (kas saistīta ar Līgumu un pēc satura atbilst visiem Līguma noteikumiem un tā pielikumiem, kādi ir uz Līguma parakstīšanas brīdi) un faktiskos apstākļus (tai skaitā, Objektā pastāvošo stāvokli, izpētījis vietējos apstākļus, kas varētu ietekmēt Darbu izpildi, arī attiecībā uz iespējamiem komunikāciju pieslēgumiem un piegādēm), uzdevis Pasūtītājam visus būtiskos jautājumus un ir saņēmis atbildes uz tiem. Izpildītājam šajā sakarībā nekādu pretenziju nav un viņam ir visa nepieciešamā informācija Darbu kvalitatīvai izpildei. Lai novērstu jebkuras šaubas, Puses atzīst, ka visus riskus un atbildību, kas saistīti ar tehnisko un juridisko dokumentāciju, tajā skaitā par detalizētu rasējuma izstrādi, ko tas veicis atbilstoši Līguma 6.</w:t>
      </w:r>
      <w:r>
        <w:rPr>
          <w:rFonts w:ascii="Arial" w:hAnsi="Arial" w:cs="Arial"/>
          <w:bCs/>
          <w:sz w:val="22"/>
          <w:szCs w:val="22"/>
        </w:rPr>
        <w:t>9</w:t>
      </w:r>
      <w:r w:rsidRPr="00845401">
        <w:rPr>
          <w:rFonts w:ascii="Arial" w:hAnsi="Arial" w:cs="Arial"/>
          <w:bCs/>
          <w:sz w:val="22"/>
          <w:szCs w:val="22"/>
        </w:rPr>
        <w:t>.punktam, visu atļauju un jebkādu saskaņojumu saņemšanu un nepieciešamo maksājumu veikšanu, kā arī faktiskajiem apstākļiem Objektā un visu Darbu izpildi līdz to nodošanai ekspluatācijā un Pasūtītājam uzņemas Izpildītājs.</w:t>
      </w:r>
    </w:p>
    <w:p w14:paraId="375EAB2F"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shd w:val="clear" w:color="auto" w:fill="FFFFFF"/>
        </w:rPr>
        <w:t>3 darba dienu laikā, skaitot no Līguma spēkā stāšanās dienas, Izpildītājs atbilstoši Publisko iepirkuma likuma 63. panta ceturtajai daļai, iesniedz Pasūtītājam Darbos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Līguma izpildes laikā Izpildītājam jāpaziņo Pasūtītājam par jebkurām minētās informācijas izmaiņām, kā arī jāpapildina saraksts ar informāciju par apakšuzņēmēju, kas tiek vēlāk iesaistīts Darbu veikšanā atbilstoši Līguma 7. sadaļas noteikumiem.</w:t>
      </w:r>
    </w:p>
    <w:p w14:paraId="578F07FE" w14:textId="748F12BC" w:rsidR="00986B6B" w:rsidRPr="00402A32" w:rsidRDefault="00986B6B">
      <w:pPr>
        <w:numPr>
          <w:ilvl w:val="1"/>
          <w:numId w:val="28"/>
        </w:numPr>
        <w:tabs>
          <w:tab w:val="left" w:pos="9072"/>
        </w:tabs>
        <w:ind w:left="709" w:right="-1" w:hanging="709"/>
        <w:jc w:val="both"/>
        <w:rPr>
          <w:rFonts w:ascii="Arial" w:hAnsi="Arial" w:cs="Arial"/>
          <w:sz w:val="22"/>
          <w:szCs w:val="22"/>
        </w:rPr>
      </w:pPr>
      <w:bookmarkStart w:id="52" w:name="_Hlk197379530"/>
      <w:r w:rsidRPr="00845401">
        <w:rPr>
          <w:rFonts w:ascii="Arial" w:eastAsiaTheme="minorHAnsi" w:hAnsi="Arial" w:cs="Arial"/>
          <w:sz w:val="22"/>
          <w:szCs w:val="22"/>
          <w:lang w:eastAsia="en-US"/>
        </w:rPr>
        <w:t xml:space="preserve">Izpildītāja pienākums nodrošināt </w:t>
      </w:r>
      <w:bookmarkEnd w:id="52"/>
      <w:r w:rsidRPr="00845401">
        <w:rPr>
          <w:rFonts w:ascii="Arial" w:eastAsiaTheme="minorHAnsi" w:hAnsi="Arial" w:cs="Arial"/>
          <w:sz w:val="22"/>
          <w:szCs w:val="22"/>
          <w:shd w:val="clear" w:color="auto" w:fill="FFFFFF"/>
          <w:lang w:eastAsia="en-US"/>
        </w:rPr>
        <w:t xml:space="preserve">laicīgu samaksas veikšanu visiem </w:t>
      </w:r>
      <w:r w:rsidRPr="00845401">
        <w:rPr>
          <w:rFonts w:ascii="Arial" w:eastAsiaTheme="minorHAnsi" w:hAnsi="Arial" w:cs="Arial"/>
          <w:sz w:val="22"/>
          <w:szCs w:val="22"/>
          <w:lang w:eastAsia="en-US"/>
        </w:rPr>
        <w:t xml:space="preserve">Līguma izpildē </w:t>
      </w:r>
      <w:r w:rsidRPr="00845401">
        <w:rPr>
          <w:rFonts w:ascii="Arial" w:eastAsiaTheme="minorHAnsi" w:hAnsi="Arial" w:cs="Arial"/>
          <w:sz w:val="22"/>
          <w:szCs w:val="22"/>
          <w:shd w:val="clear" w:color="auto" w:fill="FFFFFF"/>
          <w:lang w:eastAsia="en-US"/>
        </w:rPr>
        <w:t>iesaistītajiem apakšuzņēmējiem par faktiski izpildītajiem un pasūtītāja apmaksātajiem Darbiem. Ar laicīgu norēķināšanos saprot samaksu 10 darbdienu laikā no brīža, kad par šiem Darbiem ir saņemta pasūtītāja apmaksa</w:t>
      </w:r>
      <w:r w:rsidRPr="00845401">
        <w:rPr>
          <w:rFonts w:ascii="Arial" w:eastAsiaTheme="minorHAnsi" w:hAnsi="Arial" w:cs="Arial"/>
          <w:sz w:val="22"/>
          <w:szCs w:val="22"/>
          <w:lang w:eastAsia="en-US"/>
        </w:rPr>
        <w:t xml:space="preserve"> </w:t>
      </w:r>
      <w:r w:rsidRPr="00845401">
        <w:rPr>
          <w:rFonts w:ascii="Arial" w:eastAsiaTheme="minorHAnsi" w:hAnsi="Arial" w:cs="Arial"/>
          <w:sz w:val="22"/>
          <w:szCs w:val="22"/>
          <w:shd w:val="clear" w:color="auto" w:fill="FFFFFF"/>
          <w:lang w:eastAsia="en-US"/>
        </w:rPr>
        <w:t xml:space="preserve">un apakšuzņēmēja sagatavots rēķins, kas atbilst līguma noteikumiem, bet ne vēlāk kā 60 kalendāra dienas pēc veikto Darbu pabeigšanas un apakšuzņēmēja rēķina saņemšanas par attiecīgo Darbu veikšanu. </w:t>
      </w:r>
      <w:r w:rsidRPr="00845401">
        <w:rPr>
          <w:rFonts w:ascii="Arial" w:eastAsiaTheme="minorHAnsi" w:hAnsi="Arial" w:cs="Arial"/>
          <w:sz w:val="22"/>
          <w:szCs w:val="22"/>
          <w:lang w:eastAsia="en-US"/>
        </w:rPr>
        <w:t xml:space="preserve">Izpildītāja pienākums </w:t>
      </w:r>
      <w:r w:rsidRPr="00845401">
        <w:rPr>
          <w:rFonts w:ascii="Arial" w:eastAsiaTheme="minorHAnsi" w:hAnsi="Arial" w:cs="Arial"/>
          <w:sz w:val="22"/>
          <w:szCs w:val="22"/>
          <w:shd w:val="clear" w:color="auto" w:fill="FFFFFF"/>
          <w:lang w:eastAsia="en-US"/>
        </w:rPr>
        <w:t xml:space="preserve">Izpildītāja līgumos ar apakšuzņēmējiem iekļaut izpildīto Darbu pieņemšanas noteikumus, kas atbilst šajā punktā un </w:t>
      </w:r>
      <w:bookmarkStart w:id="53" w:name="_Hlk190786228"/>
      <w:r w:rsidRPr="00845401">
        <w:rPr>
          <w:rFonts w:ascii="Arial" w:eastAsiaTheme="minorHAnsi" w:hAnsi="Arial" w:cs="Arial"/>
          <w:sz w:val="22"/>
          <w:szCs w:val="22"/>
          <w:lang w:eastAsia="en-US"/>
        </w:rPr>
        <w:t>Ministru kabineta 2022. gada 5. jūlija noteikumu Nr. 419 "Noteikumi par publisko būvdarbu līgumos obligāti ietveramajiem noteikumiem un to saturu"</w:t>
      </w:r>
      <w:bookmarkEnd w:id="53"/>
      <w:r w:rsidRPr="00845401">
        <w:rPr>
          <w:rFonts w:ascii="Arial" w:eastAsiaTheme="minorHAnsi" w:hAnsi="Arial" w:cs="Arial"/>
          <w:sz w:val="22"/>
          <w:szCs w:val="22"/>
          <w:lang w:eastAsia="en-US"/>
        </w:rPr>
        <w:t xml:space="preserve"> </w:t>
      </w:r>
      <w:r w:rsidRPr="00845401">
        <w:rPr>
          <w:rFonts w:ascii="Arial" w:eastAsiaTheme="minorHAnsi" w:hAnsi="Arial" w:cs="Arial"/>
          <w:sz w:val="22"/>
          <w:szCs w:val="22"/>
          <w:shd w:val="clear" w:color="auto" w:fill="FFFFFF"/>
          <w:lang w:eastAsia="en-US"/>
        </w:rPr>
        <w:t xml:space="preserve">6., 9. un 10. punktā iekļautajam regulējumam, izņemot prasību veikt būves ekspertīzi, kā arī šo noteikumu 14. punktā iekļautajam regulējumam, izņemot būvuzrauga pienākumu noteikt defektu </w:t>
      </w:r>
      <w:r w:rsidRPr="00203377">
        <w:rPr>
          <w:rFonts w:ascii="Arial" w:eastAsiaTheme="minorHAnsi" w:hAnsi="Arial" w:cs="Arial"/>
          <w:sz w:val="22"/>
          <w:szCs w:val="22"/>
          <w:shd w:val="clear" w:color="auto" w:fill="FFFFFF"/>
          <w:lang w:eastAsia="en-US"/>
        </w:rPr>
        <w:t>novēršanas termiņu. Pasūtītājam nav pienākuma kontrolēt ar apakšuzņēmēju noslēgtā būvdarbu līguma atbilstību šā punkta prasībām</w:t>
      </w:r>
      <w:r w:rsidRPr="00402A32">
        <w:rPr>
          <w:rFonts w:ascii="Arial" w:hAnsi="Arial" w:cs="Arial"/>
          <w:bCs/>
          <w:noProof/>
          <w:sz w:val="22"/>
          <w:szCs w:val="22"/>
          <w:lang w:eastAsia="en-GB"/>
        </w:rPr>
        <w:t>.</w:t>
      </w:r>
    </w:p>
    <w:p w14:paraId="253275DD" w14:textId="77777777" w:rsidR="00986B6B" w:rsidRPr="00845401" w:rsidRDefault="00986B6B" w:rsidP="00986B6B">
      <w:pPr>
        <w:tabs>
          <w:tab w:val="left" w:pos="9072"/>
        </w:tabs>
        <w:ind w:left="284" w:right="-1"/>
        <w:rPr>
          <w:rFonts w:ascii="Arial" w:hAnsi="Arial" w:cs="Arial"/>
          <w:b/>
          <w:sz w:val="22"/>
          <w:szCs w:val="22"/>
        </w:rPr>
      </w:pPr>
    </w:p>
    <w:p w14:paraId="1BE069EB" w14:textId="77777777" w:rsidR="00986B6B" w:rsidRPr="00845401" w:rsidRDefault="00986B6B">
      <w:pPr>
        <w:numPr>
          <w:ilvl w:val="0"/>
          <w:numId w:val="28"/>
        </w:numPr>
        <w:tabs>
          <w:tab w:val="left" w:pos="9072"/>
        </w:tabs>
        <w:ind w:left="425" w:hanging="425"/>
        <w:jc w:val="center"/>
        <w:rPr>
          <w:rFonts w:ascii="Arial" w:hAnsi="Arial" w:cs="Arial"/>
          <w:b/>
          <w:sz w:val="22"/>
          <w:szCs w:val="22"/>
        </w:rPr>
      </w:pPr>
      <w:r w:rsidRPr="00845401">
        <w:rPr>
          <w:rFonts w:ascii="Arial" w:hAnsi="Arial" w:cs="Arial"/>
          <w:b/>
          <w:bCs/>
          <w:sz w:val="22"/>
          <w:szCs w:val="22"/>
        </w:rPr>
        <w:lastRenderedPageBreak/>
        <w:t>Līguma izpildē iesaistītā personāla un apakšuzņēmēju nomaiņa un jauna personāla un apakšuzņēmēju piesaiste</w:t>
      </w:r>
    </w:p>
    <w:p w14:paraId="0B4C0C8E"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Izpildītājs nav tiesīgs bez saskaņošanas ar Pasūtītāju veikt Izpildītāja piedāvājumā Līgumā noteiktajam Konkursam norādītā personāla un apakšuzņēmēju nomaiņu un iesaistīt papildu apakšuzņēmējus Līguma izpildē. Pasūtītājs ir tiesīgs prasīt personāla un apakšuzņēmēja viedokli par nomaiņas iemesliem.</w:t>
      </w:r>
    </w:p>
    <w:p w14:paraId="7F8A4F31"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Izpildītājam ir pienākums rakstiski saskaņot ar Pasūtītāju papildu personāla iesaistīšanu Līguma izpildē, pirms tiek veikta šāda personāla iesaistīšana.</w:t>
      </w:r>
    </w:p>
    <w:p w14:paraId="780D000F"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Izpildītāja Līgumā noteiktajā Konkursā iesniegtajā piedāvājumā norādītā personāla nomaiņa pieļaujama tikai ar Pasūtītāja piekrišanu. Pasūtītājs nepiekrīt piedāvājumā norādītā personāla nomaiņai, ja piedāvātais personāls neatbilst Līgumā noteiktā Konkursa dokumentos personālam izvirzītajām prasībām.</w:t>
      </w:r>
    </w:p>
    <w:p w14:paraId="25C849FE"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Pasūtītājs nepiekrīt Izpildītāja  piedāvājumā Līgumā noteiktajam Konkursam norādītā apakšuzņēmēja nomaiņai, ja pastāv kāds no šādiem nosacījumiem:</w:t>
      </w:r>
    </w:p>
    <w:p w14:paraId="0FCB6992" w14:textId="77777777" w:rsidR="00986B6B" w:rsidRPr="00845401" w:rsidRDefault="00986B6B" w:rsidP="00105B79">
      <w:pPr>
        <w:numPr>
          <w:ilvl w:val="2"/>
          <w:numId w:val="28"/>
        </w:numPr>
        <w:tabs>
          <w:tab w:val="left" w:pos="9072"/>
        </w:tabs>
        <w:ind w:left="709" w:hanging="709"/>
        <w:jc w:val="both"/>
        <w:rPr>
          <w:rFonts w:ascii="Arial" w:hAnsi="Arial" w:cs="Arial"/>
          <w:sz w:val="22"/>
          <w:szCs w:val="22"/>
        </w:rPr>
      </w:pPr>
      <w:r w:rsidRPr="00845401">
        <w:rPr>
          <w:rFonts w:ascii="Arial" w:hAnsi="Arial" w:cs="Arial"/>
          <w:sz w:val="22"/>
          <w:szCs w:val="22"/>
        </w:rPr>
        <w:t>piedāvātais apakšuzņēmējs neatbilst iepirkuma procedūras dokumentos apakšuzņēmējiem izvirzītajām prasībām;</w:t>
      </w:r>
    </w:p>
    <w:p w14:paraId="099DC6C8" w14:textId="77777777" w:rsidR="00986B6B" w:rsidRPr="00845401" w:rsidRDefault="00986B6B" w:rsidP="00105B79">
      <w:pPr>
        <w:numPr>
          <w:ilvl w:val="2"/>
          <w:numId w:val="28"/>
        </w:numPr>
        <w:tabs>
          <w:tab w:val="left" w:pos="9072"/>
        </w:tabs>
        <w:ind w:left="709" w:hanging="709"/>
        <w:jc w:val="both"/>
        <w:rPr>
          <w:rFonts w:ascii="Arial" w:hAnsi="Arial" w:cs="Arial"/>
          <w:sz w:val="22"/>
          <w:szCs w:val="22"/>
        </w:rPr>
      </w:pPr>
      <w:r w:rsidRPr="00845401">
        <w:rPr>
          <w:rFonts w:ascii="Arial" w:hAnsi="Arial" w:cs="Arial"/>
          <w:sz w:val="22"/>
          <w:szCs w:val="22"/>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minētajiem pretendentu izslēgšanas gadījumiem;</w:t>
      </w:r>
    </w:p>
    <w:p w14:paraId="04DF97BD" w14:textId="77777777" w:rsidR="00986B6B" w:rsidRPr="00845401" w:rsidRDefault="00986B6B" w:rsidP="00105B79">
      <w:pPr>
        <w:numPr>
          <w:ilvl w:val="2"/>
          <w:numId w:val="28"/>
        </w:numPr>
        <w:tabs>
          <w:tab w:val="left" w:pos="9072"/>
        </w:tabs>
        <w:ind w:left="709" w:hanging="709"/>
        <w:jc w:val="both"/>
        <w:rPr>
          <w:rFonts w:ascii="Arial" w:hAnsi="Arial" w:cs="Arial"/>
          <w:sz w:val="22"/>
          <w:szCs w:val="22"/>
        </w:rPr>
      </w:pPr>
      <w:r w:rsidRPr="00845401">
        <w:rPr>
          <w:rFonts w:ascii="Arial" w:hAnsi="Arial" w:cs="Arial"/>
          <w:sz w:val="22"/>
          <w:szCs w:val="22"/>
        </w:rPr>
        <w:t>piedāvātais apakšuzņēmējs, kura veicamo Darbu vērtība ir vismaz 10 000,00 </w:t>
      </w:r>
      <w:r w:rsidRPr="00845401">
        <w:rPr>
          <w:rFonts w:ascii="Arial" w:hAnsi="Arial" w:cs="Arial"/>
          <w:i/>
          <w:iCs/>
          <w:sz w:val="22"/>
          <w:szCs w:val="22"/>
        </w:rPr>
        <w:t>euro</w:t>
      </w:r>
      <w:r w:rsidRPr="00845401">
        <w:rPr>
          <w:rFonts w:ascii="Arial" w:hAnsi="Arial" w:cs="Arial"/>
          <w:sz w:val="22"/>
          <w:szCs w:val="22"/>
        </w:rPr>
        <w:t>, atbilst Publisko iepirkumu likuma 42. panta otrajā daļā minētajiem pretendentu izslēgšanas gadījumiem;</w:t>
      </w:r>
    </w:p>
    <w:p w14:paraId="10CCE02A" w14:textId="77777777" w:rsidR="00986B6B" w:rsidRPr="00845401" w:rsidRDefault="00986B6B" w:rsidP="00105B79">
      <w:pPr>
        <w:numPr>
          <w:ilvl w:val="2"/>
          <w:numId w:val="28"/>
        </w:numPr>
        <w:tabs>
          <w:tab w:val="left" w:pos="9072"/>
        </w:tabs>
        <w:ind w:left="709" w:hanging="709"/>
        <w:jc w:val="both"/>
        <w:rPr>
          <w:rFonts w:ascii="Arial" w:hAnsi="Arial" w:cs="Arial"/>
          <w:sz w:val="22"/>
          <w:szCs w:val="22"/>
        </w:rPr>
      </w:pPr>
      <w:r w:rsidRPr="00845401">
        <w:rPr>
          <w:rFonts w:ascii="Arial" w:hAnsi="Arial" w:cs="Arial"/>
          <w:sz w:val="22"/>
          <w:szCs w:val="22"/>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1EC06F12"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771C7C6"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Pārbaudot jaunā apakšuzņēmēja atbilstību, Pasūtītājs piemēro Publisko iepirkumu likuma 42. panta noteikumus</w:t>
      </w:r>
      <w:r w:rsidRPr="00845401">
        <w:rPr>
          <w:rFonts w:ascii="Arial" w:hAnsi="Arial" w:cs="Arial"/>
          <w:sz w:val="22"/>
          <w:szCs w:val="22"/>
          <w:shd w:val="clear" w:color="auto" w:fill="FFFFFF"/>
        </w:rPr>
        <w:t xml:space="preserve"> un izslēgšanas iemeslu pārbaudi veic tajā datumā, kad Pasūtītājs lemj par atļaujas sniegšanu Izpildītājam nomainīt apakšuzņēmēju vai piesaistīt jaunu apakšuzņēmēju līguma izpildes nodrošināšanai. Publisko iepirkumu likuma </w:t>
      </w:r>
      <w:hyperlink r:id="rId26" w:anchor="p42" w:history="1">
        <w:r w:rsidRPr="00845401">
          <w:rPr>
            <w:rFonts w:ascii="Arial" w:hAnsi="Arial" w:cs="Arial"/>
            <w:sz w:val="22"/>
            <w:szCs w:val="22"/>
            <w:shd w:val="clear" w:color="auto" w:fill="FFFFFF"/>
          </w:rPr>
          <w:t>42.</w:t>
        </w:r>
      </w:hyperlink>
      <w:r w:rsidRPr="00845401">
        <w:rPr>
          <w:rFonts w:ascii="Arial" w:hAnsi="Arial" w:cs="Arial"/>
          <w:sz w:val="22"/>
          <w:szCs w:val="22"/>
          <w:shd w:val="clear" w:color="auto" w:fill="FFFFFF"/>
        </w:rPr>
        <w:t> panta ceturtās daļas 2., 3. un 4. punktā minētos termiņus skaita no dienas, kad lūgums par apakšuzņēmēja nomaiņu iesniegts Pasūtītājam.</w:t>
      </w:r>
    </w:p>
    <w:p w14:paraId="4309E6A6"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Pasūtītājs pieņem lēmumu atļaut vai atteikt Izpildītāja personāla vai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 panta noteikumiem.</w:t>
      </w:r>
    </w:p>
    <w:p w14:paraId="6DE24179"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Darbu izpildes laikā Pasūtītājam ir tiesības pieprasīt nomainīt apakšuzņēmēju gadījumā, ja apakšuzņēmējs Darba daļu veic nekvalitatīvi vai neievēro spēkā esošos normatīvos aktus, Līguma noteikumus. Izpildītāja pienākums ir nodrošināt Pasūtītāja prasību izpildi par apakšuzņēmēja nomaiņu.</w:t>
      </w:r>
    </w:p>
    <w:p w14:paraId="1BF6B0A0"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Ja Izpildītājs neievēro Līguma 7. sadaļā noteikto iesaistītā personāla un apakšuzņēmēju nomaiņas kārtību, Pasūtītājs var apturēt Darba izpildi līdz Izpildītājs ir novērsis konstatētos pārkāpumus un Līguma 3.1. punktā noteiktais Darba izpildes termiņš netiek pagarināts.</w:t>
      </w:r>
    </w:p>
    <w:p w14:paraId="61E2B2BB" w14:textId="77777777" w:rsidR="00986B6B" w:rsidRPr="00845401" w:rsidRDefault="00986B6B">
      <w:pPr>
        <w:numPr>
          <w:ilvl w:val="1"/>
          <w:numId w:val="28"/>
        </w:numPr>
        <w:tabs>
          <w:tab w:val="left" w:pos="9072"/>
        </w:tabs>
        <w:ind w:left="709" w:right="-1" w:hanging="709"/>
        <w:jc w:val="both"/>
        <w:rPr>
          <w:rFonts w:ascii="Arial" w:hAnsi="Arial" w:cs="Arial"/>
          <w:sz w:val="22"/>
          <w:szCs w:val="22"/>
        </w:rPr>
      </w:pPr>
      <w:r w:rsidRPr="00845401">
        <w:rPr>
          <w:rFonts w:ascii="Arial" w:hAnsi="Arial" w:cs="Arial"/>
          <w:sz w:val="22"/>
          <w:szCs w:val="22"/>
        </w:rPr>
        <w:t>Par Līguma izpildē piesaistīto apakšuzņēmēju veiktā darba kvalitāti un atbilstību Līguma un tā pielikuma nosacījumiem atbild Izpildītājs.</w:t>
      </w:r>
    </w:p>
    <w:p w14:paraId="50EF8A26" w14:textId="77777777" w:rsidR="00986B6B" w:rsidRPr="00845401" w:rsidRDefault="00986B6B" w:rsidP="00986B6B">
      <w:pPr>
        <w:tabs>
          <w:tab w:val="left" w:pos="9072"/>
        </w:tabs>
        <w:ind w:left="567" w:right="-1"/>
        <w:rPr>
          <w:rFonts w:ascii="Arial" w:hAnsi="Arial" w:cs="Arial"/>
          <w:sz w:val="22"/>
          <w:szCs w:val="22"/>
        </w:rPr>
      </w:pPr>
    </w:p>
    <w:p w14:paraId="1093A1F5" w14:textId="77777777" w:rsidR="00986B6B" w:rsidRPr="00845401" w:rsidRDefault="00986B6B">
      <w:pPr>
        <w:pStyle w:val="Sarakstarindkopa"/>
        <w:numPr>
          <w:ilvl w:val="0"/>
          <w:numId w:val="28"/>
        </w:numPr>
        <w:tabs>
          <w:tab w:val="left" w:pos="9072"/>
        </w:tabs>
        <w:spacing w:after="0" w:line="240" w:lineRule="auto"/>
        <w:jc w:val="center"/>
        <w:rPr>
          <w:rFonts w:ascii="Arial" w:hAnsi="Arial" w:cs="Arial"/>
          <w:b/>
        </w:rPr>
      </w:pPr>
      <w:bookmarkStart w:id="54" w:name="_Hlk126167737"/>
      <w:r w:rsidRPr="00845401">
        <w:rPr>
          <w:rFonts w:ascii="Arial" w:eastAsia="Arial Unicode MS" w:hAnsi="Arial" w:cs="Arial"/>
          <w:b/>
          <w:bCs/>
          <w:u w:color="000000"/>
          <w:bdr w:val="nil"/>
        </w:rPr>
        <w:t>Apdrošināšana</w:t>
      </w:r>
    </w:p>
    <w:bookmarkEnd w:id="54"/>
    <w:p w14:paraId="0AB8F8CB" w14:textId="77777777" w:rsidR="00986B6B" w:rsidRPr="00845401" w:rsidRDefault="00986B6B">
      <w:pPr>
        <w:keepNext/>
        <w:numPr>
          <w:ilvl w:val="1"/>
          <w:numId w:val="28"/>
        </w:numPr>
        <w:tabs>
          <w:tab w:val="num" w:pos="792"/>
        </w:tabs>
        <w:ind w:left="709" w:hanging="709"/>
        <w:contextualSpacing/>
        <w:jc w:val="both"/>
        <w:outlineLvl w:val="1"/>
        <w:rPr>
          <w:rFonts w:ascii="Arial" w:hAnsi="Arial" w:cs="Arial"/>
          <w:sz w:val="22"/>
          <w:szCs w:val="22"/>
        </w:rPr>
      </w:pPr>
      <w:r w:rsidRPr="00845401">
        <w:rPr>
          <w:rFonts w:ascii="Arial" w:hAnsi="Arial" w:cs="Arial"/>
          <w:sz w:val="22"/>
          <w:szCs w:val="22"/>
        </w:rPr>
        <w:t xml:space="preserve">Izpildītājs savā vārdā un uz sava rēķina veic civiltiesisko apdrošināšanu atbilstoši Ministru kabineta 2014. gada 19. augusta noteikumiem Nr. 502 “Noteikumi par būvspeciālistu un būvdarbu veicēju civiltiesiskās atbildības obligāto apdrošināšanu” un iesniedz Pasūtītājam atbilstošu Izpildītāja apdrošināšanas polises un atbildīgā būvdarbu vadītāja apdrošināšanas </w:t>
      </w:r>
      <w:r w:rsidRPr="00845401">
        <w:rPr>
          <w:rFonts w:ascii="Arial" w:hAnsi="Arial" w:cs="Arial"/>
          <w:sz w:val="22"/>
          <w:szCs w:val="22"/>
        </w:rPr>
        <w:lastRenderedPageBreak/>
        <w:t>polises oriģinālu vai apdrošinātāja izsniegtu kopiju. Ja apdrošināšanas līgums noslēgts uz noteiktu termiņu, Izpildītājs kopā ar apdrošināšanas polisi Pasūtītājam iesniedz apdrošināšanas sabiedrības izziņu – dokumentu, kas apliecina apdrošināšanas aizsardzības esību attiecībā uz Objektu.</w:t>
      </w:r>
    </w:p>
    <w:p w14:paraId="752D2D7A" w14:textId="77777777" w:rsidR="00986B6B" w:rsidRPr="00845401" w:rsidRDefault="00986B6B">
      <w:pPr>
        <w:numPr>
          <w:ilvl w:val="1"/>
          <w:numId w:val="28"/>
        </w:numPr>
        <w:tabs>
          <w:tab w:val="num" w:pos="792"/>
        </w:tabs>
        <w:ind w:left="709" w:right="-1" w:hanging="709"/>
        <w:jc w:val="both"/>
        <w:rPr>
          <w:rFonts w:ascii="Arial" w:hAnsi="Arial" w:cs="Arial"/>
          <w:b/>
          <w:sz w:val="22"/>
          <w:szCs w:val="22"/>
        </w:rPr>
      </w:pPr>
      <w:r w:rsidRPr="00845401">
        <w:rPr>
          <w:rFonts w:ascii="Arial" w:hAnsi="Arial" w:cs="Arial"/>
          <w:sz w:val="22"/>
          <w:szCs w:val="22"/>
        </w:rPr>
        <w:t>Līgumā noteiktos Darbus Izpildītājs nedrīkst uzsākt un veikt bez spēkā esošas Līguma 8.1. punktā noteiktās civiltiesiskās atbildības apdrošināšanas. Izpildītājs 5 darba dienu laikā no Līguma spēkā stāšanās dienas iesniedz Pasūtītājam Līgumā noteiktās civiltiesiskās atbildības apdrošināšanas esamību apliecinošus dokumentus – apdrošināšanas polišu oriģinālus vai apdrošinātāja apliecinātas kopijas. Izpildītājs nodrošina, ka Līgumā noteiktās apdrošināšana ir spēkā Līgumā un normatīvajos aktos noteiktajā termiņā.</w:t>
      </w:r>
    </w:p>
    <w:p w14:paraId="6136A831" w14:textId="77777777" w:rsidR="00986B6B" w:rsidRPr="001E43D9" w:rsidRDefault="00986B6B">
      <w:pPr>
        <w:numPr>
          <w:ilvl w:val="1"/>
          <w:numId w:val="28"/>
        </w:numPr>
        <w:tabs>
          <w:tab w:val="num" w:pos="792"/>
        </w:tabs>
        <w:ind w:left="709" w:right="-1" w:hanging="709"/>
        <w:jc w:val="both"/>
        <w:rPr>
          <w:rFonts w:ascii="Arial" w:hAnsi="Arial" w:cs="Arial"/>
          <w:b/>
          <w:sz w:val="22"/>
          <w:szCs w:val="22"/>
        </w:rPr>
      </w:pPr>
      <w:r w:rsidRPr="00845401">
        <w:rPr>
          <w:rFonts w:ascii="Arial" w:hAnsi="Arial" w:cs="Arial"/>
          <w:sz w:val="22"/>
          <w:szCs w:val="22"/>
        </w:rPr>
        <w:t xml:space="preserve">Gadījumā, ja Izpildītājs un/vai piesaistītie apakšuzņēmēji sabojā trešo personu un/vai Pasūtītāja mantu vai nodara kaitējumu trešo personu un/vai Pasūtītāja pārstāvju dzīvībai vai veselībai un tādējādi radīto zaudējumu apmērs pārsniedz Izpildītāja civiltiesiskās apdrošināšanas limitu vai arī apdrošinātājs atsaka segt radītos zaudējumus, tad nodarījuma rezultātā radītos zaudējumus, kuras nesedz apdrošināšana, sedz Izpildītājs uz sava rēķina, </w:t>
      </w:r>
      <w:r w:rsidRPr="001E43D9">
        <w:rPr>
          <w:rFonts w:ascii="Arial" w:hAnsi="Arial" w:cs="Arial"/>
          <w:sz w:val="22"/>
          <w:szCs w:val="22"/>
        </w:rPr>
        <w:t>kā arī Izpildītājs uzņemas atbildību par nodarījumu.</w:t>
      </w:r>
    </w:p>
    <w:p w14:paraId="08DF37D8" w14:textId="77777777" w:rsidR="00986B6B" w:rsidRPr="001E43D9" w:rsidRDefault="00986B6B" w:rsidP="00986B6B">
      <w:pPr>
        <w:tabs>
          <w:tab w:val="left" w:pos="9072"/>
        </w:tabs>
        <w:ind w:right="-1"/>
        <w:rPr>
          <w:rFonts w:ascii="Arial" w:hAnsi="Arial" w:cs="Arial"/>
          <w:sz w:val="22"/>
          <w:szCs w:val="22"/>
        </w:rPr>
      </w:pPr>
    </w:p>
    <w:p w14:paraId="766E1D5A" w14:textId="77777777" w:rsidR="00986B6B" w:rsidRPr="001E43D9" w:rsidRDefault="00986B6B">
      <w:pPr>
        <w:numPr>
          <w:ilvl w:val="0"/>
          <w:numId w:val="28"/>
        </w:numPr>
        <w:tabs>
          <w:tab w:val="left" w:pos="9072"/>
        </w:tabs>
        <w:ind w:left="425" w:hanging="425"/>
        <w:jc w:val="center"/>
        <w:rPr>
          <w:rFonts w:ascii="Arial" w:hAnsi="Arial" w:cs="Arial"/>
          <w:b/>
          <w:bCs/>
          <w:sz w:val="22"/>
          <w:szCs w:val="22"/>
        </w:rPr>
      </w:pPr>
      <w:r w:rsidRPr="001E43D9">
        <w:rPr>
          <w:rFonts w:ascii="Arial" w:hAnsi="Arial" w:cs="Arial"/>
          <w:b/>
          <w:bCs/>
          <w:sz w:val="22"/>
          <w:szCs w:val="22"/>
        </w:rPr>
        <w:t>Garantijas termiņš</w:t>
      </w:r>
    </w:p>
    <w:p w14:paraId="7968F543" w14:textId="77777777" w:rsidR="00986B6B" w:rsidRPr="00203377" w:rsidRDefault="00986B6B">
      <w:pPr>
        <w:numPr>
          <w:ilvl w:val="1"/>
          <w:numId w:val="28"/>
        </w:numPr>
        <w:tabs>
          <w:tab w:val="num" w:pos="792"/>
        </w:tabs>
        <w:ind w:left="709" w:right="-1" w:hanging="709"/>
        <w:contextualSpacing/>
        <w:jc w:val="both"/>
        <w:rPr>
          <w:rFonts w:ascii="Arial" w:hAnsi="Arial" w:cs="Arial"/>
          <w:sz w:val="22"/>
          <w:szCs w:val="22"/>
        </w:rPr>
      </w:pPr>
      <w:bookmarkStart w:id="55" w:name="_Hlk126200250"/>
      <w:r w:rsidRPr="00203377">
        <w:rPr>
          <w:rFonts w:ascii="Arial" w:hAnsi="Arial" w:cs="Arial"/>
          <w:sz w:val="22"/>
          <w:szCs w:val="22"/>
        </w:rPr>
        <w:t xml:space="preserve">Izpildītajiem Darbiem un Darbā izmantotajiem būvizstrādājumiem garantijas termiņš tiek noteikts – </w:t>
      </w:r>
      <w:r w:rsidRPr="00203377">
        <w:rPr>
          <w:rFonts w:ascii="Arial" w:hAnsi="Arial" w:cs="Arial"/>
          <w:b/>
          <w:sz w:val="22"/>
          <w:szCs w:val="22"/>
        </w:rPr>
        <w:t>__ gadi</w:t>
      </w:r>
      <w:r w:rsidRPr="00203377">
        <w:rPr>
          <w:rFonts w:ascii="Arial" w:hAnsi="Arial" w:cs="Arial"/>
          <w:sz w:val="22"/>
          <w:szCs w:val="22"/>
        </w:rPr>
        <w:t>, skaitot no dienas, kad Objekts pēc Darbu pabeigšanas ir pieņemts ekspluatācijā saskaņā ar Latvijas Republikā spēkā esošo normatīvo aktu prasībām.</w:t>
      </w:r>
      <w:r w:rsidRPr="00203377">
        <w:rPr>
          <w:rFonts w:ascii="Arial" w:hAnsi="Arial" w:cs="Arial"/>
          <w:sz w:val="22"/>
          <w:szCs w:val="22"/>
          <w:shd w:val="clear" w:color="auto" w:fill="FFFFFF"/>
        </w:rPr>
        <w:t xml:space="preserve"> Uzstādītajām iekārtām garantijas termiņus nosaka attiecīgās iekārtas ražotājs iekārtas tehniskajā dokumentācijā, </w:t>
      </w:r>
      <w:r w:rsidRPr="00203377">
        <w:rPr>
          <w:rFonts w:ascii="Arial" w:hAnsi="Arial" w:cs="Arial"/>
          <w:color w:val="222222"/>
          <w:sz w:val="22"/>
          <w:szCs w:val="22"/>
          <w:shd w:val="clear" w:color="auto" w:fill="FFFFFF"/>
        </w:rPr>
        <w:t xml:space="preserve"> bet ne mazāk kā 2 gadi</w:t>
      </w:r>
      <w:r w:rsidRPr="00203377">
        <w:rPr>
          <w:rFonts w:ascii="Arial" w:hAnsi="Arial" w:cs="Arial"/>
          <w:sz w:val="22"/>
          <w:szCs w:val="22"/>
          <w:shd w:val="clear" w:color="auto" w:fill="FFFFFF"/>
        </w:rPr>
        <w:t>.</w:t>
      </w:r>
    </w:p>
    <w:bookmarkEnd w:id="55"/>
    <w:p w14:paraId="4A95F703" w14:textId="77777777" w:rsidR="00986B6B" w:rsidRPr="00845401" w:rsidRDefault="00986B6B">
      <w:pPr>
        <w:numPr>
          <w:ilvl w:val="1"/>
          <w:numId w:val="28"/>
        </w:numPr>
        <w:tabs>
          <w:tab w:val="num" w:pos="792"/>
          <w:tab w:val="left" w:pos="9072"/>
        </w:tabs>
        <w:ind w:left="709" w:right="-1" w:hanging="709"/>
        <w:jc w:val="both"/>
        <w:rPr>
          <w:rFonts w:ascii="Arial" w:hAnsi="Arial" w:cs="Arial"/>
          <w:sz w:val="22"/>
          <w:szCs w:val="22"/>
        </w:rPr>
      </w:pPr>
      <w:r w:rsidRPr="001E43D9">
        <w:rPr>
          <w:rFonts w:ascii="Arial" w:hAnsi="Arial" w:cs="Arial"/>
          <w:sz w:val="22"/>
          <w:szCs w:val="22"/>
        </w:rPr>
        <w:t>Pasūtītājam ir tiesības Līguma 9.1. punktā noteiktajā Darbu garantijas termiņā pieteikt Izpildītājam pretenzijas par Darbu kvalitāti, Darbu apslēptiem defektiem, kā arī Darba bojājumiem,</w:t>
      </w:r>
      <w:r w:rsidRPr="00845401">
        <w:rPr>
          <w:rFonts w:ascii="Arial" w:hAnsi="Arial" w:cs="Arial"/>
          <w:sz w:val="22"/>
          <w:szCs w:val="22"/>
        </w:rPr>
        <w:t xml:space="preserve"> kurus nebija iespējams konstatēt pieņemot Darbu, kurus Izpildītājs novērš uz sava rēķina 15 kalendāro dienu laikā no Pasūtītāja pretenzijas saņemšanas dienas.</w:t>
      </w:r>
    </w:p>
    <w:p w14:paraId="7883C5D6" w14:textId="5A6C1966" w:rsidR="00986B6B" w:rsidRPr="00A71123" w:rsidRDefault="00986B6B">
      <w:pPr>
        <w:numPr>
          <w:ilvl w:val="1"/>
          <w:numId w:val="28"/>
        </w:numPr>
        <w:tabs>
          <w:tab w:val="num" w:pos="792"/>
          <w:tab w:val="left" w:pos="9072"/>
        </w:tabs>
        <w:ind w:left="709" w:right="-1" w:hanging="709"/>
        <w:jc w:val="both"/>
        <w:rPr>
          <w:rFonts w:ascii="Arial" w:hAnsi="Arial" w:cs="Arial"/>
          <w:sz w:val="22"/>
          <w:szCs w:val="22"/>
        </w:rPr>
      </w:pPr>
      <w:r w:rsidRPr="00845401">
        <w:rPr>
          <w:rFonts w:ascii="Arial" w:hAnsi="Arial" w:cs="Arial"/>
          <w:sz w:val="22"/>
          <w:szCs w:val="22"/>
        </w:rPr>
        <w:t xml:space="preserve">Ja Izpildītājs nevar izpildīt Līguma 9.2. punktā noteiktos darbus Līguma 9.2. punktā noteiktajā termiņā vai atsakās tos veikt, tad Pasūtītājam ir tiesības šo darbu izpildei pēc savas izvēles piesaistīt citu būvsabiedrību, kura izpilda šos darbus. Izdevumus, kas saistīti ar citas būvsabiedrības piesaisti, kā arī samaksu piesaistītajai būvsabiedrībai par šajā Līguma punktā noteikto darbu izpildi, sedz Izpildītājs uz sava rēķina, saskaņā ar Pasūtītāja Izpildītājam izsniegto e-rēķinu, kas nomaksājams 15 kalendāro dienu laikā no dienas, kad Izpildītājs ir saņēmis šajā Līguma punktā noteikto Pasūtītāja e-rēķinu. </w:t>
      </w:r>
    </w:p>
    <w:p w14:paraId="72499FA5" w14:textId="77777777" w:rsidR="00986B6B" w:rsidRPr="00845401" w:rsidRDefault="00986B6B" w:rsidP="00986B6B">
      <w:pPr>
        <w:tabs>
          <w:tab w:val="left" w:pos="9072"/>
        </w:tabs>
        <w:ind w:left="567" w:right="-1" w:hanging="567"/>
        <w:rPr>
          <w:rFonts w:ascii="Arial" w:hAnsi="Arial" w:cs="Arial"/>
          <w:bCs/>
          <w:sz w:val="22"/>
          <w:szCs w:val="22"/>
        </w:rPr>
      </w:pPr>
    </w:p>
    <w:p w14:paraId="0D7E755B" w14:textId="77777777" w:rsidR="00986B6B" w:rsidRPr="00845401" w:rsidRDefault="00986B6B">
      <w:pPr>
        <w:numPr>
          <w:ilvl w:val="0"/>
          <w:numId w:val="28"/>
        </w:numPr>
        <w:tabs>
          <w:tab w:val="num" w:pos="360"/>
        </w:tabs>
        <w:ind w:left="425" w:hanging="425"/>
        <w:jc w:val="center"/>
        <w:rPr>
          <w:rFonts w:ascii="Arial" w:hAnsi="Arial" w:cs="Arial"/>
          <w:b/>
          <w:bCs/>
          <w:sz w:val="22"/>
          <w:szCs w:val="22"/>
        </w:rPr>
      </w:pPr>
      <w:r w:rsidRPr="00845401">
        <w:rPr>
          <w:rFonts w:ascii="Arial" w:hAnsi="Arial" w:cs="Arial"/>
          <w:b/>
          <w:bCs/>
          <w:sz w:val="22"/>
          <w:szCs w:val="22"/>
        </w:rPr>
        <w:t>Pušu mantiskā atbildība</w:t>
      </w:r>
    </w:p>
    <w:p w14:paraId="4768D3A3" w14:textId="77777777" w:rsidR="00986B6B" w:rsidRPr="00845401" w:rsidRDefault="00986B6B">
      <w:pPr>
        <w:numPr>
          <w:ilvl w:val="1"/>
          <w:numId w:val="28"/>
        </w:numPr>
        <w:tabs>
          <w:tab w:val="num" w:pos="792"/>
          <w:tab w:val="left" w:pos="9072"/>
        </w:tabs>
        <w:ind w:left="709" w:right="-1" w:hanging="709"/>
        <w:jc w:val="both"/>
        <w:rPr>
          <w:rFonts w:ascii="Arial" w:hAnsi="Arial" w:cs="Arial"/>
          <w:sz w:val="22"/>
          <w:szCs w:val="22"/>
        </w:rPr>
      </w:pPr>
      <w:r w:rsidRPr="00845401">
        <w:rPr>
          <w:rFonts w:ascii="Arial" w:hAnsi="Arial" w:cs="Arial"/>
          <w:sz w:val="22"/>
          <w:szCs w:val="22"/>
        </w:rPr>
        <w:t>Līgumā noteikta maksājuma samaksas termiņa kavējuma gadījumā Pasūtītājs maksā Izpildītājam līgumsodu 0,3 % apmērā no summas, kuras samaksa tiek kavēta, par katru nokavēto dienu, taču kopumā ne vairāk kā 10 % no Līguma 2.1. punktā noteiktās summas, kuras samaksa tiek kavēta. Uz šī Līguma punkta pamata aprēķinātie līgumsodi Pasūtītājam ir jānomaksā 10 darba dienu laikā, skaitot no dienas, kad Pasūtītājs ir saņēmis no Izpildītāju e-rēķinu par šajā Līguma punktā noteikto līgumsodu.</w:t>
      </w:r>
    </w:p>
    <w:p w14:paraId="1B8BFB2B" w14:textId="77777777" w:rsidR="00986B6B" w:rsidRPr="00845401" w:rsidRDefault="00986B6B">
      <w:pPr>
        <w:widowControl w:val="0"/>
        <w:numPr>
          <w:ilvl w:val="1"/>
          <w:numId w:val="28"/>
        </w:numPr>
        <w:tabs>
          <w:tab w:val="num" w:pos="792"/>
          <w:tab w:val="left" w:pos="9072"/>
        </w:tabs>
        <w:ind w:left="709" w:hanging="709"/>
        <w:jc w:val="both"/>
        <w:rPr>
          <w:rFonts w:ascii="Arial" w:hAnsi="Arial" w:cs="Arial"/>
          <w:sz w:val="22"/>
          <w:szCs w:val="22"/>
        </w:rPr>
      </w:pPr>
      <w:r w:rsidRPr="00845401">
        <w:rPr>
          <w:rFonts w:ascii="Arial" w:hAnsi="Arial" w:cs="Arial"/>
          <w:sz w:val="22"/>
          <w:szCs w:val="22"/>
          <w:lang w:eastAsia="lv-LV"/>
        </w:rPr>
        <w:t>Gadījumā, ja Izpildītājs kavē Līgumā noteikto Darbu izpildes uzsākšanas termiņu vai kādu citu termiņu, kas noteikts darbu izpildes kalendārajā grafikā (izņemot Līguma 10.3.punktā noteikto gadījumu), tad Izpildītājs maksā Pasūtītājam līgumsodu 0,3 % apmērā</w:t>
      </w:r>
      <w:r w:rsidRPr="00845401">
        <w:rPr>
          <w:rFonts w:ascii="Arial" w:hAnsi="Arial" w:cs="Arial"/>
          <w:sz w:val="22"/>
          <w:szCs w:val="22"/>
        </w:rPr>
        <w:t xml:space="preserve"> par katru nokavējuma dienu</w:t>
      </w:r>
      <w:r w:rsidRPr="00845401">
        <w:rPr>
          <w:rFonts w:ascii="Arial" w:hAnsi="Arial" w:cs="Arial"/>
          <w:sz w:val="22"/>
          <w:szCs w:val="22"/>
          <w:lang w:eastAsia="lv-LV"/>
        </w:rPr>
        <w:t xml:space="preserve"> no Līguma 2.1. punktā noteiktās Līguma summas, taču kopumā ne vairāk kā 10 %. </w:t>
      </w:r>
    </w:p>
    <w:p w14:paraId="642F6A20" w14:textId="77777777" w:rsidR="00986B6B" w:rsidRPr="00845401" w:rsidRDefault="00986B6B">
      <w:pPr>
        <w:widowControl w:val="0"/>
        <w:numPr>
          <w:ilvl w:val="1"/>
          <w:numId w:val="28"/>
        </w:numPr>
        <w:tabs>
          <w:tab w:val="num" w:pos="792"/>
          <w:tab w:val="left" w:pos="9072"/>
        </w:tabs>
        <w:ind w:left="709" w:hanging="709"/>
        <w:jc w:val="both"/>
        <w:rPr>
          <w:rFonts w:ascii="Arial" w:hAnsi="Arial" w:cs="Arial"/>
          <w:sz w:val="22"/>
          <w:szCs w:val="22"/>
        </w:rPr>
      </w:pPr>
      <w:r w:rsidRPr="00845401">
        <w:rPr>
          <w:rFonts w:ascii="Arial" w:hAnsi="Arial" w:cs="Arial"/>
          <w:sz w:val="22"/>
          <w:szCs w:val="22"/>
        </w:rPr>
        <w:t xml:space="preserve">Darbu izpildes pabeigšanas termiņa, kas noteikts Līguma 3.1. punktā, kavējuma gadījumā, Izpildītājs maksā Pasūtītājam līgumsodu </w:t>
      </w:r>
      <w:r w:rsidRPr="00845401">
        <w:rPr>
          <w:rFonts w:ascii="Arial" w:hAnsi="Arial" w:cs="Arial"/>
          <w:sz w:val="22"/>
          <w:szCs w:val="22"/>
          <w:lang w:eastAsia="lv-LV"/>
        </w:rPr>
        <w:t xml:space="preserve">0,5 % apmērā no Līguma 2.1. punktā noteiktās Līguma summas </w:t>
      </w:r>
      <w:r w:rsidRPr="00845401">
        <w:rPr>
          <w:rFonts w:ascii="Arial" w:hAnsi="Arial" w:cs="Arial"/>
          <w:sz w:val="22"/>
          <w:szCs w:val="22"/>
        </w:rPr>
        <w:t>par katru nokavējuma dienu, taču kopumā ne vairāk kā 10 %.</w:t>
      </w:r>
    </w:p>
    <w:p w14:paraId="0A072EBC" w14:textId="77777777" w:rsidR="00986B6B" w:rsidRPr="00203377" w:rsidRDefault="00986B6B">
      <w:pPr>
        <w:numPr>
          <w:ilvl w:val="1"/>
          <w:numId w:val="28"/>
        </w:numPr>
        <w:tabs>
          <w:tab w:val="num" w:pos="792"/>
          <w:tab w:val="left" w:pos="9072"/>
        </w:tabs>
        <w:ind w:left="709" w:right="-1" w:hanging="709"/>
        <w:jc w:val="both"/>
        <w:rPr>
          <w:rFonts w:ascii="Arial" w:hAnsi="Arial" w:cs="Arial"/>
          <w:sz w:val="22"/>
          <w:szCs w:val="22"/>
        </w:rPr>
      </w:pPr>
      <w:r w:rsidRPr="00845401">
        <w:rPr>
          <w:rFonts w:ascii="Arial" w:hAnsi="Arial" w:cs="Arial"/>
          <w:sz w:val="22"/>
          <w:szCs w:val="22"/>
        </w:rPr>
        <w:t xml:space="preserve">Ja Pasūtītājs izbeidz Līgumu saskaņā ar Līguma 12.2. punktu, tad Izpildītājs maksā </w:t>
      </w:r>
      <w:r w:rsidRPr="00203377">
        <w:rPr>
          <w:rFonts w:ascii="Arial" w:hAnsi="Arial" w:cs="Arial"/>
          <w:sz w:val="22"/>
          <w:szCs w:val="22"/>
        </w:rPr>
        <w:t>Pasūtītājam līgumsodu 10 % apmērā no Līguma summas, kas noteikta Līguma 2.1. punktā.</w:t>
      </w:r>
    </w:p>
    <w:p w14:paraId="0B0C83B5" w14:textId="77777777" w:rsidR="00986B6B" w:rsidRPr="00845401" w:rsidRDefault="00986B6B">
      <w:pPr>
        <w:widowControl w:val="0"/>
        <w:numPr>
          <w:ilvl w:val="1"/>
          <w:numId w:val="28"/>
        </w:numPr>
        <w:tabs>
          <w:tab w:val="num" w:pos="792"/>
          <w:tab w:val="left" w:pos="9072"/>
        </w:tabs>
        <w:ind w:left="709" w:hanging="709"/>
        <w:jc w:val="both"/>
        <w:rPr>
          <w:rFonts w:ascii="Arial" w:hAnsi="Arial" w:cs="Arial"/>
          <w:sz w:val="22"/>
          <w:szCs w:val="22"/>
        </w:rPr>
      </w:pPr>
      <w:r w:rsidRPr="00845401">
        <w:rPr>
          <w:rFonts w:ascii="Arial" w:hAnsi="Arial" w:cs="Arial"/>
          <w:sz w:val="22"/>
          <w:szCs w:val="22"/>
        </w:rPr>
        <w:t>Līgumsodu kopējā vērtība, neskaitot līgumsodu par saistību neizpildīšanu noteiktajā termiņā, ja tāds ir paredzēts, nedrīkst pārsniegt 10 % no Darbu līgumcenas.</w:t>
      </w:r>
    </w:p>
    <w:p w14:paraId="7A255C97" w14:textId="77777777" w:rsidR="00986B6B" w:rsidRPr="00845401" w:rsidRDefault="00986B6B">
      <w:pPr>
        <w:widowControl w:val="0"/>
        <w:numPr>
          <w:ilvl w:val="1"/>
          <w:numId w:val="28"/>
        </w:numPr>
        <w:tabs>
          <w:tab w:val="num" w:pos="792"/>
          <w:tab w:val="left" w:pos="9072"/>
        </w:tabs>
        <w:ind w:left="709" w:hanging="709"/>
        <w:jc w:val="both"/>
        <w:rPr>
          <w:rFonts w:ascii="Arial" w:hAnsi="Arial" w:cs="Arial"/>
          <w:sz w:val="22"/>
          <w:szCs w:val="22"/>
        </w:rPr>
      </w:pPr>
      <w:r w:rsidRPr="00845401">
        <w:rPr>
          <w:rFonts w:ascii="Arial" w:hAnsi="Arial" w:cs="Arial"/>
          <w:sz w:val="22"/>
          <w:szCs w:val="22"/>
        </w:rPr>
        <w:t>Pasūtītājam, veicot Līgumā noteiktos maksājumus, ir tiesības ieturēt no tiem līgumsodus, kas Izpildītājam aprēķināti un noteikti saskaņā ar Līgumu.</w:t>
      </w:r>
    </w:p>
    <w:p w14:paraId="065E02A6" w14:textId="77777777" w:rsidR="00986B6B" w:rsidRPr="00845401" w:rsidRDefault="00986B6B">
      <w:pPr>
        <w:widowControl w:val="0"/>
        <w:numPr>
          <w:ilvl w:val="1"/>
          <w:numId w:val="28"/>
        </w:numPr>
        <w:tabs>
          <w:tab w:val="num" w:pos="792"/>
          <w:tab w:val="left" w:pos="9072"/>
        </w:tabs>
        <w:ind w:left="709" w:hanging="709"/>
        <w:jc w:val="both"/>
        <w:rPr>
          <w:rFonts w:ascii="Arial" w:hAnsi="Arial" w:cs="Arial"/>
          <w:sz w:val="22"/>
          <w:szCs w:val="22"/>
        </w:rPr>
      </w:pPr>
      <w:r w:rsidRPr="00845401">
        <w:rPr>
          <w:rFonts w:ascii="Arial" w:hAnsi="Arial" w:cs="Arial"/>
          <w:sz w:val="22"/>
          <w:szCs w:val="22"/>
        </w:rPr>
        <w:t>Līgumsodu samaksa neatbrīvo Puses no Līgumā noteikto saistību izpildes.</w:t>
      </w:r>
    </w:p>
    <w:p w14:paraId="5F983C19" w14:textId="77777777" w:rsidR="00986B6B" w:rsidRPr="00845401" w:rsidRDefault="00986B6B">
      <w:pPr>
        <w:widowControl w:val="0"/>
        <w:numPr>
          <w:ilvl w:val="1"/>
          <w:numId w:val="28"/>
        </w:numPr>
        <w:tabs>
          <w:tab w:val="num" w:pos="792"/>
          <w:tab w:val="left" w:pos="9072"/>
        </w:tabs>
        <w:ind w:left="709" w:hanging="709"/>
        <w:jc w:val="both"/>
        <w:rPr>
          <w:rFonts w:ascii="Arial" w:hAnsi="Arial" w:cs="Arial"/>
          <w:sz w:val="22"/>
          <w:szCs w:val="22"/>
        </w:rPr>
      </w:pPr>
      <w:r w:rsidRPr="00845401">
        <w:rPr>
          <w:rFonts w:ascii="Arial" w:hAnsi="Arial" w:cs="Arial"/>
          <w:sz w:val="22"/>
          <w:szCs w:val="22"/>
        </w:rPr>
        <w:lastRenderedPageBreak/>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6E4661D9" w14:textId="77777777" w:rsidR="00986B6B" w:rsidRDefault="00986B6B">
      <w:pPr>
        <w:widowControl w:val="0"/>
        <w:numPr>
          <w:ilvl w:val="1"/>
          <w:numId w:val="28"/>
        </w:numPr>
        <w:tabs>
          <w:tab w:val="num" w:pos="792"/>
          <w:tab w:val="left" w:pos="9072"/>
        </w:tabs>
        <w:ind w:left="709" w:hanging="709"/>
        <w:jc w:val="both"/>
        <w:rPr>
          <w:rFonts w:ascii="Arial" w:hAnsi="Arial" w:cs="Arial"/>
          <w:sz w:val="22"/>
          <w:szCs w:val="22"/>
        </w:rPr>
      </w:pPr>
      <w:r w:rsidRPr="00845401">
        <w:rPr>
          <w:rFonts w:ascii="Arial" w:hAnsi="Arial" w:cs="Arial"/>
          <w:sz w:val="22"/>
          <w:szCs w:val="22"/>
        </w:rPr>
        <w:t>Ja Izpildītājam saskaņā ar Līgumu jāmaksā līgumsods Pasūtītājam, tad Pasūtītājs rīkojas saskaņā ar Līguma 10.6. punktu vai arī Pasūtītājs iesniedz Izpildītājam e-rēķinu par līgumsodu un tad līgumsods nomaksājams 10 darba dienu laikā, skaitot no dienas, kad Izpildītājs ir saņēmis no Pasūtītāja šajā Līguma punktā noteikto e-rēķinu.</w:t>
      </w:r>
    </w:p>
    <w:p w14:paraId="1D24A8B6" w14:textId="77777777" w:rsidR="00986B6B" w:rsidRPr="00203377" w:rsidRDefault="00986B6B" w:rsidP="00986B6B">
      <w:pPr>
        <w:widowControl w:val="0"/>
        <w:tabs>
          <w:tab w:val="num" w:pos="792"/>
          <w:tab w:val="left" w:pos="9072"/>
        </w:tabs>
        <w:ind w:left="709"/>
        <w:rPr>
          <w:rFonts w:ascii="Arial" w:hAnsi="Arial" w:cs="Arial"/>
          <w:sz w:val="22"/>
          <w:szCs w:val="22"/>
        </w:rPr>
      </w:pPr>
    </w:p>
    <w:p w14:paraId="226910BB" w14:textId="77777777" w:rsidR="00986B6B" w:rsidRPr="00845401" w:rsidRDefault="00986B6B">
      <w:pPr>
        <w:numPr>
          <w:ilvl w:val="0"/>
          <w:numId w:val="28"/>
        </w:numPr>
        <w:tabs>
          <w:tab w:val="num" w:pos="360"/>
        </w:tabs>
        <w:ind w:left="567" w:hanging="567"/>
        <w:jc w:val="center"/>
        <w:rPr>
          <w:rFonts w:ascii="Arial" w:hAnsi="Arial" w:cs="Arial"/>
          <w:b/>
          <w:sz w:val="22"/>
          <w:szCs w:val="22"/>
        </w:rPr>
      </w:pPr>
      <w:r w:rsidRPr="00845401">
        <w:rPr>
          <w:rFonts w:ascii="Arial" w:hAnsi="Arial" w:cs="Arial"/>
          <w:b/>
          <w:sz w:val="22"/>
          <w:szCs w:val="22"/>
        </w:rPr>
        <w:t>Nepārvaramas varas apstākļi</w:t>
      </w:r>
    </w:p>
    <w:p w14:paraId="33B39BC5" w14:textId="77777777" w:rsidR="00986B6B" w:rsidRPr="00845401" w:rsidRDefault="00986B6B">
      <w:pPr>
        <w:numPr>
          <w:ilvl w:val="1"/>
          <w:numId w:val="28"/>
        </w:numPr>
        <w:tabs>
          <w:tab w:val="num" w:pos="792"/>
          <w:tab w:val="left" w:pos="9072"/>
        </w:tabs>
        <w:ind w:left="709" w:right="-1" w:hanging="709"/>
        <w:jc w:val="both"/>
        <w:rPr>
          <w:rFonts w:ascii="Arial" w:hAnsi="Arial" w:cs="Arial"/>
          <w:sz w:val="22"/>
          <w:szCs w:val="22"/>
        </w:rPr>
      </w:pPr>
      <w:r w:rsidRPr="00845401">
        <w:rPr>
          <w:rFonts w:ascii="Arial" w:hAnsi="Arial" w:cs="Arial"/>
          <w:sz w:val="22"/>
          <w:szCs w:val="22"/>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0C6B9323" w14:textId="77777777" w:rsidR="00986B6B" w:rsidRPr="00845401" w:rsidRDefault="00986B6B">
      <w:pPr>
        <w:numPr>
          <w:ilvl w:val="1"/>
          <w:numId w:val="28"/>
        </w:numPr>
        <w:tabs>
          <w:tab w:val="num" w:pos="792"/>
          <w:tab w:val="left" w:pos="9072"/>
        </w:tabs>
        <w:ind w:left="709" w:right="-1" w:hanging="709"/>
        <w:jc w:val="both"/>
        <w:rPr>
          <w:rFonts w:ascii="Arial" w:hAnsi="Arial" w:cs="Arial"/>
          <w:sz w:val="22"/>
          <w:szCs w:val="22"/>
        </w:rPr>
      </w:pPr>
      <w:r w:rsidRPr="00845401">
        <w:rPr>
          <w:rFonts w:ascii="Arial" w:hAnsi="Arial" w:cs="Arial"/>
          <w:sz w:val="22"/>
          <w:szCs w:val="22"/>
        </w:rPr>
        <w:t>Pusei, kurai saistību izpildē iestājušies nepārvaramas varas apstākļi, par to rakstveidā jāziņo otrai Pusei, norādot šos apstākļus, to iestāšanās laiku un iespējamo izbeigšanos ne vēlāk kā triju kalendāro dienu laikā no to iestāšanās dienas.</w:t>
      </w:r>
    </w:p>
    <w:p w14:paraId="15F84C88" w14:textId="77777777" w:rsidR="00986B6B" w:rsidRPr="00845401" w:rsidRDefault="00986B6B">
      <w:pPr>
        <w:numPr>
          <w:ilvl w:val="1"/>
          <w:numId w:val="28"/>
        </w:numPr>
        <w:tabs>
          <w:tab w:val="num" w:pos="792"/>
          <w:tab w:val="left" w:pos="9072"/>
        </w:tabs>
        <w:ind w:left="709" w:right="-1" w:hanging="709"/>
        <w:jc w:val="both"/>
        <w:rPr>
          <w:rFonts w:ascii="Arial" w:hAnsi="Arial" w:cs="Arial"/>
          <w:sz w:val="22"/>
          <w:szCs w:val="22"/>
        </w:rPr>
      </w:pPr>
      <w:r w:rsidRPr="00845401">
        <w:rPr>
          <w:rFonts w:ascii="Arial" w:hAnsi="Arial" w:cs="Arial"/>
          <w:sz w:val="22"/>
          <w:szCs w:val="22"/>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845401">
        <w:rPr>
          <w:rFonts w:ascii="Arial" w:hAnsi="Arial" w:cs="Arial"/>
          <w:bCs/>
          <w:sz w:val="22"/>
          <w:szCs w:val="22"/>
        </w:rPr>
        <w:t>Ja nepārvaramas varas apstākļi ilgst vairāk nekā 1 mēnesi, tad Puses rakstiski vienojas par turpmāko Līguma darbību vai tā pārtraukšanu, negaidot nepārvaramas varas apstākļu izbeigšanos.</w:t>
      </w:r>
    </w:p>
    <w:p w14:paraId="719CB453" w14:textId="77777777" w:rsidR="00986B6B" w:rsidRPr="00845401" w:rsidRDefault="00986B6B" w:rsidP="00986B6B">
      <w:pPr>
        <w:tabs>
          <w:tab w:val="left" w:pos="9072"/>
        </w:tabs>
        <w:ind w:right="-1"/>
        <w:rPr>
          <w:rFonts w:ascii="Arial" w:hAnsi="Arial" w:cs="Arial"/>
          <w:bCs/>
          <w:sz w:val="22"/>
          <w:szCs w:val="22"/>
        </w:rPr>
      </w:pPr>
    </w:p>
    <w:p w14:paraId="23BED9D4" w14:textId="77777777" w:rsidR="00986B6B" w:rsidRPr="00845401" w:rsidRDefault="00986B6B">
      <w:pPr>
        <w:numPr>
          <w:ilvl w:val="0"/>
          <w:numId w:val="28"/>
        </w:numPr>
        <w:tabs>
          <w:tab w:val="num" w:pos="360"/>
        </w:tabs>
        <w:ind w:left="567" w:hanging="567"/>
        <w:jc w:val="center"/>
        <w:rPr>
          <w:rFonts w:ascii="Arial" w:hAnsi="Arial" w:cs="Arial"/>
          <w:b/>
          <w:sz w:val="22"/>
          <w:szCs w:val="22"/>
        </w:rPr>
      </w:pPr>
      <w:r w:rsidRPr="00845401">
        <w:rPr>
          <w:rFonts w:ascii="Arial" w:hAnsi="Arial" w:cs="Arial"/>
          <w:b/>
          <w:sz w:val="22"/>
          <w:szCs w:val="22"/>
        </w:rPr>
        <w:t>Līguma izbeigšana</w:t>
      </w:r>
    </w:p>
    <w:p w14:paraId="6BB74F4A" w14:textId="77777777" w:rsidR="00986B6B" w:rsidRPr="00845401" w:rsidRDefault="00986B6B">
      <w:pPr>
        <w:numPr>
          <w:ilvl w:val="1"/>
          <w:numId w:val="28"/>
        </w:numPr>
        <w:tabs>
          <w:tab w:val="num" w:pos="792"/>
          <w:tab w:val="left" w:pos="9072"/>
        </w:tabs>
        <w:ind w:left="709" w:hanging="709"/>
        <w:jc w:val="both"/>
        <w:rPr>
          <w:rFonts w:ascii="Arial" w:hAnsi="Arial" w:cs="Arial"/>
          <w:bCs/>
          <w:sz w:val="22"/>
          <w:szCs w:val="22"/>
        </w:rPr>
      </w:pPr>
      <w:r w:rsidRPr="00845401">
        <w:rPr>
          <w:rFonts w:ascii="Arial" w:hAnsi="Arial" w:cs="Arial"/>
          <w:sz w:val="22"/>
          <w:szCs w:val="22"/>
        </w:rPr>
        <w:t>Izpildītājam ir tiesības vienpusēji izbeigt Līgumu, iepriekš par to rakstiski paziņojot Pasūtītājam, ja Pasūtītājs kavē Līgumā noteikta maksājuma par izpildītiem Darbiem samaksas termiņu vairāk kā 30 kalendārās dienas.</w:t>
      </w:r>
    </w:p>
    <w:p w14:paraId="7269A957" w14:textId="77777777" w:rsidR="00986B6B" w:rsidRPr="00845401" w:rsidRDefault="00986B6B">
      <w:pPr>
        <w:numPr>
          <w:ilvl w:val="1"/>
          <w:numId w:val="28"/>
        </w:numPr>
        <w:tabs>
          <w:tab w:val="num" w:pos="792"/>
          <w:tab w:val="left" w:pos="9072"/>
        </w:tabs>
        <w:ind w:left="709" w:hanging="709"/>
        <w:jc w:val="both"/>
        <w:rPr>
          <w:rFonts w:ascii="Arial" w:hAnsi="Arial" w:cs="Arial"/>
          <w:bCs/>
          <w:sz w:val="22"/>
          <w:szCs w:val="22"/>
        </w:rPr>
      </w:pPr>
      <w:r w:rsidRPr="00845401">
        <w:rPr>
          <w:rFonts w:ascii="Arial" w:hAnsi="Arial" w:cs="Arial"/>
          <w:bCs/>
          <w:sz w:val="22"/>
          <w:szCs w:val="22"/>
        </w:rPr>
        <w:t>Pasūtītājam ir tiesības vienpusēji izbeigt Līgumu iepriekš par to rakstiski paziņojot Izpildītājam, šādos gadījumos:</w:t>
      </w:r>
    </w:p>
    <w:p w14:paraId="5A925854" w14:textId="77777777" w:rsidR="00986B6B" w:rsidRPr="00845401" w:rsidRDefault="00986B6B">
      <w:pPr>
        <w:numPr>
          <w:ilvl w:val="2"/>
          <w:numId w:val="28"/>
        </w:numPr>
        <w:ind w:left="1418" w:hanging="709"/>
        <w:jc w:val="both"/>
        <w:rPr>
          <w:rFonts w:ascii="Arial" w:hAnsi="Arial" w:cs="Arial"/>
          <w:bCs/>
          <w:sz w:val="22"/>
          <w:szCs w:val="22"/>
        </w:rPr>
      </w:pPr>
      <w:bookmarkStart w:id="56" w:name="_Hlk124755875"/>
      <w:r w:rsidRPr="00845401">
        <w:rPr>
          <w:rFonts w:ascii="Arial" w:hAnsi="Arial" w:cs="Arial"/>
          <w:sz w:val="22"/>
          <w:szCs w:val="22"/>
        </w:rPr>
        <w:t>Izpildītājs Līgumā noteikto Darbu izpildes uzsākšanas termiņu kavē vairāk nekā 10 kalendārās dienas</w:t>
      </w:r>
      <w:bookmarkEnd w:id="56"/>
      <w:r w:rsidRPr="00845401">
        <w:rPr>
          <w:rFonts w:ascii="Arial" w:hAnsi="Arial" w:cs="Arial"/>
          <w:sz w:val="22"/>
          <w:szCs w:val="22"/>
        </w:rPr>
        <w:t>.</w:t>
      </w:r>
    </w:p>
    <w:p w14:paraId="3B5373BF" w14:textId="77777777" w:rsidR="00986B6B" w:rsidRPr="00A71123" w:rsidRDefault="00986B6B">
      <w:pPr>
        <w:numPr>
          <w:ilvl w:val="2"/>
          <w:numId w:val="28"/>
        </w:numPr>
        <w:ind w:left="1418" w:hanging="709"/>
        <w:jc w:val="both"/>
        <w:rPr>
          <w:rFonts w:ascii="Arial" w:hAnsi="Arial" w:cs="Arial"/>
          <w:bCs/>
          <w:sz w:val="22"/>
          <w:szCs w:val="22"/>
        </w:rPr>
      </w:pPr>
      <w:r w:rsidRPr="00A71123">
        <w:rPr>
          <w:rFonts w:ascii="Arial" w:hAnsi="Arial" w:cs="Arial"/>
          <w:bCs/>
          <w:sz w:val="22"/>
          <w:szCs w:val="22"/>
        </w:rPr>
        <w:t>Izpildītājs Līgumā noteikto Darbu izpildes pabeigšanas termiņu kavē vairāk nekā 20 kalendārās dienas.</w:t>
      </w:r>
    </w:p>
    <w:p w14:paraId="0B8C2914" w14:textId="77777777" w:rsidR="00986B6B" w:rsidRPr="00A71123" w:rsidRDefault="00986B6B">
      <w:pPr>
        <w:numPr>
          <w:ilvl w:val="2"/>
          <w:numId w:val="28"/>
        </w:numPr>
        <w:ind w:left="1418" w:hanging="709"/>
        <w:jc w:val="both"/>
        <w:rPr>
          <w:rFonts w:ascii="Arial" w:hAnsi="Arial" w:cs="Arial"/>
          <w:bCs/>
          <w:sz w:val="22"/>
          <w:szCs w:val="22"/>
        </w:rPr>
      </w:pPr>
      <w:r w:rsidRPr="00A71123">
        <w:rPr>
          <w:rFonts w:ascii="Arial" w:hAnsi="Arial" w:cs="Arial"/>
          <w:bCs/>
          <w:sz w:val="22"/>
          <w:szCs w:val="22"/>
        </w:rPr>
        <w:t>Izpildītājs Darbus pilda neatbilstoši Līguma un tā pielikumu nosacījumiem.</w:t>
      </w:r>
    </w:p>
    <w:p w14:paraId="1B108AB5" w14:textId="77777777" w:rsidR="00986B6B" w:rsidRPr="00A71123" w:rsidRDefault="00986B6B">
      <w:pPr>
        <w:numPr>
          <w:ilvl w:val="2"/>
          <w:numId w:val="28"/>
        </w:numPr>
        <w:ind w:left="1418" w:hanging="709"/>
        <w:jc w:val="both"/>
        <w:rPr>
          <w:rFonts w:ascii="Arial" w:hAnsi="Arial" w:cs="Arial"/>
          <w:bCs/>
          <w:sz w:val="22"/>
          <w:szCs w:val="22"/>
        </w:rPr>
      </w:pPr>
      <w:r w:rsidRPr="00A71123">
        <w:rPr>
          <w:rFonts w:ascii="Arial" w:hAnsi="Arial" w:cs="Arial"/>
          <w:sz w:val="22"/>
          <w:szCs w:val="22"/>
        </w:rPr>
        <w:t>Tiek pasludināts Izpildītāja maksātnespējas process vai tiek uzsākts Izpildītāja likvidācijas process.</w:t>
      </w:r>
    </w:p>
    <w:p w14:paraId="64A5FC32" w14:textId="77777777" w:rsidR="00986B6B" w:rsidRPr="00845401" w:rsidRDefault="00986B6B">
      <w:pPr>
        <w:numPr>
          <w:ilvl w:val="2"/>
          <w:numId w:val="28"/>
        </w:numPr>
        <w:ind w:left="1418" w:hanging="709"/>
        <w:jc w:val="both"/>
        <w:rPr>
          <w:rFonts w:ascii="Arial" w:hAnsi="Arial" w:cs="Arial"/>
          <w:bCs/>
          <w:sz w:val="22"/>
          <w:szCs w:val="22"/>
        </w:rPr>
      </w:pPr>
      <w:r w:rsidRPr="00A71123">
        <w:rPr>
          <w:rFonts w:ascii="Arial" w:hAnsi="Arial" w:cs="Arial"/>
          <w:sz w:val="22"/>
          <w:szCs w:val="22"/>
          <w:shd w:val="clear" w:color="auto" w:fill="FFFFFF"/>
        </w:rPr>
        <w:t xml:space="preserve">Līgumu nav iespējams izpildīt tādēļ, ka Līguma izpildes laikā ir piemērotas starptautiskās </w:t>
      </w:r>
      <w:r w:rsidRPr="00845401">
        <w:rPr>
          <w:rFonts w:ascii="Arial" w:hAnsi="Arial" w:cs="Arial"/>
          <w:sz w:val="22"/>
          <w:szCs w:val="22"/>
          <w:shd w:val="clear" w:color="auto" w:fill="FFFFFF"/>
        </w:rPr>
        <w:t>vai nacionālās sankcijas vai būtiskas finanšu un kapitāla tirgus intereses ietekmējošas Eiropas Savienības vai Ziemeļatlantijas līguma organizācijas dalībvalsts noteiktās sankcijas (</w:t>
      </w:r>
      <w:r w:rsidRPr="00845401">
        <w:rPr>
          <w:rFonts w:ascii="Arial" w:hAnsi="Arial" w:cs="Arial"/>
          <w:sz w:val="22"/>
          <w:szCs w:val="22"/>
        </w:rPr>
        <w:t>Starptautisko un Latvijas Republikas nacionālo sankciju likuma 11.</w:t>
      </w:r>
      <w:r w:rsidRPr="00845401">
        <w:rPr>
          <w:rFonts w:ascii="Arial" w:hAnsi="Arial" w:cs="Arial"/>
          <w:sz w:val="22"/>
          <w:szCs w:val="22"/>
          <w:vertAlign w:val="superscript"/>
        </w:rPr>
        <w:t xml:space="preserve">1 </w:t>
      </w:r>
      <w:r w:rsidRPr="00845401">
        <w:rPr>
          <w:rFonts w:ascii="Arial" w:hAnsi="Arial" w:cs="Arial"/>
          <w:sz w:val="22"/>
          <w:szCs w:val="22"/>
        </w:rPr>
        <w:t>panta pirmā daļa)</w:t>
      </w:r>
      <w:r w:rsidRPr="00845401">
        <w:rPr>
          <w:rFonts w:ascii="Arial" w:hAnsi="Arial" w:cs="Arial"/>
          <w:sz w:val="22"/>
          <w:szCs w:val="22"/>
          <w:shd w:val="clear" w:color="auto" w:fill="FFFFFF"/>
        </w:rPr>
        <w:t>.</w:t>
      </w:r>
    </w:p>
    <w:p w14:paraId="4EC8FE14" w14:textId="77777777" w:rsidR="00986B6B" w:rsidRPr="00845401" w:rsidRDefault="00986B6B" w:rsidP="00986B6B">
      <w:pPr>
        <w:tabs>
          <w:tab w:val="left" w:pos="9072"/>
        </w:tabs>
        <w:rPr>
          <w:rFonts w:ascii="Arial" w:hAnsi="Arial" w:cs="Arial"/>
          <w:sz w:val="22"/>
          <w:szCs w:val="22"/>
        </w:rPr>
      </w:pPr>
    </w:p>
    <w:p w14:paraId="0FC81F08" w14:textId="77777777" w:rsidR="00986B6B" w:rsidRPr="00845401" w:rsidRDefault="00986B6B">
      <w:pPr>
        <w:numPr>
          <w:ilvl w:val="0"/>
          <w:numId w:val="28"/>
        </w:numPr>
        <w:tabs>
          <w:tab w:val="num" w:pos="360"/>
        </w:tabs>
        <w:ind w:left="567" w:hanging="567"/>
        <w:jc w:val="center"/>
        <w:rPr>
          <w:rFonts w:ascii="Arial" w:hAnsi="Arial" w:cs="Arial"/>
          <w:b/>
          <w:bCs/>
          <w:sz w:val="22"/>
          <w:szCs w:val="22"/>
        </w:rPr>
      </w:pPr>
      <w:r w:rsidRPr="00845401">
        <w:rPr>
          <w:rFonts w:ascii="Arial" w:hAnsi="Arial" w:cs="Arial"/>
          <w:b/>
          <w:bCs/>
          <w:sz w:val="22"/>
          <w:szCs w:val="22"/>
        </w:rPr>
        <w:t>Līguma grozījumi</w:t>
      </w:r>
    </w:p>
    <w:p w14:paraId="0B5B409D" w14:textId="77777777" w:rsidR="00986B6B" w:rsidRPr="00845401" w:rsidRDefault="00986B6B">
      <w:pPr>
        <w:numPr>
          <w:ilvl w:val="1"/>
          <w:numId w:val="28"/>
        </w:numPr>
        <w:tabs>
          <w:tab w:val="num" w:pos="792"/>
          <w:tab w:val="left" w:pos="9072"/>
        </w:tabs>
        <w:ind w:left="709" w:right="-1" w:hanging="709"/>
        <w:jc w:val="both"/>
        <w:rPr>
          <w:rFonts w:ascii="Arial" w:hAnsi="Arial" w:cs="Arial"/>
          <w:sz w:val="22"/>
          <w:szCs w:val="22"/>
        </w:rPr>
      </w:pPr>
      <w:r w:rsidRPr="00845401">
        <w:rPr>
          <w:rFonts w:ascii="Arial" w:hAnsi="Arial" w:cs="Arial"/>
          <w:sz w:val="22"/>
          <w:szCs w:val="22"/>
        </w:rPr>
        <w:t>Jebkuri grozījumi Līgumā jānoformē rakstiski un jāparaksta Pusēm. Rakstiski noformēti un Pušu parakstīti Līguma grozījumi kļūst par Līguma neatņemamu sastāvdaļu.</w:t>
      </w:r>
    </w:p>
    <w:p w14:paraId="46CA7E2F" w14:textId="77777777" w:rsidR="00986B6B" w:rsidRPr="00845401" w:rsidRDefault="00986B6B">
      <w:pPr>
        <w:numPr>
          <w:ilvl w:val="1"/>
          <w:numId w:val="28"/>
        </w:numPr>
        <w:tabs>
          <w:tab w:val="num" w:pos="792"/>
          <w:tab w:val="left" w:pos="9072"/>
        </w:tabs>
        <w:ind w:left="709" w:right="-1" w:hanging="709"/>
        <w:jc w:val="both"/>
        <w:rPr>
          <w:rFonts w:ascii="Arial" w:hAnsi="Arial" w:cs="Arial"/>
          <w:sz w:val="22"/>
          <w:szCs w:val="22"/>
        </w:rPr>
      </w:pPr>
      <w:r w:rsidRPr="00845401">
        <w:rPr>
          <w:rFonts w:ascii="Arial" w:hAnsi="Arial" w:cs="Arial"/>
          <w:bCs/>
          <w:sz w:val="22"/>
          <w:szCs w:val="22"/>
        </w:rPr>
        <w:t>Līguma grozījumi par apakšuzņēmēja piesaisti un nomaiņu, personāla nomaiņu tiek veikti atbilstoši Līguma nosacījumiem par apakšuzņēmēja piesaisti un nomaiņu, personāla nomaiņu.</w:t>
      </w:r>
    </w:p>
    <w:p w14:paraId="61579EEC" w14:textId="77777777" w:rsidR="00986B6B" w:rsidRPr="00845401" w:rsidRDefault="00986B6B">
      <w:pPr>
        <w:numPr>
          <w:ilvl w:val="1"/>
          <w:numId w:val="28"/>
        </w:numPr>
        <w:tabs>
          <w:tab w:val="num" w:pos="792"/>
          <w:tab w:val="left" w:pos="9072"/>
        </w:tabs>
        <w:ind w:left="709" w:right="-1" w:hanging="709"/>
        <w:jc w:val="both"/>
        <w:rPr>
          <w:rFonts w:ascii="Arial" w:hAnsi="Arial" w:cs="Arial"/>
          <w:sz w:val="22"/>
          <w:szCs w:val="22"/>
        </w:rPr>
      </w:pPr>
      <w:r w:rsidRPr="00845401">
        <w:rPr>
          <w:rFonts w:ascii="Arial" w:eastAsiaTheme="minorHAnsi" w:hAnsi="Arial" w:cs="Arial"/>
          <w:sz w:val="22"/>
          <w:szCs w:val="22"/>
          <w:lang w:eastAsia="en-US"/>
        </w:rPr>
        <w:t xml:space="preserve">Līguma izpildes termiņus </w:t>
      </w:r>
      <w:r w:rsidRPr="00845401">
        <w:rPr>
          <w:rFonts w:ascii="Arial" w:eastAsiaTheme="minorHAnsi" w:hAnsi="Arial" w:cs="Arial"/>
          <w:caps/>
          <w:sz w:val="22"/>
          <w:szCs w:val="22"/>
          <w:lang w:eastAsia="en-US"/>
        </w:rPr>
        <w:t>P</w:t>
      </w:r>
      <w:r w:rsidRPr="00845401">
        <w:rPr>
          <w:rFonts w:ascii="Arial" w:eastAsiaTheme="minorHAnsi" w:hAnsi="Arial" w:cs="Arial"/>
          <w:sz w:val="22"/>
          <w:szCs w:val="22"/>
          <w:lang w:eastAsia="en-US"/>
        </w:rPr>
        <w:t>uses var grozīt, rakstveidā vienojoties. Kopējais Līguma termiņa pagarinājums var būt ne vairāk kā 6 kalendārās nedēļas, izņemot gadījumu, ja iestājas nepārvaramas varas apstākļi vai pagarinājums tiek veikts atbilstoši Līguma 13.3.3., 13.3.5.,</w:t>
      </w:r>
      <w:r>
        <w:rPr>
          <w:rFonts w:ascii="Arial" w:eastAsiaTheme="minorHAnsi" w:hAnsi="Arial" w:cs="Arial"/>
          <w:sz w:val="22"/>
          <w:szCs w:val="22"/>
          <w:lang w:eastAsia="en-US"/>
        </w:rPr>
        <w:t xml:space="preserve"> vai</w:t>
      </w:r>
      <w:r w:rsidRPr="00845401">
        <w:rPr>
          <w:rFonts w:ascii="Arial" w:eastAsiaTheme="minorHAnsi" w:hAnsi="Arial" w:cs="Arial"/>
          <w:sz w:val="22"/>
          <w:szCs w:val="22"/>
          <w:lang w:eastAsia="en-US"/>
        </w:rPr>
        <w:t xml:space="preserve"> 13.3.6. apakšpunktam. Līguma izpildes termiņus ar Pušu rakstisku vienošanos var grozīt šādos gadījumos: </w:t>
      </w:r>
    </w:p>
    <w:p w14:paraId="7978B95E" w14:textId="77777777" w:rsidR="00986B6B" w:rsidRPr="00845401" w:rsidRDefault="00986B6B">
      <w:pPr>
        <w:numPr>
          <w:ilvl w:val="2"/>
          <w:numId w:val="28"/>
        </w:numPr>
        <w:ind w:left="1418" w:right="-1" w:hanging="698"/>
        <w:contextualSpacing/>
        <w:jc w:val="both"/>
        <w:rPr>
          <w:rFonts w:ascii="Arial" w:eastAsiaTheme="minorHAnsi" w:hAnsi="Arial" w:cs="Arial"/>
          <w:sz w:val="22"/>
          <w:szCs w:val="22"/>
          <w:lang w:eastAsia="en-US"/>
        </w:rPr>
      </w:pPr>
      <w:r w:rsidRPr="00845401">
        <w:rPr>
          <w:rFonts w:ascii="Arial" w:eastAsiaTheme="minorHAnsi" w:hAnsi="Arial" w:cs="Arial"/>
          <w:sz w:val="22"/>
          <w:szCs w:val="22"/>
          <w:lang w:eastAsia="en-US"/>
        </w:rPr>
        <w:t xml:space="preserve">ja </w:t>
      </w:r>
      <w:r w:rsidRPr="00845401">
        <w:rPr>
          <w:rFonts w:ascii="Arial" w:eastAsiaTheme="minorHAnsi" w:hAnsi="Arial" w:cs="Arial"/>
          <w:sz w:val="22"/>
          <w:szCs w:val="22"/>
          <w:shd w:val="clear" w:color="auto" w:fill="FFFFFF"/>
          <w:lang w:eastAsia="en-US"/>
        </w:rPr>
        <w:t>iestājas</w:t>
      </w:r>
      <w:r w:rsidRPr="00845401">
        <w:rPr>
          <w:rFonts w:ascii="Arial" w:eastAsiaTheme="minorHAnsi" w:hAnsi="Arial" w:cs="Arial"/>
          <w:sz w:val="22"/>
          <w:szCs w:val="22"/>
          <w:lang w:eastAsia="en-US"/>
        </w:rPr>
        <w:t xml:space="preserve"> nepārvaramas varas apstākļi (grozījumi veicami, ievērojot Līguma 11.3.punkta nosacījumus);</w:t>
      </w:r>
    </w:p>
    <w:p w14:paraId="276C5219" w14:textId="77777777" w:rsidR="00986B6B" w:rsidRPr="00845401" w:rsidRDefault="00986B6B">
      <w:pPr>
        <w:numPr>
          <w:ilvl w:val="2"/>
          <w:numId w:val="28"/>
        </w:numPr>
        <w:ind w:left="1418" w:right="-1" w:hanging="698"/>
        <w:jc w:val="both"/>
        <w:rPr>
          <w:rFonts w:ascii="Arial" w:eastAsiaTheme="minorHAnsi" w:hAnsi="Arial" w:cs="Arial"/>
          <w:sz w:val="22"/>
          <w:szCs w:val="22"/>
          <w:lang w:eastAsia="en-US"/>
        </w:rPr>
      </w:pPr>
      <w:r w:rsidRPr="00845401">
        <w:rPr>
          <w:rFonts w:ascii="Arial" w:eastAsiaTheme="minorHAnsi" w:hAnsi="Arial" w:cs="Arial"/>
          <w:sz w:val="22"/>
          <w:szCs w:val="22"/>
          <w:lang w:eastAsia="en-US"/>
        </w:rPr>
        <w:lastRenderedPageBreak/>
        <w:t xml:space="preserve">ja inženierkomunikāciju turētājs/īpašnieks Darbu izpildes laikā ir veicis izmaiņas </w:t>
      </w:r>
      <w:r w:rsidRPr="00845401">
        <w:rPr>
          <w:rFonts w:ascii="Arial" w:eastAsiaTheme="minorHAnsi" w:hAnsi="Arial" w:cs="Arial"/>
          <w:sz w:val="22"/>
          <w:szCs w:val="22"/>
          <w:shd w:val="clear" w:color="auto" w:fill="FFFFFF"/>
          <w:lang w:eastAsia="en-US"/>
        </w:rPr>
        <w:t>komunikāciju</w:t>
      </w:r>
      <w:r w:rsidRPr="00845401">
        <w:rPr>
          <w:rFonts w:ascii="Arial" w:eastAsiaTheme="minorHAnsi" w:hAnsi="Arial" w:cs="Arial"/>
          <w:sz w:val="22"/>
          <w:szCs w:val="22"/>
          <w:lang w:eastAsia="en-US"/>
        </w:rPr>
        <w:t xml:space="preserve"> izbūvē vai uzstāda jaunas tehniskās prasības, kas attiecas uz inženierkomunikācijām;</w:t>
      </w:r>
    </w:p>
    <w:p w14:paraId="019641CF" w14:textId="77777777" w:rsidR="00986B6B" w:rsidRPr="00845401" w:rsidRDefault="00986B6B">
      <w:pPr>
        <w:numPr>
          <w:ilvl w:val="2"/>
          <w:numId w:val="28"/>
        </w:numPr>
        <w:ind w:left="1418" w:right="-1" w:hanging="698"/>
        <w:jc w:val="both"/>
        <w:rPr>
          <w:rFonts w:ascii="Arial" w:eastAsiaTheme="minorHAnsi" w:hAnsi="Arial" w:cs="Arial"/>
          <w:sz w:val="22"/>
          <w:szCs w:val="22"/>
          <w:lang w:eastAsia="en-US"/>
        </w:rPr>
      </w:pPr>
      <w:r w:rsidRPr="00845401">
        <w:rPr>
          <w:rFonts w:ascii="Arial" w:eastAsiaTheme="minorHAnsi" w:hAnsi="Arial" w:cs="Arial"/>
          <w:sz w:val="22"/>
          <w:szCs w:val="22"/>
          <w:lang w:eastAsia="en-US"/>
        </w:rPr>
        <w:t>Darbu izpildes vietā notiek Darba vai tā daļas apturēšana no Izpildītāja neatkarīgu iemeslu dēļ un darbu apturēšanas cēlonis nav Izpildītāja darbība vai bezdarbība;</w:t>
      </w:r>
    </w:p>
    <w:p w14:paraId="7C674291" w14:textId="77777777" w:rsidR="00986B6B" w:rsidRPr="00845401" w:rsidRDefault="00986B6B">
      <w:pPr>
        <w:numPr>
          <w:ilvl w:val="2"/>
          <w:numId w:val="28"/>
        </w:numPr>
        <w:ind w:left="1418" w:right="-1" w:hanging="698"/>
        <w:jc w:val="both"/>
        <w:rPr>
          <w:rFonts w:ascii="Arial" w:eastAsiaTheme="minorHAnsi" w:hAnsi="Arial" w:cs="Arial"/>
          <w:sz w:val="22"/>
          <w:szCs w:val="22"/>
          <w:lang w:eastAsia="en-US"/>
        </w:rPr>
      </w:pPr>
      <w:r w:rsidRPr="00845401">
        <w:rPr>
          <w:rFonts w:ascii="Arial" w:eastAsiaTheme="minorHAnsi" w:hAnsi="Arial" w:cs="Arial"/>
          <w:sz w:val="22"/>
          <w:szCs w:val="22"/>
          <w:lang w:eastAsia="en-US"/>
        </w:rPr>
        <w:t xml:space="preserve">ja Darbu izpildes laikā tiek konstatētas inženierkomunikācijas, kas nebija uzrādītas </w:t>
      </w:r>
      <w:r w:rsidRPr="00845401">
        <w:rPr>
          <w:rFonts w:ascii="Arial" w:eastAsiaTheme="minorHAnsi" w:hAnsi="Arial" w:cs="Arial"/>
          <w:sz w:val="22"/>
          <w:szCs w:val="22"/>
          <w:shd w:val="clear" w:color="auto" w:fill="FFFFFF"/>
          <w:lang w:eastAsia="en-US"/>
        </w:rPr>
        <w:t>topogrāfiskajā</w:t>
      </w:r>
      <w:r w:rsidRPr="00845401">
        <w:rPr>
          <w:rFonts w:ascii="Arial" w:eastAsiaTheme="minorHAnsi" w:hAnsi="Arial" w:cs="Arial"/>
          <w:sz w:val="22"/>
          <w:szCs w:val="22"/>
          <w:lang w:eastAsia="en-US"/>
        </w:rPr>
        <w:t xml:space="preserve"> plānā vai to izvietojums atšķiras no topogrāfiskajā plānā esošo inženierkomunikāciju izvietojuma;</w:t>
      </w:r>
    </w:p>
    <w:p w14:paraId="2071A080" w14:textId="77777777" w:rsidR="00986B6B" w:rsidRPr="00845401" w:rsidRDefault="00986B6B">
      <w:pPr>
        <w:numPr>
          <w:ilvl w:val="2"/>
          <w:numId w:val="28"/>
        </w:numPr>
        <w:ind w:left="1418" w:right="-1" w:hanging="698"/>
        <w:jc w:val="both"/>
        <w:rPr>
          <w:rFonts w:ascii="Arial" w:eastAsiaTheme="minorHAnsi" w:hAnsi="Arial" w:cs="Arial"/>
          <w:sz w:val="22"/>
          <w:szCs w:val="22"/>
          <w:lang w:eastAsia="en-US"/>
        </w:rPr>
      </w:pPr>
      <w:r w:rsidRPr="00845401">
        <w:rPr>
          <w:rFonts w:ascii="Arial" w:eastAsiaTheme="minorHAnsi" w:hAnsi="Arial" w:cs="Arial"/>
          <w:sz w:val="22"/>
          <w:szCs w:val="22"/>
          <w:lang w:eastAsia="en-US"/>
        </w:rPr>
        <w:t>ja Darbu izpildes laikā Autoruzraugs nesniedz Darbu izpildei nepieciešamos Projekta izmaiņu rasējumus vai kavē to iesniegšanu vairāk par 1 nedēļu.</w:t>
      </w:r>
    </w:p>
    <w:p w14:paraId="42271C33" w14:textId="77777777" w:rsidR="00986B6B" w:rsidRPr="00845401" w:rsidRDefault="00986B6B">
      <w:pPr>
        <w:numPr>
          <w:ilvl w:val="2"/>
          <w:numId w:val="28"/>
        </w:numPr>
        <w:ind w:left="1418" w:right="-1" w:hanging="698"/>
        <w:jc w:val="both"/>
        <w:rPr>
          <w:rFonts w:ascii="Arial" w:eastAsiaTheme="minorHAnsi" w:hAnsi="Arial" w:cs="Arial"/>
          <w:sz w:val="22"/>
          <w:szCs w:val="22"/>
          <w:lang w:eastAsia="en-US"/>
        </w:rPr>
      </w:pPr>
      <w:r w:rsidRPr="00845401">
        <w:rPr>
          <w:rFonts w:ascii="Arial" w:eastAsiaTheme="minorHAnsi" w:hAnsi="Arial" w:cs="Arial"/>
          <w:sz w:val="22"/>
          <w:szCs w:val="22"/>
          <w:lang w:eastAsia="en-US"/>
        </w:rPr>
        <w:t xml:space="preserve">ja Darbu izpildes laikā ir radušies neparedzēti papildus darbi, kas nepieciešami, lai pabeigtu </w:t>
      </w:r>
      <w:r w:rsidRPr="00845401">
        <w:rPr>
          <w:rFonts w:ascii="Arial" w:eastAsiaTheme="minorHAnsi" w:hAnsi="Arial" w:cs="Arial"/>
          <w:sz w:val="22"/>
          <w:szCs w:val="22"/>
          <w:shd w:val="clear" w:color="auto" w:fill="FFFFFF"/>
          <w:lang w:eastAsia="en-US"/>
        </w:rPr>
        <w:t>Objektu</w:t>
      </w:r>
      <w:r w:rsidRPr="00845401">
        <w:rPr>
          <w:rFonts w:ascii="Arial" w:eastAsiaTheme="minorHAnsi" w:hAnsi="Arial" w:cs="Arial"/>
          <w:sz w:val="22"/>
          <w:szCs w:val="22"/>
          <w:lang w:eastAsia="en-US"/>
        </w:rPr>
        <w:t xml:space="preserve"> kopumā un nodotu Objektu ekspluatācijā, tad Darbu izpildes termiņš var tikt pagarināts par termiņu, kas nav ilgāks par papilddarbu izpildes termiņu.</w:t>
      </w:r>
    </w:p>
    <w:p w14:paraId="7171B83A" w14:textId="77777777" w:rsidR="00986B6B" w:rsidRPr="00845401" w:rsidRDefault="00986B6B">
      <w:pPr>
        <w:numPr>
          <w:ilvl w:val="1"/>
          <w:numId w:val="28"/>
        </w:numPr>
        <w:tabs>
          <w:tab w:val="num" w:pos="792"/>
          <w:tab w:val="left" w:pos="2366"/>
        </w:tabs>
        <w:suppressAutoHyphens w:val="0"/>
        <w:ind w:left="709" w:hanging="709"/>
        <w:jc w:val="both"/>
        <w:rPr>
          <w:rFonts w:ascii="Arial" w:eastAsiaTheme="minorHAnsi" w:hAnsi="Arial" w:cs="Arial"/>
          <w:bCs/>
          <w:caps/>
          <w:sz w:val="22"/>
          <w:szCs w:val="22"/>
          <w:lang w:eastAsia="en-US"/>
        </w:rPr>
      </w:pPr>
      <w:r w:rsidRPr="00845401">
        <w:rPr>
          <w:rFonts w:ascii="Arial" w:eastAsiaTheme="minorHAnsi" w:hAnsi="Arial" w:cs="Arial"/>
          <w:sz w:val="22"/>
          <w:szCs w:val="22"/>
          <w:lang w:eastAsia="en-US"/>
        </w:rPr>
        <w:t>Pēc Izpildītāja ierosinājuma, Pusēm par to parakstot Nomaiņas aktu, Tehniskajā specifikācijā un/vai Projektā paredzētie būvmateriāli, iekārtas un/vai tehnoloģiskie risinājumi var tikt aizstāti ar jauniem, ja, aizstājot sākotnēji paredzētos, tiks sasniegts kvalitatīvāks rezultāts (t.sk. Objekta ekspluatācija būs ekonomiskāka), un/vai aizstāšana ir pamatota ar apstākļiem, kurus līdz Līguma noslēgšanai Izpildītājs nevarēja paredzēt (piemēram, ja materiālu vai iekārtu ražotājs pārtrauc to ražošanu). Šajā gadījumā cenas jaunajiem materiāliem, iekārtām un/vai tehnoloģijām, kuras nomaina, tiek noteiktas, nepārsniedzot Izpildītāja piedāvājuma darbu izpildes tāmēs noteiktās vienības cenas materiāliem, iekārtām un/vai tehnoloģijām. Izpildītājs sagatavo un iesniedz Pasūtītājam izskatīšanai tehniskajā specifikācijā un/vai Projektā norādīto materiālu, iekārtu un/vai tehnoloģiju salīdzinājumu ar jaunajām – nomaināmajām. Jaunajiem materiāliem, iekārtām un/vai tehnoloģijām jābūt kvalitātes un īpašību ziņā ekvivalentām vai labākām par nomaināmajām. Ierosinot šajā punktā minētās izmaiņas, Izpildītājs sagatavo un iesniedz Pasūtītājam izskatīšanai ar būvuzraugu un autoruzraugu saskaņotu Nomaiņas aktu, kurā norāda pamatojumu izmaiņām un Nomaiņas akta pielikumā pievieno materiālu un/vai iekārtu un/vai tehnoloģiju salīdzinājumu ar jaunajām – nomaināmajām. Parakstot Nomaiņas aktu, Izpildītājs apliecina, ka ierosinātās izmaiņas turpmākā darbu izpildē neradīs Pasūtītājam papildu izmaksas un neietekmēs Līgumā noteikto Darbu pabeigšanas termiņu. Izpildītājs uzņemas pilnu materiālo atbildību par sekām, kas varētu rasties Līguma izpildē sakarā ar attiecīgajā Nomaiņas aktā piedāvātajām izmaiņām.</w:t>
      </w:r>
    </w:p>
    <w:p w14:paraId="32B571E5" w14:textId="77777777" w:rsidR="00986B6B" w:rsidRPr="00845401" w:rsidRDefault="00986B6B" w:rsidP="00986B6B">
      <w:pPr>
        <w:tabs>
          <w:tab w:val="left" w:pos="9072"/>
        </w:tabs>
        <w:rPr>
          <w:rFonts w:ascii="Arial" w:hAnsi="Arial" w:cs="Arial"/>
          <w:sz w:val="22"/>
          <w:szCs w:val="22"/>
        </w:rPr>
      </w:pPr>
    </w:p>
    <w:p w14:paraId="75DF3C86" w14:textId="77777777" w:rsidR="00986B6B" w:rsidRPr="00845401" w:rsidRDefault="00986B6B">
      <w:pPr>
        <w:numPr>
          <w:ilvl w:val="0"/>
          <w:numId w:val="28"/>
        </w:numPr>
        <w:tabs>
          <w:tab w:val="num" w:pos="360"/>
        </w:tabs>
        <w:contextualSpacing/>
        <w:jc w:val="center"/>
        <w:rPr>
          <w:rFonts w:ascii="Arial" w:hAnsi="Arial" w:cs="Arial"/>
          <w:b/>
          <w:sz w:val="22"/>
          <w:szCs w:val="22"/>
        </w:rPr>
      </w:pPr>
      <w:r w:rsidRPr="00845401">
        <w:rPr>
          <w:rFonts w:ascii="Arial" w:hAnsi="Arial" w:cs="Arial"/>
          <w:b/>
          <w:sz w:val="22"/>
          <w:szCs w:val="22"/>
        </w:rPr>
        <w:t>Strīdu izšķiršanas kārtība</w:t>
      </w:r>
    </w:p>
    <w:p w14:paraId="1021D4D2" w14:textId="77777777" w:rsidR="00986B6B" w:rsidRPr="00845401" w:rsidRDefault="00986B6B" w:rsidP="00986B6B">
      <w:pPr>
        <w:tabs>
          <w:tab w:val="left" w:pos="8502"/>
          <w:tab w:val="left" w:pos="9072"/>
        </w:tabs>
        <w:ind w:firstLine="567"/>
        <w:rPr>
          <w:rFonts w:ascii="Arial" w:hAnsi="Arial" w:cs="Arial"/>
          <w:sz w:val="22"/>
          <w:szCs w:val="22"/>
        </w:rPr>
      </w:pPr>
      <w:r w:rsidRPr="00845401">
        <w:rPr>
          <w:rFonts w:ascii="Arial" w:hAnsi="Arial" w:cs="Arial"/>
          <w:sz w:val="22"/>
          <w:szCs w:val="22"/>
        </w:rPr>
        <w:t>Strīdus un domstarpības, kas Pusēm var rasties Līguma izpildes gaitā par Līgumu un tā izpildi, Puses risina pārrunu ceļā, noformējot to rakstveidā un parakstot Pusēm vai to pilnvarotiem pārstāvjiem. Ja strīdus un domstarpības nav iespējams atrisināt pārrunu ceļā, tad tie nododami izšķiršanai tiesā, Latvijas Republikas normatīvajos aktos noteiktajā kārtībā.</w:t>
      </w:r>
    </w:p>
    <w:p w14:paraId="7CEE44BE" w14:textId="77777777" w:rsidR="00986B6B" w:rsidRPr="00845401" w:rsidRDefault="00986B6B" w:rsidP="00986B6B">
      <w:pPr>
        <w:tabs>
          <w:tab w:val="left" w:pos="9072"/>
        </w:tabs>
        <w:ind w:left="284" w:right="-1"/>
        <w:rPr>
          <w:rFonts w:ascii="Arial" w:hAnsi="Arial" w:cs="Arial"/>
          <w:sz w:val="22"/>
          <w:szCs w:val="22"/>
        </w:rPr>
      </w:pPr>
    </w:p>
    <w:p w14:paraId="5BD01FAA" w14:textId="77777777" w:rsidR="00986B6B" w:rsidRPr="00845401" w:rsidRDefault="00986B6B">
      <w:pPr>
        <w:numPr>
          <w:ilvl w:val="0"/>
          <w:numId w:val="28"/>
        </w:numPr>
        <w:tabs>
          <w:tab w:val="num" w:pos="360"/>
          <w:tab w:val="left" w:pos="9072"/>
        </w:tabs>
        <w:ind w:left="425" w:right="-1" w:hanging="425"/>
        <w:jc w:val="center"/>
        <w:rPr>
          <w:rFonts w:ascii="Arial" w:hAnsi="Arial" w:cs="Arial"/>
          <w:b/>
          <w:sz w:val="22"/>
          <w:szCs w:val="22"/>
        </w:rPr>
      </w:pPr>
      <w:r w:rsidRPr="00845401">
        <w:rPr>
          <w:rFonts w:ascii="Arial" w:hAnsi="Arial" w:cs="Arial"/>
          <w:b/>
          <w:sz w:val="22"/>
          <w:szCs w:val="22"/>
        </w:rPr>
        <w:t>Personas datu aizsardzība</w:t>
      </w:r>
    </w:p>
    <w:p w14:paraId="5A5B934C" w14:textId="77777777" w:rsidR="00986B6B" w:rsidRPr="00845401" w:rsidRDefault="00986B6B">
      <w:pPr>
        <w:widowControl w:val="0"/>
        <w:numPr>
          <w:ilvl w:val="1"/>
          <w:numId w:val="28"/>
        </w:numPr>
        <w:tabs>
          <w:tab w:val="num" w:pos="792"/>
          <w:tab w:val="left" w:pos="9072"/>
        </w:tabs>
        <w:ind w:left="567" w:hanging="567"/>
        <w:contextualSpacing/>
        <w:jc w:val="both"/>
        <w:rPr>
          <w:rFonts w:ascii="Arial" w:hAnsi="Arial" w:cs="Arial"/>
          <w:sz w:val="22"/>
          <w:szCs w:val="22"/>
        </w:rPr>
      </w:pPr>
      <w:r w:rsidRPr="00845401">
        <w:rPr>
          <w:rFonts w:ascii="Arial" w:hAnsi="Arial" w:cs="Arial"/>
          <w:sz w:val="22"/>
          <w:szCs w:val="22"/>
        </w:rPr>
        <w:t>Puses nodrošina, ka Līguma izpildes gaitā to rīcībā nonākušai informācijai, kas saistīta ar konkrētām fiziskām personām (turpmāk - Personas dati):</w:t>
      </w:r>
    </w:p>
    <w:p w14:paraId="062EC2F3" w14:textId="77777777" w:rsidR="00986B6B" w:rsidRPr="00845401" w:rsidRDefault="00986B6B">
      <w:pPr>
        <w:widowControl w:val="0"/>
        <w:numPr>
          <w:ilvl w:val="2"/>
          <w:numId w:val="28"/>
        </w:numPr>
        <w:tabs>
          <w:tab w:val="num" w:pos="1440"/>
          <w:tab w:val="left" w:pos="9072"/>
        </w:tabs>
        <w:ind w:left="1418" w:hanging="698"/>
        <w:contextualSpacing/>
        <w:jc w:val="both"/>
        <w:rPr>
          <w:rFonts w:ascii="Arial" w:hAnsi="Arial" w:cs="Arial"/>
          <w:sz w:val="22"/>
          <w:szCs w:val="22"/>
        </w:rPr>
      </w:pPr>
      <w:r w:rsidRPr="00845401">
        <w:rPr>
          <w:rFonts w:ascii="Arial" w:hAnsi="Arial" w:cs="Arial"/>
          <w:sz w:val="22"/>
          <w:szCs w:val="22"/>
        </w:rPr>
        <w:t>tiek ievērota konfidencialitāte un dati tiek izmantoti tikai Līgumā noteikto pienākumu pildīšanai un mērķu sasniegšanai;</w:t>
      </w:r>
    </w:p>
    <w:p w14:paraId="4AF98CD0" w14:textId="77777777" w:rsidR="00986B6B" w:rsidRPr="00845401" w:rsidRDefault="00986B6B">
      <w:pPr>
        <w:widowControl w:val="0"/>
        <w:numPr>
          <w:ilvl w:val="2"/>
          <w:numId w:val="28"/>
        </w:numPr>
        <w:tabs>
          <w:tab w:val="num" w:pos="1440"/>
          <w:tab w:val="left" w:pos="9072"/>
        </w:tabs>
        <w:ind w:left="1418" w:hanging="698"/>
        <w:contextualSpacing/>
        <w:jc w:val="both"/>
        <w:rPr>
          <w:rFonts w:ascii="Arial" w:hAnsi="Arial" w:cs="Arial"/>
          <w:sz w:val="22"/>
          <w:szCs w:val="22"/>
        </w:rPr>
      </w:pPr>
      <w:r w:rsidRPr="00845401">
        <w:rPr>
          <w:rFonts w:ascii="Arial" w:hAnsi="Arial" w:cs="Arial"/>
          <w:sz w:val="22"/>
          <w:szCs w:val="22"/>
        </w:rPr>
        <w:t xml:space="preserve">neizpaust trešajām personām informāciju, kuru tās ieguvušas savstarpējas sadarbības rezultātā par otras Puses esošo vai turpmāko darbību bez attiecīgās Puses piekrišanas, izņemot normatīvajos aktos noteiktos gadījumus. </w:t>
      </w:r>
    </w:p>
    <w:p w14:paraId="629BEBAA" w14:textId="77777777" w:rsidR="00986B6B" w:rsidRPr="00845401" w:rsidRDefault="00986B6B">
      <w:pPr>
        <w:widowControl w:val="0"/>
        <w:numPr>
          <w:ilvl w:val="1"/>
          <w:numId w:val="28"/>
        </w:numPr>
        <w:tabs>
          <w:tab w:val="num" w:pos="792"/>
          <w:tab w:val="left" w:pos="9072"/>
        </w:tabs>
        <w:ind w:left="567" w:hanging="567"/>
        <w:contextualSpacing/>
        <w:jc w:val="both"/>
        <w:rPr>
          <w:rFonts w:ascii="Arial" w:hAnsi="Arial" w:cs="Arial"/>
          <w:sz w:val="22"/>
          <w:szCs w:val="22"/>
        </w:rPr>
      </w:pPr>
      <w:r w:rsidRPr="00845401">
        <w:rPr>
          <w:rFonts w:ascii="Arial" w:hAnsi="Arial" w:cs="Arial"/>
          <w:sz w:val="22"/>
          <w:szCs w:val="22"/>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12ACCC60" w14:textId="77777777" w:rsidR="00986B6B" w:rsidRPr="00845401" w:rsidRDefault="00986B6B">
      <w:pPr>
        <w:numPr>
          <w:ilvl w:val="1"/>
          <w:numId w:val="28"/>
        </w:numPr>
        <w:tabs>
          <w:tab w:val="num" w:pos="792"/>
          <w:tab w:val="left" w:pos="9072"/>
        </w:tabs>
        <w:ind w:left="567" w:hanging="567"/>
        <w:contextualSpacing/>
        <w:jc w:val="both"/>
        <w:rPr>
          <w:rFonts w:ascii="Arial" w:hAnsi="Arial" w:cs="Arial"/>
          <w:sz w:val="22"/>
          <w:szCs w:val="22"/>
        </w:rPr>
      </w:pPr>
      <w:r w:rsidRPr="00845401">
        <w:rPr>
          <w:rFonts w:ascii="Arial" w:hAnsi="Arial" w:cs="Arial"/>
          <w:sz w:val="22"/>
          <w:szCs w:val="22"/>
        </w:rPr>
        <w:t>Pēc Līguma saistību izpildes Izpildītājs dzēš tā rīcībā esošos Personas datus vai, ja tam ir tiesisks pamats, uzglabā tos tikai normatīvajos aktos paredzēto laika periodu.</w:t>
      </w:r>
    </w:p>
    <w:p w14:paraId="6B0D0663" w14:textId="5F051014" w:rsidR="00986B6B" w:rsidRPr="00FA7834" w:rsidRDefault="00986B6B">
      <w:pPr>
        <w:numPr>
          <w:ilvl w:val="1"/>
          <w:numId w:val="28"/>
        </w:numPr>
        <w:tabs>
          <w:tab w:val="num" w:pos="792"/>
          <w:tab w:val="left" w:pos="9072"/>
        </w:tabs>
        <w:ind w:left="567" w:hanging="567"/>
        <w:contextualSpacing/>
        <w:jc w:val="both"/>
        <w:rPr>
          <w:rFonts w:ascii="Arial" w:hAnsi="Arial" w:cs="Arial"/>
          <w:sz w:val="22"/>
          <w:szCs w:val="22"/>
        </w:rPr>
      </w:pPr>
      <w:r w:rsidRPr="00845401">
        <w:rPr>
          <w:rFonts w:ascii="Arial" w:hAnsi="Arial" w:cs="Arial"/>
          <w:sz w:val="22"/>
          <w:szCs w:val="22"/>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3E011D14" w14:textId="77777777" w:rsidR="00580694" w:rsidRPr="00420EFB" w:rsidRDefault="00580694">
      <w:pPr>
        <w:pStyle w:val="Pamatteksts"/>
        <w:numPr>
          <w:ilvl w:val="0"/>
          <w:numId w:val="28"/>
        </w:numPr>
        <w:tabs>
          <w:tab w:val="left" w:pos="9072"/>
        </w:tabs>
        <w:suppressAutoHyphens w:val="0"/>
        <w:spacing w:before="0" w:after="80"/>
        <w:jc w:val="center"/>
        <w:rPr>
          <w:rFonts w:ascii="Arial" w:hAnsi="Arial" w:cs="Arial"/>
          <w:b/>
          <w:bCs/>
          <w:sz w:val="22"/>
          <w:szCs w:val="22"/>
        </w:rPr>
      </w:pPr>
      <w:r w:rsidRPr="00420EFB">
        <w:rPr>
          <w:rFonts w:ascii="Arial" w:hAnsi="Arial" w:cs="Arial"/>
          <w:b/>
          <w:bCs/>
          <w:sz w:val="22"/>
          <w:szCs w:val="22"/>
        </w:rPr>
        <w:lastRenderedPageBreak/>
        <w:t>Preču un pakalpojumu izcelsmes ierobežojumi</w:t>
      </w:r>
    </w:p>
    <w:p w14:paraId="4BC5501F" w14:textId="77777777" w:rsidR="00580694" w:rsidRPr="00420EFB" w:rsidRDefault="00580694" w:rsidP="00580694">
      <w:pPr>
        <w:tabs>
          <w:tab w:val="left" w:pos="9072"/>
        </w:tabs>
        <w:ind w:left="567"/>
        <w:rPr>
          <w:rFonts w:ascii="Arial" w:hAnsi="Arial" w:cs="Arial"/>
          <w:sz w:val="22"/>
          <w:szCs w:val="22"/>
        </w:rPr>
      </w:pPr>
    </w:p>
    <w:p w14:paraId="6B9F9684" w14:textId="77777777" w:rsidR="00580694" w:rsidRPr="00420EFB" w:rsidRDefault="00580694">
      <w:pPr>
        <w:numPr>
          <w:ilvl w:val="1"/>
          <w:numId w:val="28"/>
        </w:numPr>
        <w:tabs>
          <w:tab w:val="left" w:pos="9072"/>
        </w:tabs>
        <w:suppressAutoHyphens w:val="0"/>
        <w:jc w:val="both"/>
        <w:rPr>
          <w:rFonts w:ascii="Arial" w:hAnsi="Arial" w:cs="Arial"/>
          <w:sz w:val="22"/>
          <w:szCs w:val="22"/>
        </w:rPr>
      </w:pPr>
      <w:r w:rsidRPr="00420EFB">
        <w:rPr>
          <w:rFonts w:ascii="Arial" w:hAnsi="Arial" w:cs="Arial"/>
          <w:sz w:val="22"/>
          <w:szCs w:val="22"/>
        </w:rPr>
        <w:t>Izpildītājs, izpildot Līgumu, nodrošina, ka Līguma saistību izpildē tieši vai netieši netiek izmantotas preces vai pakalpojumi, kuru izcelsmes valsts ir Krievijas Federācija vai Baltkrievijas Republika.</w:t>
      </w:r>
    </w:p>
    <w:p w14:paraId="645E3D50" w14:textId="77777777" w:rsidR="00580694" w:rsidRPr="00420EFB" w:rsidRDefault="00580694">
      <w:pPr>
        <w:numPr>
          <w:ilvl w:val="1"/>
          <w:numId w:val="28"/>
        </w:numPr>
        <w:tabs>
          <w:tab w:val="left" w:pos="9072"/>
        </w:tabs>
        <w:suppressAutoHyphens w:val="0"/>
        <w:jc w:val="both"/>
        <w:rPr>
          <w:rFonts w:ascii="Arial" w:hAnsi="Arial" w:cs="Arial"/>
          <w:sz w:val="22"/>
          <w:szCs w:val="22"/>
        </w:rPr>
      </w:pPr>
      <w:r w:rsidRPr="00420EFB">
        <w:rPr>
          <w:rFonts w:ascii="Arial" w:hAnsi="Arial" w:cs="Arial"/>
          <w:sz w:val="22"/>
          <w:szCs w:val="22"/>
        </w:rPr>
        <w:t>Izpildītājs nodrošina un ir pilnībā atbildīgs par to, ka visi tā Līguma izpildē piesaistītie apakšuzņēmēji, personāls un citi sadarbības partneri ievēro Līguma 16.1. punktā noteiktās prasības.</w:t>
      </w:r>
    </w:p>
    <w:p w14:paraId="0E630D8B" w14:textId="77777777" w:rsidR="00580694" w:rsidRPr="00420EFB" w:rsidRDefault="00580694">
      <w:pPr>
        <w:numPr>
          <w:ilvl w:val="1"/>
          <w:numId w:val="28"/>
        </w:numPr>
        <w:tabs>
          <w:tab w:val="left" w:pos="9072"/>
        </w:tabs>
        <w:suppressAutoHyphens w:val="0"/>
        <w:jc w:val="both"/>
        <w:rPr>
          <w:rFonts w:ascii="Arial" w:hAnsi="Arial" w:cs="Arial"/>
          <w:sz w:val="22"/>
          <w:szCs w:val="22"/>
        </w:rPr>
      </w:pPr>
      <w:r w:rsidRPr="00420EFB">
        <w:rPr>
          <w:rFonts w:ascii="Arial" w:hAnsi="Arial" w:cs="Arial"/>
          <w:sz w:val="22"/>
          <w:szCs w:val="22"/>
        </w:rPr>
        <w:t>Pēc Pasūtītāja pieprasījuma Izpildītājs iesniedz informāciju par Līguma izpildē izmantoto preču izcelsmi un rakstveida apliecinājumu, ka Līguma izpildē netiek izmantotas Krievijas Federācijas un Baltkrievijas Republikas izcelsmes preces un pakalpojumi.</w:t>
      </w:r>
    </w:p>
    <w:p w14:paraId="090B3B0E" w14:textId="77777777" w:rsidR="00580694" w:rsidRPr="00420EFB" w:rsidRDefault="00580694">
      <w:pPr>
        <w:numPr>
          <w:ilvl w:val="1"/>
          <w:numId w:val="28"/>
        </w:numPr>
        <w:tabs>
          <w:tab w:val="left" w:pos="9072"/>
        </w:tabs>
        <w:suppressAutoHyphens w:val="0"/>
        <w:jc w:val="both"/>
        <w:rPr>
          <w:rFonts w:ascii="Arial" w:hAnsi="Arial" w:cs="Arial"/>
          <w:sz w:val="22"/>
          <w:szCs w:val="22"/>
        </w:rPr>
      </w:pPr>
      <w:r w:rsidRPr="00420EFB">
        <w:rPr>
          <w:rFonts w:ascii="Arial" w:hAnsi="Arial" w:cs="Arial"/>
          <w:sz w:val="22"/>
          <w:szCs w:val="22"/>
        </w:rPr>
        <w:t>Ja tiek konstatēts Līguma 16.1. vai 16.2. punkta noteikumu pārkāpums, Pasūtītājam ir tiesības:</w:t>
      </w:r>
    </w:p>
    <w:p w14:paraId="0EE54C59" w14:textId="77777777" w:rsidR="00580694" w:rsidRPr="00420EFB" w:rsidRDefault="00580694">
      <w:pPr>
        <w:numPr>
          <w:ilvl w:val="2"/>
          <w:numId w:val="28"/>
        </w:numPr>
        <w:tabs>
          <w:tab w:val="left" w:pos="9072"/>
        </w:tabs>
        <w:suppressAutoHyphens w:val="0"/>
        <w:ind w:left="1134"/>
        <w:jc w:val="both"/>
        <w:rPr>
          <w:rFonts w:ascii="Arial" w:hAnsi="Arial" w:cs="Arial"/>
          <w:sz w:val="22"/>
          <w:szCs w:val="22"/>
        </w:rPr>
      </w:pPr>
      <w:r w:rsidRPr="00420EFB">
        <w:rPr>
          <w:rFonts w:ascii="Arial" w:hAnsi="Arial" w:cs="Arial"/>
          <w:sz w:val="22"/>
          <w:szCs w:val="22"/>
        </w:rPr>
        <w:t>pieprasīt Izpildītājam nekavējoties, bet ne vēlāk kā Pasūtītāja noteiktajā termiņā, veikt attiecīgo preču vai pakalpojumu nomaiņu pret Līguma noteikumiem atbilstošām precēm vai pakalpojumiem;</w:t>
      </w:r>
    </w:p>
    <w:p w14:paraId="0DAEB805" w14:textId="77777777" w:rsidR="00580694" w:rsidRPr="00420EFB" w:rsidRDefault="00580694">
      <w:pPr>
        <w:numPr>
          <w:ilvl w:val="2"/>
          <w:numId w:val="28"/>
        </w:numPr>
        <w:tabs>
          <w:tab w:val="left" w:pos="9072"/>
        </w:tabs>
        <w:suppressAutoHyphens w:val="0"/>
        <w:ind w:left="1134"/>
        <w:jc w:val="both"/>
        <w:rPr>
          <w:rFonts w:ascii="Arial" w:hAnsi="Arial" w:cs="Arial"/>
          <w:sz w:val="22"/>
          <w:szCs w:val="22"/>
        </w:rPr>
      </w:pPr>
      <w:r w:rsidRPr="00420EFB">
        <w:rPr>
          <w:rFonts w:ascii="Arial" w:hAnsi="Arial" w:cs="Arial"/>
          <w:sz w:val="22"/>
          <w:szCs w:val="22"/>
        </w:rPr>
        <w:t>vienpusēji izbeigt Līgumu, ja pārkāpums netiek novērsts Pasūtītāja noteiktajā termiņā.</w:t>
      </w:r>
    </w:p>
    <w:p w14:paraId="5F1FC8E1" w14:textId="11B14384" w:rsidR="00580694" w:rsidRPr="00580694" w:rsidRDefault="00580694">
      <w:pPr>
        <w:pStyle w:val="Sarakstarindkopa"/>
        <w:numPr>
          <w:ilvl w:val="1"/>
          <w:numId w:val="28"/>
        </w:numPr>
        <w:tabs>
          <w:tab w:val="num" w:pos="360"/>
          <w:tab w:val="left" w:pos="9072"/>
        </w:tabs>
        <w:spacing w:line="240" w:lineRule="auto"/>
        <w:jc w:val="both"/>
        <w:rPr>
          <w:rFonts w:ascii="Arial" w:hAnsi="Arial" w:cs="Arial"/>
          <w:b/>
          <w:bCs/>
        </w:rPr>
      </w:pPr>
      <w:r w:rsidRPr="00580694">
        <w:rPr>
          <w:rFonts w:ascii="Arial" w:hAnsi="Arial" w:cs="Arial"/>
        </w:rPr>
        <w:t>Šajā Līguma sadaļā ietvertie ierobežojumi un prasības izriet no Publisko iepirkumu likuma 2</w:t>
      </w:r>
      <w:r w:rsidRPr="00580694">
        <w:rPr>
          <w:rFonts w:ascii="Arial" w:hAnsi="Arial" w:cs="Arial"/>
          <w:vertAlign w:val="superscript"/>
        </w:rPr>
        <w:t>2</w:t>
      </w:r>
      <w:r w:rsidRPr="00580694">
        <w:rPr>
          <w:rFonts w:ascii="Arial" w:hAnsi="Arial" w:cs="Arial"/>
        </w:rPr>
        <w:t>. panta regulējuma un ir atzīstami par būtisku Līguma izpildes nosacījumu. Šo noteikumu pārkāpums ir uzskatāms par būtisku Līguma pārkāpumu</w:t>
      </w:r>
    </w:p>
    <w:p w14:paraId="6DBB0656" w14:textId="286C55AE" w:rsidR="00986B6B" w:rsidRPr="00845401" w:rsidRDefault="00986B6B">
      <w:pPr>
        <w:numPr>
          <w:ilvl w:val="0"/>
          <w:numId w:val="28"/>
        </w:numPr>
        <w:tabs>
          <w:tab w:val="num" w:pos="360"/>
          <w:tab w:val="left" w:pos="9072"/>
        </w:tabs>
        <w:ind w:left="425" w:hanging="425"/>
        <w:jc w:val="center"/>
        <w:rPr>
          <w:rFonts w:ascii="Arial" w:hAnsi="Arial" w:cs="Arial"/>
          <w:b/>
          <w:bCs/>
          <w:sz w:val="22"/>
          <w:szCs w:val="22"/>
        </w:rPr>
      </w:pPr>
      <w:r w:rsidRPr="00845401">
        <w:rPr>
          <w:rFonts w:ascii="Arial" w:hAnsi="Arial" w:cs="Arial"/>
          <w:b/>
          <w:bCs/>
          <w:sz w:val="22"/>
          <w:szCs w:val="22"/>
        </w:rPr>
        <w:t>Citi noteikumi</w:t>
      </w:r>
    </w:p>
    <w:p w14:paraId="3AEF138B" w14:textId="77777777" w:rsidR="00986B6B" w:rsidRPr="00845401" w:rsidRDefault="00986B6B">
      <w:pPr>
        <w:numPr>
          <w:ilvl w:val="1"/>
          <w:numId w:val="28"/>
        </w:numPr>
        <w:tabs>
          <w:tab w:val="num" w:pos="792"/>
          <w:tab w:val="left" w:pos="9072"/>
        </w:tabs>
        <w:ind w:left="567" w:right="-1" w:hanging="567"/>
        <w:jc w:val="both"/>
        <w:rPr>
          <w:rFonts w:ascii="Arial" w:hAnsi="Arial" w:cs="Arial"/>
          <w:sz w:val="22"/>
          <w:szCs w:val="22"/>
        </w:rPr>
      </w:pPr>
      <w:r w:rsidRPr="00845401">
        <w:rPr>
          <w:rFonts w:ascii="Arial" w:hAnsi="Arial" w:cs="Arial"/>
          <w:sz w:val="22"/>
          <w:szCs w:val="22"/>
        </w:rPr>
        <w:t xml:space="preserve">Līgums stājas spēkā dienā, kad to ir parakstījušas Puses un ir spēkā līdz brīdim, kad Puses ir izpildījušas visas tām no Līgumā izrietošās saistības. </w:t>
      </w:r>
    </w:p>
    <w:p w14:paraId="00CD908B" w14:textId="77777777" w:rsidR="00986B6B" w:rsidRPr="00845401" w:rsidRDefault="00986B6B">
      <w:pPr>
        <w:numPr>
          <w:ilvl w:val="1"/>
          <w:numId w:val="28"/>
        </w:numPr>
        <w:tabs>
          <w:tab w:val="num" w:pos="792"/>
          <w:tab w:val="left" w:pos="9072"/>
        </w:tabs>
        <w:ind w:left="567" w:right="-1" w:hanging="567"/>
        <w:jc w:val="both"/>
        <w:rPr>
          <w:rFonts w:ascii="Arial" w:hAnsi="Arial" w:cs="Arial"/>
          <w:sz w:val="22"/>
          <w:szCs w:val="22"/>
        </w:rPr>
      </w:pPr>
      <w:r w:rsidRPr="00845401">
        <w:rPr>
          <w:rFonts w:ascii="Arial" w:hAnsi="Arial" w:cs="Arial"/>
          <w:sz w:val="22"/>
          <w:szCs w:val="22"/>
        </w:rPr>
        <w:t>Līgumā noteiktās saistības ir saistošas Pusēm. Līgumā noteiktās saistības pāriet uz Pušu saistību pārņēmējiem un ir tiem saistošas.</w:t>
      </w:r>
    </w:p>
    <w:p w14:paraId="692EDE30" w14:textId="77777777" w:rsidR="00986B6B" w:rsidRPr="00845401" w:rsidRDefault="00986B6B">
      <w:pPr>
        <w:numPr>
          <w:ilvl w:val="1"/>
          <w:numId w:val="28"/>
        </w:numPr>
        <w:tabs>
          <w:tab w:val="num" w:pos="792"/>
          <w:tab w:val="left" w:pos="9072"/>
        </w:tabs>
        <w:ind w:left="567" w:right="-1" w:hanging="567"/>
        <w:jc w:val="both"/>
        <w:rPr>
          <w:rFonts w:ascii="Arial" w:hAnsi="Arial" w:cs="Arial"/>
          <w:sz w:val="22"/>
          <w:szCs w:val="22"/>
        </w:rPr>
      </w:pPr>
      <w:r w:rsidRPr="00845401">
        <w:rPr>
          <w:rFonts w:ascii="Arial" w:hAnsi="Arial" w:cs="Arial"/>
          <w:sz w:val="22"/>
          <w:szCs w:val="22"/>
        </w:rPr>
        <w:t>Visus jautājumus, kas nav regulēti Līgumā, Puses risina atbilstoši spēkā esošajiem Latvijas Republikas normatīvajiem aktiem.</w:t>
      </w:r>
    </w:p>
    <w:p w14:paraId="460ED265" w14:textId="77777777" w:rsidR="00986B6B" w:rsidRPr="00845401" w:rsidRDefault="00986B6B">
      <w:pPr>
        <w:numPr>
          <w:ilvl w:val="1"/>
          <w:numId w:val="28"/>
        </w:numPr>
        <w:tabs>
          <w:tab w:val="num" w:pos="792"/>
          <w:tab w:val="left" w:pos="9072"/>
        </w:tabs>
        <w:ind w:left="567" w:right="-1" w:hanging="567"/>
        <w:jc w:val="both"/>
        <w:rPr>
          <w:rFonts w:ascii="Arial" w:hAnsi="Arial" w:cs="Arial"/>
          <w:sz w:val="22"/>
          <w:szCs w:val="22"/>
        </w:rPr>
      </w:pPr>
      <w:r w:rsidRPr="00845401">
        <w:rPr>
          <w:rFonts w:ascii="Arial" w:hAnsi="Arial" w:cs="Arial"/>
          <w:sz w:val="22"/>
          <w:szCs w:val="22"/>
        </w:rPr>
        <w:t xml:space="preserve">Atbildīgais par Līguma izpildes jautājumiem no Pasūtītāja puses ir ________, tālrunis ________, e-pasts: ________. </w:t>
      </w:r>
    </w:p>
    <w:p w14:paraId="41AA54C4" w14:textId="77777777" w:rsidR="00986B6B" w:rsidRPr="00845401" w:rsidRDefault="00986B6B">
      <w:pPr>
        <w:numPr>
          <w:ilvl w:val="1"/>
          <w:numId w:val="28"/>
        </w:numPr>
        <w:tabs>
          <w:tab w:val="num" w:pos="792"/>
          <w:tab w:val="left" w:pos="9072"/>
        </w:tabs>
        <w:ind w:left="567" w:right="-1" w:hanging="567"/>
        <w:jc w:val="both"/>
        <w:rPr>
          <w:rFonts w:ascii="Arial" w:hAnsi="Arial" w:cs="Arial"/>
          <w:sz w:val="22"/>
          <w:szCs w:val="22"/>
        </w:rPr>
      </w:pPr>
      <w:r w:rsidRPr="00845401">
        <w:rPr>
          <w:rFonts w:ascii="Arial" w:hAnsi="Arial" w:cs="Arial"/>
          <w:sz w:val="22"/>
          <w:szCs w:val="22"/>
        </w:rPr>
        <w:t>Atbildīgais Darbu vadītājs no Izpildītāja puses ir ________ (________), tālrunis ________, e-pasts: ________, kurš Izpildītāja vārdā vada Darbu izpildi.</w:t>
      </w:r>
    </w:p>
    <w:p w14:paraId="3E82C882" w14:textId="77777777" w:rsidR="00986B6B" w:rsidRPr="00845401" w:rsidRDefault="00986B6B">
      <w:pPr>
        <w:numPr>
          <w:ilvl w:val="1"/>
          <w:numId w:val="28"/>
        </w:numPr>
        <w:tabs>
          <w:tab w:val="num" w:pos="792"/>
        </w:tabs>
        <w:ind w:left="567" w:hanging="567"/>
        <w:jc w:val="both"/>
        <w:rPr>
          <w:rFonts w:ascii="Arial" w:hAnsi="Arial" w:cs="Arial"/>
          <w:sz w:val="22"/>
          <w:szCs w:val="22"/>
        </w:rPr>
      </w:pPr>
      <w:bookmarkStart w:id="57" w:name="m_8885860738026164357__Hlk52299119"/>
      <w:r w:rsidRPr="00845401">
        <w:rPr>
          <w:rFonts w:ascii="Arial" w:hAnsi="Arial" w:cs="Arial"/>
          <w:sz w:val="22"/>
          <w:szCs w:val="22"/>
          <w:shd w:val="clear" w:color="auto" w:fill="FFFFFF"/>
        </w:rPr>
        <w:t>Līgums </w:t>
      </w:r>
      <w:bookmarkStart w:id="58" w:name="m_8885860738026164357__Hlk46325980"/>
      <w:bookmarkEnd w:id="57"/>
      <w:r w:rsidRPr="00845401">
        <w:rPr>
          <w:rFonts w:ascii="Arial" w:hAnsi="Arial" w:cs="Arial"/>
          <w:sz w:val="22"/>
          <w:szCs w:val="22"/>
          <w:shd w:val="clear" w:color="auto" w:fill="FFFFFF"/>
        </w:rPr>
        <w:t>noformēts elektroniskā dokumenta veidā un parakstīts ar drošu elektronisko parakstu, kas satura laika zīmogu. </w:t>
      </w:r>
      <w:bookmarkStart w:id="59" w:name="m_8885860738026164357__Hlk70094399"/>
      <w:bookmarkEnd w:id="58"/>
      <w:r w:rsidRPr="00845401">
        <w:rPr>
          <w:rFonts w:ascii="Arial" w:hAnsi="Arial" w:cs="Arial"/>
          <w:sz w:val="22"/>
          <w:szCs w:val="22"/>
          <w:shd w:val="clear" w:color="auto" w:fill="FFFFFF"/>
        </w:rPr>
        <w:t>Katra Puse glabā abpusēji parakstītu Līgumu elektroniskā dokumenta formā</w:t>
      </w:r>
      <w:bookmarkEnd w:id="59"/>
      <w:r w:rsidRPr="00845401">
        <w:rPr>
          <w:rFonts w:ascii="Arial" w:hAnsi="Arial" w:cs="Arial"/>
          <w:sz w:val="22"/>
          <w:szCs w:val="22"/>
          <w:shd w:val="clear" w:color="auto" w:fill="FFFFFF"/>
        </w:rPr>
        <w:t>.</w:t>
      </w:r>
    </w:p>
    <w:p w14:paraId="3A52ECE2" w14:textId="77777777" w:rsidR="00986B6B" w:rsidRPr="00845401" w:rsidRDefault="00986B6B">
      <w:pPr>
        <w:numPr>
          <w:ilvl w:val="1"/>
          <w:numId w:val="28"/>
        </w:numPr>
        <w:tabs>
          <w:tab w:val="num" w:pos="792"/>
          <w:tab w:val="left" w:pos="9072"/>
        </w:tabs>
        <w:ind w:left="567" w:right="-1" w:hanging="567"/>
        <w:jc w:val="both"/>
        <w:rPr>
          <w:rFonts w:ascii="Arial" w:hAnsi="Arial" w:cs="Arial"/>
          <w:sz w:val="22"/>
          <w:szCs w:val="22"/>
        </w:rPr>
      </w:pPr>
      <w:r w:rsidRPr="00845401">
        <w:rPr>
          <w:rFonts w:ascii="Arial" w:hAnsi="Arial" w:cs="Arial"/>
          <w:sz w:val="22"/>
          <w:szCs w:val="22"/>
        </w:rPr>
        <w:t>Pielikumā:</w:t>
      </w:r>
    </w:p>
    <w:p w14:paraId="1A5662C9" w14:textId="77777777" w:rsidR="00986B6B" w:rsidRPr="00845401" w:rsidRDefault="00986B6B" w:rsidP="00986B6B">
      <w:pPr>
        <w:tabs>
          <w:tab w:val="left" w:pos="9072"/>
        </w:tabs>
        <w:ind w:right="-1"/>
        <w:rPr>
          <w:rFonts w:ascii="Arial" w:hAnsi="Arial" w:cs="Arial"/>
          <w:sz w:val="22"/>
          <w:szCs w:val="22"/>
        </w:rPr>
      </w:pPr>
    </w:p>
    <w:p w14:paraId="7F1873D6" w14:textId="77777777" w:rsidR="00986B6B" w:rsidRPr="00845401" w:rsidRDefault="00986B6B">
      <w:pPr>
        <w:numPr>
          <w:ilvl w:val="0"/>
          <w:numId w:val="28"/>
        </w:numPr>
        <w:tabs>
          <w:tab w:val="num" w:pos="360"/>
          <w:tab w:val="left" w:pos="9072"/>
        </w:tabs>
        <w:ind w:left="425" w:hanging="425"/>
        <w:jc w:val="center"/>
        <w:rPr>
          <w:rFonts w:ascii="Arial" w:hAnsi="Arial" w:cs="Arial"/>
          <w:sz w:val="22"/>
          <w:szCs w:val="22"/>
        </w:rPr>
      </w:pPr>
      <w:r w:rsidRPr="00845401">
        <w:rPr>
          <w:rFonts w:ascii="Arial" w:hAnsi="Arial" w:cs="Arial"/>
          <w:b/>
          <w:bCs/>
          <w:sz w:val="22"/>
          <w:szCs w:val="22"/>
        </w:rPr>
        <w:t>Pušu rekvizīti un paraksti</w:t>
      </w:r>
    </w:p>
    <w:tbl>
      <w:tblPr>
        <w:tblW w:w="8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9"/>
        <w:gridCol w:w="4399"/>
      </w:tblGrid>
      <w:tr w:rsidR="00986B6B" w:rsidRPr="00845401" w14:paraId="474FFD47" w14:textId="77777777" w:rsidTr="00811F11">
        <w:trPr>
          <w:trHeight w:val="1132"/>
        </w:trPr>
        <w:tc>
          <w:tcPr>
            <w:tcW w:w="4399" w:type="dxa"/>
            <w:tcBorders>
              <w:top w:val="nil"/>
              <w:left w:val="nil"/>
              <w:bottom w:val="nil"/>
              <w:right w:val="nil"/>
            </w:tcBorders>
          </w:tcPr>
          <w:p w14:paraId="6820C922" w14:textId="77777777" w:rsidR="00986B6B" w:rsidRPr="00845401" w:rsidRDefault="00986B6B" w:rsidP="00811F11">
            <w:pPr>
              <w:rPr>
                <w:rFonts w:ascii="Arial" w:hAnsi="Arial" w:cs="Arial"/>
                <w:b/>
                <w:bCs/>
                <w:sz w:val="22"/>
                <w:szCs w:val="22"/>
              </w:rPr>
            </w:pPr>
          </w:p>
          <w:p w14:paraId="4CD108E0" w14:textId="77777777" w:rsidR="00986B6B" w:rsidRPr="00845401" w:rsidRDefault="00986B6B" w:rsidP="00811F11">
            <w:pPr>
              <w:rPr>
                <w:rFonts w:ascii="Arial" w:hAnsi="Arial" w:cs="Arial"/>
                <w:b/>
                <w:bCs/>
                <w:sz w:val="22"/>
                <w:szCs w:val="22"/>
              </w:rPr>
            </w:pPr>
            <w:r w:rsidRPr="00845401">
              <w:rPr>
                <w:rFonts w:ascii="Arial" w:hAnsi="Arial" w:cs="Arial"/>
                <w:b/>
                <w:bCs/>
                <w:sz w:val="22"/>
                <w:szCs w:val="22"/>
              </w:rPr>
              <w:t>PASŪTĪTĀJS</w:t>
            </w:r>
          </w:p>
          <w:p w14:paraId="0A4E45F5" w14:textId="77777777" w:rsidR="00986B6B" w:rsidRPr="00845401" w:rsidRDefault="00986B6B" w:rsidP="00811F11">
            <w:pPr>
              <w:rPr>
                <w:rFonts w:ascii="Arial" w:hAnsi="Arial" w:cs="Arial"/>
                <w:sz w:val="22"/>
                <w:szCs w:val="22"/>
              </w:rPr>
            </w:pPr>
          </w:p>
          <w:p w14:paraId="77DE6D8A" w14:textId="77777777" w:rsidR="00986B6B" w:rsidRPr="00845401" w:rsidRDefault="00986B6B" w:rsidP="00811F11">
            <w:pPr>
              <w:rPr>
                <w:rFonts w:ascii="Arial" w:hAnsi="Arial" w:cs="Arial"/>
                <w:b/>
                <w:bCs/>
                <w:sz w:val="22"/>
                <w:szCs w:val="22"/>
              </w:rPr>
            </w:pPr>
            <w:r w:rsidRPr="00845401">
              <w:rPr>
                <w:rFonts w:ascii="Arial" w:hAnsi="Arial" w:cs="Arial"/>
                <w:sz w:val="22"/>
                <w:szCs w:val="22"/>
              </w:rPr>
              <w:t xml:space="preserve">____________ </w:t>
            </w:r>
          </w:p>
        </w:tc>
        <w:tc>
          <w:tcPr>
            <w:tcW w:w="4399" w:type="dxa"/>
            <w:tcBorders>
              <w:top w:val="nil"/>
              <w:left w:val="nil"/>
              <w:bottom w:val="nil"/>
              <w:right w:val="nil"/>
            </w:tcBorders>
          </w:tcPr>
          <w:p w14:paraId="2B1D4769" w14:textId="77777777" w:rsidR="00986B6B" w:rsidRPr="00845401" w:rsidRDefault="00986B6B" w:rsidP="00811F11">
            <w:pPr>
              <w:rPr>
                <w:rFonts w:ascii="Arial" w:hAnsi="Arial" w:cs="Arial"/>
                <w:b/>
                <w:bCs/>
                <w:caps/>
                <w:sz w:val="22"/>
                <w:szCs w:val="22"/>
              </w:rPr>
            </w:pPr>
          </w:p>
          <w:p w14:paraId="1D495FCA" w14:textId="77777777" w:rsidR="00986B6B" w:rsidRPr="00845401" w:rsidRDefault="00986B6B" w:rsidP="00811F11">
            <w:pPr>
              <w:rPr>
                <w:rFonts w:ascii="Arial" w:hAnsi="Arial" w:cs="Arial"/>
                <w:b/>
                <w:bCs/>
                <w:sz w:val="22"/>
                <w:szCs w:val="22"/>
                <w:lang w:eastAsia="lv-LV"/>
              </w:rPr>
            </w:pPr>
            <w:r w:rsidRPr="00845401">
              <w:rPr>
                <w:rFonts w:ascii="Arial" w:hAnsi="Arial" w:cs="Arial"/>
                <w:b/>
                <w:bCs/>
                <w:caps/>
                <w:sz w:val="22"/>
                <w:szCs w:val="22"/>
              </w:rPr>
              <w:t>IZPILDĪTĀJS</w:t>
            </w:r>
          </w:p>
          <w:p w14:paraId="22EC774A" w14:textId="77777777" w:rsidR="00986B6B" w:rsidRPr="00845401" w:rsidRDefault="00986B6B" w:rsidP="00811F11">
            <w:pPr>
              <w:rPr>
                <w:rFonts w:ascii="Arial" w:hAnsi="Arial" w:cs="Arial"/>
                <w:sz w:val="22"/>
                <w:szCs w:val="22"/>
              </w:rPr>
            </w:pPr>
          </w:p>
          <w:p w14:paraId="64A9207B" w14:textId="77777777" w:rsidR="00986B6B" w:rsidRPr="00845401" w:rsidRDefault="00986B6B" w:rsidP="00811F11">
            <w:pPr>
              <w:rPr>
                <w:rFonts w:ascii="Arial" w:hAnsi="Arial" w:cs="Arial"/>
                <w:b/>
                <w:bCs/>
                <w:sz w:val="22"/>
                <w:szCs w:val="22"/>
                <w:lang w:eastAsia="lv-LV"/>
              </w:rPr>
            </w:pPr>
            <w:r w:rsidRPr="00845401">
              <w:rPr>
                <w:rFonts w:ascii="Arial" w:hAnsi="Arial" w:cs="Arial"/>
                <w:sz w:val="22"/>
                <w:szCs w:val="22"/>
              </w:rPr>
              <w:t>____________</w:t>
            </w:r>
          </w:p>
        </w:tc>
      </w:tr>
    </w:tbl>
    <w:p w14:paraId="62B46A87" w14:textId="77777777" w:rsidR="00986B6B" w:rsidRPr="00845401" w:rsidRDefault="00986B6B" w:rsidP="00986B6B">
      <w:pPr>
        <w:tabs>
          <w:tab w:val="left" w:pos="4678"/>
        </w:tabs>
        <w:rPr>
          <w:rFonts w:ascii="Arial" w:eastAsia="Arial" w:hAnsi="Arial" w:cs="Arial"/>
          <w:bCs/>
          <w:i/>
          <w:iCs/>
          <w:color w:val="000000"/>
          <w:sz w:val="22"/>
          <w:szCs w:val="22"/>
        </w:rPr>
      </w:pPr>
      <w:r w:rsidRPr="00845401">
        <w:rPr>
          <w:rFonts w:ascii="Arial" w:eastAsia="Arial" w:hAnsi="Arial" w:cs="Arial"/>
          <w:bCs/>
          <w:i/>
          <w:iCs/>
          <w:color w:val="000000"/>
          <w:sz w:val="22"/>
          <w:szCs w:val="22"/>
        </w:rPr>
        <w:t>(paraksts)</w:t>
      </w:r>
      <w:r w:rsidRPr="00845401">
        <w:rPr>
          <w:rFonts w:ascii="Arial" w:eastAsia="Arial" w:hAnsi="Arial" w:cs="Arial"/>
          <w:bCs/>
          <w:i/>
          <w:iCs/>
          <w:color w:val="000000"/>
          <w:sz w:val="22"/>
          <w:szCs w:val="22"/>
        </w:rPr>
        <w:tab/>
        <w:t>(paraksts)</w:t>
      </w:r>
    </w:p>
    <w:p w14:paraId="623E2D07" w14:textId="77777777" w:rsidR="00D73D8E" w:rsidRPr="004649A6" w:rsidRDefault="00D73D8E" w:rsidP="00D73D8E">
      <w:pPr>
        <w:widowControl w:val="0"/>
        <w:shd w:val="clear" w:color="auto" w:fill="FFFFFF"/>
        <w:autoSpaceDE w:val="0"/>
        <w:autoSpaceDN w:val="0"/>
        <w:adjustRightInd w:val="0"/>
        <w:spacing w:line="274" w:lineRule="exact"/>
        <w:rPr>
          <w:sz w:val="23"/>
          <w:szCs w:val="23"/>
          <w:highlight w:val="yellow"/>
          <w:lang w:eastAsia="lv-LV"/>
        </w:rPr>
      </w:pPr>
    </w:p>
    <w:p w14:paraId="0D58A691" w14:textId="77777777" w:rsidR="00D73D8E" w:rsidRDefault="00D73D8E" w:rsidP="00C46AE8">
      <w:pPr>
        <w:suppressAutoHyphens w:val="0"/>
        <w:jc w:val="right"/>
        <w:rPr>
          <w:rFonts w:ascii="Arial" w:hAnsi="Arial" w:cs="Arial"/>
          <w:sz w:val="22"/>
        </w:rPr>
      </w:pPr>
    </w:p>
    <w:p w14:paraId="2EEFC92D" w14:textId="2D0A0F9C" w:rsidR="0012474E" w:rsidRDefault="0012474E">
      <w:pPr>
        <w:suppressAutoHyphens w:val="0"/>
        <w:rPr>
          <w:rFonts w:ascii="Arial" w:hAnsi="Arial" w:cs="Arial"/>
          <w:sz w:val="22"/>
        </w:rPr>
      </w:pPr>
      <w:r>
        <w:rPr>
          <w:rFonts w:ascii="Arial" w:hAnsi="Arial" w:cs="Arial"/>
          <w:sz w:val="22"/>
        </w:rPr>
        <w:br w:type="page"/>
      </w:r>
    </w:p>
    <w:p w14:paraId="48F436BE" w14:textId="77777777" w:rsidR="00C46AE8" w:rsidRPr="00C46AE8" w:rsidRDefault="00C46AE8" w:rsidP="00C46AE8">
      <w:pPr>
        <w:suppressAutoHyphens w:val="0"/>
        <w:jc w:val="right"/>
        <w:rPr>
          <w:rFonts w:ascii="Arial" w:hAnsi="Arial" w:cs="Arial"/>
          <w:sz w:val="20"/>
          <w:szCs w:val="20"/>
        </w:rPr>
      </w:pPr>
      <w:bookmarkStart w:id="60" w:name="_Hlk195174001"/>
      <w:bookmarkEnd w:id="32"/>
      <w:r w:rsidRPr="00C46AE8">
        <w:rPr>
          <w:rFonts w:ascii="Arial" w:hAnsi="Arial" w:cs="Arial"/>
          <w:sz w:val="20"/>
          <w:szCs w:val="20"/>
        </w:rPr>
        <w:lastRenderedPageBreak/>
        <w:t>3. pielikums</w:t>
      </w:r>
    </w:p>
    <w:p w14:paraId="1F8D9E02" w14:textId="77777777" w:rsidR="008519A6" w:rsidRPr="00C46AE8" w:rsidRDefault="008519A6" w:rsidP="008519A6">
      <w:pPr>
        <w:suppressAutoHyphens w:val="0"/>
        <w:jc w:val="right"/>
        <w:rPr>
          <w:rFonts w:ascii="Arial" w:hAnsi="Arial" w:cs="Arial"/>
          <w:sz w:val="20"/>
          <w:szCs w:val="20"/>
        </w:rPr>
      </w:pPr>
      <w:r w:rsidRPr="00C46AE8">
        <w:rPr>
          <w:rFonts w:ascii="Arial" w:hAnsi="Arial" w:cs="Arial"/>
          <w:sz w:val="20"/>
          <w:szCs w:val="20"/>
        </w:rPr>
        <w:t>atklāta konkursa</w:t>
      </w:r>
    </w:p>
    <w:p w14:paraId="471A2726" w14:textId="2A5D941E" w:rsidR="00C46AE8" w:rsidRPr="00C46AE8" w:rsidRDefault="008519A6" w:rsidP="008519A6">
      <w:pPr>
        <w:suppressAutoHyphens w:val="0"/>
        <w:jc w:val="right"/>
        <w:rPr>
          <w:rFonts w:ascii="Arial" w:hAnsi="Arial" w:cs="Arial"/>
          <w:sz w:val="20"/>
          <w:szCs w:val="22"/>
        </w:rPr>
      </w:pPr>
      <w:r w:rsidRPr="00C46AE8">
        <w:rPr>
          <w:rFonts w:ascii="Arial" w:hAnsi="Arial" w:cs="Arial"/>
          <w:sz w:val="20"/>
          <w:szCs w:val="20"/>
        </w:rPr>
        <w:t xml:space="preserve">Nr. </w:t>
      </w:r>
      <w:r>
        <w:rPr>
          <w:rFonts w:ascii="Arial" w:hAnsi="Arial" w:cs="Arial"/>
          <w:sz w:val="20"/>
          <w:szCs w:val="20"/>
        </w:rPr>
        <w:t>SPNS 202</w:t>
      </w:r>
      <w:r w:rsidR="0052215F">
        <w:rPr>
          <w:rFonts w:ascii="Arial" w:hAnsi="Arial" w:cs="Arial"/>
          <w:sz w:val="20"/>
          <w:szCs w:val="20"/>
        </w:rPr>
        <w:t>6</w:t>
      </w:r>
      <w:r>
        <w:rPr>
          <w:rFonts w:ascii="Arial" w:hAnsi="Arial" w:cs="Arial"/>
          <w:sz w:val="20"/>
          <w:szCs w:val="20"/>
        </w:rPr>
        <w:t>/</w:t>
      </w:r>
      <w:r w:rsidR="0052215F">
        <w:rPr>
          <w:rFonts w:ascii="Arial" w:hAnsi="Arial" w:cs="Arial"/>
          <w:sz w:val="20"/>
          <w:szCs w:val="20"/>
        </w:rPr>
        <w:t>7</w:t>
      </w:r>
      <w:r w:rsidR="00DB1AB7">
        <w:rPr>
          <w:rFonts w:ascii="Arial" w:hAnsi="Arial" w:cs="Arial"/>
          <w:sz w:val="20"/>
          <w:szCs w:val="20"/>
        </w:rPr>
        <w:t xml:space="preserve"> </w:t>
      </w:r>
      <w:r w:rsidRPr="00C46AE8">
        <w:rPr>
          <w:rFonts w:ascii="Arial" w:hAnsi="Arial" w:cs="Arial"/>
          <w:sz w:val="20"/>
          <w:szCs w:val="20"/>
        </w:rPr>
        <w:t>nolikumam</w:t>
      </w:r>
    </w:p>
    <w:p w14:paraId="515CAEB3" w14:textId="77777777" w:rsidR="00C46AE8" w:rsidRPr="00C46AE8" w:rsidRDefault="00C46AE8" w:rsidP="00C46AE8">
      <w:pPr>
        <w:suppressAutoHyphens w:val="0"/>
        <w:jc w:val="right"/>
        <w:rPr>
          <w:rFonts w:ascii="Arial" w:hAnsi="Arial" w:cs="Arial"/>
          <w:sz w:val="22"/>
          <w:szCs w:val="22"/>
        </w:rPr>
      </w:pPr>
    </w:p>
    <w:p w14:paraId="6BA6F752" w14:textId="77777777" w:rsidR="00C46AE8" w:rsidRPr="00C46AE8" w:rsidRDefault="00C46AE8" w:rsidP="00C46AE8">
      <w:pPr>
        <w:keepNext/>
        <w:numPr>
          <w:ilvl w:val="0"/>
          <w:numId w:val="1"/>
        </w:numPr>
        <w:suppressAutoHyphens w:val="0"/>
        <w:spacing w:after="120"/>
        <w:ind w:left="431" w:hanging="431"/>
        <w:jc w:val="center"/>
        <w:outlineLvl w:val="0"/>
        <w:rPr>
          <w:rFonts w:ascii="Arial" w:eastAsia="Arial" w:hAnsi="Arial" w:cs="Arial"/>
          <w:b/>
          <w:bCs/>
        </w:rPr>
      </w:pPr>
      <w:r w:rsidRPr="00C46AE8">
        <w:rPr>
          <w:rFonts w:ascii="Arial" w:hAnsi="Arial" w:cs="Arial"/>
          <w:b/>
          <w:bCs/>
        </w:rPr>
        <w:t xml:space="preserve">PIETEIKUMS PAR PIEDALĪŠANOS ATKLĀTĀ KONKURSĀ </w:t>
      </w:r>
    </w:p>
    <w:p w14:paraId="7F6AED03" w14:textId="19116DB5" w:rsidR="00C46AE8" w:rsidRPr="00C46AE8" w:rsidRDefault="004B4C8A" w:rsidP="00C46AE8">
      <w:pPr>
        <w:suppressAutoHyphens w:val="0"/>
        <w:spacing w:after="120"/>
        <w:jc w:val="center"/>
        <w:rPr>
          <w:rFonts w:ascii="Arial" w:hAnsi="Arial" w:cs="Arial"/>
          <w:b/>
          <w:sz w:val="22"/>
          <w:szCs w:val="22"/>
        </w:rPr>
      </w:pPr>
      <w:r>
        <w:rPr>
          <w:rFonts w:ascii="Arial" w:eastAsia="Arial" w:hAnsi="Arial" w:cs="Arial"/>
          <w:b/>
          <w:sz w:val="22"/>
          <w:szCs w:val="22"/>
        </w:rPr>
        <w:t>,,</w:t>
      </w:r>
      <w:r w:rsidR="0052215F" w:rsidRPr="0052215F">
        <w:rPr>
          <w:rFonts w:ascii="Arial" w:eastAsia="Arial" w:hAnsi="Arial" w:cs="Arial"/>
          <w:b/>
          <w:sz w:val="22"/>
          <w:szCs w:val="22"/>
        </w:rPr>
        <w:t>VSIA “Strenču psihoneiroloģiskā slimnīca” galvenās iebrauktuves un uzņemšanas un observācijas nodaļas teritorijas labiekārtojums (1. kārta)</w:t>
      </w:r>
      <w:r w:rsidR="00C46AE8" w:rsidRPr="00C46AE8">
        <w:rPr>
          <w:rFonts w:ascii="Arial" w:hAnsi="Arial" w:cs="Arial"/>
          <w:b/>
          <w:sz w:val="22"/>
          <w:szCs w:val="22"/>
        </w:rPr>
        <w:t>”</w:t>
      </w:r>
    </w:p>
    <w:p w14:paraId="3B0B813D" w14:textId="34C1B41B" w:rsidR="00C46AE8" w:rsidRDefault="00C46AE8" w:rsidP="008519A6">
      <w:pPr>
        <w:jc w:val="center"/>
        <w:rPr>
          <w:rFonts w:ascii="Arial" w:hAnsi="Arial" w:cs="Arial"/>
          <w:sz w:val="21"/>
          <w:szCs w:val="21"/>
        </w:rPr>
      </w:pPr>
      <w:r w:rsidRPr="00C46AE8">
        <w:rPr>
          <w:rFonts w:ascii="Arial" w:hAnsi="Arial" w:cs="Arial"/>
          <w:sz w:val="21"/>
          <w:szCs w:val="21"/>
        </w:rPr>
        <w:t xml:space="preserve">Iepirkuma identifikācijas Nr. </w:t>
      </w:r>
      <w:r w:rsidR="003E4568">
        <w:rPr>
          <w:rFonts w:ascii="Arial" w:hAnsi="Arial" w:cs="Arial"/>
          <w:sz w:val="21"/>
          <w:szCs w:val="21"/>
        </w:rPr>
        <w:t>SPNS 202</w:t>
      </w:r>
      <w:r w:rsidR="0052215F">
        <w:rPr>
          <w:rFonts w:ascii="Arial" w:hAnsi="Arial" w:cs="Arial"/>
          <w:sz w:val="21"/>
          <w:szCs w:val="21"/>
        </w:rPr>
        <w:t>6</w:t>
      </w:r>
      <w:r w:rsidR="003E4568">
        <w:rPr>
          <w:rFonts w:ascii="Arial" w:hAnsi="Arial" w:cs="Arial"/>
          <w:sz w:val="21"/>
          <w:szCs w:val="21"/>
        </w:rPr>
        <w:t>/</w:t>
      </w:r>
      <w:r w:rsidR="0052215F">
        <w:rPr>
          <w:rFonts w:ascii="Arial" w:hAnsi="Arial" w:cs="Arial"/>
          <w:sz w:val="21"/>
          <w:szCs w:val="21"/>
        </w:rPr>
        <w:t>7</w:t>
      </w:r>
    </w:p>
    <w:p w14:paraId="59018E55" w14:textId="77777777" w:rsidR="003E4568" w:rsidRPr="00C46AE8" w:rsidRDefault="003E4568" w:rsidP="008519A6">
      <w:pPr>
        <w:jc w:val="center"/>
        <w:rPr>
          <w:rFonts w:ascii="Arial" w:hAnsi="Arial" w:cs="Arial"/>
          <w:sz w:val="21"/>
          <w:szCs w:val="21"/>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C46AE8" w:rsidRPr="00C46AE8" w14:paraId="57D7A1AA" w14:textId="77777777" w:rsidTr="00A452A4">
        <w:trPr>
          <w:trHeight w:val="182"/>
        </w:trPr>
        <w:tc>
          <w:tcPr>
            <w:tcW w:w="4390" w:type="dxa"/>
            <w:shd w:val="clear" w:color="auto" w:fill="F2F2F2" w:themeFill="background1" w:themeFillShade="F2"/>
            <w:vAlign w:val="center"/>
          </w:tcPr>
          <w:p w14:paraId="4369CD70" w14:textId="77777777" w:rsidR="00C46AE8" w:rsidRPr="00C46AE8" w:rsidRDefault="00C46AE8" w:rsidP="00C46AE8">
            <w:pPr>
              <w:keepNext/>
              <w:rPr>
                <w:rFonts w:ascii="Arial" w:hAnsi="Arial" w:cs="Arial"/>
                <w:b/>
                <w:sz w:val="22"/>
                <w:szCs w:val="22"/>
              </w:rPr>
            </w:pPr>
            <w:r w:rsidRPr="00C46AE8">
              <w:rPr>
                <w:rFonts w:ascii="Arial" w:hAnsi="Arial" w:cs="Arial"/>
                <w:b/>
                <w:sz w:val="22"/>
                <w:szCs w:val="22"/>
              </w:rPr>
              <w:t>Pretendenta nosaukums</w:t>
            </w:r>
            <w:r w:rsidRPr="00C46AE8">
              <w:rPr>
                <w:rFonts w:ascii="Arial" w:hAnsi="Arial" w:cs="Arial"/>
                <w:bCs/>
                <w:sz w:val="22"/>
                <w:szCs w:val="22"/>
              </w:rPr>
              <w:t>:</w:t>
            </w:r>
          </w:p>
        </w:tc>
        <w:tc>
          <w:tcPr>
            <w:tcW w:w="5238" w:type="dxa"/>
            <w:vAlign w:val="center"/>
          </w:tcPr>
          <w:p w14:paraId="4CFB1814" w14:textId="77777777" w:rsidR="00C46AE8" w:rsidRPr="00C46AE8" w:rsidRDefault="00C46AE8" w:rsidP="00C46AE8">
            <w:pPr>
              <w:keepNext/>
              <w:rPr>
                <w:rFonts w:ascii="Arial" w:hAnsi="Arial" w:cs="Arial"/>
                <w:b/>
                <w:sz w:val="22"/>
                <w:szCs w:val="22"/>
              </w:rPr>
            </w:pPr>
          </w:p>
        </w:tc>
      </w:tr>
      <w:tr w:rsidR="00C46AE8" w:rsidRPr="00C46AE8" w14:paraId="2CE265F1" w14:textId="77777777" w:rsidTr="00A452A4">
        <w:trPr>
          <w:trHeight w:val="59"/>
        </w:trPr>
        <w:tc>
          <w:tcPr>
            <w:tcW w:w="4390" w:type="dxa"/>
            <w:shd w:val="clear" w:color="auto" w:fill="F2F2F2" w:themeFill="background1" w:themeFillShade="F2"/>
            <w:vAlign w:val="center"/>
          </w:tcPr>
          <w:p w14:paraId="0661CDE7" w14:textId="77777777" w:rsidR="00C46AE8" w:rsidRPr="00C46AE8" w:rsidRDefault="00C46AE8" w:rsidP="00C46AE8">
            <w:pPr>
              <w:keepNext/>
              <w:rPr>
                <w:rFonts w:ascii="Arial" w:hAnsi="Arial" w:cs="Arial"/>
                <w:sz w:val="22"/>
                <w:szCs w:val="22"/>
              </w:rPr>
            </w:pPr>
            <w:r w:rsidRPr="00C46AE8">
              <w:rPr>
                <w:rFonts w:ascii="Arial" w:hAnsi="Arial" w:cs="Arial"/>
                <w:b/>
                <w:bCs/>
                <w:sz w:val="22"/>
                <w:szCs w:val="22"/>
              </w:rPr>
              <w:t>Reģistrācijas Nr.</w:t>
            </w:r>
            <w:r w:rsidRPr="00C46AE8">
              <w:rPr>
                <w:rFonts w:ascii="Arial" w:hAnsi="Arial" w:cs="Arial"/>
                <w:sz w:val="22"/>
                <w:szCs w:val="22"/>
              </w:rPr>
              <w:t>:</w:t>
            </w:r>
          </w:p>
        </w:tc>
        <w:tc>
          <w:tcPr>
            <w:tcW w:w="5238" w:type="dxa"/>
            <w:vAlign w:val="center"/>
          </w:tcPr>
          <w:p w14:paraId="7124D3E8" w14:textId="77777777" w:rsidR="00C46AE8" w:rsidRPr="00C46AE8" w:rsidRDefault="00C46AE8" w:rsidP="00C46AE8">
            <w:pPr>
              <w:keepNext/>
              <w:rPr>
                <w:rFonts w:ascii="Arial" w:hAnsi="Arial" w:cs="Arial"/>
                <w:sz w:val="22"/>
                <w:szCs w:val="22"/>
              </w:rPr>
            </w:pPr>
          </w:p>
        </w:tc>
      </w:tr>
      <w:tr w:rsidR="00C46AE8" w:rsidRPr="00C46AE8" w14:paraId="7BFD6FE8" w14:textId="77777777" w:rsidTr="00A452A4">
        <w:trPr>
          <w:trHeight w:val="194"/>
        </w:trPr>
        <w:tc>
          <w:tcPr>
            <w:tcW w:w="4390" w:type="dxa"/>
            <w:shd w:val="clear" w:color="auto" w:fill="F2F2F2" w:themeFill="background1" w:themeFillShade="F2"/>
            <w:vAlign w:val="center"/>
          </w:tcPr>
          <w:p w14:paraId="046D8F5E" w14:textId="77777777" w:rsidR="00C46AE8" w:rsidRPr="00C46AE8" w:rsidRDefault="00C46AE8" w:rsidP="00C46AE8">
            <w:pPr>
              <w:keepNext/>
              <w:rPr>
                <w:rFonts w:ascii="Arial" w:hAnsi="Arial" w:cs="Arial"/>
                <w:sz w:val="22"/>
                <w:szCs w:val="22"/>
              </w:rPr>
            </w:pPr>
            <w:r w:rsidRPr="00C46AE8">
              <w:rPr>
                <w:rFonts w:ascii="Arial" w:hAnsi="Arial" w:cs="Arial"/>
                <w:b/>
                <w:bCs/>
                <w:sz w:val="22"/>
                <w:szCs w:val="22"/>
              </w:rPr>
              <w:t>Adrese</w:t>
            </w:r>
            <w:r w:rsidRPr="00C46AE8">
              <w:rPr>
                <w:rFonts w:ascii="Arial" w:hAnsi="Arial" w:cs="Arial"/>
                <w:sz w:val="22"/>
                <w:szCs w:val="22"/>
              </w:rPr>
              <w:t>:</w:t>
            </w:r>
          </w:p>
        </w:tc>
        <w:tc>
          <w:tcPr>
            <w:tcW w:w="5238" w:type="dxa"/>
            <w:vAlign w:val="center"/>
          </w:tcPr>
          <w:p w14:paraId="7A21C131" w14:textId="77777777" w:rsidR="00C46AE8" w:rsidRPr="00C46AE8" w:rsidRDefault="00C46AE8" w:rsidP="00C46AE8">
            <w:pPr>
              <w:keepNext/>
              <w:rPr>
                <w:rFonts w:ascii="Arial" w:hAnsi="Arial" w:cs="Arial"/>
                <w:sz w:val="22"/>
                <w:szCs w:val="22"/>
              </w:rPr>
            </w:pPr>
          </w:p>
        </w:tc>
      </w:tr>
      <w:tr w:rsidR="00C46AE8" w:rsidRPr="00C46AE8" w14:paraId="4F604898" w14:textId="77777777" w:rsidTr="00A452A4">
        <w:trPr>
          <w:trHeight w:val="222"/>
        </w:trPr>
        <w:tc>
          <w:tcPr>
            <w:tcW w:w="4390" w:type="dxa"/>
            <w:shd w:val="clear" w:color="auto" w:fill="F2F2F2" w:themeFill="background1" w:themeFillShade="F2"/>
            <w:vAlign w:val="center"/>
          </w:tcPr>
          <w:p w14:paraId="44BB01E7" w14:textId="77777777" w:rsidR="00C46AE8" w:rsidRPr="00C46AE8" w:rsidRDefault="00C46AE8" w:rsidP="00C46AE8">
            <w:pPr>
              <w:keepNext/>
              <w:rPr>
                <w:rFonts w:ascii="Arial" w:hAnsi="Arial" w:cs="Arial"/>
                <w:sz w:val="22"/>
                <w:szCs w:val="22"/>
              </w:rPr>
            </w:pPr>
            <w:r w:rsidRPr="00C46AE8">
              <w:rPr>
                <w:rFonts w:ascii="Arial" w:hAnsi="Arial" w:cs="Arial"/>
                <w:b/>
                <w:sz w:val="22"/>
                <w:szCs w:val="22"/>
              </w:rPr>
              <w:t>Bankas rekvizīti</w:t>
            </w:r>
            <w:r w:rsidRPr="00C46AE8">
              <w:rPr>
                <w:rFonts w:ascii="Arial" w:hAnsi="Arial" w:cs="Arial"/>
                <w:sz w:val="22"/>
                <w:szCs w:val="22"/>
              </w:rPr>
              <w:t xml:space="preserve"> </w:t>
            </w:r>
            <w:r w:rsidRPr="00C46AE8">
              <w:rPr>
                <w:rFonts w:ascii="Arial" w:hAnsi="Arial" w:cs="Arial"/>
                <w:i/>
                <w:iCs/>
                <w:sz w:val="20"/>
                <w:szCs w:val="20"/>
              </w:rPr>
              <w:t>(banka, kods, konta Nr.)</w:t>
            </w:r>
            <w:r w:rsidRPr="00C46AE8">
              <w:rPr>
                <w:rFonts w:ascii="Arial" w:hAnsi="Arial" w:cs="Arial"/>
                <w:sz w:val="22"/>
                <w:szCs w:val="22"/>
              </w:rPr>
              <w:t>:</w:t>
            </w:r>
          </w:p>
        </w:tc>
        <w:tc>
          <w:tcPr>
            <w:tcW w:w="5238" w:type="dxa"/>
            <w:vAlign w:val="center"/>
          </w:tcPr>
          <w:p w14:paraId="5544E70A" w14:textId="77777777" w:rsidR="00C46AE8" w:rsidRPr="00C46AE8" w:rsidRDefault="00C46AE8" w:rsidP="00C46AE8">
            <w:pPr>
              <w:keepNext/>
              <w:rPr>
                <w:rFonts w:ascii="Arial" w:hAnsi="Arial" w:cs="Arial"/>
                <w:sz w:val="22"/>
                <w:szCs w:val="22"/>
              </w:rPr>
            </w:pPr>
          </w:p>
        </w:tc>
      </w:tr>
      <w:tr w:rsidR="00C46AE8" w:rsidRPr="00C46AE8" w14:paraId="69AD551D" w14:textId="77777777" w:rsidTr="00A452A4">
        <w:trPr>
          <w:trHeight w:val="194"/>
        </w:trPr>
        <w:tc>
          <w:tcPr>
            <w:tcW w:w="4390" w:type="dxa"/>
            <w:shd w:val="clear" w:color="auto" w:fill="F2F2F2" w:themeFill="background1" w:themeFillShade="F2"/>
            <w:vAlign w:val="center"/>
          </w:tcPr>
          <w:p w14:paraId="3BCDC084" w14:textId="77777777" w:rsidR="00C46AE8" w:rsidRPr="00C46AE8" w:rsidRDefault="00C46AE8" w:rsidP="00C46AE8">
            <w:pPr>
              <w:keepNext/>
              <w:rPr>
                <w:rFonts w:ascii="Arial" w:hAnsi="Arial" w:cs="Arial"/>
                <w:sz w:val="22"/>
                <w:szCs w:val="22"/>
              </w:rPr>
            </w:pPr>
            <w:r w:rsidRPr="00C46AE8">
              <w:rPr>
                <w:rFonts w:ascii="Arial" w:hAnsi="Arial" w:cs="Arial"/>
                <w:b/>
                <w:bCs/>
                <w:sz w:val="22"/>
                <w:szCs w:val="22"/>
              </w:rPr>
              <w:t>Kontaktpersona</w:t>
            </w:r>
            <w:r w:rsidRPr="00C46AE8">
              <w:rPr>
                <w:rFonts w:ascii="Arial" w:hAnsi="Arial" w:cs="Arial"/>
                <w:sz w:val="22"/>
                <w:szCs w:val="22"/>
              </w:rPr>
              <w:t xml:space="preserve"> </w:t>
            </w:r>
            <w:r w:rsidRPr="00C46AE8">
              <w:rPr>
                <w:rFonts w:ascii="Arial" w:hAnsi="Arial" w:cs="Arial"/>
                <w:i/>
                <w:iCs/>
                <w:sz w:val="20"/>
                <w:szCs w:val="20"/>
              </w:rPr>
              <w:t>(amats, vārds, uzvārds)</w:t>
            </w:r>
            <w:r w:rsidRPr="00C46AE8">
              <w:rPr>
                <w:rFonts w:ascii="Arial" w:hAnsi="Arial" w:cs="Arial"/>
                <w:sz w:val="22"/>
                <w:szCs w:val="22"/>
              </w:rPr>
              <w:t>:</w:t>
            </w:r>
          </w:p>
        </w:tc>
        <w:tc>
          <w:tcPr>
            <w:tcW w:w="5238" w:type="dxa"/>
            <w:vAlign w:val="center"/>
          </w:tcPr>
          <w:p w14:paraId="5F5F64DD" w14:textId="77777777" w:rsidR="00C46AE8" w:rsidRPr="00C46AE8" w:rsidRDefault="00C46AE8" w:rsidP="00C46AE8">
            <w:pPr>
              <w:keepNext/>
              <w:rPr>
                <w:rFonts w:ascii="Arial" w:hAnsi="Arial" w:cs="Arial"/>
                <w:sz w:val="22"/>
                <w:szCs w:val="22"/>
              </w:rPr>
            </w:pPr>
          </w:p>
        </w:tc>
      </w:tr>
      <w:tr w:rsidR="00C46AE8" w:rsidRPr="00C46AE8" w14:paraId="142E508F" w14:textId="77777777" w:rsidTr="00A452A4">
        <w:trPr>
          <w:trHeight w:val="94"/>
        </w:trPr>
        <w:tc>
          <w:tcPr>
            <w:tcW w:w="4390" w:type="dxa"/>
            <w:shd w:val="clear" w:color="auto" w:fill="F2F2F2" w:themeFill="background1" w:themeFillShade="F2"/>
            <w:vAlign w:val="center"/>
          </w:tcPr>
          <w:p w14:paraId="39A729C7" w14:textId="77777777" w:rsidR="00C46AE8" w:rsidRPr="00C46AE8" w:rsidRDefault="00C46AE8" w:rsidP="00C46AE8">
            <w:pPr>
              <w:keepNext/>
              <w:rPr>
                <w:rFonts w:ascii="Arial" w:hAnsi="Arial" w:cs="Arial"/>
                <w:sz w:val="22"/>
                <w:szCs w:val="22"/>
              </w:rPr>
            </w:pPr>
            <w:r w:rsidRPr="00C46AE8">
              <w:rPr>
                <w:rFonts w:ascii="Arial" w:hAnsi="Arial" w:cs="Arial"/>
                <w:b/>
                <w:bCs/>
                <w:sz w:val="22"/>
                <w:szCs w:val="22"/>
              </w:rPr>
              <w:t>Tālruņa Nr.</w:t>
            </w:r>
            <w:r w:rsidRPr="00C46AE8">
              <w:rPr>
                <w:rFonts w:ascii="Arial" w:hAnsi="Arial" w:cs="Arial"/>
                <w:sz w:val="22"/>
                <w:szCs w:val="22"/>
              </w:rPr>
              <w:t>:</w:t>
            </w:r>
          </w:p>
        </w:tc>
        <w:tc>
          <w:tcPr>
            <w:tcW w:w="5238" w:type="dxa"/>
            <w:vAlign w:val="center"/>
          </w:tcPr>
          <w:p w14:paraId="5CFA94E1" w14:textId="77777777" w:rsidR="00C46AE8" w:rsidRPr="00C46AE8" w:rsidRDefault="00C46AE8" w:rsidP="00C46AE8">
            <w:pPr>
              <w:keepNext/>
              <w:rPr>
                <w:rFonts w:ascii="Arial" w:hAnsi="Arial" w:cs="Arial"/>
                <w:sz w:val="22"/>
                <w:szCs w:val="22"/>
              </w:rPr>
            </w:pPr>
          </w:p>
        </w:tc>
      </w:tr>
      <w:tr w:rsidR="00C46AE8" w:rsidRPr="00C46AE8" w14:paraId="09F389E9" w14:textId="77777777" w:rsidTr="00A452A4">
        <w:tc>
          <w:tcPr>
            <w:tcW w:w="4390" w:type="dxa"/>
            <w:shd w:val="clear" w:color="auto" w:fill="F2F2F2" w:themeFill="background1" w:themeFillShade="F2"/>
            <w:vAlign w:val="center"/>
          </w:tcPr>
          <w:p w14:paraId="4FD5491A" w14:textId="77777777" w:rsidR="00C46AE8" w:rsidRPr="00C46AE8" w:rsidRDefault="00C46AE8" w:rsidP="00C46AE8">
            <w:pPr>
              <w:keepNext/>
              <w:rPr>
                <w:rFonts w:ascii="Arial" w:hAnsi="Arial" w:cs="Arial"/>
                <w:bCs/>
                <w:sz w:val="22"/>
                <w:szCs w:val="22"/>
              </w:rPr>
            </w:pPr>
            <w:r w:rsidRPr="00C46AE8">
              <w:rPr>
                <w:rFonts w:ascii="Arial" w:hAnsi="Arial" w:cs="Arial"/>
                <w:b/>
                <w:bCs/>
                <w:sz w:val="22"/>
                <w:szCs w:val="22"/>
              </w:rPr>
              <w:t>e-pasts</w:t>
            </w:r>
            <w:r w:rsidRPr="00C46AE8">
              <w:rPr>
                <w:rFonts w:ascii="Arial" w:hAnsi="Arial" w:cs="Arial"/>
                <w:sz w:val="22"/>
                <w:szCs w:val="22"/>
              </w:rPr>
              <w:t>:</w:t>
            </w:r>
          </w:p>
        </w:tc>
        <w:tc>
          <w:tcPr>
            <w:tcW w:w="5238" w:type="dxa"/>
            <w:vAlign w:val="center"/>
          </w:tcPr>
          <w:p w14:paraId="44624B67" w14:textId="77777777" w:rsidR="00C46AE8" w:rsidRPr="00C46AE8" w:rsidRDefault="00C46AE8" w:rsidP="00C46AE8">
            <w:pPr>
              <w:keepNext/>
              <w:rPr>
                <w:rFonts w:ascii="Arial" w:hAnsi="Arial" w:cs="Arial"/>
                <w:sz w:val="22"/>
                <w:szCs w:val="22"/>
              </w:rPr>
            </w:pPr>
          </w:p>
        </w:tc>
      </w:tr>
      <w:tr w:rsidR="00C46AE8" w:rsidRPr="00C46AE8" w14:paraId="270B9CB3" w14:textId="77777777" w:rsidTr="00A452A4">
        <w:tc>
          <w:tcPr>
            <w:tcW w:w="4390" w:type="dxa"/>
            <w:shd w:val="clear" w:color="auto" w:fill="F2F2F2" w:themeFill="background1" w:themeFillShade="F2"/>
            <w:vAlign w:val="center"/>
          </w:tcPr>
          <w:p w14:paraId="5EFE5ACD" w14:textId="77777777" w:rsidR="00C46AE8" w:rsidRPr="00C46AE8" w:rsidRDefault="00C46AE8" w:rsidP="00C46AE8">
            <w:pPr>
              <w:keepNext/>
              <w:jc w:val="both"/>
              <w:rPr>
                <w:rFonts w:ascii="Arial" w:hAnsi="Arial" w:cs="Arial"/>
                <w:sz w:val="22"/>
                <w:szCs w:val="22"/>
              </w:rPr>
            </w:pPr>
            <w:r w:rsidRPr="00C46AE8">
              <w:rPr>
                <w:rFonts w:ascii="Arial" w:hAnsi="Arial" w:cs="Arial"/>
                <w:sz w:val="22"/>
                <w:szCs w:val="22"/>
              </w:rPr>
              <w:t xml:space="preserve">Persona, kura tiesīga pārstāvēt pretendentu vai </w:t>
            </w:r>
            <w:r w:rsidRPr="00C46AE8">
              <w:rPr>
                <w:rFonts w:ascii="Arial" w:hAnsi="Arial" w:cs="Arial"/>
                <w:b/>
                <w:bCs/>
                <w:sz w:val="22"/>
                <w:szCs w:val="22"/>
              </w:rPr>
              <w:t>pilnvarotā persona</w:t>
            </w:r>
          </w:p>
          <w:p w14:paraId="5EEE5C4A" w14:textId="77777777" w:rsidR="00C46AE8" w:rsidRPr="00C46AE8" w:rsidRDefault="00C46AE8" w:rsidP="00C46AE8">
            <w:pPr>
              <w:keepNext/>
              <w:jc w:val="both"/>
              <w:rPr>
                <w:rFonts w:ascii="Arial" w:hAnsi="Arial" w:cs="Arial"/>
                <w:i/>
                <w:iCs/>
                <w:sz w:val="22"/>
                <w:szCs w:val="22"/>
              </w:rPr>
            </w:pPr>
            <w:r w:rsidRPr="00C46AE8">
              <w:rPr>
                <w:rFonts w:ascii="Arial" w:hAnsi="Arial" w:cs="Arial"/>
                <w:i/>
                <w:iCs/>
                <w:sz w:val="20"/>
                <w:szCs w:val="20"/>
              </w:rPr>
              <w:t>(amats, vārds, uzvārds)</w:t>
            </w:r>
          </w:p>
        </w:tc>
        <w:tc>
          <w:tcPr>
            <w:tcW w:w="5238" w:type="dxa"/>
            <w:vAlign w:val="center"/>
          </w:tcPr>
          <w:p w14:paraId="79575959" w14:textId="77777777" w:rsidR="00C46AE8" w:rsidRPr="00C46AE8" w:rsidRDefault="00C46AE8" w:rsidP="00C46AE8">
            <w:pPr>
              <w:keepNext/>
              <w:rPr>
                <w:rFonts w:ascii="Arial" w:hAnsi="Arial" w:cs="Arial"/>
                <w:sz w:val="22"/>
                <w:szCs w:val="22"/>
              </w:rPr>
            </w:pPr>
          </w:p>
        </w:tc>
      </w:tr>
      <w:tr w:rsidR="00C46AE8" w:rsidRPr="00C46AE8" w14:paraId="6695FF04" w14:textId="77777777" w:rsidTr="00A452A4">
        <w:tc>
          <w:tcPr>
            <w:tcW w:w="4390" w:type="dxa"/>
            <w:shd w:val="clear" w:color="auto" w:fill="F2F2F2" w:themeFill="background1" w:themeFillShade="F2"/>
            <w:vAlign w:val="center"/>
          </w:tcPr>
          <w:p w14:paraId="03875220" w14:textId="77777777" w:rsidR="00C46AE8" w:rsidRPr="00C46AE8" w:rsidRDefault="00C46AE8" w:rsidP="00C46AE8">
            <w:pPr>
              <w:keepNext/>
              <w:jc w:val="both"/>
              <w:rPr>
                <w:rFonts w:ascii="Arial" w:hAnsi="Arial" w:cs="Arial"/>
                <w:sz w:val="20"/>
                <w:szCs w:val="20"/>
              </w:rPr>
            </w:pPr>
            <w:r w:rsidRPr="00C46AE8">
              <w:rPr>
                <w:rFonts w:ascii="Arial" w:hAnsi="Arial" w:cs="Arial"/>
                <w:sz w:val="22"/>
                <w:szCs w:val="22"/>
              </w:rPr>
              <w:t xml:space="preserve">Pretendenta </w:t>
            </w:r>
            <w:r w:rsidRPr="00C46AE8">
              <w:rPr>
                <w:rFonts w:ascii="Arial" w:hAnsi="Arial" w:cs="Arial"/>
                <w:b/>
                <w:bCs/>
                <w:sz w:val="22"/>
                <w:szCs w:val="22"/>
              </w:rPr>
              <w:t>patiesais labuma guvējs</w:t>
            </w:r>
            <w:r w:rsidRPr="00C46AE8">
              <w:rPr>
                <w:rFonts w:ascii="Arial" w:hAnsi="Arial" w:cs="Arial"/>
                <w:sz w:val="22"/>
                <w:szCs w:val="22"/>
                <w:vertAlign w:val="superscript"/>
              </w:rPr>
              <w:footnoteReference w:id="2"/>
            </w:r>
            <w:r w:rsidRPr="00C46AE8">
              <w:rPr>
                <w:rFonts w:ascii="Arial" w:hAnsi="Arial" w:cs="Arial"/>
                <w:sz w:val="22"/>
                <w:szCs w:val="22"/>
              </w:rPr>
              <w:t xml:space="preserve"> (</w:t>
            </w:r>
            <w:r w:rsidRPr="00C46AE8">
              <w:rPr>
                <w:rFonts w:ascii="Arial" w:hAnsi="Arial" w:cs="Arial"/>
                <w:i/>
                <w:iCs/>
                <w:sz w:val="20"/>
                <w:szCs w:val="20"/>
              </w:rPr>
              <w:t>vārds, uzvārds un personas kods</w:t>
            </w:r>
            <w:r w:rsidRPr="00C46AE8">
              <w:rPr>
                <w:rFonts w:ascii="Arial" w:hAnsi="Arial" w:cs="Arial"/>
                <w:sz w:val="20"/>
                <w:szCs w:val="20"/>
              </w:rPr>
              <w:t xml:space="preserve"> (</w:t>
            </w:r>
            <w:r w:rsidRPr="00C46AE8">
              <w:rPr>
                <w:rFonts w:ascii="Arial" w:hAnsi="Arial" w:cs="Arial"/>
                <w:i/>
                <w:sz w:val="20"/>
                <w:szCs w:val="20"/>
              </w:rPr>
              <w:t>ja nav personas koda, norāda dzimšanas datumu, mēnesi un gadu))</w:t>
            </w:r>
          </w:p>
        </w:tc>
        <w:tc>
          <w:tcPr>
            <w:tcW w:w="5238" w:type="dxa"/>
            <w:vAlign w:val="center"/>
          </w:tcPr>
          <w:p w14:paraId="796659F5" w14:textId="77777777" w:rsidR="00C46AE8" w:rsidRPr="00C46AE8" w:rsidRDefault="00C46AE8" w:rsidP="00C46AE8">
            <w:pPr>
              <w:keepNext/>
              <w:rPr>
                <w:rFonts w:ascii="Arial" w:hAnsi="Arial" w:cs="Arial"/>
                <w:sz w:val="22"/>
                <w:szCs w:val="22"/>
              </w:rPr>
            </w:pPr>
          </w:p>
        </w:tc>
      </w:tr>
      <w:tr w:rsidR="00C46AE8" w:rsidRPr="00C46AE8" w14:paraId="0897E5C8" w14:textId="77777777" w:rsidTr="00A452A4">
        <w:tc>
          <w:tcPr>
            <w:tcW w:w="4390" w:type="dxa"/>
            <w:shd w:val="clear" w:color="auto" w:fill="F2F2F2" w:themeFill="background1" w:themeFillShade="F2"/>
            <w:vAlign w:val="center"/>
          </w:tcPr>
          <w:p w14:paraId="236535C4" w14:textId="77777777" w:rsidR="00C46AE8" w:rsidRPr="00C46AE8" w:rsidRDefault="00C46AE8" w:rsidP="00C46AE8">
            <w:pPr>
              <w:keepNext/>
              <w:jc w:val="both"/>
              <w:rPr>
                <w:rFonts w:ascii="Arial" w:hAnsi="Arial" w:cs="Arial"/>
                <w:sz w:val="22"/>
                <w:szCs w:val="22"/>
              </w:rPr>
            </w:pPr>
            <w:r w:rsidRPr="00C46AE8">
              <w:rPr>
                <w:rFonts w:ascii="Arial" w:hAnsi="Arial" w:cs="Arial"/>
                <w:b/>
                <w:bCs/>
                <w:sz w:val="22"/>
                <w:szCs w:val="22"/>
              </w:rPr>
              <w:t>Personas, kurām pretendentā ir izšķirošā ietekme</w:t>
            </w:r>
            <w:r w:rsidRPr="00C46AE8">
              <w:rPr>
                <w:rFonts w:ascii="Arial" w:hAnsi="Arial" w:cs="Arial"/>
                <w:sz w:val="22"/>
                <w:szCs w:val="22"/>
              </w:rPr>
              <w:t xml:space="preserve"> uz līdzdalības pamata normatīvo aktu par koncerniem izpratnē</w:t>
            </w:r>
          </w:p>
          <w:p w14:paraId="7CCC5699" w14:textId="77777777" w:rsidR="00C46AE8" w:rsidRPr="00C46AE8" w:rsidRDefault="00C46AE8" w:rsidP="00C46AE8">
            <w:pPr>
              <w:keepNext/>
              <w:jc w:val="both"/>
              <w:rPr>
                <w:rFonts w:ascii="Arial" w:hAnsi="Arial" w:cs="Arial"/>
                <w:i/>
                <w:sz w:val="20"/>
                <w:szCs w:val="20"/>
              </w:rPr>
            </w:pPr>
            <w:r w:rsidRPr="00C46AE8">
              <w:rPr>
                <w:rFonts w:ascii="Arial" w:hAnsi="Arial" w:cs="Arial"/>
                <w:i/>
                <w:sz w:val="20"/>
                <w:szCs w:val="20"/>
              </w:rPr>
              <w:t>(Juridiskai personai – nosaukums un reģistrācijas Nr.,</w:t>
            </w:r>
          </w:p>
          <w:p w14:paraId="462326D7" w14:textId="77777777" w:rsidR="00C46AE8" w:rsidRPr="00C46AE8" w:rsidRDefault="00C46AE8" w:rsidP="00C46AE8">
            <w:pPr>
              <w:keepNext/>
              <w:jc w:val="both"/>
              <w:rPr>
                <w:rFonts w:ascii="Arial" w:hAnsi="Arial" w:cs="Arial"/>
                <w:sz w:val="22"/>
                <w:szCs w:val="22"/>
              </w:rPr>
            </w:pPr>
            <w:r w:rsidRPr="00C46AE8">
              <w:rPr>
                <w:rFonts w:ascii="Arial" w:hAnsi="Arial" w:cs="Arial"/>
                <w:i/>
                <w:sz w:val="20"/>
                <w:szCs w:val="20"/>
              </w:rPr>
              <w:t>fiziskai personai – vārds, uzvārds un personas kods (ja nav personas koda, norāda dzimšanas datumu, mēnesi un gadu))</w:t>
            </w:r>
          </w:p>
        </w:tc>
        <w:tc>
          <w:tcPr>
            <w:tcW w:w="5238" w:type="dxa"/>
            <w:vAlign w:val="center"/>
          </w:tcPr>
          <w:p w14:paraId="4D95D84D" w14:textId="77777777" w:rsidR="00C46AE8" w:rsidRPr="00C46AE8" w:rsidRDefault="00C46AE8" w:rsidP="00C46AE8">
            <w:pPr>
              <w:keepNext/>
              <w:rPr>
                <w:rFonts w:ascii="Arial" w:hAnsi="Arial" w:cs="Arial"/>
                <w:sz w:val="22"/>
                <w:szCs w:val="22"/>
              </w:rPr>
            </w:pPr>
          </w:p>
        </w:tc>
      </w:tr>
      <w:tr w:rsidR="00C46AE8" w:rsidRPr="00C46AE8" w14:paraId="5A700C27" w14:textId="77777777" w:rsidTr="00A452A4">
        <w:tc>
          <w:tcPr>
            <w:tcW w:w="4390" w:type="dxa"/>
            <w:shd w:val="clear" w:color="auto" w:fill="F2F2F2" w:themeFill="background1" w:themeFillShade="F2"/>
            <w:vAlign w:val="center"/>
          </w:tcPr>
          <w:p w14:paraId="4656DB09" w14:textId="77777777" w:rsidR="00C46AE8" w:rsidRPr="00C46AE8" w:rsidRDefault="00C46AE8" w:rsidP="00C46AE8">
            <w:pPr>
              <w:keepNext/>
              <w:suppressAutoHyphens w:val="0"/>
              <w:jc w:val="both"/>
              <w:rPr>
                <w:rFonts w:ascii="Arial" w:hAnsi="Arial" w:cs="Arial"/>
                <w:sz w:val="22"/>
                <w:szCs w:val="22"/>
              </w:rPr>
            </w:pPr>
            <w:r w:rsidRPr="00C46AE8">
              <w:rPr>
                <w:rFonts w:ascii="Arial" w:hAnsi="Arial" w:cs="Arial"/>
                <w:b/>
                <w:bCs/>
                <w:sz w:val="22"/>
                <w:szCs w:val="22"/>
              </w:rPr>
              <w:t>Pretendents atbilst mikro, mazā vai vidējā uzņēmuma statusam</w:t>
            </w:r>
            <w:r w:rsidRPr="00C46AE8">
              <w:rPr>
                <w:rFonts w:ascii="Arial" w:hAnsi="Arial" w:cs="Arial"/>
                <w:b/>
                <w:bCs/>
                <w:sz w:val="22"/>
                <w:szCs w:val="22"/>
                <w:vertAlign w:val="superscript"/>
              </w:rPr>
              <w:footnoteReference w:id="3"/>
            </w:r>
            <w:r w:rsidRPr="00C46AE8">
              <w:rPr>
                <w:rFonts w:ascii="Arial" w:hAnsi="Arial" w:cs="Arial"/>
                <w:sz w:val="22"/>
                <w:szCs w:val="22"/>
              </w:rPr>
              <w:t>:</w:t>
            </w:r>
          </w:p>
          <w:p w14:paraId="0D1DB6A6" w14:textId="77777777" w:rsidR="00C46AE8" w:rsidRPr="00C46AE8" w:rsidRDefault="00C46AE8" w:rsidP="00C46AE8">
            <w:pPr>
              <w:keepNext/>
              <w:jc w:val="both"/>
              <w:rPr>
                <w:rFonts w:ascii="Arial" w:hAnsi="Arial" w:cs="Arial"/>
                <w:sz w:val="22"/>
                <w:szCs w:val="22"/>
              </w:rPr>
            </w:pPr>
            <w:r w:rsidRPr="00C46AE8">
              <w:rPr>
                <w:noProof/>
                <w:vertAlign w:val="subscript"/>
              </w:rPr>
              <w:drawing>
                <wp:anchor distT="0" distB="0" distL="114300" distR="114300" simplePos="0" relativeHeight="251659264" behindDoc="0" locked="0" layoutInCell="1" allowOverlap="1" wp14:anchorId="2EE67B80" wp14:editId="5B1CB8FC">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sidRPr="00C46AE8">
              <w:rPr>
                <w:rFonts w:ascii="Arial" w:hAnsi="Arial" w:cs="Arial"/>
                <w:sz w:val="22"/>
                <w:szCs w:val="22"/>
              </w:rPr>
              <w:t>(</w:t>
            </w:r>
            <w:r w:rsidRPr="00C46AE8">
              <w:rPr>
                <w:rFonts w:ascii="Arial" w:hAnsi="Arial" w:cs="Arial"/>
                <w:i/>
                <w:iCs/>
                <w:sz w:val="20"/>
                <w:szCs w:val="20"/>
              </w:rPr>
              <w:t>atbilstošo</w:t>
            </w:r>
            <w:r w:rsidRPr="00C46AE8">
              <w:rPr>
                <w:rFonts w:ascii="Arial" w:hAnsi="Arial" w:cs="Arial"/>
                <w:sz w:val="20"/>
                <w:szCs w:val="20"/>
              </w:rPr>
              <w:t xml:space="preserve"> </w:t>
            </w:r>
            <w:r w:rsidRPr="00C46AE8">
              <w:rPr>
                <w:rFonts w:ascii="Arial" w:hAnsi="Arial" w:cs="Arial"/>
                <w:i/>
                <w:iCs/>
                <w:sz w:val="20"/>
                <w:szCs w:val="20"/>
              </w:rPr>
              <w:t>atzīmēt ar</w:t>
            </w:r>
            <w:r w:rsidRPr="00C46AE8">
              <w:rPr>
                <w:rFonts w:ascii="Arial" w:hAnsi="Arial" w:cs="Arial"/>
                <w:sz w:val="20"/>
                <w:szCs w:val="20"/>
              </w:rPr>
              <w:t xml:space="preserve"> </w:t>
            </w:r>
            <w:r w:rsidRPr="00C46AE8">
              <w:rPr>
                <w:rFonts w:ascii="Arial" w:hAnsi="Arial" w:cs="Arial"/>
                <w:sz w:val="18"/>
                <w:szCs w:val="18"/>
              </w:rPr>
              <w:t xml:space="preserve">     </w:t>
            </w:r>
            <w:r w:rsidRPr="00C46AE8">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C46AE8" w:rsidRPr="00C46AE8" w14:paraId="4A18541A" w14:textId="77777777" w:rsidTr="00811F11">
              <w:bookmarkStart w:id="61" w:name="_Hlk195173614" w:displacedByCustomXml="next"/>
              <w:sdt>
                <w:sdtPr>
                  <w:rPr>
                    <w:rFonts w:ascii="Arial" w:hAnsi="Arial" w:cs="Arial"/>
                    <w:sz w:val="32"/>
                    <w:szCs w:val="32"/>
                    <w:lang w:eastAsia="lv-LV"/>
                  </w:rPr>
                  <w:id w:val="796882357"/>
                  <w14:checkbox>
                    <w14:checked w14:val="0"/>
                    <w14:checkedState w14:val="2612" w14:font="MS Gothic"/>
                    <w14:uncheckedState w14:val="2610" w14:font="MS Gothic"/>
                  </w14:checkbox>
                </w:sdtPr>
                <w:sdtContent>
                  <w:tc>
                    <w:tcPr>
                      <w:tcW w:w="730" w:type="dxa"/>
                    </w:tcPr>
                    <w:p w14:paraId="47F4B1A1" w14:textId="77777777" w:rsidR="00C46AE8" w:rsidRPr="004B4C8A" w:rsidRDefault="00C46AE8" w:rsidP="00C46AE8">
                      <w:pPr>
                        <w:suppressAutoHyphens w:val="0"/>
                        <w:spacing w:before="80"/>
                        <w:jc w:val="both"/>
                        <w:rPr>
                          <w:rFonts w:ascii="Arial" w:hAnsi="Arial" w:cs="Arial"/>
                          <w:sz w:val="32"/>
                          <w:szCs w:val="32"/>
                          <w:lang w:eastAsia="lv-LV"/>
                        </w:rPr>
                      </w:pPr>
                      <w:r w:rsidRPr="004B4C8A">
                        <w:rPr>
                          <w:rFonts w:ascii="Segoe UI Symbol" w:eastAsia="MS Gothic" w:hAnsi="Segoe UI Symbol" w:cs="Segoe UI Symbol"/>
                          <w:sz w:val="32"/>
                          <w:szCs w:val="32"/>
                          <w:lang w:eastAsia="lv-LV"/>
                        </w:rPr>
                        <w:t>☐</w:t>
                      </w:r>
                    </w:p>
                  </w:tc>
                </w:sdtContent>
              </w:sdt>
              <w:tc>
                <w:tcPr>
                  <w:tcW w:w="4406" w:type="dxa"/>
                  <w:vAlign w:val="center"/>
                </w:tcPr>
                <w:p w14:paraId="114F5797" w14:textId="77777777" w:rsidR="00C46AE8" w:rsidRPr="004B4C8A" w:rsidRDefault="00C46AE8" w:rsidP="00C46AE8">
                  <w:pPr>
                    <w:suppressAutoHyphens w:val="0"/>
                    <w:overflowPunct w:val="0"/>
                    <w:autoSpaceDE w:val="0"/>
                    <w:autoSpaceDN w:val="0"/>
                    <w:adjustRightInd w:val="0"/>
                    <w:spacing w:before="80"/>
                    <w:ind w:left="-108" w:right="28"/>
                    <w:jc w:val="both"/>
                    <w:textAlignment w:val="baseline"/>
                    <w:rPr>
                      <w:rFonts w:ascii="Arial" w:hAnsi="Arial" w:cs="Arial"/>
                      <w:i/>
                      <w:iCs/>
                      <w:sz w:val="20"/>
                      <w:szCs w:val="20"/>
                      <w:lang w:eastAsia="lv-LV"/>
                    </w:rPr>
                  </w:pPr>
                  <w:r w:rsidRPr="004B4C8A">
                    <w:rPr>
                      <w:rFonts w:ascii="Arial" w:hAnsi="Arial" w:cs="Arial"/>
                      <w:b/>
                      <w:bCs/>
                      <w:sz w:val="22"/>
                      <w:szCs w:val="22"/>
                      <w:lang w:eastAsia="lv-LV"/>
                    </w:rPr>
                    <w:t xml:space="preserve">mikrouzņēmums </w:t>
                  </w:r>
                  <w:r w:rsidRPr="004B4C8A">
                    <w:rPr>
                      <w:rFonts w:ascii="Arial" w:hAnsi="Arial" w:cs="Arial"/>
                      <w:i/>
                      <w:iCs/>
                      <w:sz w:val="20"/>
                      <w:szCs w:val="20"/>
                      <w:lang w:eastAsia="lv-LV"/>
                    </w:rPr>
                    <w:t>(nodarbināti mazāk nekā 10 darbinieki un gada apgrozījums vai bilance nepārsniedz 2 miljonus euro)</w:t>
                  </w:r>
                </w:p>
                <w:p w14:paraId="2BDFF720" w14:textId="77777777" w:rsidR="00C46AE8" w:rsidRPr="004B4C8A" w:rsidRDefault="00C46AE8" w:rsidP="00C46AE8">
                  <w:pPr>
                    <w:suppressAutoHyphens w:val="0"/>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4B4C8A">
                    <w:rPr>
                      <w:rFonts w:ascii="Arial" w:hAnsi="Arial" w:cs="Arial"/>
                      <w:sz w:val="20"/>
                      <w:szCs w:val="20"/>
                      <w:lang w:eastAsia="lv-LV"/>
                    </w:rPr>
                    <w:t>vai</w:t>
                  </w:r>
                </w:p>
              </w:tc>
            </w:tr>
            <w:tr w:rsidR="00C46AE8" w:rsidRPr="00C46AE8" w14:paraId="19C020F8" w14:textId="77777777" w:rsidTr="00811F11">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225F3C3E" w14:textId="77777777" w:rsidR="00C46AE8" w:rsidRPr="004B4C8A" w:rsidRDefault="00C46AE8" w:rsidP="00C46AE8">
                      <w:pPr>
                        <w:suppressAutoHyphens w:val="0"/>
                        <w:jc w:val="both"/>
                        <w:rPr>
                          <w:rFonts w:ascii="Arial" w:hAnsi="Arial" w:cs="Arial"/>
                          <w:b/>
                          <w:sz w:val="32"/>
                          <w:szCs w:val="32"/>
                          <w:lang w:eastAsia="lv-LV"/>
                        </w:rPr>
                      </w:pPr>
                      <w:r w:rsidRPr="004B4C8A">
                        <w:rPr>
                          <w:rFonts w:ascii="Segoe UI Symbol" w:eastAsia="MS Gothic" w:hAnsi="Segoe UI Symbol" w:cs="Segoe UI Symbol"/>
                          <w:b/>
                          <w:sz w:val="32"/>
                          <w:szCs w:val="32"/>
                          <w:lang w:eastAsia="lv-LV"/>
                        </w:rPr>
                        <w:t>☐</w:t>
                      </w:r>
                    </w:p>
                  </w:tc>
                </w:sdtContent>
              </w:sdt>
              <w:tc>
                <w:tcPr>
                  <w:tcW w:w="4406" w:type="dxa"/>
                  <w:vAlign w:val="center"/>
                </w:tcPr>
                <w:p w14:paraId="3A96E559" w14:textId="77777777" w:rsidR="00C46AE8" w:rsidRPr="004B4C8A" w:rsidRDefault="00C46AE8" w:rsidP="00C46AE8">
                  <w:pPr>
                    <w:suppressAutoHyphens w:val="0"/>
                    <w:overflowPunct w:val="0"/>
                    <w:autoSpaceDE w:val="0"/>
                    <w:autoSpaceDN w:val="0"/>
                    <w:adjustRightInd w:val="0"/>
                    <w:ind w:left="-108" w:right="28"/>
                    <w:jc w:val="both"/>
                    <w:textAlignment w:val="baseline"/>
                    <w:rPr>
                      <w:rFonts w:ascii="Arial" w:hAnsi="Arial" w:cs="Arial"/>
                      <w:i/>
                      <w:iCs/>
                      <w:sz w:val="20"/>
                      <w:szCs w:val="20"/>
                      <w:lang w:eastAsia="lv-LV"/>
                    </w:rPr>
                  </w:pPr>
                  <w:r w:rsidRPr="004B4C8A">
                    <w:rPr>
                      <w:rFonts w:ascii="Arial" w:hAnsi="Arial" w:cs="Arial"/>
                      <w:b/>
                      <w:bCs/>
                      <w:sz w:val="22"/>
                      <w:szCs w:val="22"/>
                      <w:lang w:eastAsia="lv-LV"/>
                    </w:rPr>
                    <w:t>mazais uzņēmums</w:t>
                  </w:r>
                  <w:r w:rsidRPr="004B4C8A">
                    <w:rPr>
                      <w:rFonts w:ascii="Arial" w:hAnsi="Arial" w:cs="Arial"/>
                      <w:sz w:val="22"/>
                      <w:szCs w:val="22"/>
                      <w:lang w:eastAsia="lv-LV"/>
                    </w:rPr>
                    <w:t xml:space="preserve"> </w:t>
                  </w:r>
                  <w:r w:rsidRPr="004B4C8A">
                    <w:rPr>
                      <w:rFonts w:ascii="Arial" w:hAnsi="Arial" w:cs="Arial"/>
                      <w:i/>
                      <w:iCs/>
                      <w:sz w:val="20"/>
                      <w:szCs w:val="20"/>
                      <w:lang w:eastAsia="lv-LV"/>
                    </w:rPr>
                    <w:t>(nodarbinātas mazāk nekā 50 personas un gada apgrozījums un/vai gada bilance kopā nepārsniedz 10 miljonus euro)</w:t>
                  </w:r>
                </w:p>
                <w:p w14:paraId="49E96478" w14:textId="77777777" w:rsidR="00C46AE8" w:rsidRPr="004B4C8A" w:rsidRDefault="00C46AE8" w:rsidP="00C46AE8">
                  <w:pPr>
                    <w:suppressAutoHyphens w:val="0"/>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4B4C8A">
                    <w:rPr>
                      <w:rFonts w:ascii="Arial" w:hAnsi="Arial" w:cs="Arial"/>
                      <w:sz w:val="20"/>
                      <w:szCs w:val="20"/>
                      <w:lang w:eastAsia="lv-LV"/>
                    </w:rPr>
                    <w:t>vai</w:t>
                  </w:r>
                </w:p>
              </w:tc>
            </w:tr>
            <w:tr w:rsidR="00C46AE8" w:rsidRPr="00C46AE8" w14:paraId="5D1A5BDB" w14:textId="77777777" w:rsidTr="00811F11">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7ABD879B" w14:textId="77777777" w:rsidR="00C46AE8" w:rsidRPr="004B4C8A" w:rsidRDefault="00C46AE8" w:rsidP="00C46AE8">
                      <w:pPr>
                        <w:suppressAutoHyphens w:val="0"/>
                        <w:jc w:val="both"/>
                        <w:rPr>
                          <w:rFonts w:ascii="Arial" w:hAnsi="Arial" w:cs="Arial"/>
                          <w:b/>
                          <w:sz w:val="32"/>
                          <w:szCs w:val="32"/>
                          <w:lang w:eastAsia="lv-LV"/>
                        </w:rPr>
                      </w:pPr>
                      <w:r w:rsidRPr="004B4C8A">
                        <w:rPr>
                          <w:rFonts w:ascii="Segoe UI Symbol" w:eastAsia="MS Gothic" w:hAnsi="Segoe UI Symbol" w:cs="Segoe UI Symbol"/>
                          <w:b/>
                          <w:sz w:val="32"/>
                          <w:szCs w:val="32"/>
                          <w:lang w:eastAsia="lv-LV"/>
                        </w:rPr>
                        <w:t>☐</w:t>
                      </w:r>
                    </w:p>
                  </w:tc>
                </w:sdtContent>
              </w:sdt>
              <w:tc>
                <w:tcPr>
                  <w:tcW w:w="4406" w:type="dxa"/>
                  <w:vAlign w:val="center"/>
                </w:tcPr>
                <w:p w14:paraId="54084A61" w14:textId="77777777" w:rsidR="00C46AE8" w:rsidRPr="004B4C8A" w:rsidRDefault="00C46AE8" w:rsidP="00C46AE8">
                  <w:pPr>
                    <w:suppressAutoHyphens w:val="0"/>
                    <w:overflowPunct w:val="0"/>
                    <w:autoSpaceDE w:val="0"/>
                    <w:autoSpaceDN w:val="0"/>
                    <w:adjustRightInd w:val="0"/>
                    <w:ind w:left="-108" w:right="28"/>
                    <w:jc w:val="both"/>
                    <w:textAlignment w:val="baseline"/>
                    <w:rPr>
                      <w:rFonts w:ascii="Arial" w:hAnsi="Arial" w:cs="Arial"/>
                      <w:b/>
                      <w:bCs/>
                      <w:sz w:val="22"/>
                      <w:szCs w:val="22"/>
                      <w:lang w:eastAsia="lv-LV"/>
                    </w:rPr>
                  </w:pPr>
                  <w:r w:rsidRPr="004B4C8A">
                    <w:rPr>
                      <w:rFonts w:ascii="Arial" w:hAnsi="Arial" w:cs="Arial"/>
                      <w:b/>
                      <w:bCs/>
                      <w:sz w:val="22"/>
                      <w:szCs w:val="22"/>
                      <w:lang w:eastAsia="lv-LV"/>
                    </w:rPr>
                    <w:t>vidējais uzņēmums</w:t>
                  </w:r>
                  <w:r w:rsidRPr="004B4C8A">
                    <w:rPr>
                      <w:rFonts w:ascii="Arial" w:hAnsi="Arial" w:cs="Arial"/>
                      <w:sz w:val="22"/>
                      <w:szCs w:val="22"/>
                      <w:lang w:eastAsia="lv-LV"/>
                    </w:rPr>
                    <w:t xml:space="preserve"> </w:t>
                  </w:r>
                  <w:r w:rsidRPr="004B4C8A">
                    <w:rPr>
                      <w:rFonts w:ascii="Arial" w:hAnsi="Arial" w:cs="Arial"/>
                      <w:i/>
                      <w:iCs/>
                      <w:sz w:val="20"/>
                      <w:szCs w:val="20"/>
                      <w:lang w:eastAsia="lv-LV"/>
                    </w:rPr>
                    <w:t>(nodarbinātas mazāk nekā 250 personas un kura gada apgrozījums nepārsniedz 50 miljonus euro, un/vai, kura gada bilance kopā nepārsniedz 43 miljonus euro)</w:t>
                  </w:r>
                </w:p>
              </w:tc>
            </w:tr>
            <w:tr w:rsidR="00C46AE8" w:rsidRPr="00C46AE8" w14:paraId="77C372A1" w14:textId="77777777" w:rsidTr="00811F11">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5742BA9F" w14:textId="77777777" w:rsidR="00C46AE8" w:rsidRPr="004B4C8A" w:rsidRDefault="00C46AE8" w:rsidP="00C46AE8">
                      <w:pPr>
                        <w:suppressAutoHyphens w:val="0"/>
                        <w:overflowPunct w:val="0"/>
                        <w:autoSpaceDE w:val="0"/>
                        <w:autoSpaceDN w:val="0"/>
                        <w:adjustRightInd w:val="0"/>
                        <w:spacing w:before="120"/>
                        <w:ind w:left="-284" w:right="-113"/>
                        <w:jc w:val="center"/>
                        <w:textAlignment w:val="baseline"/>
                        <w:rPr>
                          <w:rFonts w:ascii="Arial" w:hAnsi="Arial" w:cs="Arial"/>
                          <w:b/>
                          <w:sz w:val="32"/>
                          <w:szCs w:val="32"/>
                          <w:lang w:eastAsia="lv-LV"/>
                        </w:rPr>
                      </w:pPr>
                      <w:r w:rsidRPr="004B4C8A">
                        <w:rPr>
                          <w:rFonts w:ascii="Segoe UI Symbol" w:eastAsia="MS Gothic" w:hAnsi="Segoe UI Symbol" w:cs="Segoe UI Symbol"/>
                          <w:b/>
                          <w:sz w:val="32"/>
                          <w:szCs w:val="32"/>
                          <w:lang w:eastAsia="lv-LV"/>
                        </w:rPr>
                        <w:t>☐</w:t>
                      </w:r>
                    </w:p>
                  </w:tc>
                </w:sdtContent>
              </w:sdt>
              <w:tc>
                <w:tcPr>
                  <w:tcW w:w="4406" w:type="dxa"/>
                  <w:vAlign w:val="center"/>
                </w:tcPr>
                <w:p w14:paraId="35FE4C57" w14:textId="77777777" w:rsidR="00C46AE8" w:rsidRPr="004B4C8A" w:rsidRDefault="00C46AE8" w:rsidP="00C46AE8">
                  <w:pPr>
                    <w:suppressAutoHyphens w:val="0"/>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4B4C8A">
                    <w:rPr>
                      <w:rFonts w:ascii="Arial" w:hAnsi="Arial" w:cs="Arial"/>
                      <w:sz w:val="22"/>
                      <w:szCs w:val="22"/>
                      <w:lang w:eastAsia="lv-LV"/>
                    </w:rPr>
                    <w:t>neatbilst ne mikrouzņēmuma, ne mazā, ne vidējā uzņēmuma  statusam</w:t>
                  </w:r>
                </w:p>
              </w:tc>
            </w:tr>
            <w:bookmarkEnd w:id="61"/>
          </w:tbl>
          <w:p w14:paraId="20118034" w14:textId="77777777" w:rsidR="00C46AE8" w:rsidRPr="00C46AE8" w:rsidRDefault="00C46AE8" w:rsidP="00C46AE8">
            <w:pPr>
              <w:keepNext/>
              <w:rPr>
                <w:rFonts w:ascii="Arial" w:hAnsi="Arial" w:cs="Arial"/>
                <w:sz w:val="22"/>
                <w:szCs w:val="22"/>
              </w:rPr>
            </w:pPr>
          </w:p>
        </w:tc>
      </w:tr>
    </w:tbl>
    <w:p w14:paraId="674CC68F" w14:textId="77777777" w:rsidR="00C46AE8" w:rsidRPr="00C46AE8" w:rsidRDefault="00C46AE8" w:rsidP="00C46AE8">
      <w:pPr>
        <w:suppressAutoHyphens w:val="0"/>
        <w:jc w:val="both"/>
        <w:rPr>
          <w:rFonts w:ascii="Arial" w:hAnsi="Arial" w:cs="Arial"/>
          <w:b/>
          <w:sz w:val="22"/>
        </w:rPr>
      </w:pPr>
    </w:p>
    <w:p w14:paraId="076A48C0" w14:textId="77777777" w:rsidR="00C46AE8" w:rsidRPr="004B4C8A" w:rsidRDefault="00C46AE8" w:rsidP="00C46AE8">
      <w:pPr>
        <w:spacing w:after="120"/>
        <w:rPr>
          <w:rFonts w:ascii="Arial" w:hAnsi="Arial" w:cs="Arial"/>
          <w:i/>
          <w:iCs/>
          <w:sz w:val="22"/>
        </w:rPr>
      </w:pPr>
      <w:r w:rsidRPr="004B4C8A">
        <w:rPr>
          <w:rFonts w:ascii="Arial" w:hAnsi="Arial" w:cs="Arial"/>
          <w:sz w:val="22"/>
          <w:u w:val="single"/>
        </w:rPr>
        <w:t>Pretendents ar šī pieteikuma iesniegšanu</w:t>
      </w:r>
      <w:r w:rsidRPr="004B4C8A">
        <w:rPr>
          <w:rFonts w:ascii="Arial" w:hAnsi="Arial" w:cs="Arial"/>
          <w:sz w:val="22"/>
        </w:rPr>
        <w:t>:</w:t>
      </w:r>
    </w:p>
    <w:p w14:paraId="13759757" w14:textId="2C6E71D8" w:rsidR="00C46AE8" w:rsidRPr="004B4C8A" w:rsidRDefault="00C46AE8">
      <w:pPr>
        <w:numPr>
          <w:ilvl w:val="0"/>
          <w:numId w:val="25"/>
        </w:numPr>
        <w:suppressAutoHyphens w:val="0"/>
        <w:ind w:left="840" w:hanging="420"/>
        <w:contextualSpacing/>
        <w:jc w:val="both"/>
        <w:rPr>
          <w:rFonts w:ascii="Arial" w:hAnsi="Arial" w:cs="Arial"/>
          <w:sz w:val="22"/>
          <w:szCs w:val="22"/>
        </w:rPr>
      </w:pPr>
      <w:r w:rsidRPr="004B4C8A">
        <w:rPr>
          <w:rFonts w:ascii="Arial" w:hAnsi="Arial" w:cs="Arial"/>
          <w:sz w:val="22"/>
          <w:szCs w:val="22"/>
        </w:rPr>
        <w:lastRenderedPageBreak/>
        <w:t xml:space="preserve">piesakās piedalīties </w:t>
      </w:r>
      <w:r w:rsidR="00B25A33" w:rsidRPr="004B4C8A">
        <w:rPr>
          <w:rFonts w:ascii="Arial" w:hAnsi="Arial" w:cs="Arial"/>
          <w:sz w:val="22"/>
          <w:szCs w:val="22"/>
        </w:rPr>
        <w:t xml:space="preserve">atklātā </w:t>
      </w:r>
      <w:r w:rsidRPr="004B4C8A">
        <w:rPr>
          <w:rFonts w:ascii="Arial" w:hAnsi="Arial" w:cs="Arial"/>
          <w:sz w:val="22"/>
          <w:szCs w:val="22"/>
        </w:rPr>
        <w:t xml:space="preserve">konkursā </w:t>
      </w:r>
      <w:r w:rsidR="003E4568" w:rsidRPr="004B4C8A">
        <w:rPr>
          <w:rFonts w:ascii="Arial" w:hAnsi="Arial" w:cs="Arial"/>
          <w:sz w:val="22"/>
          <w:szCs w:val="22"/>
        </w:rPr>
        <w:t>SPNS 202</w:t>
      </w:r>
      <w:r w:rsidR="0052215F">
        <w:rPr>
          <w:rFonts w:ascii="Arial" w:hAnsi="Arial" w:cs="Arial"/>
          <w:sz w:val="22"/>
          <w:szCs w:val="22"/>
        </w:rPr>
        <w:t>6</w:t>
      </w:r>
      <w:r w:rsidR="003E4568" w:rsidRPr="004B4C8A">
        <w:rPr>
          <w:rFonts w:ascii="Arial" w:hAnsi="Arial" w:cs="Arial"/>
          <w:sz w:val="22"/>
          <w:szCs w:val="22"/>
        </w:rPr>
        <w:t>/</w:t>
      </w:r>
      <w:r w:rsidR="0052215F">
        <w:rPr>
          <w:rFonts w:ascii="Arial" w:hAnsi="Arial" w:cs="Arial"/>
          <w:sz w:val="22"/>
          <w:szCs w:val="22"/>
        </w:rPr>
        <w:t>7</w:t>
      </w:r>
      <w:r w:rsidR="00883B2B" w:rsidRPr="004B4C8A">
        <w:rPr>
          <w:rFonts w:ascii="Arial" w:hAnsi="Arial" w:cs="Arial"/>
        </w:rPr>
        <w:t xml:space="preserve"> </w:t>
      </w:r>
      <w:r w:rsidRPr="004B4C8A">
        <w:rPr>
          <w:rFonts w:ascii="Arial" w:hAnsi="Arial" w:cs="Arial"/>
          <w:sz w:val="22"/>
          <w:szCs w:val="22"/>
        </w:rPr>
        <w:t>“</w:t>
      </w:r>
      <w:r w:rsidR="0052215F" w:rsidRPr="0052215F">
        <w:rPr>
          <w:rFonts w:ascii="Arial" w:hAnsi="Arial" w:cs="Arial"/>
          <w:bCs/>
          <w:sz w:val="22"/>
          <w:szCs w:val="22"/>
        </w:rPr>
        <w:t>VSIA “Strenču psihoneiroloģiskā slimnīca” galvenās iebrauktuves un uzņemšanas un observācijas nodaļas teritorijas labiekārtojums (1. kārta)</w:t>
      </w:r>
      <w:r w:rsidRPr="004B4C8A">
        <w:rPr>
          <w:rFonts w:ascii="Arial" w:hAnsi="Arial" w:cs="Arial"/>
          <w:sz w:val="22"/>
          <w:szCs w:val="22"/>
        </w:rPr>
        <w:t>”;</w:t>
      </w:r>
    </w:p>
    <w:p w14:paraId="213B90D1" w14:textId="41B57BA9" w:rsidR="00C46AE8" w:rsidRPr="004B4C8A" w:rsidRDefault="00C46AE8">
      <w:pPr>
        <w:numPr>
          <w:ilvl w:val="0"/>
          <w:numId w:val="25"/>
        </w:numPr>
        <w:suppressAutoHyphens w:val="0"/>
        <w:ind w:left="840" w:hanging="420"/>
        <w:contextualSpacing/>
        <w:jc w:val="both"/>
        <w:rPr>
          <w:rFonts w:ascii="Arial" w:hAnsi="Arial" w:cs="Arial"/>
          <w:sz w:val="22"/>
          <w:szCs w:val="22"/>
        </w:rPr>
      </w:pPr>
      <w:r w:rsidRPr="004B4C8A">
        <w:rPr>
          <w:rFonts w:ascii="Arial" w:hAnsi="Arial" w:cs="Arial"/>
          <w:sz w:val="22"/>
          <w:szCs w:val="22"/>
        </w:rPr>
        <w:t xml:space="preserve">piekrīt </w:t>
      </w:r>
      <w:r w:rsidR="00B25A33" w:rsidRPr="004B4C8A">
        <w:rPr>
          <w:rFonts w:ascii="Arial" w:hAnsi="Arial" w:cs="Arial"/>
          <w:sz w:val="22"/>
          <w:szCs w:val="22"/>
        </w:rPr>
        <w:t xml:space="preserve">atklāta </w:t>
      </w:r>
      <w:r w:rsidRPr="004B4C8A">
        <w:rPr>
          <w:rFonts w:ascii="Arial" w:hAnsi="Arial" w:cs="Arial"/>
          <w:sz w:val="22"/>
          <w:szCs w:val="22"/>
        </w:rPr>
        <w:t>konkursa nolikuma prasībām un apņemas tās ievērot;</w:t>
      </w:r>
    </w:p>
    <w:p w14:paraId="052F5BD9" w14:textId="77777777" w:rsidR="00C46AE8" w:rsidRPr="004B4C8A" w:rsidRDefault="00C46AE8">
      <w:pPr>
        <w:numPr>
          <w:ilvl w:val="0"/>
          <w:numId w:val="25"/>
        </w:numPr>
        <w:suppressAutoHyphens w:val="0"/>
        <w:ind w:left="840" w:hanging="420"/>
        <w:contextualSpacing/>
        <w:jc w:val="both"/>
        <w:rPr>
          <w:rFonts w:ascii="Arial" w:hAnsi="Arial" w:cs="Arial"/>
          <w:sz w:val="22"/>
          <w:szCs w:val="22"/>
        </w:rPr>
      </w:pPr>
      <w:r w:rsidRPr="004B4C8A">
        <w:rPr>
          <w:rFonts w:ascii="Arial" w:hAnsi="Arial" w:cs="Arial"/>
          <w:sz w:val="22"/>
          <w:szCs w:val="22"/>
        </w:rPr>
        <w:t>garantē, ka visas sniegtās ziņas ir patiesas;</w:t>
      </w:r>
    </w:p>
    <w:p w14:paraId="04E356F9" w14:textId="77777777" w:rsidR="00C46AE8" w:rsidRPr="004B4C8A" w:rsidRDefault="00C46AE8">
      <w:pPr>
        <w:numPr>
          <w:ilvl w:val="0"/>
          <w:numId w:val="25"/>
        </w:numPr>
        <w:suppressAutoHyphens w:val="0"/>
        <w:ind w:left="840" w:hanging="414"/>
        <w:contextualSpacing/>
        <w:jc w:val="both"/>
        <w:rPr>
          <w:rFonts w:ascii="Arial" w:hAnsi="Arial" w:cs="Arial"/>
          <w:sz w:val="22"/>
          <w:szCs w:val="22"/>
        </w:rPr>
      </w:pPr>
      <w:r w:rsidRPr="004B4C8A">
        <w:rPr>
          <w:rFonts w:ascii="Arial" w:eastAsia="Arial" w:hAnsi="Arial" w:cs="Arial"/>
          <w:sz w:val="22"/>
          <w:szCs w:val="22"/>
        </w:rPr>
        <w:t>informē, ka piedāvājums ir iesniegts neatkarīgi no konkurentiem</w:t>
      </w:r>
      <w:r w:rsidRPr="004B4C8A">
        <w:rPr>
          <w:rFonts w:ascii="Arial" w:eastAsia="Arial" w:hAnsi="Arial" w:cs="Arial"/>
          <w:sz w:val="22"/>
          <w:szCs w:val="22"/>
          <w:vertAlign w:val="superscript"/>
        </w:rPr>
        <w:footnoteReference w:id="4"/>
      </w:r>
      <w:r w:rsidRPr="004B4C8A">
        <w:rPr>
          <w:rFonts w:ascii="Arial" w:eastAsia="Arial" w:hAnsi="Arial" w:cs="Arial"/>
          <w:sz w:val="22"/>
          <w:szCs w:val="22"/>
        </w:rPr>
        <w:t xml:space="preserve"> un bez konsultācijām, līgumiem, vienošanām. Pretendentam ne ar vienu konkurentu nav bijusi saziņa attiecībā uz:</w:t>
      </w:r>
    </w:p>
    <w:p w14:paraId="208C3858" w14:textId="77777777" w:rsidR="00C46AE8" w:rsidRPr="004B4C8A" w:rsidRDefault="00C46AE8">
      <w:pPr>
        <w:keepNext/>
        <w:numPr>
          <w:ilvl w:val="1"/>
          <w:numId w:val="24"/>
        </w:numPr>
        <w:tabs>
          <w:tab w:val="num" w:pos="1080"/>
        </w:tabs>
        <w:suppressAutoHyphens w:val="0"/>
        <w:ind w:left="1276" w:hanging="436"/>
        <w:jc w:val="both"/>
        <w:outlineLvl w:val="1"/>
        <w:rPr>
          <w:rFonts w:ascii="Arial" w:eastAsia="Arial" w:hAnsi="Arial" w:cs="Arial"/>
          <w:bCs/>
          <w:sz w:val="22"/>
          <w:szCs w:val="22"/>
        </w:rPr>
      </w:pPr>
      <w:r w:rsidRPr="004B4C8A">
        <w:rPr>
          <w:rFonts w:ascii="Arial" w:eastAsia="Arial" w:hAnsi="Arial" w:cs="Arial"/>
          <w:bCs/>
          <w:sz w:val="22"/>
          <w:szCs w:val="22"/>
        </w:rPr>
        <w:t>cenām;</w:t>
      </w:r>
    </w:p>
    <w:p w14:paraId="3E5A500D" w14:textId="77777777" w:rsidR="00C46AE8" w:rsidRPr="004B4C8A" w:rsidRDefault="00C46AE8">
      <w:pPr>
        <w:keepNext/>
        <w:numPr>
          <w:ilvl w:val="1"/>
          <w:numId w:val="24"/>
        </w:numPr>
        <w:tabs>
          <w:tab w:val="num" w:pos="1080"/>
        </w:tabs>
        <w:suppressAutoHyphens w:val="0"/>
        <w:ind w:left="1276" w:hanging="436"/>
        <w:jc w:val="both"/>
        <w:outlineLvl w:val="1"/>
        <w:rPr>
          <w:rFonts w:ascii="Arial" w:eastAsia="Arial" w:hAnsi="Arial" w:cs="Arial"/>
          <w:bCs/>
          <w:sz w:val="22"/>
          <w:szCs w:val="22"/>
        </w:rPr>
      </w:pPr>
      <w:r w:rsidRPr="004B4C8A">
        <w:rPr>
          <w:rFonts w:ascii="Arial" w:hAnsi="Arial" w:cs="Arial"/>
          <w:bCs/>
          <w:sz w:val="22"/>
          <w:szCs w:val="22"/>
        </w:rPr>
        <w:t>cenas aprēķināšanas metodēm, faktoriem (apstākļiem) vai formulām;</w:t>
      </w:r>
    </w:p>
    <w:p w14:paraId="29BDD286" w14:textId="77777777" w:rsidR="00C46AE8" w:rsidRPr="004B4C8A" w:rsidRDefault="00C46AE8">
      <w:pPr>
        <w:keepNext/>
        <w:numPr>
          <w:ilvl w:val="1"/>
          <w:numId w:val="24"/>
        </w:numPr>
        <w:tabs>
          <w:tab w:val="num" w:pos="1080"/>
        </w:tabs>
        <w:suppressAutoHyphens w:val="0"/>
        <w:ind w:left="1276" w:hanging="436"/>
        <w:jc w:val="both"/>
        <w:outlineLvl w:val="1"/>
        <w:rPr>
          <w:rFonts w:ascii="Arial" w:eastAsia="Arial" w:hAnsi="Arial" w:cs="Arial"/>
          <w:bCs/>
          <w:sz w:val="22"/>
          <w:szCs w:val="22"/>
        </w:rPr>
      </w:pPr>
      <w:r w:rsidRPr="004B4C8A">
        <w:rPr>
          <w:rFonts w:ascii="Arial" w:hAnsi="Arial" w:cs="Arial"/>
          <w:bCs/>
          <w:sz w:val="22"/>
          <w:szCs w:val="22"/>
        </w:rPr>
        <w:t xml:space="preserve">nodomu vai lēmumu piedalīties vai nepiedalīties konkursā (iesniegt vai neiesniegt piedāvājumu); vai </w:t>
      </w:r>
    </w:p>
    <w:p w14:paraId="72422350" w14:textId="77777777" w:rsidR="00C46AE8" w:rsidRPr="004B4C8A" w:rsidRDefault="00C46AE8">
      <w:pPr>
        <w:keepNext/>
        <w:numPr>
          <w:ilvl w:val="1"/>
          <w:numId w:val="24"/>
        </w:numPr>
        <w:tabs>
          <w:tab w:val="num" w:pos="1080"/>
        </w:tabs>
        <w:suppressAutoHyphens w:val="0"/>
        <w:ind w:left="1276" w:hanging="436"/>
        <w:jc w:val="both"/>
        <w:outlineLvl w:val="1"/>
        <w:rPr>
          <w:rFonts w:ascii="Arial" w:eastAsia="Arial" w:hAnsi="Arial" w:cs="Arial"/>
          <w:bCs/>
          <w:sz w:val="22"/>
          <w:szCs w:val="22"/>
        </w:rPr>
      </w:pPr>
      <w:r w:rsidRPr="004B4C8A">
        <w:rPr>
          <w:rFonts w:ascii="Arial" w:hAnsi="Arial" w:cs="Arial"/>
          <w:bCs/>
          <w:sz w:val="22"/>
          <w:szCs w:val="22"/>
        </w:rPr>
        <w:t>tādu piedāvājuma iesniegšanu, kas neatbilst konkursa prasībām;</w:t>
      </w:r>
    </w:p>
    <w:p w14:paraId="5E18B7DA" w14:textId="7ED5348F" w:rsidR="00C46AE8" w:rsidRPr="004B4C8A" w:rsidRDefault="00C46AE8">
      <w:pPr>
        <w:keepNext/>
        <w:numPr>
          <w:ilvl w:val="1"/>
          <w:numId w:val="24"/>
        </w:numPr>
        <w:tabs>
          <w:tab w:val="num" w:pos="1080"/>
        </w:tabs>
        <w:suppressAutoHyphens w:val="0"/>
        <w:ind w:left="1276" w:hanging="436"/>
        <w:jc w:val="both"/>
        <w:outlineLvl w:val="1"/>
        <w:rPr>
          <w:rFonts w:ascii="Arial" w:eastAsia="Arial" w:hAnsi="Arial" w:cs="Arial"/>
          <w:bCs/>
          <w:sz w:val="22"/>
          <w:szCs w:val="22"/>
        </w:rPr>
      </w:pPr>
      <w:r w:rsidRPr="004B4C8A">
        <w:rPr>
          <w:rFonts w:ascii="Arial" w:hAnsi="Arial" w:cs="Arial"/>
          <w:bCs/>
          <w:sz w:val="22"/>
          <w:szCs w:val="22"/>
        </w:rPr>
        <w:t>kvalitāti, apjomu, specifikāciju, izpildes, piegādes vai citiem pakalpojumiem, uz ko attiecas šis konkurss.</w:t>
      </w:r>
    </w:p>
    <w:p w14:paraId="755218E8" w14:textId="77777777" w:rsidR="00C46AE8" w:rsidRDefault="00C46AE8">
      <w:pPr>
        <w:numPr>
          <w:ilvl w:val="0"/>
          <w:numId w:val="24"/>
        </w:numPr>
        <w:suppressAutoHyphens w:val="0"/>
        <w:spacing w:after="200"/>
        <w:ind w:left="851" w:hanging="562"/>
        <w:contextualSpacing/>
        <w:jc w:val="both"/>
        <w:rPr>
          <w:rFonts w:ascii="Arial" w:hAnsi="Arial" w:cs="Arial"/>
          <w:sz w:val="22"/>
          <w:szCs w:val="22"/>
        </w:rPr>
      </w:pPr>
      <w:r w:rsidRPr="004B4C8A">
        <w:rPr>
          <w:rFonts w:ascii="Arial" w:hAnsi="Arial" w:cs="Arial"/>
          <w:sz w:val="22"/>
          <w:szCs w:val="22"/>
        </w:rPr>
        <w:t>apņemas parakstīt iepirkuma līgumu šī konkursa nolikumam pievienotajā redakcijā (nolikuma 2. pielikums) gadījumā, ja mūsu piedāvājums tiek atzīts par uzvarētāju.</w:t>
      </w:r>
    </w:p>
    <w:p w14:paraId="37A2D66F" w14:textId="6351EAB7" w:rsidR="00580694" w:rsidRDefault="00580694">
      <w:pPr>
        <w:numPr>
          <w:ilvl w:val="0"/>
          <w:numId w:val="24"/>
        </w:numPr>
        <w:suppressAutoHyphens w:val="0"/>
        <w:spacing w:after="200"/>
        <w:ind w:left="851" w:hanging="562"/>
        <w:contextualSpacing/>
        <w:jc w:val="both"/>
        <w:rPr>
          <w:rFonts w:ascii="Arial" w:hAnsi="Arial" w:cs="Arial"/>
          <w:sz w:val="22"/>
          <w:szCs w:val="22"/>
        </w:rPr>
      </w:pPr>
      <w:r w:rsidRPr="00580694">
        <w:rPr>
          <w:rFonts w:ascii="Arial" w:hAnsi="Arial" w:cs="Arial"/>
          <w:sz w:val="22"/>
          <w:szCs w:val="22"/>
        </w:rPr>
        <w:t>apņemas nodrošināt, ka iepirkuma līguma izpildē netiek ietvertas Krievijas Federācijas un Baltkrievijas Republikas izcelsmes preces un pakalpojumi</w:t>
      </w:r>
      <w:r>
        <w:rPr>
          <w:rFonts w:ascii="Arial" w:hAnsi="Arial" w:cs="Arial"/>
          <w:sz w:val="22"/>
          <w:szCs w:val="22"/>
        </w:rPr>
        <w:t>.</w:t>
      </w:r>
    </w:p>
    <w:p w14:paraId="7DFCE34A" w14:textId="676B85D4" w:rsidR="005005E0" w:rsidRPr="004B4C8A" w:rsidRDefault="005005E0">
      <w:pPr>
        <w:numPr>
          <w:ilvl w:val="0"/>
          <w:numId w:val="24"/>
        </w:numPr>
        <w:suppressAutoHyphens w:val="0"/>
        <w:spacing w:after="200"/>
        <w:ind w:left="851" w:hanging="562"/>
        <w:contextualSpacing/>
        <w:jc w:val="both"/>
        <w:rPr>
          <w:rFonts w:ascii="Arial" w:hAnsi="Arial" w:cs="Arial"/>
          <w:sz w:val="22"/>
          <w:szCs w:val="22"/>
        </w:rPr>
      </w:pPr>
      <w:r w:rsidRPr="005005E0">
        <w:rPr>
          <w:rFonts w:ascii="Arial" w:hAnsi="Arial" w:cs="Arial"/>
          <w:sz w:val="22"/>
          <w:szCs w:val="22"/>
        </w:rPr>
        <w:t xml:space="preserve">Piedāvā garantija darbiem un būvizstrādājumiem - </w:t>
      </w:r>
      <w:r w:rsidR="00B26FDD">
        <w:rPr>
          <w:rFonts w:ascii="Arial" w:hAnsi="Arial" w:cs="Arial"/>
          <w:b/>
          <w:bCs/>
          <w:sz w:val="22"/>
          <w:szCs w:val="22"/>
        </w:rPr>
        <w:t>5</w:t>
      </w:r>
      <w:r w:rsidRPr="005005E0">
        <w:rPr>
          <w:rFonts w:ascii="Arial" w:hAnsi="Arial" w:cs="Arial"/>
          <w:b/>
          <w:bCs/>
          <w:sz w:val="22"/>
          <w:szCs w:val="22"/>
        </w:rPr>
        <w:t xml:space="preserve"> gadi</w:t>
      </w:r>
      <w:r w:rsidRPr="005005E0">
        <w:rPr>
          <w:rFonts w:ascii="Arial" w:hAnsi="Arial" w:cs="Arial"/>
          <w:sz w:val="22"/>
          <w:szCs w:val="22"/>
        </w:rPr>
        <w:t xml:space="preserve"> un uzstādītajām iekārtām garantijas termiņi tiks noteikti atbilstoši attiecīgās iekārtas ražotāja iekārtas tehniskajā dokumentācijā noteikto, bet ne mazāk kā 2 gadi.</w:t>
      </w:r>
    </w:p>
    <w:p w14:paraId="69928001" w14:textId="77777777" w:rsidR="00C46AE8" w:rsidRPr="004B4C8A" w:rsidRDefault="00C46AE8" w:rsidP="00C46AE8">
      <w:pPr>
        <w:suppressAutoHyphens w:val="0"/>
        <w:contextualSpacing/>
        <w:jc w:val="both"/>
        <w:rPr>
          <w:rFonts w:ascii="Arial" w:hAnsi="Arial" w:cs="Arial"/>
          <w:sz w:val="22"/>
        </w:rPr>
      </w:pPr>
    </w:p>
    <w:p w14:paraId="34458CCB" w14:textId="77777777" w:rsidR="00C46AE8" w:rsidRPr="004B4C8A" w:rsidRDefault="00C46AE8" w:rsidP="00C46AE8">
      <w:pPr>
        <w:suppressAutoHyphens w:val="0"/>
        <w:contextualSpacing/>
        <w:jc w:val="both"/>
        <w:rPr>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C46AE8" w:rsidRPr="004B4C8A" w14:paraId="6CA1FEC1" w14:textId="77777777" w:rsidTr="00811F11">
        <w:trPr>
          <w:trHeight w:val="325"/>
        </w:trPr>
        <w:tc>
          <w:tcPr>
            <w:tcW w:w="3827" w:type="dxa"/>
            <w:vAlign w:val="center"/>
          </w:tcPr>
          <w:p w14:paraId="6B3706D5" w14:textId="77777777" w:rsidR="00C46AE8" w:rsidRPr="004B4C8A" w:rsidRDefault="00C46AE8" w:rsidP="00C46AE8">
            <w:pPr>
              <w:widowControl w:val="0"/>
              <w:suppressAutoHyphens w:val="0"/>
              <w:autoSpaceDE w:val="0"/>
              <w:autoSpaceDN w:val="0"/>
              <w:adjustRightInd w:val="0"/>
              <w:jc w:val="right"/>
              <w:rPr>
                <w:rFonts w:ascii="Arial" w:hAnsi="Arial" w:cs="Arial"/>
                <w:sz w:val="22"/>
                <w:szCs w:val="22"/>
                <w:lang w:eastAsia="lv-LV"/>
              </w:rPr>
            </w:pPr>
            <w:r w:rsidRPr="004B4C8A">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390E1756" w14:textId="77777777" w:rsidR="00C46AE8" w:rsidRPr="004B4C8A" w:rsidRDefault="00C46AE8" w:rsidP="00C46AE8">
            <w:pPr>
              <w:widowControl w:val="0"/>
              <w:suppressAutoHyphens w:val="0"/>
              <w:autoSpaceDE w:val="0"/>
              <w:autoSpaceDN w:val="0"/>
              <w:adjustRightInd w:val="0"/>
              <w:jc w:val="both"/>
              <w:rPr>
                <w:rFonts w:ascii="Arial" w:hAnsi="Arial" w:cs="Arial"/>
                <w:sz w:val="22"/>
                <w:szCs w:val="22"/>
                <w:lang w:eastAsia="lv-LV"/>
              </w:rPr>
            </w:pPr>
          </w:p>
        </w:tc>
      </w:tr>
      <w:tr w:rsidR="00C46AE8" w:rsidRPr="004B4C8A" w14:paraId="12B5377A" w14:textId="77777777" w:rsidTr="00811F11">
        <w:trPr>
          <w:trHeight w:val="314"/>
        </w:trPr>
        <w:tc>
          <w:tcPr>
            <w:tcW w:w="3827" w:type="dxa"/>
            <w:vAlign w:val="center"/>
          </w:tcPr>
          <w:p w14:paraId="1DB71B04" w14:textId="77777777" w:rsidR="00C46AE8" w:rsidRPr="004B4C8A" w:rsidRDefault="00C46AE8" w:rsidP="00C46AE8">
            <w:pPr>
              <w:widowControl w:val="0"/>
              <w:suppressAutoHyphens w:val="0"/>
              <w:autoSpaceDE w:val="0"/>
              <w:autoSpaceDN w:val="0"/>
              <w:adjustRightInd w:val="0"/>
              <w:jc w:val="right"/>
              <w:rPr>
                <w:rFonts w:ascii="Arial" w:hAnsi="Arial" w:cs="Arial"/>
                <w:sz w:val="22"/>
                <w:szCs w:val="22"/>
                <w:lang w:eastAsia="lv-LV"/>
              </w:rPr>
            </w:pPr>
            <w:r w:rsidRPr="004B4C8A">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14942752" w14:textId="77777777" w:rsidR="00C46AE8" w:rsidRPr="004B4C8A" w:rsidRDefault="00C46AE8" w:rsidP="00C46AE8">
            <w:pPr>
              <w:widowControl w:val="0"/>
              <w:suppressAutoHyphens w:val="0"/>
              <w:autoSpaceDE w:val="0"/>
              <w:autoSpaceDN w:val="0"/>
              <w:adjustRightInd w:val="0"/>
              <w:jc w:val="both"/>
              <w:rPr>
                <w:rFonts w:ascii="Arial" w:hAnsi="Arial" w:cs="Arial"/>
                <w:i/>
                <w:iCs/>
                <w:sz w:val="21"/>
                <w:szCs w:val="21"/>
                <w:lang w:eastAsia="lv-LV"/>
              </w:rPr>
            </w:pPr>
            <w:r w:rsidRPr="004B4C8A">
              <w:rPr>
                <w:rFonts w:ascii="Arial" w:hAnsi="Arial" w:cs="Arial"/>
                <w:i/>
                <w:iCs/>
                <w:sz w:val="21"/>
                <w:szCs w:val="21"/>
                <w:lang w:eastAsia="lv-LV"/>
              </w:rPr>
              <w:t>Dokuments ir parakstīts ar drošu elektronisko parakstu vai Elektronisko iepirkumu sistēmas parakstu</w:t>
            </w:r>
          </w:p>
        </w:tc>
      </w:tr>
      <w:tr w:rsidR="00C46AE8" w:rsidRPr="004B4C8A" w14:paraId="38BBBE17" w14:textId="77777777" w:rsidTr="00811F11">
        <w:trPr>
          <w:trHeight w:val="337"/>
        </w:trPr>
        <w:tc>
          <w:tcPr>
            <w:tcW w:w="3827" w:type="dxa"/>
            <w:vAlign w:val="center"/>
          </w:tcPr>
          <w:p w14:paraId="4D1E101F" w14:textId="77777777" w:rsidR="00C46AE8" w:rsidRPr="004B4C8A" w:rsidRDefault="00C46AE8" w:rsidP="00C46AE8">
            <w:pPr>
              <w:widowControl w:val="0"/>
              <w:suppressAutoHyphens w:val="0"/>
              <w:autoSpaceDE w:val="0"/>
              <w:autoSpaceDN w:val="0"/>
              <w:adjustRightInd w:val="0"/>
              <w:jc w:val="right"/>
              <w:rPr>
                <w:rFonts w:ascii="Arial" w:hAnsi="Arial" w:cs="Arial"/>
                <w:sz w:val="22"/>
                <w:szCs w:val="22"/>
                <w:lang w:eastAsia="lv-LV"/>
              </w:rPr>
            </w:pPr>
            <w:r w:rsidRPr="004B4C8A">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155D5612" w14:textId="77777777" w:rsidR="00C46AE8" w:rsidRPr="004B4C8A" w:rsidRDefault="00C46AE8" w:rsidP="00C46AE8">
            <w:pPr>
              <w:widowControl w:val="0"/>
              <w:suppressAutoHyphens w:val="0"/>
              <w:autoSpaceDE w:val="0"/>
              <w:autoSpaceDN w:val="0"/>
              <w:adjustRightInd w:val="0"/>
              <w:jc w:val="both"/>
              <w:rPr>
                <w:rFonts w:ascii="Arial" w:hAnsi="Arial" w:cs="Arial"/>
                <w:sz w:val="22"/>
                <w:szCs w:val="22"/>
                <w:lang w:eastAsia="lv-LV"/>
              </w:rPr>
            </w:pPr>
          </w:p>
        </w:tc>
      </w:tr>
    </w:tbl>
    <w:p w14:paraId="1578521F" w14:textId="77777777" w:rsidR="00C46AE8" w:rsidRPr="004B4C8A" w:rsidRDefault="00C46AE8" w:rsidP="00C46AE8">
      <w:pPr>
        <w:suppressAutoHyphens w:val="0"/>
        <w:jc w:val="both"/>
        <w:rPr>
          <w:rFonts w:ascii="Arial" w:hAnsi="Arial" w:cs="Arial"/>
          <w:sz w:val="22"/>
        </w:rPr>
      </w:pPr>
    </w:p>
    <w:p w14:paraId="43F339F7" w14:textId="77777777" w:rsidR="00C46AE8" w:rsidRPr="00C46AE8" w:rsidRDefault="00C46AE8" w:rsidP="00C46AE8">
      <w:pPr>
        <w:suppressAutoHyphens w:val="0"/>
        <w:jc w:val="both"/>
        <w:rPr>
          <w:rFonts w:ascii="Arial" w:hAnsi="Arial" w:cs="Arial"/>
          <w:i/>
          <w:iCs/>
          <w:sz w:val="18"/>
          <w:szCs w:val="18"/>
        </w:rPr>
      </w:pPr>
    </w:p>
    <w:p w14:paraId="6503963D" w14:textId="77777777" w:rsidR="00C46AE8" w:rsidRPr="00C46AE8" w:rsidRDefault="00C46AE8" w:rsidP="00C46AE8">
      <w:pPr>
        <w:suppressAutoHyphens w:val="0"/>
        <w:jc w:val="both"/>
        <w:rPr>
          <w:rFonts w:ascii="Arial" w:hAnsi="Arial" w:cs="Arial"/>
          <w:i/>
          <w:iCs/>
          <w:sz w:val="18"/>
          <w:szCs w:val="18"/>
        </w:rPr>
      </w:pPr>
      <w:r w:rsidRPr="00C46AE8">
        <w:rPr>
          <w:rFonts w:ascii="Arial" w:hAnsi="Arial" w:cs="Arial"/>
          <w:i/>
          <w:iCs/>
          <w:sz w:val="18"/>
          <w:szCs w:val="18"/>
        </w:rPr>
        <w:t>Pieteikums ir jāaizpilda drukātiem burtiem vai mašīnrakstā. Pieteikums jāparaksta pretendenta paraksttiesīgai amatpersonai vai Pretendenta atbilstoši pilnvarotai personai.</w:t>
      </w:r>
      <w:bookmarkEnd w:id="60"/>
    </w:p>
    <w:p w14:paraId="55A7965F" w14:textId="77777777" w:rsidR="00C46AE8" w:rsidRPr="00C46AE8" w:rsidRDefault="00C46AE8" w:rsidP="00C46AE8">
      <w:pPr>
        <w:pageBreakBefore/>
        <w:suppressAutoHyphens w:val="0"/>
        <w:jc w:val="right"/>
        <w:rPr>
          <w:rFonts w:ascii="Arial" w:hAnsi="Arial" w:cs="Arial"/>
          <w:sz w:val="20"/>
          <w:szCs w:val="20"/>
        </w:rPr>
      </w:pPr>
      <w:bookmarkStart w:id="62" w:name="_Hlk195174502"/>
      <w:r w:rsidRPr="00C46AE8">
        <w:rPr>
          <w:rFonts w:ascii="Arial" w:hAnsi="Arial" w:cs="Arial"/>
          <w:sz w:val="20"/>
          <w:szCs w:val="20"/>
        </w:rPr>
        <w:lastRenderedPageBreak/>
        <w:t>4. pielikums</w:t>
      </w:r>
    </w:p>
    <w:p w14:paraId="4E50A54D" w14:textId="77777777" w:rsidR="008519A6" w:rsidRPr="00C46AE8" w:rsidRDefault="008519A6" w:rsidP="008519A6">
      <w:pPr>
        <w:suppressAutoHyphens w:val="0"/>
        <w:jc w:val="right"/>
        <w:rPr>
          <w:rFonts w:ascii="Arial" w:hAnsi="Arial" w:cs="Arial"/>
          <w:sz w:val="20"/>
          <w:szCs w:val="20"/>
        </w:rPr>
      </w:pPr>
      <w:r w:rsidRPr="00C46AE8">
        <w:rPr>
          <w:rFonts w:ascii="Arial" w:hAnsi="Arial" w:cs="Arial"/>
          <w:sz w:val="20"/>
          <w:szCs w:val="20"/>
        </w:rPr>
        <w:t>atklāta konkursa</w:t>
      </w:r>
    </w:p>
    <w:p w14:paraId="06E25B8F" w14:textId="112CA598" w:rsidR="008519A6" w:rsidRPr="00C46AE8" w:rsidRDefault="008519A6" w:rsidP="008519A6">
      <w:pPr>
        <w:suppressAutoHyphens w:val="0"/>
        <w:jc w:val="right"/>
        <w:rPr>
          <w:rFonts w:ascii="Arial" w:hAnsi="Arial" w:cs="Arial"/>
          <w:sz w:val="20"/>
          <w:szCs w:val="22"/>
        </w:rPr>
      </w:pPr>
      <w:r w:rsidRPr="00C46AE8">
        <w:rPr>
          <w:rFonts w:ascii="Arial" w:hAnsi="Arial" w:cs="Arial"/>
          <w:sz w:val="20"/>
          <w:szCs w:val="20"/>
        </w:rPr>
        <w:t xml:space="preserve">Nr. </w:t>
      </w:r>
      <w:r>
        <w:rPr>
          <w:rFonts w:ascii="Arial" w:hAnsi="Arial" w:cs="Arial"/>
          <w:sz w:val="20"/>
          <w:szCs w:val="20"/>
        </w:rPr>
        <w:t>SPNS 202</w:t>
      </w:r>
      <w:r w:rsidR="0052215F">
        <w:rPr>
          <w:rFonts w:ascii="Arial" w:hAnsi="Arial" w:cs="Arial"/>
          <w:sz w:val="20"/>
          <w:szCs w:val="20"/>
        </w:rPr>
        <w:t>6</w:t>
      </w:r>
      <w:r>
        <w:rPr>
          <w:rFonts w:ascii="Arial" w:hAnsi="Arial" w:cs="Arial"/>
          <w:sz w:val="20"/>
          <w:szCs w:val="20"/>
        </w:rPr>
        <w:t>/</w:t>
      </w:r>
      <w:r w:rsidR="0052215F">
        <w:rPr>
          <w:rFonts w:ascii="Arial" w:hAnsi="Arial" w:cs="Arial"/>
          <w:sz w:val="20"/>
          <w:szCs w:val="20"/>
        </w:rPr>
        <w:t>7</w:t>
      </w:r>
      <w:r w:rsidR="00883B2B">
        <w:rPr>
          <w:rFonts w:ascii="Arial" w:hAnsi="Arial" w:cs="Arial"/>
          <w:sz w:val="20"/>
          <w:szCs w:val="20"/>
        </w:rPr>
        <w:t xml:space="preserve"> </w:t>
      </w:r>
      <w:r w:rsidRPr="00C46AE8">
        <w:rPr>
          <w:rFonts w:ascii="Arial" w:hAnsi="Arial" w:cs="Arial"/>
          <w:sz w:val="20"/>
          <w:szCs w:val="20"/>
        </w:rPr>
        <w:t>nolikumam</w:t>
      </w:r>
    </w:p>
    <w:p w14:paraId="1840EEFA" w14:textId="77777777" w:rsidR="00C46AE8" w:rsidRPr="00C46AE8" w:rsidRDefault="00C46AE8" w:rsidP="00C46AE8">
      <w:pPr>
        <w:suppressAutoHyphens w:val="0"/>
        <w:jc w:val="both"/>
        <w:rPr>
          <w:rFonts w:ascii="Arial" w:hAnsi="Arial" w:cs="Arial"/>
          <w:b/>
          <w:szCs w:val="32"/>
        </w:rPr>
      </w:pPr>
    </w:p>
    <w:p w14:paraId="0E1CAC96" w14:textId="77777777" w:rsidR="00C46AE8" w:rsidRPr="00C46AE8" w:rsidRDefault="00C46AE8" w:rsidP="00C46AE8">
      <w:pPr>
        <w:suppressAutoHyphens w:val="0"/>
        <w:jc w:val="center"/>
        <w:rPr>
          <w:rFonts w:ascii="Arial" w:hAnsi="Arial" w:cs="Arial"/>
          <w:b/>
          <w:bCs/>
          <w:sz w:val="22"/>
          <w:szCs w:val="22"/>
        </w:rPr>
      </w:pPr>
      <w:r w:rsidRPr="00C46AE8">
        <w:rPr>
          <w:rFonts w:ascii="Arial" w:hAnsi="Arial" w:cs="Arial"/>
          <w:b/>
          <w:bCs/>
          <w:sz w:val="22"/>
          <w:szCs w:val="22"/>
        </w:rPr>
        <w:t>Atklāta konkursa</w:t>
      </w:r>
    </w:p>
    <w:p w14:paraId="7D15C012" w14:textId="4C54B868" w:rsidR="00C46AE8" w:rsidRPr="00C46AE8" w:rsidRDefault="00C46AE8" w:rsidP="00C46AE8">
      <w:pPr>
        <w:suppressAutoHyphens w:val="0"/>
        <w:jc w:val="center"/>
        <w:rPr>
          <w:rFonts w:ascii="Arial" w:hAnsi="Arial" w:cs="Arial"/>
          <w:b/>
          <w:sz w:val="22"/>
          <w:szCs w:val="22"/>
        </w:rPr>
      </w:pPr>
      <w:r w:rsidRPr="00C46AE8">
        <w:rPr>
          <w:rFonts w:ascii="Arial" w:hAnsi="Arial" w:cs="Arial"/>
          <w:b/>
          <w:sz w:val="22"/>
          <w:szCs w:val="22"/>
        </w:rPr>
        <w:t>“</w:t>
      </w:r>
      <w:r w:rsidR="0052215F" w:rsidRPr="0052215F">
        <w:rPr>
          <w:rFonts w:ascii="Arial" w:hAnsi="Arial" w:cs="Arial"/>
          <w:b/>
          <w:sz w:val="22"/>
          <w:szCs w:val="22"/>
        </w:rPr>
        <w:t>VSIA “Strenču psihoneiroloģiskā slimnīca” galvenās iebrauktuves un uzņemšanas un observācijas nodaļas teritorijas labiekārtojums (1. kārta)</w:t>
      </w:r>
      <w:r w:rsidRPr="00C46AE8">
        <w:rPr>
          <w:rFonts w:ascii="Arial" w:hAnsi="Arial" w:cs="Arial"/>
          <w:b/>
          <w:sz w:val="22"/>
          <w:szCs w:val="22"/>
        </w:rPr>
        <w:t>”</w:t>
      </w:r>
    </w:p>
    <w:p w14:paraId="46765A9D" w14:textId="491016AB" w:rsidR="00C46AE8" w:rsidRPr="00C46AE8" w:rsidRDefault="00C46AE8" w:rsidP="00C46AE8">
      <w:pPr>
        <w:suppressAutoHyphens w:val="0"/>
        <w:spacing w:before="120"/>
        <w:jc w:val="center"/>
        <w:rPr>
          <w:rFonts w:ascii="Arial" w:hAnsi="Arial" w:cs="Arial"/>
          <w:sz w:val="21"/>
          <w:szCs w:val="21"/>
        </w:rPr>
      </w:pPr>
      <w:r w:rsidRPr="00C46AE8">
        <w:rPr>
          <w:rFonts w:ascii="Arial" w:hAnsi="Arial" w:cs="Arial"/>
          <w:sz w:val="21"/>
          <w:szCs w:val="21"/>
        </w:rPr>
        <w:t xml:space="preserve">Iepirkuma identifikācijas Nr. </w:t>
      </w:r>
      <w:r w:rsidR="003E4568">
        <w:rPr>
          <w:rFonts w:ascii="Arial" w:hAnsi="Arial" w:cs="Arial"/>
          <w:sz w:val="21"/>
          <w:szCs w:val="21"/>
        </w:rPr>
        <w:t>SPNS 202</w:t>
      </w:r>
      <w:r w:rsidR="0052215F">
        <w:rPr>
          <w:rFonts w:ascii="Arial" w:hAnsi="Arial" w:cs="Arial"/>
          <w:sz w:val="21"/>
          <w:szCs w:val="21"/>
        </w:rPr>
        <w:t>6</w:t>
      </w:r>
      <w:r w:rsidR="003E4568">
        <w:rPr>
          <w:rFonts w:ascii="Arial" w:hAnsi="Arial" w:cs="Arial"/>
          <w:sz w:val="21"/>
          <w:szCs w:val="21"/>
        </w:rPr>
        <w:t>/</w:t>
      </w:r>
      <w:r w:rsidR="0052215F">
        <w:rPr>
          <w:rFonts w:ascii="Arial" w:hAnsi="Arial" w:cs="Arial"/>
          <w:sz w:val="21"/>
          <w:szCs w:val="21"/>
        </w:rPr>
        <w:t>7</w:t>
      </w:r>
    </w:p>
    <w:p w14:paraId="457F1E6A" w14:textId="77777777" w:rsidR="00C46AE8" w:rsidRPr="00C46AE8" w:rsidRDefault="00C46AE8" w:rsidP="00C46AE8">
      <w:pPr>
        <w:suppressAutoHyphens w:val="0"/>
        <w:jc w:val="both"/>
        <w:rPr>
          <w:rFonts w:ascii="Arial" w:hAnsi="Arial" w:cs="Arial"/>
          <w:sz w:val="22"/>
          <w:szCs w:val="22"/>
        </w:rPr>
      </w:pPr>
    </w:p>
    <w:p w14:paraId="38BE9922" w14:textId="77777777" w:rsidR="00C46AE8" w:rsidRPr="00C46AE8" w:rsidRDefault="00C46AE8" w:rsidP="00C46AE8">
      <w:pPr>
        <w:suppressAutoHyphens w:val="0"/>
        <w:jc w:val="center"/>
        <w:rPr>
          <w:rFonts w:ascii="Arial" w:hAnsi="Arial" w:cs="Arial"/>
          <w:b/>
        </w:rPr>
      </w:pPr>
      <w:r w:rsidRPr="00C46AE8">
        <w:rPr>
          <w:rFonts w:ascii="Arial" w:hAnsi="Arial" w:cs="Arial"/>
          <w:b/>
        </w:rPr>
        <w:t>FINANŠU PIEDĀVĀJUMS</w:t>
      </w:r>
    </w:p>
    <w:p w14:paraId="02EFD935" w14:textId="77777777" w:rsidR="00C46AE8" w:rsidRPr="00C46AE8" w:rsidRDefault="00C46AE8">
      <w:pPr>
        <w:numPr>
          <w:ilvl w:val="0"/>
          <w:numId w:val="23"/>
        </w:numPr>
        <w:suppressAutoHyphens w:val="0"/>
        <w:ind w:left="426" w:hanging="426"/>
        <w:jc w:val="both"/>
        <w:rPr>
          <w:rFonts w:ascii="Arial" w:hAnsi="Arial" w:cs="Arial"/>
          <w:b/>
          <w:sz w:val="22"/>
          <w:szCs w:val="22"/>
          <w:lang w:eastAsia="en-US"/>
        </w:rPr>
      </w:pPr>
      <w:r w:rsidRPr="00C46AE8">
        <w:rPr>
          <w:rFonts w:ascii="Arial" w:hAnsi="Arial" w:cs="Arial"/>
          <w:b/>
          <w:sz w:val="22"/>
          <w:szCs w:val="22"/>
          <w:lang w:eastAsia="en-US"/>
        </w:rPr>
        <w:t>IESNIEDZA</w:t>
      </w:r>
    </w:p>
    <w:p w14:paraId="466C6667" w14:textId="77777777" w:rsidR="00C46AE8" w:rsidRPr="00C46AE8" w:rsidRDefault="00C46AE8" w:rsidP="00C46AE8">
      <w:pPr>
        <w:tabs>
          <w:tab w:val="center" w:pos="567"/>
        </w:tabs>
        <w:suppressAutoHyphens w:val="0"/>
        <w:jc w:val="center"/>
        <w:rPr>
          <w:rFonts w:ascii="Arial" w:hAnsi="Arial" w:cs="Arial"/>
          <w:b/>
          <w:sz w:val="18"/>
          <w:szCs w:val="18"/>
          <w:lang w:eastAsia="en-US"/>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C46AE8" w:rsidRPr="00C46AE8" w14:paraId="7329EBC7" w14:textId="77777777" w:rsidTr="00A452A4">
        <w:trPr>
          <w:cantSplit/>
          <w:trHeight w:val="739"/>
          <w:jc w:val="center"/>
        </w:trPr>
        <w:tc>
          <w:tcPr>
            <w:tcW w:w="3536" w:type="dxa"/>
            <w:shd w:val="clear" w:color="auto" w:fill="F2F2F2" w:themeFill="background1" w:themeFillShade="F2"/>
            <w:vAlign w:val="center"/>
          </w:tcPr>
          <w:p w14:paraId="47A144F8" w14:textId="77777777" w:rsidR="00C46AE8" w:rsidRPr="00C46AE8" w:rsidRDefault="00C46AE8" w:rsidP="00C46AE8">
            <w:pPr>
              <w:suppressAutoHyphens w:val="0"/>
              <w:rPr>
                <w:rFonts w:ascii="Arial" w:eastAsia="Wingdings" w:hAnsi="Arial" w:cs="Arial"/>
                <w:b/>
                <w:sz w:val="21"/>
                <w:szCs w:val="21"/>
                <w:lang w:eastAsia="en-US"/>
              </w:rPr>
            </w:pPr>
            <w:r w:rsidRPr="00C46AE8">
              <w:rPr>
                <w:rFonts w:ascii="Arial" w:eastAsia="Wingdings" w:hAnsi="Arial" w:cs="Arial"/>
                <w:b/>
                <w:sz w:val="21"/>
                <w:szCs w:val="21"/>
                <w:lang w:eastAsia="en-US"/>
              </w:rPr>
              <w:t xml:space="preserve">Pretendenta nosaukums, </w:t>
            </w:r>
            <w:r w:rsidRPr="00C46AE8">
              <w:rPr>
                <w:rFonts w:ascii="Arial" w:eastAsia="Wingdings" w:hAnsi="Arial" w:cs="Arial"/>
                <w:bCs/>
                <w:sz w:val="21"/>
                <w:szCs w:val="21"/>
                <w:lang w:eastAsia="en-US"/>
              </w:rPr>
              <w:t>reģistrācijas Nr.</w:t>
            </w:r>
          </w:p>
        </w:tc>
        <w:tc>
          <w:tcPr>
            <w:tcW w:w="5812" w:type="dxa"/>
            <w:vAlign w:val="center"/>
          </w:tcPr>
          <w:p w14:paraId="10DFC233" w14:textId="77777777" w:rsidR="00C46AE8" w:rsidRPr="00C46AE8" w:rsidRDefault="00C46AE8" w:rsidP="00C46AE8">
            <w:pPr>
              <w:suppressAutoHyphens w:val="0"/>
              <w:jc w:val="center"/>
              <w:rPr>
                <w:rFonts w:ascii="Arial" w:eastAsia="Wingdings" w:hAnsi="Arial" w:cs="Arial"/>
                <w:b/>
                <w:sz w:val="21"/>
                <w:szCs w:val="21"/>
                <w:lang w:eastAsia="en-US"/>
              </w:rPr>
            </w:pPr>
          </w:p>
        </w:tc>
      </w:tr>
    </w:tbl>
    <w:p w14:paraId="2A47158C" w14:textId="77777777" w:rsidR="00C46AE8" w:rsidRPr="00C46AE8" w:rsidRDefault="00C46AE8" w:rsidP="00C46AE8">
      <w:pPr>
        <w:keepNext/>
        <w:suppressAutoHyphens w:val="0"/>
        <w:jc w:val="both"/>
        <w:outlineLvl w:val="0"/>
        <w:rPr>
          <w:rFonts w:ascii="Arial" w:eastAsiaTheme="minorHAnsi" w:hAnsi="Arial" w:cs="Arial"/>
          <w:b/>
          <w:sz w:val="22"/>
          <w:szCs w:val="22"/>
          <w:lang w:eastAsia="en-US"/>
        </w:rPr>
      </w:pPr>
    </w:p>
    <w:p w14:paraId="04127733" w14:textId="77777777" w:rsidR="00C46AE8" w:rsidRPr="00C46AE8" w:rsidRDefault="00C46AE8">
      <w:pPr>
        <w:numPr>
          <w:ilvl w:val="0"/>
          <w:numId w:val="23"/>
        </w:numPr>
        <w:suppressAutoHyphens w:val="0"/>
        <w:ind w:left="426" w:hanging="426"/>
        <w:jc w:val="both"/>
        <w:rPr>
          <w:rFonts w:ascii="Arial" w:eastAsiaTheme="minorHAnsi" w:hAnsi="Arial" w:cs="Arial"/>
          <w:b/>
          <w:sz w:val="22"/>
          <w:szCs w:val="22"/>
          <w:lang w:eastAsia="en-US"/>
        </w:rPr>
      </w:pPr>
      <w:r w:rsidRPr="00C46AE8">
        <w:rPr>
          <w:rFonts w:ascii="Arial" w:hAnsi="Arial" w:cs="Arial"/>
          <w:b/>
          <w:sz w:val="22"/>
          <w:szCs w:val="22"/>
          <w:lang w:eastAsia="en-US"/>
        </w:rPr>
        <w:t>PIEDĀVĀJUMS</w:t>
      </w:r>
    </w:p>
    <w:p w14:paraId="5373A31D" w14:textId="77777777" w:rsidR="00C46AE8" w:rsidRPr="00C46AE8" w:rsidRDefault="00C46AE8" w:rsidP="00C46AE8">
      <w:pPr>
        <w:suppressAutoHyphens w:val="0"/>
        <w:ind w:left="360"/>
        <w:jc w:val="both"/>
        <w:rPr>
          <w:rFonts w:ascii="Arial" w:eastAsiaTheme="minorHAnsi" w:hAnsi="Arial" w:cs="Arial"/>
          <w:sz w:val="18"/>
          <w:szCs w:val="18"/>
          <w:lang w:eastAsia="en-US"/>
        </w:rPr>
      </w:pPr>
    </w:p>
    <w:p w14:paraId="1645633C" w14:textId="5A273534" w:rsidR="00C46AE8" w:rsidRPr="00C46AE8" w:rsidRDefault="00C46AE8" w:rsidP="00C46AE8">
      <w:pPr>
        <w:suppressAutoHyphens w:val="0"/>
        <w:ind w:firstLine="567"/>
        <w:jc w:val="both"/>
        <w:rPr>
          <w:rFonts w:ascii="Arial" w:eastAsiaTheme="minorHAnsi" w:hAnsi="Arial" w:cs="Arial"/>
          <w:sz w:val="22"/>
          <w:szCs w:val="22"/>
          <w:lang w:eastAsia="en-US"/>
        </w:rPr>
      </w:pPr>
      <w:r w:rsidRPr="00C46AE8">
        <w:rPr>
          <w:rFonts w:ascii="Arial" w:eastAsiaTheme="minorHAnsi" w:hAnsi="Arial" w:cs="Arial"/>
          <w:sz w:val="22"/>
          <w:szCs w:val="22"/>
          <w:lang w:eastAsia="en-US"/>
        </w:rPr>
        <w:t xml:space="preserve">Mēs piedāvājam veikt </w:t>
      </w:r>
      <w:r w:rsidR="0052215F" w:rsidRPr="0052215F">
        <w:rPr>
          <w:rFonts w:ascii="Arial" w:hAnsi="Arial" w:cs="Arial"/>
          <w:b/>
          <w:sz w:val="22"/>
          <w:szCs w:val="22"/>
        </w:rPr>
        <w:t>VSIA “Strenču psihoneiroloģiskā slimnīca” galvenās iebrauktuves un uzņemšanas un observācijas nodaļas teritorijas labiekārtojum</w:t>
      </w:r>
      <w:r w:rsidR="0052215F">
        <w:rPr>
          <w:rFonts w:ascii="Arial" w:hAnsi="Arial" w:cs="Arial"/>
          <w:b/>
          <w:sz w:val="22"/>
          <w:szCs w:val="22"/>
        </w:rPr>
        <w:t>u</w:t>
      </w:r>
      <w:r w:rsidR="0052215F" w:rsidRPr="0052215F">
        <w:rPr>
          <w:rFonts w:ascii="Arial" w:hAnsi="Arial" w:cs="Arial"/>
          <w:b/>
          <w:sz w:val="22"/>
          <w:szCs w:val="22"/>
        </w:rPr>
        <w:t xml:space="preserve"> (1. kārta)</w:t>
      </w:r>
      <w:r w:rsidR="0052215F">
        <w:rPr>
          <w:rFonts w:ascii="Arial" w:hAnsi="Arial" w:cs="Arial"/>
          <w:b/>
          <w:sz w:val="22"/>
          <w:szCs w:val="22"/>
        </w:rPr>
        <w:t xml:space="preserve"> </w:t>
      </w:r>
      <w:r w:rsidRPr="00C46AE8">
        <w:rPr>
          <w:rFonts w:ascii="Arial" w:eastAsiaTheme="minorHAnsi" w:hAnsi="Arial" w:cs="Arial"/>
          <w:sz w:val="22"/>
          <w:szCs w:val="22"/>
          <w:lang w:eastAsia="en-US"/>
        </w:rPr>
        <w:t>saskaņā ar atklāta konkursa nosacījumiem noteiktajā termiņā.</w:t>
      </w:r>
    </w:p>
    <w:p w14:paraId="7EFCA426" w14:textId="77777777" w:rsidR="00C46AE8" w:rsidRPr="00C46AE8" w:rsidRDefault="00C46AE8" w:rsidP="00C46AE8">
      <w:pPr>
        <w:suppressAutoHyphens w:val="0"/>
        <w:ind w:firstLine="567"/>
        <w:jc w:val="both"/>
        <w:rPr>
          <w:rFonts w:ascii="Arial" w:eastAsiaTheme="minorHAnsi" w:hAnsi="Arial" w:cs="Arial"/>
          <w:sz w:val="18"/>
          <w:szCs w:val="18"/>
          <w:lang w:eastAsia="en-US"/>
        </w:rPr>
      </w:pPr>
    </w:p>
    <w:p w14:paraId="3D323E37" w14:textId="77777777" w:rsidR="00C46AE8" w:rsidRPr="00C46AE8" w:rsidRDefault="00C46AE8">
      <w:pPr>
        <w:numPr>
          <w:ilvl w:val="1"/>
          <w:numId w:val="23"/>
        </w:numPr>
        <w:tabs>
          <w:tab w:val="left" w:pos="1134"/>
        </w:tabs>
        <w:suppressAutoHyphens w:val="0"/>
        <w:spacing w:after="120"/>
        <w:ind w:left="794" w:hanging="227"/>
        <w:jc w:val="both"/>
        <w:rPr>
          <w:rFonts w:ascii="Arial" w:eastAsiaTheme="minorHAnsi" w:hAnsi="Arial" w:cs="Arial"/>
          <w:sz w:val="22"/>
          <w:szCs w:val="22"/>
          <w:lang w:eastAsia="en-US"/>
        </w:rPr>
      </w:pPr>
      <w:r w:rsidRPr="00C46AE8">
        <w:rPr>
          <w:rFonts w:ascii="Arial" w:eastAsiaTheme="minorHAnsi" w:hAnsi="Arial" w:cs="Arial"/>
          <w:sz w:val="22"/>
          <w:szCs w:val="22"/>
          <w:lang w:eastAsia="en-US"/>
        </w:rPr>
        <w:t>Mūsu piedāvājums ir:</w:t>
      </w:r>
    </w:p>
    <w:tbl>
      <w:tblPr>
        <w:tblW w:w="9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5"/>
        <w:gridCol w:w="1701"/>
        <w:gridCol w:w="1800"/>
        <w:gridCol w:w="1709"/>
      </w:tblGrid>
      <w:tr w:rsidR="00C46AE8" w:rsidRPr="00C46AE8" w14:paraId="565FA500" w14:textId="77777777" w:rsidTr="00A452A4">
        <w:trPr>
          <w:jc w:val="center"/>
        </w:trPr>
        <w:tc>
          <w:tcPr>
            <w:tcW w:w="4085" w:type="dxa"/>
            <w:shd w:val="clear" w:color="auto" w:fill="F2F2F2" w:themeFill="background1" w:themeFillShade="F2"/>
            <w:vAlign w:val="center"/>
          </w:tcPr>
          <w:p w14:paraId="4B8999EC" w14:textId="77777777" w:rsidR="00C46AE8" w:rsidRPr="00C46AE8" w:rsidRDefault="00C46AE8" w:rsidP="00C46AE8">
            <w:pPr>
              <w:keepLines/>
              <w:widowControl w:val="0"/>
              <w:suppressAutoHyphens w:val="0"/>
              <w:jc w:val="center"/>
              <w:rPr>
                <w:rFonts w:ascii="Arial" w:hAnsi="Arial" w:cs="Arial"/>
                <w:b/>
                <w:sz w:val="21"/>
                <w:szCs w:val="21"/>
              </w:rPr>
            </w:pPr>
            <w:r w:rsidRPr="00C46AE8">
              <w:rPr>
                <w:rFonts w:ascii="Arial" w:hAnsi="Arial" w:cs="Arial"/>
                <w:b/>
                <w:sz w:val="21"/>
                <w:szCs w:val="21"/>
              </w:rPr>
              <w:t>Darba nosaukums</w:t>
            </w:r>
          </w:p>
        </w:tc>
        <w:tc>
          <w:tcPr>
            <w:tcW w:w="1701" w:type="dxa"/>
            <w:shd w:val="clear" w:color="auto" w:fill="F2F2F2" w:themeFill="background1" w:themeFillShade="F2"/>
            <w:vAlign w:val="center"/>
          </w:tcPr>
          <w:p w14:paraId="78E2D9AF" w14:textId="77777777" w:rsidR="00C46AE8" w:rsidRPr="00C46AE8" w:rsidRDefault="00C46AE8" w:rsidP="00C46AE8">
            <w:pPr>
              <w:keepLines/>
              <w:widowControl w:val="0"/>
              <w:suppressAutoHyphens w:val="0"/>
              <w:jc w:val="center"/>
              <w:rPr>
                <w:rFonts w:ascii="Arial" w:hAnsi="Arial" w:cs="Arial"/>
                <w:b/>
                <w:sz w:val="21"/>
                <w:szCs w:val="21"/>
              </w:rPr>
            </w:pPr>
            <w:r w:rsidRPr="00C46AE8">
              <w:rPr>
                <w:rFonts w:ascii="Arial" w:hAnsi="Arial" w:cs="Arial"/>
                <w:b/>
                <w:sz w:val="21"/>
                <w:szCs w:val="21"/>
              </w:rPr>
              <w:t>Cena,</w:t>
            </w:r>
          </w:p>
          <w:p w14:paraId="31C5FE71" w14:textId="77777777" w:rsidR="00C46AE8" w:rsidRPr="00C46AE8" w:rsidRDefault="00C46AE8" w:rsidP="00C46AE8">
            <w:pPr>
              <w:keepLines/>
              <w:widowControl w:val="0"/>
              <w:suppressAutoHyphens w:val="0"/>
              <w:jc w:val="center"/>
              <w:rPr>
                <w:rFonts w:ascii="Arial" w:hAnsi="Arial" w:cs="Arial"/>
                <w:b/>
                <w:sz w:val="21"/>
                <w:szCs w:val="21"/>
              </w:rPr>
            </w:pPr>
            <w:r w:rsidRPr="00C46AE8">
              <w:rPr>
                <w:rFonts w:ascii="Arial" w:hAnsi="Arial" w:cs="Arial"/>
                <w:b/>
                <w:sz w:val="21"/>
                <w:szCs w:val="21"/>
              </w:rPr>
              <w:t>EUR bez PVN</w:t>
            </w:r>
          </w:p>
        </w:tc>
        <w:tc>
          <w:tcPr>
            <w:tcW w:w="1800" w:type="dxa"/>
            <w:shd w:val="clear" w:color="auto" w:fill="F2F2F2" w:themeFill="background1" w:themeFillShade="F2"/>
            <w:vAlign w:val="center"/>
          </w:tcPr>
          <w:p w14:paraId="13BF163C" w14:textId="77777777" w:rsidR="00C46AE8" w:rsidRPr="00C46AE8" w:rsidRDefault="00C46AE8" w:rsidP="00C46AE8">
            <w:pPr>
              <w:keepLines/>
              <w:widowControl w:val="0"/>
              <w:suppressAutoHyphens w:val="0"/>
              <w:jc w:val="center"/>
              <w:rPr>
                <w:rFonts w:ascii="Arial" w:hAnsi="Arial" w:cs="Arial"/>
                <w:b/>
                <w:sz w:val="21"/>
                <w:szCs w:val="21"/>
              </w:rPr>
            </w:pPr>
            <w:r w:rsidRPr="00C46AE8">
              <w:rPr>
                <w:rFonts w:ascii="Arial" w:hAnsi="Arial" w:cs="Arial"/>
                <w:b/>
                <w:sz w:val="21"/>
                <w:szCs w:val="21"/>
              </w:rPr>
              <w:t>PVN,</w:t>
            </w:r>
          </w:p>
          <w:p w14:paraId="24C4C5D4" w14:textId="77777777" w:rsidR="00C46AE8" w:rsidRPr="00C46AE8" w:rsidRDefault="00C46AE8" w:rsidP="00C46AE8">
            <w:pPr>
              <w:keepLines/>
              <w:widowControl w:val="0"/>
              <w:suppressAutoHyphens w:val="0"/>
              <w:jc w:val="center"/>
              <w:rPr>
                <w:rFonts w:ascii="Arial" w:hAnsi="Arial" w:cs="Arial"/>
                <w:b/>
                <w:sz w:val="21"/>
                <w:szCs w:val="21"/>
              </w:rPr>
            </w:pPr>
            <w:r w:rsidRPr="00C46AE8">
              <w:rPr>
                <w:rFonts w:ascii="Arial" w:hAnsi="Arial" w:cs="Arial"/>
                <w:b/>
                <w:sz w:val="21"/>
                <w:szCs w:val="21"/>
              </w:rPr>
              <w:t>EUR</w:t>
            </w:r>
          </w:p>
        </w:tc>
        <w:tc>
          <w:tcPr>
            <w:tcW w:w="1709" w:type="dxa"/>
            <w:shd w:val="clear" w:color="auto" w:fill="F2F2F2" w:themeFill="background1" w:themeFillShade="F2"/>
            <w:vAlign w:val="center"/>
          </w:tcPr>
          <w:p w14:paraId="2BE61B2D" w14:textId="77777777" w:rsidR="00C46AE8" w:rsidRPr="00C46AE8" w:rsidRDefault="00C46AE8" w:rsidP="00C46AE8">
            <w:pPr>
              <w:keepLines/>
              <w:widowControl w:val="0"/>
              <w:suppressAutoHyphens w:val="0"/>
              <w:jc w:val="center"/>
              <w:rPr>
                <w:rFonts w:ascii="Arial" w:hAnsi="Arial" w:cs="Arial"/>
                <w:b/>
                <w:sz w:val="21"/>
                <w:szCs w:val="21"/>
              </w:rPr>
            </w:pPr>
            <w:r w:rsidRPr="00C46AE8">
              <w:rPr>
                <w:rFonts w:ascii="Arial" w:hAnsi="Arial" w:cs="Arial"/>
                <w:b/>
                <w:sz w:val="21"/>
                <w:szCs w:val="21"/>
              </w:rPr>
              <w:t>KOPĀ ar PVN,</w:t>
            </w:r>
          </w:p>
          <w:p w14:paraId="35AD59ED" w14:textId="77777777" w:rsidR="00C46AE8" w:rsidRPr="00C46AE8" w:rsidRDefault="00C46AE8" w:rsidP="00C46AE8">
            <w:pPr>
              <w:keepLines/>
              <w:widowControl w:val="0"/>
              <w:suppressAutoHyphens w:val="0"/>
              <w:jc w:val="center"/>
              <w:rPr>
                <w:rFonts w:ascii="Arial" w:hAnsi="Arial" w:cs="Arial"/>
                <w:b/>
                <w:sz w:val="21"/>
                <w:szCs w:val="21"/>
              </w:rPr>
            </w:pPr>
            <w:r w:rsidRPr="00C46AE8">
              <w:rPr>
                <w:rFonts w:ascii="Arial" w:hAnsi="Arial" w:cs="Arial"/>
                <w:b/>
                <w:sz w:val="21"/>
                <w:szCs w:val="21"/>
              </w:rPr>
              <w:t>EUR</w:t>
            </w:r>
          </w:p>
        </w:tc>
      </w:tr>
      <w:tr w:rsidR="00C46AE8" w:rsidRPr="00C46AE8" w14:paraId="10304099" w14:textId="77777777" w:rsidTr="00811F11">
        <w:trPr>
          <w:trHeight w:val="756"/>
          <w:jc w:val="center"/>
        </w:trPr>
        <w:tc>
          <w:tcPr>
            <w:tcW w:w="4085" w:type="dxa"/>
            <w:vAlign w:val="center"/>
          </w:tcPr>
          <w:p w14:paraId="2E49CAEA" w14:textId="712CA7B3" w:rsidR="00C46AE8" w:rsidRPr="00C46AE8" w:rsidRDefault="0052215F" w:rsidP="00C46AE8">
            <w:pPr>
              <w:keepLines/>
              <w:widowControl w:val="0"/>
              <w:suppressAutoHyphens w:val="0"/>
              <w:jc w:val="both"/>
              <w:rPr>
                <w:rFonts w:ascii="Arial" w:hAnsi="Arial" w:cs="Arial"/>
                <w:b/>
                <w:i/>
                <w:iCs/>
                <w:sz w:val="21"/>
                <w:szCs w:val="21"/>
              </w:rPr>
            </w:pPr>
            <w:r w:rsidRPr="0052215F">
              <w:rPr>
                <w:rFonts w:ascii="Arial" w:hAnsi="Arial" w:cs="Arial"/>
                <w:bCs/>
                <w:sz w:val="22"/>
                <w:szCs w:val="22"/>
              </w:rPr>
              <w:t>VSIA “Strenču psihoneiroloģiskā slimnīca” galvenās iebrauktuves un uzņemšanas un observācijas nodaļas teritorijas labiekārtojums (1. kārta)</w:t>
            </w:r>
          </w:p>
        </w:tc>
        <w:tc>
          <w:tcPr>
            <w:tcW w:w="1701" w:type="dxa"/>
            <w:vAlign w:val="center"/>
          </w:tcPr>
          <w:p w14:paraId="5FFA4BA5" w14:textId="77777777" w:rsidR="00C46AE8" w:rsidRPr="00C46AE8" w:rsidRDefault="00C46AE8" w:rsidP="00C46AE8">
            <w:pPr>
              <w:keepLines/>
              <w:widowControl w:val="0"/>
              <w:suppressAutoHyphens w:val="0"/>
              <w:jc w:val="center"/>
              <w:rPr>
                <w:rFonts w:ascii="Arial" w:hAnsi="Arial" w:cs="Arial"/>
                <w:sz w:val="21"/>
                <w:szCs w:val="21"/>
              </w:rPr>
            </w:pPr>
          </w:p>
        </w:tc>
        <w:tc>
          <w:tcPr>
            <w:tcW w:w="1800" w:type="dxa"/>
            <w:vAlign w:val="center"/>
          </w:tcPr>
          <w:p w14:paraId="2034F493" w14:textId="77777777" w:rsidR="00C46AE8" w:rsidRPr="00C46AE8" w:rsidRDefault="00C46AE8" w:rsidP="00C46AE8">
            <w:pPr>
              <w:keepLines/>
              <w:widowControl w:val="0"/>
              <w:suppressAutoHyphens w:val="0"/>
              <w:jc w:val="center"/>
              <w:rPr>
                <w:rFonts w:ascii="Arial" w:hAnsi="Arial" w:cs="Arial"/>
                <w:sz w:val="21"/>
                <w:szCs w:val="21"/>
              </w:rPr>
            </w:pPr>
          </w:p>
        </w:tc>
        <w:tc>
          <w:tcPr>
            <w:tcW w:w="1709" w:type="dxa"/>
            <w:vAlign w:val="center"/>
          </w:tcPr>
          <w:p w14:paraId="2A977A01" w14:textId="77777777" w:rsidR="00C46AE8" w:rsidRPr="00C46AE8" w:rsidRDefault="00C46AE8" w:rsidP="00C46AE8">
            <w:pPr>
              <w:keepLines/>
              <w:widowControl w:val="0"/>
              <w:suppressAutoHyphens w:val="0"/>
              <w:jc w:val="center"/>
              <w:rPr>
                <w:rFonts w:ascii="Arial" w:hAnsi="Arial" w:cs="Arial"/>
                <w:sz w:val="21"/>
                <w:szCs w:val="21"/>
              </w:rPr>
            </w:pPr>
          </w:p>
        </w:tc>
      </w:tr>
    </w:tbl>
    <w:p w14:paraId="262AE4F5" w14:textId="77777777" w:rsidR="00C46AE8" w:rsidRPr="00C46AE8" w:rsidRDefault="00C46AE8" w:rsidP="00C46AE8">
      <w:pPr>
        <w:suppressAutoHyphens w:val="0"/>
        <w:jc w:val="both"/>
        <w:rPr>
          <w:rFonts w:ascii="Arial" w:hAnsi="Arial"/>
          <w:b/>
          <w:sz w:val="22"/>
          <w:szCs w:val="22"/>
        </w:rPr>
      </w:pPr>
    </w:p>
    <w:p w14:paraId="1DE41AB1" w14:textId="77777777" w:rsidR="00C46AE8" w:rsidRPr="00C46AE8" w:rsidRDefault="00C46AE8" w:rsidP="00C46AE8">
      <w:pPr>
        <w:suppressAutoHyphens w:val="0"/>
        <w:jc w:val="both"/>
        <w:rPr>
          <w:rFonts w:ascii="Arial" w:hAnsi="Arial"/>
          <w:b/>
          <w:sz w:val="22"/>
          <w:szCs w:val="22"/>
        </w:rPr>
      </w:pPr>
    </w:p>
    <w:p w14:paraId="52E0AE66" w14:textId="77777777" w:rsidR="00C46AE8" w:rsidRPr="00C46AE8" w:rsidRDefault="00C46AE8">
      <w:pPr>
        <w:numPr>
          <w:ilvl w:val="1"/>
          <w:numId w:val="23"/>
        </w:numPr>
        <w:tabs>
          <w:tab w:val="left" w:pos="1134"/>
        </w:tabs>
        <w:suppressAutoHyphens w:val="0"/>
        <w:ind w:left="794" w:hanging="227"/>
        <w:jc w:val="both"/>
        <w:rPr>
          <w:rFonts w:ascii="Arial" w:eastAsiaTheme="minorHAnsi" w:hAnsi="Arial" w:cs="Arial"/>
          <w:sz w:val="22"/>
          <w:szCs w:val="22"/>
          <w:lang w:eastAsia="en-US"/>
        </w:rPr>
      </w:pPr>
      <w:r w:rsidRPr="00C46AE8">
        <w:rPr>
          <w:rFonts w:ascii="Arial" w:eastAsiaTheme="minorHAnsi" w:hAnsi="Arial" w:cs="Arial"/>
          <w:sz w:val="22"/>
          <w:szCs w:val="22"/>
          <w:lang w:eastAsia="en-US"/>
        </w:rPr>
        <w:t>Mēs apliecinām, ka:</w:t>
      </w:r>
    </w:p>
    <w:p w14:paraId="108F5E71" w14:textId="77777777" w:rsidR="00C46AE8" w:rsidRPr="00C46AE8" w:rsidRDefault="00C46AE8">
      <w:pPr>
        <w:keepLines/>
        <w:widowControl w:val="0"/>
        <w:numPr>
          <w:ilvl w:val="0"/>
          <w:numId w:val="18"/>
        </w:numPr>
        <w:suppressAutoHyphens w:val="0"/>
        <w:ind w:left="1560" w:hanging="426"/>
        <w:jc w:val="both"/>
        <w:rPr>
          <w:rFonts w:ascii="Arial" w:eastAsiaTheme="minorHAnsi" w:hAnsi="Arial" w:cs="Arial"/>
          <w:sz w:val="22"/>
          <w:szCs w:val="22"/>
          <w:lang w:eastAsia="en-US"/>
        </w:rPr>
      </w:pPr>
      <w:r w:rsidRPr="00C46AE8">
        <w:rPr>
          <w:rFonts w:ascii="Arial" w:eastAsiaTheme="minorHAnsi" w:hAnsi="Arial" w:cs="Arial"/>
          <w:sz w:val="22"/>
          <w:szCs w:val="22"/>
          <w:lang w:eastAsia="en-US"/>
        </w:rPr>
        <w:t>Nekādā veidā neesam ieinteresēti nevienā citā piedāvājumā, kas iesniegts šajā iepirkuma procedūrā.</w:t>
      </w:r>
    </w:p>
    <w:p w14:paraId="6726D14B" w14:textId="77777777" w:rsidR="00C46AE8" w:rsidRPr="00C46AE8" w:rsidRDefault="00C46AE8">
      <w:pPr>
        <w:keepLines/>
        <w:widowControl w:val="0"/>
        <w:numPr>
          <w:ilvl w:val="0"/>
          <w:numId w:val="18"/>
        </w:numPr>
        <w:suppressAutoHyphens w:val="0"/>
        <w:ind w:left="1560" w:hanging="426"/>
        <w:jc w:val="both"/>
        <w:rPr>
          <w:rFonts w:ascii="Arial" w:eastAsiaTheme="minorHAnsi" w:hAnsi="Arial" w:cs="Arial"/>
          <w:sz w:val="22"/>
          <w:szCs w:val="22"/>
          <w:lang w:eastAsia="en-US"/>
        </w:rPr>
      </w:pPr>
      <w:r w:rsidRPr="00C46AE8">
        <w:rPr>
          <w:rFonts w:ascii="Arial" w:eastAsiaTheme="minorHAnsi" w:hAnsi="Arial" w:cs="Arial"/>
          <w:sz w:val="22"/>
          <w:szCs w:val="22"/>
          <w:lang w:eastAsia="en-US"/>
        </w:rPr>
        <w:t>Nav tādu apstākļu, kuri liegtu mums piedalīties iepirkuma procedūrā un pildīt iepirkuma nolikuma pretendentiem un tehniskajā specifikācijā norādītās prasības.</w:t>
      </w:r>
    </w:p>
    <w:p w14:paraId="57380595" w14:textId="77777777" w:rsidR="00C46AE8" w:rsidRPr="00C46AE8" w:rsidRDefault="00C46AE8" w:rsidP="00C46AE8">
      <w:pPr>
        <w:keepLines/>
        <w:widowControl w:val="0"/>
        <w:tabs>
          <w:tab w:val="left" w:pos="2099"/>
        </w:tabs>
        <w:suppressAutoHyphens w:val="0"/>
        <w:jc w:val="both"/>
        <w:rPr>
          <w:rFonts w:ascii="Arial" w:eastAsiaTheme="minorHAnsi" w:hAnsi="Arial" w:cs="Arial"/>
          <w:sz w:val="22"/>
          <w:szCs w:val="22"/>
          <w:lang w:eastAsia="en-US"/>
        </w:rPr>
      </w:pPr>
    </w:p>
    <w:p w14:paraId="1B3B0F15" w14:textId="77777777" w:rsidR="00C46AE8" w:rsidRPr="00C46AE8" w:rsidRDefault="00C46AE8" w:rsidP="00C46AE8">
      <w:pPr>
        <w:suppressAutoHyphens w:val="0"/>
        <w:jc w:val="both"/>
        <w:rPr>
          <w:rFonts w:ascii="Arial" w:hAnsi="Arial"/>
          <w:sz w:val="22"/>
          <w:szCs w:val="22"/>
        </w:rPr>
      </w:pPr>
      <w:r w:rsidRPr="00C46AE8">
        <w:rPr>
          <w:rFonts w:ascii="Arial" w:hAnsi="Arial"/>
          <w:sz w:val="22"/>
          <w:szCs w:val="22"/>
        </w:rPr>
        <w:t>Ar šo mēs apstiprinām un garantējam sniegto ziņu patiesumu un precizitāti.</w:t>
      </w:r>
    </w:p>
    <w:p w14:paraId="43BE45F6" w14:textId="77777777" w:rsidR="00C46AE8" w:rsidRPr="00C46AE8" w:rsidRDefault="00C46AE8" w:rsidP="00C46AE8">
      <w:pPr>
        <w:keepLines/>
        <w:widowControl w:val="0"/>
        <w:suppressAutoHyphens w:val="0"/>
        <w:ind w:left="425"/>
        <w:jc w:val="both"/>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C46AE8" w:rsidRPr="00C46AE8" w14:paraId="44291F93" w14:textId="77777777" w:rsidTr="00811F11">
        <w:trPr>
          <w:trHeight w:val="325"/>
        </w:trPr>
        <w:tc>
          <w:tcPr>
            <w:tcW w:w="3685" w:type="dxa"/>
            <w:vAlign w:val="center"/>
          </w:tcPr>
          <w:p w14:paraId="758EC415" w14:textId="77777777" w:rsidR="00C46AE8" w:rsidRPr="00C46AE8" w:rsidRDefault="00C46AE8" w:rsidP="00C46AE8">
            <w:pPr>
              <w:widowControl w:val="0"/>
              <w:suppressAutoHyphens w:val="0"/>
              <w:autoSpaceDE w:val="0"/>
              <w:autoSpaceDN w:val="0"/>
              <w:adjustRightInd w:val="0"/>
              <w:jc w:val="right"/>
              <w:rPr>
                <w:rFonts w:ascii="Arial" w:hAnsi="Arial" w:cs="Arial"/>
                <w:kern w:val="1"/>
                <w:sz w:val="22"/>
                <w:szCs w:val="22"/>
                <w:lang w:eastAsia="lv-LV"/>
              </w:rPr>
            </w:pPr>
            <w:r w:rsidRPr="00C46AE8">
              <w:rPr>
                <w:rFonts w:ascii="Arial" w:hAnsi="Arial" w:cs="Arial"/>
                <w:kern w:val="1"/>
                <w:sz w:val="22"/>
                <w:szCs w:val="22"/>
                <w:lang w:eastAsia="lv-LV"/>
              </w:rPr>
              <w:t>Pretendents:</w:t>
            </w:r>
          </w:p>
        </w:tc>
        <w:tc>
          <w:tcPr>
            <w:tcW w:w="5954" w:type="dxa"/>
            <w:tcBorders>
              <w:bottom w:val="single" w:sz="4" w:space="0" w:color="auto"/>
            </w:tcBorders>
            <w:vAlign w:val="center"/>
          </w:tcPr>
          <w:p w14:paraId="0105520B" w14:textId="77777777" w:rsidR="00C46AE8" w:rsidRPr="00C46AE8" w:rsidRDefault="00C46AE8" w:rsidP="00C46AE8">
            <w:pPr>
              <w:widowControl w:val="0"/>
              <w:suppressAutoHyphens w:val="0"/>
              <w:autoSpaceDE w:val="0"/>
              <w:autoSpaceDN w:val="0"/>
              <w:adjustRightInd w:val="0"/>
              <w:jc w:val="both"/>
              <w:rPr>
                <w:rFonts w:ascii="Arial" w:hAnsi="Arial" w:cs="Arial"/>
                <w:kern w:val="1"/>
                <w:sz w:val="22"/>
                <w:szCs w:val="22"/>
                <w:lang w:eastAsia="lv-LV"/>
              </w:rPr>
            </w:pPr>
          </w:p>
        </w:tc>
      </w:tr>
      <w:tr w:rsidR="00C46AE8" w:rsidRPr="00C46AE8" w14:paraId="0DA3F6C9" w14:textId="77777777" w:rsidTr="00811F11">
        <w:trPr>
          <w:trHeight w:val="325"/>
        </w:trPr>
        <w:tc>
          <w:tcPr>
            <w:tcW w:w="3685" w:type="dxa"/>
            <w:vAlign w:val="center"/>
          </w:tcPr>
          <w:p w14:paraId="78AD315A" w14:textId="77777777" w:rsidR="00C46AE8" w:rsidRPr="00C46AE8" w:rsidRDefault="00C46AE8" w:rsidP="00C46AE8">
            <w:pPr>
              <w:widowControl w:val="0"/>
              <w:suppressAutoHyphens w:val="0"/>
              <w:autoSpaceDE w:val="0"/>
              <w:autoSpaceDN w:val="0"/>
              <w:adjustRightInd w:val="0"/>
              <w:jc w:val="right"/>
              <w:rPr>
                <w:rFonts w:ascii="Arial" w:hAnsi="Arial" w:cs="Arial"/>
                <w:kern w:val="1"/>
                <w:sz w:val="22"/>
                <w:szCs w:val="22"/>
                <w:lang w:eastAsia="lv-LV"/>
              </w:rPr>
            </w:pPr>
            <w:r w:rsidRPr="00C46AE8">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274B4507" w14:textId="77777777" w:rsidR="00C46AE8" w:rsidRPr="00C46AE8" w:rsidRDefault="00C46AE8" w:rsidP="00C46AE8">
            <w:pPr>
              <w:widowControl w:val="0"/>
              <w:suppressAutoHyphens w:val="0"/>
              <w:autoSpaceDE w:val="0"/>
              <w:autoSpaceDN w:val="0"/>
              <w:adjustRightInd w:val="0"/>
              <w:jc w:val="both"/>
              <w:rPr>
                <w:rFonts w:ascii="Arial" w:hAnsi="Arial" w:cs="Arial"/>
                <w:kern w:val="1"/>
                <w:sz w:val="22"/>
                <w:szCs w:val="22"/>
                <w:lang w:eastAsia="lv-LV"/>
              </w:rPr>
            </w:pPr>
          </w:p>
        </w:tc>
      </w:tr>
      <w:tr w:rsidR="00C46AE8" w:rsidRPr="00C46AE8" w14:paraId="17091EE5" w14:textId="77777777" w:rsidTr="00811F11">
        <w:trPr>
          <w:trHeight w:val="314"/>
        </w:trPr>
        <w:tc>
          <w:tcPr>
            <w:tcW w:w="3685" w:type="dxa"/>
            <w:vAlign w:val="center"/>
          </w:tcPr>
          <w:p w14:paraId="663F3D4E" w14:textId="77777777" w:rsidR="00C46AE8" w:rsidRPr="00C46AE8" w:rsidRDefault="00C46AE8" w:rsidP="00C46AE8">
            <w:pPr>
              <w:widowControl w:val="0"/>
              <w:suppressAutoHyphens w:val="0"/>
              <w:autoSpaceDE w:val="0"/>
              <w:autoSpaceDN w:val="0"/>
              <w:adjustRightInd w:val="0"/>
              <w:jc w:val="right"/>
              <w:rPr>
                <w:rFonts w:ascii="Arial" w:hAnsi="Arial" w:cs="Arial"/>
                <w:kern w:val="1"/>
                <w:sz w:val="22"/>
                <w:szCs w:val="22"/>
                <w:lang w:eastAsia="lv-LV"/>
              </w:rPr>
            </w:pPr>
            <w:r w:rsidRPr="00C46AE8">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31FD3B2" w14:textId="77777777" w:rsidR="00C46AE8" w:rsidRPr="00C46AE8" w:rsidRDefault="00C46AE8" w:rsidP="00C46AE8">
            <w:pPr>
              <w:widowControl w:val="0"/>
              <w:suppressAutoHyphens w:val="0"/>
              <w:autoSpaceDE w:val="0"/>
              <w:autoSpaceDN w:val="0"/>
              <w:adjustRightInd w:val="0"/>
              <w:jc w:val="both"/>
              <w:rPr>
                <w:rFonts w:ascii="Arial" w:hAnsi="Arial" w:cs="Arial"/>
                <w:kern w:val="1"/>
                <w:sz w:val="22"/>
                <w:szCs w:val="22"/>
                <w:lang w:eastAsia="lv-LV"/>
              </w:rPr>
            </w:pPr>
            <w:r w:rsidRPr="00C46AE8">
              <w:rPr>
                <w:rFonts w:ascii="Arial" w:hAnsi="Arial" w:cs="Arial"/>
                <w:i/>
                <w:iCs/>
                <w:sz w:val="21"/>
                <w:szCs w:val="21"/>
                <w:lang w:eastAsia="lv-LV"/>
              </w:rPr>
              <w:t>Dokuments ir parakstīts ar drošu elektronisko parakstu vai Elektronisko iepirkumu sistēmas parakstu</w:t>
            </w:r>
          </w:p>
        </w:tc>
      </w:tr>
      <w:tr w:rsidR="00C46AE8" w:rsidRPr="00C46AE8" w14:paraId="7F19CF94" w14:textId="77777777" w:rsidTr="00811F11">
        <w:trPr>
          <w:trHeight w:val="337"/>
        </w:trPr>
        <w:tc>
          <w:tcPr>
            <w:tcW w:w="3685" w:type="dxa"/>
            <w:vAlign w:val="center"/>
          </w:tcPr>
          <w:p w14:paraId="53F2F8C1" w14:textId="77777777" w:rsidR="00C46AE8" w:rsidRPr="00C46AE8" w:rsidRDefault="00C46AE8" w:rsidP="00C46AE8">
            <w:pPr>
              <w:widowControl w:val="0"/>
              <w:suppressAutoHyphens w:val="0"/>
              <w:autoSpaceDE w:val="0"/>
              <w:autoSpaceDN w:val="0"/>
              <w:adjustRightInd w:val="0"/>
              <w:jc w:val="right"/>
              <w:rPr>
                <w:rFonts w:ascii="Arial" w:hAnsi="Arial" w:cs="Arial"/>
                <w:kern w:val="1"/>
                <w:sz w:val="22"/>
                <w:szCs w:val="22"/>
                <w:lang w:eastAsia="lv-LV"/>
              </w:rPr>
            </w:pPr>
            <w:r w:rsidRPr="00C46AE8">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B3DDB7B" w14:textId="77777777" w:rsidR="00C46AE8" w:rsidRPr="00C46AE8" w:rsidRDefault="00C46AE8" w:rsidP="00C46AE8">
            <w:pPr>
              <w:widowControl w:val="0"/>
              <w:suppressAutoHyphens w:val="0"/>
              <w:autoSpaceDE w:val="0"/>
              <w:autoSpaceDN w:val="0"/>
              <w:adjustRightInd w:val="0"/>
              <w:jc w:val="both"/>
              <w:rPr>
                <w:rFonts w:ascii="Arial" w:hAnsi="Arial" w:cs="Arial"/>
                <w:kern w:val="1"/>
                <w:sz w:val="22"/>
                <w:szCs w:val="22"/>
                <w:lang w:eastAsia="lv-LV"/>
              </w:rPr>
            </w:pPr>
          </w:p>
        </w:tc>
      </w:tr>
    </w:tbl>
    <w:p w14:paraId="1C3D4F10" w14:textId="77777777" w:rsidR="00C46AE8" w:rsidRPr="00C46AE8" w:rsidRDefault="00C46AE8" w:rsidP="00C46AE8">
      <w:pPr>
        <w:keepLines/>
        <w:widowControl w:val="0"/>
        <w:suppressAutoHyphens w:val="0"/>
        <w:ind w:left="425"/>
        <w:jc w:val="both"/>
        <w:rPr>
          <w:rFonts w:ascii="Arial" w:eastAsiaTheme="minorHAnsi" w:hAnsi="Arial" w:cs="Arial"/>
          <w:sz w:val="22"/>
          <w:szCs w:val="22"/>
          <w:lang w:eastAsia="en-US"/>
        </w:rPr>
      </w:pPr>
    </w:p>
    <w:p w14:paraId="770EDAAC" w14:textId="77777777" w:rsidR="00C46AE8" w:rsidRPr="00C46AE8" w:rsidRDefault="00C46AE8" w:rsidP="00C46AE8">
      <w:pPr>
        <w:suppressAutoHyphens w:val="0"/>
        <w:spacing w:before="80"/>
        <w:jc w:val="both"/>
        <w:rPr>
          <w:rFonts w:ascii="Arial" w:eastAsiaTheme="minorHAnsi" w:hAnsi="Arial" w:cs="Arial"/>
          <w:i/>
          <w:iCs/>
          <w:sz w:val="20"/>
          <w:szCs w:val="20"/>
          <w:lang w:eastAsia="en-US"/>
        </w:rPr>
      </w:pPr>
      <w:r w:rsidRPr="00C46AE8">
        <w:rPr>
          <w:rFonts w:ascii="Arial" w:eastAsiaTheme="minorHAnsi" w:hAnsi="Arial" w:cs="Arial"/>
          <w:i/>
          <w:iCs/>
          <w:sz w:val="20"/>
          <w:szCs w:val="20"/>
          <w:lang w:eastAsia="en-US"/>
        </w:rPr>
        <w:t>Paraksta pretendenta paraksttiesīgā amatpersona vai pretendenta atbilstoši pilnvarotā persona.</w:t>
      </w:r>
      <w:r w:rsidRPr="00C46AE8">
        <w:tab/>
      </w:r>
    </w:p>
    <w:p w14:paraId="0FE7EBBA" w14:textId="77777777" w:rsidR="00C46AE8" w:rsidRPr="00C46AE8" w:rsidRDefault="00C46AE8" w:rsidP="00C46AE8">
      <w:pPr>
        <w:pageBreakBefore/>
        <w:suppressAutoHyphens w:val="0"/>
        <w:jc w:val="right"/>
        <w:rPr>
          <w:rFonts w:ascii="Arial" w:hAnsi="Arial" w:cs="Arial"/>
          <w:sz w:val="20"/>
          <w:szCs w:val="20"/>
        </w:rPr>
      </w:pPr>
      <w:bookmarkStart w:id="63" w:name="_Hlk195174671"/>
      <w:bookmarkEnd w:id="62"/>
      <w:r w:rsidRPr="00C46AE8">
        <w:rPr>
          <w:rFonts w:ascii="Arial" w:hAnsi="Arial" w:cs="Arial"/>
          <w:sz w:val="20"/>
          <w:szCs w:val="20"/>
        </w:rPr>
        <w:lastRenderedPageBreak/>
        <w:t>5. pielikums</w:t>
      </w:r>
    </w:p>
    <w:p w14:paraId="1C98ADBE" w14:textId="77777777" w:rsidR="008519A6" w:rsidRPr="00C46AE8" w:rsidRDefault="008519A6" w:rsidP="008519A6">
      <w:pPr>
        <w:suppressAutoHyphens w:val="0"/>
        <w:jc w:val="right"/>
        <w:rPr>
          <w:rFonts w:ascii="Arial" w:hAnsi="Arial" w:cs="Arial"/>
          <w:sz w:val="20"/>
          <w:szCs w:val="20"/>
        </w:rPr>
      </w:pPr>
      <w:r w:rsidRPr="00C46AE8">
        <w:rPr>
          <w:rFonts w:ascii="Arial" w:hAnsi="Arial" w:cs="Arial"/>
          <w:sz w:val="20"/>
          <w:szCs w:val="20"/>
        </w:rPr>
        <w:t>atklāta konkursa</w:t>
      </w:r>
    </w:p>
    <w:p w14:paraId="284E06B3" w14:textId="4F7CEC75" w:rsidR="008519A6" w:rsidRPr="00C46AE8" w:rsidRDefault="008519A6" w:rsidP="008519A6">
      <w:pPr>
        <w:suppressAutoHyphens w:val="0"/>
        <w:jc w:val="right"/>
        <w:rPr>
          <w:rFonts w:ascii="Arial" w:hAnsi="Arial" w:cs="Arial"/>
          <w:sz w:val="20"/>
          <w:szCs w:val="22"/>
        </w:rPr>
      </w:pPr>
      <w:r w:rsidRPr="00C46AE8">
        <w:rPr>
          <w:rFonts w:ascii="Arial" w:hAnsi="Arial" w:cs="Arial"/>
          <w:sz w:val="20"/>
          <w:szCs w:val="20"/>
        </w:rPr>
        <w:t xml:space="preserve">Nr. </w:t>
      </w:r>
      <w:r>
        <w:rPr>
          <w:rFonts w:ascii="Arial" w:hAnsi="Arial" w:cs="Arial"/>
          <w:sz w:val="20"/>
          <w:szCs w:val="20"/>
        </w:rPr>
        <w:t>SPNS 202</w:t>
      </w:r>
      <w:r w:rsidR="00422F14">
        <w:rPr>
          <w:rFonts w:ascii="Arial" w:hAnsi="Arial" w:cs="Arial"/>
          <w:sz w:val="20"/>
          <w:szCs w:val="20"/>
        </w:rPr>
        <w:t>6</w:t>
      </w:r>
      <w:r>
        <w:rPr>
          <w:rFonts w:ascii="Arial" w:hAnsi="Arial" w:cs="Arial"/>
          <w:sz w:val="20"/>
          <w:szCs w:val="20"/>
        </w:rPr>
        <w:t>/</w:t>
      </w:r>
      <w:r w:rsidR="00422F14">
        <w:rPr>
          <w:rFonts w:ascii="Arial" w:hAnsi="Arial" w:cs="Arial"/>
          <w:sz w:val="20"/>
          <w:szCs w:val="20"/>
        </w:rPr>
        <w:t>7</w:t>
      </w:r>
      <w:r w:rsidR="00883B2B">
        <w:rPr>
          <w:rFonts w:ascii="Arial" w:hAnsi="Arial" w:cs="Arial"/>
          <w:sz w:val="20"/>
          <w:szCs w:val="20"/>
        </w:rPr>
        <w:t xml:space="preserve"> </w:t>
      </w:r>
      <w:r w:rsidRPr="00C46AE8">
        <w:rPr>
          <w:rFonts w:ascii="Arial" w:hAnsi="Arial" w:cs="Arial"/>
          <w:sz w:val="20"/>
          <w:szCs w:val="20"/>
        </w:rPr>
        <w:t>nolikumam</w:t>
      </w:r>
    </w:p>
    <w:p w14:paraId="3B0937BE" w14:textId="77777777" w:rsidR="00C46AE8" w:rsidRPr="00C46AE8" w:rsidRDefault="00C46AE8" w:rsidP="00C46AE8">
      <w:pPr>
        <w:tabs>
          <w:tab w:val="left" w:pos="1894"/>
        </w:tabs>
        <w:suppressAutoHyphens w:val="0"/>
        <w:jc w:val="both"/>
      </w:pPr>
    </w:p>
    <w:p w14:paraId="6BAC3BF4" w14:textId="77777777" w:rsidR="00C46AE8" w:rsidRPr="00C46AE8" w:rsidRDefault="00C46AE8" w:rsidP="00C46AE8">
      <w:pPr>
        <w:suppressAutoHyphens w:val="0"/>
        <w:jc w:val="center"/>
        <w:rPr>
          <w:rFonts w:ascii="Arial" w:hAnsi="Arial" w:cs="Arial"/>
          <w:b/>
          <w:bCs/>
          <w:sz w:val="22"/>
          <w:szCs w:val="22"/>
        </w:rPr>
      </w:pPr>
      <w:r w:rsidRPr="00C46AE8">
        <w:rPr>
          <w:rFonts w:ascii="Arial" w:hAnsi="Arial" w:cs="Arial"/>
          <w:b/>
          <w:bCs/>
          <w:sz w:val="22"/>
          <w:szCs w:val="22"/>
        </w:rPr>
        <w:t>Atklāta konkursa</w:t>
      </w:r>
    </w:p>
    <w:p w14:paraId="4984E7DE" w14:textId="66FE4F3F" w:rsidR="00C46AE8" w:rsidRPr="00C46AE8" w:rsidRDefault="00C46AE8" w:rsidP="00C46AE8">
      <w:pPr>
        <w:suppressAutoHyphens w:val="0"/>
        <w:jc w:val="center"/>
        <w:rPr>
          <w:rFonts w:ascii="Arial" w:hAnsi="Arial" w:cs="Arial"/>
          <w:b/>
          <w:sz w:val="22"/>
          <w:szCs w:val="22"/>
        </w:rPr>
      </w:pPr>
      <w:r w:rsidRPr="00C46AE8">
        <w:rPr>
          <w:rFonts w:ascii="Arial" w:hAnsi="Arial" w:cs="Arial"/>
          <w:b/>
          <w:sz w:val="22"/>
          <w:szCs w:val="22"/>
        </w:rPr>
        <w:t>“</w:t>
      </w:r>
      <w:r w:rsidR="00422F14" w:rsidRPr="00422F14">
        <w:rPr>
          <w:rFonts w:ascii="Arial" w:hAnsi="Arial" w:cs="Arial"/>
          <w:b/>
          <w:sz w:val="22"/>
          <w:szCs w:val="22"/>
        </w:rPr>
        <w:t>VSIA “Strenču psihoneiroloģiskā slimnīca” galvenās iebrauktuves un uzņemšanas un observācijas nodaļas teritorijas labiekārtojums (1. kārta)</w:t>
      </w:r>
      <w:r w:rsidRPr="00C46AE8">
        <w:rPr>
          <w:rFonts w:ascii="Arial" w:hAnsi="Arial" w:cs="Arial"/>
          <w:b/>
          <w:sz w:val="22"/>
          <w:szCs w:val="22"/>
        </w:rPr>
        <w:t>”</w:t>
      </w:r>
    </w:p>
    <w:p w14:paraId="0ABFFC9A" w14:textId="06E854ED" w:rsidR="00C46AE8" w:rsidRPr="00C46AE8" w:rsidRDefault="00C46AE8" w:rsidP="00C46AE8">
      <w:pPr>
        <w:suppressAutoHyphens w:val="0"/>
        <w:spacing w:before="120"/>
        <w:jc w:val="center"/>
        <w:rPr>
          <w:rFonts w:ascii="Arial" w:hAnsi="Arial" w:cs="Arial"/>
          <w:sz w:val="21"/>
          <w:szCs w:val="21"/>
        </w:rPr>
      </w:pPr>
      <w:r w:rsidRPr="00C46AE8">
        <w:rPr>
          <w:rFonts w:ascii="Arial" w:hAnsi="Arial" w:cs="Arial"/>
          <w:sz w:val="21"/>
          <w:szCs w:val="21"/>
        </w:rPr>
        <w:t xml:space="preserve">Iepirkuma identifikācijas Nr. </w:t>
      </w:r>
      <w:r w:rsidR="003E4568">
        <w:rPr>
          <w:rFonts w:ascii="Arial" w:hAnsi="Arial" w:cs="Arial"/>
          <w:sz w:val="21"/>
          <w:szCs w:val="21"/>
        </w:rPr>
        <w:t>SPNS 202</w:t>
      </w:r>
      <w:r w:rsidR="00422F14">
        <w:rPr>
          <w:rFonts w:ascii="Arial" w:hAnsi="Arial" w:cs="Arial"/>
          <w:sz w:val="21"/>
          <w:szCs w:val="21"/>
        </w:rPr>
        <w:t>6</w:t>
      </w:r>
      <w:r w:rsidR="003E4568">
        <w:rPr>
          <w:rFonts w:ascii="Arial" w:hAnsi="Arial" w:cs="Arial"/>
          <w:sz w:val="21"/>
          <w:szCs w:val="21"/>
        </w:rPr>
        <w:t>/</w:t>
      </w:r>
      <w:r w:rsidR="00422F14">
        <w:rPr>
          <w:rFonts w:ascii="Arial" w:hAnsi="Arial" w:cs="Arial"/>
          <w:sz w:val="21"/>
          <w:szCs w:val="21"/>
        </w:rPr>
        <w:t>7</w:t>
      </w:r>
      <w:r w:rsidR="00883B2B">
        <w:rPr>
          <w:rFonts w:ascii="Arial" w:hAnsi="Arial" w:cs="Arial"/>
          <w:sz w:val="21"/>
          <w:szCs w:val="21"/>
        </w:rPr>
        <w:t xml:space="preserve"> </w:t>
      </w:r>
    </w:p>
    <w:p w14:paraId="024A6855" w14:textId="77777777" w:rsidR="00C46AE8" w:rsidRPr="00C46AE8" w:rsidRDefault="00C46AE8" w:rsidP="00C46AE8">
      <w:pPr>
        <w:tabs>
          <w:tab w:val="center" w:pos="567"/>
        </w:tabs>
        <w:suppressAutoHyphens w:val="0"/>
        <w:ind w:left="-108" w:firstLine="108"/>
        <w:jc w:val="center"/>
        <w:rPr>
          <w:rFonts w:ascii="Arial" w:hAnsi="Arial" w:cs="Arial"/>
          <w:b/>
          <w:iCs/>
          <w:lang w:eastAsia="en-US"/>
        </w:rPr>
      </w:pPr>
    </w:p>
    <w:p w14:paraId="7B9123D2" w14:textId="7F640C8C" w:rsidR="00C46AE8" w:rsidRPr="00C46AE8" w:rsidRDefault="00C46AE8" w:rsidP="00C46AE8">
      <w:pPr>
        <w:tabs>
          <w:tab w:val="center" w:pos="567"/>
        </w:tabs>
        <w:suppressAutoHyphens w:val="0"/>
        <w:ind w:left="-108" w:firstLine="108"/>
        <w:jc w:val="center"/>
        <w:rPr>
          <w:rFonts w:ascii="Arial" w:hAnsi="Arial" w:cs="Arial"/>
          <w:b/>
          <w:iCs/>
          <w:lang w:eastAsia="en-US"/>
        </w:rPr>
      </w:pPr>
      <w:r w:rsidRPr="00C46AE8">
        <w:rPr>
          <w:rFonts w:ascii="Arial" w:hAnsi="Arial" w:cs="Arial"/>
          <w:b/>
          <w:iCs/>
          <w:lang w:eastAsia="en-US"/>
        </w:rPr>
        <w:t>APAKŠUZŅĒMĒJU SARAKSTS</w:t>
      </w:r>
    </w:p>
    <w:p w14:paraId="0A18302C" w14:textId="77777777" w:rsidR="00C46AE8" w:rsidRPr="00C46AE8" w:rsidRDefault="00C46AE8" w:rsidP="00C46AE8">
      <w:pPr>
        <w:suppressAutoHyphens w:val="0"/>
        <w:jc w:val="both"/>
        <w:rPr>
          <w:rFonts w:ascii="Arial" w:eastAsiaTheme="minorHAnsi" w:hAnsi="Arial" w:cs="Arial"/>
          <w:b/>
          <w:sz w:val="22"/>
          <w:szCs w:val="22"/>
          <w:lang w:eastAsia="en-US"/>
        </w:rPr>
      </w:pPr>
    </w:p>
    <w:p w14:paraId="5CFCBC5C" w14:textId="77777777" w:rsidR="00C46AE8" w:rsidRPr="00C46AE8" w:rsidRDefault="00C46AE8" w:rsidP="00C46AE8">
      <w:pPr>
        <w:suppressAutoHyphens w:val="0"/>
        <w:ind w:firstLine="720"/>
        <w:jc w:val="both"/>
        <w:rPr>
          <w:rFonts w:ascii="Arial" w:hAnsi="Arial" w:cs="Arial"/>
          <w:sz w:val="22"/>
          <w:szCs w:val="22"/>
        </w:rPr>
      </w:pPr>
      <w:r w:rsidRPr="00C46AE8">
        <w:rPr>
          <w:rFonts w:ascii="Arial" w:hAnsi="Arial" w:cs="Arial"/>
          <w:sz w:val="22"/>
          <w:szCs w:val="22"/>
        </w:rPr>
        <w:t>Jānorāda visi tie pretendenta apakšuzņēmēji, kuru veicamo darbu vērtība ir vismaz </w:t>
      </w:r>
      <w:r w:rsidRPr="00C46AE8">
        <w:rPr>
          <w:rFonts w:ascii="Arial" w:hAnsi="Arial" w:cs="Arial"/>
          <w:b/>
          <w:bCs/>
          <w:sz w:val="22"/>
          <w:szCs w:val="22"/>
        </w:rPr>
        <w:t xml:space="preserve">10 000 EUR bez PVN </w:t>
      </w:r>
      <w:r w:rsidRPr="00C46AE8">
        <w:rPr>
          <w:rFonts w:ascii="Arial" w:hAnsi="Arial" w:cs="Arial"/>
          <w:sz w:val="22"/>
          <w:szCs w:val="22"/>
        </w:rPr>
        <w:t>no kopējās iepirkuma līguma vērtības, un katram šādam apakšuzņēmējam izpildei nododamās līguma daļas summu.</w:t>
      </w:r>
    </w:p>
    <w:p w14:paraId="66D2EDFC" w14:textId="77777777" w:rsidR="00C46AE8" w:rsidRPr="00C46AE8" w:rsidRDefault="00C46AE8" w:rsidP="00C46AE8">
      <w:pPr>
        <w:suppressAutoHyphens w:val="0"/>
        <w:ind w:firstLine="720"/>
        <w:jc w:val="both"/>
        <w:rPr>
          <w:rFonts w:ascii="Arial" w:hAnsi="Arial" w:cs="Arial"/>
          <w:sz w:val="16"/>
          <w:szCs w:val="16"/>
        </w:rPr>
      </w:pPr>
    </w:p>
    <w:p w14:paraId="4500D136" w14:textId="77777777" w:rsidR="00C46AE8" w:rsidRPr="00C46AE8" w:rsidRDefault="00C46AE8" w:rsidP="00C46AE8">
      <w:pPr>
        <w:suppressAutoHyphens w:val="0"/>
        <w:ind w:firstLine="720"/>
        <w:jc w:val="both"/>
        <w:rPr>
          <w:rFonts w:ascii="Arial" w:hAnsi="Arial" w:cs="Arial"/>
          <w:sz w:val="22"/>
          <w:szCs w:val="22"/>
        </w:rPr>
      </w:pPr>
      <w:r w:rsidRPr="00C46AE8">
        <w:rPr>
          <w:rFonts w:ascii="Arial" w:hAnsi="Arial" w:cs="Arial"/>
          <w:sz w:val="22"/>
          <w:szCs w:val="22"/>
          <w:shd w:val="clear" w:color="auto" w:fill="FFFFFF"/>
        </w:rPr>
        <w:t>Norādāma arī informācija par apakšuzņēmēju apakšuzņēmējiem, kuri atbilst PIL 63. panta otrās daļas nosacījumiem</w:t>
      </w:r>
      <w:r w:rsidRPr="00C46AE8">
        <w:rPr>
          <w:rFonts w:ascii="Arial" w:hAnsi="Arial" w:cs="Arial"/>
          <w:sz w:val="22"/>
          <w:szCs w:val="22"/>
        </w:rPr>
        <w:t>.</w:t>
      </w:r>
    </w:p>
    <w:p w14:paraId="4B66D756" w14:textId="77777777" w:rsidR="00C46AE8" w:rsidRPr="00C46AE8" w:rsidRDefault="00C46AE8" w:rsidP="00C46AE8">
      <w:pPr>
        <w:suppressAutoHyphens w:val="0"/>
        <w:ind w:firstLine="720"/>
        <w:jc w:val="both"/>
        <w:rPr>
          <w:rFonts w:ascii="Arial" w:hAnsi="Arial" w:cs="Arial"/>
          <w:sz w:val="16"/>
          <w:szCs w:val="16"/>
          <w:u w:val="single"/>
        </w:rPr>
      </w:pPr>
    </w:p>
    <w:p w14:paraId="435FEC76" w14:textId="5FA8011B" w:rsidR="00C46AE8" w:rsidRPr="00C46AE8" w:rsidRDefault="00C46AE8" w:rsidP="00C46AE8">
      <w:pPr>
        <w:suppressAutoHyphens w:val="0"/>
        <w:ind w:firstLine="720"/>
        <w:jc w:val="both"/>
        <w:rPr>
          <w:rFonts w:ascii="Arial" w:hAnsi="Arial" w:cs="Arial"/>
          <w:sz w:val="22"/>
          <w:szCs w:val="22"/>
        </w:rPr>
      </w:pPr>
      <w:r w:rsidRPr="00C46AE8">
        <w:rPr>
          <w:rFonts w:ascii="Arial" w:hAnsi="Arial" w:cs="Arial"/>
          <w:sz w:val="22"/>
          <w:szCs w:val="22"/>
        </w:rPr>
        <w:t>Jānorāda arī visi tie pretendenta apakšuzņēmēji (neatkarīgi no veicamā darba daļas apjoma), uz kuru iespējām pretendents balstās, lai izpildītu konkursa nolikumā izvirzītās kvalifikācijas prasības.</w:t>
      </w:r>
    </w:p>
    <w:p w14:paraId="51FF4C20" w14:textId="77777777" w:rsidR="00C46AE8" w:rsidRPr="00C46AE8" w:rsidRDefault="00C46AE8" w:rsidP="00C46AE8">
      <w:pPr>
        <w:suppressAutoHyphens w:val="0"/>
        <w:jc w:val="center"/>
        <w:rPr>
          <w:rFonts w:ascii="Arial" w:hAnsi="Arial" w:cs="Arial"/>
          <w:b/>
          <w:sz w:val="22"/>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C46AE8" w:rsidRPr="00C46AE8" w14:paraId="3FB38300" w14:textId="77777777" w:rsidTr="00A452A4">
        <w:trPr>
          <w:cantSplit/>
          <w:trHeight w:val="330"/>
          <w:jc w:val="center"/>
        </w:trPr>
        <w:tc>
          <w:tcPr>
            <w:tcW w:w="4248" w:type="dxa"/>
            <w:vMerge w:val="restart"/>
            <w:shd w:val="clear" w:color="auto" w:fill="F2F2F2" w:themeFill="background1" w:themeFillShade="F2"/>
            <w:vAlign w:val="center"/>
          </w:tcPr>
          <w:p w14:paraId="4A18389F" w14:textId="77777777" w:rsidR="00C46AE8" w:rsidRPr="00C46AE8" w:rsidRDefault="00C46AE8" w:rsidP="00C46AE8">
            <w:pPr>
              <w:jc w:val="center"/>
              <w:rPr>
                <w:rFonts w:ascii="Arial" w:hAnsi="Arial" w:cs="Arial"/>
                <w:b/>
                <w:bCs/>
                <w:sz w:val="21"/>
                <w:szCs w:val="21"/>
              </w:rPr>
            </w:pPr>
            <w:r w:rsidRPr="00C46AE8">
              <w:rPr>
                <w:rFonts w:ascii="Arial" w:hAnsi="Arial" w:cs="Arial"/>
                <w:b/>
                <w:bCs/>
                <w:sz w:val="21"/>
                <w:szCs w:val="21"/>
              </w:rPr>
              <w:t>Apakšuzņēmēja nosaukums</w:t>
            </w:r>
            <w:r w:rsidRPr="00C46AE8">
              <w:rPr>
                <w:rFonts w:ascii="Arial" w:hAnsi="Arial" w:cs="Arial"/>
                <w:sz w:val="21"/>
                <w:szCs w:val="21"/>
              </w:rPr>
              <w:t>,</w:t>
            </w:r>
            <w:r w:rsidRPr="00C46AE8">
              <w:rPr>
                <w:rFonts w:ascii="Arial" w:hAnsi="Arial" w:cs="Arial"/>
                <w:b/>
                <w:bCs/>
                <w:sz w:val="21"/>
                <w:szCs w:val="21"/>
              </w:rPr>
              <w:t xml:space="preserve"> </w:t>
            </w:r>
          </w:p>
          <w:p w14:paraId="1E41132A" w14:textId="77777777" w:rsidR="00C46AE8" w:rsidRPr="00C46AE8" w:rsidRDefault="00C46AE8" w:rsidP="00C46AE8">
            <w:pPr>
              <w:jc w:val="center"/>
              <w:rPr>
                <w:rFonts w:ascii="Arial" w:hAnsi="Arial" w:cs="Arial"/>
                <w:b/>
                <w:bCs/>
                <w:sz w:val="21"/>
                <w:szCs w:val="21"/>
              </w:rPr>
            </w:pPr>
            <w:r w:rsidRPr="00C46AE8">
              <w:rPr>
                <w:rFonts w:ascii="Arial" w:hAnsi="Arial" w:cs="Arial"/>
                <w:sz w:val="21"/>
                <w:szCs w:val="21"/>
              </w:rPr>
              <w:t>reģistrācijas Nr.</w:t>
            </w:r>
          </w:p>
        </w:tc>
        <w:tc>
          <w:tcPr>
            <w:tcW w:w="5245" w:type="dxa"/>
            <w:gridSpan w:val="2"/>
            <w:shd w:val="clear" w:color="auto" w:fill="F2F2F2" w:themeFill="background1" w:themeFillShade="F2"/>
            <w:vAlign w:val="center"/>
          </w:tcPr>
          <w:p w14:paraId="4188FF36" w14:textId="77777777" w:rsidR="00C46AE8" w:rsidRPr="00C46AE8" w:rsidRDefault="00C46AE8" w:rsidP="00C46AE8">
            <w:pPr>
              <w:jc w:val="center"/>
              <w:rPr>
                <w:rFonts w:ascii="Arial" w:hAnsi="Arial" w:cs="Arial"/>
                <w:b/>
                <w:bCs/>
                <w:sz w:val="21"/>
                <w:szCs w:val="21"/>
              </w:rPr>
            </w:pPr>
            <w:r w:rsidRPr="00C46AE8">
              <w:rPr>
                <w:rFonts w:ascii="Arial" w:hAnsi="Arial" w:cs="Arial"/>
                <w:b/>
                <w:bCs/>
                <w:sz w:val="21"/>
                <w:szCs w:val="21"/>
              </w:rPr>
              <w:t>Veicamā darba daļa</w:t>
            </w:r>
          </w:p>
        </w:tc>
      </w:tr>
      <w:tr w:rsidR="00C46AE8" w:rsidRPr="00C46AE8" w14:paraId="24B712EC" w14:textId="77777777" w:rsidTr="00A452A4">
        <w:trPr>
          <w:cantSplit/>
          <w:trHeight w:val="184"/>
          <w:jc w:val="center"/>
        </w:trPr>
        <w:tc>
          <w:tcPr>
            <w:tcW w:w="4248" w:type="dxa"/>
            <w:vMerge/>
            <w:shd w:val="clear" w:color="auto" w:fill="F2F2F2" w:themeFill="background1" w:themeFillShade="F2"/>
            <w:vAlign w:val="center"/>
          </w:tcPr>
          <w:p w14:paraId="64B55C4F" w14:textId="77777777" w:rsidR="00C46AE8" w:rsidRPr="00C46AE8" w:rsidRDefault="00C46AE8" w:rsidP="00C46AE8">
            <w:pPr>
              <w:snapToGrid w:val="0"/>
              <w:jc w:val="center"/>
              <w:rPr>
                <w:rFonts w:ascii="Arial" w:hAnsi="Arial" w:cs="Arial"/>
                <w:b/>
                <w:bCs/>
                <w:sz w:val="21"/>
                <w:szCs w:val="21"/>
              </w:rPr>
            </w:pPr>
          </w:p>
        </w:tc>
        <w:tc>
          <w:tcPr>
            <w:tcW w:w="2693" w:type="dxa"/>
            <w:shd w:val="clear" w:color="auto" w:fill="F2F2F2" w:themeFill="background1" w:themeFillShade="F2"/>
            <w:vAlign w:val="center"/>
          </w:tcPr>
          <w:p w14:paraId="1CA31D37" w14:textId="77777777" w:rsidR="00C46AE8" w:rsidRPr="00C46AE8" w:rsidRDefault="00C46AE8" w:rsidP="00C46AE8">
            <w:pPr>
              <w:suppressAutoHyphens w:val="0"/>
              <w:jc w:val="center"/>
            </w:pPr>
            <w:r w:rsidRPr="00C46AE8">
              <w:rPr>
                <w:rFonts w:ascii="Arial" w:hAnsi="Arial" w:cs="Arial"/>
                <w:b/>
                <w:bCs/>
                <w:sz w:val="21"/>
                <w:szCs w:val="21"/>
              </w:rPr>
              <w:t>Darba nosaukums,</w:t>
            </w:r>
            <w:r w:rsidRPr="00C46AE8">
              <w:t xml:space="preserve"> </w:t>
            </w:r>
          </w:p>
          <w:p w14:paraId="38A48AA4" w14:textId="77777777" w:rsidR="00C46AE8" w:rsidRPr="00C46AE8" w:rsidRDefault="00C46AE8" w:rsidP="00C46AE8">
            <w:pPr>
              <w:suppressAutoHyphens w:val="0"/>
              <w:jc w:val="center"/>
              <w:rPr>
                <w:rFonts w:ascii="Arial" w:hAnsi="Arial" w:cs="Arial"/>
                <w:sz w:val="21"/>
                <w:szCs w:val="21"/>
              </w:rPr>
            </w:pPr>
            <w:r w:rsidRPr="00C46AE8">
              <w:rPr>
                <w:rFonts w:ascii="Arial" w:hAnsi="Arial" w:cs="Arial"/>
                <w:sz w:val="21"/>
                <w:szCs w:val="21"/>
              </w:rPr>
              <w:t>kura vērtība ir vismaz</w:t>
            </w:r>
          </w:p>
          <w:p w14:paraId="1B67903E" w14:textId="77777777" w:rsidR="00C46AE8" w:rsidRPr="00C46AE8" w:rsidRDefault="00C46AE8" w:rsidP="00C46AE8">
            <w:pPr>
              <w:jc w:val="center"/>
              <w:rPr>
                <w:rFonts w:ascii="Arial" w:hAnsi="Arial" w:cs="Arial"/>
                <w:b/>
                <w:bCs/>
                <w:sz w:val="21"/>
                <w:szCs w:val="21"/>
              </w:rPr>
            </w:pPr>
            <w:r w:rsidRPr="00C46AE8">
              <w:rPr>
                <w:rFonts w:ascii="Arial" w:hAnsi="Arial" w:cs="Arial"/>
                <w:sz w:val="21"/>
                <w:szCs w:val="21"/>
              </w:rPr>
              <w:t xml:space="preserve">10 000 </w:t>
            </w:r>
            <w:r w:rsidRPr="00C46AE8">
              <w:rPr>
                <w:rFonts w:ascii="Arial" w:hAnsi="Arial" w:cs="Arial"/>
                <w:i/>
                <w:iCs/>
                <w:sz w:val="21"/>
                <w:szCs w:val="21"/>
              </w:rPr>
              <w:t>euro</w:t>
            </w:r>
            <w:r w:rsidRPr="00C46AE8">
              <w:rPr>
                <w:rFonts w:ascii="Arial" w:hAnsi="Arial" w:cs="Arial"/>
                <w:sz w:val="21"/>
                <w:szCs w:val="21"/>
              </w:rPr>
              <w:t xml:space="preserve"> bez PVN</w:t>
            </w:r>
          </w:p>
        </w:tc>
        <w:tc>
          <w:tcPr>
            <w:tcW w:w="2552" w:type="dxa"/>
            <w:shd w:val="clear" w:color="auto" w:fill="F2F2F2" w:themeFill="background1" w:themeFillShade="F2"/>
            <w:vAlign w:val="center"/>
          </w:tcPr>
          <w:p w14:paraId="6F156C1E" w14:textId="77777777" w:rsidR="00C46AE8" w:rsidRPr="00C46AE8" w:rsidRDefault="00C46AE8" w:rsidP="00C46AE8">
            <w:pPr>
              <w:suppressAutoHyphens w:val="0"/>
              <w:jc w:val="center"/>
              <w:rPr>
                <w:rFonts w:ascii="Arial" w:hAnsi="Arial" w:cs="Arial"/>
                <w:b/>
                <w:bCs/>
                <w:sz w:val="21"/>
                <w:szCs w:val="21"/>
              </w:rPr>
            </w:pPr>
            <w:r w:rsidRPr="00C46AE8">
              <w:rPr>
                <w:rFonts w:ascii="Arial" w:hAnsi="Arial" w:cs="Arial"/>
                <w:b/>
                <w:bCs/>
                <w:sz w:val="21"/>
                <w:szCs w:val="21"/>
              </w:rPr>
              <w:t xml:space="preserve">Summa </w:t>
            </w:r>
            <w:r w:rsidRPr="00C46AE8">
              <w:rPr>
                <w:rFonts w:ascii="Arial" w:hAnsi="Arial" w:cs="Arial"/>
                <w:i/>
                <w:iCs/>
                <w:sz w:val="21"/>
                <w:szCs w:val="21"/>
              </w:rPr>
              <w:t xml:space="preserve">euro </w:t>
            </w:r>
            <w:r w:rsidRPr="00C46AE8">
              <w:rPr>
                <w:rFonts w:ascii="Arial" w:hAnsi="Arial" w:cs="Arial"/>
                <w:sz w:val="21"/>
                <w:szCs w:val="21"/>
              </w:rPr>
              <w:t>bez PVN</w:t>
            </w:r>
          </w:p>
          <w:p w14:paraId="23E1B3AF" w14:textId="77777777" w:rsidR="00C46AE8" w:rsidRPr="00C46AE8" w:rsidRDefault="00C46AE8" w:rsidP="00C46AE8">
            <w:pPr>
              <w:jc w:val="center"/>
              <w:rPr>
                <w:rFonts w:ascii="Arial" w:hAnsi="Arial" w:cs="Arial"/>
                <w:b/>
                <w:bCs/>
                <w:sz w:val="21"/>
                <w:szCs w:val="21"/>
              </w:rPr>
            </w:pPr>
            <w:r w:rsidRPr="00C46AE8">
              <w:rPr>
                <w:rFonts w:ascii="Arial" w:hAnsi="Arial" w:cs="Arial"/>
                <w:sz w:val="21"/>
                <w:szCs w:val="21"/>
              </w:rPr>
              <w:t>no darbu apjoma</w:t>
            </w:r>
          </w:p>
        </w:tc>
      </w:tr>
      <w:tr w:rsidR="00C46AE8" w:rsidRPr="00C46AE8" w14:paraId="20DD6457" w14:textId="77777777" w:rsidTr="00811F11">
        <w:trPr>
          <w:cantSplit/>
          <w:trHeight w:val="204"/>
          <w:jc w:val="center"/>
        </w:trPr>
        <w:tc>
          <w:tcPr>
            <w:tcW w:w="4248" w:type="dxa"/>
          </w:tcPr>
          <w:p w14:paraId="1E5DB31D" w14:textId="77777777" w:rsidR="00C46AE8" w:rsidRPr="00C46AE8" w:rsidRDefault="00C46AE8" w:rsidP="00C46AE8">
            <w:pPr>
              <w:snapToGrid w:val="0"/>
              <w:rPr>
                <w:rFonts w:ascii="Arial" w:hAnsi="Arial" w:cs="Arial"/>
                <w:sz w:val="22"/>
              </w:rPr>
            </w:pPr>
          </w:p>
        </w:tc>
        <w:tc>
          <w:tcPr>
            <w:tcW w:w="2693" w:type="dxa"/>
          </w:tcPr>
          <w:p w14:paraId="0BAD2F0A" w14:textId="77777777" w:rsidR="00C46AE8" w:rsidRPr="00C46AE8" w:rsidRDefault="00C46AE8" w:rsidP="00C46AE8">
            <w:pPr>
              <w:snapToGrid w:val="0"/>
              <w:rPr>
                <w:rFonts w:ascii="Arial" w:hAnsi="Arial" w:cs="Arial"/>
                <w:sz w:val="22"/>
              </w:rPr>
            </w:pPr>
          </w:p>
        </w:tc>
        <w:tc>
          <w:tcPr>
            <w:tcW w:w="2552" w:type="dxa"/>
          </w:tcPr>
          <w:p w14:paraId="0DF23B66" w14:textId="77777777" w:rsidR="00C46AE8" w:rsidRPr="00C46AE8" w:rsidRDefault="00C46AE8" w:rsidP="00C46AE8">
            <w:pPr>
              <w:snapToGrid w:val="0"/>
              <w:jc w:val="center"/>
              <w:rPr>
                <w:rFonts w:ascii="Arial" w:hAnsi="Arial" w:cs="Arial"/>
                <w:sz w:val="22"/>
              </w:rPr>
            </w:pPr>
          </w:p>
        </w:tc>
      </w:tr>
      <w:tr w:rsidR="00C46AE8" w:rsidRPr="00C46AE8" w14:paraId="040C0D4F" w14:textId="77777777" w:rsidTr="00811F11">
        <w:trPr>
          <w:cantSplit/>
          <w:trHeight w:val="256"/>
          <w:jc w:val="center"/>
        </w:trPr>
        <w:tc>
          <w:tcPr>
            <w:tcW w:w="4248" w:type="dxa"/>
          </w:tcPr>
          <w:p w14:paraId="685F1E7E" w14:textId="77777777" w:rsidR="00C46AE8" w:rsidRPr="00C46AE8" w:rsidRDefault="00C46AE8" w:rsidP="00C46AE8">
            <w:pPr>
              <w:snapToGrid w:val="0"/>
              <w:rPr>
                <w:rFonts w:ascii="Arial" w:hAnsi="Arial" w:cs="Arial"/>
                <w:sz w:val="22"/>
              </w:rPr>
            </w:pPr>
          </w:p>
        </w:tc>
        <w:tc>
          <w:tcPr>
            <w:tcW w:w="2693" w:type="dxa"/>
          </w:tcPr>
          <w:p w14:paraId="2421AD27" w14:textId="77777777" w:rsidR="00C46AE8" w:rsidRPr="00C46AE8" w:rsidRDefault="00C46AE8" w:rsidP="00C46AE8">
            <w:pPr>
              <w:snapToGrid w:val="0"/>
              <w:rPr>
                <w:rFonts w:ascii="Arial" w:hAnsi="Arial" w:cs="Arial"/>
                <w:sz w:val="22"/>
              </w:rPr>
            </w:pPr>
          </w:p>
        </w:tc>
        <w:tc>
          <w:tcPr>
            <w:tcW w:w="2552" w:type="dxa"/>
          </w:tcPr>
          <w:p w14:paraId="3AFC81CB" w14:textId="77777777" w:rsidR="00C46AE8" w:rsidRPr="00C46AE8" w:rsidRDefault="00C46AE8" w:rsidP="00C46AE8">
            <w:pPr>
              <w:snapToGrid w:val="0"/>
              <w:jc w:val="center"/>
              <w:rPr>
                <w:rFonts w:ascii="Arial" w:hAnsi="Arial" w:cs="Arial"/>
                <w:sz w:val="22"/>
              </w:rPr>
            </w:pPr>
          </w:p>
        </w:tc>
      </w:tr>
    </w:tbl>
    <w:p w14:paraId="5D674AE4" w14:textId="77777777" w:rsidR="00C46AE8" w:rsidRPr="00C46AE8" w:rsidRDefault="00C46AE8" w:rsidP="00C46AE8">
      <w:pPr>
        <w:suppressAutoHyphens w:val="0"/>
        <w:jc w:val="both"/>
        <w:rPr>
          <w:rFonts w:ascii="Arial" w:hAnsi="Arial" w:cs="Arial"/>
          <w:kern w:val="1"/>
          <w:sz w:val="20"/>
          <w:szCs w:val="20"/>
        </w:rPr>
      </w:pPr>
    </w:p>
    <w:p w14:paraId="5EB0F9B3" w14:textId="77777777" w:rsidR="00C46AE8" w:rsidRPr="00C46AE8" w:rsidRDefault="00C46AE8" w:rsidP="00C46AE8">
      <w:pPr>
        <w:suppressAutoHyphens w:val="0"/>
        <w:spacing w:after="80"/>
        <w:jc w:val="both"/>
        <w:rPr>
          <w:rFonts w:ascii="Arial" w:hAnsi="Arial" w:cs="Arial"/>
          <w:kern w:val="1"/>
        </w:rPr>
      </w:pPr>
      <w:r w:rsidRPr="00C46AE8">
        <w:rPr>
          <w:rFonts w:ascii="Arial" w:hAnsi="Arial" w:cs="Arial"/>
          <w:kern w:val="1"/>
          <w:sz w:val="22"/>
          <w:szCs w:val="22"/>
          <w:u w:val="single"/>
        </w:rPr>
        <w:t>Izvirzītās prasības apakšuzņēmējam</w:t>
      </w:r>
      <w:r w:rsidRPr="00C46AE8">
        <w:rPr>
          <w:rFonts w:ascii="Arial" w:hAnsi="Arial" w:cs="Arial"/>
          <w:kern w:val="1"/>
          <w:sz w:val="22"/>
          <w:szCs w:val="22"/>
        </w:rPr>
        <w:t>:</w:t>
      </w:r>
    </w:p>
    <w:p w14:paraId="46681EF2" w14:textId="77777777" w:rsidR="00C46AE8" w:rsidRPr="00C46AE8" w:rsidRDefault="00C46AE8">
      <w:pPr>
        <w:widowControl w:val="0"/>
        <w:numPr>
          <w:ilvl w:val="0"/>
          <w:numId w:val="22"/>
        </w:numPr>
        <w:suppressAutoHyphens w:val="0"/>
        <w:spacing w:after="80"/>
        <w:ind w:left="714" w:hanging="357"/>
        <w:jc w:val="both"/>
        <w:rPr>
          <w:rFonts w:ascii="Arial" w:hAnsi="Arial" w:cs="Arial"/>
          <w:sz w:val="22"/>
          <w:szCs w:val="22"/>
        </w:rPr>
      </w:pPr>
      <w:r w:rsidRPr="00C46AE8">
        <w:rPr>
          <w:rFonts w:ascii="Arial" w:hAnsi="Arial" w:cs="Arial"/>
          <w:sz w:val="22"/>
          <w:szCs w:val="22"/>
        </w:rPr>
        <w:t xml:space="preserve">Pretendenta piesaistītajam </w:t>
      </w:r>
      <w:r w:rsidRPr="00C46AE8">
        <w:rPr>
          <w:rFonts w:ascii="Arial" w:hAnsi="Arial" w:cs="Arial"/>
          <w:color w:val="000000"/>
          <w:sz w:val="22"/>
          <w:szCs w:val="22"/>
        </w:rPr>
        <w:t xml:space="preserve">apakšuzņēmējam (fiziskai un juridiskai personai) </w:t>
      </w:r>
      <w:r w:rsidRPr="00C46AE8">
        <w:rPr>
          <w:rFonts w:ascii="Arial" w:hAnsi="Arial" w:cs="Arial"/>
          <w:sz w:val="22"/>
          <w:szCs w:val="22"/>
        </w:rPr>
        <w:t>ir jābūt reģistrētam, licencētam vai sertificētam atbilstoši attiecīgās valsts normatīvo aktu prasībām un tiesīgam veikt Pasūtītājam nepieciešamos darbus. (</w:t>
      </w:r>
      <w:r w:rsidRPr="00C46AE8">
        <w:rPr>
          <w:rFonts w:ascii="Arial" w:hAnsi="Arial"/>
          <w:color w:val="000000"/>
          <w:sz w:val="22"/>
        </w:rPr>
        <w:t xml:space="preserve">Par Latvijā reģistrētu apakšuzņēmēju </w:t>
      </w:r>
      <w:r w:rsidRPr="00C46AE8">
        <w:rPr>
          <w:rFonts w:ascii="Arial" w:hAnsi="Arial"/>
          <w:sz w:val="22"/>
        </w:rPr>
        <w:t xml:space="preserve">Pasūtītājs </w:t>
      </w:r>
      <w:r w:rsidRPr="00C46AE8">
        <w:rPr>
          <w:rFonts w:ascii="Arial" w:hAnsi="Arial"/>
          <w:color w:val="000000"/>
          <w:sz w:val="22"/>
        </w:rPr>
        <w:t xml:space="preserve">pārliecināsies </w:t>
      </w:r>
      <w:r w:rsidRPr="00C46AE8">
        <w:rPr>
          <w:rFonts w:ascii="Arial" w:hAnsi="Arial" w:cs="Arial"/>
          <w:sz w:val="22"/>
          <w:szCs w:val="22"/>
        </w:rPr>
        <w:t xml:space="preserve">Uzņēmumu reģistrā un/vai </w:t>
      </w:r>
      <w:r w:rsidRPr="00C46AE8">
        <w:rPr>
          <w:rFonts w:ascii="Arial" w:hAnsi="Arial"/>
          <w:color w:val="000000"/>
          <w:sz w:val="22"/>
        </w:rPr>
        <w:t>Būvniecības informācijas sistēmā (BIS)). (</w:t>
      </w:r>
      <w:r w:rsidRPr="00C46AE8">
        <w:rPr>
          <w:rFonts w:ascii="Arial" w:hAnsi="Arial" w:cs="Arial"/>
          <w:sz w:val="22"/>
          <w:szCs w:val="22"/>
        </w:rPr>
        <w:t>Par ārvalstī reģistrētu apakšuzņēmēju, kas nav reģistrēts Uzņēmumu reģistrā un/vai Būvkomersantu reģistrā, jānorāda publiski pieejams reģistrs, kurā Pasūtītājs var pārliecināties par tā reģistrācijas faktu, vai jāpievieno attiecīgos faktus apliecinoši dokumenti (kopijas), ja attiecīgās valsts normatīvie akti to paredz).</w:t>
      </w:r>
    </w:p>
    <w:p w14:paraId="2377F85E" w14:textId="77777777" w:rsidR="00C46AE8" w:rsidRPr="00C46AE8" w:rsidRDefault="00C46AE8">
      <w:pPr>
        <w:widowControl w:val="0"/>
        <w:numPr>
          <w:ilvl w:val="0"/>
          <w:numId w:val="22"/>
        </w:numPr>
        <w:suppressAutoHyphens w:val="0"/>
        <w:spacing w:after="80"/>
        <w:ind w:left="714" w:hanging="357"/>
        <w:jc w:val="both"/>
        <w:rPr>
          <w:rFonts w:ascii="Arial" w:hAnsi="Arial" w:cs="Arial"/>
          <w:sz w:val="22"/>
          <w:szCs w:val="22"/>
          <w:shd w:val="clear" w:color="auto" w:fill="00FF00"/>
        </w:rPr>
      </w:pPr>
      <w:r w:rsidRPr="00C46AE8">
        <w:rPr>
          <w:rFonts w:ascii="Arial" w:hAnsi="Arial" w:cs="Arial"/>
          <w:sz w:val="22"/>
          <w:szCs w:val="22"/>
        </w:rPr>
        <w:t>Apakšuzņēmēja apliecinājums vai vienošanās ar Pretendentu par nepieciešamo resursu nodošanu Pretendenta rīcībā un sadarbību konkrētā iepirkuma līguma izpildē, ja konkursa rezultātā iepirkuma līguma slēgšanas tiesības tiktu piešķirtas Pretendentam.</w:t>
      </w:r>
    </w:p>
    <w:p w14:paraId="4C7FE871" w14:textId="77777777" w:rsidR="00C46AE8" w:rsidRPr="00C46AE8" w:rsidRDefault="00C46AE8">
      <w:pPr>
        <w:numPr>
          <w:ilvl w:val="0"/>
          <w:numId w:val="22"/>
        </w:numPr>
        <w:suppressAutoHyphens w:val="0"/>
        <w:jc w:val="both"/>
        <w:rPr>
          <w:rFonts w:ascii="Arial" w:hAnsi="Arial" w:cs="Arial"/>
          <w:sz w:val="22"/>
          <w:szCs w:val="22"/>
        </w:rPr>
      </w:pPr>
      <w:r w:rsidRPr="00C46AE8">
        <w:rPr>
          <w:rFonts w:ascii="Arial" w:hAnsi="Arial" w:cs="Arial"/>
          <w:sz w:val="22"/>
          <w:szCs w:val="22"/>
        </w:rPr>
        <w:t xml:space="preserve">Apliecinājums, ka apakšuzņēmēja rīcībā ir visi nepieciešamie resursi (tehnika, iekārtas, instrumenti u.c. tehniskais nodrošinājums, kā arī personāls) veicamā darba daļas izpildei. </w:t>
      </w:r>
    </w:p>
    <w:p w14:paraId="62051D07" w14:textId="77777777" w:rsidR="00C46AE8" w:rsidRPr="00C46AE8" w:rsidRDefault="00C46AE8" w:rsidP="00C46AE8">
      <w:pPr>
        <w:suppressAutoHyphens w:val="0"/>
        <w:jc w:val="both"/>
        <w:rPr>
          <w:rFonts w:ascii="Arial" w:hAnsi="Arial" w:cs="Arial"/>
          <w:kern w:val="1"/>
          <w:sz w:val="20"/>
          <w:szCs w:val="20"/>
          <w:u w:val="single"/>
        </w:rPr>
      </w:pPr>
    </w:p>
    <w:p w14:paraId="7937778C" w14:textId="77777777" w:rsidR="00C46AE8" w:rsidRPr="00C46AE8" w:rsidRDefault="00C46AE8" w:rsidP="00C46AE8">
      <w:pPr>
        <w:suppressAutoHyphens w:val="0"/>
        <w:jc w:val="both"/>
        <w:rPr>
          <w:rFonts w:ascii="Arial" w:hAnsi="Arial" w:cs="Arial"/>
          <w:kern w:val="1"/>
          <w:sz w:val="20"/>
          <w:szCs w:val="20"/>
          <w:u w:val="single"/>
        </w:rPr>
      </w:pPr>
    </w:p>
    <w:tbl>
      <w:tblPr>
        <w:tblW w:w="9639" w:type="dxa"/>
        <w:tblLayout w:type="fixed"/>
        <w:tblLook w:val="01E0" w:firstRow="1" w:lastRow="1" w:firstColumn="1" w:lastColumn="1" w:noHBand="0" w:noVBand="0"/>
      </w:tblPr>
      <w:tblGrid>
        <w:gridCol w:w="3685"/>
        <w:gridCol w:w="5954"/>
      </w:tblGrid>
      <w:tr w:rsidR="00C46AE8" w:rsidRPr="00C46AE8" w14:paraId="508DFE7C" w14:textId="77777777" w:rsidTr="00811F11">
        <w:trPr>
          <w:trHeight w:val="325"/>
        </w:trPr>
        <w:tc>
          <w:tcPr>
            <w:tcW w:w="3685" w:type="dxa"/>
            <w:vAlign w:val="center"/>
          </w:tcPr>
          <w:p w14:paraId="5FF2262D" w14:textId="77777777" w:rsidR="00C46AE8" w:rsidRPr="00C46AE8" w:rsidRDefault="00C46AE8" w:rsidP="00C46AE8">
            <w:pPr>
              <w:widowControl w:val="0"/>
              <w:suppressAutoHyphens w:val="0"/>
              <w:autoSpaceDE w:val="0"/>
              <w:autoSpaceDN w:val="0"/>
              <w:adjustRightInd w:val="0"/>
              <w:jc w:val="right"/>
              <w:rPr>
                <w:rFonts w:ascii="Arial" w:hAnsi="Arial" w:cs="Arial"/>
                <w:kern w:val="1"/>
                <w:sz w:val="22"/>
                <w:szCs w:val="22"/>
                <w:lang w:eastAsia="lv-LV"/>
              </w:rPr>
            </w:pPr>
            <w:r w:rsidRPr="00C46AE8">
              <w:rPr>
                <w:rFonts w:ascii="Arial" w:hAnsi="Arial" w:cs="Arial"/>
                <w:kern w:val="1"/>
                <w:sz w:val="22"/>
                <w:szCs w:val="22"/>
                <w:lang w:eastAsia="lv-LV"/>
              </w:rPr>
              <w:t>Pretendents:</w:t>
            </w:r>
          </w:p>
        </w:tc>
        <w:tc>
          <w:tcPr>
            <w:tcW w:w="5954" w:type="dxa"/>
            <w:tcBorders>
              <w:bottom w:val="single" w:sz="4" w:space="0" w:color="auto"/>
            </w:tcBorders>
            <w:vAlign w:val="center"/>
          </w:tcPr>
          <w:p w14:paraId="67AF70F9" w14:textId="77777777" w:rsidR="00C46AE8" w:rsidRPr="00C46AE8" w:rsidRDefault="00C46AE8" w:rsidP="00C46AE8">
            <w:pPr>
              <w:widowControl w:val="0"/>
              <w:suppressAutoHyphens w:val="0"/>
              <w:autoSpaceDE w:val="0"/>
              <w:autoSpaceDN w:val="0"/>
              <w:adjustRightInd w:val="0"/>
              <w:jc w:val="both"/>
              <w:rPr>
                <w:rFonts w:ascii="Arial" w:hAnsi="Arial" w:cs="Arial"/>
                <w:kern w:val="1"/>
                <w:sz w:val="22"/>
                <w:szCs w:val="22"/>
                <w:lang w:eastAsia="lv-LV"/>
              </w:rPr>
            </w:pPr>
          </w:p>
        </w:tc>
      </w:tr>
      <w:tr w:rsidR="00C46AE8" w:rsidRPr="00C46AE8" w14:paraId="711D3105" w14:textId="77777777" w:rsidTr="00811F11">
        <w:trPr>
          <w:trHeight w:val="325"/>
        </w:trPr>
        <w:tc>
          <w:tcPr>
            <w:tcW w:w="3685" w:type="dxa"/>
            <w:vAlign w:val="center"/>
          </w:tcPr>
          <w:p w14:paraId="7268C8D0" w14:textId="77777777" w:rsidR="00C46AE8" w:rsidRPr="00C46AE8" w:rsidRDefault="00C46AE8" w:rsidP="00C46AE8">
            <w:pPr>
              <w:widowControl w:val="0"/>
              <w:suppressAutoHyphens w:val="0"/>
              <w:autoSpaceDE w:val="0"/>
              <w:autoSpaceDN w:val="0"/>
              <w:adjustRightInd w:val="0"/>
              <w:jc w:val="right"/>
              <w:rPr>
                <w:rFonts w:ascii="Arial" w:hAnsi="Arial" w:cs="Arial"/>
                <w:kern w:val="1"/>
                <w:sz w:val="22"/>
                <w:szCs w:val="22"/>
                <w:lang w:eastAsia="lv-LV"/>
              </w:rPr>
            </w:pPr>
            <w:r w:rsidRPr="00C46AE8">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8ECD7BD" w14:textId="77777777" w:rsidR="00C46AE8" w:rsidRPr="00C46AE8" w:rsidRDefault="00C46AE8" w:rsidP="00C46AE8">
            <w:pPr>
              <w:widowControl w:val="0"/>
              <w:suppressAutoHyphens w:val="0"/>
              <w:autoSpaceDE w:val="0"/>
              <w:autoSpaceDN w:val="0"/>
              <w:adjustRightInd w:val="0"/>
              <w:jc w:val="both"/>
              <w:rPr>
                <w:rFonts w:ascii="Arial" w:hAnsi="Arial" w:cs="Arial"/>
                <w:kern w:val="1"/>
                <w:sz w:val="22"/>
                <w:szCs w:val="22"/>
                <w:lang w:eastAsia="lv-LV"/>
              </w:rPr>
            </w:pPr>
          </w:p>
        </w:tc>
      </w:tr>
      <w:tr w:rsidR="00C46AE8" w:rsidRPr="00C46AE8" w14:paraId="7CB36402" w14:textId="77777777" w:rsidTr="00811F11">
        <w:trPr>
          <w:trHeight w:val="314"/>
        </w:trPr>
        <w:tc>
          <w:tcPr>
            <w:tcW w:w="3685" w:type="dxa"/>
            <w:vAlign w:val="center"/>
          </w:tcPr>
          <w:p w14:paraId="07EE71F9" w14:textId="77777777" w:rsidR="00C46AE8" w:rsidRPr="00C46AE8" w:rsidRDefault="00C46AE8" w:rsidP="00C46AE8">
            <w:pPr>
              <w:widowControl w:val="0"/>
              <w:suppressAutoHyphens w:val="0"/>
              <w:autoSpaceDE w:val="0"/>
              <w:autoSpaceDN w:val="0"/>
              <w:adjustRightInd w:val="0"/>
              <w:jc w:val="right"/>
              <w:rPr>
                <w:rFonts w:ascii="Arial" w:hAnsi="Arial" w:cs="Arial"/>
                <w:kern w:val="1"/>
                <w:sz w:val="22"/>
                <w:szCs w:val="22"/>
                <w:lang w:eastAsia="lv-LV"/>
              </w:rPr>
            </w:pPr>
            <w:r w:rsidRPr="00C46AE8">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1971953" w14:textId="77777777" w:rsidR="00C46AE8" w:rsidRPr="00C46AE8" w:rsidRDefault="00C46AE8" w:rsidP="00C46AE8">
            <w:pPr>
              <w:widowControl w:val="0"/>
              <w:suppressAutoHyphens w:val="0"/>
              <w:autoSpaceDE w:val="0"/>
              <w:autoSpaceDN w:val="0"/>
              <w:adjustRightInd w:val="0"/>
              <w:jc w:val="both"/>
              <w:rPr>
                <w:rFonts w:ascii="Arial" w:hAnsi="Arial" w:cs="Arial"/>
                <w:kern w:val="1"/>
                <w:sz w:val="22"/>
                <w:szCs w:val="22"/>
                <w:lang w:eastAsia="lv-LV"/>
              </w:rPr>
            </w:pPr>
            <w:r w:rsidRPr="00C46AE8">
              <w:rPr>
                <w:rFonts w:ascii="Arial" w:hAnsi="Arial" w:cs="Arial"/>
                <w:i/>
                <w:iCs/>
                <w:sz w:val="21"/>
                <w:szCs w:val="21"/>
                <w:lang w:eastAsia="lv-LV"/>
              </w:rPr>
              <w:t>Dokuments ir parakstīts ar drošu elektronisko parakstu vai Elektronisko iepirkumu sistēmas parakstu</w:t>
            </w:r>
          </w:p>
        </w:tc>
      </w:tr>
      <w:tr w:rsidR="00C46AE8" w:rsidRPr="00C46AE8" w14:paraId="783A6404" w14:textId="77777777" w:rsidTr="00811F11">
        <w:trPr>
          <w:trHeight w:val="337"/>
        </w:trPr>
        <w:tc>
          <w:tcPr>
            <w:tcW w:w="3685" w:type="dxa"/>
            <w:vAlign w:val="center"/>
          </w:tcPr>
          <w:p w14:paraId="09109F49" w14:textId="77777777" w:rsidR="00C46AE8" w:rsidRPr="00C46AE8" w:rsidRDefault="00C46AE8" w:rsidP="00C46AE8">
            <w:pPr>
              <w:widowControl w:val="0"/>
              <w:suppressAutoHyphens w:val="0"/>
              <w:autoSpaceDE w:val="0"/>
              <w:autoSpaceDN w:val="0"/>
              <w:adjustRightInd w:val="0"/>
              <w:jc w:val="right"/>
              <w:rPr>
                <w:rFonts w:ascii="Arial" w:hAnsi="Arial" w:cs="Arial"/>
                <w:kern w:val="1"/>
                <w:sz w:val="22"/>
                <w:szCs w:val="22"/>
                <w:lang w:eastAsia="lv-LV"/>
              </w:rPr>
            </w:pPr>
            <w:r w:rsidRPr="00C46AE8">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5DBB5F0D" w14:textId="77777777" w:rsidR="00C46AE8" w:rsidRPr="00C46AE8" w:rsidRDefault="00C46AE8" w:rsidP="00C46AE8">
            <w:pPr>
              <w:widowControl w:val="0"/>
              <w:suppressAutoHyphens w:val="0"/>
              <w:autoSpaceDE w:val="0"/>
              <w:autoSpaceDN w:val="0"/>
              <w:adjustRightInd w:val="0"/>
              <w:jc w:val="both"/>
              <w:rPr>
                <w:rFonts w:ascii="Arial" w:hAnsi="Arial" w:cs="Arial"/>
                <w:kern w:val="1"/>
                <w:sz w:val="22"/>
                <w:szCs w:val="22"/>
                <w:lang w:eastAsia="lv-LV"/>
              </w:rPr>
            </w:pPr>
          </w:p>
        </w:tc>
      </w:tr>
      <w:bookmarkEnd w:id="63"/>
    </w:tbl>
    <w:p w14:paraId="731BD5AD" w14:textId="77777777" w:rsidR="00C46AE8" w:rsidRPr="00C46AE8" w:rsidRDefault="00C46AE8" w:rsidP="00C46AE8">
      <w:pPr>
        <w:tabs>
          <w:tab w:val="left" w:pos="1894"/>
        </w:tabs>
        <w:suppressAutoHyphens w:val="0"/>
        <w:jc w:val="both"/>
        <w:sectPr w:rsidR="00C46AE8" w:rsidRPr="00C46AE8" w:rsidSect="00D966CF">
          <w:footerReference w:type="default" r:id="rId28"/>
          <w:pgSz w:w="11906" w:h="16838"/>
          <w:pgMar w:top="1134" w:right="567" w:bottom="1134" w:left="1701" w:header="720" w:footer="289" w:gutter="0"/>
          <w:cols w:space="720"/>
          <w:titlePg/>
          <w:docGrid w:linePitch="360"/>
        </w:sectPr>
      </w:pPr>
    </w:p>
    <w:p w14:paraId="0DE1412A" w14:textId="77777777" w:rsidR="00C46AE8" w:rsidRPr="00C46AE8" w:rsidRDefault="00C46AE8" w:rsidP="00C46AE8">
      <w:pPr>
        <w:suppressAutoHyphens w:val="0"/>
        <w:jc w:val="right"/>
        <w:rPr>
          <w:rFonts w:ascii="Arial" w:hAnsi="Arial" w:cs="Arial"/>
          <w:sz w:val="20"/>
          <w:szCs w:val="20"/>
        </w:rPr>
      </w:pPr>
      <w:bookmarkStart w:id="64" w:name="_Hlk195174749"/>
      <w:r w:rsidRPr="00C46AE8">
        <w:rPr>
          <w:rFonts w:ascii="Arial" w:hAnsi="Arial" w:cs="Arial"/>
          <w:sz w:val="20"/>
          <w:szCs w:val="20"/>
        </w:rPr>
        <w:lastRenderedPageBreak/>
        <w:t>6. pielikums</w:t>
      </w:r>
    </w:p>
    <w:p w14:paraId="7B5BB8B3" w14:textId="77777777" w:rsidR="008519A6" w:rsidRPr="00C46AE8" w:rsidRDefault="008519A6" w:rsidP="008519A6">
      <w:pPr>
        <w:suppressAutoHyphens w:val="0"/>
        <w:jc w:val="right"/>
        <w:rPr>
          <w:rFonts w:ascii="Arial" w:hAnsi="Arial" w:cs="Arial"/>
          <w:sz w:val="20"/>
          <w:szCs w:val="20"/>
        </w:rPr>
      </w:pPr>
      <w:r w:rsidRPr="00C46AE8">
        <w:rPr>
          <w:rFonts w:ascii="Arial" w:hAnsi="Arial" w:cs="Arial"/>
          <w:sz w:val="20"/>
          <w:szCs w:val="20"/>
        </w:rPr>
        <w:t>atklāta konkursa</w:t>
      </w:r>
    </w:p>
    <w:p w14:paraId="08C9B353" w14:textId="4A9C5697" w:rsidR="008519A6" w:rsidRPr="00C46AE8" w:rsidRDefault="008519A6" w:rsidP="008519A6">
      <w:pPr>
        <w:suppressAutoHyphens w:val="0"/>
        <w:jc w:val="right"/>
        <w:rPr>
          <w:rFonts w:ascii="Arial" w:hAnsi="Arial" w:cs="Arial"/>
          <w:sz w:val="20"/>
          <w:szCs w:val="22"/>
        </w:rPr>
      </w:pPr>
      <w:r w:rsidRPr="00C46AE8">
        <w:rPr>
          <w:rFonts w:ascii="Arial" w:hAnsi="Arial" w:cs="Arial"/>
          <w:sz w:val="20"/>
          <w:szCs w:val="20"/>
        </w:rPr>
        <w:t xml:space="preserve">Nr. </w:t>
      </w:r>
      <w:r>
        <w:rPr>
          <w:rFonts w:ascii="Arial" w:hAnsi="Arial" w:cs="Arial"/>
          <w:sz w:val="20"/>
          <w:szCs w:val="20"/>
        </w:rPr>
        <w:t>SPNS 202</w:t>
      </w:r>
      <w:r w:rsidR="00422F14">
        <w:rPr>
          <w:rFonts w:ascii="Arial" w:hAnsi="Arial" w:cs="Arial"/>
          <w:sz w:val="20"/>
          <w:szCs w:val="20"/>
        </w:rPr>
        <w:t>6</w:t>
      </w:r>
      <w:r>
        <w:rPr>
          <w:rFonts w:ascii="Arial" w:hAnsi="Arial" w:cs="Arial"/>
          <w:sz w:val="20"/>
          <w:szCs w:val="20"/>
        </w:rPr>
        <w:t>/</w:t>
      </w:r>
      <w:r w:rsidR="00422F14">
        <w:rPr>
          <w:rFonts w:ascii="Arial" w:hAnsi="Arial" w:cs="Arial"/>
          <w:sz w:val="20"/>
          <w:szCs w:val="20"/>
        </w:rPr>
        <w:t>7</w:t>
      </w:r>
      <w:r w:rsidR="00DB1AB7">
        <w:rPr>
          <w:rFonts w:ascii="Arial" w:hAnsi="Arial" w:cs="Arial"/>
          <w:sz w:val="20"/>
          <w:szCs w:val="20"/>
        </w:rPr>
        <w:t xml:space="preserve"> </w:t>
      </w:r>
      <w:r w:rsidRPr="00C46AE8">
        <w:rPr>
          <w:rFonts w:ascii="Arial" w:hAnsi="Arial" w:cs="Arial"/>
          <w:sz w:val="20"/>
          <w:szCs w:val="20"/>
        </w:rPr>
        <w:t>nolikumam</w:t>
      </w:r>
    </w:p>
    <w:p w14:paraId="484570DE" w14:textId="77777777" w:rsidR="00C46AE8" w:rsidRPr="00C46AE8" w:rsidRDefault="00C46AE8" w:rsidP="00C46AE8">
      <w:pPr>
        <w:suppressAutoHyphens w:val="0"/>
        <w:jc w:val="right"/>
        <w:rPr>
          <w:b/>
        </w:rPr>
      </w:pPr>
    </w:p>
    <w:p w14:paraId="2B07DF20" w14:textId="77777777" w:rsidR="00C46AE8" w:rsidRPr="00C46AE8" w:rsidRDefault="00C46AE8" w:rsidP="00C46AE8">
      <w:pPr>
        <w:suppressAutoHyphens w:val="0"/>
        <w:jc w:val="center"/>
        <w:rPr>
          <w:rFonts w:ascii="Arial" w:hAnsi="Arial" w:cs="Arial"/>
          <w:b/>
          <w:bCs/>
          <w:sz w:val="22"/>
          <w:szCs w:val="22"/>
        </w:rPr>
      </w:pPr>
      <w:r w:rsidRPr="00C46AE8">
        <w:rPr>
          <w:rFonts w:ascii="Arial" w:hAnsi="Arial" w:cs="Arial"/>
          <w:b/>
          <w:bCs/>
          <w:sz w:val="22"/>
          <w:szCs w:val="22"/>
        </w:rPr>
        <w:t>Atklāta konkursa</w:t>
      </w:r>
    </w:p>
    <w:p w14:paraId="6807865F" w14:textId="6EB8C13C" w:rsidR="00C46AE8" w:rsidRPr="00C46AE8" w:rsidRDefault="00C46AE8" w:rsidP="00C46AE8">
      <w:pPr>
        <w:suppressAutoHyphens w:val="0"/>
        <w:jc w:val="center"/>
        <w:rPr>
          <w:rFonts w:ascii="Arial" w:hAnsi="Arial" w:cs="Arial"/>
          <w:b/>
          <w:sz w:val="22"/>
          <w:szCs w:val="22"/>
        </w:rPr>
      </w:pPr>
      <w:r w:rsidRPr="00C46AE8">
        <w:rPr>
          <w:rFonts w:ascii="Arial" w:hAnsi="Arial" w:cs="Arial"/>
          <w:b/>
          <w:sz w:val="22"/>
          <w:szCs w:val="22"/>
        </w:rPr>
        <w:t>“</w:t>
      </w:r>
      <w:r w:rsidR="00422F14" w:rsidRPr="00422F14">
        <w:rPr>
          <w:rFonts w:ascii="Arial" w:hAnsi="Arial" w:cs="Arial"/>
          <w:b/>
          <w:sz w:val="22"/>
          <w:szCs w:val="22"/>
        </w:rPr>
        <w:t>VSIA “Strenču psihoneiroloģiskā slimnīca” galvenās iebrauktuves un uzņemšanas un observācijas nodaļas teritorijas labiekārtojums (1. kārta)</w:t>
      </w:r>
      <w:r w:rsidRPr="00C46AE8">
        <w:rPr>
          <w:rFonts w:ascii="Arial" w:hAnsi="Arial" w:cs="Arial"/>
          <w:b/>
          <w:sz w:val="22"/>
          <w:szCs w:val="22"/>
        </w:rPr>
        <w:t>”</w:t>
      </w:r>
    </w:p>
    <w:p w14:paraId="03BAC9C0" w14:textId="4AA130DD" w:rsidR="00C46AE8" w:rsidRPr="00C46AE8" w:rsidRDefault="00C46AE8" w:rsidP="00C46AE8">
      <w:pPr>
        <w:suppressAutoHyphens w:val="0"/>
        <w:spacing w:before="120"/>
        <w:jc w:val="center"/>
        <w:rPr>
          <w:rFonts w:ascii="Arial" w:hAnsi="Arial" w:cs="Arial"/>
          <w:sz w:val="21"/>
          <w:szCs w:val="21"/>
        </w:rPr>
      </w:pPr>
      <w:r w:rsidRPr="00C46AE8">
        <w:rPr>
          <w:rFonts w:ascii="Arial" w:hAnsi="Arial" w:cs="Arial"/>
          <w:sz w:val="21"/>
          <w:szCs w:val="21"/>
        </w:rPr>
        <w:t xml:space="preserve">Iepirkuma identifikācijas Nr. </w:t>
      </w:r>
      <w:r w:rsidR="002C5C8E">
        <w:rPr>
          <w:rFonts w:ascii="Arial" w:hAnsi="Arial" w:cs="Arial"/>
          <w:sz w:val="21"/>
          <w:szCs w:val="21"/>
        </w:rPr>
        <w:t>SPNS 202</w:t>
      </w:r>
      <w:r w:rsidR="00422F14">
        <w:rPr>
          <w:rFonts w:ascii="Arial" w:hAnsi="Arial" w:cs="Arial"/>
          <w:sz w:val="21"/>
          <w:szCs w:val="21"/>
        </w:rPr>
        <w:t>6</w:t>
      </w:r>
      <w:r w:rsidR="002C5C8E">
        <w:rPr>
          <w:rFonts w:ascii="Arial" w:hAnsi="Arial" w:cs="Arial"/>
          <w:sz w:val="21"/>
          <w:szCs w:val="21"/>
        </w:rPr>
        <w:t>/</w:t>
      </w:r>
      <w:r w:rsidR="00422F14">
        <w:rPr>
          <w:rFonts w:ascii="Arial" w:hAnsi="Arial" w:cs="Arial"/>
          <w:sz w:val="21"/>
          <w:szCs w:val="21"/>
        </w:rPr>
        <w:t>7</w:t>
      </w:r>
    </w:p>
    <w:p w14:paraId="2FDA790F" w14:textId="77777777" w:rsidR="00C46AE8" w:rsidRPr="00C46AE8" w:rsidRDefault="00C46AE8" w:rsidP="00C46AE8">
      <w:pPr>
        <w:tabs>
          <w:tab w:val="center" w:pos="567"/>
        </w:tabs>
        <w:suppressAutoHyphens w:val="0"/>
        <w:ind w:left="-108" w:firstLine="108"/>
        <w:jc w:val="center"/>
        <w:rPr>
          <w:rFonts w:ascii="Arial" w:hAnsi="Arial" w:cs="Arial"/>
          <w:b/>
          <w:iCs/>
          <w:lang w:eastAsia="en-US"/>
        </w:rPr>
      </w:pPr>
    </w:p>
    <w:p w14:paraId="6B62F1AA" w14:textId="77777777" w:rsidR="00C46AE8" w:rsidRPr="00C46AE8" w:rsidRDefault="00C46AE8" w:rsidP="00C46AE8">
      <w:pPr>
        <w:tabs>
          <w:tab w:val="center" w:pos="567"/>
        </w:tabs>
        <w:suppressAutoHyphens w:val="0"/>
        <w:ind w:left="-108" w:firstLine="108"/>
        <w:jc w:val="center"/>
        <w:rPr>
          <w:rFonts w:ascii="Arial" w:hAnsi="Arial" w:cs="Arial"/>
          <w:b/>
          <w:iCs/>
          <w:lang w:eastAsia="en-US"/>
        </w:rPr>
      </w:pPr>
      <w:r w:rsidRPr="00C46AE8">
        <w:rPr>
          <w:rFonts w:ascii="Arial" w:hAnsi="Arial" w:cs="Arial"/>
          <w:b/>
          <w:iCs/>
          <w:lang w:eastAsia="en-US"/>
        </w:rPr>
        <w:t>INFORMĀCIJA PAR LĪDZVĒRTĪGIEM OBJEKTIEM</w:t>
      </w:r>
    </w:p>
    <w:p w14:paraId="4DDDEFF5" w14:textId="77777777" w:rsidR="00C46AE8" w:rsidRPr="00C46AE8" w:rsidRDefault="00C46AE8" w:rsidP="00C46AE8">
      <w:pPr>
        <w:suppressAutoHyphens w:val="0"/>
        <w:jc w:val="both"/>
        <w:rPr>
          <w:rFonts w:ascii="Arial" w:hAnsi="Arial"/>
          <w:sz w:val="22"/>
        </w:rPr>
      </w:pPr>
    </w:p>
    <w:p w14:paraId="564B64BE" w14:textId="7B640D95" w:rsidR="00C46AE8" w:rsidRPr="00C46AE8" w:rsidRDefault="00C46AE8" w:rsidP="00C46AE8">
      <w:pPr>
        <w:suppressAutoHyphens w:val="0"/>
        <w:spacing w:after="120"/>
        <w:ind w:firstLine="720"/>
        <w:jc w:val="both"/>
        <w:rPr>
          <w:rFonts w:ascii="Arial" w:hAnsi="Arial"/>
          <w:sz w:val="22"/>
        </w:rPr>
      </w:pPr>
      <w:r w:rsidRPr="00C46AE8">
        <w:rPr>
          <w:rFonts w:ascii="Arial" w:hAnsi="Arial"/>
          <w:sz w:val="22"/>
        </w:rPr>
        <w:t xml:space="preserve">Informācija par pretendenta ne vairāk kā 5 iepriekšējos gados </w:t>
      </w:r>
      <w:bookmarkStart w:id="65" w:name="_Hlk207976047"/>
      <w:r w:rsidRPr="00C46AE8">
        <w:rPr>
          <w:rFonts w:ascii="Arial" w:hAnsi="Arial"/>
          <w:sz w:val="22"/>
        </w:rPr>
        <w:t>(202</w:t>
      </w:r>
      <w:r w:rsidR="00422F14">
        <w:rPr>
          <w:rFonts w:ascii="Arial" w:hAnsi="Arial"/>
          <w:sz w:val="22"/>
        </w:rPr>
        <w:t>1</w:t>
      </w:r>
      <w:r w:rsidRPr="00C46AE8">
        <w:rPr>
          <w:rFonts w:ascii="Arial" w:hAnsi="Arial"/>
          <w:sz w:val="22"/>
        </w:rPr>
        <w:t>., 202</w:t>
      </w:r>
      <w:r w:rsidR="00422F14">
        <w:rPr>
          <w:rFonts w:ascii="Arial" w:hAnsi="Arial"/>
          <w:sz w:val="22"/>
        </w:rPr>
        <w:t>2</w:t>
      </w:r>
      <w:r w:rsidRPr="00C46AE8">
        <w:rPr>
          <w:rFonts w:ascii="Arial" w:hAnsi="Arial"/>
          <w:sz w:val="22"/>
        </w:rPr>
        <w:t>., 202</w:t>
      </w:r>
      <w:r w:rsidR="00422F14">
        <w:rPr>
          <w:rFonts w:ascii="Arial" w:hAnsi="Arial"/>
          <w:sz w:val="22"/>
        </w:rPr>
        <w:t>3</w:t>
      </w:r>
      <w:r w:rsidRPr="00C46AE8">
        <w:rPr>
          <w:rFonts w:ascii="Arial" w:hAnsi="Arial"/>
          <w:sz w:val="22"/>
        </w:rPr>
        <w:t>., 202</w:t>
      </w:r>
      <w:r w:rsidR="00422F14">
        <w:rPr>
          <w:rFonts w:ascii="Arial" w:hAnsi="Arial"/>
          <w:sz w:val="22"/>
        </w:rPr>
        <w:t>4</w:t>
      </w:r>
      <w:r w:rsidRPr="00C46AE8">
        <w:rPr>
          <w:rFonts w:ascii="Arial" w:hAnsi="Arial"/>
          <w:sz w:val="22"/>
        </w:rPr>
        <w:t>., 202</w:t>
      </w:r>
      <w:r w:rsidR="00422F14">
        <w:rPr>
          <w:rFonts w:ascii="Arial" w:hAnsi="Arial"/>
          <w:sz w:val="22"/>
        </w:rPr>
        <w:t>5</w:t>
      </w:r>
      <w:r w:rsidRPr="00C46AE8">
        <w:rPr>
          <w:rFonts w:ascii="Arial" w:hAnsi="Arial"/>
          <w:sz w:val="22"/>
        </w:rPr>
        <w:t>. un 202</w:t>
      </w:r>
      <w:r w:rsidR="00422F14">
        <w:rPr>
          <w:rFonts w:ascii="Arial" w:hAnsi="Arial"/>
          <w:sz w:val="22"/>
        </w:rPr>
        <w:t>6</w:t>
      </w:r>
      <w:r w:rsidRPr="00C46AE8">
        <w:rPr>
          <w:rFonts w:ascii="Arial" w:hAnsi="Arial"/>
          <w:sz w:val="22"/>
        </w:rPr>
        <w:t>. gadā līdz šajā nolikumā noteiktā piedāvājumu iesniegšanas termiņa beigām)</w:t>
      </w:r>
      <w:bookmarkEnd w:id="65"/>
      <w:r w:rsidRPr="00C46AE8">
        <w:rPr>
          <w:rFonts w:ascii="Arial" w:hAnsi="Arial"/>
          <w:sz w:val="22"/>
        </w:rPr>
        <w:t xml:space="preserve"> veiktajiem būvdarbiem (objekti, kas atbilst iepirkuma nolikuma 5.1.6. apakšpunktā noteiktajiem kritērijiem):</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3"/>
        <w:gridCol w:w="2836"/>
        <w:gridCol w:w="2268"/>
        <w:gridCol w:w="1999"/>
        <w:gridCol w:w="1822"/>
      </w:tblGrid>
      <w:tr w:rsidR="00C46AE8" w:rsidRPr="00C46AE8" w14:paraId="5F96D278" w14:textId="77777777" w:rsidTr="00A452A4">
        <w:trPr>
          <w:trHeight w:val="171"/>
          <w:jc w:val="center"/>
        </w:trPr>
        <w:tc>
          <w:tcPr>
            <w:tcW w:w="703" w:type="dxa"/>
            <w:vMerge w:val="restart"/>
            <w:shd w:val="clear" w:color="auto" w:fill="F2F2F2" w:themeFill="background1" w:themeFillShade="F2"/>
            <w:vAlign w:val="center"/>
          </w:tcPr>
          <w:p w14:paraId="2564A597" w14:textId="77777777" w:rsidR="00C46AE8" w:rsidRPr="00C46AE8" w:rsidRDefault="00C46AE8" w:rsidP="00C46AE8">
            <w:pPr>
              <w:jc w:val="center"/>
              <w:rPr>
                <w:rFonts w:ascii="Arial" w:hAnsi="Arial" w:cs="Arial"/>
                <w:b/>
                <w:bCs/>
                <w:kern w:val="1"/>
                <w:sz w:val="21"/>
                <w:szCs w:val="21"/>
                <w:lang w:eastAsia="ar-SA"/>
              </w:rPr>
            </w:pPr>
            <w:r w:rsidRPr="00C46AE8">
              <w:rPr>
                <w:rFonts w:ascii="Arial" w:hAnsi="Arial" w:cs="Arial"/>
                <w:b/>
                <w:bCs/>
                <w:kern w:val="1"/>
                <w:sz w:val="21"/>
                <w:szCs w:val="21"/>
                <w:lang w:eastAsia="ar-SA"/>
              </w:rPr>
              <w:t>Nr. p.k.</w:t>
            </w:r>
          </w:p>
        </w:tc>
        <w:tc>
          <w:tcPr>
            <w:tcW w:w="2836" w:type="dxa"/>
            <w:vMerge w:val="restart"/>
            <w:shd w:val="clear" w:color="auto" w:fill="F2F2F2" w:themeFill="background1" w:themeFillShade="F2"/>
            <w:vAlign w:val="center"/>
          </w:tcPr>
          <w:p w14:paraId="21316028" w14:textId="77777777" w:rsidR="00C46AE8" w:rsidRPr="00C46AE8" w:rsidRDefault="00C46AE8" w:rsidP="00C46AE8">
            <w:pPr>
              <w:jc w:val="center"/>
              <w:rPr>
                <w:rFonts w:ascii="Arial" w:hAnsi="Arial" w:cs="Arial"/>
                <w:b/>
                <w:bCs/>
                <w:kern w:val="1"/>
                <w:sz w:val="21"/>
                <w:szCs w:val="21"/>
                <w:lang w:eastAsia="ar-SA"/>
              </w:rPr>
            </w:pPr>
            <w:r w:rsidRPr="00C46AE8">
              <w:rPr>
                <w:rFonts w:ascii="Arial" w:hAnsi="Arial" w:cs="Arial"/>
                <w:b/>
                <w:bCs/>
                <w:kern w:val="1"/>
                <w:sz w:val="21"/>
                <w:szCs w:val="21"/>
                <w:lang w:eastAsia="ar-SA"/>
              </w:rPr>
              <w:t>Būvdarbu pasūtītājs, kontaktinformācija</w:t>
            </w:r>
          </w:p>
        </w:tc>
        <w:tc>
          <w:tcPr>
            <w:tcW w:w="6089" w:type="dxa"/>
            <w:gridSpan w:val="3"/>
            <w:shd w:val="clear" w:color="auto" w:fill="F2F2F2" w:themeFill="background1" w:themeFillShade="F2"/>
            <w:vAlign w:val="center"/>
          </w:tcPr>
          <w:p w14:paraId="7E42B140" w14:textId="77777777" w:rsidR="00C46AE8" w:rsidRPr="00C46AE8" w:rsidRDefault="00C46AE8" w:rsidP="00C46AE8">
            <w:pPr>
              <w:jc w:val="center"/>
              <w:rPr>
                <w:rFonts w:ascii="Arial" w:hAnsi="Arial" w:cs="Arial"/>
                <w:b/>
                <w:bCs/>
                <w:kern w:val="1"/>
                <w:sz w:val="21"/>
                <w:szCs w:val="21"/>
                <w:lang w:eastAsia="ar-SA"/>
              </w:rPr>
            </w:pPr>
            <w:r w:rsidRPr="00C46AE8">
              <w:rPr>
                <w:rFonts w:ascii="Arial" w:hAnsi="Arial" w:cs="Arial"/>
                <w:b/>
                <w:bCs/>
                <w:kern w:val="1"/>
                <w:sz w:val="21"/>
                <w:szCs w:val="21"/>
                <w:lang w:eastAsia="ar-SA"/>
              </w:rPr>
              <w:t>Informācija par būvobjektu</w:t>
            </w:r>
          </w:p>
        </w:tc>
      </w:tr>
      <w:tr w:rsidR="00C46AE8" w:rsidRPr="00C46AE8" w14:paraId="48FE8ED2" w14:textId="77777777" w:rsidTr="00A452A4">
        <w:trPr>
          <w:trHeight w:val="1150"/>
          <w:jc w:val="center"/>
        </w:trPr>
        <w:tc>
          <w:tcPr>
            <w:tcW w:w="703" w:type="dxa"/>
            <w:vMerge/>
            <w:shd w:val="clear" w:color="auto" w:fill="F2F2F2" w:themeFill="background1" w:themeFillShade="F2"/>
            <w:vAlign w:val="center"/>
          </w:tcPr>
          <w:p w14:paraId="381526ED" w14:textId="77777777" w:rsidR="00C46AE8" w:rsidRPr="00C46AE8" w:rsidRDefault="00C46AE8" w:rsidP="00C46AE8">
            <w:pPr>
              <w:jc w:val="center"/>
              <w:rPr>
                <w:rFonts w:ascii="Arial" w:hAnsi="Arial" w:cs="Arial"/>
                <w:kern w:val="1"/>
                <w:sz w:val="22"/>
                <w:szCs w:val="22"/>
                <w:lang w:eastAsia="ar-SA"/>
              </w:rPr>
            </w:pPr>
          </w:p>
        </w:tc>
        <w:tc>
          <w:tcPr>
            <w:tcW w:w="2836" w:type="dxa"/>
            <w:vMerge/>
            <w:shd w:val="clear" w:color="auto" w:fill="F2F2F2" w:themeFill="background1" w:themeFillShade="F2"/>
            <w:vAlign w:val="center"/>
          </w:tcPr>
          <w:p w14:paraId="1E832A11" w14:textId="77777777" w:rsidR="00C46AE8" w:rsidRPr="00C46AE8" w:rsidRDefault="00C46AE8" w:rsidP="00C46AE8">
            <w:pPr>
              <w:rPr>
                <w:rFonts w:ascii="Arial" w:hAnsi="Arial" w:cs="Arial"/>
                <w:kern w:val="1"/>
                <w:sz w:val="22"/>
                <w:szCs w:val="22"/>
                <w:lang w:eastAsia="ar-SA"/>
              </w:rPr>
            </w:pPr>
          </w:p>
        </w:tc>
        <w:tc>
          <w:tcPr>
            <w:tcW w:w="2268" w:type="dxa"/>
            <w:shd w:val="clear" w:color="auto" w:fill="F2F2F2" w:themeFill="background1" w:themeFillShade="F2"/>
            <w:vAlign w:val="center"/>
          </w:tcPr>
          <w:p w14:paraId="28F18B18" w14:textId="77777777" w:rsidR="00C46AE8" w:rsidRPr="00C46AE8" w:rsidRDefault="00C46AE8" w:rsidP="00C46AE8">
            <w:pPr>
              <w:jc w:val="center"/>
              <w:rPr>
                <w:rFonts w:ascii="Arial" w:hAnsi="Arial" w:cs="Arial"/>
                <w:b/>
                <w:bCs/>
                <w:color w:val="FF0000"/>
                <w:kern w:val="1"/>
                <w:sz w:val="20"/>
                <w:szCs w:val="20"/>
                <w:lang w:eastAsia="ar-SA"/>
              </w:rPr>
            </w:pPr>
            <w:r w:rsidRPr="00C46AE8">
              <w:rPr>
                <w:rFonts w:ascii="Arial" w:hAnsi="Arial" w:cs="Arial"/>
                <w:b/>
                <w:bCs/>
                <w:kern w:val="1"/>
                <w:sz w:val="20"/>
                <w:szCs w:val="20"/>
                <w:lang w:eastAsia="ar-SA"/>
              </w:rPr>
              <w:t>Objekta veids / nosaukums, veikto būvdarbu īss apraksts</w:t>
            </w:r>
          </w:p>
        </w:tc>
        <w:tc>
          <w:tcPr>
            <w:tcW w:w="1999" w:type="dxa"/>
            <w:shd w:val="clear" w:color="auto" w:fill="F2F2F2" w:themeFill="background1" w:themeFillShade="F2"/>
            <w:vAlign w:val="center"/>
          </w:tcPr>
          <w:p w14:paraId="0D6CC239" w14:textId="0167DE2C" w:rsidR="00C46AE8" w:rsidRPr="003930D8" w:rsidRDefault="00C46AE8" w:rsidP="003930D8">
            <w:pPr>
              <w:jc w:val="center"/>
              <w:rPr>
                <w:rFonts w:ascii="Arial" w:hAnsi="Arial" w:cs="Arial"/>
                <w:b/>
                <w:bCs/>
                <w:kern w:val="1"/>
                <w:sz w:val="20"/>
                <w:szCs w:val="20"/>
                <w:lang w:eastAsia="ar-SA"/>
              </w:rPr>
            </w:pPr>
            <w:r w:rsidRPr="00C46AE8">
              <w:rPr>
                <w:rFonts w:ascii="Arial" w:hAnsi="Arial" w:cs="Arial"/>
                <w:b/>
                <w:bCs/>
                <w:kern w:val="1"/>
                <w:sz w:val="20"/>
                <w:szCs w:val="20"/>
                <w:lang w:eastAsia="ar-SA"/>
              </w:rPr>
              <w:t xml:space="preserve">Katra objekta </w:t>
            </w:r>
            <w:r w:rsidR="003930D8" w:rsidRPr="003930D8">
              <w:rPr>
                <w:rFonts w:ascii="Arial" w:hAnsi="Arial" w:cs="Arial"/>
                <w:b/>
                <w:bCs/>
                <w:kern w:val="1"/>
                <w:sz w:val="20"/>
                <w:szCs w:val="20"/>
                <w:lang w:eastAsia="ar-SA"/>
              </w:rPr>
              <w:t>pārbūvē</w:t>
            </w:r>
            <w:r w:rsidR="003930D8">
              <w:rPr>
                <w:rFonts w:ascii="Arial" w:hAnsi="Arial" w:cs="Arial"/>
                <w:b/>
                <w:bCs/>
                <w:kern w:val="1"/>
                <w:sz w:val="20"/>
                <w:szCs w:val="20"/>
                <w:lang w:eastAsia="ar-SA"/>
              </w:rPr>
              <w:t>t</w:t>
            </w:r>
            <w:r w:rsidR="003930D8" w:rsidRPr="003930D8">
              <w:rPr>
                <w:rFonts w:ascii="Arial" w:hAnsi="Arial" w:cs="Arial"/>
                <w:b/>
                <w:bCs/>
                <w:kern w:val="1"/>
                <w:sz w:val="20"/>
                <w:szCs w:val="20"/>
                <w:lang w:eastAsia="ar-SA"/>
              </w:rPr>
              <w:t>ās teritorijas platība m</w:t>
            </w:r>
            <w:r w:rsidR="003930D8" w:rsidRPr="003930D8">
              <w:rPr>
                <w:rFonts w:ascii="Arial" w:hAnsi="Arial" w:cs="Arial"/>
                <w:b/>
                <w:bCs/>
                <w:kern w:val="1"/>
                <w:sz w:val="20"/>
                <w:szCs w:val="20"/>
                <w:vertAlign w:val="superscript"/>
                <w:lang w:eastAsia="ar-SA"/>
              </w:rPr>
              <w:t>2</w:t>
            </w:r>
          </w:p>
        </w:tc>
        <w:tc>
          <w:tcPr>
            <w:tcW w:w="1822" w:type="dxa"/>
            <w:shd w:val="clear" w:color="auto" w:fill="F2F2F2" w:themeFill="background1" w:themeFillShade="F2"/>
            <w:vAlign w:val="center"/>
          </w:tcPr>
          <w:p w14:paraId="2063B56A" w14:textId="77777777" w:rsidR="00C46AE8" w:rsidRPr="00C46AE8" w:rsidRDefault="00C46AE8" w:rsidP="00C46AE8">
            <w:pPr>
              <w:jc w:val="center"/>
              <w:rPr>
                <w:rFonts w:ascii="Arial" w:hAnsi="Arial" w:cs="Arial"/>
                <w:b/>
                <w:bCs/>
                <w:kern w:val="1"/>
                <w:sz w:val="21"/>
                <w:szCs w:val="21"/>
                <w:lang w:eastAsia="ar-SA"/>
              </w:rPr>
            </w:pPr>
            <w:r w:rsidRPr="00C46AE8">
              <w:rPr>
                <w:rFonts w:ascii="Arial" w:hAnsi="Arial" w:cs="Arial"/>
                <w:b/>
                <w:bCs/>
                <w:kern w:val="1"/>
                <w:sz w:val="21"/>
                <w:szCs w:val="21"/>
                <w:lang w:eastAsia="ar-SA"/>
              </w:rPr>
              <w:t xml:space="preserve">Būvdarbu izpildes termiņš </w:t>
            </w:r>
          </w:p>
          <w:p w14:paraId="2C335988" w14:textId="77777777" w:rsidR="00C46AE8" w:rsidRPr="00C46AE8" w:rsidRDefault="00C46AE8" w:rsidP="00C46AE8">
            <w:pPr>
              <w:jc w:val="center"/>
              <w:rPr>
                <w:rFonts w:ascii="Arial" w:hAnsi="Arial" w:cs="Arial"/>
                <w:kern w:val="1"/>
                <w:sz w:val="22"/>
                <w:szCs w:val="22"/>
                <w:lang w:eastAsia="ar-SA"/>
              </w:rPr>
            </w:pPr>
            <w:r w:rsidRPr="00C46AE8">
              <w:rPr>
                <w:rFonts w:ascii="Arial" w:hAnsi="Arial" w:cs="Arial"/>
                <w:i/>
                <w:iCs/>
                <w:kern w:val="1"/>
                <w:sz w:val="20"/>
                <w:szCs w:val="20"/>
                <w:lang w:eastAsia="ar-SA"/>
              </w:rPr>
              <w:t>(no – līdz)</w:t>
            </w:r>
          </w:p>
        </w:tc>
      </w:tr>
      <w:tr w:rsidR="00C46AE8" w:rsidRPr="00C46AE8" w14:paraId="24130B77" w14:textId="77777777" w:rsidTr="00811F11">
        <w:trPr>
          <w:trHeight w:val="283"/>
          <w:jc w:val="center"/>
        </w:trPr>
        <w:tc>
          <w:tcPr>
            <w:tcW w:w="703" w:type="dxa"/>
            <w:vAlign w:val="center"/>
          </w:tcPr>
          <w:p w14:paraId="68B9F503" w14:textId="77777777" w:rsidR="00C46AE8" w:rsidRPr="00C46AE8" w:rsidRDefault="00C46AE8" w:rsidP="00C46AE8">
            <w:pPr>
              <w:jc w:val="center"/>
              <w:rPr>
                <w:rFonts w:ascii="Arial" w:hAnsi="Arial" w:cs="Arial"/>
                <w:kern w:val="1"/>
                <w:sz w:val="21"/>
                <w:szCs w:val="21"/>
                <w:lang w:eastAsia="ar-SA"/>
              </w:rPr>
            </w:pPr>
            <w:r w:rsidRPr="00C46AE8">
              <w:rPr>
                <w:rFonts w:ascii="Arial" w:hAnsi="Arial" w:cs="Arial"/>
                <w:kern w:val="1"/>
                <w:sz w:val="21"/>
                <w:szCs w:val="21"/>
                <w:lang w:eastAsia="ar-SA"/>
              </w:rPr>
              <w:t>1.</w:t>
            </w:r>
          </w:p>
        </w:tc>
        <w:tc>
          <w:tcPr>
            <w:tcW w:w="2836" w:type="dxa"/>
            <w:vAlign w:val="center"/>
          </w:tcPr>
          <w:p w14:paraId="40F9756B" w14:textId="77777777" w:rsidR="00C46AE8" w:rsidRPr="00C46AE8" w:rsidRDefault="00C46AE8" w:rsidP="00C46AE8">
            <w:pPr>
              <w:rPr>
                <w:rFonts w:ascii="Arial" w:hAnsi="Arial" w:cs="Arial"/>
                <w:kern w:val="1"/>
                <w:sz w:val="21"/>
                <w:szCs w:val="21"/>
                <w:lang w:eastAsia="ar-SA"/>
              </w:rPr>
            </w:pPr>
          </w:p>
        </w:tc>
        <w:tc>
          <w:tcPr>
            <w:tcW w:w="2268" w:type="dxa"/>
          </w:tcPr>
          <w:p w14:paraId="3D1A50FB" w14:textId="77777777" w:rsidR="00C46AE8" w:rsidRPr="00C46AE8" w:rsidRDefault="00C46AE8" w:rsidP="00C46AE8">
            <w:pPr>
              <w:jc w:val="center"/>
              <w:rPr>
                <w:rFonts w:ascii="Arial" w:hAnsi="Arial" w:cs="Arial"/>
                <w:kern w:val="1"/>
                <w:sz w:val="21"/>
                <w:szCs w:val="21"/>
                <w:lang w:eastAsia="ar-SA"/>
              </w:rPr>
            </w:pPr>
          </w:p>
        </w:tc>
        <w:tc>
          <w:tcPr>
            <w:tcW w:w="1999" w:type="dxa"/>
            <w:vAlign w:val="center"/>
          </w:tcPr>
          <w:p w14:paraId="35A16F1F" w14:textId="77777777" w:rsidR="00C46AE8" w:rsidRPr="00C46AE8" w:rsidRDefault="00C46AE8" w:rsidP="00C46AE8">
            <w:pPr>
              <w:jc w:val="center"/>
              <w:rPr>
                <w:rFonts w:ascii="Arial" w:hAnsi="Arial" w:cs="Arial"/>
                <w:kern w:val="1"/>
                <w:sz w:val="21"/>
                <w:szCs w:val="21"/>
                <w:lang w:eastAsia="ar-SA"/>
              </w:rPr>
            </w:pPr>
          </w:p>
        </w:tc>
        <w:tc>
          <w:tcPr>
            <w:tcW w:w="1822" w:type="dxa"/>
            <w:vAlign w:val="center"/>
          </w:tcPr>
          <w:p w14:paraId="0D30CC1C" w14:textId="77777777" w:rsidR="00C46AE8" w:rsidRPr="00C46AE8" w:rsidRDefault="00C46AE8" w:rsidP="00C46AE8">
            <w:pPr>
              <w:jc w:val="center"/>
              <w:rPr>
                <w:rFonts w:ascii="Arial" w:hAnsi="Arial" w:cs="Arial"/>
                <w:kern w:val="1"/>
                <w:sz w:val="21"/>
                <w:szCs w:val="21"/>
                <w:lang w:eastAsia="ar-SA"/>
              </w:rPr>
            </w:pPr>
          </w:p>
        </w:tc>
      </w:tr>
      <w:tr w:rsidR="00C46AE8" w:rsidRPr="00C46AE8" w14:paraId="41E165B1" w14:textId="77777777" w:rsidTr="00811F11">
        <w:trPr>
          <w:trHeight w:val="283"/>
          <w:jc w:val="center"/>
        </w:trPr>
        <w:tc>
          <w:tcPr>
            <w:tcW w:w="703" w:type="dxa"/>
            <w:vAlign w:val="center"/>
          </w:tcPr>
          <w:p w14:paraId="09AB9E0A" w14:textId="77777777" w:rsidR="00C46AE8" w:rsidRPr="00C46AE8" w:rsidRDefault="00C46AE8" w:rsidP="00C46AE8">
            <w:pPr>
              <w:jc w:val="center"/>
              <w:rPr>
                <w:rFonts w:ascii="Arial" w:hAnsi="Arial" w:cs="Arial"/>
                <w:kern w:val="1"/>
                <w:sz w:val="21"/>
                <w:szCs w:val="21"/>
                <w:lang w:eastAsia="ar-SA"/>
              </w:rPr>
            </w:pPr>
            <w:r w:rsidRPr="00C46AE8">
              <w:rPr>
                <w:rFonts w:ascii="Arial" w:hAnsi="Arial" w:cs="Arial"/>
                <w:kern w:val="1"/>
                <w:sz w:val="21"/>
                <w:szCs w:val="21"/>
                <w:lang w:eastAsia="ar-SA"/>
              </w:rPr>
              <w:t>2.</w:t>
            </w:r>
          </w:p>
        </w:tc>
        <w:tc>
          <w:tcPr>
            <w:tcW w:w="2836" w:type="dxa"/>
            <w:vAlign w:val="center"/>
          </w:tcPr>
          <w:p w14:paraId="17DA95E4" w14:textId="77777777" w:rsidR="00C46AE8" w:rsidRPr="00C46AE8" w:rsidRDefault="00C46AE8" w:rsidP="00C46AE8">
            <w:pPr>
              <w:rPr>
                <w:rFonts w:ascii="Arial" w:hAnsi="Arial" w:cs="Arial"/>
                <w:kern w:val="1"/>
                <w:sz w:val="21"/>
                <w:szCs w:val="21"/>
                <w:lang w:eastAsia="ar-SA"/>
              </w:rPr>
            </w:pPr>
          </w:p>
        </w:tc>
        <w:tc>
          <w:tcPr>
            <w:tcW w:w="2268" w:type="dxa"/>
          </w:tcPr>
          <w:p w14:paraId="37B4FE68" w14:textId="77777777" w:rsidR="00C46AE8" w:rsidRPr="00C46AE8" w:rsidRDefault="00C46AE8" w:rsidP="00C46AE8">
            <w:pPr>
              <w:jc w:val="center"/>
              <w:rPr>
                <w:rFonts w:ascii="Arial" w:hAnsi="Arial" w:cs="Arial"/>
                <w:kern w:val="1"/>
                <w:sz w:val="21"/>
                <w:szCs w:val="21"/>
                <w:lang w:eastAsia="ar-SA"/>
              </w:rPr>
            </w:pPr>
          </w:p>
        </w:tc>
        <w:tc>
          <w:tcPr>
            <w:tcW w:w="1999" w:type="dxa"/>
            <w:vAlign w:val="center"/>
          </w:tcPr>
          <w:p w14:paraId="3590A690" w14:textId="77777777" w:rsidR="00C46AE8" w:rsidRPr="00C46AE8" w:rsidRDefault="00C46AE8" w:rsidP="00C46AE8">
            <w:pPr>
              <w:jc w:val="center"/>
              <w:rPr>
                <w:rFonts w:ascii="Arial" w:hAnsi="Arial" w:cs="Arial"/>
                <w:kern w:val="1"/>
                <w:sz w:val="21"/>
                <w:szCs w:val="21"/>
                <w:lang w:eastAsia="ar-SA"/>
              </w:rPr>
            </w:pPr>
          </w:p>
        </w:tc>
        <w:tc>
          <w:tcPr>
            <w:tcW w:w="1822" w:type="dxa"/>
            <w:vAlign w:val="center"/>
          </w:tcPr>
          <w:p w14:paraId="0952A06F" w14:textId="77777777" w:rsidR="00C46AE8" w:rsidRPr="00C46AE8" w:rsidRDefault="00C46AE8" w:rsidP="00C46AE8">
            <w:pPr>
              <w:jc w:val="center"/>
              <w:rPr>
                <w:rFonts w:ascii="Arial" w:hAnsi="Arial" w:cs="Arial"/>
                <w:kern w:val="1"/>
                <w:sz w:val="21"/>
                <w:szCs w:val="21"/>
                <w:lang w:eastAsia="ar-SA"/>
              </w:rPr>
            </w:pPr>
          </w:p>
        </w:tc>
      </w:tr>
    </w:tbl>
    <w:p w14:paraId="7F0706F2" w14:textId="77777777" w:rsidR="00C46AE8" w:rsidRPr="00C46AE8" w:rsidRDefault="00C46AE8" w:rsidP="00C46AE8">
      <w:pPr>
        <w:keepLines/>
        <w:widowControl w:val="0"/>
        <w:suppressAutoHyphens w:val="0"/>
        <w:jc w:val="both"/>
      </w:pPr>
    </w:p>
    <w:p w14:paraId="4BA27557" w14:textId="77777777" w:rsidR="00C46AE8" w:rsidRPr="00C46AE8" w:rsidRDefault="00C46AE8" w:rsidP="00C46AE8">
      <w:pPr>
        <w:keepLines/>
        <w:widowControl w:val="0"/>
        <w:suppressAutoHyphens w:val="0"/>
        <w:jc w:val="both"/>
        <w:rPr>
          <w:rFonts w:ascii="Arial" w:hAnsi="Arial" w:cs="Arial"/>
          <w:i/>
          <w:iCs/>
          <w:sz w:val="20"/>
          <w:szCs w:val="20"/>
        </w:rPr>
      </w:pPr>
      <w:r w:rsidRPr="00C46AE8">
        <w:rPr>
          <w:rFonts w:ascii="Arial" w:hAnsi="Arial" w:cs="Arial"/>
          <w:b/>
          <w:bCs/>
          <w:i/>
          <w:iCs/>
          <w:sz w:val="20"/>
          <w:szCs w:val="20"/>
        </w:rPr>
        <w:t>Apliecinājumam pievienot</w:t>
      </w:r>
      <w:r w:rsidRPr="00C46AE8">
        <w:rPr>
          <w:rFonts w:ascii="Arial" w:hAnsi="Arial" w:cs="Arial"/>
          <w:i/>
          <w:iCs/>
          <w:sz w:val="20"/>
          <w:szCs w:val="20"/>
        </w:rPr>
        <w:t xml:space="preserve"> objektu, kas tiek uzskatīti par līdzvērtīgiem, </w:t>
      </w:r>
      <w:r w:rsidRPr="00C46AE8">
        <w:rPr>
          <w:rFonts w:ascii="Arial" w:hAnsi="Arial" w:cs="Arial"/>
          <w:b/>
          <w:bCs/>
          <w:i/>
          <w:iCs/>
          <w:sz w:val="20"/>
          <w:szCs w:val="20"/>
        </w:rPr>
        <w:t>atsauksmes</w:t>
      </w:r>
      <w:r w:rsidRPr="00C46AE8">
        <w:rPr>
          <w:rFonts w:ascii="Arial" w:hAnsi="Arial" w:cs="Arial"/>
          <w:i/>
          <w:iCs/>
          <w:sz w:val="20"/>
          <w:szCs w:val="20"/>
        </w:rPr>
        <w:t xml:space="preserve"> no objekta pasūtītāja par veiktajiem būvdarbiem ar norādi par darbu pilnīgu izpildi un atbilstību līdzvērtīgu būvdarbu raksturlielumiem vai līdzvērtīgu dokumentu, kas apliecina nolikuma 5.1.6. apakšpunktā visu prasīto būvdarbu pieredzes nosacījumu izpildi.</w:t>
      </w:r>
    </w:p>
    <w:p w14:paraId="327C5529" w14:textId="77777777" w:rsidR="00C46AE8" w:rsidRPr="00C46AE8" w:rsidRDefault="00C46AE8" w:rsidP="00C46AE8">
      <w:pPr>
        <w:keepLines/>
        <w:widowControl w:val="0"/>
        <w:suppressAutoHyphens w:val="0"/>
        <w:jc w:val="both"/>
      </w:pPr>
    </w:p>
    <w:p w14:paraId="66DBD577" w14:textId="77777777" w:rsidR="00C46AE8" w:rsidRPr="00C46AE8" w:rsidRDefault="00C46AE8" w:rsidP="00C46AE8">
      <w:pPr>
        <w:suppressAutoHyphens w:val="0"/>
        <w:jc w:val="both"/>
        <w:rPr>
          <w:rFonts w:ascii="Arial" w:hAnsi="Arial" w:cs="Arial"/>
          <w:b/>
          <w:kern w:val="1"/>
          <w:sz w:val="22"/>
        </w:rPr>
      </w:pPr>
      <w:r w:rsidRPr="00C46AE8">
        <w:rPr>
          <w:rFonts w:ascii="Arial" w:hAnsi="Arial" w:cs="Arial"/>
          <w:b/>
          <w:kern w:val="1"/>
          <w:sz w:val="22"/>
        </w:rPr>
        <w:t>Informāciju apliecinu:</w:t>
      </w:r>
    </w:p>
    <w:p w14:paraId="1A9932B0" w14:textId="77777777" w:rsidR="00C46AE8" w:rsidRPr="00C46AE8" w:rsidRDefault="00C46AE8" w:rsidP="00C46AE8">
      <w:pPr>
        <w:suppressAutoHyphens w:val="0"/>
        <w:jc w:val="both"/>
        <w:rPr>
          <w:rFonts w:ascii="Arial" w:hAnsi="Arial"/>
          <w:sz w:val="22"/>
          <w:szCs w:val="22"/>
        </w:rPr>
      </w:pPr>
    </w:p>
    <w:tbl>
      <w:tblPr>
        <w:tblW w:w="9639" w:type="dxa"/>
        <w:tblLayout w:type="fixed"/>
        <w:tblLook w:val="01E0" w:firstRow="1" w:lastRow="1" w:firstColumn="1" w:lastColumn="1" w:noHBand="0" w:noVBand="0"/>
      </w:tblPr>
      <w:tblGrid>
        <w:gridCol w:w="3685"/>
        <w:gridCol w:w="5954"/>
      </w:tblGrid>
      <w:tr w:rsidR="00C46AE8" w:rsidRPr="00C46AE8" w14:paraId="7A4759A1" w14:textId="77777777" w:rsidTr="00811F11">
        <w:trPr>
          <w:trHeight w:val="325"/>
        </w:trPr>
        <w:tc>
          <w:tcPr>
            <w:tcW w:w="3685" w:type="dxa"/>
            <w:vAlign w:val="center"/>
          </w:tcPr>
          <w:p w14:paraId="023A5877" w14:textId="77777777" w:rsidR="00C46AE8" w:rsidRPr="00C46AE8" w:rsidRDefault="00C46AE8" w:rsidP="00C46AE8">
            <w:pPr>
              <w:widowControl w:val="0"/>
              <w:suppressAutoHyphens w:val="0"/>
              <w:autoSpaceDE w:val="0"/>
              <w:autoSpaceDN w:val="0"/>
              <w:adjustRightInd w:val="0"/>
              <w:jc w:val="right"/>
              <w:rPr>
                <w:rFonts w:ascii="Arial" w:hAnsi="Arial" w:cs="Arial"/>
                <w:kern w:val="1"/>
                <w:sz w:val="22"/>
                <w:szCs w:val="22"/>
                <w:lang w:eastAsia="lv-LV"/>
              </w:rPr>
            </w:pPr>
            <w:r w:rsidRPr="00C46AE8">
              <w:rPr>
                <w:rFonts w:ascii="Arial" w:hAnsi="Arial" w:cs="Arial"/>
                <w:kern w:val="1"/>
                <w:sz w:val="22"/>
                <w:szCs w:val="22"/>
                <w:lang w:eastAsia="lv-LV"/>
              </w:rPr>
              <w:t>Pretendents:</w:t>
            </w:r>
          </w:p>
        </w:tc>
        <w:tc>
          <w:tcPr>
            <w:tcW w:w="5954" w:type="dxa"/>
            <w:tcBorders>
              <w:bottom w:val="single" w:sz="4" w:space="0" w:color="auto"/>
            </w:tcBorders>
            <w:vAlign w:val="center"/>
          </w:tcPr>
          <w:p w14:paraId="13608E7F" w14:textId="77777777" w:rsidR="00C46AE8" w:rsidRPr="00C46AE8" w:rsidRDefault="00C46AE8" w:rsidP="00C46AE8">
            <w:pPr>
              <w:widowControl w:val="0"/>
              <w:suppressAutoHyphens w:val="0"/>
              <w:autoSpaceDE w:val="0"/>
              <w:autoSpaceDN w:val="0"/>
              <w:adjustRightInd w:val="0"/>
              <w:jc w:val="both"/>
              <w:rPr>
                <w:rFonts w:ascii="Arial" w:hAnsi="Arial" w:cs="Arial"/>
                <w:kern w:val="1"/>
                <w:sz w:val="22"/>
                <w:szCs w:val="22"/>
                <w:lang w:eastAsia="lv-LV"/>
              </w:rPr>
            </w:pPr>
          </w:p>
        </w:tc>
      </w:tr>
      <w:tr w:rsidR="00C46AE8" w:rsidRPr="00C46AE8" w14:paraId="3111FDCC" w14:textId="77777777" w:rsidTr="00811F11">
        <w:trPr>
          <w:trHeight w:val="325"/>
        </w:trPr>
        <w:tc>
          <w:tcPr>
            <w:tcW w:w="3685" w:type="dxa"/>
            <w:vAlign w:val="center"/>
          </w:tcPr>
          <w:p w14:paraId="1E466EE0" w14:textId="77777777" w:rsidR="00C46AE8" w:rsidRPr="00C46AE8" w:rsidRDefault="00C46AE8" w:rsidP="00C46AE8">
            <w:pPr>
              <w:widowControl w:val="0"/>
              <w:suppressAutoHyphens w:val="0"/>
              <w:autoSpaceDE w:val="0"/>
              <w:autoSpaceDN w:val="0"/>
              <w:adjustRightInd w:val="0"/>
              <w:jc w:val="right"/>
              <w:rPr>
                <w:rFonts w:ascii="Arial" w:hAnsi="Arial" w:cs="Arial"/>
                <w:kern w:val="1"/>
                <w:sz w:val="22"/>
                <w:szCs w:val="22"/>
                <w:lang w:eastAsia="lv-LV"/>
              </w:rPr>
            </w:pPr>
            <w:r w:rsidRPr="00C46AE8">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0F1844BF" w14:textId="77777777" w:rsidR="00C46AE8" w:rsidRPr="00C46AE8" w:rsidRDefault="00C46AE8" w:rsidP="00C46AE8">
            <w:pPr>
              <w:widowControl w:val="0"/>
              <w:suppressAutoHyphens w:val="0"/>
              <w:autoSpaceDE w:val="0"/>
              <w:autoSpaceDN w:val="0"/>
              <w:adjustRightInd w:val="0"/>
              <w:jc w:val="both"/>
              <w:rPr>
                <w:rFonts w:ascii="Arial" w:hAnsi="Arial" w:cs="Arial"/>
                <w:kern w:val="1"/>
                <w:sz w:val="22"/>
                <w:szCs w:val="22"/>
                <w:lang w:eastAsia="lv-LV"/>
              </w:rPr>
            </w:pPr>
          </w:p>
        </w:tc>
      </w:tr>
      <w:tr w:rsidR="00C46AE8" w:rsidRPr="00C46AE8" w14:paraId="55F91D61" w14:textId="77777777" w:rsidTr="00811F11">
        <w:trPr>
          <w:trHeight w:val="314"/>
        </w:trPr>
        <w:tc>
          <w:tcPr>
            <w:tcW w:w="3685" w:type="dxa"/>
            <w:vAlign w:val="center"/>
          </w:tcPr>
          <w:p w14:paraId="1A424D9C" w14:textId="77777777" w:rsidR="00C46AE8" w:rsidRPr="00C46AE8" w:rsidRDefault="00C46AE8" w:rsidP="00C46AE8">
            <w:pPr>
              <w:widowControl w:val="0"/>
              <w:suppressAutoHyphens w:val="0"/>
              <w:autoSpaceDE w:val="0"/>
              <w:autoSpaceDN w:val="0"/>
              <w:adjustRightInd w:val="0"/>
              <w:jc w:val="right"/>
              <w:rPr>
                <w:rFonts w:ascii="Arial" w:hAnsi="Arial" w:cs="Arial"/>
                <w:kern w:val="1"/>
                <w:sz w:val="22"/>
                <w:szCs w:val="22"/>
                <w:lang w:eastAsia="lv-LV"/>
              </w:rPr>
            </w:pPr>
            <w:r w:rsidRPr="00C46AE8">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7CA80C9F" w14:textId="77777777" w:rsidR="00C46AE8" w:rsidRPr="00C46AE8" w:rsidRDefault="00C46AE8" w:rsidP="00C46AE8">
            <w:pPr>
              <w:widowControl w:val="0"/>
              <w:suppressAutoHyphens w:val="0"/>
              <w:autoSpaceDE w:val="0"/>
              <w:autoSpaceDN w:val="0"/>
              <w:adjustRightInd w:val="0"/>
              <w:jc w:val="both"/>
              <w:rPr>
                <w:rFonts w:ascii="Arial" w:hAnsi="Arial" w:cs="Arial"/>
                <w:kern w:val="1"/>
                <w:sz w:val="22"/>
                <w:szCs w:val="22"/>
                <w:lang w:eastAsia="lv-LV"/>
              </w:rPr>
            </w:pPr>
            <w:r w:rsidRPr="00C46AE8">
              <w:rPr>
                <w:rFonts w:ascii="Arial" w:hAnsi="Arial" w:cs="Arial"/>
                <w:i/>
                <w:iCs/>
                <w:sz w:val="21"/>
                <w:szCs w:val="21"/>
                <w:lang w:eastAsia="lv-LV"/>
              </w:rPr>
              <w:t>Dokuments ir parakstīts ar drošu elektronisko parakstu vai Elektronisko iepirkumu sistēmas parakstu</w:t>
            </w:r>
          </w:p>
        </w:tc>
      </w:tr>
      <w:tr w:rsidR="00C46AE8" w:rsidRPr="00C46AE8" w14:paraId="0A71DB08" w14:textId="77777777" w:rsidTr="00811F11">
        <w:trPr>
          <w:trHeight w:val="337"/>
        </w:trPr>
        <w:tc>
          <w:tcPr>
            <w:tcW w:w="3685" w:type="dxa"/>
            <w:vAlign w:val="center"/>
          </w:tcPr>
          <w:p w14:paraId="50E9088D" w14:textId="77777777" w:rsidR="00C46AE8" w:rsidRPr="00C46AE8" w:rsidRDefault="00C46AE8" w:rsidP="00C46AE8">
            <w:pPr>
              <w:widowControl w:val="0"/>
              <w:suppressAutoHyphens w:val="0"/>
              <w:autoSpaceDE w:val="0"/>
              <w:autoSpaceDN w:val="0"/>
              <w:adjustRightInd w:val="0"/>
              <w:jc w:val="right"/>
              <w:rPr>
                <w:rFonts w:ascii="Arial" w:hAnsi="Arial" w:cs="Arial"/>
                <w:kern w:val="1"/>
                <w:sz w:val="22"/>
                <w:szCs w:val="22"/>
                <w:lang w:eastAsia="lv-LV"/>
              </w:rPr>
            </w:pPr>
            <w:r w:rsidRPr="00C46AE8">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16F9DBCC" w14:textId="77777777" w:rsidR="00C46AE8" w:rsidRPr="00C46AE8" w:rsidRDefault="00C46AE8" w:rsidP="00C46AE8">
            <w:pPr>
              <w:widowControl w:val="0"/>
              <w:suppressAutoHyphens w:val="0"/>
              <w:autoSpaceDE w:val="0"/>
              <w:autoSpaceDN w:val="0"/>
              <w:adjustRightInd w:val="0"/>
              <w:jc w:val="both"/>
              <w:rPr>
                <w:rFonts w:ascii="Arial" w:hAnsi="Arial" w:cs="Arial"/>
                <w:kern w:val="1"/>
                <w:sz w:val="22"/>
                <w:szCs w:val="22"/>
                <w:lang w:eastAsia="lv-LV"/>
              </w:rPr>
            </w:pPr>
          </w:p>
        </w:tc>
      </w:tr>
    </w:tbl>
    <w:p w14:paraId="4CEC850B" w14:textId="77777777" w:rsidR="00C46AE8" w:rsidRPr="00C46AE8" w:rsidRDefault="00C46AE8" w:rsidP="00C46AE8">
      <w:pPr>
        <w:suppressAutoHyphens w:val="0"/>
        <w:jc w:val="both"/>
        <w:rPr>
          <w:rFonts w:ascii="Arial" w:hAnsi="Arial"/>
          <w:sz w:val="22"/>
          <w:szCs w:val="22"/>
        </w:rPr>
      </w:pPr>
      <w:r w:rsidRPr="00C46AE8">
        <w:rPr>
          <w:rFonts w:ascii="Arial" w:hAnsi="Arial"/>
          <w:sz w:val="22"/>
          <w:szCs w:val="22"/>
        </w:rPr>
        <w:br w:type="page"/>
      </w:r>
    </w:p>
    <w:p w14:paraId="28B8C73F" w14:textId="77777777" w:rsidR="00C46AE8" w:rsidRPr="00C46AE8" w:rsidRDefault="00C46AE8" w:rsidP="00C46AE8">
      <w:pPr>
        <w:suppressAutoHyphens w:val="0"/>
        <w:jc w:val="right"/>
        <w:rPr>
          <w:rFonts w:ascii="Arial" w:hAnsi="Arial" w:cs="Arial"/>
          <w:sz w:val="20"/>
          <w:szCs w:val="20"/>
        </w:rPr>
      </w:pPr>
      <w:bookmarkStart w:id="66" w:name="_Hlk195174810"/>
      <w:bookmarkEnd w:id="64"/>
      <w:r w:rsidRPr="00C46AE8">
        <w:rPr>
          <w:rFonts w:ascii="Arial" w:hAnsi="Arial" w:cs="Arial"/>
          <w:sz w:val="20"/>
          <w:szCs w:val="20"/>
        </w:rPr>
        <w:lastRenderedPageBreak/>
        <w:t>7. pielikums</w:t>
      </w:r>
    </w:p>
    <w:p w14:paraId="76506E4B" w14:textId="77777777" w:rsidR="008519A6" w:rsidRPr="00C46AE8" w:rsidRDefault="008519A6" w:rsidP="008519A6">
      <w:pPr>
        <w:suppressAutoHyphens w:val="0"/>
        <w:jc w:val="right"/>
        <w:rPr>
          <w:rFonts w:ascii="Arial" w:hAnsi="Arial" w:cs="Arial"/>
          <w:sz w:val="20"/>
          <w:szCs w:val="20"/>
        </w:rPr>
      </w:pPr>
      <w:r w:rsidRPr="00C46AE8">
        <w:rPr>
          <w:rFonts w:ascii="Arial" w:hAnsi="Arial" w:cs="Arial"/>
          <w:sz w:val="20"/>
          <w:szCs w:val="20"/>
        </w:rPr>
        <w:t>atklāta konkursa</w:t>
      </w:r>
    </w:p>
    <w:p w14:paraId="06A4297D" w14:textId="268883AA" w:rsidR="008519A6" w:rsidRPr="00C46AE8" w:rsidRDefault="008519A6" w:rsidP="008519A6">
      <w:pPr>
        <w:suppressAutoHyphens w:val="0"/>
        <w:jc w:val="right"/>
        <w:rPr>
          <w:rFonts w:ascii="Arial" w:hAnsi="Arial" w:cs="Arial"/>
          <w:sz w:val="20"/>
          <w:szCs w:val="22"/>
        </w:rPr>
      </w:pPr>
      <w:r w:rsidRPr="00C46AE8">
        <w:rPr>
          <w:rFonts w:ascii="Arial" w:hAnsi="Arial" w:cs="Arial"/>
          <w:sz w:val="20"/>
          <w:szCs w:val="20"/>
        </w:rPr>
        <w:t xml:space="preserve">Nr. </w:t>
      </w:r>
      <w:r>
        <w:rPr>
          <w:rFonts w:ascii="Arial" w:hAnsi="Arial" w:cs="Arial"/>
          <w:sz w:val="20"/>
          <w:szCs w:val="20"/>
        </w:rPr>
        <w:t>SPNS 202</w:t>
      </w:r>
      <w:r w:rsidR="00422F14">
        <w:rPr>
          <w:rFonts w:ascii="Arial" w:hAnsi="Arial" w:cs="Arial"/>
          <w:sz w:val="20"/>
          <w:szCs w:val="20"/>
        </w:rPr>
        <w:t>6</w:t>
      </w:r>
      <w:r>
        <w:rPr>
          <w:rFonts w:ascii="Arial" w:hAnsi="Arial" w:cs="Arial"/>
          <w:sz w:val="20"/>
          <w:szCs w:val="20"/>
        </w:rPr>
        <w:t>/</w:t>
      </w:r>
      <w:r w:rsidR="00422F14">
        <w:rPr>
          <w:rFonts w:ascii="Arial" w:hAnsi="Arial" w:cs="Arial"/>
          <w:sz w:val="20"/>
          <w:szCs w:val="20"/>
        </w:rPr>
        <w:t>7</w:t>
      </w:r>
      <w:r w:rsidR="00883B2B">
        <w:rPr>
          <w:rFonts w:ascii="Arial" w:hAnsi="Arial" w:cs="Arial"/>
          <w:sz w:val="20"/>
          <w:szCs w:val="20"/>
        </w:rPr>
        <w:t xml:space="preserve"> </w:t>
      </w:r>
      <w:r w:rsidRPr="00C46AE8">
        <w:rPr>
          <w:rFonts w:ascii="Arial" w:hAnsi="Arial" w:cs="Arial"/>
          <w:sz w:val="20"/>
          <w:szCs w:val="20"/>
        </w:rPr>
        <w:t>nolikumam</w:t>
      </w:r>
    </w:p>
    <w:p w14:paraId="072A65D4" w14:textId="77777777" w:rsidR="00C46AE8" w:rsidRPr="00C46AE8" w:rsidRDefault="00C46AE8" w:rsidP="00C46AE8">
      <w:pPr>
        <w:suppressAutoHyphens w:val="0"/>
        <w:jc w:val="center"/>
        <w:rPr>
          <w:rFonts w:ascii="Arial" w:hAnsi="Arial" w:cs="Arial"/>
          <w:b/>
          <w:i/>
          <w:kern w:val="1"/>
          <w:sz w:val="22"/>
          <w:szCs w:val="22"/>
          <w:lang w:eastAsia="ar-SA"/>
        </w:rPr>
      </w:pPr>
    </w:p>
    <w:p w14:paraId="0091382E" w14:textId="77777777" w:rsidR="00C46AE8" w:rsidRPr="00C46AE8" w:rsidRDefault="00C46AE8" w:rsidP="00C46AE8">
      <w:pPr>
        <w:suppressAutoHyphens w:val="0"/>
        <w:jc w:val="center"/>
        <w:rPr>
          <w:rFonts w:ascii="Arial" w:hAnsi="Arial" w:cs="Arial"/>
          <w:b/>
          <w:bCs/>
          <w:sz w:val="22"/>
          <w:szCs w:val="22"/>
        </w:rPr>
      </w:pPr>
      <w:r w:rsidRPr="00C46AE8">
        <w:rPr>
          <w:rFonts w:ascii="Arial" w:hAnsi="Arial" w:cs="Arial"/>
          <w:b/>
          <w:bCs/>
          <w:sz w:val="22"/>
          <w:szCs w:val="22"/>
        </w:rPr>
        <w:t>Atklāta konkursa</w:t>
      </w:r>
    </w:p>
    <w:p w14:paraId="5E24FF19" w14:textId="014DCD32" w:rsidR="00C46AE8" w:rsidRPr="00C46AE8" w:rsidRDefault="00C46AE8" w:rsidP="00C46AE8">
      <w:pPr>
        <w:suppressAutoHyphens w:val="0"/>
        <w:jc w:val="center"/>
        <w:rPr>
          <w:rFonts w:ascii="Arial" w:hAnsi="Arial" w:cs="Arial"/>
          <w:b/>
          <w:sz w:val="22"/>
          <w:szCs w:val="22"/>
        </w:rPr>
      </w:pPr>
      <w:r w:rsidRPr="00C46AE8">
        <w:rPr>
          <w:rFonts w:ascii="Arial" w:hAnsi="Arial" w:cs="Arial"/>
          <w:b/>
          <w:sz w:val="22"/>
          <w:szCs w:val="22"/>
        </w:rPr>
        <w:t>“</w:t>
      </w:r>
      <w:r w:rsidR="00422F14" w:rsidRPr="00422F14">
        <w:rPr>
          <w:rFonts w:ascii="Arial" w:hAnsi="Arial" w:cs="Arial"/>
          <w:b/>
          <w:sz w:val="22"/>
          <w:szCs w:val="22"/>
        </w:rPr>
        <w:t>VSIA “Strenču psihoneiroloģiskā slimnīca” galvenās iebrauktuves un uzņemšanas un observācijas nodaļas teritorijas labiekārtojums (1. kārta)</w:t>
      </w:r>
      <w:r w:rsidRPr="00C46AE8">
        <w:rPr>
          <w:rFonts w:ascii="Arial" w:hAnsi="Arial" w:cs="Arial"/>
          <w:b/>
          <w:sz w:val="22"/>
          <w:szCs w:val="22"/>
        </w:rPr>
        <w:t>”</w:t>
      </w:r>
    </w:p>
    <w:p w14:paraId="4C5B3960" w14:textId="0FA0404C" w:rsidR="00C46AE8" w:rsidRPr="00C46AE8" w:rsidRDefault="00C46AE8" w:rsidP="00C46AE8">
      <w:pPr>
        <w:suppressAutoHyphens w:val="0"/>
        <w:spacing w:before="120"/>
        <w:jc w:val="center"/>
        <w:rPr>
          <w:rFonts w:ascii="Arial" w:hAnsi="Arial" w:cs="Arial"/>
          <w:sz w:val="21"/>
          <w:szCs w:val="21"/>
        </w:rPr>
      </w:pPr>
      <w:r w:rsidRPr="00C46AE8">
        <w:rPr>
          <w:rFonts w:ascii="Arial" w:hAnsi="Arial" w:cs="Arial"/>
          <w:sz w:val="21"/>
          <w:szCs w:val="21"/>
        </w:rPr>
        <w:t xml:space="preserve">Iepirkuma identifikācijas Nr. </w:t>
      </w:r>
      <w:r w:rsidR="002C5C8E">
        <w:rPr>
          <w:rFonts w:ascii="Arial" w:hAnsi="Arial" w:cs="Arial"/>
          <w:sz w:val="21"/>
          <w:szCs w:val="21"/>
        </w:rPr>
        <w:t>SPNS 202</w:t>
      </w:r>
      <w:r w:rsidR="00422F14">
        <w:rPr>
          <w:rFonts w:ascii="Arial" w:hAnsi="Arial" w:cs="Arial"/>
          <w:sz w:val="21"/>
          <w:szCs w:val="21"/>
        </w:rPr>
        <w:t>6</w:t>
      </w:r>
      <w:r w:rsidR="002C5C8E">
        <w:rPr>
          <w:rFonts w:ascii="Arial" w:hAnsi="Arial" w:cs="Arial"/>
          <w:sz w:val="21"/>
          <w:szCs w:val="21"/>
        </w:rPr>
        <w:t>/</w:t>
      </w:r>
      <w:r w:rsidR="00422F14">
        <w:rPr>
          <w:rFonts w:ascii="Arial" w:hAnsi="Arial" w:cs="Arial"/>
          <w:sz w:val="21"/>
          <w:szCs w:val="21"/>
        </w:rPr>
        <w:t>7</w:t>
      </w:r>
    </w:p>
    <w:p w14:paraId="62B4EE44" w14:textId="77777777" w:rsidR="00C46AE8" w:rsidRPr="00C46AE8" w:rsidRDefault="00C46AE8" w:rsidP="00C46AE8">
      <w:pPr>
        <w:suppressAutoHyphens w:val="0"/>
        <w:jc w:val="center"/>
        <w:rPr>
          <w:rFonts w:ascii="Arial" w:hAnsi="Arial" w:cs="Arial"/>
          <w:b/>
          <w:iCs/>
          <w:kern w:val="1"/>
          <w:lang w:eastAsia="ar-SA"/>
        </w:rPr>
      </w:pPr>
    </w:p>
    <w:p w14:paraId="5225911A" w14:textId="77777777" w:rsidR="00C46AE8" w:rsidRPr="00C46AE8" w:rsidRDefault="00C46AE8" w:rsidP="00C46AE8">
      <w:pPr>
        <w:suppressAutoHyphens w:val="0"/>
        <w:jc w:val="center"/>
        <w:rPr>
          <w:rFonts w:ascii="Arial" w:hAnsi="Arial" w:cs="Arial"/>
          <w:b/>
          <w:iCs/>
          <w:kern w:val="1"/>
          <w:lang w:eastAsia="ar-SA"/>
        </w:rPr>
      </w:pPr>
      <w:bookmarkStart w:id="67" w:name="_Hlk195174909"/>
      <w:r w:rsidRPr="00C46AE8">
        <w:rPr>
          <w:rFonts w:ascii="Arial" w:hAnsi="Arial" w:cs="Arial"/>
          <w:b/>
          <w:iCs/>
          <w:kern w:val="1"/>
          <w:lang w:eastAsia="ar-SA"/>
        </w:rPr>
        <w:t xml:space="preserve">INFORMĀCIJA PAR DARBU IZPILDĒ IESAISTĀMAJIEM SPECIĀLISTIEM </w:t>
      </w:r>
    </w:p>
    <w:bookmarkEnd w:id="67"/>
    <w:p w14:paraId="063C6997" w14:textId="77777777" w:rsidR="00C46AE8" w:rsidRPr="00C46AE8" w:rsidRDefault="00C46AE8" w:rsidP="00C46AE8">
      <w:pPr>
        <w:tabs>
          <w:tab w:val="center" w:pos="567"/>
        </w:tabs>
        <w:suppressAutoHyphens w:val="0"/>
        <w:jc w:val="both"/>
        <w:rPr>
          <w:rFonts w:ascii="Arial" w:hAnsi="Arial" w:cs="Arial"/>
          <w:sz w:val="22"/>
          <w:szCs w:val="22"/>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127"/>
        <w:gridCol w:w="3402"/>
        <w:gridCol w:w="1701"/>
        <w:gridCol w:w="1842"/>
      </w:tblGrid>
      <w:tr w:rsidR="00C46AE8" w:rsidRPr="002B136F" w14:paraId="64BC058E" w14:textId="77777777" w:rsidTr="00A452A4">
        <w:trPr>
          <w:cantSplit/>
          <w:trHeight w:val="594"/>
        </w:trPr>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AB82D9" w14:textId="77777777" w:rsidR="00C46AE8" w:rsidRPr="002B136F" w:rsidRDefault="00C46AE8" w:rsidP="00C46AE8">
            <w:pPr>
              <w:suppressAutoHyphens w:val="0"/>
              <w:jc w:val="center"/>
              <w:rPr>
                <w:rFonts w:ascii="Arial" w:hAnsi="Arial" w:cs="Arial"/>
                <w:b/>
                <w:bCs/>
                <w:sz w:val="22"/>
                <w:szCs w:val="22"/>
              </w:rPr>
            </w:pPr>
            <w:r w:rsidRPr="002B136F">
              <w:rPr>
                <w:rFonts w:ascii="Arial" w:hAnsi="Arial" w:cs="Arial"/>
                <w:b/>
                <w:bCs/>
                <w:sz w:val="22"/>
                <w:szCs w:val="22"/>
              </w:rPr>
              <w:t>Nr.</w:t>
            </w:r>
          </w:p>
          <w:p w14:paraId="0CC79321" w14:textId="77777777" w:rsidR="00C46AE8" w:rsidRPr="002B136F" w:rsidRDefault="00C46AE8" w:rsidP="00C46AE8">
            <w:pPr>
              <w:suppressAutoHyphens w:val="0"/>
              <w:jc w:val="center"/>
              <w:rPr>
                <w:rFonts w:ascii="Arial" w:hAnsi="Arial" w:cs="Arial"/>
                <w:b/>
                <w:bCs/>
                <w:sz w:val="22"/>
                <w:szCs w:val="22"/>
              </w:rPr>
            </w:pPr>
            <w:r w:rsidRPr="002B136F">
              <w:rPr>
                <w:rFonts w:ascii="Arial" w:hAnsi="Arial" w:cs="Arial"/>
                <w:b/>
                <w:bCs/>
                <w:sz w:val="22"/>
                <w:szCs w:val="22"/>
              </w:rPr>
              <w:t>p.k.</w:t>
            </w:r>
          </w:p>
        </w:tc>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6419BA" w14:textId="77777777" w:rsidR="00C46AE8" w:rsidRPr="002B136F" w:rsidRDefault="00C46AE8" w:rsidP="00C46AE8">
            <w:pPr>
              <w:suppressAutoHyphens w:val="0"/>
              <w:jc w:val="center"/>
              <w:rPr>
                <w:rFonts w:ascii="Arial" w:hAnsi="Arial" w:cs="Arial"/>
                <w:b/>
                <w:bCs/>
                <w:sz w:val="22"/>
                <w:szCs w:val="22"/>
              </w:rPr>
            </w:pPr>
            <w:r w:rsidRPr="002B136F">
              <w:rPr>
                <w:rFonts w:ascii="Arial" w:hAnsi="Arial" w:cs="Arial"/>
                <w:b/>
                <w:bCs/>
                <w:sz w:val="22"/>
                <w:szCs w:val="22"/>
              </w:rPr>
              <w:t>Speciālista</w:t>
            </w:r>
          </w:p>
          <w:p w14:paraId="1E3BCC04" w14:textId="77777777" w:rsidR="00C46AE8" w:rsidRPr="002B136F" w:rsidRDefault="00C46AE8" w:rsidP="00C46AE8">
            <w:pPr>
              <w:suppressAutoHyphens w:val="0"/>
              <w:jc w:val="center"/>
              <w:rPr>
                <w:rFonts w:ascii="Arial" w:hAnsi="Arial" w:cs="Arial"/>
                <w:b/>
                <w:bCs/>
                <w:sz w:val="22"/>
                <w:szCs w:val="22"/>
              </w:rPr>
            </w:pPr>
            <w:r w:rsidRPr="002B136F">
              <w:rPr>
                <w:rFonts w:ascii="Arial" w:hAnsi="Arial" w:cs="Arial"/>
                <w:b/>
                <w:bCs/>
                <w:sz w:val="22"/>
                <w:szCs w:val="22"/>
              </w:rPr>
              <w:t>vārds, uzvārds</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0E67F4" w14:textId="77777777" w:rsidR="00C46AE8" w:rsidRPr="002B136F" w:rsidRDefault="00C46AE8" w:rsidP="00C46AE8">
            <w:pPr>
              <w:suppressAutoHyphens w:val="0"/>
              <w:jc w:val="center"/>
              <w:rPr>
                <w:rFonts w:ascii="Arial" w:hAnsi="Arial" w:cs="Arial"/>
                <w:b/>
                <w:bCs/>
                <w:sz w:val="22"/>
                <w:szCs w:val="22"/>
              </w:rPr>
            </w:pPr>
            <w:r w:rsidRPr="002B136F">
              <w:rPr>
                <w:rFonts w:ascii="Arial" w:eastAsiaTheme="minorHAnsi" w:hAnsi="Arial" w:cs="Arial"/>
                <w:b/>
                <w:bCs/>
                <w:sz w:val="22"/>
                <w:szCs w:val="22"/>
                <w:lang w:eastAsia="en-US"/>
              </w:rPr>
              <w:t xml:space="preserve">Sertifikāta sfēra / </w:t>
            </w:r>
            <w:r w:rsidRPr="002B136F">
              <w:rPr>
                <w:rFonts w:ascii="Arial" w:hAnsi="Arial" w:cs="Arial"/>
                <w:b/>
                <w:bCs/>
                <w:sz w:val="22"/>
                <w:szCs w:val="22"/>
              </w:rPr>
              <w:t>kvalifikāciju apliecinošs dokuments</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B6E5CF" w14:textId="77777777" w:rsidR="00C46AE8" w:rsidRPr="002B136F" w:rsidRDefault="00C46AE8" w:rsidP="00C46AE8">
            <w:pPr>
              <w:suppressAutoHyphens w:val="0"/>
              <w:jc w:val="center"/>
              <w:rPr>
                <w:rFonts w:ascii="Arial" w:hAnsi="Arial" w:cs="Arial"/>
                <w:b/>
                <w:bCs/>
                <w:sz w:val="22"/>
                <w:szCs w:val="22"/>
              </w:rPr>
            </w:pPr>
            <w:r w:rsidRPr="002B136F">
              <w:rPr>
                <w:rFonts w:ascii="Arial" w:hAnsi="Arial" w:cs="Arial"/>
                <w:b/>
                <w:bCs/>
                <w:sz w:val="22"/>
                <w:szCs w:val="22"/>
              </w:rPr>
              <w:t>Persona, kuru pārstāv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9B453D" w14:textId="77777777" w:rsidR="00C46AE8" w:rsidRPr="002B136F" w:rsidRDefault="00C46AE8" w:rsidP="00C46AE8">
            <w:pPr>
              <w:suppressAutoHyphens w:val="0"/>
              <w:jc w:val="center"/>
              <w:rPr>
                <w:rFonts w:ascii="Arial" w:hAnsi="Arial" w:cs="Arial"/>
                <w:b/>
                <w:bCs/>
                <w:sz w:val="22"/>
                <w:szCs w:val="22"/>
              </w:rPr>
            </w:pPr>
            <w:r w:rsidRPr="002B136F">
              <w:rPr>
                <w:rFonts w:ascii="Arial" w:hAnsi="Arial" w:cs="Arial"/>
                <w:b/>
                <w:bCs/>
                <w:sz w:val="22"/>
                <w:szCs w:val="22"/>
              </w:rPr>
              <w:t>Līgumattiecību pamats **</w:t>
            </w:r>
          </w:p>
        </w:tc>
      </w:tr>
      <w:tr w:rsidR="00C46AE8" w:rsidRPr="002B136F" w14:paraId="318B691A" w14:textId="77777777" w:rsidTr="00811F11">
        <w:trPr>
          <w:cantSplit/>
          <w:trHeight w:val="221"/>
        </w:trPr>
        <w:tc>
          <w:tcPr>
            <w:tcW w:w="675" w:type="dxa"/>
            <w:tcBorders>
              <w:top w:val="single" w:sz="4" w:space="0" w:color="auto"/>
              <w:left w:val="single" w:sz="4" w:space="0" w:color="auto"/>
              <w:bottom w:val="single" w:sz="4" w:space="0" w:color="auto"/>
              <w:right w:val="single" w:sz="4" w:space="0" w:color="auto"/>
            </w:tcBorders>
            <w:vAlign w:val="center"/>
          </w:tcPr>
          <w:p w14:paraId="1C2E14F8" w14:textId="77777777" w:rsidR="00C46AE8" w:rsidRPr="003930D8" w:rsidRDefault="00C46AE8" w:rsidP="00C46AE8">
            <w:pPr>
              <w:suppressAutoHyphens w:val="0"/>
              <w:jc w:val="center"/>
              <w:rPr>
                <w:rFonts w:ascii="Arial" w:hAnsi="Arial" w:cs="Arial"/>
                <w:sz w:val="22"/>
                <w:szCs w:val="22"/>
              </w:rPr>
            </w:pPr>
            <w:r w:rsidRPr="003930D8">
              <w:rPr>
                <w:rFonts w:ascii="Arial" w:hAnsi="Arial" w:cs="Arial"/>
                <w:sz w:val="22"/>
                <w:szCs w:val="22"/>
              </w:rPr>
              <w:t>1.</w:t>
            </w:r>
          </w:p>
        </w:tc>
        <w:tc>
          <w:tcPr>
            <w:tcW w:w="2127" w:type="dxa"/>
            <w:tcBorders>
              <w:top w:val="single" w:sz="4" w:space="0" w:color="auto"/>
              <w:left w:val="single" w:sz="4" w:space="0" w:color="auto"/>
              <w:bottom w:val="single" w:sz="4" w:space="0" w:color="auto"/>
              <w:right w:val="single" w:sz="4" w:space="0" w:color="auto"/>
            </w:tcBorders>
            <w:vAlign w:val="center"/>
          </w:tcPr>
          <w:p w14:paraId="2EE735A7" w14:textId="77777777" w:rsidR="00C46AE8" w:rsidRPr="003930D8" w:rsidRDefault="00C46AE8" w:rsidP="00C46AE8">
            <w:pPr>
              <w:suppressAutoHyphens w:val="0"/>
              <w:spacing w:before="40" w:after="40"/>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77020D0C" w14:textId="0C3E50F5" w:rsidR="00C46AE8" w:rsidRPr="003930D8" w:rsidRDefault="003930D8" w:rsidP="00C46AE8">
            <w:pPr>
              <w:suppressAutoHyphens w:val="0"/>
              <w:spacing w:before="40"/>
              <w:jc w:val="both"/>
              <w:rPr>
                <w:rFonts w:ascii="Arial" w:hAnsi="Arial" w:cs="Arial"/>
                <w:sz w:val="22"/>
                <w:szCs w:val="22"/>
              </w:rPr>
            </w:pPr>
            <w:r w:rsidRPr="003930D8">
              <w:rPr>
                <w:rFonts w:ascii="Arial" w:hAnsi="Arial" w:cs="Arial"/>
                <w:sz w:val="22"/>
                <w:szCs w:val="22"/>
              </w:rPr>
              <w:t>Ceļu būvdarbu vadīšana un būvuzraudzība</w:t>
            </w:r>
          </w:p>
          <w:p w14:paraId="24BB8D35" w14:textId="77777777" w:rsidR="00C46AE8" w:rsidRPr="003930D8" w:rsidRDefault="00C46AE8" w:rsidP="00C46AE8">
            <w:pPr>
              <w:suppressAutoHyphens w:val="0"/>
              <w:spacing w:before="40" w:after="40"/>
              <w:jc w:val="both"/>
              <w:rPr>
                <w:rFonts w:ascii="Arial" w:hAnsi="Arial" w:cs="Arial"/>
                <w:sz w:val="22"/>
                <w:szCs w:val="22"/>
              </w:rPr>
            </w:pPr>
            <w:r w:rsidRPr="003930D8">
              <w:rPr>
                <w:rFonts w:ascii="Arial" w:hAnsi="Arial" w:cs="Arial"/>
                <w:sz w:val="22"/>
                <w:szCs w:val="22"/>
              </w:rPr>
              <w:t>(atbildīgais būvdarbu vadītājs)</w:t>
            </w:r>
          </w:p>
          <w:p w14:paraId="4A24E9DE" w14:textId="77777777" w:rsidR="00C46AE8" w:rsidRPr="003930D8" w:rsidRDefault="00C46AE8" w:rsidP="00C46AE8">
            <w:pPr>
              <w:suppressAutoHyphens w:val="0"/>
              <w:spacing w:before="40" w:after="40"/>
              <w:jc w:val="both"/>
              <w:rPr>
                <w:rFonts w:ascii="Arial" w:hAnsi="Arial" w:cs="Arial"/>
                <w:b/>
                <w:bCs/>
                <w:i/>
                <w:iCs/>
                <w:sz w:val="22"/>
                <w:szCs w:val="22"/>
              </w:rPr>
            </w:pPr>
            <w:r w:rsidRPr="003930D8">
              <w:rPr>
                <w:rFonts w:ascii="Arial" w:hAnsi="Arial" w:cs="Arial"/>
                <w:b/>
                <w:bCs/>
                <w:i/>
                <w:iCs/>
                <w:sz w:val="22"/>
                <w:szCs w:val="22"/>
              </w:rPr>
              <w:t>Sertifikāts Nr.__</w:t>
            </w:r>
          </w:p>
        </w:tc>
        <w:tc>
          <w:tcPr>
            <w:tcW w:w="1701" w:type="dxa"/>
            <w:tcBorders>
              <w:top w:val="single" w:sz="4" w:space="0" w:color="auto"/>
              <w:left w:val="single" w:sz="4" w:space="0" w:color="auto"/>
              <w:bottom w:val="single" w:sz="4" w:space="0" w:color="auto"/>
              <w:right w:val="single" w:sz="4" w:space="0" w:color="auto"/>
            </w:tcBorders>
            <w:vAlign w:val="center"/>
          </w:tcPr>
          <w:p w14:paraId="052CCBA9" w14:textId="77777777" w:rsidR="00C46AE8" w:rsidRPr="003930D8" w:rsidRDefault="00C46AE8" w:rsidP="00C46AE8">
            <w:pPr>
              <w:suppressAutoHyphens w:val="0"/>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228DB5FD" w14:textId="77777777" w:rsidR="00C46AE8" w:rsidRPr="003930D8" w:rsidRDefault="00C46AE8" w:rsidP="00C46AE8">
            <w:pPr>
              <w:suppressAutoHyphens w:val="0"/>
              <w:jc w:val="center"/>
              <w:rPr>
                <w:rFonts w:ascii="Arial" w:hAnsi="Arial" w:cs="Arial"/>
                <w:sz w:val="22"/>
                <w:szCs w:val="22"/>
              </w:rPr>
            </w:pPr>
          </w:p>
        </w:tc>
      </w:tr>
      <w:tr w:rsidR="003930D8" w:rsidRPr="002B136F" w14:paraId="79392BC0" w14:textId="77777777" w:rsidTr="00811F11">
        <w:trPr>
          <w:cantSplit/>
          <w:trHeight w:val="221"/>
        </w:trPr>
        <w:tc>
          <w:tcPr>
            <w:tcW w:w="675" w:type="dxa"/>
            <w:tcBorders>
              <w:top w:val="single" w:sz="4" w:space="0" w:color="auto"/>
              <w:left w:val="single" w:sz="4" w:space="0" w:color="auto"/>
              <w:bottom w:val="single" w:sz="4" w:space="0" w:color="auto"/>
              <w:right w:val="single" w:sz="4" w:space="0" w:color="auto"/>
            </w:tcBorders>
            <w:vAlign w:val="center"/>
          </w:tcPr>
          <w:p w14:paraId="135D1F4E" w14:textId="251EECCD" w:rsidR="003930D8" w:rsidRPr="003930D8" w:rsidRDefault="003930D8" w:rsidP="00C46AE8">
            <w:pPr>
              <w:suppressAutoHyphens w:val="0"/>
              <w:jc w:val="center"/>
              <w:rPr>
                <w:rFonts w:ascii="Arial" w:hAnsi="Arial" w:cs="Arial"/>
                <w:sz w:val="22"/>
                <w:szCs w:val="22"/>
              </w:rPr>
            </w:pPr>
            <w:r w:rsidRPr="003930D8">
              <w:rPr>
                <w:rFonts w:ascii="Arial" w:hAnsi="Arial" w:cs="Arial"/>
                <w:sz w:val="22"/>
                <w:szCs w:val="22"/>
              </w:rPr>
              <w:t>2.</w:t>
            </w:r>
          </w:p>
        </w:tc>
        <w:tc>
          <w:tcPr>
            <w:tcW w:w="2127" w:type="dxa"/>
            <w:tcBorders>
              <w:top w:val="single" w:sz="4" w:space="0" w:color="auto"/>
              <w:left w:val="single" w:sz="4" w:space="0" w:color="auto"/>
              <w:bottom w:val="single" w:sz="4" w:space="0" w:color="auto"/>
              <w:right w:val="single" w:sz="4" w:space="0" w:color="auto"/>
            </w:tcBorders>
            <w:vAlign w:val="center"/>
          </w:tcPr>
          <w:p w14:paraId="7686BFD6" w14:textId="77777777" w:rsidR="003930D8" w:rsidRPr="003930D8" w:rsidRDefault="003930D8" w:rsidP="00C46AE8">
            <w:pPr>
              <w:suppressAutoHyphens w:val="0"/>
              <w:spacing w:before="40" w:after="40"/>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525BF5E5" w14:textId="5CF63523" w:rsidR="003930D8" w:rsidRPr="003930D8" w:rsidRDefault="003930D8" w:rsidP="00C46AE8">
            <w:pPr>
              <w:suppressAutoHyphens w:val="0"/>
              <w:spacing w:before="40"/>
              <w:jc w:val="both"/>
              <w:rPr>
                <w:rFonts w:ascii="Arial" w:hAnsi="Arial" w:cs="Arial"/>
                <w:sz w:val="22"/>
                <w:szCs w:val="22"/>
              </w:rPr>
            </w:pPr>
            <w:r w:rsidRPr="003930D8">
              <w:rPr>
                <w:rFonts w:ascii="Arial" w:hAnsi="Arial" w:cs="Arial"/>
                <w:sz w:val="22"/>
                <w:szCs w:val="22"/>
              </w:rPr>
              <w:t>Ūdensapgādes un kanalizācijas sistēmu (ieskaitot ugunsdzēsības sistēmas) būvdarbu vadīšana un būvuzraudzība</w:t>
            </w:r>
          </w:p>
          <w:p w14:paraId="2A7A600B" w14:textId="2E631E86" w:rsidR="003930D8" w:rsidRPr="003930D8" w:rsidRDefault="003930D8" w:rsidP="00C46AE8">
            <w:pPr>
              <w:suppressAutoHyphens w:val="0"/>
              <w:spacing w:before="40"/>
              <w:jc w:val="both"/>
              <w:rPr>
                <w:rFonts w:ascii="Arial" w:hAnsi="Arial" w:cs="Arial"/>
                <w:b/>
                <w:bCs/>
                <w:i/>
                <w:iCs/>
                <w:sz w:val="22"/>
                <w:szCs w:val="22"/>
              </w:rPr>
            </w:pPr>
            <w:r w:rsidRPr="003930D8">
              <w:rPr>
                <w:rFonts w:ascii="Arial" w:hAnsi="Arial" w:cs="Arial"/>
                <w:b/>
                <w:bCs/>
                <w:i/>
                <w:iCs/>
                <w:sz w:val="22"/>
                <w:szCs w:val="22"/>
              </w:rPr>
              <w:t>Sertifikāts Nr.__</w:t>
            </w:r>
          </w:p>
        </w:tc>
        <w:tc>
          <w:tcPr>
            <w:tcW w:w="1701" w:type="dxa"/>
            <w:tcBorders>
              <w:top w:val="single" w:sz="4" w:space="0" w:color="auto"/>
              <w:left w:val="single" w:sz="4" w:space="0" w:color="auto"/>
              <w:bottom w:val="single" w:sz="4" w:space="0" w:color="auto"/>
              <w:right w:val="single" w:sz="4" w:space="0" w:color="auto"/>
            </w:tcBorders>
            <w:vAlign w:val="center"/>
          </w:tcPr>
          <w:p w14:paraId="33C33DAB" w14:textId="77777777" w:rsidR="003930D8" w:rsidRPr="003930D8" w:rsidRDefault="003930D8" w:rsidP="00C46AE8">
            <w:pPr>
              <w:suppressAutoHyphens w:val="0"/>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6421A162" w14:textId="77777777" w:rsidR="003930D8" w:rsidRPr="003930D8" w:rsidRDefault="003930D8" w:rsidP="00C46AE8">
            <w:pPr>
              <w:suppressAutoHyphens w:val="0"/>
              <w:jc w:val="center"/>
              <w:rPr>
                <w:rFonts w:ascii="Arial" w:hAnsi="Arial" w:cs="Arial"/>
                <w:sz w:val="22"/>
                <w:szCs w:val="22"/>
              </w:rPr>
            </w:pPr>
          </w:p>
        </w:tc>
      </w:tr>
      <w:tr w:rsidR="003930D8" w:rsidRPr="002B136F" w14:paraId="40E5E074" w14:textId="77777777" w:rsidTr="00811F11">
        <w:trPr>
          <w:cantSplit/>
          <w:trHeight w:val="221"/>
        </w:trPr>
        <w:tc>
          <w:tcPr>
            <w:tcW w:w="675" w:type="dxa"/>
            <w:tcBorders>
              <w:top w:val="single" w:sz="4" w:space="0" w:color="auto"/>
              <w:left w:val="single" w:sz="4" w:space="0" w:color="auto"/>
              <w:bottom w:val="single" w:sz="4" w:space="0" w:color="auto"/>
              <w:right w:val="single" w:sz="4" w:space="0" w:color="auto"/>
            </w:tcBorders>
            <w:vAlign w:val="center"/>
          </w:tcPr>
          <w:p w14:paraId="30A8F7DF" w14:textId="7D78779D" w:rsidR="003930D8" w:rsidRPr="003930D8" w:rsidRDefault="003930D8" w:rsidP="00C46AE8">
            <w:pPr>
              <w:suppressAutoHyphens w:val="0"/>
              <w:jc w:val="center"/>
              <w:rPr>
                <w:rFonts w:ascii="Arial" w:hAnsi="Arial" w:cs="Arial"/>
                <w:sz w:val="22"/>
                <w:szCs w:val="22"/>
              </w:rPr>
            </w:pPr>
            <w:r w:rsidRPr="003930D8">
              <w:rPr>
                <w:rFonts w:ascii="Arial" w:hAnsi="Arial" w:cs="Arial"/>
                <w:sz w:val="22"/>
                <w:szCs w:val="22"/>
              </w:rPr>
              <w:t>3.</w:t>
            </w:r>
          </w:p>
        </w:tc>
        <w:tc>
          <w:tcPr>
            <w:tcW w:w="2127" w:type="dxa"/>
            <w:tcBorders>
              <w:top w:val="single" w:sz="4" w:space="0" w:color="auto"/>
              <w:left w:val="single" w:sz="4" w:space="0" w:color="auto"/>
              <w:bottom w:val="single" w:sz="4" w:space="0" w:color="auto"/>
              <w:right w:val="single" w:sz="4" w:space="0" w:color="auto"/>
            </w:tcBorders>
            <w:vAlign w:val="center"/>
          </w:tcPr>
          <w:p w14:paraId="5D39E9AC" w14:textId="77777777" w:rsidR="003930D8" w:rsidRPr="003930D8" w:rsidRDefault="003930D8" w:rsidP="00C46AE8">
            <w:pPr>
              <w:suppressAutoHyphens w:val="0"/>
              <w:spacing w:before="40" w:after="40"/>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41F0FFD2" w14:textId="714A6500" w:rsidR="003930D8" w:rsidRPr="003930D8" w:rsidRDefault="003930D8" w:rsidP="00C46AE8">
            <w:pPr>
              <w:suppressAutoHyphens w:val="0"/>
              <w:spacing w:before="40"/>
              <w:jc w:val="both"/>
              <w:rPr>
                <w:rFonts w:ascii="Arial" w:hAnsi="Arial" w:cs="Arial"/>
                <w:sz w:val="22"/>
                <w:szCs w:val="22"/>
              </w:rPr>
            </w:pPr>
            <w:r w:rsidRPr="003930D8">
              <w:rPr>
                <w:rFonts w:ascii="Arial" w:hAnsi="Arial" w:cs="Arial"/>
                <w:sz w:val="22"/>
                <w:szCs w:val="22"/>
              </w:rPr>
              <w:t>Elektronisko sakaru sistēmu un tīklu būvdarbu vadīšana un būvuzraudzība</w:t>
            </w:r>
          </w:p>
          <w:p w14:paraId="11C64627" w14:textId="323EB06E" w:rsidR="003930D8" w:rsidRPr="003930D8" w:rsidRDefault="003930D8" w:rsidP="00C46AE8">
            <w:pPr>
              <w:suppressAutoHyphens w:val="0"/>
              <w:spacing w:before="40"/>
              <w:jc w:val="both"/>
              <w:rPr>
                <w:rFonts w:ascii="Arial" w:hAnsi="Arial" w:cs="Arial"/>
                <w:b/>
                <w:bCs/>
                <w:i/>
                <w:iCs/>
                <w:sz w:val="22"/>
                <w:szCs w:val="22"/>
              </w:rPr>
            </w:pPr>
            <w:r w:rsidRPr="003930D8">
              <w:rPr>
                <w:rFonts w:ascii="Arial" w:hAnsi="Arial" w:cs="Arial"/>
                <w:b/>
                <w:bCs/>
                <w:i/>
                <w:iCs/>
                <w:sz w:val="22"/>
                <w:szCs w:val="22"/>
              </w:rPr>
              <w:t>Sertifikāts Nr.__</w:t>
            </w:r>
          </w:p>
        </w:tc>
        <w:tc>
          <w:tcPr>
            <w:tcW w:w="1701" w:type="dxa"/>
            <w:tcBorders>
              <w:top w:val="single" w:sz="4" w:space="0" w:color="auto"/>
              <w:left w:val="single" w:sz="4" w:space="0" w:color="auto"/>
              <w:bottom w:val="single" w:sz="4" w:space="0" w:color="auto"/>
              <w:right w:val="single" w:sz="4" w:space="0" w:color="auto"/>
            </w:tcBorders>
            <w:vAlign w:val="center"/>
          </w:tcPr>
          <w:p w14:paraId="7E7DF166" w14:textId="77777777" w:rsidR="003930D8" w:rsidRPr="003930D8" w:rsidRDefault="003930D8" w:rsidP="00C46AE8">
            <w:pPr>
              <w:suppressAutoHyphens w:val="0"/>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40A2CED7" w14:textId="77777777" w:rsidR="003930D8" w:rsidRPr="003930D8" w:rsidRDefault="003930D8" w:rsidP="00C46AE8">
            <w:pPr>
              <w:suppressAutoHyphens w:val="0"/>
              <w:jc w:val="center"/>
              <w:rPr>
                <w:rFonts w:ascii="Arial" w:hAnsi="Arial" w:cs="Arial"/>
                <w:sz w:val="22"/>
                <w:szCs w:val="22"/>
              </w:rPr>
            </w:pPr>
          </w:p>
        </w:tc>
      </w:tr>
      <w:tr w:rsidR="003930D8" w:rsidRPr="002B136F" w14:paraId="5843CC7B" w14:textId="77777777" w:rsidTr="00811F11">
        <w:trPr>
          <w:cantSplit/>
          <w:trHeight w:val="221"/>
        </w:trPr>
        <w:tc>
          <w:tcPr>
            <w:tcW w:w="675" w:type="dxa"/>
            <w:tcBorders>
              <w:top w:val="single" w:sz="4" w:space="0" w:color="auto"/>
              <w:left w:val="single" w:sz="4" w:space="0" w:color="auto"/>
              <w:bottom w:val="single" w:sz="4" w:space="0" w:color="auto"/>
              <w:right w:val="single" w:sz="4" w:space="0" w:color="auto"/>
            </w:tcBorders>
            <w:vAlign w:val="center"/>
          </w:tcPr>
          <w:p w14:paraId="6A8DF183" w14:textId="1DF285A3" w:rsidR="003930D8" w:rsidRPr="003930D8" w:rsidRDefault="003930D8" w:rsidP="00C46AE8">
            <w:pPr>
              <w:suppressAutoHyphens w:val="0"/>
              <w:jc w:val="center"/>
              <w:rPr>
                <w:rFonts w:ascii="Arial" w:hAnsi="Arial" w:cs="Arial"/>
                <w:sz w:val="22"/>
                <w:szCs w:val="22"/>
              </w:rPr>
            </w:pPr>
            <w:r w:rsidRPr="003930D8">
              <w:rPr>
                <w:rFonts w:ascii="Arial" w:hAnsi="Arial" w:cs="Arial"/>
                <w:sz w:val="22"/>
                <w:szCs w:val="22"/>
              </w:rPr>
              <w:t>4.</w:t>
            </w:r>
          </w:p>
        </w:tc>
        <w:tc>
          <w:tcPr>
            <w:tcW w:w="2127" w:type="dxa"/>
            <w:tcBorders>
              <w:top w:val="single" w:sz="4" w:space="0" w:color="auto"/>
              <w:left w:val="single" w:sz="4" w:space="0" w:color="auto"/>
              <w:bottom w:val="single" w:sz="4" w:space="0" w:color="auto"/>
              <w:right w:val="single" w:sz="4" w:space="0" w:color="auto"/>
            </w:tcBorders>
            <w:vAlign w:val="center"/>
          </w:tcPr>
          <w:p w14:paraId="62771397" w14:textId="77777777" w:rsidR="003930D8" w:rsidRPr="003930D8" w:rsidRDefault="003930D8" w:rsidP="00C46AE8">
            <w:pPr>
              <w:suppressAutoHyphens w:val="0"/>
              <w:spacing w:before="40" w:after="40"/>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0AD3161E" w14:textId="162FBC01" w:rsidR="003930D8" w:rsidRPr="003930D8" w:rsidRDefault="003930D8" w:rsidP="00C46AE8">
            <w:pPr>
              <w:suppressAutoHyphens w:val="0"/>
              <w:spacing w:before="40"/>
              <w:jc w:val="both"/>
              <w:rPr>
                <w:rFonts w:ascii="Arial" w:hAnsi="Arial" w:cs="Arial"/>
                <w:sz w:val="22"/>
                <w:szCs w:val="22"/>
              </w:rPr>
            </w:pPr>
            <w:r w:rsidRPr="003930D8">
              <w:rPr>
                <w:rFonts w:ascii="Arial" w:hAnsi="Arial" w:cs="Arial"/>
                <w:sz w:val="22"/>
                <w:szCs w:val="22"/>
              </w:rPr>
              <w:t>Elektroietaišu izbūves darbu vadīšana un būvuzraudzība (līdz 1 kV)</w:t>
            </w:r>
          </w:p>
          <w:p w14:paraId="0D37825E" w14:textId="49A28539" w:rsidR="003930D8" w:rsidRPr="003930D8" w:rsidRDefault="003930D8" w:rsidP="00C46AE8">
            <w:pPr>
              <w:suppressAutoHyphens w:val="0"/>
              <w:spacing w:before="40"/>
              <w:jc w:val="both"/>
              <w:rPr>
                <w:rFonts w:ascii="Arial" w:hAnsi="Arial" w:cs="Arial"/>
                <w:b/>
                <w:bCs/>
                <w:i/>
                <w:iCs/>
                <w:sz w:val="22"/>
                <w:szCs w:val="22"/>
              </w:rPr>
            </w:pPr>
            <w:r w:rsidRPr="003930D8">
              <w:rPr>
                <w:rFonts w:ascii="Arial" w:hAnsi="Arial" w:cs="Arial"/>
                <w:b/>
                <w:bCs/>
                <w:i/>
                <w:iCs/>
                <w:sz w:val="22"/>
                <w:szCs w:val="22"/>
              </w:rPr>
              <w:t>Sertifikāts Nr.__</w:t>
            </w:r>
          </w:p>
        </w:tc>
        <w:tc>
          <w:tcPr>
            <w:tcW w:w="1701" w:type="dxa"/>
            <w:tcBorders>
              <w:top w:val="single" w:sz="4" w:space="0" w:color="auto"/>
              <w:left w:val="single" w:sz="4" w:space="0" w:color="auto"/>
              <w:bottom w:val="single" w:sz="4" w:space="0" w:color="auto"/>
              <w:right w:val="single" w:sz="4" w:space="0" w:color="auto"/>
            </w:tcBorders>
            <w:vAlign w:val="center"/>
          </w:tcPr>
          <w:p w14:paraId="259102F4" w14:textId="77777777" w:rsidR="003930D8" w:rsidRPr="003930D8" w:rsidRDefault="003930D8" w:rsidP="00C46AE8">
            <w:pPr>
              <w:suppressAutoHyphens w:val="0"/>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472B03F6" w14:textId="77777777" w:rsidR="003930D8" w:rsidRPr="003930D8" w:rsidRDefault="003930D8" w:rsidP="00C46AE8">
            <w:pPr>
              <w:suppressAutoHyphens w:val="0"/>
              <w:jc w:val="center"/>
              <w:rPr>
                <w:rFonts w:ascii="Arial" w:hAnsi="Arial" w:cs="Arial"/>
                <w:sz w:val="22"/>
                <w:szCs w:val="22"/>
              </w:rPr>
            </w:pPr>
          </w:p>
        </w:tc>
      </w:tr>
      <w:tr w:rsidR="003930D8" w:rsidRPr="002B136F" w14:paraId="0C317E59" w14:textId="77777777" w:rsidTr="00811F11">
        <w:trPr>
          <w:cantSplit/>
          <w:trHeight w:val="221"/>
        </w:trPr>
        <w:tc>
          <w:tcPr>
            <w:tcW w:w="675" w:type="dxa"/>
            <w:tcBorders>
              <w:top w:val="single" w:sz="4" w:space="0" w:color="auto"/>
              <w:left w:val="single" w:sz="4" w:space="0" w:color="auto"/>
              <w:bottom w:val="single" w:sz="4" w:space="0" w:color="auto"/>
              <w:right w:val="single" w:sz="4" w:space="0" w:color="auto"/>
            </w:tcBorders>
            <w:vAlign w:val="center"/>
          </w:tcPr>
          <w:p w14:paraId="66F08CB2" w14:textId="463E769E" w:rsidR="003930D8" w:rsidRPr="003930D8" w:rsidRDefault="003930D8" w:rsidP="00C46AE8">
            <w:pPr>
              <w:suppressAutoHyphens w:val="0"/>
              <w:jc w:val="center"/>
              <w:rPr>
                <w:rFonts w:ascii="Arial" w:hAnsi="Arial" w:cs="Arial"/>
                <w:sz w:val="22"/>
                <w:szCs w:val="22"/>
              </w:rPr>
            </w:pPr>
            <w:r w:rsidRPr="003930D8">
              <w:rPr>
                <w:rFonts w:ascii="Arial" w:hAnsi="Arial" w:cs="Arial"/>
                <w:sz w:val="22"/>
                <w:szCs w:val="22"/>
              </w:rPr>
              <w:t>5.</w:t>
            </w:r>
          </w:p>
        </w:tc>
        <w:tc>
          <w:tcPr>
            <w:tcW w:w="2127" w:type="dxa"/>
            <w:tcBorders>
              <w:top w:val="single" w:sz="4" w:space="0" w:color="auto"/>
              <w:left w:val="single" w:sz="4" w:space="0" w:color="auto"/>
              <w:bottom w:val="single" w:sz="4" w:space="0" w:color="auto"/>
              <w:right w:val="single" w:sz="4" w:space="0" w:color="auto"/>
            </w:tcBorders>
            <w:vAlign w:val="center"/>
          </w:tcPr>
          <w:p w14:paraId="355286EB" w14:textId="77777777" w:rsidR="003930D8" w:rsidRPr="003930D8" w:rsidRDefault="003930D8" w:rsidP="00C46AE8">
            <w:pPr>
              <w:suppressAutoHyphens w:val="0"/>
              <w:spacing w:before="40" w:after="40"/>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7B8221A3" w14:textId="46C43EB7" w:rsidR="003930D8" w:rsidRPr="003930D8" w:rsidRDefault="003930D8" w:rsidP="00C46AE8">
            <w:pPr>
              <w:suppressAutoHyphens w:val="0"/>
              <w:spacing w:before="40"/>
              <w:jc w:val="both"/>
              <w:rPr>
                <w:rFonts w:ascii="Arial" w:hAnsi="Arial" w:cs="Arial"/>
                <w:sz w:val="22"/>
                <w:szCs w:val="22"/>
              </w:rPr>
            </w:pPr>
            <w:r w:rsidRPr="003930D8">
              <w:rPr>
                <w:rFonts w:ascii="Arial" w:hAnsi="Arial" w:cs="Arial"/>
                <w:sz w:val="22"/>
                <w:szCs w:val="22"/>
              </w:rPr>
              <w:t>Ēku būvdarbu vadīšana</w:t>
            </w:r>
          </w:p>
          <w:p w14:paraId="3A0EC1AF" w14:textId="1B99BC2A" w:rsidR="003930D8" w:rsidRPr="003930D8" w:rsidRDefault="003930D8" w:rsidP="00C46AE8">
            <w:pPr>
              <w:suppressAutoHyphens w:val="0"/>
              <w:spacing w:before="40"/>
              <w:jc w:val="both"/>
              <w:rPr>
                <w:rFonts w:ascii="Arial" w:hAnsi="Arial" w:cs="Arial"/>
                <w:b/>
                <w:bCs/>
                <w:i/>
                <w:iCs/>
                <w:sz w:val="22"/>
                <w:szCs w:val="22"/>
              </w:rPr>
            </w:pPr>
            <w:r w:rsidRPr="003930D8">
              <w:rPr>
                <w:rFonts w:ascii="Arial" w:hAnsi="Arial" w:cs="Arial"/>
                <w:b/>
                <w:bCs/>
                <w:i/>
                <w:iCs/>
                <w:sz w:val="22"/>
                <w:szCs w:val="22"/>
              </w:rPr>
              <w:t>Sertifikāts Nr.__</w:t>
            </w:r>
          </w:p>
        </w:tc>
        <w:tc>
          <w:tcPr>
            <w:tcW w:w="1701" w:type="dxa"/>
            <w:tcBorders>
              <w:top w:val="single" w:sz="4" w:space="0" w:color="auto"/>
              <w:left w:val="single" w:sz="4" w:space="0" w:color="auto"/>
              <w:bottom w:val="single" w:sz="4" w:space="0" w:color="auto"/>
              <w:right w:val="single" w:sz="4" w:space="0" w:color="auto"/>
            </w:tcBorders>
            <w:vAlign w:val="center"/>
          </w:tcPr>
          <w:p w14:paraId="63292805" w14:textId="77777777" w:rsidR="003930D8" w:rsidRPr="003930D8" w:rsidRDefault="003930D8" w:rsidP="00C46AE8">
            <w:pPr>
              <w:suppressAutoHyphens w:val="0"/>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3CF132AA" w14:textId="77777777" w:rsidR="003930D8" w:rsidRPr="003930D8" w:rsidRDefault="003930D8" w:rsidP="00C46AE8">
            <w:pPr>
              <w:suppressAutoHyphens w:val="0"/>
              <w:jc w:val="center"/>
              <w:rPr>
                <w:rFonts w:ascii="Arial" w:hAnsi="Arial" w:cs="Arial"/>
                <w:sz w:val="22"/>
                <w:szCs w:val="22"/>
              </w:rPr>
            </w:pPr>
          </w:p>
        </w:tc>
      </w:tr>
    </w:tbl>
    <w:p w14:paraId="121F573F" w14:textId="77777777" w:rsidR="003930D8" w:rsidRPr="002B136F" w:rsidRDefault="003930D8" w:rsidP="00C46AE8">
      <w:pPr>
        <w:suppressAutoHyphens w:val="0"/>
        <w:jc w:val="both"/>
        <w:rPr>
          <w:rFonts w:ascii="Arial" w:eastAsiaTheme="minorHAnsi" w:hAnsi="Arial" w:cs="Arial"/>
          <w:sz w:val="22"/>
          <w:szCs w:val="22"/>
          <w:lang w:eastAsia="en-US"/>
        </w:rPr>
      </w:pPr>
    </w:p>
    <w:p w14:paraId="1C8D3D8A" w14:textId="77777777" w:rsidR="00C46AE8" w:rsidRPr="002B136F" w:rsidRDefault="00C46AE8" w:rsidP="00C46AE8">
      <w:pPr>
        <w:suppressAutoHyphens w:val="0"/>
        <w:autoSpaceDE w:val="0"/>
        <w:adjustRightInd w:val="0"/>
        <w:spacing w:after="120" w:line="276" w:lineRule="auto"/>
        <w:jc w:val="both"/>
        <w:rPr>
          <w:rFonts w:ascii="Arial" w:hAnsi="Arial" w:cs="Arial"/>
          <w:sz w:val="21"/>
          <w:szCs w:val="21"/>
          <w:lang w:eastAsia="lv-LV"/>
        </w:rPr>
      </w:pPr>
      <w:r w:rsidRPr="002B136F">
        <w:rPr>
          <w:rFonts w:ascii="Arial" w:hAnsi="Arial" w:cs="Arial"/>
          <w:sz w:val="21"/>
          <w:szCs w:val="21"/>
          <w:lang w:eastAsia="lv-LV"/>
        </w:rPr>
        <w:t>*</w:t>
      </w:r>
      <w:r w:rsidRPr="002B136F">
        <w:rPr>
          <w:rFonts w:ascii="Arial" w:hAnsi="Arial" w:cs="Arial"/>
          <w:sz w:val="21"/>
          <w:szCs w:val="21"/>
          <w:u w:val="single"/>
          <w:lang w:eastAsia="lv-LV"/>
        </w:rPr>
        <w:t>norāda</w:t>
      </w:r>
      <w:r w:rsidRPr="002B136F">
        <w:rPr>
          <w:rFonts w:ascii="Arial" w:hAnsi="Arial" w:cs="Arial"/>
          <w:sz w:val="21"/>
          <w:szCs w:val="21"/>
          <w:lang w:eastAsia="lv-LV"/>
        </w:rPr>
        <w:t>, vai piesaistītais speciālists ir:</w:t>
      </w:r>
    </w:p>
    <w:p w14:paraId="717E8B35" w14:textId="77777777" w:rsidR="00C46AE8" w:rsidRPr="002B136F" w:rsidRDefault="00C46AE8" w:rsidP="00C46AE8">
      <w:pPr>
        <w:tabs>
          <w:tab w:val="left" w:pos="567"/>
        </w:tabs>
        <w:suppressAutoHyphens w:val="0"/>
        <w:ind w:left="709" w:hanging="709"/>
        <w:jc w:val="both"/>
        <w:textAlignment w:val="baseline"/>
        <w:rPr>
          <w:rFonts w:ascii="Arial" w:hAnsi="Arial" w:cs="Arial"/>
          <w:sz w:val="21"/>
          <w:szCs w:val="21"/>
          <w:lang w:eastAsia="lv-LV"/>
        </w:rPr>
      </w:pPr>
      <w:r w:rsidRPr="002B136F">
        <w:rPr>
          <w:rFonts w:ascii="Arial" w:hAnsi="Arial" w:cs="Arial"/>
          <w:b/>
          <w:bCs/>
          <w:sz w:val="21"/>
          <w:szCs w:val="21"/>
        </w:rPr>
        <w:t>A</w:t>
      </w:r>
      <w:r w:rsidRPr="002B136F">
        <w:rPr>
          <w:rFonts w:ascii="Arial" w:hAnsi="Arial" w:cs="Arial"/>
          <w:sz w:val="21"/>
          <w:szCs w:val="21"/>
        </w:rPr>
        <w:t xml:space="preserve"> </w:t>
      </w:r>
      <w:r w:rsidRPr="002B136F">
        <w:rPr>
          <w:rFonts w:ascii="Arial" w:hAnsi="Arial" w:cs="Arial"/>
          <w:i/>
          <w:iCs/>
          <w:sz w:val="21"/>
          <w:szCs w:val="21"/>
        </w:rPr>
        <w:t>pretendenta (piegādātāju apvienības) speciālists</w:t>
      </w:r>
    </w:p>
    <w:p w14:paraId="1EAF5350" w14:textId="77777777" w:rsidR="00C46AE8" w:rsidRPr="002B136F" w:rsidRDefault="00C46AE8" w:rsidP="00C46AE8">
      <w:pPr>
        <w:suppressAutoHyphens w:val="0"/>
        <w:ind w:left="284" w:hanging="284"/>
        <w:jc w:val="both"/>
        <w:textAlignment w:val="baseline"/>
        <w:rPr>
          <w:rFonts w:ascii="Arial" w:hAnsi="Arial" w:cs="Arial"/>
          <w:sz w:val="21"/>
          <w:szCs w:val="21"/>
        </w:rPr>
      </w:pPr>
      <w:r w:rsidRPr="002B136F">
        <w:rPr>
          <w:rFonts w:ascii="Arial" w:hAnsi="Arial" w:cs="Arial"/>
          <w:b/>
          <w:bCs/>
          <w:sz w:val="21"/>
          <w:szCs w:val="21"/>
        </w:rPr>
        <w:t>B</w:t>
      </w:r>
      <w:r w:rsidRPr="002B136F">
        <w:rPr>
          <w:rFonts w:ascii="Arial" w:hAnsi="Arial" w:cs="Arial"/>
          <w:sz w:val="21"/>
          <w:szCs w:val="21"/>
        </w:rPr>
        <w:t xml:space="preserve"> </w:t>
      </w:r>
      <w:r w:rsidRPr="002B136F">
        <w:rPr>
          <w:rFonts w:ascii="Arial" w:hAnsi="Arial" w:cs="Arial"/>
          <w:i/>
          <w:iCs/>
          <w:sz w:val="21"/>
          <w:szCs w:val="21"/>
        </w:rPr>
        <w:t>apakšuzņēmēja speciālists</w:t>
      </w:r>
    </w:p>
    <w:p w14:paraId="471BDCA2" w14:textId="77777777" w:rsidR="00C46AE8" w:rsidRPr="002B136F" w:rsidRDefault="00C46AE8" w:rsidP="00C46AE8">
      <w:pPr>
        <w:suppressAutoHyphens w:val="0"/>
        <w:ind w:left="284" w:hanging="284"/>
        <w:jc w:val="both"/>
        <w:textAlignment w:val="baseline"/>
        <w:rPr>
          <w:rFonts w:ascii="Arial" w:hAnsi="Arial" w:cs="Arial"/>
          <w:sz w:val="21"/>
          <w:szCs w:val="21"/>
          <w:lang w:eastAsia="lv-LV"/>
        </w:rPr>
      </w:pPr>
    </w:p>
    <w:p w14:paraId="12EC1203" w14:textId="77777777" w:rsidR="00C46AE8" w:rsidRPr="002B136F" w:rsidRDefault="00C46AE8" w:rsidP="00C46AE8">
      <w:pPr>
        <w:suppressAutoHyphens w:val="0"/>
        <w:spacing w:after="120"/>
        <w:jc w:val="both"/>
        <w:textAlignment w:val="baseline"/>
        <w:rPr>
          <w:rFonts w:ascii="Arial" w:hAnsi="Arial" w:cs="Arial"/>
          <w:sz w:val="21"/>
          <w:szCs w:val="21"/>
          <w:lang w:eastAsia="lv-LV"/>
        </w:rPr>
      </w:pPr>
      <w:r w:rsidRPr="002B136F">
        <w:rPr>
          <w:rFonts w:ascii="Arial" w:hAnsi="Arial" w:cs="Arial"/>
          <w:sz w:val="21"/>
          <w:szCs w:val="21"/>
        </w:rPr>
        <w:t>**</w:t>
      </w:r>
      <w:r w:rsidRPr="002B136F">
        <w:rPr>
          <w:rFonts w:ascii="Arial" w:hAnsi="Arial" w:cs="Arial"/>
          <w:sz w:val="21"/>
          <w:szCs w:val="21"/>
          <w:u w:val="single"/>
        </w:rPr>
        <w:t>norāda</w:t>
      </w:r>
      <w:r w:rsidRPr="002B136F">
        <w:rPr>
          <w:rFonts w:ascii="Arial" w:hAnsi="Arial" w:cs="Arial"/>
          <w:sz w:val="21"/>
          <w:szCs w:val="21"/>
        </w:rPr>
        <w:t>, uz kāda līguma pamata speciālists ir piesaistīts personai, kuru pārstāv:</w:t>
      </w:r>
    </w:p>
    <w:p w14:paraId="057BCACB" w14:textId="77777777" w:rsidR="00C46AE8" w:rsidRPr="00C46AE8" w:rsidRDefault="00C46AE8" w:rsidP="00C46AE8">
      <w:pPr>
        <w:suppressAutoHyphens w:val="0"/>
        <w:ind w:left="284" w:hanging="284"/>
        <w:jc w:val="both"/>
        <w:textAlignment w:val="baseline"/>
        <w:rPr>
          <w:rFonts w:ascii="Arial" w:hAnsi="Arial" w:cs="Arial"/>
          <w:sz w:val="21"/>
          <w:szCs w:val="21"/>
        </w:rPr>
      </w:pPr>
      <w:r w:rsidRPr="00C46AE8">
        <w:rPr>
          <w:rFonts w:ascii="Arial" w:hAnsi="Arial" w:cs="Arial"/>
          <w:b/>
          <w:bCs/>
          <w:sz w:val="21"/>
          <w:szCs w:val="21"/>
        </w:rPr>
        <w:t>C</w:t>
      </w:r>
      <w:r w:rsidRPr="00C46AE8">
        <w:rPr>
          <w:rFonts w:ascii="Arial" w:hAnsi="Arial" w:cs="Arial"/>
          <w:sz w:val="21"/>
          <w:szCs w:val="21"/>
        </w:rPr>
        <w:t xml:space="preserve"> </w:t>
      </w:r>
      <w:r w:rsidRPr="00C46AE8">
        <w:rPr>
          <w:rFonts w:ascii="Arial" w:hAnsi="Arial" w:cs="Arial"/>
          <w:i/>
          <w:iCs/>
          <w:sz w:val="21"/>
          <w:szCs w:val="21"/>
        </w:rPr>
        <w:t>darba līgums</w:t>
      </w:r>
    </w:p>
    <w:p w14:paraId="791F8F15" w14:textId="77777777" w:rsidR="00C46AE8" w:rsidRPr="00C46AE8" w:rsidRDefault="00C46AE8" w:rsidP="00C46AE8">
      <w:pPr>
        <w:suppressAutoHyphens w:val="0"/>
        <w:ind w:left="284" w:hanging="284"/>
        <w:jc w:val="both"/>
        <w:textAlignment w:val="baseline"/>
        <w:rPr>
          <w:rFonts w:ascii="Arial" w:hAnsi="Arial" w:cs="Arial"/>
          <w:sz w:val="21"/>
          <w:szCs w:val="21"/>
        </w:rPr>
      </w:pPr>
      <w:r w:rsidRPr="00C46AE8">
        <w:rPr>
          <w:rFonts w:ascii="Arial" w:hAnsi="Arial" w:cs="Arial"/>
          <w:b/>
          <w:bCs/>
          <w:sz w:val="21"/>
          <w:szCs w:val="21"/>
        </w:rPr>
        <w:t>D</w:t>
      </w:r>
      <w:r w:rsidRPr="00C46AE8">
        <w:rPr>
          <w:rFonts w:ascii="Arial" w:hAnsi="Arial" w:cs="Arial"/>
          <w:sz w:val="21"/>
          <w:szCs w:val="21"/>
        </w:rPr>
        <w:t xml:space="preserve"> </w:t>
      </w:r>
      <w:r w:rsidRPr="00C46AE8">
        <w:rPr>
          <w:rFonts w:ascii="Arial" w:hAnsi="Arial" w:cs="Arial"/>
          <w:i/>
          <w:iCs/>
          <w:sz w:val="21"/>
          <w:szCs w:val="21"/>
        </w:rPr>
        <w:t>uzņēmuma līgums</w:t>
      </w:r>
    </w:p>
    <w:p w14:paraId="4AC10174" w14:textId="77777777" w:rsidR="00C46AE8" w:rsidRPr="00C46AE8" w:rsidRDefault="00C46AE8" w:rsidP="00C46AE8">
      <w:pPr>
        <w:suppressAutoHyphens w:val="0"/>
        <w:ind w:left="284" w:hanging="284"/>
        <w:jc w:val="both"/>
        <w:textAlignment w:val="baseline"/>
        <w:rPr>
          <w:rFonts w:ascii="Arial" w:hAnsi="Arial" w:cs="Arial"/>
          <w:i/>
          <w:iCs/>
          <w:sz w:val="21"/>
          <w:szCs w:val="21"/>
        </w:rPr>
      </w:pPr>
      <w:r w:rsidRPr="00C46AE8">
        <w:rPr>
          <w:rFonts w:ascii="Arial" w:hAnsi="Arial" w:cs="Arial"/>
          <w:b/>
          <w:bCs/>
          <w:sz w:val="21"/>
          <w:szCs w:val="21"/>
        </w:rPr>
        <w:t>E</w:t>
      </w:r>
      <w:r w:rsidRPr="00C46AE8">
        <w:rPr>
          <w:rFonts w:ascii="Arial" w:hAnsi="Arial" w:cs="Arial"/>
          <w:sz w:val="21"/>
          <w:szCs w:val="21"/>
        </w:rPr>
        <w:t xml:space="preserve"> </w:t>
      </w:r>
      <w:r w:rsidRPr="00C46AE8">
        <w:rPr>
          <w:rFonts w:ascii="Arial" w:hAnsi="Arial" w:cs="Arial"/>
          <w:i/>
          <w:iCs/>
          <w:sz w:val="21"/>
          <w:szCs w:val="21"/>
        </w:rPr>
        <w:t>cits (norādīt, kāds)</w:t>
      </w:r>
    </w:p>
    <w:p w14:paraId="1E4D35D8" w14:textId="77777777" w:rsidR="00C46AE8" w:rsidRPr="00C46AE8" w:rsidRDefault="00C46AE8" w:rsidP="00C46AE8">
      <w:pPr>
        <w:suppressAutoHyphens w:val="0"/>
        <w:jc w:val="both"/>
        <w:rPr>
          <w:rFonts w:ascii="Arial" w:eastAsiaTheme="minorHAnsi" w:hAnsi="Arial" w:cs="Arial"/>
          <w:sz w:val="22"/>
          <w:szCs w:val="22"/>
          <w:lang w:eastAsia="en-US"/>
        </w:rPr>
      </w:pPr>
    </w:p>
    <w:p w14:paraId="131752DF" w14:textId="77777777" w:rsidR="00C46AE8" w:rsidRPr="00C46AE8" w:rsidRDefault="00C46AE8" w:rsidP="00C46AE8">
      <w:pPr>
        <w:suppressAutoHyphens w:val="0"/>
        <w:jc w:val="both"/>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C46AE8" w:rsidRPr="00C46AE8" w14:paraId="20989A21" w14:textId="77777777" w:rsidTr="00811F11">
        <w:trPr>
          <w:trHeight w:val="325"/>
        </w:trPr>
        <w:tc>
          <w:tcPr>
            <w:tcW w:w="3685" w:type="dxa"/>
            <w:vAlign w:val="center"/>
          </w:tcPr>
          <w:p w14:paraId="00D2FFB8" w14:textId="77777777" w:rsidR="00C46AE8" w:rsidRPr="00C46AE8" w:rsidRDefault="00C46AE8" w:rsidP="00C46AE8">
            <w:pPr>
              <w:widowControl w:val="0"/>
              <w:suppressAutoHyphens w:val="0"/>
              <w:autoSpaceDE w:val="0"/>
              <w:autoSpaceDN w:val="0"/>
              <w:adjustRightInd w:val="0"/>
              <w:jc w:val="right"/>
              <w:rPr>
                <w:rFonts w:ascii="Arial" w:hAnsi="Arial" w:cs="Arial"/>
                <w:kern w:val="1"/>
                <w:sz w:val="22"/>
                <w:szCs w:val="22"/>
                <w:lang w:eastAsia="lv-LV"/>
              </w:rPr>
            </w:pPr>
            <w:r w:rsidRPr="00C46AE8">
              <w:rPr>
                <w:rFonts w:ascii="Arial" w:hAnsi="Arial" w:cs="Arial"/>
                <w:kern w:val="1"/>
                <w:sz w:val="22"/>
                <w:szCs w:val="22"/>
                <w:lang w:eastAsia="lv-LV"/>
              </w:rPr>
              <w:t>Pretendents:</w:t>
            </w:r>
          </w:p>
        </w:tc>
        <w:tc>
          <w:tcPr>
            <w:tcW w:w="5954" w:type="dxa"/>
            <w:tcBorders>
              <w:bottom w:val="single" w:sz="4" w:space="0" w:color="auto"/>
            </w:tcBorders>
            <w:vAlign w:val="center"/>
          </w:tcPr>
          <w:p w14:paraId="39A8ECFE" w14:textId="77777777" w:rsidR="00C46AE8" w:rsidRPr="00C46AE8" w:rsidRDefault="00C46AE8" w:rsidP="00C46AE8">
            <w:pPr>
              <w:widowControl w:val="0"/>
              <w:suppressAutoHyphens w:val="0"/>
              <w:autoSpaceDE w:val="0"/>
              <w:autoSpaceDN w:val="0"/>
              <w:adjustRightInd w:val="0"/>
              <w:jc w:val="both"/>
              <w:rPr>
                <w:rFonts w:ascii="Arial" w:hAnsi="Arial" w:cs="Arial"/>
                <w:kern w:val="1"/>
                <w:sz w:val="22"/>
                <w:szCs w:val="22"/>
                <w:lang w:eastAsia="lv-LV"/>
              </w:rPr>
            </w:pPr>
          </w:p>
        </w:tc>
      </w:tr>
      <w:tr w:rsidR="00C46AE8" w:rsidRPr="00C46AE8" w14:paraId="59394AFF" w14:textId="77777777" w:rsidTr="00811F11">
        <w:trPr>
          <w:trHeight w:val="325"/>
        </w:trPr>
        <w:tc>
          <w:tcPr>
            <w:tcW w:w="3685" w:type="dxa"/>
            <w:vAlign w:val="center"/>
          </w:tcPr>
          <w:p w14:paraId="195D985E" w14:textId="77777777" w:rsidR="00C46AE8" w:rsidRPr="00C46AE8" w:rsidRDefault="00C46AE8" w:rsidP="00C46AE8">
            <w:pPr>
              <w:widowControl w:val="0"/>
              <w:suppressAutoHyphens w:val="0"/>
              <w:autoSpaceDE w:val="0"/>
              <w:autoSpaceDN w:val="0"/>
              <w:adjustRightInd w:val="0"/>
              <w:jc w:val="right"/>
              <w:rPr>
                <w:rFonts w:ascii="Arial" w:hAnsi="Arial" w:cs="Arial"/>
                <w:kern w:val="1"/>
                <w:sz w:val="22"/>
                <w:szCs w:val="22"/>
                <w:lang w:eastAsia="lv-LV"/>
              </w:rPr>
            </w:pPr>
            <w:r w:rsidRPr="00C46AE8">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6AB005A" w14:textId="77777777" w:rsidR="00C46AE8" w:rsidRPr="00C46AE8" w:rsidRDefault="00C46AE8" w:rsidP="00C46AE8">
            <w:pPr>
              <w:widowControl w:val="0"/>
              <w:suppressAutoHyphens w:val="0"/>
              <w:autoSpaceDE w:val="0"/>
              <w:autoSpaceDN w:val="0"/>
              <w:adjustRightInd w:val="0"/>
              <w:jc w:val="both"/>
              <w:rPr>
                <w:rFonts w:ascii="Arial" w:hAnsi="Arial" w:cs="Arial"/>
                <w:kern w:val="1"/>
                <w:sz w:val="22"/>
                <w:szCs w:val="22"/>
                <w:lang w:eastAsia="lv-LV"/>
              </w:rPr>
            </w:pPr>
          </w:p>
        </w:tc>
      </w:tr>
      <w:tr w:rsidR="00C46AE8" w:rsidRPr="00C46AE8" w14:paraId="22E9B50D" w14:textId="77777777" w:rsidTr="00811F11">
        <w:trPr>
          <w:trHeight w:val="314"/>
        </w:trPr>
        <w:tc>
          <w:tcPr>
            <w:tcW w:w="3685" w:type="dxa"/>
            <w:vAlign w:val="center"/>
          </w:tcPr>
          <w:p w14:paraId="05FEEB5D" w14:textId="77777777" w:rsidR="00C46AE8" w:rsidRPr="00C46AE8" w:rsidRDefault="00C46AE8" w:rsidP="00C46AE8">
            <w:pPr>
              <w:widowControl w:val="0"/>
              <w:suppressAutoHyphens w:val="0"/>
              <w:autoSpaceDE w:val="0"/>
              <w:autoSpaceDN w:val="0"/>
              <w:adjustRightInd w:val="0"/>
              <w:jc w:val="right"/>
              <w:rPr>
                <w:rFonts w:ascii="Arial" w:hAnsi="Arial" w:cs="Arial"/>
                <w:kern w:val="1"/>
                <w:sz w:val="22"/>
                <w:szCs w:val="22"/>
                <w:lang w:eastAsia="lv-LV"/>
              </w:rPr>
            </w:pPr>
            <w:r w:rsidRPr="00C46AE8">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F97F048" w14:textId="77777777" w:rsidR="00C46AE8" w:rsidRPr="00C46AE8" w:rsidRDefault="00C46AE8" w:rsidP="00C46AE8">
            <w:pPr>
              <w:widowControl w:val="0"/>
              <w:suppressAutoHyphens w:val="0"/>
              <w:autoSpaceDE w:val="0"/>
              <w:autoSpaceDN w:val="0"/>
              <w:adjustRightInd w:val="0"/>
              <w:jc w:val="both"/>
              <w:rPr>
                <w:rFonts w:ascii="Arial" w:hAnsi="Arial" w:cs="Arial"/>
                <w:kern w:val="1"/>
                <w:sz w:val="22"/>
                <w:szCs w:val="22"/>
                <w:lang w:eastAsia="lv-LV"/>
              </w:rPr>
            </w:pPr>
            <w:r w:rsidRPr="00C46AE8">
              <w:rPr>
                <w:rFonts w:ascii="Arial" w:hAnsi="Arial" w:cs="Arial"/>
                <w:i/>
                <w:iCs/>
                <w:sz w:val="21"/>
                <w:szCs w:val="21"/>
                <w:lang w:eastAsia="lv-LV"/>
              </w:rPr>
              <w:t>Dokuments ir parakstīts ar drošu elektronisko parakstu vai Elektronisko iepirkumu sistēmas parakstu</w:t>
            </w:r>
          </w:p>
        </w:tc>
      </w:tr>
      <w:tr w:rsidR="00C46AE8" w:rsidRPr="00C46AE8" w14:paraId="0F6D33D7" w14:textId="77777777" w:rsidTr="00811F11">
        <w:trPr>
          <w:trHeight w:val="337"/>
        </w:trPr>
        <w:tc>
          <w:tcPr>
            <w:tcW w:w="3685" w:type="dxa"/>
            <w:vAlign w:val="center"/>
          </w:tcPr>
          <w:p w14:paraId="7AD384B8" w14:textId="77777777" w:rsidR="00C46AE8" w:rsidRPr="00C46AE8" w:rsidRDefault="00C46AE8" w:rsidP="00C46AE8">
            <w:pPr>
              <w:widowControl w:val="0"/>
              <w:suppressAutoHyphens w:val="0"/>
              <w:autoSpaceDE w:val="0"/>
              <w:autoSpaceDN w:val="0"/>
              <w:adjustRightInd w:val="0"/>
              <w:jc w:val="right"/>
              <w:rPr>
                <w:rFonts w:ascii="Arial" w:hAnsi="Arial" w:cs="Arial"/>
                <w:kern w:val="1"/>
                <w:sz w:val="22"/>
                <w:szCs w:val="22"/>
                <w:lang w:eastAsia="lv-LV"/>
              </w:rPr>
            </w:pPr>
            <w:r w:rsidRPr="00C46AE8">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1F976E3F" w14:textId="77777777" w:rsidR="00C46AE8" w:rsidRPr="00C46AE8" w:rsidRDefault="00C46AE8" w:rsidP="00C46AE8">
            <w:pPr>
              <w:widowControl w:val="0"/>
              <w:suppressAutoHyphens w:val="0"/>
              <w:autoSpaceDE w:val="0"/>
              <w:autoSpaceDN w:val="0"/>
              <w:adjustRightInd w:val="0"/>
              <w:jc w:val="both"/>
              <w:rPr>
                <w:rFonts w:ascii="Arial" w:hAnsi="Arial" w:cs="Arial"/>
                <w:kern w:val="1"/>
                <w:sz w:val="22"/>
                <w:szCs w:val="22"/>
                <w:lang w:eastAsia="lv-LV"/>
              </w:rPr>
            </w:pPr>
          </w:p>
        </w:tc>
      </w:tr>
      <w:bookmarkEnd w:id="66"/>
    </w:tbl>
    <w:p w14:paraId="4CD0479E" w14:textId="6C99410B" w:rsidR="006844BE" w:rsidRDefault="006844BE" w:rsidP="006B41EF">
      <w:pPr>
        <w:suppressAutoHyphens w:val="0"/>
        <w:jc w:val="both"/>
        <w:rPr>
          <w:rFonts w:ascii="Arial" w:hAnsi="Arial"/>
          <w:sz w:val="22"/>
          <w:szCs w:val="22"/>
        </w:rPr>
      </w:pPr>
    </w:p>
    <w:sectPr w:rsidR="006844BE" w:rsidSect="008519A6">
      <w:headerReference w:type="even" r:id="rId29"/>
      <w:headerReference w:type="default" r:id="rId30"/>
      <w:footerReference w:type="even" r:id="rId31"/>
      <w:footerReference w:type="default" r:id="rId32"/>
      <w:headerReference w:type="first" r:id="rId33"/>
      <w:footerReference w:type="first" r:id="rId34"/>
      <w:pgSz w:w="11906" w:h="16838"/>
      <w:pgMar w:top="-1276" w:right="567" w:bottom="1134" w:left="1701" w:header="720" w:footer="4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23839" w14:textId="77777777" w:rsidR="00122766" w:rsidRDefault="00122766">
      <w:r>
        <w:separator/>
      </w:r>
    </w:p>
  </w:endnote>
  <w:endnote w:type="continuationSeparator" w:id="0">
    <w:p w14:paraId="52BCC589" w14:textId="77777777" w:rsidR="00122766" w:rsidRDefault="00122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Fraktur TL">
    <w:altName w:val="Calibri"/>
    <w:charset w:val="00"/>
    <w:family w:val="script"/>
    <w:pitch w:val="variable"/>
    <w:sig w:usb0="A00000AF" w:usb1="5000204A" w:usb2="00000000" w:usb3="00000000" w:csb0="0000009B" w:csb1="00000000"/>
  </w:font>
  <w:font w:name="!Neo'w Arial">
    <w:altName w:val="Arial"/>
    <w:charset w:val="00"/>
    <w:family w:val="swiss"/>
    <w:pitch w:val="variable"/>
    <w:sig w:usb0="00000287" w:usb1="00000000" w:usb2="00000000" w:usb3="00000000" w:csb0="0000009F" w:csb1="00000000"/>
  </w:font>
  <w:font w:name="Helvetica">
    <w:panose1 w:val="020B05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88901"/>
      <w:docPartObj>
        <w:docPartGallery w:val="Page Numbers (Bottom of Page)"/>
        <w:docPartUnique/>
      </w:docPartObj>
    </w:sdtPr>
    <w:sdtEndPr>
      <w:rPr>
        <w:noProof/>
        <w:sz w:val="20"/>
      </w:rPr>
    </w:sdtEndPr>
    <w:sdtContent>
      <w:p w14:paraId="60BF5FB6" w14:textId="77777777" w:rsidR="00C46AE8" w:rsidRPr="002D166D" w:rsidRDefault="00C46AE8">
        <w:pPr>
          <w:pStyle w:val="Kjene"/>
          <w:jc w:val="right"/>
          <w:rPr>
            <w:sz w:val="20"/>
          </w:rPr>
        </w:pPr>
        <w:r w:rsidRPr="00AB0DC3">
          <w:rPr>
            <w:sz w:val="22"/>
            <w:szCs w:val="22"/>
          </w:rPr>
          <w:fldChar w:fldCharType="begin"/>
        </w:r>
        <w:r w:rsidRPr="00AB0DC3">
          <w:rPr>
            <w:sz w:val="22"/>
            <w:szCs w:val="22"/>
          </w:rPr>
          <w:instrText xml:space="preserve"> PAGE   \* MERGEFORMAT </w:instrText>
        </w:r>
        <w:r w:rsidRPr="00AB0DC3">
          <w:rPr>
            <w:sz w:val="22"/>
            <w:szCs w:val="22"/>
          </w:rPr>
          <w:fldChar w:fldCharType="separate"/>
        </w:r>
        <w:r w:rsidRPr="00AB0DC3">
          <w:rPr>
            <w:noProof/>
            <w:sz w:val="22"/>
            <w:szCs w:val="22"/>
          </w:rPr>
          <w:t>2</w:t>
        </w:r>
        <w:r w:rsidRPr="00AB0DC3">
          <w:rPr>
            <w:noProof/>
            <w:sz w:val="22"/>
            <w:szCs w:val="22"/>
          </w:rPr>
          <w:fldChar w:fldCharType="end"/>
        </w:r>
      </w:p>
    </w:sdtContent>
  </w:sdt>
  <w:p w14:paraId="28C7BE62" w14:textId="37DF6FE6" w:rsidR="00C46AE8" w:rsidRPr="004E7A80" w:rsidRDefault="00C46AE8" w:rsidP="00811F11">
    <w:pPr>
      <w:pStyle w:val="Kjene"/>
      <w:ind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90DC0" w14:textId="77777777" w:rsidR="00403FDD" w:rsidRDefault="00403FD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57897" w14:textId="72077137" w:rsidR="00403FDD" w:rsidRDefault="00403FDD" w:rsidP="0081583D">
    <w:pPr>
      <w:pStyle w:val="Kjene"/>
      <w:shd w:val="clear" w:color="auto" w:fill="FFFFFF"/>
      <w:ind w:right="360" w:firstLine="360"/>
    </w:pPr>
    <w:r>
      <w:rPr>
        <w:noProof/>
        <w:lang w:val="en-US" w:eastAsia="en-US"/>
      </w:rPr>
      <mc:AlternateContent>
        <mc:Choice Requires="wps">
          <w:drawing>
            <wp:anchor distT="0" distB="0" distL="0" distR="0" simplePos="0" relativeHeight="251660800" behindDoc="0" locked="0" layoutInCell="1" allowOverlap="1" wp14:anchorId="7E5024EE" wp14:editId="63A5BFC9">
              <wp:simplePos x="0" y="0"/>
              <wp:positionH relativeFrom="page">
                <wp:posOffset>6531610</wp:posOffset>
              </wp:positionH>
              <wp:positionV relativeFrom="paragraph">
                <wp:posOffset>635</wp:posOffset>
              </wp:positionV>
              <wp:extent cx="307975" cy="177165"/>
              <wp:effectExtent l="0" t="0" r="0" b="0"/>
              <wp:wrapSquare wrapText="larges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310D4" w14:textId="77777777" w:rsidR="00403FDD" w:rsidRDefault="00403FDD">
                          <w:pPr>
                            <w:pStyle w:val="Kjene"/>
                          </w:pPr>
                          <w:r>
                            <w:rPr>
                              <w:rStyle w:val="Lappusesnumurs"/>
                            </w:rPr>
                            <w:fldChar w:fldCharType="begin"/>
                          </w:r>
                          <w:r>
                            <w:rPr>
                              <w:rStyle w:val="Lappusesnumurs"/>
                            </w:rPr>
                            <w:instrText xml:space="preserve"> PAGE </w:instrText>
                          </w:r>
                          <w:r>
                            <w:rPr>
                              <w:rStyle w:val="Lappusesnumurs"/>
                            </w:rPr>
                            <w:fldChar w:fldCharType="separate"/>
                          </w:r>
                          <w:r w:rsidR="0013627D">
                            <w:rPr>
                              <w:rStyle w:val="Lappusesnumurs"/>
                              <w:noProof/>
                            </w:rPr>
                            <w:t>34</w:t>
                          </w:r>
                          <w:r>
                            <w:rPr>
                              <w:rStyle w:val="Lappusesnumur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24EE" id="_x0000_t202" coordsize="21600,21600" o:spt="202" path="m,l,21600r21600,l21600,xe">
              <v:stroke joinstyle="miter"/>
              <v:path gradientshapeok="t" o:connecttype="rect"/>
            </v:shapetype>
            <v:shape id="Text Box 14" o:spid="_x0000_s1026" type="#_x0000_t202" style="position:absolute;left:0;text-align:left;margin-left:514.3pt;margin-top:.05pt;width:24.25pt;height:13.9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" stroked="f">
              <v:fill opacity="0"/>
              <v:textbox inset="0,0,0,0">
                <w:txbxContent>
                  <w:p w14:paraId="5F8310D4" w14:textId="77777777" w:rsidR="00403FDD" w:rsidRDefault="00403FDD">
                    <w:pPr>
                      <w:pStyle w:val="Kjene"/>
                    </w:pPr>
                    <w:r>
                      <w:rPr>
                        <w:rStyle w:val="Lappusesnumurs"/>
                      </w:rPr>
                      <w:fldChar w:fldCharType="begin"/>
                    </w:r>
                    <w:r>
                      <w:rPr>
                        <w:rStyle w:val="Lappusesnumurs"/>
                      </w:rPr>
                      <w:instrText xml:space="preserve"> PAGE </w:instrText>
                    </w:r>
                    <w:r>
                      <w:rPr>
                        <w:rStyle w:val="Lappusesnumurs"/>
                      </w:rPr>
                      <w:fldChar w:fldCharType="separate"/>
                    </w:r>
                    <w:r w:rsidR="0013627D">
                      <w:rPr>
                        <w:rStyle w:val="Lappusesnumurs"/>
                        <w:noProof/>
                      </w:rPr>
                      <w:t>34</w:t>
                    </w:r>
                    <w:r>
                      <w:rPr>
                        <w:rStyle w:val="Lappusesnumurs"/>
                      </w:rPr>
                      <w:fldChar w:fldCharType="end"/>
                    </w:r>
                  </w:p>
                </w:txbxContent>
              </v:textbox>
              <w10:wrap type="square" side="largest" anchorx="page"/>
            </v:shape>
          </w:pict>
        </mc:Fallback>
      </mc:AlternateContent>
    </w:r>
    <w:r>
      <w:rPr>
        <w:i/>
        <w:color w:val="808080"/>
        <w:szCs w:val="24"/>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3AEB" w14:textId="77777777" w:rsidR="00403FDD" w:rsidRDefault="00403F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8FCD7" w14:textId="77777777" w:rsidR="00122766" w:rsidRDefault="00122766">
      <w:r>
        <w:separator/>
      </w:r>
    </w:p>
  </w:footnote>
  <w:footnote w:type="continuationSeparator" w:id="0">
    <w:p w14:paraId="5E5862ED" w14:textId="77777777" w:rsidR="00122766" w:rsidRDefault="00122766">
      <w:r>
        <w:continuationSeparator/>
      </w:r>
    </w:p>
  </w:footnote>
  <w:footnote w:id="1">
    <w:p w14:paraId="7B9B69E3" w14:textId="78C99610" w:rsidR="00403FDD" w:rsidRPr="009134EB" w:rsidRDefault="00403FDD" w:rsidP="009134EB">
      <w:pPr>
        <w:pStyle w:val="Vresteksts"/>
        <w:jc w:val="both"/>
        <w:rPr>
          <w:rFonts w:ascii="Arial" w:hAnsi="Arial" w:cs="Arial"/>
          <w:i/>
          <w:iCs/>
        </w:rPr>
      </w:pPr>
      <w:r w:rsidRPr="009134EB">
        <w:rPr>
          <w:rStyle w:val="Vresatsauce"/>
          <w:rFonts w:ascii="Arial" w:hAnsi="Arial" w:cs="Arial"/>
          <w:i/>
          <w:iCs/>
          <w:sz w:val="18"/>
          <w:szCs w:val="18"/>
        </w:rPr>
        <w:footnoteRef/>
      </w:r>
      <w:r w:rsidRPr="009134EB">
        <w:rPr>
          <w:rFonts w:ascii="Arial" w:hAnsi="Arial" w:cs="Arial"/>
          <w:i/>
          <w:iCs/>
          <w:sz w:val="18"/>
          <w:szCs w:val="18"/>
        </w:rPr>
        <w:t xml:space="preserve"> Informāciju par to, kā ieinteresētais Piegādātājs var reģistrēties</w:t>
      </w:r>
      <w:r w:rsidR="00B86E99">
        <w:rPr>
          <w:rFonts w:ascii="Arial" w:hAnsi="Arial" w:cs="Arial"/>
          <w:i/>
          <w:iCs/>
          <w:sz w:val="18"/>
          <w:szCs w:val="18"/>
        </w:rPr>
        <w:t xml:space="preserve"> </w:t>
      </w:r>
      <w:r w:rsidR="00B86E99" w:rsidRPr="00A20713">
        <w:rPr>
          <w:rFonts w:ascii="Arial" w:hAnsi="Arial" w:cs="Arial"/>
          <w:i/>
          <w:iCs/>
          <w:sz w:val="18"/>
          <w:szCs w:val="18"/>
        </w:rPr>
        <w:t>EIS</w:t>
      </w:r>
      <w:r w:rsidRPr="00B86E99">
        <w:rPr>
          <w:rFonts w:ascii="Arial" w:hAnsi="Arial" w:cs="Arial"/>
          <w:i/>
          <w:iCs/>
          <w:color w:val="EE0000"/>
          <w:sz w:val="18"/>
          <w:szCs w:val="18"/>
        </w:rPr>
        <w:t xml:space="preserve"> </w:t>
      </w:r>
      <w:r w:rsidRPr="009134EB">
        <w:rPr>
          <w:rFonts w:ascii="Arial" w:hAnsi="Arial" w:cs="Arial"/>
          <w:i/>
          <w:iCs/>
          <w:sz w:val="18"/>
          <w:szCs w:val="18"/>
        </w:rPr>
        <w:t>sk.</w:t>
      </w:r>
      <w:r w:rsidRPr="009134EB">
        <w:rPr>
          <w:rFonts w:ascii="Arial" w:hAnsi="Arial" w:cs="Arial"/>
          <w:i/>
          <w:iCs/>
          <w:color w:val="FF0000"/>
          <w:sz w:val="18"/>
          <w:szCs w:val="18"/>
        </w:rPr>
        <w:t xml:space="preserve"> </w:t>
      </w:r>
      <w:hyperlink r:id="rId1" w:history="1">
        <w:r w:rsidRPr="009134EB">
          <w:rPr>
            <w:rStyle w:val="Hipersaite"/>
            <w:rFonts w:ascii="Arial" w:hAnsi="Arial" w:cs="Arial"/>
            <w:i/>
            <w:iCs/>
            <w:sz w:val="18"/>
            <w:szCs w:val="18"/>
          </w:rPr>
          <w:t>https://www.eis.gov.lv/EIS/Publications/PublicationView.aspx?PublicationId=883</w:t>
        </w:r>
      </w:hyperlink>
    </w:p>
  </w:footnote>
  <w:footnote w:id="2">
    <w:p w14:paraId="77F1936E" w14:textId="77777777" w:rsidR="00C46AE8" w:rsidRPr="00265AED" w:rsidRDefault="00C46AE8" w:rsidP="00C46AE8">
      <w:pPr>
        <w:pStyle w:val="Vresteksts"/>
        <w:rPr>
          <w:rFonts w:ascii="Arial" w:hAnsi="Arial" w:cs="Arial"/>
          <w:i/>
          <w:iCs/>
        </w:rPr>
      </w:pPr>
      <w:r w:rsidRPr="00265AED">
        <w:rPr>
          <w:rStyle w:val="Vresatsau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09B1D4C8" w14:textId="77777777" w:rsidR="00C46AE8" w:rsidRPr="00535409" w:rsidRDefault="00C46AE8" w:rsidP="00C46AE8">
      <w:pPr>
        <w:pStyle w:val="Vresteksts"/>
        <w:rPr>
          <w:rFonts w:ascii="Arial" w:hAnsi="Arial" w:cs="Arial"/>
          <w:i/>
          <w:iCs/>
          <w:sz w:val="18"/>
          <w:szCs w:val="18"/>
        </w:rPr>
      </w:pPr>
      <w:r w:rsidRPr="00535409">
        <w:rPr>
          <w:rStyle w:val="Vresatsauce"/>
          <w:rFonts w:ascii="Arial" w:eastAsia="Calibri" w:hAnsi="Arial" w:cs="Arial"/>
        </w:rPr>
        <w:footnoteRef/>
      </w:r>
      <w:r w:rsidRPr="00535409">
        <w:rPr>
          <w:rFonts w:ascii="Arial" w:hAnsi="Arial" w:cs="Arial"/>
          <w:sz w:val="18"/>
          <w:szCs w:val="18"/>
        </w:rPr>
        <w:t xml:space="preserve"> </w:t>
      </w:r>
      <w:r w:rsidRPr="00535409">
        <w:rPr>
          <w:rFonts w:ascii="Arial" w:hAnsi="Arial" w:cs="Arial"/>
          <w:i/>
          <w:iCs/>
          <w:sz w:val="18"/>
          <w:szCs w:val="18"/>
        </w:rPr>
        <w:t>norāda, vai</w:t>
      </w:r>
      <w:r w:rsidRPr="00535409">
        <w:rPr>
          <w:rFonts w:ascii="Arial" w:hAnsi="Arial" w:cs="Arial"/>
          <w:sz w:val="18"/>
          <w:szCs w:val="18"/>
        </w:rPr>
        <w:t xml:space="preserve"> </w:t>
      </w:r>
      <w:r w:rsidRPr="00535409">
        <w:rPr>
          <w:rFonts w:ascii="Arial" w:hAnsi="Arial" w:cs="Arial"/>
          <w:i/>
          <w:iCs/>
          <w:sz w:val="18"/>
          <w:szCs w:val="18"/>
        </w:rPr>
        <w:t>pretendents atbilst mikro,</w:t>
      </w:r>
      <w:r w:rsidRPr="00535409">
        <w:rPr>
          <w:rFonts w:ascii="Arial" w:hAnsi="Arial" w:cs="Arial"/>
          <w:i/>
          <w:iCs/>
          <w:color w:val="FF0000"/>
          <w:sz w:val="18"/>
          <w:szCs w:val="18"/>
        </w:rPr>
        <w:t xml:space="preserve"> </w:t>
      </w:r>
      <w:r w:rsidRPr="00535409">
        <w:rPr>
          <w:rFonts w:ascii="Arial" w:hAnsi="Arial" w:cs="Arial"/>
          <w:i/>
          <w:iCs/>
          <w:sz w:val="18"/>
          <w:szCs w:val="18"/>
        </w:rPr>
        <w:t xml:space="preserve">mazā vai vidējā uzņēmuma statusam atbilstoši IUB 09.03.2017. skaidrojumam par mikro, mazajiem un vidējiem uzņēmumiem </w:t>
      </w:r>
      <w:r w:rsidRPr="00DA628B">
        <w:rPr>
          <w:rFonts w:ascii="Arial" w:hAnsi="Arial" w:cs="Arial"/>
          <w:i/>
          <w:iCs/>
          <w:sz w:val="18"/>
          <w:szCs w:val="18"/>
        </w:rPr>
        <w:t>(</w:t>
      </w:r>
      <w:hyperlink r:id="rId2" w:history="1">
        <w:r w:rsidRPr="00DA628B">
          <w:rPr>
            <w:rStyle w:val="Hipersaite"/>
            <w:rFonts w:ascii="Arial" w:hAnsi="Arial" w:cs="Arial"/>
            <w:i/>
            <w:iCs/>
            <w:sz w:val="18"/>
            <w:szCs w:val="18"/>
          </w:rPr>
          <w:t>https://www.iub.gov.lv/lv/skaidrojums-mikro-mazie-un-videjie-uznemumi-mvu</w:t>
        </w:r>
      </w:hyperlink>
      <w:r w:rsidRPr="00DA628B">
        <w:rPr>
          <w:rFonts w:ascii="Arial" w:hAnsi="Arial" w:cs="Arial"/>
          <w:i/>
          <w:iCs/>
          <w:sz w:val="18"/>
          <w:szCs w:val="18"/>
        </w:rPr>
        <w:t>)</w:t>
      </w:r>
      <w:r w:rsidRPr="00535409">
        <w:rPr>
          <w:rFonts w:ascii="Arial" w:hAnsi="Arial" w:cs="Arial"/>
          <w:i/>
          <w:iCs/>
          <w:sz w:val="18"/>
          <w:szCs w:val="18"/>
        </w:rPr>
        <w:t xml:space="preserve"> </w:t>
      </w:r>
    </w:p>
  </w:footnote>
  <w:footnote w:id="4">
    <w:p w14:paraId="063CACD7" w14:textId="77777777" w:rsidR="00C46AE8" w:rsidRPr="00834DE8" w:rsidRDefault="00C46AE8" w:rsidP="00C46AE8">
      <w:pPr>
        <w:pStyle w:val="Vresteksts"/>
        <w:rPr>
          <w:rFonts w:ascii="Arial" w:hAnsi="Arial" w:cs="Arial"/>
          <w:i/>
          <w:iCs/>
          <w:sz w:val="18"/>
          <w:szCs w:val="18"/>
        </w:rPr>
      </w:pPr>
      <w:r w:rsidRPr="00834DE8">
        <w:rPr>
          <w:rStyle w:val="Vresatsauce"/>
          <w:rFonts w:ascii="Arial" w:hAnsi="Arial" w:cs="Arial"/>
          <w:i/>
          <w:iCs/>
          <w:sz w:val="18"/>
          <w:szCs w:val="18"/>
        </w:rPr>
        <w:footnoteRef/>
      </w:r>
      <w:r w:rsidRPr="00834DE8">
        <w:rPr>
          <w:rFonts w:ascii="Arial" w:hAnsi="Arial" w:cs="Arial"/>
          <w:i/>
          <w:iCs/>
          <w:sz w:val="18"/>
          <w:szCs w:val="18"/>
        </w:rPr>
        <w:t xml:space="preserve"> </w:t>
      </w:r>
      <w:r>
        <w:rPr>
          <w:rFonts w:ascii="Arial" w:hAnsi="Arial" w:cs="Arial"/>
          <w:i/>
          <w:iCs/>
          <w:sz w:val="18"/>
          <w:szCs w:val="18"/>
        </w:rPr>
        <w:t>a</w:t>
      </w:r>
      <w:r w:rsidRPr="00834DE8">
        <w:rPr>
          <w:rFonts w:ascii="Arial" w:hAnsi="Arial" w:cs="Arial"/>
          <w:i/>
          <w:iCs/>
          <w:sz w:val="18"/>
          <w:szCs w:val="18"/>
        </w:rPr>
        <w:t>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6E03" w14:textId="77777777" w:rsidR="00403FDD" w:rsidRDefault="00403FD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9548" w14:textId="77777777" w:rsidR="00403FDD" w:rsidRDefault="00403FDD">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6FCF5" w14:textId="77777777" w:rsidR="00403FDD" w:rsidRDefault="00403FD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432" w:hanging="432"/>
      </w:pPr>
    </w:lvl>
    <w:lvl w:ilvl="1">
      <w:start w:val="1"/>
      <w:numFmt w:val="none"/>
      <w:pStyle w:val="Virsraksts2"/>
      <w:suff w:val="nothing"/>
      <w:lvlText w:val=""/>
      <w:lvlJc w:val="left"/>
      <w:pPr>
        <w:tabs>
          <w:tab w:val="num" w:pos="0"/>
        </w:tabs>
        <w:ind w:left="576" w:hanging="576"/>
      </w:pPr>
    </w:lvl>
    <w:lvl w:ilvl="2">
      <w:start w:val="1"/>
      <w:numFmt w:val="none"/>
      <w:pStyle w:val="Virsraksts3"/>
      <w:suff w:val="nothing"/>
      <w:lvlText w:val=""/>
      <w:lvlJc w:val="left"/>
      <w:pPr>
        <w:tabs>
          <w:tab w:val="num" w:pos="0"/>
        </w:tabs>
        <w:ind w:left="720" w:hanging="720"/>
      </w:pPr>
    </w:lvl>
    <w:lvl w:ilvl="3">
      <w:start w:val="1"/>
      <w:numFmt w:val="none"/>
      <w:pStyle w:val="Virsraksts4"/>
      <w:suff w:val="nothing"/>
      <w:lvlText w:val=""/>
      <w:lvlJc w:val="left"/>
      <w:pPr>
        <w:tabs>
          <w:tab w:val="num" w:pos="0"/>
        </w:tabs>
        <w:ind w:left="864" w:hanging="864"/>
      </w:pPr>
    </w:lvl>
    <w:lvl w:ilvl="4">
      <w:start w:val="1"/>
      <w:numFmt w:val="none"/>
      <w:pStyle w:val="Virsraksts5"/>
      <w:suff w:val="nothing"/>
      <w:lvlText w:val=""/>
      <w:lvlJc w:val="left"/>
      <w:pPr>
        <w:tabs>
          <w:tab w:val="num" w:pos="0"/>
        </w:tabs>
        <w:ind w:left="1008" w:hanging="1008"/>
      </w:pPr>
    </w:lvl>
    <w:lvl w:ilvl="5">
      <w:start w:val="1"/>
      <w:numFmt w:val="none"/>
      <w:pStyle w:val="Virsraksts6"/>
      <w:suff w:val="nothing"/>
      <w:lvlText w:val=""/>
      <w:lvlJc w:val="left"/>
      <w:pPr>
        <w:tabs>
          <w:tab w:val="num" w:pos="0"/>
        </w:tabs>
        <w:ind w:left="1152" w:hanging="1152"/>
      </w:pPr>
    </w:lvl>
    <w:lvl w:ilvl="6">
      <w:start w:val="1"/>
      <w:numFmt w:val="none"/>
      <w:pStyle w:val="Virsraksts7"/>
      <w:suff w:val="nothing"/>
      <w:lvlText w:val=""/>
      <w:lvlJc w:val="left"/>
      <w:pPr>
        <w:tabs>
          <w:tab w:val="num" w:pos="0"/>
        </w:tabs>
        <w:ind w:left="1296" w:hanging="1296"/>
      </w:pPr>
    </w:lvl>
    <w:lvl w:ilvl="7">
      <w:start w:val="1"/>
      <w:numFmt w:val="none"/>
      <w:pStyle w:val="Virsraksts8"/>
      <w:suff w:val="nothing"/>
      <w:lvlText w:val=""/>
      <w:lvlJc w:val="left"/>
      <w:pPr>
        <w:tabs>
          <w:tab w:val="num" w:pos="0"/>
        </w:tabs>
        <w:ind w:left="1440" w:hanging="1440"/>
      </w:pPr>
    </w:lvl>
    <w:lvl w:ilvl="8">
      <w:start w:val="1"/>
      <w:numFmt w:val="none"/>
      <w:pStyle w:val="Virsraksts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Sarakstaaizzme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67C6A7A6"/>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b/>
        <w:bCs/>
        <w:color w:val="auto"/>
      </w:rPr>
    </w:lvl>
    <w:lvl w:ilvl="2">
      <w:start w:val="1"/>
      <w:numFmt w:val="decimal"/>
      <w:lvlText w:val="%1.%2.%3."/>
      <w:lvlJc w:val="left"/>
      <w:pPr>
        <w:tabs>
          <w:tab w:val="num" w:pos="1571"/>
        </w:tabs>
        <w:ind w:left="1571"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64CA0826"/>
    <w:lvl w:ilvl="0">
      <w:start w:val="3"/>
      <w:numFmt w:val="decimal"/>
      <w:lvlText w:val="%1."/>
      <w:lvlJc w:val="left"/>
      <w:pPr>
        <w:tabs>
          <w:tab w:val="num" w:pos="540"/>
        </w:tabs>
        <w:ind w:left="540" w:hanging="54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4625"/>
        </w:tabs>
        <w:ind w:left="4625"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3C42916"/>
    <w:multiLevelType w:val="hybridMultilevel"/>
    <w:tmpl w:val="95F671B4"/>
    <w:lvl w:ilvl="0" w:tplc="5FBE9932">
      <w:start w:val="1"/>
      <w:numFmt w:val="decimal"/>
      <w:lvlText w:val="%1."/>
      <w:lvlJc w:val="left"/>
      <w:pPr>
        <w:tabs>
          <w:tab w:val="num" w:pos="720"/>
        </w:tabs>
        <w:ind w:left="720" w:hanging="360"/>
      </w:pPr>
      <w:rPr>
        <w:color w:val="auto"/>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8" w15:restartNumberingAfterBreak="0">
    <w:nsid w:val="0C3A3289"/>
    <w:multiLevelType w:val="hybridMultilevel"/>
    <w:tmpl w:val="3C248A90"/>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9"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0" w15:restartNumberingAfterBreak="0">
    <w:nsid w:val="0F822DEB"/>
    <w:multiLevelType w:val="multilevel"/>
    <w:tmpl w:val="56A08E82"/>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2" w15:restartNumberingAfterBreak="0">
    <w:nsid w:val="16A26A68"/>
    <w:multiLevelType w:val="singleLevel"/>
    <w:tmpl w:val="00000014"/>
    <w:lvl w:ilvl="0">
      <w:start w:val="1"/>
      <w:numFmt w:val="decimal"/>
      <w:lvlText w:val="%1."/>
      <w:lvlJc w:val="left"/>
      <w:pPr>
        <w:tabs>
          <w:tab w:val="num" w:pos="720"/>
        </w:tabs>
        <w:ind w:left="720" w:hanging="360"/>
      </w:pPr>
    </w:lvl>
  </w:abstractNum>
  <w:abstractNum w:abstractNumId="43" w15:restartNumberingAfterBreak="0">
    <w:nsid w:val="16B96FAF"/>
    <w:multiLevelType w:val="multilevel"/>
    <w:tmpl w:val="98F44CBE"/>
    <w:lvl w:ilvl="0">
      <w:start w:val="1"/>
      <w:numFmt w:val="bullet"/>
      <w:lvlText w:val=""/>
      <w:lvlJc w:val="left"/>
      <w:pPr>
        <w:tabs>
          <w:tab w:val="num" w:pos="540"/>
        </w:tabs>
        <w:ind w:left="540" w:hanging="540"/>
      </w:pPr>
      <w:rPr>
        <w:rFonts w:ascii="Symbol" w:hAnsi="Symbol"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1288"/>
        </w:tabs>
        <w:ind w:left="1288" w:hanging="720"/>
      </w:pPr>
      <w:rPr>
        <w:rFonts w:ascii="Arial" w:hAnsi="Arial" w:cs="Times New Roman" w:hint="default"/>
        <w:b w:val="0"/>
        <w:bCs w:val="0"/>
        <w:color w:val="auto"/>
        <w:sz w:val="22"/>
        <w:szCs w:val="22"/>
      </w:rPr>
    </w:lvl>
    <w:lvl w:ilvl="3">
      <w:start w:val="1"/>
      <w:numFmt w:val="decimal"/>
      <w:lvlText w:val="%1.%2.%3.%4."/>
      <w:lvlJc w:val="left"/>
      <w:pPr>
        <w:tabs>
          <w:tab w:val="num" w:pos="1080"/>
        </w:tabs>
        <w:ind w:left="1080" w:hanging="1080"/>
      </w:pPr>
      <w:rPr>
        <w:rFonts w:hint="default"/>
        <w:b w:val="0"/>
        <w:bCs w:val="0"/>
        <w:color w:val="auto"/>
        <w:sz w:val="22"/>
        <w:szCs w:val="22"/>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44" w15:restartNumberingAfterBreak="0">
    <w:nsid w:val="177F063C"/>
    <w:multiLevelType w:val="multilevel"/>
    <w:tmpl w:val="B39620B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1E21132D"/>
    <w:multiLevelType w:val="hybridMultilevel"/>
    <w:tmpl w:val="6DF48AD0"/>
    <w:lvl w:ilvl="0" w:tplc="04260001">
      <w:start w:val="1"/>
      <w:numFmt w:val="bullet"/>
      <w:lvlText w:val=""/>
      <w:lvlJc w:val="left"/>
      <w:pPr>
        <w:ind w:left="1800" w:hanging="360"/>
      </w:pPr>
      <w:rPr>
        <w:rFonts w:ascii="Symbol" w:hAnsi="Symbol" w:hint="default"/>
      </w:rPr>
    </w:lvl>
    <w:lvl w:ilvl="1" w:tplc="B4FEFE10">
      <w:start w:val="3"/>
      <w:numFmt w:val="bullet"/>
      <w:lvlText w:val="–"/>
      <w:lvlJc w:val="left"/>
      <w:pPr>
        <w:ind w:left="2520" w:hanging="360"/>
      </w:pPr>
      <w:rPr>
        <w:rFonts w:ascii="Arial" w:eastAsia="Times New Roman" w:hAnsi="Arial" w:cs="Arial" w:hint="default"/>
        <w:color w:val="auto"/>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6" w15:restartNumberingAfterBreak="0">
    <w:nsid w:val="25A860E0"/>
    <w:multiLevelType w:val="hybridMultilevel"/>
    <w:tmpl w:val="35D233CE"/>
    <w:lvl w:ilvl="0" w:tplc="04260001">
      <w:start w:val="1"/>
      <w:numFmt w:val="bullet"/>
      <w:lvlText w:val=""/>
      <w:lvlJc w:val="left"/>
      <w:pPr>
        <w:tabs>
          <w:tab w:val="num" w:pos="720"/>
        </w:tabs>
        <w:ind w:left="720" w:hanging="360"/>
      </w:pPr>
      <w:rPr>
        <w:rFonts w:ascii="Symbol" w:hAnsi="Symbol" w:hint="default"/>
        <w:color w:val="auto"/>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3839"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8" w15:restartNumberingAfterBreak="0">
    <w:nsid w:val="2B4E05F9"/>
    <w:multiLevelType w:val="multilevel"/>
    <w:tmpl w:val="98F44CBE"/>
    <w:lvl w:ilvl="0">
      <w:start w:val="1"/>
      <w:numFmt w:val="bullet"/>
      <w:lvlText w:val=""/>
      <w:lvlJc w:val="left"/>
      <w:pPr>
        <w:tabs>
          <w:tab w:val="num" w:pos="540"/>
        </w:tabs>
        <w:ind w:left="540" w:hanging="540"/>
      </w:pPr>
      <w:rPr>
        <w:rFonts w:ascii="Symbol" w:hAnsi="Symbol"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1288"/>
        </w:tabs>
        <w:ind w:left="1288" w:hanging="720"/>
      </w:pPr>
      <w:rPr>
        <w:rFonts w:ascii="Arial" w:hAnsi="Arial" w:cs="Times New Roman" w:hint="default"/>
        <w:b w:val="0"/>
        <w:bCs w:val="0"/>
        <w:color w:val="auto"/>
        <w:sz w:val="22"/>
        <w:szCs w:val="22"/>
      </w:rPr>
    </w:lvl>
    <w:lvl w:ilvl="3">
      <w:start w:val="1"/>
      <w:numFmt w:val="decimal"/>
      <w:lvlText w:val="%1.%2.%3.%4."/>
      <w:lvlJc w:val="left"/>
      <w:pPr>
        <w:tabs>
          <w:tab w:val="num" w:pos="1080"/>
        </w:tabs>
        <w:ind w:left="1080" w:hanging="1080"/>
      </w:pPr>
      <w:rPr>
        <w:rFonts w:hint="default"/>
        <w:b w:val="0"/>
        <w:bCs w:val="0"/>
        <w:color w:val="auto"/>
        <w:sz w:val="22"/>
        <w:szCs w:val="22"/>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49" w15:restartNumberingAfterBreak="0">
    <w:nsid w:val="2CDB0943"/>
    <w:multiLevelType w:val="multilevel"/>
    <w:tmpl w:val="67105194"/>
    <w:lvl w:ilvl="0">
      <w:start w:val="4"/>
      <w:numFmt w:val="decimal"/>
      <w:lvlText w:val="%1."/>
      <w:lvlJc w:val="left"/>
      <w:pPr>
        <w:ind w:left="360" w:hanging="360"/>
      </w:pPr>
      <w:rPr>
        <w:rFonts w:hint="default"/>
      </w:rPr>
    </w:lvl>
    <w:lvl w:ilvl="1">
      <w:start w:val="1"/>
      <w:numFmt w:val="decimal"/>
      <w:lvlText w:val="%1.%2."/>
      <w:lvlJc w:val="left"/>
      <w:pPr>
        <w:ind w:left="861" w:hanging="720"/>
      </w:pPr>
      <w:rPr>
        <w:rFonts w:hint="default"/>
        <w:b w:val="0"/>
        <w:i w:val="0"/>
        <w:iCs w:val="0"/>
        <w:color w:val="auto"/>
        <w:sz w:val="22"/>
        <w:szCs w:val="22"/>
      </w:rPr>
    </w:lvl>
    <w:lvl w:ilvl="2">
      <w:start w:val="1"/>
      <w:numFmt w:val="decimal"/>
      <w:lvlText w:val="%1.%2.%3."/>
      <w:lvlJc w:val="left"/>
      <w:pPr>
        <w:ind w:left="4832"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30876FEC"/>
    <w:multiLevelType w:val="multilevel"/>
    <w:tmpl w:val="7F94B506"/>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1"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3A12748F"/>
    <w:multiLevelType w:val="hybridMultilevel"/>
    <w:tmpl w:val="ABFC5922"/>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53" w15:restartNumberingAfterBreak="0">
    <w:nsid w:val="3BF2738F"/>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7BB18F9"/>
    <w:multiLevelType w:val="hybridMultilevel"/>
    <w:tmpl w:val="AB8001A6"/>
    <w:lvl w:ilvl="0" w:tplc="04260017">
      <w:start w:val="1"/>
      <w:numFmt w:val="lowerLetter"/>
      <w:lvlText w:val="%1)"/>
      <w:lvlJc w:val="left"/>
      <w:pPr>
        <w:ind w:left="2345" w:hanging="360"/>
      </w:pPr>
      <w:rPr>
        <w:rFonts w:hint="default"/>
      </w:rPr>
    </w:lvl>
    <w:lvl w:ilvl="1" w:tplc="FFFFFFFF" w:tentative="1">
      <w:start w:val="1"/>
      <w:numFmt w:val="bullet"/>
      <w:lvlText w:val="o"/>
      <w:lvlJc w:val="left"/>
      <w:pPr>
        <w:ind w:left="3065" w:hanging="360"/>
      </w:pPr>
      <w:rPr>
        <w:rFonts w:ascii="Courier New" w:hAnsi="Courier New" w:cs="Courier New" w:hint="default"/>
      </w:rPr>
    </w:lvl>
    <w:lvl w:ilvl="2" w:tplc="FFFFFFFF" w:tentative="1">
      <w:start w:val="1"/>
      <w:numFmt w:val="bullet"/>
      <w:lvlText w:val=""/>
      <w:lvlJc w:val="left"/>
      <w:pPr>
        <w:ind w:left="3785" w:hanging="360"/>
      </w:pPr>
      <w:rPr>
        <w:rFonts w:ascii="Wingdings" w:hAnsi="Wingdings" w:hint="default"/>
      </w:rPr>
    </w:lvl>
    <w:lvl w:ilvl="3" w:tplc="FFFFFFFF" w:tentative="1">
      <w:start w:val="1"/>
      <w:numFmt w:val="bullet"/>
      <w:lvlText w:val=""/>
      <w:lvlJc w:val="left"/>
      <w:pPr>
        <w:ind w:left="4505" w:hanging="360"/>
      </w:pPr>
      <w:rPr>
        <w:rFonts w:ascii="Symbol" w:hAnsi="Symbol" w:hint="default"/>
      </w:rPr>
    </w:lvl>
    <w:lvl w:ilvl="4" w:tplc="FFFFFFFF">
      <w:start w:val="1"/>
      <w:numFmt w:val="bullet"/>
      <w:lvlText w:val="o"/>
      <w:lvlJc w:val="left"/>
      <w:pPr>
        <w:ind w:left="5225" w:hanging="360"/>
      </w:pPr>
      <w:rPr>
        <w:rFonts w:ascii="Courier New" w:hAnsi="Courier New" w:cs="Courier New" w:hint="default"/>
      </w:rPr>
    </w:lvl>
    <w:lvl w:ilvl="5" w:tplc="FFFFFFFF" w:tentative="1">
      <w:start w:val="1"/>
      <w:numFmt w:val="bullet"/>
      <w:lvlText w:val=""/>
      <w:lvlJc w:val="left"/>
      <w:pPr>
        <w:ind w:left="5945" w:hanging="360"/>
      </w:pPr>
      <w:rPr>
        <w:rFonts w:ascii="Wingdings" w:hAnsi="Wingdings" w:hint="default"/>
      </w:rPr>
    </w:lvl>
    <w:lvl w:ilvl="6" w:tplc="FFFFFFFF" w:tentative="1">
      <w:start w:val="1"/>
      <w:numFmt w:val="bullet"/>
      <w:lvlText w:val=""/>
      <w:lvlJc w:val="left"/>
      <w:pPr>
        <w:ind w:left="6665" w:hanging="360"/>
      </w:pPr>
      <w:rPr>
        <w:rFonts w:ascii="Symbol" w:hAnsi="Symbol" w:hint="default"/>
      </w:rPr>
    </w:lvl>
    <w:lvl w:ilvl="7" w:tplc="FFFFFFFF" w:tentative="1">
      <w:start w:val="1"/>
      <w:numFmt w:val="bullet"/>
      <w:lvlText w:val="o"/>
      <w:lvlJc w:val="left"/>
      <w:pPr>
        <w:ind w:left="7385" w:hanging="360"/>
      </w:pPr>
      <w:rPr>
        <w:rFonts w:ascii="Courier New" w:hAnsi="Courier New" w:cs="Courier New" w:hint="default"/>
      </w:rPr>
    </w:lvl>
    <w:lvl w:ilvl="8" w:tplc="FFFFFFFF" w:tentative="1">
      <w:start w:val="1"/>
      <w:numFmt w:val="bullet"/>
      <w:lvlText w:val=""/>
      <w:lvlJc w:val="left"/>
      <w:pPr>
        <w:ind w:left="8105" w:hanging="360"/>
      </w:pPr>
      <w:rPr>
        <w:rFonts w:ascii="Wingdings" w:hAnsi="Wingdings" w:hint="default"/>
      </w:rPr>
    </w:lvl>
  </w:abstractNum>
  <w:abstractNum w:abstractNumId="55" w15:restartNumberingAfterBreak="0">
    <w:nsid w:val="555441C4"/>
    <w:multiLevelType w:val="hybridMultilevel"/>
    <w:tmpl w:val="A27E6306"/>
    <w:lvl w:ilvl="0" w:tplc="25D6D57C">
      <w:start w:val="1"/>
      <w:numFmt w:val="decimal"/>
      <w:lvlText w:val="%1."/>
      <w:lvlJc w:val="center"/>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6" w15:restartNumberingAfterBreak="0">
    <w:nsid w:val="55D45B81"/>
    <w:multiLevelType w:val="hybridMultilevel"/>
    <w:tmpl w:val="D972780A"/>
    <w:lvl w:ilvl="0" w:tplc="7E7CB9D8">
      <w:start w:val="1"/>
      <w:numFmt w:val="bullet"/>
      <w:lvlText w:val=""/>
      <w:lvlJc w:val="left"/>
      <w:pPr>
        <w:ind w:left="1260" w:hanging="360"/>
      </w:pPr>
      <w:rPr>
        <w:rFonts w:ascii="Symbol" w:hAnsi="Symbol" w:hint="default"/>
        <w:color w:val="auto"/>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57" w15:restartNumberingAfterBreak="0">
    <w:nsid w:val="59B07FFD"/>
    <w:multiLevelType w:val="multilevel"/>
    <w:tmpl w:val="5DE0DDA6"/>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val="0"/>
        <w:bCs w:val="0"/>
        <w:i w:val="0"/>
        <w:iCs w:val="0"/>
        <w:color w:val="auto"/>
      </w:rPr>
    </w:lvl>
    <w:lvl w:ilvl="2">
      <w:start w:val="1"/>
      <w:numFmt w:val="decimal"/>
      <w:lvlText w:val="%1.%2.%3."/>
      <w:lvlJc w:val="left"/>
      <w:pPr>
        <w:ind w:left="2564"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8" w15:restartNumberingAfterBreak="0">
    <w:nsid w:val="5C6F64D9"/>
    <w:multiLevelType w:val="hybridMultilevel"/>
    <w:tmpl w:val="450E9FC6"/>
    <w:lvl w:ilvl="0" w:tplc="FC12FD1A">
      <w:start w:val="1"/>
      <w:numFmt w:val="bullet"/>
      <w:lvlText w:val=""/>
      <w:lvlJc w:val="left"/>
      <w:pPr>
        <w:tabs>
          <w:tab w:val="num" w:pos="720"/>
        </w:tabs>
        <w:ind w:left="720" w:hanging="360"/>
      </w:pPr>
      <w:rPr>
        <w:rFonts w:ascii="Symbol" w:hAnsi="Symbol" w:hint="default"/>
        <w:sz w:val="22"/>
        <w:szCs w:val="22"/>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5E2D228B"/>
    <w:multiLevelType w:val="hybridMultilevel"/>
    <w:tmpl w:val="CC3836C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63D95B23"/>
    <w:multiLevelType w:val="multilevel"/>
    <w:tmpl w:val="1F0C531C"/>
    <w:lvl w:ilvl="0">
      <w:start w:val="7"/>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1" w15:restartNumberingAfterBreak="0">
    <w:nsid w:val="68F42CEE"/>
    <w:multiLevelType w:val="multilevel"/>
    <w:tmpl w:val="F2F41BA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30"/>
        </w:tabs>
        <w:ind w:left="1214" w:hanging="504"/>
      </w:pPr>
      <w:rPr>
        <w:rFonts w:ascii="Arial" w:hAnsi="Arial" w:cs="Arial" w:hint="default"/>
        <w:color w:val="auto"/>
        <w:sz w:val="22"/>
        <w:szCs w:val="22"/>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6A8419CB"/>
    <w:multiLevelType w:val="hybridMultilevel"/>
    <w:tmpl w:val="5D388356"/>
    <w:name w:val="WW8Num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3" w15:restartNumberingAfterBreak="0">
    <w:nsid w:val="6DA52379"/>
    <w:multiLevelType w:val="multilevel"/>
    <w:tmpl w:val="4C908B04"/>
    <w:lvl w:ilvl="0">
      <w:start w:val="2"/>
      <w:numFmt w:val="decimal"/>
      <w:lvlText w:val="%1."/>
      <w:lvlJc w:val="left"/>
      <w:pPr>
        <w:ind w:left="682" w:hanging="540"/>
      </w:pPr>
      <w:rPr>
        <w:rFonts w:hint="default"/>
        <w:b/>
        <w:bCs/>
        <w:color w:val="auto"/>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3752B34"/>
    <w:multiLevelType w:val="hybridMultilevel"/>
    <w:tmpl w:val="93E899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790C23C9"/>
    <w:multiLevelType w:val="multilevel"/>
    <w:tmpl w:val="AC5E20A0"/>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66" w15:restartNumberingAfterBreak="0">
    <w:nsid w:val="7C2865D8"/>
    <w:multiLevelType w:val="multilevel"/>
    <w:tmpl w:val="BF1E89DA"/>
    <w:name w:val="WW8Num47"/>
    <w:lvl w:ilvl="0">
      <w:start w:val="1"/>
      <w:numFmt w:val="decimal"/>
      <w:lvlText w:val="%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1288"/>
        </w:tabs>
        <w:ind w:left="1288" w:hanging="720"/>
      </w:pPr>
      <w:rPr>
        <w:rFonts w:ascii="Arial" w:hAnsi="Arial" w:cs="Times New Roman" w:hint="default"/>
        <w:b w:val="0"/>
        <w:bCs w:val="0"/>
        <w:color w:val="auto"/>
        <w:sz w:val="22"/>
        <w:szCs w:val="22"/>
      </w:rPr>
    </w:lvl>
    <w:lvl w:ilvl="3">
      <w:start w:val="1"/>
      <w:numFmt w:val="decimal"/>
      <w:lvlText w:val="%1.%2.%3.%4."/>
      <w:lvlJc w:val="left"/>
      <w:pPr>
        <w:tabs>
          <w:tab w:val="num" w:pos="1080"/>
        </w:tabs>
        <w:ind w:left="1080" w:hanging="1080"/>
      </w:pPr>
      <w:rPr>
        <w:rFonts w:hint="default"/>
        <w:b w:val="0"/>
        <w:bCs w:val="0"/>
        <w:color w:val="auto"/>
        <w:sz w:val="22"/>
        <w:szCs w:val="22"/>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num w:numId="1" w16cid:durableId="550121474">
    <w:abstractNumId w:val="0"/>
  </w:num>
  <w:num w:numId="2" w16cid:durableId="1804157168">
    <w:abstractNumId w:val="1"/>
  </w:num>
  <w:num w:numId="3" w16cid:durableId="1085224692">
    <w:abstractNumId w:val="2"/>
  </w:num>
  <w:num w:numId="4" w16cid:durableId="178860922">
    <w:abstractNumId w:val="4"/>
  </w:num>
  <w:num w:numId="5" w16cid:durableId="1835799699">
    <w:abstractNumId w:val="6"/>
  </w:num>
  <w:num w:numId="6" w16cid:durableId="1833596953">
    <w:abstractNumId w:val="10"/>
  </w:num>
  <w:num w:numId="7" w16cid:durableId="1567908833">
    <w:abstractNumId w:val="12"/>
  </w:num>
  <w:num w:numId="8" w16cid:durableId="966813175">
    <w:abstractNumId w:val="13"/>
  </w:num>
  <w:num w:numId="9" w16cid:durableId="1202011862">
    <w:abstractNumId w:val="33"/>
  </w:num>
  <w:num w:numId="10" w16cid:durableId="1553079434">
    <w:abstractNumId w:val="44"/>
  </w:num>
  <w:num w:numId="11" w16cid:durableId="1232156977">
    <w:abstractNumId w:val="58"/>
  </w:num>
  <w:num w:numId="12" w16cid:durableId="450975150">
    <w:abstractNumId w:val="38"/>
  </w:num>
  <w:num w:numId="13" w16cid:durableId="1078675479">
    <w:abstractNumId w:val="47"/>
  </w:num>
  <w:num w:numId="14" w16cid:durableId="409078319">
    <w:abstractNumId w:val="36"/>
  </w:num>
  <w:num w:numId="15" w16cid:durableId="1309702569">
    <w:abstractNumId w:val="39"/>
  </w:num>
  <w:num w:numId="16" w16cid:durableId="139735985">
    <w:abstractNumId w:val="50"/>
  </w:num>
  <w:num w:numId="17" w16cid:durableId="1467239229">
    <w:abstractNumId w:val="65"/>
  </w:num>
  <w:num w:numId="18" w16cid:durableId="1037896083">
    <w:abstractNumId w:val="41"/>
  </w:num>
  <w:num w:numId="19" w16cid:durableId="1201941591">
    <w:abstractNumId w:val="40"/>
  </w:num>
  <w:num w:numId="20" w16cid:durableId="1389449890">
    <w:abstractNumId w:val="63"/>
  </w:num>
  <w:num w:numId="21" w16cid:durableId="1773620447">
    <w:abstractNumId w:val="45"/>
  </w:num>
  <w:num w:numId="22" w16cid:durableId="2030179961">
    <w:abstractNumId w:val="42"/>
  </w:num>
  <w:num w:numId="23" w16cid:durableId="170874657">
    <w:abstractNumId w:val="53"/>
  </w:num>
  <w:num w:numId="24" w16cid:durableId="1417675726">
    <w:abstractNumId w:val="51"/>
  </w:num>
  <w:num w:numId="25" w16cid:durableId="1077246489">
    <w:abstractNumId w:val="55"/>
  </w:num>
  <w:num w:numId="26" w16cid:durableId="993411934">
    <w:abstractNumId w:val="57"/>
  </w:num>
  <w:num w:numId="27" w16cid:durableId="1809323390">
    <w:abstractNumId w:val="61"/>
  </w:num>
  <w:num w:numId="28" w16cid:durableId="1001616238">
    <w:abstractNumId w:val="49"/>
  </w:num>
  <w:num w:numId="29" w16cid:durableId="1742830538">
    <w:abstractNumId w:val="64"/>
  </w:num>
  <w:num w:numId="30" w16cid:durableId="759644793">
    <w:abstractNumId w:val="56"/>
  </w:num>
  <w:num w:numId="31" w16cid:durableId="977994797">
    <w:abstractNumId w:val="54"/>
  </w:num>
  <w:num w:numId="32" w16cid:durableId="1912351662">
    <w:abstractNumId w:val="66"/>
  </w:num>
  <w:num w:numId="33" w16cid:durableId="1671758394">
    <w:abstractNumId w:val="60"/>
  </w:num>
  <w:num w:numId="34" w16cid:durableId="998312298">
    <w:abstractNumId w:val="59"/>
  </w:num>
  <w:num w:numId="35" w16cid:durableId="1920598837">
    <w:abstractNumId w:val="52"/>
  </w:num>
  <w:num w:numId="36" w16cid:durableId="912393686">
    <w:abstractNumId w:val="46"/>
  </w:num>
  <w:num w:numId="37" w16cid:durableId="1317147944">
    <w:abstractNumId w:val="43"/>
  </w:num>
  <w:num w:numId="38" w16cid:durableId="1240097359">
    <w:abstractNumId w:val="4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0410"/>
    <w:rsid w:val="00001740"/>
    <w:rsid w:val="000026C9"/>
    <w:rsid w:val="0000360E"/>
    <w:rsid w:val="00003D42"/>
    <w:rsid w:val="0000471A"/>
    <w:rsid w:val="000049E3"/>
    <w:rsid w:val="000052B5"/>
    <w:rsid w:val="00006931"/>
    <w:rsid w:val="00006CA1"/>
    <w:rsid w:val="000070D8"/>
    <w:rsid w:val="000078F0"/>
    <w:rsid w:val="00007D54"/>
    <w:rsid w:val="00007F4B"/>
    <w:rsid w:val="00010085"/>
    <w:rsid w:val="0001040D"/>
    <w:rsid w:val="00010B88"/>
    <w:rsid w:val="00010F58"/>
    <w:rsid w:val="00011270"/>
    <w:rsid w:val="0001165B"/>
    <w:rsid w:val="00011DC1"/>
    <w:rsid w:val="000129C2"/>
    <w:rsid w:val="00014E1A"/>
    <w:rsid w:val="00015BB4"/>
    <w:rsid w:val="00017C97"/>
    <w:rsid w:val="00017E93"/>
    <w:rsid w:val="00020B59"/>
    <w:rsid w:val="00022365"/>
    <w:rsid w:val="00022CEF"/>
    <w:rsid w:val="00022DFD"/>
    <w:rsid w:val="00023025"/>
    <w:rsid w:val="0002375D"/>
    <w:rsid w:val="00023C0A"/>
    <w:rsid w:val="00024EC1"/>
    <w:rsid w:val="00025323"/>
    <w:rsid w:val="00025707"/>
    <w:rsid w:val="00025E12"/>
    <w:rsid w:val="00026CA1"/>
    <w:rsid w:val="00026F7C"/>
    <w:rsid w:val="00026FB8"/>
    <w:rsid w:val="00027597"/>
    <w:rsid w:val="00027DDF"/>
    <w:rsid w:val="000301CF"/>
    <w:rsid w:val="00030B96"/>
    <w:rsid w:val="0003294C"/>
    <w:rsid w:val="000333A9"/>
    <w:rsid w:val="00035512"/>
    <w:rsid w:val="00035E55"/>
    <w:rsid w:val="000366E7"/>
    <w:rsid w:val="00036A73"/>
    <w:rsid w:val="0003707E"/>
    <w:rsid w:val="000402AA"/>
    <w:rsid w:val="00041629"/>
    <w:rsid w:val="00041A3C"/>
    <w:rsid w:val="00042A7E"/>
    <w:rsid w:val="00043424"/>
    <w:rsid w:val="00044094"/>
    <w:rsid w:val="0004433E"/>
    <w:rsid w:val="0004455E"/>
    <w:rsid w:val="00045BB8"/>
    <w:rsid w:val="00050422"/>
    <w:rsid w:val="000509E4"/>
    <w:rsid w:val="000518AE"/>
    <w:rsid w:val="00051954"/>
    <w:rsid w:val="00051C1A"/>
    <w:rsid w:val="000523E2"/>
    <w:rsid w:val="00052423"/>
    <w:rsid w:val="00052C5C"/>
    <w:rsid w:val="00056627"/>
    <w:rsid w:val="00056707"/>
    <w:rsid w:val="000569C0"/>
    <w:rsid w:val="00056C11"/>
    <w:rsid w:val="000575B9"/>
    <w:rsid w:val="00057DFA"/>
    <w:rsid w:val="00057F1F"/>
    <w:rsid w:val="00057FF5"/>
    <w:rsid w:val="0006190D"/>
    <w:rsid w:val="00061B0E"/>
    <w:rsid w:val="000629AE"/>
    <w:rsid w:val="000629ED"/>
    <w:rsid w:val="00062C24"/>
    <w:rsid w:val="00063981"/>
    <w:rsid w:val="000646A3"/>
    <w:rsid w:val="00065166"/>
    <w:rsid w:val="00066858"/>
    <w:rsid w:val="00067620"/>
    <w:rsid w:val="00067A02"/>
    <w:rsid w:val="0007019A"/>
    <w:rsid w:val="000715B0"/>
    <w:rsid w:val="000721D3"/>
    <w:rsid w:val="00072625"/>
    <w:rsid w:val="000741A5"/>
    <w:rsid w:val="00075B4F"/>
    <w:rsid w:val="000774FE"/>
    <w:rsid w:val="00080056"/>
    <w:rsid w:val="00080475"/>
    <w:rsid w:val="0008057F"/>
    <w:rsid w:val="000806CB"/>
    <w:rsid w:val="0008077B"/>
    <w:rsid w:val="00080BA3"/>
    <w:rsid w:val="00081CF4"/>
    <w:rsid w:val="00082AE4"/>
    <w:rsid w:val="00082DE0"/>
    <w:rsid w:val="00082F89"/>
    <w:rsid w:val="00085B10"/>
    <w:rsid w:val="00085ED8"/>
    <w:rsid w:val="00086135"/>
    <w:rsid w:val="00086510"/>
    <w:rsid w:val="000876E9"/>
    <w:rsid w:val="0009002E"/>
    <w:rsid w:val="00091365"/>
    <w:rsid w:val="00092746"/>
    <w:rsid w:val="00093A18"/>
    <w:rsid w:val="00093F3F"/>
    <w:rsid w:val="000942D1"/>
    <w:rsid w:val="000949D1"/>
    <w:rsid w:val="00094E1F"/>
    <w:rsid w:val="000A02F4"/>
    <w:rsid w:val="000A04EA"/>
    <w:rsid w:val="000A2B8F"/>
    <w:rsid w:val="000A487C"/>
    <w:rsid w:val="000A4AA6"/>
    <w:rsid w:val="000A4D5C"/>
    <w:rsid w:val="000A50C7"/>
    <w:rsid w:val="000A5746"/>
    <w:rsid w:val="000A5AB2"/>
    <w:rsid w:val="000A6F57"/>
    <w:rsid w:val="000A7327"/>
    <w:rsid w:val="000B041B"/>
    <w:rsid w:val="000B06D8"/>
    <w:rsid w:val="000B1546"/>
    <w:rsid w:val="000B1AA6"/>
    <w:rsid w:val="000B2246"/>
    <w:rsid w:val="000B2388"/>
    <w:rsid w:val="000B2D64"/>
    <w:rsid w:val="000B4671"/>
    <w:rsid w:val="000B5C20"/>
    <w:rsid w:val="000B5D75"/>
    <w:rsid w:val="000B6582"/>
    <w:rsid w:val="000B69EE"/>
    <w:rsid w:val="000B6C97"/>
    <w:rsid w:val="000B7FCF"/>
    <w:rsid w:val="000C00BA"/>
    <w:rsid w:val="000C03BB"/>
    <w:rsid w:val="000C2653"/>
    <w:rsid w:val="000C29BF"/>
    <w:rsid w:val="000C3304"/>
    <w:rsid w:val="000C37EB"/>
    <w:rsid w:val="000C4633"/>
    <w:rsid w:val="000C48FB"/>
    <w:rsid w:val="000C4DAC"/>
    <w:rsid w:val="000C5EA0"/>
    <w:rsid w:val="000D01DA"/>
    <w:rsid w:val="000D0933"/>
    <w:rsid w:val="000D0E39"/>
    <w:rsid w:val="000D14AE"/>
    <w:rsid w:val="000D4B21"/>
    <w:rsid w:val="000D501E"/>
    <w:rsid w:val="000D5720"/>
    <w:rsid w:val="000D63B0"/>
    <w:rsid w:val="000D65D4"/>
    <w:rsid w:val="000D6AD1"/>
    <w:rsid w:val="000D7851"/>
    <w:rsid w:val="000D7DC4"/>
    <w:rsid w:val="000E00CC"/>
    <w:rsid w:val="000E05F9"/>
    <w:rsid w:val="000E08B2"/>
    <w:rsid w:val="000E0B65"/>
    <w:rsid w:val="000E0E54"/>
    <w:rsid w:val="000E0F20"/>
    <w:rsid w:val="000E15B2"/>
    <w:rsid w:val="000E15E1"/>
    <w:rsid w:val="000E24E0"/>
    <w:rsid w:val="000E2F4D"/>
    <w:rsid w:val="000E3AF9"/>
    <w:rsid w:val="000E4008"/>
    <w:rsid w:val="000E4BE1"/>
    <w:rsid w:val="000E5832"/>
    <w:rsid w:val="000E5965"/>
    <w:rsid w:val="000E5FDB"/>
    <w:rsid w:val="000E6A7A"/>
    <w:rsid w:val="000E6E46"/>
    <w:rsid w:val="000E7071"/>
    <w:rsid w:val="000F0E8B"/>
    <w:rsid w:val="000F1A69"/>
    <w:rsid w:val="000F1F63"/>
    <w:rsid w:val="000F2125"/>
    <w:rsid w:val="000F218A"/>
    <w:rsid w:val="000F39EE"/>
    <w:rsid w:val="000F3A2A"/>
    <w:rsid w:val="000F428D"/>
    <w:rsid w:val="000F547E"/>
    <w:rsid w:val="000F59AA"/>
    <w:rsid w:val="000F5DBD"/>
    <w:rsid w:val="000F64DA"/>
    <w:rsid w:val="000F67CD"/>
    <w:rsid w:val="000F77DF"/>
    <w:rsid w:val="000F79A0"/>
    <w:rsid w:val="00100F0E"/>
    <w:rsid w:val="00100FF7"/>
    <w:rsid w:val="001010AC"/>
    <w:rsid w:val="001019E1"/>
    <w:rsid w:val="00102697"/>
    <w:rsid w:val="00102980"/>
    <w:rsid w:val="00102D7A"/>
    <w:rsid w:val="00104407"/>
    <w:rsid w:val="00104928"/>
    <w:rsid w:val="00104DAE"/>
    <w:rsid w:val="0010520C"/>
    <w:rsid w:val="0010536E"/>
    <w:rsid w:val="001056E0"/>
    <w:rsid w:val="00105B79"/>
    <w:rsid w:val="00106099"/>
    <w:rsid w:val="001066DC"/>
    <w:rsid w:val="00106E5A"/>
    <w:rsid w:val="00107B14"/>
    <w:rsid w:val="00111033"/>
    <w:rsid w:val="0011116F"/>
    <w:rsid w:val="00111671"/>
    <w:rsid w:val="00111997"/>
    <w:rsid w:val="001120FB"/>
    <w:rsid w:val="00112723"/>
    <w:rsid w:val="00112777"/>
    <w:rsid w:val="00113005"/>
    <w:rsid w:val="00113095"/>
    <w:rsid w:val="00113F3E"/>
    <w:rsid w:val="0011456D"/>
    <w:rsid w:val="0011638B"/>
    <w:rsid w:val="00116663"/>
    <w:rsid w:val="00116A64"/>
    <w:rsid w:val="0011769F"/>
    <w:rsid w:val="00117DF6"/>
    <w:rsid w:val="001201C8"/>
    <w:rsid w:val="0012047C"/>
    <w:rsid w:val="00120656"/>
    <w:rsid w:val="00120848"/>
    <w:rsid w:val="00120E62"/>
    <w:rsid w:val="001221A7"/>
    <w:rsid w:val="00122766"/>
    <w:rsid w:val="00122774"/>
    <w:rsid w:val="00122B1A"/>
    <w:rsid w:val="00122F1C"/>
    <w:rsid w:val="00122F2B"/>
    <w:rsid w:val="00122FE0"/>
    <w:rsid w:val="00123299"/>
    <w:rsid w:val="0012474E"/>
    <w:rsid w:val="00125434"/>
    <w:rsid w:val="00126B18"/>
    <w:rsid w:val="00127003"/>
    <w:rsid w:val="00127A5F"/>
    <w:rsid w:val="0013003C"/>
    <w:rsid w:val="00130E50"/>
    <w:rsid w:val="00131C06"/>
    <w:rsid w:val="00132A0F"/>
    <w:rsid w:val="0013321F"/>
    <w:rsid w:val="00134006"/>
    <w:rsid w:val="00134BC1"/>
    <w:rsid w:val="00134FA6"/>
    <w:rsid w:val="001356A6"/>
    <w:rsid w:val="00135F1E"/>
    <w:rsid w:val="0013627D"/>
    <w:rsid w:val="001362B1"/>
    <w:rsid w:val="001365C6"/>
    <w:rsid w:val="00140080"/>
    <w:rsid w:val="0014016C"/>
    <w:rsid w:val="00140181"/>
    <w:rsid w:val="00140648"/>
    <w:rsid w:val="001411FA"/>
    <w:rsid w:val="001414C4"/>
    <w:rsid w:val="00141999"/>
    <w:rsid w:val="00142FAA"/>
    <w:rsid w:val="001431E3"/>
    <w:rsid w:val="00143B82"/>
    <w:rsid w:val="00143BF7"/>
    <w:rsid w:val="00143C88"/>
    <w:rsid w:val="00144615"/>
    <w:rsid w:val="0014461B"/>
    <w:rsid w:val="00144FDC"/>
    <w:rsid w:val="001456AE"/>
    <w:rsid w:val="001457A6"/>
    <w:rsid w:val="001467B0"/>
    <w:rsid w:val="001473FA"/>
    <w:rsid w:val="00150483"/>
    <w:rsid w:val="001507DB"/>
    <w:rsid w:val="001512C9"/>
    <w:rsid w:val="0015191E"/>
    <w:rsid w:val="00152736"/>
    <w:rsid w:val="00153C4C"/>
    <w:rsid w:val="00153DA1"/>
    <w:rsid w:val="00154D8D"/>
    <w:rsid w:val="00154F85"/>
    <w:rsid w:val="00155416"/>
    <w:rsid w:val="00157E87"/>
    <w:rsid w:val="00157EFD"/>
    <w:rsid w:val="0016157D"/>
    <w:rsid w:val="00161830"/>
    <w:rsid w:val="00161A7E"/>
    <w:rsid w:val="00162012"/>
    <w:rsid w:val="0016285B"/>
    <w:rsid w:val="001640B3"/>
    <w:rsid w:val="00164A4D"/>
    <w:rsid w:val="001664A3"/>
    <w:rsid w:val="001669D0"/>
    <w:rsid w:val="00167561"/>
    <w:rsid w:val="001675D7"/>
    <w:rsid w:val="00167C3A"/>
    <w:rsid w:val="001701AD"/>
    <w:rsid w:val="00170AD0"/>
    <w:rsid w:val="00170CF5"/>
    <w:rsid w:val="00172343"/>
    <w:rsid w:val="001724F7"/>
    <w:rsid w:val="001725DF"/>
    <w:rsid w:val="00172846"/>
    <w:rsid w:val="001730A1"/>
    <w:rsid w:val="00173BBF"/>
    <w:rsid w:val="00174704"/>
    <w:rsid w:val="0017594D"/>
    <w:rsid w:val="00175AC2"/>
    <w:rsid w:val="00176A3E"/>
    <w:rsid w:val="00177E99"/>
    <w:rsid w:val="00177FB6"/>
    <w:rsid w:val="00180AAC"/>
    <w:rsid w:val="00181094"/>
    <w:rsid w:val="001812DF"/>
    <w:rsid w:val="001814D2"/>
    <w:rsid w:val="0018276A"/>
    <w:rsid w:val="00182B7D"/>
    <w:rsid w:val="001834AF"/>
    <w:rsid w:val="00183AFB"/>
    <w:rsid w:val="001848E0"/>
    <w:rsid w:val="0018499F"/>
    <w:rsid w:val="00185606"/>
    <w:rsid w:val="001860B0"/>
    <w:rsid w:val="001861F6"/>
    <w:rsid w:val="001879BE"/>
    <w:rsid w:val="001911DC"/>
    <w:rsid w:val="00193834"/>
    <w:rsid w:val="00193A7F"/>
    <w:rsid w:val="00193DC6"/>
    <w:rsid w:val="00194DC4"/>
    <w:rsid w:val="001951FF"/>
    <w:rsid w:val="00196307"/>
    <w:rsid w:val="00196CE7"/>
    <w:rsid w:val="00197AAE"/>
    <w:rsid w:val="001A0061"/>
    <w:rsid w:val="001A018A"/>
    <w:rsid w:val="001A08FE"/>
    <w:rsid w:val="001A0AE1"/>
    <w:rsid w:val="001A0B97"/>
    <w:rsid w:val="001A0CDD"/>
    <w:rsid w:val="001A0E62"/>
    <w:rsid w:val="001A1708"/>
    <w:rsid w:val="001A199F"/>
    <w:rsid w:val="001A1C5C"/>
    <w:rsid w:val="001A21C9"/>
    <w:rsid w:val="001A2C1C"/>
    <w:rsid w:val="001A2CF2"/>
    <w:rsid w:val="001A2E05"/>
    <w:rsid w:val="001A2F13"/>
    <w:rsid w:val="001A3B24"/>
    <w:rsid w:val="001A3CC8"/>
    <w:rsid w:val="001A3E52"/>
    <w:rsid w:val="001A5625"/>
    <w:rsid w:val="001A5667"/>
    <w:rsid w:val="001A5CDC"/>
    <w:rsid w:val="001A5EAF"/>
    <w:rsid w:val="001A731D"/>
    <w:rsid w:val="001B0752"/>
    <w:rsid w:val="001B136F"/>
    <w:rsid w:val="001B15EE"/>
    <w:rsid w:val="001B269C"/>
    <w:rsid w:val="001B2FC4"/>
    <w:rsid w:val="001B3720"/>
    <w:rsid w:val="001B3C8C"/>
    <w:rsid w:val="001B4407"/>
    <w:rsid w:val="001B4431"/>
    <w:rsid w:val="001B45CC"/>
    <w:rsid w:val="001B62E1"/>
    <w:rsid w:val="001B78CB"/>
    <w:rsid w:val="001C078B"/>
    <w:rsid w:val="001C1424"/>
    <w:rsid w:val="001C1737"/>
    <w:rsid w:val="001C3441"/>
    <w:rsid w:val="001C52D8"/>
    <w:rsid w:val="001C5571"/>
    <w:rsid w:val="001C5A1C"/>
    <w:rsid w:val="001C6E60"/>
    <w:rsid w:val="001C7416"/>
    <w:rsid w:val="001D1AD1"/>
    <w:rsid w:val="001D4C00"/>
    <w:rsid w:val="001D5D6E"/>
    <w:rsid w:val="001D69A2"/>
    <w:rsid w:val="001D6E84"/>
    <w:rsid w:val="001D71AB"/>
    <w:rsid w:val="001D7EAA"/>
    <w:rsid w:val="001E0637"/>
    <w:rsid w:val="001E0858"/>
    <w:rsid w:val="001E09FB"/>
    <w:rsid w:val="001E1380"/>
    <w:rsid w:val="001E2EE3"/>
    <w:rsid w:val="001E365F"/>
    <w:rsid w:val="001E4BFD"/>
    <w:rsid w:val="001E70ED"/>
    <w:rsid w:val="001E78D9"/>
    <w:rsid w:val="001E7C1E"/>
    <w:rsid w:val="001F1835"/>
    <w:rsid w:val="001F3913"/>
    <w:rsid w:val="001F3FC7"/>
    <w:rsid w:val="001F48CE"/>
    <w:rsid w:val="001F4959"/>
    <w:rsid w:val="001F5354"/>
    <w:rsid w:val="001F568C"/>
    <w:rsid w:val="001F60E6"/>
    <w:rsid w:val="001F7665"/>
    <w:rsid w:val="001F7D09"/>
    <w:rsid w:val="00201898"/>
    <w:rsid w:val="00201BBA"/>
    <w:rsid w:val="00201E05"/>
    <w:rsid w:val="00202E8D"/>
    <w:rsid w:val="00202ECC"/>
    <w:rsid w:val="002038AA"/>
    <w:rsid w:val="002041C6"/>
    <w:rsid w:val="0020465F"/>
    <w:rsid w:val="00204CBD"/>
    <w:rsid w:val="002069B8"/>
    <w:rsid w:val="00207068"/>
    <w:rsid w:val="00211CDD"/>
    <w:rsid w:val="00213AEA"/>
    <w:rsid w:val="00213D99"/>
    <w:rsid w:val="00213F61"/>
    <w:rsid w:val="00216440"/>
    <w:rsid w:val="002202A7"/>
    <w:rsid w:val="002210B9"/>
    <w:rsid w:val="002216B3"/>
    <w:rsid w:val="00221D1F"/>
    <w:rsid w:val="00221F93"/>
    <w:rsid w:val="00223430"/>
    <w:rsid w:val="002235C1"/>
    <w:rsid w:val="0022363F"/>
    <w:rsid w:val="00223655"/>
    <w:rsid w:val="0022373A"/>
    <w:rsid w:val="00223F0D"/>
    <w:rsid w:val="0022462C"/>
    <w:rsid w:val="002269B6"/>
    <w:rsid w:val="00226CE7"/>
    <w:rsid w:val="00226E18"/>
    <w:rsid w:val="0022724B"/>
    <w:rsid w:val="002279D2"/>
    <w:rsid w:val="0023007B"/>
    <w:rsid w:val="002306F5"/>
    <w:rsid w:val="002313B3"/>
    <w:rsid w:val="00232927"/>
    <w:rsid w:val="0023326F"/>
    <w:rsid w:val="00234E1F"/>
    <w:rsid w:val="0023517B"/>
    <w:rsid w:val="00235303"/>
    <w:rsid w:val="002353D8"/>
    <w:rsid w:val="0023587D"/>
    <w:rsid w:val="00235CCA"/>
    <w:rsid w:val="00236618"/>
    <w:rsid w:val="00236AB3"/>
    <w:rsid w:val="00236D00"/>
    <w:rsid w:val="00237700"/>
    <w:rsid w:val="0023780B"/>
    <w:rsid w:val="00240A13"/>
    <w:rsid w:val="00240CB8"/>
    <w:rsid w:val="0024128D"/>
    <w:rsid w:val="00242B17"/>
    <w:rsid w:val="00242E48"/>
    <w:rsid w:val="0024320F"/>
    <w:rsid w:val="002433B7"/>
    <w:rsid w:val="00243E11"/>
    <w:rsid w:val="00245767"/>
    <w:rsid w:val="00247504"/>
    <w:rsid w:val="00250833"/>
    <w:rsid w:val="002532C7"/>
    <w:rsid w:val="0025376B"/>
    <w:rsid w:val="00254C41"/>
    <w:rsid w:val="00255DF1"/>
    <w:rsid w:val="002566AD"/>
    <w:rsid w:val="00256C7C"/>
    <w:rsid w:val="00256E9A"/>
    <w:rsid w:val="00257F73"/>
    <w:rsid w:val="0026163B"/>
    <w:rsid w:val="0026183B"/>
    <w:rsid w:val="00261840"/>
    <w:rsid w:val="00261881"/>
    <w:rsid w:val="0026252E"/>
    <w:rsid w:val="00263693"/>
    <w:rsid w:val="00263853"/>
    <w:rsid w:val="00263AEB"/>
    <w:rsid w:val="00263BE1"/>
    <w:rsid w:val="00263E64"/>
    <w:rsid w:val="002650AF"/>
    <w:rsid w:val="00265805"/>
    <w:rsid w:val="00265894"/>
    <w:rsid w:val="002659A5"/>
    <w:rsid w:val="00265A87"/>
    <w:rsid w:val="00267254"/>
    <w:rsid w:val="002709F1"/>
    <w:rsid w:val="00272164"/>
    <w:rsid w:val="002723B1"/>
    <w:rsid w:val="00272657"/>
    <w:rsid w:val="00273687"/>
    <w:rsid w:val="002740BF"/>
    <w:rsid w:val="00274316"/>
    <w:rsid w:val="00275F60"/>
    <w:rsid w:val="00275FBC"/>
    <w:rsid w:val="002765DB"/>
    <w:rsid w:val="0027697A"/>
    <w:rsid w:val="0027750F"/>
    <w:rsid w:val="00277AD2"/>
    <w:rsid w:val="002814A6"/>
    <w:rsid w:val="002823B6"/>
    <w:rsid w:val="00282D19"/>
    <w:rsid w:val="00284059"/>
    <w:rsid w:val="00285062"/>
    <w:rsid w:val="002853CF"/>
    <w:rsid w:val="00286ACB"/>
    <w:rsid w:val="00291173"/>
    <w:rsid w:val="00291979"/>
    <w:rsid w:val="00291FB0"/>
    <w:rsid w:val="002929A9"/>
    <w:rsid w:val="0029330F"/>
    <w:rsid w:val="002938DA"/>
    <w:rsid w:val="002941EE"/>
    <w:rsid w:val="002941F4"/>
    <w:rsid w:val="002949E5"/>
    <w:rsid w:val="0029537B"/>
    <w:rsid w:val="002953BD"/>
    <w:rsid w:val="00295D8C"/>
    <w:rsid w:val="00295F66"/>
    <w:rsid w:val="002960B9"/>
    <w:rsid w:val="0029685E"/>
    <w:rsid w:val="00296F87"/>
    <w:rsid w:val="002A0070"/>
    <w:rsid w:val="002A08B4"/>
    <w:rsid w:val="002A094D"/>
    <w:rsid w:val="002A185A"/>
    <w:rsid w:val="002A1F0E"/>
    <w:rsid w:val="002A21D3"/>
    <w:rsid w:val="002A267C"/>
    <w:rsid w:val="002A2B65"/>
    <w:rsid w:val="002A3423"/>
    <w:rsid w:val="002A40A6"/>
    <w:rsid w:val="002A547E"/>
    <w:rsid w:val="002A6443"/>
    <w:rsid w:val="002A74C2"/>
    <w:rsid w:val="002B0A3A"/>
    <w:rsid w:val="002B11DF"/>
    <w:rsid w:val="002B136F"/>
    <w:rsid w:val="002B1518"/>
    <w:rsid w:val="002B188B"/>
    <w:rsid w:val="002B1F4D"/>
    <w:rsid w:val="002B2514"/>
    <w:rsid w:val="002B2684"/>
    <w:rsid w:val="002B3346"/>
    <w:rsid w:val="002B33D8"/>
    <w:rsid w:val="002B37FA"/>
    <w:rsid w:val="002B39EC"/>
    <w:rsid w:val="002B3B97"/>
    <w:rsid w:val="002B3F92"/>
    <w:rsid w:val="002B546F"/>
    <w:rsid w:val="002B5B5D"/>
    <w:rsid w:val="002B75AD"/>
    <w:rsid w:val="002C0E74"/>
    <w:rsid w:val="002C12DE"/>
    <w:rsid w:val="002C1360"/>
    <w:rsid w:val="002C1D2C"/>
    <w:rsid w:val="002C2337"/>
    <w:rsid w:val="002C3051"/>
    <w:rsid w:val="002C3AB8"/>
    <w:rsid w:val="002C3FA5"/>
    <w:rsid w:val="002C42EC"/>
    <w:rsid w:val="002C4578"/>
    <w:rsid w:val="002C4D7D"/>
    <w:rsid w:val="002C4FA0"/>
    <w:rsid w:val="002C511B"/>
    <w:rsid w:val="002C531B"/>
    <w:rsid w:val="002C5C8E"/>
    <w:rsid w:val="002C6132"/>
    <w:rsid w:val="002C6671"/>
    <w:rsid w:val="002C7ACA"/>
    <w:rsid w:val="002D0D84"/>
    <w:rsid w:val="002D2495"/>
    <w:rsid w:val="002D27D3"/>
    <w:rsid w:val="002D34F1"/>
    <w:rsid w:val="002D4365"/>
    <w:rsid w:val="002D462F"/>
    <w:rsid w:val="002D4D59"/>
    <w:rsid w:val="002D5195"/>
    <w:rsid w:val="002D53DD"/>
    <w:rsid w:val="002D559A"/>
    <w:rsid w:val="002D7DD6"/>
    <w:rsid w:val="002D7E7C"/>
    <w:rsid w:val="002D7F9B"/>
    <w:rsid w:val="002E0C25"/>
    <w:rsid w:val="002E10C1"/>
    <w:rsid w:val="002E18D3"/>
    <w:rsid w:val="002E2DEB"/>
    <w:rsid w:val="002E3923"/>
    <w:rsid w:val="002E3EB7"/>
    <w:rsid w:val="002E44D8"/>
    <w:rsid w:val="002E4FDD"/>
    <w:rsid w:val="002E5835"/>
    <w:rsid w:val="002E6327"/>
    <w:rsid w:val="002E7A3A"/>
    <w:rsid w:val="002F02AF"/>
    <w:rsid w:val="002F0BE8"/>
    <w:rsid w:val="002F1706"/>
    <w:rsid w:val="002F18DB"/>
    <w:rsid w:val="002F1BC3"/>
    <w:rsid w:val="002F2A7D"/>
    <w:rsid w:val="002F3959"/>
    <w:rsid w:val="002F4928"/>
    <w:rsid w:val="002F4C06"/>
    <w:rsid w:val="002F5E2E"/>
    <w:rsid w:val="002F7193"/>
    <w:rsid w:val="002F7196"/>
    <w:rsid w:val="003005D9"/>
    <w:rsid w:val="00301580"/>
    <w:rsid w:val="0030178D"/>
    <w:rsid w:val="0030223E"/>
    <w:rsid w:val="00302F75"/>
    <w:rsid w:val="00302FE4"/>
    <w:rsid w:val="003030EE"/>
    <w:rsid w:val="00303F3F"/>
    <w:rsid w:val="0030419F"/>
    <w:rsid w:val="0030455D"/>
    <w:rsid w:val="003046E5"/>
    <w:rsid w:val="00304924"/>
    <w:rsid w:val="0030603F"/>
    <w:rsid w:val="003060DD"/>
    <w:rsid w:val="003065A1"/>
    <w:rsid w:val="00306E59"/>
    <w:rsid w:val="00310BFE"/>
    <w:rsid w:val="00310E2B"/>
    <w:rsid w:val="00311F75"/>
    <w:rsid w:val="0031260B"/>
    <w:rsid w:val="0031399D"/>
    <w:rsid w:val="00313A18"/>
    <w:rsid w:val="00313D64"/>
    <w:rsid w:val="0031419F"/>
    <w:rsid w:val="00314626"/>
    <w:rsid w:val="00314A9C"/>
    <w:rsid w:val="00314D58"/>
    <w:rsid w:val="0031524A"/>
    <w:rsid w:val="00315A4F"/>
    <w:rsid w:val="0031636A"/>
    <w:rsid w:val="00316AF1"/>
    <w:rsid w:val="00317D98"/>
    <w:rsid w:val="0032054E"/>
    <w:rsid w:val="00320C23"/>
    <w:rsid w:val="00321316"/>
    <w:rsid w:val="00321503"/>
    <w:rsid w:val="003219AB"/>
    <w:rsid w:val="00321A9C"/>
    <w:rsid w:val="003223DD"/>
    <w:rsid w:val="00323773"/>
    <w:rsid w:val="00323BB6"/>
    <w:rsid w:val="00324563"/>
    <w:rsid w:val="003266D1"/>
    <w:rsid w:val="003271C1"/>
    <w:rsid w:val="0032743F"/>
    <w:rsid w:val="0033071F"/>
    <w:rsid w:val="00330759"/>
    <w:rsid w:val="00330ED8"/>
    <w:rsid w:val="00331AB7"/>
    <w:rsid w:val="003322CB"/>
    <w:rsid w:val="0033316E"/>
    <w:rsid w:val="003338E3"/>
    <w:rsid w:val="00333D1C"/>
    <w:rsid w:val="00335562"/>
    <w:rsid w:val="00335ECA"/>
    <w:rsid w:val="00336167"/>
    <w:rsid w:val="00336851"/>
    <w:rsid w:val="00337061"/>
    <w:rsid w:val="0033746E"/>
    <w:rsid w:val="00337723"/>
    <w:rsid w:val="00337EE1"/>
    <w:rsid w:val="00340C71"/>
    <w:rsid w:val="00341618"/>
    <w:rsid w:val="00341AF6"/>
    <w:rsid w:val="00341D24"/>
    <w:rsid w:val="00341E3F"/>
    <w:rsid w:val="00342118"/>
    <w:rsid w:val="003433BE"/>
    <w:rsid w:val="00344CAF"/>
    <w:rsid w:val="003451BE"/>
    <w:rsid w:val="00345495"/>
    <w:rsid w:val="00345AAE"/>
    <w:rsid w:val="00346762"/>
    <w:rsid w:val="00346763"/>
    <w:rsid w:val="00346A9D"/>
    <w:rsid w:val="00347668"/>
    <w:rsid w:val="00347EB1"/>
    <w:rsid w:val="00350DA9"/>
    <w:rsid w:val="00351110"/>
    <w:rsid w:val="00352866"/>
    <w:rsid w:val="0035290B"/>
    <w:rsid w:val="003532E6"/>
    <w:rsid w:val="00353643"/>
    <w:rsid w:val="003540C8"/>
    <w:rsid w:val="00355D37"/>
    <w:rsid w:val="00356430"/>
    <w:rsid w:val="003567E6"/>
    <w:rsid w:val="003569B4"/>
    <w:rsid w:val="00360A35"/>
    <w:rsid w:val="00360A60"/>
    <w:rsid w:val="0036161D"/>
    <w:rsid w:val="00361D6F"/>
    <w:rsid w:val="00362411"/>
    <w:rsid w:val="003629AF"/>
    <w:rsid w:val="00362F72"/>
    <w:rsid w:val="003635AF"/>
    <w:rsid w:val="003640B9"/>
    <w:rsid w:val="00364668"/>
    <w:rsid w:val="00365593"/>
    <w:rsid w:val="0036593C"/>
    <w:rsid w:val="0036593E"/>
    <w:rsid w:val="0036605C"/>
    <w:rsid w:val="00367DA5"/>
    <w:rsid w:val="00370FA6"/>
    <w:rsid w:val="0037232F"/>
    <w:rsid w:val="003728D1"/>
    <w:rsid w:val="003728FF"/>
    <w:rsid w:val="00372C92"/>
    <w:rsid w:val="00373648"/>
    <w:rsid w:val="00373E93"/>
    <w:rsid w:val="00374B10"/>
    <w:rsid w:val="003754A9"/>
    <w:rsid w:val="003755A1"/>
    <w:rsid w:val="00375B3D"/>
    <w:rsid w:val="00375B82"/>
    <w:rsid w:val="0038191B"/>
    <w:rsid w:val="00381D35"/>
    <w:rsid w:val="00382330"/>
    <w:rsid w:val="003829C6"/>
    <w:rsid w:val="00382CD2"/>
    <w:rsid w:val="00382E76"/>
    <w:rsid w:val="0038307D"/>
    <w:rsid w:val="00384358"/>
    <w:rsid w:val="0038684A"/>
    <w:rsid w:val="00386DF8"/>
    <w:rsid w:val="00390E28"/>
    <w:rsid w:val="0039112D"/>
    <w:rsid w:val="003918FB"/>
    <w:rsid w:val="00391B88"/>
    <w:rsid w:val="00391D9B"/>
    <w:rsid w:val="0039251E"/>
    <w:rsid w:val="003927D4"/>
    <w:rsid w:val="00392FFE"/>
    <w:rsid w:val="003930D8"/>
    <w:rsid w:val="003930EA"/>
    <w:rsid w:val="00393272"/>
    <w:rsid w:val="00393383"/>
    <w:rsid w:val="003961E0"/>
    <w:rsid w:val="003A04B0"/>
    <w:rsid w:val="003A0827"/>
    <w:rsid w:val="003A0CD8"/>
    <w:rsid w:val="003A104C"/>
    <w:rsid w:val="003A1B17"/>
    <w:rsid w:val="003A1BE9"/>
    <w:rsid w:val="003A23CB"/>
    <w:rsid w:val="003A2BBB"/>
    <w:rsid w:val="003A3B4D"/>
    <w:rsid w:val="003A46B1"/>
    <w:rsid w:val="003A4801"/>
    <w:rsid w:val="003A4E6F"/>
    <w:rsid w:val="003A5A25"/>
    <w:rsid w:val="003A686D"/>
    <w:rsid w:val="003A68CF"/>
    <w:rsid w:val="003B0668"/>
    <w:rsid w:val="003B1638"/>
    <w:rsid w:val="003B1CF0"/>
    <w:rsid w:val="003B2019"/>
    <w:rsid w:val="003B299E"/>
    <w:rsid w:val="003B30A7"/>
    <w:rsid w:val="003B34B3"/>
    <w:rsid w:val="003B4BCD"/>
    <w:rsid w:val="003B59C8"/>
    <w:rsid w:val="003B60F0"/>
    <w:rsid w:val="003B7081"/>
    <w:rsid w:val="003B7DB4"/>
    <w:rsid w:val="003C040E"/>
    <w:rsid w:val="003C044C"/>
    <w:rsid w:val="003C04C7"/>
    <w:rsid w:val="003C0573"/>
    <w:rsid w:val="003C0C9A"/>
    <w:rsid w:val="003C0F9C"/>
    <w:rsid w:val="003C207A"/>
    <w:rsid w:val="003C3CCD"/>
    <w:rsid w:val="003C4024"/>
    <w:rsid w:val="003C43AF"/>
    <w:rsid w:val="003C519C"/>
    <w:rsid w:val="003C6027"/>
    <w:rsid w:val="003C6C8E"/>
    <w:rsid w:val="003C72B8"/>
    <w:rsid w:val="003C7565"/>
    <w:rsid w:val="003D060A"/>
    <w:rsid w:val="003D16AD"/>
    <w:rsid w:val="003D1BDF"/>
    <w:rsid w:val="003D3363"/>
    <w:rsid w:val="003D357B"/>
    <w:rsid w:val="003D38AE"/>
    <w:rsid w:val="003D3B8B"/>
    <w:rsid w:val="003D41B5"/>
    <w:rsid w:val="003D45AC"/>
    <w:rsid w:val="003D573E"/>
    <w:rsid w:val="003D64C2"/>
    <w:rsid w:val="003D65EB"/>
    <w:rsid w:val="003E1066"/>
    <w:rsid w:val="003E2437"/>
    <w:rsid w:val="003E2EC0"/>
    <w:rsid w:val="003E3179"/>
    <w:rsid w:val="003E3566"/>
    <w:rsid w:val="003E447D"/>
    <w:rsid w:val="003E4568"/>
    <w:rsid w:val="003E4DE5"/>
    <w:rsid w:val="003E60D8"/>
    <w:rsid w:val="003E6E13"/>
    <w:rsid w:val="003E6E6A"/>
    <w:rsid w:val="003E75E9"/>
    <w:rsid w:val="003E7732"/>
    <w:rsid w:val="003F05CA"/>
    <w:rsid w:val="003F0B8B"/>
    <w:rsid w:val="003F1046"/>
    <w:rsid w:val="003F3E36"/>
    <w:rsid w:val="003F4133"/>
    <w:rsid w:val="003F46D4"/>
    <w:rsid w:val="003F48FA"/>
    <w:rsid w:val="003F5035"/>
    <w:rsid w:val="003F5BC7"/>
    <w:rsid w:val="003F5ECF"/>
    <w:rsid w:val="003F781B"/>
    <w:rsid w:val="003F7A1F"/>
    <w:rsid w:val="003F7D3B"/>
    <w:rsid w:val="00401E43"/>
    <w:rsid w:val="00402A32"/>
    <w:rsid w:val="0040381C"/>
    <w:rsid w:val="00403DB3"/>
    <w:rsid w:val="00403FDD"/>
    <w:rsid w:val="00404727"/>
    <w:rsid w:val="004049F0"/>
    <w:rsid w:val="00407236"/>
    <w:rsid w:val="0040795A"/>
    <w:rsid w:val="00410033"/>
    <w:rsid w:val="00410F89"/>
    <w:rsid w:val="0041135F"/>
    <w:rsid w:val="004133B3"/>
    <w:rsid w:val="00413D0A"/>
    <w:rsid w:val="00414B5B"/>
    <w:rsid w:val="00415C5A"/>
    <w:rsid w:val="0041699E"/>
    <w:rsid w:val="00417326"/>
    <w:rsid w:val="00417A2C"/>
    <w:rsid w:val="0042132A"/>
    <w:rsid w:val="00421E8F"/>
    <w:rsid w:val="00422C32"/>
    <w:rsid w:val="00422F14"/>
    <w:rsid w:val="00424060"/>
    <w:rsid w:val="00424402"/>
    <w:rsid w:val="00424D03"/>
    <w:rsid w:val="00425414"/>
    <w:rsid w:val="00426A5A"/>
    <w:rsid w:val="0043098B"/>
    <w:rsid w:val="00430F10"/>
    <w:rsid w:val="004310E5"/>
    <w:rsid w:val="0043295D"/>
    <w:rsid w:val="00433858"/>
    <w:rsid w:val="00433CA0"/>
    <w:rsid w:val="0043417D"/>
    <w:rsid w:val="00434489"/>
    <w:rsid w:val="00434703"/>
    <w:rsid w:val="00434927"/>
    <w:rsid w:val="00434B13"/>
    <w:rsid w:val="004356AE"/>
    <w:rsid w:val="00435939"/>
    <w:rsid w:val="00435CA0"/>
    <w:rsid w:val="00435EA0"/>
    <w:rsid w:val="0043713D"/>
    <w:rsid w:val="0043718A"/>
    <w:rsid w:val="0044233F"/>
    <w:rsid w:val="004432E6"/>
    <w:rsid w:val="0044556E"/>
    <w:rsid w:val="00445DE0"/>
    <w:rsid w:val="004460A5"/>
    <w:rsid w:val="004466D9"/>
    <w:rsid w:val="0044677F"/>
    <w:rsid w:val="0044682F"/>
    <w:rsid w:val="00446CF4"/>
    <w:rsid w:val="004472F2"/>
    <w:rsid w:val="00447789"/>
    <w:rsid w:val="00450DEF"/>
    <w:rsid w:val="00450E1B"/>
    <w:rsid w:val="00453336"/>
    <w:rsid w:val="00453486"/>
    <w:rsid w:val="0045426E"/>
    <w:rsid w:val="004548CA"/>
    <w:rsid w:val="004555AB"/>
    <w:rsid w:val="00462714"/>
    <w:rsid w:val="00462E1F"/>
    <w:rsid w:val="00464736"/>
    <w:rsid w:val="00465C50"/>
    <w:rsid w:val="004660E2"/>
    <w:rsid w:val="0046643F"/>
    <w:rsid w:val="00466901"/>
    <w:rsid w:val="00466BF2"/>
    <w:rsid w:val="00466E72"/>
    <w:rsid w:val="00467509"/>
    <w:rsid w:val="00467535"/>
    <w:rsid w:val="00467AF5"/>
    <w:rsid w:val="00471F78"/>
    <w:rsid w:val="00472078"/>
    <w:rsid w:val="00472749"/>
    <w:rsid w:val="0047437B"/>
    <w:rsid w:val="004747DA"/>
    <w:rsid w:val="00475DA9"/>
    <w:rsid w:val="00476182"/>
    <w:rsid w:val="00477A91"/>
    <w:rsid w:val="00480FCE"/>
    <w:rsid w:val="00481180"/>
    <w:rsid w:val="00482589"/>
    <w:rsid w:val="0048344D"/>
    <w:rsid w:val="004838C4"/>
    <w:rsid w:val="00486419"/>
    <w:rsid w:val="00486E6A"/>
    <w:rsid w:val="00487F79"/>
    <w:rsid w:val="00490430"/>
    <w:rsid w:val="004904BC"/>
    <w:rsid w:val="00491644"/>
    <w:rsid w:val="00491A87"/>
    <w:rsid w:val="00492051"/>
    <w:rsid w:val="00492653"/>
    <w:rsid w:val="004938EB"/>
    <w:rsid w:val="00494A27"/>
    <w:rsid w:val="0049528E"/>
    <w:rsid w:val="004952F6"/>
    <w:rsid w:val="00495700"/>
    <w:rsid w:val="00496050"/>
    <w:rsid w:val="0049614C"/>
    <w:rsid w:val="0049686F"/>
    <w:rsid w:val="004A00E7"/>
    <w:rsid w:val="004A0354"/>
    <w:rsid w:val="004A0A0F"/>
    <w:rsid w:val="004A0FD0"/>
    <w:rsid w:val="004A1E1B"/>
    <w:rsid w:val="004A22EC"/>
    <w:rsid w:val="004A3360"/>
    <w:rsid w:val="004A388A"/>
    <w:rsid w:val="004A3D34"/>
    <w:rsid w:val="004A67D7"/>
    <w:rsid w:val="004A6BD5"/>
    <w:rsid w:val="004A6ECD"/>
    <w:rsid w:val="004A7FE4"/>
    <w:rsid w:val="004B00B1"/>
    <w:rsid w:val="004B38CD"/>
    <w:rsid w:val="004B487A"/>
    <w:rsid w:val="004B4892"/>
    <w:rsid w:val="004B4C8A"/>
    <w:rsid w:val="004B5568"/>
    <w:rsid w:val="004B56C2"/>
    <w:rsid w:val="004B58CE"/>
    <w:rsid w:val="004B644A"/>
    <w:rsid w:val="004B6CDD"/>
    <w:rsid w:val="004C06CA"/>
    <w:rsid w:val="004C1104"/>
    <w:rsid w:val="004C1385"/>
    <w:rsid w:val="004C1E72"/>
    <w:rsid w:val="004C228A"/>
    <w:rsid w:val="004C2494"/>
    <w:rsid w:val="004C36DB"/>
    <w:rsid w:val="004C4936"/>
    <w:rsid w:val="004C4C2F"/>
    <w:rsid w:val="004C4F62"/>
    <w:rsid w:val="004C54BF"/>
    <w:rsid w:val="004C59A4"/>
    <w:rsid w:val="004C5E23"/>
    <w:rsid w:val="004C5F1C"/>
    <w:rsid w:val="004C6259"/>
    <w:rsid w:val="004C64B0"/>
    <w:rsid w:val="004C669D"/>
    <w:rsid w:val="004C6EC4"/>
    <w:rsid w:val="004C764E"/>
    <w:rsid w:val="004D0A58"/>
    <w:rsid w:val="004D1146"/>
    <w:rsid w:val="004D18B3"/>
    <w:rsid w:val="004D3370"/>
    <w:rsid w:val="004D3E21"/>
    <w:rsid w:val="004D422B"/>
    <w:rsid w:val="004D4298"/>
    <w:rsid w:val="004D44E6"/>
    <w:rsid w:val="004D45B7"/>
    <w:rsid w:val="004D498C"/>
    <w:rsid w:val="004D67C3"/>
    <w:rsid w:val="004E14E9"/>
    <w:rsid w:val="004E17C8"/>
    <w:rsid w:val="004E1D39"/>
    <w:rsid w:val="004E2695"/>
    <w:rsid w:val="004E2A30"/>
    <w:rsid w:val="004E33E9"/>
    <w:rsid w:val="004E3DC7"/>
    <w:rsid w:val="004E44E7"/>
    <w:rsid w:val="004E48FE"/>
    <w:rsid w:val="004E4BC2"/>
    <w:rsid w:val="004E55E3"/>
    <w:rsid w:val="004E5690"/>
    <w:rsid w:val="004E5D7A"/>
    <w:rsid w:val="004E65D1"/>
    <w:rsid w:val="004E7CFA"/>
    <w:rsid w:val="004F02A7"/>
    <w:rsid w:val="004F0781"/>
    <w:rsid w:val="004F1953"/>
    <w:rsid w:val="004F32C7"/>
    <w:rsid w:val="004F3ADE"/>
    <w:rsid w:val="004F3E2F"/>
    <w:rsid w:val="004F4058"/>
    <w:rsid w:val="004F4F9E"/>
    <w:rsid w:val="004F5FE0"/>
    <w:rsid w:val="004F790C"/>
    <w:rsid w:val="005005E0"/>
    <w:rsid w:val="00501F97"/>
    <w:rsid w:val="00502117"/>
    <w:rsid w:val="005035E1"/>
    <w:rsid w:val="005046A5"/>
    <w:rsid w:val="00505431"/>
    <w:rsid w:val="00506E38"/>
    <w:rsid w:val="00507AB9"/>
    <w:rsid w:val="00507CCE"/>
    <w:rsid w:val="00510DDC"/>
    <w:rsid w:val="00511BC5"/>
    <w:rsid w:val="0051221E"/>
    <w:rsid w:val="00512BBA"/>
    <w:rsid w:val="0051304B"/>
    <w:rsid w:val="005140EC"/>
    <w:rsid w:val="005144B3"/>
    <w:rsid w:val="0051469F"/>
    <w:rsid w:val="005147B9"/>
    <w:rsid w:val="00514D97"/>
    <w:rsid w:val="005160FA"/>
    <w:rsid w:val="005162DC"/>
    <w:rsid w:val="005167B5"/>
    <w:rsid w:val="0051721D"/>
    <w:rsid w:val="005206AE"/>
    <w:rsid w:val="00520C48"/>
    <w:rsid w:val="0052200B"/>
    <w:rsid w:val="0052215F"/>
    <w:rsid w:val="0052308A"/>
    <w:rsid w:val="005230EF"/>
    <w:rsid w:val="00524073"/>
    <w:rsid w:val="00524CFC"/>
    <w:rsid w:val="00524D23"/>
    <w:rsid w:val="00525CBE"/>
    <w:rsid w:val="00525FE0"/>
    <w:rsid w:val="005260DF"/>
    <w:rsid w:val="0052736B"/>
    <w:rsid w:val="005278ED"/>
    <w:rsid w:val="00527998"/>
    <w:rsid w:val="0053186D"/>
    <w:rsid w:val="005322FF"/>
    <w:rsid w:val="00532F17"/>
    <w:rsid w:val="00535ED3"/>
    <w:rsid w:val="0053631B"/>
    <w:rsid w:val="005406FF"/>
    <w:rsid w:val="00540809"/>
    <w:rsid w:val="0054220A"/>
    <w:rsid w:val="0054226A"/>
    <w:rsid w:val="00543A6D"/>
    <w:rsid w:val="00543C96"/>
    <w:rsid w:val="00544518"/>
    <w:rsid w:val="00545183"/>
    <w:rsid w:val="00545384"/>
    <w:rsid w:val="005457CE"/>
    <w:rsid w:val="00546316"/>
    <w:rsid w:val="00547649"/>
    <w:rsid w:val="00551472"/>
    <w:rsid w:val="00552552"/>
    <w:rsid w:val="00553EC7"/>
    <w:rsid w:val="00554095"/>
    <w:rsid w:val="005548DD"/>
    <w:rsid w:val="00554A83"/>
    <w:rsid w:val="00556DA7"/>
    <w:rsid w:val="005575C5"/>
    <w:rsid w:val="00561855"/>
    <w:rsid w:val="005626E4"/>
    <w:rsid w:val="00562C6E"/>
    <w:rsid w:val="00563169"/>
    <w:rsid w:val="00564116"/>
    <w:rsid w:val="00564531"/>
    <w:rsid w:val="0056559B"/>
    <w:rsid w:val="00565B20"/>
    <w:rsid w:val="00565DED"/>
    <w:rsid w:val="005667B6"/>
    <w:rsid w:val="00567781"/>
    <w:rsid w:val="00567B4D"/>
    <w:rsid w:val="0057011A"/>
    <w:rsid w:val="00570DBF"/>
    <w:rsid w:val="00573275"/>
    <w:rsid w:val="005736CF"/>
    <w:rsid w:val="0057496D"/>
    <w:rsid w:val="00575D58"/>
    <w:rsid w:val="0057616D"/>
    <w:rsid w:val="00576FD9"/>
    <w:rsid w:val="005770EA"/>
    <w:rsid w:val="00577711"/>
    <w:rsid w:val="00577EAE"/>
    <w:rsid w:val="00580694"/>
    <w:rsid w:val="00580ECB"/>
    <w:rsid w:val="00582255"/>
    <w:rsid w:val="0058296C"/>
    <w:rsid w:val="0058323E"/>
    <w:rsid w:val="0058376A"/>
    <w:rsid w:val="00583BB5"/>
    <w:rsid w:val="00583DEB"/>
    <w:rsid w:val="005846A5"/>
    <w:rsid w:val="005857EF"/>
    <w:rsid w:val="00586053"/>
    <w:rsid w:val="00586A26"/>
    <w:rsid w:val="005908C4"/>
    <w:rsid w:val="00591158"/>
    <w:rsid w:val="0059123A"/>
    <w:rsid w:val="0059330E"/>
    <w:rsid w:val="00593380"/>
    <w:rsid w:val="00593947"/>
    <w:rsid w:val="00593952"/>
    <w:rsid w:val="00593D9A"/>
    <w:rsid w:val="00594A28"/>
    <w:rsid w:val="0059515E"/>
    <w:rsid w:val="005961FC"/>
    <w:rsid w:val="005962DE"/>
    <w:rsid w:val="00596CE6"/>
    <w:rsid w:val="00597BA0"/>
    <w:rsid w:val="005A1FE1"/>
    <w:rsid w:val="005A20CE"/>
    <w:rsid w:val="005A30C7"/>
    <w:rsid w:val="005A30E4"/>
    <w:rsid w:val="005A4C88"/>
    <w:rsid w:val="005A4EF8"/>
    <w:rsid w:val="005A58A9"/>
    <w:rsid w:val="005A5ED6"/>
    <w:rsid w:val="005A63FB"/>
    <w:rsid w:val="005A6D0C"/>
    <w:rsid w:val="005B0BEF"/>
    <w:rsid w:val="005B1E79"/>
    <w:rsid w:val="005B2141"/>
    <w:rsid w:val="005B21AB"/>
    <w:rsid w:val="005B23D6"/>
    <w:rsid w:val="005B2E24"/>
    <w:rsid w:val="005B42CE"/>
    <w:rsid w:val="005B4D3B"/>
    <w:rsid w:val="005B5D12"/>
    <w:rsid w:val="005B6159"/>
    <w:rsid w:val="005B6CF8"/>
    <w:rsid w:val="005B7005"/>
    <w:rsid w:val="005B7C0C"/>
    <w:rsid w:val="005C242C"/>
    <w:rsid w:val="005C29B3"/>
    <w:rsid w:val="005C3670"/>
    <w:rsid w:val="005C3B19"/>
    <w:rsid w:val="005C42F9"/>
    <w:rsid w:val="005C49B0"/>
    <w:rsid w:val="005C4E67"/>
    <w:rsid w:val="005C4FF3"/>
    <w:rsid w:val="005C50B2"/>
    <w:rsid w:val="005C5B86"/>
    <w:rsid w:val="005C6251"/>
    <w:rsid w:val="005C6B07"/>
    <w:rsid w:val="005C6D05"/>
    <w:rsid w:val="005C7205"/>
    <w:rsid w:val="005C7E3F"/>
    <w:rsid w:val="005C7E62"/>
    <w:rsid w:val="005C7F85"/>
    <w:rsid w:val="005D062A"/>
    <w:rsid w:val="005D069B"/>
    <w:rsid w:val="005D29C2"/>
    <w:rsid w:val="005D4B16"/>
    <w:rsid w:val="005D5C5B"/>
    <w:rsid w:val="005D6787"/>
    <w:rsid w:val="005D6C08"/>
    <w:rsid w:val="005D79E8"/>
    <w:rsid w:val="005E000E"/>
    <w:rsid w:val="005E0D25"/>
    <w:rsid w:val="005E0DF3"/>
    <w:rsid w:val="005E1360"/>
    <w:rsid w:val="005E197C"/>
    <w:rsid w:val="005E1D74"/>
    <w:rsid w:val="005E2952"/>
    <w:rsid w:val="005E332F"/>
    <w:rsid w:val="005E4BA6"/>
    <w:rsid w:val="005E4C31"/>
    <w:rsid w:val="005E6BB5"/>
    <w:rsid w:val="005E6D28"/>
    <w:rsid w:val="005F0F9B"/>
    <w:rsid w:val="005F1F8A"/>
    <w:rsid w:val="005F2E1A"/>
    <w:rsid w:val="005F428C"/>
    <w:rsid w:val="005F4C65"/>
    <w:rsid w:val="005F4DB6"/>
    <w:rsid w:val="005F4FAA"/>
    <w:rsid w:val="005F58A8"/>
    <w:rsid w:val="005F5C68"/>
    <w:rsid w:val="005F5EA8"/>
    <w:rsid w:val="005F7B1A"/>
    <w:rsid w:val="005F7C44"/>
    <w:rsid w:val="006010B5"/>
    <w:rsid w:val="00601A00"/>
    <w:rsid w:val="00601D24"/>
    <w:rsid w:val="0060214F"/>
    <w:rsid w:val="00603224"/>
    <w:rsid w:val="00604512"/>
    <w:rsid w:val="00604B15"/>
    <w:rsid w:val="006067DA"/>
    <w:rsid w:val="00607D4A"/>
    <w:rsid w:val="006111E2"/>
    <w:rsid w:val="006130EB"/>
    <w:rsid w:val="006142DB"/>
    <w:rsid w:val="00614E87"/>
    <w:rsid w:val="00615DCA"/>
    <w:rsid w:val="00616D8B"/>
    <w:rsid w:val="00617577"/>
    <w:rsid w:val="006201AB"/>
    <w:rsid w:val="0062104A"/>
    <w:rsid w:val="00621115"/>
    <w:rsid w:val="00621EC2"/>
    <w:rsid w:val="0062271A"/>
    <w:rsid w:val="006228CA"/>
    <w:rsid w:val="00622D24"/>
    <w:rsid w:val="00622FDB"/>
    <w:rsid w:val="006236E7"/>
    <w:rsid w:val="00623FB4"/>
    <w:rsid w:val="0062583B"/>
    <w:rsid w:val="00625A35"/>
    <w:rsid w:val="00625BB7"/>
    <w:rsid w:val="00625DBB"/>
    <w:rsid w:val="00626899"/>
    <w:rsid w:val="00627714"/>
    <w:rsid w:val="00627944"/>
    <w:rsid w:val="00627C21"/>
    <w:rsid w:val="006311DE"/>
    <w:rsid w:val="00631FBD"/>
    <w:rsid w:val="0063260B"/>
    <w:rsid w:val="0063292A"/>
    <w:rsid w:val="00632BDF"/>
    <w:rsid w:val="00632EB3"/>
    <w:rsid w:val="00633CFF"/>
    <w:rsid w:val="00633DB5"/>
    <w:rsid w:val="0063473B"/>
    <w:rsid w:val="00634F83"/>
    <w:rsid w:val="00634F8E"/>
    <w:rsid w:val="006350D1"/>
    <w:rsid w:val="00635DD9"/>
    <w:rsid w:val="00636592"/>
    <w:rsid w:val="0063715A"/>
    <w:rsid w:val="00637549"/>
    <w:rsid w:val="0064078A"/>
    <w:rsid w:val="00641846"/>
    <w:rsid w:val="006426F5"/>
    <w:rsid w:val="00642840"/>
    <w:rsid w:val="00642966"/>
    <w:rsid w:val="00642DF9"/>
    <w:rsid w:val="00643BE8"/>
    <w:rsid w:val="00644759"/>
    <w:rsid w:val="006454D7"/>
    <w:rsid w:val="00645FA3"/>
    <w:rsid w:val="0064687C"/>
    <w:rsid w:val="006478CD"/>
    <w:rsid w:val="006505AB"/>
    <w:rsid w:val="006510F6"/>
    <w:rsid w:val="0065115B"/>
    <w:rsid w:val="00651DB7"/>
    <w:rsid w:val="006521AB"/>
    <w:rsid w:val="006527AD"/>
    <w:rsid w:val="00652FE7"/>
    <w:rsid w:val="00653420"/>
    <w:rsid w:val="00653C30"/>
    <w:rsid w:val="0065455A"/>
    <w:rsid w:val="006546BC"/>
    <w:rsid w:val="00654782"/>
    <w:rsid w:val="00654950"/>
    <w:rsid w:val="00655987"/>
    <w:rsid w:val="0065670E"/>
    <w:rsid w:val="006577F2"/>
    <w:rsid w:val="00657FFD"/>
    <w:rsid w:val="00661985"/>
    <w:rsid w:val="0066385F"/>
    <w:rsid w:val="00663AD8"/>
    <w:rsid w:val="00663E44"/>
    <w:rsid w:val="006640B4"/>
    <w:rsid w:val="00665B1B"/>
    <w:rsid w:val="006660FA"/>
    <w:rsid w:val="006662B9"/>
    <w:rsid w:val="00671779"/>
    <w:rsid w:val="006717F6"/>
    <w:rsid w:val="0067278C"/>
    <w:rsid w:val="00673091"/>
    <w:rsid w:val="006734F7"/>
    <w:rsid w:val="00673A5E"/>
    <w:rsid w:val="00673CA7"/>
    <w:rsid w:val="00673D73"/>
    <w:rsid w:val="006758BA"/>
    <w:rsid w:val="00675998"/>
    <w:rsid w:val="00676ED0"/>
    <w:rsid w:val="006803ED"/>
    <w:rsid w:val="0068168D"/>
    <w:rsid w:val="00681D43"/>
    <w:rsid w:val="006826FA"/>
    <w:rsid w:val="00682F1A"/>
    <w:rsid w:val="006844BE"/>
    <w:rsid w:val="006849F5"/>
    <w:rsid w:val="006854CE"/>
    <w:rsid w:val="00686663"/>
    <w:rsid w:val="00686DD0"/>
    <w:rsid w:val="00686EF9"/>
    <w:rsid w:val="006873E5"/>
    <w:rsid w:val="00690954"/>
    <w:rsid w:val="006915DB"/>
    <w:rsid w:val="006919AC"/>
    <w:rsid w:val="00691CF9"/>
    <w:rsid w:val="00691D0A"/>
    <w:rsid w:val="006923CE"/>
    <w:rsid w:val="00692F1F"/>
    <w:rsid w:val="006936C1"/>
    <w:rsid w:val="006947D2"/>
    <w:rsid w:val="00694E04"/>
    <w:rsid w:val="006955EF"/>
    <w:rsid w:val="00695DCB"/>
    <w:rsid w:val="006960BD"/>
    <w:rsid w:val="00696C19"/>
    <w:rsid w:val="00696FFC"/>
    <w:rsid w:val="00697096"/>
    <w:rsid w:val="00697411"/>
    <w:rsid w:val="006A22DF"/>
    <w:rsid w:val="006A50A8"/>
    <w:rsid w:val="006A6894"/>
    <w:rsid w:val="006A764C"/>
    <w:rsid w:val="006A7BF9"/>
    <w:rsid w:val="006A7FBA"/>
    <w:rsid w:val="006B13F9"/>
    <w:rsid w:val="006B1D82"/>
    <w:rsid w:val="006B3F6C"/>
    <w:rsid w:val="006B3FC0"/>
    <w:rsid w:val="006B41EF"/>
    <w:rsid w:val="006B44E3"/>
    <w:rsid w:val="006B4DE5"/>
    <w:rsid w:val="006B5EAF"/>
    <w:rsid w:val="006B6FE8"/>
    <w:rsid w:val="006B7041"/>
    <w:rsid w:val="006C0698"/>
    <w:rsid w:val="006C12EB"/>
    <w:rsid w:val="006C1861"/>
    <w:rsid w:val="006C1DE6"/>
    <w:rsid w:val="006C2AF0"/>
    <w:rsid w:val="006C2CA0"/>
    <w:rsid w:val="006C3167"/>
    <w:rsid w:val="006C3708"/>
    <w:rsid w:val="006C5960"/>
    <w:rsid w:val="006C63DC"/>
    <w:rsid w:val="006C648D"/>
    <w:rsid w:val="006C667E"/>
    <w:rsid w:val="006D0A8B"/>
    <w:rsid w:val="006D10D6"/>
    <w:rsid w:val="006D151D"/>
    <w:rsid w:val="006D2791"/>
    <w:rsid w:val="006D369A"/>
    <w:rsid w:val="006D370D"/>
    <w:rsid w:val="006D39B2"/>
    <w:rsid w:val="006D4B21"/>
    <w:rsid w:val="006D521E"/>
    <w:rsid w:val="006D56C4"/>
    <w:rsid w:val="006D57DB"/>
    <w:rsid w:val="006D5817"/>
    <w:rsid w:val="006D5898"/>
    <w:rsid w:val="006D5C31"/>
    <w:rsid w:val="006D6805"/>
    <w:rsid w:val="006D6F0F"/>
    <w:rsid w:val="006D78AC"/>
    <w:rsid w:val="006E04B3"/>
    <w:rsid w:val="006E0CDA"/>
    <w:rsid w:val="006E25EA"/>
    <w:rsid w:val="006E41A8"/>
    <w:rsid w:val="006E4B13"/>
    <w:rsid w:val="006E5036"/>
    <w:rsid w:val="006E5770"/>
    <w:rsid w:val="006E5883"/>
    <w:rsid w:val="006E6C2D"/>
    <w:rsid w:val="006E7A49"/>
    <w:rsid w:val="006F0EAE"/>
    <w:rsid w:val="006F11C5"/>
    <w:rsid w:val="006F148D"/>
    <w:rsid w:val="006F183B"/>
    <w:rsid w:val="006F1D49"/>
    <w:rsid w:val="006F265D"/>
    <w:rsid w:val="006F3394"/>
    <w:rsid w:val="006F3736"/>
    <w:rsid w:val="006F404C"/>
    <w:rsid w:val="006F4D50"/>
    <w:rsid w:val="006F563E"/>
    <w:rsid w:val="006F56D4"/>
    <w:rsid w:val="006F5D48"/>
    <w:rsid w:val="006F5E3A"/>
    <w:rsid w:val="006F6FDF"/>
    <w:rsid w:val="006F70BC"/>
    <w:rsid w:val="006F7D32"/>
    <w:rsid w:val="007004CC"/>
    <w:rsid w:val="007009B5"/>
    <w:rsid w:val="00700B91"/>
    <w:rsid w:val="0070114D"/>
    <w:rsid w:val="00701679"/>
    <w:rsid w:val="00702360"/>
    <w:rsid w:val="007034F2"/>
    <w:rsid w:val="0070351D"/>
    <w:rsid w:val="00704D62"/>
    <w:rsid w:val="00705040"/>
    <w:rsid w:val="00705438"/>
    <w:rsid w:val="00707554"/>
    <w:rsid w:val="00707661"/>
    <w:rsid w:val="00707796"/>
    <w:rsid w:val="00707899"/>
    <w:rsid w:val="00711201"/>
    <w:rsid w:val="00712383"/>
    <w:rsid w:val="00712BA3"/>
    <w:rsid w:val="00713092"/>
    <w:rsid w:val="0071366F"/>
    <w:rsid w:val="00713AE2"/>
    <w:rsid w:val="007146C6"/>
    <w:rsid w:val="00714B8B"/>
    <w:rsid w:val="00715233"/>
    <w:rsid w:val="0071594A"/>
    <w:rsid w:val="00715C14"/>
    <w:rsid w:val="00715D2B"/>
    <w:rsid w:val="00716146"/>
    <w:rsid w:val="007173BE"/>
    <w:rsid w:val="00717724"/>
    <w:rsid w:val="007177AF"/>
    <w:rsid w:val="00717A2B"/>
    <w:rsid w:val="00720046"/>
    <w:rsid w:val="00720FD2"/>
    <w:rsid w:val="007211DC"/>
    <w:rsid w:val="00721C82"/>
    <w:rsid w:val="00721DAE"/>
    <w:rsid w:val="007225CF"/>
    <w:rsid w:val="007225F7"/>
    <w:rsid w:val="007233FF"/>
    <w:rsid w:val="007240ED"/>
    <w:rsid w:val="00724713"/>
    <w:rsid w:val="007275BB"/>
    <w:rsid w:val="007275ED"/>
    <w:rsid w:val="00727BDF"/>
    <w:rsid w:val="00727C3A"/>
    <w:rsid w:val="00731B75"/>
    <w:rsid w:val="007328ED"/>
    <w:rsid w:val="00733CF5"/>
    <w:rsid w:val="00734259"/>
    <w:rsid w:val="0073431C"/>
    <w:rsid w:val="007347AA"/>
    <w:rsid w:val="007371FE"/>
    <w:rsid w:val="007410A0"/>
    <w:rsid w:val="0074214F"/>
    <w:rsid w:val="007422AB"/>
    <w:rsid w:val="007422CB"/>
    <w:rsid w:val="0074259E"/>
    <w:rsid w:val="00742637"/>
    <w:rsid w:val="007437A5"/>
    <w:rsid w:val="007450B2"/>
    <w:rsid w:val="00747B95"/>
    <w:rsid w:val="00750489"/>
    <w:rsid w:val="007505AF"/>
    <w:rsid w:val="00750A3C"/>
    <w:rsid w:val="00751F7B"/>
    <w:rsid w:val="0075455A"/>
    <w:rsid w:val="00754590"/>
    <w:rsid w:val="007545CF"/>
    <w:rsid w:val="007559AE"/>
    <w:rsid w:val="00756037"/>
    <w:rsid w:val="007563E5"/>
    <w:rsid w:val="007567C5"/>
    <w:rsid w:val="007609BE"/>
    <w:rsid w:val="0076232A"/>
    <w:rsid w:val="007626D9"/>
    <w:rsid w:val="00763462"/>
    <w:rsid w:val="007645F6"/>
    <w:rsid w:val="00765877"/>
    <w:rsid w:val="00765B2C"/>
    <w:rsid w:val="00765DF7"/>
    <w:rsid w:val="00766BC9"/>
    <w:rsid w:val="0076705C"/>
    <w:rsid w:val="0076773A"/>
    <w:rsid w:val="00770542"/>
    <w:rsid w:val="00772255"/>
    <w:rsid w:val="0077269C"/>
    <w:rsid w:val="0077352D"/>
    <w:rsid w:val="00773550"/>
    <w:rsid w:val="007735F3"/>
    <w:rsid w:val="007749B0"/>
    <w:rsid w:val="007755A8"/>
    <w:rsid w:val="00775A3E"/>
    <w:rsid w:val="00776C09"/>
    <w:rsid w:val="00780EF7"/>
    <w:rsid w:val="00783DD0"/>
    <w:rsid w:val="0078461A"/>
    <w:rsid w:val="007848F5"/>
    <w:rsid w:val="00784D5C"/>
    <w:rsid w:val="00785359"/>
    <w:rsid w:val="00785E73"/>
    <w:rsid w:val="007865F6"/>
    <w:rsid w:val="007901F5"/>
    <w:rsid w:val="00790464"/>
    <w:rsid w:val="00792959"/>
    <w:rsid w:val="00793A00"/>
    <w:rsid w:val="007942CB"/>
    <w:rsid w:val="007943E3"/>
    <w:rsid w:val="007947F8"/>
    <w:rsid w:val="0079628D"/>
    <w:rsid w:val="007967E1"/>
    <w:rsid w:val="00796928"/>
    <w:rsid w:val="007A02C4"/>
    <w:rsid w:val="007A253E"/>
    <w:rsid w:val="007A3EAF"/>
    <w:rsid w:val="007A646C"/>
    <w:rsid w:val="007A6744"/>
    <w:rsid w:val="007B010E"/>
    <w:rsid w:val="007B0AEF"/>
    <w:rsid w:val="007B12B9"/>
    <w:rsid w:val="007B2A4F"/>
    <w:rsid w:val="007B3C77"/>
    <w:rsid w:val="007B5770"/>
    <w:rsid w:val="007B6223"/>
    <w:rsid w:val="007B6520"/>
    <w:rsid w:val="007B6A44"/>
    <w:rsid w:val="007B6B3E"/>
    <w:rsid w:val="007B6E15"/>
    <w:rsid w:val="007C01C0"/>
    <w:rsid w:val="007C0323"/>
    <w:rsid w:val="007C042E"/>
    <w:rsid w:val="007C0C15"/>
    <w:rsid w:val="007C0E9F"/>
    <w:rsid w:val="007C0FCD"/>
    <w:rsid w:val="007C1603"/>
    <w:rsid w:val="007C27BD"/>
    <w:rsid w:val="007C2DAE"/>
    <w:rsid w:val="007C48DB"/>
    <w:rsid w:val="007C5090"/>
    <w:rsid w:val="007C59B4"/>
    <w:rsid w:val="007C61F1"/>
    <w:rsid w:val="007C672B"/>
    <w:rsid w:val="007C680E"/>
    <w:rsid w:val="007C7389"/>
    <w:rsid w:val="007D2DEC"/>
    <w:rsid w:val="007D320F"/>
    <w:rsid w:val="007D3544"/>
    <w:rsid w:val="007D35B1"/>
    <w:rsid w:val="007D3C60"/>
    <w:rsid w:val="007D42E3"/>
    <w:rsid w:val="007D4615"/>
    <w:rsid w:val="007D4C52"/>
    <w:rsid w:val="007D4F17"/>
    <w:rsid w:val="007D534E"/>
    <w:rsid w:val="007D5A7B"/>
    <w:rsid w:val="007D6BE2"/>
    <w:rsid w:val="007E0D3C"/>
    <w:rsid w:val="007E1FE7"/>
    <w:rsid w:val="007E23B7"/>
    <w:rsid w:val="007E4049"/>
    <w:rsid w:val="007E5612"/>
    <w:rsid w:val="007E6749"/>
    <w:rsid w:val="007E697D"/>
    <w:rsid w:val="007E6B7C"/>
    <w:rsid w:val="007E6E8E"/>
    <w:rsid w:val="007F0C48"/>
    <w:rsid w:val="007F0CF2"/>
    <w:rsid w:val="007F114C"/>
    <w:rsid w:val="007F2881"/>
    <w:rsid w:val="007F3784"/>
    <w:rsid w:val="007F3DD6"/>
    <w:rsid w:val="007F4113"/>
    <w:rsid w:val="007F4D11"/>
    <w:rsid w:val="007F527E"/>
    <w:rsid w:val="007F5702"/>
    <w:rsid w:val="007F591C"/>
    <w:rsid w:val="007F5BFF"/>
    <w:rsid w:val="007F6391"/>
    <w:rsid w:val="007F6D02"/>
    <w:rsid w:val="007F6F6B"/>
    <w:rsid w:val="007F74F2"/>
    <w:rsid w:val="007F7FBE"/>
    <w:rsid w:val="00801CCC"/>
    <w:rsid w:val="00803603"/>
    <w:rsid w:val="008050C4"/>
    <w:rsid w:val="008054AC"/>
    <w:rsid w:val="00805C15"/>
    <w:rsid w:val="00806E66"/>
    <w:rsid w:val="00807C3E"/>
    <w:rsid w:val="00811EFF"/>
    <w:rsid w:val="00811F11"/>
    <w:rsid w:val="0081399D"/>
    <w:rsid w:val="0081426B"/>
    <w:rsid w:val="00814810"/>
    <w:rsid w:val="00814884"/>
    <w:rsid w:val="00814DFD"/>
    <w:rsid w:val="0081583D"/>
    <w:rsid w:val="0081593F"/>
    <w:rsid w:val="00815C25"/>
    <w:rsid w:val="0081602B"/>
    <w:rsid w:val="00816482"/>
    <w:rsid w:val="008166F5"/>
    <w:rsid w:val="00816B56"/>
    <w:rsid w:val="008175DB"/>
    <w:rsid w:val="00817962"/>
    <w:rsid w:val="008203E0"/>
    <w:rsid w:val="0082120F"/>
    <w:rsid w:val="00821494"/>
    <w:rsid w:val="008215EF"/>
    <w:rsid w:val="00821699"/>
    <w:rsid w:val="008229E0"/>
    <w:rsid w:val="00822F50"/>
    <w:rsid w:val="008249B4"/>
    <w:rsid w:val="0082590F"/>
    <w:rsid w:val="00825910"/>
    <w:rsid w:val="00826954"/>
    <w:rsid w:val="00826D44"/>
    <w:rsid w:val="00826E00"/>
    <w:rsid w:val="0082700C"/>
    <w:rsid w:val="00830F73"/>
    <w:rsid w:val="008312F4"/>
    <w:rsid w:val="0083293A"/>
    <w:rsid w:val="00832C0E"/>
    <w:rsid w:val="00832C9C"/>
    <w:rsid w:val="008340BA"/>
    <w:rsid w:val="008347B8"/>
    <w:rsid w:val="00834C11"/>
    <w:rsid w:val="00834E52"/>
    <w:rsid w:val="00834F3A"/>
    <w:rsid w:val="00835343"/>
    <w:rsid w:val="0083593D"/>
    <w:rsid w:val="00836208"/>
    <w:rsid w:val="00836496"/>
    <w:rsid w:val="008364D2"/>
    <w:rsid w:val="0084106A"/>
    <w:rsid w:val="008411EA"/>
    <w:rsid w:val="00842A42"/>
    <w:rsid w:val="00842C67"/>
    <w:rsid w:val="00842D98"/>
    <w:rsid w:val="00844333"/>
    <w:rsid w:val="00844907"/>
    <w:rsid w:val="0084531B"/>
    <w:rsid w:val="00845374"/>
    <w:rsid w:val="00847787"/>
    <w:rsid w:val="00847964"/>
    <w:rsid w:val="00847CB9"/>
    <w:rsid w:val="00850677"/>
    <w:rsid w:val="00850C7A"/>
    <w:rsid w:val="008519A6"/>
    <w:rsid w:val="0085218F"/>
    <w:rsid w:val="00852226"/>
    <w:rsid w:val="0085248B"/>
    <w:rsid w:val="00852881"/>
    <w:rsid w:val="0085304C"/>
    <w:rsid w:val="008535B6"/>
    <w:rsid w:val="00853E43"/>
    <w:rsid w:val="008540E3"/>
    <w:rsid w:val="008546EC"/>
    <w:rsid w:val="00855DFC"/>
    <w:rsid w:val="0085704D"/>
    <w:rsid w:val="0085797D"/>
    <w:rsid w:val="00860EC9"/>
    <w:rsid w:val="008610CC"/>
    <w:rsid w:val="00861CFB"/>
    <w:rsid w:val="00861DC9"/>
    <w:rsid w:val="00861EDB"/>
    <w:rsid w:val="00862662"/>
    <w:rsid w:val="008630C4"/>
    <w:rsid w:val="00863223"/>
    <w:rsid w:val="00863BC3"/>
    <w:rsid w:val="00864EF4"/>
    <w:rsid w:val="0086587C"/>
    <w:rsid w:val="00865B62"/>
    <w:rsid w:val="00866053"/>
    <w:rsid w:val="00866670"/>
    <w:rsid w:val="00866884"/>
    <w:rsid w:val="00867349"/>
    <w:rsid w:val="008713DB"/>
    <w:rsid w:val="00872703"/>
    <w:rsid w:val="00872D1C"/>
    <w:rsid w:val="00872E9B"/>
    <w:rsid w:val="0087310C"/>
    <w:rsid w:val="0087500F"/>
    <w:rsid w:val="00875654"/>
    <w:rsid w:val="0087693C"/>
    <w:rsid w:val="0087757D"/>
    <w:rsid w:val="008801D1"/>
    <w:rsid w:val="00880332"/>
    <w:rsid w:val="008803DC"/>
    <w:rsid w:val="00880622"/>
    <w:rsid w:val="00881A47"/>
    <w:rsid w:val="00881C9F"/>
    <w:rsid w:val="008823FE"/>
    <w:rsid w:val="00883B2B"/>
    <w:rsid w:val="00884892"/>
    <w:rsid w:val="008850FE"/>
    <w:rsid w:val="0088512E"/>
    <w:rsid w:val="00885F13"/>
    <w:rsid w:val="00886BE2"/>
    <w:rsid w:val="00887027"/>
    <w:rsid w:val="0088788C"/>
    <w:rsid w:val="00890424"/>
    <w:rsid w:val="00890761"/>
    <w:rsid w:val="00892D87"/>
    <w:rsid w:val="00892EC3"/>
    <w:rsid w:val="00893EB2"/>
    <w:rsid w:val="00894360"/>
    <w:rsid w:val="008944AD"/>
    <w:rsid w:val="008948EE"/>
    <w:rsid w:val="00894C3F"/>
    <w:rsid w:val="00895D89"/>
    <w:rsid w:val="008966C6"/>
    <w:rsid w:val="008968E0"/>
    <w:rsid w:val="00897CE2"/>
    <w:rsid w:val="00897E31"/>
    <w:rsid w:val="008A05AF"/>
    <w:rsid w:val="008A0B44"/>
    <w:rsid w:val="008A0BB9"/>
    <w:rsid w:val="008A11D1"/>
    <w:rsid w:val="008A2DAD"/>
    <w:rsid w:val="008A2E65"/>
    <w:rsid w:val="008A3C39"/>
    <w:rsid w:val="008A4114"/>
    <w:rsid w:val="008A6718"/>
    <w:rsid w:val="008A75D5"/>
    <w:rsid w:val="008A7853"/>
    <w:rsid w:val="008A78CC"/>
    <w:rsid w:val="008B0973"/>
    <w:rsid w:val="008B1642"/>
    <w:rsid w:val="008B20AD"/>
    <w:rsid w:val="008B2233"/>
    <w:rsid w:val="008B2E50"/>
    <w:rsid w:val="008B4B7D"/>
    <w:rsid w:val="008B5621"/>
    <w:rsid w:val="008B6172"/>
    <w:rsid w:val="008B738A"/>
    <w:rsid w:val="008B78D5"/>
    <w:rsid w:val="008B7DD2"/>
    <w:rsid w:val="008C0135"/>
    <w:rsid w:val="008C054F"/>
    <w:rsid w:val="008C0603"/>
    <w:rsid w:val="008C0A01"/>
    <w:rsid w:val="008C0A2B"/>
    <w:rsid w:val="008C0B7B"/>
    <w:rsid w:val="008C1196"/>
    <w:rsid w:val="008C41E2"/>
    <w:rsid w:val="008C4A94"/>
    <w:rsid w:val="008C52D8"/>
    <w:rsid w:val="008C6C35"/>
    <w:rsid w:val="008C6F36"/>
    <w:rsid w:val="008D0302"/>
    <w:rsid w:val="008D07D8"/>
    <w:rsid w:val="008D0CBA"/>
    <w:rsid w:val="008D0DDC"/>
    <w:rsid w:val="008D169E"/>
    <w:rsid w:val="008D1D9B"/>
    <w:rsid w:val="008D2019"/>
    <w:rsid w:val="008D20A7"/>
    <w:rsid w:val="008D2173"/>
    <w:rsid w:val="008D272B"/>
    <w:rsid w:val="008D3C07"/>
    <w:rsid w:val="008D4CC7"/>
    <w:rsid w:val="008D506C"/>
    <w:rsid w:val="008D52A2"/>
    <w:rsid w:val="008D5665"/>
    <w:rsid w:val="008D5AAE"/>
    <w:rsid w:val="008D778B"/>
    <w:rsid w:val="008D7B45"/>
    <w:rsid w:val="008E048F"/>
    <w:rsid w:val="008E0846"/>
    <w:rsid w:val="008E0C4B"/>
    <w:rsid w:val="008E144F"/>
    <w:rsid w:val="008E1794"/>
    <w:rsid w:val="008E1991"/>
    <w:rsid w:val="008E1B01"/>
    <w:rsid w:val="008E1E57"/>
    <w:rsid w:val="008E1FF3"/>
    <w:rsid w:val="008E22AC"/>
    <w:rsid w:val="008E3141"/>
    <w:rsid w:val="008E3B4F"/>
    <w:rsid w:val="008E4617"/>
    <w:rsid w:val="008E48D7"/>
    <w:rsid w:val="008E4E39"/>
    <w:rsid w:val="008E58B3"/>
    <w:rsid w:val="008E5C8D"/>
    <w:rsid w:val="008E74C6"/>
    <w:rsid w:val="008E7F1F"/>
    <w:rsid w:val="008F0392"/>
    <w:rsid w:val="008F0E78"/>
    <w:rsid w:val="008F10DA"/>
    <w:rsid w:val="008F1966"/>
    <w:rsid w:val="008F2155"/>
    <w:rsid w:val="008F45DB"/>
    <w:rsid w:val="008F5B8E"/>
    <w:rsid w:val="008F6A38"/>
    <w:rsid w:val="008F6D75"/>
    <w:rsid w:val="00900595"/>
    <w:rsid w:val="00900D0E"/>
    <w:rsid w:val="00900ECF"/>
    <w:rsid w:val="00904243"/>
    <w:rsid w:val="009055D2"/>
    <w:rsid w:val="00905824"/>
    <w:rsid w:val="00905E93"/>
    <w:rsid w:val="00905F19"/>
    <w:rsid w:val="00906997"/>
    <w:rsid w:val="00906D94"/>
    <w:rsid w:val="009073E9"/>
    <w:rsid w:val="00907FFA"/>
    <w:rsid w:val="009100D4"/>
    <w:rsid w:val="00911630"/>
    <w:rsid w:val="009116CD"/>
    <w:rsid w:val="009117A5"/>
    <w:rsid w:val="00913191"/>
    <w:rsid w:val="009134EB"/>
    <w:rsid w:val="00913CEB"/>
    <w:rsid w:val="00914673"/>
    <w:rsid w:val="00914E18"/>
    <w:rsid w:val="009178B8"/>
    <w:rsid w:val="00917928"/>
    <w:rsid w:val="00917A7A"/>
    <w:rsid w:val="00921006"/>
    <w:rsid w:val="009210F7"/>
    <w:rsid w:val="009211CE"/>
    <w:rsid w:val="00921D8D"/>
    <w:rsid w:val="009221DA"/>
    <w:rsid w:val="009225C4"/>
    <w:rsid w:val="0092268B"/>
    <w:rsid w:val="00922C71"/>
    <w:rsid w:val="00922E2D"/>
    <w:rsid w:val="009237E5"/>
    <w:rsid w:val="00923A65"/>
    <w:rsid w:val="009240B3"/>
    <w:rsid w:val="00924516"/>
    <w:rsid w:val="00925563"/>
    <w:rsid w:val="0092583D"/>
    <w:rsid w:val="00925996"/>
    <w:rsid w:val="00926915"/>
    <w:rsid w:val="00927C14"/>
    <w:rsid w:val="00927CB0"/>
    <w:rsid w:val="00927F4F"/>
    <w:rsid w:val="009302A2"/>
    <w:rsid w:val="00930332"/>
    <w:rsid w:val="0093095D"/>
    <w:rsid w:val="0093130F"/>
    <w:rsid w:val="009323BE"/>
    <w:rsid w:val="009324F7"/>
    <w:rsid w:val="009329D4"/>
    <w:rsid w:val="00933EFF"/>
    <w:rsid w:val="0093454F"/>
    <w:rsid w:val="00935305"/>
    <w:rsid w:val="00935A76"/>
    <w:rsid w:val="0094012A"/>
    <w:rsid w:val="00940226"/>
    <w:rsid w:val="009406D7"/>
    <w:rsid w:val="0094235A"/>
    <w:rsid w:val="00942AF4"/>
    <w:rsid w:val="0094323C"/>
    <w:rsid w:val="009435F2"/>
    <w:rsid w:val="009449A8"/>
    <w:rsid w:val="00945A1B"/>
    <w:rsid w:val="00946E65"/>
    <w:rsid w:val="00947506"/>
    <w:rsid w:val="009475A6"/>
    <w:rsid w:val="00947D0E"/>
    <w:rsid w:val="00950589"/>
    <w:rsid w:val="0095198A"/>
    <w:rsid w:val="0095290A"/>
    <w:rsid w:val="00952C7F"/>
    <w:rsid w:val="0095366D"/>
    <w:rsid w:val="00953785"/>
    <w:rsid w:val="00953C6C"/>
    <w:rsid w:val="0095428A"/>
    <w:rsid w:val="009546AA"/>
    <w:rsid w:val="00956A2B"/>
    <w:rsid w:val="009578DF"/>
    <w:rsid w:val="00960118"/>
    <w:rsid w:val="009609A6"/>
    <w:rsid w:val="00960CFB"/>
    <w:rsid w:val="00961860"/>
    <w:rsid w:val="00961F12"/>
    <w:rsid w:val="00964E60"/>
    <w:rsid w:val="00965943"/>
    <w:rsid w:val="00965D6B"/>
    <w:rsid w:val="009664F6"/>
    <w:rsid w:val="00967637"/>
    <w:rsid w:val="009676F7"/>
    <w:rsid w:val="00967C62"/>
    <w:rsid w:val="00972001"/>
    <w:rsid w:val="009720EF"/>
    <w:rsid w:val="00972486"/>
    <w:rsid w:val="009725C7"/>
    <w:rsid w:val="00973088"/>
    <w:rsid w:val="009737C9"/>
    <w:rsid w:val="00973E51"/>
    <w:rsid w:val="0097441C"/>
    <w:rsid w:val="009745E1"/>
    <w:rsid w:val="00974DE3"/>
    <w:rsid w:val="0097532A"/>
    <w:rsid w:val="00976159"/>
    <w:rsid w:val="0097629B"/>
    <w:rsid w:val="00976497"/>
    <w:rsid w:val="00976DEA"/>
    <w:rsid w:val="009808AA"/>
    <w:rsid w:val="00980A59"/>
    <w:rsid w:val="00981C4E"/>
    <w:rsid w:val="00983E15"/>
    <w:rsid w:val="00984F86"/>
    <w:rsid w:val="009854B0"/>
    <w:rsid w:val="009868A0"/>
    <w:rsid w:val="00986B6B"/>
    <w:rsid w:val="00986E2A"/>
    <w:rsid w:val="00986E6E"/>
    <w:rsid w:val="009871C7"/>
    <w:rsid w:val="00987E56"/>
    <w:rsid w:val="009908BB"/>
    <w:rsid w:val="00991132"/>
    <w:rsid w:val="009918AC"/>
    <w:rsid w:val="0099228E"/>
    <w:rsid w:val="0099294D"/>
    <w:rsid w:val="00992F0C"/>
    <w:rsid w:val="00992FD5"/>
    <w:rsid w:val="00994260"/>
    <w:rsid w:val="00994802"/>
    <w:rsid w:val="009955AB"/>
    <w:rsid w:val="00995BB6"/>
    <w:rsid w:val="00996E19"/>
    <w:rsid w:val="00996FDD"/>
    <w:rsid w:val="00997A4C"/>
    <w:rsid w:val="00997CA0"/>
    <w:rsid w:val="00997F3C"/>
    <w:rsid w:val="009A007F"/>
    <w:rsid w:val="009A0A2A"/>
    <w:rsid w:val="009A0DA9"/>
    <w:rsid w:val="009A0E74"/>
    <w:rsid w:val="009A1BDB"/>
    <w:rsid w:val="009A21C2"/>
    <w:rsid w:val="009A258E"/>
    <w:rsid w:val="009A374E"/>
    <w:rsid w:val="009A4173"/>
    <w:rsid w:val="009A4F05"/>
    <w:rsid w:val="009A5566"/>
    <w:rsid w:val="009A5A13"/>
    <w:rsid w:val="009B0C00"/>
    <w:rsid w:val="009B12CD"/>
    <w:rsid w:val="009B1F11"/>
    <w:rsid w:val="009B33B6"/>
    <w:rsid w:val="009B38E9"/>
    <w:rsid w:val="009B3DC5"/>
    <w:rsid w:val="009B4445"/>
    <w:rsid w:val="009B45AC"/>
    <w:rsid w:val="009B4C0A"/>
    <w:rsid w:val="009B5A04"/>
    <w:rsid w:val="009B5E2E"/>
    <w:rsid w:val="009B6F05"/>
    <w:rsid w:val="009B7244"/>
    <w:rsid w:val="009B7332"/>
    <w:rsid w:val="009B7509"/>
    <w:rsid w:val="009B79AA"/>
    <w:rsid w:val="009C01CD"/>
    <w:rsid w:val="009C1141"/>
    <w:rsid w:val="009C294B"/>
    <w:rsid w:val="009C2F4F"/>
    <w:rsid w:val="009C2FAD"/>
    <w:rsid w:val="009C3139"/>
    <w:rsid w:val="009C380D"/>
    <w:rsid w:val="009C3E95"/>
    <w:rsid w:val="009C5D68"/>
    <w:rsid w:val="009C5DB8"/>
    <w:rsid w:val="009C650C"/>
    <w:rsid w:val="009D121E"/>
    <w:rsid w:val="009D1490"/>
    <w:rsid w:val="009D1DC3"/>
    <w:rsid w:val="009D1E43"/>
    <w:rsid w:val="009D250A"/>
    <w:rsid w:val="009D3094"/>
    <w:rsid w:val="009D40C7"/>
    <w:rsid w:val="009D4551"/>
    <w:rsid w:val="009D4D69"/>
    <w:rsid w:val="009D5A63"/>
    <w:rsid w:val="009D6051"/>
    <w:rsid w:val="009D60EF"/>
    <w:rsid w:val="009D6144"/>
    <w:rsid w:val="009D663B"/>
    <w:rsid w:val="009D7554"/>
    <w:rsid w:val="009D7B81"/>
    <w:rsid w:val="009E02E8"/>
    <w:rsid w:val="009E1712"/>
    <w:rsid w:val="009E1CF9"/>
    <w:rsid w:val="009E1E25"/>
    <w:rsid w:val="009E2237"/>
    <w:rsid w:val="009E22F7"/>
    <w:rsid w:val="009E2897"/>
    <w:rsid w:val="009E2AC1"/>
    <w:rsid w:val="009E326A"/>
    <w:rsid w:val="009E491E"/>
    <w:rsid w:val="009E59C9"/>
    <w:rsid w:val="009E5A09"/>
    <w:rsid w:val="009E7548"/>
    <w:rsid w:val="009F11EB"/>
    <w:rsid w:val="009F141C"/>
    <w:rsid w:val="009F2801"/>
    <w:rsid w:val="009F2BA2"/>
    <w:rsid w:val="009F363F"/>
    <w:rsid w:val="009F371A"/>
    <w:rsid w:val="009F3C7A"/>
    <w:rsid w:val="009F3F59"/>
    <w:rsid w:val="009F4450"/>
    <w:rsid w:val="009F4B00"/>
    <w:rsid w:val="009F4B76"/>
    <w:rsid w:val="009F4DB0"/>
    <w:rsid w:val="009F6199"/>
    <w:rsid w:val="009F6941"/>
    <w:rsid w:val="009F6A56"/>
    <w:rsid w:val="009F7203"/>
    <w:rsid w:val="009F7CE0"/>
    <w:rsid w:val="009F7DA4"/>
    <w:rsid w:val="00A000A9"/>
    <w:rsid w:val="00A01AE3"/>
    <w:rsid w:val="00A031DF"/>
    <w:rsid w:val="00A0391F"/>
    <w:rsid w:val="00A041F0"/>
    <w:rsid w:val="00A0452A"/>
    <w:rsid w:val="00A04F7F"/>
    <w:rsid w:val="00A05183"/>
    <w:rsid w:val="00A05838"/>
    <w:rsid w:val="00A05EF7"/>
    <w:rsid w:val="00A062A3"/>
    <w:rsid w:val="00A066B1"/>
    <w:rsid w:val="00A07F2A"/>
    <w:rsid w:val="00A10757"/>
    <w:rsid w:val="00A109D8"/>
    <w:rsid w:val="00A11140"/>
    <w:rsid w:val="00A11B91"/>
    <w:rsid w:val="00A123D1"/>
    <w:rsid w:val="00A12B3E"/>
    <w:rsid w:val="00A12D49"/>
    <w:rsid w:val="00A1385C"/>
    <w:rsid w:val="00A14351"/>
    <w:rsid w:val="00A1454A"/>
    <w:rsid w:val="00A145F3"/>
    <w:rsid w:val="00A1497D"/>
    <w:rsid w:val="00A16A60"/>
    <w:rsid w:val="00A16A7A"/>
    <w:rsid w:val="00A17610"/>
    <w:rsid w:val="00A1783A"/>
    <w:rsid w:val="00A17849"/>
    <w:rsid w:val="00A20713"/>
    <w:rsid w:val="00A223AE"/>
    <w:rsid w:val="00A224BB"/>
    <w:rsid w:val="00A228EC"/>
    <w:rsid w:val="00A22E48"/>
    <w:rsid w:val="00A231A4"/>
    <w:rsid w:val="00A23DFE"/>
    <w:rsid w:val="00A2478A"/>
    <w:rsid w:val="00A24C2F"/>
    <w:rsid w:val="00A24EE4"/>
    <w:rsid w:val="00A252AA"/>
    <w:rsid w:val="00A25707"/>
    <w:rsid w:val="00A25871"/>
    <w:rsid w:val="00A25DA2"/>
    <w:rsid w:val="00A26261"/>
    <w:rsid w:val="00A279B1"/>
    <w:rsid w:val="00A304D2"/>
    <w:rsid w:val="00A30525"/>
    <w:rsid w:val="00A3150A"/>
    <w:rsid w:val="00A31A3D"/>
    <w:rsid w:val="00A3302C"/>
    <w:rsid w:val="00A343DE"/>
    <w:rsid w:val="00A343FA"/>
    <w:rsid w:val="00A376DD"/>
    <w:rsid w:val="00A402CB"/>
    <w:rsid w:val="00A41C3A"/>
    <w:rsid w:val="00A41F1B"/>
    <w:rsid w:val="00A42149"/>
    <w:rsid w:val="00A4243B"/>
    <w:rsid w:val="00A42B84"/>
    <w:rsid w:val="00A452A4"/>
    <w:rsid w:val="00A452E5"/>
    <w:rsid w:val="00A46D0B"/>
    <w:rsid w:val="00A4701E"/>
    <w:rsid w:val="00A5098B"/>
    <w:rsid w:val="00A50DA1"/>
    <w:rsid w:val="00A53985"/>
    <w:rsid w:val="00A53B2C"/>
    <w:rsid w:val="00A53FE1"/>
    <w:rsid w:val="00A54E1C"/>
    <w:rsid w:val="00A55857"/>
    <w:rsid w:val="00A55B5D"/>
    <w:rsid w:val="00A55D99"/>
    <w:rsid w:val="00A56A3F"/>
    <w:rsid w:val="00A575C3"/>
    <w:rsid w:val="00A60864"/>
    <w:rsid w:val="00A61CE6"/>
    <w:rsid w:val="00A637A2"/>
    <w:rsid w:val="00A64288"/>
    <w:rsid w:val="00A6598F"/>
    <w:rsid w:val="00A66482"/>
    <w:rsid w:val="00A66CFC"/>
    <w:rsid w:val="00A705B0"/>
    <w:rsid w:val="00A70D72"/>
    <w:rsid w:val="00A71123"/>
    <w:rsid w:val="00A713E1"/>
    <w:rsid w:val="00A71ADE"/>
    <w:rsid w:val="00A71D01"/>
    <w:rsid w:val="00A72B9C"/>
    <w:rsid w:val="00A7316E"/>
    <w:rsid w:val="00A73B43"/>
    <w:rsid w:val="00A73CB0"/>
    <w:rsid w:val="00A740A7"/>
    <w:rsid w:val="00A745B1"/>
    <w:rsid w:val="00A74CED"/>
    <w:rsid w:val="00A752CD"/>
    <w:rsid w:val="00A75576"/>
    <w:rsid w:val="00A7772F"/>
    <w:rsid w:val="00A778CE"/>
    <w:rsid w:val="00A778CF"/>
    <w:rsid w:val="00A80485"/>
    <w:rsid w:val="00A81988"/>
    <w:rsid w:val="00A819B1"/>
    <w:rsid w:val="00A832EF"/>
    <w:rsid w:val="00A83746"/>
    <w:rsid w:val="00A84968"/>
    <w:rsid w:val="00A84E12"/>
    <w:rsid w:val="00A85383"/>
    <w:rsid w:val="00A85A6F"/>
    <w:rsid w:val="00A85B77"/>
    <w:rsid w:val="00A86BAC"/>
    <w:rsid w:val="00A8763A"/>
    <w:rsid w:val="00A90C7A"/>
    <w:rsid w:val="00A90D6F"/>
    <w:rsid w:val="00A912A3"/>
    <w:rsid w:val="00A9134D"/>
    <w:rsid w:val="00A925BC"/>
    <w:rsid w:val="00A927B3"/>
    <w:rsid w:val="00A93F37"/>
    <w:rsid w:val="00A95B8D"/>
    <w:rsid w:val="00A96DF4"/>
    <w:rsid w:val="00AA0A64"/>
    <w:rsid w:val="00AA0D31"/>
    <w:rsid w:val="00AA0E47"/>
    <w:rsid w:val="00AA1AA8"/>
    <w:rsid w:val="00AA1B04"/>
    <w:rsid w:val="00AA2BEF"/>
    <w:rsid w:val="00AA6080"/>
    <w:rsid w:val="00AA6AF8"/>
    <w:rsid w:val="00AA758B"/>
    <w:rsid w:val="00AA7ABF"/>
    <w:rsid w:val="00AA7CF3"/>
    <w:rsid w:val="00AB07BC"/>
    <w:rsid w:val="00AB1AB4"/>
    <w:rsid w:val="00AB1CC5"/>
    <w:rsid w:val="00AB1E57"/>
    <w:rsid w:val="00AB2038"/>
    <w:rsid w:val="00AB2952"/>
    <w:rsid w:val="00AB4A46"/>
    <w:rsid w:val="00AB4D70"/>
    <w:rsid w:val="00AB5C5D"/>
    <w:rsid w:val="00AB6736"/>
    <w:rsid w:val="00AB6D20"/>
    <w:rsid w:val="00AC02AD"/>
    <w:rsid w:val="00AC043D"/>
    <w:rsid w:val="00AC06D8"/>
    <w:rsid w:val="00AC1143"/>
    <w:rsid w:val="00AC15D8"/>
    <w:rsid w:val="00AC168D"/>
    <w:rsid w:val="00AC1BA8"/>
    <w:rsid w:val="00AC1C56"/>
    <w:rsid w:val="00AC228D"/>
    <w:rsid w:val="00AC2401"/>
    <w:rsid w:val="00AC2C18"/>
    <w:rsid w:val="00AC2F4E"/>
    <w:rsid w:val="00AC2FF8"/>
    <w:rsid w:val="00AC3936"/>
    <w:rsid w:val="00AC3BB0"/>
    <w:rsid w:val="00AC4696"/>
    <w:rsid w:val="00AC4947"/>
    <w:rsid w:val="00AC5AE3"/>
    <w:rsid w:val="00AC6A02"/>
    <w:rsid w:val="00AC6C5E"/>
    <w:rsid w:val="00AC77A1"/>
    <w:rsid w:val="00AD0965"/>
    <w:rsid w:val="00AD0E7D"/>
    <w:rsid w:val="00AD2338"/>
    <w:rsid w:val="00AD36E2"/>
    <w:rsid w:val="00AD3F93"/>
    <w:rsid w:val="00AD4036"/>
    <w:rsid w:val="00AD4159"/>
    <w:rsid w:val="00AD541F"/>
    <w:rsid w:val="00AD5479"/>
    <w:rsid w:val="00AD5599"/>
    <w:rsid w:val="00AD7C1E"/>
    <w:rsid w:val="00AE016C"/>
    <w:rsid w:val="00AE01DB"/>
    <w:rsid w:val="00AE114D"/>
    <w:rsid w:val="00AE29DE"/>
    <w:rsid w:val="00AE2E43"/>
    <w:rsid w:val="00AE32AD"/>
    <w:rsid w:val="00AE3CD1"/>
    <w:rsid w:val="00AE4751"/>
    <w:rsid w:val="00AE480E"/>
    <w:rsid w:val="00AE5459"/>
    <w:rsid w:val="00AE723C"/>
    <w:rsid w:val="00AE7320"/>
    <w:rsid w:val="00AE74DF"/>
    <w:rsid w:val="00AE74E2"/>
    <w:rsid w:val="00AE7577"/>
    <w:rsid w:val="00AF05F6"/>
    <w:rsid w:val="00AF07B1"/>
    <w:rsid w:val="00AF0F3E"/>
    <w:rsid w:val="00AF17CB"/>
    <w:rsid w:val="00AF1D0E"/>
    <w:rsid w:val="00AF229B"/>
    <w:rsid w:val="00AF24D0"/>
    <w:rsid w:val="00AF27B4"/>
    <w:rsid w:val="00AF3737"/>
    <w:rsid w:val="00AF3D36"/>
    <w:rsid w:val="00AF4AD4"/>
    <w:rsid w:val="00AF63EE"/>
    <w:rsid w:val="00AF6581"/>
    <w:rsid w:val="00AF6831"/>
    <w:rsid w:val="00AF74CC"/>
    <w:rsid w:val="00B00662"/>
    <w:rsid w:val="00B01ACE"/>
    <w:rsid w:val="00B03179"/>
    <w:rsid w:val="00B03188"/>
    <w:rsid w:val="00B0323C"/>
    <w:rsid w:val="00B0358B"/>
    <w:rsid w:val="00B04772"/>
    <w:rsid w:val="00B048B0"/>
    <w:rsid w:val="00B04A60"/>
    <w:rsid w:val="00B06803"/>
    <w:rsid w:val="00B06832"/>
    <w:rsid w:val="00B07F16"/>
    <w:rsid w:val="00B1003B"/>
    <w:rsid w:val="00B10CE0"/>
    <w:rsid w:val="00B10F95"/>
    <w:rsid w:val="00B110AD"/>
    <w:rsid w:val="00B119EF"/>
    <w:rsid w:val="00B1203A"/>
    <w:rsid w:val="00B12642"/>
    <w:rsid w:val="00B14C2A"/>
    <w:rsid w:val="00B15912"/>
    <w:rsid w:val="00B15A60"/>
    <w:rsid w:val="00B1676F"/>
    <w:rsid w:val="00B16793"/>
    <w:rsid w:val="00B16AA2"/>
    <w:rsid w:val="00B1737E"/>
    <w:rsid w:val="00B20221"/>
    <w:rsid w:val="00B20F5F"/>
    <w:rsid w:val="00B2241F"/>
    <w:rsid w:val="00B22846"/>
    <w:rsid w:val="00B233C6"/>
    <w:rsid w:val="00B2461F"/>
    <w:rsid w:val="00B255DC"/>
    <w:rsid w:val="00B25A33"/>
    <w:rsid w:val="00B262A7"/>
    <w:rsid w:val="00B262BA"/>
    <w:rsid w:val="00B26FDD"/>
    <w:rsid w:val="00B27484"/>
    <w:rsid w:val="00B27615"/>
    <w:rsid w:val="00B27FA2"/>
    <w:rsid w:val="00B303D6"/>
    <w:rsid w:val="00B3131F"/>
    <w:rsid w:val="00B31436"/>
    <w:rsid w:val="00B31F5B"/>
    <w:rsid w:val="00B32330"/>
    <w:rsid w:val="00B32597"/>
    <w:rsid w:val="00B32A5B"/>
    <w:rsid w:val="00B32D33"/>
    <w:rsid w:val="00B32F14"/>
    <w:rsid w:val="00B335A5"/>
    <w:rsid w:val="00B33752"/>
    <w:rsid w:val="00B33924"/>
    <w:rsid w:val="00B33C86"/>
    <w:rsid w:val="00B33CAE"/>
    <w:rsid w:val="00B340B2"/>
    <w:rsid w:val="00B34436"/>
    <w:rsid w:val="00B34D3F"/>
    <w:rsid w:val="00B35A72"/>
    <w:rsid w:val="00B369AD"/>
    <w:rsid w:val="00B40EA7"/>
    <w:rsid w:val="00B41311"/>
    <w:rsid w:val="00B41B69"/>
    <w:rsid w:val="00B420AB"/>
    <w:rsid w:val="00B4282A"/>
    <w:rsid w:val="00B42CBC"/>
    <w:rsid w:val="00B42F60"/>
    <w:rsid w:val="00B44056"/>
    <w:rsid w:val="00B449A9"/>
    <w:rsid w:val="00B453F3"/>
    <w:rsid w:val="00B461CE"/>
    <w:rsid w:val="00B46A19"/>
    <w:rsid w:val="00B478A2"/>
    <w:rsid w:val="00B4796E"/>
    <w:rsid w:val="00B47A22"/>
    <w:rsid w:val="00B50402"/>
    <w:rsid w:val="00B50F69"/>
    <w:rsid w:val="00B510D2"/>
    <w:rsid w:val="00B51DB2"/>
    <w:rsid w:val="00B52308"/>
    <w:rsid w:val="00B523AD"/>
    <w:rsid w:val="00B5241E"/>
    <w:rsid w:val="00B52713"/>
    <w:rsid w:val="00B52A9D"/>
    <w:rsid w:val="00B53619"/>
    <w:rsid w:val="00B53DDD"/>
    <w:rsid w:val="00B53EEC"/>
    <w:rsid w:val="00B546D4"/>
    <w:rsid w:val="00B554EF"/>
    <w:rsid w:val="00B555AE"/>
    <w:rsid w:val="00B55ECA"/>
    <w:rsid w:val="00B5629A"/>
    <w:rsid w:val="00B562E5"/>
    <w:rsid w:val="00B56342"/>
    <w:rsid w:val="00B56A44"/>
    <w:rsid w:val="00B57793"/>
    <w:rsid w:val="00B57E8F"/>
    <w:rsid w:val="00B60BE0"/>
    <w:rsid w:val="00B61ED2"/>
    <w:rsid w:val="00B621E3"/>
    <w:rsid w:val="00B62423"/>
    <w:rsid w:val="00B625E1"/>
    <w:rsid w:val="00B62AC5"/>
    <w:rsid w:val="00B65D25"/>
    <w:rsid w:val="00B6616C"/>
    <w:rsid w:val="00B6678B"/>
    <w:rsid w:val="00B66F33"/>
    <w:rsid w:val="00B67C7E"/>
    <w:rsid w:val="00B705EB"/>
    <w:rsid w:val="00B70A36"/>
    <w:rsid w:val="00B70C28"/>
    <w:rsid w:val="00B71182"/>
    <w:rsid w:val="00B711DA"/>
    <w:rsid w:val="00B721C9"/>
    <w:rsid w:val="00B72AC5"/>
    <w:rsid w:val="00B730F0"/>
    <w:rsid w:val="00B74750"/>
    <w:rsid w:val="00B74DDD"/>
    <w:rsid w:val="00B75D32"/>
    <w:rsid w:val="00B75F81"/>
    <w:rsid w:val="00B76004"/>
    <w:rsid w:val="00B76464"/>
    <w:rsid w:val="00B765CD"/>
    <w:rsid w:val="00B776D5"/>
    <w:rsid w:val="00B77B53"/>
    <w:rsid w:val="00B77E3D"/>
    <w:rsid w:val="00B8168C"/>
    <w:rsid w:val="00B816FC"/>
    <w:rsid w:val="00B81817"/>
    <w:rsid w:val="00B818C3"/>
    <w:rsid w:val="00B81BFA"/>
    <w:rsid w:val="00B83595"/>
    <w:rsid w:val="00B83847"/>
    <w:rsid w:val="00B83B20"/>
    <w:rsid w:val="00B83C13"/>
    <w:rsid w:val="00B84271"/>
    <w:rsid w:val="00B84822"/>
    <w:rsid w:val="00B8636F"/>
    <w:rsid w:val="00B86E99"/>
    <w:rsid w:val="00B87775"/>
    <w:rsid w:val="00B87CF3"/>
    <w:rsid w:val="00B900ED"/>
    <w:rsid w:val="00B90228"/>
    <w:rsid w:val="00B90A36"/>
    <w:rsid w:val="00B91116"/>
    <w:rsid w:val="00B9162A"/>
    <w:rsid w:val="00B9170C"/>
    <w:rsid w:val="00B924C1"/>
    <w:rsid w:val="00B93577"/>
    <w:rsid w:val="00B93652"/>
    <w:rsid w:val="00B93786"/>
    <w:rsid w:val="00B93D9C"/>
    <w:rsid w:val="00B940E8"/>
    <w:rsid w:val="00B94F94"/>
    <w:rsid w:val="00B96191"/>
    <w:rsid w:val="00B96875"/>
    <w:rsid w:val="00B9749F"/>
    <w:rsid w:val="00B97932"/>
    <w:rsid w:val="00B97D8D"/>
    <w:rsid w:val="00BA0AC9"/>
    <w:rsid w:val="00BA125F"/>
    <w:rsid w:val="00BA1405"/>
    <w:rsid w:val="00BA16B8"/>
    <w:rsid w:val="00BA18BD"/>
    <w:rsid w:val="00BA24AF"/>
    <w:rsid w:val="00BA313E"/>
    <w:rsid w:val="00BA3273"/>
    <w:rsid w:val="00BA3436"/>
    <w:rsid w:val="00BA3C11"/>
    <w:rsid w:val="00BA48AC"/>
    <w:rsid w:val="00BA557F"/>
    <w:rsid w:val="00BA61CC"/>
    <w:rsid w:val="00BA6432"/>
    <w:rsid w:val="00BB0985"/>
    <w:rsid w:val="00BB09A1"/>
    <w:rsid w:val="00BB198F"/>
    <w:rsid w:val="00BB263E"/>
    <w:rsid w:val="00BB30A8"/>
    <w:rsid w:val="00BB396D"/>
    <w:rsid w:val="00BB3A87"/>
    <w:rsid w:val="00BB3EEF"/>
    <w:rsid w:val="00BB404B"/>
    <w:rsid w:val="00BB5097"/>
    <w:rsid w:val="00BB57E3"/>
    <w:rsid w:val="00BB584D"/>
    <w:rsid w:val="00BB5A09"/>
    <w:rsid w:val="00BB79B8"/>
    <w:rsid w:val="00BC017D"/>
    <w:rsid w:val="00BC035D"/>
    <w:rsid w:val="00BC35F5"/>
    <w:rsid w:val="00BC3905"/>
    <w:rsid w:val="00BC4555"/>
    <w:rsid w:val="00BC55FC"/>
    <w:rsid w:val="00BC592C"/>
    <w:rsid w:val="00BC59CE"/>
    <w:rsid w:val="00BC5A06"/>
    <w:rsid w:val="00BC5F02"/>
    <w:rsid w:val="00BC668B"/>
    <w:rsid w:val="00BC6FE5"/>
    <w:rsid w:val="00BC757C"/>
    <w:rsid w:val="00BC7687"/>
    <w:rsid w:val="00BD13BD"/>
    <w:rsid w:val="00BD1616"/>
    <w:rsid w:val="00BD1907"/>
    <w:rsid w:val="00BD2727"/>
    <w:rsid w:val="00BD3F69"/>
    <w:rsid w:val="00BD4B74"/>
    <w:rsid w:val="00BD601C"/>
    <w:rsid w:val="00BD6C92"/>
    <w:rsid w:val="00BD7C8B"/>
    <w:rsid w:val="00BD7EFF"/>
    <w:rsid w:val="00BE086B"/>
    <w:rsid w:val="00BE0A1A"/>
    <w:rsid w:val="00BE16EB"/>
    <w:rsid w:val="00BE19F9"/>
    <w:rsid w:val="00BE2334"/>
    <w:rsid w:val="00BE2368"/>
    <w:rsid w:val="00BE5D7B"/>
    <w:rsid w:val="00BE6035"/>
    <w:rsid w:val="00BE6576"/>
    <w:rsid w:val="00BE7C61"/>
    <w:rsid w:val="00BE7E02"/>
    <w:rsid w:val="00BF03D6"/>
    <w:rsid w:val="00BF1197"/>
    <w:rsid w:val="00BF1D1B"/>
    <w:rsid w:val="00BF21FE"/>
    <w:rsid w:val="00BF293C"/>
    <w:rsid w:val="00BF2C28"/>
    <w:rsid w:val="00BF358A"/>
    <w:rsid w:val="00BF3E6B"/>
    <w:rsid w:val="00BF499B"/>
    <w:rsid w:val="00BF55CB"/>
    <w:rsid w:val="00BF5BD2"/>
    <w:rsid w:val="00BF61E1"/>
    <w:rsid w:val="00BF65E0"/>
    <w:rsid w:val="00BF6880"/>
    <w:rsid w:val="00BF6ADD"/>
    <w:rsid w:val="00BF6DC1"/>
    <w:rsid w:val="00C01843"/>
    <w:rsid w:val="00C027B5"/>
    <w:rsid w:val="00C027C3"/>
    <w:rsid w:val="00C037C3"/>
    <w:rsid w:val="00C03A5D"/>
    <w:rsid w:val="00C041CA"/>
    <w:rsid w:val="00C045E1"/>
    <w:rsid w:val="00C04B39"/>
    <w:rsid w:val="00C05500"/>
    <w:rsid w:val="00C06DE6"/>
    <w:rsid w:val="00C07AD6"/>
    <w:rsid w:val="00C1157D"/>
    <w:rsid w:val="00C116A6"/>
    <w:rsid w:val="00C11A48"/>
    <w:rsid w:val="00C11B87"/>
    <w:rsid w:val="00C11C18"/>
    <w:rsid w:val="00C12128"/>
    <w:rsid w:val="00C12468"/>
    <w:rsid w:val="00C12C55"/>
    <w:rsid w:val="00C150EE"/>
    <w:rsid w:val="00C15660"/>
    <w:rsid w:val="00C15ED1"/>
    <w:rsid w:val="00C16486"/>
    <w:rsid w:val="00C165D2"/>
    <w:rsid w:val="00C16B0F"/>
    <w:rsid w:val="00C16E70"/>
    <w:rsid w:val="00C17305"/>
    <w:rsid w:val="00C175EE"/>
    <w:rsid w:val="00C17697"/>
    <w:rsid w:val="00C178A3"/>
    <w:rsid w:val="00C17B27"/>
    <w:rsid w:val="00C206D8"/>
    <w:rsid w:val="00C2078D"/>
    <w:rsid w:val="00C2079B"/>
    <w:rsid w:val="00C208F1"/>
    <w:rsid w:val="00C20E28"/>
    <w:rsid w:val="00C21CCC"/>
    <w:rsid w:val="00C22BC7"/>
    <w:rsid w:val="00C2369A"/>
    <w:rsid w:val="00C23A6E"/>
    <w:rsid w:val="00C24B05"/>
    <w:rsid w:val="00C24F39"/>
    <w:rsid w:val="00C25878"/>
    <w:rsid w:val="00C25893"/>
    <w:rsid w:val="00C25E6E"/>
    <w:rsid w:val="00C27371"/>
    <w:rsid w:val="00C27392"/>
    <w:rsid w:val="00C27CED"/>
    <w:rsid w:val="00C302EA"/>
    <w:rsid w:val="00C30981"/>
    <w:rsid w:val="00C321CC"/>
    <w:rsid w:val="00C32470"/>
    <w:rsid w:val="00C3258D"/>
    <w:rsid w:val="00C329D2"/>
    <w:rsid w:val="00C32A81"/>
    <w:rsid w:val="00C3349D"/>
    <w:rsid w:val="00C33AB8"/>
    <w:rsid w:val="00C34261"/>
    <w:rsid w:val="00C35118"/>
    <w:rsid w:val="00C357F7"/>
    <w:rsid w:val="00C3755D"/>
    <w:rsid w:val="00C37CE1"/>
    <w:rsid w:val="00C402FA"/>
    <w:rsid w:val="00C4118B"/>
    <w:rsid w:val="00C412F3"/>
    <w:rsid w:val="00C418C5"/>
    <w:rsid w:val="00C4217A"/>
    <w:rsid w:val="00C422ED"/>
    <w:rsid w:val="00C4286F"/>
    <w:rsid w:val="00C43340"/>
    <w:rsid w:val="00C43C2C"/>
    <w:rsid w:val="00C44D0A"/>
    <w:rsid w:val="00C46AE8"/>
    <w:rsid w:val="00C46E55"/>
    <w:rsid w:val="00C47C51"/>
    <w:rsid w:val="00C47C88"/>
    <w:rsid w:val="00C50385"/>
    <w:rsid w:val="00C50B6E"/>
    <w:rsid w:val="00C50BE9"/>
    <w:rsid w:val="00C50DBD"/>
    <w:rsid w:val="00C51057"/>
    <w:rsid w:val="00C511C6"/>
    <w:rsid w:val="00C537F4"/>
    <w:rsid w:val="00C53B60"/>
    <w:rsid w:val="00C5406F"/>
    <w:rsid w:val="00C542D6"/>
    <w:rsid w:val="00C5468D"/>
    <w:rsid w:val="00C575D1"/>
    <w:rsid w:val="00C57F66"/>
    <w:rsid w:val="00C605BF"/>
    <w:rsid w:val="00C611B5"/>
    <w:rsid w:val="00C613AE"/>
    <w:rsid w:val="00C61E98"/>
    <w:rsid w:val="00C63776"/>
    <w:rsid w:val="00C6389C"/>
    <w:rsid w:val="00C63993"/>
    <w:rsid w:val="00C63BF3"/>
    <w:rsid w:val="00C645FE"/>
    <w:rsid w:val="00C64974"/>
    <w:rsid w:val="00C65004"/>
    <w:rsid w:val="00C6511C"/>
    <w:rsid w:val="00C6516B"/>
    <w:rsid w:val="00C6757F"/>
    <w:rsid w:val="00C67B29"/>
    <w:rsid w:val="00C67C3A"/>
    <w:rsid w:val="00C67DCF"/>
    <w:rsid w:val="00C7009D"/>
    <w:rsid w:val="00C703C1"/>
    <w:rsid w:val="00C70683"/>
    <w:rsid w:val="00C72F95"/>
    <w:rsid w:val="00C731A4"/>
    <w:rsid w:val="00C7323B"/>
    <w:rsid w:val="00C73D5A"/>
    <w:rsid w:val="00C74488"/>
    <w:rsid w:val="00C748EA"/>
    <w:rsid w:val="00C759D8"/>
    <w:rsid w:val="00C763C9"/>
    <w:rsid w:val="00C775D2"/>
    <w:rsid w:val="00C778B4"/>
    <w:rsid w:val="00C806A5"/>
    <w:rsid w:val="00C80800"/>
    <w:rsid w:val="00C8215F"/>
    <w:rsid w:val="00C82D2F"/>
    <w:rsid w:val="00C83432"/>
    <w:rsid w:val="00C8363E"/>
    <w:rsid w:val="00C83AAD"/>
    <w:rsid w:val="00C85396"/>
    <w:rsid w:val="00C853F6"/>
    <w:rsid w:val="00C86285"/>
    <w:rsid w:val="00C86B2F"/>
    <w:rsid w:val="00C87305"/>
    <w:rsid w:val="00C87392"/>
    <w:rsid w:val="00C8749A"/>
    <w:rsid w:val="00C87565"/>
    <w:rsid w:val="00C87A52"/>
    <w:rsid w:val="00C90FF3"/>
    <w:rsid w:val="00C910B7"/>
    <w:rsid w:val="00C9182D"/>
    <w:rsid w:val="00C91C1C"/>
    <w:rsid w:val="00C91E32"/>
    <w:rsid w:val="00C91F72"/>
    <w:rsid w:val="00C92D63"/>
    <w:rsid w:val="00C92FA2"/>
    <w:rsid w:val="00C9368B"/>
    <w:rsid w:val="00C93DC0"/>
    <w:rsid w:val="00C94191"/>
    <w:rsid w:val="00C94218"/>
    <w:rsid w:val="00C942A8"/>
    <w:rsid w:val="00C94B0D"/>
    <w:rsid w:val="00C94DB6"/>
    <w:rsid w:val="00C9541C"/>
    <w:rsid w:val="00C954A0"/>
    <w:rsid w:val="00C962CC"/>
    <w:rsid w:val="00CA0636"/>
    <w:rsid w:val="00CA07E4"/>
    <w:rsid w:val="00CA1B87"/>
    <w:rsid w:val="00CA1E33"/>
    <w:rsid w:val="00CA20B0"/>
    <w:rsid w:val="00CA2155"/>
    <w:rsid w:val="00CA2C3E"/>
    <w:rsid w:val="00CA324D"/>
    <w:rsid w:val="00CA4008"/>
    <w:rsid w:val="00CA4292"/>
    <w:rsid w:val="00CA4B9A"/>
    <w:rsid w:val="00CA4DF6"/>
    <w:rsid w:val="00CA5E35"/>
    <w:rsid w:val="00CA611F"/>
    <w:rsid w:val="00CA67C6"/>
    <w:rsid w:val="00CA6A7C"/>
    <w:rsid w:val="00CB05B7"/>
    <w:rsid w:val="00CB08CF"/>
    <w:rsid w:val="00CB08EB"/>
    <w:rsid w:val="00CB09C2"/>
    <w:rsid w:val="00CB0A1C"/>
    <w:rsid w:val="00CB4292"/>
    <w:rsid w:val="00CB4559"/>
    <w:rsid w:val="00CB4B07"/>
    <w:rsid w:val="00CB52CF"/>
    <w:rsid w:val="00CB54BD"/>
    <w:rsid w:val="00CB5BD4"/>
    <w:rsid w:val="00CB5CF0"/>
    <w:rsid w:val="00CB797F"/>
    <w:rsid w:val="00CB7ADE"/>
    <w:rsid w:val="00CC0115"/>
    <w:rsid w:val="00CC1604"/>
    <w:rsid w:val="00CC1BB1"/>
    <w:rsid w:val="00CC2570"/>
    <w:rsid w:val="00CC2E29"/>
    <w:rsid w:val="00CC2E8C"/>
    <w:rsid w:val="00CC38BD"/>
    <w:rsid w:val="00CC4284"/>
    <w:rsid w:val="00CC4F5D"/>
    <w:rsid w:val="00CC57CC"/>
    <w:rsid w:val="00CC6B6C"/>
    <w:rsid w:val="00CC6EC3"/>
    <w:rsid w:val="00CC7AE0"/>
    <w:rsid w:val="00CC7B24"/>
    <w:rsid w:val="00CD047C"/>
    <w:rsid w:val="00CD0567"/>
    <w:rsid w:val="00CD07C7"/>
    <w:rsid w:val="00CD3BB8"/>
    <w:rsid w:val="00CD40FC"/>
    <w:rsid w:val="00CD4BFA"/>
    <w:rsid w:val="00CD6223"/>
    <w:rsid w:val="00CD6524"/>
    <w:rsid w:val="00CD6E26"/>
    <w:rsid w:val="00CD7C44"/>
    <w:rsid w:val="00CE0161"/>
    <w:rsid w:val="00CE05A8"/>
    <w:rsid w:val="00CE1A7A"/>
    <w:rsid w:val="00CE1AA0"/>
    <w:rsid w:val="00CE21DE"/>
    <w:rsid w:val="00CE26CA"/>
    <w:rsid w:val="00CE2E3E"/>
    <w:rsid w:val="00CE343D"/>
    <w:rsid w:val="00CE4C3A"/>
    <w:rsid w:val="00CE4CB9"/>
    <w:rsid w:val="00CE5F26"/>
    <w:rsid w:val="00CE6668"/>
    <w:rsid w:val="00CF14D9"/>
    <w:rsid w:val="00CF1CB6"/>
    <w:rsid w:val="00CF2140"/>
    <w:rsid w:val="00CF2D3B"/>
    <w:rsid w:val="00CF2D96"/>
    <w:rsid w:val="00CF2F62"/>
    <w:rsid w:val="00CF32A0"/>
    <w:rsid w:val="00CF332B"/>
    <w:rsid w:val="00CF394B"/>
    <w:rsid w:val="00CF407A"/>
    <w:rsid w:val="00CF439E"/>
    <w:rsid w:val="00CF4FC1"/>
    <w:rsid w:val="00CF548E"/>
    <w:rsid w:val="00CF5567"/>
    <w:rsid w:val="00CF60EC"/>
    <w:rsid w:val="00CF6308"/>
    <w:rsid w:val="00D0010E"/>
    <w:rsid w:val="00D00BEF"/>
    <w:rsid w:val="00D024D1"/>
    <w:rsid w:val="00D02A14"/>
    <w:rsid w:val="00D02BFA"/>
    <w:rsid w:val="00D02DAC"/>
    <w:rsid w:val="00D0316C"/>
    <w:rsid w:val="00D03606"/>
    <w:rsid w:val="00D03D4D"/>
    <w:rsid w:val="00D04247"/>
    <w:rsid w:val="00D0453A"/>
    <w:rsid w:val="00D04992"/>
    <w:rsid w:val="00D05935"/>
    <w:rsid w:val="00D05EEB"/>
    <w:rsid w:val="00D06084"/>
    <w:rsid w:val="00D06FF2"/>
    <w:rsid w:val="00D0757D"/>
    <w:rsid w:val="00D07A03"/>
    <w:rsid w:val="00D07E16"/>
    <w:rsid w:val="00D1070E"/>
    <w:rsid w:val="00D12092"/>
    <w:rsid w:val="00D12E87"/>
    <w:rsid w:val="00D13B84"/>
    <w:rsid w:val="00D13DF9"/>
    <w:rsid w:val="00D13F45"/>
    <w:rsid w:val="00D1579A"/>
    <w:rsid w:val="00D16504"/>
    <w:rsid w:val="00D172A5"/>
    <w:rsid w:val="00D20F42"/>
    <w:rsid w:val="00D225D7"/>
    <w:rsid w:val="00D25876"/>
    <w:rsid w:val="00D26FA7"/>
    <w:rsid w:val="00D272EA"/>
    <w:rsid w:val="00D274CB"/>
    <w:rsid w:val="00D27623"/>
    <w:rsid w:val="00D302D1"/>
    <w:rsid w:val="00D307EC"/>
    <w:rsid w:val="00D3187E"/>
    <w:rsid w:val="00D32585"/>
    <w:rsid w:val="00D32F20"/>
    <w:rsid w:val="00D331CA"/>
    <w:rsid w:val="00D350B8"/>
    <w:rsid w:val="00D350F9"/>
    <w:rsid w:val="00D36566"/>
    <w:rsid w:val="00D36C89"/>
    <w:rsid w:val="00D36FFD"/>
    <w:rsid w:val="00D37F22"/>
    <w:rsid w:val="00D4086B"/>
    <w:rsid w:val="00D40A7E"/>
    <w:rsid w:val="00D40CEB"/>
    <w:rsid w:val="00D413FC"/>
    <w:rsid w:val="00D41894"/>
    <w:rsid w:val="00D41E18"/>
    <w:rsid w:val="00D42633"/>
    <w:rsid w:val="00D42D4B"/>
    <w:rsid w:val="00D43D6F"/>
    <w:rsid w:val="00D4569A"/>
    <w:rsid w:val="00D45F82"/>
    <w:rsid w:val="00D47316"/>
    <w:rsid w:val="00D4764E"/>
    <w:rsid w:val="00D51200"/>
    <w:rsid w:val="00D51AF6"/>
    <w:rsid w:val="00D51FDC"/>
    <w:rsid w:val="00D52504"/>
    <w:rsid w:val="00D52DD3"/>
    <w:rsid w:val="00D53489"/>
    <w:rsid w:val="00D5419C"/>
    <w:rsid w:val="00D54588"/>
    <w:rsid w:val="00D54E42"/>
    <w:rsid w:val="00D55690"/>
    <w:rsid w:val="00D5682F"/>
    <w:rsid w:val="00D56866"/>
    <w:rsid w:val="00D56FF7"/>
    <w:rsid w:val="00D573EB"/>
    <w:rsid w:val="00D574DD"/>
    <w:rsid w:val="00D57C8D"/>
    <w:rsid w:val="00D60D08"/>
    <w:rsid w:val="00D63845"/>
    <w:rsid w:val="00D644AB"/>
    <w:rsid w:val="00D64684"/>
    <w:rsid w:val="00D64890"/>
    <w:rsid w:val="00D6571E"/>
    <w:rsid w:val="00D6739B"/>
    <w:rsid w:val="00D675D3"/>
    <w:rsid w:val="00D70701"/>
    <w:rsid w:val="00D72C3E"/>
    <w:rsid w:val="00D731F3"/>
    <w:rsid w:val="00D73D8E"/>
    <w:rsid w:val="00D7400D"/>
    <w:rsid w:val="00D748A4"/>
    <w:rsid w:val="00D74AFC"/>
    <w:rsid w:val="00D74F39"/>
    <w:rsid w:val="00D750D5"/>
    <w:rsid w:val="00D75344"/>
    <w:rsid w:val="00D76850"/>
    <w:rsid w:val="00D77731"/>
    <w:rsid w:val="00D8002D"/>
    <w:rsid w:val="00D81772"/>
    <w:rsid w:val="00D81CFF"/>
    <w:rsid w:val="00D82C92"/>
    <w:rsid w:val="00D82FF6"/>
    <w:rsid w:val="00D84F0A"/>
    <w:rsid w:val="00D853BD"/>
    <w:rsid w:val="00D8544D"/>
    <w:rsid w:val="00D8682F"/>
    <w:rsid w:val="00D86F48"/>
    <w:rsid w:val="00D87FC7"/>
    <w:rsid w:val="00D90032"/>
    <w:rsid w:val="00D90970"/>
    <w:rsid w:val="00D90C3A"/>
    <w:rsid w:val="00D91934"/>
    <w:rsid w:val="00D91F51"/>
    <w:rsid w:val="00D92454"/>
    <w:rsid w:val="00D92E8D"/>
    <w:rsid w:val="00D931E6"/>
    <w:rsid w:val="00D94BE8"/>
    <w:rsid w:val="00D95163"/>
    <w:rsid w:val="00D95B51"/>
    <w:rsid w:val="00D9653C"/>
    <w:rsid w:val="00D966CF"/>
    <w:rsid w:val="00D96A3F"/>
    <w:rsid w:val="00D978DD"/>
    <w:rsid w:val="00DA2570"/>
    <w:rsid w:val="00DA2889"/>
    <w:rsid w:val="00DA2A8B"/>
    <w:rsid w:val="00DA3F22"/>
    <w:rsid w:val="00DA5750"/>
    <w:rsid w:val="00DA5F6B"/>
    <w:rsid w:val="00DA6371"/>
    <w:rsid w:val="00DA6848"/>
    <w:rsid w:val="00DA7DE7"/>
    <w:rsid w:val="00DB065A"/>
    <w:rsid w:val="00DB1741"/>
    <w:rsid w:val="00DB1AB7"/>
    <w:rsid w:val="00DB23F4"/>
    <w:rsid w:val="00DB29A3"/>
    <w:rsid w:val="00DB3252"/>
    <w:rsid w:val="00DB3A7C"/>
    <w:rsid w:val="00DB3EDC"/>
    <w:rsid w:val="00DB4338"/>
    <w:rsid w:val="00DB4EE2"/>
    <w:rsid w:val="00DB59B5"/>
    <w:rsid w:val="00DB5DCE"/>
    <w:rsid w:val="00DB6B90"/>
    <w:rsid w:val="00DB6D37"/>
    <w:rsid w:val="00DB7746"/>
    <w:rsid w:val="00DB7CC3"/>
    <w:rsid w:val="00DB7F01"/>
    <w:rsid w:val="00DC0152"/>
    <w:rsid w:val="00DC08BC"/>
    <w:rsid w:val="00DC209C"/>
    <w:rsid w:val="00DC22B8"/>
    <w:rsid w:val="00DC27FE"/>
    <w:rsid w:val="00DC2814"/>
    <w:rsid w:val="00DC3C3B"/>
    <w:rsid w:val="00DC4659"/>
    <w:rsid w:val="00DC5BD3"/>
    <w:rsid w:val="00DC608F"/>
    <w:rsid w:val="00DC656E"/>
    <w:rsid w:val="00DC6C81"/>
    <w:rsid w:val="00DC726B"/>
    <w:rsid w:val="00DC758A"/>
    <w:rsid w:val="00DC75F7"/>
    <w:rsid w:val="00DC7B2C"/>
    <w:rsid w:val="00DD0169"/>
    <w:rsid w:val="00DD160A"/>
    <w:rsid w:val="00DD1E18"/>
    <w:rsid w:val="00DD2D08"/>
    <w:rsid w:val="00DD4EF0"/>
    <w:rsid w:val="00DD5D0E"/>
    <w:rsid w:val="00DD6187"/>
    <w:rsid w:val="00DD6E08"/>
    <w:rsid w:val="00DD6FC0"/>
    <w:rsid w:val="00DD7B88"/>
    <w:rsid w:val="00DE0A4A"/>
    <w:rsid w:val="00DE1746"/>
    <w:rsid w:val="00DE1873"/>
    <w:rsid w:val="00DE214D"/>
    <w:rsid w:val="00DE3A23"/>
    <w:rsid w:val="00DE3DD7"/>
    <w:rsid w:val="00DE3E50"/>
    <w:rsid w:val="00DE4499"/>
    <w:rsid w:val="00DE5573"/>
    <w:rsid w:val="00DE5DAF"/>
    <w:rsid w:val="00DE5EA1"/>
    <w:rsid w:val="00DE7A39"/>
    <w:rsid w:val="00DF0E70"/>
    <w:rsid w:val="00DF11F0"/>
    <w:rsid w:val="00DF1F22"/>
    <w:rsid w:val="00DF2111"/>
    <w:rsid w:val="00DF2423"/>
    <w:rsid w:val="00DF3E06"/>
    <w:rsid w:val="00DF4242"/>
    <w:rsid w:val="00DF477A"/>
    <w:rsid w:val="00DF4DF2"/>
    <w:rsid w:val="00DF4E69"/>
    <w:rsid w:val="00DF5623"/>
    <w:rsid w:val="00DF6766"/>
    <w:rsid w:val="00DF7E3F"/>
    <w:rsid w:val="00E01310"/>
    <w:rsid w:val="00E038C9"/>
    <w:rsid w:val="00E039A9"/>
    <w:rsid w:val="00E03BC6"/>
    <w:rsid w:val="00E0406A"/>
    <w:rsid w:val="00E04FE9"/>
    <w:rsid w:val="00E05224"/>
    <w:rsid w:val="00E0662F"/>
    <w:rsid w:val="00E06912"/>
    <w:rsid w:val="00E07162"/>
    <w:rsid w:val="00E07836"/>
    <w:rsid w:val="00E112D7"/>
    <w:rsid w:val="00E1138D"/>
    <w:rsid w:val="00E11A4C"/>
    <w:rsid w:val="00E11E3F"/>
    <w:rsid w:val="00E12959"/>
    <w:rsid w:val="00E12D00"/>
    <w:rsid w:val="00E1394D"/>
    <w:rsid w:val="00E1428E"/>
    <w:rsid w:val="00E15C5A"/>
    <w:rsid w:val="00E16D41"/>
    <w:rsid w:val="00E1720B"/>
    <w:rsid w:val="00E176D0"/>
    <w:rsid w:val="00E17A70"/>
    <w:rsid w:val="00E20045"/>
    <w:rsid w:val="00E21BCF"/>
    <w:rsid w:val="00E22487"/>
    <w:rsid w:val="00E23639"/>
    <w:rsid w:val="00E23BB3"/>
    <w:rsid w:val="00E23C40"/>
    <w:rsid w:val="00E23D9F"/>
    <w:rsid w:val="00E241CA"/>
    <w:rsid w:val="00E24624"/>
    <w:rsid w:val="00E24BD1"/>
    <w:rsid w:val="00E25666"/>
    <w:rsid w:val="00E259C5"/>
    <w:rsid w:val="00E26B19"/>
    <w:rsid w:val="00E27D28"/>
    <w:rsid w:val="00E30074"/>
    <w:rsid w:val="00E30FBB"/>
    <w:rsid w:val="00E3104D"/>
    <w:rsid w:val="00E31485"/>
    <w:rsid w:val="00E318ED"/>
    <w:rsid w:val="00E31A45"/>
    <w:rsid w:val="00E338D4"/>
    <w:rsid w:val="00E3401F"/>
    <w:rsid w:val="00E34379"/>
    <w:rsid w:val="00E34620"/>
    <w:rsid w:val="00E34883"/>
    <w:rsid w:val="00E351A4"/>
    <w:rsid w:val="00E35E1D"/>
    <w:rsid w:val="00E36633"/>
    <w:rsid w:val="00E369A4"/>
    <w:rsid w:val="00E37618"/>
    <w:rsid w:val="00E37C0D"/>
    <w:rsid w:val="00E40253"/>
    <w:rsid w:val="00E40371"/>
    <w:rsid w:val="00E40F46"/>
    <w:rsid w:val="00E41E5B"/>
    <w:rsid w:val="00E42ECF"/>
    <w:rsid w:val="00E433E2"/>
    <w:rsid w:val="00E44865"/>
    <w:rsid w:val="00E45214"/>
    <w:rsid w:val="00E458C5"/>
    <w:rsid w:val="00E45979"/>
    <w:rsid w:val="00E467AC"/>
    <w:rsid w:val="00E51713"/>
    <w:rsid w:val="00E5336F"/>
    <w:rsid w:val="00E54FAD"/>
    <w:rsid w:val="00E55F6F"/>
    <w:rsid w:val="00E56278"/>
    <w:rsid w:val="00E5698E"/>
    <w:rsid w:val="00E57B54"/>
    <w:rsid w:val="00E60449"/>
    <w:rsid w:val="00E60F60"/>
    <w:rsid w:val="00E61951"/>
    <w:rsid w:val="00E61B27"/>
    <w:rsid w:val="00E61DDF"/>
    <w:rsid w:val="00E6230C"/>
    <w:rsid w:val="00E63A98"/>
    <w:rsid w:val="00E63D35"/>
    <w:rsid w:val="00E64027"/>
    <w:rsid w:val="00E6452A"/>
    <w:rsid w:val="00E649BE"/>
    <w:rsid w:val="00E64BD3"/>
    <w:rsid w:val="00E66058"/>
    <w:rsid w:val="00E66172"/>
    <w:rsid w:val="00E66A7F"/>
    <w:rsid w:val="00E67D7C"/>
    <w:rsid w:val="00E703A6"/>
    <w:rsid w:val="00E712AE"/>
    <w:rsid w:val="00E71B76"/>
    <w:rsid w:val="00E72C1D"/>
    <w:rsid w:val="00E73674"/>
    <w:rsid w:val="00E738E5"/>
    <w:rsid w:val="00E73F2A"/>
    <w:rsid w:val="00E74056"/>
    <w:rsid w:val="00E74BB5"/>
    <w:rsid w:val="00E75914"/>
    <w:rsid w:val="00E75A86"/>
    <w:rsid w:val="00E76946"/>
    <w:rsid w:val="00E76DB1"/>
    <w:rsid w:val="00E77754"/>
    <w:rsid w:val="00E80C2E"/>
    <w:rsid w:val="00E811E1"/>
    <w:rsid w:val="00E818A3"/>
    <w:rsid w:val="00E81A4E"/>
    <w:rsid w:val="00E824D0"/>
    <w:rsid w:val="00E824E4"/>
    <w:rsid w:val="00E82756"/>
    <w:rsid w:val="00E83C5E"/>
    <w:rsid w:val="00E8515B"/>
    <w:rsid w:val="00E8669A"/>
    <w:rsid w:val="00E867AB"/>
    <w:rsid w:val="00E871E1"/>
    <w:rsid w:val="00E91594"/>
    <w:rsid w:val="00E917B6"/>
    <w:rsid w:val="00E91934"/>
    <w:rsid w:val="00E91C8C"/>
    <w:rsid w:val="00E92108"/>
    <w:rsid w:val="00E926CA"/>
    <w:rsid w:val="00E92F8C"/>
    <w:rsid w:val="00E93A17"/>
    <w:rsid w:val="00E94556"/>
    <w:rsid w:val="00E953F9"/>
    <w:rsid w:val="00E954A8"/>
    <w:rsid w:val="00E95581"/>
    <w:rsid w:val="00E969F1"/>
    <w:rsid w:val="00EA0B61"/>
    <w:rsid w:val="00EA10F6"/>
    <w:rsid w:val="00EA183A"/>
    <w:rsid w:val="00EA1D8B"/>
    <w:rsid w:val="00EA1F58"/>
    <w:rsid w:val="00EA2DF2"/>
    <w:rsid w:val="00EA32DC"/>
    <w:rsid w:val="00EA3CEB"/>
    <w:rsid w:val="00EA428E"/>
    <w:rsid w:val="00EA4C94"/>
    <w:rsid w:val="00EA4FA3"/>
    <w:rsid w:val="00EA5409"/>
    <w:rsid w:val="00EA57EA"/>
    <w:rsid w:val="00EA5902"/>
    <w:rsid w:val="00EB1027"/>
    <w:rsid w:val="00EB1095"/>
    <w:rsid w:val="00EB10A9"/>
    <w:rsid w:val="00EB2DEF"/>
    <w:rsid w:val="00EB2F4C"/>
    <w:rsid w:val="00EB3920"/>
    <w:rsid w:val="00EB394A"/>
    <w:rsid w:val="00EB4265"/>
    <w:rsid w:val="00EB43ED"/>
    <w:rsid w:val="00EB4987"/>
    <w:rsid w:val="00EB4B99"/>
    <w:rsid w:val="00EB4D13"/>
    <w:rsid w:val="00EB52F1"/>
    <w:rsid w:val="00EB5CCF"/>
    <w:rsid w:val="00EB6BCE"/>
    <w:rsid w:val="00EB7681"/>
    <w:rsid w:val="00EB77C0"/>
    <w:rsid w:val="00EB7EFB"/>
    <w:rsid w:val="00EC03E5"/>
    <w:rsid w:val="00EC08F3"/>
    <w:rsid w:val="00EC1661"/>
    <w:rsid w:val="00EC2816"/>
    <w:rsid w:val="00EC3071"/>
    <w:rsid w:val="00EC3130"/>
    <w:rsid w:val="00EC31F2"/>
    <w:rsid w:val="00EC3C13"/>
    <w:rsid w:val="00EC4329"/>
    <w:rsid w:val="00EC5973"/>
    <w:rsid w:val="00EC5D86"/>
    <w:rsid w:val="00EC6D62"/>
    <w:rsid w:val="00EC7792"/>
    <w:rsid w:val="00ED190F"/>
    <w:rsid w:val="00ED2A5D"/>
    <w:rsid w:val="00ED2B7C"/>
    <w:rsid w:val="00ED339A"/>
    <w:rsid w:val="00ED3BEA"/>
    <w:rsid w:val="00ED3CD9"/>
    <w:rsid w:val="00ED40E9"/>
    <w:rsid w:val="00ED4587"/>
    <w:rsid w:val="00ED4BA0"/>
    <w:rsid w:val="00ED5A59"/>
    <w:rsid w:val="00ED67A1"/>
    <w:rsid w:val="00ED6876"/>
    <w:rsid w:val="00EE01A8"/>
    <w:rsid w:val="00EE0F88"/>
    <w:rsid w:val="00EE1142"/>
    <w:rsid w:val="00EE171C"/>
    <w:rsid w:val="00EE1B60"/>
    <w:rsid w:val="00EE1C0F"/>
    <w:rsid w:val="00EE1E76"/>
    <w:rsid w:val="00EE25B9"/>
    <w:rsid w:val="00EE3BE2"/>
    <w:rsid w:val="00EE461B"/>
    <w:rsid w:val="00EE4B38"/>
    <w:rsid w:val="00EE4BF6"/>
    <w:rsid w:val="00EE53A3"/>
    <w:rsid w:val="00EE5CFD"/>
    <w:rsid w:val="00EE6BA2"/>
    <w:rsid w:val="00EE6E4B"/>
    <w:rsid w:val="00EF01C5"/>
    <w:rsid w:val="00EF14F5"/>
    <w:rsid w:val="00EF2AA8"/>
    <w:rsid w:val="00EF2B5A"/>
    <w:rsid w:val="00EF3DFB"/>
    <w:rsid w:val="00EF6C47"/>
    <w:rsid w:val="00EF7381"/>
    <w:rsid w:val="00EF7455"/>
    <w:rsid w:val="00EF7A92"/>
    <w:rsid w:val="00EF7D74"/>
    <w:rsid w:val="00F0064C"/>
    <w:rsid w:val="00F013C5"/>
    <w:rsid w:val="00F0184C"/>
    <w:rsid w:val="00F01D4D"/>
    <w:rsid w:val="00F0289C"/>
    <w:rsid w:val="00F030BF"/>
    <w:rsid w:val="00F03B9E"/>
    <w:rsid w:val="00F04518"/>
    <w:rsid w:val="00F05515"/>
    <w:rsid w:val="00F06800"/>
    <w:rsid w:val="00F0681E"/>
    <w:rsid w:val="00F107FE"/>
    <w:rsid w:val="00F10AD1"/>
    <w:rsid w:val="00F112AE"/>
    <w:rsid w:val="00F11BF3"/>
    <w:rsid w:val="00F121E6"/>
    <w:rsid w:val="00F12418"/>
    <w:rsid w:val="00F155AB"/>
    <w:rsid w:val="00F15D00"/>
    <w:rsid w:val="00F16128"/>
    <w:rsid w:val="00F16618"/>
    <w:rsid w:val="00F16899"/>
    <w:rsid w:val="00F16A09"/>
    <w:rsid w:val="00F20AB8"/>
    <w:rsid w:val="00F20E33"/>
    <w:rsid w:val="00F2121E"/>
    <w:rsid w:val="00F2149B"/>
    <w:rsid w:val="00F21840"/>
    <w:rsid w:val="00F2189E"/>
    <w:rsid w:val="00F229CC"/>
    <w:rsid w:val="00F24C15"/>
    <w:rsid w:val="00F24D3B"/>
    <w:rsid w:val="00F255D4"/>
    <w:rsid w:val="00F25E9E"/>
    <w:rsid w:val="00F2642B"/>
    <w:rsid w:val="00F2694F"/>
    <w:rsid w:val="00F26DEF"/>
    <w:rsid w:val="00F27A94"/>
    <w:rsid w:val="00F27C2C"/>
    <w:rsid w:val="00F30564"/>
    <w:rsid w:val="00F31222"/>
    <w:rsid w:val="00F31C7D"/>
    <w:rsid w:val="00F31D9E"/>
    <w:rsid w:val="00F32F73"/>
    <w:rsid w:val="00F34F9F"/>
    <w:rsid w:val="00F351EE"/>
    <w:rsid w:val="00F35B56"/>
    <w:rsid w:val="00F365FA"/>
    <w:rsid w:val="00F376BE"/>
    <w:rsid w:val="00F37905"/>
    <w:rsid w:val="00F37C18"/>
    <w:rsid w:val="00F4100B"/>
    <w:rsid w:val="00F41135"/>
    <w:rsid w:val="00F41CF8"/>
    <w:rsid w:val="00F41F2D"/>
    <w:rsid w:val="00F41F46"/>
    <w:rsid w:val="00F43136"/>
    <w:rsid w:val="00F43E1B"/>
    <w:rsid w:val="00F4484D"/>
    <w:rsid w:val="00F45814"/>
    <w:rsid w:val="00F46B6F"/>
    <w:rsid w:val="00F47EBE"/>
    <w:rsid w:val="00F503B5"/>
    <w:rsid w:val="00F50403"/>
    <w:rsid w:val="00F51957"/>
    <w:rsid w:val="00F52051"/>
    <w:rsid w:val="00F521AA"/>
    <w:rsid w:val="00F52FB6"/>
    <w:rsid w:val="00F53C5E"/>
    <w:rsid w:val="00F544E0"/>
    <w:rsid w:val="00F54691"/>
    <w:rsid w:val="00F54C25"/>
    <w:rsid w:val="00F56383"/>
    <w:rsid w:val="00F6038D"/>
    <w:rsid w:val="00F606FB"/>
    <w:rsid w:val="00F609EA"/>
    <w:rsid w:val="00F6139D"/>
    <w:rsid w:val="00F62805"/>
    <w:rsid w:val="00F62E6A"/>
    <w:rsid w:val="00F64709"/>
    <w:rsid w:val="00F64EA0"/>
    <w:rsid w:val="00F64FBA"/>
    <w:rsid w:val="00F67039"/>
    <w:rsid w:val="00F67225"/>
    <w:rsid w:val="00F67353"/>
    <w:rsid w:val="00F677EE"/>
    <w:rsid w:val="00F67977"/>
    <w:rsid w:val="00F67CE4"/>
    <w:rsid w:val="00F70EDF"/>
    <w:rsid w:val="00F72109"/>
    <w:rsid w:val="00F72BFF"/>
    <w:rsid w:val="00F74220"/>
    <w:rsid w:val="00F74B38"/>
    <w:rsid w:val="00F74B53"/>
    <w:rsid w:val="00F76F4F"/>
    <w:rsid w:val="00F77178"/>
    <w:rsid w:val="00F80266"/>
    <w:rsid w:val="00F81A5D"/>
    <w:rsid w:val="00F81BFE"/>
    <w:rsid w:val="00F81EE2"/>
    <w:rsid w:val="00F82D03"/>
    <w:rsid w:val="00F835C4"/>
    <w:rsid w:val="00F8361E"/>
    <w:rsid w:val="00F83F4B"/>
    <w:rsid w:val="00F84D5A"/>
    <w:rsid w:val="00F8544B"/>
    <w:rsid w:val="00F8572D"/>
    <w:rsid w:val="00F857D5"/>
    <w:rsid w:val="00F857F4"/>
    <w:rsid w:val="00F8676D"/>
    <w:rsid w:val="00F86D29"/>
    <w:rsid w:val="00F86D6B"/>
    <w:rsid w:val="00F90862"/>
    <w:rsid w:val="00F9110A"/>
    <w:rsid w:val="00F91D85"/>
    <w:rsid w:val="00F9227E"/>
    <w:rsid w:val="00F92649"/>
    <w:rsid w:val="00F9274C"/>
    <w:rsid w:val="00F93E53"/>
    <w:rsid w:val="00F9513C"/>
    <w:rsid w:val="00F95BE4"/>
    <w:rsid w:val="00F96F51"/>
    <w:rsid w:val="00F9736E"/>
    <w:rsid w:val="00FA0178"/>
    <w:rsid w:val="00FA0702"/>
    <w:rsid w:val="00FA0759"/>
    <w:rsid w:val="00FA1666"/>
    <w:rsid w:val="00FA1B0E"/>
    <w:rsid w:val="00FA2147"/>
    <w:rsid w:val="00FA23DD"/>
    <w:rsid w:val="00FA2B7A"/>
    <w:rsid w:val="00FA3098"/>
    <w:rsid w:val="00FA324C"/>
    <w:rsid w:val="00FA3ADE"/>
    <w:rsid w:val="00FA40CE"/>
    <w:rsid w:val="00FA51C3"/>
    <w:rsid w:val="00FA5C42"/>
    <w:rsid w:val="00FA6550"/>
    <w:rsid w:val="00FA68FD"/>
    <w:rsid w:val="00FA7072"/>
    <w:rsid w:val="00FA7262"/>
    <w:rsid w:val="00FA7381"/>
    <w:rsid w:val="00FA76D0"/>
    <w:rsid w:val="00FA7834"/>
    <w:rsid w:val="00FB0075"/>
    <w:rsid w:val="00FB0CFE"/>
    <w:rsid w:val="00FB1825"/>
    <w:rsid w:val="00FB1A45"/>
    <w:rsid w:val="00FB32ED"/>
    <w:rsid w:val="00FB3B1E"/>
    <w:rsid w:val="00FB4624"/>
    <w:rsid w:val="00FB572C"/>
    <w:rsid w:val="00FB646F"/>
    <w:rsid w:val="00FB792A"/>
    <w:rsid w:val="00FB7CF5"/>
    <w:rsid w:val="00FC00C3"/>
    <w:rsid w:val="00FC0AE6"/>
    <w:rsid w:val="00FC128E"/>
    <w:rsid w:val="00FC1981"/>
    <w:rsid w:val="00FC273F"/>
    <w:rsid w:val="00FC2ECC"/>
    <w:rsid w:val="00FC2FA0"/>
    <w:rsid w:val="00FC3701"/>
    <w:rsid w:val="00FC5E8C"/>
    <w:rsid w:val="00FC775A"/>
    <w:rsid w:val="00FC7D1F"/>
    <w:rsid w:val="00FD0C5A"/>
    <w:rsid w:val="00FD0E39"/>
    <w:rsid w:val="00FD11F2"/>
    <w:rsid w:val="00FD127F"/>
    <w:rsid w:val="00FD1430"/>
    <w:rsid w:val="00FD18AE"/>
    <w:rsid w:val="00FD19C7"/>
    <w:rsid w:val="00FD2D4C"/>
    <w:rsid w:val="00FD4178"/>
    <w:rsid w:val="00FD41FD"/>
    <w:rsid w:val="00FD4443"/>
    <w:rsid w:val="00FD5616"/>
    <w:rsid w:val="00FD7D4F"/>
    <w:rsid w:val="00FE0BCD"/>
    <w:rsid w:val="00FE1370"/>
    <w:rsid w:val="00FE239A"/>
    <w:rsid w:val="00FE2660"/>
    <w:rsid w:val="00FE299C"/>
    <w:rsid w:val="00FE4629"/>
    <w:rsid w:val="00FE4A96"/>
    <w:rsid w:val="00FE4AB9"/>
    <w:rsid w:val="00FE4D0D"/>
    <w:rsid w:val="00FE5B07"/>
    <w:rsid w:val="00FE632C"/>
    <w:rsid w:val="00FE6DCA"/>
    <w:rsid w:val="00FE70C2"/>
    <w:rsid w:val="00FF034D"/>
    <w:rsid w:val="00FF09AC"/>
    <w:rsid w:val="00FF0A45"/>
    <w:rsid w:val="00FF0C90"/>
    <w:rsid w:val="00FF2B17"/>
    <w:rsid w:val="00FF32B1"/>
    <w:rsid w:val="00FF36D7"/>
    <w:rsid w:val="00FF545C"/>
    <w:rsid w:val="00FF5560"/>
    <w:rsid w:val="00FF5792"/>
    <w:rsid w:val="00FF5F95"/>
    <w:rsid w:val="00FF6286"/>
    <w:rsid w:val="00FF6C8A"/>
    <w:rsid w:val="00FF6FBB"/>
    <w:rsid w:val="00FF7120"/>
    <w:rsid w:val="00FF7383"/>
    <w:rsid w:val="00FF77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D6EEBD95-92FE-4CEC-88BF-221C38AE1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30178D"/>
    <w:pPr>
      <w:suppressAutoHyphens/>
    </w:pPr>
    <w:rPr>
      <w:sz w:val="24"/>
      <w:szCs w:val="24"/>
      <w:lang w:val="lv-LV" w:eastAsia="zh-CN"/>
    </w:rPr>
  </w:style>
  <w:style w:type="paragraph" w:styleId="Virsraksts1">
    <w:name w:val="heading 1"/>
    <w:aliases w:val="H1,First subtitle,Section Heading,heading1,Antraste 1,h1 + Left:  0 cm,First line....,h1"/>
    <w:basedOn w:val="Parasts"/>
    <w:next w:val="Parasts"/>
    <w:link w:val="Virsraksts1Rakstz"/>
    <w:qFormat/>
    <w:pPr>
      <w:keepNext/>
      <w:numPr>
        <w:numId w:val="1"/>
      </w:numPr>
      <w:jc w:val="center"/>
      <w:outlineLvl w:val="0"/>
    </w:pPr>
    <w:rPr>
      <w:b/>
      <w:sz w:val="32"/>
    </w:rPr>
  </w:style>
  <w:style w:type="paragraph" w:styleId="Virsraksts2">
    <w:name w:val="heading 2"/>
    <w:basedOn w:val="Parasts"/>
    <w:next w:val="Parasts"/>
    <w:link w:val="Virsraksts2Rakstz"/>
    <w:qFormat/>
    <w:pPr>
      <w:keepNext/>
      <w:numPr>
        <w:ilvl w:val="1"/>
        <w:numId w:val="1"/>
      </w:numPr>
      <w:jc w:val="center"/>
      <w:outlineLvl w:val="1"/>
    </w:pPr>
    <w:rPr>
      <w:b/>
    </w:rPr>
  </w:style>
  <w:style w:type="paragraph" w:styleId="Virsraksts3">
    <w:name w:val="heading 3"/>
    <w:basedOn w:val="Parasts"/>
    <w:next w:val="Parasts"/>
    <w:qFormat/>
    <w:pPr>
      <w:keepNext/>
      <w:numPr>
        <w:ilvl w:val="2"/>
        <w:numId w:val="1"/>
      </w:numPr>
      <w:jc w:val="center"/>
      <w:outlineLvl w:val="2"/>
    </w:pPr>
    <w:rPr>
      <w:sz w:val="32"/>
    </w:rPr>
  </w:style>
  <w:style w:type="paragraph" w:styleId="Virsraksts4">
    <w:name w:val="heading 4"/>
    <w:basedOn w:val="Parasts"/>
    <w:next w:val="Parasts"/>
    <w:link w:val="Virsraksts4Rakstz"/>
    <w:qFormat/>
    <w:pPr>
      <w:keepNext/>
      <w:numPr>
        <w:ilvl w:val="3"/>
        <w:numId w:val="1"/>
      </w:numPr>
      <w:jc w:val="center"/>
      <w:outlineLvl w:val="3"/>
    </w:pPr>
    <w:rPr>
      <w:b/>
      <w:bCs/>
      <w:sz w:val="40"/>
    </w:rPr>
  </w:style>
  <w:style w:type="paragraph" w:styleId="Virsraksts5">
    <w:name w:val="heading 5"/>
    <w:basedOn w:val="Parasts"/>
    <w:next w:val="Parasts"/>
    <w:link w:val="Virsraksts5Rakstz"/>
    <w:qFormat/>
    <w:pPr>
      <w:keepNext/>
      <w:numPr>
        <w:ilvl w:val="4"/>
        <w:numId w:val="1"/>
      </w:numPr>
      <w:jc w:val="center"/>
      <w:outlineLvl w:val="4"/>
    </w:pPr>
    <w:rPr>
      <w:b/>
      <w:bCs/>
      <w:sz w:val="36"/>
    </w:rPr>
  </w:style>
  <w:style w:type="paragraph" w:styleId="Virsraksts6">
    <w:name w:val="heading 6"/>
    <w:basedOn w:val="Parasts"/>
    <w:next w:val="Parasts"/>
    <w:qFormat/>
    <w:pPr>
      <w:keepNext/>
      <w:numPr>
        <w:ilvl w:val="5"/>
        <w:numId w:val="1"/>
      </w:numPr>
      <w:ind w:left="640" w:firstLine="0"/>
      <w:jc w:val="both"/>
      <w:outlineLvl w:val="5"/>
    </w:pPr>
    <w:rPr>
      <w:b/>
      <w:i/>
    </w:rPr>
  </w:style>
  <w:style w:type="paragraph" w:styleId="Virsraksts7">
    <w:name w:val="heading 7"/>
    <w:basedOn w:val="Parasts"/>
    <w:next w:val="Parasts"/>
    <w:qFormat/>
    <w:pPr>
      <w:keepNext/>
      <w:numPr>
        <w:ilvl w:val="6"/>
        <w:numId w:val="1"/>
      </w:numPr>
      <w:jc w:val="both"/>
      <w:outlineLvl w:val="6"/>
    </w:pPr>
    <w:rPr>
      <w:b/>
      <w:bCs/>
      <w:sz w:val="32"/>
    </w:rPr>
  </w:style>
  <w:style w:type="paragraph" w:styleId="Virsraksts8">
    <w:name w:val="heading 8"/>
    <w:basedOn w:val="Parasts"/>
    <w:next w:val="Parasts"/>
    <w:qFormat/>
    <w:pPr>
      <w:keepNext/>
      <w:numPr>
        <w:ilvl w:val="7"/>
        <w:numId w:val="1"/>
      </w:numPr>
      <w:spacing w:before="120"/>
      <w:ind w:left="360" w:firstLine="360"/>
      <w:jc w:val="both"/>
      <w:outlineLvl w:val="7"/>
    </w:pPr>
    <w:rPr>
      <w:b/>
      <w:bCs/>
    </w:rPr>
  </w:style>
  <w:style w:type="paragraph" w:styleId="Virsraksts9">
    <w:name w:val="heading 9"/>
    <w:basedOn w:val="Parasts"/>
    <w:next w:val="Parasts"/>
    <w:qFormat/>
    <w:pPr>
      <w:keepNext/>
      <w:numPr>
        <w:ilvl w:val="8"/>
        <w:numId w:val="1"/>
      </w:numPr>
      <w:ind w:left="3600" w:firstLine="0"/>
      <w:outlineLvl w:val="8"/>
    </w:pPr>
    <w:rPr>
      <w:b/>
      <w:bCs/>
      <w:i/>
      <w:i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Lappusesnumurs">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ipersaite">
    <w:name w:val="Hyperlink"/>
    <w:uiPriority w:val="99"/>
    <w:rPr>
      <w:color w:val="0000FF"/>
      <w:u w:val="single"/>
    </w:rPr>
  </w:style>
  <w:style w:type="character" w:styleId="Izteiksmgs">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Izclums">
    <w:name w:val="Emphasis"/>
    <w:uiPriority w:val="20"/>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Parasts"/>
    <w:next w:val="Pamatteksts"/>
    <w:pPr>
      <w:keepNext/>
      <w:spacing w:before="240" w:after="120"/>
    </w:pPr>
    <w:rPr>
      <w:rFonts w:ascii="Arial" w:eastAsia="Arial Unicode MS" w:hAnsi="Arial" w:cs="Arial Unicode MS"/>
      <w:sz w:val="28"/>
      <w:szCs w:val="28"/>
    </w:rPr>
  </w:style>
  <w:style w:type="paragraph" w:styleId="Pamatteksts">
    <w:name w:val="Body Text"/>
    <w:basedOn w:val="Parasts"/>
    <w:link w:val="PamattekstsRakstz"/>
    <w:pPr>
      <w:spacing w:before="120"/>
      <w:jc w:val="both"/>
    </w:pPr>
  </w:style>
  <w:style w:type="paragraph" w:styleId="Saraksts">
    <w:name w:val="List"/>
    <w:basedOn w:val="Pamatteksts"/>
  </w:style>
  <w:style w:type="paragraph" w:styleId="Parakstszemobjekta">
    <w:name w:val="caption"/>
    <w:basedOn w:val="Parasts"/>
    <w:next w:val="Parasts"/>
    <w:qFormat/>
    <w:pPr>
      <w:spacing w:before="120" w:after="120"/>
    </w:pPr>
    <w:rPr>
      <w:b/>
      <w:bCs/>
      <w:sz w:val="20"/>
      <w:szCs w:val="20"/>
    </w:rPr>
  </w:style>
  <w:style w:type="paragraph" w:customStyle="1" w:styleId="Index">
    <w:name w:val="Index"/>
    <w:basedOn w:val="Parasts"/>
    <w:pPr>
      <w:suppressLineNumbers/>
    </w:pPr>
  </w:style>
  <w:style w:type="paragraph" w:styleId="Pamattekstaatkpe3">
    <w:name w:val="Body Text Indent 3"/>
    <w:basedOn w:val="Parasts"/>
    <w:pPr>
      <w:ind w:left="4320" w:firstLine="720"/>
      <w:jc w:val="right"/>
    </w:pPr>
    <w:rPr>
      <w:i/>
      <w:iCs/>
    </w:rPr>
  </w:style>
  <w:style w:type="paragraph" w:styleId="Pamattekstaatkpe2">
    <w:name w:val="Body Text Indent 2"/>
    <w:basedOn w:val="Parasts"/>
    <w:pPr>
      <w:spacing w:before="120"/>
      <w:ind w:left="-43"/>
      <w:jc w:val="both"/>
    </w:pPr>
  </w:style>
  <w:style w:type="paragraph" w:styleId="Galvene">
    <w:name w:val="header"/>
    <w:basedOn w:val="Parasts"/>
    <w:uiPriority w:val="99"/>
    <w:pPr>
      <w:tabs>
        <w:tab w:val="center" w:pos="4153"/>
        <w:tab w:val="right" w:pos="8306"/>
      </w:tabs>
    </w:pPr>
  </w:style>
  <w:style w:type="paragraph" w:styleId="Kjene">
    <w:name w:val="footer"/>
    <w:aliases w:val="Char5 Char"/>
    <w:basedOn w:val="Parasts"/>
    <w:link w:val="KjeneRakstz"/>
    <w:uiPriority w:val="99"/>
    <w:pPr>
      <w:widowControl w:val="0"/>
      <w:tabs>
        <w:tab w:val="center" w:pos="4153"/>
        <w:tab w:val="right" w:pos="8306"/>
      </w:tabs>
      <w:ind w:firstLine="180"/>
      <w:jc w:val="both"/>
    </w:pPr>
    <w:rPr>
      <w:rFonts w:ascii="Arial Narrow" w:hAnsi="Arial Narrow" w:cs="Arial Narrow"/>
      <w:szCs w:val="20"/>
    </w:rPr>
  </w:style>
  <w:style w:type="paragraph" w:styleId="Pamattekstsaratkpi">
    <w:name w:val="Body Text Indent"/>
    <w:basedOn w:val="Parasts"/>
    <w:pPr>
      <w:spacing w:before="120"/>
      <w:ind w:firstLine="317"/>
      <w:jc w:val="both"/>
    </w:pPr>
  </w:style>
  <w:style w:type="paragraph" w:styleId="Pamatteksts2">
    <w:name w:val="Body Text 2"/>
    <w:basedOn w:val="Parasts"/>
    <w:link w:val="Pamatteksts2Rakstz"/>
    <w:pPr>
      <w:jc w:val="both"/>
    </w:pPr>
    <w:rPr>
      <w:b/>
      <w:bCs/>
    </w:rPr>
  </w:style>
  <w:style w:type="paragraph" w:styleId="Nosaukums">
    <w:name w:val="Title"/>
    <w:basedOn w:val="Parasts"/>
    <w:next w:val="Apakvirsraksts"/>
    <w:link w:val="NosaukumsRakstz"/>
    <w:qFormat/>
    <w:pPr>
      <w:jc w:val="center"/>
    </w:pPr>
    <w:rPr>
      <w:rFonts w:ascii="Arial" w:hAnsi="Arial" w:cs="Arial"/>
      <w:b/>
      <w:sz w:val="28"/>
      <w:szCs w:val="20"/>
    </w:rPr>
  </w:style>
  <w:style w:type="paragraph" w:styleId="Apakvirsraksts">
    <w:name w:val="Subtitle"/>
    <w:basedOn w:val="Heading"/>
    <w:next w:val="Pamatteksts"/>
    <w:qFormat/>
    <w:pPr>
      <w:jc w:val="center"/>
    </w:pPr>
    <w:rPr>
      <w:i/>
      <w:iCs/>
    </w:rPr>
  </w:style>
  <w:style w:type="character" w:customStyle="1" w:styleId="NosaukumsRakstz">
    <w:name w:val="Nosaukums Rakstz."/>
    <w:link w:val="Nosaukums"/>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Parakstszemobjekta"/>
    <w:pPr>
      <w:jc w:val="right"/>
    </w:pPr>
  </w:style>
  <w:style w:type="paragraph" w:customStyle="1" w:styleId="Lb1">
    <w:name w:val="Lb1"/>
    <w:next w:val="Parasts"/>
    <w:pPr>
      <w:numPr>
        <w:numId w:val="6"/>
      </w:numPr>
      <w:tabs>
        <w:tab w:val="left" w:pos="300"/>
      </w:tabs>
      <w:suppressAutoHyphens/>
      <w:spacing w:after="100"/>
    </w:pPr>
    <w:rPr>
      <w:rFonts w:eastAsia="Arial"/>
      <w:sz w:val="21"/>
      <w:lang w:eastAsia="zh-CN"/>
    </w:rPr>
  </w:style>
  <w:style w:type="paragraph" w:customStyle="1" w:styleId="Lb2">
    <w:name w:val="Lb2"/>
    <w:basedOn w:val="Lb1"/>
    <w:next w:val="Parasts"/>
    <w:pPr>
      <w:tabs>
        <w:tab w:val="clear" w:pos="300"/>
        <w:tab w:val="left" w:pos="360"/>
        <w:tab w:val="left" w:pos="600"/>
        <w:tab w:val="left" w:pos="1440"/>
      </w:tabs>
      <w:ind w:left="0" w:firstLine="0"/>
    </w:pPr>
  </w:style>
  <w:style w:type="paragraph" w:customStyle="1" w:styleId="Lb3">
    <w:name w:val="Lb3"/>
    <w:basedOn w:val="Lb2"/>
    <w:next w:val="Parasts"/>
    <w:pPr>
      <w:tabs>
        <w:tab w:val="clear" w:pos="600"/>
        <w:tab w:val="left" w:pos="720"/>
        <w:tab w:val="left" w:pos="900"/>
        <w:tab w:val="left" w:pos="2160"/>
      </w:tabs>
      <w:ind w:left="600" w:hanging="360"/>
    </w:pPr>
  </w:style>
  <w:style w:type="paragraph" w:customStyle="1" w:styleId="Pielikumi">
    <w:name w:val="Pielikumi"/>
    <w:basedOn w:val="Parasts"/>
    <w:pPr>
      <w:numPr>
        <w:numId w:val="8"/>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Sarakstaaizzme2">
    <w:name w:val="List Bullet 2"/>
    <w:basedOn w:val="Parasts"/>
    <w:pPr>
      <w:numPr>
        <w:numId w:val="2"/>
      </w:numPr>
      <w:tabs>
        <w:tab w:val="left" w:pos="757"/>
      </w:tabs>
      <w:ind w:left="737" w:hanging="340"/>
    </w:pPr>
    <w:rPr>
      <w:rFonts w:ascii="Arial" w:hAnsi="Arial" w:cs="Arial"/>
      <w:lang w:val="en-GB"/>
    </w:rPr>
  </w:style>
  <w:style w:type="paragraph" w:customStyle="1" w:styleId="EYBullet">
    <w:name w:val="EY Bullet"/>
    <w:basedOn w:val="Parasts"/>
    <w:pPr>
      <w:numPr>
        <w:numId w:val="7"/>
      </w:numPr>
    </w:pPr>
  </w:style>
  <w:style w:type="paragraph" w:customStyle="1" w:styleId="komentars">
    <w:name w:val="komentars"/>
    <w:basedOn w:val="Parasts"/>
    <w:rPr>
      <w:color w:val="800000"/>
      <w:sz w:val="20"/>
    </w:rPr>
  </w:style>
  <w:style w:type="paragraph" w:customStyle="1" w:styleId="Stylekomentars12ptAuto">
    <w:name w:val="Style komentars + 12 pt Auto"/>
    <w:basedOn w:val="komentars"/>
    <w:pPr>
      <w:jc w:val="both"/>
    </w:pPr>
    <w:rPr>
      <w:color w:val="auto"/>
      <w:sz w:val="24"/>
    </w:rPr>
  </w:style>
  <w:style w:type="paragraph" w:styleId="Pamatteksts3">
    <w:name w:val="Body Text 3"/>
    <w:basedOn w:val="Parasts"/>
    <w:pPr>
      <w:jc w:val="center"/>
    </w:pPr>
    <w:rPr>
      <w:rFonts w:ascii="Fraktur TL" w:hAnsi="Fraktur TL" w:cs="Fraktur TL"/>
      <w:b/>
      <w:sz w:val="44"/>
    </w:rPr>
  </w:style>
  <w:style w:type="paragraph" w:styleId="Balonteksts">
    <w:name w:val="Balloon Text"/>
    <w:basedOn w:val="Parasts"/>
    <w:rPr>
      <w:rFonts w:ascii="Tahoma" w:hAnsi="Tahoma" w:cs="Tahoma"/>
      <w:sz w:val="16"/>
      <w:szCs w:val="16"/>
    </w:rPr>
  </w:style>
  <w:style w:type="paragraph" w:customStyle="1" w:styleId="RakstzRakstz">
    <w:name w:val="Rakstz. Rakstz."/>
    <w:basedOn w:val="Parasts"/>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Virsraksts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Virsraksts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Parasts"/>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Parasts"/>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Vresteksts">
    <w:name w:val="footnote text"/>
    <w:aliases w:val="Footnote,Fußnote,fn,FT,ft,SD Footnote Text,Footnote Text AG,Fußnote Char Char,Fußnote Char Char Char Char Char Char,-E Fußnotentext,Fußnotentext Ursprung,single space,FOOTNOTES,Footnote Text Char2 Char,Footnote Text Char Char1 Char,f,F"/>
    <w:basedOn w:val="Parasts"/>
    <w:link w:val="VrestekstsRakstz"/>
    <w:uiPriority w:val="99"/>
    <w:qFormat/>
    <w:rPr>
      <w:sz w:val="20"/>
      <w:szCs w:val="20"/>
    </w:rPr>
  </w:style>
  <w:style w:type="paragraph" w:customStyle="1" w:styleId="Atsauce">
    <w:name w:val="Atsauce"/>
    <w:basedOn w:val="Vresteksts"/>
    <w:rPr>
      <w:rFonts w:ascii="Arial" w:hAnsi="Arial" w:cs="Arial"/>
      <w:sz w:val="16"/>
      <w:szCs w:val="16"/>
    </w:rPr>
  </w:style>
  <w:style w:type="paragraph" w:customStyle="1" w:styleId="Rindkopa">
    <w:name w:val="Rindkopa"/>
    <w:basedOn w:val="Parasts"/>
    <w:next w:val="Parasts"/>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pPr>
      <w:spacing w:after="160" w:line="240" w:lineRule="exact"/>
    </w:pPr>
    <w:rPr>
      <w:rFonts w:ascii="Tahoma" w:hAnsi="Tahoma" w:cs="Tahoma"/>
      <w:sz w:val="20"/>
      <w:szCs w:val="20"/>
      <w:lang w:val="en-US"/>
    </w:rPr>
  </w:style>
  <w:style w:type="paragraph" w:styleId="Sarakstarindkopa">
    <w:name w:val="List Paragraph"/>
    <w:aliases w:val="Strip,Virsraksti,H&amp;P List Paragraph,2,Syle 1,Saraksta rindkopa1,Colorful List - Accent 12,Normal bullet 2,Bullet list,PPS_Bullet,Saistīto dokumentu saraksts,Numurets,Colorful List - Accent 11,List Paragraph1,Dot pt,Body,Citation List"/>
    <w:basedOn w:val="Parasts"/>
    <w:link w:val="SarakstarindkopaRakstz"/>
    <w:uiPriority w:val="34"/>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Paraststmeklis">
    <w:name w:val="Normal (Web)"/>
    <w:basedOn w:val="Parasts"/>
    <w:uiPriority w:val="99"/>
    <w:pPr>
      <w:suppressAutoHyphens w:val="0"/>
      <w:spacing w:before="100" w:after="119"/>
    </w:pPr>
  </w:style>
  <w:style w:type="paragraph" w:styleId="Bezatstarpm">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Bezatstarpm"/>
    <w:pPr>
      <w:numPr>
        <w:numId w:val="9"/>
      </w:numPr>
      <w:jc w:val="both"/>
    </w:pPr>
    <w:rPr>
      <w:b/>
    </w:rPr>
  </w:style>
  <w:style w:type="paragraph" w:customStyle="1" w:styleId="Lgums2">
    <w:name w:val="Līgums 2"/>
    <w:basedOn w:val="Bezatstarpm"/>
    <w:pPr>
      <w:tabs>
        <w:tab w:val="num" w:pos="0"/>
      </w:tabs>
      <w:ind w:left="340" w:hanging="340"/>
      <w:jc w:val="both"/>
    </w:pPr>
  </w:style>
  <w:style w:type="paragraph" w:customStyle="1" w:styleId="Lgums3">
    <w:name w:val="Līgums 3"/>
    <w:basedOn w:val="Bezatstarpm"/>
    <w:pPr>
      <w:tabs>
        <w:tab w:val="num" w:pos="0"/>
        <w:tab w:val="left" w:pos="360"/>
      </w:tabs>
      <w:jc w:val="both"/>
    </w:pPr>
  </w:style>
  <w:style w:type="paragraph" w:styleId="Veidlapasz-auga">
    <w:name w:val="HTML Top of Form"/>
    <w:basedOn w:val="Parasts"/>
    <w:next w:val="Parasts"/>
    <w:hidden/>
    <w:rsid w:val="0077352D"/>
    <w:pPr>
      <w:pBdr>
        <w:bottom w:val="single" w:sz="6" w:space="1" w:color="auto"/>
      </w:pBdr>
      <w:suppressAutoHyphens w:val="0"/>
      <w:jc w:val="center"/>
    </w:pPr>
    <w:rPr>
      <w:rFonts w:ascii="Arial" w:hAnsi="Arial" w:cs="Arial"/>
      <w:vanish/>
      <w:sz w:val="16"/>
      <w:szCs w:val="16"/>
      <w:lang w:eastAsia="lv-LV"/>
    </w:rPr>
  </w:style>
  <w:style w:type="table" w:styleId="Reatabula">
    <w:name w:val="Table Grid"/>
    <w:basedOn w:val="Parastatabula"/>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uiPriority w:val="99"/>
    <w:rsid w:val="001221A7"/>
    <w:rPr>
      <w:color w:val="800080"/>
      <w:u w:val="single"/>
    </w:rPr>
  </w:style>
  <w:style w:type="character" w:styleId="Komentraatsauce">
    <w:name w:val="annotation reference"/>
    <w:semiHidden/>
    <w:rsid w:val="003D573E"/>
    <w:rPr>
      <w:sz w:val="16"/>
      <w:szCs w:val="16"/>
    </w:rPr>
  </w:style>
  <w:style w:type="paragraph" w:styleId="Komentrateksts">
    <w:name w:val="annotation text"/>
    <w:basedOn w:val="Parasts"/>
    <w:link w:val="KomentratekstsRakstz"/>
    <w:semiHidden/>
    <w:rsid w:val="003D573E"/>
    <w:rPr>
      <w:sz w:val="20"/>
      <w:szCs w:val="20"/>
    </w:rPr>
  </w:style>
  <w:style w:type="character" w:customStyle="1" w:styleId="KomentratekstsRakstz">
    <w:name w:val="Komentāra teksts Rakstz."/>
    <w:link w:val="Komentrateksts"/>
    <w:semiHidden/>
    <w:rsid w:val="00845374"/>
    <w:rPr>
      <w:lang w:val="lv-LV" w:eastAsia="zh-CN"/>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E FNZ"/>
    <w:link w:val="CharCharCharChar"/>
    <w:qFormat/>
    <w:rsid w:val="00733CF5"/>
    <w:rPr>
      <w:vertAlign w:val="superscript"/>
    </w:rPr>
  </w:style>
  <w:style w:type="paragraph" w:customStyle="1" w:styleId="RakstzRakstz4">
    <w:name w:val="Rakstz. Rakstz.4"/>
    <w:basedOn w:val="Parasts"/>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Parasts"/>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Parasts"/>
    <w:rsid w:val="007E6B7C"/>
    <w:pPr>
      <w:suppressAutoHyphens w:val="0"/>
      <w:spacing w:after="160" w:line="240" w:lineRule="exact"/>
    </w:pPr>
    <w:rPr>
      <w:rFonts w:ascii="Tahoma" w:hAnsi="Tahoma"/>
      <w:sz w:val="20"/>
      <w:szCs w:val="20"/>
      <w:lang w:val="en-US" w:eastAsia="en-US"/>
    </w:rPr>
  </w:style>
  <w:style w:type="paragraph" w:styleId="Komentratma">
    <w:name w:val="annotation subject"/>
    <w:basedOn w:val="Komentrateksts"/>
    <w:next w:val="Komentrateksts"/>
    <w:link w:val="KomentratmaRakstz"/>
    <w:rsid w:val="009B7509"/>
    <w:rPr>
      <w:b/>
      <w:bCs/>
    </w:rPr>
  </w:style>
  <w:style w:type="character" w:customStyle="1" w:styleId="KomentratmaRakstz">
    <w:name w:val="Komentāra tēma Rakstz."/>
    <w:basedOn w:val="KomentratekstsRakstz"/>
    <w:link w:val="Komentratma"/>
    <w:rsid w:val="009B7509"/>
    <w:rPr>
      <w:b/>
      <w:bCs/>
      <w:lang w:val="lv-LV" w:eastAsia="zh-CN"/>
    </w:rPr>
  </w:style>
  <w:style w:type="paragraph" w:customStyle="1" w:styleId="RakstzRakstz1">
    <w:name w:val="Rakstz. Rakstz.1"/>
    <w:basedOn w:val="Parasts"/>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VrestekstsRakstz">
    <w:name w:val="Vēres teksts Rakstz."/>
    <w:aliases w:val="Footnote Rakstz.,Fußnote Rakstz.,fn Rakstz.,FT Rakstz.,ft Rakstz.,SD Footnote Text Rakstz.,Footnote Text AG Rakstz.,Fußnote Char Char Rakstz.,Fußnote Char Char Char Char Char Char Rakstz.,-E Fußnotentext Rakstz.,single space Rakstz."/>
    <w:basedOn w:val="Noklusjumarindkopasfonts"/>
    <w:link w:val="Vresteksts"/>
    <w:uiPriority w:val="99"/>
    <w:qFormat/>
    <w:rsid w:val="00C03A5D"/>
    <w:rPr>
      <w:lang w:val="lv-LV" w:eastAsia="zh-CN"/>
    </w:rPr>
  </w:style>
  <w:style w:type="character" w:customStyle="1" w:styleId="SarakstarindkopaRakstz">
    <w:name w:val="Saraksta rindkopa Rakstz."/>
    <w:aliases w:val="Strip Rakstz.,Virsraksti Rakstz.,H&amp;P List Paragraph Rakstz.,2 Rakstz.,Syle 1 Rakstz.,Saraksta rindkopa1 Rakstz.,Colorful List - Accent 12 Rakstz.,Normal bullet 2 Rakstz.,Bullet list Rakstz.,PPS_Bullet Rakstz.,Numurets Rakstz."/>
    <w:link w:val="Sarakstarindkopa"/>
    <w:uiPriority w:val="34"/>
    <w:qFormat/>
    <w:locked/>
    <w:rsid w:val="00BB3EEF"/>
    <w:rPr>
      <w:rFonts w:ascii="Calibri" w:hAnsi="Calibri" w:cs="Calibri"/>
      <w:sz w:val="22"/>
      <w:szCs w:val="22"/>
      <w:lang w:val="lv-LV" w:eastAsia="zh-CN"/>
    </w:rPr>
  </w:style>
  <w:style w:type="paragraph" w:customStyle="1" w:styleId="RakstzRakstz7">
    <w:name w:val="Rakstz. Rakstz.7"/>
    <w:basedOn w:val="Parasts"/>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Parasts"/>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Parasts"/>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Parasts"/>
    <w:next w:val="Apakpunkts"/>
    <w:rsid w:val="000C4DAC"/>
    <w:pPr>
      <w:numPr>
        <w:numId w:val="15"/>
      </w:numPr>
      <w:suppressAutoHyphens w:val="0"/>
    </w:pPr>
    <w:rPr>
      <w:rFonts w:ascii="Arial" w:hAnsi="Arial"/>
      <w:b/>
      <w:sz w:val="20"/>
      <w:lang w:eastAsia="lv-LV"/>
    </w:rPr>
  </w:style>
  <w:style w:type="paragraph" w:customStyle="1" w:styleId="Apakpunkts">
    <w:name w:val="Apakšpunkts"/>
    <w:basedOn w:val="Parasts"/>
    <w:rsid w:val="000C4DAC"/>
    <w:pPr>
      <w:numPr>
        <w:ilvl w:val="1"/>
        <w:numId w:val="15"/>
      </w:numPr>
      <w:suppressAutoHyphens w:val="0"/>
    </w:pPr>
    <w:rPr>
      <w:rFonts w:ascii="Arial" w:hAnsi="Arial"/>
      <w:b/>
      <w:sz w:val="20"/>
      <w:lang w:val="x-none" w:eastAsia="x-none"/>
    </w:rPr>
  </w:style>
  <w:style w:type="paragraph" w:customStyle="1" w:styleId="Paragrfs">
    <w:name w:val="Paragrāfs"/>
    <w:basedOn w:val="Parasts"/>
    <w:next w:val="Rindkopa"/>
    <w:rsid w:val="000C4DAC"/>
    <w:pPr>
      <w:numPr>
        <w:ilvl w:val="2"/>
        <w:numId w:val="15"/>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Parasts"/>
    <w:rsid w:val="00434489"/>
    <w:pPr>
      <w:suppressAutoHyphens w:val="0"/>
      <w:spacing w:before="100" w:beforeAutospacing="1" w:after="100" w:afterAutospacing="1"/>
    </w:pPr>
    <w:rPr>
      <w:lang w:val="en-US" w:eastAsia="en-US"/>
    </w:rPr>
  </w:style>
  <w:style w:type="character" w:styleId="Neatrisintapieminana">
    <w:name w:val="Unresolved Mention"/>
    <w:basedOn w:val="Noklusjumarindkopasfonts"/>
    <w:uiPriority w:val="99"/>
    <w:semiHidden/>
    <w:unhideWhenUsed/>
    <w:rsid w:val="00336167"/>
    <w:rPr>
      <w:color w:val="605E5C"/>
      <w:shd w:val="clear" w:color="auto" w:fill="E1DFDD"/>
    </w:rPr>
  </w:style>
  <w:style w:type="character" w:customStyle="1" w:styleId="markedcontent">
    <w:name w:val="markedcontent"/>
    <w:basedOn w:val="Noklusjumarindkopasfonts"/>
    <w:rsid w:val="00591158"/>
  </w:style>
  <w:style w:type="character" w:customStyle="1" w:styleId="Pamatteksts2Rakstz">
    <w:name w:val="Pamatteksts 2 Rakstz."/>
    <w:basedOn w:val="Noklusjumarindkopasfonts"/>
    <w:link w:val="Pamatteksts2"/>
    <w:rsid w:val="00E06912"/>
    <w:rPr>
      <w:b/>
      <w:bCs/>
      <w:sz w:val="24"/>
      <w:szCs w:val="24"/>
      <w:lang w:val="lv-LV" w:eastAsia="zh-CN"/>
    </w:rPr>
  </w:style>
  <w:style w:type="character" w:customStyle="1" w:styleId="Virsraksts1Rakstz">
    <w:name w:val="Virsraksts 1 Rakstz."/>
    <w:aliases w:val="H1 Rakstz.,First subtitle Rakstz.,Section Heading Rakstz.,heading1 Rakstz.,Antraste 1 Rakstz.,h1 + Left:  0 cm Rakstz.,First line.... Rakstz.,h1 Rakstz."/>
    <w:basedOn w:val="Noklusjumarindkopasfonts"/>
    <w:link w:val="Virsraksts1"/>
    <w:rsid w:val="00D84F0A"/>
    <w:rPr>
      <w:b/>
      <w:sz w:val="32"/>
      <w:szCs w:val="24"/>
      <w:lang w:val="lv-LV" w:eastAsia="zh-CN"/>
    </w:rPr>
  </w:style>
  <w:style w:type="paragraph" w:customStyle="1" w:styleId="CharCharCharChar">
    <w:name w:val="Char Char Char Char"/>
    <w:aliases w:val="Char2"/>
    <w:basedOn w:val="Parasts"/>
    <w:next w:val="Parasts"/>
    <w:link w:val="Vresatsauce"/>
    <w:rsid w:val="00952C7F"/>
    <w:pPr>
      <w:suppressAutoHyphens w:val="0"/>
      <w:spacing w:after="160" w:line="240" w:lineRule="exact"/>
      <w:jc w:val="both"/>
      <w:textAlignment w:val="baseline"/>
    </w:pPr>
    <w:rPr>
      <w:sz w:val="20"/>
      <w:szCs w:val="20"/>
      <w:vertAlign w:val="superscript"/>
      <w:lang w:val="en-US" w:eastAsia="en-US"/>
    </w:rPr>
  </w:style>
  <w:style w:type="character" w:customStyle="1" w:styleId="PamattekstsRakstz">
    <w:name w:val="Pamatteksts Rakstz."/>
    <w:basedOn w:val="Noklusjumarindkopasfonts"/>
    <w:link w:val="Pamatteksts"/>
    <w:rsid w:val="005D6787"/>
    <w:rPr>
      <w:sz w:val="24"/>
      <w:szCs w:val="24"/>
      <w:lang w:val="lv-LV" w:eastAsia="zh-CN"/>
    </w:rPr>
  </w:style>
  <w:style w:type="table" w:customStyle="1" w:styleId="Reatabula1">
    <w:name w:val="Režģa tabula1"/>
    <w:basedOn w:val="Parastatabula"/>
    <w:next w:val="Reatabula"/>
    <w:rsid w:val="002F0BE8"/>
    <w:pPr>
      <w:suppressAutoHyphen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
    <w:name w:val="Bez saraksta1"/>
    <w:next w:val="Bezsaraksta"/>
    <w:uiPriority w:val="99"/>
    <w:semiHidden/>
    <w:unhideWhenUsed/>
    <w:rsid w:val="00C46AE8"/>
  </w:style>
  <w:style w:type="table" w:customStyle="1" w:styleId="Reatabula2">
    <w:name w:val="Režģa tabula2"/>
    <w:basedOn w:val="Parastatabula"/>
    <w:next w:val="Reatabula"/>
    <w:rsid w:val="00C46AE8"/>
    <w:pPr>
      <w:suppressAutoHyphen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2Rakstz">
    <w:name w:val="Virsraksts 2 Rakstz."/>
    <w:basedOn w:val="Noklusjumarindkopasfonts"/>
    <w:link w:val="Virsraksts2"/>
    <w:rsid w:val="00C46AE8"/>
    <w:rPr>
      <w:b/>
      <w:sz w:val="24"/>
      <w:szCs w:val="24"/>
      <w:lang w:val="lv-LV" w:eastAsia="zh-CN"/>
    </w:rPr>
  </w:style>
  <w:style w:type="character" w:customStyle="1" w:styleId="Virsraksts4Rakstz">
    <w:name w:val="Virsraksts 4 Rakstz."/>
    <w:basedOn w:val="Noklusjumarindkopasfonts"/>
    <w:link w:val="Virsraksts4"/>
    <w:rsid w:val="00C46AE8"/>
    <w:rPr>
      <w:b/>
      <w:bCs/>
      <w:sz w:val="40"/>
      <w:szCs w:val="24"/>
      <w:lang w:val="lv-LV" w:eastAsia="zh-CN"/>
    </w:rPr>
  </w:style>
  <w:style w:type="character" w:customStyle="1" w:styleId="Virsraksts5Rakstz">
    <w:name w:val="Virsraksts 5 Rakstz."/>
    <w:basedOn w:val="Noklusjumarindkopasfonts"/>
    <w:link w:val="Virsraksts5"/>
    <w:rsid w:val="00C46AE8"/>
    <w:rPr>
      <w:b/>
      <w:bCs/>
      <w:sz w:val="36"/>
      <w:szCs w:val="24"/>
      <w:lang w:val="lv-LV" w:eastAsia="zh-CN"/>
    </w:rPr>
  </w:style>
  <w:style w:type="character" w:customStyle="1" w:styleId="KjeneRakstz">
    <w:name w:val="Kājene Rakstz."/>
    <w:aliases w:val="Char5 Char Rakstz."/>
    <w:basedOn w:val="Noklusjumarindkopasfonts"/>
    <w:link w:val="Kjene"/>
    <w:uiPriority w:val="99"/>
    <w:rsid w:val="00C46AE8"/>
    <w:rPr>
      <w:rFonts w:ascii="Arial Narrow" w:hAnsi="Arial Narrow" w:cs="Arial Narrow"/>
      <w:sz w:val="24"/>
      <w:lang w:val="lv-LV" w:eastAsia="zh-CN"/>
    </w:rPr>
  </w:style>
  <w:style w:type="paragraph" w:styleId="Prskatjums">
    <w:name w:val="Revision"/>
    <w:hidden/>
    <w:uiPriority w:val="99"/>
    <w:semiHidden/>
    <w:rsid w:val="00C46AE8"/>
    <w:rPr>
      <w:sz w:val="24"/>
      <w:szCs w:val="24"/>
      <w:lang w:val="lv-LV" w:eastAsia="zh-CN"/>
    </w:rPr>
  </w:style>
  <w:style w:type="character" w:customStyle="1" w:styleId="Noklusjumarindkopasfonts1">
    <w:name w:val="Noklusējuma rindkopas fonts1"/>
    <w:rsid w:val="00953C6C"/>
  </w:style>
  <w:style w:type="paragraph" w:customStyle="1" w:styleId="Parasts2">
    <w:name w:val="Parasts2"/>
    <w:rsid w:val="00953C6C"/>
    <w:pPr>
      <w:suppressAutoHyphens/>
      <w:autoSpaceDN w:val="0"/>
      <w:jc w:val="both"/>
      <w:textAlignment w:val="baseline"/>
    </w:pPr>
    <w:rPr>
      <w:sz w:val="24"/>
      <w:szCs w:val="24"/>
      <w:lang w:val="lv-LV" w:eastAsia="zh-CN"/>
    </w:rPr>
  </w:style>
  <w:style w:type="character" w:customStyle="1" w:styleId="Hipersaite1">
    <w:name w:val="Hipersaite1"/>
    <w:rsid w:val="00953C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52377674">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84054318">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8232065">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1725464">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28568195">
      <w:bodyDiv w:val="1"/>
      <w:marLeft w:val="0"/>
      <w:marRight w:val="0"/>
      <w:marTop w:val="0"/>
      <w:marBottom w:val="0"/>
      <w:divBdr>
        <w:top w:val="none" w:sz="0" w:space="0" w:color="auto"/>
        <w:left w:val="none" w:sz="0" w:space="0" w:color="auto"/>
        <w:bottom w:val="none" w:sz="0" w:space="0" w:color="auto"/>
        <w:right w:val="none" w:sz="0" w:space="0" w:color="auto"/>
      </w:divBdr>
    </w:div>
    <w:div w:id="1229220488">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52097617">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edvins.grislis@strencupns.lv" TargetMode="External"/><Relationship Id="rId18" Type="http://schemas.openxmlformats.org/officeDocument/2006/relationships/hyperlink" Target="https://www.eis.gov.lv/EKEIS/Supplier/Procurement/179511" TargetMode="External"/><Relationship Id="rId26"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hyperlink" Target="https://sankcijas.lursoft.lv/"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hyperlink" Target="https://likumi.lv/ta/id/333852"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ankcijas.fid.gov.lv/"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https://likumi.lv/ta/id/333852"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ilze.bicevska@strencupns.lv" TargetMode="External"/><Relationship Id="rId23" Type="http://schemas.openxmlformats.org/officeDocument/2006/relationships/hyperlink" Target="http://www.eis.gov.lv" TargetMode="External"/><Relationship Id="rId28" Type="http://schemas.openxmlformats.org/officeDocument/2006/relationships/footer" Target="footer1.xml"/><Relationship Id="rId36" Type="http://schemas.openxmlformats.org/officeDocument/2006/relationships/theme" Target="theme/theme1.xml"/><Relationship Id="rId10" Type="http://schemas.openxmlformats.org/officeDocument/2006/relationships/hyperlink" Target="http://www.eis.gov.lv" TargetMode="External"/><Relationship Id="rId19" Type="http://schemas.openxmlformats.org/officeDocument/2006/relationships/hyperlink" Target="http://espd.eis.gov.lv/"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edvins.grislis@strencupns.lv" TargetMode="External"/><Relationship Id="rId14" Type="http://schemas.openxmlformats.org/officeDocument/2006/relationships/hyperlink" Target="https://bis.gov.lv" TargetMode="External"/><Relationship Id="rId22" Type="http://schemas.openxmlformats.org/officeDocument/2006/relationships/hyperlink" Target="https://www.eis.gov.lv/EKEIS/Supplier/Organizer/364" TargetMode="External"/><Relationship Id="rId27" Type="http://schemas.openxmlformats.org/officeDocument/2006/relationships/image" Target="media/image1.pn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hyperlink" Target="mailto:ilze.bicevska@strencupns.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0060E-7837-4808-A759-BB3E9587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29</Pages>
  <Words>57322</Words>
  <Characters>32675</Characters>
  <Application>Microsoft Office Word</Application>
  <DocSecurity>0</DocSecurity>
  <Lines>272</Lines>
  <Paragraphs>179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89818</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Ilze Bičevska</cp:lastModifiedBy>
  <cp:revision>2</cp:revision>
  <cp:lastPrinted>2026-08-06T07:31:00Z</cp:lastPrinted>
  <dcterms:created xsi:type="dcterms:W3CDTF">2026-08-11T08:39:00Z</dcterms:created>
  <dcterms:modified xsi:type="dcterms:W3CDTF">2026-08-14T11:05:00Z</dcterms:modified>
</cp:coreProperties>
</file>