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400B7" w14:textId="77777777" w:rsidR="00F35257" w:rsidRDefault="00F35257" w:rsidP="00F35257">
      <w:pPr>
        <w:spacing w:after="0" w:line="240" w:lineRule="auto"/>
        <w:jc w:val="center"/>
        <w:rPr>
          <w:rFonts w:ascii="Arial" w:hAnsi="Arial" w:cs="Arial"/>
          <w:b/>
          <w:sz w:val="20"/>
          <w:szCs w:val="20"/>
        </w:rPr>
      </w:pPr>
    </w:p>
    <w:p w14:paraId="6668E6B0" w14:textId="77777777" w:rsidR="00F35257" w:rsidRDefault="00F35257" w:rsidP="00F35257">
      <w:pPr>
        <w:spacing w:after="0" w:line="240" w:lineRule="auto"/>
        <w:jc w:val="center"/>
        <w:rPr>
          <w:rFonts w:ascii="Arial" w:hAnsi="Arial" w:cs="Arial"/>
          <w:b/>
          <w:sz w:val="20"/>
          <w:szCs w:val="20"/>
        </w:rPr>
      </w:pPr>
    </w:p>
    <w:p w14:paraId="0A6A6E3F" w14:textId="630C3562" w:rsidR="00F35257" w:rsidRDefault="00F35257" w:rsidP="00F35257">
      <w:pPr>
        <w:spacing w:after="0" w:line="240" w:lineRule="auto"/>
        <w:jc w:val="center"/>
        <w:rPr>
          <w:rFonts w:ascii="Arial" w:hAnsi="Arial" w:cs="Arial"/>
          <w:b/>
          <w:sz w:val="20"/>
          <w:szCs w:val="20"/>
        </w:rPr>
      </w:pPr>
      <w:r w:rsidRPr="006E53DD">
        <w:rPr>
          <w:rFonts w:ascii="Arial" w:hAnsi="Arial" w:cs="Arial"/>
          <w:b/>
          <w:sz w:val="20"/>
          <w:szCs w:val="20"/>
        </w:rPr>
        <w:t>Apspriedes noteikumi atklātam konkursam</w:t>
      </w:r>
    </w:p>
    <w:p w14:paraId="52BA7394" w14:textId="55F0E6CE" w:rsidR="00B152C2" w:rsidRDefault="00B152C2" w:rsidP="0030294F">
      <w:pPr>
        <w:tabs>
          <w:tab w:val="left" w:pos="288"/>
          <w:tab w:val="left" w:pos="613"/>
        </w:tabs>
        <w:spacing w:after="0" w:line="240" w:lineRule="auto"/>
        <w:jc w:val="right"/>
        <w:rPr>
          <w:rFonts w:ascii="Arial" w:hAnsi="Arial" w:cs="Arial"/>
          <w:color w:val="000000" w:themeColor="text1"/>
          <w:sz w:val="20"/>
          <w:szCs w:val="20"/>
        </w:rPr>
      </w:pPr>
    </w:p>
    <w:p w14:paraId="293F00ED" w14:textId="77777777" w:rsidR="00F35257" w:rsidRPr="002500F7" w:rsidRDefault="00F35257" w:rsidP="00F35257">
      <w:pPr>
        <w:pStyle w:val="Bezatstarpm"/>
        <w:jc w:val="center"/>
        <w:rPr>
          <w:rFonts w:ascii="Arial" w:hAnsi="Arial" w:cs="Arial"/>
          <w:b/>
          <w:sz w:val="20"/>
          <w:szCs w:val="20"/>
          <w:u w:val="single"/>
        </w:rPr>
      </w:pPr>
      <w:bookmarkStart w:id="0" w:name="_Hlk216168878"/>
      <w:bookmarkStart w:id="1" w:name="_Hlk488915499"/>
      <w:r>
        <w:rPr>
          <w:rFonts w:ascii="Arial" w:hAnsi="Arial" w:cs="Arial"/>
          <w:b/>
          <w:sz w:val="20"/>
          <w:szCs w:val="20"/>
          <w:u w:val="single"/>
        </w:rPr>
        <w:t>Reklāmas objektu izvietošanas un uzturēšanas pakalpojumi Liepājā</w:t>
      </w:r>
      <w:r w:rsidRPr="002500F7">
        <w:rPr>
          <w:rFonts w:ascii="Arial" w:hAnsi="Arial" w:cs="Arial"/>
          <w:b/>
          <w:sz w:val="20"/>
          <w:szCs w:val="20"/>
          <w:u w:val="single"/>
        </w:rPr>
        <w:t xml:space="preserve">  </w:t>
      </w:r>
      <w:bookmarkEnd w:id="0"/>
    </w:p>
    <w:bookmarkEnd w:id="1"/>
    <w:p w14:paraId="28C08B01" w14:textId="77777777" w:rsidR="0030294F" w:rsidRPr="00AE02FB" w:rsidRDefault="0030294F" w:rsidP="009E12AB">
      <w:pPr>
        <w:tabs>
          <w:tab w:val="left" w:pos="288"/>
          <w:tab w:val="left" w:pos="613"/>
        </w:tabs>
        <w:spacing w:after="0" w:line="240" w:lineRule="auto"/>
        <w:rPr>
          <w:rFonts w:ascii="Arial" w:hAnsi="Arial" w:cs="Arial"/>
          <w:sz w:val="20"/>
          <w:szCs w:val="20"/>
        </w:rPr>
      </w:pPr>
    </w:p>
    <w:p w14:paraId="47D5FF69" w14:textId="6FFC80B4" w:rsidR="007F73DE" w:rsidRPr="00AE02FB" w:rsidRDefault="007F73DE" w:rsidP="0030294F">
      <w:pPr>
        <w:spacing w:after="0" w:line="240" w:lineRule="auto"/>
        <w:jc w:val="center"/>
        <w:rPr>
          <w:rFonts w:ascii="Arial" w:hAnsi="Arial" w:cs="Arial"/>
          <w:sz w:val="20"/>
          <w:szCs w:val="20"/>
        </w:rPr>
      </w:pPr>
      <w:r w:rsidRPr="00AE02FB">
        <w:rPr>
          <w:rFonts w:ascii="Arial" w:hAnsi="Arial" w:cs="Arial"/>
          <w:sz w:val="20"/>
          <w:szCs w:val="20"/>
        </w:rPr>
        <w:t xml:space="preserve">(IDENTIFIKĀCIJAS NUMURS </w:t>
      </w:r>
      <w:r w:rsidR="00023144">
        <w:rPr>
          <w:rFonts w:ascii="Arial" w:hAnsi="Arial" w:cs="Arial"/>
          <w:sz w:val="20"/>
          <w:szCs w:val="20"/>
        </w:rPr>
        <w:t xml:space="preserve">LVP </w:t>
      </w:r>
      <w:r w:rsidR="008D5598">
        <w:rPr>
          <w:rFonts w:ascii="Arial" w:hAnsi="Arial" w:cs="Arial"/>
          <w:sz w:val="20"/>
          <w:szCs w:val="20"/>
        </w:rPr>
        <w:t>2026/141</w:t>
      </w:r>
      <w:r w:rsidR="00F35257">
        <w:rPr>
          <w:rFonts w:ascii="Arial" w:hAnsi="Arial" w:cs="Arial"/>
          <w:sz w:val="20"/>
          <w:szCs w:val="20"/>
        </w:rPr>
        <w:t xml:space="preserve"> AP</w:t>
      </w:r>
      <w:r w:rsidRPr="003D51CC">
        <w:rPr>
          <w:rFonts w:ascii="Arial" w:hAnsi="Arial" w:cs="Arial"/>
          <w:sz w:val="20"/>
          <w:szCs w:val="20"/>
        </w:rPr>
        <w:t>)</w:t>
      </w:r>
    </w:p>
    <w:p w14:paraId="77B44B30" w14:textId="77777777" w:rsidR="0030294F" w:rsidRDefault="0030294F" w:rsidP="0030294F">
      <w:pPr>
        <w:pStyle w:val="Galvene"/>
        <w:tabs>
          <w:tab w:val="clear" w:pos="4153"/>
          <w:tab w:val="clear" w:pos="8306"/>
        </w:tabs>
        <w:jc w:val="center"/>
        <w:rPr>
          <w:rFonts w:ascii="Arial" w:hAnsi="Arial" w:cs="Arial"/>
          <w:sz w:val="20"/>
        </w:rPr>
      </w:pPr>
    </w:p>
    <w:p w14:paraId="6F5F43F1" w14:textId="77777777" w:rsidR="00F35257" w:rsidRDefault="00F35257" w:rsidP="0030294F">
      <w:pPr>
        <w:pStyle w:val="Galvene"/>
        <w:tabs>
          <w:tab w:val="clear" w:pos="4153"/>
          <w:tab w:val="clear" w:pos="8306"/>
        </w:tabs>
        <w:jc w:val="center"/>
        <w:rPr>
          <w:rFonts w:ascii="Arial" w:hAnsi="Arial" w:cs="Arial"/>
          <w:sz w:val="20"/>
        </w:rPr>
      </w:pPr>
    </w:p>
    <w:p w14:paraId="5DF2CB14" w14:textId="24C5664C" w:rsidR="00F35257" w:rsidRDefault="00F35257" w:rsidP="00F35257">
      <w:pPr>
        <w:pStyle w:val="Pamatteksts"/>
        <w:tabs>
          <w:tab w:val="left" w:pos="3600"/>
        </w:tabs>
        <w:jc w:val="both"/>
        <w:rPr>
          <w:rFonts w:ascii="Arial" w:hAnsi="Arial" w:cs="Arial"/>
        </w:rPr>
      </w:pPr>
      <w:r w:rsidRPr="0062414E">
        <w:rPr>
          <w:rFonts w:ascii="Arial" w:hAnsi="Arial" w:cs="Arial"/>
        </w:rPr>
        <w:t xml:space="preserve">Iepirkuma priekšmets ir </w:t>
      </w:r>
      <w:r>
        <w:rPr>
          <w:rFonts w:ascii="Arial" w:hAnsi="Arial" w:cs="Arial"/>
        </w:rPr>
        <w:t>reklāmas objektu izvietošanas un uzturēšanas pakalpojumi Liepājā</w:t>
      </w:r>
      <w:r w:rsidRPr="0062414E">
        <w:rPr>
          <w:rFonts w:ascii="Arial" w:hAnsi="Arial" w:cs="Arial"/>
        </w:rPr>
        <w:t xml:space="preserve"> atbilstoši līguma projektam un tehniskajai specifikācijai</w:t>
      </w:r>
      <w:r>
        <w:rPr>
          <w:rFonts w:ascii="Arial" w:hAnsi="Arial" w:cs="Arial"/>
        </w:rPr>
        <w:t>.</w:t>
      </w:r>
    </w:p>
    <w:p w14:paraId="5330AA3B" w14:textId="77777777" w:rsidR="00F35257" w:rsidRPr="00034301" w:rsidRDefault="00F35257" w:rsidP="00F35257">
      <w:pPr>
        <w:pStyle w:val="Pamatteksts"/>
        <w:tabs>
          <w:tab w:val="left" w:pos="3600"/>
        </w:tabs>
        <w:jc w:val="both"/>
        <w:rPr>
          <w:rFonts w:ascii="Arial" w:hAnsi="Arial" w:cs="Arial"/>
        </w:rPr>
      </w:pPr>
    </w:p>
    <w:p w14:paraId="0616C9F4" w14:textId="5C6B83B5" w:rsidR="00F35257" w:rsidRDefault="00F35257" w:rsidP="00F35257">
      <w:pPr>
        <w:pStyle w:val="Galvene"/>
        <w:tabs>
          <w:tab w:val="clear" w:pos="4153"/>
          <w:tab w:val="clear" w:pos="8306"/>
        </w:tabs>
        <w:rPr>
          <w:rFonts w:ascii="Arial" w:hAnsi="Arial" w:cs="Arial"/>
          <w:sz w:val="20"/>
        </w:rPr>
      </w:pPr>
      <w:r w:rsidRPr="0062414E">
        <w:rPr>
          <w:rFonts w:ascii="Arial" w:hAnsi="Arial" w:cs="Arial"/>
          <w:sz w:val="20"/>
        </w:rPr>
        <w:t>Līguma izpilde</w:t>
      </w:r>
      <w:r>
        <w:rPr>
          <w:rFonts w:ascii="Arial" w:hAnsi="Arial" w:cs="Arial"/>
          <w:sz w:val="20"/>
        </w:rPr>
        <w:t xml:space="preserve"> ir no </w:t>
      </w:r>
      <w:r w:rsidRPr="00677B4F">
        <w:rPr>
          <w:rFonts w:ascii="Arial" w:hAnsi="Arial" w:cs="Arial"/>
          <w:b/>
          <w:bCs/>
          <w:sz w:val="20"/>
        </w:rPr>
        <w:t>202</w:t>
      </w:r>
      <w:r>
        <w:rPr>
          <w:rFonts w:ascii="Arial" w:hAnsi="Arial" w:cs="Arial"/>
          <w:b/>
          <w:bCs/>
          <w:sz w:val="20"/>
        </w:rPr>
        <w:t>6</w:t>
      </w:r>
      <w:r w:rsidRPr="00677B4F">
        <w:rPr>
          <w:rFonts w:ascii="Arial" w:hAnsi="Arial" w:cs="Arial"/>
          <w:b/>
          <w:bCs/>
          <w:sz w:val="20"/>
        </w:rPr>
        <w:t>.gada 1.</w:t>
      </w:r>
      <w:r>
        <w:rPr>
          <w:rFonts w:ascii="Arial" w:hAnsi="Arial" w:cs="Arial"/>
          <w:b/>
          <w:bCs/>
          <w:sz w:val="20"/>
        </w:rPr>
        <w:t>oktobra</w:t>
      </w:r>
      <w:r w:rsidRPr="00677B4F">
        <w:rPr>
          <w:rFonts w:ascii="Arial" w:hAnsi="Arial" w:cs="Arial"/>
          <w:b/>
          <w:bCs/>
          <w:sz w:val="20"/>
        </w:rPr>
        <w:t xml:space="preserve"> līdz 202</w:t>
      </w:r>
      <w:r>
        <w:rPr>
          <w:rFonts w:ascii="Arial" w:hAnsi="Arial" w:cs="Arial"/>
          <w:b/>
          <w:bCs/>
          <w:sz w:val="20"/>
        </w:rPr>
        <w:t>8</w:t>
      </w:r>
      <w:r w:rsidRPr="00677B4F">
        <w:rPr>
          <w:rFonts w:ascii="Arial" w:hAnsi="Arial" w:cs="Arial"/>
          <w:b/>
          <w:bCs/>
          <w:sz w:val="20"/>
        </w:rPr>
        <w:t xml:space="preserve">.gada </w:t>
      </w:r>
      <w:r>
        <w:rPr>
          <w:rFonts w:ascii="Arial" w:hAnsi="Arial" w:cs="Arial"/>
          <w:b/>
          <w:bCs/>
          <w:sz w:val="20"/>
        </w:rPr>
        <w:t>30</w:t>
      </w:r>
      <w:r w:rsidRPr="00677B4F">
        <w:rPr>
          <w:rFonts w:ascii="Arial" w:hAnsi="Arial" w:cs="Arial"/>
          <w:b/>
          <w:bCs/>
          <w:sz w:val="20"/>
        </w:rPr>
        <w:t>.septembrim</w:t>
      </w:r>
      <w:r>
        <w:rPr>
          <w:rFonts w:ascii="Arial" w:hAnsi="Arial" w:cs="Arial"/>
          <w:sz w:val="20"/>
        </w:rPr>
        <w:t xml:space="preserve">, vai </w:t>
      </w:r>
      <w:r w:rsidRPr="00FF10C6">
        <w:rPr>
          <w:rFonts w:ascii="Arial" w:hAnsi="Arial" w:cs="Arial"/>
          <w:b/>
          <w:bCs/>
          <w:sz w:val="20"/>
        </w:rPr>
        <w:t>24</w:t>
      </w:r>
      <w:r w:rsidRPr="00E0611A">
        <w:rPr>
          <w:rFonts w:ascii="Arial" w:hAnsi="Arial" w:cs="Arial"/>
          <w:b/>
          <w:sz w:val="20"/>
        </w:rPr>
        <w:t xml:space="preserve"> (div</w:t>
      </w:r>
      <w:r>
        <w:rPr>
          <w:rFonts w:ascii="Arial" w:hAnsi="Arial" w:cs="Arial"/>
          <w:b/>
          <w:sz w:val="20"/>
        </w:rPr>
        <w:t>desmit četri</w:t>
      </w:r>
      <w:r w:rsidRPr="00E0611A">
        <w:rPr>
          <w:rFonts w:ascii="Arial" w:hAnsi="Arial" w:cs="Arial"/>
          <w:b/>
          <w:sz w:val="20"/>
        </w:rPr>
        <w:t>)</w:t>
      </w:r>
      <w:r w:rsidRPr="00E0611A">
        <w:rPr>
          <w:rFonts w:ascii="Arial" w:hAnsi="Arial" w:cs="Arial"/>
          <w:sz w:val="20"/>
        </w:rPr>
        <w:t xml:space="preserve"> mēneši no līguma spēkā stāšanās dienas</w:t>
      </w:r>
      <w:r>
        <w:rPr>
          <w:rFonts w:ascii="Arial" w:hAnsi="Arial" w:cs="Arial"/>
          <w:sz w:val="20"/>
        </w:rPr>
        <w:t>.</w:t>
      </w:r>
    </w:p>
    <w:p w14:paraId="13FC71B0" w14:textId="77777777" w:rsidR="00F35257" w:rsidRDefault="00F35257" w:rsidP="00F35257">
      <w:pPr>
        <w:pStyle w:val="Galvene"/>
        <w:tabs>
          <w:tab w:val="clear" w:pos="4153"/>
          <w:tab w:val="clear" w:pos="8306"/>
        </w:tabs>
        <w:rPr>
          <w:rFonts w:ascii="Arial" w:hAnsi="Arial" w:cs="Arial"/>
          <w:sz w:val="20"/>
        </w:rPr>
      </w:pPr>
    </w:p>
    <w:p w14:paraId="600C9667" w14:textId="77777777" w:rsidR="00F35257" w:rsidRPr="00AE02FB" w:rsidRDefault="00F35257" w:rsidP="0030294F">
      <w:pPr>
        <w:pStyle w:val="Galvene"/>
        <w:tabs>
          <w:tab w:val="clear" w:pos="4153"/>
          <w:tab w:val="clear" w:pos="8306"/>
        </w:tabs>
        <w:jc w:val="center"/>
        <w:rPr>
          <w:rFonts w:ascii="Arial" w:hAnsi="Arial" w:cs="Arial"/>
          <w:sz w:val="20"/>
        </w:rPr>
      </w:pPr>
    </w:p>
    <w:p w14:paraId="003DBCEE" w14:textId="77777777" w:rsidR="00F35257" w:rsidRPr="006E53DD" w:rsidRDefault="00F35257" w:rsidP="00F35257">
      <w:pPr>
        <w:pStyle w:val="Bezatstarpm"/>
        <w:jc w:val="center"/>
        <w:rPr>
          <w:rFonts w:ascii="Arial" w:hAnsi="Arial" w:cs="Arial"/>
          <w:b/>
          <w:sz w:val="20"/>
          <w:szCs w:val="20"/>
        </w:rPr>
      </w:pPr>
      <w:r w:rsidRPr="006E53DD">
        <w:rPr>
          <w:rFonts w:ascii="Arial" w:hAnsi="Arial" w:cs="Arial"/>
          <w:b/>
          <w:sz w:val="20"/>
          <w:szCs w:val="20"/>
        </w:rPr>
        <w:t>PLĀNOTĀS KVALIFIKĀCIJAS PRASĪBAS</w:t>
      </w:r>
    </w:p>
    <w:p w14:paraId="45D1C509" w14:textId="56A22BA7" w:rsidR="00C33ACF" w:rsidRPr="00F35257" w:rsidRDefault="00F35257" w:rsidP="00F35257">
      <w:pPr>
        <w:pStyle w:val="Bezatstarpm"/>
        <w:jc w:val="center"/>
        <w:rPr>
          <w:rFonts w:ascii="Arial" w:hAnsi="Arial" w:cs="Arial"/>
          <w:b/>
          <w:sz w:val="20"/>
          <w:szCs w:val="20"/>
        </w:rPr>
      </w:pPr>
      <w:r w:rsidRPr="006E53DD">
        <w:rPr>
          <w:rFonts w:ascii="Arial" w:hAnsi="Arial" w:cs="Arial"/>
          <w:b/>
          <w:sz w:val="20"/>
          <w:szCs w:val="20"/>
        </w:rPr>
        <w:t>PRASĪBAS PRETENDENTIEM UN IESNIEDZAMIE DOKUMENTI</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9"/>
        <w:gridCol w:w="4640"/>
      </w:tblGrid>
      <w:tr w:rsidR="007A3B78" w:rsidRPr="00AE02FB" w14:paraId="67A2A773" w14:textId="77777777" w:rsidTr="00F55340">
        <w:tc>
          <w:tcPr>
            <w:tcW w:w="4536" w:type="dxa"/>
          </w:tcPr>
          <w:p w14:paraId="6F112CAB" w14:textId="77777777" w:rsidR="007A3B78" w:rsidRPr="00AE02FB" w:rsidRDefault="007A3B78" w:rsidP="00F55340">
            <w:pPr>
              <w:spacing w:after="0" w:line="240" w:lineRule="auto"/>
              <w:rPr>
                <w:rFonts w:ascii="Arial" w:hAnsi="Arial" w:cs="Arial"/>
                <w:b/>
                <w:bCs/>
                <w:sz w:val="20"/>
                <w:szCs w:val="20"/>
              </w:rPr>
            </w:pPr>
            <w:bookmarkStart w:id="2" w:name="_Hlk198883933"/>
            <w:r w:rsidRPr="00AE02FB">
              <w:rPr>
                <w:rFonts w:ascii="Arial" w:hAnsi="Arial" w:cs="Arial"/>
                <w:b/>
                <w:bCs/>
                <w:sz w:val="20"/>
                <w:szCs w:val="20"/>
              </w:rPr>
              <w:t>Prasība:</w:t>
            </w:r>
          </w:p>
        </w:tc>
        <w:tc>
          <w:tcPr>
            <w:tcW w:w="4649" w:type="dxa"/>
            <w:gridSpan w:val="2"/>
          </w:tcPr>
          <w:p w14:paraId="00EB8D91" w14:textId="77777777" w:rsidR="007A3B78" w:rsidRPr="00AE02FB" w:rsidRDefault="007A3B78" w:rsidP="00F55340">
            <w:pPr>
              <w:spacing w:after="0" w:line="240" w:lineRule="auto"/>
              <w:rPr>
                <w:rFonts w:ascii="Arial" w:hAnsi="Arial" w:cs="Arial"/>
                <w:b/>
                <w:bCs/>
                <w:sz w:val="20"/>
                <w:szCs w:val="20"/>
              </w:rPr>
            </w:pPr>
            <w:r w:rsidRPr="00AE02FB">
              <w:rPr>
                <w:rFonts w:ascii="Arial" w:hAnsi="Arial" w:cs="Arial"/>
                <w:b/>
                <w:bCs/>
                <w:sz w:val="20"/>
                <w:szCs w:val="20"/>
              </w:rPr>
              <w:t>Iesniedzamais dokuments:</w:t>
            </w:r>
          </w:p>
        </w:tc>
      </w:tr>
      <w:tr w:rsidR="007A3B78" w:rsidRPr="00AE02FB" w14:paraId="50581D5C" w14:textId="77777777" w:rsidTr="00F55340">
        <w:tc>
          <w:tcPr>
            <w:tcW w:w="4536" w:type="dxa"/>
          </w:tcPr>
          <w:p w14:paraId="65FED452" w14:textId="1CA7BFA1" w:rsidR="007A3B78" w:rsidRPr="00AE02FB" w:rsidRDefault="00034301" w:rsidP="00F55340">
            <w:pPr>
              <w:pStyle w:val="Bezatstarpm"/>
              <w:jc w:val="both"/>
              <w:rPr>
                <w:rFonts w:ascii="Arial" w:eastAsia="Helvetica" w:hAnsi="Arial" w:cs="Arial"/>
                <w:b/>
                <w:sz w:val="20"/>
                <w:szCs w:val="20"/>
              </w:rPr>
            </w:pPr>
            <w:r>
              <w:rPr>
                <w:rFonts w:ascii="Arial" w:eastAsia="Helvetica" w:hAnsi="Arial" w:cs="Arial"/>
                <w:b/>
                <w:sz w:val="20"/>
                <w:szCs w:val="20"/>
              </w:rPr>
              <w:t>2</w:t>
            </w:r>
            <w:r w:rsidR="007A3B78" w:rsidRPr="00AE02FB">
              <w:rPr>
                <w:rFonts w:ascii="Arial" w:eastAsia="Helvetica" w:hAnsi="Arial" w:cs="Arial"/>
                <w:b/>
                <w:sz w:val="20"/>
                <w:szCs w:val="20"/>
              </w:rPr>
              <w:t>.1.</w:t>
            </w:r>
            <w:r w:rsidR="007A3B78" w:rsidRPr="00AE02FB">
              <w:rPr>
                <w:rFonts w:ascii="Arial" w:eastAsia="Helvetica" w:hAnsi="Arial" w:cs="Arial"/>
                <w:sz w:val="20"/>
                <w:szCs w:val="20"/>
              </w:rPr>
              <w:t xml:space="preserve"> </w:t>
            </w:r>
            <w:r w:rsidR="007A3B78" w:rsidRPr="00114FCD">
              <w:rPr>
                <w:rFonts w:ascii="Arial" w:eastAsia="Helvetica" w:hAnsi="Arial" w:cs="Arial"/>
                <w:b/>
                <w:sz w:val="20"/>
                <w:szCs w:val="20"/>
              </w:rPr>
              <w:t>Pretendents</w:t>
            </w:r>
            <w:r w:rsidR="007A3B78" w:rsidRPr="00114FCD">
              <w:rPr>
                <w:rFonts w:ascii="Arial" w:eastAsia="Helvetica" w:hAnsi="Arial" w:cs="Arial"/>
                <w:sz w:val="20"/>
                <w:szCs w:val="20"/>
              </w:rPr>
              <w:t> ir piegādātājs, kurš ir iesniedzis piedāvājumu.</w:t>
            </w:r>
            <w:r w:rsidR="007A3B78" w:rsidRPr="00114FCD">
              <w:rPr>
                <w:rFonts w:ascii="Arial" w:eastAsia="Helvetica" w:hAnsi="Arial" w:cs="Arial"/>
                <w:b/>
                <w:sz w:val="20"/>
                <w:szCs w:val="20"/>
              </w:rPr>
              <w:t xml:space="preserve"> Piegādātājs</w:t>
            </w:r>
            <w:r w:rsidR="007A3B78" w:rsidRPr="00114FCD">
              <w:rPr>
                <w:rFonts w:ascii="Arial" w:eastAsia="Helvetica" w:hAnsi="Arial" w:cs="Arial"/>
                <w:sz w:val="20"/>
                <w:szCs w:val="20"/>
              </w:rPr>
              <w:t> var būt fiziskā vai juridiskā persona vai pasūtītājs, šādu personu apvienība jebkurā to kombinācijā, kas attiecīgi piedāvā tirgū veikt būvdarbus, piegādāt preces vai sniegt pakalpojumus.</w:t>
            </w:r>
          </w:p>
        </w:tc>
        <w:tc>
          <w:tcPr>
            <w:tcW w:w="4649" w:type="dxa"/>
            <w:gridSpan w:val="2"/>
            <w:vAlign w:val="center"/>
          </w:tcPr>
          <w:p w14:paraId="7C244885" w14:textId="77777777" w:rsidR="007A3B78" w:rsidRDefault="007A3B78" w:rsidP="00F55340">
            <w:pPr>
              <w:pStyle w:val="Bezatstarpm"/>
              <w:jc w:val="both"/>
              <w:rPr>
                <w:rFonts w:ascii="Arial" w:hAnsi="Arial" w:cs="Arial"/>
                <w:sz w:val="20"/>
                <w:szCs w:val="20"/>
              </w:rPr>
            </w:pPr>
            <w:r w:rsidRPr="00742CE5">
              <w:rPr>
                <w:rFonts w:ascii="Arial" w:hAnsi="Arial" w:cs="Arial"/>
                <w:b/>
                <w:bCs/>
                <w:sz w:val="20"/>
                <w:szCs w:val="20"/>
              </w:rPr>
              <w:t>a)</w:t>
            </w:r>
            <w:r>
              <w:rPr>
                <w:rFonts w:ascii="Arial" w:hAnsi="Arial" w:cs="Arial"/>
                <w:sz w:val="20"/>
                <w:szCs w:val="20"/>
              </w:rPr>
              <w:t xml:space="preserve"> </w:t>
            </w:r>
            <w:r w:rsidRPr="00AE02FB">
              <w:rPr>
                <w:rFonts w:ascii="Arial" w:hAnsi="Arial" w:cs="Arial"/>
                <w:sz w:val="20"/>
                <w:szCs w:val="20"/>
              </w:rPr>
              <w:t>Pieteikums dalībai atklātā konkursā (pēc formas – nolikuma 1.pielikums)</w:t>
            </w:r>
            <w:r>
              <w:rPr>
                <w:rFonts w:ascii="Arial" w:hAnsi="Arial" w:cs="Arial"/>
                <w:sz w:val="20"/>
                <w:szCs w:val="20"/>
              </w:rPr>
              <w:t>.</w:t>
            </w:r>
          </w:p>
          <w:p w14:paraId="16FF0464" w14:textId="6DD7B002" w:rsidR="007A3B78" w:rsidRPr="00AE02FB" w:rsidRDefault="007A3B78" w:rsidP="00F55340">
            <w:pPr>
              <w:pStyle w:val="Bezatstarpm"/>
              <w:jc w:val="both"/>
              <w:rPr>
                <w:rFonts w:ascii="Arial" w:hAnsi="Arial" w:cs="Arial"/>
                <w:sz w:val="20"/>
                <w:szCs w:val="20"/>
              </w:rPr>
            </w:pPr>
            <w:r>
              <w:rPr>
                <w:rFonts w:ascii="Arial" w:hAnsi="Arial" w:cs="Arial"/>
                <w:b/>
                <w:bCs/>
                <w:sz w:val="20"/>
                <w:szCs w:val="20"/>
              </w:rPr>
              <w:t>b</w:t>
            </w:r>
            <w:r w:rsidRPr="00203996">
              <w:rPr>
                <w:rFonts w:ascii="Arial" w:hAnsi="Arial" w:cs="Arial"/>
                <w:b/>
                <w:bCs/>
                <w:sz w:val="20"/>
                <w:szCs w:val="20"/>
              </w:rPr>
              <w:t>)</w:t>
            </w:r>
            <w:r w:rsidR="00C84448">
              <w:rPr>
                <w:rFonts w:ascii="Arial" w:hAnsi="Arial" w:cs="Arial"/>
                <w:b/>
                <w:bCs/>
                <w:sz w:val="20"/>
                <w:szCs w:val="20"/>
              </w:rPr>
              <w:t xml:space="preserve"> </w:t>
            </w:r>
            <w:r w:rsidRPr="003B504A">
              <w:rPr>
                <w:rFonts w:ascii="Arial" w:hAnsi="Arial" w:cs="Arial"/>
                <w:sz w:val="20"/>
                <w:szCs w:val="20"/>
              </w:rPr>
              <w:t xml:space="preserve">Apliecinājums par </w:t>
            </w:r>
            <w:r w:rsidRPr="00DA4B27">
              <w:rPr>
                <w:rFonts w:ascii="Arial" w:hAnsi="Arial" w:cs="Arial"/>
                <w:sz w:val="20"/>
                <w:szCs w:val="20"/>
              </w:rPr>
              <w:t xml:space="preserve">neatkarīgi izstrādātu piedāvājumu (pēc formas – nolikuma </w:t>
            </w:r>
            <w:r w:rsidR="007239B5">
              <w:rPr>
                <w:rFonts w:ascii="Arial" w:hAnsi="Arial" w:cs="Arial"/>
                <w:sz w:val="20"/>
                <w:szCs w:val="20"/>
              </w:rPr>
              <w:t>10</w:t>
            </w:r>
            <w:r w:rsidRPr="00DA4B27">
              <w:rPr>
                <w:rFonts w:ascii="Arial" w:hAnsi="Arial" w:cs="Arial"/>
                <w:sz w:val="20"/>
                <w:szCs w:val="20"/>
              </w:rPr>
              <w:t>.</w:t>
            </w:r>
            <w:r w:rsidRPr="00222A90">
              <w:rPr>
                <w:rFonts w:ascii="Arial" w:hAnsi="Arial" w:cs="Arial"/>
                <w:sz w:val="20"/>
                <w:szCs w:val="20"/>
              </w:rPr>
              <w:t>pielikums).</w:t>
            </w:r>
          </w:p>
        </w:tc>
      </w:tr>
      <w:tr w:rsidR="007A3B78" w:rsidRPr="00AE02FB" w14:paraId="4AE9E8C3" w14:textId="77777777" w:rsidTr="00F55340">
        <w:tc>
          <w:tcPr>
            <w:tcW w:w="4536" w:type="dxa"/>
          </w:tcPr>
          <w:p w14:paraId="5F6B32A1" w14:textId="49C45A92" w:rsidR="007A3B78" w:rsidRPr="00AE02FB" w:rsidRDefault="00034301" w:rsidP="00F55340">
            <w:pPr>
              <w:pStyle w:val="Bezatstarpm"/>
              <w:jc w:val="both"/>
              <w:rPr>
                <w:rFonts w:ascii="Arial" w:hAnsi="Arial" w:cs="Arial"/>
                <w:sz w:val="20"/>
                <w:szCs w:val="20"/>
              </w:rPr>
            </w:pPr>
            <w:r>
              <w:rPr>
                <w:rFonts w:ascii="Arial" w:hAnsi="Arial" w:cs="Arial"/>
                <w:b/>
                <w:sz w:val="20"/>
                <w:szCs w:val="20"/>
              </w:rPr>
              <w:t>2</w:t>
            </w:r>
            <w:r w:rsidR="007A3B78" w:rsidRPr="00AE02FB">
              <w:rPr>
                <w:rFonts w:ascii="Arial" w:hAnsi="Arial" w:cs="Arial"/>
                <w:b/>
                <w:sz w:val="20"/>
                <w:szCs w:val="20"/>
              </w:rPr>
              <w:t xml:space="preserve">.2. </w:t>
            </w:r>
            <w:r w:rsidR="007A3B78" w:rsidRPr="00AE02FB">
              <w:rPr>
                <w:rFonts w:ascii="Arial" w:hAnsi="Arial" w:cs="Arial"/>
                <w:sz w:val="20"/>
                <w:szCs w:val="20"/>
              </w:rPr>
              <w:t>Piegādātājs var balstīties uz citu personu saimnieciskajām un finansiālajām iespējām, ja tas ir nepieciešams konkrētā līguma izpildei, neatkarīgi no savstarpējo attiecību tiesiskā rakstura.</w:t>
            </w:r>
          </w:p>
          <w:p w14:paraId="2E822D05" w14:textId="77777777" w:rsidR="007A3B78" w:rsidRPr="00AE02FB" w:rsidRDefault="007A3B78" w:rsidP="00F55340">
            <w:pPr>
              <w:pStyle w:val="Bezatstarpm"/>
              <w:jc w:val="both"/>
              <w:rPr>
                <w:rFonts w:ascii="Arial" w:eastAsia="Helvetica" w:hAnsi="Arial" w:cs="Arial"/>
                <w:b/>
                <w:sz w:val="20"/>
                <w:szCs w:val="20"/>
              </w:rPr>
            </w:pPr>
            <w:r w:rsidRPr="00AE02FB">
              <w:rPr>
                <w:rFonts w:ascii="Arial" w:hAnsi="Arial" w:cs="Arial"/>
                <w:sz w:val="20"/>
                <w:szCs w:val="20"/>
                <w:u w:val="single"/>
              </w:rPr>
              <w:t>Šajā gadījumā piegādātājs un persona, uz kuras saimnieciskajām un finansiālajām iespējām tas balstās, ir solidāri atbildīgi par iepirkuma līguma izpildi.</w:t>
            </w:r>
            <w:r w:rsidRPr="00AE02FB">
              <w:rPr>
                <w:rFonts w:ascii="Arial" w:hAnsi="Arial" w:cs="Arial"/>
                <w:sz w:val="20"/>
                <w:szCs w:val="20"/>
              </w:rPr>
              <w:t xml:space="preserve"> </w:t>
            </w:r>
          </w:p>
        </w:tc>
        <w:tc>
          <w:tcPr>
            <w:tcW w:w="4649" w:type="dxa"/>
            <w:gridSpan w:val="2"/>
            <w:vAlign w:val="center"/>
          </w:tcPr>
          <w:p w14:paraId="5305ED2F" w14:textId="77777777" w:rsidR="007A3B78" w:rsidRPr="00AE02FB" w:rsidRDefault="007A3B78" w:rsidP="00F55340">
            <w:pPr>
              <w:pStyle w:val="Bezatstarpm"/>
              <w:numPr>
                <w:ilvl w:val="0"/>
                <w:numId w:val="2"/>
              </w:numPr>
              <w:tabs>
                <w:tab w:val="left" w:pos="318"/>
              </w:tabs>
              <w:suppressAutoHyphens w:val="0"/>
              <w:ind w:left="0" w:firstLine="34"/>
              <w:jc w:val="both"/>
              <w:rPr>
                <w:rFonts w:ascii="Arial" w:hAnsi="Arial" w:cs="Arial"/>
                <w:sz w:val="20"/>
                <w:szCs w:val="20"/>
              </w:rPr>
            </w:pPr>
            <w:r w:rsidRPr="00AE02FB">
              <w:rPr>
                <w:rFonts w:ascii="Arial" w:hAnsi="Arial" w:cs="Arial"/>
                <w:sz w:val="20"/>
                <w:szCs w:val="20"/>
              </w:rPr>
              <w:t>Pretendents pierāda Komisijai, ka viņa rīcībā būs nepieciešamie resursi, iesniedzot, piemēram, šo personu apliecinājumu vai vienošanos par sadarbību konkrētā līguma izpildē.</w:t>
            </w:r>
          </w:p>
          <w:p w14:paraId="25691225" w14:textId="77777777" w:rsidR="007A3B78" w:rsidRPr="00AE02FB" w:rsidRDefault="007A3B78" w:rsidP="00F55340">
            <w:pPr>
              <w:pStyle w:val="Bezatstarpm"/>
              <w:numPr>
                <w:ilvl w:val="0"/>
                <w:numId w:val="2"/>
              </w:numPr>
              <w:tabs>
                <w:tab w:val="left" w:pos="318"/>
              </w:tabs>
              <w:suppressAutoHyphens w:val="0"/>
              <w:ind w:left="0" w:firstLine="34"/>
              <w:jc w:val="both"/>
              <w:rPr>
                <w:rFonts w:ascii="Arial" w:hAnsi="Arial" w:cs="Arial"/>
                <w:sz w:val="20"/>
                <w:szCs w:val="20"/>
              </w:rPr>
            </w:pPr>
            <w:r w:rsidRPr="00AE02FB">
              <w:rPr>
                <w:rFonts w:ascii="Arial" w:hAnsi="Arial" w:cs="Arial"/>
                <w:sz w:val="20"/>
                <w:szCs w:val="20"/>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7A3B78" w:rsidRPr="00AE02FB" w14:paraId="74ED6F60" w14:textId="77777777" w:rsidTr="00F55340">
        <w:tc>
          <w:tcPr>
            <w:tcW w:w="4536" w:type="dxa"/>
          </w:tcPr>
          <w:p w14:paraId="0A935A15" w14:textId="281B6D5B" w:rsidR="007A3B78" w:rsidRPr="00AE02FB" w:rsidRDefault="00034301" w:rsidP="00F55340">
            <w:pPr>
              <w:pStyle w:val="Bezatstarpm"/>
              <w:jc w:val="both"/>
              <w:rPr>
                <w:rFonts w:ascii="Arial" w:hAnsi="Arial" w:cs="Arial"/>
                <w:sz w:val="20"/>
                <w:szCs w:val="20"/>
              </w:rPr>
            </w:pPr>
            <w:r>
              <w:rPr>
                <w:rFonts w:ascii="Arial" w:hAnsi="Arial" w:cs="Arial"/>
                <w:b/>
                <w:sz w:val="20"/>
                <w:szCs w:val="20"/>
              </w:rPr>
              <w:t>2</w:t>
            </w:r>
            <w:r w:rsidR="007A3B78" w:rsidRPr="00AE02FB">
              <w:rPr>
                <w:rFonts w:ascii="Arial" w:hAnsi="Arial" w:cs="Arial"/>
                <w:b/>
                <w:sz w:val="20"/>
                <w:szCs w:val="20"/>
              </w:rPr>
              <w:t xml:space="preserve">.3. </w:t>
            </w:r>
            <w:r w:rsidR="007A3B78" w:rsidRPr="00AE02FB">
              <w:rPr>
                <w:rFonts w:ascii="Arial" w:hAnsi="Arial" w:cs="Arial"/>
                <w:sz w:val="20"/>
                <w:szCs w:val="20"/>
              </w:rPr>
              <w:t xml:space="preserve">Piegādātājs var balstīties uz citu personu tehniskajām un profesionālajām iespējām, ja tas ir nepieciešams konkrētā iepirkuma līguma izpildei, neatkarīgi no savstarpējo attiecību tiesiskā rakstura. </w:t>
            </w:r>
          </w:p>
          <w:p w14:paraId="51F397EB" w14:textId="77777777" w:rsidR="007A3B78" w:rsidRPr="00AE02FB" w:rsidRDefault="007A3B78" w:rsidP="00F55340">
            <w:pPr>
              <w:pStyle w:val="Bezatstarpm"/>
              <w:jc w:val="both"/>
              <w:rPr>
                <w:rFonts w:ascii="Arial" w:eastAsia="Helvetica" w:hAnsi="Arial" w:cs="Arial"/>
                <w:b/>
                <w:sz w:val="20"/>
                <w:szCs w:val="20"/>
              </w:rPr>
            </w:pPr>
            <w:r w:rsidRPr="00AE02FB">
              <w:rPr>
                <w:rFonts w:ascii="Arial" w:hAnsi="Arial" w:cs="Arial"/>
                <w:sz w:val="20"/>
                <w:szCs w:val="20"/>
                <w:u w:val="single"/>
              </w:rPr>
              <w:t>Piegādātājs, lai apliecinātu profesionālo pieredzi vai pasūtītāja prasībām atbilstoša personāla pieejamību, var balstīties uz citu personu iespējām tikai tad, ja šīs personas sniegs pakalpojumus, kuru izpildei attiecīgās spējas ir nepieciešamas.</w:t>
            </w:r>
          </w:p>
        </w:tc>
        <w:tc>
          <w:tcPr>
            <w:tcW w:w="4649" w:type="dxa"/>
            <w:gridSpan w:val="2"/>
          </w:tcPr>
          <w:p w14:paraId="0917E65F" w14:textId="77777777" w:rsidR="007A3B78" w:rsidRPr="00AE02FB" w:rsidRDefault="007A3B78" w:rsidP="00F55340">
            <w:pPr>
              <w:pStyle w:val="Bezatstarpm"/>
              <w:jc w:val="both"/>
              <w:rPr>
                <w:rFonts w:ascii="Arial" w:hAnsi="Arial" w:cs="Arial"/>
                <w:sz w:val="20"/>
                <w:szCs w:val="20"/>
              </w:rPr>
            </w:pPr>
            <w:r w:rsidRPr="00896E29">
              <w:rPr>
                <w:rFonts w:ascii="Arial" w:hAnsi="Arial" w:cs="Arial"/>
                <w:sz w:val="20"/>
                <w:szCs w:val="20"/>
              </w:rPr>
              <w:t>Pretendents pierāda Komisijai, ka tā rīcībā būs nepieciešamie resursi, iesniedzot šo personu apliecinājumu vai vienošanos par nepieciešamo resursu nodošanu piegādātāja rīcībā, norādot, kādi resursi pretendenta rīcībā tiks nodoti.</w:t>
            </w:r>
          </w:p>
        </w:tc>
      </w:tr>
      <w:tr w:rsidR="007A3B78" w:rsidRPr="00AE02FB" w14:paraId="59A721DF" w14:textId="77777777" w:rsidTr="00F55340">
        <w:tc>
          <w:tcPr>
            <w:tcW w:w="4536" w:type="dxa"/>
          </w:tcPr>
          <w:p w14:paraId="53D69DCD" w14:textId="724369B5" w:rsidR="007A3B78" w:rsidRPr="00AE02FB" w:rsidRDefault="00034301" w:rsidP="00F55340">
            <w:pPr>
              <w:pStyle w:val="Bezatstarpm"/>
              <w:jc w:val="both"/>
              <w:rPr>
                <w:rFonts w:ascii="Arial" w:hAnsi="Arial" w:cs="Arial"/>
                <w:b/>
                <w:sz w:val="20"/>
                <w:szCs w:val="20"/>
              </w:rPr>
            </w:pPr>
            <w:r>
              <w:rPr>
                <w:rFonts w:ascii="Arial" w:hAnsi="Arial" w:cs="Arial"/>
                <w:b/>
                <w:sz w:val="20"/>
                <w:szCs w:val="20"/>
              </w:rPr>
              <w:t>2</w:t>
            </w:r>
            <w:r w:rsidR="007A3B78" w:rsidRPr="00AE02FB">
              <w:rPr>
                <w:rFonts w:ascii="Arial" w:hAnsi="Arial" w:cs="Arial"/>
                <w:b/>
                <w:sz w:val="20"/>
                <w:szCs w:val="20"/>
              </w:rPr>
              <w:t xml:space="preserve">.4. </w:t>
            </w:r>
            <w:r w:rsidR="007A3B78" w:rsidRPr="00AE02FB">
              <w:rPr>
                <w:rFonts w:ascii="Arial" w:hAnsi="Arial" w:cs="Arial"/>
                <w:sz w:val="20"/>
                <w:szCs w:val="20"/>
              </w:rPr>
              <w:t>Ja piedāvājumu iesniedz piegādātāju apvienība, piedāvājuma dokumentus paraksta atbilstoši piegādātāju savstarpējās vienošanās nosacījumiem.</w:t>
            </w:r>
            <w:r w:rsidR="007A3B78" w:rsidRPr="00AE02FB">
              <w:rPr>
                <w:rFonts w:ascii="Arial" w:hAnsi="Arial" w:cs="Arial"/>
                <w:b/>
                <w:sz w:val="20"/>
                <w:szCs w:val="20"/>
              </w:rPr>
              <w:t xml:space="preserve"> </w:t>
            </w:r>
          </w:p>
        </w:tc>
        <w:tc>
          <w:tcPr>
            <w:tcW w:w="4649" w:type="dxa"/>
            <w:gridSpan w:val="2"/>
            <w:vMerge w:val="restart"/>
          </w:tcPr>
          <w:p w14:paraId="6B7098E9" w14:textId="6A458F56" w:rsidR="007A3B78" w:rsidRPr="00AE02FB" w:rsidRDefault="007A3B78" w:rsidP="00F55340">
            <w:pPr>
              <w:pStyle w:val="Bezatstarpm"/>
              <w:jc w:val="both"/>
              <w:rPr>
                <w:rFonts w:ascii="Arial" w:hAnsi="Arial" w:cs="Arial"/>
                <w:sz w:val="20"/>
                <w:szCs w:val="20"/>
              </w:rPr>
            </w:pPr>
            <w:r w:rsidRPr="00AE02FB">
              <w:rPr>
                <w:rFonts w:ascii="Arial" w:hAnsi="Arial" w:cs="Arial"/>
                <w:sz w:val="20"/>
                <w:szCs w:val="20"/>
              </w:rPr>
              <w:t>Piedāvājumam pievieno visu apvienības dalībnieku parakstītu vienošanos par kopīga piedāvājuma iesniegšanu. Vienošanās dokumentā jānorāda katra apvienības dalībnieka līguma daļa, atbildības sadalījums starp apvienības dalībniekiem, tiesības un pienākumi</w:t>
            </w:r>
            <w:r w:rsidR="00D417A9">
              <w:rPr>
                <w:rFonts w:ascii="Arial" w:hAnsi="Arial" w:cs="Arial"/>
                <w:sz w:val="20"/>
                <w:szCs w:val="20"/>
              </w:rPr>
              <w:t>,</w:t>
            </w:r>
            <w:r w:rsidRPr="00AE02FB">
              <w:rPr>
                <w:rFonts w:ascii="Arial" w:hAnsi="Arial" w:cs="Arial"/>
                <w:sz w:val="20"/>
                <w:szCs w:val="20"/>
              </w:rPr>
              <w:t xml:space="preserve"> iesniedzot piedāvājumu, kā arī attiecībā uz iespējamo līguma slēgšanu.</w:t>
            </w:r>
          </w:p>
        </w:tc>
      </w:tr>
      <w:tr w:rsidR="007A3B78" w:rsidRPr="00AE02FB" w14:paraId="40323322" w14:textId="77777777" w:rsidTr="00F55340">
        <w:tc>
          <w:tcPr>
            <w:tcW w:w="4536" w:type="dxa"/>
          </w:tcPr>
          <w:p w14:paraId="7BCB5255" w14:textId="61ACA3B8" w:rsidR="007A3B78" w:rsidRPr="00AE02FB" w:rsidRDefault="00034301" w:rsidP="00F55340">
            <w:pPr>
              <w:pStyle w:val="Bezatstarpm"/>
              <w:jc w:val="both"/>
              <w:rPr>
                <w:rFonts w:ascii="Arial" w:eastAsia="Helvetica" w:hAnsi="Arial" w:cs="Arial"/>
                <w:sz w:val="20"/>
                <w:szCs w:val="20"/>
              </w:rPr>
            </w:pPr>
            <w:r>
              <w:rPr>
                <w:rFonts w:ascii="Arial" w:hAnsi="Arial" w:cs="Arial"/>
                <w:b/>
                <w:sz w:val="20"/>
                <w:szCs w:val="20"/>
              </w:rPr>
              <w:t>2</w:t>
            </w:r>
            <w:r w:rsidR="007A3B78" w:rsidRPr="00AE02FB">
              <w:rPr>
                <w:rFonts w:ascii="Arial" w:hAnsi="Arial" w:cs="Arial"/>
                <w:b/>
                <w:sz w:val="20"/>
                <w:szCs w:val="20"/>
              </w:rPr>
              <w:t>.5.</w:t>
            </w:r>
            <w:r w:rsidR="007A3B78" w:rsidRPr="00AE02FB">
              <w:rPr>
                <w:rFonts w:ascii="Arial" w:hAnsi="Arial" w:cs="Arial"/>
                <w:sz w:val="20"/>
                <w:szCs w:val="20"/>
              </w:rPr>
              <w:t xml:space="preserve"> Pretendentam jāiesniedz dokumenti par katru apvienības dalībnieku. Uz katru apvienības dalībnieku attiecas nolikuma </w:t>
            </w:r>
            <w:r>
              <w:rPr>
                <w:rFonts w:ascii="Arial" w:hAnsi="Arial" w:cs="Arial"/>
                <w:sz w:val="20"/>
                <w:szCs w:val="20"/>
              </w:rPr>
              <w:t>2</w:t>
            </w:r>
            <w:r w:rsidR="007A3B78" w:rsidRPr="00AE02FB">
              <w:rPr>
                <w:rFonts w:ascii="Arial" w:hAnsi="Arial" w:cs="Arial"/>
                <w:sz w:val="20"/>
                <w:szCs w:val="20"/>
              </w:rPr>
              <w:t>.6.punkts</w:t>
            </w:r>
            <w:r w:rsidR="007A3B78">
              <w:rPr>
                <w:rFonts w:ascii="Arial" w:hAnsi="Arial" w:cs="Arial"/>
                <w:sz w:val="20"/>
                <w:szCs w:val="20"/>
              </w:rPr>
              <w:t>, 3.7.punkts</w:t>
            </w:r>
            <w:r w:rsidR="007A3B78" w:rsidRPr="00AE02FB">
              <w:rPr>
                <w:rFonts w:ascii="Arial" w:hAnsi="Arial" w:cs="Arial"/>
                <w:sz w:val="20"/>
                <w:szCs w:val="20"/>
              </w:rPr>
              <w:t xml:space="preserve"> un 3.</w:t>
            </w:r>
            <w:r w:rsidR="007A3B78">
              <w:rPr>
                <w:rFonts w:ascii="Arial" w:hAnsi="Arial" w:cs="Arial"/>
                <w:sz w:val="20"/>
                <w:szCs w:val="20"/>
              </w:rPr>
              <w:t>8</w:t>
            </w:r>
            <w:r w:rsidR="007A3B78" w:rsidRPr="00AE02FB">
              <w:rPr>
                <w:rFonts w:ascii="Arial" w:hAnsi="Arial" w:cs="Arial"/>
                <w:sz w:val="20"/>
                <w:szCs w:val="20"/>
              </w:rPr>
              <w:t>.punkts, bet pārējos nolikuma punktos izvirzītās prasības jāizpilda piegādātāju apvienībai kopumā, ņemot vērā tās pienākumus iespējamā līguma izpildē.</w:t>
            </w:r>
          </w:p>
        </w:tc>
        <w:tc>
          <w:tcPr>
            <w:tcW w:w="4649" w:type="dxa"/>
            <w:gridSpan w:val="2"/>
            <w:vMerge/>
            <w:vAlign w:val="center"/>
          </w:tcPr>
          <w:p w14:paraId="42227D6A" w14:textId="77777777" w:rsidR="007A3B78" w:rsidRPr="00AE02FB" w:rsidRDefault="007A3B78" w:rsidP="00F55340">
            <w:pPr>
              <w:pStyle w:val="Bezatstarpm"/>
              <w:rPr>
                <w:rFonts w:ascii="Arial" w:hAnsi="Arial" w:cs="Arial"/>
                <w:sz w:val="20"/>
                <w:szCs w:val="20"/>
              </w:rPr>
            </w:pPr>
          </w:p>
        </w:tc>
      </w:tr>
      <w:tr w:rsidR="007A3B78" w:rsidRPr="00AE02FB" w14:paraId="2433FB30" w14:textId="77777777" w:rsidTr="00F55340">
        <w:trPr>
          <w:trHeight w:val="819"/>
        </w:trPr>
        <w:tc>
          <w:tcPr>
            <w:tcW w:w="4536" w:type="dxa"/>
          </w:tcPr>
          <w:p w14:paraId="2BB0E95D" w14:textId="77777777" w:rsidR="00FF573B" w:rsidRDefault="00034301" w:rsidP="00FF573B">
            <w:pPr>
              <w:pStyle w:val="Bezatstarpm"/>
              <w:spacing w:line="254" w:lineRule="auto"/>
              <w:jc w:val="both"/>
              <w:rPr>
                <w:rFonts w:ascii="Arial" w:hAnsi="Arial" w:cs="Arial"/>
                <w:sz w:val="20"/>
                <w:szCs w:val="20"/>
              </w:rPr>
            </w:pPr>
            <w:r>
              <w:rPr>
                <w:rFonts w:ascii="Arial" w:eastAsia="TimesNewRomanPSMT" w:hAnsi="Arial" w:cs="Arial"/>
                <w:b/>
                <w:sz w:val="20"/>
                <w:szCs w:val="20"/>
              </w:rPr>
              <w:t>2</w:t>
            </w:r>
            <w:r w:rsidR="007A3B78" w:rsidRPr="00AE02FB">
              <w:rPr>
                <w:rFonts w:ascii="Arial" w:eastAsia="TimesNewRomanPSMT" w:hAnsi="Arial" w:cs="Arial"/>
                <w:b/>
                <w:sz w:val="20"/>
                <w:szCs w:val="20"/>
              </w:rPr>
              <w:t>.6.</w:t>
            </w:r>
            <w:r w:rsidR="007A3B78" w:rsidRPr="00AE02FB">
              <w:rPr>
                <w:rFonts w:ascii="Arial" w:eastAsia="TimesNewRomanPSMT" w:hAnsi="Arial" w:cs="Arial"/>
                <w:sz w:val="20"/>
                <w:szCs w:val="20"/>
              </w:rPr>
              <w:t xml:space="preserve"> </w:t>
            </w:r>
            <w:r w:rsidR="00FF573B">
              <w:rPr>
                <w:rFonts w:ascii="Arial" w:hAnsi="Arial" w:cs="Arial"/>
                <w:sz w:val="20"/>
                <w:szCs w:val="20"/>
              </w:rPr>
              <w:t xml:space="preserve">Pretendentu, kuram būtu piešķiramas līguma slēgšanas tiesības, izslēdz no dalības iepirkuma procedūrā, ja uz to attiecināms kāds no PIL 42.panta otrās daļas 1., 2., 3., 4., 5., 6., 7., 10., 11., 12., 13., 14. punktā noteiktajiem izslēgšanas iemesliem. </w:t>
            </w:r>
          </w:p>
          <w:p w14:paraId="3CF554B3" w14:textId="77777777" w:rsidR="00FF573B" w:rsidRDefault="00FF573B" w:rsidP="00FF573B">
            <w:pPr>
              <w:pStyle w:val="Bezatstarpm"/>
              <w:spacing w:line="256" w:lineRule="auto"/>
              <w:jc w:val="both"/>
              <w:rPr>
                <w:rFonts w:ascii="Arial" w:hAnsi="Arial" w:cs="Arial"/>
                <w:sz w:val="20"/>
                <w:szCs w:val="20"/>
              </w:rPr>
            </w:pPr>
            <w:r w:rsidRPr="00D96E55">
              <w:rPr>
                <w:rFonts w:ascii="Arial" w:hAnsi="Arial" w:cs="Arial"/>
                <w:sz w:val="20"/>
                <w:szCs w:val="20"/>
              </w:rPr>
              <w:lastRenderedPageBreak/>
              <w:t xml:space="preserve">Pasūtītājs pārbaudi veiks </w:t>
            </w:r>
            <w:r>
              <w:rPr>
                <w:rFonts w:ascii="Arial" w:hAnsi="Arial" w:cs="Arial"/>
                <w:sz w:val="20"/>
                <w:szCs w:val="20"/>
              </w:rPr>
              <w:t>arī</w:t>
            </w:r>
            <w:r w:rsidRPr="00D96E55">
              <w:rPr>
                <w:rFonts w:ascii="Arial" w:hAnsi="Arial" w:cs="Arial"/>
                <w:sz w:val="20"/>
                <w:szCs w:val="20"/>
              </w:rPr>
              <w:t xml:space="preserve"> attiecībā uz PIL 42. panta trešās daļas 1., 2. un 3.punktā  minētajām personām.</w:t>
            </w:r>
          </w:p>
          <w:p w14:paraId="1FC9B0A3" w14:textId="2ABF2E8C" w:rsidR="007A3B78" w:rsidRPr="00AE02FB" w:rsidRDefault="007A3B78" w:rsidP="00034301">
            <w:pPr>
              <w:pStyle w:val="Bezatstarpm"/>
              <w:jc w:val="both"/>
              <w:rPr>
                <w:rFonts w:ascii="Arial" w:hAnsi="Arial" w:cs="Arial"/>
                <w:b/>
                <w:sz w:val="20"/>
                <w:szCs w:val="20"/>
              </w:rPr>
            </w:pPr>
          </w:p>
        </w:tc>
        <w:tc>
          <w:tcPr>
            <w:tcW w:w="4649" w:type="dxa"/>
            <w:gridSpan w:val="2"/>
          </w:tcPr>
          <w:p w14:paraId="178A23A6" w14:textId="77777777" w:rsidR="007A3B78" w:rsidRPr="003C3DB7" w:rsidRDefault="007A3B78" w:rsidP="00F55340">
            <w:pPr>
              <w:pStyle w:val="Bezatstarpm"/>
              <w:jc w:val="both"/>
            </w:pPr>
            <w:r w:rsidRPr="003C3DB7">
              <w:rPr>
                <w:rFonts w:ascii="Arial" w:hAnsi="Arial" w:cs="Arial"/>
                <w:sz w:val="20"/>
                <w:szCs w:val="20"/>
              </w:rPr>
              <w:lastRenderedPageBreak/>
              <w:t>Komisija pretendentu izslēgšanas gadījumus pārbauda Publisko iepirkumu likuma 42.pantā noteiktajā kārtībā.</w:t>
            </w:r>
          </w:p>
          <w:p w14:paraId="29866741" w14:textId="77777777" w:rsidR="007A3B78" w:rsidRPr="00AE02FB" w:rsidRDefault="007A3B78" w:rsidP="00F55340">
            <w:pPr>
              <w:pStyle w:val="Bezatstarpm"/>
              <w:jc w:val="both"/>
              <w:rPr>
                <w:rFonts w:ascii="Arial" w:hAnsi="Arial" w:cs="Arial"/>
                <w:sz w:val="20"/>
                <w:szCs w:val="20"/>
              </w:rPr>
            </w:pPr>
            <w:r w:rsidRPr="003C3DB7">
              <w:rPr>
                <w:rFonts w:ascii="Arial" w:hAnsi="Arial" w:cs="Arial"/>
                <w:color w:val="000000"/>
                <w:sz w:val="20"/>
                <w:szCs w:val="20"/>
                <w:shd w:val="clear" w:color="auto" w:fill="FFFFFF"/>
              </w:rPr>
              <w:t xml:space="preserve">Ja Komisija konstatē, ka pretendents būtu izslēdzams no dalības iepirkuma procedūrā, pamatojoties uz šajā punktā norādītajiem </w:t>
            </w:r>
            <w:r w:rsidRPr="003C3DB7">
              <w:rPr>
                <w:rFonts w:ascii="Arial" w:hAnsi="Arial" w:cs="Arial"/>
                <w:color w:val="000000"/>
                <w:sz w:val="20"/>
                <w:szCs w:val="20"/>
                <w:shd w:val="clear" w:color="auto" w:fill="FFFFFF"/>
              </w:rPr>
              <w:lastRenderedPageBreak/>
              <w:t xml:space="preserve">iemesliem, tas </w:t>
            </w:r>
            <w:r w:rsidRPr="003C3DB7">
              <w:rPr>
                <w:rFonts w:ascii="Arial" w:hAnsi="Arial" w:cs="Arial"/>
                <w:sz w:val="20"/>
                <w:szCs w:val="20"/>
              </w:rPr>
              <w:t>(atbilstoši attiecīgajam izslēgšanas gadījuma veidam) rīkojas saskaņā ar PIL 42. pantā un/vai 43.pantā paredzētajiem risinājumiem un noteikto kārtību.</w:t>
            </w:r>
          </w:p>
        </w:tc>
      </w:tr>
      <w:tr w:rsidR="007A3B78" w:rsidRPr="003C3DB7" w14:paraId="62CD8432" w14:textId="77777777" w:rsidTr="00F55340">
        <w:trPr>
          <w:trHeight w:val="819"/>
        </w:trPr>
        <w:tc>
          <w:tcPr>
            <w:tcW w:w="4536" w:type="dxa"/>
          </w:tcPr>
          <w:p w14:paraId="79381A5B" w14:textId="7DC15E34" w:rsidR="007A3B78" w:rsidRPr="00AE02FB" w:rsidRDefault="00034301" w:rsidP="00F55340">
            <w:pPr>
              <w:pStyle w:val="Bezatstarpm"/>
              <w:spacing w:line="256" w:lineRule="auto"/>
              <w:jc w:val="both"/>
              <w:rPr>
                <w:rFonts w:ascii="Arial" w:eastAsia="TimesNewRomanPSMT" w:hAnsi="Arial" w:cs="Arial"/>
                <w:b/>
                <w:sz w:val="20"/>
                <w:szCs w:val="20"/>
              </w:rPr>
            </w:pPr>
            <w:r>
              <w:rPr>
                <w:rFonts w:ascii="Arial" w:eastAsia="TimesNewRomanPSMT" w:hAnsi="Arial" w:cs="Arial"/>
                <w:b/>
                <w:sz w:val="20"/>
                <w:szCs w:val="20"/>
              </w:rPr>
              <w:lastRenderedPageBreak/>
              <w:t>2</w:t>
            </w:r>
            <w:r w:rsidR="007A3B78">
              <w:rPr>
                <w:rFonts w:ascii="Arial" w:eastAsia="TimesNewRomanPSMT" w:hAnsi="Arial" w:cs="Arial"/>
                <w:b/>
                <w:sz w:val="20"/>
                <w:szCs w:val="20"/>
              </w:rPr>
              <w:t xml:space="preserve">.7. </w:t>
            </w:r>
            <w:r w:rsidR="007A3B78" w:rsidRPr="003C3DB7">
              <w:rPr>
                <w:rFonts w:ascii="Arial" w:hAnsi="Arial" w:cs="Arial"/>
                <w:sz w:val="20"/>
                <w:szCs w:val="20"/>
              </w:rPr>
              <w:t xml:space="preserve">Pretendentu, kuram būtu piešķiramas līguma slēgšanas tiesības, </w:t>
            </w:r>
            <w:r w:rsidR="007A3B78" w:rsidRPr="00F33710">
              <w:rPr>
                <w:rFonts w:ascii="Arial" w:eastAsia="Arial" w:hAnsi="Arial" w:cs="Arial"/>
                <w:color w:val="000000"/>
                <w:sz w:val="20"/>
                <w:szCs w:val="20"/>
              </w:rPr>
              <w:t xml:space="preserve">izslēdz no turpmākās dalības iepirkuma procedūrā, ja uz pretendentu ir attiecināmi </w:t>
            </w:r>
            <w:r w:rsidR="007A3B78" w:rsidRPr="00B65FD5">
              <w:rPr>
                <w:rFonts w:ascii="Arial" w:eastAsia="Arial" w:hAnsi="Arial" w:cs="Arial"/>
                <w:color w:val="000000"/>
                <w:sz w:val="20"/>
                <w:szCs w:val="20"/>
              </w:rPr>
              <w:t>Starptautisko un Latvijas Republikas nacionālo sankciju likuma 11.</w:t>
            </w:r>
            <w:r w:rsidR="007A3B78" w:rsidRPr="00B65FD5">
              <w:rPr>
                <w:rFonts w:ascii="Arial" w:eastAsia="Arial" w:hAnsi="Arial" w:cs="Arial"/>
                <w:color w:val="000000"/>
                <w:sz w:val="20"/>
                <w:szCs w:val="20"/>
                <w:vertAlign w:val="superscript"/>
              </w:rPr>
              <w:t>1</w:t>
            </w:r>
            <w:r w:rsidR="007A3B78" w:rsidRPr="00B65FD5">
              <w:rPr>
                <w:rFonts w:ascii="Arial" w:eastAsia="Arial" w:hAnsi="Arial" w:cs="Arial"/>
                <w:color w:val="000000"/>
                <w:sz w:val="20"/>
                <w:szCs w:val="20"/>
              </w:rPr>
              <w:t xml:space="preserve"> panta pirmajā daļā noteiktie izslēgšanas gadījumi.</w:t>
            </w:r>
            <w:r w:rsidR="007A3B78" w:rsidRPr="00F33710">
              <w:rPr>
                <w:rFonts w:ascii="Arial" w:eastAsia="Arial" w:hAnsi="Arial" w:cs="Arial"/>
                <w:color w:val="000000"/>
                <w:sz w:val="20"/>
                <w:szCs w:val="20"/>
              </w:rPr>
              <w:t xml:space="preserve"> </w:t>
            </w:r>
          </w:p>
        </w:tc>
        <w:tc>
          <w:tcPr>
            <w:tcW w:w="4649" w:type="dxa"/>
            <w:gridSpan w:val="2"/>
          </w:tcPr>
          <w:p w14:paraId="7E4906ED" w14:textId="77777777" w:rsidR="007E2448" w:rsidRDefault="007E2448" w:rsidP="007E2448">
            <w:pPr>
              <w:pStyle w:val="Bezatstarpm"/>
              <w:jc w:val="both"/>
              <w:rPr>
                <w:rFonts w:ascii="Arial" w:eastAsia="Arial" w:hAnsi="Arial" w:cs="Arial"/>
                <w:color w:val="000000"/>
                <w:sz w:val="20"/>
                <w:szCs w:val="20"/>
              </w:rPr>
            </w:pPr>
            <w:r w:rsidRPr="00F33710">
              <w:rPr>
                <w:rFonts w:ascii="Arial" w:eastAsia="Arial" w:hAnsi="Arial" w:cs="Arial"/>
                <w:color w:val="000000"/>
                <w:sz w:val="20"/>
                <w:szCs w:val="20"/>
              </w:rPr>
              <w:t>Pretendentu izslēgšanas gadījumi tiks pārbaudīti Starptautisko un Latvijas Republikas nacionālo sankciju likuma 11.</w:t>
            </w:r>
            <w:r w:rsidRPr="00F33710">
              <w:rPr>
                <w:rFonts w:ascii="Arial" w:eastAsia="Arial" w:hAnsi="Arial" w:cs="Arial"/>
                <w:color w:val="000000"/>
                <w:sz w:val="20"/>
                <w:szCs w:val="20"/>
                <w:vertAlign w:val="superscript"/>
              </w:rPr>
              <w:t>1</w:t>
            </w:r>
            <w:r w:rsidRPr="00F33710">
              <w:rPr>
                <w:rFonts w:ascii="Arial" w:eastAsia="Arial" w:hAnsi="Arial" w:cs="Arial"/>
                <w:color w:val="000000"/>
                <w:sz w:val="20"/>
                <w:szCs w:val="20"/>
              </w:rPr>
              <w:t xml:space="preserve"> pantā noteiktajā kārtībā.</w:t>
            </w:r>
          </w:p>
          <w:p w14:paraId="529BAA35" w14:textId="77777777" w:rsidR="007E2448" w:rsidRDefault="007E2448" w:rsidP="007E2448">
            <w:pPr>
              <w:pStyle w:val="Bezatstarpm"/>
              <w:jc w:val="both"/>
              <w:rPr>
                <w:rFonts w:ascii="Arial" w:eastAsia="Arial" w:hAnsi="Arial" w:cs="Arial"/>
                <w:color w:val="000000"/>
                <w:sz w:val="20"/>
                <w:szCs w:val="20"/>
              </w:rPr>
            </w:pPr>
          </w:p>
          <w:p w14:paraId="38DD93B0" w14:textId="77777777" w:rsidR="007E2448" w:rsidRPr="00730A12" w:rsidRDefault="007E2448" w:rsidP="007E2448">
            <w:pPr>
              <w:jc w:val="both"/>
              <w:rPr>
                <w:rFonts w:ascii="Arial" w:eastAsia="Times New Roman" w:hAnsi="Arial" w:cs="Arial"/>
                <w:sz w:val="20"/>
                <w:szCs w:val="20"/>
                <w:lang w:eastAsia="lv-LV"/>
              </w:rPr>
            </w:pPr>
            <w:r w:rsidRPr="00730A12">
              <w:rPr>
                <w:rFonts w:ascii="Arial" w:eastAsia="Times New Roman" w:hAnsi="Arial" w:cs="Arial"/>
                <w:sz w:val="20"/>
                <w:szCs w:val="20"/>
                <w:lang w:eastAsia="lv-LV"/>
              </w:rPr>
              <w:t xml:space="preserve">Komisija pārbauda pretendentu tīmekļvietnē: </w:t>
            </w:r>
            <w:hyperlink r:id="rId8" w:history="1">
              <w:r w:rsidRPr="00AE77AD">
                <w:rPr>
                  <w:rStyle w:val="Hipersaite"/>
                  <w:rFonts w:ascii="Arial" w:eastAsia="Times New Roman" w:hAnsi="Arial" w:cs="Arial"/>
                  <w:sz w:val="20"/>
                  <w:szCs w:val="20"/>
                  <w:lang w:eastAsia="lv-LV"/>
                </w:rPr>
                <w:t>https://www.lursoft.lv/</w:t>
              </w:r>
            </w:hyperlink>
            <w:r>
              <w:rPr>
                <w:rFonts w:ascii="Arial" w:eastAsia="Times New Roman" w:hAnsi="Arial" w:cs="Arial"/>
                <w:sz w:val="20"/>
                <w:szCs w:val="20"/>
                <w:lang w:eastAsia="lv-LV"/>
              </w:rPr>
              <w:t>.</w:t>
            </w:r>
            <w:r w:rsidRPr="00730A12">
              <w:rPr>
                <w:rFonts w:ascii="Arial" w:eastAsia="Times New Roman" w:hAnsi="Arial" w:cs="Arial"/>
                <w:sz w:val="20"/>
                <w:szCs w:val="20"/>
                <w:lang w:eastAsia="lv-LV"/>
              </w:rPr>
              <w:t xml:space="preserve"> </w:t>
            </w:r>
          </w:p>
          <w:p w14:paraId="27779803" w14:textId="77777777" w:rsidR="007E2448" w:rsidRPr="00730A12" w:rsidRDefault="007E2448" w:rsidP="007E2448">
            <w:pPr>
              <w:shd w:val="clear" w:color="auto" w:fill="FFFFFF"/>
              <w:spacing w:after="0" w:line="240" w:lineRule="auto"/>
              <w:jc w:val="both"/>
              <w:rPr>
                <w:rFonts w:ascii="Arial" w:eastAsia="Times New Roman" w:hAnsi="Arial" w:cs="Arial"/>
                <w:sz w:val="20"/>
                <w:szCs w:val="20"/>
                <w:lang w:eastAsia="lv-LV"/>
              </w:rPr>
            </w:pPr>
            <w:r w:rsidRPr="00730A12">
              <w:rPr>
                <w:rFonts w:ascii="Arial" w:eastAsia="Times New Roman" w:hAnsi="Arial" w:cs="Arial"/>
                <w:sz w:val="20"/>
                <w:szCs w:val="20"/>
                <w:lang w:eastAsia="lv-LV"/>
              </w:rPr>
              <w:t>Ārvalstu uzņēmumiem jāiesniedz:</w:t>
            </w:r>
          </w:p>
          <w:p w14:paraId="320F7319" w14:textId="77777777" w:rsidR="007E2448" w:rsidRPr="00730A12" w:rsidRDefault="007E2448" w:rsidP="007E2448">
            <w:pPr>
              <w:shd w:val="clear" w:color="auto" w:fill="FFFFFF"/>
              <w:spacing w:after="0" w:line="240" w:lineRule="auto"/>
              <w:jc w:val="both"/>
              <w:rPr>
                <w:rFonts w:ascii="Arial" w:eastAsia="Times New Roman" w:hAnsi="Arial" w:cs="Arial"/>
                <w:sz w:val="20"/>
                <w:szCs w:val="20"/>
                <w:lang w:eastAsia="lv-LV"/>
              </w:rPr>
            </w:pPr>
            <w:r w:rsidRPr="00730A12">
              <w:rPr>
                <w:rFonts w:ascii="Arial" w:eastAsia="Times New Roman" w:hAnsi="Arial" w:cs="Arial"/>
                <w:sz w:val="20"/>
                <w:szCs w:val="20"/>
                <w:lang w:eastAsia="lv-LV"/>
              </w:rPr>
              <w:t>- attiecīgas ārvalstu iestādes izziņa par valdes/ padomes sastāvu;</w:t>
            </w:r>
          </w:p>
          <w:p w14:paraId="7857FE8E" w14:textId="15BF4EEA" w:rsidR="007A3B78" w:rsidRPr="003C3DB7" w:rsidRDefault="007E2448" w:rsidP="007E2448">
            <w:pPr>
              <w:pStyle w:val="Bezatstarpm"/>
              <w:jc w:val="both"/>
              <w:rPr>
                <w:rFonts w:ascii="Arial" w:hAnsi="Arial" w:cs="Arial"/>
                <w:sz w:val="20"/>
                <w:szCs w:val="20"/>
              </w:rPr>
            </w:pPr>
            <w:r w:rsidRPr="00730A12">
              <w:rPr>
                <w:rFonts w:ascii="Arial" w:hAnsi="Arial" w:cs="Arial"/>
                <w:sz w:val="20"/>
                <w:szCs w:val="20"/>
                <w:lang w:eastAsia="lv-LV"/>
              </w:rPr>
              <w:t>- pretendenta apliecinājums, ka izziņā norādītā informācija joprojām ir aktuāla.</w:t>
            </w:r>
          </w:p>
        </w:tc>
      </w:tr>
      <w:tr w:rsidR="007A3B78" w:rsidRPr="008333E8" w14:paraId="3F52030C" w14:textId="77777777" w:rsidTr="00F55340">
        <w:tc>
          <w:tcPr>
            <w:tcW w:w="4536" w:type="dxa"/>
          </w:tcPr>
          <w:p w14:paraId="554DD5B4" w14:textId="261ED851" w:rsidR="007A3B78" w:rsidRDefault="00034301" w:rsidP="00F55340">
            <w:pPr>
              <w:pStyle w:val="Bezatstarpm"/>
              <w:jc w:val="both"/>
              <w:rPr>
                <w:rFonts w:ascii="Arial" w:hAnsi="Arial" w:cs="Arial"/>
                <w:sz w:val="20"/>
                <w:szCs w:val="20"/>
              </w:rPr>
            </w:pPr>
            <w:r>
              <w:rPr>
                <w:rFonts w:ascii="Arial" w:hAnsi="Arial" w:cs="Arial"/>
                <w:b/>
                <w:sz w:val="20"/>
                <w:szCs w:val="20"/>
              </w:rPr>
              <w:t>2</w:t>
            </w:r>
            <w:r w:rsidR="007A3B78" w:rsidRPr="008333E8">
              <w:rPr>
                <w:rFonts w:ascii="Arial" w:hAnsi="Arial" w:cs="Arial"/>
                <w:b/>
                <w:sz w:val="20"/>
                <w:szCs w:val="20"/>
              </w:rPr>
              <w:t>.8.</w:t>
            </w:r>
            <w:r w:rsidR="007A3B78" w:rsidRPr="008333E8">
              <w:rPr>
                <w:rFonts w:ascii="Arial" w:hAnsi="Arial" w:cs="Arial"/>
                <w:sz w:val="20"/>
                <w:szCs w:val="20"/>
              </w:rPr>
              <w:t xml:space="preserve"> Pretendents ir reģistrēts, licencēts un/vai sertificēts atbilstoši attiecīgās valsts normatīvo aktu prasībām, tiesīgs sniegt Pasūtītājam nepieciešamos pakalpojumus.</w:t>
            </w:r>
          </w:p>
          <w:p w14:paraId="015560B0" w14:textId="77777777" w:rsidR="008333E8" w:rsidRPr="008333E8" w:rsidRDefault="008333E8" w:rsidP="00F55340">
            <w:pPr>
              <w:pStyle w:val="Bezatstarpm"/>
              <w:jc w:val="both"/>
              <w:rPr>
                <w:rFonts w:ascii="Arial" w:hAnsi="Arial" w:cs="Arial"/>
                <w:sz w:val="20"/>
                <w:szCs w:val="20"/>
              </w:rPr>
            </w:pPr>
          </w:p>
        </w:tc>
        <w:tc>
          <w:tcPr>
            <w:tcW w:w="4649" w:type="dxa"/>
            <w:gridSpan w:val="2"/>
          </w:tcPr>
          <w:p w14:paraId="436AF057" w14:textId="77777777" w:rsidR="007A3B78" w:rsidRPr="008333E8" w:rsidRDefault="007A3B78" w:rsidP="00F55340">
            <w:pPr>
              <w:pStyle w:val="Bezatstarpm"/>
              <w:jc w:val="both"/>
              <w:rPr>
                <w:rFonts w:ascii="Arial" w:hAnsi="Arial" w:cs="Arial"/>
                <w:sz w:val="20"/>
                <w:szCs w:val="20"/>
              </w:rPr>
            </w:pPr>
            <w:r w:rsidRPr="008333E8">
              <w:rPr>
                <w:rFonts w:ascii="Arial" w:hAnsi="Arial" w:cs="Arial"/>
                <w:b/>
                <w:sz w:val="20"/>
                <w:szCs w:val="20"/>
              </w:rPr>
              <w:t>a)</w:t>
            </w:r>
            <w:r w:rsidRPr="008333E8">
              <w:rPr>
                <w:rFonts w:ascii="Arial" w:hAnsi="Arial" w:cs="Arial"/>
                <w:sz w:val="20"/>
                <w:szCs w:val="20"/>
              </w:rPr>
              <w:t xml:space="preserve"> Komisija pārliecinās par pretendenta reģistrācijas faktu pēc Uzņēmumu reģistra datiem tīmekļvietnē </w:t>
            </w:r>
            <w:hyperlink r:id="rId9" w:history="1">
              <w:r w:rsidRPr="008333E8">
                <w:rPr>
                  <w:rStyle w:val="Hipersaite"/>
                  <w:rFonts w:ascii="Arial" w:hAnsi="Arial" w:cs="Arial"/>
                  <w:sz w:val="20"/>
                  <w:szCs w:val="20"/>
                </w:rPr>
                <w:t>https://www.ur.gov.lv</w:t>
              </w:r>
            </w:hyperlink>
            <w:r w:rsidRPr="008333E8">
              <w:rPr>
                <w:rFonts w:ascii="Arial" w:hAnsi="Arial" w:cs="Arial"/>
                <w:sz w:val="20"/>
                <w:szCs w:val="20"/>
              </w:rPr>
              <w:t xml:space="preserve">; </w:t>
            </w:r>
          </w:p>
          <w:p w14:paraId="7893207B" w14:textId="77777777" w:rsidR="007A3B78" w:rsidRPr="008333E8" w:rsidRDefault="007A3B78" w:rsidP="00F55340">
            <w:pPr>
              <w:pStyle w:val="Bezatstarpm"/>
              <w:jc w:val="both"/>
              <w:rPr>
                <w:rFonts w:ascii="Arial" w:hAnsi="Arial" w:cs="Arial"/>
                <w:sz w:val="20"/>
                <w:szCs w:val="20"/>
              </w:rPr>
            </w:pPr>
            <w:r w:rsidRPr="008333E8">
              <w:rPr>
                <w:rFonts w:ascii="Arial" w:hAnsi="Arial" w:cs="Arial"/>
                <w:b/>
                <w:sz w:val="20"/>
                <w:szCs w:val="20"/>
              </w:rPr>
              <w:t>b)</w:t>
            </w:r>
            <w:r w:rsidRPr="008333E8">
              <w:rPr>
                <w:rFonts w:ascii="Arial" w:hAnsi="Arial" w:cs="Arial"/>
                <w:sz w:val="20"/>
                <w:szCs w:val="20"/>
              </w:rPr>
              <w:t xml:space="preserve"> Ārvalstī reģistrētam pretendentam, kas nav reģistrēts Uzņēmumu reģistrā, reģistrācija ir jāapliecina atbilstoši attiecīgās valsts nosacījumiem (piemēram, norādot publiski pieejamu reģistru, kur pasūtītājs varētu pārliecināties par pretendenta reģistrācijas faktu).</w:t>
            </w:r>
          </w:p>
        </w:tc>
      </w:tr>
      <w:tr w:rsidR="00F22311" w:rsidRPr="008333E8" w14:paraId="7007429E" w14:textId="77777777" w:rsidTr="00F55340">
        <w:tc>
          <w:tcPr>
            <w:tcW w:w="4536" w:type="dxa"/>
          </w:tcPr>
          <w:p w14:paraId="530666F8" w14:textId="53739B42" w:rsidR="00F22311" w:rsidRPr="008333E8" w:rsidRDefault="00034301" w:rsidP="00F22311">
            <w:pPr>
              <w:pStyle w:val="Bezatstarpm"/>
              <w:jc w:val="both"/>
              <w:rPr>
                <w:rFonts w:ascii="Arial" w:hAnsi="Arial" w:cs="Arial"/>
                <w:b/>
                <w:sz w:val="20"/>
                <w:szCs w:val="20"/>
              </w:rPr>
            </w:pPr>
            <w:r>
              <w:rPr>
                <w:rFonts w:ascii="Arial" w:hAnsi="Arial" w:cs="Arial"/>
                <w:b/>
                <w:sz w:val="20"/>
                <w:szCs w:val="20"/>
              </w:rPr>
              <w:t>2</w:t>
            </w:r>
            <w:r w:rsidR="00F22311" w:rsidRPr="008333E8">
              <w:rPr>
                <w:rFonts w:ascii="Arial" w:hAnsi="Arial" w:cs="Arial"/>
                <w:b/>
                <w:sz w:val="20"/>
                <w:szCs w:val="20"/>
              </w:rPr>
              <w:t>.9.</w:t>
            </w:r>
            <w:r w:rsidR="00F22311" w:rsidRPr="008333E8">
              <w:rPr>
                <w:rFonts w:ascii="Arial" w:hAnsi="Arial" w:cs="Arial"/>
                <w:sz w:val="20"/>
                <w:szCs w:val="20"/>
              </w:rPr>
              <w:t xml:space="preserve"> </w:t>
            </w:r>
            <w:r w:rsidR="00F22311" w:rsidRPr="008333E8">
              <w:rPr>
                <w:rFonts w:ascii="Arial" w:hAnsi="Arial" w:cs="Arial"/>
                <w:bCs/>
                <w:sz w:val="20"/>
                <w:szCs w:val="20"/>
              </w:rPr>
              <w:t xml:space="preserve">Pretendenta gada vidējais finanšu </w:t>
            </w:r>
            <w:r w:rsidR="00F22311" w:rsidRPr="005B7452">
              <w:rPr>
                <w:rFonts w:ascii="Arial" w:hAnsi="Arial" w:cs="Arial"/>
                <w:bCs/>
                <w:sz w:val="20"/>
                <w:szCs w:val="20"/>
              </w:rPr>
              <w:t xml:space="preserve">apgrozījums par iepriekšējiem 3 (trīs) noslēgtajiem finanšu gadiem ir vismaz </w:t>
            </w:r>
            <w:r w:rsidR="00FF10C6">
              <w:rPr>
                <w:rFonts w:ascii="Arial" w:hAnsi="Arial" w:cs="Arial"/>
                <w:bCs/>
                <w:sz w:val="20"/>
                <w:szCs w:val="20"/>
              </w:rPr>
              <w:t>4</w:t>
            </w:r>
            <w:r w:rsidR="00F22311" w:rsidRPr="005B7452">
              <w:rPr>
                <w:rFonts w:ascii="Arial" w:hAnsi="Arial" w:cs="Arial"/>
                <w:bCs/>
                <w:sz w:val="20"/>
                <w:szCs w:val="20"/>
              </w:rPr>
              <w:t>0’000,00 EUR (</w:t>
            </w:r>
            <w:r w:rsidR="00FF10C6">
              <w:rPr>
                <w:rFonts w:ascii="Arial" w:hAnsi="Arial" w:cs="Arial"/>
                <w:bCs/>
                <w:sz w:val="20"/>
                <w:szCs w:val="20"/>
              </w:rPr>
              <w:t>četr</w:t>
            </w:r>
            <w:r w:rsidR="003C2FBD" w:rsidRPr="005B7452">
              <w:rPr>
                <w:rFonts w:ascii="Arial" w:hAnsi="Arial" w:cs="Arial"/>
                <w:bCs/>
                <w:sz w:val="20"/>
                <w:szCs w:val="20"/>
              </w:rPr>
              <w:t>desmit tūkstoši</w:t>
            </w:r>
            <w:r w:rsidR="00F22311" w:rsidRPr="005B7452">
              <w:rPr>
                <w:rFonts w:ascii="Arial" w:hAnsi="Arial" w:cs="Arial"/>
                <w:bCs/>
                <w:sz w:val="20"/>
                <w:szCs w:val="20"/>
              </w:rPr>
              <w:t xml:space="preserve"> euro).</w:t>
            </w:r>
            <w:r w:rsidR="00F22311" w:rsidRPr="005B7452">
              <w:rPr>
                <w:rFonts w:ascii="Arial" w:hAnsi="Arial" w:cs="Arial"/>
                <w:bCs/>
                <w:color w:val="FF0000"/>
                <w:sz w:val="20"/>
                <w:szCs w:val="20"/>
              </w:rPr>
              <w:t>*</w:t>
            </w:r>
          </w:p>
        </w:tc>
        <w:tc>
          <w:tcPr>
            <w:tcW w:w="4649" w:type="dxa"/>
            <w:gridSpan w:val="2"/>
          </w:tcPr>
          <w:p w14:paraId="4D65DDA7" w14:textId="77777777" w:rsidR="00F22311" w:rsidRPr="008333E8" w:rsidRDefault="00F22311" w:rsidP="00F22311">
            <w:pPr>
              <w:pStyle w:val="Bezatstarpm"/>
              <w:widowControl w:val="0"/>
              <w:jc w:val="both"/>
              <w:rPr>
                <w:rFonts w:ascii="Arial" w:hAnsi="Arial" w:cs="Arial"/>
                <w:bCs/>
                <w:sz w:val="20"/>
                <w:szCs w:val="20"/>
              </w:rPr>
            </w:pPr>
            <w:r w:rsidRPr="008333E8">
              <w:rPr>
                <w:rFonts w:ascii="Arial" w:hAnsi="Arial" w:cs="Arial"/>
                <w:b/>
                <w:sz w:val="20"/>
                <w:szCs w:val="20"/>
              </w:rPr>
              <w:t xml:space="preserve">a) </w:t>
            </w:r>
            <w:r w:rsidRPr="008333E8">
              <w:rPr>
                <w:rFonts w:ascii="Arial" w:hAnsi="Arial" w:cs="Arial"/>
                <w:bCs/>
                <w:sz w:val="20"/>
                <w:szCs w:val="20"/>
              </w:rPr>
              <w:t>Peļņas vai zaudējuma aprēķina par iepriekšējiem trīs noslēgtajiem finanšu gadiem apliecināta kopija.</w:t>
            </w:r>
          </w:p>
          <w:p w14:paraId="57F528AF" w14:textId="77777777" w:rsidR="00F22311" w:rsidRPr="008333E8" w:rsidRDefault="00F22311" w:rsidP="00F22311">
            <w:pPr>
              <w:pStyle w:val="Bezatstarpm"/>
              <w:widowControl w:val="0"/>
              <w:jc w:val="both"/>
              <w:rPr>
                <w:rFonts w:ascii="Arial" w:hAnsi="Arial" w:cs="Arial"/>
                <w:bCs/>
                <w:sz w:val="20"/>
                <w:szCs w:val="20"/>
              </w:rPr>
            </w:pPr>
            <w:r w:rsidRPr="008333E8">
              <w:rPr>
                <w:rFonts w:ascii="Arial" w:hAnsi="Arial" w:cs="Arial"/>
                <w:b/>
                <w:sz w:val="20"/>
                <w:szCs w:val="20"/>
              </w:rPr>
              <w:t>b)</w:t>
            </w:r>
            <w:r w:rsidRPr="008333E8">
              <w:rPr>
                <w:rFonts w:ascii="Arial" w:hAnsi="Arial" w:cs="Arial"/>
                <w:bCs/>
                <w:sz w:val="20"/>
                <w:szCs w:val="20"/>
              </w:rPr>
              <w:t xml:space="preserve"> Ja pretendents darbojas tirgū mazāk kā 1 (vienu) gadu un tam nav noslēgts finanšu gads, pretendentam jāiesniedz paraksttiesīgās personas apliecināta operatīvā peļņas vai zaudējuma aprēķina kopija.</w:t>
            </w:r>
          </w:p>
          <w:p w14:paraId="37A92BEF" w14:textId="73269351" w:rsidR="00F22311" w:rsidRPr="008333E8" w:rsidRDefault="00F22311" w:rsidP="00F22311">
            <w:pPr>
              <w:pStyle w:val="Bezatstarpm"/>
              <w:jc w:val="both"/>
              <w:rPr>
                <w:rFonts w:ascii="Arial" w:hAnsi="Arial" w:cs="Arial"/>
                <w:b/>
                <w:sz w:val="20"/>
                <w:szCs w:val="20"/>
              </w:rPr>
            </w:pPr>
            <w:r w:rsidRPr="008333E8">
              <w:rPr>
                <w:rFonts w:ascii="Arial" w:hAnsi="Arial" w:cs="Arial"/>
                <w:bCs/>
                <w:i/>
                <w:iCs/>
                <w:sz w:val="20"/>
                <w:szCs w:val="20"/>
              </w:rPr>
              <w:t>Lai pārliecinātos par Pretendenta uzrādīto apgrozījumu Komisijai ir tiesības pieprasīt jebkuru citu dokumentu, kas pamato Pretendenta uzrādīto apgrozījumu.</w:t>
            </w:r>
          </w:p>
        </w:tc>
      </w:tr>
      <w:tr w:rsidR="00F22311" w:rsidRPr="008333E8" w14:paraId="05D9507F" w14:textId="77777777" w:rsidTr="00F55340">
        <w:tc>
          <w:tcPr>
            <w:tcW w:w="9185" w:type="dxa"/>
            <w:gridSpan w:val="3"/>
          </w:tcPr>
          <w:p w14:paraId="779AB9DD" w14:textId="5997D829" w:rsidR="00F22311" w:rsidRPr="006F5A47" w:rsidRDefault="00F22311" w:rsidP="00F22311">
            <w:pPr>
              <w:pStyle w:val="Bezatstarpm"/>
              <w:widowControl w:val="0"/>
              <w:jc w:val="both"/>
              <w:rPr>
                <w:rFonts w:ascii="Arial" w:hAnsi="Arial" w:cs="Arial"/>
                <w:b/>
                <w:i/>
                <w:iCs/>
                <w:sz w:val="20"/>
                <w:szCs w:val="20"/>
              </w:rPr>
            </w:pPr>
            <w:r w:rsidRPr="006F5A47">
              <w:rPr>
                <w:rFonts w:ascii="Arial" w:hAnsi="Arial" w:cs="Arial"/>
                <w:bCs/>
                <w:i/>
                <w:iCs/>
                <w:color w:val="FF0000"/>
                <w:sz w:val="20"/>
                <w:szCs w:val="20"/>
              </w:rPr>
              <w:t>*</w:t>
            </w:r>
            <w:r w:rsidRPr="006F5A47">
              <w:rPr>
                <w:rFonts w:ascii="Arial" w:hAnsi="Arial" w:cs="Arial"/>
                <w:bCs/>
                <w:i/>
                <w:iCs/>
                <w:sz w:val="20"/>
                <w:szCs w:val="20"/>
              </w:rPr>
              <w:t xml:space="preserve"> Komisija pretendentam prasīto apgrozījumu atzīs par atbilstošu arī tad, ja pretendents veicis uzņēmējdarbību īsāku laiku par 3 (trīs) gadiem un sasniedzis prasīto apgrozījumu. Ja pretendents darbojas tirgū mazāk kā 1 (vienu) gadu, tam nostrādātajā laikā jābūt sasniegtam vismaz prasītajam apgrozījumam.</w:t>
            </w:r>
          </w:p>
        </w:tc>
      </w:tr>
      <w:tr w:rsidR="00FF10C6" w:rsidRPr="008333E8" w14:paraId="5DF49D30" w14:textId="29623641" w:rsidTr="00FF10C6">
        <w:tc>
          <w:tcPr>
            <w:tcW w:w="4536" w:type="dxa"/>
          </w:tcPr>
          <w:p w14:paraId="2D4B35D5" w14:textId="39BF2F6E" w:rsidR="00FF10C6" w:rsidRPr="00A54999" w:rsidRDefault="00FF10C6" w:rsidP="00FF10C6">
            <w:pPr>
              <w:pStyle w:val="Pamatteksts"/>
              <w:tabs>
                <w:tab w:val="left" w:pos="0"/>
                <w:tab w:val="left" w:pos="567"/>
              </w:tabs>
              <w:spacing w:before="20" w:after="20"/>
              <w:jc w:val="both"/>
              <w:rPr>
                <w:rFonts w:ascii="Arial" w:hAnsi="Arial" w:cs="Arial"/>
              </w:rPr>
            </w:pPr>
            <w:r>
              <w:rPr>
                <w:rFonts w:ascii="Arial" w:hAnsi="Arial" w:cs="Arial"/>
                <w:b/>
              </w:rPr>
              <w:t>2</w:t>
            </w:r>
            <w:r w:rsidRPr="00A54999">
              <w:rPr>
                <w:rFonts w:ascii="Arial" w:hAnsi="Arial" w:cs="Arial"/>
                <w:b/>
              </w:rPr>
              <w:t>.</w:t>
            </w:r>
            <w:r>
              <w:rPr>
                <w:rFonts w:ascii="Arial" w:hAnsi="Arial" w:cs="Arial"/>
                <w:b/>
              </w:rPr>
              <w:t>10</w:t>
            </w:r>
            <w:r w:rsidRPr="00A54999">
              <w:rPr>
                <w:rFonts w:ascii="Arial" w:hAnsi="Arial" w:cs="Arial"/>
                <w:b/>
              </w:rPr>
              <w:t>.</w:t>
            </w:r>
            <w:r w:rsidRPr="00A54999">
              <w:rPr>
                <w:rFonts w:ascii="Arial" w:hAnsi="Arial" w:cs="Arial"/>
              </w:rPr>
              <w:t xml:space="preserve"> Pretendenta rīcībā ir visi nepieciešamie resursi un personāls savlaicīgai un kvalitatīvai līguma izpildei, tajā skaitā, Pretendenta rīcībā ir speciālists, kurš ir tiesīgs veikt elektromontāžas darbus (vismaz Bz elektrodrošības grupa).</w:t>
            </w:r>
          </w:p>
          <w:p w14:paraId="55F2C822" w14:textId="77777777" w:rsidR="00FF10C6" w:rsidRPr="006F5A47" w:rsidRDefault="00FF10C6" w:rsidP="00F22311">
            <w:pPr>
              <w:pStyle w:val="Bezatstarpm"/>
              <w:widowControl w:val="0"/>
              <w:jc w:val="both"/>
              <w:rPr>
                <w:rFonts w:ascii="Arial" w:hAnsi="Arial" w:cs="Arial"/>
                <w:bCs/>
                <w:i/>
                <w:iCs/>
                <w:color w:val="FF0000"/>
                <w:sz w:val="20"/>
                <w:szCs w:val="20"/>
              </w:rPr>
            </w:pPr>
          </w:p>
        </w:tc>
        <w:tc>
          <w:tcPr>
            <w:tcW w:w="4649" w:type="dxa"/>
            <w:gridSpan w:val="2"/>
          </w:tcPr>
          <w:p w14:paraId="69BFAA1C" w14:textId="77777777" w:rsidR="00FF10C6" w:rsidRPr="00A54999" w:rsidRDefault="00FF10C6" w:rsidP="00FF10C6">
            <w:pPr>
              <w:pStyle w:val="Pamatteksts"/>
              <w:tabs>
                <w:tab w:val="left" w:pos="0"/>
                <w:tab w:val="left" w:pos="567"/>
              </w:tabs>
              <w:jc w:val="both"/>
              <w:rPr>
                <w:rFonts w:ascii="Arial" w:hAnsi="Arial" w:cs="Arial"/>
              </w:rPr>
            </w:pPr>
            <w:r w:rsidRPr="00A54999">
              <w:rPr>
                <w:rFonts w:ascii="Arial" w:hAnsi="Arial" w:cs="Arial"/>
                <w:b/>
              </w:rPr>
              <w:t>a)</w:t>
            </w:r>
            <w:r w:rsidRPr="00A54999">
              <w:rPr>
                <w:rFonts w:ascii="Arial" w:hAnsi="Arial" w:cs="Arial"/>
              </w:rPr>
              <w:t xml:space="preserve"> Informācija par līguma izpildi (pēc formas -  nolikuma </w:t>
            </w:r>
            <w:r>
              <w:rPr>
                <w:rFonts w:ascii="Arial" w:hAnsi="Arial" w:cs="Arial"/>
              </w:rPr>
              <w:t>4</w:t>
            </w:r>
            <w:r w:rsidRPr="00A54999">
              <w:rPr>
                <w:rFonts w:ascii="Arial" w:hAnsi="Arial" w:cs="Arial"/>
              </w:rPr>
              <w:t xml:space="preserve">.pielikums), kur pretendents norāda: </w:t>
            </w:r>
          </w:p>
          <w:p w14:paraId="78EDEB3B" w14:textId="77777777" w:rsidR="00FF10C6" w:rsidRDefault="00FF10C6" w:rsidP="00FF10C6">
            <w:pPr>
              <w:pStyle w:val="Pamatteksts"/>
              <w:numPr>
                <w:ilvl w:val="0"/>
                <w:numId w:val="45"/>
              </w:numPr>
              <w:tabs>
                <w:tab w:val="left" w:pos="566"/>
              </w:tabs>
              <w:ind w:left="461"/>
              <w:jc w:val="both"/>
              <w:rPr>
                <w:rFonts w:ascii="Arial" w:hAnsi="Arial" w:cs="Arial"/>
              </w:rPr>
            </w:pPr>
            <w:r w:rsidRPr="00A54999">
              <w:rPr>
                <w:rFonts w:ascii="Arial" w:hAnsi="Arial" w:cs="Arial"/>
              </w:rPr>
              <w:t xml:space="preserve">vai līguma izpildei plānots piesaistīt </w:t>
            </w:r>
            <w:r w:rsidRPr="00A54999">
              <w:rPr>
                <w:rFonts w:ascii="Arial" w:hAnsi="Arial" w:cs="Arial"/>
                <w:u w:val="single"/>
              </w:rPr>
              <w:t>apakšuzņēmējus</w:t>
            </w:r>
            <w:r w:rsidRPr="00A54999">
              <w:rPr>
                <w:rFonts w:ascii="Arial" w:hAnsi="Arial" w:cs="Arial"/>
              </w:rPr>
              <w:t xml:space="preserve"> (sniedz informāciju par līguma izpildei piesaistītajiem apakšuzņēmējiem),</w:t>
            </w:r>
          </w:p>
          <w:p w14:paraId="5A662853" w14:textId="77777777" w:rsidR="00FF10C6" w:rsidRPr="00471DEA" w:rsidRDefault="00FF10C6" w:rsidP="00FF10C6">
            <w:pPr>
              <w:pStyle w:val="Pamatteksts"/>
              <w:numPr>
                <w:ilvl w:val="0"/>
                <w:numId w:val="45"/>
              </w:numPr>
              <w:tabs>
                <w:tab w:val="left" w:pos="566"/>
              </w:tabs>
              <w:ind w:left="461"/>
              <w:jc w:val="both"/>
              <w:rPr>
                <w:rFonts w:ascii="Arial" w:hAnsi="Arial" w:cs="Arial"/>
              </w:rPr>
            </w:pPr>
            <w:r w:rsidRPr="00471DEA">
              <w:rPr>
                <w:rFonts w:ascii="Arial" w:hAnsi="Arial" w:cs="Arial"/>
                <w:u w:val="single"/>
              </w:rPr>
              <w:t>piesaistīto speciālistu</w:t>
            </w:r>
            <w:r w:rsidRPr="00471DEA">
              <w:rPr>
                <w:rFonts w:ascii="Arial" w:hAnsi="Arial" w:cs="Arial"/>
              </w:rPr>
              <w:t>, tā pienākumus un saistību ar pretendentu.</w:t>
            </w:r>
          </w:p>
          <w:p w14:paraId="1C25D597" w14:textId="5C21EE24" w:rsidR="00FF10C6" w:rsidRPr="00A54999" w:rsidRDefault="00FF10C6" w:rsidP="00FF10C6">
            <w:pPr>
              <w:pStyle w:val="Bezatstarpm"/>
              <w:tabs>
                <w:tab w:val="left" w:pos="0"/>
              </w:tabs>
              <w:jc w:val="both"/>
              <w:rPr>
                <w:rFonts w:ascii="Arial" w:hAnsi="Arial" w:cs="Arial"/>
                <w:sz w:val="20"/>
                <w:szCs w:val="20"/>
              </w:rPr>
            </w:pPr>
            <w:r w:rsidRPr="00A54999">
              <w:rPr>
                <w:rFonts w:ascii="Arial" w:hAnsi="Arial" w:cs="Arial"/>
                <w:b/>
                <w:sz w:val="20"/>
                <w:szCs w:val="20"/>
              </w:rPr>
              <w:t>b</w:t>
            </w:r>
            <w:r w:rsidRPr="006B31FD">
              <w:rPr>
                <w:rFonts w:ascii="Arial" w:hAnsi="Arial" w:cs="Arial"/>
                <w:b/>
                <w:bCs/>
                <w:sz w:val="20"/>
                <w:szCs w:val="20"/>
              </w:rPr>
              <w:t>)</w:t>
            </w:r>
            <w:r w:rsidRPr="00A54999">
              <w:rPr>
                <w:rFonts w:ascii="Arial" w:hAnsi="Arial" w:cs="Arial"/>
                <w:sz w:val="20"/>
                <w:szCs w:val="20"/>
              </w:rPr>
              <w:t xml:space="preserve"> </w:t>
            </w:r>
            <w:r>
              <w:rPr>
                <w:rFonts w:ascii="Arial" w:hAnsi="Arial" w:cs="Arial"/>
                <w:sz w:val="20"/>
                <w:szCs w:val="20"/>
              </w:rPr>
              <w:t>S</w:t>
            </w:r>
            <w:r w:rsidRPr="009B6987">
              <w:rPr>
                <w:rFonts w:ascii="Arial" w:hAnsi="Arial" w:cs="Arial"/>
                <w:sz w:val="20"/>
                <w:szCs w:val="20"/>
              </w:rPr>
              <w:t>peciālist</w:t>
            </w:r>
            <w:r>
              <w:rPr>
                <w:rFonts w:ascii="Arial" w:hAnsi="Arial" w:cs="Arial"/>
                <w:sz w:val="20"/>
                <w:szCs w:val="20"/>
              </w:rPr>
              <w:t>a</w:t>
            </w:r>
            <w:r w:rsidRPr="009B6987">
              <w:rPr>
                <w:rFonts w:ascii="Arial" w:hAnsi="Arial" w:cs="Arial"/>
                <w:sz w:val="20"/>
                <w:szCs w:val="20"/>
              </w:rPr>
              <w:t>, kurš ir tiesīgs veikt elektromontāžas darbus</w:t>
            </w:r>
            <w:r>
              <w:rPr>
                <w:rFonts w:ascii="Arial" w:hAnsi="Arial" w:cs="Arial"/>
                <w:sz w:val="20"/>
                <w:szCs w:val="20"/>
              </w:rPr>
              <w:t>,</w:t>
            </w:r>
            <w:r w:rsidRPr="009B6987">
              <w:rPr>
                <w:rFonts w:ascii="Arial" w:hAnsi="Arial" w:cs="Arial"/>
                <w:sz w:val="20"/>
                <w:szCs w:val="20"/>
              </w:rPr>
              <w:t xml:space="preserve"> </w:t>
            </w:r>
            <w:r w:rsidR="000D6976">
              <w:rPr>
                <w:rFonts w:ascii="Arial" w:eastAsia="Arial" w:hAnsi="Arial" w:cs="Arial"/>
                <w:sz w:val="20"/>
                <w:szCs w:val="20"/>
              </w:rPr>
              <w:t>e</w:t>
            </w:r>
            <w:r w:rsidRPr="00A54999">
              <w:rPr>
                <w:rFonts w:ascii="Arial" w:hAnsi="Arial" w:cs="Arial"/>
                <w:color w:val="000000"/>
                <w:sz w:val="20"/>
                <w:szCs w:val="20"/>
                <w:shd w:val="clear" w:color="auto" w:fill="FFFFFF"/>
              </w:rPr>
              <w:t>lektrodrošības apliecības kopija</w:t>
            </w:r>
            <w:r w:rsidRPr="00A54999">
              <w:rPr>
                <w:rFonts w:ascii="Arial" w:hAnsi="Arial" w:cs="Arial"/>
                <w:sz w:val="20"/>
                <w:szCs w:val="20"/>
              </w:rPr>
              <w:t>.</w:t>
            </w:r>
          </w:p>
          <w:p w14:paraId="37C81D8D" w14:textId="1CB9B392" w:rsidR="00FF10C6" w:rsidRPr="000D6976" w:rsidRDefault="00FF10C6" w:rsidP="000D6976">
            <w:pPr>
              <w:pStyle w:val="Bezatstarpm"/>
              <w:widowControl w:val="0"/>
              <w:jc w:val="both"/>
              <w:rPr>
                <w:rFonts w:ascii="Arial" w:hAnsi="Arial" w:cs="Arial"/>
                <w:bCs/>
                <w:i/>
                <w:iCs/>
                <w:color w:val="FF0000"/>
                <w:sz w:val="20"/>
                <w:szCs w:val="20"/>
              </w:rPr>
            </w:pPr>
            <w:r w:rsidRPr="00A54999">
              <w:rPr>
                <w:rFonts w:ascii="Arial" w:hAnsi="Arial" w:cs="Arial"/>
                <w:sz w:val="20"/>
                <w:szCs w:val="20"/>
              </w:rPr>
              <w:t>Ja speciālists nav pretendenta vai tā norādītā apakšuzņēmēja darbinieks, tad piedāvājumā iekļauj minētā speciālista parakstītu apliecinājumu par dalību līguma izpildē konkrētā pozīcijā, ja pretendents iepirkuma procedūras rezultātā iegūs līguma slēgšanas tiesības.</w:t>
            </w:r>
          </w:p>
        </w:tc>
      </w:tr>
      <w:tr w:rsidR="00F22311" w:rsidRPr="008333E8" w14:paraId="5DAD8EB9" w14:textId="77777777" w:rsidTr="00F55340">
        <w:tc>
          <w:tcPr>
            <w:tcW w:w="4536" w:type="dxa"/>
          </w:tcPr>
          <w:p w14:paraId="45C681E4" w14:textId="14B64410" w:rsidR="00034301" w:rsidRPr="009222C9" w:rsidRDefault="00034301" w:rsidP="00034301">
            <w:pPr>
              <w:pStyle w:val="Pamatteksts"/>
              <w:tabs>
                <w:tab w:val="left" w:pos="640"/>
                <w:tab w:val="left" w:pos="870"/>
                <w:tab w:val="left" w:pos="1126"/>
              </w:tabs>
              <w:jc w:val="both"/>
              <w:rPr>
                <w:rFonts w:ascii="Arial" w:hAnsi="Arial" w:cs="Arial"/>
              </w:rPr>
            </w:pPr>
            <w:bookmarkStart w:id="3" w:name="_Hlk74562733"/>
            <w:r>
              <w:rPr>
                <w:rFonts w:ascii="Arial" w:hAnsi="Arial" w:cs="Arial"/>
                <w:b/>
              </w:rPr>
              <w:t>2</w:t>
            </w:r>
            <w:r w:rsidR="00F22311" w:rsidRPr="008333E8">
              <w:rPr>
                <w:rFonts w:ascii="Arial" w:hAnsi="Arial" w:cs="Arial"/>
                <w:b/>
              </w:rPr>
              <w:t>.1</w:t>
            </w:r>
            <w:r w:rsidR="0027708F">
              <w:rPr>
                <w:rFonts w:ascii="Arial" w:hAnsi="Arial" w:cs="Arial"/>
                <w:b/>
              </w:rPr>
              <w:t>1</w:t>
            </w:r>
            <w:r w:rsidR="00F22311" w:rsidRPr="008333E8">
              <w:rPr>
                <w:rFonts w:ascii="Arial" w:hAnsi="Arial" w:cs="Arial"/>
                <w:b/>
              </w:rPr>
              <w:t xml:space="preserve">. </w:t>
            </w:r>
            <w:r w:rsidR="00F22311" w:rsidRPr="00700CD4">
              <w:rPr>
                <w:rFonts w:ascii="Arial" w:hAnsi="Arial" w:cs="Arial"/>
              </w:rPr>
              <w:t>Pretendent</w:t>
            </w:r>
            <w:r w:rsidR="000F347B">
              <w:rPr>
                <w:rFonts w:ascii="Arial" w:hAnsi="Arial" w:cs="Arial"/>
              </w:rPr>
              <w:t>am</w:t>
            </w:r>
            <w:r w:rsidR="00F22311" w:rsidRPr="008333E8">
              <w:rPr>
                <w:rFonts w:ascii="Arial" w:hAnsi="Arial" w:cs="Arial"/>
                <w:b/>
                <w:bCs/>
              </w:rPr>
              <w:t xml:space="preserve"> </w:t>
            </w:r>
            <w:r w:rsidR="00F22311" w:rsidRPr="008333E8">
              <w:rPr>
                <w:rFonts w:ascii="Arial" w:hAnsi="Arial" w:cs="Arial"/>
              </w:rPr>
              <w:t>i</w:t>
            </w:r>
            <w:r w:rsidR="00F22311" w:rsidRPr="008333E8">
              <w:rPr>
                <w:rFonts w:ascii="Arial" w:hAnsi="Arial" w:cs="Arial"/>
                <w:color w:val="000000"/>
                <w:shd w:val="clear" w:color="auto" w:fill="FFFFFF"/>
              </w:rPr>
              <w:t xml:space="preserve">epriekšējo </w:t>
            </w:r>
            <w:r w:rsidR="002864C2">
              <w:rPr>
                <w:rFonts w:ascii="Arial" w:hAnsi="Arial" w:cs="Arial"/>
                <w:color w:val="000000"/>
                <w:shd w:val="clear" w:color="auto" w:fill="FFFFFF"/>
              </w:rPr>
              <w:t>3</w:t>
            </w:r>
            <w:r w:rsidR="00F22311" w:rsidRPr="008333E8">
              <w:rPr>
                <w:rFonts w:ascii="Arial" w:hAnsi="Arial" w:cs="Arial"/>
                <w:color w:val="000000"/>
                <w:shd w:val="clear" w:color="auto" w:fill="FFFFFF"/>
              </w:rPr>
              <w:t xml:space="preserve"> (</w:t>
            </w:r>
            <w:r w:rsidR="002864C2">
              <w:rPr>
                <w:rFonts w:ascii="Arial" w:hAnsi="Arial" w:cs="Arial"/>
                <w:i/>
                <w:iCs/>
                <w:color w:val="000000"/>
                <w:shd w:val="clear" w:color="auto" w:fill="FFFFFF"/>
              </w:rPr>
              <w:t>trīs</w:t>
            </w:r>
            <w:r w:rsidR="00F22311" w:rsidRPr="008333E8">
              <w:rPr>
                <w:rFonts w:ascii="Arial" w:hAnsi="Arial" w:cs="Arial"/>
                <w:color w:val="000000"/>
                <w:shd w:val="clear" w:color="auto" w:fill="FFFFFF"/>
              </w:rPr>
              <w:t>) gadu laikā </w:t>
            </w:r>
            <w:r w:rsidR="00F22311" w:rsidRPr="008333E8">
              <w:rPr>
                <w:rFonts w:ascii="Arial" w:hAnsi="Arial" w:cs="Arial"/>
                <w:i/>
                <w:iCs/>
                <w:color w:val="000000"/>
                <w:shd w:val="clear" w:color="auto" w:fill="FFFFFF"/>
              </w:rPr>
              <w:t>(202</w:t>
            </w:r>
            <w:r w:rsidR="004826C0">
              <w:rPr>
                <w:rFonts w:ascii="Arial" w:hAnsi="Arial" w:cs="Arial"/>
                <w:i/>
                <w:iCs/>
                <w:color w:val="000000"/>
                <w:shd w:val="clear" w:color="auto" w:fill="FFFFFF"/>
              </w:rPr>
              <w:t>3</w:t>
            </w:r>
            <w:r w:rsidR="00F22311" w:rsidRPr="008333E8">
              <w:rPr>
                <w:rFonts w:ascii="Arial" w:hAnsi="Arial" w:cs="Arial"/>
                <w:i/>
                <w:iCs/>
                <w:color w:val="000000"/>
                <w:shd w:val="clear" w:color="auto" w:fill="FFFFFF"/>
              </w:rPr>
              <w:t>., 202</w:t>
            </w:r>
            <w:r w:rsidR="004826C0">
              <w:rPr>
                <w:rFonts w:ascii="Arial" w:hAnsi="Arial" w:cs="Arial"/>
                <w:i/>
                <w:iCs/>
                <w:color w:val="000000"/>
                <w:shd w:val="clear" w:color="auto" w:fill="FFFFFF"/>
              </w:rPr>
              <w:t>4</w:t>
            </w:r>
            <w:r w:rsidR="00F22311" w:rsidRPr="008333E8">
              <w:rPr>
                <w:rFonts w:ascii="Arial" w:hAnsi="Arial" w:cs="Arial"/>
                <w:i/>
                <w:iCs/>
                <w:color w:val="000000"/>
                <w:shd w:val="clear" w:color="auto" w:fill="FFFFFF"/>
              </w:rPr>
              <w:t>., 202</w:t>
            </w:r>
            <w:r w:rsidR="004826C0">
              <w:rPr>
                <w:rFonts w:ascii="Arial" w:hAnsi="Arial" w:cs="Arial"/>
                <w:i/>
                <w:iCs/>
                <w:color w:val="000000"/>
                <w:shd w:val="clear" w:color="auto" w:fill="FFFFFF"/>
              </w:rPr>
              <w:t>5</w:t>
            </w:r>
            <w:r w:rsidR="00F22311" w:rsidRPr="008333E8">
              <w:rPr>
                <w:rFonts w:ascii="Arial" w:hAnsi="Arial" w:cs="Arial"/>
                <w:i/>
                <w:iCs/>
                <w:color w:val="000000"/>
                <w:shd w:val="clear" w:color="auto" w:fill="FFFFFF"/>
              </w:rPr>
              <w:t>. un 202</w:t>
            </w:r>
            <w:r w:rsidR="004826C0">
              <w:rPr>
                <w:rFonts w:ascii="Arial" w:hAnsi="Arial" w:cs="Arial"/>
                <w:i/>
                <w:iCs/>
                <w:color w:val="000000"/>
                <w:shd w:val="clear" w:color="auto" w:fill="FFFFFF"/>
              </w:rPr>
              <w:t>6</w:t>
            </w:r>
            <w:r w:rsidR="00F22311" w:rsidRPr="008333E8">
              <w:rPr>
                <w:rFonts w:ascii="Arial" w:hAnsi="Arial" w:cs="Arial"/>
                <w:i/>
                <w:iCs/>
                <w:color w:val="000000"/>
                <w:shd w:val="clear" w:color="auto" w:fill="FFFFFF"/>
              </w:rPr>
              <w:t>.gadā līdz piedāvājumu iesniegšanas termiņa beigām)</w:t>
            </w:r>
            <w:r w:rsidR="00F22311" w:rsidRPr="008333E8">
              <w:rPr>
                <w:rFonts w:ascii="Arial" w:hAnsi="Arial" w:cs="Arial"/>
                <w:color w:val="000000"/>
                <w:shd w:val="clear" w:color="auto" w:fill="FFFFFF"/>
              </w:rPr>
              <w:t> </w:t>
            </w:r>
            <w:r w:rsidRPr="009222C9">
              <w:rPr>
                <w:rFonts w:ascii="Arial" w:hAnsi="Arial" w:cs="Arial"/>
              </w:rPr>
              <w:t>ir pieredze līdzīgu</w:t>
            </w:r>
            <w:r w:rsidRPr="009222C9">
              <w:rPr>
                <w:rFonts w:ascii="Arial" w:hAnsi="Arial" w:cs="Arial"/>
                <w:color w:val="FF0000"/>
              </w:rPr>
              <w:t>**</w:t>
            </w:r>
            <w:r w:rsidRPr="009222C9">
              <w:rPr>
                <w:rFonts w:ascii="Arial" w:hAnsi="Arial" w:cs="Arial"/>
              </w:rPr>
              <w:t xml:space="preserve"> pakalpojumu sniegšanā. </w:t>
            </w:r>
          </w:p>
          <w:p w14:paraId="6B71DA8C" w14:textId="77777777" w:rsidR="00034301" w:rsidRPr="009222C9" w:rsidRDefault="00034301" w:rsidP="00034301">
            <w:pPr>
              <w:pStyle w:val="Pamatteksts"/>
              <w:tabs>
                <w:tab w:val="left" w:pos="640"/>
                <w:tab w:val="left" w:pos="870"/>
                <w:tab w:val="left" w:pos="1126"/>
              </w:tabs>
              <w:jc w:val="both"/>
              <w:rPr>
                <w:rFonts w:ascii="Arial" w:hAnsi="Arial" w:cs="Arial"/>
              </w:rPr>
            </w:pPr>
          </w:p>
          <w:p w14:paraId="09DA268C" w14:textId="77777777" w:rsidR="00034301" w:rsidRDefault="00034301" w:rsidP="00034301">
            <w:pPr>
              <w:pStyle w:val="Pamatteksts"/>
              <w:tabs>
                <w:tab w:val="left" w:pos="640"/>
                <w:tab w:val="left" w:pos="870"/>
                <w:tab w:val="left" w:pos="1126"/>
              </w:tabs>
              <w:jc w:val="both"/>
              <w:rPr>
                <w:rFonts w:ascii="Arial" w:hAnsi="Arial" w:cs="Arial"/>
                <w:i/>
              </w:rPr>
            </w:pPr>
            <w:r w:rsidRPr="009222C9">
              <w:rPr>
                <w:rFonts w:ascii="Arial" w:hAnsi="Arial" w:cs="Arial"/>
                <w:i/>
              </w:rPr>
              <w:lastRenderedPageBreak/>
              <w:t>Pretendents pieredzi var būt guvis gan viena, gan vairāku pasūtījumu ietvaros, kā arī pie viena vai vairākiem pasūtītājiem.</w:t>
            </w:r>
          </w:p>
          <w:bookmarkEnd w:id="3"/>
          <w:p w14:paraId="6740FCF3" w14:textId="11057BBD" w:rsidR="00F22311" w:rsidRPr="008333E8" w:rsidRDefault="00F22311" w:rsidP="00F22311">
            <w:pPr>
              <w:pStyle w:val="Bezatstarpm"/>
              <w:jc w:val="both"/>
              <w:rPr>
                <w:rFonts w:ascii="Arial" w:hAnsi="Arial" w:cs="Arial"/>
                <w:b/>
                <w:sz w:val="20"/>
                <w:szCs w:val="20"/>
              </w:rPr>
            </w:pPr>
          </w:p>
        </w:tc>
        <w:tc>
          <w:tcPr>
            <w:tcW w:w="4649" w:type="dxa"/>
            <w:gridSpan w:val="2"/>
          </w:tcPr>
          <w:p w14:paraId="509BCE09" w14:textId="77777777" w:rsidR="00034301" w:rsidRPr="008622EB" w:rsidRDefault="00034301" w:rsidP="00034301">
            <w:pPr>
              <w:pStyle w:val="NoSpacing10"/>
              <w:jc w:val="both"/>
              <w:rPr>
                <w:rFonts w:ascii="Arial" w:hAnsi="Arial" w:cs="Arial"/>
                <w:sz w:val="20"/>
                <w:szCs w:val="20"/>
              </w:rPr>
            </w:pPr>
            <w:r w:rsidRPr="008622EB">
              <w:rPr>
                <w:rFonts w:ascii="Arial" w:hAnsi="Arial" w:cs="Arial"/>
                <w:b/>
                <w:sz w:val="20"/>
                <w:szCs w:val="20"/>
              </w:rPr>
              <w:lastRenderedPageBreak/>
              <w:t>a)</w:t>
            </w:r>
            <w:r w:rsidRPr="008622EB">
              <w:rPr>
                <w:rFonts w:ascii="Arial" w:hAnsi="Arial" w:cs="Arial"/>
                <w:sz w:val="20"/>
                <w:szCs w:val="20"/>
              </w:rPr>
              <w:t xml:space="preserve"> Informācija par iepriekšējo pieredzi (pēc formas – nolikuma 3. pielikums). </w:t>
            </w:r>
          </w:p>
          <w:p w14:paraId="043C201E" w14:textId="77777777" w:rsidR="00034301" w:rsidRPr="008D6F39" w:rsidRDefault="00034301" w:rsidP="00034301">
            <w:pPr>
              <w:pStyle w:val="Bezatstarpm"/>
              <w:jc w:val="both"/>
              <w:rPr>
                <w:rFonts w:ascii="Arial" w:hAnsi="Arial" w:cs="Arial"/>
                <w:sz w:val="20"/>
                <w:szCs w:val="20"/>
              </w:rPr>
            </w:pPr>
            <w:r w:rsidRPr="008622EB">
              <w:rPr>
                <w:rFonts w:ascii="Arial" w:hAnsi="Arial" w:cs="Arial"/>
                <w:b/>
                <w:sz w:val="20"/>
                <w:szCs w:val="20"/>
              </w:rPr>
              <w:t>b)</w:t>
            </w:r>
            <w:r w:rsidRPr="008622EB">
              <w:rPr>
                <w:rFonts w:ascii="Arial" w:hAnsi="Arial" w:cs="Arial"/>
                <w:sz w:val="20"/>
                <w:szCs w:val="20"/>
              </w:rPr>
              <w:t xml:space="preserve"> </w:t>
            </w:r>
            <w:r w:rsidRPr="00A54999">
              <w:rPr>
                <w:rFonts w:ascii="Arial" w:hAnsi="Arial" w:cs="Arial"/>
                <w:bCs/>
                <w:sz w:val="20"/>
                <w:szCs w:val="20"/>
              </w:rPr>
              <w:t>Par pieredzes pakalpojumu</w:t>
            </w:r>
            <w:r>
              <w:rPr>
                <w:rFonts w:ascii="Arial" w:hAnsi="Arial" w:cs="Arial"/>
                <w:bCs/>
                <w:sz w:val="20"/>
                <w:szCs w:val="20"/>
              </w:rPr>
              <w:t xml:space="preserve"> līgumiem</w:t>
            </w:r>
            <w:r w:rsidRPr="00A54999">
              <w:rPr>
                <w:rFonts w:ascii="Arial" w:hAnsi="Arial" w:cs="Arial"/>
                <w:bCs/>
                <w:sz w:val="20"/>
                <w:szCs w:val="20"/>
              </w:rPr>
              <w:t xml:space="preserve"> pievien</w:t>
            </w:r>
            <w:r>
              <w:rPr>
                <w:rFonts w:ascii="Arial" w:hAnsi="Arial" w:cs="Arial"/>
                <w:bCs/>
                <w:sz w:val="20"/>
                <w:szCs w:val="20"/>
              </w:rPr>
              <w:t xml:space="preserve">o </w:t>
            </w:r>
            <w:r w:rsidRPr="00A54999">
              <w:rPr>
                <w:rFonts w:ascii="Arial" w:hAnsi="Arial" w:cs="Arial"/>
                <w:sz w:val="20"/>
                <w:szCs w:val="20"/>
              </w:rPr>
              <w:t>attiecīg</w:t>
            </w:r>
            <w:r>
              <w:rPr>
                <w:rFonts w:ascii="Arial" w:hAnsi="Arial" w:cs="Arial"/>
                <w:sz w:val="20"/>
                <w:szCs w:val="20"/>
              </w:rPr>
              <w:t>o</w:t>
            </w:r>
            <w:r w:rsidRPr="00A54999">
              <w:rPr>
                <w:rFonts w:ascii="Arial" w:hAnsi="Arial" w:cs="Arial"/>
                <w:sz w:val="20"/>
                <w:szCs w:val="20"/>
              </w:rPr>
              <w:t xml:space="preserve"> pasūtītāj</w:t>
            </w:r>
            <w:r>
              <w:rPr>
                <w:rFonts w:ascii="Arial" w:hAnsi="Arial" w:cs="Arial"/>
                <w:sz w:val="20"/>
                <w:szCs w:val="20"/>
              </w:rPr>
              <w:t>u</w:t>
            </w:r>
            <w:r w:rsidRPr="00A54999">
              <w:rPr>
                <w:rFonts w:ascii="Arial" w:hAnsi="Arial" w:cs="Arial"/>
                <w:sz w:val="20"/>
                <w:szCs w:val="20"/>
              </w:rPr>
              <w:t xml:space="preserve"> atsauksm</w:t>
            </w:r>
            <w:r>
              <w:rPr>
                <w:rFonts w:ascii="Arial" w:hAnsi="Arial" w:cs="Arial"/>
                <w:sz w:val="20"/>
                <w:szCs w:val="20"/>
              </w:rPr>
              <w:t xml:space="preserve">es vai jebkuru citu </w:t>
            </w:r>
            <w:r w:rsidRPr="00A54999">
              <w:rPr>
                <w:rFonts w:ascii="Arial" w:hAnsi="Arial" w:cs="Arial"/>
                <w:sz w:val="20"/>
                <w:szCs w:val="20"/>
              </w:rPr>
              <w:t>dokumentu, kas satur informāciju par norādīto pieredzes pakalpojuma summu (EUR)</w:t>
            </w:r>
            <w:r>
              <w:rPr>
                <w:rFonts w:ascii="Arial" w:hAnsi="Arial" w:cs="Arial"/>
                <w:sz w:val="20"/>
                <w:szCs w:val="20"/>
              </w:rPr>
              <w:t xml:space="preserve"> un līguma izpildes laiku</w:t>
            </w:r>
            <w:r w:rsidRPr="00A54999">
              <w:rPr>
                <w:rFonts w:ascii="Arial" w:hAnsi="Arial" w:cs="Arial"/>
                <w:sz w:val="20"/>
                <w:szCs w:val="20"/>
              </w:rPr>
              <w:t>.</w:t>
            </w:r>
          </w:p>
          <w:p w14:paraId="4334DA75" w14:textId="5786F6A9" w:rsidR="00F22311" w:rsidRPr="002864C2" w:rsidRDefault="002864C2" w:rsidP="005D0E95">
            <w:pPr>
              <w:spacing w:line="240" w:lineRule="auto"/>
              <w:jc w:val="both"/>
              <w:rPr>
                <w:rFonts w:ascii="Arial" w:hAnsi="Arial" w:cs="Arial"/>
                <w:bCs/>
                <w:sz w:val="20"/>
                <w:szCs w:val="20"/>
              </w:rPr>
            </w:pPr>
            <w:r w:rsidRPr="00D11643">
              <w:rPr>
                <w:rFonts w:ascii="Arial" w:hAnsi="Arial" w:cs="Arial"/>
                <w:i/>
                <w:iCs/>
                <w:sz w:val="20"/>
                <w:szCs w:val="20"/>
              </w:rPr>
              <w:lastRenderedPageBreak/>
              <w:t>Ja pasūtītāj</w:t>
            </w:r>
            <w:r>
              <w:rPr>
                <w:rFonts w:ascii="Arial" w:hAnsi="Arial" w:cs="Arial"/>
                <w:i/>
                <w:iCs/>
                <w:sz w:val="20"/>
                <w:szCs w:val="20"/>
              </w:rPr>
              <w:t>a</w:t>
            </w:r>
            <w:r w:rsidRPr="00D11643">
              <w:rPr>
                <w:rFonts w:ascii="Arial" w:hAnsi="Arial" w:cs="Arial"/>
                <w:i/>
                <w:iCs/>
                <w:sz w:val="20"/>
                <w:szCs w:val="20"/>
              </w:rPr>
              <w:t xml:space="preserve"> </w:t>
            </w:r>
            <w:r w:rsidRPr="00E70784">
              <w:rPr>
                <w:rFonts w:ascii="Arial" w:hAnsi="Arial" w:cs="Arial"/>
                <w:i/>
                <w:iCs/>
                <w:sz w:val="20"/>
                <w:szCs w:val="20"/>
              </w:rPr>
              <w:t>atsauksme</w:t>
            </w:r>
            <w:r>
              <w:rPr>
                <w:rFonts w:ascii="Arial" w:hAnsi="Arial" w:cs="Arial"/>
                <w:i/>
                <w:iCs/>
                <w:sz w:val="20"/>
                <w:szCs w:val="20"/>
              </w:rPr>
              <w:t xml:space="preserve"> vai cits dokuments</w:t>
            </w:r>
            <w:r w:rsidRPr="00E70784">
              <w:rPr>
                <w:rFonts w:ascii="Arial" w:hAnsi="Arial" w:cs="Arial"/>
                <w:i/>
                <w:iCs/>
                <w:sz w:val="20"/>
                <w:szCs w:val="20"/>
              </w:rPr>
              <w:t xml:space="preserve"> satur informāciju par </w:t>
            </w:r>
            <w:r w:rsidRPr="00464502">
              <w:rPr>
                <w:rFonts w:ascii="Arial" w:hAnsi="Arial" w:cs="Arial"/>
                <w:i/>
                <w:iCs/>
                <w:sz w:val="20"/>
                <w:szCs w:val="20"/>
              </w:rPr>
              <w:t>pieredzes līguma ietvaros veikto uzturēšanas darbu laika periodu</w:t>
            </w:r>
            <w:r>
              <w:rPr>
                <w:rFonts w:ascii="Arial" w:hAnsi="Arial" w:cs="Arial"/>
                <w:bCs/>
                <w:i/>
                <w:iCs/>
                <w:color w:val="000000"/>
                <w:sz w:val="20"/>
                <w:szCs w:val="20"/>
              </w:rPr>
              <w:t>,</w:t>
            </w:r>
            <w:r w:rsidRPr="00E70784">
              <w:rPr>
                <w:rFonts w:ascii="Arial" w:hAnsi="Arial" w:cs="Arial"/>
                <w:i/>
                <w:iCs/>
                <w:sz w:val="20"/>
                <w:szCs w:val="20"/>
              </w:rPr>
              <w:t xml:space="preserve"> tad papildus dokumentu, kas apliecina iepriekš</w:t>
            </w:r>
            <w:r>
              <w:rPr>
                <w:rFonts w:ascii="Arial" w:hAnsi="Arial" w:cs="Arial"/>
                <w:i/>
                <w:iCs/>
                <w:sz w:val="20"/>
                <w:szCs w:val="20"/>
              </w:rPr>
              <w:t xml:space="preserve"> minēto laika periodu, var nepievienot.</w:t>
            </w:r>
          </w:p>
        </w:tc>
      </w:tr>
      <w:tr w:rsidR="00034301" w:rsidRPr="008333E8" w14:paraId="365FBC8A" w14:textId="77777777" w:rsidTr="00F83D8A">
        <w:tc>
          <w:tcPr>
            <w:tcW w:w="9185" w:type="dxa"/>
            <w:gridSpan w:val="3"/>
          </w:tcPr>
          <w:p w14:paraId="7F6C446E" w14:textId="329A84F2" w:rsidR="0027708F" w:rsidRPr="00A54999" w:rsidRDefault="00034301" w:rsidP="0027708F">
            <w:pPr>
              <w:tabs>
                <w:tab w:val="left" w:pos="854"/>
                <w:tab w:val="left" w:pos="3600"/>
                <w:tab w:val="left" w:pos="4500"/>
              </w:tabs>
              <w:spacing w:after="0" w:line="240" w:lineRule="auto"/>
              <w:jc w:val="both"/>
              <w:rPr>
                <w:rFonts w:ascii="Arial" w:hAnsi="Arial" w:cs="Arial"/>
                <w:i/>
                <w:sz w:val="20"/>
                <w:szCs w:val="20"/>
              </w:rPr>
            </w:pPr>
            <w:r w:rsidRPr="00EE1261">
              <w:rPr>
                <w:rFonts w:ascii="Arial" w:hAnsi="Arial" w:cs="Arial"/>
                <w:i/>
                <w:color w:val="FF0000"/>
                <w:sz w:val="20"/>
                <w:szCs w:val="20"/>
              </w:rPr>
              <w:lastRenderedPageBreak/>
              <w:t>**</w:t>
            </w:r>
            <w:r w:rsidR="0027708F" w:rsidRPr="00A54999">
              <w:rPr>
                <w:rFonts w:ascii="Arial" w:hAnsi="Arial" w:cs="Arial"/>
                <w:i/>
                <w:sz w:val="20"/>
                <w:szCs w:val="20"/>
              </w:rPr>
              <w:t xml:space="preserve"> Par līdzīgu pieredzi tiks atzīts pakalpojums, kura ietvaros pretendents veicis informatīvu </w:t>
            </w:r>
            <w:r w:rsidR="0027708F" w:rsidRPr="00594E93">
              <w:rPr>
                <w:rFonts w:ascii="Arial" w:hAnsi="Arial" w:cs="Arial"/>
                <w:i/>
                <w:sz w:val="20"/>
                <w:szCs w:val="20"/>
                <w:u w:val="single"/>
              </w:rPr>
              <w:t>pilsētvides</w:t>
            </w:r>
            <w:r w:rsidR="0027708F" w:rsidRPr="00A54999">
              <w:rPr>
                <w:rFonts w:ascii="Arial" w:hAnsi="Arial" w:cs="Arial"/>
                <w:i/>
                <w:sz w:val="20"/>
                <w:szCs w:val="20"/>
              </w:rPr>
              <w:t xml:space="preserve"> objektu (reklāmas stendu, informatīvu stendu, tūrisma norāžu, afišu stabu, afišu stendu, reklāmas baneru, </w:t>
            </w:r>
            <w:r w:rsidR="005051C4">
              <w:rPr>
                <w:rFonts w:ascii="Arial" w:hAnsi="Arial" w:cs="Arial"/>
                <w:i/>
                <w:sz w:val="20"/>
                <w:szCs w:val="20"/>
              </w:rPr>
              <w:t xml:space="preserve">piemiņas plāksnes </w:t>
            </w:r>
            <w:r w:rsidR="0027708F" w:rsidRPr="00A54999">
              <w:rPr>
                <w:rFonts w:ascii="Arial" w:hAnsi="Arial" w:cs="Arial"/>
                <w:i/>
                <w:sz w:val="20"/>
                <w:szCs w:val="20"/>
              </w:rPr>
              <w:t>un tamlīdzīgu objektu) izgatavošanu</w:t>
            </w:r>
            <w:r w:rsidR="0027708F">
              <w:rPr>
                <w:rFonts w:ascii="Arial" w:hAnsi="Arial" w:cs="Arial"/>
                <w:i/>
                <w:sz w:val="20"/>
                <w:szCs w:val="20"/>
              </w:rPr>
              <w:t xml:space="preserve"> </w:t>
            </w:r>
            <w:r w:rsidR="0027708F" w:rsidRPr="00A54999">
              <w:rPr>
                <w:rFonts w:ascii="Arial" w:hAnsi="Arial" w:cs="Arial"/>
                <w:i/>
                <w:sz w:val="20"/>
                <w:szCs w:val="20"/>
              </w:rPr>
              <w:t>vai uzstādīšanu</w:t>
            </w:r>
            <w:r w:rsidR="0027708F">
              <w:rPr>
                <w:rFonts w:ascii="Arial" w:hAnsi="Arial" w:cs="Arial"/>
                <w:i/>
                <w:sz w:val="20"/>
                <w:szCs w:val="20"/>
              </w:rPr>
              <w:t xml:space="preserve">, </w:t>
            </w:r>
            <w:r w:rsidR="0027708F" w:rsidRPr="00A54999">
              <w:rPr>
                <w:rFonts w:ascii="Arial" w:hAnsi="Arial" w:cs="Arial"/>
                <w:i/>
                <w:sz w:val="20"/>
                <w:szCs w:val="20"/>
              </w:rPr>
              <w:t>vai nomaiņu</w:t>
            </w:r>
            <w:r w:rsidR="0027708F">
              <w:rPr>
                <w:rFonts w:ascii="Arial" w:hAnsi="Arial" w:cs="Arial"/>
                <w:i/>
                <w:sz w:val="20"/>
                <w:szCs w:val="20"/>
              </w:rPr>
              <w:t xml:space="preserve">, </w:t>
            </w:r>
            <w:r w:rsidR="0027708F" w:rsidRPr="00A54999">
              <w:rPr>
                <w:rFonts w:ascii="Arial" w:hAnsi="Arial" w:cs="Arial"/>
                <w:i/>
                <w:sz w:val="20"/>
                <w:szCs w:val="20"/>
              </w:rPr>
              <w:t>vai uzturēšanu.</w:t>
            </w:r>
          </w:p>
          <w:p w14:paraId="778A2A04" w14:textId="77777777" w:rsidR="0027708F" w:rsidRPr="00A54999" w:rsidRDefault="0027708F" w:rsidP="0027708F">
            <w:pPr>
              <w:tabs>
                <w:tab w:val="left" w:pos="854"/>
                <w:tab w:val="left" w:pos="3600"/>
                <w:tab w:val="left" w:pos="4500"/>
              </w:tabs>
              <w:spacing w:after="0" w:line="240" w:lineRule="auto"/>
              <w:jc w:val="both"/>
              <w:rPr>
                <w:rFonts w:ascii="Arial" w:hAnsi="Arial" w:cs="Arial"/>
                <w:i/>
                <w:sz w:val="20"/>
                <w:szCs w:val="20"/>
              </w:rPr>
            </w:pPr>
          </w:p>
          <w:p w14:paraId="4831B7A9" w14:textId="359E42B9" w:rsidR="00034301" w:rsidRPr="008622EB" w:rsidRDefault="0027708F" w:rsidP="0027708F">
            <w:pPr>
              <w:pStyle w:val="NoSpacing10"/>
              <w:tabs>
                <w:tab w:val="left" w:pos="1430"/>
              </w:tabs>
              <w:jc w:val="both"/>
              <w:rPr>
                <w:rFonts w:ascii="Arial" w:hAnsi="Arial" w:cs="Arial"/>
                <w:b/>
                <w:sz w:val="20"/>
                <w:szCs w:val="20"/>
              </w:rPr>
            </w:pPr>
            <w:r w:rsidRPr="00A54999">
              <w:rPr>
                <w:rFonts w:ascii="Arial" w:hAnsi="Arial" w:cs="Arial"/>
                <w:i/>
                <w:sz w:val="20"/>
                <w:szCs w:val="20"/>
              </w:rPr>
              <w:t>Izpildīto pakalpojumu kopsumma</w:t>
            </w:r>
            <w:r w:rsidR="00594E93">
              <w:rPr>
                <w:rFonts w:ascii="Arial" w:hAnsi="Arial" w:cs="Arial"/>
                <w:i/>
                <w:sz w:val="20"/>
                <w:szCs w:val="20"/>
              </w:rPr>
              <w:t>i</w:t>
            </w:r>
            <w:r w:rsidRPr="00A54999">
              <w:rPr>
                <w:rFonts w:ascii="Arial" w:hAnsi="Arial" w:cs="Arial"/>
                <w:i/>
                <w:sz w:val="20"/>
                <w:szCs w:val="20"/>
              </w:rPr>
              <w:t xml:space="preserve"> iepriekšējo 3 (</w:t>
            </w:r>
            <w:r>
              <w:rPr>
                <w:rFonts w:ascii="Arial" w:hAnsi="Arial" w:cs="Arial"/>
                <w:i/>
                <w:sz w:val="20"/>
                <w:szCs w:val="20"/>
              </w:rPr>
              <w:t xml:space="preserve">trīs) gadu periodā ir vismaz </w:t>
            </w:r>
            <w:r w:rsidR="005051C4">
              <w:rPr>
                <w:rFonts w:ascii="Arial" w:hAnsi="Arial" w:cs="Arial"/>
                <w:i/>
                <w:sz w:val="20"/>
                <w:szCs w:val="20"/>
              </w:rPr>
              <w:t>5</w:t>
            </w:r>
            <w:r w:rsidRPr="00C12966">
              <w:rPr>
                <w:rFonts w:ascii="Arial" w:hAnsi="Arial" w:cs="Arial"/>
                <w:i/>
                <w:sz w:val="20"/>
                <w:szCs w:val="20"/>
              </w:rPr>
              <w:t> 000,00 EUR (</w:t>
            </w:r>
            <w:r w:rsidR="005051C4">
              <w:rPr>
                <w:rFonts w:ascii="Arial" w:hAnsi="Arial" w:cs="Arial"/>
                <w:i/>
                <w:sz w:val="20"/>
                <w:szCs w:val="20"/>
              </w:rPr>
              <w:t>pieci</w:t>
            </w:r>
            <w:r w:rsidRPr="00C12966">
              <w:rPr>
                <w:rFonts w:ascii="Arial" w:hAnsi="Arial" w:cs="Arial"/>
                <w:i/>
                <w:sz w:val="20"/>
                <w:szCs w:val="20"/>
              </w:rPr>
              <w:t xml:space="preserve"> tūkstoši euro) bez PVN.</w:t>
            </w:r>
          </w:p>
        </w:tc>
      </w:tr>
      <w:tr w:rsidR="0027708F" w:rsidRPr="008333E8" w14:paraId="32B30B58" w14:textId="6E61F6F4" w:rsidTr="0027708F">
        <w:tc>
          <w:tcPr>
            <w:tcW w:w="4545" w:type="dxa"/>
            <w:gridSpan w:val="2"/>
          </w:tcPr>
          <w:p w14:paraId="5C5E8F79" w14:textId="06515B0D" w:rsidR="0027708F" w:rsidRPr="0027708F" w:rsidRDefault="0027708F" w:rsidP="0027708F">
            <w:pPr>
              <w:tabs>
                <w:tab w:val="left" w:pos="854"/>
                <w:tab w:val="left" w:pos="3600"/>
                <w:tab w:val="left" w:pos="4500"/>
              </w:tabs>
              <w:spacing w:after="0" w:line="240" w:lineRule="auto"/>
              <w:jc w:val="both"/>
              <w:rPr>
                <w:rFonts w:ascii="Arial" w:hAnsi="Arial" w:cs="Arial"/>
                <w:i/>
                <w:color w:val="FF0000"/>
                <w:sz w:val="20"/>
                <w:szCs w:val="20"/>
              </w:rPr>
            </w:pPr>
            <w:r w:rsidRPr="0027708F">
              <w:rPr>
                <w:rFonts w:ascii="Arial" w:hAnsi="Arial" w:cs="Arial"/>
                <w:b/>
                <w:sz w:val="20"/>
                <w:szCs w:val="20"/>
              </w:rPr>
              <w:t xml:space="preserve">2.12. </w:t>
            </w:r>
            <w:r w:rsidRPr="0027708F">
              <w:rPr>
                <w:rFonts w:ascii="Arial" w:hAnsi="Arial" w:cs="Arial"/>
                <w:sz w:val="20"/>
                <w:szCs w:val="20"/>
              </w:rPr>
              <w:t>Pretendenta rīcībā ir noliktava (telpas) reklāmas plakātu, reklāmas stendu planšetu u.c. materiālu uzglabāšanai.</w:t>
            </w:r>
          </w:p>
        </w:tc>
        <w:tc>
          <w:tcPr>
            <w:tcW w:w="4640" w:type="dxa"/>
          </w:tcPr>
          <w:p w14:paraId="08465756" w14:textId="77777777" w:rsidR="0027708F" w:rsidRPr="0027708F" w:rsidRDefault="0027708F" w:rsidP="0027708F">
            <w:pPr>
              <w:pStyle w:val="NoSpacing10"/>
              <w:jc w:val="both"/>
              <w:rPr>
                <w:rFonts w:ascii="Arial" w:hAnsi="Arial" w:cs="Arial"/>
                <w:sz w:val="20"/>
                <w:szCs w:val="20"/>
              </w:rPr>
            </w:pPr>
            <w:r w:rsidRPr="0027708F">
              <w:rPr>
                <w:rFonts w:ascii="Arial" w:hAnsi="Arial" w:cs="Arial"/>
                <w:b/>
                <w:sz w:val="20"/>
                <w:szCs w:val="20"/>
              </w:rPr>
              <w:t>a)</w:t>
            </w:r>
            <w:r w:rsidRPr="0027708F">
              <w:rPr>
                <w:rFonts w:ascii="Arial" w:hAnsi="Arial" w:cs="Arial"/>
                <w:sz w:val="20"/>
                <w:szCs w:val="20"/>
              </w:rPr>
              <w:t xml:space="preserve"> Pretendents nolikuma 1.pielikumā (Pieteikums dalībai atklātā konkursā) norāda noliktavas (telpas) adresi.</w:t>
            </w:r>
          </w:p>
          <w:p w14:paraId="0D914008" w14:textId="77777777" w:rsidR="0027708F" w:rsidRPr="0027708F" w:rsidRDefault="0027708F" w:rsidP="0027708F">
            <w:pPr>
              <w:tabs>
                <w:tab w:val="left" w:pos="851"/>
              </w:tabs>
              <w:spacing w:after="0" w:line="240" w:lineRule="auto"/>
              <w:jc w:val="both"/>
              <w:rPr>
                <w:rFonts w:ascii="Arial" w:hAnsi="Arial" w:cs="Arial"/>
                <w:sz w:val="20"/>
                <w:szCs w:val="20"/>
              </w:rPr>
            </w:pPr>
          </w:p>
          <w:p w14:paraId="3F4BF091" w14:textId="185238D1" w:rsidR="0027708F" w:rsidRPr="0027708F" w:rsidRDefault="0027708F" w:rsidP="0027708F">
            <w:pPr>
              <w:tabs>
                <w:tab w:val="left" w:pos="854"/>
                <w:tab w:val="left" w:pos="3600"/>
                <w:tab w:val="left" w:pos="4500"/>
              </w:tabs>
              <w:spacing w:after="0" w:line="240" w:lineRule="auto"/>
              <w:jc w:val="both"/>
              <w:rPr>
                <w:rFonts w:ascii="Arial" w:hAnsi="Arial" w:cs="Arial"/>
                <w:i/>
                <w:color w:val="FF0000"/>
                <w:sz w:val="20"/>
                <w:szCs w:val="20"/>
              </w:rPr>
            </w:pPr>
            <w:r w:rsidRPr="0027708F">
              <w:rPr>
                <w:rFonts w:ascii="Arial" w:hAnsi="Arial" w:cs="Arial"/>
                <w:b/>
                <w:sz w:val="20"/>
                <w:szCs w:val="20"/>
              </w:rPr>
              <w:t>b)</w:t>
            </w:r>
            <w:r w:rsidRPr="0027708F">
              <w:rPr>
                <w:rFonts w:ascii="Arial" w:hAnsi="Arial" w:cs="Arial"/>
                <w:sz w:val="20"/>
                <w:szCs w:val="20"/>
              </w:rPr>
              <w:t xml:space="preserve"> Piedāvājumam pievieno īpašumtiesību apliecinošu dokumentu, vai vienošanos par telpu izmantošanu līguma slēgšanas tiesību piešķiršanas gadījumā.</w:t>
            </w:r>
          </w:p>
        </w:tc>
      </w:tr>
      <w:tr w:rsidR="0027708F" w:rsidRPr="00A032FB" w14:paraId="3E36493D" w14:textId="77777777" w:rsidTr="00F55340">
        <w:tc>
          <w:tcPr>
            <w:tcW w:w="4536" w:type="dxa"/>
          </w:tcPr>
          <w:p w14:paraId="4B4948C7" w14:textId="28CBA237" w:rsidR="0027708F" w:rsidRPr="00A032FB" w:rsidRDefault="0027708F" w:rsidP="0027708F">
            <w:pPr>
              <w:pStyle w:val="Pamatteksts"/>
              <w:tabs>
                <w:tab w:val="left" w:pos="457"/>
                <w:tab w:val="left" w:pos="1024"/>
              </w:tabs>
              <w:jc w:val="both"/>
              <w:rPr>
                <w:rFonts w:ascii="Arial" w:hAnsi="Arial" w:cs="Arial"/>
                <w:b/>
              </w:rPr>
            </w:pPr>
            <w:r>
              <w:rPr>
                <w:rFonts w:ascii="Arial" w:hAnsi="Arial" w:cs="Arial"/>
                <w:b/>
              </w:rPr>
              <w:t>2</w:t>
            </w:r>
            <w:r w:rsidRPr="00A032FB">
              <w:rPr>
                <w:rFonts w:ascii="Arial" w:hAnsi="Arial" w:cs="Arial"/>
                <w:b/>
              </w:rPr>
              <w:t>.1</w:t>
            </w:r>
            <w:r>
              <w:rPr>
                <w:rFonts w:ascii="Arial" w:hAnsi="Arial" w:cs="Arial"/>
                <w:b/>
              </w:rPr>
              <w:t>3</w:t>
            </w:r>
            <w:r w:rsidRPr="00A032FB">
              <w:rPr>
                <w:rFonts w:ascii="Arial" w:hAnsi="Arial" w:cs="Arial"/>
                <w:b/>
              </w:rPr>
              <w:t xml:space="preserve">. </w:t>
            </w:r>
            <w:r w:rsidRPr="00A032FB">
              <w:rPr>
                <w:rFonts w:ascii="Arial" w:eastAsia="Helvetica" w:hAnsi="Arial" w:cs="Arial"/>
              </w:rPr>
              <w:t>Pretendent</w:t>
            </w:r>
            <w:r w:rsidRPr="00A032FB">
              <w:rPr>
                <w:rFonts w:ascii="Arial" w:hAnsi="Arial" w:cs="Arial"/>
              </w:rPr>
              <w:t>a piesaistītajiem apakšuzņēmējiem ir visi nepieciešamie sertifikāti, licences un atļaujas norādīto darba daļu veikšanai.</w:t>
            </w:r>
          </w:p>
        </w:tc>
        <w:tc>
          <w:tcPr>
            <w:tcW w:w="4649" w:type="dxa"/>
            <w:gridSpan w:val="2"/>
          </w:tcPr>
          <w:p w14:paraId="51441FFB" w14:textId="2ED93EC9" w:rsidR="0027708F" w:rsidRPr="00A032FB" w:rsidRDefault="0027708F" w:rsidP="0027708F">
            <w:pPr>
              <w:pStyle w:val="Pamatteksts"/>
              <w:tabs>
                <w:tab w:val="left" w:pos="1134"/>
                <w:tab w:val="left" w:pos="1260"/>
                <w:tab w:val="left" w:pos="1420"/>
              </w:tabs>
              <w:autoSpaceDE w:val="0"/>
              <w:jc w:val="both"/>
              <w:rPr>
                <w:rFonts w:ascii="Arial" w:hAnsi="Arial" w:cs="Arial"/>
              </w:rPr>
            </w:pPr>
            <w:r w:rsidRPr="00A032FB">
              <w:rPr>
                <w:rFonts w:ascii="Arial" w:hAnsi="Arial" w:cs="Arial"/>
              </w:rPr>
              <w:t xml:space="preserve">Informācija par līguma izpildi (pēc formas – nolikuma </w:t>
            </w:r>
            <w:r w:rsidR="007239B5">
              <w:rPr>
                <w:rFonts w:ascii="Arial" w:hAnsi="Arial" w:cs="Arial"/>
              </w:rPr>
              <w:t>4</w:t>
            </w:r>
            <w:r w:rsidRPr="00A032FB">
              <w:rPr>
                <w:rFonts w:ascii="Arial" w:hAnsi="Arial" w:cs="Arial"/>
              </w:rPr>
              <w:t>.pielikums).</w:t>
            </w:r>
          </w:p>
          <w:p w14:paraId="5579D6E7" w14:textId="3D8BC989" w:rsidR="0027708F" w:rsidRPr="00A032FB" w:rsidRDefault="0027708F" w:rsidP="0027708F">
            <w:pPr>
              <w:pStyle w:val="Pamatteksts"/>
              <w:tabs>
                <w:tab w:val="left" w:pos="1134"/>
                <w:tab w:val="left" w:pos="1260"/>
                <w:tab w:val="left" w:pos="1420"/>
              </w:tabs>
              <w:autoSpaceDE w:val="0"/>
              <w:jc w:val="both"/>
              <w:rPr>
                <w:rFonts w:ascii="Arial" w:hAnsi="Arial" w:cs="Arial"/>
              </w:rPr>
            </w:pPr>
            <w:r w:rsidRPr="00A032FB">
              <w:rPr>
                <w:rFonts w:ascii="Arial" w:hAnsi="Arial" w:cs="Arial"/>
                <w:i/>
                <w:iCs/>
              </w:rPr>
              <w:t>Piedāvājumam pievieno vienošanos ar katru apakšuzņēmēju par konkrētu darbu izpildi vai apakšuzņēmēja apliecinājumu par dalību līguma izpildē konkrētā pozīcijā, norādot veicamos darbus, ja līgums tiktu piešķirts pretendentam (ja attiecas).</w:t>
            </w:r>
          </w:p>
        </w:tc>
      </w:tr>
      <w:tr w:rsidR="0027708F" w:rsidRPr="00A032FB" w14:paraId="58372EEC" w14:textId="77777777" w:rsidTr="00F55340">
        <w:tc>
          <w:tcPr>
            <w:tcW w:w="4536" w:type="dxa"/>
          </w:tcPr>
          <w:p w14:paraId="484BC0A5" w14:textId="4B270BBA" w:rsidR="0027708F" w:rsidRPr="00A032FB" w:rsidRDefault="0027708F" w:rsidP="0027708F">
            <w:pPr>
              <w:pStyle w:val="Bezatstarpm"/>
              <w:jc w:val="both"/>
              <w:rPr>
                <w:rFonts w:ascii="Arial" w:hAnsi="Arial" w:cs="Arial"/>
                <w:iCs/>
                <w:color w:val="000000" w:themeColor="text1"/>
                <w:sz w:val="20"/>
                <w:szCs w:val="20"/>
              </w:rPr>
            </w:pPr>
            <w:r>
              <w:rPr>
                <w:rFonts w:ascii="Arial" w:hAnsi="Arial" w:cs="Arial"/>
                <w:b/>
                <w:sz w:val="20"/>
                <w:szCs w:val="20"/>
              </w:rPr>
              <w:t>2</w:t>
            </w:r>
            <w:r w:rsidRPr="00A032FB">
              <w:rPr>
                <w:rFonts w:ascii="Arial" w:hAnsi="Arial" w:cs="Arial"/>
                <w:b/>
                <w:sz w:val="20"/>
                <w:szCs w:val="20"/>
              </w:rPr>
              <w:t>.1</w:t>
            </w:r>
            <w:r>
              <w:rPr>
                <w:rFonts w:ascii="Arial" w:hAnsi="Arial" w:cs="Arial"/>
                <w:b/>
                <w:sz w:val="20"/>
                <w:szCs w:val="20"/>
              </w:rPr>
              <w:t>4</w:t>
            </w:r>
            <w:r w:rsidRPr="00A032FB">
              <w:rPr>
                <w:rFonts w:ascii="Arial" w:hAnsi="Arial" w:cs="Arial"/>
                <w:b/>
                <w:sz w:val="20"/>
                <w:szCs w:val="20"/>
              </w:rPr>
              <w:t xml:space="preserve">. </w:t>
            </w:r>
            <w:r w:rsidRPr="00A032FB">
              <w:rPr>
                <w:rFonts w:ascii="Arial" w:hAnsi="Arial" w:cs="Arial"/>
                <w:sz w:val="20"/>
                <w:szCs w:val="20"/>
              </w:rPr>
              <w:t>Pretendents ir iesniedzis tehnisko un finanšu piedāvājumu konkursam.</w:t>
            </w:r>
          </w:p>
        </w:tc>
        <w:tc>
          <w:tcPr>
            <w:tcW w:w="4649" w:type="dxa"/>
            <w:gridSpan w:val="2"/>
          </w:tcPr>
          <w:p w14:paraId="7AC9F13E" w14:textId="77777777" w:rsidR="0027708F" w:rsidRDefault="0027708F" w:rsidP="0027708F">
            <w:pPr>
              <w:tabs>
                <w:tab w:val="left" w:pos="851"/>
              </w:tabs>
              <w:spacing w:after="0" w:line="240" w:lineRule="auto"/>
              <w:jc w:val="both"/>
              <w:rPr>
                <w:rFonts w:ascii="Arial" w:hAnsi="Arial" w:cs="Arial"/>
                <w:sz w:val="20"/>
                <w:szCs w:val="20"/>
              </w:rPr>
            </w:pPr>
            <w:r w:rsidRPr="0015383E">
              <w:rPr>
                <w:rFonts w:ascii="Arial" w:hAnsi="Arial" w:cs="Arial"/>
                <w:b/>
                <w:bCs/>
                <w:sz w:val="20"/>
                <w:szCs w:val="20"/>
              </w:rPr>
              <w:t>a)</w:t>
            </w:r>
            <w:r>
              <w:rPr>
                <w:rFonts w:ascii="Arial" w:hAnsi="Arial" w:cs="Arial"/>
                <w:sz w:val="20"/>
                <w:szCs w:val="20"/>
              </w:rPr>
              <w:t xml:space="preserve"> </w:t>
            </w:r>
            <w:r w:rsidRPr="00BB16F9">
              <w:rPr>
                <w:rFonts w:ascii="Arial" w:hAnsi="Arial" w:cs="Arial"/>
                <w:sz w:val="20"/>
                <w:szCs w:val="20"/>
              </w:rPr>
              <w:t>Finanšu piedāvājums (pēc formas – nolikuma 2.pielikums)</w:t>
            </w:r>
            <w:r>
              <w:rPr>
                <w:rFonts w:ascii="Arial" w:hAnsi="Arial" w:cs="Arial"/>
                <w:sz w:val="20"/>
                <w:szCs w:val="20"/>
              </w:rPr>
              <w:t>;</w:t>
            </w:r>
          </w:p>
          <w:p w14:paraId="7CAEC7E2" w14:textId="45149092" w:rsidR="0027708F" w:rsidRPr="00A032FB" w:rsidRDefault="0027708F" w:rsidP="0027708F">
            <w:pPr>
              <w:pStyle w:val="Bezatstarpm"/>
              <w:jc w:val="both"/>
              <w:rPr>
                <w:rFonts w:ascii="Arial" w:hAnsi="Arial" w:cs="Arial"/>
                <w:b/>
                <w:sz w:val="20"/>
                <w:szCs w:val="20"/>
              </w:rPr>
            </w:pPr>
            <w:r w:rsidRPr="0015383E">
              <w:rPr>
                <w:rFonts w:ascii="Arial" w:hAnsi="Arial" w:cs="Arial"/>
                <w:b/>
                <w:bCs/>
                <w:sz w:val="20"/>
                <w:szCs w:val="20"/>
              </w:rPr>
              <w:t>b)</w:t>
            </w:r>
            <w:r>
              <w:rPr>
                <w:rFonts w:ascii="Arial" w:hAnsi="Arial" w:cs="Arial"/>
                <w:sz w:val="20"/>
                <w:szCs w:val="20"/>
              </w:rPr>
              <w:t xml:space="preserve"> Tāme (pēc formas – nolikuma </w:t>
            </w:r>
            <w:r w:rsidR="007239B5">
              <w:rPr>
                <w:rFonts w:ascii="Arial" w:hAnsi="Arial" w:cs="Arial"/>
                <w:sz w:val="20"/>
                <w:szCs w:val="20"/>
              </w:rPr>
              <w:t>9</w:t>
            </w:r>
            <w:r>
              <w:rPr>
                <w:rFonts w:ascii="Arial" w:hAnsi="Arial" w:cs="Arial"/>
                <w:sz w:val="20"/>
                <w:szCs w:val="20"/>
              </w:rPr>
              <w:t>.pielikums).</w:t>
            </w:r>
          </w:p>
        </w:tc>
      </w:tr>
      <w:bookmarkEnd w:id="2"/>
    </w:tbl>
    <w:p w14:paraId="5395DDE8" w14:textId="7A4D0A57" w:rsidR="00FF29A8" w:rsidRDefault="00FF29A8" w:rsidP="002D5C11">
      <w:pPr>
        <w:spacing w:after="0" w:line="240" w:lineRule="auto"/>
        <w:rPr>
          <w:rFonts w:ascii="Arial" w:hAnsi="Arial" w:cs="Arial"/>
          <w:b/>
          <w:sz w:val="20"/>
          <w:szCs w:val="20"/>
        </w:rPr>
      </w:pPr>
    </w:p>
    <w:p w14:paraId="3D3F2CF2" w14:textId="77777777" w:rsidR="00DF76D2" w:rsidRPr="005142F7" w:rsidRDefault="00DF76D2" w:rsidP="002D5C11">
      <w:pPr>
        <w:spacing w:after="0" w:line="240" w:lineRule="auto"/>
        <w:rPr>
          <w:rFonts w:ascii="Arial" w:hAnsi="Arial" w:cs="Arial"/>
          <w:b/>
          <w:sz w:val="20"/>
          <w:szCs w:val="20"/>
        </w:rPr>
      </w:pPr>
    </w:p>
    <w:sectPr w:rsidR="00DF76D2" w:rsidRPr="005142F7" w:rsidSect="00DF76D2">
      <w:footerReference w:type="default" r:id="rId10"/>
      <w:pgSz w:w="11906" w:h="16838"/>
      <w:pgMar w:top="709" w:right="991"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61003" w14:textId="77777777" w:rsidR="00E9405C" w:rsidRDefault="00E9405C" w:rsidP="00852988">
      <w:pPr>
        <w:spacing w:after="0" w:line="240" w:lineRule="auto"/>
      </w:pPr>
      <w:r>
        <w:separator/>
      </w:r>
    </w:p>
  </w:endnote>
  <w:endnote w:type="continuationSeparator" w:id="0">
    <w:p w14:paraId="1D8E7537" w14:textId="77777777" w:rsidR="00E9405C" w:rsidRDefault="00E9405C" w:rsidP="0085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charset w:val="00"/>
    <w:family w:val="auto"/>
    <w:pitch w:val="variable"/>
    <w:sig w:usb0="800000AF" w:usb1="1001ECEA" w:usb2="00000000" w:usb3="00000000" w:csb0="80000001" w:csb1="00000000"/>
  </w:font>
  <w:font w:name="TimesNewRomanPSMT">
    <w:altName w:val="Times New Roman"/>
    <w:charset w:val="CC"/>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851705237"/>
      <w:docPartObj>
        <w:docPartGallery w:val="Page Numbers (Bottom of Page)"/>
        <w:docPartUnique/>
      </w:docPartObj>
    </w:sdtPr>
    <w:sdtEndPr/>
    <w:sdtContent>
      <w:p w14:paraId="573B0222" w14:textId="77777777" w:rsidR="00512C54" w:rsidRPr="005772D9" w:rsidRDefault="00512C54">
        <w:pPr>
          <w:pStyle w:val="Kjene"/>
          <w:jc w:val="right"/>
          <w:rPr>
            <w:rFonts w:ascii="Times New Roman" w:hAnsi="Times New Roman" w:cs="Times New Roman"/>
            <w:sz w:val="20"/>
            <w:szCs w:val="20"/>
          </w:rPr>
        </w:pPr>
        <w:r w:rsidRPr="005772D9">
          <w:rPr>
            <w:rFonts w:ascii="Times New Roman" w:hAnsi="Times New Roman" w:cs="Times New Roman"/>
            <w:sz w:val="20"/>
            <w:szCs w:val="20"/>
          </w:rPr>
          <w:fldChar w:fldCharType="begin"/>
        </w:r>
        <w:r w:rsidRPr="005772D9">
          <w:rPr>
            <w:rFonts w:ascii="Times New Roman" w:hAnsi="Times New Roman" w:cs="Times New Roman"/>
            <w:sz w:val="20"/>
            <w:szCs w:val="20"/>
          </w:rPr>
          <w:instrText>PAGE   \* MERGEFORMAT</w:instrText>
        </w:r>
        <w:r w:rsidRPr="005772D9">
          <w:rPr>
            <w:rFonts w:ascii="Times New Roman" w:hAnsi="Times New Roman" w:cs="Times New Roman"/>
            <w:sz w:val="20"/>
            <w:szCs w:val="20"/>
          </w:rPr>
          <w:fldChar w:fldCharType="separate"/>
        </w:r>
        <w:r w:rsidR="002F7034">
          <w:rPr>
            <w:rFonts w:ascii="Times New Roman" w:hAnsi="Times New Roman" w:cs="Times New Roman"/>
            <w:noProof/>
            <w:sz w:val="20"/>
            <w:szCs w:val="20"/>
          </w:rPr>
          <w:t>4</w:t>
        </w:r>
        <w:r w:rsidRPr="005772D9">
          <w:rPr>
            <w:rFonts w:ascii="Times New Roman" w:hAnsi="Times New Roman" w:cs="Times New Roman"/>
            <w:sz w:val="20"/>
            <w:szCs w:val="20"/>
          </w:rPr>
          <w:fldChar w:fldCharType="end"/>
        </w:r>
      </w:p>
    </w:sdtContent>
  </w:sdt>
  <w:p w14:paraId="0DCDC658" w14:textId="77777777" w:rsidR="00512C54" w:rsidRPr="005772D9" w:rsidRDefault="00512C54">
    <w:pPr>
      <w:pStyle w:val="Kjene"/>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80865" w14:textId="77777777" w:rsidR="00E9405C" w:rsidRDefault="00E9405C" w:rsidP="00852988">
      <w:pPr>
        <w:spacing w:after="0" w:line="240" w:lineRule="auto"/>
      </w:pPr>
      <w:r>
        <w:separator/>
      </w:r>
    </w:p>
  </w:footnote>
  <w:footnote w:type="continuationSeparator" w:id="0">
    <w:p w14:paraId="17F373F1" w14:textId="77777777" w:rsidR="00E9405C" w:rsidRDefault="00E9405C" w:rsidP="00852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4"/>
    <w:multiLevelType w:val="multilevel"/>
    <w:tmpl w:val="647EBF84"/>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iCs/>
        <w:strike w:val="0"/>
        <w:dstrike w:val="0"/>
        <w:color w:val="auto"/>
        <w:sz w:val="24"/>
        <w:szCs w:val="24"/>
      </w:rPr>
    </w:lvl>
    <w:lvl w:ilvl="2">
      <w:start w:val="1"/>
      <w:numFmt w:val="decimal"/>
      <w:lvlText w:val="%1.%2.%3."/>
      <w:lvlJc w:val="left"/>
      <w:pPr>
        <w:tabs>
          <w:tab w:val="num" w:pos="568"/>
        </w:tabs>
        <w:ind w:left="568" w:firstLine="0"/>
      </w:pPr>
      <w:rPr>
        <w:b w:val="0"/>
      </w:rPr>
    </w:lvl>
    <w:lvl w:ilvl="3">
      <w:start w:val="1"/>
      <w:numFmt w:val="decimal"/>
      <w:lvlText w:val="%1.%2.%3.%4."/>
      <w:lvlJc w:val="left"/>
      <w:pPr>
        <w:tabs>
          <w:tab w:val="num" w:pos="1702"/>
        </w:tabs>
        <w:ind w:left="1702" w:firstLine="0"/>
      </w:pPr>
      <w:rPr>
        <w:color w:val="auto"/>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6"/>
    <w:multiLevelType w:val="multilevel"/>
    <w:tmpl w:val="00000006"/>
    <w:name w:val="WW8Num6"/>
    <w:lvl w:ilvl="0">
      <w:start w:val="1"/>
      <w:numFmt w:val="decimal"/>
      <w:lvlText w:val="%1."/>
      <w:lvlJc w:val="left"/>
      <w:pPr>
        <w:tabs>
          <w:tab w:val="num" w:pos="1080"/>
        </w:tabs>
        <w:ind w:left="108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4" w15:restartNumberingAfterBreak="0">
    <w:nsid w:val="00000012"/>
    <w:multiLevelType w:val="multilevel"/>
    <w:tmpl w:val="00000012"/>
    <w:name w:val="WW8Num18"/>
    <w:lvl w:ilvl="0">
      <w:start w:val="4"/>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5" w15:restartNumberingAfterBreak="0">
    <w:nsid w:val="015B2334"/>
    <w:multiLevelType w:val="multilevel"/>
    <w:tmpl w:val="BC28D188"/>
    <w:lvl w:ilvl="0">
      <w:start w:val="1"/>
      <w:numFmt w:val="decimal"/>
      <w:lvlText w:val="%1."/>
      <w:lvlJc w:val="left"/>
      <w:pPr>
        <w:ind w:left="660" w:hanging="660"/>
      </w:pPr>
      <w:rPr>
        <w:rFonts w:hint="default"/>
        <w:b/>
        <w:sz w:val="20"/>
        <w:szCs w:val="20"/>
      </w:rPr>
    </w:lvl>
    <w:lvl w:ilvl="1">
      <w:start w:val="4"/>
      <w:numFmt w:val="decimal"/>
      <w:lvlText w:val="%1.%2."/>
      <w:lvlJc w:val="left"/>
      <w:pPr>
        <w:ind w:left="660" w:hanging="660"/>
      </w:pPr>
      <w:rPr>
        <w:rFonts w:hint="default"/>
        <w:b/>
      </w:rPr>
    </w:lvl>
    <w:lvl w:ilvl="2">
      <w:start w:val="1"/>
      <w:numFmt w:val="decimal"/>
      <w:lvlText w:val="%1.%2.%3."/>
      <w:lvlJc w:val="left"/>
      <w:pPr>
        <w:ind w:left="720" w:hanging="720"/>
      </w:pPr>
      <w:rPr>
        <w:rFonts w:ascii="Arial" w:hAnsi="Arial" w:cs="Arial" w:hint="default"/>
        <w:b w:val="0"/>
        <w:bCs/>
        <w:sz w:val="20"/>
        <w:szCs w:val="2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1FD0396"/>
    <w:multiLevelType w:val="multilevel"/>
    <w:tmpl w:val="115678C0"/>
    <w:lvl w:ilvl="0">
      <w:start w:val="1"/>
      <w:numFmt w:val="decimal"/>
      <w:lvlText w:val="%1."/>
      <w:lvlJc w:val="left"/>
      <w:pPr>
        <w:ind w:left="645" w:hanging="645"/>
      </w:pPr>
      <w:rPr>
        <w:rFonts w:eastAsia="Helvetica" w:hint="default"/>
      </w:rPr>
    </w:lvl>
    <w:lvl w:ilvl="1">
      <w:start w:val="11"/>
      <w:numFmt w:val="decimal"/>
      <w:lvlText w:val="%1.%2."/>
      <w:lvlJc w:val="left"/>
      <w:pPr>
        <w:ind w:left="645" w:hanging="645"/>
      </w:pPr>
      <w:rPr>
        <w:rFonts w:eastAsia="Helvetica" w:hint="default"/>
        <w:b/>
      </w:rPr>
    </w:lvl>
    <w:lvl w:ilvl="2">
      <w:start w:val="1"/>
      <w:numFmt w:val="decimal"/>
      <w:lvlText w:val="%1.%2.%3."/>
      <w:lvlJc w:val="left"/>
      <w:pPr>
        <w:ind w:left="720" w:hanging="720"/>
      </w:pPr>
      <w:rPr>
        <w:rFonts w:eastAsia="Helvetica" w:hint="default"/>
      </w:rPr>
    </w:lvl>
    <w:lvl w:ilvl="3">
      <w:start w:val="1"/>
      <w:numFmt w:val="decimal"/>
      <w:lvlText w:val="%1.%2.%3.%4."/>
      <w:lvlJc w:val="left"/>
      <w:pPr>
        <w:ind w:left="720" w:hanging="720"/>
      </w:pPr>
      <w:rPr>
        <w:rFonts w:eastAsia="Helvetica" w:hint="default"/>
      </w:rPr>
    </w:lvl>
    <w:lvl w:ilvl="4">
      <w:start w:val="1"/>
      <w:numFmt w:val="decimal"/>
      <w:lvlText w:val="%1.%2.%3.%4.%5."/>
      <w:lvlJc w:val="left"/>
      <w:pPr>
        <w:ind w:left="1080" w:hanging="1080"/>
      </w:pPr>
      <w:rPr>
        <w:rFonts w:eastAsia="Helvetica" w:hint="default"/>
      </w:rPr>
    </w:lvl>
    <w:lvl w:ilvl="5">
      <w:start w:val="1"/>
      <w:numFmt w:val="decimal"/>
      <w:lvlText w:val="%1.%2.%3.%4.%5.%6."/>
      <w:lvlJc w:val="left"/>
      <w:pPr>
        <w:ind w:left="1080" w:hanging="1080"/>
      </w:pPr>
      <w:rPr>
        <w:rFonts w:eastAsia="Helvetica" w:hint="default"/>
      </w:rPr>
    </w:lvl>
    <w:lvl w:ilvl="6">
      <w:start w:val="1"/>
      <w:numFmt w:val="decimal"/>
      <w:lvlText w:val="%1.%2.%3.%4.%5.%6.%7."/>
      <w:lvlJc w:val="left"/>
      <w:pPr>
        <w:ind w:left="1440" w:hanging="1440"/>
      </w:pPr>
      <w:rPr>
        <w:rFonts w:eastAsia="Helvetica" w:hint="default"/>
      </w:rPr>
    </w:lvl>
    <w:lvl w:ilvl="7">
      <w:start w:val="1"/>
      <w:numFmt w:val="decimal"/>
      <w:lvlText w:val="%1.%2.%3.%4.%5.%6.%7.%8."/>
      <w:lvlJc w:val="left"/>
      <w:pPr>
        <w:ind w:left="1440" w:hanging="1440"/>
      </w:pPr>
      <w:rPr>
        <w:rFonts w:eastAsia="Helvetica" w:hint="default"/>
      </w:rPr>
    </w:lvl>
    <w:lvl w:ilvl="8">
      <w:start w:val="1"/>
      <w:numFmt w:val="decimal"/>
      <w:lvlText w:val="%1.%2.%3.%4.%5.%6.%7.%8.%9."/>
      <w:lvlJc w:val="left"/>
      <w:pPr>
        <w:ind w:left="1800" w:hanging="1800"/>
      </w:pPr>
      <w:rPr>
        <w:rFonts w:eastAsia="Helvetica" w:hint="default"/>
      </w:rPr>
    </w:lvl>
  </w:abstractNum>
  <w:abstractNum w:abstractNumId="7" w15:restartNumberingAfterBreak="0">
    <w:nsid w:val="044463B3"/>
    <w:multiLevelType w:val="multilevel"/>
    <w:tmpl w:val="3E603346"/>
    <w:lvl w:ilvl="0">
      <w:start w:val="2"/>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8FE2645"/>
    <w:multiLevelType w:val="multilevel"/>
    <w:tmpl w:val="B32E793A"/>
    <w:lvl w:ilvl="0">
      <w:start w:val="1"/>
      <w:numFmt w:val="decimal"/>
      <w:lvlText w:val="%1."/>
      <w:lvlJc w:val="left"/>
      <w:pPr>
        <w:ind w:left="504" w:hanging="504"/>
      </w:pPr>
      <w:rPr>
        <w:rFonts w:hint="default"/>
      </w:rPr>
    </w:lvl>
    <w:lvl w:ilvl="1">
      <w:start w:val="9"/>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BD92DD2"/>
    <w:multiLevelType w:val="multilevel"/>
    <w:tmpl w:val="2CCCF5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4F6624"/>
    <w:multiLevelType w:val="multilevel"/>
    <w:tmpl w:val="7E0AEB10"/>
    <w:lvl w:ilvl="0">
      <w:start w:val="1"/>
      <w:numFmt w:val="decimal"/>
      <w:lvlText w:val="%1."/>
      <w:lvlJc w:val="left"/>
      <w:pPr>
        <w:ind w:left="612" w:hanging="612"/>
      </w:pPr>
      <w:rPr>
        <w:rFonts w:hint="default"/>
      </w:rPr>
    </w:lvl>
    <w:lvl w:ilvl="1">
      <w:start w:val="10"/>
      <w:numFmt w:val="decimal"/>
      <w:lvlText w:val="%1.%2."/>
      <w:lvlJc w:val="left"/>
      <w:pPr>
        <w:ind w:left="612" w:hanging="61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1A11F4"/>
    <w:multiLevelType w:val="multilevel"/>
    <w:tmpl w:val="93407A74"/>
    <w:lvl w:ilvl="0">
      <w:start w:val="2"/>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5308C7"/>
    <w:multiLevelType w:val="multilevel"/>
    <w:tmpl w:val="B1D6044E"/>
    <w:lvl w:ilvl="0">
      <w:start w:val="1"/>
      <w:numFmt w:val="decimal"/>
      <w:lvlText w:val="%1."/>
      <w:lvlJc w:val="left"/>
      <w:pPr>
        <w:ind w:left="495" w:hanging="495"/>
      </w:pPr>
      <w:rPr>
        <w:rFonts w:hint="default"/>
      </w:rPr>
    </w:lvl>
    <w:lvl w:ilvl="1">
      <w:start w:val="9"/>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1C3C61C0"/>
    <w:multiLevelType w:val="multilevel"/>
    <w:tmpl w:val="2CE24B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0313AB0"/>
    <w:multiLevelType w:val="hybridMultilevel"/>
    <w:tmpl w:val="63402DAA"/>
    <w:lvl w:ilvl="0" w:tplc="3152892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1AD1AFA"/>
    <w:multiLevelType w:val="multilevel"/>
    <w:tmpl w:val="E6D041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A66A71"/>
    <w:multiLevelType w:val="hybridMultilevel"/>
    <w:tmpl w:val="5C521D30"/>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36B74685"/>
    <w:multiLevelType w:val="hybridMultilevel"/>
    <w:tmpl w:val="9396879C"/>
    <w:lvl w:ilvl="0" w:tplc="39B64A0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73E0A6F"/>
    <w:multiLevelType w:val="multilevel"/>
    <w:tmpl w:val="E7C64D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94D06AF"/>
    <w:multiLevelType w:val="multilevel"/>
    <w:tmpl w:val="3348A5C6"/>
    <w:lvl w:ilvl="0">
      <w:start w:val="1"/>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0F0783"/>
    <w:multiLevelType w:val="multilevel"/>
    <w:tmpl w:val="C4F8D874"/>
    <w:lvl w:ilvl="0">
      <w:start w:val="2"/>
      <w:numFmt w:val="decimal"/>
      <w:lvlText w:val="%1."/>
      <w:lvlJc w:val="left"/>
      <w:pPr>
        <w:ind w:left="504" w:hanging="504"/>
      </w:pPr>
      <w:rPr>
        <w:rFonts w:hint="default"/>
      </w:rPr>
    </w:lvl>
    <w:lvl w:ilvl="1">
      <w:start w:val="4"/>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272C01"/>
    <w:multiLevelType w:val="multilevel"/>
    <w:tmpl w:val="608A13EE"/>
    <w:lvl w:ilvl="0">
      <w:start w:val="1"/>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731401"/>
    <w:multiLevelType w:val="hybridMultilevel"/>
    <w:tmpl w:val="EAA8B298"/>
    <w:lvl w:ilvl="0" w:tplc="106C4FCA">
      <w:start w:val="1"/>
      <w:numFmt w:val="lowerLetter"/>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3" w15:restartNumberingAfterBreak="0">
    <w:nsid w:val="44011F32"/>
    <w:multiLevelType w:val="multilevel"/>
    <w:tmpl w:val="CFEAFD90"/>
    <w:lvl w:ilvl="0">
      <w:start w:val="2"/>
      <w:numFmt w:val="decimal"/>
      <w:lvlText w:val="%1."/>
      <w:lvlJc w:val="left"/>
      <w:pPr>
        <w:ind w:left="540" w:hanging="540"/>
      </w:pPr>
      <w:rPr>
        <w:rFonts w:hint="default"/>
      </w:rPr>
    </w:lvl>
    <w:lvl w:ilvl="1">
      <w:start w:val="4"/>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4" w15:restartNumberingAfterBreak="0">
    <w:nsid w:val="4C324E2A"/>
    <w:multiLevelType w:val="hybridMultilevel"/>
    <w:tmpl w:val="B08C9AF0"/>
    <w:lvl w:ilvl="0" w:tplc="0426000F">
      <w:start w:val="1"/>
      <w:numFmt w:val="decimal"/>
      <w:lvlText w:val="%1."/>
      <w:lvlJc w:val="left"/>
      <w:pPr>
        <w:ind w:left="720" w:hanging="360"/>
      </w:pPr>
    </w:lvl>
    <w:lvl w:ilvl="1" w:tplc="7CB00588">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1131531"/>
    <w:multiLevelType w:val="multilevel"/>
    <w:tmpl w:val="A16E8552"/>
    <w:lvl w:ilvl="0">
      <w:start w:val="1"/>
      <w:numFmt w:val="decimal"/>
      <w:lvlText w:val="%1)"/>
      <w:lvlJc w:val="left"/>
      <w:pPr>
        <w:tabs>
          <w:tab w:val="num" w:pos="0"/>
        </w:tabs>
        <w:ind w:left="644" w:hanging="360"/>
      </w:pPr>
      <w:rPr>
        <w:rFonts w:ascii="Arial" w:eastAsia="Times New Roman" w:hAnsi="Arial" w:cs="Arial"/>
      </w:rPr>
    </w:lvl>
    <w:lvl w:ilvl="1">
      <w:numFmt w:val="bullet"/>
      <w:lvlText w:val="-"/>
      <w:lvlJc w:val="left"/>
      <w:pPr>
        <w:tabs>
          <w:tab w:val="num" w:pos="0"/>
        </w:tabs>
        <w:ind w:left="972" w:hanging="360"/>
      </w:pPr>
      <w:rPr>
        <w:rFonts w:ascii="Arial" w:hAnsi="Arial" w:cs="Arial" w:hint="default"/>
      </w:rPr>
    </w:lvl>
    <w:lvl w:ilvl="2">
      <w:start w:val="1"/>
      <w:numFmt w:val="bullet"/>
      <w:lvlText w:val=""/>
      <w:lvlJc w:val="left"/>
      <w:pPr>
        <w:tabs>
          <w:tab w:val="num" w:pos="0"/>
        </w:tabs>
        <w:ind w:left="1692" w:hanging="360"/>
      </w:pPr>
      <w:rPr>
        <w:rFonts w:ascii="Wingdings" w:hAnsi="Wingdings" w:cs="Wingdings" w:hint="default"/>
      </w:rPr>
    </w:lvl>
    <w:lvl w:ilvl="3">
      <w:start w:val="1"/>
      <w:numFmt w:val="bullet"/>
      <w:lvlText w:val=""/>
      <w:lvlJc w:val="left"/>
      <w:pPr>
        <w:tabs>
          <w:tab w:val="num" w:pos="0"/>
        </w:tabs>
        <w:ind w:left="2412" w:hanging="360"/>
      </w:pPr>
      <w:rPr>
        <w:rFonts w:ascii="Symbol" w:hAnsi="Symbol" w:cs="Symbol" w:hint="default"/>
      </w:rPr>
    </w:lvl>
    <w:lvl w:ilvl="4">
      <w:start w:val="1"/>
      <w:numFmt w:val="bullet"/>
      <w:lvlText w:val="o"/>
      <w:lvlJc w:val="left"/>
      <w:pPr>
        <w:tabs>
          <w:tab w:val="num" w:pos="0"/>
        </w:tabs>
        <w:ind w:left="3132" w:hanging="360"/>
      </w:pPr>
      <w:rPr>
        <w:rFonts w:ascii="Courier New" w:hAnsi="Courier New" w:cs="Courier New" w:hint="default"/>
      </w:rPr>
    </w:lvl>
    <w:lvl w:ilvl="5">
      <w:start w:val="1"/>
      <w:numFmt w:val="bullet"/>
      <w:lvlText w:val=""/>
      <w:lvlJc w:val="left"/>
      <w:pPr>
        <w:tabs>
          <w:tab w:val="num" w:pos="0"/>
        </w:tabs>
        <w:ind w:left="3852" w:hanging="360"/>
      </w:pPr>
      <w:rPr>
        <w:rFonts w:ascii="Wingdings" w:hAnsi="Wingdings" w:cs="Wingdings" w:hint="default"/>
      </w:rPr>
    </w:lvl>
    <w:lvl w:ilvl="6">
      <w:start w:val="1"/>
      <w:numFmt w:val="bullet"/>
      <w:lvlText w:val=""/>
      <w:lvlJc w:val="left"/>
      <w:pPr>
        <w:tabs>
          <w:tab w:val="num" w:pos="0"/>
        </w:tabs>
        <w:ind w:left="4572" w:hanging="360"/>
      </w:pPr>
      <w:rPr>
        <w:rFonts w:ascii="Symbol" w:hAnsi="Symbol" w:cs="Symbol" w:hint="default"/>
      </w:rPr>
    </w:lvl>
    <w:lvl w:ilvl="7">
      <w:start w:val="1"/>
      <w:numFmt w:val="bullet"/>
      <w:lvlText w:val="o"/>
      <w:lvlJc w:val="left"/>
      <w:pPr>
        <w:tabs>
          <w:tab w:val="num" w:pos="0"/>
        </w:tabs>
        <w:ind w:left="5292" w:hanging="360"/>
      </w:pPr>
      <w:rPr>
        <w:rFonts w:ascii="Courier New" w:hAnsi="Courier New" w:cs="Courier New" w:hint="default"/>
      </w:rPr>
    </w:lvl>
    <w:lvl w:ilvl="8">
      <w:start w:val="1"/>
      <w:numFmt w:val="bullet"/>
      <w:lvlText w:val=""/>
      <w:lvlJc w:val="left"/>
      <w:pPr>
        <w:tabs>
          <w:tab w:val="num" w:pos="0"/>
        </w:tabs>
        <w:ind w:left="6012" w:hanging="360"/>
      </w:pPr>
      <w:rPr>
        <w:rFonts w:ascii="Wingdings" w:hAnsi="Wingdings" w:cs="Wingdings" w:hint="default"/>
      </w:rPr>
    </w:lvl>
  </w:abstractNum>
  <w:abstractNum w:abstractNumId="26" w15:restartNumberingAfterBreak="0">
    <w:nsid w:val="51BA0255"/>
    <w:multiLevelType w:val="hybridMultilevel"/>
    <w:tmpl w:val="82EE4FFE"/>
    <w:lvl w:ilvl="0" w:tplc="E62A7568">
      <w:start w:val="1"/>
      <w:numFmt w:val="decimal"/>
      <w:lvlText w:val="%1."/>
      <w:lvlJc w:val="left"/>
      <w:pPr>
        <w:ind w:left="-208" w:hanging="360"/>
      </w:pPr>
      <w:rPr>
        <w:rFonts w:hint="default"/>
      </w:rPr>
    </w:lvl>
    <w:lvl w:ilvl="1" w:tplc="04260019" w:tentative="1">
      <w:start w:val="1"/>
      <w:numFmt w:val="lowerLetter"/>
      <w:lvlText w:val="%2."/>
      <w:lvlJc w:val="left"/>
      <w:pPr>
        <w:ind w:left="512" w:hanging="360"/>
      </w:pPr>
    </w:lvl>
    <w:lvl w:ilvl="2" w:tplc="0426001B" w:tentative="1">
      <w:start w:val="1"/>
      <w:numFmt w:val="lowerRoman"/>
      <w:lvlText w:val="%3."/>
      <w:lvlJc w:val="right"/>
      <w:pPr>
        <w:ind w:left="1232" w:hanging="180"/>
      </w:pPr>
    </w:lvl>
    <w:lvl w:ilvl="3" w:tplc="0426000F" w:tentative="1">
      <w:start w:val="1"/>
      <w:numFmt w:val="decimal"/>
      <w:lvlText w:val="%4."/>
      <w:lvlJc w:val="left"/>
      <w:pPr>
        <w:ind w:left="1952" w:hanging="360"/>
      </w:pPr>
    </w:lvl>
    <w:lvl w:ilvl="4" w:tplc="04260019" w:tentative="1">
      <w:start w:val="1"/>
      <w:numFmt w:val="lowerLetter"/>
      <w:lvlText w:val="%5."/>
      <w:lvlJc w:val="left"/>
      <w:pPr>
        <w:ind w:left="2672" w:hanging="360"/>
      </w:pPr>
    </w:lvl>
    <w:lvl w:ilvl="5" w:tplc="0426001B" w:tentative="1">
      <w:start w:val="1"/>
      <w:numFmt w:val="lowerRoman"/>
      <w:lvlText w:val="%6."/>
      <w:lvlJc w:val="right"/>
      <w:pPr>
        <w:ind w:left="3392" w:hanging="180"/>
      </w:pPr>
    </w:lvl>
    <w:lvl w:ilvl="6" w:tplc="0426000F" w:tentative="1">
      <w:start w:val="1"/>
      <w:numFmt w:val="decimal"/>
      <w:lvlText w:val="%7."/>
      <w:lvlJc w:val="left"/>
      <w:pPr>
        <w:ind w:left="4112" w:hanging="360"/>
      </w:pPr>
    </w:lvl>
    <w:lvl w:ilvl="7" w:tplc="04260019" w:tentative="1">
      <w:start w:val="1"/>
      <w:numFmt w:val="lowerLetter"/>
      <w:lvlText w:val="%8."/>
      <w:lvlJc w:val="left"/>
      <w:pPr>
        <w:ind w:left="4832" w:hanging="360"/>
      </w:pPr>
    </w:lvl>
    <w:lvl w:ilvl="8" w:tplc="0426001B" w:tentative="1">
      <w:start w:val="1"/>
      <w:numFmt w:val="lowerRoman"/>
      <w:lvlText w:val="%9."/>
      <w:lvlJc w:val="right"/>
      <w:pPr>
        <w:ind w:left="5552" w:hanging="180"/>
      </w:pPr>
    </w:lvl>
  </w:abstractNum>
  <w:abstractNum w:abstractNumId="27" w15:restartNumberingAfterBreak="0">
    <w:nsid w:val="53727D64"/>
    <w:multiLevelType w:val="hybridMultilevel"/>
    <w:tmpl w:val="B69CF4F2"/>
    <w:lvl w:ilvl="0" w:tplc="04090001">
      <w:start w:val="1"/>
      <w:numFmt w:val="bullet"/>
      <w:lvlText w:val=""/>
      <w:lvlJc w:val="left"/>
      <w:pPr>
        <w:ind w:left="1286"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28" w15:restartNumberingAfterBreak="0">
    <w:nsid w:val="58836040"/>
    <w:multiLevelType w:val="multilevel"/>
    <w:tmpl w:val="A4502EF8"/>
    <w:lvl w:ilvl="0">
      <w:start w:val="1"/>
      <w:numFmt w:val="decimal"/>
      <w:lvlText w:val="%1."/>
      <w:lvlJc w:val="left"/>
      <w:pPr>
        <w:ind w:left="612" w:hanging="612"/>
      </w:pPr>
      <w:rPr>
        <w:rFonts w:hint="default"/>
      </w:rPr>
    </w:lvl>
    <w:lvl w:ilvl="1">
      <w:start w:val="10"/>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A82589"/>
    <w:multiLevelType w:val="multilevel"/>
    <w:tmpl w:val="762CD1CE"/>
    <w:lvl w:ilvl="0">
      <w:start w:val="4"/>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0625F66"/>
    <w:multiLevelType w:val="multilevel"/>
    <w:tmpl w:val="255CC696"/>
    <w:lvl w:ilvl="0">
      <w:start w:val="1"/>
      <w:numFmt w:val="decimal"/>
      <w:lvlText w:val="%1."/>
      <w:lvlJc w:val="left"/>
      <w:pPr>
        <w:ind w:left="495" w:hanging="495"/>
      </w:pPr>
      <w:rPr>
        <w:rFonts w:hint="default"/>
        <w:b w:val="0"/>
      </w:rPr>
    </w:lvl>
    <w:lvl w:ilvl="1">
      <w:start w:val="7"/>
      <w:numFmt w:val="decimal"/>
      <w:lvlText w:val="%1.%2."/>
      <w:lvlJc w:val="left"/>
      <w:pPr>
        <w:ind w:left="495" w:hanging="49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15:restartNumberingAfterBreak="0">
    <w:nsid w:val="6C886E2A"/>
    <w:multiLevelType w:val="multilevel"/>
    <w:tmpl w:val="372AD70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4F77E03"/>
    <w:multiLevelType w:val="multilevel"/>
    <w:tmpl w:val="608A13EE"/>
    <w:lvl w:ilvl="0">
      <w:start w:val="1"/>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CEF1F3E"/>
    <w:multiLevelType w:val="multilevel"/>
    <w:tmpl w:val="836E97CE"/>
    <w:lvl w:ilvl="0">
      <w:start w:val="1"/>
      <w:numFmt w:val="decimal"/>
      <w:pStyle w:val="Virsraksts11"/>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rFonts w:ascii="Arial" w:eastAsia="Arial" w:hAnsi="Arial" w:cs="Arial"/>
        <w:b w:val="0"/>
        <w:sz w:val="20"/>
        <w:szCs w:val="20"/>
      </w:rPr>
    </w:lvl>
    <w:lvl w:ilvl="3">
      <w:start w:val="1"/>
      <w:numFmt w:val="decimal"/>
      <w:lvlText w:val="%1.%2.%3.%4."/>
      <w:lvlJc w:val="left"/>
      <w:pPr>
        <w:ind w:left="720"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7D1A1FD6"/>
    <w:multiLevelType w:val="hybridMultilevel"/>
    <w:tmpl w:val="F9409F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D90588D"/>
    <w:multiLevelType w:val="multilevel"/>
    <w:tmpl w:val="A1EED1F2"/>
    <w:lvl w:ilvl="0">
      <w:start w:val="2"/>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F8F5290"/>
    <w:multiLevelType w:val="multilevel"/>
    <w:tmpl w:val="232EEC36"/>
    <w:lvl w:ilvl="0">
      <w:start w:val="1"/>
      <w:numFmt w:val="decimal"/>
      <w:lvlText w:val="%1."/>
      <w:lvlJc w:val="left"/>
      <w:pPr>
        <w:ind w:left="720" w:hanging="360"/>
      </w:pPr>
      <w:rPr>
        <w:rFonts w:hint="default"/>
      </w:rPr>
    </w:lvl>
    <w:lvl w:ilvl="1">
      <w:start w:val="1"/>
      <w:numFmt w:val="decimal"/>
      <w:isLgl/>
      <w:lvlText w:val="%1.%2."/>
      <w:lvlJc w:val="left"/>
      <w:pPr>
        <w:ind w:left="1398" w:hanging="405"/>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7FCB6D1D"/>
    <w:multiLevelType w:val="multilevel"/>
    <w:tmpl w:val="62C0FFC2"/>
    <w:lvl w:ilvl="0">
      <w:start w:val="3"/>
      <w:numFmt w:val="decimal"/>
      <w:lvlText w:val="%1."/>
      <w:lvlJc w:val="left"/>
      <w:pPr>
        <w:ind w:left="612" w:hanging="612"/>
      </w:pPr>
      <w:rPr>
        <w:rFonts w:hint="default"/>
      </w:rPr>
    </w:lvl>
    <w:lvl w:ilvl="1">
      <w:start w:val="11"/>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0335898">
    <w:abstractNumId w:val="0"/>
  </w:num>
  <w:num w:numId="2" w16cid:durableId="15888085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7066115">
    <w:abstractNumId w:val="13"/>
  </w:num>
  <w:num w:numId="4" w16cid:durableId="1548754911">
    <w:abstractNumId w:val="34"/>
  </w:num>
  <w:num w:numId="5" w16cid:durableId="856702152">
    <w:abstractNumId w:val="36"/>
  </w:num>
  <w:num w:numId="6" w16cid:durableId="968972042">
    <w:abstractNumId w:val="5"/>
  </w:num>
  <w:num w:numId="7" w16cid:durableId="250243263">
    <w:abstractNumId w:val="29"/>
  </w:num>
  <w:num w:numId="8" w16cid:durableId="372773110">
    <w:abstractNumId w:val="33"/>
  </w:num>
  <w:num w:numId="9" w16cid:durableId="1035228513">
    <w:abstractNumId w:val="12"/>
  </w:num>
  <w:num w:numId="10" w16cid:durableId="189493951">
    <w:abstractNumId w:val="30"/>
  </w:num>
  <w:num w:numId="11" w16cid:durableId="1087262670">
    <w:abstractNumId w:val="19"/>
  </w:num>
  <w:num w:numId="12" w16cid:durableId="518784446">
    <w:abstractNumId w:val="15"/>
  </w:num>
  <w:num w:numId="13" w16cid:durableId="1994286076">
    <w:abstractNumId w:val="10"/>
  </w:num>
  <w:num w:numId="14" w16cid:durableId="1758862138">
    <w:abstractNumId w:val="25"/>
  </w:num>
  <w:num w:numId="15" w16cid:durableId="1658071329">
    <w:abstractNumId w:val="23"/>
  </w:num>
  <w:num w:numId="16" w16cid:durableId="1583879513">
    <w:abstractNumId w:val="24"/>
  </w:num>
  <w:num w:numId="17" w16cid:durableId="849225565">
    <w:abstractNumId w:val="7"/>
  </w:num>
  <w:num w:numId="18" w16cid:durableId="1816026780">
    <w:abstractNumId w:val="8"/>
  </w:num>
  <w:num w:numId="19" w16cid:durableId="3542347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1285793">
    <w:abstractNumId w:val="37"/>
  </w:num>
  <w:num w:numId="21" w16cid:durableId="1493524857">
    <w:abstractNumId w:val="9"/>
  </w:num>
  <w:num w:numId="22" w16cid:durableId="5261431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54252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16169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350630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626906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87949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179372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7462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14189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93967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097023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98782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21539400">
    <w:abstractNumId w:val="17"/>
  </w:num>
  <w:num w:numId="35" w16cid:durableId="157424383">
    <w:abstractNumId w:val="32"/>
  </w:num>
  <w:num w:numId="36" w16cid:durableId="1314218348">
    <w:abstractNumId w:val="21"/>
  </w:num>
  <w:num w:numId="37" w16cid:durableId="183372593">
    <w:abstractNumId w:val="31"/>
  </w:num>
  <w:num w:numId="38" w16cid:durableId="354573346">
    <w:abstractNumId w:val="11"/>
  </w:num>
  <w:num w:numId="39" w16cid:durableId="1206067971">
    <w:abstractNumId w:val="20"/>
  </w:num>
  <w:num w:numId="40" w16cid:durableId="2028362024">
    <w:abstractNumId w:val="35"/>
  </w:num>
  <w:num w:numId="41" w16cid:durableId="1530223064">
    <w:abstractNumId w:val="14"/>
  </w:num>
  <w:num w:numId="42" w16cid:durableId="1385715311">
    <w:abstractNumId w:val="16"/>
  </w:num>
  <w:num w:numId="43" w16cid:durableId="947003728">
    <w:abstractNumId w:val="28"/>
  </w:num>
  <w:num w:numId="44" w16cid:durableId="291986188">
    <w:abstractNumId w:val="18"/>
  </w:num>
  <w:num w:numId="45" w16cid:durableId="333143682">
    <w:abstractNumId w:val="27"/>
  </w:num>
  <w:num w:numId="46" w16cid:durableId="736131881">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40"/>
    <w:rsid w:val="000046FC"/>
    <w:rsid w:val="00006F79"/>
    <w:rsid w:val="00012B67"/>
    <w:rsid w:val="0001382E"/>
    <w:rsid w:val="00016D80"/>
    <w:rsid w:val="00020368"/>
    <w:rsid w:val="00022ECE"/>
    <w:rsid w:val="00023144"/>
    <w:rsid w:val="000247DE"/>
    <w:rsid w:val="000257D1"/>
    <w:rsid w:val="00025F9E"/>
    <w:rsid w:val="00026A06"/>
    <w:rsid w:val="000301CA"/>
    <w:rsid w:val="00030DFD"/>
    <w:rsid w:val="000328F9"/>
    <w:rsid w:val="00032FD9"/>
    <w:rsid w:val="00034301"/>
    <w:rsid w:val="000344AA"/>
    <w:rsid w:val="00036040"/>
    <w:rsid w:val="000360ED"/>
    <w:rsid w:val="000408E3"/>
    <w:rsid w:val="00041614"/>
    <w:rsid w:val="0004453A"/>
    <w:rsid w:val="0004663B"/>
    <w:rsid w:val="000517AA"/>
    <w:rsid w:val="00054379"/>
    <w:rsid w:val="00055011"/>
    <w:rsid w:val="000564EA"/>
    <w:rsid w:val="00056A5C"/>
    <w:rsid w:val="00057126"/>
    <w:rsid w:val="00057504"/>
    <w:rsid w:val="00057D8C"/>
    <w:rsid w:val="000601AA"/>
    <w:rsid w:val="000605F6"/>
    <w:rsid w:val="000624EC"/>
    <w:rsid w:val="000711CA"/>
    <w:rsid w:val="00072675"/>
    <w:rsid w:val="00076EFE"/>
    <w:rsid w:val="00081FF8"/>
    <w:rsid w:val="00082205"/>
    <w:rsid w:val="00082346"/>
    <w:rsid w:val="000826A5"/>
    <w:rsid w:val="00087D7E"/>
    <w:rsid w:val="00090162"/>
    <w:rsid w:val="00090331"/>
    <w:rsid w:val="000910FE"/>
    <w:rsid w:val="00091922"/>
    <w:rsid w:val="00092344"/>
    <w:rsid w:val="000926C7"/>
    <w:rsid w:val="000977E3"/>
    <w:rsid w:val="00097FAC"/>
    <w:rsid w:val="000A0730"/>
    <w:rsid w:val="000A1CEA"/>
    <w:rsid w:val="000A267A"/>
    <w:rsid w:val="000A2F17"/>
    <w:rsid w:val="000A3082"/>
    <w:rsid w:val="000A4168"/>
    <w:rsid w:val="000A43A7"/>
    <w:rsid w:val="000A50DF"/>
    <w:rsid w:val="000A5CE7"/>
    <w:rsid w:val="000B07AA"/>
    <w:rsid w:val="000B17D0"/>
    <w:rsid w:val="000B2B9D"/>
    <w:rsid w:val="000B2D08"/>
    <w:rsid w:val="000B3841"/>
    <w:rsid w:val="000B43B6"/>
    <w:rsid w:val="000B5668"/>
    <w:rsid w:val="000B5B43"/>
    <w:rsid w:val="000B62DC"/>
    <w:rsid w:val="000C141F"/>
    <w:rsid w:val="000C252E"/>
    <w:rsid w:val="000C28A3"/>
    <w:rsid w:val="000C38A3"/>
    <w:rsid w:val="000C5122"/>
    <w:rsid w:val="000D05C4"/>
    <w:rsid w:val="000D2812"/>
    <w:rsid w:val="000D5A58"/>
    <w:rsid w:val="000D5B0B"/>
    <w:rsid w:val="000D6976"/>
    <w:rsid w:val="000D7A25"/>
    <w:rsid w:val="000E21A8"/>
    <w:rsid w:val="000E260A"/>
    <w:rsid w:val="000E3C02"/>
    <w:rsid w:val="000E4206"/>
    <w:rsid w:val="000E4B64"/>
    <w:rsid w:val="000E4DD5"/>
    <w:rsid w:val="000F08F3"/>
    <w:rsid w:val="000F0B36"/>
    <w:rsid w:val="000F1329"/>
    <w:rsid w:val="000F1D30"/>
    <w:rsid w:val="000F347B"/>
    <w:rsid w:val="000F463D"/>
    <w:rsid w:val="000F5D00"/>
    <w:rsid w:val="000F6236"/>
    <w:rsid w:val="000F6A42"/>
    <w:rsid w:val="000F7263"/>
    <w:rsid w:val="000F79DF"/>
    <w:rsid w:val="0010096E"/>
    <w:rsid w:val="001017BF"/>
    <w:rsid w:val="00101F82"/>
    <w:rsid w:val="00102196"/>
    <w:rsid w:val="0010329C"/>
    <w:rsid w:val="001040BE"/>
    <w:rsid w:val="001070BB"/>
    <w:rsid w:val="001071EC"/>
    <w:rsid w:val="001106B7"/>
    <w:rsid w:val="001109BD"/>
    <w:rsid w:val="00111BB0"/>
    <w:rsid w:val="00111D6F"/>
    <w:rsid w:val="0011244F"/>
    <w:rsid w:val="00115610"/>
    <w:rsid w:val="0011624A"/>
    <w:rsid w:val="00117C57"/>
    <w:rsid w:val="00117C72"/>
    <w:rsid w:val="00117E6B"/>
    <w:rsid w:val="00124B62"/>
    <w:rsid w:val="00125868"/>
    <w:rsid w:val="00126EB6"/>
    <w:rsid w:val="001315EE"/>
    <w:rsid w:val="00131E9A"/>
    <w:rsid w:val="00132B57"/>
    <w:rsid w:val="00136892"/>
    <w:rsid w:val="00141B97"/>
    <w:rsid w:val="00142348"/>
    <w:rsid w:val="001450E5"/>
    <w:rsid w:val="001475CD"/>
    <w:rsid w:val="00151A86"/>
    <w:rsid w:val="00152573"/>
    <w:rsid w:val="00153CB5"/>
    <w:rsid w:val="001546B7"/>
    <w:rsid w:val="00154840"/>
    <w:rsid w:val="0015489A"/>
    <w:rsid w:val="00155CD6"/>
    <w:rsid w:val="001571EC"/>
    <w:rsid w:val="0016143C"/>
    <w:rsid w:val="00163F46"/>
    <w:rsid w:val="00164A7D"/>
    <w:rsid w:val="00164FAE"/>
    <w:rsid w:val="001667B5"/>
    <w:rsid w:val="001675E8"/>
    <w:rsid w:val="00167E6F"/>
    <w:rsid w:val="00170848"/>
    <w:rsid w:val="00170F08"/>
    <w:rsid w:val="00171ACF"/>
    <w:rsid w:val="001726E1"/>
    <w:rsid w:val="00174D91"/>
    <w:rsid w:val="001751A2"/>
    <w:rsid w:val="00177B74"/>
    <w:rsid w:val="0018348B"/>
    <w:rsid w:val="00184AF6"/>
    <w:rsid w:val="00185E37"/>
    <w:rsid w:val="00186648"/>
    <w:rsid w:val="00187557"/>
    <w:rsid w:val="00190261"/>
    <w:rsid w:val="001902D1"/>
    <w:rsid w:val="00193B8A"/>
    <w:rsid w:val="00193E38"/>
    <w:rsid w:val="0019557E"/>
    <w:rsid w:val="001A1B65"/>
    <w:rsid w:val="001A3432"/>
    <w:rsid w:val="001A3CF1"/>
    <w:rsid w:val="001A3E64"/>
    <w:rsid w:val="001A5D96"/>
    <w:rsid w:val="001A61F9"/>
    <w:rsid w:val="001A6B94"/>
    <w:rsid w:val="001B34C5"/>
    <w:rsid w:val="001B4228"/>
    <w:rsid w:val="001B42C0"/>
    <w:rsid w:val="001B5380"/>
    <w:rsid w:val="001B53A5"/>
    <w:rsid w:val="001B7D79"/>
    <w:rsid w:val="001C0801"/>
    <w:rsid w:val="001C0993"/>
    <w:rsid w:val="001C1023"/>
    <w:rsid w:val="001C1765"/>
    <w:rsid w:val="001C1C7E"/>
    <w:rsid w:val="001C2A90"/>
    <w:rsid w:val="001C52C2"/>
    <w:rsid w:val="001C65A9"/>
    <w:rsid w:val="001C6680"/>
    <w:rsid w:val="001C66C9"/>
    <w:rsid w:val="001C7C7C"/>
    <w:rsid w:val="001D02F7"/>
    <w:rsid w:val="001D0AF4"/>
    <w:rsid w:val="001D47C2"/>
    <w:rsid w:val="001D5454"/>
    <w:rsid w:val="001D5DFE"/>
    <w:rsid w:val="001D70DF"/>
    <w:rsid w:val="001D7DE0"/>
    <w:rsid w:val="001E0B9B"/>
    <w:rsid w:val="001E30C4"/>
    <w:rsid w:val="001E3DEC"/>
    <w:rsid w:val="001E6964"/>
    <w:rsid w:val="001E6EEC"/>
    <w:rsid w:val="001F32B3"/>
    <w:rsid w:val="001F5808"/>
    <w:rsid w:val="001F6D8B"/>
    <w:rsid w:val="002013B2"/>
    <w:rsid w:val="0020148A"/>
    <w:rsid w:val="002015E6"/>
    <w:rsid w:val="00201D43"/>
    <w:rsid w:val="00204A3F"/>
    <w:rsid w:val="002061BA"/>
    <w:rsid w:val="002139B7"/>
    <w:rsid w:val="0021538C"/>
    <w:rsid w:val="00215A75"/>
    <w:rsid w:val="00216830"/>
    <w:rsid w:val="00216E9A"/>
    <w:rsid w:val="002221D2"/>
    <w:rsid w:val="00222A90"/>
    <w:rsid w:val="00224B94"/>
    <w:rsid w:val="002314A9"/>
    <w:rsid w:val="0023237A"/>
    <w:rsid w:val="00232EA8"/>
    <w:rsid w:val="00234A5D"/>
    <w:rsid w:val="002350F9"/>
    <w:rsid w:val="00235440"/>
    <w:rsid w:val="00241006"/>
    <w:rsid w:val="002447B7"/>
    <w:rsid w:val="00247E68"/>
    <w:rsid w:val="002500F7"/>
    <w:rsid w:val="00250C89"/>
    <w:rsid w:val="002518BB"/>
    <w:rsid w:val="00252B9C"/>
    <w:rsid w:val="00252BC6"/>
    <w:rsid w:val="00253214"/>
    <w:rsid w:val="002535A4"/>
    <w:rsid w:val="002538B0"/>
    <w:rsid w:val="00253B16"/>
    <w:rsid w:val="00253FD9"/>
    <w:rsid w:val="00255D81"/>
    <w:rsid w:val="0025694E"/>
    <w:rsid w:val="00256F88"/>
    <w:rsid w:val="0025726F"/>
    <w:rsid w:val="002614C9"/>
    <w:rsid w:val="00262A88"/>
    <w:rsid w:val="00263049"/>
    <w:rsid w:val="00263A05"/>
    <w:rsid w:val="0026577C"/>
    <w:rsid w:val="00266751"/>
    <w:rsid w:val="00270293"/>
    <w:rsid w:val="0027129A"/>
    <w:rsid w:val="00273CC7"/>
    <w:rsid w:val="002742D0"/>
    <w:rsid w:val="00274E6A"/>
    <w:rsid w:val="0027708F"/>
    <w:rsid w:val="00280281"/>
    <w:rsid w:val="00281C64"/>
    <w:rsid w:val="00282E2D"/>
    <w:rsid w:val="00282F71"/>
    <w:rsid w:val="002864C2"/>
    <w:rsid w:val="002876F3"/>
    <w:rsid w:val="0028783C"/>
    <w:rsid w:val="00287C74"/>
    <w:rsid w:val="00287DBA"/>
    <w:rsid w:val="00292BFC"/>
    <w:rsid w:val="002936DB"/>
    <w:rsid w:val="00294267"/>
    <w:rsid w:val="002952E1"/>
    <w:rsid w:val="00295C1E"/>
    <w:rsid w:val="002A0000"/>
    <w:rsid w:val="002A0107"/>
    <w:rsid w:val="002A0A32"/>
    <w:rsid w:val="002A2CF2"/>
    <w:rsid w:val="002A2DB0"/>
    <w:rsid w:val="002A319A"/>
    <w:rsid w:val="002A3829"/>
    <w:rsid w:val="002A7364"/>
    <w:rsid w:val="002B2584"/>
    <w:rsid w:val="002B326B"/>
    <w:rsid w:val="002B4AF1"/>
    <w:rsid w:val="002B5A63"/>
    <w:rsid w:val="002B5ACC"/>
    <w:rsid w:val="002B6E24"/>
    <w:rsid w:val="002C1EFC"/>
    <w:rsid w:val="002C27ED"/>
    <w:rsid w:val="002C3C3D"/>
    <w:rsid w:val="002C472C"/>
    <w:rsid w:val="002C5456"/>
    <w:rsid w:val="002C6662"/>
    <w:rsid w:val="002C6DED"/>
    <w:rsid w:val="002C770C"/>
    <w:rsid w:val="002C7E0E"/>
    <w:rsid w:val="002D0D8B"/>
    <w:rsid w:val="002D0E9F"/>
    <w:rsid w:val="002D15ED"/>
    <w:rsid w:val="002D38A3"/>
    <w:rsid w:val="002D47DC"/>
    <w:rsid w:val="002D5503"/>
    <w:rsid w:val="002D5C11"/>
    <w:rsid w:val="002D765B"/>
    <w:rsid w:val="002E1086"/>
    <w:rsid w:val="002E11C8"/>
    <w:rsid w:val="002E1224"/>
    <w:rsid w:val="002E139B"/>
    <w:rsid w:val="002E639A"/>
    <w:rsid w:val="002F0620"/>
    <w:rsid w:val="002F1879"/>
    <w:rsid w:val="002F1B5E"/>
    <w:rsid w:val="002F2D8C"/>
    <w:rsid w:val="002F3946"/>
    <w:rsid w:val="002F59DF"/>
    <w:rsid w:val="002F7034"/>
    <w:rsid w:val="002F7D0F"/>
    <w:rsid w:val="003013E1"/>
    <w:rsid w:val="00301476"/>
    <w:rsid w:val="0030294F"/>
    <w:rsid w:val="00303D65"/>
    <w:rsid w:val="003040FF"/>
    <w:rsid w:val="00304B15"/>
    <w:rsid w:val="00304DC1"/>
    <w:rsid w:val="00306623"/>
    <w:rsid w:val="003072AE"/>
    <w:rsid w:val="00310F59"/>
    <w:rsid w:val="00313468"/>
    <w:rsid w:val="00313662"/>
    <w:rsid w:val="00313AAB"/>
    <w:rsid w:val="00314497"/>
    <w:rsid w:val="00315797"/>
    <w:rsid w:val="0031598F"/>
    <w:rsid w:val="00315BD2"/>
    <w:rsid w:val="0032073D"/>
    <w:rsid w:val="003226BC"/>
    <w:rsid w:val="003259B2"/>
    <w:rsid w:val="003268B3"/>
    <w:rsid w:val="003277A1"/>
    <w:rsid w:val="003303AB"/>
    <w:rsid w:val="0033192F"/>
    <w:rsid w:val="00334A6D"/>
    <w:rsid w:val="003363FF"/>
    <w:rsid w:val="003375EB"/>
    <w:rsid w:val="0034172A"/>
    <w:rsid w:val="00341ED3"/>
    <w:rsid w:val="003471D6"/>
    <w:rsid w:val="003517FB"/>
    <w:rsid w:val="00351F48"/>
    <w:rsid w:val="003546E8"/>
    <w:rsid w:val="00356CED"/>
    <w:rsid w:val="00357791"/>
    <w:rsid w:val="00357D4C"/>
    <w:rsid w:val="00360895"/>
    <w:rsid w:val="00360C09"/>
    <w:rsid w:val="00361BAE"/>
    <w:rsid w:val="00361BF1"/>
    <w:rsid w:val="0036209E"/>
    <w:rsid w:val="003623FC"/>
    <w:rsid w:val="003635D3"/>
    <w:rsid w:val="00365939"/>
    <w:rsid w:val="00366558"/>
    <w:rsid w:val="00366F4E"/>
    <w:rsid w:val="0036738C"/>
    <w:rsid w:val="00371E75"/>
    <w:rsid w:val="00372122"/>
    <w:rsid w:val="003738AB"/>
    <w:rsid w:val="0037459F"/>
    <w:rsid w:val="00375871"/>
    <w:rsid w:val="003762BC"/>
    <w:rsid w:val="00376E86"/>
    <w:rsid w:val="00377423"/>
    <w:rsid w:val="0037791B"/>
    <w:rsid w:val="003779E4"/>
    <w:rsid w:val="0038004B"/>
    <w:rsid w:val="00381A2A"/>
    <w:rsid w:val="00382270"/>
    <w:rsid w:val="0038386B"/>
    <w:rsid w:val="0038632F"/>
    <w:rsid w:val="00386C6A"/>
    <w:rsid w:val="003910A8"/>
    <w:rsid w:val="00392495"/>
    <w:rsid w:val="00392AE5"/>
    <w:rsid w:val="00393BA2"/>
    <w:rsid w:val="00394FDC"/>
    <w:rsid w:val="003A0346"/>
    <w:rsid w:val="003A080F"/>
    <w:rsid w:val="003A4666"/>
    <w:rsid w:val="003A705A"/>
    <w:rsid w:val="003B1D1C"/>
    <w:rsid w:val="003B3CB9"/>
    <w:rsid w:val="003B5952"/>
    <w:rsid w:val="003B7675"/>
    <w:rsid w:val="003B7A6D"/>
    <w:rsid w:val="003C0A62"/>
    <w:rsid w:val="003C1DB5"/>
    <w:rsid w:val="003C2CE1"/>
    <w:rsid w:val="003C2FBD"/>
    <w:rsid w:val="003C4D09"/>
    <w:rsid w:val="003C5391"/>
    <w:rsid w:val="003C5558"/>
    <w:rsid w:val="003C59E2"/>
    <w:rsid w:val="003C5C63"/>
    <w:rsid w:val="003D11B1"/>
    <w:rsid w:val="003D13D3"/>
    <w:rsid w:val="003D43D4"/>
    <w:rsid w:val="003D45E5"/>
    <w:rsid w:val="003D51CC"/>
    <w:rsid w:val="003D6351"/>
    <w:rsid w:val="003E0BD6"/>
    <w:rsid w:val="003E71A1"/>
    <w:rsid w:val="003F0546"/>
    <w:rsid w:val="003F251D"/>
    <w:rsid w:val="003F28E7"/>
    <w:rsid w:val="003F2906"/>
    <w:rsid w:val="003F4E89"/>
    <w:rsid w:val="003F60AF"/>
    <w:rsid w:val="00400890"/>
    <w:rsid w:val="00402309"/>
    <w:rsid w:val="00404107"/>
    <w:rsid w:val="00404AB7"/>
    <w:rsid w:val="00404B8E"/>
    <w:rsid w:val="0040525F"/>
    <w:rsid w:val="0040591C"/>
    <w:rsid w:val="0040775D"/>
    <w:rsid w:val="004105E1"/>
    <w:rsid w:val="0041218F"/>
    <w:rsid w:val="004133AA"/>
    <w:rsid w:val="0041426B"/>
    <w:rsid w:val="00414A70"/>
    <w:rsid w:val="00417F98"/>
    <w:rsid w:val="004211F5"/>
    <w:rsid w:val="00422D60"/>
    <w:rsid w:val="00423D44"/>
    <w:rsid w:val="00424E68"/>
    <w:rsid w:val="00425FAF"/>
    <w:rsid w:val="004266A6"/>
    <w:rsid w:val="00427FB2"/>
    <w:rsid w:val="00430284"/>
    <w:rsid w:val="00431946"/>
    <w:rsid w:val="00432100"/>
    <w:rsid w:val="00432E13"/>
    <w:rsid w:val="00433677"/>
    <w:rsid w:val="00433A48"/>
    <w:rsid w:val="00434691"/>
    <w:rsid w:val="00435FDF"/>
    <w:rsid w:val="00436716"/>
    <w:rsid w:val="004371BE"/>
    <w:rsid w:val="0043729A"/>
    <w:rsid w:val="004376B7"/>
    <w:rsid w:val="004378F1"/>
    <w:rsid w:val="00437DA2"/>
    <w:rsid w:val="004416BE"/>
    <w:rsid w:val="00441F9C"/>
    <w:rsid w:val="00442556"/>
    <w:rsid w:val="004439D4"/>
    <w:rsid w:val="004443A1"/>
    <w:rsid w:val="004452E4"/>
    <w:rsid w:val="00447203"/>
    <w:rsid w:val="00447224"/>
    <w:rsid w:val="00450EF7"/>
    <w:rsid w:val="004519F2"/>
    <w:rsid w:val="00451B74"/>
    <w:rsid w:val="004556EC"/>
    <w:rsid w:val="00456C20"/>
    <w:rsid w:val="00460AC2"/>
    <w:rsid w:val="0046275F"/>
    <w:rsid w:val="00462A81"/>
    <w:rsid w:val="00462E71"/>
    <w:rsid w:val="0047059D"/>
    <w:rsid w:val="0047062B"/>
    <w:rsid w:val="0047346E"/>
    <w:rsid w:val="00473DC8"/>
    <w:rsid w:val="00476751"/>
    <w:rsid w:val="00477147"/>
    <w:rsid w:val="00477C07"/>
    <w:rsid w:val="0048225D"/>
    <w:rsid w:val="004826C0"/>
    <w:rsid w:val="00482B85"/>
    <w:rsid w:val="004866CF"/>
    <w:rsid w:val="004953E9"/>
    <w:rsid w:val="004A1F14"/>
    <w:rsid w:val="004A5768"/>
    <w:rsid w:val="004A5E60"/>
    <w:rsid w:val="004B3DA3"/>
    <w:rsid w:val="004B49A9"/>
    <w:rsid w:val="004C0B79"/>
    <w:rsid w:val="004C167C"/>
    <w:rsid w:val="004C1F9A"/>
    <w:rsid w:val="004C4748"/>
    <w:rsid w:val="004C4A79"/>
    <w:rsid w:val="004C72CE"/>
    <w:rsid w:val="004E1878"/>
    <w:rsid w:val="004E39D7"/>
    <w:rsid w:val="004E39E0"/>
    <w:rsid w:val="004E3C06"/>
    <w:rsid w:val="004E44B5"/>
    <w:rsid w:val="004E4544"/>
    <w:rsid w:val="004E53ED"/>
    <w:rsid w:val="004E57F4"/>
    <w:rsid w:val="004E611B"/>
    <w:rsid w:val="004E6DA2"/>
    <w:rsid w:val="004F0CA0"/>
    <w:rsid w:val="004F0F75"/>
    <w:rsid w:val="004F1F22"/>
    <w:rsid w:val="004F2318"/>
    <w:rsid w:val="004F42F9"/>
    <w:rsid w:val="004F5707"/>
    <w:rsid w:val="004F5DF3"/>
    <w:rsid w:val="004F7AD1"/>
    <w:rsid w:val="0050048C"/>
    <w:rsid w:val="00501669"/>
    <w:rsid w:val="005023C0"/>
    <w:rsid w:val="00503F6A"/>
    <w:rsid w:val="0050475E"/>
    <w:rsid w:val="005048E2"/>
    <w:rsid w:val="005051C4"/>
    <w:rsid w:val="00505F5E"/>
    <w:rsid w:val="005072D2"/>
    <w:rsid w:val="00507379"/>
    <w:rsid w:val="00511A47"/>
    <w:rsid w:val="00512028"/>
    <w:rsid w:val="00512BA7"/>
    <w:rsid w:val="00512C54"/>
    <w:rsid w:val="005142F7"/>
    <w:rsid w:val="00514629"/>
    <w:rsid w:val="00514A46"/>
    <w:rsid w:val="00520969"/>
    <w:rsid w:val="0052252F"/>
    <w:rsid w:val="00522B3B"/>
    <w:rsid w:val="00524375"/>
    <w:rsid w:val="00524592"/>
    <w:rsid w:val="00525DDE"/>
    <w:rsid w:val="005315FD"/>
    <w:rsid w:val="005362E0"/>
    <w:rsid w:val="0053636A"/>
    <w:rsid w:val="00536822"/>
    <w:rsid w:val="00537B88"/>
    <w:rsid w:val="0054138B"/>
    <w:rsid w:val="00544B63"/>
    <w:rsid w:val="00545A0C"/>
    <w:rsid w:val="005469A0"/>
    <w:rsid w:val="0055049C"/>
    <w:rsid w:val="005522F5"/>
    <w:rsid w:val="00552CC6"/>
    <w:rsid w:val="0055341F"/>
    <w:rsid w:val="00553D52"/>
    <w:rsid w:val="00554A17"/>
    <w:rsid w:val="00554FCD"/>
    <w:rsid w:val="00555B88"/>
    <w:rsid w:val="00557A0D"/>
    <w:rsid w:val="00560ADD"/>
    <w:rsid w:val="005612F9"/>
    <w:rsid w:val="00561FF7"/>
    <w:rsid w:val="00562D3A"/>
    <w:rsid w:val="005635EF"/>
    <w:rsid w:val="00570496"/>
    <w:rsid w:val="00570DC5"/>
    <w:rsid w:val="00571DE2"/>
    <w:rsid w:val="00572982"/>
    <w:rsid w:val="0057304E"/>
    <w:rsid w:val="005772D9"/>
    <w:rsid w:val="00577AD1"/>
    <w:rsid w:val="005800D3"/>
    <w:rsid w:val="005812C2"/>
    <w:rsid w:val="00582DB4"/>
    <w:rsid w:val="00582DED"/>
    <w:rsid w:val="00582E9C"/>
    <w:rsid w:val="005859C3"/>
    <w:rsid w:val="005878E4"/>
    <w:rsid w:val="00590267"/>
    <w:rsid w:val="0059037B"/>
    <w:rsid w:val="0059195F"/>
    <w:rsid w:val="00591EC5"/>
    <w:rsid w:val="005927FE"/>
    <w:rsid w:val="00592A9E"/>
    <w:rsid w:val="00593273"/>
    <w:rsid w:val="00593365"/>
    <w:rsid w:val="00594E93"/>
    <w:rsid w:val="00595021"/>
    <w:rsid w:val="00595D92"/>
    <w:rsid w:val="0059695B"/>
    <w:rsid w:val="00597895"/>
    <w:rsid w:val="005A0054"/>
    <w:rsid w:val="005A1694"/>
    <w:rsid w:val="005A25BF"/>
    <w:rsid w:val="005A4785"/>
    <w:rsid w:val="005A6916"/>
    <w:rsid w:val="005B0EAB"/>
    <w:rsid w:val="005B3626"/>
    <w:rsid w:val="005B4BBF"/>
    <w:rsid w:val="005B4EBE"/>
    <w:rsid w:val="005B5BB9"/>
    <w:rsid w:val="005B657B"/>
    <w:rsid w:val="005B7452"/>
    <w:rsid w:val="005C142F"/>
    <w:rsid w:val="005C1A37"/>
    <w:rsid w:val="005C294C"/>
    <w:rsid w:val="005C3E28"/>
    <w:rsid w:val="005C43D7"/>
    <w:rsid w:val="005C6F02"/>
    <w:rsid w:val="005C6F84"/>
    <w:rsid w:val="005D0E95"/>
    <w:rsid w:val="005D2CF8"/>
    <w:rsid w:val="005D4624"/>
    <w:rsid w:val="005D68F8"/>
    <w:rsid w:val="005E1925"/>
    <w:rsid w:val="005E294C"/>
    <w:rsid w:val="005E35B8"/>
    <w:rsid w:val="005F0868"/>
    <w:rsid w:val="005F1DA9"/>
    <w:rsid w:val="005F2542"/>
    <w:rsid w:val="005F5102"/>
    <w:rsid w:val="005F5243"/>
    <w:rsid w:val="005F7492"/>
    <w:rsid w:val="005F749D"/>
    <w:rsid w:val="006018B4"/>
    <w:rsid w:val="00601CED"/>
    <w:rsid w:val="00602216"/>
    <w:rsid w:val="00602477"/>
    <w:rsid w:val="00603302"/>
    <w:rsid w:val="0060413A"/>
    <w:rsid w:val="00605DB3"/>
    <w:rsid w:val="00606639"/>
    <w:rsid w:val="00611036"/>
    <w:rsid w:val="0061125F"/>
    <w:rsid w:val="006125E9"/>
    <w:rsid w:val="00612F9E"/>
    <w:rsid w:val="006139AF"/>
    <w:rsid w:val="00614373"/>
    <w:rsid w:val="00614671"/>
    <w:rsid w:val="006147E4"/>
    <w:rsid w:val="006230AE"/>
    <w:rsid w:val="00623C37"/>
    <w:rsid w:val="00624C1A"/>
    <w:rsid w:val="00625629"/>
    <w:rsid w:val="00625A2C"/>
    <w:rsid w:val="00626306"/>
    <w:rsid w:val="00626F84"/>
    <w:rsid w:val="006275A6"/>
    <w:rsid w:val="0063052D"/>
    <w:rsid w:val="00631A70"/>
    <w:rsid w:val="00633E73"/>
    <w:rsid w:val="00634B21"/>
    <w:rsid w:val="00635948"/>
    <w:rsid w:val="0063680F"/>
    <w:rsid w:val="00637B83"/>
    <w:rsid w:val="0064052A"/>
    <w:rsid w:val="00642237"/>
    <w:rsid w:val="00643FC7"/>
    <w:rsid w:val="0064400B"/>
    <w:rsid w:val="00645928"/>
    <w:rsid w:val="00647646"/>
    <w:rsid w:val="006502CA"/>
    <w:rsid w:val="00650BD8"/>
    <w:rsid w:val="00650FA1"/>
    <w:rsid w:val="00651360"/>
    <w:rsid w:val="0065145B"/>
    <w:rsid w:val="00652AA4"/>
    <w:rsid w:val="00652B66"/>
    <w:rsid w:val="006542DE"/>
    <w:rsid w:val="00655B91"/>
    <w:rsid w:val="006562D9"/>
    <w:rsid w:val="00660BA7"/>
    <w:rsid w:val="00661AAB"/>
    <w:rsid w:val="00663527"/>
    <w:rsid w:val="00663D0C"/>
    <w:rsid w:val="00664E91"/>
    <w:rsid w:val="006650C5"/>
    <w:rsid w:val="00670DFB"/>
    <w:rsid w:val="00672C61"/>
    <w:rsid w:val="006759F4"/>
    <w:rsid w:val="006760DC"/>
    <w:rsid w:val="00680552"/>
    <w:rsid w:val="00680C0C"/>
    <w:rsid w:val="00681785"/>
    <w:rsid w:val="00682BDF"/>
    <w:rsid w:val="0068615A"/>
    <w:rsid w:val="006908BC"/>
    <w:rsid w:val="0069108A"/>
    <w:rsid w:val="00691E1B"/>
    <w:rsid w:val="00694A0E"/>
    <w:rsid w:val="00696412"/>
    <w:rsid w:val="006A19DC"/>
    <w:rsid w:val="006A1E28"/>
    <w:rsid w:val="006A63BD"/>
    <w:rsid w:val="006A6634"/>
    <w:rsid w:val="006A7A88"/>
    <w:rsid w:val="006B0C62"/>
    <w:rsid w:val="006B2697"/>
    <w:rsid w:val="006B3690"/>
    <w:rsid w:val="006B3ACB"/>
    <w:rsid w:val="006B5E56"/>
    <w:rsid w:val="006B69D9"/>
    <w:rsid w:val="006B6AC9"/>
    <w:rsid w:val="006B6FDA"/>
    <w:rsid w:val="006B76A3"/>
    <w:rsid w:val="006C044B"/>
    <w:rsid w:val="006C24EB"/>
    <w:rsid w:val="006C2735"/>
    <w:rsid w:val="006C2C50"/>
    <w:rsid w:val="006C408A"/>
    <w:rsid w:val="006C47E2"/>
    <w:rsid w:val="006C549B"/>
    <w:rsid w:val="006C5A1C"/>
    <w:rsid w:val="006D02D9"/>
    <w:rsid w:val="006D0EF4"/>
    <w:rsid w:val="006D1114"/>
    <w:rsid w:val="006D12E2"/>
    <w:rsid w:val="006D3B9C"/>
    <w:rsid w:val="006D51A3"/>
    <w:rsid w:val="006D5D0A"/>
    <w:rsid w:val="006D705C"/>
    <w:rsid w:val="006E13B0"/>
    <w:rsid w:val="006E1CFA"/>
    <w:rsid w:val="006E1EA3"/>
    <w:rsid w:val="006E436E"/>
    <w:rsid w:val="006E506E"/>
    <w:rsid w:val="006E53EA"/>
    <w:rsid w:val="006E6C67"/>
    <w:rsid w:val="006E7221"/>
    <w:rsid w:val="006F5A47"/>
    <w:rsid w:val="006F6221"/>
    <w:rsid w:val="00700693"/>
    <w:rsid w:val="00700CD4"/>
    <w:rsid w:val="00701B7F"/>
    <w:rsid w:val="00702498"/>
    <w:rsid w:val="007033D7"/>
    <w:rsid w:val="00704681"/>
    <w:rsid w:val="00705560"/>
    <w:rsid w:val="00705F07"/>
    <w:rsid w:val="00710AEB"/>
    <w:rsid w:val="00712A7E"/>
    <w:rsid w:val="00712BF3"/>
    <w:rsid w:val="00713333"/>
    <w:rsid w:val="007133C5"/>
    <w:rsid w:val="00714249"/>
    <w:rsid w:val="00714422"/>
    <w:rsid w:val="00715B35"/>
    <w:rsid w:val="00716189"/>
    <w:rsid w:val="00720B74"/>
    <w:rsid w:val="00722922"/>
    <w:rsid w:val="00722D83"/>
    <w:rsid w:val="007239B5"/>
    <w:rsid w:val="007241E2"/>
    <w:rsid w:val="00725166"/>
    <w:rsid w:val="007262CF"/>
    <w:rsid w:val="00726357"/>
    <w:rsid w:val="00727B4D"/>
    <w:rsid w:val="00734A98"/>
    <w:rsid w:val="00734B2F"/>
    <w:rsid w:val="00736505"/>
    <w:rsid w:val="0073787F"/>
    <w:rsid w:val="00737BC1"/>
    <w:rsid w:val="0074131E"/>
    <w:rsid w:val="00742C86"/>
    <w:rsid w:val="00742CE5"/>
    <w:rsid w:val="00743583"/>
    <w:rsid w:val="00744F65"/>
    <w:rsid w:val="00746D88"/>
    <w:rsid w:val="00747475"/>
    <w:rsid w:val="007536F0"/>
    <w:rsid w:val="00753ACB"/>
    <w:rsid w:val="007561DA"/>
    <w:rsid w:val="00760C2E"/>
    <w:rsid w:val="00761126"/>
    <w:rsid w:val="0076226C"/>
    <w:rsid w:val="0076465E"/>
    <w:rsid w:val="0077069A"/>
    <w:rsid w:val="00770C65"/>
    <w:rsid w:val="00772EFA"/>
    <w:rsid w:val="00773A27"/>
    <w:rsid w:val="007742C9"/>
    <w:rsid w:val="007761E9"/>
    <w:rsid w:val="00776392"/>
    <w:rsid w:val="00777ACB"/>
    <w:rsid w:val="00777B60"/>
    <w:rsid w:val="0078205B"/>
    <w:rsid w:val="007839D0"/>
    <w:rsid w:val="00784963"/>
    <w:rsid w:val="00793891"/>
    <w:rsid w:val="007A2B3D"/>
    <w:rsid w:val="007A2D0D"/>
    <w:rsid w:val="007A3018"/>
    <w:rsid w:val="007A366E"/>
    <w:rsid w:val="007A3B78"/>
    <w:rsid w:val="007A51BD"/>
    <w:rsid w:val="007A52DA"/>
    <w:rsid w:val="007A5A42"/>
    <w:rsid w:val="007B0F1F"/>
    <w:rsid w:val="007B0F86"/>
    <w:rsid w:val="007B2A4D"/>
    <w:rsid w:val="007B3249"/>
    <w:rsid w:val="007B6E54"/>
    <w:rsid w:val="007B7679"/>
    <w:rsid w:val="007B7A33"/>
    <w:rsid w:val="007C1179"/>
    <w:rsid w:val="007C1545"/>
    <w:rsid w:val="007C28A6"/>
    <w:rsid w:val="007C3349"/>
    <w:rsid w:val="007C44EA"/>
    <w:rsid w:val="007C44FD"/>
    <w:rsid w:val="007C5BB7"/>
    <w:rsid w:val="007D09E3"/>
    <w:rsid w:val="007D1004"/>
    <w:rsid w:val="007D3E67"/>
    <w:rsid w:val="007D5293"/>
    <w:rsid w:val="007E0AD1"/>
    <w:rsid w:val="007E0EF6"/>
    <w:rsid w:val="007E12C1"/>
    <w:rsid w:val="007E23E4"/>
    <w:rsid w:val="007E2448"/>
    <w:rsid w:val="007E43E8"/>
    <w:rsid w:val="007E5F89"/>
    <w:rsid w:val="007F0CE3"/>
    <w:rsid w:val="007F1857"/>
    <w:rsid w:val="007F325B"/>
    <w:rsid w:val="007F3AB7"/>
    <w:rsid w:val="007F6145"/>
    <w:rsid w:val="007F73DE"/>
    <w:rsid w:val="00801154"/>
    <w:rsid w:val="0080187E"/>
    <w:rsid w:val="00801923"/>
    <w:rsid w:val="00804F8B"/>
    <w:rsid w:val="008064B1"/>
    <w:rsid w:val="00810650"/>
    <w:rsid w:val="00810FCF"/>
    <w:rsid w:val="008111C4"/>
    <w:rsid w:val="00811A67"/>
    <w:rsid w:val="0081231F"/>
    <w:rsid w:val="00816866"/>
    <w:rsid w:val="00820E71"/>
    <w:rsid w:val="00822D29"/>
    <w:rsid w:val="00824729"/>
    <w:rsid w:val="00824C5D"/>
    <w:rsid w:val="008300C0"/>
    <w:rsid w:val="00832854"/>
    <w:rsid w:val="00833115"/>
    <w:rsid w:val="008333E8"/>
    <w:rsid w:val="008333F5"/>
    <w:rsid w:val="00836077"/>
    <w:rsid w:val="00840574"/>
    <w:rsid w:val="00840D78"/>
    <w:rsid w:val="00841329"/>
    <w:rsid w:val="00841A26"/>
    <w:rsid w:val="00842F66"/>
    <w:rsid w:val="00844752"/>
    <w:rsid w:val="0084502F"/>
    <w:rsid w:val="00851E8D"/>
    <w:rsid w:val="008522B5"/>
    <w:rsid w:val="00852988"/>
    <w:rsid w:val="0085708C"/>
    <w:rsid w:val="008578B9"/>
    <w:rsid w:val="0086036A"/>
    <w:rsid w:val="00860665"/>
    <w:rsid w:val="00861407"/>
    <w:rsid w:val="00862176"/>
    <w:rsid w:val="008632AE"/>
    <w:rsid w:val="00864DB4"/>
    <w:rsid w:val="00864E42"/>
    <w:rsid w:val="008663B2"/>
    <w:rsid w:val="00866CF0"/>
    <w:rsid w:val="0086792C"/>
    <w:rsid w:val="00871172"/>
    <w:rsid w:val="008750CA"/>
    <w:rsid w:val="008867AF"/>
    <w:rsid w:val="0089242C"/>
    <w:rsid w:val="008941EB"/>
    <w:rsid w:val="00894A50"/>
    <w:rsid w:val="00895F9F"/>
    <w:rsid w:val="00896E29"/>
    <w:rsid w:val="008A4192"/>
    <w:rsid w:val="008A638C"/>
    <w:rsid w:val="008A66B0"/>
    <w:rsid w:val="008B0262"/>
    <w:rsid w:val="008B095D"/>
    <w:rsid w:val="008B19CD"/>
    <w:rsid w:val="008B39D2"/>
    <w:rsid w:val="008B48D0"/>
    <w:rsid w:val="008B7B09"/>
    <w:rsid w:val="008B7D81"/>
    <w:rsid w:val="008C4645"/>
    <w:rsid w:val="008C53DA"/>
    <w:rsid w:val="008C6155"/>
    <w:rsid w:val="008C6F03"/>
    <w:rsid w:val="008C7AA1"/>
    <w:rsid w:val="008D2FE7"/>
    <w:rsid w:val="008D3582"/>
    <w:rsid w:val="008D4E2E"/>
    <w:rsid w:val="008D5598"/>
    <w:rsid w:val="008D56BF"/>
    <w:rsid w:val="008D5F39"/>
    <w:rsid w:val="008D5FF8"/>
    <w:rsid w:val="008D67A3"/>
    <w:rsid w:val="008D6C44"/>
    <w:rsid w:val="008D72E1"/>
    <w:rsid w:val="008D76F2"/>
    <w:rsid w:val="008E1387"/>
    <w:rsid w:val="008E1DDB"/>
    <w:rsid w:val="008E200F"/>
    <w:rsid w:val="008E5EE3"/>
    <w:rsid w:val="008E6425"/>
    <w:rsid w:val="008F11CF"/>
    <w:rsid w:val="008F2012"/>
    <w:rsid w:val="008F2BAB"/>
    <w:rsid w:val="008F4194"/>
    <w:rsid w:val="008F642E"/>
    <w:rsid w:val="008F64D3"/>
    <w:rsid w:val="008F6C16"/>
    <w:rsid w:val="008F7A7B"/>
    <w:rsid w:val="0090084A"/>
    <w:rsid w:val="009012A0"/>
    <w:rsid w:val="00902187"/>
    <w:rsid w:val="0090349A"/>
    <w:rsid w:val="009039E4"/>
    <w:rsid w:val="009039F3"/>
    <w:rsid w:val="0090487F"/>
    <w:rsid w:val="009062B9"/>
    <w:rsid w:val="00906338"/>
    <w:rsid w:val="00910832"/>
    <w:rsid w:val="0091086E"/>
    <w:rsid w:val="0091411D"/>
    <w:rsid w:val="00914A8A"/>
    <w:rsid w:val="0091571B"/>
    <w:rsid w:val="00916923"/>
    <w:rsid w:val="00917A26"/>
    <w:rsid w:val="0092030C"/>
    <w:rsid w:val="00924E6A"/>
    <w:rsid w:val="009258B1"/>
    <w:rsid w:val="00925E5F"/>
    <w:rsid w:val="00927EAD"/>
    <w:rsid w:val="00930A5A"/>
    <w:rsid w:val="009313AA"/>
    <w:rsid w:val="00931E78"/>
    <w:rsid w:val="00935AB9"/>
    <w:rsid w:val="0094053C"/>
    <w:rsid w:val="009410A0"/>
    <w:rsid w:val="0094262B"/>
    <w:rsid w:val="00942CBA"/>
    <w:rsid w:val="009446E6"/>
    <w:rsid w:val="00945935"/>
    <w:rsid w:val="00946803"/>
    <w:rsid w:val="00947517"/>
    <w:rsid w:val="0095196D"/>
    <w:rsid w:val="009564E0"/>
    <w:rsid w:val="00956718"/>
    <w:rsid w:val="00957EB2"/>
    <w:rsid w:val="00960381"/>
    <w:rsid w:val="00962955"/>
    <w:rsid w:val="00962E28"/>
    <w:rsid w:val="00962F9A"/>
    <w:rsid w:val="00963A1D"/>
    <w:rsid w:val="0096408E"/>
    <w:rsid w:val="00966BB4"/>
    <w:rsid w:val="0097292C"/>
    <w:rsid w:val="00973D27"/>
    <w:rsid w:val="0097484C"/>
    <w:rsid w:val="00974F49"/>
    <w:rsid w:val="00976642"/>
    <w:rsid w:val="00976A19"/>
    <w:rsid w:val="00983865"/>
    <w:rsid w:val="0098522F"/>
    <w:rsid w:val="009852B6"/>
    <w:rsid w:val="00990EF3"/>
    <w:rsid w:val="009915A3"/>
    <w:rsid w:val="00992E73"/>
    <w:rsid w:val="009954C7"/>
    <w:rsid w:val="0099599A"/>
    <w:rsid w:val="009959F8"/>
    <w:rsid w:val="009A102A"/>
    <w:rsid w:val="009A23DA"/>
    <w:rsid w:val="009A3AFF"/>
    <w:rsid w:val="009A41DC"/>
    <w:rsid w:val="009A59CE"/>
    <w:rsid w:val="009A794E"/>
    <w:rsid w:val="009B0C34"/>
    <w:rsid w:val="009B1148"/>
    <w:rsid w:val="009B5D16"/>
    <w:rsid w:val="009C00CB"/>
    <w:rsid w:val="009C1143"/>
    <w:rsid w:val="009C13D7"/>
    <w:rsid w:val="009C16CE"/>
    <w:rsid w:val="009C219B"/>
    <w:rsid w:val="009C346C"/>
    <w:rsid w:val="009C7FCB"/>
    <w:rsid w:val="009D10A5"/>
    <w:rsid w:val="009D11E1"/>
    <w:rsid w:val="009D1681"/>
    <w:rsid w:val="009D1D54"/>
    <w:rsid w:val="009D1FC3"/>
    <w:rsid w:val="009D5520"/>
    <w:rsid w:val="009D6D3E"/>
    <w:rsid w:val="009E12AB"/>
    <w:rsid w:val="009E214D"/>
    <w:rsid w:val="009E2328"/>
    <w:rsid w:val="009E3B0A"/>
    <w:rsid w:val="009E528F"/>
    <w:rsid w:val="009E5310"/>
    <w:rsid w:val="009E6C66"/>
    <w:rsid w:val="009E765C"/>
    <w:rsid w:val="009E77E0"/>
    <w:rsid w:val="009E7E14"/>
    <w:rsid w:val="009F080C"/>
    <w:rsid w:val="009F1199"/>
    <w:rsid w:val="009F296F"/>
    <w:rsid w:val="009F2F03"/>
    <w:rsid w:val="009F369E"/>
    <w:rsid w:val="009F6E9A"/>
    <w:rsid w:val="00A00928"/>
    <w:rsid w:val="00A01946"/>
    <w:rsid w:val="00A032FB"/>
    <w:rsid w:val="00A051AF"/>
    <w:rsid w:val="00A06C44"/>
    <w:rsid w:val="00A06EE0"/>
    <w:rsid w:val="00A07BC7"/>
    <w:rsid w:val="00A1088E"/>
    <w:rsid w:val="00A10B98"/>
    <w:rsid w:val="00A11DF7"/>
    <w:rsid w:val="00A12323"/>
    <w:rsid w:val="00A1309F"/>
    <w:rsid w:val="00A13F67"/>
    <w:rsid w:val="00A1540E"/>
    <w:rsid w:val="00A2037A"/>
    <w:rsid w:val="00A24232"/>
    <w:rsid w:val="00A24B04"/>
    <w:rsid w:val="00A25184"/>
    <w:rsid w:val="00A257E3"/>
    <w:rsid w:val="00A26784"/>
    <w:rsid w:val="00A27567"/>
    <w:rsid w:val="00A27A34"/>
    <w:rsid w:val="00A304BC"/>
    <w:rsid w:val="00A30A9A"/>
    <w:rsid w:val="00A31481"/>
    <w:rsid w:val="00A35323"/>
    <w:rsid w:val="00A36FE2"/>
    <w:rsid w:val="00A37001"/>
    <w:rsid w:val="00A403B8"/>
    <w:rsid w:val="00A43150"/>
    <w:rsid w:val="00A43BDF"/>
    <w:rsid w:val="00A44472"/>
    <w:rsid w:val="00A44EB4"/>
    <w:rsid w:val="00A45D4C"/>
    <w:rsid w:val="00A4663A"/>
    <w:rsid w:val="00A471B2"/>
    <w:rsid w:val="00A52D6F"/>
    <w:rsid w:val="00A53BA2"/>
    <w:rsid w:val="00A564D1"/>
    <w:rsid w:val="00A57F02"/>
    <w:rsid w:val="00A60E1E"/>
    <w:rsid w:val="00A611A1"/>
    <w:rsid w:val="00A613CA"/>
    <w:rsid w:val="00A6151C"/>
    <w:rsid w:val="00A61BF1"/>
    <w:rsid w:val="00A61DE5"/>
    <w:rsid w:val="00A66C96"/>
    <w:rsid w:val="00A71D12"/>
    <w:rsid w:val="00A74768"/>
    <w:rsid w:val="00A751D3"/>
    <w:rsid w:val="00A769E5"/>
    <w:rsid w:val="00A8019F"/>
    <w:rsid w:val="00A80D41"/>
    <w:rsid w:val="00A815C4"/>
    <w:rsid w:val="00A817C9"/>
    <w:rsid w:val="00A81B5A"/>
    <w:rsid w:val="00A82841"/>
    <w:rsid w:val="00A82DCA"/>
    <w:rsid w:val="00A84CE4"/>
    <w:rsid w:val="00A863EC"/>
    <w:rsid w:val="00A8647B"/>
    <w:rsid w:val="00A86EFB"/>
    <w:rsid w:val="00A923DB"/>
    <w:rsid w:val="00A93A70"/>
    <w:rsid w:val="00A9411F"/>
    <w:rsid w:val="00A945B9"/>
    <w:rsid w:val="00A96453"/>
    <w:rsid w:val="00A97ABC"/>
    <w:rsid w:val="00AA0A5B"/>
    <w:rsid w:val="00AA46FA"/>
    <w:rsid w:val="00AA56B6"/>
    <w:rsid w:val="00AA6077"/>
    <w:rsid w:val="00AB16E1"/>
    <w:rsid w:val="00AB1FEE"/>
    <w:rsid w:val="00AB2769"/>
    <w:rsid w:val="00AB468A"/>
    <w:rsid w:val="00AB4D10"/>
    <w:rsid w:val="00AB4D20"/>
    <w:rsid w:val="00AB4DAB"/>
    <w:rsid w:val="00AB798A"/>
    <w:rsid w:val="00AC0435"/>
    <w:rsid w:val="00AC09F8"/>
    <w:rsid w:val="00AC0E30"/>
    <w:rsid w:val="00AC1C38"/>
    <w:rsid w:val="00AC3A82"/>
    <w:rsid w:val="00AC4A99"/>
    <w:rsid w:val="00AC558D"/>
    <w:rsid w:val="00AC5680"/>
    <w:rsid w:val="00AC655B"/>
    <w:rsid w:val="00AC6FF1"/>
    <w:rsid w:val="00AC7712"/>
    <w:rsid w:val="00AD260C"/>
    <w:rsid w:val="00AD3B4B"/>
    <w:rsid w:val="00AD4ACC"/>
    <w:rsid w:val="00AD4D17"/>
    <w:rsid w:val="00AE02D9"/>
    <w:rsid w:val="00AE02FB"/>
    <w:rsid w:val="00AE032E"/>
    <w:rsid w:val="00AE42C4"/>
    <w:rsid w:val="00AE7AFB"/>
    <w:rsid w:val="00AF0B72"/>
    <w:rsid w:val="00AF77C6"/>
    <w:rsid w:val="00B055E4"/>
    <w:rsid w:val="00B06B3D"/>
    <w:rsid w:val="00B06FB7"/>
    <w:rsid w:val="00B07224"/>
    <w:rsid w:val="00B07647"/>
    <w:rsid w:val="00B12010"/>
    <w:rsid w:val="00B140CC"/>
    <w:rsid w:val="00B152C2"/>
    <w:rsid w:val="00B15A92"/>
    <w:rsid w:val="00B163DF"/>
    <w:rsid w:val="00B16B34"/>
    <w:rsid w:val="00B215B1"/>
    <w:rsid w:val="00B227C4"/>
    <w:rsid w:val="00B2526A"/>
    <w:rsid w:val="00B258E6"/>
    <w:rsid w:val="00B30F32"/>
    <w:rsid w:val="00B316DC"/>
    <w:rsid w:val="00B33791"/>
    <w:rsid w:val="00B34227"/>
    <w:rsid w:val="00B34932"/>
    <w:rsid w:val="00B352F5"/>
    <w:rsid w:val="00B3768D"/>
    <w:rsid w:val="00B37D18"/>
    <w:rsid w:val="00B425F0"/>
    <w:rsid w:val="00B43479"/>
    <w:rsid w:val="00B43876"/>
    <w:rsid w:val="00B451DE"/>
    <w:rsid w:val="00B45BED"/>
    <w:rsid w:val="00B461F6"/>
    <w:rsid w:val="00B4783E"/>
    <w:rsid w:val="00B50F71"/>
    <w:rsid w:val="00B52502"/>
    <w:rsid w:val="00B52DA2"/>
    <w:rsid w:val="00B53F6D"/>
    <w:rsid w:val="00B543CC"/>
    <w:rsid w:val="00B57E3F"/>
    <w:rsid w:val="00B6253E"/>
    <w:rsid w:val="00B65AB0"/>
    <w:rsid w:val="00B6617E"/>
    <w:rsid w:val="00B66B0A"/>
    <w:rsid w:val="00B67D65"/>
    <w:rsid w:val="00B7075D"/>
    <w:rsid w:val="00B7411C"/>
    <w:rsid w:val="00B752B4"/>
    <w:rsid w:val="00B75E1C"/>
    <w:rsid w:val="00B82438"/>
    <w:rsid w:val="00B865F2"/>
    <w:rsid w:val="00B901AD"/>
    <w:rsid w:val="00B944B9"/>
    <w:rsid w:val="00B94560"/>
    <w:rsid w:val="00B953D4"/>
    <w:rsid w:val="00B95670"/>
    <w:rsid w:val="00B95CA9"/>
    <w:rsid w:val="00B978A4"/>
    <w:rsid w:val="00BA0F52"/>
    <w:rsid w:val="00BA25C6"/>
    <w:rsid w:val="00BA2CB9"/>
    <w:rsid w:val="00BA373C"/>
    <w:rsid w:val="00BA47DA"/>
    <w:rsid w:val="00BA4AFC"/>
    <w:rsid w:val="00BA504F"/>
    <w:rsid w:val="00BB2647"/>
    <w:rsid w:val="00BB3648"/>
    <w:rsid w:val="00BB542A"/>
    <w:rsid w:val="00BB681C"/>
    <w:rsid w:val="00BB6A91"/>
    <w:rsid w:val="00BB76AB"/>
    <w:rsid w:val="00BB7EE9"/>
    <w:rsid w:val="00BC009D"/>
    <w:rsid w:val="00BC01C1"/>
    <w:rsid w:val="00BC089B"/>
    <w:rsid w:val="00BC11BE"/>
    <w:rsid w:val="00BC20D6"/>
    <w:rsid w:val="00BC2492"/>
    <w:rsid w:val="00BC2B15"/>
    <w:rsid w:val="00BC3507"/>
    <w:rsid w:val="00BC51DB"/>
    <w:rsid w:val="00BC5315"/>
    <w:rsid w:val="00BC603C"/>
    <w:rsid w:val="00BC6826"/>
    <w:rsid w:val="00BC6A6F"/>
    <w:rsid w:val="00BD0ABA"/>
    <w:rsid w:val="00BD10C4"/>
    <w:rsid w:val="00BD272A"/>
    <w:rsid w:val="00BD291B"/>
    <w:rsid w:val="00BD3645"/>
    <w:rsid w:val="00BD3E4F"/>
    <w:rsid w:val="00BD4856"/>
    <w:rsid w:val="00BD526D"/>
    <w:rsid w:val="00BD64E9"/>
    <w:rsid w:val="00BD7102"/>
    <w:rsid w:val="00BD774E"/>
    <w:rsid w:val="00BE0BC3"/>
    <w:rsid w:val="00BE63AC"/>
    <w:rsid w:val="00BF4F7A"/>
    <w:rsid w:val="00BF7816"/>
    <w:rsid w:val="00BF7E7E"/>
    <w:rsid w:val="00C01E9B"/>
    <w:rsid w:val="00C020CB"/>
    <w:rsid w:val="00C02C3B"/>
    <w:rsid w:val="00C02DB6"/>
    <w:rsid w:val="00C044C3"/>
    <w:rsid w:val="00C0509B"/>
    <w:rsid w:val="00C06DDF"/>
    <w:rsid w:val="00C100E4"/>
    <w:rsid w:val="00C10A27"/>
    <w:rsid w:val="00C11687"/>
    <w:rsid w:val="00C11F31"/>
    <w:rsid w:val="00C13880"/>
    <w:rsid w:val="00C14159"/>
    <w:rsid w:val="00C16D64"/>
    <w:rsid w:val="00C17569"/>
    <w:rsid w:val="00C17762"/>
    <w:rsid w:val="00C20D34"/>
    <w:rsid w:val="00C22966"/>
    <w:rsid w:val="00C2386F"/>
    <w:rsid w:val="00C241C7"/>
    <w:rsid w:val="00C2449B"/>
    <w:rsid w:val="00C24D46"/>
    <w:rsid w:val="00C27029"/>
    <w:rsid w:val="00C27273"/>
    <w:rsid w:val="00C31297"/>
    <w:rsid w:val="00C3270D"/>
    <w:rsid w:val="00C327D2"/>
    <w:rsid w:val="00C33ACF"/>
    <w:rsid w:val="00C34E8E"/>
    <w:rsid w:val="00C34F38"/>
    <w:rsid w:val="00C3616B"/>
    <w:rsid w:val="00C36603"/>
    <w:rsid w:val="00C36DF3"/>
    <w:rsid w:val="00C40170"/>
    <w:rsid w:val="00C43AD4"/>
    <w:rsid w:val="00C44E05"/>
    <w:rsid w:val="00C462FC"/>
    <w:rsid w:val="00C50B0D"/>
    <w:rsid w:val="00C53653"/>
    <w:rsid w:val="00C5456E"/>
    <w:rsid w:val="00C55E0F"/>
    <w:rsid w:val="00C56966"/>
    <w:rsid w:val="00C573EF"/>
    <w:rsid w:val="00C57B80"/>
    <w:rsid w:val="00C6133F"/>
    <w:rsid w:val="00C63BDC"/>
    <w:rsid w:val="00C659C9"/>
    <w:rsid w:val="00C66D8B"/>
    <w:rsid w:val="00C67B41"/>
    <w:rsid w:val="00C72368"/>
    <w:rsid w:val="00C728C1"/>
    <w:rsid w:val="00C731A4"/>
    <w:rsid w:val="00C77ED8"/>
    <w:rsid w:val="00C80714"/>
    <w:rsid w:val="00C812E0"/>
    <w:rsid w:val="00C83BC2"/>
    <w:rsid w:val="00C84448"/>
    <w:rsid w:val="00C845D1"/>
    <w:rsid w:val="00C86B6F"/>
    <w:rsid w:val="00C87E40"/>
    <w:rsid w:val="00C90829"/>
    <w:rsid w:val="00C90E64"/>
    <w:rsid w:val="00C93A74"/>
    <w:rsid w:val="00C93AB3"/>
    <w:rsid w:val="00C94514"/>
    <w:rsid w:val="00C95CF9"/>
    <w:rsid w:val="00C972D6"/>
    <w:rsid w:val="00C975B3"/>
    <w:rsid w:val="00CA0246"/>
    <w:rsid w:val="00CA0E52"/>
    <w:rsid w:val="00CA3435"/>
    <w:rsid w:val="00CA3CF3"/>
    <w:rsid w:val="00CA40D0"/>
    <w:rsid w:val="00CA42C3"/>
    <w:rsid w:val="00CA4F86"/>
    <w:rsid w:val="00CA54B8"/>
    <w:rsid w:val="00CA5599"/>
    <w:rsid w:val="00CA6383"/>
    <w:rsid w:val="00CA6687"/>
    <w:rsid w:val="00CA7657"/>
    <w:rsid w:val="00CB2392"/>
    <w:rsid w:val="00CB2E4E"/>
    <w:rsid w:val="00CB454B"/>
    <w:rsid w:val="00CB5267"/>
    <w:rsid w:val="00CB56D4"/>
    <w:rsid w:val="00CB5AF5"/>
    <w:rsid w:val="00CB6043"/>
    <w:rsid w:val="00CB62BE"/>
    <w:rsid w:val="00CB6CF0"/>
    <w:rsid w:val="00CC58C8"/>
    <w:rsid w:val="00CC60AD"/>
    <w:rsid w:val="00CC7FF1"/>
    <w:rsid w:val="00CD1F82"/>
    <w:rsid w:val="00CD4EC8"/>
    <w:rsid w:val="00CD6F37"/>
    <w:rsid w:val="00CE1BBB"/>
    <w:rsid w:val="00CE1D70"/>
    <w:rsid w:val="00CE2F7F"/>
    <w:rsid w:val="00CE4A3C"/>
    <w:rsid w:val="00CE4F46"/>
    <w:rsid w:val="00CE69CD"/>
    <w:rsid w:val="00CE7A56"/>
    <w:rsid w:val="00CE7E34"/>
    <w:rsid w:val="00CF05A4"/>
    <w:rsid w:val="00CF2158"/>
    <w:rsid w:val="00CF2C3C"/>
    <w:rsid w:val="00CF543E"/>
    <w:rsid w:val="00CF5A3F"/>
    <w:rsid w:val="00CF6875"/>
    <w:rsid w:val="00CF7296"/>
    <w:rsid w:val="00CF7A10"/>
    <w:rsid w:val="00D005FA"/>
    <w:rsid w:val="00D011BE"/>
    <w:rsid w:val="00D03D16"/>
    <w:rsid w:val="00D04F16"/>
    <w:rsid w:val="00D0648F"/>
    <w:rsid w:val="00D10893"/>
    <w:rsid w:val="00D113BE"/>
    <w:rsid w:val="00D122C6"/>
    <w:rsid w:val="00D12EB9"/>
    <w:rsid w:val="00D146C4"/>
    <w:rsid w:val="00D16607"/>
    <w:rsid w:val="00D177E6"/>
    <w:rsid w:val="00D20EB0"/>
    <w:rsid w:val="00D214F1"/>
    <w:rsid w:val="00D2212D"/>
    <w:rsid w:val="00D22C93"/>
    <w:rsid w:val="00D24678"/>
    <w:rsid w:val="00D26036"/>
    <w:rsid w:val="00D262B4"/>
    <w:rsid w:val="00D3037C"/>
    <w:rsid w:val="00D30499"/>
    <w:rsid w:val="00D33330"/>
    <w:rsid w:val="00D36025"/>
    <w:rsid w:val="00D3701D"/>
    <w:rsid w:val="00D4034E"/>
    <w:rsid w:val="00D414CA"/>
    <w:rsid w:val="00D41742"/>
    <w:rsid w:val="00D417A9"/>
    <w:rsid w:val="00D43306"/>
    <w:rsid w:val="00D43C27"/>
    <w:rsid w:val="00D43C98"/>
    <w:rsid w:val="00D43E4F"/>
    <w:rsid w:val="00D444F0"/>
    <w:rsid w:val="00D445C8"/>
    <w:rsid w:val="00D44823"/>
    <w:rsid w:val="00D460A8"/>
    <w:rsid w:val="00D508CE"/>
    <w:rsid w:val="00D511E7"/>
    <w:rsid w:val="00D51A1B"/>
    <w:rsid w:val="00D5252A"/>
    <w:rsid w:val="00D54B6C"/>
    <w:rsid w:val="00D56854"/>
    <w:rsid w:val="00D617FE"/>
    <w:rsid w:val="00D62B65"/>
    <w:rsid w:val="00D65BB5"/>
    <w:rsid w:val="00D65F24"/>
    <w:rsid w:val="00D672FE"/>
    <w:rsid w:val="00D71A17"/>
    <w:rsid w:val="00D7250D"/>
    <w:rsid w:val="00D7407D"/>
    <w:rsid w:val="00D76909"/>
    <w:rsid w:val="00D7793B"/>
    <w:rsid w:val="00D82C37"/>
    <w:rsid w:val="00D83210"/>
    <w:rsid w:val="00D85757"/>
    <w:rsid w:val="00D86E31"/>
    <w:rsid w:val="00D87E6C"/>
    <w:rsid w:val="00D91945"/>
    <w:rsid w:val="00D93BE0"/>
    <w:rsid w:val="00D9429F"/>
    <w:rsid w:val="00D94305"/>
    <w:rsid w:val="00DA119B"/>
    <w:rsid w:val="00DA1329"/>
    <w:rsid w:val="00DA1AB2"/>
    <w:rsid w:val="00DA3734"/>
    <w:rsid w:val="00DA37D8"/>
    <w:rsid w:val="00DA4B27"/>
    <w:rsid w:val="00DB0015"/>
    <w:rsid w:val="00DB03EE"/>
    <w:rsid w:val="00DB1A5B"/>
    <w:rsid w:val="00DB3995"/>
    <w:rsid w:val="00DB4333"/>
    <w:rsid w:val="00DB469A"/>
    <w:rsid w:val="00DB4C51"/>
    <w:rsid w:val="00DB4FA9"/>
    <w:rsid w:val="00DB58E9"/>
    <w:rsid w:val="00DB5974"/>
    <w:rsid w:val="00DB5AC8"/>
    <w:rsid w:val="00DB6211"/>
    <w:rsid w:val="00DB6471"/>
    <w:rsid w:val="00DB7E1F"/>
    <w:rsid w:val="00DC21EA"/>
    <w:rsid w:val="00DC2561"/>
    <w:rsid w:val="00DC383D"/>
    <w:rsid w:val="00DC45C9"/>
    <w:rsid w:val="00DC5406"/>
    <w:rsid w:val="00DC55EA"/>
    <w:rsid w:val="00DC5997"/>
    <w:rsid w:val="00DC62DD"/>
    <w:rsid w:val="00DC7F50"/>
    <w:rsid w:val="00DD0FF2"/>
    <w:rsid w:val="00DD24CA"/>
    <w:rsid w:val="00DD2F05"/>
    <w:rsid w:val="00DD2FE9"/>
    <w:rsid w:val="00DD4617"/>
    <w:rsid w:val="00DD503F"/>
    <w:rsid w:val="00DD6737"/>
    <w:rsid w:val="00DD6C4A"/>
    <w:rsid w:val="00DD735A"/>
    <w:rsid w:val="00DD75D1"/>
    <w:rsid w:val="00DD7B82"/>
    <w:rsid w:val="00DE5AA9"/>
    <w:rsid w:val="00DE643C"/>
    <w:rsid w:val="00DE6631"/>
    <w:rsid w:val="00DE76F7"/>
    <w:rsid w:val="00DF102B"/>
    <w:rsid w:val="00DF4B5D"/>
    <w:rsid w:val="00DF55DC"/>
    <w:rsid w:val="00DF57F4"/>
    <w:rsid w:val="00DF6A85"/>
    <w:rsid w:val="00DF6E4A"/>
    <w:rsid w:val="00DF76D2"/>
    <w:rsid w:val="00E009C8"/>
    <w:rsid w:val="00E00C64"/>
    <w:rsid w:val="00E00E77"/>
    <w:rsid w:val="00E029D5"/>
    <w:rsid w:val="00E03C44"/>
    <w:rsid w:val="00E03C5D"/>
    <w:rsid w:val="00E110A8"/>
    <w:rsid w:val="00E114EB"/>
    <w:rsid w:val="00E122F5"/>
    <w:rsid w:val="00E13749"/>
    <w:rsid w:val="00E14CCF"/>
    <w:rsid w:val="00E202C6"/>
    <w:rsid w:val="00E2037F"/>
    <w:rsid w:val="00E230EB"/>
    <w:rsid w:val="00E23910"/>
    <w:rsid w:val="00E24F39"/>
    <w:rsid w:val="00E253E0"/>
    <w:rsid w:val="00E2633A"/>
    <w:rsid w:val="00E2669F"/>
    <w:rsid w:val="00E2706B"/>
    <w:rsid w:val="00E27E26"/>
    <w:rsid w:val="00E3089A"/>
    <w:rsid w:val="00E32BA1"/>
    <w:rsid w:val="00E32C32"/>
    <w:rsid w:val="00E33818"/>
    <w:rsid w:val="00E36DD4"/>
    <w:rsid w:val="00E432F2"/>
    <w:rsid w:val="00E45F56"/>
    <w:rsid w:val="00E5041E"/>
    <w:rsid w:val="00E50A40"/>
    <w:rsid w:val="00E51209"/>
    <w:rsid w:val="00E53346"/>
    <w:rsid w:val="00E60192"/>
    <w:rsid w:val="00E614DA"/>
    <w:rsid w:val="00E61F90"/>
    <w:rsid w:val="00E645CC"/>
    <w:rsid w:val="00E65082"/>
    <w:rsid w:val="00E65496"/>
    <w:rsid w:val="00E73B91"/>
    <w:rsid w:val="00E75E3F"/>
    <w:rsid w:val="00E76162"/>
    <w:rsid w:val="00E763EE"/>
    <w:rsid w:val="00E77E2D"/>
    <w:rsid w:val="00E8120D"/>
    <w:rsid w:val="00E834E5"/>
    <w:rsid w:val="00E86A2D"/>
    <w:rsid w:val="00E8737B"/>
    <w:rsid w:val="00E87BA3"/>
    <w:rsid w:val="00E90683"/>
    <w:rsid w:val="00E91E91"/>
    <w:rsid w:val="00E922C8"/>
    <w:rsid w:val="00E92DE0"/>
    <w:rsid w:val="00E9354B"/>
    <w:rsid w:val="00E93BF4"/>
    <w:rsid w:val="00E9405C"/>
    <w:rsid w:val="00E9592C"/>
    <w:rsid w:val="00E96790"/>
    <w:rsid w:val="00EA0AD7"/>
    <w:rsid w:val="00EA195A"/>
    <w:rsid w:val="00EA195C"/>
    <w:rsid w:val="00EA1A6A"/>
    <w:rsid w:val="00EA1CCE"/>
    <w:rsid w:val="00EA1FEA"/>
    <w:rsid w:val="00EA2ACD"/>
    <w:rsid w:val="00EA46F0"/>
    <w:rsid w:val="00EA5C9E"/>
    <w:rsid w:val="00EA62AA"/>
    <w:rsid w:val="00EB375A"/>
    <w:rsid w:val="00EB3DE3"/>
    <w:rsid w:val="00EB5068"/>
    <w:rsid w:val="00EB6C41"/>
    <w:rsid w:val="00EC1616"/>
    <w:rsid w:val="00EC5368"/>
    <w:rsid w:val="00EC6223"/>
    <w:rsid w:val="00EC6B5A"/>
    <w:rsid w:val="00EC7400"/>
    <w:rsid w:val="00EC7BEE"/>
    <w:rsid w:val="00ED0DB9"/>
    <w:rsid w:val="00ED450F"/>
    <w:rsid w:val="00ED7FBF"/>
    <w:rsid w:val="00EE3370"/>
    <w:rsid w:val="00EE39E5"/>
    <w:rsid w:val="00EE3B92"/>
    <w:rsid w:val="00EE4C4E"/>
    <w:rsid w:val="00EE625C"/>
    <w:rsid w:val="00EE70A2"/>
    <w:rsid w:val="00EF03D2"/>
    <w:rsid w:val="00EF1B17"/>
    <w:rsid w:val="00EF3BCB"/>
    <w:rsid w:val="00EF41BF"/>
    <w:rsid w:val="00EF484D"/>
    <w:rsid w:val="00EF4A2E"/>
    <w:rsid w:val="00EF5010"/>
    <w:rsid w:val="00EF608A"/>
    <w:rsid w:val="00EF61AD"/>
    <w:rsid w:val="00EF62CD"/>
    <w:rsid w:val="00EF661B"/>
    <w:rsid w:val="00F00CC4"/>
    <w:rsid w:val="00F00D54"/>
    <w:rsid w:val="00F02A4C"/>
    <w:rsid w:val="00F042EB"/>
    <w:rsid w:val="00F06847"/>
    <w:rsid w:val="00F06DDC"/>
    <w:rsid w:val="00F07569"/>
    <w:rsid w:val="00F104CA"/>
    <w:rsid w:val="00F11EBE"/>
    <w:rsid w:val="00F13205"/>
    <w:rsid w:val="00F159B1"/>
    <w:rsid w:val="00F1621D"/>
    <w:rsid w:val="00F16EF2"/>
    <w:rsid w:val="00F22311"/>
    <w:rsid w:val="00F22A73"/>
    <w:rsid w:val="00F24101"/>
    <w:rsid w:val="00F262FE"/>
    <w:rsid w:val="00F26399"/>
    <w:rsid w:val="00F31A0C"/>
    <w:rsid w:val="00F35257"/>
    <w:rsid w:val="00F35332"/>
    <w:rsid w:val="00F35C3C"/>
    <w:rsid w:val="00F363D7"/>
    <w:rsid w:val="00F36811"/>
    <w:rsid w:val="00F36FF5"/>
    <w:rsid w:val="00F43CFC"/>
    <w:rsid w:val="00F44476"/>
    <w:rsid w:val="00F44E47"/>
    <w:rsid w:val="00F46275"/>
    <w:rsid w:val="00F47C63"/>
    <w:rsid w:val="00F47E21"/>
    <w:rsid w:val="00F501AF"/>
    <w:rsid w:val="00F529DE"/>
    <w:rsid w:val="00F53146"/>
    <w:rsid w:val="00F532E5"/>
    <w:rsid w:val="00F55340"/>
    <w:rsid w:val="00F5562A"/>
    <w:rsid w:val="00F606E9"/>
    <w:rsid w:val="00F61945"/>
    <w:rsid w:val="00F61AD7"/>
    <w:rsid w:val="00F62BCF"/>
    <w:rsid w:val="00F632BF"/>
    <w:rsid w:val="00F6616D"/>
    <w:rsid w:val="00F66E62"/>
    <w:rsid w:val="00F70E49"/>
    <w:rsid w:val="00F71CB7"/>
    <w:rsid w:val="00F71D1B"/>
    <w:rsid w:val="00F7418E"/>
    <w:rsid w:val="00F74560"/>
    <w:rsid w:val="00F7503B"/>
    <w:rsid w:val="00F7688C"/>
    <w:rsid w:val="00F768D4"/>
    <w:rsid w:val="00F8192A"/>
    <w:rsid w:val="00F82DE5"/>
    <w:rsid w:val="00F82E80"/>
    <w:rsid w:val="00F85470"/>
    <w:rsid w:val="00F85B94"/>
    <w:rsid w:val="00F86148"/>
    <w:rsid w:val="00F86BD2"/>
    <w:rsid w:val="00F872C4"/>
    <w:rsid w:val="00F87782"/>
    <w:rsid w:val="00F9051B"/>
    <w:rsid w:val="00F93D85"/>
    <w:rsid w:val="00F94ADB"/>
    <w:rsid w:val="00F96DE5"/>
    <w:rsid w:val="00FA0E9A"/>
    <w:rsid w:val="00FA13F5"/>
    <w:rsid w:val="00FA1BC4"/>
    <w:rsid w:val="00FA2757"/>
    <w:rsid w:val="00FA3680"/>
    <w:rsid w:val="00FA379C"/>
    <w:rsid w:val="00FA4BBB"/>
    <w:rsid w:val="00FA6E75"/>
    <w:rsid w:val="00FB2C3D"/>
    <w:rsid w:val="00FB544E"/>
    <w:rsid w:val="00FB71E7"/>
    <w:rsid w:val="00FC0DEF"/>
    <w:rsid w:val="00FC0E1D"/>
    <w:rsid w:val="00FC5E56"/>
    <w:rsid w:val="00FC748D"/>
    <w:rsid w:val="00FC79AF"/>
    <w:rsid w:val="00FD0B2C"/>
    <w:rsid w:val="00FD15DF"/>
    <w:rsid w:val="00FD1608"/>
    <w:rsid w:val="00FD176A"/>
    <w:rsid w:val="00FD43F3"/>
    <w:rsid w:val="00FD504F"/>
    <w:rsid w:val="00FD59DF"/>
    <w:rsid w:val="00FD6B14"/>
    <w:rsid w:val="00FD726D"/>
    <w:rsid w:val="00FD77E1"/>
    <w:rsid w:val="00FD7CAD"/>
    <w:rsid w:val="00FE0266"/>
    <w:rsid w:val="00FE0D8B"/>
    <w:rsid w:val="00FE3306"/>
    <w:rsid w:val="00FE3F36"/>
    <w:rsid w:val="00FE438A"/>
    <w:rsid w:val="00FE57C6"/>
    <w:rsid w:val="00FE5E8D"/>
    <w:rsid w:val="00FE64E2"/>
    <w:rsid w:val="00FF10C6"/>
    <w:rsid w:val="00FF14D1"/>
    <w:rsid w:val="00FF1ECC"/>
    <w:rsid w:val="00FF1FD4"/>
    <w:rsid w:val="00FF29A8"/>
    <w:rsid w:val="00FF4012"/>
    <w:rsid w:val="00FF431F"/>
    <w:rsid w:val="00FF462D"/>
    <w:rsid w:val="00FF54B3"/>
    <w:rsid w:val="00FF573B"/>
    <w:rsid w:val="00FF79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2C1B6"/>
  <w15:docId w15:val="{1626E00D-3862-4386-81BF-B1B49446D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rsid w:val="00A35323"/>
    <w:pPr>
      <w:keepNext/>
      <w:numPr>
        <w:numId w:val="1"/>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Virsraksts3">
    <w:name w:val="heading 3"/>
    <w:basedOn w:val="Parasts"/>
    <w:next w:val="Parasts"/>
    <w:link w:val="Virsraksts3Rakstz"/>
    <w:qFormat/>
    <w:rsid w:val="00A35323"/>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1070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qFormat/>
    <w:rsid w:val="00A35323"/>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5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852988"/>
    <w:pPr>
      <w:suppressAutoHyphens/>
      <w:spacing w:after="0" w:line="240" w:lineRule="auto"/>
    </w:pPr>
    <w:rPr>
      <w:rFonts w:ascii="Times New Roman" w:eastAsia="Times New Roman" w:hAnsi="Times New Roman" w:cs="Times New Roman"/>
      <w:sz w:val="24"/>
      <w:szCs w:val="24"/>
      <w:lang w:eastAsia="ar-SA"/>
    </w:rPr>
  </w:style>
  <w:style w:type="character" w:customStyle="1" w:styleId="emailstyle19">
    <w:name w:val="emailstyle19"/>
    <w:rsid w:val="00852988"/>
    <w:rPr>
      <w:rFonts w:ascii="Arial" w:hAnsi="Arial" w:cs="Arial"/>
      <w:color w:val="993366"/>
      <w:sz w:val="20"/>
    </w:rPr>
  </w:style>
  <w:style w:type="paragraph" w:styleId="Nosaukums">
    <w:name w:val="Title"/>
    <w:basedOn w:val="Parasts"/>
    <w:next w:val="Apakvirsraksts"/>
    <w:link w:val="NosaukumsRakstz"/>
    <w:qFormat/>
    <w:rsid w:val="00852988"/>
    <w:pPr>
      <w:suppressAutoHyphens/>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qFormat/>
    <w:rsid w:val="00852988"/>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85298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852988"/>
    <w:rPr>
      <w:rFonts w:eastAsiaTheme="minorEastAsia"/>
      <w:color w:val="5A5A5A" w:themeColor="text1" w:themeTint="A5"/>
      <w:spacing w:val="15"/>
    </w:rPr>
  </w:style>
  <w:style w:type="paragraph" w:styleId="Pamatteksts">
    <w:name w:val="Body Text"/>
    <w:aliases w:val="Body Text1"/>
    <w:basedOn w:val="Parasts"/>
    <w:link w:val="PamattekstsRakstz"/>
    <w:rsid w:val="00852988"/>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qFormat/>
    <w:rsid w:val="00852988"/>
    <w:rPr>
      <w:rFonts w:ascii="Times New Roman" w:eastAsia="Times New Roman" w:hAnsi="Times New Roman" w:cs="Times New Roman"/>
      <w:sz w:val="20"/>
      <w:szCs w:val="20"/>
      <w:lang w:eastAsia="ar-SA"/>
    </w:rPr>
  </w:style>
  <w:style w:type="paragraph" w:styleId="Vresteksts">
    <w:name w:val="footnote text"/>
    <w:basedOn w:val="Parasts"/>
    <w:link w:val="VrestekstsRakstz"/>
    <w:uiPriority w:val="99"/>
    <w:unhideWhenUsed/>
    <w:rsid w:val="0085298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uiPriority w:val="99"/>
    <w:rsid w:val="00852988"/>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852988"/>
    <w:rPr>
      <w:vertAlign w:val="superscript"/>
    </w:rPr>
  </w:style>
  <w:style w:type="character" w:styleId="Hipersaite">
    <w:name w:val="Hyperlink"/>
    <w:rsid w:val="00852988"/>
    <w:rPr>
      <w:color w:val="0000FF"/>
      <w:u w:val="single"/>
    </w:rPr>
  </w:style>
  <w:style w:type="table" w:customStyle="1" w:styleId="Reatabulagaia1">
    <w:name w:val="Režģa tabula gaiša1"/>
    <w:basedOn w:val="Parastatabula"/>
    <w:uiPriority w:val="40"/>
    <w:rsid w:val="008529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Saistīto dokumentu saraksts,Syle 1,2,Bullet list,Colorful List - Accent 12,H&amp;P List Paragraph,Normal bullet 2,Strip,PPS_Bullet,Virsraksti,Numurets,Colorful List - Accent 11,list paragraph,h&amp;p list paragraph,syle 1,List Paragraph11,Dot "/>
    <w:basedOn w:val="Parasts"/>
    <w:link w:val="SarakstarindkopaRakstz"/>
    <w:uiPriority w:val="34"/>
    <w:qFormat/>
    <w:rsid w:val="00852988"/>
    <w:pPr>
      <w:ind w:left="720"/>
      <w:contextualSpacing/>
    </w:pPr>
  </w:style>
  <w:style w:type="character" w:customStyle="1" w:styleId="Virsraksts1Rakstz">
    <w:name w:val="Virsraksts 1 Rakstz."/>
    <w:basedOn w:val="Noklusjumarindkopasfonts"/>
    <w:link w:val="Virsraksts1"/>
    <w:rsid w:val="00A35323"/>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rsid w:val="00A3532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rsid w:val="00A35323"/>
    <w:rPr>
      <w:rFonts w:ascii="Times New Roman" w:eastAsia="Times New Roman" w:hAnsi="Times New Roman" w:cs="Times New Roman"/>
      <w:b/>
      <w:bCs/>
      <w:lang w:eastAsia="ar-SA"/>
    </w:rPr>
  </w:style>
  <w:style w:type="paragraph" w:customStyle="1" w:styleId="Virsraksts51">
    <w:name w:val="Virsraksts 51"/>
    <w:basedOn w:val="Parasts"/>
    <w:next w:val="Parasts"/>
    <w:rsid w:val="00A35323"/>
    <w:pPr>
      <w:keepNext/>
      <w:numPr>
        <w:ilvl w:val="4"/>
        <w:numId w:val="1"/>
      </w:numPr>
      <w:suppressAutoHyphens/>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rsid w:val="0030294F"/>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rsid w:val="0030294F"/>
    <w:rPr>
      <w:rFonts w:ascii="Times New Roman" w:eastAsia="Times New Roman" w:hAnsi="Times New Roman" w:cs="Times New Roman"/>
      <w:sz w:val="24"/>
      <w:szCs w:val="20"/>
      <w:lang w:eastAsia="ar-SA"/>
    </w:rPr>
  </w:style>
  <w:style w:type="character" w:customStyle="1" w:styleId="WW8Num51z1">
    <w:name w:val="WW8Num51z1"/>
    <w:rsid w:val="007C5BB7"/>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025F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25F9E"/>
  </w:style>
  <w:style w:type="paragraph" w:styleId="Balonteksts">
    <w:name w:val="Balloon Text"/>
    <w:basedOn w:val="Parasts"/>
    <w:link w:val="BalontekstsRakstz"/>
    <w:uiPriority w:val="99"/>
    <w:semiHidden/>
    <w:unhideWhenUsed/>
    <w:rsid w:val="002E11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11C8"/>
    <w:rPr>
      <w:rFonts w:ascii="Segoe UI" w:hAnsi="Segoe UI" w:cs="Segoe UI"/>
      <w:sz w:val="18"/>
      <w:szCs w:val="18"/>
    </w:rPr>
  </w:style>
  <w:style w:type="character" w:customStyle="1" w:styleId="apple-converted-space">
    <w:name w:val="apple-converted-space"/>
    <w:basedOn w:val="Noklusjumarindkopasfonts"/>
    <w:rsid w:val="005772D9"/>
  </w:style>
  <w:style w:type="character" w:styleId="Izclums">
    <w:name w:val="Emphasis"/>
    <w:basedOn w:val="Noklusjumarindkopasfonts"/>
    <w:uiPriority w:val="20"/>
    <w:qFormat/>
    <w:rsid w:val="005772D9"/>
    <w:rPr>
      <w:i/>
      <w:iCs/>
    </w:rPr>
  </w:style>
  <w:style w:type="character" w:customStyle="1" w:styleId="Virsraksts4Rakstz">
    <w:name w:val="Virsraksts 4 Rakstz."/>
    <w:basedOn w:val="Noklusjumarindkopasfonts"/>
    <w:link w:val="Virsraksts4"/>
    <w:uiPriority w:val="9"/>
    <w:rsid w:val="001070BB"/>
    <w:rPr>
      <w:rFonts w:asciiTheme="majorHAnsi" w:eastAsiaTheme="majorEastAsia" w:hAnsiTheme="majorHAnsi" w:cstheme="majorBidi"/>
      <w:i/>
      <w:iCs/>
      <w:color w:val="2F5496" w:themeColor="accent1" w:themeShade="BF"/>
    </w:rPr>
  </w:style>
  <w:style w:type="paragraph" w:styleId="Pamattekstaatkpe2">
    <w:name w:val="Body Text Indent 2"/>
    <w:basedOn w:val="Parasts"/>
    <w:link w:val="Pamattekstaatkpe2Rakstz"/>
    <w:uiPriority w:val="99"/>
    <w:semiHidden/>
    <w:unhideWhenUsed/>
    <w:rsid w:val="001070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1070BB"/>
  </w:style>
  <w:style w:type="character" w:styleId="Komentraatsauce">
    <w:name w:val="annotation reference"/>
    <w:basedOn w:val="Noklusjumarindkopasfonts"/>
    <w:uiPriority w:val="99"/>
    <w:semiHidden/>
    <w:unhideWhenUsed/>
    <w:rsid w:val="00E202C6"/>
    <w:rPr>
      <w:sz w:val="16"/>
      <w:szCs w:val="16"/>
    </w:rPr>
  </w:style>
  <w:style w:type="paragraph" w:styleId="Komentrateksts">
    <w:name w:val="annotation text"/>
    <w:basedOn w:val="Parasts"/>
    <w:link w:val="KomentratekstsRakstz"/>
    <w:uiPriority w:val="99"/>
    <w:unhideWhenUsed/>
    <w:rsid w:val="00E202C6"/>
    <w:pPr>
      <w:spacing w:line="240" w:lineRule="auto"/>
    </w:pPr>
    <w:rPr>
      <w:sz w:val="20"/>
      <w:szCs w:val="20"/>
    </w:rPr>
  </w:style>
  <w:style w:type="character" w:customStyle="1" w:styleId="KomentratekstsRakstz">
    <w:name w:val="Komentāra teksts Rakstz."/>
    <w:basedOn w:val="Noklusjumarindkopasfonts"/>
    <w:link w:val="Komentrateksts"/>
    <w:uiPriority w:val="99"/>
    <w:rsid w:val="00E202C6"/>
    <w:rPr>
      <w:sz w:val="20"/>
      <w:szCs w:val="20"/>
    </w:rPr>
  </w:style>
  <w:style w:type="paragraph" w:styleId="Komentratma">
    <w:name w:val="annotation subject"/>
    <w:basedOn w:val="Komentrateksts"/>
    <w:next w:val="Komentrateksts"/>
    <w:link w:val="KomentratmaRakstz"/>
    <w:uiPriority w:val="99"/>
    <w:semiHidden/>
    <w:unhideWhenUsed/>
    <w:rsid w:val="00E202C6"/>
    <w:rPr>
      <w:b/>
      <w:bCs/>
    </w:rPr>
  </w:style>
  <w:style w:type="character" w:customStyle="1" w:styleId="KomentratmaRakstz">
    <w:name w:val="Komentāra tēma Rakstz."/>
    <w:basedOn w:val="KomentratekstsRakstz"/>
    <w:link w:val="Komentratma"/>
    <w:uiPriority w:val="99"/>
    <w:semiHidden/>
    <w:rsid w:val="00E202C6"/>
    <w:rPr>
      <w:b/>
      <w:bCs/>
      <w:sz w:val="20"/>
      <w:szCs w:val="20"/>
    </w:rPr>
  </w:style>
  <w:style w:type="paragraph" w:styleId="Pamattekstaatkpe3">
    <w:name w:val="Body Text Indent 3"/>
    <w:basedOn w:val="Parasts"/>
    <w:link w:val="Pamattekstaatkpe3Rakstz"/>
    <w:uiPriority w:val="99"/>
    <w:semiHidden/>
    <w:unhideWhenUsed/>
    <w:rsid w:val="007742C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Pamattekstaatkpe3Rakstz">
    <w:name w:val="Pamatteksta atkāpe 3 Rakstz."/>
    <w:basedOn w:val="Noklusjumarindkopasfonts"/>
    <w:link w:val="Pamattekstaatkpe3"/>
    <w:uiPriority w:val="99"/>
    <w:semiHidden/>
    <w:rsid w:val="007742C9"/>
    <w:rPr>
      <w:rFonts w:ascii="Times New Roman" w:eastAsia="Times New Roman" w:hAnsi="Times New Roman" w:cs="Times New Roman"/>
      <w:sz w:val="16"/>
      <w:szCs w:val="16"/>
      <w:lang w:eastAsia="ar-SA"/>
    </w:rPr>
  </w:style>
  <w:style w:type="character" w:customStyle="1" w:styleId="WW8Num3z0">
    <w:name w:val="WW8Num3z0"/>
    <w:rsid w:val="00714249"/>
    <w:rPr>
      <w:rFonts w:ascii="Times New Roman" w:eastAsia="Times New Roman" w:hAnsi="Times New Roman" w:cs="Times New Roman"/>
    </w:rPr>
  </w:style>
  <w:style w:type="paragraph" w:customStyle="1" w:styleId="BodyTextIndent21">
    <w:name w:val="Body Text Indent 21"/>
    <w:basedOn w:val="Parasts"/>
    <w:rsid w:val="006A19DC"/>
    <w:pPr>
      <w:suppressAutoHyphens/>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6A19DC"/>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sid w:val="006A19DC"/>
    <w:rPr>
      <w:rFonts w:ascii="Times New Roman" w:eastAsia="Times New Roman" w:hAnsi="Times New Roman" w:cs="Times New Roman"/>
      <w:sz w:val="24"/>
      <w:szCs w:val="24"/>
      <w:lang w:eastAsia="ar-SA"/>
    </w:rPr>
  </w:style>
  <w:style w:type="character" w:customStyle="1" w:styleId="WW8Num21z0">
    <w:name w:val="WW8Num21z0"/>
    <w:rsid w:val="00F35C3C"/>
    <w:rPr>
      <w:rFonts w:ascii="Symbol" w:hAnsi="Symbol"/>
      <w:sz w:val="22"/>
    </w:rPr>
  </w:style>
  <w:style w:type="character" w:customStyle="1" w:styleId="WW8Num4z1">
    <w:name w:val="WW8Num4z1"/>
    <w:rsid w:val="00BD3E4F"/>
    <w:rPr>
      <w:i w:val="0"/>
      <w:iCs/>
      <w:strike w:val="0"/>
      <w:dstrike w:val="0"/>
      <w:color w:val="auto"/>
      <w:sz w:val="24"/>
      <w:szCs w:val="24"/>
    </w:rPr>
  </w:style>
  <w:style w:type="character" w:customStyle="1" w:styleId="WW8Num12z0">
    <w:name w:val="WW8Num12z0"/>
    <w:rsid w:val="00BD3E4F"/>
    <w:rPr>
      <w:rFonts w:ascii="Symbol" w:hAnsi="Symbol" w:cs="OpenSymbol"/>
    </w:rPr>
  </w:style>
  <w:style w:type="paragraph" w:customStyle="1" w:styleId="ListParagraph1">
    <w:name w:val="List Paragraph1"/>
    <w:basedOn w:val="Parasts"/>
    <w:rsid w:val="00841329"/>
    <w:pPr>
      <w:spacing w:after="0" w:line="240" w:lineRule="auto"/>
      <w:ind w:left="720"/>
    </w:pPr>
    <w:rPr>
      <w:rFonts w:ascii="Times New Roman" w:eastAsia="Times New Roman" w:hAnsi="Times New Roman" w:cs="Times New Roman"/>
      <w:sz w:val="24"/>
      <w:szCs w:val="24"/>
      <w:lang w:eastAsia="ar-SA"/>
    </w:rPr>
  </w:style>
  <w:style w:type="character" w:customStyle="1" w:styleId="red">
    <w:name w:val="red"/>
    <w:basedOn w:val="Noklusjumarindkopasfonts"/>
    <w:rsid w:val="00536822"/>
  </w:style>
  <w:style w:type="paragraph" w:customStyle="1" w:styleId="tv213">
    <w:name w:val="tv213"/>
    <w:basedOn w:val="Parasts"/>
    <w:rsid w:val="0053682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Noklusjumarindkopasfonts"/>
    <w:uiPriority w:val="99"/>
    <w:semiHidden/>
    <w:unhideWhenUsed/>
    <w:rsid w:val="00C72368"/>
    <w:rPr>
      <w:color w:val="808080"/>
      <w:shd w:val="clear" w:color="auto" w:fill="E6E6E6"/>
    </w:rPr>
  </w:style>
  <w:style w:type="character" w:customStyle="1" w:styleId="Neatrisintapieminana1">
    <w:name w:val="Neatrisināta pieminēšana1"/>
    <w:basedOn w:val="Noklusjumarindkopasfonts"/>
    <w:uiPriority w:val="99"/>
    <w:semiHidden/>
    <w:unhideWhenUsed/>
    <w:rsid w:val="001D47C2"/>
    <w:rPr>
      <w:color w:val="808080"/>
      <w:shd w:val="clear" w:color="auto" w:fill="E6E6E6"/>
    </w:rPr>
  </w:style>
  <w:style w:type="character" w:customStyle="1" w:styleId="SarakstarindkopaRakstz">
    <w:name w:val="Saraksta rindkopa Rakstz."/>
    <w:aliases w:val="Saistīto dokumentu saraksts Rakstz.,Syle 1 Rakstz.,2 Rakstz.,Bullet list Rakstz.,Colorful List - Accent 12 Rakstz.,H&amp;P List Paragraph Rakstz.,Normal bullet 2 Rakstz.,Strip Rakstz.,PPS_Bullet Rakstz.,Virsraksti Rakstz."/>
    <w:link w:val="Sarakstarindkopa"/>
    <w:uiPriority w:val="34"/>
    <w:qFormat/>
    <w:locked/>
    <w:rsid w:val="00FD43F3"/>
  </w:style>
  <w:style w:type="character" w:customStyle="1" w:styleId="Neatrisintapieminana2">
    <w:name w:val="Neatrisināta pieminēšana2"/>
    <w:basedOn w:val="Noklusjumarindkopasfonts"/>
    <w:uiPriority w:val="99"/>
    <w:semiHidden/>
    <w:unhideWhenUsed/>
    <w:rsid w:val="00DA3734"/>
    <w:rPr>
      <w:color w:val="605E5C"/>
      <w:shd w:val="clear" w:color="auto" w:fill="E1DFDD"/>
    </w:rPr>
  </w:style>
  <w:style w:type="paragraph" w:customStyle="1" w:styleId="Galvene1">
    <w:name w:val="Galvene1"/>
    <w:basedOn w:val="Parasts"/>
    <w:rsid w:val="00EE625C"/>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character" w:customStyle="1" w:styleId="UnresolvedMention2">
    <w:name w:val="Unresolved Mention2"/>
    <w:basedOn w:val="Noklusjumarindkopasfonts"/>
    <w:uiPriority w:val="99"/>
    <w:semiHidden/>
    <w:unhideWhenUsed/>
    <w:rsid w:val="00C22966"/>
    <w:rPr>
      <w:color w:val="605E5C"/>
      <w:shd w:val="clear" w:color="auto" w:fill="E1DFDD"/>
    </w:rPr>
  </w:style>
  <w:style w:type="character" w:customStyle="1" w:styleId="object">
    <w:name w:val="object"/>
    <w:basedOn w:val="Noklusjumarindkopasfonts"/>
    <w:rsid w:val="00C24D46"/>
  </w:style>
  <w:style w:type="character" w:customStyle="1" w:styleId="Neatrisintapieminana3">
    <w:name w:val="Neatrisināta pieminēšana3"/>
    <w:basedOn w:val="Noklusjumarindkopasfonts"/>
    <w:uiPriority w:val="99"/>
    <w:semiHidden/>
    <w:unhideWhenUsed/>
    <w:rsid w:val="0040525F"/>
    <w:rPr>
      <w:color w:val="605E5C"/>
      <w:shd w:val="clear" w:color="auto" w:fill="E1DFDD"/>
    </w:rPr>
  </w:style>
  <w:style w:type="character" w:customStyle="1" w:styleId="BezatstarpmRakstz">
    <w:name w:val="Bez atstarpēm Rakstz."/>
    <w:link w:val="Bezatstarpm"/>
    <w:uiPriority w:val="1"/>
    <w:qFormat/>
    <w:rsid w:val="00C20D34"/>
    <w:rPr>
      <w:rFonts w:ascii="Times New Roman" w:eastAsia="Times New Roman" w:hAnsi="Times New Roman" w:cs="Times New Roman"/>
      <w:sz w:val="24"/>
      <w:szCs w:val="24"/>
      <w:lang w:eastAsia="ar-SA"/>
    </w:rPr>
  </w:style>
  <w:style w:type="character" w:customStyle="1" w:styleId="Neatrisintapieminana4">
    <w:name w:val="Neatrisināta pieminēšana4"/>
    <w:basedOn w:val="Noklusjumarindkopasfonts"/>
    <w:uiPriority w:val="99"/>
    <w:semiHidden/>
    <w:unhideWhenUsed/>
    <w:rsid w:val="009258B1"/>
    <w:rPr>
      <w:color w:val="605E5C"/>
      <w:shd w:val="clear" w:color="auto" w:fill="E1DFDD"/>
    </w:rPr>
  </w:style>
  <w:style w:type="paragraph" w:customStyle="1" w:styleId="nospacing1">
    <w:name w:val="nospacing1"/>
    <w:basedOn w:val="Parasts"/>
    <w:rsid w:val="0011561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irsraksts11">
    <w:name w:val="Virsraksts 11"/>
    <w:basedOn w:val="Parasts"/>
    <w:next w:val="Parasts"/>
    <w:rsid w:val="00164A7D"/>
    <w:pPr>
      <w:keepNext/>
      <w:numPr>
        <w:numId w:val="8"/>
      </w:numPr>
      <w:suppressAutoHyphens/>
      <w:spacing w:after="0" w:line="240" w:lineRule="auto"/>
      <w:ind w:left="1080"/>
    </w:pPr>
    <w:rPr>
      <w:rFonts w:ascii="Times New Roman" w:eastAsia="Times New Roman" w:hAnsi="Times New Roman" w:cs="Times New Roman"/>
      <w:b/>
      <w:bCs/>
      <w:lang w:val="en-GB" w:eastAsia="ar-SA"/>
    </w:rPr>
  </w:style>
  <w:style w:type="character" w:customStyle="1" w:styleId="Neatrisintapieminana5">
    <w:name w:val="Neatrisināta pieminēšana5"/>
    <w:basedOn w:val="Noklusjumarindkopasfonts"/>
    <w:uiPriority w:val="99"/>
    <w:semiHidden/>
    <w:unhideWhenUsed/>
    <w:rsid w:val="00810650"/>
    <w:rPr>
      <w:color w:val="605E5C"/>
      <w:shd w:val="clear" w:color="auto" w:fill="E1DFDD"/>
    </w:rPr>
  </w:style>
  <w:style w:type="paragraph" w:styleId="Prskatjums">
    <w:name w:val="Revision"/>
    <w:hidden/>
    <w:uiPriority w:val="99"/>
    <w:semiHidden/>
    <w:rsid w:val="003C2CE1"/>
    <w:pPr>
      <w:spacing w:after="0" w:line="240" w:lineRule="auto"/>
    </w:pPr>
  </w:style>
  <w:style w:type="character" w:styleId="Neatrisintapieminana">
    <w:name w:val="Unresolved Mention"/>
    <w:basedOn w:val="Noklusjumarindkopasfonts"/>
    <w:uiPriority w:val="99"/>
    <w:semiHidden/>
    <w:unhideWhenUsed/>
    <w:rsid w:val="007E2448"/>
    <w:rPr>
      <w:color w:val="605E5C"/>
      <w:shd w:val="clear" w:color="auto" w:fill="E1DFDD"/>
    </w:rPr>
  </w:style>
  <w:style w:type="table" w:customStyle="1" w:styleId="Reatabula1">
    <w:name w:val="Režģa tabula1"/>
    <w:basedOn w:val="Parastatabula"/>
    <w:next w:val="Reatabula"/>
    <w:uiPriority w:val="39"/>
    <w:rsid w:val="00F24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0">
    <w:name w:val="No Spacing1"/>
    <w:qFormat/>
    <w:rsid w:val="00034301"/>
    <w:pPr>
      <w:suppressAutoHyphens/>
      <w:spacing w:after="0" w:line="240" w:lineRule="auto"/>
    </w:pPr>
    <w:rPr>
      <w:rFonts w:ascii="Calibri" w:eastAsia="Calibri" w:hAnsi="Calibri" w:cs="Times New Roman"/>
      <w:lang w:eastAsia="ar-SA"/>
    </w:rPr>
  </w:style>
  <w:style w:type="character" w:customStyle="1" w:styleId="WW8Num14z0">
    <w:name w:val="WW8Num14z0"/>
    <w:rsid w:val="0027708F"/>
    <w:rPr>
      <w:rFonts w:ascii="Symbol" w:hAnsi="Symbo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4096">
      <w:bodyDiv w:val="1"/>
      <w:marLeft w:val="0"/>
      <w:marRight w:val="0"/>
      <w:marTop w:val="0"/>
      <w:marBottom w:val="0"/>
      <w:divBdr>
        <w:top w:val="none" w:sz="0" w:space="0" w:color="auto"/>
        <w:left w:val="none" w:sz="0" w:space="0" w:color="auto"/>
        <w:bottom w:val="none" w:sz="0" w:space="0" w:color="auto"/>
        <w:right w:val="none" w:sz="0" w:space="0" w:color="auto"/>
      </w:divBdr>
    </w:div>
    <w:div w:id="29113104">
      <w:bodyDiv w:val="1"/>
      <w:marLeft w:val="0"/>
      <w:marRight w:val="0"/>
      <w:marTop w:val="0"/>
      <w:marBottom w:val="0"/>
      <w:divBdr>
        <w:top w:val="none" w:sz="0" w:space="0" w:color="auto"/>
        <w:left w:val="none" w:sz="0" w:space="0" w:color="auto"/>
        <w:bottom w:val="none" w:sz="0" w:space="0" w:color="auto"/>
        <w:right w:val="none" w:sz="0" w:space="0" w:color="auto"/>
      </w:divBdr>
    </w:div>
    <w:div w:id="354188352">
      <w:bodyDiv w:val="1"/>
      <w:marLeft w:val="0"/>
      <w:marRight w:val="0"/>
      <w:marTop w:val="0"/>
      <w:marBottom w:val="0"/>
      <w:divBdr>
        <w:top w:val="none" w:sz="0" w:space="0" w:color="auto"/>
        <w:left w:val="none" w:sz="0" w:space="0" w:color="auto"/>
        <w:bottom w:val="none" w:sz="0" w:space="0" w:color="auto"/>
        <w:right w:val="none" w:sz="0" w:space="0" w:color="auto"/>
      </w:divBdr>
    </w:div>
    <w:div w:id="569852669">
      <w:bodyDiv w:val="1"/>
      <w:marLeft w:val="0"/>
      <w:marRight w:val="0"/>
      <w:marTop w:val="0"/>
      <w:marBottom w:val="0"/>
      <w:divBdr>
        <w:top w:val="none" w:sz="0" w:space="0" w:color="auto"/>
        <w:left w:val="none" w:sz="0" w:space="0" w:color="auto"/>
        <w:bottom w:val="none" w:sz="0" w:space="0" w:color="auto"/>
        <w:right w:val="none" w:sz="0" w:space="0" w:color="auto"/>
      </w:divBdr>
    </w:div>
    <w:div w:id="904490807">
      <w:bodyDiv w:val="1"/>
      <w:marLeft w:val="0"/>
      <w:marRight w:val="0"/>
      <w:marTop w:val="0"/>
      <w:marBottom w:val="0"/>
      <w:divBdr>
        <w:top w:val="none" w:sz="0" w:space="0" w:color="auto"/>
        <w:left w:val="none" w:sz="0" w:space="0" w:color="auto"/>
        <w:bottom w:val="none" w:sz="0" w:space="0" w:color="auto"/>
        <w:right w:val="none" w:sz="0" w:space="0" w:color="auto"/>
      </w:divBdr>
    </w:div>
    <w:div w:id="919408242">
      <w:bodyDiv w:val="1"/>
      <w:marLeft w:val="0"/>
      <w:marRight w:val="0"/>
      <w:marTop w:val="0"/>
      <w:marBottom w:val="0"/>
      <w:divBdr>
        <w:top w:val="none" w:sz="0" w:space="0" w:color="auto"/>
        <w:left w:val="none" w:sz="0" w:space="0" w:color="auto"/>
        <w:bottom w:val="none" w:sz="0" w:space="0" w:color="auto"/>
        <w:right w:val="none" w:sz="0" w:space="0" w:color="auto"/>
      </w:divBdr>
      <w:divsChild>
        <w:div w:id="26682391">
          <w:marLeft w:val="0"/>
          <w:marRight w:val="0"/>
          <w:marTop w:val="0"/>
          <w:marBottom w:val="0"/>
          <w:divBdr>
            <w:top w:val="none" w:sz="0" w:space="0" w:color="auto"/>
            <w:left w:val="none" w:sz="0" w:space="0" w:color="auto"/>
            <w:bottom w:val="none" w:sz="0" w:space="0" w:color="auto"/>
            <w:right w:val="none" w:sz="0" w:space="0" w:color="auto"/>
          </w:divBdr>
          <w:divsChild>
            <w:div w:id="2011978061">
              <w:marLeft w:val="0"/>
              <w:marRight w:val="0"/>
              <w:marTop w:val="0"/>
              <w:marBottom w:val="0"/>
              <w:divBdr>
                <w:top w:val="none" w:sz="0" w:space="0" w:color="auto"/>
                <w:left w:val="none" w:sz="0" w:space="0" w:color="auto"/>
                <w:bottom w:val="none" w:sz="0" w:space="0" w:color="auto"/>
                <w:right w:val="none" w:sz="0" w:space="0" w:color="auto"/>
              </w:divBdr>
            </w:div>
            <w:div w:id="2082555515">
              <w:marLeft w:val="0"/>
              <w:marRight w:val="0"/>
              <w:marTop w:val="0"/>
              <w:marBottom w:val="0"/>
              <w:divBdr>
                <w:top w:val="none" w:sz="0" w:space="0" w:color="auto"/>
                <w:left w:val="none" w:sz="0" w:space="0" w:color="auto"/>
                <w:bottom w:val="none" w:sz="0" w:space="0" w:color="auto"/>
                <w:right w:val="none" w:sz="0" w:space="0" w:color="auto"/>
              </w:divBdr>
            </w:div>
          </w:divsChild>
        </w:div>
        <w:div w:id="511258689">
          <w:marLeft w:val="0"/>
          <w:marRight w:val="0"/>
          <w:marTop w:val="0"/>
          <w:marBottom w:val="0"/>
          <w:divBdr>
            <w:top w:val="none" w:sz="0" w:space="0" w:color="auto"/>
            <w:left w:val="none" w:sz="0" w:space="0" w:color="auto"/>
            <w:bottom w:val="none" w:sz="0" w:space="0" w:color="auto"/>
            <w:right w:val="none" w:sz="0" w:space="0" w:color="auto"/>
          </w:divBdr>
        </w:div>
        <w:div w:id="1938319033">
          <w:marLeft w:val="0"/>
          <w:marRight w:val="0"/>
          <w:marTop w:val="0"/>
          <w:marBottom w:val="0"/>
          <w:divBdr>
            <w:top w:val="none" w:sz="0" w:space="0" w:color="auto"/>
            <w:left w:val="none" w:sz="0" w:space="0" w:color="auto"/>
            <w:bottom w:val="none" w:sz="0" w:space="0" w:color="auto"/>
            <w:right w:val="none" w:sz="0" w:space="0" w:color="auto"/>
          </w:divBdr>
          <w:divsChild>
            <w:div w:id="2063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522019">
      <w:bodyDiv w:val="1"/>
      <w:marLeft w:val="0"/>
      <w:marRight w:val="0"/>
      <w:marTop w:val="0"/>
      <w:marBottom w:val="0"/>
      <w:divBdr>
        <w:top w:val="none" w:sz="0" w:space="0" w:color="auto"/>
        <w:left w:val="none" w:sz="0" w:space="0" w:color="auto"/>
        <w:bottom w:val="none" w:sz="0" w:space="0" w:color="auto"/>
        <w:right w:val="none" w:sz="0" w:space="0" w:color="auto"/>
      </w:divBdr>
    </w:div>
    <w:div w:id="1262295900">
      <w:bodyDiv w:val="1"/>
      <w:marLeft w:val="0"/>
      <w:marRight w:val="0"/>
      <w:marTop w:val="0"/>
      <w:marBottom w:val="0"/>
      <w:divBdr>
        <w:top w:val="none" w:sz="0" w:space="0" w:color="auto"/>
        <w:left w:val="none" w:sz="0" w:space="0" w:color="auto"/>
        <w:bottom w:val="none" w:sz="0" w:space="0" w:color="auto"/>
        <w:right w:val="none" w:sz="0" w:space="0" w:color="auto"/>
      </w:divBdr>
    </w:div>
    <w:div w:id="1321009204">
      <w:bodyDiv w:val="1"/>
      <w:marLeft w:val="0"/>
      <w:marRight w:val="0"/>
      <w:marTop w:val="0"/>
      <w:marBottom w:val="0"/>
      <w:divBdr>
        <w:top w:val="none" w:sz="0" w:space="0" w:color="auto"/>
        <w:left w:val="none" w:sz="0" w:space="0" w:color="auto"/>
        <w:bottom w:val="none" w:sz="0" w:space="0" w:color="auto"/>
        <w:right w:val="none" w:sz="0" w:space="0" w:color="auto"/>
      </w:divBdr>
    </w:div>
    <w:div w:id="1672217085">
      <w:bodyDiv w:val="1"/>
      <w:marLeft w:val="0"/>
      <w:marRight w:val="0"/>
      <w:marTop w:val="0"/>
      <w:marBottom w:val="0"/>
      <w:divBdr>
        <w:top w:val="none" w:sz="0" w:space="0" w:color="auto"/>
        <w:left w:val="none" w:sz="0" w:space="0" w:color="auto"/>
        <w:bottom w:val="none" w:sz="0" w:space="0" w:color="auto"/>
        <w:right w:val="none" w:sz="0" w:space="0" w:color="auto"/>
      </w:divBdr>
    </w:div>
    <w:div w:id="1802771868">
      <w:bodyDiv w:val="1"/>
      <w:marLeft w:val="0"/>
      <w:marRight w:val="0"/>
      <w:marTop w:val="0"/>
      <w:marBottom w:val="0"/>
      <w:divBdr>
        <w:top w:val="none" w:sz="0" w:space="0" w:color="auto"/>
        <w:left w:val="none" w:sz="0" w:space="0" w:color="auto"/>
        <w:bottom w:val="none" w:sz="0" w:space="0" w:color="auto"/>
        <w:right w:val="none" w:sz="0" w:space="0" w:color="auto"/>
      </w:divBdr>
      <w:divsChild>
        <w:div w:id="1350567712">
          <w:marLeft w:val="0"/>
          <w:marRight w:val="0"/>
          <w:marTop w:val="0"/>
          <w:marBottom w:val="0"/>
          <w:divBdr>
            <w:top w:val="none" w:sz="0" w:space="0" w:color="auto"/>
            <w:left w:val="none" w:sz="0" w:space="0" w:color="auto"/>
            <w:bottom w:val="none" w:sz="0" w:space="0" w:color="auto"/>
            <w:right w:val="none" w:sz="0" w:space="0" w:color="auto"/>
          </w:divBdr>
        </w:div>
      </w:divsChild>
    </w:div>
    <w:div w:id="2049065901">
      <w:bodyDiv w:val="1"/>
      <w:marLeft w:val="0"/>
      <w:marRight w:val="0"/>
      <w:marTop w:val="0"/>
      <w:marBottom w:val="0"/>
      <w:divBdr>
        <w:top w:val="none" w:sz="0" w:space="0" w:color="auto"/>
        <w:left w:val="none" w:sz="0" w:space="0" w:color="auto"/>
        <w:bottom w:val="none" w:sz="0" w:space="0" w:color="auto"/>
        <w:right w:val="none" w:sz="0" w:space="0" w:color="auto"/>
      </w:divBdr>
    </w:div>
    <w:div w:id="2119330467">
      <w:bodyDiv w:val="1"/>
      <w:marLeft w:val="0"/>
      <w:marRight w:val="0"/>
      <w:marTop w:val="0"/>
      <w:marBottom w:val="0"/>
      <w:divBdr>
        <w:top w:val="none" w:sz="0" w:space="0" w:color="auto"/>
        <w:left w:val="none" w:sz="0" w:space="0" w:color="auto"/>
        <w:bottom w:val="none" w:sz="0" w:space="0" w:color="auto"/>
        <w:right w:val="none" w:sz="0" w:space="0" w:color="auto"/>
      </w:divBdr>
      <w:divsChild>
        <w:div w:id="397287059">
          <w:marLeft w:val="0"/>
          <w:marRight w:val="0"/>
          <w:marTop w:val="0"/>
          <w:marBottom w:val="0"/>
          <w:divBdr>
            <w:top w:val="none" w:sz="0" w:space="0" w:color="auto"/>
            <w:left w:val="none" w:sz="0" w:space="0" w:color="auto"/>
            <w:bottom w:val="none" w:sz="0" w:space="0" w:color="auto"/>
            <w:right w:val="none" w:sz="0" w:space="0" w:color="auto"/>
          </w:divBdr>
        </w:div>
        <w:div w:id="1860389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rsoft.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r.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CDBF6-0AE9-40BD-9788-A2D652A36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6086</Words>
  <Characters>3470</Characters>
  <Application>Microsoft Office Word</Application>
  <DocSecurity>0</DocSecurity>
  <Lines>28</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Ciekurze</dc:creator>
  <cp:keywords/>
  <dc:description/>
  <cp:lastModifiedBy>Līga</cp:lastModifiedBy>
  <cp:revision>18</cp:revision>
  <cp:lastPrinted>2023-01-16T14:32:00Z</cp:lastPrinted>
  <dcterms:created xsi:type="dcterms:W3CDTF">2026-07-24T06:31:00Z</dcterms:created>
  <dcterms:modified xsi:type="dcterms:W3CDTF">2026-07-30T08:27:00Z</dcterms:modified>
</cp:coreProperties>
</file>