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D3F13" w14:textId="25833D22" w:rsidR="008426B9" w:rsidRPr="00FD54E1"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sidRPr="00FD54E1">
        <w:rPr>
          <w:rFonts w:ascii="Times New Roman" w:hAnsi="Times New Roman" w:cs="Times New Roman"/>
          <w:sz w:val="20"/>
          <w:szCs w:val="20"/>
        </w:rPr>
        <w:t>1.p</w:t>
      </w:r>
      <w:r w:rsidR="008426B9" w:rsidRPr="00FD54E1">
        <w:rPr>
          <w:rFonts w:ascii="Times New Roman" w:hAnsi="Times New Roman" w:cs="Times New Roman"/>
          <w:sz w:val="20"/>
          <w:szCs w:val="20"/>
        </w:rPr>
        <w:t>ielikums</w:t>
      </w:r>
      <w:r w:rsidRPr="00FD54E1">
        <w:rPr>
          <w:rFonts w:ascii="Times New Roman" w:hAnsi="Times New Roman" w:cs="Times New Roman"/>
          <w:sz w:val="20"/>
          <w:szCs w:val="20"/>
        </w:rPr>
        <w:t xml:space="preserve"> </w:t>
      </w:r>
    </w:p>
    <w:p w14:paraId="646D7933" w14:textId="2B207D33" w:rsidR="008426B9" w:rsidRPr="00FD54E1" w:rsidRDefault="008426B9" w:rsidP="00CD5823">
      <w:pPr>
        <w:jc w:val="right"/>
        <w:rPr>
          <w:rFonts w:ascii="Times New Roman" w:hAnsi="Times New Roman" w:cs="Times New Roman"/>
          <w:sz w:val="20"/>
          <w:szCs w:val="20"/>
        </w:rPr>
      </w:pPr>
      <w:r w:rsidRPr="00FD54E1">
        <w:rPr>
          <w:rFonts w:ascii="Times New Roman" w:hAnsi="Times New Roman" w:cs="Times New Roman"/>
          <w:sz w:val="20"/>
          <w:szCs w:val="20"/>
        </w:rPr>
        <w:t xml:space="preserve">Nolikumam ID Nr. RTU </w:t>
      </w:r>
      <w:r w:rsidR="002D7322">
        <w:rPr>
          <w:rFonts w:ascii="Times New Roman" w:hAnsi="Times New Roman" w:cs="Times New Roman"/>
          <w:sz w:val="20"/>
          <w:szCs w:val="20"/>
        </w:rPr>
        <w:t>2026</w:t>
      </w:r>
      <w:r w:rsidRPr="00FD54E1">
        <w:rPr>
          <w:rFonts w:ascii="Times New Roman" w:hAnsi="Times New Roman" w:cs="Times New Roman"/>
          <w:sz w:val="20"/>
          <w:szCs w:val="20"/>
        </w:rPr>
        <w:t>/</w:t>
      </w:r>
      <w:r w:rsidR="004702B7">
        <w:rPr>
          <w:rFonts w:ascii="Times New Roman" w:hAnsi="Times New Roman" w:cs="Times New Roman"/>
          <w:sz w:val="20"/>
          <w:szCs w:val="20"/>
        </w:rPr>
        <w:t>53</w:t>
      </w:r>
    </w:p>
    <w:p w14:paraId="56CF8B6B" w14:textId="4925A539" w:rsidR="008426B9" w:rsidRPr="008A40E0" w:rsidRDefault="008426B9" w:rsidP="008426B9">
      <w:pPr>
        <w:jc w:val="center"/>
        <w:rPr>
          <w:rFonts w:ascii="Times New Roman" w:hAnsi="Times New Roman" w:cs="Times New Roman"/>
          <w:b/>
          <w:bCs/>
          <w:iCs/>
          <w:sz w:val="22"/>
          <w:szCs w:val="22"/>
        </w:rPr>
      </w:pPr>
      <w:r w:rsidRPr="008A40E0">
        <w:rPr>
          <w:rFonts w:ascii="Times New Roman" w:hAnsi="Times New Roman" w:cs="Times New Roman"/>
          <w:b/>
          <w:bCs/>
          <w:iCs/>
          <w:sz w:val="22"/>
          <w:szCs w:val="22"/>
        </w:rPr>
        <w:t>PIETEIKUMA VĒSTULE</w:t>
      </w:r>
    </w:p>
    <w:p w14:paraId="7324654E" w14:textId="77777777" w:rsidR="008426B9" w:rsidRPr="008A40E0" w:rsidRDefault="008426B9" w:rsidP="008426B9">
      <w:pPr>
        <w:ind w:right="28"/>
        <w:jc w:val="both"/>
        <w:rPr>
          <w:rFonts w:ascii="Times New Roman" w:hAnsi="Times New Roman" w:cs="Times New Roman"/>
          <w:b/>
          <w:sz w:val="22"/>
          <w:szCs w:val="22"/>
        </w:rPr>
      </w:pPr>
    </w:p>
    <w:p w14:paraId="4DF8B381" w14:textId="77777777" w:rsidR="00186CC4" w:rsidRPr="008A40E0" w:rsidRDefault="00186CC4" w:rsidP="008426B9">
      <w:pPr>
        <w:ind w:right="28"/>
        <w:jc w:val="both"/>
        <w:rPr>
          <w:rFonts w:ascii="Times New Roman" w:hAnsi="Times New Roman" w:cs="Times New Roman"/>
          <w:b/>
          <w:sz w:val="22"/>
          <w:szCs w:val="22"/>
        </w:rPr>
      </w:pPr>
    </w:p>
    <w:p w14:paraId="564F4E95" w14:textId="3A89A7D7" w:rsidR="008426B9" w:rsidRPr="008A40E0" w:rsidRDefault="008426B9" w:rsidP="008426B9">
      <w:pPr>
        <w:ind w:right="28"/>
        <w:jc w:val="both"/>
        <w:rPr>
          <w:rFonts w:ascii="Times New Roman" w:hAnsi="Times New Roman" w:cs="Times New Roman"/>
          <w:i/>
          <w:sz w:val="22"/>
          <w:szCs w:val="22"/>
        </w:rPr>
      </w:pPr>
      <w:r w:rsidRPr="008A40E0">
        <w:rPr>
          <w:rFonts w:ascii="Times New Roman" w:hAnsi="Times New Roman" w:cs="Times New Roman"/>
          <w:b/>
          <w:sz w:val="22"/>
          <w:szCs w:val="22"/>
        </w:rPr>
        <w:t>Piezīme</w:t>
      </w:r>
      <w:r w:rsidRPr="008A40E0">
        <w:rPr>
          <w:rFonts w:ascii="Times New Roman" w:hAnsi="Times New Roman" w:cs="Times New Roman"/>
          <w:sz w:val="22"/>
          <w:szCs w:val="22"/>
        </w:rPr>
        <w:t xml:space="preserve">: </w:t>
      </w:r>
      <w:r w:rsidRPr="008A40E0">
        <w:rPr>
          <w:rFonts w:ascii="Times New Roman" w:hAnsi="Times New Roman" w:cs="Times New Roman"/>
          <w:i/>
          <w:sz w:val="22"/>
          <w:szCs w:val="22"/>
        </w:rPr>
        <w:t xml:space="preserve">Iepirkuma pretendentam jāaizpilda tukšās vietas šajā formā. </w:t>
      </w:r>
    </w:p>
    <w:p w14:paraId="3B867DAD" w14:textId="77777777" w:rsidR="008426B9" w:rsidRPr="008A40E0" w:rsidRDefault="008426B9" w:rsidP="008426B9">
      <w:pPr>
        <w:jc w:val="both"/>
        <w:rPr>
          <w:rFonts w:ascii="Times New Roman" w:hAnsi="Times New Roman" w:cs="Times New Roman"/>
          <w:sz w:val="22"/>
          <w:szCs w:val="22"/>
        </w:rPr>
      </w:pPr>
    </w:p>
    <w:p w14:paraId="584B9D5C" w14:textId="17BAF68F" w:rsidR="00E53296" w:rsidRPr="008A40E0" w:rsidRDefault="008D3CCE" w:rsidP="00C60CB2">
      <w:pPr>
        <w:jc w:val="both"/>
        <w:rPr>
          <w:rFonts w:ascii="Times New Roman" w:hAnsi="Times New Roman" w:cs="Times New Roman"/>
          <w:sz w:val="22"/>
          <w:szCs w:val="22"/>
        </w:rPr>
      </w:pPr>
      <w:r w:rsidRPr="008A40E0">
        <w:rPr>
          <w:rFonts w:ascii="Times New Roman" w:hAnsi="Times New Roman" w:cs="Times New Roman"/>
          <w:b/>
          <w:sz w:val="22"/>
          <w:szCs w:val="22"/>
        </w:rPr>
        <w:t>Iepirkums</w:t>
      </w:r>
      <w:r w:rsidR="002D70EF" w:rsidRPr="008A40E0">
        <w:rPr>
          <w:rFonts w:ascii="Times New Roman" w:hAnsi="Times New Roman" w:cs="Times New Roman"/>
          <w:b/>
          <w:sz w:val="22"/>
          <w:szCs w:val="22"/>
        </w:rPr>
        <w:t>:</w:t>
      </w:r>
      <w:r w:rsidR="002D70EF" w:rsidRPr="008A40E0">
        <w:rPr>
          <w:rFonts w:ascii="Times New Roman" w:hAnsi="Times New Roman" w:cs="Times New Roman"/>
          <w:sz w:val="22"/>
          <w:szCs w:val="22"/>
        </w:rPr>
        <w:t xml:space="preserve"> </w:t>
      </w:r>
      <w:r w:rsidR="008426B9" w:rsidRPr="008A40E0">
        <w:rPr>
          <w:rFonts w:ascii="Times New Roman" w:hAnsi="Times New Roman" w:cs="Times New Roman"/>
          <w:sz w:val="22"/>
          <w:szCs w:val="22"/>
        </w:rPr>
        <w:t xml:space="preserve"> „</w:t>
      </w:r>
      <w:r w:rsidR="004702B7">
        <w:rPr>
          <w:rFonts w:ascii="Times New Roman" w:hAnsi="Times New Roman" w:cs="Times New Roman"/>
          <w:sz w:val="22"/>
          <w:szCs w:val="22"/>
        </w:rPr>
        <w:t>Elektriskās komponentes un piederumi”</w:t>
      </w:r>
      <w:r w:rsidR="008426B9" w:rsidRPr="008A40E0">
        <w:rPr>
          <w:rFonts w:ascii="Times New Roman" w:hAnsi="Times New Roman" w:cs="Times New Roman"/>
          <w:sz w:val="22"/>
          <w:szCs w:val="22"/>
        </w:rPr>
        <w:t>, ID Nr. RTU</w:t>
      </w:r>
      <w:r w:rsidR="00DC1194" w:rsidRPr="008A40E0">
        <w:rPr>
          <w:rFonts w:ascii="Times New Roman" w:hAnsi="Times New Roman" w:cs="Times New Roman"/>
          <w:sz w:val="22"/>
          <w:szCs w:val="22"/>
        </w:rPr>
        <w:t> </w:t>
      </w:r>
      <w:r w:rsidR="002D7322">
        <w:rPr>
          <w:rFonts w:ascii="Times New Roman" w:hAnsi="Times New Roman" w:cs="Times New Roman"/>
          <w:sz w:val="22"/>
          <w:szCs w:val="22"/>
        </w:rPr>
        <w:t>2026</w:t>
      </w:r>
      <w:r w:rsidR="008426B9" w:rsidRPr="008A40E0">
        <w:rPr>
          <w:rFonts w:ascii="Times New Roman" w:hAnsi="Times New Roman" w:cs="Times New Roman"/>
          <w:sz w:val="22"/>
          <w:szCs w:val="22"/>
        </w:rPr>
        <w:t>/</w:t>
      </w:r>
      <w:r w:rsidR="004702B7">
        <w:rPr>
          <w:rFonts w:ascii="Times New Roman" w:hAnsi="Times New Roman" w:cs="Times New Roman"/>
          <w:sz w:val="22"/>
          <w:szCs w:val="22"/>
        </w:rPr>
        <w:t>53</w:t>
      </w:r>
    </w:p>
    <w:p w14:paraId="7115086D" w14:textId="77777777" w:rsidR="002D7322" w:rsidRDefault="002D7322" w:rsidP="002D7322">
      <w:pPr>
        <w:jc w:val="both"/>
        <w:rPr>
          <w:rFonts w:ascii="Times New Roman" w:hAnsi="Times New Roman" w:cs="Times New Roman"/>
          <w:sz w:val="22"/>
          <w:szCs w:val="22"/>
        </w:rPr>
      </w:pPr>
    </w:p>
    <w:p w14:paraId="32A89FD1" w14:textId="62954602" w:rsidR="008E36D4" w:rsidRPr="008A40E0" w:rsidRDefault="008E36D4" w:rsidP="008E36D4">
      <w:pPr>
        <w:jc w:val="both"/>
        <w:rPr>
          <w:rFonts w:ascii="Times New Roman" w:hAnsi="Times New Roman" w:cs="Times New Roman"/>
          <w:sz w:val="22"/>
          <w:szCs w:val="22"/>
        </w:rPr>
      </w:pPr>
      <w:r>
        <w:rPr>
          <w:rFonts w:ascii="Times New Roman" w:hAnsi="Times New Roman" w:cs="Times New Roman"/>
          <w:sz w:val="22"/>
          <w:szCs w:val="22"/>
        </w:rPr>
        <w:t>Piesakos iepirkuma priekšmeta _________.</w:t>
      </w:r>
      <w:r w:rsidR="004702B7">
        <w:rPr>
          <w:rFonts w:ascii="Times New Roman" w:hAnsi="Times New Roman" w:cs="Times New Roman"/>
          <w:sz w:val="22"/>
          <w:szCs w:val="22"/>
        </w:rPr>
        <w:t>pozicijā/-ās</w:t>
      </w:r>
    </w:p>
    <w:p w14:paraId="509CC664" w14:textId="77777777" w:rsidR="00A43BCF" w:rsidRPr="008A40E0" w:rsidRDefault="00A43BCF" w:rsidP="00341F1B">
      <w:pPr>
        <w:ind w:right="29"/>
        <w:jc w:val="right"/>
        <w:rPr>
          <w:rFonts w:ascii="Times New Roman" w:hAnsi="Times New Roman" w:cs="Times New Roman"/>
          <w:sz w:val="22"/>
          <w:szCs w:val="22"/>
        </w:rPr>
      </w:pPr>
    </w:p>
    <w:p w14:paraId="7A359019" w14:textId="2135F728" w:rsidR="00CD5823" w:rsidRPr="008A40E0" w:rsidRDefault="008426B9" w:rsidP="00341F1B">
      <w:pPr>
        <w:ind w:right="29"/>
        <w:jc w:val="right"/>
        <w:rPr>
          <w:rFonts w:ascii="Times New Roman" w:hAnsi="Times New Roman" w:cs="Times New Roman"/>
          <w:sz w:val="22"/>
          <w:szCs w:val="22"/>
        </w:rPr>
      </w:pPr>
      <w:r w:rsidRPr="008A40E0">
        <w:rPr>
          <w:rFonts w:ascii="Times New Roman" w:hAnsi="Times New Roman" w:cs="Times New Roman"/>
          <w:sz w:val="22"/>
          <w:szCs w:val="22"/>
        </w:rPr>
        <w:t>Kam</w:t>
      </w:r>
      <w:r w:rsidR="00CD5823" w:rsidRPr="008A40E0">
        <w:rPr>
          <w:rFonts w:ascii="Times New Roman" w:hAnsi="Times New Roman" w:cs="Times New Roman"/>
          <w:sz w:val="22"/>
          <w:szCs w:val="22"/>
        </w:rPr>
        <w:t>:</w:t>
      </w:r>
      <w:r w:rsidR="00CD5823" w:rsidRPr="008A40E0">
        <w:rPr>
          <w:rFonts w:ascii="Times New Roman" w:hAnsi="Times New Roman" w:cs="Times New Roman"/>
          <w:sz w:val="22"/>
          <w:szCs w:val="22"/>
        </w:rPr>
        <w:tab/>
        <w:t>Rīgas Tehniskai universitātei</w:t>
      </w:r>
    </w:p>
    <w:p w14:paraId="2E57856F" w14:textId="77777777" w:rsidR="008B56D9" w:rsidRPr="008A40E0" w:rsidRDefault="008B56D9" w:rsidP="00341F1B">
      <w:pPr>
        <w:ind w:right="29"/>
        <w:jc w:val="right"/>
        <w:rPr>
          <w:rFonts w:ascii="Times New Roman" w:hAnsi="Times New Roman" w:cs="Times New Roman"/>
          <w:sz w:val="22"/>
          <w:szCs w:val="22"/>
        </w:rPr>
      </w:pPr>
    </w:p>
    <w:p w14:paraId="30650684" w14:textId="6BC9601E" w:rsidR="00AA65CD" w:rsidRPr="008A40E0" w:rsidRDefault="00AA65CD" w:rsidP="00AA65CD">
      <w:pPr>
        <w:pStyle w:val="Header"/>
        <w:jc w:val="both"/>
        <w:rPr>
          <w:rFonts w:ascii="Times New Roman" w:hAnsi="Times New Roman"/>
          <w:sz w:val="22"/>
          <w:szCs w:val="22"/>
        </w:rPr>
      </w:pPr>
      <w:r w:rsidRPr="008A40E0">
        <w:rPr>
          <w:rFonts w:ascii="Times New Roman" w:hAnsi="Times New Roman"/>
          <w:sz w:val="22"/>
          <w:szCs w:val="22"/>
        </w:rPr>
        <w:t>Pretendents _____________________</w:t>
      </w:r>
      <w:r w:rsidR="00BB05A4" w:rsidRPr="008A40E0">
        <w:rPr>
          <w:rFonts w:ascii="Times New Roman" w:hAnsi="Times New Roman"/>
          <w:sz w:val="22"/>
          <w:szCs w:val="22"/>
        </w:rPr>
        <w:t xml:space="preserve">_____________________ </w:t>
      </w:r>
      <w:r w:rsidRPr="008A40E0">
        <w:rPr>
          <w:rFonts w:ascii="Times New Roman" w:hAnsi="Times New Roman"/>
          <w:sz w:val="22"/>
          <w:szCs w:val="22"/>
        </w:rPr>
        <w:t>(</w:t>
      </w:r>
      <w:r w:rsidRPr="008A40E0">
        <w:rPr>
          <w:rFonts w:ascii="Times New Roman" w:hAnsi="Times New Roman"/>
          <w:i/>
          <w:sz w:val="22"/>
          <w:szCs w:val="22"/>
        </w:rPr>
        <w:t xml:space="preserve">pretendenta nosaukums), </w:t>
      </w:r>
      <w:r w:rsidRPr="008A40E0">
        <w:rPr>
          <w:rFonts w:ascii="Times New Roman" w:hAnsi="Times New Roman"/>
          <w:sz w:val="22"/>
          <w:szCs w:val="22"/>
        </w:rPr>
        <w:t xml:space="preserve">tā </w:t>
      </w:r>
      <w:r w:rsidRPr="008A40E0">
        <w:rPr>
          <w:rFonts w:ascii="Times New Roman" w:hAnsi="Times New Roman"/>
          <w:sz w:val="22"/>
          <w:szCs w:val="22"/>
          <w:u w:val="single"/>
        </w:rPr>
        <w:tab/>
      </w:r>
      <w:r w:rsidRPr="008A40E0">
        <w:rPr>
          <w:rFonts w:ascii="Times New Roman" w:hAnsi="Times New Roman"/>
          <w:sz w:val="22"/>
          <w:szCs w:val="22"/>
        </w:rPr>
        <w:t>___________________________</w:t>
      </w:r>
      <w:r w:rsidR="00BB05A4" w:rsidRPr="008A40E0">
        <w:rPr>
          <w:rFonts w:ascii="Times New Roman" w:hAnsi="Times New Roman"/>
          <w:sz w:val="22"/>
          <w:szCs w:val="22"/>
        </w:rPr>
        <w:t xml:space="preserve"> </w:t>
      </w:r>
      <w:r w:rsidRPr="008A40E0">
        <w:rPr>
          <w:rFonts w:ascii="Times New Roman" w:hAnsi="Times New Roman"/>
          <w:i/>
          <w:sz w:val="22"/>
          <w:szCs w:val="22"/>
        </w:rPr>
        <w:t>(</w:t>
      </w:r>
      <w:r w:rsidR="005C130C" w:rsidRPr="008A40E0">
        <w:rPr>
          <w:rFonts w:ascii="Times New Roman" w:hAnsi="Times New Roman"/>
          <w:i/>
          <w:sz w:val="22"/>
          <w:szCs w:val="22"/>
        </w:rPr>
        <w:t>parakst tiesīgas</w:t>
      </w:r>
      <w:r w:rsidRPr="008A40E0">
        <w:rPr>
          <w:rFonts w:ascii="Times New Roman" w:hAnsi="Times New Roman"/>
          <w:i/>
          <w:sz w:val="22"/>
          <w:szCs w:val="22"/>
        </w:rPr>
        <w:t xml:space="preserve"> personas vārds un uzvārds, amats)</w:t>
      </w:r>
      <w:r w:rsidRPr="008A40E0">
        <w:rPr>
          <w:rFonts w:ascii="Times New Roman" w:hAnsi="Times New Roman"/>
          <w:sz w:val="22"/>
          <w:szCs w:val="22"/>
        </w:rPr>
        <w:t xml:space="preserve"> personā apstiprinu, ka piekrītu iepirkuma noteikumiem. Piedāvāju veikt </w:t>
      </w:r>
      <w:r w:rsidR="00BE45F3">
        <w:rPr>
          <w:rFonts w:ascii="Times New Roman" w:hAnsi="Times New Roman"/>
          <w:bCs/>
          <w:i/>
          <w:sz w:val="22"/>
          <w:szCs w:val="22"/>
        </w:rPr>
        <w:t>elektrisko komponenšu un piederumu</w:t>
      </w:r>
      <w:r w:rsidR="002D7322">
        <w:rPr>
          <w:rFonts w:ascii="Times New Roman" w:hAnsi="Times New Roman"/>
          <w:bCs/>
          <w:i/>
          <w:sz w:val="22"/>
          <w:szCs w:val="22"/>
        </w:rPr>
        <w:t xml:space="preserve"> piegādi</w:t>
      </w:r>
      <w:r w:rsidR="005546FC" w:rsidRPr="008A40E0">
        <w:rPr>
          <w:rFonts w:ascii="Times New Roman" w:hAnsi="Times New Roman"/>
          <w:bCs/>
          <w:i/>
          <w:sz w:val="22"/>
          <w:szCs w:val="22"/>
        </w:rPr>
        <w:t xml:space="preserve"> </w:t>
      </w:r>
      <w:r w:rsidRPr="008A40E0">
        <w:rPr>
          <w:rFonts w:ascii="Times New Roman" w:hAnsi="Times New Roman"/>
          <w:sz w:val="22"/>
          <w:szCs w:val="22"/>
        </w:rPr>
        <w:t>saskaņā ar nolikuma prasībām</w:t>
      </w:r>
      <w:r w:rsidR="005128B1" w:rsidRPr="008A40E0">
        <w:rPr>
          <w:rFonts w:ascii="Times New Roman" w:hAnsi="Times New Roman"/>
          <w:sz w:val="22"/>
          <w:szCs w:val="22"/>
        </w:rPr>
        <w:t>.</w:t>
      </w:r>
    </w:p>
    <w:p w14:paraId="350BE446" w14:textId="77777777" w:rsidR="005546FC" w:rsidRPr="008A40E0" w:rsidRDefault="005546FC" w:rsidP="008426B9">
      <w:pPr>
        <w:pStyle w:val="Header"/>
        <w:jc w:val="both"/>
        <w:rPr>
          <w:rFonts w:ascii="Times New Roman" w:hAnsi="Times New Roman"/>
          <w:sz w:val="22"/>
          <w:szCs w:val="22"/>
        </w:rPr>
      </w:pPr>
    </w:p>
    <w:p w14:paraId="15F02AB5" w14:textId="77777777"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Apstiprinu, ka visi pievienotie dokumenti veido šo piedāvājumu.</w:t>
      </w:r>
    </w:p>
    <w:p w14:paraId="39A3147B" w14:textId="6B5781C5" w:rsidR="008426B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Piekrītu, ka </w:t>
      </w:r>
      <w:r w:rsidR="006A36D4" w:rsidRPr="008A40E0">
        <w:rPr>
          <w:rFonts w:ascii="Times New Roman" w:hAnsi="Times New Roman" w:cs="Times New Roman"/>
          <w:sz w:val="22"/>
          <w:szCs w:val="22"/>
        </w:rPr>
        <w:t>iepirkuma līgums</w:t>
      </w:r>
      <w:r w:rsidRPr="008A40E0">
        <w:rPr>
          <w:rFonts w:ascii="Times New Roman" w:hAnsi="Times New Roman" w:cs="Times New Roman"/>
          <w:sz w:val="22"/>
          <w:szCs w:val="22"/>
        </w:rPr>
        <w:t xml:space="preserve"> stājas spēkā pēc abpusējas parakstīšanas saskaņā ar Jūsu noteikumiem.</w:t>
      </w:r>
    </w:p>
    <w:p w14:paraId="617AE18B" w14:textId="77777777" w:rsidR="00E53DC9" w:rsidRPr="008A40E0" w:rsidRDefault="008426B9" w:rsidP="00186CC4">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sz w:val="22"/>
          <w:szCs w:val="22"/>
        </w:rPr>
        <w:t xml:space="preserve">Apliecinu, ka pretendentam ir pietiekami finanšu un tehniskie resursi </w:t>
      </w:r>
      <w:r w:rsidR="006A36D4" w:rsidRPr="008A40E0">
        <w:rPr>
          <w:rFonts w:ascii="Times New Roman" w:hAnsi="Times New Roman" w:cs="Times New Roman"/>
          <w:sz w:val="22"/>
          <w:szCs w:val="22"/>
        </w:rPr>
        <w:t>iepirkuma līguma</w:t>
      </w:r>
      <w:r w:rsidR="0010337E" w:rsidRPr="008A40E0">
        <w:rPr>
          <w:rFonts w:ascii="Times New Roman" w:hAnsi="Times New Roman" w:cs="Times New Roman"/>
          <w:sz w:val="22"/>
          <w:szCs w:val="22"/>
        </w:rPr>
        <w:t xml:space="preserve"> </w:t>
      </w:r>
      <w:r w:rsidRPr="008A40E0">
        <w:rPr>
          <w:rFonts w:ascii="Times New Roman" w:hAnsi="Times New Roman" w:cs="Times New Roman"/>
          <w:sz w:val="22"/>
          <w:szCs w:val="22"/>
        </w:rPr>
        <w:t>saistību izpildei</w:t>
      </w:r>
      <w:r w:rsidRPr="008A40E0">
        <w:rPr>
          <w:rFonts w:ascii="Times New Roman" w:hAnsi="Times New Roman" w:cs="Times New Roman"/>
          <w:color w:val="222222"/>
          <w:sz w:val="22"/>
          <w:szCs w:val="22"/>
        </w:rPr>
        <w:t>.</w:t>
      </w:r>
    </w:p>
    <w:p w14:paraId="71B2CFE3" w14:textId="27173E9C" w:rsidR="0083470A" w:rsidRPr="003B64FA" w:rsidRDefault="00E53DC9" w:rsidP="00700DD8">
      <w:pPr>
        <w:numPr>
          <w:ilvl w:val="0"/>
          <w:numId w:val="3"/>
        </w:numPr>
        <w:tabs>
          <w:tab w:val="clear" w:pos="570"/>
        </w:tabs>
        <w:ind w:left="567" w:hanging="567"/>
        <w:jc w:val="both"/>
        <w:rPr>
          <w:rFonts w:ascii="Times New Roman" w:hAnsi="Times New Roman" w:cs="Times New Roman"/>
          <w:sz w:val="22"/>
          <w:szCs w:val="22"/>
        </w:rPr>
      </w:pPr>
      <w:r w:rsidRPr="008A40E0">
        <w:rPr>
          <w:rFonts w:ascii="Times New Roman" w:hAnsi="Times New Roman" w:cs="Times New Roman"/>
          <w:color w:val="000000" w:themeColor="text1"/>
          <w:sz w:val="22"/>
          <w:szCs w:val="22"/>
        </w:rPr>
        <w:t xml:space="preserve">Apliecinu, ka </w:t>
      </w:r>
      <w:r w:rsidRPr="008A40E0">
        <w:rPr>
          <w:rFonts w:ascii="Times New Roman" w:hAnsi="Times New Roman" w:cs="Times New Roman"/>
          <w:color w:val="000000" w:themeColor="text1"/>
          <w:sz w:val="22"/>
          <w:szCs w:val="22"/>
          <w:shd w:val="clear" w:color="auto" w:fill="FFFFFF"/>
        </w:rPr>
        <w:t>piedāvājums ir sagatavots individuāli un nav saskaņots ar konkurentiem.</w:t>
      </w:r>
    </w:p>
    <w:p w14:paraId="41C9C0BC" w14:textId="67F30F80" w:rsidR="003B64FA" w:rsidRDefault="003B64FA" w:rsidP="003B64FA">
      <w:pPr>
        <w:pStyle w:val="ListParagraph"/>
        <w:numPr>
          <w:ilvl w:val="0"/>
          <w:numId w:val="3"/>
        </w:numPr>
        <w:jc w:val="both"/>
        <w:rPr>
          <w:rFonts w:ascii="Times New Roman" w:eastAsia="Cambria" w:hAnsi="Times New Roman"/>
          <w:sz w:val="22"/>
          <w:szCs w:val="22"/>
        </w:rPr>
      </w:pPr>
      <w:r>
        <w:rPr>
          <w:rFonts w:ascii="Times New Roman" w:eastAsia="Cambria" w:hAnsi="Times New Roman"/>
          <w:sz w:val="22"/>
          <w:szCs w:val="22"/>
        </w:rPr>
        <w:t xml:space="preserve">Apliecinu, ka </w:t>
      </w:r>
      <w:r w:rsidRPr="003B64FA">
        <w:rPr>
          <w:rFonts w:ascii="Times New Roman" w:eastAsia="Cambria" w:hAnsi="Times New Roman"/>
          <w:sz w:val="22"/>
          <w:szCs w:val="22"/>
        </w:rPr>
        <w:t xml:space="preserve">piedāvājumam pievienoto dokumentu kopijas un tulkojumi atbilst dokumentu oriģināliem; </w:t>
      </w:r>
    </w:p>
    <w:p w14:paraId="48E17875" w14:textId="26F816C5" w:rsidR="00DC5235" w:rsidRPr="00624023" w:rsidRDefault="00DC5235" w:rsidP="003B64FA">
      <w:pPr>
        <w:pStyle w:val="ListParagraph"/>
        <w:numPr>
          <w:ilvl w:val="0"/>
          <w:numId w:val="3"/>
        </w:numPr>
        <w:jc w:val="both"/>
        <w:rPr>
          <w:rFonts w:ascii="Times New Roman" w:eastAsia="Cambria" w:hAnsi="Times New Roman"/>
          <w:sz w:val="22"/>
          <w:szCs w:val="22"/>
        </w:rPr>
      </w:pPr>
      <w:r>
        <w:rPr>
          <w:rFonts w:ascii="Times New Roman" w:hAnsi="Times New Roman"/>
          <w:sz w:val="22"/>
          <w:szCs w:val="22"/>
        </w:rPr>
        <w:t>Apliecinām, ka Iepirkuma līguma izpildē netiks ietvertas Krievijas Federācijas un Baltkrievijas Republikas izcelsmes preces un pakalpojumi.</w:t>
      </w:r>
    </w:p>
    <w:p w14:paraId="14A61016" w14:textId="0662BE5D" w:rsidR="00DC1194" w:rsidRPr="0083470A" w:rsidRDefault="00624023" w:rsidP="00700DD8">
      <w:pPr>
        <w:numPr>
          <w:ilvl w:val="0"/>
          <w:numId w:val="3"/>
        </w:numPr>
        <w:tabs>
          <w:tab w:val="clear" w:pos="570"/>
        </w:tabs>
        <w:ind w:left="567" w:hanging="567"/>
        <w:jc w:val="both"/>
        <w:rPr>
          <w:rFonts w:ascii="Times New Roman" w:hAnsi="Times New Roman" w:cs="Times New Roman"/>
          <w:sz w:val="22"/>
          <w:szCs w:val="22"/>
        </w:rPr>
      </w:pPr>
      <w:r>
        <w:rPr>
          <w:rFonts w:ascii="Times New Roman" w:hAnsi="Times New Roman"/>
          <w:sz w:val="22"/>
          <w:szCs w:val="22"/>
        </w:rPr>
        <w:t>Līguma</w:t>
      </w:r>
      <w:r w:rsidR="00DC1194" w:rsidRPr="0083470A">
        <w:rPr>
          <w:rFonts w:ascii="Times New Roman" w:hAnsi="Times New Roman"/>
          <w:sz w:val="22"/>
          <w:szCs w:val="22"/>
        </w:rPr>
        <w:t xml:space="preserve"> izpildē piesaistī</w:t>
      </w:r>
      <w:r w:rsidR="0089513F" w:rsidRPr="0083470A">
        <w:rPr>
          <w:rFonts w:ascii="Times New Roman" w:hAnsi="Times New Roman"/>
          <w:sz w:val="22"/>
          <w:szCs w:val="22"/>
        </w:rPr>
        <w:t>šu</w:t>
      </w:r>
      <w:r w:rsidR="00DC1194" w:rsidRPr="0083470A">
        <w:rPr>
          <w:rFonts w:ascii="Times New Roman" w:hAnsi="Times New Roman"/>
          <w:sz w:val="22"/>
          <w:szCs w:val="22"/>
        </w:rPr>
        <w:t xml:space="preserve"> apakšuzņēmēju/-us</w:t>
      </w:r>
      <w:r w:rsidR="002434DD" w:rsidRPr="0083470A">
        <w:rPr>
          <w:rFonts w:ascii="Times New Roman" w:hAnsi="Times New Roman"/>
          <w:sz w:val="22"/>
          <w:szCs w:val="22"/>
        </w:rPr>
        <w:t xml:space="preserve"> </w:t>
      </w:r>
      <w:r w:rsidR="00DC1194" w:rsidRPr="0083470A">
        <w:rPr>
          <w:rFonts w:ascii="Times New Roman" w:hAnsi="Times New Roman"/>
          <w:i/>
          <w:sz w:val="22"/>
          <w:szCs w:val="22"/>
        </w:rPr>
        <w:t>(aizpilda, ja attiecināms, ja nav attiecināms norāda n/a)</w:t>
      </w:r>
      <w:r w:rsidR="00700DD8" w:rsidRPr="0083470A">
        <w:rPr>
          <w:rFonts w:ascii="Times New Roman" w:hAnsi="Times New Roman"/>
          <w:sz w:val="22"/>
          <w:szCs w:val="22"/>
        </w:rPr>
        <w:t>:</w:t>
      </w:r>
    </w:p>
    <w:tbl>
      <w:tblPr>
        <w:tblW w:w="9787" w:type="dxa"/>
        <w:tblInd w:w="-5" w:type="dxa"/>
        <w:tblLayout w:type="fixed"/>
        <w:tblLook w:val="04A0" w:firstRow="1" w:lastRow="0" w:firstColumn="1" w:lastColumn="0" w:noHBand="0" w:noVBand="1"/>
      </w:tblPr>
      <w:tblGrid>
        <w:gridCol w:w="2552"/>
        <w:gridCol w:w="998"/>
        <w:gridCol w:w="2977"/>
        <w:gridCol w:w="1559"/>
        <w:gridCol w:w="1701"/>
      </w:tblGrid>
      <w:tr w:rsidR="00437357" w:rsidRPr="00FD54E1" w14:paraId="68F711CF" w14:textId="77777777" w:rsidTr="005821C4">
        <w:trPr>
          <w:trHeight w:val="878"/>
        </w:trPr>
        <w:tc>
          <w:tcPr>
            <w:tcW w:w="2552" w:type="dxa"/>
            <w:tcBorders>
              <w:top w:val="single" w:sz="4" w:space="0" w:color="auto"/>
              <w:left w:val="single" w:sz="4" w:space="0" w:color="auto"/>
              <w:bottom w:val="single" w:sz="4" w:space="0" w:color="auto"/>
              <w:right w:val="single" w:sz="4" w:space="0" w:color="auto"/>
            </w:tcBorders>
            <w:vAlign w:val="center"/>
          </w:tcPr>
          <w:p w14:paraId="7435CCC5" w14:textId="77777777" w:rsidR="00437357" w:rsidRPr="00FD54E1" w:rsidRDefault="00437357">
            <w:pPr>
              <w:spacing w:line="256" w:lineRule="auto"/>
              <w:jc w:val="center"/>
              <w:rPr>
                <w:rFonts w:ascii="Times New Roman" w:eastAsia="Times New Roman" w:hAnsi="Times New Roman" w:cs="Times New Roman"/>
                <w:kern w:val="0"/>
                <w:sz w:val="20"/>
                <w:szCs w:val="20"/>
              </w:rPr>
            </w:pPr>
            <w:r w:rsidRPr="00FD54E1">
              <w:rPr>
                <w:rFonts w:ascii="Times New Roman" w:hAnsi="Times New Roman" w:cs="Times New Roman"/>
                <w:sz w:val="20"/>
                <w:szCs w:val="20"/>
              </w:rPr>
              <w:t>Apakšuzņēmējs</w:t>
            </w:r>
          </w:p>
          <w:p w14:paraId="4EFD9C4C"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Nosaukums, reģistrācijas numurs</w:t>
            </w:r>
          </w:p>
          <w:p w14:paraId="7261FDD3"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vai</w:t>
            </w:r>
          </w:p>
          <w:p w14:paraId="34538F46" w14:textId="77777777" w:rsidR="00437357" w:rsidRPr="00FD54E1" w:rsidRDefault="00437357">
            <w:pPr>
              <w:spacing w:line="256" w:lineRule="auto"/>
              <w:jc w:val="center"/>
              <w:rPr>
                <w:rFonts w:ascii="Times New Roman" w:hAnsi="Times New Roman" w:cs="Times New Roman"/>
                <w:i/>
                <w:sz w:val="20"/>
                <w:szCs w:val="20"/>
              </w:rPr>
            </w:pPr>
            <w:r w:rsidRPr="00FD54E1">
              <w:rPr>
                <w:rFonts w:ascii="Times New Roman" w:hAnsi="Times New Roman" w:cs="Times New Roman"/>
                <w:i/>
                <w:sz w:val="20"/>
                <w:szCs w:val="20"/>
              </w:rPr>
              <w:t xml:space="preserve"> Vārds, uzvārds, personas kods</w:t>
            </w:r>
          </w:p>
          <w:p w14:paraId="04AC4195" w14:textId="77777777" w:rsidR="00437357" w:rsidRPr="00FD54E1" w:rsidRDefault="00437357">
            <w:pPr>
              <w:spacing w:line="256" w:lineRule="auto"/>
              <w:jc w:val="center"/>
              <w:rPr>
                <w:rFonts w:ascii="Times New Roman" w:hAnsi="Times New Roman" w:cs="Times New Roman"/>
                <w:sz w:val="20"/>
                <w:szCs w:val="20"/>
              </w:rPr>
            </w:pPr>
          </w:p>
        </w:tc>
        <w:tc>
          <w:tcPr>
            <w:tcW w:w="998" w:type="dxa"/>
            <w:tcBorders>
              <w:top w:val="single" w:sz="4" w:space="0" w:color="auto"/>
              <w:left w:val="single" w:sz="4" w:space="0" w:color="auto"/>
              <w:bottom w:val="single" w:sz="4" w:space="0" w:color="auto"/>
              <w:right w:val="single" w:sz="4" w:space="0" w:color="auto"/>
            </w:tcBorders>
          </w:tcPr>
          <w:p w14:paraId="48B9BF9A" w14:textId="756635E9"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Iepirkuma daļas Nr., kurā apakšuzņēmējs tiks piesaistīts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5C99BD" w14:textId="294149D2"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apraksts atbilstoši Tehniskajā specifikācijā norādīto darbu uzskaitījumam</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E82D2BB"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Apakšuzņēmējam nododamo darbu vērtība EUR bez PVN no kopējās Iepirkuma līguma vērtības</w:t>
            </w:r>
          </w:p>
        </w:tc>
        <w:tc>
          <w:tcPr>
            <w:tcW w:w="1701" w:type="dxa"/>
            <w:tcBorders>
              <w:top w:val="single" w:sz="4" w:space="0" w:color="auto"/>
              <w:left w:val="single" w:sz="4" w:space="0" w:color="auto"/>
              <w:bottom w:val="single" w:sz="4" w:space="0" w:color="auto"/>
              <w:right w:val="single" w:sz="4" w:space="0" w:color="auto"/>
            </w:tcBorders>
            <w:hideMark/>
          </w:tcPr>
          <w:p w14:paraId="7BDB3F6C"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Vai pretendents balstās uz apakšuzņēmēja spējām</w:t>
            </w:r>
          </w:p>
          <w:p w14:paraId="251D1D3A" w14:textId="77777777" w:rsidR="00437357" w:rsidRPr="00FD54E1" w:rsidRDefault="00437357">
            <w:pPr>
              <w:spacing w:line="256" w:lineRule="auto"/>
              <w:jc w:val="center"/>
              <w:rPr>
                <w:rFonts w:ascii="Times New Roman" w:hAnsi="Times New Roman" w:cs="Times New Roman"/>
                <w:sz w:val="20"/>
                <w:szCs w:val="20"/>
              </w:rPr>
            </w:pPr>
            <w:r w:rsidRPr="00FD54E1">
              <w:rPr>
                <w:rFonts w:ascii="Times New Roman" w:hAnsi="Times New Roman" w:cs="Times New Roman"/>
                <w:sz w:val="20"/>
                <w:szCs w:val="20"/>
              </w:rPr>
              <w:t xml:space="preserve">Atzīmē ar </w:t>
            </w:r>
            <w:r w:rsidRPr="00FD54E1">
              <w:rPr>
                <w:rFonts w:ascii="Times New Roman" w:hAnsi="Times New Roman" w:cs="Times New Roman"/>
                <w:b/>
                <w:bCs/>
                <w:sz w:val="20"/>
                <w:szCs w:val="20"/>
              </w:rPr>
              <w:t>Jā</w:t>
            </w:r>
            <w:r w:rsidRPr="00FD54E1">
              <w:rPr>
                <w:rFonts w:ascii="Times New Roman" w:hAnsi="Times New Roman" w:cs="Times New Roman"/>
                <w:sz w:val="20"/>
                <w:szCs w:val="20"/>
              </w:rPr>
              <w:t xml:space="preserve"> vai </w:t>
            </w:r>
            <w:r w:rsidRPr="00FD54E1">
              <w:rPr>
                <w:rFonts w:ascii="Times New Roman" w:hAnsi="Times New Roman" w:cs="Times New Roman"/>
                <w:b/>
                <w:bCs/>
                <w:sz w:val="20"/>
                <w:szCs w:val="20"/>
              </w:rPr>
              <w:t>Nē</w:t>
            </w:r>
          </w:p>
        </w:tc>
      </w:tr>
      <w:tr w:rsidR="00437357" w:rsidRPr="00FD54E1" w14:paraId="3BA111E3" w14:textId="77777777" w:rsidTr="005821C4">
        <w:trPr>
          <w:trHeight w:val="409"/>
        </w:trPr>
        <w:tc>
          <w:tcPr>
            <w:tcW w:w="2552" w:type="dxa"/>
            <w:tcBorders>
              <w:top w:val="single" w:sz="4" w:space="0" w:color="auto"/>
              <w:left w:val="single" w:sz="4" w:space="0" w:color="auto"/>
              <w:bottom w:val="single" w:sz="4" w:space="0" w:color="auto"/>
              <w:right w:val="single" w:sz="4" w:space="0" w:color="auto"/>
            </w:tcBorders>
          </w:tcPr>
          <w:p w14:paraId="697326EF" w14:textId="77777777" w:rsidR="00437357" w:rsidRPr="00FD54E1" w:rsidRDefault="00437357">
            <w:pPr>
              <w:spacing w:line="256" w:lineRule="auto"/>
              <w:jc w:val="both"/>
              <w:rPr>
                <w:rFonts w:ascii="Times New Roman" w:hAnsi="Times New Roman" w:cs="Times New Roman"/>
                <w:b/>
                <w:sz w:val="22"/>
                <w:szCs w:val="22"/>
              </w:rPr>
            </w:pPr>
          </w:p>
        </w:tc>
        <w:tc>
          <w:tcPr>
            <w:tcW w:w="998" w:type="dxa"/>
            <w:tcBorders>
              <w:top w:val="single" w:sz="4" w:space="0" w:color="auto"/>
              <w:left w:val="single" w:sz="4" w:space="0" w:color="auto"/>
              <w:bottom w:val="single" w:sz="4" w:space="0" w:color="auto"/>
              <w:right w:val="single" w:sz="4" w:space="0" w:color="auto"/>
            </w:tcBorders>
          </w:tcPr>
          <w:p w14:paraId="098C2D3B" w14:textId="77777777" w:rsidR="00437357" w:rsidRPr="00FD54E1" w:rsidRDefault="00437357">
            <w:pPr>
              <w:spacing w:line="256" w:lineRule="auto"/>
              <w:jc w:val="both"/>
              <w:rPr>
                <w:rFonts w:ascii="Times New Roman" w:hAnsi="Times New Roman" w:cs="Times New Roman"/>
                <w:b/>
                <w:sz w:val="22"/>
                <w:szCs w:val="22"/>
              </w:rPr>
            </w:pPr>
          </w:p>
        </w:tc>
        <w:tc>
          <w:tcPr>
            <w:tcW w:w="2977" w:type="dxa"/>
            <w:tcBorders>
              <w:top w:val="single" w:sz="4" w:space="0" w:color="auto"/>
              <w:left w:val="single" w:sz="4" w:space="0" w:color="auto"/>
              <w:bottom w:val="single" w:sz="4" w:space="0" w:color="auto"/>
              <w:right w:val="single" w:sz="4" w:space="0" w:color="auto"/>
            </w:tcBorders>
          </w:tcPr>
          <w:p w14:paraId="01A99EE1" w14:textId="18F852C6" w:rsidR="00437357" w:rsidRPr="00FD54E1" w:rsidRDefault="00437357">
            <w:pPr>
              <w:spacing w:line="256" w:lineRule="auto"/>
              <w:jc w:val="both"/>
              <w:rPr>
                <w:rFonts w:ascii="Times New Roman" w:hAnsi="Times New Roman" w:cs="Times New Roman"/>
                <w:b/>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340E179" w14:textId="77777777" w:rsidR="00437357" w:rsidRPr="00FD54E1" w:rsidRDefault="00437357">
            <w:pPr>
              <w:spacing w:line="256" w:lineRule="auto"/>
              <w:jc w:val="both"/>
              <w:rPr>
                <w:rFonts w:ascii="Times New Roman" w:hAnsi="Times New Roman" w:cs="Times New Roman"/>
                <w:b/>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B16C097" w14:textId="77777777" w:rsidR="00437357" w:rsidRPr="00FD54E1" w:rsidRDefault="00437357">
            <w:pPr>
              <w:spacing w:line="256" w:lineRule="auto"/>
              <w:jc w:val="both"/>
              <w:rPr>
                <w:rFonts w:ascii="Times New Roman" w:hAnsi="Times New Roman" w:cs="Times New Roman"/>
                <w:b/>
                <w:sz w:val="22"/>
                <w:szCs w:val="22"/>
              </w:rPr>
            </w:pPr>
          </w:p>
          <w:p w14:paraId="42E739CC" w14:textId="77777777" w:rsidR="00437357" w:rsidRPr="00FD54E1" w:rsidRDefault="00437357">
            <w:pPr>
              <w:spacing w:line="256" w:lineRule="auto"/>
              <w:jc w:val="both"/>
              <w:rPr>
                <w:rFonts w:ascii="Times New Roman" w:hAnsi="Times New Roman" w:cs="Times New Roman"/>
                <w:b/>
                <w:sz w:val="22"/>
                <w:szCs w:val="22"/>
              </w:rPr>
            </w:pPr>
          </w:p>
        </w:tc>
      </w:tr>
    </w:tbl>
    <w:p w14:paraId="7A76E181" w14:textId="77777777" w:rsidR="00437357" w:rsidRPr="00FD54E1" w:rsidRDefault="00437357" w:rsidP="00437357">
      <w:pPr>
        <w:ind w:left="567"/>
        <w:jc w:val="both"/>
        <w:rPr>
          <w:rFonts w:ascii="Times New Roman" w:hAnsi="Times New Roman" w:cs="Times New Roman"/>
          <w:sz w:val="24"/>
        </w:rPr>
      </w:pPr>
    </w:p>
    <w:p w14:paraId="46E128DA" w14:textId="77777777" w:rsidR="00186CC4" w:rsidRPr="008A40E0" w:rsidRDefault="00186CC4" w:rsidP="00186CC4">
      <w:pPr>
        <w:numPr>
          <w:ilvl w:val="0"/>
          <w:numId w:val="3"/>
        </w:numPr>
        <w:jc w:val="both"/>
        <w:rPr>
          <w:rFonts w:ascii="Times New Roman" w:eastAsia="Calibri" w:hAnsi="Times New Roman" w:cs="Times New Roman"/>
          <w:kern w:val="0"/>
          <w:sz w:val="22"/>
          <w:szCs w:val="22"/>
          <w:lang w:eastAsia="lv-LV"/>
        </w:rPr>
      </w:pPr>
      <w:r w:rsidRPr="008A40E0">
        <w:rPr>
          <w:rFonts w:ascii="Times New Roman" w:eastAsia="Calibri" w:hAnsi="Times New Roman" w:cs="Times New Roman"/>
          <w:noProof/>
          <w:sz w:val="22"/>
          <w:szCs w:val="22"/>
          <w:lang w:eastAsia="lv-LV"/>
        </w:rPr>
        <w:t>Uzņemos pilnu atbildību par iepirkumā iesniegtajiem dokumentiem, tajos ietverto informāciju, noformējumu, atbilstību iepirkuma nolikuma prasībām. Sniegtā informācija un dati ir patiesi.</w:t>
      </w:r>
    </w:p>
    <w:p w14:paraId="3E52AC2F" w14:textId="187E2622" w:rsidR="00186CC4" w:rsidRPr="008A40E0" w:rsidRDefault="00186CC4" w:rsidP="00186CC4">
      <w:pPr>
        <w:numPr>
          <w:ilvl w:val="0"/>
          <w:numId w:val="3"/>
        </w:numPr>
        <w:jc w:val="both"/>
        <w:rPr>
          <w:rFonts w:ascii="Times New Roman" w:eastAsia="Calibri" w:hAnsi="Times New Roman" w:cs="Times New Roman"/>
          <w:sz w:val="22"/>
          <w:szCs w:val="22"/>
          <w:lang w:eastAsia="lv-LV"/>
        </w:rPr>
      </w:pPr>
      <w:r w:rsidRPr="008A40E0">
        <w:rPr>
          <w:rFonts w:ascii="Times New Roman" w:eastAsia="Times New Roman" w:hAnsi="Times New Roman" w:cs="Times New Roman"/>
          <w:noProof/>
          <w:sz w:val="22"/>
          <w:szCs w:val="22"/>
          <w:lang w:eastAsia="lv-LV"/>
        </w:rPr>
        <w:t>Informācija, kas pēc Pretendenta domām ir uzskatāma par komercnoslēpumu vai konfidenciālu informāciju, atrodas Pretendenta piedāvājuma ______________ lpp</w:t>
      </w:r>
      <w:r w:rsidRPr="008A40E0">
        <w:rPr>
          <w:rFonts w:ascii="Times New Roman" w:eastAsia="Times New Roman" w:hAnsi="Times New Roman" w:cs="Times New Roman"/>
          <w:noProof/>
          <w:sz w:val="22"/>
          <w:szCs w:val="22"/>
          <w:vertAlign w:val="superscript"/>
          <w:lang w:eastAsia="lv-LV"/>
        </w:rPr>
        <w:footnoteReference w:id="1"/>
      </w:r>
      <w:r w:rsidRPr="008A40E0">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77777777" w:rsidR="00230D26" w:rsidRPr="008A40E0" w:rsidRDefault="00230D26" w:rsidP="00186CC4">
      <w:pPr>
        <w:pStyle w:val="ListParagraph"/>
        <w:numPr>
          <w:ilvl w:val="0"/>
          <w:numId w:val="3"/>
        </w:numPr>
        <w:jc w:val="both"/>
        <w:rPr>
          <w:rFonts w:ascii="Times New Roman" w:hAnsi="Times New Roman"/>
          <w:sz w:val="22"/>
          <w:szCs w:val="22"/>
        </w:rPr>
      </w:pPr>
      <w:r w:rsidRPr="008A40E0">
        <w:rPr>
          <w:rFonts w:ascii="Times New Roman" w:hAnsi="Times New Roman"/>
          <w:sz w:val="22"/>
          <w:szCs w:val="22"/>
        </w:rPr>
        <w:t>Informācija par pretendentu vai personu, kura pārstāv personu apvienību iepirkuma procedūrā:</w:t>
      </w:r>
    </w:p>
    <w:p w14:paraId="7A9115FC" w14:textId="77777777" w:rsidR="00230D26" w:rsidRPr="008A40E0" w:rsidRDefault="00230D26" w:rsidP="00186CC4">
      <w:pPr>
        <w:pStyle w:val="ListParagraph"/>
        <w:numPr>
          <w:ilvl w:val="1"/>
          <w:numId w:val="3"/>
        </w:numPr>
        <w:tabs>
          <w:tab w:val="clear" w:pos="990"/>
        </w:tabs>
        <w:jc w:val="both"/>
        <w:rPr>
          <w:rFonts w:ascii="Times New Roman" w:hAnsi="Times New Roman"/>
          <w:sz w:val="22"/>
          <w:szCs w:val="22"/>
        </w:rPr>
      </w:pPr>
      <w:r w:rsidRPr="008A40E0">
        <w:rPr>
          <w:rFonts w:ascii="Times New Roman" w:hAnsi="Times New Roman"/>
          <w:sz w:val="22"/>
          <w:szCs w:val="22"/>
        </w:rPr>
        <w:t>Informācijas par pretendentu:</w:t>
      </w:r>
    </w:p>
    <w:p w14:paraId="2B055DDB" w14:textId="77777777" w:rsidR="00230D26" w:rsidRPr="00FD54E1" w:rsidRDefault="00230D26" w:rsidP="00230D26">
      <w:pPr>
        <w:pStyle w:val="ListParagraph"/>
        <w:ind w:left="570"/>
        <w:jc w:val="both"/>
        <w:rPr>
          <w:rFonts w:ascii="Times New Roman" w:hAnsi="Times New Roman"/>
          <w:sz w:val="22"/>
          <w:szCs w:val="22"/>
        </w:rPr>
      </w:pPr>
    </w:p>
    <w:tbl>
      <w:tblPr>
        <w:tblStyle w:val="TableGrid"/>
        <w:tblW w:w="9356" w:type="dxa"/>
        <w:tblInd w:w="137" w:type="dxa"/>
        <w:tblLook w:val="04A0" w:firstRow="1" w:lastRow="0" w:firstColumn="1" w:lastColumn="0" w:noHBand="0" w:noVBand="1"/>
      </w:tblPr>
      <w:tblGrid>
        <w:gridCol w:w="4253"/>
        <w:gridCol w:w="2165"/>
        <w:gridCol w:w="2938"/>
      </w:tblGrid>
      <w:tr w:rsidR="00230D26" w:rsidRPr="00FD54E1" w14:paraId="2D17CA96"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7EE776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Pr="00FD54E1" w:rsidRDefault="00230D26">
            <w:pPr>
              <w:pStyle w:val="ListParagraph"/>
              <w:ind w:left="0"/>
              <w:jc w:val="both"/>
              <w:rPr>
                <w:rFonts w:ascii="Times New Roman" w:hAnsi="Times New Roman"/>
                <w:sz w:val="22"/>
                <w:szCs w:val="22"/>
              </w:rPr>
            </w:pPr>
          </w:p>
        </w:tc>
      </w:tr>
      <w:tr w:rsidR="00230D26" w:rsidRPr="00FD54E1" w14:paraId="25E713B2"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4C3B9B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Pr="00FD54E1" w:rsidRDefault="00230D26">
            <w:pPr>
              <w:pStyle w:val="ListParagraph"/>
              <w:ind w:left="0"/>
              <w:jc w:val="both"/>
              <w:rPr>
                <w:rFonts w:ascii="Times New Roman" w:hAnsi="Times New Roman"/>
                <w:sz w:val="22"/>
                <w:szCs w:val="22"/>
              </w:rPr>
            </w:pPr>
          </w:p>
        </w:tc>
      </w:tr>
      <w:tr w:rsidR="00230D26" w:rsidRPr="00FD54E1" w14:paraId="3D31F07D"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2CEB4C63"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Pr="00FD54E1" w:rsidRDefault="00230D26">
            <w:pPr>
              <w:pStyle w:val="ListParagraph"/>
              <w:ind w:left="0"/>
              <w:jc w:val="both"/>
              <w:rPr>
                <w:rFonts w:ascii="Times New Roman" w:hAnsi="Times New Roman"/>
                <w:sz w:val="22"/>
                <w:szCs w:val="22"/>
              </w:rPr>
            </w:pPr>
          </w:p>
        </w:tc>
      </w:tr>
      <w:tr w:rsidR="00230D26" w:rsidRPr="00FD54E1" w14:paraId="05D98CC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FE3AD7F"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Pr="00FD54E1" w:rsidRDefault="00230D26">
            <w:pPr>
              <w:pStyle w:val="ListParagraph"/>
              <w:ind w:left="0"/>
              <w:jc w:val="both"/>
              <w:rPr>
                <w:rFonts w:ascii="Times New Roman" w:hAnsi="Times New Roman"/>
                <w:sz w:val="22"/>
                <w:szCs w:val="22"/>
              </w:rPr>
            </w:pPr>
          </w:p>
        </w:tc>
      </w:tr>
      <w:tr w:rsidR="00230D26" w:rsidRPr="00FD54E1" w14:paraId="72F3B7E9"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5FAC594"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Pr="00FD54E1" w:rsidRDefault="00230D26">
            <w:pPr>
              <w:pStyle w:val="ListParagraph"/>
              <w:ind w:left="0"/>
              <w:jc w:val="both"/>
              <w:rPr>
                <w:rFonts w:ascii="Times New Roman" w:hAnsi="Times New Roman"/>
                <w:sz w:val="22"/>
                <w:szCs w:val="22"/>
              </w:rPr>
            </w:pPr>
          </w:p>
        </w:tc>
      </w:tr>
      <w:tr w:rsidR="00230D26" w:rsidRPr="00FD54E1" w14:paraId="74A9EFD8"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0AE35A8A"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Pr="00FD54E1" w:rsidRDefault="00230D26">
            <w:pPr>
              <w:pStyle w:val="ListParagraph"/>
              <w:ind w:left="0"/>
              <w:jc w:val="both"/>
              <w:rPr>
                <w:rFonts w:ascii="Times New Roman" w:hAnsi="Times New Roman"/>
                <w:sz w:val="22"/>
                <w:szCs w:val="22"/>
              </w:rPr>
            </w:pPr>
          </w:p>
        </w:tc>
      </w:tr>
      <w:tr w:rsidR="00230D26" w:rsidRPr="00FD54E1" w14:paraId="0B9D92BA"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6632562"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Pr="00FD54E1" w:rsidRDefault="00230D26">
            <w:pPr>
              <w:pStyle w:val="ListParagraph"/>
              <w:ind w:left="0"/>
              <w:jc w:val="both"/>
              <w:rPr>
                <w:rFonts w:ascii="Times New Roman" w:hAnsi="Times New Roman"/>
                <w:sz w:val="22"/>
                <w:szCs w:val="22"/>
              </w:rPr>
            </w:pPr>
          </w:p>
        </w:tc>
      </w:tr>
      <w:tr w:rsidR="00230D26" w:rsidRPr="00FD54E1" w14:paraId="23B13BF4" w14:textId="77777777" w:rsidTr="00EB5705">
        <w:tc>
          <w:tcPr>
            <w:tcW w:w="4253" w:type="dxa"/>
            <w:tcBorders>
              <w:top w:val="single" w:sz="4" w:space="0" w:color="auto"/>
              <w:left w:val="single" w:sz="4" w:space="0" w:color="auto"/>
              <w:bottom w:val="single" w:sz="4" w:space="0" w:color="auto"/>
              <w:right w:val="single" w:sz="4" w:space="0" w:color="auto"/>
            </w:tcBorders>
            <w:hideMark/>
          </w:tcPr>
          <w:p w14:paraId="37129C99"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Pr="00FD54E1" w:rsidRDefault="00230D26">
            <w:pPr>
              <w:pStyle w:val="ListParagraph"/>
              <w:ind w:left="0"/>
              <w:jc w:val="both"/>
              <w:rPr>
                <w:rFonts w:ascii="Times New Roman" w:hAnsi="Times New Roman"/>
                <w:sz w:val="22"/>
                <w:szCs w:val="22"/>
              </w:rPr>
            </w:pPr>
          </w:p>
        </w:tc>
      </w:tr>
      <w:tr w:rsidR="00230D26" w:rsidRPr="00FD54E1" w14:paraId="70FD9D7D"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Pr="00FD54E1" w:rsidRDefault="00230D26">
            <w:pPr>
              <w:pStyle w:val="ListParagraph"/>
              <w:ind w:left="0"/>
              <w:jc w:val="both"/>
              <w:rPr>
                <w:rFonts w:ascii="Times New Roman" w:hAnsi="Times New Roman"/>
                <w:sz w:val="22"/>
                <w:szCs w:val="22"/>
              </w:rPr>
            </w:pPr>
          </w:p>
        </w:tc>
      </w:tr>
      <w:tr w:rsidR="00230D26" w:rsidRPr="00FD54E1" w14:paraId="62D0D680"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Pr="00FD54E1" w:rsidRDefault="00230D26">
            <w:pPr>
              <w:pStyle w:val="ListParagraph"/>
              <w:ind w:left="0"/>
              <w:jc w:val="both"/>
              <w:rPr>
                <w:rFonts w:ascii="Times New Roman" w:hAnsi="Times New Roman"/>
                <w:sz w:val="22"/>
                <w:szCs w:val="22"/>
              </w:rPr>
            </w:pPr>
          </w:p>
        </w:tc>
      </w:tr>
      <w:tr w:rsidR="00230D26" w:rsidRPr="00FD54E1" w14:paraId="294D8B73"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Pr="00FD54E1" w:rsidRDefault="00230D26">
            <w:pPr>
              <w:pStyle w:val="ListParagraph"/>
              <w:ind w:left="0"/>
              <w:jc w:val="both"/>
              <w:rPr>
                <w:rFonts w:ascii="Times New Roman" w:hAnsi="Times New Roman"/>
                <w:sz w:val="22"/>
                <w:szCs w:val="22"/>
              </w:rPr>
            </w:pPr>
          </w:p>
        </w:tc>
      </w:tr>
      <w:tr w:rsidR="00230D26" w:rsidRPr="00FD54E1" w14:paraId="60C6EBB7" w14:textId="77777777" w:rsidTr="00EB5705">
        <w:tc>
          <w:tcPr>
            <w:tcW w:w="4253" w:type="dxa"/>
            <w:vMerge w:val="restart"/>
            <w:tcBorders>
              <w:top w:val="single" w:sz="4" w:space="0" w:color="auto"/>
              <w:left w:val="single" w:sz="4" w:space="0" w:color="auto"/>
              <w:bottom w:val="single" w:sz="4" w:space="0" w:color="auto"/>
              <w:right w:val="single" w:sz="4" w:space="0" w:color="auto"/>
            </w:tcBorders>
            <w:hideMark/>
          </w:tcPr>
          <w:p w14:paraId="1EEB7A65"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Ārvalstī reģistrētam pretendentam amatpersonu</w:t>
            </w:r>
            <w:r w:rsidRPr="00FD54E1">
              <w:rPr>
                <w:rStyle w:val="FootnoteReference"/>
                <w:rFonts w:ascii="Times New Roman" w:hAnsi="Times New Roman" w:cs="Times New Roman"/>
              </w:rPr>
              <w:footnoteReference w:id="2"/>
            </w:r>
            <w:r w:rsidRPr="00FD54E1">
              <w:rPr>
                <w:rFonts w:ascii="Times New Roman" w:hAnsi="Times New Roman"/>
                <w:sz w:val="22"/>
                <w:szCs w:val="22"/>
              </w:rPr>
              <w:t xml:space="preserve">, prokūristu saraksts </w:t>
            </w:r>
            <w:r w:rsidRPr="00FD54E1">
              <w:rPr>
                <w:rFonts w:ascii="Times New Roman" w:hAnsi="Times New Roman"/>
                <w:i/>
                <w:sz w:val="22"/>
                <w:szCs w:val="22"/>
              </w:rPr>
              <w:t>(aizpilda, ja attiecināms, ja nav attiecināms norāda n/a)</w:t>
            </w:r>
            <w:r w:rsidRPr="00FD54E1">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Pr="00FD54E1" w:rsidRDefault="00230D26">
            <w:pPr>
              <w:pStyle w:val="ListParagraph"/>
              <w:ind w:left="0"/>
              <w:jc w:val="both"/>
              <w:rPr>
                <w:rFonts w:ascii="Times New Roman" w:hAnsi="Times New Roman"/>
                <w:sz w:val="22"/>
                <w:szCs w:val="22"/>
              </w:rPr>
            </w:pPr>
          </w:p>
        </w:tc>
      </w:tr>
      <w:tr w:rsidR="00230D26" w:rsidRPr="00FD54E1" w14:paraId="13B1B549"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Pr="00FD54E1" w:rsidRDefault="00230D26">
            <w:pPr>
              <w:pStyle w:val="ListParagraph"/>
              <w:ind w:left="0"/>
              <w:jc w:val="both"/>
              <w:rPr>
                <w:rFonts w:ascii="Times New Roman" w:hAnsi="Times New Roman"/>
                <w:sz w:val="22"/>
                <w:szCs w:val="22"/>
              </w:rPr>
            </w:pPr>
          </w:p>
        </w:tc>
      </w:tr>
      <w:tr w:rsidR="00230D26" w:rsidRPr="00FD54E1" w14:paraId="13CD1B8D" w14:textId="77777777" w:rsidTr="00EB5705">
        <w:tc>
          <w:tcPr>
            <w:tcW w:w="4253" w:type="dxa"/>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Pr="00FD54E1"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Pr="00FD54E1" w:rsidRDefault="00230D26">
            <w:pPr>
              <w:pStyle w:val="ListParagraph"/>
              <w:ind w:left="0"/>
              <w:jc w:val="both"/>
              <w:rPr>
                <w:rFonts w:ascii="Times New Roman" w:hAnsi="Times New Roman"/>
                <w:sz w:val="22"/>
                <w:szCs w:val="22"/>
              </w:rPr>
            </w:pPr>
            <w:r w:rsidRPr="00FD54E1">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Pr="00FD54E1" w:rsidRDefault="00230D26">
            <w:pPr>
              <w:pStyle w:val="ListParagraph"/>
              <w:ind w:left="0"/>
              <w:jc w:val="both"/>
              <w:rPr>
                <w:rFonts w:ascii="Times New Roman" w:hAnsi="Times New Roman"/>
                <w:sz w:val="22"/>
                <w:szCs w:val="22"/>
              </w:rPr>
            </w:pPr>
          </w:p>
        </w:tc>
      </w:tr>
    </w:tbl>
    <w:p w14:paraId="219C905A"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1F26336E" w14:textId="5C7FC5D9" w:rsidR="008A40E0" w:rsidRPr="008A40E0" w:rsidRDefault="008A40E0" w:rsidP="008A40E0">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Pretendents ir personu apvienība:</w:t>
      </w:r>
    </w:p>
    <w:p w14:paraId="2BFAC704"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personas, kuras veido personu apvienību (nosaukums, reģ. Nr. juridiskā adrese):</w:t>
      </w:r>
      <w:r>
        <w:rPr>
          <w:rFonts w:ascii="Times New Roman" w:hAnsi="Times New Roman"/>
          <w:color w:val="000000" w:themeColor="text1"/>
          <w:sz w:val="22"/>
          <w:szCs w:val="22"/>
        </w:rPr>
        <w:t xml:space="preserve"> </w:t>
      </w:r>
      <w:r w:rsidRPr="008A40E0">
        <w:rPr>
          <w:rFonts w:ascii="Times New Roman" w:hAnsi="Times New Roman"/>
          <w:color w:val="000000" w:themeColor="text1"/>
          <w:sz w:val="22"/>
          <w:szCs w:val="22"/>
        </w:rPr>
        <w:t>___________________________________________________________________;</w:t>
      </w:r>
    </w:p>
    <w:p w14:paraId="5A0D68DB"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katras personas atbildības līmenis ________________________________________;</w:t>
      </w:r>
    </w:p>
    <w:p w14:paraId="79DC00E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Persona, kura pārstāv personu apvienību iepirkumā______________________________;</w:t>
      </w:r>
    </w:p>
    <w:p w14:paraId="58312E00"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ja par iepirkuma uzvarētāju tiks atzīta personu apvienība, tad līdz iepirkuma līguma noslēgšanai, bet ne vēlāk kā 10 dienu laikā no dienas, kad saskaņā ar Publisko iepirkumu likumu Pasūtītājs ir informējis personu apvienību par iepirkuma līguma slēgšanas tiesību piešķiršanu, tā pēc savas izvēles:</w:t>
      </w:r>
    </w:p>
    <w:p w14:paraId="37634316" w14:textId="77777777" w:rsid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 izveidosies atbilstoši noteiktam juridiskam statusam;</w:t>
      </w:r>
    </w:p>
    <w:p w14:paraId="76118557" w14:textId="72690E2D" w:rsidR="008A40E0" w:rsidRPr="008A40E0" w:rsidRDefault="008A40E0" w:rsidP="008A40E0">
      <w:pPr>
        <w:pStyle w:val="ListParagraph"/>
        <w:numPr>
          <w:ilvl w:val="2"/>
          <w:numId w:val="3"/>
        </w:numPr>
        <w:ind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noslēgs sabiedrības līgumu, vienojoties par personu apvienības dalībnieku atbildības sadalījumu, ja tas nepieciešams iepirkuma līguma noteikumu sekmīgai izpildei.</w:t>
      </w:r>
    </w:p>
    <w:p w14:paraId="0E5A7EE7" w14:textId="69DD9E5F" w:rsidR="00230D26" w:rsidRPr="00FD54E1" w:rsidRDefault="00230D26" w:rsidP="00186CC4">
      <w:pPr>
        <w:pStyle w:val="ListParagraph"/>
        <w:numPr>
          <w:ilvl w:val="1"/>
          <w:numId w:val="3"/>
        </w:numPr>
        <w:tabs>
          <w:tab w:val="clear" w:pos="990"/>
        </w:tabs>
        <w:ind w:left="567" w:right="28"/>
        <w:jc w:val="both"/>
        <w:rPr>
          <w:rFonts w:ascii="Times New Roman" w:hAnsi="Times New Roman"/>
          <w:color w:val="000000" w:themeColor="text1"/>
          <w:sz w:val="22"/>
          <w:szCs w:val="22"/>
        </w:rPr>
      </w:pPr>
      <w:r w:rsidRPr="00FD54E1">
        <w:rPr>
          <w:rFonts w:ascii="Times New Roman" w:hAnsi="Times New Roman"/>
          <w:color w:val="000000" w:themeColor="text1"/>
          <w:sz w:val="22"/>
          <w:szCs w:val="22"/>
        </w:rPr>
        <w:t xml:space="preserve">Informācija par </w:t>
      </w:r>
      <w:r w:rsidRPr="00FD54E1">
        <w:rPr>
          <w:rFonts w:ascii="Times New Roman" w:hAnsi="Times New Roman"/>
          <w:color w:val="000000" w:themeColor="text1"/>
          <w:sz w:val="22"/>
          <w:szCs w:val="22"/>
          <w:shd w:val="clear" w:color="auto" w:fill="FFFFFF"/>
        </w:rPr>
        <w:t>personām, kurām pretendentā ir izšķirošā ietekme</w:t>
      </w:r>
      <w:r w:rsidRPr="00FD54E1">
        <w:rPr>
          <w:rStyle w:val="FootnoteReference"/>
          <w:rFonts w:ascii="Times New Roman" w:hAnsi="Times New Roman" w:cs="Times New Roman"/>
          <w:color w:val="000000" w:themeColor="text1"/>
          <w:sz w:val="22"/>
          <w:szCs w:val="22"/>
          <w:shd w:val="clear" w:color="auto" w:fill="FFFFFF"/>
        </w:rPr>
        <w:footnoteReference w:id="3"/>
      </w:r>
      <w:r w:rsidRPr="00FD54E1">
        <w:rPr>
          <w:rFonts w:ascii="Times New Roman" w:hAnsi="Times New Roman"/>
          <w:color w:val="000000" w:themeColor="text1"/>
          <w:sz w:val="22"/>
          <w:szCs w:val="22"/>
          <w:shd w:val="clear" w:color="auto" w:fill="FFFFFF"/>
        </w:rPr>
        <w:t xml:space="preserve"> uz līdzdalības pamata normatīvo aktu par koncerniem izpratnē, norādot:</w:t>
      </w:r>
    </w:p>
    <w:tbl>
      <w:tblPr>
        <w:tblW w:w="92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557"/>
        <w:gridCol w:w="1952"/>
        <w:gridCol w:w="1303"/>
        <w:gridCol w:w="2268"/>
      </w:tblGrid>
      <w:tr w:rsidR="00230D26" w:rsidRPr="00FD54E1" w14:paraId="79B4761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hideMark/>
          </w:tcPr>
          <w:p w14:paraId="40C30BD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2557" w:type="dxa"/>
            <w:tcBorders>
              <w:top w:val="single" w:sz="4" w:space="0" w:color="auto"/>
              <w:left w:val="single" w:sz="4" w:space="0" w:color="auto"/>
              <w:bottom w:val="single" w:sz="4" w:space="0" w:color="auto"/>
              <w:right w:val="single" w:sz="4" w:space="0" w:color="auto"/>
            </w:tcBorders>
          </w:tcPr>
          <w:p w14:paraId="15AAA34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Persona</w:t>
            </w:r>
          </w:p>
          <w:p w14:paraId="4E46C903"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i/>
                <w:sz w:val="22"/>
                <w:szCs w:val="22"/>
                <w:lang w:eastAsia="ar-SA"/>
              </w:rPr>
              <w:t>(juridiskai personai nosaukums, fiziskai personai vārds, uzvārds)</w:t>
            </w:r>
          </w:p>
          <w:p w14:paraId="0C9A595A" w14:textId="77777777" w:rsidR="00230D26" w:rsidRPr="00FD54E1"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18627C55"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Reģistrācijas numurs vai personas kods</w:t>
            </w:r>
          </w:p>
          <w:p w14:paraId="154889EB"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hideMark/>
          </w:tcPr>
          <w:p w14:paraId="1ADFC953"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c>
          <w:tcPr>
            <w:tcW w:w="2268" w:type="dxa"/>
            <w:tcBorders>
              <w:top w:val="single" w:sz="4" w:space="0" w:color="auto"/>
              <w:left w:val="single" w:sz="4" w:space="0" w:color="auto"/>
              <w:bottom w:val="single" w:sz="4" w:space="0" w:color="auto"/>
              <w:right w:val="single" w:sz="4" w:space="0" w:color="auto"/>
            </w:tcBorders>
            <w:hideMark/>
          </w:tcPr>
          <w:p w14:paraId="163B3D89" w14:textId="30410F45"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Juridiskas personas amatpersonas</w:t>
            </w:r>
            <w:r w:rsidRPr="00FD54E1">
              <w:rPr>
                <w:rStyle w:val="FootnoteReference"/>
                <w:rFonts w:ascii="Times New Roman" w:hAnsi="Times New Roman" w:cs="Times New Roman"/>
                <w:b/>
                <w:sz w:val="22"/>
                <w:szCs w:val="22"/>
              </w:rPr>
              <w:footnoteReference w:id="4"/>
            </w:r>
            <w:r w:rsidRPr="00FD54E1">
              <w:rPr>
                <w:rFonts w:ascii="Times New Roman" w:hAnsi="Times New Roman"/>
                <w:b/>
                <w:sz w:val="22"/>
                <w:szCs w:val="22"/>
                <w:lang w:eastAsia="ar-SA"/>
              </w:rPr>
              <w:t>, prokūrista vārds, uzvārds</w:t>
            </w:r>
          </w:p>
        </w:tc>
      </w:tr>
      <w:tr w:rsidR="00230D26" w:rsidRPr="00FD54E1" w14:paraId="55E9A728"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1B22B7C8"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1DF13752"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49E3F917"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9D7B8F4"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73DF3B0F" w14:textId="77777777" w:rsidR="00230D26" w:rsidRPr="00FD54E1"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CD5BFE" w:rsidRPr="00FD54E1" w14:paraId="35C5DDC3" w14:textId="77777777" w:rsidTr="005128B1">
        <w:trPr>
          <w:jc w:val="right"/>
        </w:trPr>
        <w:tc>
          <w:tcPr>
            <w:tcW w:w="1129" w:type="dxa"/>
            <w:tcBorders>
              <w:top w:val="single" w:sz="4" w:space="0" w:color="auto"/>
              <w:left w:val="single" w:sz="4" w:space="0" w:color="auto"/>
              <w:bottom w:val="single" w:sz="4" w:space="0" w:color="auto"/>
              <w:right w:val="single" w:sz="4" w:space="0" w:color="auto"/>
            </w:tcBorders>
          </w:tcPr>
          <w:p w14:paraId="7286F97E"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557" w:type="dxa"/>
            <w:tcBorders>
              <w:top w:val="single" w:sz="4" w:space="0" w:color="auto"/>
              <w:left w:val="single" w:sz="4" w:space="0" w:color="auto"/>
              <w:bottom w:val="single" w:sz="4" w:space="0" w:color="auto"/>
              <w:right w:val="single" w:sz="4" w:space="0" w:color="auto"/>
            </w:tcBorders>
          </w:tcPr>
          <w:p w14:paraId="3F1E59F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952" w:type="dxa"/>
            <w:tcBorders>
              <w:top w:val="single" w:sz="4" w:space="0" w:color="auto"/>
              <w:left w:val="single" w:sz="4" w:space="0" w:color="auto"/>
              <w:bottom w:val="single" w:sz="4" w:space="0" w:color="auto"/>
              <w:right w:val="single" w:sz="4" w:space="0" w:color="auto"/>
            </w:tcBorders>
          </w:tcPr>
          <w:p w14:paraId="0A6E8166"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1303" w:type="dxa"/>
            <w:tcBorders>
              <w:top w:val="single" w:sz="4" w:space="0" w:color="auto"/>
              <w:left w:val="single" w:sz="4" w:space="0" w:color="auto"/>
              <w:bottom w:val="single" w:sz="4" w:space="0" w:color="auto"/>
              <w:right w:val="single" w:sz="4" w:space="0" w:color="auto"/>
            </w:tcBorders>
          </w:tcPr>
          <w:p w14:paraId="4C66D4A9"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c>
          <w:tcPr>
            <w:tcW w:w="2268" w:type="dxa"/>
            <w:tcBorders>
              <w:top w:val="single" w:sz="4" w:space="0" w:color="auto"/>
              <w:left w:val="single" w:sz="4" w:space="0" w:color="auto"/>
              <w:bottom w:val="single" w:sz="4" w:space="0" w:color="auto"/>
              <w:right w:val="single" w:sz="4" w:space="0" w:color="auto"/>
            </w:tcBorders>
          </w:tcPr>
          <w:p w14:paraId="1FF9307D" w14:textId="77777777" w:rsidR="00CD5BFE" w:rsidRPr="00FD54E1" w:rsidRDefault="00CD5BFE">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Pr="00FD54E1" w:rsidRDefault="00230D26" w:rsidP="00230D26">
      <w:pPr>
        <w:ind w:right="28"/>
        <w:jc w:val="both"/>
        <w:rPr>
          <w:rFonts w:ascii="Times New Roman" w:hAnsi="Times New Roman" w:cs="Times New Roman"/>
          <w:color w:val="000000" w:themeColor="text1"/>
          <w:sz w:val="22"/>
          <w:szCs w:val="22"/>
        </w:rPr>
      </w:pPr>
    </w:p>
    <w:p w14:paraId="4E5A7BCC" w14:textId="77777777" w:rsidR="00230D26" w:rsidRPr="008A40E0" w:rsidRDefault="00230D26" w:rsidP="00186CC4">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 xml:space="preserve">Informācija par pretendenta </w:t>
      </w:r>
      <w:r w:rsidRPr="008A40E0">
        <w:rPr>
          <w:rFonts w:ascii="Times New Roman" w:hAnsi="Times New Roman"/>
          <w:color w:val="000000" w:themeColor="text1"/>
          <w:sz w:val="22"/>
          <w:szCs w:val="22"/>
          <w:shd w:val="clear" w:color="auto" w:fill="FFFFFF"/>
        </w:rPr>
        <w:t>patiesā labuma guvēju, norādot:</w:t>
      </w:r>
    </w:p>
    <w:tbl>
      <w:tblPr>
        <w:tblW w:w="680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3260"/>
        <w:gridCol w:w="2405"/>
      </w:tblGrid>
      <w:tr w:rsidR="007866DF" w:rsidRPr="00FD54E1" w14:paraId="05BA6961" w14:textId="77777777" w:rsidTr="007866DF">
        <w:tc>
          <w:tcPr>
            <w:tcW w:w="1135" w:type="dxa"/>
            <w:tcBorders>
              <w:top w:val="single" w:sz="4" w:space="0" w:color="auto"/>
              <w:left w:val="single" w:sz="4" w:space="0" w:color="auto"/>
              <w:bottom w:val="single" w:sz="4" w:space="0" w:color="auto"/>
              <w:right w:val="single" w:sz="4" w:space="0" w:color="auto"/>
            </w:tcBorders>
            <w:hideMark/>
          </w:tcPr>
          <w:p w14:paraId="063F0516" w14:textId="77777777" w:rsidR="007866DF" w:rsidRPr="00FD54E1" w:rsidRDefault="007866DF">
            <w:pPr>
              <w:pStyle w:val="ListParagraph"/>
              <w:tabs>
                <w:tab w:val="num" w:pos="900"/>
              </w:tabs>
              <w:suppressAutoHyphens/>
              <w:ind w:left="0" w:right="28" w:hanging="3"/>
              <w:jc w:val="center"/>
              <w:rPr>
                <w:rFonts w:ascii="Times New Roman" w:hAnsi="Times New Roman"/>
                <w:b/>
                <w:sz w:val="22"/>
                <w:szCs w:val="22"/>
                <w:lang w:eastAsia="ar-SA"/>
              </w:rPr>
            </w:pPr>
            <w:r w:rsidRPr="00FD54E1">
              <w:rPr>
                <w:rFonts w:ascii="Times New Roman" w:hAnsi="Times New Roman"/>
                <w:b/>
                <w:sz w:val="22"/>
                <w:szCs w:val="22"/>
                <w:lang w:eastAsia="ar-SA"/>
              </w:rPr>
              <w:t>Nr.p.k.</w:t>
            </w:r>
          </w:p>
        </w:tc>
        <w:tc>
          <w:tcPr>
            <w:tcW w:w="3260" w:type="dxa"/>
            <w:tcBorders>
              <w:top w:val="single" w:sz="4" w:space="0" w:color="auto"/>
              <w:left w:val="single" w:sz="4" w:space="0" w:color="auto"/>
              <w:bottom w:val="single" w:sz="4" w:space="0" w:color="auto"/>
              <w:right w:val="single" w:sz="4" w:space="0" w:color="auto"/>
            </w:tcBorders>
          </w:tcPr>
          <w:p w14:paraId="7933A8CA" w14:textId="0FDCA0D0" w:rsidR="007866DF" w:rsidRPr="00FD54E1" w:rsidRDefault="007866DF" w:rsidP="005F46D3">
            <w:pPr>
              <w:pStyle w:val="ListParagraph"/>
              <w:tabs>
                <w:tab w:val="num" w:pos="900"/>
              </w:tabs>
              <w:suppressAutoHyphens/>
              <w:ind w:left="0" w:right="28" w:hanging="3"/>
              <w:jc w:val="center"/>
              <w:rPr>
                <w:rFonts w:ascii="Times New Roman" w:hAnsi="Times New Roman"/>
                <w:i/>
                <w:sz w:val="22"/>
                <w:szCs w:val="22"/>
                <w:lang w:eastAsia="ar-SA"/>
              </w:rPr>
            </w:pPr>
            <w:r w:rsidRPr="00FD54E1">
              <w:rPr>
                <w:rFonts w:ascii="Times New Roman" w:hAnsi="Times New Roman"/>
                <w:b/>
                <w:sz w:val="22"/>
                <w:szCs w:val="22"/>
                <w:lang w:eastAsia="ar-SA"/>
              </w:rPr>
              <w:t>Patiesā labuma guvēja vārds, uzvārds</w:t>
            </w:r>
          </w:p>
        </w:tc>
        <w:tc>
          <w:tcPr>
            <w:tcW w:w="2405" w:type="dxa"/>
            <w:tcBorders>
              <w:top w:val="single" w:sz="4" w:space="0" w:color="auto"/>
              <w:left w:val="single" w:sz="4" w:space="0" w:color="auto"/>
              <w:bottom w:val="single" w:sz="4" w:space="0" w:color="auto"/>
              <w:right w:val="single" w:sz="4" w:space="0" w:color="auto"/>
            </w:tcBorders>
            <w:hideMark/>
          </w:tcPr>
          <w:p w14:paraId="0BE5B0C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r w:rsidRPr="00FD54E1">
              <w:rPr>
                <w:rFonts w:ascii="Times New Roman" w:hAnsi="Times New Roman"/>
                <w:b/>
                <w:sz w:val="22"/>
                <w:szCs w:val="22"/>
                <w:lang w:eastAsia="ar-SA"/>
              </w:rPr>
              <w:t>Valsts piederība</w:t>
            </w:r>
          </w:p>
        </w:tc>
      </w:tr>
      <w:tr w:rsidR="007866DF" w:rsidRPr="00FD54E1" w14:paraId="60743D41" w14:textId="77777777" w:rsidTr="007866DF">
        <w:tc>
          <w:tcPr>
            <w:tcW w:w="1135" w:type="dxa"/>
            <w:tcBorders>
              <w:top w:val="single" w:sz="4" w:space="0" w:color="auto"/>
              <w:left w:val="single" w:sz="4" w:space="0" w:color="auto"/>
              <w:bottom w:val="single" w:sz="4" w:space="0" w:color="auto"/>
              <w:right w:val="single" w:sz="4" w:space="0" w:color="auto"/>
            </w:tcBorders>
          </w:tcPr>
          <w:p w14:paraId="5B69677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75B3D13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0F5C3BF1"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2E89941A" w14:textId="77777777" w:rsidTr="007866DF">
        <w:tc>
          <w:tcPr>
            <w:tcW w:w="1135" w:type="dxa"/>
            <w:tcBorders>
              <w:top w:val="single" w:sz="4" w:space="0" w:color="auto"/>
              <w:left w:val="single" w:sz="4" w:space="0" w:color="auto"/>
              <w:bottom w:val="single" w:sz="4" w:space="0" w:color="auto"/>
              <w:right w:val="single" w:sz="4" w:space="0" w:color="auto"/>
            </w:tcBorders>
          </w:tcPr>
          <w:p w14:paraId="0E0CFD48"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35D752C"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5D29FA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r w:rsidR="007866DF" w:rsidRPr="00FD54E1" w14:paraId="6DD532A9" w14:textId="77777777" w:rsidTr="007866DF">
        <w:tc>
          <w:tcPr>
            <w:tcW w:w="1135" w:type="dxa"/>
            <w:tcBorders>
              <w:top w:val="single" w:sz="4" w:space="0" w:color="auto"/>
              <w:left w:val="single" w:sz="4" w:space="0" w:color="auto"/>
              <w:bottom w:val="single" w:sz="4" w:space="0" w:color="auto"/>
              <w:right w:val="single" w:sz="4" w:space="0" w:color="auto"/>
            </w:tcBorders>
          </w:tcPr>
          <w:p w14:paraId="5BF88DDB"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6966F687"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c>
          <w:tcPr>
            <w:tcW w:w="2405" w:type="dxa"/>
            <w:tcBorders>
              <w:top w:val="single" w:sz="4" w:space="0" w:color="auto"/>
              <w:left w:val="single" w:sz="4" w:space="0" w:color="auto"/>
              <w:bottom w:val="single" w:sz="4" w:space="0" w:color="auto"/>
              <w:right w:val="single" w:sz="4" w:space="0" w:color="auto"/>
            </w:tcBorders>
          </w:tcPr>
          <w:p w14:paraId="32E74880" w14:textId="77777777" w:rsidR="007866DF" w:rsidRPr="00FD54E1" w:rsidRDefault="007866DF">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Pr="00FD54E1" w:rsidRDefault="00230D26" w:rsidP="00230D26">
      <w:pPr>
        <w:pStyle w:val="ListParagraph"/>
        <w:ind w:left="990" w:right="28"/>
        <w:jc w:val="both"/>
        <w:rPr>
          <w:rFonts w:ascii="Times New Roman" w:hAnsi="Times New Roman"/>
          <w:color w:val="000000" w:themeColor="text1"/>
          <w:sz w:val="22"/>
          <w:szCs w:val="22"/>
        </w:rPr>
      </w:pPr>
    </w:p>
    <w:p w14:paraId="5C6BAF6A" w14:textId="7B75EFEB" w:rsidR="00230D26" w:rsidRPr="008A40E0" w:rsidRDefault="00230D26"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Informācija par to, vai piedāvājumu iesniegušā pretendenta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5546FC" w:rsidRPr="00FD54E1" w14:paraId="6F21BD30" w14:textId="77777777" w:rsidTr="00465F6F">
        <w:tc>
          <w:tcPr>
            <w:tcW w:w="1913" w:type="dxa"/>
            <w:tcBorders>
              <w:top w:val="single" w:sz="4" w:space="0" w:color="auto"/>
              <w:left w:val="single" w:sz="4" w:space="0" w:color="auto"/>
              <w:bottom w:val="single" w:sz="4" w:space="0" w:color="auto"/>
              <w:right w:val="single" w:sz="4" w:space="0" w:color="auto"/>
            </w:tcBorders>
          </w:tcPr>
          <w:p w14:paraId="5977B875"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Persona</w:t>
            </w:r>
          </w:p>
          <w:p w14:paraId="60EC4608"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r w:rsidRPr="00FD54E1">
              <w:rPr>
                <w:rFonts w:ascii="Times New Roman" w:hAnsi="Times New Roman"/>
                <w:i/>
                <w:sz w:val="18"/>
                <w:szCs w:val="18"/>
                <w:lang w:eastAsia="ar-SA"/>
              </w:rPr>
              <w:t>(norādīt nosaukumu un lomu (pretendents, personu apvienības dalībnieks), apakšuzņēmējs) iepirkumā)</w:t>
            </w:r>
          </w:p>
          <w:p w14:paraId="63477F77" w14:textId="77777777" w:rsidR="005546FC" w:rsidRPr="00FD54E1" w:rsidRDefault="005546FC" w:rsidP="00465F6F">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48F1DAE9"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b/>
                <w:bCs/>
                <w:color w:val="242424"/>
                <w:sz w:val="18"/>
                <w:szCs w:val="18"/>
                <w:bdr w:val="none" w:sz="0" w:space="0" w:color="auto" w:frame="1"/>
              </w:rPr>
              <w:t>Mikro uzņēmums</w:t>
            </w:r>
          </w:p>
          <w:p w14:paraId="0167FEF4" w14:textId="77777777" w:rsidR="005546FC" w:rsidRPr="00FD54E1" w:rsidRDefault="005546FC" w:rsidP="00465F6F">
            <w:pPr>
              <w:pStyle w:val="xmsolistparagraph"/>
              <w:shd w:val="clear" w:color="auto" w:fill="FFFFFF"/>
              <w:spacing w:before="0" w:beforeAutospacing="0" w:after="0" w:afterAutospacing="0"/>
              <w:jc w:val="center"/>
              <w:rPr>
                <w:color w:val="242424"/>
              </w:rPr>
            </w:pPr>
            <w:r w:rsidRPr="00FD54E1">
              <w:rPr>
                <w:i/>
                <w:iCs/>
                <w:color w:val="242424"/>
                <w:sz w:val="18"/>
                <w:szCs w:val="18"/>
                <w:bdr w:val="none" w:sz="0" w:space="0" w:color="auto" w:frame="1"/>
              </w:rPr>
              <w:t>ir uzņēmums, kurā nodarbinātas mazāk nekā 10 personas un kura gada apgrozījums un/vai bilance kopā nepārsniedz 2 miljonus euro</w:t>
            </w:r>
          </w:p>
          <w:p w14:paraId="0DAC961C"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31075DE1"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Mazais uzņēmums</w:t>
            </w:r>
          </w:p>
          <w:p w14:paraId="02A95E71"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kurā nodarbinātas mazāk nekā 50 personas un kura gada apgrozījums un/vai gada bilance kopā nepārsniedz 10 miljonus euro</w:t>
            </w:r>
          </w:p>
          <w:p w14:paraId="3698BAC7"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C423C73"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Vidējais uzņēmums</w:t>
            </w:r>
          </w:p>
          <w:p w14:paraId="3415D9E6" w14:textId="77777777" w:rsidR="005546FC" w:rsidRPr="00FD54E1" w:rsidRDefault="005546FC" w:rsidP="00465F6F">
            <w:pPr>
              <w:pStyle w:val="ListParagraph"/>
              <w:tabs>
                <w:tab w:val="num" w:pos="900"/>
              </w:tabs>
              <w:suppressAutoHyphens/>
              <w:ind w:left="0" w:right="28"/>
              <w:jc w:val="center"/>
              <w:rPr>
                <w:rFonts w:ascii="Times New Roman" w:hAnsi="Times New Roman"/>
                <w:i/>
                <w:sz w:val="18"/>
                <w:szCs w:val="18"/>
                <w:lang w:eastAsia="ar-SA"/>
              </w:rPr>
            </w:pPr>
            <w:r w:rsidRPr="00FD54E1">
              <w:rPr>
                <w:rFonts w:ascii="Times New Roman" w:hAnsi="Times New Roman"/>
                <w:i/>
                <w:sz w:val="18"/>
                <w:szCs w:val="18"/>
                <w:lang w:eastAsia="ar-SA"/>
              </w:rPr>
              <w:t>ir uzņēmums, kas nav mazais uzņēmums, un kurā nodarbinātas mazāk nekā 250 personas un kura gada apgrozījums nepārsniedz 50 miljonus euro, un/vai, kura gada bilance kopā nepārsniedz 43 miljonus euro</w:t>
            </w:r>
          </w:p>
          <w:p w14:paraId="45552964" w14:textId="77777777" w:rsidR="005546FC" w:rsidRPr="00FD54E1" w:rsidRDefault="005546FC" w:rsidP="00465F6F">
            <w:pPr>
              <w:pStyle w:val="ListParagraph"/>
              <w:tabs>
                <w:tab w:val="num" w:pos="900"/>
              </w:tabs>
              <w:suppressAutoHyphens/>
              <w:ind w:left="0" w:right="28"/>
              <w:jc w:val="center"/>
              <w:rPr>
                <w:rFonts w:ascii="Times New Roman" w:hAnsi="Times New Roman"/>
                <w:b/>
                <w:sz w:val="18"/>
                <w:szCs w:val="18"/>
                <w:lang w:eastAsia="ar-SA"/>
              </w:rPr>
            </w:pPr>
            <w:r w:rsidRPr="00FD54E1">
              <w:rPr>
                <w:rFonts w:ascii="Times New Roman" w:hAnsi="Times New Roman"/>
                <w:b/>
                <w:sz w:val="18"/>
                <w:szCs w:val="18"/>
                <w:lang w:eastAsia="ar-SA"/>
              </w:rPr>
              <w:t>(atbilst/neatbilst)</w:t>
            </w:r>
          </w:p>
        </w:tc>
      </w:tr>
      <w:tr w:rsidR="005546FC" w:rsidRPr="00FD54E1" w14:paraId="3B9F9862" w14:textId="77777777" w:rsidTr="00465F6F">
        <w:tc>
          <w:tcPr>
            <w:tcW w:w="1913" w:type="dxa"/>
            <w:tcBorders>
              <w:top w:val="single" w:sz="4" w:space="0" w:color="auto"/>
              <w:left w:val="single" w:sz="4" w:space="0" w:color="auto"/>
              <w:bottom w:val="single" w:sz="4" w:space="0" w:color="auto"/>
              <w:right w:val="single" w:sz="4" w:space="0" w:color="auto"/>
            </w:tcBorders>
          </w:tcPr>
          <w:p w14:paraId="7C63CECC"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1C016BC3"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7D8FD0DB"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114C6A88" w14:textId="77777777" w:rsidR="005546FC" w:rsidRPr="00FD54E1" w:rsidRDefault="005546FC" w:rsidP="00465F6F">
            <w:pPr>
              <w:pStyle w:val="ListParagraph"/>
              <w:tabs>
                <w:tab w:val="num" w:pos="900"/>
              </w:tabs>
              <w:suppressAutoHyphens/>
              <w:ind w:left="0" w:right="28"/>
              <w:jc w:val="center"/>
              <w:rPr>
                <w:rFonts w:ascii="Times New Roman" w:hAnsi="Times New Roman"/>
                <w:b/>
                <w:sz w:val="24"/>
                <w:lang w:eastAsia="ar-SA"/>
              </w:rPr>
            </w:pPr>
          </w:p>
        </w:tc>
      </w:tr>
    </w:tbl>
    <w:p w14:paraId="2A355C3C" w14:textId="77777777" w:rsidR="00230D26" w:rsidRPr="00FD54E1" w:rsidRDefault="00230D26" w:rsidP="00230D26">
      <w:pPr>
        <w:suppressAutoHyphens/>
        <w:ind w:left="567" w:right="28"/>
        <w:jc w:val="both"/>
        <w:rPr>
          <w:rFonts w:ascii="Times New Roman" w:hAnsi="Times New Roman" w:cs="Times New Roman"/>
          <w:sz w:val="16"/>
          <w:szCs w:val="16"/>
          <w:lang w:eastAsia="ar-SA"/>
        </w:rPr>
      </w:pPr>
    </w:p>
    <w:p w14:paraId="3DA150FD" w14:textId="36780A8B" w:rsidR="00230D26" w:rsidRPr="00FD54E1" w:rsidRDefault="00230D26" w:rsidP="00EB5705">
      <w:pPr>
        <w:ind w:right="28"/>
        <w:jc w:val="both"/>
        <w:rPr>
          <w:rFonts w:ascii="Times New Roman" w:hAnsi="Times New Roman" w:cs="Times New Roman"/>
          <w:color w:val="000000" w:themeColor="text1"/>
          <w:sz w:val="24"/>
        </w:rPr>
      </w:pPr>
    </w:p>
    <w:p w14:paraId="73B3A22C" w14:textId="77260AEB" w:rsidR="00EB5705" w:rsidRPr="008A40E0" w:rsidRDefault="00186CC4" w:rsidP="00EB5705">
      <w:pPr>
        <w:pStyle w:val="ListParagraph"/>
        <w:numPr>
          <w:ilvl w:val="1"/>
          <w:numId w:val="3"/>
        </w:numPr>
        <w:tabs>
          <w:tab w:val="clear" w:pos="990"/>
        </w:tabs>
        <w:ind w:left="567" w:right="28" w:hanging="567"/>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r w:rsidR="00AB09F9" w:rsidRPr="008A40E0">
        <w:rPr>
          <w:rFonts w:ascii="Times New Roman" w:hAnsi="Times New Roman"/>
          <w:color w:val="000000" w:themeColor="text1"/>
          <w:sz w:val="22"/>
          <w:szCs w:val="22"/>
        </w:rPr>
        <w:t>,</w:t>
      </w:r>
      <w:r w:rsidRPr="008A40E0">
        <w:rPr>
          <w:rFonts w:ascii="Times New Roman" w:hAnsi="Times New Roman"/>
          <w:color w:val="000000" w:themeColor="text1"/>
          <w:sz w:val="22"/>
          <w:szCs w:val="22"/>
        </w:rPr>
        <w:t>:</w:t>
      </w:r>
    </w:p>
    <w:p w14:paraId="69C4286C" w14:textId="77777777" w:rsidR="00EB5705" w:rsidRPr="008A40E0" w:rsidRDefault="00186CC4" w:rsidP="00AB09F9">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Krievijas valstspiederīgais vai fiziska vai juridiska persona, vienība vai struktūra, kas veic uzņēmējdarbību Krievijā;</w:t>
      </w:r>
    </w:p>
    <w:p w14:paraId="05B8AB4E" w14:textId="77777777" w:rsid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8A40E0">
        <w:rPr>
          <w:rFonts w:ascii="Times New Roman" w:hAnsi="Times New Roman"/>
          <w:color w:val="000000" w:themeColor="text1"/>
          <w:sz w:val="22"/>
          <w:szCs w:val="22"/>
        </w:rPr>
        <w:t>Pretendents nav juridisko personu, vienību vai struktūru, kuras īpašumtiesības vairāk nekā 50 % apmērā tieši vai netieši pieder Regulas 5.k panta 1.punkta a) apakšpunktā minētajai vienībai;</w:t>
      </w:r>
    </w:p>
    <w:p w14:paraId="1BDBA992" w14:textId="0F45D994" w:rsidR="00186CC4" w:rsidRPr="003B64FA" w:rsidRDefault="00186CC4" w:rsidP="003B64F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3B64FA">
        <w:rPr>
          <w:rFonts w:ascii="Times New Roman" w:hAnsi="Times New Roman"/>
          <w:color w:val="000000" w:themeColor="text1"/>
          <w:sz w:val="22"/>
          <w:szCs w:val="22"/>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6C3AD6CE" w14:textId="101F940A" w:rsidR="00186CC4" w:rsidRDefault="00186CC4" w:rsidP="00230D26">
      <w:pPr>
        <w:pStyle w:val="BodyText"/>
        <w:ind w:right="28"/>
        <w:rPr>
          <w:rFonts w:ascii="Times New Roman" w:hAnsi="Times New Roman"/>
          <w:sz w:val="22"/>
        </w:rPr>
      </w:pPr>
    </w:p>
    <w:p w14:paraId="267F1096" w14:textId="77777777" w:rsidR="0026075B" w:rsidRPr="008A40E0" w:rsidRDefault="0026075B" w:rsidP="00230D26">
      <w:pPr>
        <w:pStyle w:val="BodyText"/>
        <w:ind w:right="28"/>
        <w:rPr>
          <w:rFonts w:ascii="Times New Roman" w:hAnsi="Times New Roman"/>
          <w:sz w:val="22"/>
        </w:rPr>
      </w:pPr>
    </w:p>
    <w:p w14:paraId="42329616" w14:textId="29B49CDD" w:rsidR="00AB09F9" w:rsidRPr="00FD54E1" w:rsidRDefault="00AB09F9" w:rsidP="00230D26">
      <w:pPr>
        <w:pStyle w:val="BodyText"/>
        <w:ind w:right="28"/>
        <w:rPr>
          <w:rFonts w:ascii="Times New Roman" w:hAnsi="Times New Roman"/>
          <w:sz w:val="22"/>
        </w:rPr>
      </w:pPr>
    </w:p>
    <w:p w14:paraId="10F2A015" w14:textId="77777777" w:rsidR="00AB09F9" w:rsidRPr="00FD54E1" w:rsidRDefault="00AB09F9" w:rsidP="00230D26">
      <w:pPr>
        <w:pStyle w:val="BodyText"/>
        <w:ind w:right="28"/>
        <w:rPr>
          <w:rFonts w:ascii="Times New Roman" w:hAnsi="Times New Roman"/>
          <w:sz w:val="22"/>
        </w:rPr>
      </w:pPr>
    </w:p>
    <w:p w14:paraId="65F1A2B4" w14:textId="77777777" w:rsidR="00E022BF" w:rsidRPr="00FD54E1" w:rsidRDefault="00E022BF" w:rsidP="00E022BF">
      <w:pPr>
        <w:rPr>
          <w:rFonts w:ascii="Times New Roman" w:hAnsi="Times New Roman" w:cs="Times New Roman"/>
          <w:bCs/>
          <w:i/>
          <w:sz w:val="22"/>
          <w:szCs w:val="22"/>
        </w:rPr>
      </w:pPr>
      <w:r w:rsidRPr="00FD54E1">
        <w:rPr>
          <w:rFonts w:ascii="Times New Roman" w:hAnsi="Times New Roman" w:cs="Times New Roman"/>
          <w:bCs/>
          <w:i/>
          <w:sz w:val="22"/>
          <w:szCs w:val="22"/>
        </w:rPr>
        <w:t>_________________________________________________________________________</w:t>
      </w:r>
    </w:p>
    <w:p w14:paraId="01FBC30A" w14:textId="77777777" w:rsidR="00E022BF" w:rsidRPr="00FD54E1" w:rsidRDefault="00E022BF" w:rsidP="00E022BF">
      <w:pPr>
        <w:spacing w:after="200" w:line="276" w:lineRule="auto"/>
        <w:jc w:val="center"/>
        <w:rPr>
          <w:rFonts w:ascii="Times New Roman" w:hAnsi="Times New Roman" w:cs="Times New Roman"/>
          <w:sz w:val="22"/>
          <w:szCs w:val="22"/>
        </w:rPr>
      </w:pPr>
      <w:r w:rsidRPr="00FD54E1">
        <w:rPr>
          <w:rFonts w:ascii="Times New Roman" w:hAnsi="Times New Roman" w:cs="Times New Roman"/>
          <w:bCs/>
          <w:i/>
          <w:sz w:val="22"/>
          <w:szCs w:val="22"/>
        </w:rPr>
        <w:t>(uzņēmuma vadītāja vai tā pilnvarotās personas paraksts, tā atšifrējums)</w:t>
      </w:r>
    </w:p>
    <w:bookmarkEnd w:id="4"/>
    <w:bookmarkEnd w:id="5"/>
    <w:p w14:paraId="70ACBC85" w14:textId="77777777" w:rsidR="00230D26" w:rsidRPr="00FD54E1" w:rsidRDefault="00230D26" w:rsidP="00230D26">
      <w:pPr>
        <w:ind w:right="28"/>
        <w:rPr>
          <w:rFonts w:ascii="Times New Roman" w:hAnsi="Times New Roman" w:cs="Times New Roman"/>
          <w:kern w:val="0"/>
          <w:sz w:val="12"/>
          <w:szCs w:val="12"/>
        </w:rPr>
      </w:pPr>
    </w:p>
    <w:sectPr w:rsidR="00230D26" w:rsidRPr="00FD54E1" w:rsidSect="005128B1">
      <w:footerReference w:type="default" r:id="rId11"/>
      <w:pgSz w:w="11906" w:h="16838"/>
      <w:pgMar w:top="709"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1DFF" w14:textId="77777777" w:rsidR="00090FDF" w:rsidRDefault="00090FDF">
      <w:r>
        <w:separator/>
      </w:r>
    </w:p>
  </w:endnote>
  <w:endnote w:type="continuationSeparator" w:id="0">
    <w:p w14:paraId="48CEC393" w14:textId="77777777" w:rsidR="00090FDF" w:rsidRDefault="0009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AE05" w14:textId="77777777" w:rsidR="00090FDF" w:rsidRDefault="00090FDF">
      <w:r>
        <w:separator/>
      </w:r>
    </w:p>
  </w:footnote>
  <w:footnote w:type="continuationSeparator" w:id="0">
    <w:p w14:paraId="1AC0E0B9" w14:textId="77777777" w:rsidR="00090FDF" w:rsidRDefault="00090FDF">
      <w:r>
        <w:continuationSeparator/>
      </w:r>
    </w:p>
  </w:footnote>
  <w:footnote w:id="1">
    <w:p w14:paraId="766F1AE3" w14:textId="77777777" w:rsidR="00186CC4" w:rsidRDefault="00186CC4" w:rsidP="00186CC4">
      <w:pPr>
        <w:pStyle w:val="FootnoteText"/>
        <w:jc w:val="both"/>
        <w:rPr>
          <w:rFonts w:eastAsiaTheme="minorHAnsi"/>
        </w:rPr>
      </w:pPr>
      <w:r>
        <w:rPr>
          <w:rStyle w:val="FootnoteReference"/>
        </w:rPr>
        <w:footnoteRef/>
      </w:r>
      <w:r>
        <w:t xml:space="preserve"> Ja Pretendents nav norādījis, kura piedāvājumā iekļautā i</w:t>
      </w:r>
      <w:r>
        <w:rPr>
          <w:noProof/>
          <w:color w:val="000000"/>
        </w:rPr>
        <w:t>nformācija pēc Pretendenta domām ir uzskatāma par komercnoslēpumu vai konfidenciālu informāciju, pasūtītājs uzskatīs, ka šāds statuss Pretendenta iesniegtajiem dokumentiem nav piešķirts.</w:t>
      </w:r>
    </w:p>
  </w:footnote>
  <w:footnote w:id="2">
    <w:p w14:paraId="17D23F7F" w14:textId="77777777"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Valdes vai padomes loceklis, pārstāvēttiesīgā persona vai persona, kura ir pilnvarota pārstāvēt pretendentu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2"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1"/>
  </w:num>
  <w:num w:numId="3">
    <w:abstractNumId w:val="14"/>
  </w:num>
  <w:num w:numId="4">
    <w:abstractNumId w:val="13"/>
  </w:num>
  <w:num w:numId="5">
    <w:abstractNumId w:val="2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10"/>
  </w:num>
  <w:num w:numId="11">
    <w:abstractNumId w:val="16"/>
  </w:num>
  <w:num w:numId="12">
    <w:abstractNumId w:val="25"/>
  </w:num>
  <w:num w:numId="13">
    <w:abstractNumId w:val="34"/>
  </w:num>
  <w:num w:numId="14">
    <w:abstractNumId w:val="29"/>
  </w:num>
  <w:num w:numId="15">
    <w:abstractNumId w:val="33"/>
  </w:num>
  <w:num w:numId="16">
    <w:abstractNumId w:val="27"/>
  </w:num>
  <w:num w:numId="17">
    <w:abstractNumId w:val="24"/>
  </w:num>
  <w:num w:numId="18">
    <w:abstractNumId w:val="15"/>
  </w:num>
  <w:num w:numId="19">
    <w:abstractNumId w:val="30"/>
  </w:num>
  <w:num w:numId="20">
    <w:abstractNumId w:val="11"/>
  </w:num>
  <w:num w:numId="21">
    <w:abstractNumId w:val="19"/>
  </w:num>
  <w:num w:numId="22">
    <w:abstractNumId w:val="17"/>
  </w:num>
  <w:num w:numId="23">
    <w:abstractNumId w:val="37"/>
  </w:num>
  <w:num w:numId="24">
    <w:abstractNumId w:val="20"/>
  </w:num>
  <w:num w:numId="25">
    <w:abstractNumId w:val="28"/>
  </w:num>
  <w:num w:numId="26">
    <w:abstractNumId w:val="31"/>
  </w:num>
  <w:num w:numId="27">
    <w:abstractNumId w:val="35"/>
  </w:num>
  <w:num w:numId="28">
    <w:abstractNumId w:val="22"/>
  </w:num>
  <w:num w:numId="29">
    <w:abstractNumId w:val="26"/>
  </w:num>
  <w:num w:numId="30">
    <w:abstractNumId w:val="32"/>
  </w:num>
  <w:num w:numId="31">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0FDF"/>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A69D5"/>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E7FF0"/>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CC4"/>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4DD"/>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75B"/>
    <w:rsid w:val="00260E45"/>
    <w:rsid w:val="00262BCD"/>
    <w:rsid w:val="00262CAF"/>
    <w:rsid w:val="00262F05"/>
    <w:rsid w:val="00263EA5"/>
    <w:rsid w:val="00264629"/>
    <w:rsid w:val="00264A34"/>
    <w:rsid w:val="00264FD2"/>
    <w:rsid w:val="00265C40"/>
    <w:rsid w:val="0026692C"/>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322"/>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64FA"/>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62"/>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A6E"/>
    <w:rsid w:val="00422B38"/>
    <w:rsid w:val="00423212"/>
    <w:rsid w:val="00424B55"/>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7B9"/>
    <w:rsid w:val="00435CE9"/>
    <w:rsid w:val="00437357"/>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2B7"/>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7EF"/>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67E4"/>
    <w:rsid w:val="004F7684"/>
    <w:rsid w:val="005008F2"/>
    <w:rsid w:val="00500DA8"/>
    <w:rsid w:val="005011A6"/>
    <w:rsid w:val="005016C8"/>
    <w:rsid w:val="00502509"/>
    <w:rsid w:val="00503D38"/>
    <w:rsid w:val="005056A8"/>
    <w:rsid w:val="0050707A"/>
    <w:rsid w:val="00507321"/>
    <w:rsid w:val="005078B5"/>
    <w:rsid w:val="005120B9"/>
    <w:rsid w:val="005128B1"/>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6FC"/>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5B87"/>
    <w:rsid w:val="00576250"/>
    <w:rsid w:val="00576B19"/>
    <w:rsid w:val="00576FB4"/>
    <w:rsid w:val="00577CE1"/>
    <w:rsid w:val="00577D5E"/>
    <w:rsid w:val="00581483"/>
    <w:rsid w:val="005816E0"/>
    <w:rsid w:val="005821C4"/>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30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46D3"/>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023"/>
    <w:rsid w:val="00624107"/>
    <w:rsid w:val="0062481C"/>
    <w:rsid w:val="0062488C"/>
    <w:rsid w:val="00624D38"/>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0DD8"/>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6DF"/>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70A"/>
    <w:rsid w:val="00834CDE"/>
    <w:rsid w:val="008351CA"/>
    <w:rsid w:val="00835DEE"/>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08E6"/>
    <w:rsid w:val="0089375A"/>
    <w:rsid w:val="00893FF0"/>
    <w:rsid w:val="00895009"/>
    <w:rsid w:val="0089513F"/>
    <w:rsid w:val="0089578A"/>
    <w:rsid w:val="00895BE5"/>
    <w:rsid w:val="00895D1C"/>
    <w:rsid w:val="00895DAA"/>
    <w:rsid w:val="00896421"/>
    <w:rsid w:val="0089687B"/>
    <w:rsid w:val="008A05A2"/>
    <w:rsid w:val="008A0DD5"/>
    <w:rsid w:val="008A0DEB"/>
    <w:rsid w:val="008A38F9"/>
    <w:rsid w:val="008A40E0"/>
    <w:rsid w:val="008A427D"/>
    <w:rsid w:val="008A6743"/>
    <w:rsid w:val="008B0056"/>
    <w:rsid w:val="008B2A26"/>
    <w:rsid w:val="008B3A1A"/>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6D4"/>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4C68"/>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304"/>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D6AAC"/>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3591"/>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09F9"/>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3C8"/>
    <w:rsid w:val="00B35BA0"/>
    <w:rsid w:val="00B35CA7"/>
    <w:rsid w:val="00B367D4"/>
    <w:rsid w:val="00B37518"/>
    <w:rsid w:val="00B37BB0"/>
    <w:rsid w:val="00B425F0"/>
    <w:rsid w:val="00B434A8"/>
    <w:rsid w:val="00B43A79"/>
    <w:rsid w:val="00B43CBE"/>
    <w:rsid w:val="00B451CB"/>
    <w:rsid w:val="00B45A2C"/>
    <w:rsid w:val="00B46C90"/>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350"/>
    <w:rsid w:val="00B85A97"/>
    <w:rsid w:val="00B85F34"/>
    <w:rsid w:val="00B87CB6"/>
    <w:rsid w:val="00B87E0B"/>
    <w:rsid w:val="00B90250"/>
    <w:rsid w:val="00B90BFD"/>
    <w:rsid w:val="00B90C5D"/>
    <w:rsid w:val="00B919BF"/>
    <w:rsid w:val="00B919C3"/>
    <w:rsid w:val="00B91A6D"/>
    <w:rsid w:val="00B920C9"/>
    <w:rsid w:val="00B9285E"/>
    <w:rsid w:val="00B9287A"/>
    <w:rsid w:val="00B9298E"/>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B0401"/>
    <w:rsid w:val="00BB05A4"/>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5F3"/>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02"/>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BFE"/>
    <w:rsid w:val="00CD5C30"/>
    <w:rsid w:val="00CD6462"/>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4BA7"/>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235"/>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22BF"/>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16A"/>
    <w:rsid w:val="00EB03C7"/>
    <w:rsid w:val="00EB1386"/>
    <w:rsid w:val="00EB2681"/>
    <w:rsid w:val="00EB395A"/>
    <w:rsid w:val="00EB3E33"/>
    <w:rsid w:val="00EB4734"/>
    <w:rsid w:val="00EB5705"/>
    <w:rsid w:val="00EB5980"/>
    <w:rsid w:val="00EB5B66"/>
    <w:rsid w:val="00EB6D8B"/>
    <w:rsid w:val="00EB713E"/>
    <w:rsid w:val="00EB7408"/>
    <w:rsid w:val="00EB7ECB"/>
    <w:rsid w:val="00EC2B78"/>
    <w:rsid w:val="00EC333B"/>
    <w:rsid w:val="00EC3BCA"/>
    <w:rsid w:val="00EC4181"/>
    <w:rsid w:val="00EC44C3"/>
    <w:rsid w:val="00EC4888"/>
    <w:rsid w:val="00EC4A2A"/>
    <w:rsid w:val="00EC77D8"/>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1F65"/>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4E1"/>
    <w:rsid w:val="00FD5571"/>
    <w:rsid w:val="00FD609B"/>
    <w:rsid w:val="00FD63F7"/>
    <w:rsid w:val="00FD6457"/>
    <w:rsid w:val="00FD76CE"/>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uiPriority w:val="99"/>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uiPriority w:val="99"/>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5546FC"/>
    <w:pPr>
      <w:spacing w:before="100" w:beforeAutospacing="1" w:after="100" w:afterAutospacing="1"/>
    </w:pPr>
    <w:rPr>
      <w:rFonts w:ascii="Times New Roman" w:eastAsia="Times New Roman" w:hAnsi="Times New Roman" w:cs="Times New Roman"/>
      <w:kern w:val="0"/>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48042023">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05004381">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097679933">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2210790">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73677957">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595142">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39FFE-13FF-4BE6-BDA0-CE57717E438C}">
  <ds:schemaRefs>
    <ds:schemaRef ds:uri="http://schemas.openxmlformats.org/officeDocument/2006/bibliography"/>
  </ds:schemaRefs>
</ds:datastoreItem>
</file>

<file path=customXml/itemProps2.xml><?xml version="1.0" encoding="utf-8"?>
<ds:datastoreItem xmlns:ds="http://schemas.openxmlformats.org/officeDocument/2006/customXml" ds:itemID="{ECD44947-13BC-4598-9FD6-817D4028D36D}">
  <ds:schemaRefs>
    <ds:schemaRef ds:uri="http://schemas.microsoft.com/office/2006/documentManagement/types"/>
    <ds:schemaRef ds:uri="http://purl.org/dc/elements/1.1/"/>
    <ds:schemaRef ds:uri="1388daf0-616b-448a-8847-390cfdcfaebc"/>
    <ds:schemaRef ds:uri="http://www.w3.org/XML/1998/namespace"/>
    <ds:schemaRef ds:uri="http://schemas.microsoft.com/office/2006/metadata/properties"/>
    <ds:schemaRef ds:uri="http://schemas.openxmlformats.org/package/2006/metadata/core-properties"/>
    <ds:schemaRef ds:uri="http://purl.org/dc/dcmitype/"/>
    <ds:schemaRef ds:uri="http://schemas.microsoft.com/office/infopath/2007/PartnerControls"/>
    <ds:schemaRef ds:uri="b09f89a3-b0d6-4ddb-a5a3-dca19365fc74"/>
    <ds:schemaRef ds:uri="http://purl.org/dc/terms/"/>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089DCD-DD1B-4735-ADFB-F61DA8CC8C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787</Words>
  <Characters>5667</Characters>
  <Application>Microsoft Office Word</Application>
  <DocSecurity>0</DocSecurity>
  <Lines>47</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6442</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Ilva.Pratina@rtu.lv</dc:creator>
  <cp:lastModifiedBy>Ilva Prātiņa</cp:lastModifiedBy>
  <cp:revision>4</cp:revision>
  <cp:lastPrinted>2022-08-31T11:49:00Z</cp:lastPrinted>
  <dcterms:created xsi:type="dcterms:W3CDTF">2026-07-23T12:19:00Z</dcterms:created>
  <dcterms:modified xsi:type="dcterms:W3CDTF">2026-07-30T09:27:00Z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