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2836803D" w:rsidR="00A35323" w:rsidRPr="00AE02FB" w:rsidRDefault="00A35323" w:rsidP="0030294F">
      <w:pPr>
        <w:pStyle w:val="Virsraksts3"/>
        <w:keepNext w:val="0"/>
        <w:tabs>
          <w:tab w:val="left" w:pos="5760"/>
          <w:tab w:val="left" w:pos="11520"/>
        </w:tabs>
        <w:spacing w:before="0" w:after="0"/>
        <w:ind w:left="2880"/>
        <w:jc w:val="right"/>
        <w:rPr>
          <w:sz w:val="20"/>
          <w:szCs w:val="20"/>
        </w:rPr>
      </w:pPr>
      <w:r w:rsidRPr="00AE02FB">
        <w:rPr>
          <w:sz w:val="20"/>
          <w:szCs w:val="20"/>
        </w:rPr>
        <w:t>APSTIPRINĀTS</w:t>
      </w:r>
    </w:p>
    <w:p w14:paraId="431D0879" w14:textId="65227492" w:rsidR="00A35323" w:rsidRPr="005163CC" w:rsidRDefault="00A35323" w:rsidP="000F5B2D">
      <w:pPr>
        <w:spacing w:after="0" w:line="240" w:lineRule="auto"/>
        <w:jc w:val="right"/>
        <w:rPr>
          <w:rFonts w:ascii="Arial" w:hAnsi="Arial" w:cs="Arial"/>
          <w:sz w:val="20"/>
          <w:szCs w:val="20"/>
        </w:rPr>
      </w:pPr>
      <w:r w:rsidRPr="005163CC">
        <w:rPr>
          <w:rFonts w:ascii="Arial" w:hAnsi="Arial" w:cs="Arial"/>
          <w:sz w:val="20"/>
          <w:szCs w:val="20"/>
        </w:rPr>
        <w:t xml:space="preserve">Liepājas </w:t>
      </w:r>
      <w:r w:rsidR="00692001">
        <w:rPr>
          <w:rFonts w:ascii="Arial" w:hAnsi="Arial" w:cs="Arial"/>
          <w:sz w:val="20"/>
          <w:szCs w:val="20"/>
        </w:rPr>
        <w:t>valsts</w:t>
      </w:r>
      <w:r w:rsidRPr="005163CC">
        <w:rPr>
          <w:rFonts w:ascii="Arial" w:hAnsi="Arial" w:cs="Arial"/>
          <w:sz w:val="20"/>
          <w:szCs w:val="20"/>
        </w:rPr>
        <w:t xml:space="preserve">pilsētas </w:t>
      </w:r>
      <w:r w:rsidR="00692001">
        <w:rPr>
          <w:rFonts w:ascii="Arial" w:hAnsi="Arial" w:cs="Arial"/>
          <w:sz w:val="20"/>
          <w:szCs w:val="20"/>
        </w:rPr>
        <w:t>pašvaldības</w:t>
      </w:r>
      <w:r w:rsidR="000F5B2D">
        <w:rPr>
          <w:rFonts w:ascii="Arial" w:hAnsi="Arial" w:cs="Arial"/>
          <w:sz w:val="20"/>
          <w:szCs w:val="20"/>
        </w:rPr>
        <w:t xml:space="preserve"> </w:t>
      </w:r>
      <w:r w:rsidRPr="005163CC">
        <w:rPr>
          <w:rFonts w:ascii="Arial" w:hAnsi="Arial" w:cs="Arial"/>
          <w:sz w:val="20"/>
          <w:szCs w:val="20"/>
        </w:rPr>
        <w:t>Iepirkumu komisijas</w:t>
      </w:r>
    </w:p>
    <w:p w14:paraId="4BDAECF0" w14:textId="26038ECF" w:rsidR="00A35323" w:rsidRDefault="00D04F16" w:rsidP="0030294F">
      <w:pPr>
        <w:tabs>
          <w:tab w:val="left" w:pos="288"/>
          <w:tab w:val="left" w:pos="613"/>
        </w:tabs>
        <w:spacing w:after="0" w:line="240" w:lineRule="auto"/>
        <w:jc w:val="right"/>
        <w:rPr>
          <w:rFonts w:ascii="Arial" w:hAnsi="Arial" w:cs="Arial"/>
          <w:sz w:val="20"/>
          <w:szCs w:val="20"/>
        </w:rPr>
      </w:pPr>
      <w:r w:rsidRPr="005163CC">
        <w:rPr>
          <w:rFonts w:ascii="Arial" w:hAnsi="Arial" w:cs="Arial"/>
          <w:sz w:val="20"/>
          <w:szCs w:val="20"/>
        </w:rPr>
        <w:t>20</w:t>
      </w:r>
      <w:r w:rsidR="003126F9">
        <w:rPr>
          <w:rFonts w:ascii="Arial" w:hAnsi="Arial" w:cs="Arial"/>
          <w:sz w:val="20"/>
          <w:szCs w:val="20"/>
        </w:rPr>
        <w:t>2</w:t>
      </w:r>
      <w:r w:rsidR="006A6093">
        <w:rPr>
          <w:rFonts w:ascii="Arial" w:hAnsi="Arial" w:cs="Arial"/>
          <w:sz w:val="20"/>
          <w:szCs w:val="20"/>
        </w:rPr>
        <w:t>6</w:t>
      </w:r>
      <w:r w:rsidRPr="005163CC">
        <w:rPr>
          <w:rFonts w:ascii="Arial" w:hAnsi="Arial" w:cs="Arial"/>
          <w:sz w:val="20"/>
          <w:szCs w:val="20"/>
        </w:rPr>
        <w:t>.</w:t>
      </w:r>
      <w:r w:rsidRPr="00175AA1">
        <w:rPr>
          <w:rFonts w:ascii="Arial" w:hAnsi="Arial" w:cs="Arial"/>
          <w:sz w:val="20"/>
          <w:szCs w:val="20"/>
        </w:rPr>
        <w:t>gada</w:t>
      </w:r>
      <w:r w:rsidR="00D42463">
        <w:rPr>
          <w:rFonts w:ascii="Arial" w:hAnsi="Arial" w:cs="Arial"/>
          <w:sz w:val="20"/>
          <w:szCs w:val="20"/>
        </w:rPr>
        <w:t xml:space="preserve"> </w:t>
      </w:r>
      <w:r w:rsidR="001A55E4">
        <w:rPr>
          <w:rFonts w:ascii="Arial" w:hAnsi="Arial" w:cs="Arial"/>
          <w:sz w:val="20"/>
          <w:szCs w:val="20"/>
        </w:rPr>
        <w:t>26.jūnija</w:t>
      </w:r>
      <w:r w:rsidR="00153CB5" w:rsidRPr="005163CC">
        <w:rPr>
          <w:rFonts w:ascii="Arial" w:hAnsi="Arial" w:cs="Arial"/>
          <w:sz w:val="20"/>
          <w:szCs w:val="20"/>
        </w:rPr>
        <w:t xml:space="preserve"> </w:t>
      </w:r>
      <w:r w:rsidR="00A35323" w:rsidRPr="005163CC">
        <w:rPr>
          <w:rFonts w:ascii="Arial" w:hAnsi="Arial" w:cs="Arial"/>
          <w:sz w:val="20"/>
          <w:szCs w:val="20"/>
        </w:rPr>
        <w:t>sēdē, protokols Nr.</w:t>
      </w:r>
      <w:r w:rsidR="006350DC" w:rsidRPr="005163CC">
        <w:rPr>
          <w:rFonts w:ascii="Arial" w:hAnsi="Arial" w:cs="Arial"/>
          <w:sz w:val="20"/>
          <w:szCs w:val="20"/>
        </w:rPr>
        <w:t>1</w:t>
      </w:r>
    </w:p>
    <w:p w14:paraId="49C906AE" w14:textId="77777777" w:rsidR="00E2706B" w:rsidRDefault="00E2706B" w:rsidP="0030294F">
      <w:pPr>
        <w:tabs>
          <w:tab w:val="left" w:pos="288"/>
          <w:tab w:val="left" w:pos="613"/>
        </w:tabs>
        <w:spacing w:after="0" w:line="240" w:lineRule="auto"/>
        <w:jc w:val="right"/>
        <w:rPr>
          <w:rFonts w:ascii="Arial" w:hAnsi="Arial" w:cs="Arial"/>
          <w:sz w:val="20"/>
          <w:szCs w:val="20"/>
        </w:rPr>
      </w:pPr>
    </w:p>
    <w:p w14:paraId="28C08B01" w14:textId="77777777" w:rsidR="0030294F" w:rsidRPr="00AE02FB" w:rsidRDefault="0030294F" w:rsidP="0030294F">
      <w:pPr>
        <w:tabs>
          <w:tab w:val="left" w:pos="288"/>
          <w:tab w:val="left" w:pos="613"/>
        </w:tabs>
        <w:spacing w:after="0" w:line="240" w:lineRule="auto"/>
        <w:jc w:val="right"/>
        <w:rPr>
          <w:rFonts w:ascii="Arial" w:hAnsi="Arial" w:cs="Arial"/>
          <w:sz w:val="20"/>
          <w:szCs w:val="20"/>
        </w:rPr>
      </w:pPr>
    </w:p>
    <w:p w14:paraId="36ED4753" w14:textId="0F7F9EAC" w:rsidR="0030294F" w:rsidRPr="00AE02FB" w:rsidRDefault="00AC1C38" w:rsidP="0030294F">
      <w:pPr>
        <w:spacing w:after="0" w:line="240" w:lineRule="auto"/>
        <w:jc w:val="center"/>
        <w:rPr>
          <w:rFonts w:ascii="Arial" w:hAnsi="Arial" w:cs="Arial"/>
          <w:b/>
          <w:sz w:val="20"/>
          <w:szCs w:val="20"/>
        </w:rPr>
      </w:pPr>
      <w:r w:rsidRPr="00AE02FB">
        <w:rPr>
          <w:rFonts w:ascii="Arial" w:hAnsi="Arial" w:cs="Arial"/>
          <w:b/>
          <w:sz w:val="20"/>
          <w:szCs w:val="20"/>
        </w:rPr>
        <w:t>ATKLĀTA KONKURSA</w:t>
      </w:r>
    </w:p>
    <w:p w14:paraId="47D5FF69" w14:textId="1A4A1BC2" w:rsidR="007F73DE" w:rsidRPr="00AE02FB" w:rsidRDefault="007F73DE" w:rsidP="0030294F">
      <w:pPr>
        <w:spacing w:after="0" w:line="240" w:lineRule="auto"/>
        <w:jc w:val="center"/>
        <w:rPr>
          <w:rFonts w:ascii="Arial" w:hAnsi="Arial" w:cs="Arial"/>
          <w:sz w:val="20"/>
          <w:szCs w:val="20"/>
        </w:rPr>
      </w:pPr>
      <w:r w:rsidRPr="00AE02FB">
        <w:rPr>
          <w:rFonts w:ascii="Arial" w:hAnsi="Arial" w:cs="Arial"/>
          <w:sz w:val="20"/>
          <w:szCs w:val="20"/>
        </w:rPr>
        <w:t>(</w:t>
      </w:r>
      <w:r w:rsidRPr="001010E2">
        <w:rPr>
          <w:rFonts w:ascii="Arial" w:hAnsi="Arial" w:cs="Arial"/>
          <w:sz w:val="20"/>
          <w:szCs w:val="20"/>
        </w:rPr>
        <w:t xml:space="preserve">IDENTIFIKĀCIJAS NUMURS </w:t>
      </w:r>
      <w:r w:rsidR="00237D5A" w:rsidRPr="001010E2">
        <w:rPr>
          <w:rFonts w:ascii="Arial" w:hAnsi="Arial" w:cs="Arial"/>
          <w:sz w:val="20"/>
          <w:szCs w:val="20"/>
        </w:rPr>
        <w:t>LVP</w:t>
      </w:r>
      <w:r w:rsidR="00A97ABC" w:rsidRPr="001010E2">
        <w:rPr>
          <w:rFonts w:ascii="Arial" w:hAnsi="Arial" w:cs="Arial"/>
          <w:sz w:val="20"/>
          <w:szCs w:val="20"/>
        </w:rPr>
        <w:t xml:space="preserve"> </w:t>
      </w:r>
      <w:r w:rsidR="00AD524A">
        <w:rPr>
          <w:rFonts w:ascii="Arial" w:hAnsi="Arial" w:cs="Arial"/>
          <w:sz w:val="20"/>
          <w:szCs w:val="20"/>
        </w:rPr>
        <w:t>2026/109</w:t>
      </w:r>
      <w:r w:rsidRPr="001010E2">
        <w:rPr>
          <w:rFonts w:ascii="Arial" w:hAnsi="Arial" w:cs="Arial"/>
          <w:sz w:val="20"/>
          <w:szCs w:val="20"/>
        </w:rPr>
        <w:t>)</w:t>
      </w:r>
    </w:p>
    <w:p w14:paraId="77B44B30" w14:textId="77777777" w:rsidR="0030294F" w:rsidRPr="00AE02FB" w:rsidRDefault="0030294F" w:rsidP="0030294F">
      <w:pPr>
        <w:pStyle w:val="Galvene"/>
        <w:tabs>
          <w:tab w:val="clear" w:pos="4153"/>
          <w:tab w:val="clear" w:pos="8306"/>
        </w:tabs>
        <w:jc w:val="center"/>
        <w:rPr>
          <w:rFonts w:ascii="Arial" w:hAnsi="Arial" w:cs="Arial"/>
          <w:sz w:val="20"/>
        </w:rPr>
      </w:pPr>
    </w:p>
    <w:p w14:paraId="7D41DA3C" w14:textId="657DD96E" w:rsidR="00A35323" w:rsidRDefault="00220D11" w:rsidP="0030294F">
      <w:pPr>
        <w:spacing w:after="0" w:line="240" w:lineRule="auto"/>
        <w:jc w:val="center"/>
        <w:rPr>
          <w:rFonts w:ascii="Arial" w:eastAsia="Times New Roman" w:hAnsi="Arial" w:cs="Arial"/>
          <w:b/>
          <w:bCs/>
          <w:sz w:val="20"/>
          <w:szCs w:val="20"/>
          <w:u w:val="single"/>
          <w:lang w:eastAsia="ar-SA"/>
        </w:rPr>
      </w:pPr>
      <w:r>
        <w:rPr>
          <w:rFonts w:ascii="Arial" w:eastAsia="Times New Roman" w:hAnsi="Arial" w:cs="Arial"/>
          <w:b/>
          <w:bCs/>
          <w:sz w:val="20"/>
          <w:szCs w:val="20"/>
          <w:u w:val="single"/>
          <w:lang w:eastAsia="ar-SA"/>
        </w:rPr>
        <w:t xml:space="preserve">Dienas aprūpes centra izbūve </w:t>
      </w:r>
      <w:proofErr w:type="spellStart"/>
      <w:r>
        <w:rPr>
          <w:rFonts w:ascii="Arial" w:eastAsia="Times New Roman" w:hAnsi="Arial" w:cs="Arial"/>
          <w:b/>
          <w:bCs/>
          <w:sz w:val="20"/>
          <w:szCs w:val="20"/>
          <w:u w:val="single"/>
          <w:lang w:eastAsia="ar-SA"/>
        </w:rPr>
        <w:t>Grīzupes</w:t>
      </w:r>
      <w:proofErr w:type="spellEnd"/>
      <w:r>
        <w:rPr>
          <w:rFonts w:ascii="Arial" w:eastAsia="Times New Roman" w:hAnsi="Arial" w:cs="Arial"/>
          <w:b/>
          <w:bCs/>
          <w:sz w:val="20"/>
          <w:szCs w:val="20"/>
          <w:u w:val="single"/>
          <w:lang w:eastAsia="ar-SA"/>
        </w:rPr>
        <w:t xml:space="preserve"> ielā 96, Liepājā</w:t>
      </w:r>
    </w:p>
    <w:p w14:paraId="64B991C4" w14:textId="77777777" w:rsidR="004605FA" w:rsidRPr="00AE02FB" w:rsidRDefault="004605FA" w:rsidP="0030294F">
      <w:pPr>
        <w:spacing w:after="0" w:line="240" w:lineRule="auto"/>
        <w:jc w:val="center"/>
        <w:rPr>
          <w:rFonts w:ascii="Arial" w:hAnsi="Arial" w:cs="Arial"/>
          <w:b/>
          <w:caps/>
          <w:sz w:val="20"/>
          <w:szCs w:val="20"/>
        </w:rPr>
      </w:pPr>
    </w:p>
    <w:p w14:paraId="625E39AA" w14:textId="77777777" w:rsidR="00A35323" w:rsidRPr="00AE02FB" w:rsidRDefault="0030294F" w:rsidP="0030294F">
      <w:pPr>
        <w:spacing w:after="0" w:line="240" w:lineRule="auto"/>
        <w:jc w:val="center"/>
        <w:rPr>
          <w:rFonts w:ascii="Arial" w:hAnsi="Arial" w:cs="Arial"/>
          <w:b/>
          <w:sz w:val="20"/>
          <w:szCs w:val="20"/>
        </w:rPr>
      </w:pPr>
      <w:r w:rsidRPr="00AE02FB">
        <w:rPr>
          <w:rFonts w:ascii="Arial" w:hAnsi="Arial" w:cs="Arial"/>
          <w:b/>
          <w:sz w:val="20"/>
          <w:szCs w:val="20"/>
        </w:rPr>
        <w:t>NOLIKUMS</w:t>
      </w:r>
    </w:p>
    <w:p w14:paraId="53D710FD" w14:textId="77777777" w:rsidR="00A9411F" w:rsidRPr="00AE02FB" w:rsidRDefault="00A9411F" w:rsidP="0030294F">
      <w:pPr>
        <w:spacing w:after="0" w:line="240" w:lineRule="auto"/>
        <w:jc w:val="center"/>
        <w:rPr>
          <w:rFonts w:ascii="Arial" w:hAnsi="Arial" w:cs="Arial"/>
          <w:b/>
          <w:sz w:val="20"/>
          <w:szCs w:val="20"/>
        </w:rPr>
      </w:pPr>
    </w:p>
    <w:p w14:paraId="7CB398C4" w14:textId="77777777" w:rsidR="00852988" w:rsidRPr="00AE02FB" w:rsidRDefault="00852988" w:rsidP="0030294F">
      <w:pPr>
        <w:spacing w:after="0" w:line="240" w:lineRule="auto"/>
        <w:jc w:val="center"/>
        <w:rPr>
          <w:rFonts w:ascii="Arial" w:hAnsi="Arial" w:cs="Arial"/>
          <w:b/>
          <w:sz w:val="20"/>
          <w:szCs w:val="20"/>
        </w:rPr>
      </w:pPr>
      <w:r w:rsidRPr="00AE02FB">
        <w:rPr>
          <w:rFonts w:ascii="Arial" w:hAnsi="Arial" w:cs="Arial"/>
          <w:b/>
          <w:sz w:val="20"/>
          <w:szCs w:val="20"/>
        </w:rPr>
        <w:t>I SADAĻA</w:t>
      </w:r>
    </w:p>
    <w:p w14:paraId="10F895C3" w14:textId="77777777" w:rsidR="00852988" w:rsidRPr="00AE02FB" w:rsidRDefault="00852988" w:rsidP="0030294F">
      <w:pPr>
        <w:spacing w:after="0" w:line="240" w:lineRule="auto"/>
        <w:jc w:val="center"/>
        <w:rPr>
          <w:rFonts w:ascii="Arial" w:hAnsi="Arial" w:cs="Arial"/>
          <w:b/>
          <w:sz w:val="20"/>
          <w:szCs w:val="20"/>
        </w:rPr>
      </w:pPr>
      <w:r w:rsidRPr="00AE02FB">
        <w:rPr>
          <w:rFonts w:ascii="Arial" w:hAnsi="Arial" w:cs="Arial"/>
          <w:b/>
          <w:sz w:val="20"/>
          <w:szCs w:val="20"/>
        </w:rPr>
        <w:t>INFORMĀCIJA PAR IEPIRKUMU</w:t>
      </w:r>
    </w:p>
    <w:p w14:paraId="2B960560" w14:textId="77777777" w:rsidR="00852988" w:rsidRPr="00AE02FB" w:rsidRDefault="00852988" w:rsidP="00852988">
      <w:pPr>
        <w:spacing w:after="0" w:line="240" w:lineRule="auto"/>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814"/>
      </w:tblGrid>
      <w:tr w:rsidR="00852988" w:rsidRPr="00AE02FB" w14:paraId="31C0F610" w14:textId="77777777" w:rsidTr="00893D68">
        <w:tc>
          <w:tcPr>
            <w:tcW w:w="9209" w:type="dxa"/>
            <w:gridSpan w:val="2"/>
            <w:tcBorders>
              <w:bottom w:val="single" w:sz="4" w:space="0" w:color="auto"/>
            </w:tcBorders>
          </w:tcPr>
          <w:p w14:paraId="3558FBCF" w14:textId="77777777" w:rsidR="00852988" w:rsidRPr="00AE02FB" w:rsidRDefault="00852988" w:rsidP="00545A0C">
            <w:pPr>
              <w:pStyle w:val="Sarakstarindkopa"/>
              <w:numPr>
                <w:ilvl w:val="1"/>
                <w:numId w:val="3"/>
              </w:numPr>
              <w:rPr>
                <w:rFonts w:ascii="Arial" w:hAnsi="Arial" w:cs="Arial"/>
                <w:b/>
                <w:sz w:val="20"/>
                <w:szCs w:val="20"/>
              </w:rPr>
            </w:pPr>
            <w:r w:rsidRPr="00AE02FB">
              <w:rPr>
                <w:rFonts w:ascii="Arial" w:hAnsi="Arial" w:cs="Arial"/>
                <w:b/>
                <w:sz w:val="20"/>
                <w:szCs w:val="20"/>
              </w:rPr>
              <w:t>Pasūtītājs</w:t>
            </w:r>
          </w:p>
        </w:tc>
      </w:tr>
      <w:tr w:rsidR="00893D68" w:rsidRPr="00AE02FB" w14:paraId="58C994C8" w14:textId="3861881B" w:rsidTr="0041694F">
        <w:tc>
          <w:tcPr>
            <w:tcW w:w="4395" w:type="dxa"/>
            <w:tcBorders>
              <w:top w:val="single" w:sz="4" w:space="0" w:color="auto"/>
              <w:left w:val="single" w:sz="4" w:space="0" w:color="auto"/>
              <w:bottom w:val="single" w:sz="4" w:space="0" w:color="auto"/>
              <w:right w:val="single" w:sz="4" w:space="0" w:color="auto"/>
            </w:tcBorders>
          </w:tcPr>
          <w:p w14:paraId="047D8B12" w14:textId="7C709A17" w:rsidR="00893D68" w:rsidRPr="00D17809" w:rsidRDefault="00893D68" w:rsidP="00893D68">
            <w:pPr>
              <w:rPr>
                <w:rFonts w:ascii="Arial" w:hAnsi="Arial" w:cs="Arial"/>
                <w:sz w:val="20"/>
                <w:szCs w:val="20"/>
              </w:rPr>
            </w:pPr>
            <w:r w:rsidRPr="00D17809">
              <w:rPr>
                <w:rFonts w:ascii="Arial" w:hAnsi="Arial" w:cs="Arial"/>
                <w:sz w:val="20"/>
                <w:szCs w:val="20"/>
                <w:u w:val="single"/>
              </w:rPr>
              <w:t>Pasūtītājs, kas organizē iepirkum</w:t>
            </w:r>
            <w:r w:rsidR="0041694F">
              <w:rPr>
                <w:rFonts w:ascii="Arial" w:hAnsi="Arial" w:cs="Arial"/>
                <w:sz w:val="20"/>
                <w:szCs w:val="20"/>
                <w:u w:val="single"/>
              </w:rPr>
              <w:t>a procedūru</w:t>
            </w:r>
            <w:r w:rsidRPr="00D17809">
              <w:rPr>
                <w:rFonts w:ascii="Arial" w:hAnsi="Arial" w:cs="Arial"/>
                <w:sz w:val="20"/>
                <w:szCs w:val="20"/>
              </w:rPr>
              <w:t>:</w:t>
            </w:r>
          </w:p>
          <w:p w14:paraId="75DFADEF" w14:textId="77777777" w:rsidR="0020193F" w:rsidRPr="00AC5AD0" w:rsidRDefault="0020193F" w:rsidP="0020193F">
            <w:pPr>
              <w:shd w:val="clear" w:color="auto" w:fill="FFFFFF"/>
              <w:spacing w:line="235" w:lineRule="atLeast"/>
              <w:jc w:val="both"/>
              <w:rPr>
                <w:rFonts w:ascii="Calibri" w:eastAsia="Times New Roman" w:hAnsi="Calibri" w:cs="Calibri"/>
                <w:color w:val="000000"/>
                <w:lang w:eastAsia="lv-LV"/>
              </w:rPr>
            </w:pPr>
            <w:r w:rsidRPr="00AC5AD0">
              <w:rPr>
                <w:rFonts w:ascii="Arial" w:eastAsia="Times New Roman" w:hAnsi="Arial" w:cs="Arial"/>
                <w:color w:val="000000"/>
                <w:sz w:val="20"/>
                <w:szCs w:val="20"/>
                <w:lang w:eastAsia="lv-LV"/>
              </w:rPr>
              <w:t>Liepājas valstspilsētas pašvaldība</w:t>
            </w:r>
          </w:p>
          <w:p w14:paraId="2120A502" w14:textId="77777777" w:rsidR="0020193F" w:rsidRPr="00AC5AD0" w:rsidRDefault="0020193F" w:rsidP="0020193F">
            <w:pPr>
              <w:shd w:val="clear" w:color="auto" w:fill="FFFFFF"/>
              <w:spacing w:line="235" w:lineRule="atLeast"/>
              <w:jc w:val="both"/>
              <w:rPr>
                <w:rFonts w:ascii="Calibri" w:eastAsia="Times New Roman" w:hAnsi="Calibri" w:cs="Calibri"/>
                <w:color w:val="000000"/>
                <w:lang w:eastAsia="lv-LV"/>
              </w:rPr>
            </w:pPr>
            <w:r w:rsidRPr="00AC5AD0">
              <w:rPr>
                <w:rFonts w:ascii="Arial" w:eastAsia="Times New Roman" w:hAnsi="Arial" w:cs="Arial"/>
                <w:color w:val="000000"/>
                <w:sz w:val="20"/>
                <w:szCs w:val="20"/>
                <w:lang w:eastAsia="lv-LV"/>
              </w:rPr>
              <w:t>Reģistrācijas Nr. 40900016437</w:t>
            </w:r>
          </w:p>
          <w:p w14:paraId="0CC410EA" w14:textId="7C6708E0" w:rsidR="00893D68" w:rsidRPr="00AE02FB" w:rsidRDefault="0020193F" w:rsidP="0020193F">
            <w:pPr>
              <w:rPr>
                <w:rFonts w:ascii="Arial" w:hAnsi="Arial" w:cs="Arial"/>
                <w:b/>
                <w:sz w:val="20"/>
                <w:szCs w:val="20"/>
              </w:rPr>
            </w:pPr>
            <w:r w:rsidRPr="00AC5AD0">
              <w:rPr>
                <w:rFonts w:ascii="Arial" w:eastAsia="Times New Roman" w:hAnsi="Arial" w:cs="Arial"/>
                <w:color w:val="000000"/>
                <w:sz w:val="20"/>
                <w:szCs w:val="20"/>
                <w:shd w:val="clear" w:color="auto" w:fill="FFFFFF"/>
                <w:lang w:eastAsia="lv-LV"/>
              </w:rPr>
              <w:t>Rožu iela 6, Liepāja, LV-3401</w:t>
            </w:r>
          </w:p>
        </w:tc>
        <w:tc>
          <w:tcPr>
            <w:tcW w:w="4814" w:type="dxa"/>
            <w:tcBorders>
              <w:top w:val="single" w:sz="4" w:space="0" w:color="auto"/>
              <w:left w:val="single" w:sz="4" w:space="0" w:color="auto"/>
              <w:bottom w:val="single" w:sz="4" w:space="0" w:color="auto"/>
              <w:right w:val="single" w:sz="4" w:space="0" w:color="auto"/>
            </w:tcBorders>
          </w:tcPr>
          <w:p w14:paraId="5D20907E" w14:textId="77777777" w:rsidR="0061539A" w:rsidRPr="00B03898" w:rsidRDefault="0061539A" w:rsidP="0061539A">
            <w:pPr>
              <w:rPr>
                <w:rFonts w:ascii="Arial" w:hAnsi="Arial" w:cs="Arial"/>
                <w:sz w:val="20"/>
                <w:szCs w:val="20"/>
              </w:rPr>
            </w:pPr>
            <w:r w:rsidRPr="00B03898">
              <w:rPr>
                <w:rFonts w:ascii="Arial" w:hAnsi="Arial" w:cs="Arial"/>
                <w:sz w:val="20"/>
                <w:szCs w:val="20"/>
                <w:u w:val="single"/>
              </w:rPr>
              <w:t>Pasūtītājs, kas slēgs iepirkuma līgumu</w:t>
            </w:r>
            <w:r w:rsidRPr="00B03898">
              <w:rPr>
                <w:rFonts w:ascii="Arial" w:hAnsi="Arial" w:cs="Arial"/>
                <w:sz w:val="20"/>
                <w:szCs w:val="20"/>
              </w:rPr>
              <w:t>:</w:t>
            </w:r>
          </w:p>
          <w:p w14:paraId="4554241D" w14:textId="77777777" w:rsidR="0061539A" w:rsidRPr="00B03898" w:rsidRDefault="0061539A" w:rsidP="0061539A">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Liepājas valstspilsētas pašvaldības iestāde</w:t>
            </w:r>
          </w:p>
          <w:p w14:paraId="47FA4D6B" w14:textId="77777777" w:rsidR="0061539A" w:rsidRDefault="0061539A" w:rsidP="0061539A">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 xml:space="preserve">“Liepājas Centrālā administrācija” </w:t>
            </w:r>
          </w:p>
          <w:p w14:paraId="6878D663" w14:textId="77777777" w:rsidR="0061539A" w:rsidRPr="00B03898" w:rsidRDefault="0061539A" w:rsidP="0061539A">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Reģistrācijas Nr.90000063185</w:t>
            </w:r>
          </w:p>
          <w:p w14:paraId="10AF3E5E" w14:textId="0837CC43" w:rsidR="00893D68" w:rsidRPr="0061539A" w:rsidRDefault="0061539A" w:rsidP="0061539A">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 xml:space="preserve">Rožu iela 6, Liepāja, LV-3401 </w:t>
            </w:r>
          </w:p>
        </w:tc>
      </w:tr>
      <w:tr w:rsidR="00852988" w:rsidRPr="00D7407D" w14:paraId="4D8342D5" w14:textId="77777777" w:rsidTr="00893D68">
        <w:tc>
          <w:tcPr>
            <w:tcW w:w="9209" w:type="dxa"/>
            <w:gridSpan w:val="2"/>
            <w:tcBorders>
              <w:top w:val="single" w:sz="4" w:space="0" w:color="auto"/>
            </w:tcBorders>
          </w:tcPr>
          <w:p w14:paraId="485DAA34" w14:textId="77777777" w:rsidR="00FB71E7" w:rsidRPr="00D7407D" w:rsidRDefault="00FB71E7" w:rsidP="00FB71E7">
            <w:pPr>
              <w:pStyle w:val="Sarakstarindkopa"/>
              <w:ind w:left="360"/>
              <w:rPr>
                <w:rFonts w:ascii="Arial" w:hAnsi="Arial" w:cs="Arial"/>
                <w:b/>
                <w:sz w:val="20"/>
                <w:szCs w:val="20"/>
              </w:rPr>
            </w:pPr>
          </w:p>
          <w:p w14:paraId="4C5755CC" w14:textId="77777777" w:rsidR="00852988" w:rsidRPr="00D7407D" w:rsidRDefault="00852988" w:rsidP="00545A0C">
            <w:pPr>
              <w:pStyle w:val="Sarakstarindkopa"/>
              <w:numPr>
                <w:ilvl w:val="1"/>
                <w:numId w:val="3"/>
              </w:numPr>
              <w:rPr>
                <w:rFonts w:ascii="Arial" w:hAnsi="Arial" w:cs="Arial"/>
                <w:b/>
                <w:sz w:val="20"/>
                <w:szCs w:val="20"/>
              </w:rPr>
            </w:pPr>
            <w:r w:rsidRPr="00D7407D">
              <w:rPr>
                <w:rFonts w:ascii="Arial" w:hAnsi="Arial" w:cs="Arial"/>
                <w:b/>
                <w:sz w:val="20"/>
                <w:szCs w:val="20"/>
              </w:rPr>
              <w:t>Iepirkuma priekšmets</w:t>
            </w:r>
          </w:p>
        </w:tc>
      </w:tr>
      <w:tr w:rsidR="00852988" w:rsidRPr="00D93D20" w14:paraId="00E648FA" w14:textId="77777777" w:rsidTr="00893D68">
        <w:tc>
          <w:tcPr>
            <w:tcW w:w="9209" w:type="dxa"/>
            <w:gridSpan w:val="2"/>
          </w:tcPr>
          <w:p w14:paraId="11D531C1" w14:textId="186F73A8" w:rsidR="00ED26C0" w:rsidRPr="00AD524A" w:rsidRDefault="00220D11" w:rsidP="0061539A">
            <w:pPr>
              <w:pStyle w:val="Bezatstarpm"/>
              <w:jc w:val="both"/>
              <w:rPr>
                <w:rFonts w:ascii="Arial" w:hAnsi="Arial" w:cs="Arial"/>
                <w:color w:val="000000"/>
                <w:sz w:val="20"/>
                <w:szCs w:val="20"/>
                <w:lang w:eastAsia="lv-LV"/>
              </w:rPr>
            </w:pPr>
            <w:r w:rsidRPr="00AD524A">
              <w:rPr>
                <w:rFonts w:ascii="Arial" w:hAnsi="Arial" w:cs="Arial"/>
                <w:color w:val="000000"/>
                <w:sz w:val="20"/>
                <w:szCs w:val="20"/>
                <w:lang w:eastAsia="lv-LV"/>
              </w:rPr>
              <w:t xml:space="preserve">Dienas aprūpes centra izbūve </w:t>
            </w:r>
            <w:proofErr w:type="spellStart"/>
            <w:r w:rsidRPr="00AD524A">
              <w:rPr>
                <w:rFonts w:ascii="Arial" w:hAnsi="Arial" w:cs="Arial"/>
                <w:color w:val="000000"/>
                <w:sz w:val="20"/>
                <w:szCs w:val="20"/>
                <w:lang w:eastAsia="lv-LV"/>
              </w:rPr>
              <w:t>Grīzupes</w:t>
            </w:r>
            <w:proofErr w:type="spellEnd"/>
            <w:r w:rsidRPr="00AD524A">
              <w:rPr>
                <w:rFonts w:ascii="Arial" w:hAnsi="Arial" w:cs="Arial"/>
                <w:color w:val="000000"/>
                <w:sz w:val="20"/>
                <w:szCs w:val="20"/>
                <w:lang w:eastAsia="lv-LV"/>
              </w:rPr>
              <w:t xml:space="preserve"> ielā 96, Liepājā</w:t>
            </w:r>
            <w:r w:rsidR="004605FA" w:rsidRPr="00AD524A">
              <w:rPr>
                <w:rFonts w:ascii="Arial" w:hAnsi="Arial" w:cs="Arial"/>
                <w:color w:val="000000"/>
                <w:sz w:val="20"/>
                <w:szCs w:val="20"/>
                <w:lang w:eastAsia="lv-LV"/>
              </w:rPr>
              <w:t xml:space="preserve">, atbilstoši </w:t>
            </w:r>
            <w:r w:rsidR="00ED26C0" w:rsidRPr="00AD524A">
              <w:rPr>
                <w:rFonts w:ascii="Arial" w:hAnsi="Arial" w:cs="Arial"/>
                <w:color w:val="000000"/>
                <w:sz w:val="20"/>
                <w:szCs w:val="20"/>
                <w:lang w:eastAsia="lv-LV"/>
              </w:rPr>
              <w:t xml:space="preserve"> </w:t>
            </w:r>
            <w:r w:rsidRPr="00AD524A">
              <w:rPr>
                <w:rFonts w:ascii="Arial" w:hAnsi="Arial" w:cs="Arial"/>
                <w:color w:val="000000"/>
                <w:sz w:val="20"/>
                <w:szCs w:val="20"/>
                <w:lang w:eastAsia="lv-LV"/>
              </w:rPr>
              <w:t>SIA “</w:t>
            </w:r>
            <w:proofErr w:type="spellStart"/>
            <w:r w:rsidRPr="00AD524A">
              <w:rPr>
                <w:rFonts w:ascii="Arial" w:hAnsi="Arial" w:cs="Arial"/>
                <w:color w:val="000000"/>
                <w:sz w:val="20"/>
                <w:szCs w:val="20"/>
                <w:lang w:eastAsia="lv-LV"/>
              </w:rPr>
              <w:t>Livland</w:t>
            </w:r>
            <w:proofErr w:type="spellEnd"/>
            <w:r w:rsidRPr="00AD524A">
              <w:rPr>
                <w:rFonts w:ascii="Arial" w:hAnsi="Arial" w:cs="Arial"/>
                <w:color w:val="000000"/>
                <w:sz w:val="20"/>
                <w:szCs w:val="20"/>
                <w:lang w:eastAsia="lv-LV"/>
              </w:rPr>
              <w:t xml:space="preserve"> </w:t>
            </w:r>
            <w:proofErr w:type="spellStart"/>
            <w:r w:rsidRPr="00AD524A">
              <w:rPr>
                <w:rFonts w:ascii="Arial" w:hAnsi="Arial" w:cs="Arial"/>
                <w:color w:val="000000"/>
                <w:sz w:val="20"/>
                <w:szCs w:val="20"/>
                <w:lang w:eastAsia="lv-LV"/>
              </w:rPr>
              <w:t>Group</w:t>
            </w:r>
            <w:proofErr w:type="spellEnd"/>
            <w:r w:rsidRPr="00AD524A">
              <w:rPr>
                <w:rFonts w:ascii="Arial" w:hAnsi="Arial" w:cs="Arial"/>
                <w:color w:val="000000"/>
                <w:sz w:val="20"/>
                <w:szCs w:val="20"/>
                <w:lang w:eastAsia="lv-LV"/>
              </w:rPr>
              <w:t>“ izstrādātam būvprojektam</w:t>
            </w:r>
            <w:r w:rsidR="004605FA" w:rsidRPr="00AD524A">
              <w:rPr>
                <w:rFonts w:ascii="Arial" w:hAnsi="Arial" w:cs="Arial"/>
                <w:color w:val="000000"/>
                <w:sz w:val="20"/>
                <w:szCs w:val="20"/>
                <w:lang w:eastAsia="lv-LV"/>
              </w:rPr>
              <w:t xml:space="preserve"> “</w:t>
            </w:r>
            <w:r w:rsidRPr="00AD524A">
              <w:rPr>
                <w:rFonts w:ascii="Arial" w:hAnsi="Arial" w:cs="Arial"/>
                <w:color w:val="000000"/>
                <w:sz w:val="20"/>
                <w:szCs w:val="20"/>
                <w:lang w:eastAsia="lv-LV"/>
              </w:rPr>
              <w:t xml:space="preserve">Dienas aprūpes centra izbūve </w:t>
            </w:r>
            <w:proofErr w:type="spellStart"/>
            <w:r w:rsidRPr="00AD524A">
              <w:rPr>
                <w:rFonts w:ascii="Arial" w:hAnsi="Arial" w:cs="Arial"/>
                <w:color w:val="000000"/>
                <w:sz w:val="20"/>
                <w:szCs w:val="20"/>
                <w:lang w:eastAsia="lv-LV"/>
              </w:rPr>
              <w:t>Grīzupes</w:t>
            </w:r>
            <w:proofErr w:type="spellEnd"/>
            <w:r w:rsidRPr="00AD524A">
              <w:rPr>
                <w:rFonts w:ascii="Arial" w:hAnsi="Arial" w:cs="Arial"/>
                <w:color w:val="000000"/>
                <w:sz w:val="20"/>
                <w:szCs w:val="20"/>
                <w:lang w:eastAsia="lv-LV"/>
              </w:rPr>
              <w:t xml:space="preserve"> ielā 96, Liepājā</w:t>
            </w:r>
            <w:r w:rsidR="004605FA" w:rsidRPr="00AD524A">
              <w:rPr>
                <w:rFonts w:ascii="Arial" w:hAnsi="Arial" w:cs="Arial"/>
                <w:color w:val="000000"/>
                <w:sz w:val="20"/>
                <w:szCs w:val="20"/>
                <w:lang w:eastAsia="lv-LV"/>
              </w:rPr>
              <w:t>”</w:t>
            </w:r>
            <w:r w:rsidR="007D1461" w:rsidRPr="00AD524A">
              <w:rPr>
                <w:rFonts w:ascii="Arial" w:hAnsi="Arial" w:cs="Arial"/>
                <w:color w:val="000000"/>
                <w:sz w:val="20"/>
                <w:szCs w:val="20"/>
                <w:lang w:eastAsia="lv-LV"/>
              </w:rPr>
              <w:t xml:space="preserve"> </w:t>
            </w:r>
            <w:r w:rsidR="002B4CE0" w:rsidRPr="00AD524A">
              <w:rPr>
                <w:rFonts w:ascii="Arial" w:hAnsi="Arial" w:cs="Arial"/>
                <w:color w:val="000000"/>
                <w:sz w:val="20"/>
                <w:szCs w:val="20"/>
                <w:lang w:eastAsia="lv-LV"/>
              </w:rPr>
              <w:t xml:space="preserve">(nolikuma </w:t>
            </w:r>
            <w:r w:rsidR="00734F53" w:rsidRPr="00AD524A">
              <w:rPr>
                <w:rFonts w:ascii="Arial" w:hAnsi="Arial" w:cs="Arial"/>
                <w:color w:val="000000"/>
                <w:sz w:val="20"/>
                <w:szCs w:val="20"/>
                <w:lang w:eastAsia="lv-LV"/>
              </w:rPr>
              <w:t>9</w:t>
            </w:r>
            <w:r w:rsidR="002B4CE0" w:rsidRPr="00AD524A">
              <w:rPr>
                <w:rFonts w:ascii="Arial" w:hAnsi="Arial" w:cs="Arial"/>
                <w:color w:val="000000"/>
                <w:sz w:val="20"/>
                <w:szCs w:val="20"/>
                <w:lang w:eastAsia="lv-LV"/>
              </w:rPr>
              <w:t>.pielikums).</w:t>
            </w:r>
          </w:p>
          <w:p w14:paraId="22E6876E" w14:textId="77777777" w:rsidR="00852988" w:rsidRPr="004605FA" w:rsidRDefault="00852988" w:rsidP="002B4CE0">
            <w:pPr>
              <w:pStyle w:val="Sarakstarindkopa"/>
              <w:jc w:val="both"/>
              <w:rPr>
                <w:rFonts w:ascii="Arial" w:hAnsi="Arial" w:cs="Arial"/>
                <w:sz w:val="20"/>
                <w:szCs w:val="20"/>
              </w:rPr>
            </w:pPr>
          </w:p>
        </w:tc>
      </w:tr>
      <w:tr w:rsidR="00BA4AFC" w:rsidRPr="00AB5AEA" w14:paraId="5EA95D99" w14:textId="77777777" w:rsidTr="00893D68">
        <w:trPr>
          <w:trHeight w:val="78"/>
        </w:trPr>
        <w:tc>
          <w:tcPr>
            <w:tcW w:w="9209" w:type="dxa"/>
            <w:gridSpan w:val="2"/>
          </w:tcPr>
          <w:p w14:paraId="1D8A5346" w14:textId="42BA1BC2" w:rsidR="00BA4AFC" w:rsidRPr="00AB5AEA" w:rsidRDefault="00BA4AFC" w:rsidP="00545A0C">
            <w:pPr>
              <w:pStyle w:val="Sarakstarindkopa"/>
              <w:numPr>
                <w:ilvl w:val="1"/>
                <w:numId w:val="3"/>
              </w:numPr>
              <w:rPr>
                <w:rFonts w:ascii="Arial" w:hAnsi="Arial" w:cs="Arial"/>
                <w:b/>
                <w:sz w:val="20"/>
                <w:szCs w:val="20"/>
              </w:rPr>
            </w:pPr>
            <w:r w:rsidRPr="00AB5AEA">
              <w:rPr>
                <w:rFonts w:ascii="Arial" w:hAnsi="Arial" w:cs="Arial"/>
                <w:b/>
                <w:sz w:val="20"/>
                <w:szCs w:val="20"/>
              </w:rPr>
              <w:t>CPV kod</w:t>
            </w:r>
            <w:r w:rsidR="00110C73" w:rsidRPr="00AB5AEA">
              <w:rPr>
                <w:rFonts w:ascii="Arial" w:hAnsi="Arial" w:cs="Arial"/>
                <w:b/>
                <w:sz w:val="20"/>
                <w:szCs w:val="20"/>
              </w:rPr>
              <w:t>i</w:t>
            </w:r>
          </w:p>
        </w:tc>
      </w:tr>
      <w:tr w:rsidR="004F5DF3" w:rsidRPr="004F5DF3" w14:paraId="36D23D54" w14:textId="77777777" w:rsidTr="00893D68">
        <w:tc>
          <w:tcPr>
            <w:tcW w:w="9209" w:type="dxa"/>
            <w:gridSpan w:val="2"/>
          </w:tcPr>
          <w:p w14:paraId="283A3E83" w14:textId="31DD47A5" w:rsidR="00AB5AEA" w:rsidRPr="00AB5AEA" w:rsidRDefault="00AB5AEA" w:rsidP="002847F3">
            <w:pPr>
              <w:textAlignment w:val="baseline"/>
              <w:rPr>
                <w:rFonts w:ascii="Arial" w:hAnsi="Arial" w:cs="Arial"/>
                <w:iCs/>
                <w:color w:val="000000"/>
                <w:sz w:val="20"/>
                <w:szCs w:val="20"/>
              </w:rPr>
            </w:pPr>
            <w:r w:rsidRPr="00AB5AEA">
              <w:rPr>
                <w:rFonts w:ascii="Arial" w:hAnsi="Arial" w:cs="Arial"/>
                <w:iCs/>
                <w:color w:val="000000"/>
                <w:sz w:val="20"/>
                <w:szCs w:val="20"/>
              </w:rPr>
              <w:t xml:space="preserve">45215200-9 </w:t>
            </w:r>
            <w:r>
              <w:rPr>
                <w:rFonts w:ascii="Arial" w:hAnsi="Arial" w:cs="Arial"/>
                <w:iCs/>
                <w:color w:val="000000"/>
                <w:sz w:val="20"/>
                <w:szCs w:val="20"/>
              </w:rPr>
              <w:t>–</w:t>
            </w:r>
            <w:r w:rsidRPr="00AB5AEA">
              <w:rPr>
                <w:rFonts w:ascii="Arial" w:hAnsi="Arial" w:cs="Arial"/>
                <w:iCs/>
                <w:color w:val="000000"/>
                <w:sz w:val="20"/>
                <w:szCs w:val="20"/>
              </w:rPr>
              <w:t xml:space="preserve"> </w:t>
            </w:r>
            <w:r>
              <w:rPr>
                <w:rFonts w:ascii="Arial" w:hAnsi="Arial" w:cs="Arial"/>
                <w:iCs/>
                <w:color w:val="000000"/>
                <w:sz w:val="20"/>
                <w:szCs w:val="20"/>
              </w:rPr>
              <w:t>(</w:t>
            </w:r>
            <w:r w:rsidRPr="00AB5AEA">
              <w:rPr>
                <w:rFonts w:ascii="Arial" w:hAnsi="Arial" w:cs="Arial"/>
                <w:iCs/>
                <w:color w:val="000000"/>
                <w:sz w:val="20"/>
                <w:szCs w:val="20"/>
              </w:rPr>
              <w:t>sociālo pakalpojumu ēku celtniecības darbi</w:t>
            </w:r>
            <w:r>
              <w:rPr>
                <w:rFonts w:ascii="Arial" w:hAnsi="Arial" w:cs="Arial"/>
                <w:iCs/>
                <w:color w:val="000000"/>
                <w:sz w:val="20"/>
                <w:szCs w:val="20"/>
              </w:rPr>
              <w:t>)</w:t>
            </w:r>
            <w:r w:rsidRPr="00AB5AEA">
              <w:rPr>
                <w:rFonts w:ascii="Arial" w:hAnsi="Arial" w:cs="Arial"/>
                <w:iCs/>
                <w:color w:val="000000"/>
                <w:sz w:val="20"/>
                <w:szCs w:val="20"/>
              </w:rPr>
              <w:t>;</w:t>
            </w:r>
          </w:p>
          <w:p w14:paraId="69EF1F0E" w14:textId="5D7CE88D" w:rsidR="009F0C71" w:rsidRPr="00AB5AEA" w:rsidRDefault="009F0C71" w:rsidP="002847F3">
            <w:pPr>
              <w:textAlignment w:val="baseline"/>
              <w:rPr>
                <w:rFonts w:ascii="Arial" w:hAnsi="Arial" w:cs="Arial"/>
                <w:iCs/>
                <w:color w:val="000000"/>
                <w:sz w:val="20"/>
                <w:szCs w:val="20"/>
              </w:rPr>
            </w:pPr>
            <w:r w:rsidRPr="00AB5AEA">
              <w:rPr>
                <w:rFonts w:ascii="Arial" w:hAnsi="Arial" w:cs="Arial"/>
                <w:iCs/>
                <w:color w:val="000000"/>
                <w:sz w:val="20"/>
                <w:szCs w:val="20"/>
              </w:rPr>
              <w:t xml:space="preserve">77314100-5 </w:t>
            </w:r>
            <w:r w:rsidRPr="00AB5AEA">
              <w:rPr>
                <w:iCs/>
              </w:rPr>
              <w:t xml:space="preserve">– </w:t>
            </w:r>
            <w:r w:rsidRPr="00AB5AEA">
              <w:rPr>
                <w:rFonts w:ascii="Arial" w:hAnsi="Arial" w:cs="Arial"/>
                <w:iCs/>
                <w:color w:val="000000"/>
                <w:sz w:val="20"/>
                <w:szCs w:val="20"/>
              </w:rPr>
              <w:t>(apzaļumošanas pakalpojumi),</w:t>
            </w:r>
          </w:p>
          <w:p w14:paraId="08C04A5C" w14:textId="148C6B4C" w:rsidR="00AA13E1" w:rsidRPr="00AB5AEA" w:rsidRDefault="00110E61" w:rsidP="00AB5AEA">
            <w:pPr>
              <w:textAlignment w:val="baseline"/>
              <w:rPr>
                <w:rFonts w:ascii="Arial" w:hAnsi="Arial" w:cs="Arial"/>
                <w:iCs/>
                <w:sz w:val="20"/>
                <w:szCs w:val="20"/>
              </w:rPr>
            </w:pPr>
            <w:r w:rsidRPr="00AB5AEA">
              <w:rPr>
                <w:rFonts w:ascii="Arial" w:hAnsi="Arial" w:cs="Arial"/>
                <w:iCs/>
                <w:sz w:val="20"/>
                <w:szCs w:val="20"/>
              </w:rPr>
              <w:t>45233161-5 – (gājēju celiņa būvdarbi)</w:t>
            </w:r>
            <w:r w:rsidR="00AB5AEA" w:rsidRPr="00AB5AEA">
              <w:rPr>
                <w:rFonts w:ascii="Arial" w:hAnsi="Arial" w:cs="Arial"/>
                <w:iCs/>
                <w:sz w:val="20"/>
                <w:szCs w:val="20"/>
              </w:rPr>
              <w:t>.</w:t>
            </w:r>
          </w:p>
          <w:p w14:paraId="6A4010D2" w14:textId="5E915B8C" w:rsidR="00A100F7" w:rsidRPr="00AB5AEA" w:rsidRDefault="00A100F7" w:rsidP="00B524F3">
            <w:pPr>
              <w:rPr>
                <w:rFonts w:ascii="Arial" w:hAnsi="Arial" w:cs="Arial"/>
                <w:sz w:val="20"/>
                <w:szCs w:val="20"/>
              </w:rPr>
            </w:pPr>
          </w:p>
        </w:tc>
      </w:tr>
      <w:tr w:rsidR="00A97ABC" w:rsidRPr="00C3481B" w14:paraId="6C02164A" w14:textId="77777777" w:rsidTr="00336442">
        <w:trPr>
          <w:trHeight w:val="241"/>
        </w:trPr>
        <w:tc>
          <w:tcPr>
            <w:tcW w:w="9209" w:type="dxa"/>
            <w:gridSpan w:val="2"/>
          </w:tcPr>
          <w:p w14:paraId="604C7A82" w14:textId="4A6BA186" w:rsidR="0061539A" w:rsidRDefault="0061539A" w:rsidP="00336442">
            <w:pPr>
              <w:pStyle w:val="Sarakstarindkopa"/>
              <w:numPr>
                <w:ilvl w:val="1"/>
                <w:numId w:val="3"/>
              </w:numPr>
              <w:ind w:left="357" w:hanging="357"/>
              <w:contextualSpacing w:val="0"/>
              <w:rPr>
                <w:rFonts w:ascii="Arial" w:hAnsi="Arial" w:cs="Arial"/>
                <w:b/>
                <w:sz w:val="20"/>
                <w:szCs w:val="20"/>
              </w:rPr>
            </w:pPr>
            <w:r>
              <w:rPr>
                <w:rFonts w:ascii="Arial" w:hAnsi="Arial" w:cs="Arial"/>
                <w:b/>
                <w:sz w:val="20"/>
                <w:szCs w:val="20"/>
              </w:rPr>
              <w:t>Projekts</w:t>
            </w:r>
          </w:p>
          <w:p w14:paraId="60731F3C" w14:textId="43513AED" w:rsidR="004605FA" w:rsidRPr="00AD524A" w:rsidRDefault="00B947B1" w:rsidP="004605FA">
            <w:pPr>
              <w:jc w:val="both"/>
              <w:rPr>
                <w:rFonts w:ascii="Arial" w:hAnsi="Arial" w:cs="Arial"/>
                <w:sz w:val="20"/>
                <w:szCs w:val="20"/>
              </w:rPr>
            </w:pPr>
            <w:bookmarkStart w:id="0" w:name="_Hlk161816365"/>
            <w:r>
              <w:rPr>
                <w:rFonts w:ascii="Arial" w:hAnsi="Arial" w:cs="Arial"/>
                <w:sz w:val="20"/>
                <w:szCs w:val="20"/>
              </w:rPr>
              <w:t xml:space="preserve">Projekts tiek īstenots </w:t>
            </w:r>
            <w:r w:rsidR="00AD524A" w:rsidRPr="00AD524A">
              <w:rPr>
                <w:rFonts w:ascii="Arial" w:hAnsi="Arial" w:cs="Arial"/>
                <w:sz w:val="20"/>
                <w:szCs w:val="20"/>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w:t>
            </w:r>
            <w:r>
              <w:rPr>
                <w:rFonts w:ascii="Arial" w:hAnsi="Arial" w:cs="Arial"/>
                <w:sz w:val="20"/>
                <w:szCs w:val="20"/>
              </w:rPr>
              <w:t xml:space="preserve">projekta Nr. 4.3.1.5/1/24/I/001 “Infrastruktūras izveide sabiedrībā balstītu pakalpojumu nodrošināšanai Liepājā” </w:t>
            </w:r>
            <w:r w:rsidR="00AD524A" w:rsidRPr="00AD524A">
              <w:rPr>
                <w:rFonts w:ascii="Arial" w:hAnsi="Arial" w:cs="Arial"/>
                <w:sz w:val="20"/>
                <w:szCs w:val="20"/>
              </w:rPr>
              <w:t>ietvaros.</w:t>
            </w:r>
          </w:p>
          <w:bookmarkEnd w:id="0"/>
          <w:p w14:paraId="7BC0FB8C" w14:textId="77777777" w:rsidR="0061539A" w:rsidRPr="0061539A" w:rsidRDefault="0061539A" w:rsidP="0061539A">
            <w:pPr>
              <w:rPr>
                <w:rFonts w:ascii="Arial" w:hAnsi="Arial" w:cs="Arial"/>
                <w:b/>
                <w:sz w:val="20"/>
                <w:szCs w:val="20"/>
              </w:rPr>
            </w:pPr>
          </w:p>
          <w:p w14:paraId="3DEDEF4C" w14:textId="7104ACC2" w:rsidR="00A97ABC" w:rsidRPr="007C0564" w:rsidRDefault="00A97ABC" w:rsidP="00336442">
            <w:pPr>
              <w:pStyle w:val="Sarakstarindkopa"/>
              <w:numPr>
                <w:ilvl w:val="1"/>
                <w:numId w:val="3"/>
              </w:numPr>
              <w:ind w:left="357" w:hanging="357"/>
              <w:contextualSpacing w:val="0"/>
              <w:rPr>
                <w:rFonts w:ascii="Arial" w:hAnsi="Arial" w:cs="Arial"/>
                <w:b/>
                <w:sz w:val="20"/>
                <w:szCs w:val="20"/>
              </w:rPr>
            </w:pPr>
            <w:r w:rsidRPr="007C0564">
              <w:rPr>
                <w:rFonts w:ascii="Arial" w:hAnsi="Arial" w:cs="Arial"/>
                <w:b/>
                <w:sz w:val="20"/>
                <w:szCs w:val="20"/>
              </w:rPr>
              <w:t>Līguma izpildes laiks, vieta</w:t>
            </w:r>
          </w:p>
        </w:tc>
      </w:tr>
      <w:tr w:rsidR="009D59FA" w:rsidRPr="00156DAF" w14:paraId="1575B688" w14:textId="77777777" w:rsidTr="00893D68">
        <w:tc>
          <w:tcPr>
            <w:tcW w:w="9209" w:type="dxa"/>
            <w:gridSpan w:val="2"/>
          </w:tcPr>
          <w:p w14:paraId="0209B101" w14:textId="41077B23" w:rsidR="0061539A" w:rsidRPr="006D62EA" w:rsidRDefault="0061539A" w:rsidP="0061539A">
            <w:pPr>
              <w:pStyle w:val="Sarakstarindkopa"/>
              <w:numPr>
                <w:ilvl w:val="2"/>
                <w:numId w:val="3"/>
              </w:numPr>
              <w:tabs>
                <w:tab w:val="left" w:pos="596"/>
              </w:tabs>
              <w:suppressAutoHyphens/>
              <w:ind w:left="596" w:hanging="596"/>
              <w:contextualSpacing w:val="0"/>
              <w:jc w:val="both"/>
              <w:rPr>
                <w:rFonts w:ascii="Arial" w:hAnsi="Arial" w:cs="Arial"/>
                <w:sz w:val="20"/>
                <w:szCs w:val="20"/>
              </w:rPr>
            </w:pPr>
            <w:r w:rsidRPr="00F730CA">
              <w:rPr>
                <w:rFonts w:ascii="Arial" w:hAnsi="Arial" w:cs="Arial"/>
                <w:sz w:val="20"/>
                <w:szCs w:val="20"/>
              </w:rPr>
              <w:t xml:space="preserve">Plānojot </w:t>
            </w:r>
            <w:r w:rsidRPr="00BD58D8">
              <w:rPr>
                <w:rFonts w:ascii="Arial" w:hAnsi="Arial" w:cs="Arial"/>
                <w:sz w:val="20"/>
                <w:szCs w:val="20"/>
              </w:rPr>
              <w:t xml:space="preserve">būvdarbu veikšanu, būvdarbu veicējam jānodrošina darba izpildes termiņš ne ilgāks </w:t>
            </w:r>
            <w:r w:rsidRPr="006D62EA">
              <w:rPr>
                <w:rFonts w:ascii="Arial" w:hAnsi="Arial" w:cs="Arial"/>
                <w:sz w:val="20"/>
                <w:szCs w:val="20"/>
              </w:rPr>
              <w:t>par</w:t>
            </w:r>
            <w:r w:rsidRPr="006D62EA">
              <w:rPr>
                <w:rFonts w:ascii="Arial" w:hAnsi="Arial" w:cs="Arial"/>
                <w:bCs/>
                <w:sz w:val="20"/>
                <w:szCs w:val="20"/>
              </w:rPr>
              <w:t xml:space="preserve"> </w:t>
            </w:r>
            <w:r w:rsidR="00AD524A" w:rsidRPr="00AD524A">
              <w:rPr>
                <w:rFonts w:ascii="Arial" w:hAnsi="Arial" w:cs="Arial"/>
                <w:b/>
                <w:sz w:val="20"/>
                <w:szCs w:val="20"/>
              </w:rPr>
              <w:t>12</w:t>
            </w:r>
            <w:r w:rsidRPr="00220D11">
              <w:rPr>
                <w:rFonts w:ascii="Arial" w:hAnsi="Arial" w:cs="Arial"/>
                <w:b/>
                <w:sz w:val="20"/>
                <w:szCs w:val="20"/>
              </w:rPr>
              <w:t xml:space="preserve"> </w:t>
            </w:r>
            <w:r w:rsidRPr="00220D11">
              <w:rPr>
                <w:rFonts w:ascii="Arial" w:hAnsi="Arial" w:cs="Arial"/>
                <w:b/>
                <w:iCs/>
                <w:sz w:val="20"/>
                <w:szCs w:val="20"/>
              </w:rPr>
              <w:t>(</w:t>
            </w:r>
            <w:r w:rsidR="00AD524A" w:rsidRPr="00686A24">
              <w:rPr>
                <w:rFonts w:ascii="Arial" w:hAnsi="Arial" w:cs="Arial"/>
                <w:b/>
                <w:i/>
                <w:sz w:val="20"/>
                <w:szCs w:val="20"/>
              </w:rPr>
              <w:t>divpadsmit</w:t>
            </w:r>
            <w:r w:rsidRPr="006D62EA">
              <w:rPr>
                <w:rFonts w:ascii="Arial" w:hAnsi="Arial" w:cs="Arial"/>
                <w:b/>
                <w:iCs/>
                <w:sz w:val="20"/>
                <w:szCs w:val="20"/>
              </w:rPr>
              <w:t>) mēnešiem</w:t>
            </w:r>
            <w:r w:rsidRPr="006D62EA">
              <w:rPr>
                <w:rFonts w:ascii="Arial" w:hAnsi="Arial" w:cs="Arial"/>
                <w:sz w:val="20"/>
                <w:szCs w:val="20"/>
              </w:rPr>
              <w:t xml:space="preserve"> pēc būvobjekta nodošanas </w:t>
            </w:r>
            <w:r w:rsidR="0036164F">
              <w:rPr>
                <w:rFonts w:ascii="Arial" w:hAnsi="Arial" w:cs="Arial"/>
                <w:sz w:val="20"/>
                <w:szCs w:val="20"/>
              </w:rPr>
              <w:t>Būvdarbu veicējam</w:t>
            </w:r>
            <w:r w:rsidR="0036164F" w:rsidRPr="006D62EA">
              <w:rPr>
                <w:rFonts w:ascii="Arial" w:hAnsi="Arial" w:cs="Arial"/>
                <w:sz w:val="20"/>
                <w:szCs w:val="20"/>
              </w:rPr>
              <w:t xml:space="preserve"> </w:t>
            </w:r>
            <w:r w:rsidRPr="006D62EA">
              <w:rPr>
                <w:rFonts w:ascii="Arial" w:hAnsi="Arial" w:cs="Arial"/>
                <w:sz w:val="20"/>
                <w:szCs w:val="20"/>
              </w:rPr>
              <w:t>darba izpildei ar nodošanas – pieņemšanas aktu</w:t>
            </w:r>
            <w:r w:rsidRPr="006D62EA">
              <w:rPr>
                <w:rFonts w:ascii="Arial" w:eastAsia="TimesNewRomanPSMT" w:hAnsi="Arial" w:cs="Arial"/>
                <w:sz w:val="20"/>
                <w:szCs w:val="20"/>
              </w:rPr>
              <w:t>.</w:t>
            </w:r>
            <w:r w:rsidR="007273C7" w:rsidRPr="006D62EA">
              <w:rPr>
                <w:rFonts w:ascii="Arial" w:eastAsia="Arial" w:hAnsi="Arial" w:cs="Arial"/>
                <w:bCs/>
                <w:sz w:val="20"/>
                <w:szCs w:val="20"/>
              </w:rPr>
              <w:t xml:space="preserve"> </w:t>
            </w:r>
          </w:p>
          <w:p w14:paraId="0B4FCCC1" w14:textId="0D43CEAF" w:rsidR="004605FA" w:rsidRPr="006D62EA" w:rsidRDefault="004605FA" w:rsidP="00686A24">
            <w:pPr>
              <w:pStyle w:val="Apakvirsraksts"/>
              <w:numPr>
                <w:ilvl w:val="2"/>
                <w:numId w:val="3"/>
              </w:numPr>
              <w:ind w:left="456" w:hanging="456"/>
              <w:jc w:val="both"/>
              <w:rPr>
                <w:rFonts w:ascii="Arial" w:eastAsiaTheme="minorHAnsi" w:hAnsi="Arial" w:cs="Arial"/>
                <w:color w:val="auto"/>
                <w:spacing w:val="0"/>
                <w:sz w:val="20"/>
                <w:szCs w:val="20"/>
              </w:rPr>
            </w:pPr>
            <w:r w:rsidRPr="006D62EA">
              <w:rPr>
                <w:rFonts w:ascii="Arial" w:eastAsiaTheme="minorHAnsi" w:hAnsi="Arial" w:cs="Arial"/>
                <w:color w:val="auto"/>
                <w:spacing w:val="0"/>
                <w:sz w:val="20"/>
                <w:szCs w:val="20"/>
              </w:rPr>
              <w:t xml:space="preserve">Būvdarbu izpildes vieta: </w:t>
            </w:r>
            <w:proofErr w:type="spellStart"/>
            <w:r w:rsidR="00AD524A" w:rsidRPr="00AD524A">
              <w:rPr>
                <w:rFonts w:ascii="Arial" w:eastAsiaTheme="minorHAnsi" w:hAnsi="Arial" w:cs="Arial"/>
                <w:color w:val="auto"/>
                <w:spacing w:val="0"/>
                <w:sz w:val="20"/>
                <w:szCs w:val="20"/>
              </w:rPr>
              <w:t>Grīzupes</w:t>
            </w:r>
            <w:proofErr w:type="spellEnd"/>
            <w:r w:rsidR="00AD524A" w:rsidRPr="00AD524A">
              <w:rPr>
                <w:rFonts w:ascii="Arial" w:eastAsiaTheme="minorHAnsi" w:hAnsi="Arial" w:cs="Arial"/>
                <w:color w:val="auto"/>
                <w:spacing w:val="0"/>
                <w:sz w:val="20"/>
                <w:szCs w:val="20"/>
              </w:rPr>
              <w:t xml:space="preserve"> iela 96, Liepājā</w:t>
            </w:r>
            <w:r w:rsidR="00056AB2" w:rsidRPr="006D62EA">
              <w:rPr>
                <w:rFonts w:ascii="Arial" w:eastAsiaTheme="minorHAnsi" w:hAnsi="Arial" w:cs="Arial"/>
                <w:color w:val="auto"/>
                <w:spacing w:val="0"/>
                <w:sz w:val="20"/>
                <w:szCs w:val="20"/>
              </w:rPr>
              <w:t>.</w:t>
            </w:r>
          </w:p>
          <w:p w14:paraId="4FAC062C" w14:textId="3C54A54F" w:rsidR="004D06D3" w:rsidRPr="004D06D3" w:rsidRDefault="004D06D3" w:rsidP="004D06D3"/>
        </w:tc>
      </w:tr>
      <w:tr w:rsidR="00A97ABC" w:rsidRPr="00156DAF" w14:paraId="68F22569" w14:textId="77777777" w:rsidTr="00592E15">
        <w:tc>
          <w:tcPr>
            <w:tcW w:w="9209" w:type="dxa"/>
            <w:gridSpan w:val="2"/>
          </w:tcPr>
          <w:p w14:paraId="5FE82C23" w14:textId="77777777" w:rsidR="00A97ABC" w:rsidRPr="00156DAF" w:rsidRDefault="00A97ABC" w:rsidP="00545A0C">
            <w:pPr>
              <w:pStyle w:val="Sarakstarindkopa"/>
              <w:numPr>
                <w:ilvl w:val="1"/>
                <w:numId w:val="3"/>
              </w:numPr>
              <w:rPr>
                <w:rFonts w:ascii="Arial" w:hAnsi="Arial" w:cs="Arial"/>
                <w:b/>
                <w:sz w:val="20"/>
                <w:szCs w:val="20"/>
              </w:rPr>
            </w:pPr>
            <w:r w:rsidRPr="00156DAF">
              <w:rPr>
                <w:rFonts w:ascii="Arial" w:hAnsi="Arial" w:cs="Arial"/>
                <w:b/>
                <w:sz w:val="20"/>
                <w:szCs w:val="20"/>
              </w:rPr>
              <w:t>Iepirkuma procedūra</w:t>
            </w:r>
          </w:p>
        </w:tc>
      </w:tr>
      <w:tr w:rsidR="00A97ABC" w:rsidRPr="00AE02FB" w14:paraId="305982BA" w14:textId="77777777" w:rsidTr="00893D68">
        <w:tc>
          <w:tcPr>
            <w:tcW w:w="9209" w:type="dxa"/>
            <w:gridSpan w:val="2"/>
          </w:tcPr>
          <w:p w14:paraId="2C922029" w14:textId="0D9F8B42" w:rsidR="00A97ABC" w:rsidRPr="006A64D4" w:rsidRDefault="00A97ABC" w:rsidP="006A64D4">
            <w:pPr>
              <w:pStyle w:val="Sarakstarindkopa"/>
              <w:numPr>
                <w:ilvl w:val="2"/>
                <w:numId w:val="3"/>
              </w:numPr>
              <w:tabs>
                <w:tab w:val="left" w:pos="601"/>
              </w:tabs>
              <w:ind w:left="597" w:hanging="597"/>
              <w:jc w:val="both"/>
              <w:rPr>
                <w:rFonts w:ascii="Arial" w:hAnsi="Arial" w:cs="Arial"/>
                <w:bCs/>
                <w:sz w:val="20"/>
                <w:szCs w:val="20"/>
              </w:rPr>
            </w:pPr>
            <w:r w:rsidRPr="0083381E">
              <w:rPr>
                <w:rFonts w:ascii="Arial" w:hAnsi="Arial" w:cs="Arial"/>
                <w:bCs/>
                <w:sz w:val="20"/>
                <w:szCs w:val="20"/>
              </w:rPr>
              <w:t>Iepirkuma procedūra tiek veikta atbilstoši Publisko iepirkumu likumam</w:t>
            </w:r>
            <w:r w:rsidRPr="0083381E">
              <w:rPr>
                <w:rStyle w:val="Vresatsauce"/>
                <w:rFonts w:ascii="Arial" w:hAnsi="Arial" w:cs="Arial"/>
                <w:bCs/>
                <w:sz w:val="20"/>
                <w:szCs w:val="20"/>
              </w:rPr>
              <w:footnoteReference w:id="1"/>
            </w:r>
            <w:r w:rsidR="00A4271C">
              <w:rPr>
                <w:rFonts w:ascii="Arial" w:hAnsi="Arial" w:cs="Arial"/>
                <w:bCs/>
                <w:sz w:val="20"/>
                <w:szCs w:val="20"/>
              </w:rPr>
              <w:t xml:space="preserve"> un </w:t>
            </w:r>
            <w:r w:rsidR="00A4271C" w:rsidRPr="007D04E5">
              <w:rPr>
                <w:rFonts w:ascii="Arial" w:eastAsia="Helvetica" w:hAnsi="Arial" w:cs="Arial"/>
                <w:sz w:val="20"/>
                <w:szCs w:val="20"/>
              </w:rPr>
              <w:t>Ministru kabineta 2017.gada 28.februāra noteikumiem Nr.107 “Iepirkumu procedūru un metu konkursu norises kārtība”</w:t>
            </w:r>
            <w:r w:rsidR="00A4271C" w:rsidRPr="007D04E5">
              <w:rPr>
                <w:rStyle w:val="Vresatsauce"/>
                <w:rFonts w:ascii="Arial" w:eastAsia="Helvetica" w:hAnsi="Arial" w:cs="Arial"/>
                <w:sz w:val="20"/>
                <w:szCs w:val="20"/>
              </w:rPr>
              <w:footnoteReference w:id="2"/>
            </w:r>
            <w:r w:rsidR="00A4271C" w:rsidRPr="007D04E5">
              <w:rPr>
                <w:rFonts w:ascii="Arial" w:hAnsi="Arial" w:cs="Arial"/>
                <w:bCs/>
                <w:sz w:val="20"/>
                <w:szCs w:val="20"/>
              </w:rPr>
              <w:t>.</w:t>
            </w:r>
            <w:r w:rsidR="00A4271C" w:rsidRPr="006D625C">
              <w:rPr>
                <w:rFonts w:ascii="Arial" w:hAnsi="Arial" w:cs="Arial"/>
                <w:bCs/>
                <w:sz w:val="20"/>
                <w:szCs w:val="20"/>
              </w:rPr>
              <w:t xml:space="preserve"> Iepirkuma procedūras veids ir atklāts konkurss.</w:t>
            </w:r>
          </w:p>
          <w:p w14:paraId="6223C3DD" w14:textId="60381CA1" w:rsidR="00E75924" w:rsidRDefault="00A97ABC" w:rsidP="006A64D4">
            <w:pPr>
              <w:pStyle w:val="Sarakstarindkopa"/>
              <w:numPr>
                <w:ilvl w:val="2"/>
                <w:numId w:val="3"/>
              </w:numPr>
              <w:ind w:left="597" w:hanging="597"/>
              <w:jc w:val="both"/>
              <w:rPr>
                <w:rFonts w:ascii="Arial" w:hAnsi="Arial" w:cs="Arial"/>
                <w:bCs/>
                <w:sz w:val="20"/>
                <w:szCs w:val="20"/>
              </w:rPr>
            </w:pPr>
            <w:r w:rsidRPr="0083381E">
              <w:rPr>
                <w:rFonts w:ascii="Arial" w:hAnsi="Arial" w:cs="Arial"/>
                <w:bCs/>
                <w:sz w:val="20"/>
                <w:szCs w:val="20"/>
              </w:rPr>
              <w:t xml:space="preserve">Pamatojums iepirkuma līguma slēgšanas tiesību piešķiršanai, nedalot iepirkumu daļās ir: </w:t>
            </w:r>
            <w:r w:rsidR="0083381E" w:rsidRPr="0083381E">
              <w:rPr>
                <w:rFonts w:ascii="Arial" w:hAnsi="Arial" w:cs="Arial"/>
                <w:bCs/>
                <w:sz w:val="20"/>
                <w:szCs w:val="20"/>
              </w:rPr>
              <w:t>viens pretendentu loks; viens būvobjekts; viens būvdarbu veikšanas laiks objektā</w:t>
            </w:r>
            <w:r w:rsidR="00E75924" w:rsidRPr="0083381E">
              <w:rPr>
                <w:rFonts w:ascii="Arial" w:hAnsi="Arial" w:cs="Arial"/>
                <w:bCs/>
                <w:sz w:val="20"/>
                <w:szCs w:val="20"/>
              </w:rPr>
              <w:t>.</w:t>
            </w:r>
          </w:p>
          <w:p w14:paraId="02131000" w14:textId="77777777" w:rsidR="00A97ABC" w:rsidRPr="00B651E8" w:rsidRDefault="00A97ABC" w:rsidP="00BA0E26">
            <w:pPr>
              <w:pStyle w:val="Sarakstarindkopa"/>
              <w:ind w:left="597"/>
              <w:jc w:val="both"/>
              <w:rPr>
                <w:rFonts w:ascii="Arial" w:hAnsi="Arial" w:cs="Arial"/>
                <w:sz w:val="20"/>
                <w:szCs w:val="20"/>
              </w:rPr>
            </w:pPr>
          </w:p>
        </w:tc>
      </w:tr>
      <w:tr w:rsidR="00A97ABC" w:rsidRPr="00AE02FB" w14:paraId="0D73CDC3" w14:textId="77777777" w:rsidTr="001B1716">
        <w:trPr>
          <w:trHeight w:val="92"/>
        </w:trPr>
        <w:tc>
          <w:tcPr>
            <w:tcW w:w="9209" w:type="dxa"/>
            <w:gridSpan w:val="2"/>
          </w:tcPr>
          <w:p w14:paraId="74F8F249" w14:textId="77777777" w:rsidR="00A97ABC" w:rsidRPr="00AE02FB" w:rsidRDefault="00A97ABC" w:rsidP="00545A0C">
            <w:pPr>
              <w:pStyle w:val="Sarakstarindkopa"/>
              <w:numPr>
                <w:ilvl w:val="1"/>
                <w:numId w:val="3"/>
              </w:numPr>
              <w:rPr>
                <w:rFonts w:ascii="Arial" w:hAnsi="Arial" w:cs="Arial"/>
                <w:b/>
                <w:sz w:val="20"/>
                <w:szCs w:val="20"/>
              </w:rPr>
            </w:pPr>
            <w:r w:rsidRPr="00AE02FB">
              <w:rPr>
                <w:rFonts w:ascii="Arial" w:hAnsi="Arial" w:cs="Arial"/>
                <w:b/>
                <w:sz w:val="20"/>
                <w:szCs w:val="20"/>
              </w:rPr>
              <w:t>Kontaktpersona</w:t>
            </w:r>
          </w:p>
        </w:tc>
      </w:tr>
      <w:tr w:rsidR="006A6093" w:rsidRPr="00AE02FB" w14:paraId="30C6A9EB" w14:textId="77777777" w:rsidTr="001B1716">
        <w:tc>
          <w:tcPr>
            <w:tcW w:w="9209" w:type="dxa"/>
            <w:gridSpan w:val="2"/>
          </w:tcPr>
          <w:p w14:paraId="74B8C28C" w14:textId="77777777" w:rsidR="006A6093" w:rsidRDefault="001A55E4" w:rsidP="001A55E4">
            <w:pPr>
              <w:jc w:val="both"/>
              <w:rPr>
                <w:rFonts w:ascii="Arial" w:hAnsi="Arial" w:cs="Arial"/>
                <w:sz w:val="20"/>
                <w:szCs w:val="20"/>
              </w:rPr>
            </w:pPr>
            <w:r>
              <w:rPr>
                <w:rFonts w:ascii="Arial" w:hAnsi="Arial" w:cs="Arial"/>
                <w:sz w:val="20"/>
                <w:szCs w:val="20"/>
              </w:rPr>
              <w:t xml:space="preserve">Liepājas valstspilsētas pašvaldības iestādes “Liepājas Centrālā administrācija” Publisko iepirkumu daļas juriste Aija Drulle, t.63404777, e-pasts: </w:t>
            </w:r>
            <w:hyperlink r:id="rId8" w:history="1">
              <w:r>
                <w:rPr>
                  <w:rStyle w:val="Hipersaite"/>
                  <w:rFonts w:ascii="Arial" w:hAnsi="Arial" w:cs="Arial"/>
                  <w:sz w:val="20"/>
                  <w:szCs w:val="20"/>
                </w:rPr>
                <w:t>iepirkumi@liepaja.lv</w:t>
              </w:r>
            </w:hyperlink>
            <w:r>
              <w:rPr>
                <w:rFonts w:ascii="Arial" w:hAnsi="Arial" w:cs="Arial"/>
                <w:sz w:val="20"/>
                <w:szCs w:val="20"/>
              </w:rPr>
              <w:t xml:space="preserve">. </w:t>
            </w:r>
          </w:p>
          <w:p w14:paraId="35BD0DC9" w14:textId="5DCE6163" w:rsidR="001A55E4" w:rsidRPr="001A55E4" w:rsidRDefault="001A55E4" w:rsidP="001A55E4">
            <w:pPr>
              <w:jc w:val="both"/>
              <w:rPr>
                <w:rFonts w:ascii="Arial" w:hAnsi="Arial" w:cs="Arial"/>
                <w:sz w:val="20"/>
                <w:szCs w:val="20"/>
              </w:rPr>
            </w:pPr>
          </w:p>
        </w:tc>
      </w:tr>
      <w:tr w:rsidR="004218BF" w:rsidRPr="00AE02FB" w14:paraId="2921C633" w14:textId="77777777" w:rsidTr="001B1716">
        <w:tc>
          <w:tcPr>
            <w:tcW w:w="9209" w:type="dxa"/>
            <w:gridSpan w:val="2"/>
          </w:tcPr>
          <w:p w14:paraId="5071644D" w14:textId="77777777" w:rsidR="004218BF" w:rsidRPr="00AE02FB" w:rsidRDefault="004218BF" w:rsidP="004218BF">
            <w:pPr>
              <w:pStyle w:val="Sarakstarindkopa"/>
              <w:numPr>
                <w:ilvl w:val="1"/>
                <w:numId w:val="3"/>
              </w:numPr>
              <w:jc w:val="both"/>
              <w:rPr>
                <w:rFonts w:ascii="Arial" w:hAnsi="Arial" w:cs="Arial"/>
                <w:b/>
                <w:sz w:val="20"/>
                <w:szCs w:val="20"/>
              </w:rPr>
            </w:pPr>
            <w:r w:rsidRPr="00AE02FB">
              <w:rPr>
                <w:rFonts w:ascii="Arial" w:hAnsi="Arial" w:cs="Arial"/>
                <w:b/>
                <w:sz w:val="20"/>
                <w:szCs w:val="20"/>
              </w:rPr>
              <w:t>Piedāvājumu iesniegšanas termiņš</w:t>
            </w:r>
          </w:p>
        </w:tc>
      </w:tr>
      <w:tr w:rsidR="004218BF" w:rsidRPr="00AE02FB" w14:paraId="3F81F084" w14:textId="77777777" w:rsidTr="00F85FB6">
        <w:tc>
          <w:tcPr>
            <w:tcW w:w="9209" w:type="dxa"/>
            <w:gridSpan w:val="2"/>
          </w:tcPr>
          <w:p w14:paraId="6ED8DEA6" w14:textId="77777777" w:rsidR="00592E15" w:rsidRPr="00736F1F" w:rsidRDefault="00592E15" w:rsidP="00592E15">
            <w:pPr>
              <w:pStyle w:val="Sarakstarindkopa"/>
              <w:numPr>
                <w:ilvl w:val="2"/>
                <w:numId w:val="3"/>
              </w:numPr>
              <w:jc w:val="both"/>
              <w:rPr>
                <w:rFonts w:ascii="Arial" w:hAnsi="Arial" w:cs="Arial"/>
                <w:sz w:val="20"/>
                <w:szCs w:val="20"/>
              </w:rPr>
            </w:pPr>
            <w:r w:rsidRPr="00736F1F">
              <w:rPr>
                <w:rFonts w:ascii="Arial" w:hAnsi="Arial" w:cs="Arial"/>
                <w:sz w:val="20"/>
                <w:szCs w:val="20"/>
              </w:rPr>
              <w:lastRenderedPageBreak/>
              <w:t>Piedāvājumi iesniedzami Elektronisko iepirkumu sistēmas (turpmāk tekstā EIS) e-konkursu apakšsistēmā (</w:t>
            </w:r>
            <w:hyperlink r:id="rId9" w:history="1">
              <w:r w:rsidRPr="00736F1F">
                <w:rPr>
                  <w:rStyle w:val="Hipersaite"/>
                  <w:rFonts w:ascii="Arial" w:hAnsi="Arial" w:cs="Arial"/>
                  <w:sz w:val="20"/>
                  <w:szCs w:val="20"/>
                </w:rPr>
                <w:t>https://www.eis.gov.lv/EKEIS/Supplier/</w:t>
              </w:r>
            </w:hyperlink>
            <w:r w:rsidRPr="00736F1F">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10E277E6" w14:textId="77777777" w:rsidR="00592E15" w:rsidRPr="009D62ED" w:rsidRDefault="00592E15" w:rsidP="00592E15">
            <w:pPr>
              <w:pStyle w:val="Sarakstarindkopa"/>
              <w:numPr>
                <w:ilvl w:val="2"/>
                <w:numId w:val="3"/>
              </w:numPr>
              <w:contextualSpacing w:val="0"/>
              <w:jc w:val="both"/>
              <w:rPr>
                <w:rFonts w:ascii="Arial" w:hAnsi="Arial" w:cs="Arial"/>
                <w:sz w:val="20"/>
                <w:szCs w:val="20"/>
              </w:rPr>
            </w:pPr>
            <w:r w:rsidRPr="009D62ED">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5B1E741E" w14:textId="77777777" w:rsidR="00592E15" w:rsidRPr="009D62ED" w:rsidRDefault="00592E15" w:rsidP="00592E15">
            <w:pPr>
              <w:pStyle w:val="Sarakstarindkopa"/>
              <w:numPr>
                <w:ilvl w:val="2"/>
                <w:numId w:val="3"/>
              </w:numPr>
              <w:contextualSpacing w:val="0"/>
              <w:jc w:val="both"/>
              <w:rPr>
                <w:rFonts w:ascii="Arial" w:hAnsi="Arial" w:cs="Arial"/>
                <w:sz w:val="20"/>
                <w:szCs w:val="20"/>
              </w:rPr>
            </w:pPr>
            <w:r w:rsidRPr="009D62ED">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53376C" w14:textId="795F8CA8" w:rsidR="00AB1119" w:rsidRPr="009913E2" w:rsidRDefault="00592E15" w:rsidP="00AB1119">
            <w:pPr>
              <w:pStyle w:val="Sarakstarindkopa"/>
              <w:numPr>
                <w:ilvl w:val="2"/>
                <w:numId w:val="3"/>
              </w:numPr>
              <w:jc w:val="both"/>
              <w:rPr>
                <w:rFonts w:ascii="Arial" w:hAnsi="Arial" w:cs="Arial"/>
                <w:b/>
                <w:sz w:val="20"/>
                <w:szCs w:val="20"/>
              </w:rPr>
            </w:pPr>
            <w:r w:rsidRPr="009D62ED">
              <w:rPr>
                <w:rFonts w:ascii="Arial" w:hAnsi="Arial" w:cs="Arial"/>
                <w:sz w:val="20"/>
                <w:szCs w:val="20"/>
              </w:rPr>
              <w:t>Piedāvājumu noformē atbilstoši nolikuma 7.pielikuma “Prasības piedāvājuma noformēšanai un iesniegšanai” noteikumiem.</w:t>
            </w:r>
          </w:p>
        </w:tc>
      </w:tr>
      <w:tr w:rsidR="004218BF" w:rsidRPr="00506881" w14:paraId="73241323" w14:textId="77777777" w:rsidTr="00F85FB6">
        <w:tc>
          <w:tcPr>
            <w:tcW w:w="9209" w:type="dxa"/>
            <w:gridSpan w:val="2"/>
          </w:tcPr>
          <w:p w14:paraId="72BBE4F1" w14:textId="30084F37" w:rsidR="004218BF" w:rsidRPr="00F85FB6" w:rsidRDefault="004218BF" w:rsidP="006A64D4">
            <w:pPr>
              <w:pStyle w:val="Sarakstarindkopa"/>
              <w:numPr>
                <w:ilvl w:val="1"/>
                <w:numId w:val="3"/>
              </w:numPr>
              <w:spacing w:before="120"/>
              <w:ind w:left="357" w:hanging="357"/>
              <w:contextualSpacing w:val="0"/>
              <w:jc w:val="both"/>
              <w:rPr>
                <w:rFonts w:ascii="Arial" w:hAnsi="Arial" w:cs="Arial"/>
                <w:sz w:val="20"/>
                <w:szCs w:val="20"/>
              </w:rPr>
            </w:pPr>
            <w:r w:rsidRPr="00F85FB6">
              <w:rPr>
                <w:rFonts w:ascii="Arial" w:hAnsi="Arial" w:cs="Arial"/>
                <w:b/>
                <w:sz w:val="20"/>
                <w:szCs w:val="20"/>
              </w:rPr>
              <w:t>Piedāvājumu atvēršanas vieta un laiks</w:t>
            </w:r>
          </w:p>
          <w:p w14:paraId="282F7C3F" w14:textId="77777777" w:rsidR="00592E15" w:rsidRPr="00F85FB6" w:rsidRDefault="00592E15" w:rsidP="00592E15">
            <w:pPr>
              <w:pStyle w:val="Sarakstarindkopa"/>
              <w:numPr>
                <w:ilvl w:val="2"/>
                <w:numId w:val="3"/>
              </w:numPr>
              <w:jc w:val="both"/>
              <w:rPr>
                <w:rFonts w:ascii="Arial" w:eastAsia="Arial" w:hAnsi="Arial" w:cs="Arial"/>
                <w:color w:val="000000"/>
                <w:sz w:val="20"/>
                <w:szCs w:val="20"/>
              </w:rPr>
            </w:pPr>
            <w:r w:rsidRPr="00F85FB6">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40BE44F8" w14:textId="77777777" w:rsidR="00592E15" w:rsidRPr="00F85FB6" w:rsidRDefault="00592E15" w:rsidP="00592E15">
            <w:pPr>
              <w:pStyle w:val="Sarakstarindkopa"/>
              <w:numPr>
                <w:ilvl w:val="2"/>
                <w:numId w:val="3"/>
              </w:numPr>
              <w:jc w:val="both"/>
              <w:rPr>
                <w:rFonts w:ascii="Arial" w:eastAsia="Arial" w:hAnsi="Arial" w:cs="Arial"/>
                <w:color w:val="000000"/>
                <w:sz w:val="20"/>
                <w:szCs w:val="20"/>
              </w:rPr>
            </w:pPr>
            <w:r w:rsidRPr="00F85FB6">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C611309" w14:textId="24F06605" w:rsidR="004218BF" w:rsidRPr="00F85FB6" w:rsidRDefault="00592E15" w:rsidP="004218BF">
            <w:pPr>
              <w:pStyle w:val="Bezatstarpm"/>
              <w:numPr>
                <w:ilvl w:val="2"/>
                <w:numId w:val="3"/>
              </w:numPr>
              <w:jc w:val="both"/>
              <w:rPr>
                <w:rFonts w:ascii="Arial" w:eastAsia="Helvetica" w:hAnsi="Arial" w:cs="Arial"/>
                <w:sz w:val="20"/>
                <w:szCs w:val="20"/>
              </w:rPr>
            </w:pPr>
            <w:r w:rsidRPr="00F85FB6">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AD524A" w:rsidRPr="00506881" w14:paraId="5A762077" w14:textId="77777777" w:rsidTr="00F85FB6">
        <w:tc>
          <w:tcPr>
            <w:tcW w:w="9209" w:type="dxa"/>
            <w:gridSpan w:val="2"/>
          </w:tcPr>
          <w:p w14:paraId="02A04B51" w14:textId="6FAC8652" w:rsidR="00AD524A" w:rsidRPr="00F85FB6" w:rsidRDefault="00AD524A" w:rsidP="00AD524A">
            <w:pPr>
              <w:pStyle w:val="Sarakstarindkopa"/>
              <w:numPr>
                <w:ilvl w:val="1"/>
                <w:numId w:val="3"/>
              </w:numPr>
              <w:spacing w:before="120"/>
              <w:ind w:left="357" w:hanging="357"/>
              <w:contextualSpacing w:val="0"/>
              <w:jc w:val="both"/>
              <w:rPr>
                <w:rFonts w:ascii="Arial" w:hAnsi="Arial" w:cs="Arial"/>
                <w:b/>
                <w:sz w:val="20"/>
                <w:szCs w:val="20"/>
              </w:rPr>
            </w:pPr>
            <w:r w:rsidRPr="00F85FB6">
              <w:rPr>
                <w:rFonts w:ascii="Arial" w:hAnsi="Arial" w:cs="Arial"/>
                <w:b/>
                <w:sz w:val="20"/>
                <w:szCs w:val="20"/>
              </w:rPr>
              <w:t>Pretendenta piedāvājuma nodrošinājums</w:t>
            </w:r>
          </w:p>
        </w:tc>
      </w:tr>
      <w:tr w:rsidR="00AD524A" w:rsidRPr="00506881" w14:paraId="1760A93B" w14:textId="77777777" w:rsidTr="00F85FB6">
        <w:tc>
          <w:tcPr>
            <w:tcW w:w="9209" w:type="dxa"/>
            <w:gridSpan w:val="2"/>
          </w:tcPr>
          <w:p w14:paraId="6A07EC2F" w14:textId="4BA20E3F" w:rsidR="00AD524A" w:rsidRPr="00F85FB6" w:rsidRDefault="00AD524A" w:rsidP="00AD524A">
            <w:pPr>
              <w:pStyle w:val="Nosaukums"/>
              <w:numPr>
                <w:ilvl w:val="2"/>
                <w:numId w:val="3"/>
              </w:numPr>
              <w:ind w:left="738" w:hanging="738"/>
              <w:jc w:val="both"/>
              <w:rPr>
                <w:rFonts w:ascii="Arial" w:eastAsia="Helvetica" w:hAnsi="Arial" w:cs="Arial"/>
                <w:b w:val="0"/>
                <w:sz w:val="20"/>
                <w:u w:val="none"/>
              </w:rPr>
            </w:pPr>
            <w:r w:rsidRPr="00F85FB6">
              <w:rPr>
                <w:rFonts w:ascii="Arial" w:eastAsia="Helvetica" w:hAnsi="Arial" w:cs="Arial"/>
                <w:b w:val="0"/>
                <w:sz w:val="20"/>
                <w:u w:val="none"/>
              </w:rPr>
              <w:t xml:space="preserve">Piedāvājuma nodrošinājums ir noteikts </w:t>
            </w:r>
            <w:r w:rsidR="00F85FB6">
              <w:rPr>
                <w:rFonts w:ascii="Arial" w:eastAsia="Helvetica" w:hAnsi="Arial" w:cs="Arial"/>
                <w:sz w:val="20"/>
                <w:u w:val="none"/>
              </w:rPr>
              <w:t>10</w:t>
            </w:r>
            <w:r w:rsidRPr="00F85FB6">
              <w:rPr>
                <w:rFonts w:ascii="Arial" w:eastAsia="Helvetica" w:hAnsi="Arial" w:cs="Arial"/>
                <w:sz w:val="20"/>
                <w:u w:val="none"/>
              </w:rPr>
              <w:t xml:space="preserve"> 000,00 EUR</w:t>
            </w:r>
            <w:r w:rsidRPr="00F85FB6">
              <w:rPr>
                <w:rFonts w:ascii="Arial" w:eastAsia="Helvetica" w:hAnsi="Arial" w:cs="Arial"/>
                <w:b w:val="0"/>
                <w:sz w:val="20"/>
                <w:u w:val="none"/>
              </w:rPr>
              <w:t xml:space="preserve"> (</w:t>
            </w:r>
            <w:r w:rsidR="00F85FB6" w:rsidRPr="00F85FB6">
              <w:rPr>
                <w:rFonts w:ascii="Arial" w:eastAsia="Helvetica" w:hAnsi="Arial" w:cs="Arial"/>
                <w:b w:val="0"/>
                <w:i/>
                <w:iCs/>
                <w:sz w:val="20"/>
                <w:u w:val="none"/>
              </w:rPr>
              <w:t>desmit</w:t>
            </w:r>
            <w:r w:rsidRPr="00F85FB6">
              <w:rPr>
                <w:rFonts w:ascii="Arial" w:eastAsia="Helvetica" w:hAnsi="Arial" w:cs="Arial"/>
                <w:b w:val="0"/>
                <w:sz w:val="20"/>
                <w:u w:val="none"/>
              </w:rPr>
              <w:t xml:space="preserve"> </w:t>
            </w:r>
            <w:r w:rsidRPr="00F85FB6">
              <w:rPr>
                <w:rFonts w:ascii="Arial" w:eastAsia="Helvetica" w:hAnsi="Arial" w:cs="Arial"/>
                <w:b w:val="0"/>
                <w:i/>
                <w:sz w:val="20"/>
                <w:u w:val="none"/>
              </w:rPr>
              <w:t xml:space="preserve">tūkstošu </w:t>
            </w:r>
            <w:proofErr w:type="spellStart"/>
            <w:r w:rsidRPr="00F85FB6">
              <w:rPr>
                <w:rFonts w:ascii="Arial" w:eastAsia="Helvetica" w:hAnsi="Arial" w:cs="Arial"/>
                <w:b w:val="0"/>
                <w:i/>
                <w:sz w:val="20"/>
                <w:u w:val="none"/>
              </w:rPr>
              <w:t>euro</w:t>
            </w:r>
            <w:proofErr w:type="spellEnd"/>
            <w:r w:rsidRPr="00F85FB6">
              <w:rPr>
                <w:rFonts w:ascii="Arial" w:eastAsia="Helvetica" w:hAnsi="Arial" w:cs="Arial"/>
                <w:b w:val="0"/>
                <w:sz w:val="20"/>
                <w:u w:val="none"/>
              </w:rPr>
              <w:t xml:space="preserve">) apmērā un termiņš </w:t>
            </w:r>
            <w:r w:rsidRPr="00F85FB6">
              <w:rPr>
                <w:rFonts w:ascii="Arial" w:eastAsia="Helvetica" w:hAnsi="Arial" w:cs="Arial"/>
                <w:bCs/>
                <w:sz w:val="20"/>
                <w:u w:val="none"/>
              </w:rPr>
              <w:t>6 (seši)</w:t>
            </w:r>
            <w:r w:rsidRPr="00F85FB6">
              <w:rPr>
                <w:rFonts w:ascii="Arial" w:eastAsia="Helvetica" w:hAnsi="Arial" w:cs="Arial"/>
                <w:sz w:val="20"/>
                <w:u w:val="none"/>
              </w:rPr>
              <w:t xml:space="preserve"> mēneši</w:t>
            </w:r>
            <w:r w:rsidRPr="00F85FB6">
              <w:rPr>
                <w:rFonts w:ascii="Arial" w:eastAsia="Helvetica" w:hAnsi="Arial" w:cs="Arial"/>
                <w:b w:val="0"/>
                <w:sz w:val="20"/>
                <w:u w:val="none"/>
              </w:rPr>
              <w:t xml:space="preserve"> no piedāvājuma atvēršanas dienas. </w:t>
            </w:r>
          </w:p>
          <w:p w14:paraId="4CFCA675" w14:textId="77777777" w:rsidR="00AD524A" w:rsidRPr="00F85FB6" w:rsidRDefault="00AD524A" w:rsidP="00AD524A">
            <w:pPr>
              <w:pStyle w:val="Nosaukums"/>
              <w:numPr>
                <w:ilvl w:val="2"/>
                <w:numId w:val="3"/>
              </w:numPr>
              <w:tabs>
                <w:tab w:val="left" w:pos="38"/>
              </w:tabs>
              <w:ind w:left="738" w:hanging="738"/>
              <w:jc w:val="both"/>
              <w:rPr>
                <w:rFonts w:ascii="Arial" w:eastAsia="Helvetica" w:hAnsi="Arial" w:cs="Arial"/>
                <w:b w:val="0"/>
                <w:sz w:val="20"/>
                <w:u w:val="none"/>
              </w:rPr>
            </w:pPr>
            <w:r w:rsidRPr="00F85FB6">
              <w:rPr>
                <w:rFonts w:ascii="Arial" w:eastAsia="Helvetica" w:hAnsi="Arial" w:cs="Arial"/>
                <w:b w:val="0"/>
                <w:sz w:val="20"/>
                <w:u w:val="none"/>
              </w:rPr>
              <w:t xml:space="preserve">Piedāvājuma nodrošinājums ir noteiktās naudas </w:t>
            </w:r>
            <w:r w:rsidRPr="00F85FB6">
              <w:rPr>
                <w:rFonts w:ascii="Arial" w:eastAsia="Helvetica" w:hAnsi="Arial" w:cs="Arial"/>
                <w:b w:val="0"/>
                <w:i/>
                <w:sz w:val="20"/>
              </w:rPr>
              <w:t>summas iemaksa pasūtītāja norādītajā kontā, bankas garantija vai apdrošināšana</w:t>
            </w:r>
            <w:r w:rsidRPr="00F85FB6">
              <w:rPr>
                <w:rFonts w:ascii="Arial" w:eastAsia="Helvetica" w:hAnsi="Arial" w:cs="Arial"/>
                <w:b w:val="0"/>
                <w:sz w:val="20"/>
                <w:u w:val="none"/>
              </w:rPr>
              <w:t xml:space="preserve"> par noteikto naudas summu, kuru pretendents kopā ar piedāvājumu iesniedz kā nodrošinājumu piedāvājuma spēkā esamībai.</w:t>
            </w:r>
          </w:p>
          <w:p w14:paraId="5F38331E" w14:textId="18B2C13A" w:rsidR="00AD524A" w:rsidRDefault="00AD524A" w:rsidP="00AD524A">
            <w:pPr>
              <w:pStyle w:val="Nosaukums"/>
              <w:numPr>
                <w:ilvl w:val="2"/>
                <w:numId w:val="3"/>
              </w:numPr>
              <w:tabs>
                <w:tab w:val="left" w:pos="322"/>
              </w:tabs>
              <w:ind w:left="738" w:hanging="738"/>
              <w:jc w:val="both"/>
              <w:rPr>
                <w:rFonts w:ascii="Arial" w:hAnsi="Arial" w:cs="Arial"/>
                <w:b w:val="0"/>
                <w:bCs/>
                <w:sz w:val="20"/>
                <w:u w:val="none"/>
              </w:rPr>
            </w:pPr>
            <w:r w:rsidRPr="00F85FB6">
              <w:rPr>
                <w:rFonts w:ascii="Arial" w:eastAsia="Helvetica" w:hAnsi="Arial" w:cs="Arial"/>
                <w:b w:val="0"/>
                <w:sz w:val="20"/>
                <w:u w:val="none"/>
              </w:rPr>
              <w:t>Piedāvājuma nodrošinājums atbilst nolikuma 1</w:t>
            </w:r>
            <w:r w:rsidR="00F85FB6">
              <w:rPr>
                <w:rFonts w:ascii="Arial" w:eastAsia="Helvetica" w:hAnsi="Arial" w:cs="Arial"/>
                <w:b w:val="0"/>
                <w:sz w:val="20"/>
                <w:u w:val="none"/>
              </w:rPr>
              <w:t>2</w:t>
            </w:r>
            <w:r w:rsidRPr="00F85FB6">
              <w:rPr>
                <w:rFonts w:ascii="Arial" w:eastAsia="Helvetica" w:hAnsi="Arial" w:cs="Arial"/>
                <w:b w:val="0"/>
                <w:sz w:val="20"/>
                <w:u w:val="none"/>
              </w:rPr>
              <w:t>. pielikumā “Piedāvājuma nodrošinājuma noteikumi”  ietvertajiem noteikumiem</w:t>
            </w:r>
            <w:r w:rsidRPr="00F85FB6">
              <w:rPr>
                <w:rFonts w:ascii="Arial" w:hAnsi="Arial" w:cs="Arial"/>
                <w:b w:val="0"/>
                <w:bCs/>
                <w:sz w:val="20"/>
                <w:u w:val="none"/>
              </w:rPr>
              <w:t xml:space="preserve">. </w:t>
            </w:r>
          </w:p>
          <w:p w14:paraId="39233979" w14:textId="6B0B3E83" w:rsidR="00F85FB6" w:rsidRPr="00F85FB6" w:rsidRDefault="00F85FB6" w:rsidP="00F85FB6">
            <w:pPr>
              <w:pStyle w:val="Apakvirsraksts"/>
              <w:rPr>
                <w:lang w:eastAsia="ar-SA"/>
              </w:rPr>
            </w:pPr>
          </w:p>
        </w:tc>
      </w:tr>
      <w:tr w:rsidR="00944FF6" w:rsidRPr="00AE02FB" w14:paraId="6AEE8658" w14:textId="77777777" w:rsidTr="00F85FB6">
        <w:trPr>
          <w:trHeight w:val="1791"/>
        </w:trPr>
        <w:tc>
          <w:tcPr>
            <w:tcW w:w="9209" w:type="dxa"/>
            <w:gridSpan w:val="2"/>
          </w:tcPr>
          <w:p w14:paraId="43C84583" w14:textId="797045A1" w:rsidR="00944FF6" w:rsidRPr="00F85FB6" w:rsidRDefault="00944FF6" w:rsidP="00944FF6">
            <w:pPr>
              <w:pStyle w:val="Sarakstarindkopa"/>
              <w:numPr>
                <w:ilvl w:val="1"/>
                <w:numId w:val="3"/>
              </w:numPr>
              <w:jc w:val="both"/>
              <w:rPr>
                <w:rFonts w:ascii="Arial" w:hAnsi="Arial" w:cs="Arial"/>
                <w:sz w:val="20"/>
                <w:szCs w:val="20"/>
              </w:rPr>
            </w:pPr>
            <w:r w:rsidRPr="00F85FB6">
              <w:rPr>
                <w:rFonts w:ascii="Arial" w:hAnsi="Arial" w:cs="Arial"/>
                <w:b/>
                <w:sz w:val="20"/>
                <w:szCs w:val="20"/>
              </w:rPr>
              <w:t>Papildu informācija</w:t>
            </w:r>
          </w:p>
          <w:p w14:paraId="7678B3C9" w14:textId="77777777" w:rsidR="00944FF6" w:rsidRPr="00F85FB6" w:rsidRDefault="00944FF6" w:rsidP="00944FF6">
            <w:pPr>
              <w:pStyle w:val="Bezatstarpm"/>
              <w:numPr>
                <w:ilvl w:val="2"/>
                <w:numId w:val="3"/>
              </w:numPr>
              <w:jc w:val="both"/>
              <w:rPr>
                <w:rFonts w:ascii="Arial" w:eastAsia="Helvetica" w:hAnsi="Arial" w:cs="Arial"/>
                <w:sz w:val="20"/>
                <w:szCs w:val="20"/>
              </w:rPr>
            </w:pPr>
            <w:r w:rsidRPr="00F85FB6">
              <w:rPr>
                <w:rFonts w:ascii="Arial" w:eastAsia="Helvetica" w:hAnsi="Arial" w:cs="Arial"/>
                <w:sz w:val="20"/>
                <w:szCs w:val="20"/>
              </w:rPr>
              <w:t xml:space="preserve">Jebkura papildu informācija, kas tiks sniegta saistībā ar šo iepirkuma procedūru, tiks publicēta pasūtītāja pircēja profilā </w:t>
            </w:r>
            <w:r w:rsidRPr="00F85FB6">
              <w:rPr>
                <w:rFonts w:ascii="Arial" w:eastAsia="Calibri" w:hAnsi="Arial" w:cs="Arial"/>
                <w:sz w:val="20"/>
                <w:szCs w:val="20"/>
              </w:rPr>
              <w:t>Elektronisko iepirkumu sistēmā</w:t>
            </w:r>
            <w:hyperlink r:id="rId10" w:history="1">
              <w:r w:rsidRPr="00F85FB6">
                <w:rPr>
                  <w:rStyle w:val="Hipersaite"/>
                  <w:rFonts w:ascii="Arial" w:hAnsi="Arial" w:cs="Arial"/>
                  <w:sz w:val="20"/>
                  <w:szCs w:val="20"/>
                </w:rPr>
                <w:t>https://www.eis.gov.lv/EKEIS/Supplier/Organizer/16619</w:t>
              </w:r>
            </w:hyperlink>
            <w:r w:rsidRPr="00F85FB6">
              <w:rPr>
                <w:rFonts w:ascii="Arial" w:hAnsi="Arial" w:cs="Arial"/>
                <w:sz w:val="20"/>
                <w:szCs w:val="20"/>
              </w:rPr>
              <w:t>.</w:t>
            </w:r>
            <w:r w:rsidRPr="00F85FB6">
              <w:rPr>
                <w:rFonts w:ascii="Arial" w:eastAsia="Calibri" w:hAnsi="Arial" w:cs="Arial"/>
                <w:sz w:val="20"/>
                <w:szCs w:val="20"/>
              </w:rPr>
              <w:t xml:space="preserve"> </w:t>
            </w:r>
            <w:r w:rsidRPr="00F85FB6">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0F962840" w14:textId="77777777" w:rsidR="00944FF6" w:rsidRPr="00F85FB6" w:rsidRDefault="00944FF6" w:rsidP="00944FF6">
            <w:pPr>
              <w:pStyle w:val="Bezatstarpm"/>
              <w:numPr>
                <w:ilvl w:val="2"/>
                <w:numId w:val="3"/>
              </w:numPr>
              <w:jc w:val="both"/>
              <w:rPr>
                <w:rFonts w:ascii="Arial" w:eastAsia="Helvetica" w:hAnsi="Arial" w:cs="Arial"/>
                <w:sz w:val="20"/>
                <w:szCs w:val="20"/>
              </w:rPr>
            </w:pPr>
            <w:r w:rsidRPr="00F85FB6">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E92C70A" w14:textId="77777777" w:rsidR="00944FF6" w:rsidRPr="00F85FB6" w:rsidRDefault="00944FF6" w:rsidP="00944FF6">
            <w:pPr>
              <w:pStyle w:val="Bezatstarpm"/>
              <w:numPr>
                <w:ilvl w:val="3"/>
                <w:numId w:val="3"/>
              </w:numPr>
              <w:tabs>
                <w:tab w:val="left" w:pos="1590"/>
              </w:tabs>
              <w:ind w:left="740" w:firstLine="0"/>
              <w:jc w:val="both"/>
              <w:rPr>
                <w:rFonts w:ascii="Arial" w:eastAsia="Helvetica" w:hAnsi="Arial" w:cs="Arial"/>
                <w:sz w:val="20"/>
                <w:szCs w:val="20"/>
              </w:rPr>
            </w:pPr>
            <w:r w:rsidRPr="00F85FB6">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2FEA8F6B" w14:textId="77777777" w:rsidR="00944FF6" w:rsidRPr="00F85FB6" w:rsidRDefault="00944FF6" w:rsidP="00944FF6">
            <w:pPr>
              <w:pStyle w:val="Bezatstarpm"/>
              <w:numPr>
                <w:ilvl w:val="3"/>
                <w:numId w:val="3"/>
              </w:numPr>
              <w:tabs>
                <w:tab w:val="left" w:pos="1590"/>
              </w:tabs>
              <w:ind w:left="740" w:firstLine="0"/>
              <w:jc w:val="both"/>
              <w:rPr>
                <w:rFonts w:ascii="Arial" w:eastAsia="Helvetica" w:hAnsi="Arial" w:cs="Arial"/>
                <w:sz w:val="20"/>
                <w:szCs w:val="20"/>
              </w:rPr>
            </w:pPr>
            <w:r w:rsidRPr="00F85FB6">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6ABE6EAA" w14:textId="77777777" w:rsidR="00944FF6" w:rsidRPr="00F85FB6" w:rsidRDefault="00944FF6" w:rsidP="00944FF6">
            <w:pPr>
              <w:pStyle w:val="Sarakstarindkopa"/>
              <w:numPr>
                <w:ilvl w:val="2"/>
                <w:numId w:val="3"/>
              </w:numPr>
              <w:contextualSpacing w:val="0"/>
              <w:jc w:val="both"/>
              <w:rPr>
                <w:rFonts w:ascii="Arial" w:hAnsi="Arial" w:cs="Arial"/>
                <w:sz w:val="20"/>
                <w:szCs w:val="20"/>
              </w:rPr>
            </w:pPr>
            <w:r w:rsidRPr="00F85FB6">
              <w:rPr>
                <w:rFonts w:ascii="Arial"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p w14:paraId="598553D9" w14:textId="548CCBF8" w:rsidR="00944FF6" w:rsidRPr="00F85FB6" w:rsidRDefault="00944FF6" w:rsidP="00944FF6">
            <w:pPr>
              <w:pStyle w:val="Sarakstarindkopa"/>
              <w:contextualSpacing w:val="0"/>
              <w:jc w:val="both"/>
              <w:rPr>
                <w:rFonts w:ascii="Arial" w:hAnsi="Arial" w:cs="Arial"/>
                <w:sz w:val="20"/>
                <w:szCs w:val="20"/>
              </w:rPr>
            </w:pPr>
          </w:p>
        </w:tc>
      </w:tr>
      <w:tr w:rsidR="00944FF6" w:rsidRPr="009913E2" w14:paraId="6344CEFD" w14:textId="77777777" w:rsidTr="00F85FB6">
        <w:trPr>
          <w:trHeight w:val="197"/>
        </w:trPr>
        <w:tc>
          <w:tcPr>
            <w:tcW w:w="9209" w:type="dxa"/>
            <w:gridSpan w:val="2"/>
          </w:tcPr>
          <w:p w14:paraId="05A9EF0F" w14:textId="5344049F" w:rsidR="00944FF6" w:rsidRPr="009913E2" w:rsidRDefault="00944FF6" w:rsidP="00944FF6">
            <w:pPr>
              <w:pStyle w:val="Bezatstarpm"/>
              <w:numPr>
                <w:ilvl w:val="1"/>
                <w:numId w:val="3"/>
              </w:numPr>
              <w:rPr>
                <w:rFonts w:ascii="Arial" w:hAnsi="Arial" w:cs="Arial"/>
                <w:b/>
                <w:bCs/>
                <w:sz w:val="20"/>
                <w:szCs w:val="20"/>
              </w:rPr>
            </w:pPr>
            <w:r w:rsidRPr="009913E2">
              <w:rPr>
                <w:rFonts w:ascii="Arial" w:hAnsi="Arial" w:cs="Arial"/>
                <w:b/>
                <w:bCs/>
                <w:sz w:val="20"/>
                <w:szCs w:val="20"/>
              </w:rPr>
              <w:t>Datu aizsardzība</w:t>
            </w:r>
          </w:p>
        </w:tc>
      </w:tr>
      <w:tr w:rsidR="00944FF6" w:rsidRPr="00AE02FB" w14:paraId="01972A0B" w14:textId="77777777" w:rsidTr="00592E15">
        <w:trPr>
          <w:trHeight w:val="568"/>
        </w:trPr>
        <w:tc>
          <w:tcPr>
            <w:tcW w:w="9209" w:type="dxa"/>
            <w:gridSpan w:val="2"/>
          </w:tcPr>
          <w:p w14:paraId="1BBFE4FA" w14:textId="0184D82F" w:rsidR="00944FF6" w:rsidRDefault="00944FF6" w:rsidP="00944FF6">
            <w:pPr>
              <w:pStyle w:val="Sarakstarindkopa"/>
              <w:numPr>
                <w:ilvl w:val="2"/>
                <w:numId w:val="3"/>
              </w:numPr>
              <w:shd w:val="clear" w:color="auto" w:fill="FFFFFF"/>
              <w:jc w:val="both"/>
              <w:rPr>
                <w:rFonts w:ascii="Arial" w:hAnsi="Arial" w:cs="Arial"/>
                <w:color w:val="000000"/>
                <w:sz w:val="20"/>
                <w:szCs w:val="20"/>
              </w:rPr>
            </w:pPr>
            <w:r w:rsidRPr="00722813">
              <w:rPr>
                <w:rFonts w:ascii="Arial" w:hAnsi="Arial" w:cs="Arial"/>
                <w:color w:val="000000"/>
                <w:sz w:val="20"/>
                <w:szCs w:val="20"/>
              </w:rPr>
              <w:t>Pārzinis personas datu apstrādei ir Liepājas valstspilsētas pašvaldība, kuras vārdā rīkojas Liepājas valstspilsētas pašvaldības iestāde “Liepājas Centrālā administrācija”, Rožu iela 6, tālruņa numurs 63404750, e-pasta adrese</w:t>
            </w:r>
            <w:r>
              <w:rPr>
                <w:rFonts w:ascii="Arial" w:hAnsi="Arial" w:cs="Arial"/>
                <w:color w:val="000000"/>
                <w:sz w:val="20"/>
                <w:szCs w:val="20"/>
              </w:rPr>
              <w:t xml:space="preserve"> </w:t>
            </w:r>
            <w:hyperlink r:id="rId11" w:history="1">
              <w:r w:rsidRPr="00817A1D">
                <w:rPr>
                  <w:rStyle w:val="Hipersaite"/>
                  <w:rFonts w:ascii="Arial" w:hAnsi="Arial" w:cs="Arial"/>
                  <w:sz w:val="20"/>
                  <w:szCs w:val="20"/>
                </w:rPr>
                <w:t>pasts@liepaja.lv</w:t>
              </w:r>
            </w:hyperlink>
            <w:r>
              <w:rPr>
                <w:rFonts w:ascii="Arial" w:hAnsi="Arial" w:cs="Arial"/>
                <w:color w:val="000000"/>
                <w:sz w:val="20"/>
                <w:szCs w:val="20"/>
              </w:rPr>
              <w:t xml:space="preserve"> </w:t>
            </w:r>
            <w:r w:rsidRPr="00722813">
              <w:rPr>
                <w:rFonts w:ascii="Arial" w:hAnsi="Arial" w:cs="Arial"/>
                <w:color w:val="000000"/>
                <w:sz w:val="20"/>
                <w:szCs w:val="20"/>
              </w:rPr>
              <w:t xml:space="preserve">un Liepājas valstspilsētas </w:t>
            </w:r>
            <w:r w:rsidRPr="00722813">
              <w:rPr>
                <w:rFonts w:ascii="Arial" w:hAnsi="Arial" w:cs="Arial"/>
                <w:color w:val="000000"/>
                <w:sz w:val="20"/>
                <w:szCs w:val="20"/>
              </w:rPr>
              <w:lastRenderedPageBreak/>
              <w:t xml:space="preserve">pašvaldības iestāde “Liepājas Komunālā pārvalde”, </w:t>
            </w:r>
            <w:proofErr w:type="spellStart"/>
            <w:r w:rsidRPr="00722813">
              <w:rPr>
                <w:rFonts w:ascii="Arial" w:hAnsi="Arial" w:cs="Arial"/>
                <w:color w:val="000000"/>
                <w:sz w:val="20"/>
                <w:szCs w:val="20"/>
              </w:rPr>
              <w:t>Uliha</w:t>
            </w:r>
            <w:proofErr w:type="spellEnd"/>
            <w:r w:rsidRPr="00722813">
              <w:rPr>
                <w:rFonts w:ascii="Arial" w:hAnsi="Arial" w:cs="Arial"/>
                <w:color w:val="000000"/>
                <w:sz w:val="20"/>
                <w:szCs w:val="20"/>
              </w:rPr>
              <w:t xml:space="preserve"> iela 44, tālruņa numurs 63480965, e-pasta adrese</w:t>
            </w:r>
            <w:r>
              <w:rPr>
                <w:rFonts w:ascii="Arial" w:hAnsi="Arial" w:cs="Arial"/>
                <w:color w:val="000000"/>
                <w:sz w:val="20"/>
                <w:szCs w:val="20"/>
              </w:rPr>
              <w:t xml:space="preserve"> </w:t>
            </w:r>
            <w:hyperlink r:id="rId12" w:history="1">
              <w:r w:rsidRPr="00817A1D">
                <w:rPr>
                  <w:rStyle w:val="Hipersaite"/>
                  <w:rFonts w:ascii="Arial" w:hAnsi="Arial" w:cs="Arial"/>
                  <w:sz w:val="20"/>
                  <w:szCs w:val="20"/>
                </w:rPr>
                <w:t>komunala.parvalde@liepaja.lv</w:t>
              </w:r>
            </w:hyperlink>
            <w:r w:rsidRPr="00722813">
              <w:rPr>
                <w:rFonts w:ascii="Arial" w:hAnsi="Arial" w:cs="Arial"/>
                <w:color w:val="000000"/>
                <w:sz w:val="20"/>
                <w:szCs w:val="20"/>
              </w:rPr>
              <w:t>.</w:t>
            </w:r>
            <w:r>
              <w:rPr>
                <w:rFonts w:ascii="Arial" w:hAnsi="Arial" w:cs="Arial"/>
                <w:color w:val="000000"/>
                <w:sz w:val="20"/>
                <w:szCs w:val="20"/>
              </w:rPr>
              <w:t xml:space="preserve"> </w:t>
            </w:r>
          </w:p>
          <w:p w14:paraId="772571D7" w14:textId="4CEC2E7A" w:rsidR="00944FF6" w:rsidRPr="00722813" w:rsidRDefault="00944FF6" w:rsidP="00944FF6">
            <w:pPr>
              <w:pStyle w:val="Sarakstarindkopa"/>
              <w:numPr>
                <w:ilvl w:val="2"/>
                <w:numId w:val="3"/>
              </w:numPr>
              <w:shd w:val="clear" w:color="auto" w:fill="FFFFFF"/>
              <w:jc w:val="both"/>
              <w:rPr>
                <w:rFonts w:ascii="Arial" w:hAnsi="Arial" w:cs="Arial"/>
                <w:color w:val="000000"/>
                <w:sz w:val="20"/>
                <w:szCs w:val="20"/>
              </w:rPr>
            </w:pPr>
            <w:r w:rsidRPr="00722813">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01165AD2" w14:textId="77777777" w:rsidR="00944FF6" w:rsidRDefault="00944FF6" w:rsidP="00944FF6">
            <w:pPr>
              <w:pStyle w:val="Sarakstarindkopa"/>
              <w:numPr>
                <w:ilvl w:val="2"/>
                <w:numId w:val="3"/>
              </w:numPr>
              <w:shd w:val="clear" w:color="auto" w:fill="FFFFFF"/>
              <w:jc w:val="both"/>
              <w:rPr>
                <w:rFonts w:ascii="Arial" w:hAnsi="Arial" w:cs="Arial"/>
                <w:color w:val="000000"/>
                <w:sz w:val="20"/>
                <w:szCs w:val="20"/>
              </w:rPr>
            </w:pPr>
            <w:r w:rsidRPr="00E9511D">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2023.gada 24.oktobra noteikumi Nr.605 “Iepirkuma un koncesijas procedūras paziņojumu noteikumi”).</w:t>
            </w:r>
          </w:p>
          <w:p w14:paraId="53023037" w14:textId="77777777" w:rsidR="00944FF6" w:rsidRDefault="00944FF6" w:rsidP="00944FF6">
            <w:pPr>
              <w:pStyle w:val="Sarakstarindkopa"/>
              <w:numPr>
                <w:ilvl w:val="2"/>
                <w:numId w:val="3"/>
              </w:numPr>
              <w:shd w:val="clear" w:color="auto" w:fill="FFFFFF"/>
              <w:jc w:val="both"/>
              <w:rPr>
                <w:rFonts w:ascii="Arial" w:hAnsi="Arial" w:cs="Arial"/>
                <w:color w:val="000000"/>
                <w:sz w:val="20"/>
                <w:szCs w:val="20"/>
              </w:rPr>
            </w:pPr>
            <w:r w:rsidRPr="00592E15">
              <w:rPr>
                <w:rFonts w:ascii="Arial" w:hAnsi="Arial" w:cs="Arial"/>
                <w:color w:val="000000"/>
                <w:sz w:val="20"/>
                <w:szCs w:val="20"/>
              </w:rPr>
              <w:t>Personas datu iespējamie saņēmēji ir Liepājas valstspilsētas pašvaldības iestādes “Liepājas Centrālā administrācija” atbildīgās struktūrvienības un darbinieki, Liepājas valstspilsētas pašvaldības iestādes “Liepājas Komunālā pārvalde” darbinieki, Liepājas valstspilsētas pašvaldības Iepirkumu komisijas locekļi (pieteikuma izvērtēšana), Liepājas valstspilsētas pašvaldības iestādes “Liepājas Centrālā administrācija”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5D38D630" w14:textId="77777777" w:rsidR="00944FF6" w:rsidRDefault="00944FF6" w:rsidP="00944FF6">
            <w:pPr>
              <w:pStyle w:val="Sarakstarindkopa"/>
              <w:numPr>
                <w:ilvl w:val="2"/>
                <w:numId w:val="3"/>
              </w:numPr>
              <w:shd w:val="clear" w:color="auto" w:fill="FFFFFF"/>
              <w:jc w:val="both"/>
              <w:rPr>
                <w:rFonts w:ascii="Arial" w:hAnsi="Arial" w:cs="Arial"/>
                <w:color w:val="000000"/>
                <w:sz w:val="20"/>
                <w:szCs w:val="20"/>
              </w:rPr>
            </w:pPr>
            <w:r w:rsidRPr="00592E15">
              <w:rPr>
                <w:rFonts w:ascii="Arial" w:hAnsi="Arial" w:cs="Arial"/>
                <w:color w:val="000000"/>
                <w:sz w:val="20"/>
                <w:szCs w:val="20"/>
              </w:rPr>
              <w:t>Personas dati tiks glabāti 10 gadus</w:t>
            </w:r>
          </w:p>
          <w:p w14:paraId="06BADD8C" w14:textId="7623F9F3" w:rsidR="00944FF6" w:rsidRPr="00592E15" w:rsidRDefault="00944FF6" w:rsidP="00944FF6">
            <w:pPr>
              <w:pStyle w:val="Sarakstarindkopa"/>
              <w:numPr>
                <w:ilvl w:val="2"/>
                <w:numId w:val="3"/>
              </w:numPr>
              <w:shd w:val="clear" w:color="auto" w:fill="FFFFFF"/>
              <w:jc w:val="both"/>
              <w:rPr>
                <w:rFonts w:ascii="Arial" w:hAnsi="Arial" w:cs="Arial"/>
                <w:color w:val="000000"/>
                <w:sz w:val="20"/>
                <w:szCs w:val="20"/>
              </w:rPr>
            </w:pPr>
            <w:r w:rsidRPr="00592E15">
              <w:rPr>
                <w:rFonts w:ascii="Arial" w:hAnsi="Arial" w:cs="Arial"/>
                <w:color w:val="000000"/>
                <w:sz w:val="20"/>
                <w:szCs w:val="20"/>
              </w:rPr>
              <w:t>Personām kā datu subjektiem ir tiesības:</w:t>
            </w:r>
          </w:p>
          <w:p w14:paraId="49D20951" w14:textId="3E2668E0" w:rsidR="00944FF6" w:rsidRPr="00850F19" w:rsidRDefault="00944FF6" w:rsidP="00944FF6">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2</w:t>
            </w:r>
            <w:r w:rsidRPr="00850F19">
              <w:rPr>
                <w:rFonts w:ascii="Arial" w:hAnsi="Arial" w:cs="Arial"/>
                <w:color w:val="000000"/>
                <w:sz w:val="20"/>
                <w:szCs w:val="20"/>
              </w:rPr>
              <w:t>.6.1. 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19BC50E1" w14:textId="1FF13D91" w:rsidR="00944FF6" w:rsidRPr="00850F19" w:rsidRDefault="00944FF6" w:rsidP="00944FF6">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2</w:t>
            </w:r>
            <w:r w:rsidRPr="00850F19">
              <w:rPr>
                <w:rFonts w:ascii="Arial" w:hAnsi="Arial" w:cs="Arial"/>
                <w:color w:val="000000"/>
                <w:sz w:val="20"/>
                <w:szCs w:val="20"/>
              </w:rPr>
              <w:t>.6.2. 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3" w:history="1">
              <w:r w:rsidRPr="00817A1D">
                <w:rPr>
                  <w:rStyle w:val="Hipersaite"/>
                  <w:rFonts w:ascii="Arial" w:hAnsi="Arial" w:cs="Arial"/>
                  <w:sz w:val="20"/>
                  <w:szCs w:val="20"/>
                </w:rPr>
                <w:t>das@liepaja.lv</w:t>
              </w:r>
            </w:hyperlink>
            <w:r w:rsidRPr="00850F19">
              <w:rPr>
                <w:rFonts w:ascii="Arial" w:hAnsi="Arial" w:cs="Arial"/>
                <w:color w:val="000000"/>
                <w:sz w:val="20"/>
                <w:szCs w:val="20"/>
              </w:rPr>
              <w:t>;</w:t>
            </w:r>
            <w:r>
              <w:rPr>
                <w:rFonts w:ascii="Arial" w:hAnsi="Arial" w:cs="Arial"/>
                <w:color w:val="000000"/>
                <w:sz w:val="20"/>
                <w:szCs w:val="20"/>
              </w:rPr>
              <w:t xml:space="preserve"> </w:t>
            </w:r>
          </w:p>
          <w:p w14:paraId="4BCFE529" w14:textId="4534FB03" w:rsidR="00944FF6" w:rsidRPr="00F30262" w:rsidRDefault="00944FF6" w:rsidP="00944FF6">
            <w:pPr>
              <w:pStyle w:val="Sarakstarindkopa"/>
              <w:ind w:left="1168" w:hanging="851"/>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2</w:t>
            </w:r>
            <w:r w:rsidRPr="00850F19">
              <w:rPr>
                <w:rFonts w:ascii="Arial" w:hAnsi="Arial" w:cs="Arial"/>
                <w:color w:val="000000"/>
                <w:sz w:val="20"/>
                <w:szCs w:val="20"/>
              </w:rPr>
              <w:t>.6.3. iesniegt sūdzību par nelikumīgu personas datu apstrādi Datu valsts inspekcijā.</w:t>
            </w:r>
          </w:p>
        </w:tc>
      </w:tr>
    </w:tbl>
    <w:p w14:paraId="5A1D6500" w14:textId="77777777" w:rsidR="00592E15" w:rsidRDefault="00592E15" w:rsidP="00414EE2">
      <w:pPr>
        <w:spacing w:after="0" w:line="240" w:lineRule="auto"/>
        <w:rPr>
          <w:rFonts w:ascii="Arial" w:hAnsi="Arial" w:cs="Arial"/>
          <w:b/>
          <w:sz w:val="20"/>
          <w:szCs w:val="20"/>
        </w:rPr>
      </w:pPr>
    </w:p>
    <w:p w14:paraId="5B993603" w14:textId="734CBB72" w:rsidR="0080187E" w:rsidRPr="00AE02FB" w:rsidRDefault="0080187E" w:rsidP="0080187E">
      <w:pPr>
        <w:spacing w:after="0" w:line="240" w:lineRule="auto"/>
        <w:jc w:val="center"/>
        <w:rPr>
          <w:rFonts w:ascii="Arial" w:hAnsi="Arial" w:cs="Arial"/>
          <w:b/>
          <w:sz w:val="20"/>
          <w:szCs w:val="20"/>
        </w:rPr>
      </w:pPr>
      <w:r w:rsidRPr="00AE02FB">
        <w:rPr>
          <w:rFonts w:ascii="Arial" w:hAnsi="Arial" w:cs="Arial"/>
          <w:b/>
          <w:sz w:val="20"/>
          <w:szCs w:val="20"/>
        </w:rPr>
        <w:t>II SADAĻA</w:t>
      </w:r>
    </w:p>
    <w:p w14:paraId="1FB9E9A8" w14:textId="77777777" w:rsidR="0080187E" w:rsidRDefault="0080187E" w:rsidP="0080187E">
      <w:pPr>
        <w:spacing w:after="0" w:line="240" w:lineRule="auto"/>
        <w:jc w:val="center"/>
        <w:rPr>
          <w:rFonts w:ascii="Arial" w:hAnsi="Arial" w:cs="Arial"/>
          <w:b/>
          <w:sz w:val="20"/>
          <w:szCs w:val="20"/>
        </w:rPr>
      </w:pPr>
      <w:r w:rsidRPr="00AE02FB">
        <w:rPr>
          <w:rFonts w:ascii="Arial" w:hAnsi="Arial" w:cs="Arial"/>
          <w:b/>
          <w:sz w:val="20"/>
          <w:szCs w:val="20"/>
        </w:rPr>
        <w:t>INFORMĀCIJA PAR IEPIRKUMA PRIEKŠMETU</w:t>
      </w:r>
    </w:p>
    <w:p w14:paraId="4CA81E5F" w14:textId="77777777" w:rsidR="00F30262" w:rsidRPr="00AE02FB" w:rsidRDefault="00F30262" w:rsidP="0080187E">
      <w:pPr>
        <w:spacing w:after="0" w:line="240" w:lineRule="auto"/>
        <w:jc w:val="center"/>
        <w:rPr>
          <w:rFonts w:ascii="Arial" w:hAnsi="Arial" w:cs="Arial"/>
          <w:b/>
          <w:sz w:val="20"/>
          <w:szCs w:val="20"/>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80187E" w:rsidRPr="00AE02FB" w14:paraId="46716ECD" w14:textId="77777777" w:rsidTr="00813296">
        <w:tc>
          <w:tcPr>
            <w:tcW w:w="9214" w:type="dxa"/>
          </w:tcPr>
          <w:p w14:paraId="1C24AF9A" w14:textId="1FFE750F" w:rsidR="0080187E" w:rsidRPr="00F30262" w:rsidRDefault="00EA0AD7" w:rsidP="00F30262">
            <w:pPr>
              <w:pStyle w:val="Sarakstarindkopa"/>
              <w:numPr>
                <w:ilvl w:val="1"/>
                <w:numId w:val="34"/>
              </w:numPr>
              <w:rPr>
                <w:rFonts w:ascii="Arial" w:hAnsi="Arial" w:cs="Arial"/>
                <w:b/>
                <w:sz w:val="20"/>
                <w:szCs w:val="20"/>
              </w:rPr>
            </w:pPr>
            <w:r w:rsidRPr="00F30262">
              <w:rPr>
                <w:rFonts w:ascii="Arial" w:hAnsi="Arial" w:cs="Arial"/>
                <w:b/>
                <w:sz w:val="20"/>
                <w:szCs w:val="20"/>
              </w:rPr>
              <w:t>Iepirkuma priekšmeta apraksts</w:t>
            </w:r>
            <w:r w:rsidR="001A3E64" w:rsidRPr="00F30262">
              <w:rPr>
                <w:rFonts w:ascii="Arial" w:hAnsi="Arial" w:cs="Arial"/>
                <w:b/>
                <w:color w:val="000000"/>
                <w:sz w:val="20"/>
                <w:szCs w:val="20"/>
              </w:rPr>
              <w:t>:</w:t>
            </w:r>
          </w:p>
        </w:tc>
      </w:tr>
      <w:tr w:rsidR="0080187E" w:rsidRPr="00DF1C06" w14:paraId="6CA5693C" w14:textId="77777777" w:rsidTr="00813296">
        <w:tc>
          <w:tcPr>
            <w:tcW w:w="9214" w:type="dxa"/>
          </w:tcPr>
          <w:p w14:paraId="1162D26B" w14:textId="6B3E3574" w:rsidR="007273C7" w:rsidRPr="00F85FB6" w:rsidRDefault="00592E15" w:rsidP="007273C7">
            <w:pPr>
              <w:tabs>
                <w:tab w:val="left" w:pos="426"/>
                <w:tab w:val="left" w:pos="1134"/>
              </w:tabs>
              <w:jc w:val="both"/>
              <w:rPr>
                <w:rFonts w:ascii="Arial" w:hAnsi="Arial" w:cs="Arial"/>
                <w:bCs/>
                <w:sz w:val="20"/>
                <w:szCs w:val="20"/>
              </w:rPr>
            </w:pPr>
            <w:r>
              <w:rPr>
                <w:rFonts w:ascii="Arial" w:hAnsi="Arial" w:cs="Arial"/>
                <w:bCs/>
                <w:sz w:val="20"/>
                <w:szCs w:val="20"/>
              </w:rPr>
              <w:t xml:space="preserve">Iepirkumu priekšmets ir </w:t>
            </w:r>
            <w:r w:rsidR="00F85FB6">
              <w:rPr>
                <w:rFonts w:ascii="Arial" w:hAnsi="Arial" w:cs="Arial"/>
                <w:bCs/>
                <w:sz w:val="20"/>
                <w:szCs w:val="20"/>
              </w:rPr>
              <w:t>d</w:t>
            </w:r>
            <w:r w:rsidR="00F85FB6" w:rsidRPr="00F85FB6">
              <w:rPr>
                <w:rFonts w:ascii="Arial" w:hAnsi="Arial" w:cs="Arial"/>
                <w:bCs/>
                <w:sz w:val="20"/>
                <w:szCs w:val="20"/>
              </w:rPr>
              <w:t xml:space="preserve">ienas aprūpes centra izbūve </w:t>
            </w:r>
            <w:proofErr w:type="spellStart"/>
            <w:r w:rsidR="00F85FB6" w:rsidRPr="00F85FB6">
              <w:rPr>
                <w:rFonts w:ascii="Arial" w:hAnsi="Arial" w:cs="Arial"/>
                <w:bCs/>
                <w:sz w:val="20"/>
                <w:szCs w:val="20"/>
              </w:rPr>
              <w:t>Grīzupes</w:t>
            </w:r>
            <w:proofErr w:type="spellEnd"/>
            <w:r w:rsidR="00F85FB6" w:rsidRPr="00F85FB6">
              <w:rPr>
                <w:rFonts w:ascii="Arial" w:hAnsi="Arial" w:cs="Arial"/>
                <w:bCs/>
                <w:sz w:val="20"/>
                <w:szCs w:val="20"/>
              </w:rPr>
              <w:t xml:space="preserve"> ielā 96, Liepājā</w:t>
            </w:r>
            <w:r w:rsidR="009B53D5" w:rsidRPr="00F85FB6">
              <w:rPr>
                <w:rFonts w:ascii="Arial" w:hAnsi="Arial" w:cs="Arial"/>
                <w:bCs/>
                <w:sz w:val="20"/>
                <w:szCs w:val="20"/>
              </w:rPr>
              <w:t>, atbilstoši  SIA “</w:t>
            </w:r>
            <w:proofErr w:type="spellStart"/>
            <w:r w:rsidR="00F85FB6" w:rsidRPr="00F85FB6">
              <w:rPr>
                <w:rFonts w:ascii="Arial" w:hAnsi="Arial" w:cs="Arial"/>
                <w:bCs/>
                <w:sz w:val="20"/>
                <w:szCs w:val="20"/>
              </w:rPr>
              <w:t>Livland</w:t>
            </w:r>
            <w:proofErr w:type="spellEnd"/>
            <w:r w:rsidR="00F85FB6" w:rsidRPr="00F85FB6">
              <w:rPr>
                <w:rFonts w:ascii="Arial" w:hAnsi="Arial" w:cs="Arial"/>
                <w:bCs/>
                <w:sz w:val="20"/>
                <w:szCs w:val="20"/>
              </w:rPr>
              <w:t xml:space="preserve"> </w:t>
            </w:r>
            <w:proofErr w:type="spellStart"/>
            <w:r w:rsidR="00F85FB6" w:rsidRPr="00F85FB6">
              <w:rPr>
                <w:rFonts w:ascii="Arial" w:hAnsi="Arial" w:cs="Arial"/>
                <w:bCs/>
                <w:sz w:val="20"/>
                <w:szCs w:val="20"/>
              </w:rPr>
              <w:t>Group</w:t>
            </w:r>
            <w:proofErr w:type="spellEnd"/>
            <w:r w:rsidR="00F85FB6" w:rsidRPr="00F85FB6">
              <w:rPr>
                <w:rFonts w:ascii="Arial" w:hAnsi="Arial" w:cs="Arial"/>
                <w:bCs/>
                <w:sz w:val="20"/>
                <w:szCs w:val="20"/>
              </w:rPr>
              <w:t>“ izstrādāt</w:t>
            </w:r>
            <w:r w:rsidR="00F85FB6">
              <w:rPr>
                <w:rFonts w:ascii="Arial" w:hAnsi="Arial" w:cs="Arial"/>
                <w:bCs/>
                <w:sz w:val="20"/>
                <w:szCs w:val="20"/>
              </w:rPr>
              <w:t>ajam</w:t>
            </w:r>
            <w:r w:rsidR="00F85FB6" w:rsidRPr="00F85FB6">
              <w:rPr>
                <w:rFonts w:ascii="Arial" w:hAnsi="Arial" w:cs="Arial"/>
                <w:bCs/>
                <w:sz w:val="20"/>
                <w:szCs w:val="20"/>
              </w:rPr>
              <w:t xml:space="preserve"> </w:t>
            </w:r>
            <w:r w:rsidR="00F85FB6">
              <w:rPr>
                <w:rFonts w:ascii="Arial" w:hAnsi="Arial" w:cs="Arial"/>
                <w:bCs/>
                <w:sz w:val="20"/>
                <w:szCs w:val="20"/>
              </w:rPr>
              <w:t>būvprojektam</w:t>
            </w:r>
            <w:r w:rsidR="00F85FB6" w:rsidRPr="00F85FB6">
              <w:rPr>
                <w:rFonts w:ascii="Arial" w:hAnsi="Arial" w:cs="Arial"/>
                <w:bCs/>
                <w:sz w:val="20"/>
                <w:szCs w:val="20"/>
              </w:rPr>
              <w:t xml:space="preserve"> “Dienas aprūpes centra izbūve </w:t>
            </w:r>
            <w:proofErr w:type="spellStart"/>
            <w:r w:rsidR="00F85FB6" w:rsidRPr="00F85FB6">
              <w:rPr>
                <w:rFonts w:ascii="Arial" w:hAnsi="Arial" w:cs="Arial"/>
                <w:bCs/>
                <w:sz w:val="20"/>
                <w:szCs w:val="20"/>
              </w:rPr>
              <w:t>Grīzupes</w:t>
            </w:r>
            <w:proofErr w:type="spellEnd"/>
            <w:r w:rsidR="00F85FB6" w:rsidRPr="00F85FB6">
              <w:rPr>
                <w:rFonts w:ascii="Arial" w:hAnsi="Arial" w:cs="Arial"/>
                <w:bCs/>
                <w:sz w:val="20"/>
                <w:szCs w:val="20"/>
              </w:rPr>
              <w:t xml:space="preserve"> ielā 96, Liepājā” (</w:t>
            </w:r>
            <w:hyperlink r:id="rId14" w:history="1">
              <w:r w:rsidR="00F85FB6" w:rsidRPr="00F85FB6">
                <w:rPr>
                  <w:rFonts w:ascii="Arial" w:hAnsi="Arial" w:cs="Arial"/>
                  <w:bCs/>
                  <w:sz w:val="20"/>
                  <w:szCs w:val="20"/>
                </w:rPr>
                <w:t>BIS-BL-842035-250</w:t>
              </w:r>
            </w:hyperlink>
            <w:r w:rsidR="00F85FB6" w:rsidRPr="00F85FB6">
              <w:rPr>
                <w:rFonts w:ascii="Arial" w:hAnsi="Arial" w:cs="Arial"/>
                <w:bCs/>
                <w:sz w:val="20"/>
                <w:szCs w:val="20"/>
              </w:rPr>
              <w:t>17)</w:t>
            </w:r>
            <w:r w:rsidR="009B53D5" w:rsidRPr="00F85FB6">
              <w:rPr>
                <w:rFonts w:ascii="Arial" w:hAnsi="Arial" w:cs="Arial"/>
                <w:bCs/>
                <w:sz w:val="20"/>
                <w:szCs w:val="20"/>
              </w:rPr>
              <w:t>” (</w:t>
            </w:r>
            <w:r w:rsidR="007273C7" w:rsidRPr="00F85FB6">
              <w:rPr>
                <w:rFonts w:ascii="Arial" w:hAnsi="Arial" w:cs="Arial"/>
                <w:bCs/>
                <w:sz w:val="20"/>
                <w:szCs w:val="20"/>
              </w:rPr>
              <w:t xml:space="preserve">turpmāk tekstā – Projekta dokumentācija). </w:t>
            </w:r>
          </w:p>
          <w:p w14:paraId="5D2196DC" w14:textId="77777777" w:rsidR="00EB6C41" w:rsidRPr="00D93D20" w:rsidRDefault="00EB6C41" w:rsidP="00DE643C">
            <w:pPr>
              <w:tabs>
                <w:tab w:val="left" w:pos="426"/>
                <w:tab w:val="left" w:pos="1134"/>
              </w:tabs>
              <w:jc w:val="both"/>
              <w:rPr>
                <w:rFonts w:ascii="Arial" w:hAnsi="Arial" w:cs="Arial"/>
                <w:sz w:val="20"/>
                <w:szCs w:val="20"/>
              </w:rPr>
            </w:pPr>
          </w:p>
        </w:tc>
      </w:tr>
      <w:tr w:rsidR="00DB4DEF" w:rsidRPr="005E073A" w14:paraId="7684C6F4" w14:textId="77777777" w:rsidTr="00813296">
        <w:trPr>
          <w:trHeight w:val="63"/>
        </w:trPr>
        <w:tc>
          <w:tcPr>
            <w:tcW w:w="9214" w:type="dxa"/>
          </w:tcPr>
          <w:p w14:paraId="52777785" w14:textId="18C13640" w:rsidR="00DB4DEF" w:rsidRPr="0084668B" w:rsidRDefault="00DB4DEF" w:rsidP="00F30262">
            <w:pPr>
              <w:pStyle w:val="Sarakstarindkopa"/>
              <w:numPr>
                <w:ilvl w:val="1"/>
                <w:numId w:val="34"/>
              </w:numPr>
              <w:rPr>
                <w:rFonts w:ascii="Arial" w:hAnsi="Arial" w:cs="Arial"/>
                <w:b/>
                <w:sz w:val="20"/>
                <w:szCs w:val="20"/>
              </w:rPr>
            </w:pPr>
            <w:r w:rsidRPr="0084668B">
              <w:rPr>
                <w:rFonts w:ascii="Arial" w:hAnsi="Arial" w:cs="Arial"/>
                <w:b/>
                <w:sz w:val="20"/>
                <w:szCs w:val="20"/>
              </w:rPr>
              <w:t>Galvenie darbi</w:t>
            </w:r>
            <w:r w:rsidR="00592E15" w:rsidRPr="0084668B">
              <w:rPr>
                <w:rFonts w:ascii="Arial" w:hAnsi="Arial" w:cs="Arial"/>
                <w:b/>
                <w:sz w:val="20"/>
                <w:szCs w:val="20"/>
              </w:rPr>
              <w:t xml:space="preserve"> ir noteikti Projekta dokumentācijā:</w:t>
            </w:r>
          </w:p>
          <w:p w14:paraId="015E1D25" w14:textId="59A068CF" w:rsidR="0080621E" w:rsidRDefault="00F85FB6"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zemes darbi</w:t>
            </w:r>
            <w:r w:rsidR="004D06D3" w:rsidRPr="0084668B">
              <w:rPr>
                <w:rFonts w:ascii="Arial" w:hAnsi="Arial" w:cs="Arial"/>
                <w:sz w:val="20"/>
                <w:szCs w:val="20"/>
              </w:rPr>
              <w:t>;</w:t>
            </w:r>
          </w:p>
          <w:p w14:paraId="5FC3C876" w14:textId="5C7BB5A2" w:rsidR="00F85FB6" w:rsidRDefault="00F85FB6"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pamatu un pamatnes izbūve;</w:t>
            </w:r>
          </w:p>
          <w:p w14:paraId="7C0E3C74" w14:textId="6BCD4EB8" w:rsidR="00F85FB6" w:rsidRDefault="00F85FB6"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sien</w:t>
            </w:r>
            <w:r w:rsidR="00EE531F">
              <w:rPr>
                <w:rFonts w:ascii="Arial" w:hAnsi="Arial" w:cs="Arial"/>
                <w:sz w:val="20"/>
                <w:szCs w:val="20"/>
              </w:rPr>
              <w:t>u</w:t>
            </w:r>
            <w:r>
              <w:rPr>
                <w:rFonts w:ascii="Arial" w:hAnsi="Arial" w:cs="Arial"/>
                <w:sz w:val="20"/>
                <w:szCs w:val="20"/>
              </w:rPr>
              <w:t>, ēku un būvju karkasu konstrukciju izbūve;</w:t>
            </w:r>
          </w:p>
          <w:p w14:paraId="44403593" w14:textId="2BDC89AD" w:rsidR="00F85FB6" w:rsidRDefault="00F85FB6"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starpsienu izbūve;</w:t>
            </w:r>
          </w:p>
          <w:p w14:paraId="2E8F5769" w14:textId="4B910E74" w:rsidR="00F85FB6" w:rsidRDefault="00F85FB6"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grīdu pamatnes izbūve;</w:t>
            </w:r>
          </w:p>
          <w:p w14:paraId="53125A5C" w14:textId="6D720BBD" w:rsidR="00F85FB6" w:rsidRDefault="00F85FB6"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jumtu izbūve;</w:t>
            </w:r>
          </w:p>
          <w:p w14:paraId="6E433CD8" w14:textId="1B9DA015" w:rsidR="00F85FB6" w:rsidRDefault="00AB5AEA"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logu, durvju un citi ārējie apdares darbi;</w:t>
            </w:r>
          </w:p>
          <w:p w14:paraId="33685962" w14:textId="41772C80" w:rsidR="00AB5AEA" w:rsidRDefault="00AB5AEA"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iekšējie apdares darbi;</w:t>
            </w:r>
          </w:p>
          <w:p w14:paraId="1BAEBF97" w14:textId="4D69D756" w:rsidR="00AB5AEA" w:rsidRDefault="00AB5AEA"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inženierkomunikāciju būvdarbi</w:t>
            </w:r>
            <w:r w:rsidR="00050004">
              <w:rPr>
                <w:rFonts w:ascii="Arial" w:hAnsi="Arial" w:cs="Arial"/>
                <w:sz w:val="20"/>
                <w:szCs w:val="20"/>
              </w:rPr>
              <w:t>;</w:t>
            </w:r>
          </w:p>
          <w:p w14:paraId="39B17E0C" w14:textId="5F034659" w:rsidR="00AB5AEA" w:rsidRDefault="00AB5AEA" w:rsidP="00E808C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nožogojuma izbūve;</w:t>
            </w:r>
          </w:p>
          <w:p w14:paraId="45C9241C" w14:textId="77777777" w:rsidR="00050004" w:rsidRDefault="00AB5AEA" w:rsidP="00C020B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sidRPr="00050004">
              <w:rPr>
                <w:rFonts w:ascii="Arial" w:hAnsi="Arial" w:cs="Arial"/>
                <w:sz w:val="20"/>
                <w:szCs w:val="20"/>
              </w:rPr>
              <w:t>apzaļumošanas darbi;</w:t>
            </w:r>
          </w:p>
          <w:p w14:paraId="066583E4" w14:textId="0EA10495" w:rsidR="00AB5AEA" w:rsidRDefault="00050004" w:rsidP="00C020B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Pr>
                <w:rFonts w:ascii="Arial" w:hAnsi="Arial" w:cs="Arial"/>
                <w:sz w:val="20"/>
                <w:szCs w:val="20"/>
              </w:rPr>
              <w:t xml:space="preserve">stāvlaukuma un </w:t>
            </w:r>
            <w:r w:rsidR="00AB5AEA" w:rsidRPr="00050004">
              <w:rPr>
                <w:rFonts w:ascii="Arial" w:hAnsi="Arial" w:cs="Arial"/>
                <w:sz w:val="20"/>
                <w:szCs w:val="20"/>
              </w:rPr>
              <w:t>ietves izbūve</w:t>
            </w:r>
            <w:r>
              <w:rPr>
                <w:rFonts w:ascii="Arial" w:hAnsi="Arial" w:cs="Arial"/>
                <w:sz w:val="20"/>
                <w:szCs w:val="20"/>
              </w:rPr>
              <w:t>;</w:t>
            </w:r>
          </w:p>
          <w:p w14:paraId="76342B30" w14:textId="45E37C88" w:rsidR="00050004" w:rsidRPr="00FC4BFE" w:rsidRDefault="00050004" w:rsidP="00C020B8">
            <w:pPr>
              <w:widowControl w:val="0"/>
              <w:numPr>
                <w:ilvl w:val="0"/>
                <w:numId w:val="17"/>
              </w:numPr>
              <w:tabs>
                <w:tab w:val="left" w:pos="741"/>
                <w:tab w:val="left" w:pos="1134"/>
                <w:tab w:val="left" w:pos="1276"/>
                <w:tab w:val="left" w:pos="2552"/>
                <w:tab w:val="left" w:pos="4451"/>
                <w:tab w:val="left" w:pos="5351"/>
              </w:tabs>
              <w:suppressAutoHyphens/>
              <w:autoSpaceDE w:val="0"/>
              <w:ind w:left="457" w:firstLine="0"/>
              <w:jc w:val="both"/>
              <w:rPr>
                <w:rFonts w:ascii="Arial" w:hAnsi="Arial" w:cs="Arial"/>
                <w:sz w:val="20"/>
                <w:szCs w:val="20"/>
              </w:rPr>
            </w:pPr>
            <w:r w:rsidRPr="00FC4BFE">
              <w:rPr>
                <w:rFonts w:ascii="Arial" w:hAnsi="Arial" w:cs="Arial"/>
                <w:sz w:val="20"/>
                <w:szCs w:val="20"/>
              </w:rPr>
              <w:t>spēļu (rekreācijas</w:t>
            </w:r>
            <w:r w:rsidR="00FC4BFE">
              <w:rPr>
                <w:rFonts w:ascii="Arial" w:hAnsi="Arial" w:cs="Arial"/>
                <w:sz w:val="20"/>
                <w:szCs w:val="20"/>
              </w:rPr>
              <w:t>)</w:t>
            </w:r>
            <w:r w:rsidRPr="00FC4BFE">
              <w:rPr>
                <w:rFonts w:ascii="Arial" w:hAnsi="Arial" w:cs="Arial"/>
                <w:sz w:val="20"/>
                <w:szCs w:val="20"/>
              </w:rPr>
              <w:t xml:space="preserve"> laukuma izbūve</w:t>
            </w:r>
            <w:r w:rsidR="000676F0" w:rsidRPr="00FC4BFE">
              <w:rPr>
                <w:rFonts w:ascii="Arial" w:hAnsi="Arial" w:cs="Arial"/>
                <w:sz w:val="20"/>
                <w:szCs w:val="20"/>
              </w:rPr>
              <w:t xml:space="preserve"> un </w:t>
            </w:r>
            <w:proofErr w:type="spellStart"/>
            <w:r w:rsidR="000676F0" w:rsidRPr="00FC4BFE">
              <w:rPr>
                <w:rFonts w:ascii="Arial" w:hAnsi="Arial" w:cs="Arial"/>
                <w:sz w:val="20"/>
                <w:szCs w:val="20"/>
              </w:rPr>
              <w:t>pēcuzstādīšanas</w:t>
            </w:r>
            <w:proofErr w:type="spellEnd"/>
            <w:r w:rsidR="000676F0" w:rsidRPr="00FC4BFE">
              <w:rPr>
                <w:rFonts w:ascii="Arial" w:hAnsi="Arial" w:cs="Arial"/>
                <w:sz w:val="20"/>
                <w:szCs w:val="20"/>
              </w:rPr>
              <w:t xml:space="preserve"> pārbaudes pasūtīšana, neatbilstību novēršana un ziņojuma iesniegšana pasūtītājam</w:t>
            </w:r>
            <w:r w:rsidR="00856FED" w:rsidRPr="00FC4BFE">
              <w:rPr>
                <w:rFonts w:ascii="Arial" w:hAnsi="Arial" w:cs="Arial"/>
                <w:sz w:val="20"/>
                <w:szCs w:val="20"/>
              </w:rPr>
              <w:t>.</w:t>
            </w:r>
          </w:p>
          <w:p w14:paraId="20C3118B" w14:textId="3DD2678A" w:rsidR="00AB5AEA" w:rsidRPr="00F30262" w:rsidRDefault="00AB5AEA" w:rsidP="00CE0347">
            <w:pPr>
              <w:widowControl w:val="0"/>
              <w:tabs>
                <w:tab w:val="left" w:pos="741"/>
                <w:tab w:val="left" w:pos="1134"/>
                <w:tab w:val="left" w:pos="1276"/>
                <w:tab w:val="left" w:pos="2552"/>
                <w:tab w:val="left" w:pos="4451"/>
                <w:tab w:val="left" w:pos="5351"/>
              </w:tabs>
              <w:suppressAutoHyphens/>
              <w:autoSpaceDE w:val="0"/>
              <w:ind w:left="457"/>
              <w:jc w:val="both"/>
              <w:rPr>
                <w:rFonts w:ascii="Arial" w:eastAsia="Times New Roman" w:hAnsi="Arial" w:cs="Arial"/>
                <w:sz w:val="20"/>
                <w:szCs w:val="20"/>
                <w:lang w:eastAsia="lv-LV"/>
              </w:rPr>
            </w:pPr>
          </w:p>
        </w:tc>
      </w:tr>
      <w:tr w:rsidR="00D95713" w:rsidRPr="001A55E4" w14:paraId="3C541031" w14:textId="77777777" w:rsidTr="00813296">
        <w:tc>
          <w:tcPr>
            <w:tcW w:w="9214" w:type="dxa"/>
          </w:tcPr>
          <w:p w14:paraId="3A191199" w14:textId="3C49D84B" w:rsidR="00D95713" w:rsidRPr="001A55E4" w:rsidRDefault="00D95713" w:rsidP="00813296">
            <w:pPr>
              <w:pStyle w:val="Sarakstarindkopa"/>
              <w:numPr>
                <w:ilvl w:val="1"/>
                <w:numId w:val="34"/>
              </w:numPr>
              <w:tabs>
                <w:tab w:val="left" w:pos="1134"/>
              </w:tabs>
              <w:suppressAutoHyphens/>
              <w:rPr>
                <w:rFonts w:ascii="Arial" w:hAnsi="Arial" w:cs="Arial"/>
                <w:sz w:val="20"/>
                <w:szCs w:val="20"/>
              </w:rPr>
            </w:pPr>
            <w:r w:rsidRPr="001A55E4">
              <w:rPr>
                <w:rFonts w:ascii="Arial" w:hAnsi="Arial" w:cs="Arial"/>
                <w:b/>
                <w:sz w:val="20"/>
                <w:szCs w:val="20"/>
              </w:rPr>
              <w:t>Īpaši noteikumi būvniecības līguma izpildei</w:t>
            </w:r>
            <w:r w:rsidRPr="001A55E4">
              <w:rPr>
                <w:rFonts w:ascii="Arial" w:hAnsi="Arial" w:cs="Arial"/>
                <w:sz w:val="20"/>
                <w:szCs w:val="20"/>
              </w:rPr>
              <w:t xml:space="preserve"> </w:t>
            </w:r>
          </w:p>
          <w:p w14:paraId="310B37D3" w14:textId="5846C99D" w:rsidR="00813296" w:rsidRPr="001A55E4" w:rsidRDefault="00813296" w:rsidP="00813296">
            <w:pPr>
              <w:pStyle w:val="Sarakstarindkopa"/>
              <w:numPr>
                <w:ilvl w:val="2"/>
                <w:numId w:val="34"/>
              </w:numPr>
              <w:tabs>
                <w:tab w:val="left" w:pos="1843"/>
              </w:tabs>
              <w:suppressAutoHyphens/>
              <w:jc w:val="both"/>
              <w:rPr>
                <w:rFonts w:ascii="Arial" w:hAnsi="Arial" w:cs="Arial"/>
                <w:i/>
                <w:noProof/>
                <w:color w:val="000000" w:themeColor="text1"/>
                <w:sz w:val="20"/>
                <w:szCs w:val="20"/>
              </w:rPr>
            </w:pPr>
            <w:r w:rsidRPr="001A55E4">
              <w:rPr>
                <w:rFonts w:ascii="Arial" w:hAnsi="Arial" w:cs="Arial"/>
                <w:noProof/>
                <w:color w:val="000000" w:themeColor="text1"/>
                <w:sz w:val="20"/>
                <w:szCs w:val="20"/>
              </w:rPr>
              <w:t xml:space="preserve">Būvdarbu veicējam jānodrošina Eiropas Savienības fondu publicitātes un vizuālās identitātes prasību ievērošana atbilstoši vadlīnijām „ES fondu 2021.-2027. gada un Atveseļošanas fonda komunikācijas un dizaina vadlīnijas”, (vadlīnijas atrodamas adresē: </w:t>
            </w:r>
            <w:hyperlink r:id="rId15" w:history="1">
              <w:r w:rsidRPr="001A55E4">
                <w:rPr>
                  <w:rStyle w:val="Hipersaite"/>
                  <w:rFonts w:ascii="Arial" w:hAnsi="Arial" w:cs="Arial"/>
                  <w:i/>
                  <w:iCs/>
                  <w:sz w:val="20"/>
                  <w:szCs w:val="20"/>
                </w:rPr>
                <w:t>https://www.esfondi.lv/normativie-akti-un-dokumenti/2021-2027-planosanas-periods/komunikacijas-un-dizaina-vadlinijas</w:t>
              </w:r>
            </w:hyperlink>
            <w:r w:rsidRPr="001A55E4">
              <w:rPr>
                <w:rFonts w:ascii="Arial" w:hAnsi="Arial" w:cs="Arial"/>
                <w:i/>
                <w:noProof/>
                <w:color w:val="000000" w:themeColor="text1"/>
                <w:sz w:val="20"/>
                <w:szCs w:val="20"/>
              </w:rPr>
              <w:t>).</w:t>
            </w:r>
          </w:p>
          <w:p w14:paraId="555BC2FC" w14:textId="3DB11A1B" w:rsidR="00AD524A" w:rsidRPr="001A55E4" w:rsidRDefault="00AD524A" w:rsidP="008B6FF6">
            <w:pPr>
              <w:pStyle w:val="Sarakstarindkopa"/>
              <w:tabs>
                <w:tab w:val="left" w:pos="739"/>
                <w:tab w:val="left" w:pos="885"/>
              </w:tabs>
              <w:autoSpaceDE w:val="0"/>
              <w:jc w:val="both"/>
              <w:rPr>
                <w:rFonts w:ascii="Arial" w:hAnsi="Arial" w:cs="Arial"/>
                <w:sz w:val="20"/>
                <w:szCs w:val="20"/>
              </w:rPr>
            </w:pPr>
          </w:p>
        </w:tc>
      </w:tr>
      <w:tr w:rsidR="00D95713" w:rsidRPr="005E073A" w14:paraId="2D4DA448" w14:textId="77777777" w:rsidTr="00813296">
        <w:tc>
          <w:tcPr>
            <w:tcW w:w="9214" w:type="dxa"/>
          </w:tcPr>
          <w:p w14:paraId="48FD024A" w14:textId="4427AAAE" w:rsidR="00D95713" w:rsidRPr="00DC68F2" w:rsidRDefault="00D95713" w:rsidP="006F221F">
            <w:pPr>
              <w:pStyle w:val="Bezatstarpm"/>
              <w:numPr>
                <w:ilvl w:val="1"/>
                <w:numId w:val="13"/>
              </w:numPr>
              <w:tabs>
                <w:tab w:val="left" w:pos="426"/>
                <w:tab w:val="left" w:pos="1134"/>
              </w:tabs>
              <w:rPr>
                <w:rFonts w:ascii="Arial" w:hAnsi="Arial" w:cs="Arial"/>
                <w:b/>
                <w:bCs/>
                <w:sz w:val="20"/>
                <w:szCs w:val="20"/>
              </w:rPr>
            </w:pPr>
            <w:r w:rsidRPr="00DC68F2">
              <w:rPr>
                <w:rFonts w:ascii="Arial" w:hAnsi="Arial" w:cs="Arial"/>
                <w:b/>
                <w:bCs/>
                <w:sz w:val="20"/>
                <w:szCs w:val="20"/>
              </w:rPr>
              <w:t>Prasības veicamā darba izpildē, pieņemšanā un kvalitātes kontrolē nosaka:</w:t>
            </w:r>
          </w:p>
        </w:tc>
      </w:tr>
      <w:tr w:rsidR="00D95713" w:rsidRPr="00AE02FB" w14:paraId="4F3A2E32" w14:textId="77777777" w:rsidTr="00813296">
        <w:tc>
          <w:tcPr>
            <w:tcW w:w="9214" w:type="dxa"/>
          </w:tcPr>
          <w:p w14:paraId="05A23DED" w14:textId="77777777" w:rsidR="00D95713" w:rsidRPr="00DC68F2" w:rsidRDefault="00D95713" w:rsidP="009913E2">
            <w:pPr>
              <w:pStyle w:val="Pamatteksts"/>
              <w:numPr>
                <w:ilvl w:val="0"/>
                <w:numId w:val="8"/>
              </w:numPr>
              <w:tabs>
                <w:tab w:val="clear" w:pos="360"/>
                <w:tab w:val="left" w:pos="321"/>
              </w:tabs>
              <w:autoSpaceDE w:val="0"/>
              <w:ind w:left="740" w:hanging="422"/>
              <w:jc w:val="both"/>
              <w:rPr>
                <w:rFonts w:ascii="Arial" w:hAnsi="Arial" w:cs="Arial"/>
              </w:rPr>
            </w:pPr>
            <w:r w:rsidRPr="00DC68F2">
              <w:rPr>
                <w:rFonts w:ascii="Arial" w:hAnsi="Arial" w:cs="Arial"/>
              </w:rPr>
              <w:t>Būvniecības likums;</w:t>
            </w:r>
          </w:p>
          <w:p w14:paraId="3C2E58EE" w14:textId="670178A3" w:rsidR="00D95713" w:rsidRPr="007E4326" w:rsidRDefault="00D95713" w:rsidP="009913E2">
            <w:pPr>
              <w:pStyle w:val="Pamatteksts"/>
              <w:numPr>
                <w:ilvl w:val="0"/>
                <w:numId w:val="8"/>
              </w:numPr>
              <w:tabs>
                <w:tab w:val="clear" w:pos="360"/>
                <w:tab w:val="left" w:pos="321"/>
              </w:tabs>
              <w:autoSpaceDE w:val="0"/>
              <w:ind w:left="740" w:hanging="422"/>
              <w:jc w:val="both"/>
              <w:rPr>
                <w:rFonts w:ascii="Arial" w:hAnsi="Arial" w:cs="Arial"/>
              </w:rPr>
            </w:pPr>
            <w:hyperlink r:id="rId16" w:tgtFrame="_blank" w:tooltip="http://likumi.lv//doc.php?id=269069" w:history="1">
              <w:r w:rsidRPr="007E4326">
                <w:rPr>
                  <w:rFonts w:ascii="Arial" w:hAnsi="Arial" w:cs="Arial"/>
                </w:rPr>
                <w:t xml:space="preserve">Ministru kabineta 2014.gada 19.augusta noteikumi Nr.500 </w:t>
              </w:r>
              <w:r w:rsidR="00CB55C3" w:rsidRPr="007E4326">
                <w:rPr>
                  <w:rFonts w:ascii="Arial" w:hAnsi="Arial" w:cs="Arial"/>
                </w:rPr>
                <w:t>“</w:t>
              </w:r>
              <w:r w:rsidRPr="007E4326">
                <w:rPr>
                  <w:rFonts w:ascii="Arial" w:hAnsi="Arial" w:cs="Arial"/>
                </w:rPr>
                <w:t>Vispārīgie būvnoteikumi</w:t>
              </w:r>
            </w:hyperlink>
            <w:r w:rsidR="00CB55C3" w:rsidRPr="007E4326">
              <w:rPr>
                <w:rFonts w:ascii="Arial" w:hAnsi="Arial" w:cs="Arial"/>
              </w:rPr>
              <w:t>”</w:t>
            </w:r>
            <w:r w:rsidRPr="007E4326">
              <w:rPr>
                <w:rFonts w:ascii="Arial" w:hAnsi="Arial" w:cs="Arial"/>
              </w:rPr>
              <w:t>;</w:t>
            </w:r>
          </w:p>
          <w:p w14:paraId="3047AE7B" w14:textId="1A22F5FF" w:rsidR="00894207" w:rsidRPr="007E4326" w:rsidRDefault="00894207" w:rsidP="009913E2">
            <w:pPr>
              <w:pStyle w:val="Pamatteksts"/>
              <w:numPr>
                <w:ilvl w:val="0"/>
                <w:numId w:val="8"/>
              </w:numPr>
              <w:tabs>
                <w:tab w:val="clear" w:pos="360"/>
                <w:tab w:val="left" w:pos="321"/>
              </w:tabs>
              <w:autoSpaceDE w:val="0"/>
              <w:ind w:left="740" w:hanging="422"/>
              <w:jc w:val="both"/>
              <w:rPr>
                <w:rFonts w:ascii="Arial" w:hAnsi="Arial" w:cs="Arial"/>
              </w:rPr>
            </w:pPr>
            <w:r w:rsidRPr="007E4326">
              <w:rPr>
                <w:rFonts w:ascii="Arial" w:hAnsi="Arial" w:cs="Arial"/>
                <w:bCs/>
              </w:rPr>
              <w:t>Ministru kabineta 201</w:t>
            </w:r>
            <w:r w:rsidR="00050004">
              <w:rPr>
                <w:rFonts w:ascii="Arial" w:hAnsi="Arial" w:cs="Arial"/>
                <w:bCs/>
              </w:rPr>
              <w:t>4</w:t>
            </w:r>
            <w:r w:rsidRPr="007E4326">
              <w:rPr>
                <w:rFonts w:ascii="Arial" w:hAnsi="Arial" w:cs="Arial"/>
                <w:bCs/>
              </w:rPr>
              <w:t xml:space="preserve">. gada </w:t>
            </w:r>
            <w:r w:rsidR="00050004">
              <w:rPr>
                <w:rFonts w:ascii="Arial" w:hAnsi="Arial" w:cs="Arial"/>
                <w:bCs/>
              </w:rPr>
              <w:t>2</w:t>
            </w:r>
            <w:r w:rsidRPr="007E4326">
              <w:rPr>
                <w:rFonts w:ascii="Arial" w:hAnsi="Arial" w:cs="Arial"/>
                <w:bCs/>
              </w:rPr>
              <w:t xml:space="preserve">. </w:t>
            </w:r>
            <w:r w:rsidR="00050004">
              <w:rPr>
                <w:rFonts w:ascii="Arial" w:hAnsi="Arial" w:cs="Arial"/>
                <w:bCs/>
              </w:rPr>
              <w:t>septembra</w:t>
            </w:r>
            <w:r w:rsidRPr="007E4326">
              <w:rPr>
                <w:rFonts w:ascii="Arial" w:hAnsi="Arial" w:cs="Arial"/>
                <w:bCs/>
              </w:rPr>
              <w:t xml:space="preserve"> noteikumi Nr. </w:t>
            </w:r>
            <w:r w:rsidR="00050004">
              <w:rPr>
                <w:rFonts w:ascii="Arial" w:hAnsi="Arial" w:cs="Arial"/>
                <w:bCs/>
              </w:rPr>
              <w:t>529</w:t>
            </w:r>
            <w:r w:rsidRPr="007E4326">
              <w:rPr>
                <w:rFonts w:ascii="Arial" w:hAnsi="Arial" w:cs="Arial"/>
                <w:bCs/>
              </w:rPr>
              <w:t xml:space="preserve"> "</w:t>
            </w:r>
            <w:r w:rsidR="00050004">
              <w:rPr>
                <w:rFonts w:ascii="Arial" w:hAnsi="Arial" w:cs="Arial"/>
                <w:bCs/>
              </w:rPr>
              <w:t>Ēku būvnoteikumi</w:t>
            </w:r>
            <w:r w:rsidRPr="007E4326">
              <w:rPr>
                <w:rFonts w:ascii="Arial" w:hAnsi="Arial" w:cs="Arial"/>
                <w:bCs/>
              </w:rPr>
              <w:t>"</w:t>
            </w:r>
            <w:bookmarkStart w:id="1" w:name="_Hlk181797634"/>
            <w:r w:rsidRPr="007E4326">
              <w:rPr>
                <w:rFonts w:ascii="Arial" w:hAnsi="Arial" w:cs="Arial"/>
                <w:bCs/>
              </w:rPr>
              <w:t>;</w:t>
            </w:r>
          </w:p>
          <w:p w14:paraId="5E86FABC" w14:textId="77777777" w:rsidR="000676F0" w:rsidRPr="00DC68F2" w:rsidRDefault="000676F0" w:rsidP="000676F0">
            <w:pPr>
              <w:pStyle w:val="Pamatteksts"/>
              <w:numPr>
                <w:ilvl w:val="0"/>
                <w:numId w:val="8"/>
              </w:numPr>
              <w:tabs>
                <w:tab w:val="clear" w:pos="360"/>
                <w:tab w:val="left" w:pos="321"/>
              </w:tabs>
              <w:autoSpaceDE w:val="0"/>
              <w:ind w:left="740" w:hanging="422"/>
              <w:jc w:val="both"/>
              <w:rPr>
                <w:rFonts w:ascii="Arial" w:hAnsi="Arial" w:cs="Arial"/>
              </w:rPr>
            </w:pPr>
            <w:r w:rsidRPr="00DC68F2">
              <w:rPr>
                <w:rFonts w:ascii="Arial" w:hAnsi="Arial" w:cs="Arial"/>
              </w:rPr>
              <w:lastRenderedPageBreak/>
              <w:t>Ministru kabineta 2020.gada 7.janvāra noteikumu Nr.18 “Spēļu un rekreācijas laukumu drošuma noteikumi”;</w:t>
            </w:r>
          </w:p>
          <w:p w14:paraId="7B4DF01C" w14:textId="77777777" w:rsidR="000676F0" w:rsidRPr="0066621B" w:rsidRDefault="000676F0" w:rsidP="000676F0">
            <w:pPr>
              <w:pStyle w:val="Pamatteksts"/>
              <w:numPr>
                <w:ilvl w:val="0"/>
                <w:numId w:val="8"/>
              </w:numPr>
              <w:tabs>
                <w:tab w:val="clear" w:pos="360"/>
                <w:tab w:val="left" w:pos="321"/>
              </w:tabs>
              <w:autoSpaceDE w:val="0"/>
              <w:ind w:left="740" w:hanging="422"/>
              <w:jc w:val="both"/>
              <w:rPr>
                <w:rFonts w:ascii="Arial" w:hAnsi="Arial" w:cs="Arial"/>
              </w:rPr>
            </w:pPr>
            <w:r w:rsidRPr="0066621B">
              <w:rPr>
                <w:rFonts w:ascii="Arial" w:hAnsi="Arial" w:cs="Arial"/>
              </w:rPr>
              <w:t>Ministru kabineta 2011.gada 15.februāra noteikumi Nr.132 „Rotaļlietu drošuma noteikumi”;</w:t>
            </w:r>
          </w:p>
          <w:p w14:paraId="78015F00" w14:textId="77777777" w:rsidR="000676F0" w:rsidRDefault="000676F0" w:rsidP="000676F0">
            <w:pPr>
              <w:pStyle w:val="Pamatteksts"/>
              <w:numPr>
                <w:ilvl w:val="0"/>
                <w:numId w:val="8"/>
              </w:numPr>
              <w:tabs>
                <w:tab w:val="clear" w:pos="360"/>
                <w:tab w:val="left" w:pos="321"/>
              </w:tabs>
              <w:autoSpaceDE w:val="0"/>
              <w:ind w:left="740" w:hanging="422"/>
              <w:jc w:val="both"/>
              <w:rPr>
                <w:rFonts w:ascii="Arial" w:hAnsi="Arial" w:cs="Arial"/>
              </w:rPr>
            </w:pPr>
            <w:r w:rsidRPr="0066621B">
              <w:rPr>
                <w:rFonts w:ascii="Arial" w:hAnsi="Arial" w:cs="Arial"/>
              </w:rPr>
              <w:t>Ministru kabineta 2010.gada 16.februāra noteikumi Nr.136 „Publisko atrakciju iekārtu drošības prasības un tehniskās uzraudzības kārtība”;</w:t>
            </w:r>
          </w:p>
          <w:p w14:paraId="3E757797" w14:textId="06AC375F" w:rsidR="009913E2" w:rsidRDefault="00894207" w:rsidP="009913E2">
            <w:pPr>
              <w:pStyle w:val="Pamatteksts"/>
              <w:numPr>
                <w:ilvl w:val="0"/>
                <w:numId w:val="8"/>
              </w:numPr>
              <w:tabs>
                <w:tab w:val="clear" w:pos="360"/>
                <w:tab w:val="left" w:pos="321"/>
              </w:tabs>
              <w:autoSpaceDE w:val="0"/>
              <w:ind w:left="740" w:hanging="422"/>
              <w:jc w:val="both"/>
              <w:rPr>
                <w:rFonts w:ascii="Arial" w:hAnsi="Arial" w:cs="Arial"/>
              </w:rPr>
            </w:pPr>
            <w:r w:rsidRPr="009913E2">
              <w:rPr>
                <w:rFonts w:ascii="Arial" w:hAnsi="Arial" w:cs="Arial"/>
              </w:rPr>
              <w:t>Latvijas valsts standartos izvirzītās prasības;</w:t>
            </w:r>
            <w:bookmarkEnd w:id="1"/>
          </w:p>
          <w:p w14:paraId="198A724E" w14:textId="77777777" w:rsidR="009913E2" w:rsidRDefault="00D95713" w:rsidP="009913E2">
            <w:pPr>
              <w:pStyle w:val="Pamatteksts"/>
              <w:numPr>
                <w:ilvl w:val="0"/>
                <w:numId w:val="8"/>
              </w:numPr>
              <w:tabs>
                <w:tab w:val="clear" w:pos="360"/>
                <w:tab w:val="left" w:pos="321"/>
              </w:tabs>
              <w:autoSpaceDE w:val="0"/>
              <w:ind w:left="740" w:hanging="422"/>
              <w:jc w:val="both"/>
              <w:rPr>
                <w:rFonts w:ascii="Arial" w:hAnsi="Arial" w:cs="Arial"/>
              </w:rPr>
            </w:pPr>
            <w:r w:rsidRPr="009913E2">
              <w:rPr>
                <w:rFonts w:ascii="Arial" w:hAnsi="Arial" w:cs="Arial"/>
              </w:rPr>
              <w:t>Projekta dokumentācijā un darba apjomos izvirzītās prasības;</w:t>
            </w:r>
          </w:p>
          <w:p w14:paraId="4162A8B6" w14:textId="544C98B0" w:rsidR="00D95713" w:rsidRPr="009913E2" w:rsidRDefault="00D95713" w:rsidP="009913E2">
            <w:pPr>
              <w:pStyle w:val="Pamatteksts"/>
              <w:numPr>
                <w:ilvl w:val="0"/>
                <w:numId w:val="8"/>
              </w:numPr>
              <w:tabs>
                <w:tab w:val="clear" w:pos="360"/>
                <w:tab w:val="left" w:pos="321"/>
              </w:tabs>
              <w:autoSpaceDE w:val="0"/>
              <w:ind w:left="740" w:hanging="422"/>
              <w:jc w:val="both"/>
              <w:rPr>
                <w:rFonts w:ascii="Arial" w:hAnsi="Arial" w:cs="Arial"/>
              </w:rPr>
            </w:pPr>
            <w:r w:rsidRPr="009913E2">
              <w:rPr>
                <w:rFonts w:ascii="Arial" w:hAnsi="Arial" w:cs="Arial"/>
              </w:rPr>
              <w:t>Būvniecības līgums.</w:t>
            </w:r>
          </w:p>
          <w:p w14:paraId="78437707" w14:textId="73610DA7" w:rsidR="00186018" w:rsidRPr="00DC68F2" w:rsidRDefault="00186018" w:rsidP="00D95713">
            <w:pPr>
              <w:pStyle w:val="Pamatteksts"/>
              <w:tabs>
                <w:tab w:val="left" w:pos="426"/>
                <w:tab w:val="left" w:pos="851"/>
                <w:tab w:val="left" w:pos="1134"/>
              </w:tabs>
              <w:autoSpaceDE w:val="0"/>
              <w:jc w:val="both"/>
              <w:rPr>
                <w:rFonts w:ascii="Arial" w:hAnsi="Arial" w:cs="Arial"/>
              </w:rPr>
            </w:pPr>
          </w:p>
        </w:tc>
      </w:tr>
      <w:tr w:rsidR="00D95713" w:rsidRPr="00AE02FB" w14:paraId="704A97DC" w14:textId="77777777" w:rsidTr="00813296">
        <w:trPr>
          <w:trHeight w:val="209"/>
        </w:trPr>
        <w:tc>
          <w:tcPr>
            <w:tcW w:w="9214" w:type="dxa"/>
          </w:tcPr>
          <w:p w14:paraId="060B0850" w14:textId="77777777" w:rsidR="00D95713" w:rsidRPr="00BE71F8" w:rsidRDefault="00D95713" w:rsidP="00CB55C3">
            <w:pPr>
              <w:numPr>
                <w:ilvl w:val="1"/>
                <w:numId w:val="9"/>
              </w:numPr>
              <w:tabs>
                <w:tab w:val="left" w:pos="284"/>
                <w:tab w:val="left" w:pos="426"/>
                <w:tab w:val="left" w:pos="720"/>
                <w:tab w:val="left" w:pos="993"/>
                <w:tab w:val="left" w:pos="1134"/>
                <w:tab w:val="left" w:pos="1224"/>
              </w:tabs>
              <w:suppressAutoHyphens/>
              <w:autoSpaceDE w:val="0"/>
              <w:jc w:val="both"/>
              <w:rPr>
                <w:rFonts w:ascii="Arial" w:hAnsi="Arial" w:cs="Arial"/>
                <w:b/>
                <w:bCs/>
                <w:sz w:val="20"/>
                <w:szCs w:val="20"/>
              </w:rPr>
            </w:pPr>
            <w:r w:rsidRPr="00BE71F8">
              <w:rPr>
                <w:rFonts w:ascii="Arial" w:hAnsi="Arial" w:cs="Arial"/>
                <w:b/>
                <w:bCs/>
                <w:sz w:val="20"/>
                <w:szCs w:val="20"/>
              </w:rPr>
              <w:lastRenderedPageBreak/>
              <w:t>Garantija</w:t>
            </w:r>
          </w:p>
        </w:tc>
      </w:tr>
      <w:tr w:rsidR="00894207" w:rsidRPr="00AE02FB" w14:paraId="33807A49" w14:textId="77777777" w:rsidTr="00813296">
        <w:tc>
          <w:tcPr>
            <w:tcW w:w="9214" w:type="dxa"/>
          </w:tcPr>
          <w:p w14:paraId="78B0D8F7" w14:textId="23E4E4B5" w:rsidR="00894207" w:rsidRPr="00BE71F8" w:rsidRDefault="00894207" w:rsidP="00894207">
            <w:pPr>
              <w:tabs>
                <w:tab w:val="left" w:pos="284"/>
                <w:tab w:val="left" w:pos="426"/>
                <w:tab w:val="left" w:pos="923"/>
                <w:tab w:val="left" w:pos="993"/>
                <w:tab w:val="left" w:pos="1134"/>
                <w:tab w:val="left" w:pos="1701"/>
                <w:tab w:val="left" w:pos="3280"/>
                <w:tab w:val="left" w:pos="4500"/>
              </w:tabs>
              <w:autoSpaceDE w:val="0"/>
              <w:jc w:val="both"/>
              <w:rPr>
                <w:rFonts w:ascii="Arial" w:hAnsi="Arial" w:cs="Arial"/>
                <w:sz w:val="20"/>
                <w:szCs w:val="20"/>
              </w:rPr>
            </w:pPr>
            <w:r w:rsidRPr="009D62ED">
              <w:rPr>
                <w:rFonts w:ascii="Arial" w:hAnsi="Arial" w:cs="Arial"/>
                <w:sz w:val="20"/>
                <w:szCs w:val="20"/>
              </w:rPr>
              <w:t xml:space="preserve">Būvdarbu veicējs garantē veiktā darba, materiālu un iekārtu </w:t>
            </w:r>
            <w:r w:rsidRPr="009D62ED">
              <w:rPr>
                <w:rFonts w:ascii="Arial" w:hAnsi="Arial" w:cs="Arial"/>
                <w:bCs/>
                <w:sz w:val="20"/>
                <w:szCs w:val="20"/>
              </w:rPr>
              <w:t>kvalitāti</w:t>
            </w:r>
            <w:r w:rsidRPr="009D62ED">
              <w:rPr>
                <w:rFonts w:ascii="Arial" w:hAnsi="Arial" w:cs="Arial"/>
                <w:b/>
                <w:bCs/>
                <w:sz w:val="20"/>
                <w:szCs w:val="20"/>
              </w:rPr>
              <w:t xml:space="preserve"> </w:t>
            </w:r>
            <w:r w:rsidR="00050004">
              <w:rPr>
                <w:rFonts w:ascii="Arial" w:hAnsi="Arial" w:cs="Arial"/>
                <w:b/>
                <w:bCs/>
                <w:sz w:val="20"/>
                <w:szCs w:val="20"/>
              </w:rPr>
              <w:t>5</w:t>
            </w:r>
            <w:r w:rsidRPr="0029599A">
              <w:rPr>
                <w:rFonts w:ascii="Arial" w:hAnsi="Arial" w:cs="Arial"/>
                <w:b/>
                <w:bCs/>
                <w:sz w:val="20"/>
                <w:szCs w:val="20"/>
              </w:rPr>
              <w:t xml:space="preserve"> </w:t>
            </w:r>
            <w:r w:rsidRPr="0029599A">
              <w:rPr>
                <w:rFonts w:ascii="Arial" w:hAnsi="Arial" w:cs="Arial"/>
                <w:b/>
                <w:bCs/>
                <w:iCs/>
                <w:sz w:val="20"/>
                <w:szCs w:val="20"/>
              </w:rPr>
              <w:t>(</w:t>
            </w:r>
            <w:r w:rsidR="00050004">
              <w:rPr>
                <w:rFonts w:ascii="Arial" w:hAnsi="Arial" w:cs="Arial"/>
                <w:b/>
                <w:bCs/>
                <w:iCs/>
                <w:sz w:val="20"/>
                <w:szCs w:val="20"/>
              </w:rPr>
              <w:t>piecus</w:t>
            </w:r>
            <w:r w:rsidRPr="0029599A">
              <w:rPr>
                <w:rFonts w:ascii="Arial" w:hAnsi="Arial" w:cs="Arial"/>
                <w:b/>
                <w:bCs/>
                <w:iCs/>
                <w:sz w:val="20"/>
                <w:szCs w:val="20"/>
              </w:rPr>
              <w:t>)</w:t>
            </w:r>
            <w:r w:rsidRPr="009D62ED">
              <w:rPr>
                <w:rFonts w:ascii="Arial" w:hAnsi="Arial" w:cs="Arial"/>
                <w:sz w:val="20"/>
                <w:szCs w:val="20"/>
              </w:rPr>
              <w:t xml:space="preserve"> gadus pēc būves pieņemšanas ekspluatācijā un novērš garantijas laikā radušos defektus. </w:t>
            </w:r>
            <w:bookmarkStart w:id="2" w:name="_Hlk219381470"/>
            <w:r w:rsidRPr="009D62ED">
              <w:rPr>
                <w:rFonts w:ascii="Arial" w:hAnsi="Arial" w:cs="Arial"/>
                <w:sz w:val="20"/>
                <w:szCs w:val="20"/>
              </w:rPr>
              <w:t>Ja iekārtu ražotājs iekārtas tehniskajā dokumentācijā iekārtai ir noteicis citu garantijas termiņu, attiecīgajai iekārtai ir spēkā iekārtas ražotāja noteiktais garantijas termiņš.</w:t>
            </w:r>
            <w:bookmarkEnd w:id="2"/>
          </w:p>
        </w:tc>
      </w:tr>
      <w:tr w:rsidR="00894207" w:rsidRPr="00AE02FB" w14:paraId="7991B0BD" w14:textId="77777777" w:rsidTr="00813296">
        <w:tc>
          <w:tcPr>
            <w:tcW w:w="9214" w:type="dxa"/>
          </w:tcPr>
          <w:p w14:paraId="00B9F8FD" w14:textId="77777777" w:rsidR="00894207" w:rsidRPr="009D62ED" w:rsidRDefault="00894207" w:rsidP="00894207">
            <w:pPr>
              <w:tabs>
                <w:tab w:val="left" w:pos="284"/>
                <w:tab w:val="left" w:pos="426"/>
                <w:tab w:val="left" w:pos="923"/>
                <w:tab w:val="left" w:pos="993"/>
                <w:tab w:val="left" w:pos="1134"/>
                <w:tab w:val="left" w:pos="1701"/>
                <w:tab w:val="left" w:pos="3280"/>
                <w:tab w:val="left" w:pos="4500"/>
              </w:tabs>
              <w:autoSpaceDE w:val="0"/>
              <w:jc w:val="both"/>
              <w:rPr>
                <w:rFonts w:ascii="Arial" w:hAnsi="Arial" w:cs="Arial"/>
                <w:sz w:val="20"/>
                <w:szCs w:val="20"/>
              </w:rPr>
            </w:pPr>
          </w:p>
        </w:tc>
      </w:tr>
      <w:tr w:rsidR="00894207" w:rsidRPr="00AE02FB" w14:paraId="2CF073E8" w14:textId="77777777" w:rsidTr="00813296">
        <w:tc>
          <w:tcPr>
            <w:tcW w:w="9214" w:type="dxa"/>
          </w:tcPr>
          <w:p w14:paraId="3836E4B3" w14:textId="671DC42D" w:rsidR="00894207" w:rsidRPr="00AE02FB" w:rsidRDefault="00894207" w:rsidP="00894207">
            <w:pPr>
              <w:pStyle w:val="Sarakstarindkopa"/>
              <w:numPr>
                <w:ilvl w:val="1"/>
                <w:numId w:val="9"/>
              </w:numPr>
              <w:tabs>
                <w:tab w:val="left" w:pos="9637"/>
              </w:tabs>
              <w:overflowPunct w:val="0"/>
              <w:autoSpaceDE w:val="0"/>
              <w:autoSpaceDN w:val="0"/>
              <w:adjustRightInd w:val="0"/>
              <w:ind w:right="281"/>
              <w:jc w:val="both"/>
              <w:textAlignment w:val="baseline"/>
              <w:rPr>
                <w:rFonts w:ascii="Arial" w:hAnsi="Arial" w:cs="Arial"/>
                <w:b/>
                <w:sz w:val="20"/>
                <w:szCs w:val="20"/>
              </w:rPr>
            </w:pPr>
            <w:r>
              <w:rPr>
                <w:rFonts w:ascii="Arial" w:hAnsi="Arial" w:cs="Arial"/>
                <w:b/>
                <w:sz w:val="20"/>
                <w:szCs w:val="20"/>
              </w:rPr>
              <w:t>Tāmju</w:t>
            </w:r>
            <w:r w:rsidRPr="00AE02FB">
              <w:rPr>
                <w:rFonts w:ascii="Arial" w:hAnsi="Arial" w:cs="Arial"/>
                <w:b/>
                <w:sz w:val="20"/>
                <w:szCs w:val="20"/>
              </w:rPr>
              <w:t xml:space="preserve"> aizpildīšana</w:t>
            </w:r>
          </w:p>
        </w:tc>
      </w:tr>
      <w:tr w:rsidR="00894207" w:rsidRPr="00AE02FB" w14:paraId="23DA1219" w14:textId="77777777" w:rsidTr="00813296">
        <w:tc>
          <w:tcPr>
            <w:tcW w:w="9214" w:type="dxa"/>
          </w:tcPr>
          <w:p w14:paraId="4BE4DB9C" w14:textId="1F2C77FE" w:rsidR="00894207" w:rsidRPr="00DB0067" w:rsidRDefault="00894207" w:rsidP="00894207">
            <w:pPr>
              <w:pStyle w:val="Pamatteksts"/>
              <w:numPr>
                <w:ilvl w:val="2"/>
                <w:numId w:val="9"/>
              </w:numPr>
              <w:tabs>
                <w:tab w:val="left" w:pos="746"/>
              </w:tabs>
              <w:spacing w:after="40"/>
              <w:jc w:val="both"/>
              <w:rPr>
                <w:rFonts w:ascii="Arial" w:hAnsi="Arial" w:cs="Arial"/>
              </w:rPr>
            </w:pPr>
            <w:r w:rsidRPr="00DB0067">
              <w:rPr>
                <w:rFonts w:ascii="Arial" w:hAnsi="Arial" w:cs="Arial"/>
              </w:rPr>
              <w:t>Lokālajā</w:t>
            </w:r>
            <w:r w:rsidR="0020225C">
              <w:rPr>
                <w:rFonts w:ascii="Arial" w:hAnsi="Arial" w:cs="Arial"/>
              </w:rPr>
              <w:t>s</w:t>
            </w:r>
            <w:r w:rsidRPr="00DB0067">
              <w:rPr>
                <w:rFonts w:ascii="Arial" w:hAnsi="Arial" w:cs="Arial"/>
              </w:rPr>
              <w:t xml:space="preserve"> tāmē</w:t>
            </w:r>
            <w:r w:rsidR="0020225C">
              <w:rPr>
                <w:rFonts w:ascii="Arial" w:hAnsi="Arial" w:cs="Arial"/>
              </w:rPr>
              <w:t>s</w:t>
            </w:r>
            <w:r w:rsidRPr="00DB0067">
              <w:rPr>
                <w:rFonts w:ascii="Arial" w:hAnsi="Arial" w:cs="Arial"/>
              </w:rPr>
              <w:t xml:space="preserve"> jāievērtē visi darbu veikšanai nepieciešamie materiāli, algas un mehānismi, kā arī darbi, kas nav minēti, bet bez kuriem nebūtu iespējama būvdarbu tehnoloģiski pareiza un spēkā esošiem normatīviem atbilstoša veikšana pilnā apmērā. Pretendentam finanšu piedāvājumā jāiekļauj iespējamie sadārdzinājumi un jebkuri ar līguma pilnīgu izpildi saistīti izdevumi. Tāmē norādīt</w:t>
            </w:r>
            <w:r>
              <w:rPr>
                <w:rFonts w:ascii="Arial" w:hAnsi="Arial" w:cs="Arial"/>
              </w:rPr>
              <w:t>ajām</w:t>
            </w:r>
            <w:r w:rsidRPr="00DB0067">
              <w:rPr>
                <w:rFonts w:ascii="Arial" w:hAnsi="Arial" w:cs="Arial"/>
              </w:rPr>
              <w:t xml:space="preserve"> summ</w:t>
            </w:r>
            <w:r>
              <w:rPr>
                <w:rFonts w:ascii="Arial" w:hAnsi="Arial" w:cs="Arial"/>
              </w:rPr>
              <w:t>ām</w:t>
            </w:r>
            <w:r w:rsidRPr="00DB0067">
              <w:rPr>
                <w:rFonts w:ascii="Arial" w:hAnsi="Arial" w:cs="Arial"/>
              </w:rPr>
              <w:t xml:space="preserve"> jābūt noapaļotām līdz </w:t>
            </w:r>
            <w:r w:rsidRPr="00DB0067">
              <w:rPr>
                <w:rFonts w:ascii="Arial" w:hAnsi="Arial" w:cs="Arial"/>
                <w:u w:val="single"/>
              </w:rPr>
              <w:t>2 (</w:t>
            </w:r>
            <w:r w:rsidRPr="00DB0067">
              <w:rPr>
                <w:rFonts w:ascii="Arial" w:hAnsi="Arial" w:cs="Arial"/>
                <w:i/>
                <w:u w:val="single"/>
              </w:rPr>
              <w:t>diviem</w:t>
            </w:r>
            <w:r w:rsidRPr="00DB0067">
              <w:rPr>
                <w:rFonts w:ascii="Arial" w:hAnsi="Arial" w:cs="Arial"/>
                <w:u w:val="single"/>
              </w:rPr>
              <w:t>)</w:t>
            </w:r>
            <w:r w:rsidRPr="00DB0067">
              <w:rPr>
                <w:rFonts w:ascii="Arial" w:hAnsi="Arial" w:cs="Arial"/>
              </w:rPr>
              <w:t xml:space="preserve"> cipariem aiz komata.</w:t>
            </w:r>
          </w:p>
          <w:p w14:paraId="1F9B4CB2" w14:textId="3C62302E" w:rsidR="00894207" w:rsidRPr="00E664DA" w:rsidRDefault="00894207" w:rsidP="00894207">
            <w:pPr>
              <w:pStyle w:val="Pamatteksts"/>
              <w:numPr>
                <w:ilvl w:val="2"/>
                <w:numId w:val="9"/>
              </w:numPr>
              <w:tabs>
                <w:tab w:val="left" w:pos="1026"/>
                <w:tab w:val="left" w:pos="1134"/>
              </w:tabs>
              <w:autoSpaceDE w:val="0"/>
              <w:spacing w:after="40"/>
              <w:jc w:val="both"/>
              <w:rPr>
                <w:rFonts w:ascii="Arial" w:hAnsi="Arial" w:cs="Arial"/>
                <w:b/>
                <w:color w:val="000000"/>
                <w:u w:val="single"/>
                <w:shd w:val="clear" w:color="auto" w:fill="FFFFFF"/>
              </w:rPr>
            </w:pPr>
            <w:r w:rsidRPr="00DB0067">
              <w:rPr>
                <w:rFonts w:ascii="Arial" w:hAnsi="Arial" w:cs="Arial"/>
                <w:color w:val="000000"/>
                <w:shd w:val="clear" w:color="auto" w:fill="FFFFFF"/>
              </w:rPr>
              <w:t>Darba apjomos jāiekļauj izmaksas, kas nav iekļauta</w:t>
            </w:r>
            <w:r w:rsidR="007867C5">
              <w:rPr>
                <w:rFonts w:ascii="Arial" w:hAnsi="Arial" w:cs="Arial"/>
                <w:color w:val="000000"/>
                <w:shd w:val="clear" w:color="auto" w:fill="FFFFFF"/>
              </w:rPr>
              <w:t>s</w:t>
            </w:r>
            <w:r w:rsidRPr="00DB0067">
              <w:rPr>
                <w:rFonts w:ascii="Arial" w:hAnsi="Arial" w:cs="Arial"/>
                <w:color w:val="000000"/>
                <w:shd w:val="clear" w:color="auto" w:fill="FFFFFF"/>
              </w:rPr>
              <w:t xml:space="preserve"> tāmēs – </w:t>
            </w:r>
            <w:r w:rsidR="00050004" w:rsidRPr="00050004">
              <w:rPr>
                <w:rFonts w:ascii="Arial" w:hAnsi="Arial" w:cs="Arial"/>
                <w:b/>
                <w:bCs/>
                <w:color w:val="000000"/>
                <w:shd w:val="clear" w:color="auto" w:fill="FFFFFF"/>
              </w:rPr>
              <w:t>piemēram,</w:t>
            </w:r>
            <w:r w:rsidR="00050004">
              <w:rPr>
                <w:rFonts w:ascii="Arial" w:hAnsi="Arial" w:cs="Arial"/>
                <w:color w:val="000000"/>
                <w:shd w:val="clear" w:color="auto" w:fill="FFFFFF"/>
              </w:rPr>
              <w:t xml:space="preserve"> </w:t>
            </w:r>
            <w:r w:rsidRPr="00DB0067">
              <w:rPr>
                <w:rFonts w:ascii="Arial" w:hAnsi="Arial" w:cs="Arial"/>
                <w:b/>
                <w:color w:val="000000"/>
                <w:u w:val="single"/>
                <w:shd w:val="clear" w:color="auto" w:fill="FFFFFF"/>
              </w:rPr>
              <w:t xml:space="preserve">digitālā uzmērīšana, </w:t>
            </w:r>
            <w:proofErr w:type="spellStart"/>
            <w:r w:rsidRPr="00DB0067">
              <w:rPr>
                <w:rFonts w:ascii="Arial" w:hAnsi="Arial" w:cs="Arial"/>
                <w:b/>
                <w:color w:val="000000"/>
                <w:u w:val="single"/>
                <w:shd w:val="clear" w:color="auto" w:fill="FFFFFF"/>
              </w:rPr>
              <w:t>izpilddokumentācijas</w:t>
            </w:r>
            <w:proofErr w:type="spellEnd"/>
            <w:r w:rsidRPr="00DB0067">
              <w:rPr>
                <w:rFonts w:ascii="Arial" w:hAnsi="Arial" w:cs="Arial"/>
                <w:b/>
                <w:color w:val="000000"/>
                <w:u w:val="single"/>
                <w:shd w:val="clear" w:color="auto" w:fill="FFFFFF"/>
              </w:rPr>
              <w:t xml:space="preserve"> izgatavošana un trases nospraušana. Visus ar šo darbu izpildi saistītos izdevumus Pretendents var paredzēt katra konkrētā darba izmaksās vai iekļaut kopsavilkumā </w:t>
            </w:r>
            <w:proofErr w:type="spellStart"/>
            <w:r w:rsidRPr="00DB0067">
              <w:rPr>
                <w:rFonts w:ascii="Arial" w:hAnsi="Arial" w:cs="Arial"/>
                <w:b/>
                <w:color w:val="000000"/>
                <w:u w:val="single"/>
                <w:shd w:val="clear" w:color="auto" w:fill="FFFFFF"/>
              </w:rPr>
              <w:t>virsizdevumu</w:t>
            </w:r>
            <w:proofErr w:type="spellEnd"/>
            <w:r w:rsidRPr="00DB0067">
              <w:rPr>
                <w:rFonts w:ascii="Arial" w:hAnsi="Arial" w:cs="Arial"/>
                <w:b/>
                <w:color w:val="000000"/>
                <w:u w:val="single"/>
                <w:shd w:val="clear" w:color="auto" w:fill="FFFFFF"/>
              </w:rPr>
              <w:t xml:space="preserve"> sadaļā, atbilstoši normatīvajos aktos noteiktajam. </w:t>
            </w:r>
          </w:p>
        </w:tc>
      </w:tr>
      <w:tr w:rsidR="00894207" w:rsidRPr="00AE02FB" w14:paraId="74954B1A" w14:textId="77777777" w:rsidTr="00813296">
        <w:tc>
          <w:tcPr>
            <w:tcW w:w="9214" w:type="dxa"/>
          </w:tcPr>
          <w:p w14:paraId="7FF4FCDB" w14:textId="77777777" w:rsidR="00894207" w:rsidRPr="00AE02FB" w:rsidRDefault="00894207" w:rsidP="00894207">
            <w:pPr>
              <w:tabs>
                <w:tab w:val="left" w:pos="9637"/>
              </w:tabs>
              <w:overflowPunct w:val="0"/>
              <w:autoSpaceDE w:val="0"/>
              <w:autoSpaceDN w:val="0"/>
              <w:adjustRightInd w:val="0"/>
              <w:ind w:right="281"/>
              <w:jc w:val="both"/>
              <w:textAlignment w:val="baseline"/>
              <w:rPr>
                <w:rFonts w:ascii="Arial" w:hAnsi="Arial" w:cs="Arial"/>
                <w:sz w:val="20"/>
                <w:szCs w:val="20"/>
              </w:rPr>
            </w:pPr>
          </w:p>
        </w:tc>
      </w:tr>
      <w:tr w:rsidR="00894207" w:rsidRPr="00AE02FB" w14:paraId="2659E306" w14:textId="77777777" w:rsidTr="00813296">
        <w:tc>
          <w:tcPr>
            <w:tcW w:w="9214" w:type="dxa"/>
          </w:tcPr>
          <w:p w14:paraId="1E6F13DE" w14:textId="77777777" w:rsidR="00894207" w:rsidRPr="00AE02FB" w:rsidRDefault="00894207" w:rsidP="00894207">
            <w:pPr>
              <w:pStyle w:val="Pamatteksts"/>
              <w:numPr>
                <w:ilvl w:val="1"/>
                <w:numId w:val="9"/>
              </w:numPr>
              <w:tabs>
                <w:tab w:val="left" w:pos="284"/>
                <w:tab w:val="left" w:pos="426"/>
                <w:tab w:val="left" w:pos="792"/>
                <w:tab w:val="left" w:pos="1134"/>
              </w:tabs>
              <w:autoSpaceDE w:val="0"/>
              <w:jc w:val="both"/>
              <w:rPr>
                <w:rFonts w:ascii="Arial" w:hAnsi="Arial" w:cs="Arial"/>
              </w:rPr>
            </w:pPr>
            <w:r w:rsidRPr="00AE02FB">
              <w:rPr>
                <w:rFonts w:ascii="Arial" w:hAnsi="Arial" w:cs="Arial"/>
                <w:b/>
              </w:rPr>
              <w:t>Ekvivalenti</w:t>
            </w:r>
          </w:p>
        </w:tc>
      </w:tr>
      <w:tr w:rsidR="00894207" w:rsidRPr="00447531" w14:paraId="699CAE41" w14:textId="77777777" w:rsidTr="00813296">
        <w:tc>
          <w:tcPr>
            <w:tcW w:w="9214" w:type="dxa"/>
          </w:tcPr>
          <w:p w14:paraId="7406158E" w14:textId="77777777" w:rsidR="00894207" w:rsidRPr="00447531" w:rsidRDefault="00894207" w:rsidP="00894207">
            <w:pPr>
              <w:pStyle w:val="Pamatteksts"/>
              <w:numPr>
                <w:ilvl w:val="2"/>
                <w:numId w:val="9"/>
              </w:numPr>
              <w:tabs>
                <w:tab w:val="left" w:pos="284"/>
                <w:tab w:val="left" w:pos="426"/>
                <w:tab w:val="left" w:pos="792"/>
                <w:tab w:val="left" w:pos="1134"/>
              </w:tabs>
              <w:autoSpaceDE w:val="0"/>
              <w:jc w:val="both"/>
              <w:rPr>
                <w:rFonts w:ascii="Arial" w:eastAsia="Helvetica" w:hAnsi="Arial" w:cs="Arial"/>
              </w:rPr>
            </w:pPr>
            <w:r w:rsidRPr="00447531">
              <w:rPr>
                <w:rFonts w:ascii="Arial" w:eastAsia="Helvetica" w:hAnsi="Arial" w:cs="Arial"/>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ja tiek sasniegti būvprojektā iekļautie tehniskie rādītāji, nodrošinot izmantoto materiālu sastāva, kvalitātes un dizaina raksturlielumu atbilstību. </w:t>
            </w:r>
          </w:p>
          <w:p w14:paraId="2875E4D2" w14:textId="77777777" w:rsidR="00894207" w:rsidRPr="00447531" w:rsidRDefault="00894207" w:rsidP="00894207">
            <w:pPr>
              <w:pStyle w:val="Pamatteksts"/>
              <w:numPr>
                <w:ilvl w:val="2"/>
                <w:numId w:val="9"/>
              </w:numPr>
              <w:tabs>
                <w:tab w:val="left" w:pos="284"/>
                <w:tab w:val="left" w:pos="426"/>
                <w:tab w:val="left" w:pos="792"/>
                <w:tab w:val="left" w:pos="1134"/>
              </w:tabs>
              <w:autoSpaceDE w:val="0"/>
              <w:jc w:val="both"/>
              <w:rPr>
                <w:rFonts w:ascii="Arial" w:eastAsia="Helvetica" w:hAnsi="Arial" w:cs="Arial"/>
              </w:rPr>
            </w:pPr>
            <w:r w:rsidRPr="00447531">
              <w:rPr>
                <w:rFonts w:ascii="Arial" w:eastAsia="Helvetica" w:hAnsi="Arial" w:cs="Arial"/>
              </w:rPr>
              <w:t xml:space="preserve">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4DD8060F" w14:textId="77777777" w:rsidR="00894207" w:rsidRPr="00447531" w:rsidRDefault="00894207" w:rsidP="00894207">
            <w:pPr>
              <w:pStyle w:val="Pamatteksts"/>
              <w:numPr>
                <w:ilvl w:val="2"/>
                <w:numId w:val="9"/>
              </w:numPr>
              <w:tabs>
                <w:tab w:val="left" w:pos="284"/>
                <w:tab w:val="left" w:pos="426"/>
                <w:tab w:val="left" w:pos="792"/>
                <w:tab w:val="left" w:pos="1134"/>
              </w:tabs>
              <w:autoSpaceDE w:val="0"/>
              <w:jc w:val="both"/>
              <w:rPr>
                <w:rFonts w:ascii="Arial" w:eastAsia="Helvetica" w:hAnsi="Arial" w:cs="Arial"/>
              </w:rPr>
            </w:pPr>
            <w:r w:rsidRPr="00447531">
              <w:rPr>
                <w:rFonts w:ascii="Arial" w:hAnsi="Arial" w:cs="Arial"/>
              </w:rPr>
              <w:t>Ja Pretendents piedāvā ekvivalentus, tam j</w:t>
            </w:r>
            <w:r w:rsidRPr="00447531">
              <w:rPr>
                <w:rFonts w:ascii="Arial" w:eastAsia="Helvetica" w:hAnsi="Arial" w:cs="Arial"/>
              </w:rPr>
              <w:t>āiesniedz piedāvājumā norādīto ekvivalentu materiālu un būvprojektā norādīto materiālu tehnisko datu salīdzinājumu tabulas, kā arī aprēķini, skaidrojumi (tostarp, kurai pozīcijai attiecināma kura piedāvājumam pievienotā datu lapa), ražotāja dokumentācija vai kompetentas institūcijas izsniegts apliecinājums par pārbaudes rezultātiem, pamatojot un pierādot, ka piedāvājumā norādītie materiāli ir ekvivalenti un to kvalitātes rādītāji ir tādi paši vai labāki un ekonomiskāki par būvprojektā norādītajiem.</w:t>
            </w:r>
          </w:p>
          <w:p w14:paraId="736D4902" w14:textId="3489442A" w:rsidR="00894207" w:rsidRPr="00447531" w:rsidRDefault="00894207" w:rsidP="00894207">
            <w:pPr>
              <w:pStyle w:val="Pamatteksts"/>
              <w:numPr>
                <w:ilvl w:val="2"/>
                <w:numId w:val="9"/>
              </w:numPr>
              <w:tabs>
                <w:tab w:val="left" w:pos="284"/>
                <w:tab w:val="left" w:pos="426"/>
                <w:tab w:val="left" w:pos="792"/>
                <w:tab w:val="left" w:pos="1134"/>
              </w:tabs>
              <w:autoSpaceDE w:val="0"/>
              <w:jc w:val="both"/>
              <w:rPr>
                <w:rFonts w:ascii="Arial" w:eastAsia="Helvetica" w:hAnsi="Arial" w:cs="Arial"/>
              </w:rPr>
            </w:pPr>
            <w:r w:rsidRPr="00447531">
              <w:rPr>
                <w:rFonts w:ascii="Arial" w:eastAsia="Helvetica" w:hAnsi="Arial" w:cs="Arial"/>
              </w:rPr>
              <w:t>Pretendents piedāvājumam pievieno attiecīgi aizpildītu iepirkuma nolikuma pielikumu (nolikuma 10.pielikums).</w:t>
            </w:r>
          </w:p>
          <w:p w14:paraId="78EBF708" w14:textId="2200F6A7" w:rsidR="00894207" w:rsidRPr="00447531" w:rsidRDefault="00894207" w:rsidP="00894207">
            <w:pPr>
              <w:pStyle w:val="Pamatteksts"/>
              <w:numPr>
                <w:ilvl w:val="2"/>
                <w:numId w:val="9"/>
              </w:numPr>
              <w:tabs>
                <w:tab w:val="left" w:pos="284"/>
                <w:tab w:val="left" w:pos="426"/>
                <w:tab w:val="left" w:pos="792"/>
                <w:tab w:val="left" w:pos="1134"/>
              </w:tabs>
              <w:autoSpaceDE w:val="0"/>
              <w:jc w:val="both"/>
              <w:rPr>
                <w:rFonts w:ascii="Arial" w:eastAsia="Helvetica" w:hAnsi="Arial" w:cs="Arial"/>
              </w:rPr>
            </w:pPr>
            <w:r w:rsidRPr="00447531">
              <w:rPr>
                <w:rFonts w:ascii="Arial" w:eastAsia="Helvetica" w:hAnsi="Arial" w:cs="Arial"/>
              </w:rPr>
              <w:t xml:space="preserve">Konkrētu zīmolu norādes tāmē un projektā ir saistītas ar </w:t>
            </w:r>
            <w:proofErr w:type="spellStart"/>
            <w:r w:rsidRPr="00447531">
              <w:rPr>
                <w:rFonts w:ascii="Arial" w:eastAsia="Helvetica" w:hAnsi="Arial" w:cs="Arial"/>
              </w:rPr>
              <w:t>kontroltāmes</w:t>
            </w:r>
            <w:proofErr w:type="spellEnd"/>
            <w:r w:rsidRPr="00447531">
              <w:rPr>
                <w:rFonts w:ascii="Arial" w:eastAsia="Helvetica" w:hAnsi="Arial" w:cs="Arial"/>
              </w:rPr>
              <w:t xml:space="preserve"> sagatavošanu, turklāt  ir norādīti tikai plašāk izmantotie materiāli, par kuriem piegādātājiem ir zināmi šo materiālu ekvivalenti (ja tādi tirgū faktiski ir pieejami un piegādātājiem ir iespējams tādus piedāvāt), tādēļ norāde uz konkrētiem zīmoliem (ar iespēju piedāvāt ekvivalentus) nerada priekšrocības noteiktiem piegādātājiem vai precēm. </w:t>
            </w:r>
          </w:p>
          <w:p w14:paraId="7A689A1F" w14:textId="77777777" w:rsidR="00894207" w:rsidRPr="00447531" w:rsidRDefault="00894207" w:rsidP="00894207">
            <w:pPr>
              <w:pStyle w:val="Pamatteksts"/>
              <w:numPr>
                <w:ilvl w:val="2"/>
                <w:numId w:val="9"/>
              </w:numPr>
              <w:tabs>
                <w:tab w:val="left" w:pos="284"/>
                <w:tab w:val="left" w:pos="426"/>
                <w:tab w:val="left" w:pos="792"/>
                <w:tab w:val="left" w:pos="1134"/>
              </w:tabs>
              <w:autoSpaceDE w:val="0"/>
              <w:jc w:val="both"/>
              <w:rPr>
                <w:rFonts w:ascii="Arial" w:eastAsia="Helvetica" w:hAnsi="Arial" w:cs="Arial"/>
              </w:rPr>
            </w:pPr>
            <w:r w:rsidRPr="00447531">
              <w:rPr>
                <w:rFonts w:ascii="Arial" w:eastAsia="Helvetica" w:hAnsi="Arial" w:cs="Arial"/>
              </w:rPr>
              <w:t>Līguma izpildes gaitā jautājumi par ekvivalentiem tiek risināti tikai Līgumā noteiktos gadījumos.</w:t>
            </w:r>
          </w:p>
          <w:p w14:paraId="331FE4E3" w14:textId="078CAA50" w:rsidR="00894207" w:rsidRPr="00447531" w:rsidRDefault="00894207" w:rsidP="00894207">
            <w:pPr>
              <w:pStyle w:val="Pamatteksts"/>
              <w:tabs>
                <w:tab w:val="left" w:pos="284"/>
                <w:tab w:val="left" w:pos="426"/>
                <w:tab w:val="left" w:pos="792"/>
                <w:tab w:val="left" w:pos="1134"/>
              </w:tabs>
              <w:autoSpaceDE w:val="0"/>
              <w:ind w:left="742"/>
              <w:jc w:val="both"/>
              <w:rPr>
                <w:rFonts w:ascii="Arial" w:eastAsia="Helvetica" w:hAnsi="Arial" w:cs="Arial"/>
                <w:b/>
              </w:rPr>
            </w:pPr>
          </w:p>
        </w:tc>
      </w:tr>
      <w:tr w:rsidR="00A6236C" w:rsidRPr="00D55DD6" w14:paraId="498EC9BC" w14:textId="77777777" w:rsidTr="00813296">
        <w:trPr>
          <w:trHeight w:val="64"/>
        </w:trPr>
        <w:tc>
          <w:tcPr>
            <w:tcW w:w="9214" w:type="dxa"/>
          </w:tcPr>
          <w:p w14:paraId="3A5427FC" w14:textId="7C41C9F8" w:rsidR="00A6236C" w:rsidRPr="00E808C8" w:rsidRDefault="00A6236C" w:rsidP="00A6236C">
            <w:pPr>
              <w:pStyle w:val="Pamatteksts"/>
              <w:numPr>
                <w:ilvl w:val="1"/>
                <w:numId w:val="16"/>
              </w:numPr>
              <w:tabs>
                <w:tab w:val="left" w:pos="284"/>
                <w:tab w:val="left" w:pos="426"/>
                <w:tab w:val="left" w:pos="792"/>
                <w:tab w:val="left" w:pos="1134"/>
              </w:tabs>
              <w:autoSpaceDE w:val="0"/>
              <w:jc w:val="both"/>
              <w:rPr>
                <w:rFonts w:ascii="Arial" w:eastAsia="Helvetica" w:hAnsi="Arial" w:cs="Arial"/>
              </w:rPr>
            </w:pPr>
            <w:r w:rsidRPr="00B265BC">
              <w:rPr>
                <w:rFonts w:ascii="Arial" w:eastAsia="Helvetica" w:hAnsi="Arial" w:cs="Arial"/>
              </w:rPr>
              <w:t>Tehniskās specifikācijas</w:t>
            </w:r>
            <w:r w:rsidR="004D15BD">
              <w:rPr>
                <w:rFonts w:ascii="Arial" w:eastAsia="Helvetica" w:hAnsi="Arial" w:cs="Arial"/>
              </w:rPr>
              <w:t xml:space="preserve"> izstrādātas </w:t>
            </w:r>
            <w:r w:rsidR="000676F0">
              <w:rPr>
                <w:rFonts w:ascii="Arial" w:eastAsia="Helvetica" w:hAnsi="Arial" w:cs="Arial"/>
              </w:rPr>
              <w:t>07</w:t>
            </w:r>
            <w:r w:rsidR="007E4326">
              <w:rPr>
                <w:rFonts w:ascii="Arial" w:eastAsia="Helvetica" w:hAnsi="Arial" w:cs="Arial"/>
              </w:rPr>
              <w:t>.</w:t>
            </w:r>
            <w:r w:rsidR="000676F0">
              <w:rPr>
                <w:rFonts w:ascii="Arial" w:eastAsia="Helvetica" w:hAnsi="Arial" w:cs="Arial"/>
              </w:rPr>
              <w:t>11</w:t>
            </w:r>
            <w:r w:rsidR="007E4326">
              <w:rPr>
                <w:rFonts w:ascii="Arial" w:eastAsia="Helvetica" w:hAnsi="Arial" w:cs="Arial"/>
              </w:rPr>
              <w:t>.202</w:t>
            </w:r>
            <w:r w:rsidR="000676F0">
              <w:rPr>
                <w:rFonts w:ascii="Arial" w:eastAsia="Helvetica" w:hAnsi="Arial" w:cs="Arial"/>
              </w:rPr>
              <w:t>5</w:t>
            </w:r>
            <w:r w:rsidRPr="00110E61">
              <w:rPr>
                <w:rFonts w:ascii="Arial" w:eastAsia="Helvetica" w:hAnsi="Arial" w:cs="Arial"/>
              </w:rPr>
              <w:t>.</w:t>
            </w:r>
          </w:p>
        </w:tc>
      </w:tr>
      <w:tr w:rsidR="0029599A" w:rsidRPr="00D55DD6" w14:paraId="59050C9A" w14:textId="77777777" w:rsidTr="00813296">
        <w:trPr>
          <w:trHeight w:val="64"/>
        </w:trPr>
        <w:tc>
          <w:tcPr>
            <w:tcW w:w="9214" w:type="dxa"/>
          </w:tcPr>
          <w:p w14:paraId="43C433D3" w14:textId="77777777" w:rsidR="0029599A" w:rsidRPr="00472DAB" w:rsidRDefault="0029599A" w:rsidP="0029599A">
            <w:pPr>
              <w:pStyle w:val="Pamatteksts"/>
              <w:tabs>
                <w:tab w:val="left" w:pos="284"/>
                <w:tab w:val="left" w:pos="426"/>
                <w:tab w:val="left" w:pos="792"/>
                <w:tab w:val="left" w:pos="1134"/>
              </w:tabs>
              <w:autoSpaceDE w:val="0"/>
              <w:ind w:left="495"/>
              <w:jc w:val="both"/>
              <w:rPr>
                <w:rFonts w:ascii="Arial" w:eastAsia="Helvetica" w:hAnsi="Arial" w:cs="Arial"/>
                <w:highlight w:val="yellow"/>
              </w:rPr>
            </w:pPr>
          </w:p>
        </w:tc>
      </w:tr>
    </w:tbl>
    <w:p w14:paraId="5BBADA67" w14:textId="430790ED" w:rsidR="0080187E" w:rsidRPr="00AE02FB" w:rsidRDefault="0080187E" w:rsidP="00D04F16">
      <w:pPr>
        <w:pStyle w:val="Bezatstarpm"/>
        <w:jc w:val="center"/>
        <w:rPr>
          <w:rFonts w:ascii="Arial" w:hAnsi="Arial" w:cs="Arial"/>
          <w:b/>
          <w:sz w:val="20"/>
          <w:szCs w:val="20"/>
        </w:rPr>
      </w:pPr>
      <w:r w:rsidRPr="00AE02FB">
        <w:rPr>
          <w:rFonts w:ascii="Arial" w:hAnsi="Arial" w:cs="Arial"/>
          <w:b/>
          <w:sz w:val="20"/>
          <w:szCs w:val="20"/>
        </w:rPr>
        <w:t>III SADAĻA</w:t>
      </w:r>
    </w:p>
    <w:p w14:paraId="2A597B09" w14:textId="77777777" w:rsidR="0080187E" w:rsidRDefault="0080187E" w:rsidP="00D04F16">
      <w:pPr>
        <w:pStyle w:val="Bezatstarpm"/>
        <w:jc w:val="center"/>
        <w:rPr>
          <w:rFonts w:ascii="Arial" w:hAnsi="Arial" w:cs="Arial"/>
          <w:b/>
          <w:sz w:val="20"/>
          <w:szCs w:val="20"/>
        </w:rPr>
      </w:pPr>
      <w:r w:rsidRPr="00AE02FB">
        <w:rPr>
          <w:rFonts w:ascii="Arial" w:hAnsi="Arial" w:cs="Arial"/>
          <w:b/>
          <w:sz w:val="20"/>
          <w:szCs w:val="20"/>
        </w:rPr>
        <w:t>PRASĪBAS PRETENDENTIEM UN IESNIEDZAMIE DOKUMENTI</w:t>
      </w:r>
    </w:p>
    <w:p w14:paraId="32E5D957" w14:textId="77777777" w:rsidR="006A6093" w:rsidRPr="00AE02FB" w:rsidRDefault="006A6093" w:rsidP="00D04F16">
      <w:pPr>
        <w:pStyle w:val="Bezatstarpm"/>
        <w:jc w:val="center"/>
        <w:rPr>
          <w:rFonts w:ascii="Arial" w:hAnsi="Arial" w:cs="Arial"/>
          <w:b/>
          <w:sz w:val="20"/>
          <w:szCs w:val="20"/>
        </w:rPr>
      </w:pPr>
    </w:p>
    <w:tbl>
      <w:tblPr>
        <w:tblW w:w="92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6"/>
        <w:gridCol w:w="4574"/>
      </w:tblGrid>
      <w:tr w:rsidR="00D12955" w14:paraId="41B1EB50"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291F6410" w14:textId="77777777" w:rsidR="00D12955" w:rsidRDefault="00D12955">
            <w:pPr>
              <w:spacing w:after="0" w:line="240" w:lineRule="auto"/>
              <w:rPr>
                <w:rFonts w:ascii="Arial" w:hAnsi="Arial" w:cs="Arial"/>
                <w:b/>
                <w:bCs/>
                <w:sz w:val="20"/>
                <w:szCs w:val="20"/>
              </w:rPr>
            </w:pPr>
            <w:r>
              <w:rPr>
                <w:rFonts w:ascii="Arial" w:hAnsi="Arial" w:cs="Arial"/>
                <w:b/>
                <w:bCs/>
                <w:sz w:val="20"/>
                <w:szCs w:val="20"/>
              </w:rPr>
              <w:t>Prasība:</w:t>
            </w:r>
          </w:p>
        </w:tc>
        <w:tc>
          <w:tcPr>
            <w:tcW w:w="4574" w:type="dxa"/>
            <w:tcBorders>
              <w:top w:val="single" w:sz="4" w:space="0" w:color="auto"/>
              <w:left w:val="single" w:sz="4" w:space="0" w:color="auto"/>
              <w:bottom w:val="single" w:sz="4" w:space="0" w:color="auto"/>
              <w:right w:val="single" w:sz="4" w:space="0" w:color="auto"/>
            </w:tcBorders>
            <w:hideMark/>
          </w:tcPr>
          <w:p w14:paraId="344E7A2D" w14:textId="77777777" w:rsidR="00D12955" w:rsidRDefault="00D12955">
            <w:pPr>
              <w:spacing w:after="0" w:line="240" w:lineRule="auto"/>
              <w:rPr>
                <w:rFonts w:ascii="Arial" w:hAnsi="Arial" w:cs="Arial"/>
                <w:b/>
                <w:bCs/>
                <w:sz w:val="20"/>
                <w:szCs w:val="20"/>
              </w:rPr>
            </w:pPr>
            <w:r>
              <w:rPr>
                <w:rFonts w:ascii="Arial" w:hAnsi="Arial" w:cs="Arial"/>
                <w:b/>
                <w:bCs/>
                <w:sz w:val="20"/>
                <w:szCs w:val="20"/>
              </w:rPr>
              <w:t>Iesniedzamais dokuments:</w:t>
            </w:r>
          </w:p>
        </w:tc>
      </w:tr>
      <w:tr w:rsidR="00D12955" w:rsidRPr="009913E2" w14:paraId="193A6E6C"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619D232B" w14:textId="77777777" w:rsidR="00D12955" w:rsidRPr="009913E2" w:rsidRDefault="00D12955" w:rsidP="009913E2">
            <w:pPr>
              <w:pStyle w:val="Bezatstarpm"/>
              <w:jc w:val="both"/>
              <w:rPr>
                <w:rFonts w:ascii="Arial" w:hAnsi="Arial" w:cs="Arial"/>
                <w:sz w:val="20"/>
                <w:szCs w:val="20"/>
              </w:rPr>
            </w:pPr>
            <w:r w:rsidRPr="009913E2">
              <w:rPr>
                <w:rFonts w:ascii="Arial" w:eastAsia="Helvetica" w:hAnsi="Arial" w:cs="Arial"/>
                <w:b/>
                <w:sz w:val="20"/>
                <w:szCs w:val="20"/>
              </w:rPr>
              <w:t>3.1.</w:t>
            </w:r>
            <w:r w:rsidRPr="009913E2">
              <w:rPr>
                <w:rFonts w:ascii="Arial" w:eastAsia="Helvetica" w:hAnsi="Arial" w:cs="Arial"/>
                <w:sz w:val="20"/>
                <w:szCs w:val="20"/>
              </w:rPr>
              <w:t xml:space="preserve"> </w:t>
            </w:r>
            <w:r w:rsidRPr="009913E2">
              <w:rPr>
                <w:rFonts w:ascii="Arial" w:hAnsi="Arial" w:cs="Arial"/>
                <w:b/>
                <w:bCs/>
                <w:sz w:val="20"/>
                <w:szCs w:val="20"/>
              </w:rPr>
              <w:t>Pretendents</w:t>
            </w:r>
            <w:r w:rsidRPr="009913E2">
              <w:rPr>
                <w:rFonts w:ascii="Arial" w:hAnsi="Arial" w:cs="Arial"/>
                <w:sz w:val="20"/>
                <w:szCs w:val="20"/>
              </w:rPr>
              <w:t> ir piegādātājs, kurš ir iesniedzis piedāvājumu.</w:t>
            </w:r>
            <w:r w:rsidRPr="009913E2">
              <w:rPr>
                <w:rFonts w:ascii="Arial" w:hAnsi="Arial" w:cs="Arial"/>
                <w:b/>
                <w:bCs/>
                <w:sz w:val="20"/>
                <w:szCs w:val="20"/>
              </w:rPr>
              <w:t> Piegādātājs</w:t>
            </w:r>
            <w:r w:rsidRPr="009913E2">
              <w:rPr>
                <w:rFonts w:ascii="Arial" w:hAnsi="Arial" w:cs="Arial"/>
                <w:sz w:val="20"/>
                <w:szCs w:val="20"/>
              </w:rPr>
              <w:t> var būt </w:t>
            </w:r>
            <w:r w:rsidRPr="009913E2">
              <w:rPr>
                <w:rFonts w:ascii="Arial" w:hAnsi="Arial" w:cs="Arial"/>
                <w:sz w:val="20"/>
                <w:szCs w:val="20"/>
                <w:shd w:val="clear" w:color="auto" w:fill="FFFFFF"/>
              </w:rPr>
              <w:t xml:space="preserve">fiziskā vai juridiskā persona vai pasūtītājs, šādu personu apvienība jebkurā to kombinācijā, kas attiecīgi </w:t>
            </w:r>
            <w:r w:rsidRPr="009913E2">
              <w:rPr>
                <w:rFonts w:ascii="Arial" w:hAnsi="Arial" w:cs="Arial"/>
                <w:sz w:val="20"/>
                <w:szCs w:val="20"/>
                <w:shd w:val="clear" w:color="auto" w:fill="FFFFFF"/>
              </w:rPr>
              <w:lastRenderedPageBreak/>
              <w:t>piedāvā tirgū veikt būvdarbus, piegādāt preces vai sniegt pakalpojumus.</w:t>
            </w:r>
          </w:p>
        </w:tc>
        <w:tc>
          <w:tcPr>
            <w:tcW w:w="4574" w:type="dxa"/>
            <w:tcBorders>
              <w:top w:val="single" w:sz="4" w:space="0" w:color="auto"/>
              <w:left w:val="single" w:sz="4" w:space="0" w:color="auto"/>
              <w:bottom w:val="single" w:sz="4" w:space="0" w:color="auto"/>
              <w:right w:val="single" w:sz="4" w:space="0" w:color="auto"/>
            </w:tcBorders>
            <w:hideMark/>
          </w:tcPr>
          <w:p w14:paraId="645B10EB" w14:textId="77777777" w:rsidR="00D12955" w:rsidRDefault="00D12955" w:rsidP="009913E2">
            <w:pPr>
              <w:pStyle w:val="Bezatstarpm"/>
              <w:jc w:val="both"/>
              <w:rPr>
                <w:rFonts w:ascii="Arial" w:hAnsi="Arial" w:cs="Arial"/>
                <w:sz w:val="20"/>
                <w:szCs w:val="20"/>
              </w:rPr>
            </w:pPr>
            <w:r w:rsidRPr="009913E2">
              <w:rPr>
                <w:rFonts w:ascii="Arial" w:hAnsi="Arial" w:cs="Arial"/>
                <w:b/>
                <w:bCs/>
                <w:sz w:val="20"/>
                <w:szCs w:val="20"/>
              </w:rPr>
              <w:lastRenderedPageBreak/>
              <w:t>a)</w:t>
            </w:r>
            <w:r w:rsidRPr="009913E2">
              <w:rPr>
                <w:rFonts w:ascii="Arial" w:hAnsi="Arial" w:cs="Arial"/>
                <w:sz w:val="20"/>
                <w:szCs w:val="20"/>
              </w:rPr>
              <w:t xml:space="preserve"> Pieteikums dalībai atklātā konkursā (pēc formas – nolikuma 1.pielikums);</w:t>
            </w:r>
          </w:p>
          <w:p w14:paraId="7259718C" w14:textId="79D23252" w:rsidR="00F85FB6" w:rsidRPr="00E56F92" w:rsidRDefault="00F85FB6" w:rsidP="00F85FB6">
            <w:pPr>
              <w:suppressAutoHyphens/>
              <w:spacing w:after="0" w:line="240" w:lineRule="auto"/>
              <w:jc w:val="both"/>
              <w:rPr>
                <w:rFonts w:ascii="Arial" w:eastAsia="Times New Roman" w:hAnsi="Arial" w:cs="Arial"/>
                <w:sz w:val="20"/>
                <w:szCs w:val="20"/>
                <w:lang w:eastAsia="ar-SA"/>
              </w:rPr>
            </w:pPr>
            <w:r w:rsidRPr="00E56F92">
              <w:rPr>
                <w:rFonts w:ascii="Arial" w:eastAsia="Times New Roman" w:hAnsi="Arial" w:cs="Arial"/>
                <w:b/>
                <w:bCs/>
                <w:sz w:val="20"/>
                <w:szCs w:val="20"/>
                <w:lang w:eastAsia="ar-SA"/>
              </w:rPr>
              <w:lastRenderedPageBreak/>
              <w:t>b)</w:t>
            </w:r>
            <w:r w:rsidRPr="00E56F92">
              <w:rPr>
                <w:rFonts w:ascii="Arial" w:eastAsia="Times New Roman" w:hAnsi="Arial" w:cs="Arial"/>
                <w:sz w:val="20"/>
                <w:szCs w:val="20"/>
                <w:lang w:eastAsia="ar-SA"/>
              </w:rPr>
              <w:t xml:space="preserve"> Piedāvājuma nodrošinājuma esamību apliecinošs dokuments (atbilstoši nolikuma 1</w:t>
            </w:r>
            <w:r>
              <w:rPr>
                <w:rFonts w:ascii="Arial" w:eastAsia="Times New Roman" w:hAnsi="Arial" w:cs="Arial"/>
                <w:sz w:val="20"/>
                <w:szCs w:val="20"/>
                <w:lang w:eastAsia="ar-SA"/>
              </w:rPr>
              <w:t>2</w:t>
            </w:r>
            <w:r w:rsidRPr="00E56F92">
              <w:rPr>
                <w:rFonts w:ascii="Arial" w:eastAsia="Times New Roman" w:hAnsi="Arial" w:cs="Arial"/>
                <w:sz w:val="20"/>
                <w:szCs w:val="20"/>
                <w:lang w:eastAsia="ar-SA"/>
              </w:rPr>
              <w:t>.pielikumam);</w:t>
            </w:r>
          </w:p>
          <w:p w14:paraId="14A50195" w14:textId="3A6D9CA2" w:rsidR="00D12955" w:rsidRPr="009913E2" w:rsidRDefault="001B4493" w:rsidP="009913E2">
            <w:pPr>
              <w:pStyle w:val="Bezatstarpm"/>
              <w:jc w:val="both"/>
              <w:rPr>
                <w:rFonts w:ascii="Arial" w:hAnsi="Arial" w:cs="Arial"/>
                <w:sz w:val="20"/>
                <w:szCs w:val="20"/>
              </w:rPr>
            </w:pPr>
            <w:r>
              <w:rPr>
                <w:rFonts w:ascii="Arial" w:hAnsi="Arial" w:cs="Arial"/>
                <w:b/>
                <w:bCs/>
                <w:sz w:val="20"/>
                <w:szCs w:val="20"/>
              </w:rPr>
              <w:t>c</w:t>
            </w:r>
            <w:r w:rsidR="00D12955" w:rsidRPr="009913E2">
              <w:rPr>
                <w:rFonts w:ascii="Arial" w:hAnsi="Arial" w:cs="Arial"/>
                <w:b/>
                <w:bCs/>
                <w:sz w:val="20"/>
                <w:szCs w:val="20"/>
              </w:rPr>
              <w:t>)</w:t>
            </w:r>
            <w:r w:rsidR="00D12955" w:rsidRPr="009913E2">
              <w:rPr>
                <w:rFonts w:ascii="Arial" w:hAnsi="Arial" w:cs="Arial"/>
                <w:sz w:val="20"/>
                <w:szCs w:val="20"/>
              </w:rPr>
              <w:t xml:space="preserve"> Apliecinājums par neatkarīgi izstrādātu piedāvājumu (pēc formas – nolikuma 11.pielikums).</w:t>
            </w:r>
          </w:p>
        </w:tc>
      </w:tr>
      <w:tr w:rsidR="00D12955" w14:paraId="62FB293E"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71AAEF09"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lastRenderedPageBreak/>
              <w:t xml:space="preserve">3.2. </w:t>
            </w:r>
            <w:r>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45A12940" w14:textId="77777777" w:rsidR="00D12955" w:rsidRDefault="00D12955">
            <w:pPr>
              <w:pStyle w:val="Bezatstarpm"/>
              <w:spacing w:line="256" w:lineRule="auto"/>
              <w:jc w:val="both"/>
              <w:rPr>
                <w:rFonts w:ascii="Arial" w:eastAsia="Helvetica" w:hAnsi="Arial" w:cs="Arial"/>
                <w:b/>
                <w:sz w:val="20"/>
                <w:szCs w:val="20"/>
              </w:rPr>
            </w:pPr>
            <w:r>
              <w:rPr>
                <w:rFonts w:ascii="Arial" w:hAnsi="Arial" w:cs="Arial"/>
                <w:sz w:val="20"/>
                <w:szCs w:val="20"/>
                <w:u w:val="single"/>
              </w:rPr>
              <w:t>Šajā gadījumā piegādātājs un persona, uz kuras saimnieciskajām un finansiālajām iespējām tas balstās, ir solidāri atbildīgi par iepirkuma līguma izpildi.</w:t>
            </w:r>
            <w:r>
              <w:rPr>
                <w:rFonts w:ascii="Arial" w:hAnsi="Arial" w:cs="Arial"/>
                <w:sz w:val="20"/>
                <w:szCs w:val="20"/>
              </w:rPr>
              <w:t xml:space="preserve"> </w:t>
            </w:r>
          </w:p>
        </w:tc>
        <w:tc>
          <w:tcPr>
            <w:tcW w:w="4574" w:type="dxa"/>
            <w:tcBorders>
              <w:top w:val="single" w:sz="4" w:space="0" w:color="auto"/>
              <w:left w:val="single" w:sz="4" w:space="0" w:color="auto"/>
              <w:bottom w:val="single" w:sz="4" w:space="0" w:color="auto"/>
              <w:right w:val="single" w:sz="4" w:space="0" w:color="auto"/>
            </w:tcBorders>
            <w:vAlign w:val="center"/>
            <w:hideMark/>
          </w:tcPr>
          <w:p w14:paraId="52B85530" w14:textId="77777777" w:rsidR="00D12955" w:rsidRDefault="00D12955" w:rsidP="00D12955">
            <w:pPr>
              <w:pStyle w:val="Bezatstarpm"/>
              <w:numPr>
                <w:ilvl w:val="0"/>
                <w:numId w:val="2"/>
              </w:numPr>
              <w:suppressAutoHyphens w:val="0"/>
              <w:spacing w:line="256" w:lineRule="auto"/>
              <w:ind w:left="0" w:firstLine="34"/>
              <w:jc w:val="both"/>
              <w:rPr>
                <w:rFonts w:ascii="Arial" w:hAnsi="Arial" w:cs="Arial"/>
                <w:sz w:val="20"/>
                <w:szCs w:val="20"/>
              </w:rPr>
            </w:pPr>
            <w:r>
              <w:rPr>
                <w:rFonts w:ascii="Arial" w:hAnsi="Arial" w:cs="Arial"/>
                <w:sz w:val="20"/>
                <w:szCs w:val="20"/>
              </w:rPr>
              <w:t>Pretendents pierāda Komisijai, ka viņa rīcībā būs nepieciešamie resursi, iesniedzot, piemēram, šo personu apliecinājumu vai vienošanos par sadarbību konkrētā līguma izpildē.</w:t>
            </w:r>
          </w:p>
          <w:p w14:paraId="04A90395" w14:textId="77777777" w:rsidR="00D12955" w:rsidRDefault="00D12955" w:rsidP="00D12955">
            <w:pPr>
              <w:pStyle w:val="Bezatstarpm"/>
              <w:numPr>
                <w:ilvl w:val="0"/>
                <w:numId w:val="2"/>
              </w:numPr>
              <w:suppressAutoHyphens w:val="0"/>
              <w:spacing w:line="256" w:lineRule="auto"/>
              <w:ind w:left="0" w:firstLine="34"/>
              <w:jc w:val="both"/>
              <w:rPr>
                <w:rFonts w:ascii="Arial" w:hAnsi="Arial" w:cs="Arial"/>
                <w:sz w:val="20"/>
                <w:szCs w:val="20"/>
              </w:rPr>
            </w:pPr>
            <w:r>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D12955" w14:paraId="4EC01ECA"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586A1F9D"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t xml:space="preserve">3.3. </w:t>
            </w:r>
            <w:r>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7A4BC00B" w14:textId="77777777" w:rsidR="00D12955" w:rsidRDefault="00D12955">
            <w:pPr>
              <w:pStyle w:val="Bezatstarpm"/>
              <w:spacing w:line="256" w:lineRule="auto"/>
              <w:jc w:val="both"/>
              <w:rPr>
                <w:rFonts w:ascii="Arial" w:eastAsia="Helvetica" w:hAnsi="Arial" w:cs="Arial"/>
                <w:b/>
                <w:sz w:val="20"/>
                <w:szCs w:val="20"/>
              </w:rPr>
            </w:pPr>
            <w:r>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74" w:type="dxa"/>
            <w:tcBorders>
              <w:top w:val="single" w:sz="4" w:space="0" w:color="auto"/>
              <w:left w:val="single" w:sz="4" w:space="0" w:color="auto"/>
              <w:bottom w:val="single" w:sz="4" w:space="0" w:color="auto"/>
              <w:right w:val="single" w:sz="4" w:space="0" w:color="auto"/>
            </w:tcBorders>
            <w:hideMark/>
          </w:tcPr>
          <w:p w14:paraId="4713696C" w14:textId="77777777" w:rsidR="00D12955" w:rsidRDefault="00D12955">
            <w:pPr>
              <w:pStyle w:val="Bezatstarpm"/>
              <w:spacing w:line="256" w:lineRule="auto"/>
              <w:jc w:val="both"/>
              <w:rPr>
                <w:rFonts w:ascii="Arial" w:hAnsi="Arial" w:cs="Arial"/>
                <w:sz w:val="20"/>
                <w:szCs w:val="20"/>
              </w:rPr>
            </w:pPr>
            <w:r>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12955" w14:paraId="40C6109B"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3B69FAF5" w14:textId="77777777" w:rsidR="00D12955" w:rsidRDefault="00D12955">
            <w:pPr>
              <w:pStyle w:val="Bezatstarpm"/>
              <w:spacing w:line="256" w:lineRule="auto"/>
              <w:jc w:val="both"/>
              <w:rPr>
                <w:rFonts w:ascii="Arial" w:hAnsi="Arial" w:cs="Arial"/>
                <w:b/>
                <w:sz w:val="20"/>
                <w:szCs w:val="20"/>
              </w:rPr>
            </w:pPr>
            <w:r>
              <w:rPr>
                <w:rFonts w:ascii="Arial" w:hAnsi="Arial" w:cs="Arial"/>
                <w:b/>
                <w:sz w:val="20"/>
                <w:szCs w:val="20"/>
              </w:rPr>
              <w:t xml:space="preserve">3.4. </w:t>
            </w:r>
            <w:r>
              <w:rPr>
                <w:rFonts w:ascii="Arial" w:hAnsi="Arial" w:cs="Arial"/>
                <w:sz w:val="20"/>
                <w:szCs w:val="20"/>
              </w:rPr>
              <w:t>Ja piedāvājumu iesniedz piegādātāju apvienība, piedāvājuma dokumentus paraksta atbilstoši piegādātāju savstarpējās vienošanās nosacījumiem.</w:t>
            </w:r>
            <w:r>
              <w:rPr>
                <w:rFonts w:ascii="Arial" w:hAnsi="Arial" w:cs="Arial"/>
                <w:b/>
                <w:sz w:val="20"/>
                <w:szCs w:val="20"/>
              </w:rPr>
              <w:t xml:space="preserve"> </w:t>
            </w:r>
          </w:p>
        </w:tc>
        <w:tc>
          <w:tcPr>
            <w:tcW w:w="4574" w:type="dxa"/>
            <w:vMerge w:val="restart"/>
            <w:tcBorders>
              <w:top w:val="single" w:sz="4" w:space="0" w:color="auto"/>
              <w:left w:val="single" w:sz="4" w:space="0" w:color="auto"/>
              <w:bottom w:val="single" w:sz="4" w:space="0" w:color="auto"/>
              <w:right w:val="single" w:sz="4" w:space="0" w:color="auto"/>
            </w:tcBorders>
            <w:hideMark/>
          </w:tcPr>
          <w:p w14:paraId="6BCD5F18" w14:textId="77777777" w:rsidR="00D12955" w:rsidRDefault="00D12955">
            <w:pPr>
              <w:pStyle w:val="Bezatstarpm"/>
              <w:spacing w:line="256" w:lineRule="auto"/>
              <w:jc w:val="both"/>
              <w:rPr>
                <w:rFonts w:ascii="Arial" w:hAnsi="Arial" w:cs="Arial"/>
                <w:sz w:val="20"/>
                <w:szCs w:val="20"/>
              </w:rPr>
            </w:pPr>
            <w:r>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12955" w14:paraId="015CD899"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0977F1F0" w14:textId="77777777" w:rsidR="00D12955" w:rsidRDefault="00D12955">
            <w:pPr>
              <w:pStyle w:val="Bezatstarpm"/>
              <w:spacing w:line="256" w:lineRule="auto"/>
              <w:jc w:val="both"/>
              <w:rPr>
                <w:rFonts w:ascii="Arial" w:eastAsia="Helvetica" w:hAnsi="Arial" w:cs="Arial"/>
                <w:sz w:val="20"/>
                <w:szCs w:val="20"/>
              </w:rPr>
            </w:pPr>
            <w:r>
              <w:rPr>
                <w:rFonts w:ascii="Arial" w:hAnsi="Arial" w:cs="Arial"/>
                <w:b/>
                <w:sz w:val="20"/>
                <w:szCs w:val="20"/>
              </w:rPr>
              <w:t>3.5.</w:t>
            </w:r>
            <w:r>
              <w:rPr>
                <w:rFonts w:ascii="Arial" w:hAnsi="Arial" w:cs="Arial"/>
                <w:sz w:val="20"/>
                <w:szCs w:val="20"/>
              </w:rPr>
              <w:t xml:space="preserve"> Pretendentam jāiesniedz dokumenti par katru apvienības dalībnieku. Uz katru apvienības dalībnieku attiecas nolikuma 3.6.punkts, 3.7.punkts un 3.8.punkts, bet pārējos nolikuma punktos izvirzītās prasības jāizpilda piegādātāju apvienībai kopumā, ņemot vērā tās pienākumus iespējamā līguma izpildē.</w:t>
            </w:r>
          </w:p>
        </w:tc>
        <w:tc>
          <w:tcPr>
            <w:tcW w:w="4574" w:type="dxa"/>
            <w:vMerge/>
            <w:tcBorders>
              <w:top w:val="single" w:sz="4" w:space="0" w:color="auto"/>
              <w:left w:val="single" w:sz="4" w:space="0" w:color="auto"/>
              <w:bottom w:val="single" w:sz="4" w:space="0" w:color="auto"/>
              <w:right w:val="single" w:sz="4" w:space="0" w:color="auto"/>
            </w:tcBorders>
            <w:vAlign w:val="center"/>
            <w:hideMark/>
          </w:tcPr>
          <w:p w14:paraId="59893FAE" w14:textId="77777777" w:rsidR="00D12955" w:rsidRDefault="00D12955">
            <w:pPr>
              <w:spacing w:after="0"/>
              <w:rPr>
                <w:rFonts w:ascii="Arial" w:eastAsia="Times New Roman" w:hAnsi="Arial" w:cs="Arial"/>
                <w:sz w:val="20"/>
                <w:szCs w:val="20"/>
                <w:lang w:eastAsia="ar-SA"/>
              </w:rPr>
            </w:pPr>
          </w:p>
        </w:tc>
      </w:tr>
      <w:tr w:rsidR="00D12955" w14:paraId="248731CC" w14:textId="77777777" w:rsidTr="006441A4">
        <w:trPr>
          <w:trHeight w:val="819"/>
        </w:trPr>
        <w:tc>
          <w:tcPr>
            <w:tcW w:w="4636" w:type="dxa"/>
            <w:tcBorders>
              <w:top w:val="single" w:sz="4" w:space="0" w:color="auto"/>
              <w:left w:val="single" w:sz="4" w:space="0" w:color="auto"/>
              <w:bottom w:val="single" w:sz="4" w:space="0" w:color="auto"/>
              <w:right w:val="single" w:sz="4" w:space="0" w:color="auto"/>
            </w:tcBorders>
            <w:hideMark/>
          </w:tcPr>
          <w:p w14:paraId="61EE05A6" w14:textId="77777777" w:rsidR="00D12955" w:rsidRPr="008B6FF6" w:rsidRDefault="00D12955">
            <w:pPr>
              <w:pStyle w:val="Bezatstarpm"/>
              <w:shd w:val="clear" w:color="auto" w:fill="FFFFFF"/>
              <w:spacing w:line="256" w:lineRule="auto"/>
              <w:jc w:val="both"/>
              <w:rPr>
                <w:color w:val="000000"/>
                <w:sz w:val="27"/>
                <w:szCs w:val="27"/>
                <w:lang w:eastAsia="lv-LV"/>
              </w:rPr>
            </w:pPr>
            <w:r>
              <w:rPr>
                <w:rFonts w:ascii="Arial" w:eastAsia="TimesNewRomanPSMT" w:hAnsi="Arial" w:cs="Arial"/>
                <w:b/>
                <w:sz w:val="20"/>
                <w:szCs w:val="20"/>
              </w:rPr>
              <w:t>3</w:t>
            </w:r>
            <w:r>
              <w:rPr>
                <w:rFonts w:ascii="Arial" w:hAnsi="Arial" w:cs="Arial"/>
                <w:b/>
                <w:sz w:val="20"/>
                <w:szCs w:val="20"/>
              </w:rPr>
              <w:t>.6.</w:t>
            </w:r>
            <w:r>
              <w:rPr>
                <w:rFonts w:ascii="Arial" w:hAnsi="Arial" w:cs="Arial"/>
                <w:sz w:val="20"/>
                <w:szCs w:val="20"/>
              </w:rPr>
              <w:t xml:space="preserve"> </w:t>
            </w:r>
            <w:r>
              <w:rPr>
                <w:rFonts w:ascii="Arial" w:hAnsi="Arial" w:cs="Arial"/>
                <w:color w:val="000000"/>
                <w:sz w:val="20"/>
                <w:szCs w:val="20"/>
                <w:lang w:eastAsia="lv-LV"/>
              </w:rPr>
              <w:t xml:space="preserve">Pretendentu, kuram būtu piešķiramas līguma slēgšanas tiesības, izslēdz no dalības iepirkuma procedūrā, ja uz to attiecināms kāds no PIL 42.panta otrās </w:t>
            </w:r>
            <w:r w:rsidRPr="008B6FF6">
              <w:rPr>
                <w:rFonts w:ascii="Arial" w:hAnsi="Arial" w:cs="Arial"/>
                <w:color w:val="000000"/>
                <w:sz w:val="20"/>
                <w:szCs w:val="20"/>
                <w:lang w:eastAsia="lv-LV"/>
              </w:rPr>
              <w:t>daļas 1., 2., 3., 4., 5., 6., 7., 10., 11., 12., 13., 14. punktā noteiktajiem izslēgšanas iemesliem.</w:t>
            </w:r>
          </w:p>
          <w:p w14:paraId="035BA79F" w14:textId="386AA076" w:rsidR="00D12955" w:rsidRDefault="008B6FF6">
            <w:pPr>
              <w:shd w:val="clear" w:color="auto" w:fill="FFFFFF"/>
              <w:spacing w:after="0" w:line="240" w:lineRule="auto"/>
              <w:jc w:val="both"/>
              <w:rPr>
                <w:rFonts w:ascii="Times New Roman" w:eastAsia="Times New Roman" w:hAnsi="Times New Roman" w:cs="Times New Roman"/>
                <w:color w:val="000000"/>
                <w:sz w:val="27"/>
                <w:szCs w:val="27"/>
                <w:lang w:eastAsia="lv-LV"/>
              </w:rPr>
            </w:pPr>
            <w:r w:rsidRPr="008B6FF6">
              <w:rPr>
                <w:rFonts w:ascii="Arial" w:hAnsi="Arial" w:cs="Arial"/>
                <w:sz w:val="20"/>
                <w:szCs w:val="20"/>
              </w:rPr>
              <w:t xml:space="preserve">Pasūtītājs pārbaudi veiks </w:t>
            </w:r>
            <w:r w:rsidR="001A55E4">
              <w:rPr>
                <w:rFonts w:ascii="Arial" w:hAnsi="Arial" w:cs="Arial"/>
                <w:sz w:val="20"/>
                <w:szCs w:val="20"/>
              </w:rPr>
              <w:t xml:space="preserve">arī </w:t>
            </w:r>
            <w:r w:rsidRPr="008B6FF6">
              <w:rPr>
                <w:rFonts w:ascii="Arial" w:hAnsi="Arial" w:cs="Arial"/>
                <w:sz w:val="20"/>
                <w:szCs w:val="20"/>
              </w:rPr>
              <w:t>attiecībā uz PIL 42. panta trešās daļas 1., 2. un 3.punktā  minētajām personām.</w:t>
            </w:r>
          </w:p>
        </w:tc>
        <w:tc>
          <w:tcPr>
            <w:tcW w:w="4574" w:type="dxa"/>
            <w:tcBorders>
              <w:top w:val="single" w:sz="4" w:space="0" w:color="auto"/>
              <w:left w:val="single" w:sz="4" w:space="0" w:color="auto"/>
              <w:bottom w:val="single" w:sz="4" w:space="0" w:color="auto"/>
              <w:right w:val="single" w:sz="4" w:space="0" w:color="auto"/>
            </w:tcBorders>
            <w:vAlign w:val="center"/>
            <w:hideMark/>
          </w:tcPr>
          <w:p w14:paraId="6E3A366E" w14:textId="77777777" w:rsidR="00D12955" w:rsidRDefault="00D12955">
            <w:pPr>
              <w:shd w:val="clear" w:color="auto" w:fill="FFFFFF"/>
              <w:spacing w:after="0" w:line="240" w:lineRule="auto"/>
              <w:jc w:val="both"/>
              <w:rPr>
                <w:rFonts w:ascii="Times New Roman" w:eastAsia="Times New Roman" w:hAnsi="Times New Roman" w:cs="Times New Roman"/>
                <w:color w:val="000000"/>
                <w:sz w:val="27"/>
                <w:szCs w:val="27"/>
                <w:lang w:eastAsia="lv-LV"/>
              </w:rPr>
            </w:pPr>
            <w:r>
              <w:rPr>
                <w:rFonts w:ascii="Arial" w:eastAsia="Times New Roman" w:hAnsi="Arial" w:cs="Arial"/>
                <w:color w:val="000000"/>
                <w:sz w:val="20"/>
                <w:szCs w:val="20"/>
                <w:lang w:eastAsia="lv-LV"/>
              </w:rPr>
              <w:t>Komisija pretendentu izslēgšanas gadījumus pārbauda Publisko iepirkumu likuma 42.pantā noteiktajā kārtībā.</w:t>
            </w:r>
          </w:p>
          <w:p w14:paraId="4A471897" w14:textId="77777777" w:rsidR="00D12955" w:rsidRDefault="00D12955">
            <w:pPr>
              <w:shd w:val="clear" w:color="auto" w:fill="FFFFFF"/>
              <w:spacing w:after="0" w:line="240" w:lineRule="auto"/>
              <w:jc w:val="both"/>
              <w:rPr>
                <w:rFonts w:ascii="Times New Roman" w:eastAsia="Times New Roman" w:hAnsi="Times New Roman" w:cs="Times New Roman"/>
                <w:color w:val="000000"/>
                <w:sz w:val="27"/>
                <w:szCs w:val="27"/>
                <w:lang w:eastAsia="lv-LV"/>
              </w:rPr>
            </w:pPr>
            <w:r>
              <w:rPr>
                <w:rFonts w:ascii="Arial" w:eastAsia="Times New Roman" w:hAnsi="Arial" w:cs="Arial"/>
                <w:color w:val="000000"/>
                <w:sz w:val="20"/>
                <w:szCs w:val="20"/>
                <w:shd w:val="clear" w:color="auto" w:fill="FFFFFF"/>
                <w:lang w:eastAsia="lv-LV"/>
              </w:rPr>
              <w:t>Ja Komisija konstatē, ka pretendents būtu izslēdzams no dalības iepirkuma procedūrā, pamatojoties uz šajā punktā norādītajiem iemesliem, tas </w:t>
            </w:r>
            <w:r>
              <w:rPr>
                <w:rFonts w:ascii="Arial" w:eastAsia="Times New Roman" w:hAnsi="Arial" w:cs="Arial"/>
                <w:color w:val="000000"/>
                <w:sz w:val="20"/>
                <w:szCs w:val="20"/>
                <w:lang w:eastAsia="lv-LV"/>
              </w:rPr>
              <w:t>(atbilstoši attiecīgajam izslēgšanas gadījuma veidam) rīkojas saskaņā ar PIL 42. pantā un/vai 43.pantā paredzētajiem risinājumiem un noteikto kārtību.</w:t>
            </w:r>
          </w:p>
        </w:tc>
      </w:tr>
      <w:tr w:rsidR="00D12955" w14:paraId="3494F2C3" w14:textId="77777777" w:rsidTr="006441A4">
        <w:trPr>
          <w:trHeight w:val="819"/>
        </w:trPr>
        <w:tc>
          <w:tcPr>
            <w:tcW w:w="4636" w:type="dxa"/>
            <w:tcBorders>
              <w:top w:val="single" w:sz="4" w:space="0" w:color="auto"/>
              <w:left w:val="single" w:sz="4" w:space="0" w:color="auto"/>
              <w:bottom w:val="single" w:sz="4" w:space="0" w:color="auto"/>
              <w:right w:val="single" w:sz="4" w:space="0" w:color="auto"/>
            </w:tcBorders>
            <w:hideMark/>
          </w:tcPr>
          <w:p w14:paraId="718E29E3" w14:textId="77777777" w:rsidR="00D12955" w:rsidRDefault="00D12955">
            <w:pPr>
              <w:pStyle w:val="Bezatstarpm"/>
              <w:shd w:val="clear" w:color="auto" w:fill="FFFFFF"/>
              <w:spacing w:line="256" w:lineRule="auto"/>
              <w:jc w:val="both"/>
              <w:rPr>
                <w:rFonts w:ascii="Arial" w:eastAsia="TimesNewRomanPSMT" w:hAnsi="Arial" w:cs="Arial"/>
                <w:b/>
                <w:sz w:val="20"/>
                <w:szCs w:val="20"/>
              </w:rPr>
            </w:pPr>
            <w:r>
              <w:rPr>
                <w:rFonts w:ascii="Arial" w:eastAsia="TimesNewRomanPSMT" w:hAnsi="Arial" w:cs="Arial"/>
                <w:b/>
                <w:sz w:val="20"/>
                <w:szCs w:val="20"/>
              </w:rPr>
              <w:t xml:space="preserve">3.7. </w:t>
            </w:r>
            <w:r>
              <w:rPr>
                <w:rFonts w:ascii="Arial" w:hAnsi="Arial" w:cs="Arial"/>
                <w:sz w:val="20"/>
                <w:szCs w:val="20"/>
              </w:rPr>
              <w:t xml:space="preserve">Pretendentu, kuram būtu piešķiramas līguma slēgšanas tiesības, </w:t>
            </w:r>
            <w:r>
              <w:rPr>
                <w:rFonts w:ascii="Arial" w:eastAsia="Arial" w:hAnsi="Arial" w:cs="Arial"/>
                <w:color w:val="000000"/>
                <w:sz w:val="20"/>
                <w:szCs w:val="20"/>
              </w:rPr>
              <w:t>izslēdz no turpmākās dalības iepirkuma procedūrā, ja uz pretendentu ir attiecināmi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panta pirmajā daļā noteiktie izslēgšanas gadījumi.</w:t>
            </w:r>
          </w:p>
        </w:tc>
        <w:tc>
          <w:tcPr>
            <w:tcW w:w="4574" w:type="dxa"/>
            <w:tcBorders>
              <w:top w:val="single" w:sz="4" w:space="0" w:color="auto"/>
              <w:left w:val="single" w:sz="4" w:space="0" w:color="auto"/>
              <w:bottom w:val="single" w:sz="4" w:space="0" w:color="auto"/>
              <w:right w:val="single" w:sz="4" w:space="0" w:color="auto"/>
            </w:tcBorders>
          </w:tcPr>
          <w:p w14:paraId="75E9CDF1" w14:textId="77777777" w:rsidR="00D12955" w:rsidRDefault="00D12955">
            <w:pPr>
              <w:shd w:val="clear" w:color="auto" w:fill="FFFFFF"/>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258E86B8" w14:textId="77777777" w:rsidR="00D12955" w:rsidRDefault="00D12955">
            <w:pPr>
              <w:shd w:val="clear" w:color="auto" w:fill="FFFFFF"/>
              <w:spacing w:after="0" w:line="240" w:lineRule="auto"/>
              <w:jc w:val="both"/>
              <w:rPr>
                <w:rFonts w:ascii="Arial" w:eastAsia="Arial" w:hAnsi="Arial" w:cs="Arial"/>
                <w:color w:val="000000"/>
                <w:sz w:val="20"/>
                <w:szCs w:val="20"/>
              </w:rPr>
            </w:pPr>
          </w:p>
          <w:p w14:paraId="67D31789" w14:textId="77777777" w:rsidR="00D12955" w:rsidRDefault="00D12955">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tīmekļvietnē: </w:t>
            </w:r>
            <w:hyperlink r:id="rId17" w:history="1">
              <w:r>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714B53DE" w14:textId="3E51D45E" w:rsidR="00D12955" w:rsidRDefault="00386321">
            <w:pPr>
              <w:shd w:val="clear" w:color="auto" w:fill="FFFFFF"/>
              <w:spacing w:after="0" w:line="240" w:lineRule="auto"/>
              <w:jc w:val="both"/>
              <w:rPr>
                <w:rFonts w:ascii="Arial" w:eastAsia="Times New Roman" w:hAnsi="Arial" w:cs="Arial"/>
                <w:sz w:val="20"/>
                <w:szCs w:val="20"/>
                <w:lang w:eastAsia="lv-LV"/>
              </w:rPr>
            </w:pPr>
            <w:r w:rsidRPr="00386321">
              <w:rPr>
                <w:rFonts w:ascii="Arial" w:eastAsia="Times New Roman" w:hAnsi="Arial" w:cs="Arial"/>
                <w:sz w:val="20"/>
                <w:szCs w:val="20"/>
                <w:lang w:eastAsia="lv-LV"/>
              </w:rPr>
              <w:t>Ārvalstu uzņēmumiem pēc Komisijas pieprasījuma jāiesniedz</w:t>
            </w:r>
            <w:r w:rsidR="00D12955">
              <w:rPr>
                <w:rFonts w:ascii="Arial" w:eastAsia="Times New Roman" w:hAnsi="Arial" w:cs="Arial"/>
                <w:sz w:val="20"/>
                <w:szCs w:val="20"/>
                <w:lang w:eastAsia="lv-LV"/>
              </w:rPr>
              <w:t>:</w:t>
            </w:r>
          </w:p>
          <w:p w14:paraId="71DD5080" w14:textId="77777777" w:rsidR="00D12955" w:rsidRDefault="00D12955">
            <w:pPr>
              <w:shd w:val="clear" w:color="auto" w:fill="FFFFFF"/>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lastRenderedPageBreak/>
              <w:t>- attiecīgas ārvalstu iestādes izziņa par valdes/ padomes sastāvu;</w:t>
            </w:r>
          </w:p>
          <w:p w14:paraId="52662B38" w14:textId="77777777" w:rsidR="00D12955" w:rsidRDefault="00D12955">
            <w:pPr>
              <w:shd w:val="clear" w:color="auto" w:fill="FFFFFF"/>
              <w:spacing w:after="0" w:line="240" w:lineRule="auto"/>
              <w:jc w:val="both"/>
              <w:rPr>
                <w:rFonts w:ascii="Arial" w:eastAsia="Times New Roman" w:hAnsi="Arial" w:cs="Arial"/>
                <w:color w:val="000000"/>
                <w:sz w:val="20"/>
                <w:szCs w:val="20"/>
                <w:lang w:eastAsia="lv-LV"/>
              </w:rPr>
            </w:pPr>
            <w:r>
              <w:rPr>
                <w:rFonts w:ascii="Arial" w:hAnsi="Arial" w:cs="Arial"/>
                <w:sz w:val="20"/>
                <w:szCs w:val="20"/>
                <w:lang w:eastAsia="lv-LV"/>
              </w:rPr>
              <w:t>- pretendenta apliecinājums, ka izziņā norādītā informācija joprojām ir aktuāla.</w:t>
            </w:r>
          </w:p>
        </w:tc>
      </w:tr>
      <w:tr w:rsidR="00D12955" w14:paraId="15988293"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51320080"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lastRenderedPageBreak/>
              <w:t>3.8.</w:t>
            </w:r>
            <w:r>
              <w:rPr>
                <w:rFonts w:ascii="Arial" w:hAnsi="Arial" w:cs="Arial"/>
                <w:sz w:val="20"/>
                <w:szCs w:val="20"/>
              </w:rPr>
              <w:t xml:space="preserve"> Pretendents ir reģistrēts, licencēts un/vai sertificēts atbilstoši attiecīgās valsts normatīvo aktu prasībām, tiesīgs veikt Pasūtītājam nepieciešamos būvdarbus.</w:t>
            </w:r>
          </w:p>
        </w:tc>
        <w:tc>
          <w:tcPr>
            <w:tcW w:w="4574" w:type="dxa"/>
            <w:tcBorders>
              <w:top w:val="single" w:sz="4" w:space="0" w:color="auto"/>
              <w:left w:val="single" w:sz="4" w:space="0" w:color="auto"/>
              <w:bottom w:val="single" w:sz="4" w:space="0" w:color="auto"/>
              <w:right w:val="single" w:sz="4" w:space="0" w:color="auto"/>
            </w:tcBorders>
            <w:hideMark/>
          </w:tcPr>
          <w:p w14:paraId="064A0A4A"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t xml:space="preserve">a) </w:t>
            </w:r>
            <w:r>
              <w:rPr>
                <w:rFonts w:ascii="Arial" w:hAnsi="Arial" w:cs="Arial"/>
                <w:sz w:val="20"/>
                <w:szCs w:val="20"/>
              </w:rPr>
              <w:t>Komisija pārliecinās par pretendenta reģistrācijas faktu pēc Uzņēmumu reģistra datiem</w:t>
            </w:r>
            <w:r>
              <w:t xml:space="preserve"> </w:t>
            </w:r>
            <w:r>
              <w:rPr>
                <w:rFonts w:ascii="Arial" w:hAnsi="Arial" w:cs="Arial"/>
                <w:sz w:val="20"/>
                <w:szCs w:val="20"/>
              </w:rPr>
              <w:t xml:space="preserve">tīmekļvietnē </w:t>
            </w:r>
            <w:hyperlink r:id="rId18" w:history="1">
              <w:r>
                <w:rPr>
                  <w:rStyle w:val="Hipersaite"/>
                  <w:rFonts w:ascii="Arial" w:eastAsiaTheme="majorEastAsia" w:hAnsi="Arial" w:cs="Arial"/>
                  <w:sz w:val="20"/>
                  <w:szCs w:val="20"/>
                </w:rPr>
                <w:t>https://www.ur.gov.lv</w:t>
              </w:r>
            </w:hyperlink>
            <w:r>
              <w:rPr>
                <w:rFonts w:ascii="Arial" w:hAnsi="Arial" w:cs="Arial"/>
                <w:sz w:val="20"/>
                <w:szCs w:val="20"/>
              </w:rPr>
              <w:t>.</w:t>
            </w:r>
          </w:p>
          <w:p w14:paraId="61797FEA"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t>b)</w:t>
            </w:r>
            <w:r>
              <w:rPr>
                <w:rFonts w:ascii="Arial" w:hAnsi="Arial" w:cs="Arial"/>
                <w:sz w:val="20"/>
                <w:szCs w:val="20"/>
              </w:rPr>
              <w:t xml:space="preserve"> Komisija pārbauda pretendenta tiesības veikt būvdarbus Būvniecības informācijas sistēmā (</w:t>
            </w:r>
            <w:hyperlink r:id="rId19" w:history="1">
              <w:r>
                <w:rPr>
                  <w:rStyle w:val="Hipersaite"/>
                  <w:rFonts w:ascii="Arial" w:eastAsiaTheme="majorEastAsia" w:hAnsi="Arial" w:cs="Arial"/>
                  <w:sz w:val="20"/>
                  <w:szCs w:val="20"/>
                </w:rPr>
                <w:t>https://bis.gov.lv/</w:t>
              </w:r>
            </w:hyperlink>
            <w:r>
              <w:rPr>
                <w:rFonts w:ascii="Arial" w:hAnsi="Arial" w:cs="Arial"/>
                <w:sz w:val="20"/>
                <w:szCs w:val="20"/>
              </w:rPr>
              <w:t>).</w:t>
            </w:r>
            <w:r>
              <w:rPr>
                <w:rFonts w:ascii="Arial" w:hAnsi="Arial" w:cs="Arial"/>
                <w:color w:val="FF0000"/>
                <w:sz w:val="20"/>
                <w:szCs w:val="20"/>
              </w:rPr>
              <w:t>**</w:t>
            </w:r>
          </w:p>
          <w:p w14:paraId="0D2D1558"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t>c)</w:t>
            </w:r>
            <w:r>
              <w:rPr>
                <w:rFonts w:ascii="Arial" w:hAnsi="Arial" w:cs="Arial"/>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D12955" w14:paraId="56CD358D"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16D5FE52" w14:textId="264E150D" w:rsidR="00D12955" w:rsidRDefault="00D12955">
            <w:pPr>
              <w:tabs>
                <w:tab w:val="left" w:pos="458"/>
              </w:tabs>
              <w:spacing w:after="0" w:line="240" w:lineRule="auto"/>
              <w:jc w:val="both"/>
              <w:rPr>
                <w:rFonts w:ascii="Arial" w:hAnsi="Arial" w:cs="Arial"/>
                <w:iCs/>
                <w:sz w:val="20"/>
                <w:szCs w:val="20"/>
              </w:rPr>
            </w:pPr>
            <w:r>
              <w:rPr>
                <w:rFonts w:ascii="Arial" w:hAnsi="Arial" w:cs="Arial"/>
                <w:b/>
                <w:sz w:val="20"/>
                <w:szCs w:val="20"/>
              </w:rPr>
              <w:t>3.9.</w:t>
            </w:r>
            <w:r>
              <w:rPr>
                <w:rFonts w:ascii="Arial" w:hAnsi="Arial" w:cs="Arial"/>
                <w:sz w:val="20"/>
                <w:szCs w:val="20"/>
              </w:rPr>
              <w:t xml:space="preserve"> </w:t>
            </w:r>
            <w:r w:rsidRPr="009A1711">
              <w:rPr>
                <w:rFonts w:ascii="Arial" w:hAnsi="Arial" w:cs="Arial"/>
                <w:sz w:val="20"/>
                <w:szCs w:val="20"/>
              </w:rPr>
              <w:t>Pretendenta gada vidējais finanšu apgrozījums būvniecībā</w:t>
            </w:r>
            <w:r w:rsidRPr="009A1711">
              <w:rPr>
                <w:rFonts w:ascii="Arial" w:hAnsi="Arial" w:cs="Arial"/>
                <w:iCs/>
                <w:sz w:val="20"/>
                <w:szCs w:val="20"/>
              </w:rPr>
              <w:t xml:space="preserve"> par iepriekšējiem trīs noslēgtajiem finanšu gadiem ir vismaz </w:t>
            </w:r>
            <w:r w:rsidR="006F75DA" w:rsidRPr="009A1711">
              <w:rPr>
                <w:rFonts w:ascii="Arial" w:hAnsi="Arial" w:cs="Arial"/>
                <w:iCs/>
                <w:sz w:val="20"/>
                <w:szCs w:val="20"/>
              </w:rPr>
              <w:t>1</w:t>
            </w:r>
            <w:r w:rsidR="009878AC" w:rsidRPr="009A1711">
              <w:rPr>
                <w:rFonts w:ascii="Arial" w:hAnsi="Arial" w:cs="Arial"/>
                <w:iCs/>
                <w:sz w:val="20"/>
                <w:szCs w:val="20"/>
              </w:rPr>
              <w:t> </w:t>
            </w:r>
            <w:r w:rsidR="006F75DA" w:rsidRPr="009A1711">
              <w:rPr>
                <w:rFonts w:ascii="Arial" w:hAnsi="Arial" w:cs="Arial"/>
                <w:iCs/>
                <w:sz w:val="20"/>
                <w:szCs w:val="20"/>
              </w:rPr>
              <w:t>500</w:t>
            </w:r>
            <w:r w:rsidR="009878AC" w:rsidRPr="009A1711">
              <w:rPr>
                <w:rFonts w:ascii="Arial" w:hAnsi="Arial" w:cs="Arial"/>
                <w:iCs/>
                <w:sz w:val="20"/>
                <w:szCs w:val="20"/>
              </w:rPr>
              <w:t> </w:t>
            </w:r>
            <w:r w:rsidRPr="009A1711">
              <w:rPr>
                <w:rFonts w:ascii="Arial" w:hAnsi="Arial" w:cs="Arial"/>
                <w:iCs/>
                <w:sz w:val="20"/>
                <w:szCs w:val="20"/>
              </w:rPr>
              <w:t>000,00 EUR (</w:t>
            </w:r>
            <w:r w:rsidR="006F75DA" w:rsidRPr="009A1711">
              <w:rPr>
                <w:rFonts w:ascii="Arial" w:hAnsi="Arial" w:cs="Arial"/>
                <w:iCs/>
                <w:sz w:val="20"/>
                <w:szCs w:val="20"/>
              </w:rPr>
              <w:t xml:space="preserve">viens </w:t>
            </w:r>
            <w:r w:rsidR="000676F0" w:rsidRPr="009A1711">
              <w:rPr>
                <w:rFonts w:ascii="Arial" w:hAnsi="Arial" w:cs="Arial"/>
                <w:iCs/>
                <w:sz w:val="20"/>
                <w:szCs w:val="20"/>
              </w:rPr>
              <w:t>miljon</w:t>
            </w:r>
            <w:r w:rsidR="006F75DA" w:rsidRPr="009A1711">
              <w:rPr>
                <w:rFonts w:ascii="Arial" w:hAnsi="Arial" w:cs="Arial"/>
                <w:iCs/>
                <w:sz w:val="20"/>
                <w:szCs w:val="20"/>
              </w:rPr>
              <w:t>s pieci simti tūk</w:t>
            </w:r>
            <w:r w:rsidR="004A6173">
              <w:rPr>
                <w:rFonts w:ascii="Arial" w:hAnsi="Arial" w:cs="Arial"/>
                <w:iCs/>
                <w:sz w:val="20"/>
                <w:szCs w:val="20"/>
              </w:rPr>
              <w:t>st</w:t>
            </w:r>
            <w:r w:rsidR="006F75DA" w:rsidRPr="009A1711">
              <w:rPr>
                <w:rFonts w:ascii="Arial" w:hAnsi="Arial" w:cs="Arial"/>
                <w:iCs/>
                <w:sz w:val="20"/>
                <w:szCs w:val="20"/>
              </w:rPr>
              <w:t>oši</w:t>
            </w:r>
            <w:r w:rsidR="000676F0" w:rsidRPr="009A1711">
              <w:rPr>
                <w:rFonts w:ascii="Arial" w:hAnsi="Arial" w:cs="Arial"/>
                <w:iCs/>
                <w:sz w:val="20"/>
                <w:szCs w:val="20"/>
              </w:rPr>
              <w:t xml:space="preserve"> euro</w:t>
            </w:r>
            <w:r w:rsidRPr="009A1711">
              <w:rPr>
                <w:rFonts w:ascii="Arial" w:hAnsi="Arial" w:cs="Arial"/>
                <w:iCs/>
                <w:sz w:val="20"/>
                <w:szCs w:val="20"/>
              </w:rPr>
              <w:t>).</w:t>
            </w:r>
            <w:r w:rsidRPr="009A1711">
              <w:rPr>
                <w:rFonts w:ascii="Arial" w:hAnsi="Arial" w:cs="Arial"/>
                <w:iCs/>
                <w:color w:val="FF0000"/>
                <w:sz w:val="20"/>
                <w:szCs w:val="20"/>
              </w:rPr>
              <w:t>*</w:t>
            </w:r>
          </w:p>
        </w:tc>
        <w:tc>
          <w:tcPr>
            <w:tcW w:w="4574" w:type="dxa"/>
            <w:tcBorders>
              <w:top w:val="single" w:sz="4" w:space="0" w:color="auto"/>
              <w:left w:val="single" w:sz="4" w:space="0" w:color="auto"/>
              <w:bottom w:val="single" w:sz="4" w:space="0" w:color="auto"/>
              <w:right w:val="single" w:sz="4" w:space="0" w:color="auto"/>
            </w:tcBorders>
          </w:tcPr>
          <w:p w14:paraId="2A8A5D1E" w14:textId="77777777" w:rsidR="00D12955" w:rsidRDefault="00D12955">
            <w:pPr>
              <w:tabs>
                <w:tab w:val="left" w:pos="205"/>
              </w:tabs>
              <w:spacing w:after="0" w:line="240" w:lineRule="auto"/>
              <w:jc w:val="both"/>
              <w:rPr>
                <w:rFonts w:ascii="Arial" w:hAnsi="Arial" w:cs="Arial"/>
                <w:color w:val="FF0000"/>
              </w:rPr>
            </w:pPr>
            <w:r>
              <w:rPr>
                <w:rFonts w:ascii="Arial" w:hAnsi="Arial" w:cs="Arial"/>
                <w:b/>
                <w:sz w:val="20"/>
                <w:szCs w:val="20"/>
              </w:rPr>
              <w:t>a)</w:t>
            </w:r>
            <w:r>
              <w:rPr>
                <w:rFonts w:ascii="Arial" w:hAnsi="Arial" w:cs="Arial"/>
              </w:rPr>
              <w:t xml:space="preserve"> </w:t>
            </w:r>
            <w:r>
              <w:rPr>
                <w:rFonts w:ascii="Arial" w:hAnsi="Arial" w:cs="Arial"/>
                <w:sz w:val="20"/>
                <w:szCs w:val="20"/>
              </w:rPr>
              <w:t>Komisija pārbauda Būvniecības informācijas sistēmā pieejamo informāciju (</w:t>
            </w:r>
            <w:hyperlink r:id="rId20" w:history="1">
              <w:r>
                <w:rPr>
                  <w:rStyle w:val="Hipersaite"/>
                  <w:rFonts w:ascii="Arial" w:hAnsi="Arial" w:cs="Arial"/>
                  <w:sz w:val="20"/>
                  <w:szCs w:val="20"/>
                </w:rPr>
                <w:t>https://bis.gov.lv/</w:t>
              </w:r>
            </w:hyperlink>
            <w:r>
              <w:rPr>
                <w:rFonts w:ascii="Arial" w:hAnsi="Arial" w:cs="Arial"/>
                <w:sz w:val="20"/>
                <w:szCs w:val="20"/>
              </w:rPr>
              <w:t>).</w:t>
            </w:r>
            <w:r>
              <w:rPr>
                <w:rFonts w:ascii="Arial" w:hAnsi="Arial" w:cs="Arial"/>
                <w:color w:val="FF0000"/>
                <w:sz w:val="20"/>
                <w:szCs w:val="20"/>
              </w:rPr>
              <w:t>**</w:t>
            </w:r>
          </w:p>
          <w:p w14:paraId="19230CC3" w14:textId="77777777" w:rsidR="00D12955" w:rsidRDefault="00D12955">
            <w:pPr>
              <w:tabs>
                <w:tab w:val="left" w:pos="205"/>
              </w:tabs>
              <w:spacing w:after="0" w:line="240" w:lineRule="auto"/>
              <w:jc w:val="both"/>
              <w:rPr>
                <w:rFonts w:ascii="Arial" w:hAnsi="Arial" w:cs="Arial"/>
                <w:sz w:val="20"/>
                <w:szCs w:val="20"/>
              </w:rPr>
            </w:pPr>
            <w:r>
              <w:rPr>
                <w:rFonts w:ascii="Arial" w:hAnsi="Arial" w:cs="Arial"/>
                <w:b/>
                <w:bCs/>
                <w:sz w:val="20"/>
                <w:szCs w:val="20"/>
              </w:rPr>
              <w:t>b)</w:t>
            </w:r>
            <w:r>
              <w:rPr>
                <w:rFonts w:ascii="Arial" w:hAnsi="Arial" w:cs="Arial"/>
              </w:rPr>
              <w:t xml:space="preserve"> </w:t>
            </w:r>
            <w:r>
              <w:rPr>
                <w:rFonts w:ascii="Arial" w:hAnsi="Arial" w:cs="Arial"/>
                <w:sz w:val="20"/>
                <w:szCs w:val="20"/>
              </w:rPr>
              <w:t xml:space="preserve">Ārvalstīs reģistrēts pretendents, kurš nav reģistrēts Būvkomersantu reģistrā, piedāvājumam pievieno dokumentu, kurā norāda pretendenta apgrozījumu būvniecībā par iepriekšējiem 3 (trīs) noslēgtajiem finanšu gadiem </w:t>
            </w:r>
            <w:r>
              <w:rPr>
                <w:rFonts w:ascii="Arial" w:hAnsi="Arial" w:cs="Arial"/>
                <w:i/>
                <w:sz w:val="20"/>
                <w:szCs w:val="20"/>
              </w:rPr>
              <w:t>(ja pretendenta pieredze būvniecībā ir mazāka nekā 3 (trīs) gadi, pretendents norāda sasniegto apgrozījumu par to laika periodu, kurā pretendents darbojas būvniecības jomā).</w:t>
            </w:r>
          </w:p>
          <w:p w14:paraId="70AD458A" w14:textId="77777777" w:rsidR="00D12955" w:rsidRDefault="00D12955">
            <w:pPr>
              <w:pStyle w:val="Sarakstarindkopa"/>
              <w:tabs>
                <w:tab w:val="left" w:pos="0"/>
                <w:tab w:val="left" w:pos="346"/>
              </w:tabs>
              <w:spacing w:after="0" w:line="240" w:lineRule="auto"/>
              <w:ind w:left="0"/>
              <w:jc w:val="both"/>
              <w:rPr>
                <w:rFonts w:ascii="Arial" w:hAnsi="Arial" w:cs="Arial"/>
                <w:sz w:val="20"/>
                <w:szCs w:val="20"/>
              </w:rPr>
            </w:pPr>
            <w:r>
              <w:rPr>
                <w:rFonts w:ascii="Arial" w:hAnsi="Arial" w:cs="Arial"/>
                <w:b/>
                <w:bCs/>
                <w:sz w:val="20"/>
                <w:szCs w:val="20"/>
              </w:rPr>
              <w:t>c)</w:t>
            </w:r>
            <w:r>
              <w:rPr>
                <w:rFonts w:ascii="Arial" w:hAnsi="Arial" w:cs="Arial"/>
                <w:sz w:val="20"/>
                <w:szCs w:val="20"/>
              </w:rPr>
              <w:t xml:space="preserve"> Ja pretendents darbojas tirgū mazāk kā 1 </w:t>
            </w:r>
            <w:r>
              <w:rPr>
                <w:rFonts w:ascii="Arial" w:hAnsi="Arial" w:cs="Arial"/>
                <w:i/>
                <w:iCs/>
                <w:sz w:val="20"/>
                <w:szCs w:val="20"/>
              </w:rPr>
              <w:t>(vienu)</w:t>
            </w:r>
            <w:r>
              <w:rPr>
                <w:rFonts w:ascii="Arial" w:hAnsi="Arial" w:cs="Arial"/>
                <w:sz w:val="20"/>
                <w:szCs w:val="20"/>
              </w:rPr>
              <w:t xml:space="preserve"> gadu un tam nav noslēgts finanšu gads, pretendentam jāiesniedz paraksttiesīgās personas apliecināta operatīvā peļņas vai zaudējuma aprēķina kopija. </w:t>
            </w:r>
          </w:p>
          <w:p w14:paraId="4251C1E2" w14:textId="77777777" w:rsidR="00D12955" w:rsidRDefault="00D12955">
            <w:pPr>
              <w:tabs>
                <w:tab w:val="left" w:pos="205"/>
              </w:tabs>
              <w:spacing w:after="0" w:line="240" w:lineRule="auto"/>
              <w:jc w:val="both"/>
              <w:rPr>
                <w:rFonts w:ascii="Arial" w:hAnsi="Arial" w:cs="Arial"/>
                <w:sz w:val="20"/>
                <w:szCs w:val="20"/>
              </w:rPr>
            </w:pPr>
          </w:p>
          <w:p w14:paraId="5587D397" w14:textId="77777777" w:rsidR="00D12955" w:rsidRDefault="00D12955">
            <w:pPr>
              <w:pStyle w:val="Sarakstarindkopa"/>
              <w:tabs>
                <w:tab w:val="left" w:pos="205"/>
              </w:tabs>
              <w:spacing w:after="0" w:line="240" w:lineRule="auto"/>
              <w:ind w:left="5"/>
              <w:jc w:val="both"/>
              <w:rPr>
                <w:rFonts w:ascii="Arial" w:hAnsi="Arial" w:cs="Arial"/>
                <w:sz w:val="20"/>
                <w:szCs w:val="20"/>
              </w:rPr>
            </w:pPr>
            <w:r>
              <w:rPr>
                <w:rFonts w:ascii="Arial" w:hAnsi="Arial" w:cs="Arial"/>
                <w:i/>
                <w:iCs/>
                <w:sz w:val="20"/>
                <w:szCs w:val="20"/>
              </w:rPr>
              <w:t>Lai pārliecinātos par Pretendenta uzrādīto apgrozījumu Komisijai ir tiesības pieprasīt jebkuru citu dokumentu, kas pamato Pretendenta uzrādīto apgrozījumu.</w:t>
            </w:r>
          </w:p>
        </w:tc>
      </w:tr>
      <w:tr w:rsidR="00D12955" w14:paraId="337608A9" w14:textId="77777777" w:rsidTr="006441A4">
        <w:tc>
          <w:tcPr>
            <w:tcW w:w="9210" w:type="dxa"/>
            <w:gridSpan w:val="2"/>
            <w:tcBorders>
              <w:top w:val="single" w:sz="4" w:space="0" w:color="auto"/>
              <w:left w:val="single" w:sz="4" w:space="0" w:color="auto"/>
              <w:bottom w:val="single" w:sz="4" w:space="0" w:color="auto"/>
              <w:right w:val="single" w:sz="4" w:space="0" w:color="auto"/>
            </w:tcBorders>
            <w:hideMark/>
          </w:tcPr>
          <w:p w14:paraId="198C3911" w14:textId="77777777" w:rsidR="00D12955" w:rsidRDefault="00D12955">
            <w:pPr>
              <w:tabs>
                <w:tab w:val="left" w:pos="851"/>
              </w:tabs>
              <w:spacing w:after="0" w:line="240" w:lineRule="auto"/>
              <w:jc w:val="both"/>
              <w:rPr>
                <w:rFonts w:ascii="Arial" w:hAnsi="Arial" w:cs="Arial"/>
                <w:i/>
                <w:sz w:val="20"/>
                <w:szCs w:val="20"/>
              </w:rPr>
            </w:pPr>
            <w:r>
              <w:rPr>
                <w:rFonts w:ascii="Arial" w:hAnsi="Arial" w:cs="Arial"/>
                <w:i/>
                <w:color w:val="FF0000"/>
                <w:sz w:val="20"/>
                <w:szCs w:val="20"/>
              </w:rPr>
              <w:t>*</w:t>
            </w:r>
            <w:r>
              <w:rPr>
                <w:rFonts w:ascii="Arial" w:hAnsi="Arial" w:cs="Arial"/>
                <w:i/>
                <w:sz w:val="20"/>
                <w:szCs w:val="20"/>
              </w:rPr>
              <w:t xml:space="preserve">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tc>
      </w:tr>
      <w:tr w:rsidR="00D12955" w14:paraId="0199357A" w14:textId="77777777" w:rsidTr="006441A4">
        <w:tc>
          <w:tcPr>
            <w:tcW w:w="4636" w:type="dxa"/>
            <w:tcBorders>
              <w:top w:val="single" w:sz="4" w:space="0" w:color="auto"/>
              <w:left w:val="single" w:sz="4" w:space="0" w:color="auto"/>
              <w:bottom w:val="single" w:sz="4" w:space="0" w:color="auto"/>
              <w:right w:val="single" w:sz="4" w:space="0" w:color="auto"/>
            </w:tcBorders>
          </w:tcPr>
          <w:p w14:paraId="772AC1EF" w14:textId="62E8BA12" w:rsidR="0084668B" w:rsidRDefault="00D12955" w:rsidP="0084668B">
            <w:pPr>
              <w:pStyle w:val="Pamatteksts"/>
              <w:tabs>
                <w:tab w:val="left" w:pos="640"/>
                <w:tab w:val="left" w:pos="870"/>
                <w:tab w:val="left" w:pos="1126"/>
              </w:tabs>
              <w:spacing w:line="256" w:lineRule="auto"/>
              <w:jc w:val="both"/>
              <w:rPr>
                <w:rFonts w:ascii="Arial" w:hAnsi="Arial" w:cs="Arial"/>
              </w:rPr>
            </w:pPr>
            <w:r w:rsidRPr="0084668B">
              <w:rPr>
                <w:rFonts w:ascii="Arial" w:hAnsi="Arial" w:cs="Arial"/>
                <w:b/>
                <w:bCs/>
              </w:rPr>
              <w:t>3.10.</w:t>
            </w:r>
            <w:r w:rsidRPr="0084668B">
              <w:rPr>
                <w:rFonts w:ascii="Arial" w:hAnsi="Arial" w:cs="Arial"/>
              </w:rPr>
              <w:t xml:space="preserve"> </w:t>
            </w:r>
            <w:r w:rsidR="00FC197B" w:rsidRPr="000676F0">
              <w:rPr>
                <w:rFonts w:ascii="Arial" w:hAnsi="Arial" w:cs="Arial"/>
              </w:rPr>
              <w:t>Pretendentam iepriekšējo 5 (piecu) gadu laikā</w:t>
            </w:r>
            <w:r w:rsidR="00FC197B" w:rsidRPr="000676F0">
              <w:rPr>
                <w:rFonts w:ascii="Arial" w:hAnsi="Arial" w:cs="Arial"/>
                <w:color w:val="FF0000"/>
              </w:rPr>
              <w:t xml:space="preserve">*** </w:t>
            </w:r>
            <w:r w:rsidR="00FC197B" w:rsidRPr="000676F0">
              <w:rPr>
                <w:rFonts w:ascii="Arial" w:hAnsi="Arial" w:cs="Arial"/>
              </w:rPr>
              <w:t xml:space="preserve">ir pieredze vismaz </w:t>
            </w:r>
            <w:r w:rsidR="0084668B" w:rsidRPr="000676F0">
              <w:rPr>
                <w:rFonts w:ascii="Arial" w:hAnsi="Arial" w:cs="Arial"/>
              </w:rPr>
              <w:t>1</w:t>
            </w:r>
            <w:r w:rsidR="006F75DA">
              <w:rPr>
                <w:rFonts w:ascii="Arial" w:hAnsi="Arial" w:cs="Arial"/>
              </w:rPr>
              <w:t xml:space="preserve"> </w:t>
            </w:r>
            <w:r w:rsidR="0084668B" w:rsidRPr="000676F0">
              <w:rPr>
                <w:rFonts w:ascii="Arial" w:hAnsi="Arial" w:cs="Arial"/>
              </w:rPr>
              <w:t>(viena)</w:t>
            </w:r>
            <w:r w:rsidR="000676F0" w:rsidRPr="000676F0">
              <w:rPr>
                <w:rFonts w:ascii="Arial" w:hAnsi="Arial" w:cs="Arial"/>
              </w:rPr>
              <w:t xml:space="preserve"> līdzīga</w:t>
            </w:r>
            <w:r w:rsidR="000676F0" w:rsidRPr="000676F0">
              <w:rPr>
                <w:rFonts w:ascii="Arial" w:hAnsi="Arial" w:cs="Arial"/>
                <w:color w:val="EE0000"/>
              </w:rPr>
              <w:t>****</w:t>
            </w:r>
            <w:r w:rsidR="0084668B" w:rsidRPr="000676F0">
              <w:rPr>
                <w:rFonts w:ascii="Arial" w:hAnsi="Arial" w:cs="Arial"/>
              </w:rPr>
              <w:t> līguma savlaicīgā un kvalitatīvā izpildē</w:t>
            </w:r>
            <w:r w:rsidR="00B545A7">
              <w:rPr>
                <w:rFonts w:ascii="Arial" w:hAnsi="Arial" w:cs="Arial"/>
                <w:i/>
              </w:rPr>
              <w:t>.</w:t>
            </w:r>
          </w:p>
          <w:p w14:paraId="68DA2100" w14:textId="3E5EEA5B" w:rsidR="00D12955" w:rsidRDefault="00D12955">
            <w:pPr>
              <w:pStyle w:val="Pamatteksts"/>
              <w:tabs>
                <w:tab w:val="left" w:pos="640"/>
                <w:tab w:val="left" w:pos="870"/>
                <w:tab w:val="left" w:pos="1126"/>
              </w:tabs>
              <w:spacing w:line="256" w:lineRule="auto"/>
              <w:jc w:val="both"/>
              <w:rPr>
                <w:rFonts w:ascii="Arial" w:hAnsi="Arial" w:cs="Arial"/>
              </w:rPr>
            </w:pPr>
          </w:p>
        </w:tc>
        <w:tc>
          <w:tcPr>
            <w:tcW w:w="4574" w:type="dxa"/>
            <w:tcBorders>
              <w:top w:val="single" w:sz="4" w:space="0" w:color="auto"/>
              <w:left w:val="single" w:sz="4" w:space="0" w:color="auto"/>
              <w:bottom w:val="single" w:sz="4" w:space="0" w:color="auto"/>
              <w:right w:val="single" w:sz="4" w:space="0" w:color="auto"/>
            </w:tcBorders>
            <w:hideMark/>
          </w:tcPr>
          <w:p w14:paraId="1330DB90"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t xml:space="preserve">a) </w:t>
            </w:r>
            <w:r>
              <w:rPr>
                <w:rFonts w:ascii="Arial" w:hAnsi="Arial" w:cs="Arial"/>
                <w:sz w:val="20"/>
                <w:szCs w:val="20"/>
              </w:rPr>
              <w:t>Informācija par iepriekšējo pieredzi (pēc formas – nolikuma 5.pielikums).</w:t>
            </w:r>
          </w:p>
          <w:p w14:paraId="546844B9" w14:textId="6DCA79F1" w:rsidR="005C2D73" w:rsidRDefault="00FC197B" w:rsidP="005C2D73">
            <w:pPr>
              <w:pStyle w:val="Bezatstarpm"/>
              <w:spacing w:line="256" w:lineRule="auto"/>
              <w:jc w:val="both"/>
              <w:rPr>
                <w:rFonts w:ascii="Arial" w:hAnsi="Arial" w:cs="Arial"/>
                <w:sz w:val="20"/>
                <w:szCs w:val="20"/>
              </w:rPr>
            </w:pPr>
            <w:r w:rsidRPr="00E56F92">
              <w:rPr>
                <w:rFonts w:ascii="Arial" w:hAnsi="Arial" w:cs="Arial"/>
                <w:b/>
                <w:sz w:val="20"/>
                <w:szCs w:val="20"/>
              </w:rPr>
              <w:t>b)</w:t>
            </w:r>
            <w:r w:rsidRPr="00E56F92">
              <w:rPr>
                <w:rFonts w:ascii="Arial" w:hAnsi="Arial" w:cs="Arial"/>
                <w:sz w:val="20"/>
                <w:szCs w:val="20"/>
              </w:rPr>
              <w:t xml:space="preserve"> </w:t>
            </w:r>
            <w:r w:rsidR="005C2D73" w:rsidRPr="00BF0D5C">
              <w:rPr>
                <w:rFonts w:ascii="Arial" w:hAnsi="Arial" w:cs="Arial"/>
                <w:sz w:val="20"/>
                <w:szCs w:val="20"/>
              </w:rPr>
              <w:t>Par pieredzes objektu pievieno:</w:t>
            </w:r>
          </w:p>
          <w:p w14:paraId="3F214BC4" w14:textId="13BDD27B" w:rsidR="005C2D73" w:rsidRPr="00BF0D5C" w:rsidRDefault="005C2D73" w:rsidP="005C2D73">
            <w:pPr>
              <w:pStyle w:val="Bezatstarpm"/>
              <w:numPr>
                <w:ilvl w:val="0"/>
                <w:numId w:val="47"/>
              </w:numPr>
              <w:spacing w:line="256" w:lineRule="auto"/>
              <w:jc w:val="both"/>
              <w:rPr>
                <w:rFonts w:ascii="Arial" w:hAnsi="Arial" w:cs="Arial"/>
                <w:sz w:val="20"/>
                <w:szCs w:val="20"/>
              </w:rPr>
            </w:pPr>
            <w:r>
              <w:rPr>
                <w:rFonts w:ascii="Arial" w:hAnsi="Arial" w:cs="Arial"/>
                <w:sz w:val="20"/>
                <w:szCs w:val="20"/>
              </w:rPr>
              <w:t>būv</w:t>
            </w:r>
            <w:r w:rsidRPr="00BF0D5C">
              <w:rPr>
                <w:rFonts w:ascii="Arial" w:hAnsi="Arial" w:cs="Arial"/>
                <w:sz w:val="20"/>
                <w:szCs w:val="20"/>
              </w:rPr>
              <w:t>darbu pasūtītāja atsauksmi vai jebkuru citu dokumentu, kas apliecina uzrādīto pieredzi;</w:t>
            </w:r>
          </w:p>
          <w:p w14:paraId="5A12A2AF" w14:textId="77777777" w:rsidR="005C2D73" w:rsidRDefault="005C2D73" w:rsidP="005C2D73">
            <w:pPr>
              <w:pStyle w:val="Bezatstarpm"/>
              <w:numPr>
                <w:ilvl w:val="0"/>
                <w:numId w:val="47"/>
              </w:numPr>
              <w:jc w:val="both"/>
              <w:rPr>
                <w:rFonts w:ascii="Arial" w:hAnsi="Arial" w:cs="Arial"/>
                <w:sz w:val="20"/>
                <w:szCs w:val="20"/>
              </w:rPr>
            </w:pPr>
            <w:r w:rsidRPr="000F7257">
              <w:rPr>
                <w:rFonts w:ascii="Arial" w:hAnsi="Arial" w:cs="Arial"/>
                <w:sz w:val="20"/>
                <w:szCs w:val="20"/>
              </w:rPr>
              <w:t xml:space="preserve">dokumentu, kas apstiprina būvdarbu pabeigšanas faktu (būvobjekts nodots ekspluatācijā), ja tas nav minēts atsauksmē, jebkurā citā dokumentā, kas apliecina uzrādīto pieredzi, vai informācija nav atrodama Būvniecības informācijas sistēmā </w:t>
            </w:r>
            <w:r>
              <w:rPr>
                <w:rFonts w:ascii="Arial" w:hAnsi="Arial" w:cs="Arial"/>
                <w:sz w:val="20"/>
                <w:szCs w:val="20"/>
              </w:rPr>
              <w:t>(</w:t>
            </w:r>
            <w:hyperlink r:id="rId21" w:history="1">
              <w:r w:rsidRPr="00817A1D">
                <w:rPr>
                  <w:rStyle w:val="Hipersaite"/>
                  <w:rFonts w:ascii="Arial" w:hAnsi="Arial" w:cs="Arial"/>
                  <w:sz w:val="20"/>
                  <w:szCs w:val="20"/>
                </w:rPr>
                <w:t>https://bis.gov.lv/</w:t>
              </w:r>
            </w:hyperlink>
            <w:r>
              <w:t>)</w:t>
            </w:r>
            <w:r w:rsidRPr="000F7257">
              <w:rPr>
                <w:rFonts w:ascii="Arial" w:hAnsi="Arial" w:cs="Arial"/>
                <w:sz w:val="20"/>
                <w:szCs w:val="20"/>
              </w:rPr>
              <w:t>;</w:t>
            </w:r>
          </w:p>
          <w:p w14:paraId="1F0DFCE8" w14:textId="76AC01CE" w:rsidR="006441A4" w:rsidRPr="000F7257" w:rsidRDefault="006441A4" w:rsidP="005C2D73">
            <w:pPr>
              <w:pStyle w:val="Bezatstarpm"/>
              <w:numPr>
                <w:ilvl w:val="0"/>
                <w:numId w:val="47"/>
              </w:numPr>
              <w:jc w:val="both"/>
              <w:rPr>
                <w:rFonts w:ascii="Arial" w:hAnsi="Arial" w:cs="Arial"/>
                <w:sz w:val="20"/>
                <w:szCs w:val="20"/>
              </w:rPr>
            </w:pPr>
            <w:r w:rsidRPr="00A10889">
              <w:rPr>
                <w:rFonts w:ascii="Arial" w:hAnsi="Arial" w:cs="Arial"/>
                <w:sz w:val="20"/>
                <w:szCs w:val="20"/>
              </w:rPr>
              <w:t>dokumentu, kas satur informāciju par norādītā pieredzes objekta būvdarbu summu, ja šī informācija nav iekļauta pasūtītāja atsauksmē.</w:t>
            </w:r>
          </w:p>
          <w:p w14:paraId="54F62293" w14:textId="5AC81C4F" w:rsidR="00D12955" w:rsidRDefault="00D12955" w:rsidP="005C2D73">
            <w:pPr>
              <w:pStyle w:val="Bezatstarpm"/>
              <w:spacing w:line="256" w:lineRule="auto"/>
              <w:ind w:left="720"/>
              <w:jc w:val="both"/>
              <w:rPr>
                <w:rFonts w:ascii="Arial" w:hAnsi="Arial" w:cs="Arial"/>
                <w:sz w:val="20"/>
                <w:szCs w:val="20"/>
              </w:rPr>
            </w:pPr>
          </w:p>
        </w:tc>
      </w:tr>
      <w:tr w:rsidR="00D12955" w14:paraId="4276D23E"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6DA53527" w14:textId="77777777" w:rsidR="00D12955" w:rsidRPr="00966F60" w:rsidRDefault="00D12955">
            <w:pPr>
              <w:pStyle w:val="Bezatstarpm"/>
              <w:spacing w:line="256" w:lineRule="auto"/>
              <w:jc w:val="both"/>
              <w:rPr>
                <w:rFonts w:ascii="Arial" w:hAnsi="Arial" w:cs="Arial"/>
                <w:sz w:val="20"/>
                <w:szCs w:val="20"/>
              </w:rPr>
            </w:pPr>
            <w:r w:rsidRPr="00966F60">
              <w:rPr>
                <w:rFonts w:ascii="Arial" w:hAnsi="Arial" w:cs="Arial"/>
                <w:b/>
                <w:sz w:val="20"/>
                <w:szCs w:val="20"/>
              </w:rPr>
              <w:t>3.11.</w:t>
            </w:r>
            <w:r w:rsidRPr="00966F60">
              <w:rPr>
                <w:rFonts w:ascii="Arial" w:hAnsi="Arial" w:cs="Arial"/>
                <w:sz w:val="20"/>
                <w:szCs w:val="20"/>
              </w:rPr>
              <w:t xml:space="preserve"> Pretendents līguma izpildē nodrošina nepieciešamos speciālus, tajā skaitā speciālistus, kuri ir sertificēti atbilstoši Latvijas Republikas </w:t>
            </w:r>
            <w:r w:rsidRPr="00966F60">
              <w:rPr>
                <w:rFonts w:ascii="Arial" w:hAnsi="Arial" w:cs="Arial"/>
                <w:sz w:val="20"/>
                <w:szCs w:val="20"/>
              </w:rPr>
              <w:lastRenderedPageBreak/>
              <w:t xml:space="preserve">normatīvo aktu prasībām vai atbilstoši attiecīgās ārvalsts normatīvo aktu prasībām: </w:t>
            </w:r>
          </w:p>
          <w:p w14:paraId="5A3BEAF1" w14:textId="77777777" w:rsidR="000676F0" w:rsidRPr="009878AC" w:rsidRDefault="00D12955">
            <w:pPr>
              <w:pStyle w:val="Bezatstarpm"/>
              <w:spacing w:line="256" w:lineRule="auto"/>
              <w:jc w:val="both"/>
              <w:rPr>
                <w:rFonts w:ascii="Arial" w:hAnsi="Arial" w:cs="Arial"/>
                <w:sz w:val="20"/>
                <w:szCs w:val="20"/>
              </w:rPr>
            </w:pPr>
            <w:r w:rsidRPr="009878AC">
              <w:rPr>
                <w:rFonts w:ascii="Arial" w:hAnsi="Arial" w:cs="Arial"/>
                <w:b/>
                <w:bCs/>
                <w:sz w:val="20"/>
                <w:szCs w:val="20"/>
              </w:rPr>
              <w:t xml:space="preserve">3.11.1. </w:t>
            </w:r>
            <w:r w:rsidRPr="009878AC">
              <w:rPr>
                <w:rFonts w:ascii="Arial" w:hAnsi="Arial" w:cs="Arial"/>
                <w:sz w:val="20"/>
                <w:szCs w:val="20"/>
              </w:rPr>
              <w:t>atbildīgo būvdarbu vadītāju, kurš ir</w:t>
            </w:r>
          </w:p>
          <w:p w14:paraId="571E6C0C" w14:textId="1B5B83EF" w:rsidR="006441A4" w:rsidRPr="00966F60" w:rsidRDefault="00D12955" w:rsidP="006441A4">
            <w:pPr>
              <w:pStyle w:val="Bezatstarpm"/>
              <w:jc w:val="both"/>
              <w:rPr>
                <w:rFonts w:ascii="Arial" w:hAnsi="Arial" w:cs="Arial"/>
                <w:sz w:val="20"/>
                <w:szCs w:val="20"/>
              </w:rPr>
            </w:pPr>
            <w:r w:rsidRPr="009878AC">
              <w:rPr>
                <w:rFonts w:ascii="Arial" w:hAnsi="Arial" w:cs="Arial"/>
                <w:sz w:val="20"/>
                <w:szCs w:val="20"/>
              </w:rPr>
              <w:t>sertificēts speciālists</w:t>
            </w:r>
            <w:r w:rsidR="000676F0" w:rsidRPr="009878AC">
              <w:rPr>
                <w:rFonts w:ascii="Arial" w:hAnsi="Arial" w:cs="Arial"/>
                <w:sz w:val="20"/>
                <w:szCs w:val="20"/>
              </w:rPr>
              <w:t xml:space="preserve"> ēku būvdarbu vadīšanā un būvuzraudzībā</w:t>
            </w:r>
            <w:r w:rsidR="006441A4" w:rsidRPr="00966F60">
              <w:rPr>
                <w:rFonts w:ascii="Arial" w:hAnsi="Arial" w:cs="Arial"/>
                <w:sz w:val="20"/>
                <w:szCs w:val="20"/>
              </w:rPr>
              <w:t xml:space="preserve"> kuram iepriekšējo 5 (</w:t>
            </w:r>
            <w:r w:rsidR="006441A4" w:rsidRPr="00966F60">
              <w:rPr>
                <w:rFonts w:ascii="Arial" w:hAnsi="Arial" w:cs="Arial"/>
                <w:i/>
                <w:sz w:val="20"/>
                <w:szCs w:val="20"/>
              </w:rPr>
              <w:t>piecu</w:t>
            </w:r>
            <w:r w:rsidR="006441A4" w:rsidRPr="00966F60">
              <w:rPr>
                <w:rFonts w:ascii="Arial" w:hAnsi="Arial" w:cs="Arial"/>
                <w:sz w:val="20"/>
                <w:szCs w:val="20"/>
              </w:rPr>
              <w:t>) gadu</w:t>
            </w:r>
            <w:r w:rsidR="006441A4" w:rsidRPr="00966F60">
              <w:rPr>
                <w:rFonts w:ascii="Arial" w:hAnsi="Arial" w:cs="Arial"/>
                <w:color w:val="FF0000"/>
                <w:sz w:val="20"/>
                <w:szCs w:val="20"/>
              </w:rPr>
              <w:t>***</w:t>
            </w:r>
            <w:r w:rsidR="006441A4" w:rsidRPr="00966F60">
              <w:rPr>
                <w:rFonts w:ascii="Arial" w:hAnsi="Arial" w:cs="Arial"/>
                <w:sz w:val="20"/>
                <w:szCs w:val="20"/>
              </w:rPr>
              <w:t xml:space="preserve"> laikā ir pieredze vismaz 1 (</w:t>
            </w:r>
            <w:r w:rsidR="006441A4" w:rsidRPr="00966F60">
              <w:rPr>
                <w:rFonts w:ascii="Arial" w:hAnsi="Arial" w:cs="Arial"/>
                <w:i/>
                <w:sz w:val="20"/>
                <w:szCs w:val="20"/>
              </w:rPr>
              <w:t>viena</w:t>
            </w:r>
            <w:r w:rsidR="006441A4" w:rsidRPr="00966F60">
              <w:rPr>
                <w:rFonts w:ascii="Arial" w:hAnsi="Arial" w:cs="Arial"/>
                <w:sz w:val="20"/>
                <w:szCs w:val="20"/>
              </w:rPr>
              <w:t>) līdzīga</w:t>
            </w:r>
            <w:r w:rsidR="006441A4" w:rsidRPr="00966F60">
              <w:rPr>
                <w:rFonts w:ascii="Arial" w:hAnsi="Arial" w:cs="Arial"/>
                <w:color w:val="FF0000"/>
                <w:sz w:val="20"/>
                <w:szCs w:val="20"/>
              </w:rPr>
              <w:t>****</w:t>
            </w:r>
            <w:r w:rsidR="006441A4" w:rsidRPr="00966F60">
              <w:rPr>
                <w:rFonts w:ascii="Arial" w:hAnsi="Arial" w:cs="Arial"/>
                <w:sz w:val="20"/>
                <w:szCs w:val="20"/>
              </w:rPr>
              <w:t xml:space="preserve"> līguma savlaicīgā un kvalitatīvā izpildē kā būvdarbu vadītājam;</w:t>
            </w:r>
          </w:p>
          <w:p w14:paraId="75F4FCF8" w14:textId="7E6B4576" w:rsidR="00D12955" w:rsidRPr="00966F60" w:rsidRDefault="000676F0">
            <w:pPr>
              <w:pStyle w:val="Bezatstarpm"/>
              <w:spacing w:line="256" w:lineRule="auto"/>
              <w:jc w:val="both"/>
              <w:rPr>
                <w:rFonts w:ascii="Arial" w:hAnsi="Arial" w:cs="Arial"/>
                <w:bCs/>
                <w:sz w:val="20"/>
                <w:szCs w:val="20"/>
              </w:rPr>
            </w:pPr>
            <w:r w:rsidRPr="009878AC">
              <w:rPr>
                <w:rFonts w:ascii="Arial" w:hAnsi="Arial" w:cs="Arial"/>
                <w:b/>
                <w:sz w:val="20"/>
                <w:szCs w:val="20"/>
              </w:rPr>
              <w:t>3.11.2</w:t>
            </w:r>
            <w:r w:rsidRPr="00966F60">
              <w:rPr>
                <w:rFonts w:ascii="Arial" w:hAnsi="Arial" w:cs="Arial"/>
                <w:bCs/>
                <w:sz w:val="20"/>
                <w:szCs w:val="20"/>
              </w:rPr>
              <w:t xml:space="preserve">. sertificētu speciālistu </w:t>
            </w:r>
            <w:r w:rsidR="00D12955" w:rsidRPr="00966F60">
              <w:rPr>
                <w:rFonts w:ascii="Arial" w:hAnsi="Arial" w:cs="Arial"/>
                <w:bCs/>
                <w:sz w:val="20"/>
                <w:szCs w:val="20"/>
              </w:rPr>
              <w:t>ceļu būvdarbu vadīšanā un būvuzraudzībā;</w:t>
            </w:r>
          </w:p>
          <w:p w14:paraId="7344F9AE" w14:textId="4C02D553" w:rsidR="000676F0" w:rsidRPr="00966F60" w:rsidRDefault="000676F0">
            <w:pPr>
              <w:pStyle w:val="Bezatstarpm"/>
              <w:spacing w:line="256" w:lineRule="auto"/>
              <w:jc w:val="both"/>
              <w:rPr>
                <w:rFonts w:ascii="Arial" w:hAnsi="Arial" w:cs="Arial"/>
                <w:bCs/>
                <w:sz w:val="20"/>
                <w:szCs w:val="20"/>
              </w:rPr>
            </w:pPr>
            <w:r w:rsidRPr="009878AC">
              <w:rPr>
                <w:rFonts w:ascii="Arial" w:hAnsi="Arial" w:cs="Arial"/>
                <w:b/>
                <w:sz w:val="20"/>
                <w:szCs w:val="20"/>
              </w:rPr>
              <w:t>3.11.3</w:t>
            </w:r>
            <w:r w:rsidRPr="00966F60">
              <w:rPr>
                <w:rFonts w:ascii="Arial" w:hAnsi="Arial" w:cs="Arial"/>
                <w:bCs/>
                <w:sz w:val="20"/>
                <w:szCs w:val="20"/>
              </w:rPr>
              <w:t xml:space="preserve">. </w:t>
            </w:r>
            <w:r w:rsidR="006441A4" w:rsidRPr="00966F60">
              <w:rPr>
                <w:rFonts w:ascii="Arial" w:hAnsi="Arial" w:cs="Arial"/>
                <w:bCs/>
                <w:sz w:val="20"/>
                <w:szCs w:val="20"/>
              </w:rPr>
              <w:t>sertificētu speciālistu ūdensapgādes un kanalizācijas sistēmu (ieskaitot ugunsdzēsības sistēmas) būvdarbu vadīšanā un būvuzraudzībā;</w:t>
            </w:r>
          </w:p>
          <w:p w14:paraId="674D1125" w14:textId="1BB5A39E" w:rsidR="006441A4" w:rsidRPr="00966F60" w:rsidRDefault="006441A4">
            <w:pPr>
              <w:pStyle w:val="Bezatstarpm"/>
              <w:spacing w:line="256" w:lineRule="auto"/>
              <w:jc w:val="both"/>
              <w:rPr>
                <w:rFonts w:ascii="Arial" w:hAnsi="Arial" w:cs="Arial"/>
                <w:sz w:val="20"/>
                <w:szCs w:val="20"/>
              </w:rPr>
            </w:pPr>
            <w:r w:rsidRPr="009878AC">
              <w:rPr>
                <w:rFonts w:ascii="Arial" w:hAnsi="Arial" w:cs="Arial"/>
                <w:b/>
                <w:bCs/>
                <w:sz w:val="20"/>
                <w:szCs w:val="20"/>
              </w:rPr>
              <w:t>3.11.</w:t>
            </w:r>
            <w:r w:rsidR="004D15BD" w:rsidRPr="009878AC">
              <w:rPr>
                <w:rFonts w:ascii="Arial" w:hAnsi="Arial" w:cs="Arial"/>
                <w:b/>
                <w:bCs/>
                <w:sz w:val="20"/>
                <w:szCs w:val="20"/>
              </w:rPr>
              <w:t>4</w:t>
            </w:r>
            <w:r w:rsidRPr="00966F60">
              <w:rPr>
                <w:rFonts w:ascii="Arial" w:hAnsi="Arial" w:cs="Arial"/>
                <w:sz w:val="20"/>
                <w:szCs w:val="20"/>
              </w:rPr>
              <w:t xml:space="preserve">. </w:t>
            </w:r>
            <w:r w:rsidRPr="00966F60">
              <w:rPr>
                <w:rFonts w:ascii="Arial" w:hAnsi="Arial" w:cs="Arial"/>
                <w:bCs/>
                <w:sz w:val="20"/>
                <w:szCs w:val="20"/>
              </w:rPr>
              <w:t>sertificētu speciālistu</w:t>
            </w:r>
            <w:r w:rsidRPr="00966F60">
              <w:rPr>
                <w:rFonts w:ascii="Arial" w:hAnsi="Arial" w:cs="Arial"/>
                <w:sz w:val="20"/>
                <w:szCs w:val="20"/>
              </w:rPr>
              <w:t xml:space="preserve"> siltumapgādes, ventilācijas un gaisa kondicionēšanas sistēmu būvdarbu vadīšanā un būvuzraudzībā;</w:t>
            </w:r>
          </w:p>
          <w:p w14:paraId="28EA2692" w14:textId="6F0390C8" w:rsidR="006441A4" w:rsidRPr="00966F60" w:rsidRDefault="006441A4">
            <w:pPr>
              <w:pStyle w:val="Bezatstarpm"/>
              <w:spacing w:line="256" w:lineRule="auto"/>
              <w:jc w:val="both"/>
              <w:rPr>
                <w:rFonts w:ascii="Arial" w:hAnsi="Arial" w:cs="Arial"/>
                <w:sz w:val="20"/>
                <w:szCs w:val="20"/>
              </w:rPr>
            </w:pPr>
            <w:r w:rsidRPr="009878AC">
              <w:rPr>
                <w:rFonts w:ascii="Arial" w:hAnsi="Arial" w:cs="Arial"/>
                <w:b/>
                <w:bCs/>
                <w:sz w:val="20"/>
                <w:szCs w:val="20"/>
              </w:rPr>
              <w:t>3.11.</w:t>
            </w:r>
            <w:r w:rsidR="004D15BD" w:rsidRPr="009878AC">
              <w:rPr>
                <w:rFonts w:ascii="Arial" w:hAnsi="Arial" w:cs="Arial"/>
                <w:b/>
                <w:bCs/>
                <w:sz w:val="20"/>
                <w:szCs w:val="20"/>
              </w:rPr>
              <w:t>5</w:t>
            </w:r>
            <w:r w:rsidRPr="00966F60">
              <w:rPr>
                <w:rFonts w:ascii="Arial" w:hAnsi="Arial" w:cs="Arial"/>
                <w:sz w:val="20"/>
                <w:szCs w:val="20"/>
              </w:rPr>
              <w:t xml:space="preserve">. </w:t>
            </w:r>
            <w:r w:rsidRPr="00966F60">
              <w:rPr>
                <w:rFonts w:ascii="Arial" w:hAnsi="Arial" w:cs="Arial"/>
                <w:bCs/>
                <w:sz w:val="20"/>
                <w:szCs w:val="20"/>
              </w:rPr>
              <w:t>sertificētu speciālistu</w:t>
            </w:r>
            <w:r w:rsidRPr="00966F60">
              <w:rPr>
                <w:rFonts w:ascii="Arial" w:hAnsi="Arial" w:cs="Arial"/>
                <w:sz w:val="20"/>
                <w:szCs w:val="20"/>
              </w:rPr>
              <w:t xml:space="preserve"> elektroietaišu izbūves darbu vadīšanā un būvuzraudzībā</w:t>
            </w:r>
            <w:r w:rsidR="00A76EE1">
              <w:rPr>
                <w:rFonts w:ascii="Arial" w:hAnsi="Arial" w:cs="Arial"/>
                <w:sz w:val="20"/>
                <w:szCs w:val="20"/>
              </w:rPr>
              <w:t>;</w:t>
            </w:r>
          </w:p>
          <w:p w14:paraId="4B60F9CE" w14:textId="1542F6D8" w:rsidR="006441A4" w:rsidRPr="00966F60" w:rsidRDefault="006441A4">
            <w:pPr>
              <w:pStyle w:val="Bezatstarpm"/>
              <w:spacing w:line="256" w:lineRule="auto"/>
              <w:jc w:val="both"/>
              <w:rPr>
                <w:rFonts w:ascii="Arial" w:hAnsi="Arial" w:cs="Arial"/>
                <w:sz w:val="20"/>
                <w:szCs w:val="20"/>
              </w:rPr>
            </w:pPr>
            <w:r w:rsidRPr="009878AC">
              <w:rPr>
                <w:rFonts w:ascii="Arial" w:hAnsi="Arial" w:cs="Arial"/>
                <w:b/>
                <w:bCs/>
                <w:sz w:val="20"/>
                <w:szCs w:val="20"/>
              </w:rPr>
              <w:t>3.11.</w:t>
            </w:r>
            <w:r w:rsidR="004D15BD" w:rsidRPr="009878AC">
              <w:rPr>
                <w:rFonts w:ascii="Arial" w:hAnsi="Arial" w:cs="Arial"/>
                <w:b/>
                <w:bCs/>
                <w:sz w:val="20"/>
                <w:szCs w:val="20"/>
              </w:rPr>
              <w:t>6</w:t>
            </w:r>
            <w:r w:rsidRPr="009878AC">
              <w:rPr>
                <w:rFonts w:ascii="Arial" w:hAnsi="Arial" w:cs="Arial"/>
                <w:b/>
                <w:bCs/>
                <w:sz w:val="20"/>
                <w:szCs w:val="20"/>
              </w:rPr>
              <w:t>.</w:t>
            </w:r>
            <w:r w:rsidRPr="00966F60">
              <w:rPr>
                <w:rFonts w:ascii="Arial" w:hAnsi="Arial" w:cs="Arial"/>
                <w:sz w:val="20"/>
                <w:szCs w:val="20"/>
              </w:rPr>
              <w:t xml:space="preserve"> sertificētu speciālistu elektronisko sakaru sistēmu un tīklu būvdarbu vadīšanā un būvuzraudzībā</w:t>
            </w:r>
            <w:r w:rsidR="00A76EE1">
              <w:rPr>
                <w:rFonts w:ascii="Arial" w:hAnsi="Arial" w:cs="Arial"/>
                <w:sz w:val="20"/>
                <w:szCs w:val="20"/>
              </w:rPr>
              <w:t>;</w:t>
            </w:r>
          </w:p>
          <w:p w14:paraId="1EC491F0" w14:textId="74EC556A" w:rsidR="00D12955" w:rsidRPr="00966F60" w:rsidRDefault="00D12955">
            <w:pPr>
              <w:pStyle w:val="Bezatstarpm"/>
              <w:spacing w:line="256" w:lineRule="auto"/>
              <w:jc w:val="both"/>
              <w:rPr>
                <w:rFonts w:ascii="Arial" w:eastAsiaTheme="minorHAnsi" w:hAnsi="Arial" w:cs="Arial"/>
                <w:sz w:val="20"/>
                <w:szCs w:val="20"/>
                <w:lang w:eastAsia="en-US"/>
              </w:rPr>
            </w:pPr>
            <w:r w:rsidRPr="009878AC">
              <w:rPr>
                <w:rFonts w:ascii="Arial" w:eastAsiaTheme="minorHAnsi" w:hAnsi="Arial" w:cs="Arial"/>
                <w:b/>
                <w:bCs/>
                <w:sz w:val="20"/>
                <w:szCs w:val="20"/>
                <w:lang w:eastAsia="en-US"/>
              </w:rPr>
              <w:t>3.11.</w:t>
            </w:r>
            <w:r w:rsidR="004D15BD" w:rsidRPr="009878AC">
              <w:rPr>
                <w:rFonts w:ascii="Arial" w:eastAsiaTheme="minorHAnsi" w:hAnsi="Arial" w:cs="Arial"/>
                <w:b/>
                <w:bCs/>
                <w:sz w:val="20"/>
                <w:szCs w:val="20"/>
                <w:lang w:eastAsia="en-US"/>
              </w:rPr>
              <w:t>7</w:t>
            </w:r>
            <w:r w:rsidRPr="00966F60">
              <w:rPr>
                <w:rFonts w:ascii="Arial" w:eastAsiaTheme="minorHAnsi" w:hAnsi="Arial" w:cs="Arial"/>
                <w:sz w:val="20"/>
                <w:szCs w:val="20"/>
                <w:lang w:eastAsia="en-US"/>
              </w:rPr>
              <w:t xml:space="preserve">. kvalificētu speciālistu </w:t>
            </w:r>
            <w:r w:rsidR="006A6B77" w:rsidRPr="00966F60">
              <w:rPr>
                <w:rFonts w:ascii="Arial" w:eastAsiaTheme="minorHAnsi" w:hAnsi="Arial" w:cs="Arial"/>
                <w:sz w:val="20"/>
                <w:szCs w:val="20"/>
                <w:lang w:eastAsia="en-US"/>
              </w:rPr>
              <w:t>dārzkopīb</w:t>
            </w:r>
            <w:r w:rsidR="00723CFA" w:rsidRPr="00966F60">
              <w:rPr>
                <w:rFonts w:ascii="Arial" w:eastAsiaTheme="minorHAnsi" w:hAnsi="Arial" w:cs="Arial"/>
                <w:sz w:val="20"/>
                <w:szCs w:val="20"/>
                <w:lang w:eastAsia="en-US"/>
              </w:rPr>
              <w:t>as</w:t>
            </w:r>
            <w:r w:rsidR="006A6B77" w:rsidRPr="00966F60">
              <w:rPr>
                <w:rFonts w:ascii="Arial" w:eastAsiaTheme="minorHAnsi" w:hAnsi="Arial" w:cs="Arial"/>
                <w:sz w:val="20"/>
                <w:szCs w:val="20"/>
                <w:lang w:eastAsia="en-US"/>
              </w:rPr>
              <w:t>,</w:t>
            </w:r>
            <w:r w:rsidR="00D97103" w:rsidRPr="00966F60">
              <w:rPr>
                <w:rFonts w:ascii="Arial" w:eastAsiaTheme="minorHAnsi" w:hAnsi="Arial" w:cs="Arial"/>
                <w:sz w:val="20"/>
                <w:szCs w:val="20"/>
                <w:lang w:eastAsia="en-US"/>
              </w:rPr>
              <w:t xml:space="preserve"> agronomij</w:t>
            </w:r>
            <w:r w:rsidR="00723CFA" w:rsidRPr="00966F60">
              <w:rPr>
                <w:rFonts w:ascii="Arial" w:eastAsiaTheme="minorHAnsi" w:hAnsi="Arial" w:cs="Arial"/>
                <w:sz w:val="20"/>
                <w:szCs w:val="20"/>
                <w:lang w:eastAsia="en-US"/>
              </w:rPr>
              <w:t>as</w:t>
            </w:r>
            <w:r w:rsidR="004216AF" w:rsidRPr="00966F60">
              <w:rPr>
                <w:rFonts w:ascii="Arial" w:eastAsiaTheme="minorHAnsi" w:hAnsi="Arial" w:cs="Arial"/>
                <w:sz w:val="20"/>
                <w:szCs w:val="20"/>
                <w:lang w:eastAsia="en-US"/>
              </w:rPr>
              <w:t xml:space="preserve"> vai</w:t>
            </w:r>
            <w:r w:rsidR="00D97103" w:rsidRPr="00966F60">
              <w:rPr>
                <w:rFonts w:ascii="Arial" w:eastAsiaTheme="minorHAnsi" w:hAnsi="Arial" w:cs="Arial"/>
                <w:sz w:val="20"/>
                <w:szCs w:val="20"/>
                <w:lang w:eastAsia="en-US"/>
              </w:rPr>
              <w:t xml:space="preserve"> ainavu arhitektūr</w:t>
            </w:r>
            <w:r w:rsidR="00723CFA" w:rsidRPr="00966F60">
              <w:rPr>
                <w:rFonts w:ascii="Arial" w:eastAsiaTheme="minorHAnsi" w:hAnsi="Arial" w:cs="Arial"/>
                <w:sz w:val="20"/>
                <w:szCs w:val="20"/>
                <w:lang w:eastAsia="en-US"/>
              </w:rPr>
              <w:t>as jomā</w:t>
            </w:r>
            <w:r w:rsidR="004216AF" w:rsidRPr="00966F60">
              <w:rPr>
                <w:rFonts w:ascii="Arial" w:eastAsiaTheme="minorHAnsi" w:hAnsi="Arial" w:cs="Arial"/>
                <w:sz w:val="20"/>
                <w:szCs w:val="20"/>
                <w:lang w:eastAsia="en-US"/>
              </w:rPr>
              <w:t>.</w:t>
            </w:r>
          </w:p>
          <w:p w14:paraId="7179C8A3" w14:textId="4184C838" w:rsidR="006441A4" w:rsidRPr="00966F60" w:rsidRDefault="006441A4">
            <w:pPr>
              <w:pStyle w:val="Bezatstarpm"/>
              <w:spacing w:line="256" w:lineRule="auto"/>
              <w:jc w:val="both"/>
              <w:rPr>
                <w:rFonts w:ascii="Arial" w:hAnsi="Arial" w:cs="Arial"/>
                <w:sz w:val="20"/>
                <w:szCs w:val="20"/>
              </w:rPr>
            </w:pPr>
          </w:p>
        </w:tc>
        <w:tc>
          <w:tcPr>
            <w:tcW w:w="4574" w:type="dxa"/>
            <w:tcBorders>
              <w:top w:val="single" w:sz="4" w:space="0" w:color="auto"/>
              <w:left w:val="single" w:sz="4" w:space="0" w:color="auto"/>
              <w:bottom w:val="single" w:sz="4" w:space="0" w:color="auto"/>
              <w:right w:val="single" w:sz="4" w:space="0" w:color="auto"/>
            </w:tcBorders>
          </w:tcPr>
          <w:p w14:paraId="68130E86" w14:textId="77777777" w:rsidR="00D12955" w:rsidRPr="00966F60" w:rsidRDefault="00D12955" w:rsidP="00D12955">
            <w:pPr>
              <w:pStyle w:val="Sarakstarindkopa"/>
              <w:numPr>
                <w:ilvl w:val="0"/>
                <w:numId w:val="48"/>
              </w:numPr>
              <w:suppressAutoHyphens/>
              <w:spacing w:after="0" w:line="240" w:lineRule="auto"/>
              <w:ind w:left="359" w:hanging="359"/>
              <w:jc w:val="both"/>
              <w:rPr>
                <w:rFonts w:ascii="Arial" w:eastAsia="Times New Roman" w:hAnsi="Arial" w:cs="Arial"/>
                <w:b/>
                <w:bCs/>
                <w:sz w:val="20"/>
                <w:szCs w:val="20"/>
                <w:lang w:eastAsia="ar-SA"/>
              </w:rPr>
            </w:pPr>
            <w:r w:rsidRPr="00966F60">
              <w:rPr>
                <w:rFonts w:ascii="Arial" w:eastAsia="Times New Roman" w:hAnsi="Arial" w:cs="Arial"/>
                <w:sz w:val="20"/>
                <w:szCs w:val="20"/>
                <w:lang w:eastAsia="ar-SA"/>
              </w:rPr>
              <w:lastRenderedPageBreak/>
              <w:t xml:space="preserve">Informācija par līguma izpildi (pēc formas – nolikuma 6. pielikums), kur pretendents norāda: </w:t>
            </w:r>
          </w:p>
          <w:p w14:paraId="3E210784" w14:textId="77777777" w:rsidR="00D12955" w:rsidRPr="00966F60" w:rsidRDefault="00D12955" w:rsidP="00D12955">
            <w:pPr>
              <w:numPr>
                <w:ilvl w:val="0"/>
                <w:numId w:val="49"/>
              </w:numPr>
              <w:suppressAutoHyphens/>
              <w:spacing w:after="0" w:line="240" w:lineRule="auto"/>
              <w:ind w:left="325"/>
              <w:jc w:val="both"/>
              <w:rPr>
                <w:rFonts w:ascii="Arial" w:eastAsia="Times New Roman" w:hAnsi="Arial" w:cs="Arial"/>
                <w:sz w:val="20"/>
                <w:szCs w:val="20"/>
                <w:lang w:eastAsia="ar-SA"/>
              </w:rPr>
            </w:pPr>
            <w:r w:rsidRPr="00966F60">
              <w:rPr>
                <w:rFonts w:ascii="Arial" w:eastAsia="Times New Roman" w:hAnsi="Arial" w:cs="Arial"/>
                <w:sz w:val="20"/>
                <w:szCs w:val="20"/>
                <w:lang w:eastAsia="ar-SA"/>
              </w:rPr>
              <w:lastRenderedPageBreak/>
              <w:t xml:space="preserve">vai līguma izpildei plānots piesaistīt </w:t>
            </w:r>
            <w:r w:rsidRPr="00966F60">
              <w:rPr>
                <w:rFonts w:ascii="Arial" w:eastAsia="Times New Roman" w:hAnsi="Arial" w:cs="Arial"/>
                <w:sz w:val="20"/>
                <w:szCs w:val="20"/>
                <w:u w:val="single"/>
                <w:lang w:eastAsia="ar-SA"/>
              </w:rPr>
              <w:t>apakšuzņēmējus</w:t>
            </w:r>
            <w:r w:rsidRPr="00966F60">
              <w:rPr>
                <w:rFonts w:ascii="Arial" w:eastAsia="Times New Roman" w:hAnsi="Arial" w:cs="Arial"/>
                <w:sz w:val="20"/>
                <w:szCs w:val="20"/>
                <w:lang w:eastAsia="ar-SA"/>
              </w:rPr>
              <w:t xml:space="preserve"> (sniedz informāciju par līguma izpildei piesaistītajiem apakšuzņēmējiem), </w:t>
            </w:r>
          </w:p>
          <w:p w14:paraId="142A2ED1" w14:textId="77777777" w:rsidR="00D12955" w:rsidRPr="00966F60" w:rsidRDefault="00D12955" w:rsidP="00D12955">
            <w:pPr>
              <w:numPr>
                <w:ilvl w:val="0"/>
                <w:numId w:val="49"/>
              </w:numPr>
              <w:suppressAutoHyphens/>
              <w:spacing w:after="0" w:line="240" w:lineRule="auto"/>
              <w:ind w:left="325"/>
              <w:jc w:val="both"/>
              <w:rPr>
                <w:rFonts w:ascii="Arial" w:eastAsia="Times New Roman" w:hAnsi="Arial" w:cs="Arial"/>
                <w:sz w:val="20"/>
                <w:szCs w:val="20"/>
                <w:lang w:eastAsia="ar-SA"/>
              </w:rPr>
            </w:pPr>
            <w:r w:rsidRPr="00966F60">
              <w:rPr>
                <w:rFonts w:ascii="Arial" w:eastAsia="Times New Roman" w:hAnsi="Arial" w:cs="Arial"/>
                <w:sz w:val="20"/>
                <w:szCs w:val="20"/>
                <w:u w:val="single"/>
                <w:lang w:eastAsia="ar-SA"/>
              </w:rPr>
              <w:t>piesaistītos speciālistus</w:t>
            </w:r>
            <w:r w:rsidRPr="00966F60">
              <w:rPr>
                <w:rFonts w:ascii="Arial" w:eastAsia="Times New Roman" w:hAnsi="Arial" w:cs="Arial"/>
                <w:sz w:val="20"/>
                <w:szCs w:val="20"/>
                <w:lang w:eastAsia="ar-SA"/>
              </w:rPr>
              <w:t>, to pienākumus un saistību ar pretendentu.</w:t>
            </w:r>
          </w:p>
          <w:p w14:paraId="5E29E92E" w14:textId="77777777" w:rsidR="006441A4" w:rsidRPr="00966F60" w:rsidRDefault="006441A4" w:rsidP="006441A4">
            <w:pPr>
              <w:pStyle w:val="Bezatstarpm"/>
              <w:jc w:val="both"/>
              <w:rPr>
                <w:rFonts w:ascii="Arial" w:hAnsi="Arial" w:cs="Arial"/>
                <w:sz w:val="20"/>
                <w:szCs w:val="20"/>
              </w:rPr>
            </w:pPr>
            <w:r w:rsidRPr="00966F60">
              <w:rPr>
                <w:rFonts w:ascii="Arial" w:hAnsi="Arial" w:cs="Arial"/>
                <w:i/>
                <w:sz w:val="20"/>
                <w:szCs w:val="20"/>
              </w:rPr>
              <w:t>Komisija pārbauda speciālista būvprakses sertifikātu un saistību ar pretendentu Būvniecības informācijas sistēmā (</w:t>
            </w:r>
            <w:hyperlink r:id="rId22" w:history="1">
              <w:r w:rsidRPr="00966F60">
                <w:rPr>
                  <w:rStyle w:val="Hipersaite"/>
                  <w:rFonts w:ascii="Arial" w:hAnsi="Arial" w:cs="Arial"/>
                  <w:i/>
                  <w:sz w:val="20"/>
                  <w:szCs w:val="20"/>
                </w:rPr>
                <w:t>https://bis.gov.lv/</w:t>
              </w:r>
            </w:hyperlink>
            <w:r w:rsidRPr="00966F60">
              <w:rPr>
                <w:rFonts w:ascii="Arial" w:hAnsi="Arial" w:cs="Arial"/>
                <w:i/>
                <w:sz w:val="20"/>
                <w:szCs w:val="20"/>
              </w:rPr>
              <w:t>).</w:t>
            </w:r>
            <w:r w:rsidRPr="00966F60">
              <w:rPr>
                <w:rFonts w:ascii="Arial" w:hAnsi="Arial" w:cs="Arial"/>
                <w:b/>
                <w:i/>
                <w:color w:val="FF0000"/>
                <w:sz w:val="20"/>
                <w:szCs w:val="20"/>
              </w:rPr>
              <w:t xml:space="preserve">** </w:t>
            </w:r>
          </w:p>
          <w:p w14:paraId="2D477D8F" w14:textId="110363E0" w:rsidR="00F75C4D" w:rsidRDefault="00D12955" w:rsidP="00FC197B">
            <w:pPr>
              <w:suppressAutoHyphens/>
              <w:spacing w:after="0" w:line="240" w:lineRule="auto"/>
              <w:jc w:val="both"/>
              <w:rPr>
                <w:rFonts w:ascii="Arial" w:eastAsia="Times New Roman" w:hAnsi="Arial" w:cs="Arial"/>
                <w:sz w:val="20"/>
                <w:szCs w:val="20"/>
                <w:lang w:eastAsia="ar-SA"/>
              </w:rPr>
            </w:pPr>
            <w:r w:rsidRPr="00966F60">
              <w:rPr>
                <w:rFonts w:ascii="Arial" w:eastAsia="Times New Roman" w:hAnsi="Arial" w:cs="Arial"/>
                <w:sz w:val="20"/>
                <w:szCs w:val="20"/>
                <w:lang w:eastAsia="ar-SA"/>
              </w:rPr>
              <w:t>Ja kāds no speciālistiem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p w14:paraId="24A3A477" w14:textId="77777777" w:rsidR="009905A9" w:rsidRPr="00966F60" w:rsidRDefault="009905A9" w:rsidP="00FC197B">
            <w:pPr>
              <w:suppressAutoHyphens/>
              <w:spacing w:after="0" w:line="240" w:lineRule="auto"/>
              <w:jc w:val="both"/>
              <w:rPr>
                <w:rFonts w:ascii="Arial" w:eastAsia="Times New Roman" w:hAnsi="Arial" w:cs="Arial"/>
                <w:sz w:val="20"/>
                <w:szCs w:val="20"/>
                <w:lang w:eastAsia="ar-SA"/>
              </w:rPr>
            </w:pPr>
          </w:p>
          <w:p w14:paraId="5A79DDF6" w14:textId="77777777" w:rsidR="006441A4" w:rsidRDefault="006441A4" w:rsidP="006441A4">
            <w:pPr>
              <w:pStyle w:val="Bezatstarpm"/>
              <w:jc w:val="both"/>
              <w:rPr>
                <w:rFonts w:ascii="Arial" w:hAnsi="Arial" w:cs="Arial"/>
                <w:sz w:val="20"/>
                <w:szCs w:val="20"/>
              </w:rPr>
            </w:pPr>
            <w:r w:rsidRPr="00966F60">
              <w:rPr>
                <w:rFonts w:ascii="Arial" w:hAnsi="Arial" w:cs="Arial"/>
                <w:b/>
                <w:sz w:val="20"/>
                <w:szCs w:val="20"/>
              </w:rPr>
              <w:t>b)</w:t>
            </w:r>
            <w:r w:rsidRPr="00966F60">
              <w:rPr>
                <w:rFonts w:ascii="Arial" w:hAnsi="Arial" w:cs="Arial"/>
                <w:sz w:val="20"/>
                <w:szCs w:val="20"/>
              </w:rPr>
              <w:t xml:space="preserve"> Informācija par iepriekšējo pieredzi (pēc formas – nolikuma 5.pielikums).</w:t>
            </w:r>
          </w:p>
          <w:p w14:paraId="2CDAEEAD" w14:textId="77777777" w:rsidR="009905A9" w:rsidRDefault="009905A9" w:rsidP="006441A4">
            <w:pPr>
              <w:pStyle w:val="Bezatstarpm"/>
              <w:jc w:val="both"/>
              <w:rPr>
                <w:rFonts w:ascii="Arial" w:hAnsi="Arial" w:cs="Arial"/>
                <w:sz w:val="20"/>
                <w:szCs w:val="20"/>
              </w:rPr>
            </w:pPr>
          </w:p>
          <w:p w14:paraId="60D31E1E" w14:textId="451713D4" w:rsidR="00394B8B" w:rsidRDefault="009905A9" w:rsidP="006441A4">
            <w:pPr>
              <w:pStyle w:val="Bezatstarpm"/>
              <w:jc w:val="both"/>
              <w:rPr>
                <w:rFonts w:ascii="Arial" w:hAnsi="Arial" w:cs="Arial"/>
                <w:sz w:val="20"/>
                <w:szCs w:val="20"/>
              </w:rPr>
            </w:pPr>
            <w:r w:rsidRPr="009905A9">
              <w:rPr>
                <w:rFonts w:ascii="Arial" w:eastAsia="Calibri" w:hAnsi="Arial" w:cs="Arial"/>
                <w:b/>
                <w:bCs/>
                <w:iCs/>
                <w:sz w:val="20"/>
                <w:szCs w:val="20"/>
                <w:lang w:eastAsia="en-US"/>
              </w:rPr>
              <w:t>c)</w:t>
            </w:r>
            <w:r>
              <w:rPr>
                <w:rFonts w:ascii="Arial" w:eastAsia="Calibri" w:hAnsi="Arial" w:cs="Arial"/>
                <w:iCs/>
                <w:sz w:val="20"/>
                <w:szCs w:val="20"/>
                <w:lang w:eastAsia="en-US"/>
              </w:rPr>
              <w:t xml:space="preserve"> </w:t>
            </w:r>
            <w:r w:rsidR="00394B8B" w:rsidRPr="00511CF9">
              <w:rPr>
                <w:rFonts w:ascii="Arial" w:eastAsia="Calibri" w:hAnsi="Arial" w:cs="Arial"/>
                <w:iCs/>
                <w:sz w:val="20"/>
                <w:szCs w:val="20"/>
                <w:lang w:eastAsia="en-US"/>
              </w:rPr>
              <w:t>Par atbildīgā būvdarbu vadītāja</w:t>
            </w:r>
            <w:r w:rsidR="00394B8B" w:rsidRPr="00511CF9">
              <w:rPr>
                <w:rFonts w:ascii="Arial" w:eastAsia="Calibri" w:hAnsi="Arial" w:cs="Arial"/>
                <w:i/>
                <w:sz w:val="20"/>
                <w:szCs w:val="20"/>
                <w:lang w:eastAsia="en-US"/>
              </w:rPr>
              <w:t xml:space="preserve"> </w:t>
            </w:r>
            <w:r w:rsidR="00394B8B" w:rsidRPr="00511CF9">
              <w:rPr>
                <w:rFonts w:ascii="Arial" w:eastAsia="Calibri" w:hAnsi="Arial" w:cs="Arial"/>
                <w:iCs/>
                <w:sz w:val="20"/>
                <w:szCs w:val="20"/>
                <w:lang w:eastAsia="en-US"/>
              </w:rPr>
              <w:t xml:space="preserve">norādīto pieredzes objektu pievieno dokumentu, kas apstiprina nominētā būvdarbu vadītāja pieredzi objektā (piemēram, būvatļauja, kopija no būvdarbu žurnāla, u.c. dokuments), </w:t>
            </w:r>
            <w:r w:rsidR="00394B8B" w:rsidRPr="00511CF9">
              <w:rPr>
                <w:rFonts w:ascii="Arial" w:hAnsi="Arial" w:cs="Arial"/>
                <w:sz w:val="20"/>
                <w:szCs w:val="20"/>
              </w:rPr>
              <w:t>būves nodošanas aktu vai citu dokumentu, kas apstiprina būvdarbu pabeigšanas faktu, ja tas nav minēts atsauksmē vai informācija nav atrodama Būvniecības informācijas sistēmā (</w:t>
            </w:r>
            <w:hyperlink r:id="rId23" w:history="1">
              <w:r w:rsidR="00394B8B" w:rsidRPr="00511CF9">
                <w:rPr>
                  <w:rStyle w:val="Hipersaite"/>
                  <w:rFonts w:ascii="Arial" w:hAnsi="Arial" w:cs="Arial"/>
                  <w:sz w:val="20"/>
                  <w:szCs w:val="20"/>
                </w:rPr>
                <w:t>https://bis.gov.lv/</w:t>
              </w:r>
            </w:hyperlink>
            <w:r w:rsidR="00394B8B" w:rsidRPr="00511CF9">
              <w:rPr>
                <w:rFonts w:ascii="Arial" w:hAnsi="Arial" w:cs="Arial"/>
                <w:sz w:val="20"/>
                <w:szCs w:val="20"/>
              </w:rPr>
              <w:t xml:space="preserve">), </w:t>
            </w:r>
            <w:r w:rsidR="00394B8B">
              <w:rPr>
                <w:rFonts w:ascii="Arial" w:hAnsi="Arial" w:cs="Arial"/>
                <w:sz w:val="20"/>
                <w:szCs w:val="20"/>
              </w:rPr>
              <w:t xml:space="preserve">un </w:t>
            </w:r>
            <w:r w:rsidR="00394B8B" w:rsidRPr="00511CF9">
              <w:rPr>
                <w:rFonts w:ascii="Arial" w:hAnsi="Arial" w:cs="Arial"/>
                <w:sz w:val="20"/>
                <w:szCs w:val="20"/>
              </w:rPr>
              <w:t>dokumentu, kas satur informāciju par norādītā pieredzes objekta būvdarbu summu.</w:t>
            </w:r>
          </w:p>
          <w:p w14:paraId="4EDAE1ED" w14:textId="77777777" w:rsidR="00394B8B" w:rsidRPr="00966F60" w:rsidRDefault="00394B8B" w:rsidP="006441A4">
            <w:pPr>
              <w:pStyle w:val="Bezatstarpm"/>
              <w:jc w:val="both"/>
              <w:rPr>
                <w:rFonts w:ascii="Arial" w:hAnsi="Arial" w:cs="Arial"/>
                <w:sz w:val="20"/>
                <w:szCs w:val="20"/>
              </w:rPr>
            </w:pPr>
          </w:p>
          <w:p w14:paraId="3A093808" w14:textId="6AC57553" w:rsidR="00F75C4D" w:rsidRDefault="009905A9" w:rsidP="009905A9">
            <w:pPr>
              <w:pStyle w:val="Bezatstarpm"/>
              <w:tabs>
                <w:tab w:val="left" w:pos="357"/>
              </w:tabs>
              <w:spacing w:line="256" w:lineRule="auto"/>
              <w:jc w:val="both"/>
              <w:rPr>
                <w:rFonts w:ascii="Arial" w:hAnsi="Arial" w:cs="Arial"/>
                <w:sz w:val="20"/>
                <w:szCs w:val="20"/>
              </w:rPr>
            </w:pPr>
            <w:r w:rsidRPr="009905A9">
              <w:rPr>
                <w:rFonts w:ascii="Arial" w:hAnsi="Arial" w:cs="Arial"/>
                <w:b/>
                <w:bCs/>
                <w:sz w:val="20"/>
                <w:szCs w:val="20"/>
              </w:rPr>
              <w:t>d)</w:t>
            </w:r>
            <w:r>
              <w:rPr>
                <w:rFonts w:ascii="Arial" w:hAnsi="Arial" w:cs="Arial"/>
                <w:sz w:val="20"/>
                <w:szCs w:val="20"/>
              </w:rPr>
              <w:t xml:space="preserve"> </w:t>
            </w:r>
            <w:r w:rsidR="000B3C68">
              <w:rPr>
                <w:rFonts w:ascii="Arial" w:hAnsi="Arial" w:cs="Arial"/>
                <w:sz w:val="20"/>
                <w:szCs w:val="20"/>
              </w:rPr>
              <w:t xml:space="preserve">Par </w:t>
            </w:r>
            <w:r w:rsidR="000B3C68" w:rsidRPr="00966F60">
              <w:rPr>
                <w:rFonts w:ascii="Arial" w:eastAsiaTheme="minorHAnsi" w:hAnsi="Arial" w:cs="Arial"/>
                <w:sz w:val="20"/>
                <w:szCs w:val="20"/>
                <w:lang w:eastAsia="en-US"/>
              </w:rPr>
              <w:t>speciālistu dārzkopības, agronomijas vai ainavu arhitektūras jomā</w:t>
            </w:r>
            <w:r w:rsidR="000B3C68" w:rsidRPr="00966F60">
              <w:rPr>
                <w:rFonts w:ascii="Arial" w:hAnsi="Arial" w:cs="Arial"/>
                <w:sz w:val="20"/>
                <w:szCs w:val="20"/>
              </w:rPr>
              <w:t xml:space="preserve"> </w:t>
            </w:r>
            <w:r w:rsidR="000B3C68">
              <w:rPr>
                <w:rFonts w:ascii="Arial" w:hAnsi="Arial" w:cs="Arial"/>
                <w:sz w:val="20"/>
                <w:szCs w:val="20"/>
              </w:rPr>
              <w:t>jāiesniedz s</w:t>
            </w:r>
            <w:r w:rsidR="00683D85" w:rsidRPr="00966F60">
              <w:rPr>
                <w:rFonts w:ascii="Arial" w:hAnsi="Arial" w:cs="Arial"/>
                <w:sz w:val="20"/>
                <w:szCs w:val="20"/>
              </w:rPr>
              <w:t>peciālista</w:t>
            </w:r>
            <w:r w:rsidR="006441A4" w:rsidRPr="00966F60">
              <w:rPr>
                <w:rFonts w:ascii="Arial" w:hAnsi="Arial" w:cs="Arial"/>
                <w:sz w:val="20"/>
                <w:szCs w:val="20"/>
              </w:rPr>
              <w:t xml:space="preserve"> </w:t>
            </w:r>
            <w:r w:rsidR="006309B5" w:rsidRPr="00966F60">
              <w:rPr>
                <w:rFonts w:ascii="Arial" w:hAnsi="Arial" w:cs="Arial"/>
                <w:sz w:val="20"/>
                <w:szCs w:val="20"/>
              </w:rPr>
              <w:t>kvalifikācijas (</w:t>
            </w:r>
            <w:r w:rsidR="00683D85" w:rsidRPr="00966F60">
              <w:rPr>
                <w:rFonts w:ascii="Arial" w:hAnsi="Arial" w:cs="Arial"/>
                <w:sz w:val="20"/>
                <w:szCs w:val="20"/>
              </w:rPr>
              <w:t>izglītību</w:t>
            </w:r>
            <w:r w:rsidR="006309B5" w:rsidRPr="00966F60">
              <w:rPr>
                <w:rFonts w:ascii="Arial" w:hAnsi="Arial" w:cs="Arial"/>
                <w:sz w:val="20"/>
                <w:szCs w:val="20"/>
              </w:rPr>
              <w:t>)</w:t>
            </w:r>
            <w:r w:rsidR="00683D85" w:rsidRPr="00966F60">
              <w:rPr>
                <w:rFonts w:ascii="Arial" w:hAnsi="Arial" w:cs="Arial"/>
                <w:sz w:val="20"/>
                <w:szCs w:val="20"/>
              </w:rPr>
              <w:t xml:space="preserve"> apliecinoša dokumenta kopiju dārzkopīb</w:t>
            </w:r>
            <w:r w:rsidR="006309B5" w:rsidRPr="00966F60">
              <w:rPr>
                <w:rFonts w:ascii="Arial" w:hAnsi="Arial" w:cs="Arial"/>
                <w:sz w:val="20"/>
                <w:szCs w:val="20"/>
              </w:rPr>
              <w:t>as</w:t>
            </w:r>
            <w:r w:rsidR="00683D85" w:rsidRPr="00966F60">
              <w:rPr>
                <w:rFonts w:ascii="Arial" w:hAnsi="Arial" w:cs="Arial"/>
                <w:sz w:val="20"/>
                <w:szCs w:val="20"/>
              </w:rPr>
              <w:t>, agronomij</w:t>
            </w:r>
            <w:r w:rsidR="006309B5" w:rsidRPr="00966F60">
              <w:rPr>
                <w:rFonts w:ascii="Arial" w:hAnsi="Arial" w:cs="Arial"/>
                <w:sz w:val="20"/>
                <w:szCs w:val="20"/>
              </w:rPr>
              <w:t>as vai</w:t>
            </w:r>
            <w:r w:rsidR="00683D85" w:rsidRPr="00966F60">
              <w:rPr>
                <w:rFonts w:ascii="Arial" w:hAnsi="Arial" w:cs="Arial"/>
                <w:sz w:val="20"/>
                <w:szCs w:val="20"/>
              </w:rPr>
              <w:t xml:space="preserve"> ainavu arhitektūr</w:t>
            </w:r>
            <w:r w:rsidR="006309B5" w:rsidRPr="00966F60">
              <w:rPr>
                <w:rFonts w:ascii="Arial" w:hAnsi="Arial" w:cs="Arial"/>
                <w:sz w:val="20"/>
                <w:szCs w:val="20"/>
              </w:rPr>
              <w:t xml:space="preserve">as jomā. </w:t>
            </w:r>
          </w:p>
          <w:p w14:paraId="7B262221" w14:textId="77777777" w:rsidR="009905A9" w:rsidRPr="00966F60" w:rsidRDefault="009905A9" w:rsidP="009905A9">
            <w:pPr>
              <w:pStyle w:val="Bezatstarpm"/>
              <w:tabs>
                <w:tab w:val="left" w:pos="357"/>
              </w:tabs>
              <w:spacing w:line="256" w:lineRule="auto"/>
              <w:jc w:val="both"/>
              <w:rPr>
                <w:rFonts w:ascii="Arial" w:hAnsi="Arial" w:cs="Arial"/>
                <w:sz w:val="20"/>
                <w:szCs w:val="20"/>
              </w:rPr>
            </w:pPr>
          </w:p>
          <w:p w14:paraId="35DEE152" w14:textId="400B8F79" w:rsidR="00D12955" w:rsidRPr="00966F60" w:rsidRDefault="009905A9" w:rsidP="009905A9">
            <w:pPr>
              <w:pStyle w:val="Bezatstarpm"/>
              <w:tabs>
                <w:tab w:val="left" w:pos="359"/>
              </w:tabs>
              <w:spacing w:line="256" w:lineRule="auto"/>
              <w:jc w:val="both"/>
              <w:rPr>
                <w:rFonts w:ascii="Arial" w:hAnsi="Arial" w:cs="Arial"/>
                <w:sz w:val="20"/>
                <w:szCs w:val="20"/>
              </w:rPr>
            </w:pPr>
            <w:r w:rsidRPr="009905A9">
              <w:rPr>
                <w:rFonts w:ascii="Arial" w:eastAsiaTheme="minorHAnsi" w:hAnsi="Arial" w:cs="Arial"/>
                <w:b/>
                <w:bCs/>
                <w:sz w:val="20"/>
                <w:szCs w:val="20"/>
                <w:lang w:eastAsia="en-US"/>
              </w:rPr>
              <w:t>e)</w:t>
            </w:r>
            <w:r>
              <w:rPr>
                <w:rFonts w:ascii="Arial" w:eastAsiaTheme="minorHAnsi" w:hAnsi="Arial" w:cs="Arial"/>
                <w:sz w:val="20"/>
                <w:szCs w:val="20"/>
                <w:lang w:eastAsia="en-US"/>
              </w:rPr>
              <w:t xml:space="preserve"> </w:t>
            </w:r>
            <w:r w:rsidR="00723CFA" w:rsidRPr="00966F60">
              <w:rPr>
                <w:rFonts w:ascii="Arial" w:eastAsiaTheme="minorHAnsi" w:hAnsi="Arial" w:cs="Arial"/>
                <w:sz w:val="20"/>
                <w:szCs w:val="20"/>
                <w:lang w:eastAsia="en-US"/>
              </w:rPr>
              <w:t>Speciālista dārzkopības, agronomijas vai ainavu arhitektūras jomā</w:t>
            </w:r>
            <w:r w:rsidR="00D12955" w:rsidRPr="00966F60">
              <w:rPr>
                <w:rFonts w:ascii="Arial" w:hAnsi="Arial" w:cs="Arial"/>
                <w:sz w:val="20"/>
                <w:szCs w:val="20"/>
              </w:rPr>
              <w:t xml:space="preserve"> pašrocīgi vai ar drošu elektronisko parakstu parakstīts apliecinājums par dalību līguma izpildē konkrētā pozīcijā, ja iepirkuma procedūras rezultātā līguma slēgšanas tiesības tiks piešķirtas pretendentam.</w:t>
            </w:r>
          </w:p>
        </w:tc>
      </w:tr>
      <w:tr w:rsidR="00D12955" w14:paraId="3BC0F24B" w14:textId="77777777" w:rsidTr="006441A4">
        <w:trPr>
          <w:trHeight w:val="79"/>
        </w:trPr>
        <w:tc>
          <w:tcPr>
            <w:tcW w:w="9210" w:type="dxa"/>
            <w:gridSpan w:val="2"/>
            <w:tcBorders>
              <w:top w:val="single" w:sz="4" w:space="0" w:color="auto"/>
              <w:left w:val="single" w:sz="4" w:space="0" w:color="auto"/>
              <w:bottom w:val="single" w:sz="4" w:space="0" w:color="auto"/>
              <w:right w:val="single" w:sz="4" w:space="0" w:color="auto"/>
            </w:tcBorders>
            <w:hideMark/>
          </w:tcPr>
          <w:p w14:paraId="636C6AFD" w14:textId="77777777" w:rsidR="00D12955" w:rsidRDefault="00D12955">
            <w:pPr>
              <w:pStyle w:val="Bezatstarpm"/>
              <w:spacing w:line="256" w:lineRule="auto"/>
              <w:jc w:val="both"/>
              <w:rPr>
                <w:rFonts w:ascii="Arial" w:hAnsi="Arial" w:cs="Arial"/>
                <w:i/>
                <w:sz w:val="20"/>
                <w:szCs w:val="20"/>
              </w:rPr>
            </w:pPr>
            <w:r>
              <w:rPr>
                <w:rFonts w:ascii="Arial" w:hAnsi="Arial" w:cs="Arial"/>
                <w:b/>
                <w:i/>
                <w:color w:val="FF0000"/>
                <w:sz w:val="20"/>
                <w:szCs w:val="20"/>
              </w:rPr>
              <w:lastRenderedPageBreak/>
              <w:t>**</w:t>
            </w:r>
            <w:r>
              <w:rPr>
                <w:rFonts w:ascii="Arial" w:hAnsi="Arial" w:cs="Arial"/>
                <w:i/>
                <w:sz w:val="20"/>
                <w:szCs w:val="20"/>
              </w:rPr>
              <w:t xml:space="preserve"> Ja Būvniecības informācijas sistēmā norādītā informācija neatbilst faktiskajai situācijai (apgrozījums, speciālisti, speciālistu sertifikāti), pretendents atsevišķā dokumentā norāda attiecīgu papildu informāciju.</w:t>
            </w:r>
          </w:p>
          <w:p w14:paraId="51515D47" w14:textId="77777777" w:rsidR="00D12955" w:rsidRDefault="00D12955">
            <w:pPr>
              <w:shd w:val="clear" w:color="auto" w:fill="FFFFFF"/>
              <w:spacing w:after="0" w:line="240" w:lineRule="auto"/>
              <w:jc w:val="both"/>
              <w:rPr>
                <w:rFonts w:ascii="Times New Roman" w:eastAsia="Times New Roman" w:hAnsi="Times New Roman" w:cs="Times New Roman"/>
                <w:i/>
                <w:iCs/>
                <w:sz w:val="24"/>
                <w:szCs w:val="24"/>
                <w:lang w:eastAsia="lv-LV"/>
              </w:rPr>
            </w:pPr>
            <w:r>
              <w:rPr>
                <w:rFonts w:ascii="Arial" w:eastAsia="Times New Roman" w:hAnsi="Arial" w:cs="Arial"/>
                <w:i/>
                <w:iCs/>
                <w:sz w:val="20"/>
                <w:szCs w:val="20"/>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39743FD0" w14:textId="77777777" w:rsidR="00D12955" w:rsidRDefault="00D12955">
            <w:pPr>
              <w:pStyle w:val="Bezatstarpm"/>
              <w:spacing w:line="256" w:lineRule="auto"/>
              <w:jc w:val="both"/>
              <w:rPr>
                <w:rFonts w:ascii="Arial" w:hAnsi="Arial" w:cs="Arial"/>
                <w:i/>
                <w:sz w:val="20"/>
                <w:szCs w:val="20"/>
              </w:rPr>
            </w:pPr>
            <w:r>
              <w:rPr>
                <w:rFonts w:ascii="Arial" w:hAnsi="Arial" w:cs="Arial"/>
                <w:i/>
                <w:iCs/>
                <w:sz w:val="20"/>
                <w:szCs w:val="20"/>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 kā arī gadījumā, ja ar pretendentu tiks noslēgts iepirkuma līgums, tas ne vēlāk kā 5 (piecu) darba dienu laikā no iepirkuma līguma noslēgšanas normatīvajos aktos noteiktajā kārtībā iesniegs Latvijas Republikas atzīšanas institūcijai deklarāciju par īslaicīgu profesionālo pakalpojumu sniegšanu Latvijas Republikā reglamentētajā profesijā.</w:t>
            </w:r>
          </w:p>
        </w:tc>
      </w:tr>
      <w:tr w:rsidR="00D12955" w14:paraId="7006AA4F" w14:textId="77777777" w:rsidTr="006441A4">
        <w:tc>
          <w:tcPr>
            <w:tcW w:w="9210" w:type="dxa"/>
            <w:gridSpan w:val="2"/>
            <w:tcBorders>
              <w:top w:val="single" w:sz="4" w:space="0" w:color="auto"/>
              <w:left w:val="single" w:sz="4" w:space="0" w:color="auto"/>
              <w:bottom w:val="single" w:sz="4" w:space="0" w:color="auto"/>
              <w:right w:val="single" w:sz="4" w:space="0" w:color="auto"/>
            </w:tcBorders>
            <w:hideMark/>
          </w:tcPr>
          <w:p w14:paraId="741BF804" w14:textId="77777777" w:rsidR="00D12955" w:rsidRDefault="00D12955">
            <w:pPr>
              <w:pStyle w:val="Bezatstarpm"/>
              <w:spacing w:line="256" w:lineRule="auto"/>
              <w:jc w:val="both"/>
              <w:rPr>
                <w:rFonts w:ascii="Arial" w:hAnsi="Arial" w:cs="Arial"/>
                <w:i/>
                <w:sz w:val="20"/>
                <w:szCs w:val="20"/>
              </w:rPr>
            </w:pPr>
            <w:r>
              <w:rPr>
                <w:rFonts w:ascii="Arial" w:hAnsi="Arial" w:cs="Arial"/>
                <w:i/>
                <w:color w:val="FF0000"/>
                <w:sz w:val="20"/>
                <w:szCs w:val="20"/>
              </w:rPr>
              <w:t>***</w:t>
            </w:r>
            <w:r>
              <w:rPr>
                <w:rFonts w:ascii="Arial" w:hAnsi="Arial" w:cs="Arial"/>
                <w:i/>
                <w:sz w:val="20"/>
                <w:szCs w:val="20"/>
              </w:rPr>
              <w:t xml:space="preserve"> Par </w:t>
            </w:r>
            <w:r>
              <w:rPr>
                <w:rFonts w:ascii="Arial" w:hAnsi="Arial" w:cs="Arial"/>
                <w:i/>
                <w:sz w:val="20"/>
                <w:szCs w:val="20"/>
                <w:u w:val="single"/>
              </w:rPr>
              <w:t>iepriekšējo 5 (piecu) gadu laikā</w:t>
            </w:r>
            <w:r>
              <w:rPr>
                <w:rFonts w:ascii="Arial" w:hAnsi="Arial" w:cs="Arial"/>
                <w:i/>
                <w:sz w:val="20"/>
                <w:szCs w:val="20"/>
              </w:rPr>
              <w:t xml:space="preserve"> īstenotu būvobjektu tiks atzīts būvobjekts, kas laika posmā no 2021.gada 1.janvāra līdz piedāvājumu iesniegšanas termiņa beigām nodots ekspluatācijā atbilstoši attiecīgās valsts normatīvajos aktos noteiktajai kārtībai.</w:t>
            </w:r>
          </w:p>
        </w:tc>
      </w:tr>
      <w:tr w:rsidR="006441A4" w14:paraId="6E876BD1" w14:textId="77777777" w:rsidTr="006441A4">
        <w:tc>
          <w:tcPr>
            <w:tcW w:w="9210" w:type="dxa"/>
            <w:gridSpan w:val="2"/>
            <w:tcBorders>
              <w:top w:val="single" w:sz="4" w:space="0" w:color="auto"/>
              <w:left w:val="single" w:sz="4" w:space="0" w:color="auto"/>
              <w:bottom w:val="single" w:sz="4" w:space="0" w:color="auto"/>
              <w:right w:val="single" w:sz="4" w:space="0" w:color="auto"/>
            </w:tcBorders>
          </w:tcPr>
          <w:p w14:paraId="0D3CBF66" w14:textId="22798FC8" w:rsidR="006441A4" w:rsidRDefault="006441A4">
            <w:pPr>
              <w:pStyle w:val="Bezatstarpm"/>
              <w:spacing w:line="256" w:lineRule="auto"/>
              <w:jc w:val="both"/>
              <w:rPr>
                <w:rFonts w:ascii="Arial" w:hAnsi="Arial" w:cs="Arial"/>
                <w:i/>
                <w:color w:val="FF0000"/>
                <w:sz w:val="20"/>
                <w:szCs w:val="20"/>
              </w:rPr>
            </w:pPr>
            <w:r w:rsidRPr="00890147">
              <w:rPr>
                <w:rFonts w:ascii="Arial" w:hAnsi="Arial" w:cs="Arial"/>
                <w:i/>
                <w:color w:val="FF0000"/>
                <w:sz w:val="20"/>
                <w:szCs w:val="20"/>
              </w:rPr>
              <w:t>****</w:t>
            </w:r>
            <w:r w:rsidRPr="00890147">
              <w:rPr>
                <w:rFonts w:ascii="Arial" w:hAnsi="Arial" w:cs="Arial"/>
                <w:i/>
                <w:sz w:val="20"/>
                <w:szCs w:val="20"/>
              </w:rPr>
              <w:t xml:space="preserve"> </w:t>
            </w:r>
            <w:r w:rsidRPr="000705CB">
              <w:rPr>
                <w:rFonts w:ascii="Arial" w:hAnsi="Arial" w:cs="Arial"/>
                <w:i/>
                <w:sz w:val="20"/>
                <w:szCs w:val="20"/>
              </w:rPr>
              <w:t>Par līdzīgu līgumu Komisija atzīs</w:t>
            </w:r>
            <w:r w:rsidRPr="000705CB">
              <w:rPr>
                <w:rFonts w:ascii="Arial" w:hAnsi="Arial" w:cs="Arial"/>
                <w:b/>
                <w:i/>
                <w:sz w:val="20"/>
                <w:szCs w:val="20"/>
              </w:rPr>
              <w:t xml:space="preserve"> </w:t>
            </w:r>
            <w:r w:rsidRPr="00B13F9F">
              <w:rPr>
                <w:rFonts w:ascii="Arial" w:hAnsi="Arial" w:cs="Arial"/>
                <w:i/>
                <w:sz w:val="20"/>
                <w:szCs w:val="20"/>
              </w:rPr>
              <w:t>ē</w:t>
            </w:r>
            <w:r w:rsidRPr="00B13F9F">
              <w:rPr>
                <w:rFonts w:ascii="Arial" w:hAnsi="Arial" w:cs="Arial"/>
                <w:i/>
                <w:sz w:val="20"/>
                <w:szCs w:val="20"/>
                <w:shd w:val="clear" w:color="auto" w:fill="FFFFFF"/>
              </w:rPr>
              <w:t xml:space="preserve">kas </w:t>
            </w:r>
            <w:r w:rsidRPr="00B13F9F">
              <w:rPr>
                <w:rFonts w:ascii="Arial" w:hAnsi="Arial" w:cs="Arial"/>
                <w:i/>
                <w:sz w:val="20"/>
                <w:szCs w:val="20"/>
              </w:rPr>
              <w:t>būvdarbu</w:t>
            </w:r>
            <w:r w:rsidRPr="000705CB">
              <w:rPr>
                <w:rFonts w:ascii="Arial" w:hAnsi="Arial" w:cs="Arial"/>
                <w:i/>
                <w:sz w:val="20"/>
                <w:szCs w:val="20"/>
              </w:rPr>
              <w:t xml:space="preserve"> līgumu par kopējo būvdarbu summu vismaz </w:t>
            </w:r>
            <w:r w:rsidR="00686A24">
              <w:rPr>
                <w:rFonts w:ascii="Arial" w:hAnsi="Arial" w:cs="Arial"/>
                <w:i/>
                <w:sz w:val="20"/>
                <w:szCs w:val="20"/>
              </w:rPr>
              <w:t>1</w:t>
            </w:r>
            <w:r w:rsidRPr="000705CB">
              <w:rPr>
                <w:rFonts w:ascii="Arial" w:hAnsi="Arial" w:cs="Arial"/>
                <w:i/>
                <w:sz w:val="20"/>
                <w:szCs w:val="20"/>
              </w:rPr>
              <w:t>’</w:t>
            </w:r>
            <w:r w:rsidR="00686A24">
              <w:rPr>
                <w:rFonts w:ascii="Arial" w:hAnsi="Arial" w:cs="Arial"/>
                <w:i/>
                <w:sz w:val="20"/>
                <w:szCs w:val="20"/>
              </w:rPr>
              <w:t>5</w:t>
            </w:r>
            <w:r w:rsidRPr="000705CB">
              <w:rPr>
                <w:rFonts w:ascii="Arial" w:hAnsi="Arial" w:cs="Arial"/>
                <w:i/>
                <w:sz w:val="20"/>
                <w:szCs w:val="20"/>
              </w:rPr>
              <w:t>00’000,00 EUR (</w:t>
            </w:r>
            <w:r w:rsidR="00686A24">
              <w:rPr>
                <w:rFonts w:ascii="Arial" w:hAnsi="Arial" w:cs="Arial"/>
                <w:i/>
                <w:sz w:val="20"/>
                <w:szCs w:val="20"/>
              </w:rPr>
              <w:t xml:space="preserve">viens </w:t>
            </w:r>
            <w:r w:rsidRPr="000705CB">
              <w:rPr>
                <w:rFonts w:ascii="Arial" w:hAnsi="Arial" w:cs="Arial"/>
                <w:i/>
                <w:sz w:val="20"/>
                <w:szCs w:val="20"/>
              </w:rPr>
              <w:t>miljon</w:t>
            </w:r>
            <w:r w:rsidR="00686A24">
              <w:rPr>
                <w:rFonts w:ascii="Arial" w:hAnsi="Arial" w:cs="Arial"/>
                <w:i/>
                <w:sz w:val="20"/>
                <w:szCs w:val="20"/>
              </w:rPr>
              <w:t>s pieci simti</w:t>
            </w:r>
            <w:r w:rsidRPr="000705CB">
              <w:rPr>
                <w:rFonts w:ascii="Arial" w:hAnsi="Arial" w:cs="Arial"/>
                <w:i/>
                <w:sz w:val="20"/>
                <w:szCs w:val="20"/>
              </w:rPr>
              <w:t xml:space="preserve"> </w:t>
            </w:r>
            <w:r w:rsidR="004A6173">
              <w:rPr>
                <w:rFonts w:ascii="Arial" w:hAnsi="Arial" w:cs="Arial"/>
                <w:i/>
                <w:sz w:val="20"/>
                <w:szCs w:val="20"/>
              </w:rPr>
              <w:t xml:space="preserve">tūkstoši </w:t>
            </w:r>
            <w:proofErr w:type="spellStart"/>
            <w:r w:rsidRPr="000705CB">
              <w:rPr>
                <w:rFonts w:ascii="Arial" w:hAnsi="Arial" w:cs="Arial"/>
                <w:i/>
                <w:sz w:val="20"/>
                <w:szCs w:val="20"/>
              </w:rPr>
              <w:t>euro</w:t>
            </w:r>
            <w:proofErr w:type="spellEnd"/>
            <w:r w:rsidRPr="000705CB">
              <w:rPr>
                <w:rFonts w:ascii="Arial" w:hAnsi="Arial" w:cs="Arial"/>
                <w:i/>
                <w:sz w:val="20"/>
                <w:szCs w:val="20"/>
              </w:rPr>
              <w:t>) neskaitot PVN.</w:t>
            </w:r>
          </w:p>
        </w:tc>
      </w:tr>
      <w:tr w:rsidR="00D12955" w14:paraId="784638C8"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4AC09874" w14:textId="77777777" w:rsidR="00D12955" w:rsidRDefault="00D12955">
            <w:pPr>
              <w:pStyle w:val="Pamatteksts"/>
              <w:tabs>
                <w:tab w:val="left" w:pos="0"/>
                <w:tab w:val="left" w:pos="604"/>
              </w:tabs>
              <w:spacing w:line="256" w:lineRule="auto"/>
              <w:jc w:val="both"/>
              <w:rPr>
                <w:rFonts w:ascii="Arial" w:hAnsi="Arial" w:cs="Arial"/>
              </w:rPr>
            </w:pPr>
            <w:r>
              <w:rPr>
                <w:rFonts w:ascii="Arial" w:hAnsi="Arial" w:cs="Arial"/>
                <w:b/>
              </w:rPr>
              <w:lastRenderedPageBreak/>
              <w:t xml:space="preserve">3.12. </w:t>
            </w:r>
            <w:r>
              <w:rPr>
                <w:rFonts w:ascii="Arial" w:eastAsia="Helvetica" w:hAnsi="Arial" w:cs="Arial"/>
              </w:rPr>
              <w:t>Pretendent</w:t>
            </w:r>
            <w:r>
              <w:rPr>
                <w:rFonts w:ascii="Arial" w:hAnsi="Arial" w:cs="Arial"/>
              </w:rPr>
              <w:t>a piesaistītajiem apakšuzņēmējiem ir visi nepieciešamie sertifikāti, licences un atļaujas norādīto darba daļu veikšanai.</w:t>
            </w:r>
          </w:p>
        </w:tc>
        <w:tc>
          <w:tcPr>
            <w:tcW w:w="4574" w:type="dxa"/>
            <w:tcBorders>
              <w:top w:val="single" w:sz="4" w:space="0" w:color="auto"/>
              <w:left w:val="single" w:sz="4" w:space="0" w:color="auto"/>
              <w:bottom w:val="single" w:sz="4" w:space="0" w:color="auto"/>
              <w:right w:val="single" w:sz="4" w:space="0" w:color="auto"/>
            </w:tcBorders>
            <w:hideMark/>
          </w:tcPr>
          <w:p w14:paraId="59A56870" w14:textId="77777777" w:rsidR="00D12955" w:rsidRDefault="00D12955">
            <w:pPr>
              <w:tabs>
                <w:tab w:val="left" w:pos="851"/>
              </w:tabs>
              <w:spacing w:after="0" w:line="240" w:lineRule="auto"/>
              <w:jc w:val="both"/>
              <w:rPr>
                <w:rFonts w:ascii="Arial" w:hAnsi="Arial" w:cs="Arial"/>
                <w:sz w:val="20"/>
                <w:szCs w:val="20"/>
              </w:rPr>
            </w:pPr>
            <w:r>
              <w:rPr>
                <w:rFonts w:ascii="Arial" w:hAnsi="Arial" w:cs="Arial"/>
                <w:sz w:val="20"/>
                <w:szCs w:val="20"/>
              </w:rPr>
              <w:t>Informācija par līguma izpildi (pēc formas – nolikuma 6.pielikums).</w:t>
            </w:r>
          </w:p>
          <w:p w14:paraId="39A489C6" w14:textId="77777777" w:rsidR="00D12955" w:rsidRDefault="00D12955">
            <w:pPr>
              <w:tabs>
                <w:tab w:val="left" w:pos="851"/>
              </w:tabs>
              <w:spacing w:after="0" w:line="240" w:lineRule="auto"/>
              <w:jc w:val="both"/>
              <w:rPr>
                <w:rFonts w:ascii="Arial" w:hAnsi="Arial" w:cs="Arial"/>
                <w:bCs/>
                <w:i/>
                <w:iCs/>
                <w:sz w:val="20"/>
                <w:szCs w:val="20"/>
              </w:rPr>
            </w:pPr>
            <w:r>
              <w:rPr>
                <w:rFonts w:ascii="Arial" w:hAnsi="Arial" w:cs="Arial"/>
                <w:bCs/>
                <w:i/>
                <w:iCs/>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D12955" w14:paraId="0596EF28" w14:textId="77777777" w:rsidTr="006441A4">
        <w:tc>
          <w:tcPr>
            <w:tcW w:w="4636" w:type="dxa"/>
            <w:tcBorders>
              <w:top w:val="single" w:sz="4" w:space="0" w:color="auto"/>
              <w:left w:val="single" w:sz="4" w:space="0" w:color="auto"/>
              <w:bottom w:val="single" w:sz="4" w:space="0" w:color="auto"/>
              <w:right w:val="single" w:sz="4" w:space="0" w:color="auto"/>
            </w:tcBorders>
            <w:hideMark/>
          </w:tcPr>
          <w:p w14:paraId="38FD5847" w14:textId="77777777" w:rsidR="00D12955" w:rsidRDefault="00D12955">
            <w:pPr>
              <w:pStyle w:val="Pamatteksts"/>
              <w:tabs>
                <w:tab w:val="left" w:pos="0"/>
                <w:tab w:val="left" w:pos="743"/>
              </w:tabs>
              <w:spacing w:line="256" w:lineRule="auto"/>
              <w:jc w:val="both"/>
              <w:rPr>
                <w:rFonts w:ascii="Arial" w:hAnsi="Arial" w:cs="Arial"/>
                <w:b/>
              </w:rPr>
            </w:pPr>
            <w:r>
              <w:rPr>
                <w:rFonts w:ascii="Arial" w:hAnsi="Arial" w:cs="Arial"/>
                <w:b/>
              </w:rPr>
              <w:t xml:space="preserve">3.13. </w:t>
            </w:r>
            <w:r>
              <w:rPr>
                <w:rFonts w:ascii="Arial" w:hAnsi="Arial" w:cs="Arial"/>
              </w:rPr>
              <w:t>Pretendents ir iesniedzis tehnisko un finanšu piedāvājumu konkursam.</w:t>
            </w:r>
          </w:p>
        </w:tc>
        <w:tc>
          <w:tcPr>
            <w:tcW w:w="4574" w:type="dxa"/>
            <w:tcBorders>
              <w:top w:val="single" w:sz="4" w:space="0" w:color="auto"/>
              <w:left w:val="single" w:sz="4" w:space="0" w:color="auto"/>
              <w:bottom w:val="single" w:sz="4" w:space="0" w:color="auto"/>
              <w:right w:val="single" w:sz="4" w:space="0" w:color="auto"/>
            </w:tcBorders>
            <w:hideMark/>
          </w:tcPr>
          <w:p w14:paraId="6A306CF0" w14:textId="77777777" w:rsidR="00D12955" w:rsidRDefault="00D12955">
            <w:pPr>
              <w:pStyle w:val="Bezatstarpm"/>
              <w:spacing w:line="256" w:lineRule="auto"/>
              <w:jc w:val="both"/>
              <w:rPr>
                <w:rFonts w:ascii="Arial" w:hAnsi="Arial" w:cs="Arial"/>
                <w:sz w:val="20"/>
                <w:szCs w:val="20"/>
              </w:rPr>
            </w:pPr>
            <w:r>
              <w:rPr>
                <w:rFonts w:ascii="Arial" w:hAnsi="Arial" w:cs="Arial"/>
                <w:b/>
                <w:sz w:val="20"/>
                <w:szCs w:val="20"/>
              </w:rPr>
              <w:t>a)</w:t>
            </w:r>
            <w:r>
              <w:rPr>
                <w:rFonts w:ascii="Arial" w:hAnsi="Arial" w:cs="Arial"/>
                <w:sz w:val="20"/>
                <w:szCs w:val="20"/>
              </w:rPr>
              <w:t xml:space="preserve"> Finanšu piedāvājums (pēc formas – nolikuma 2.pielikums).</w:t>
            </w:r>
          </w:p>
          <w:p w14:paraId="5ED02886" w14:textId="35E2292C" w:rsidR="00D12955" w:rsidRDefault="00D12955">
            <w:pPr>
              <w:pStyle w:val="Pamatteksts"/>
              <w:tabs>
                <w:tab w:val="left" w:pos="1134"/>
                <w:tab w:val="left" w:pos="1260"/>
                <w:tab w:val="left" w:pos="1420"/>
              </w:tabs>
              <w:autoSpaceDE w:val="0"/>
              <w:spacing w:line="256" w:lineRule="auto"/>
              <w:jc w:val="both"/>
              <w:rPr>
                <w:rFonts w:ascii="Arial" w:hAnsi="Arial" w:cs="Arial"/>
              </w:rPr>
            </w:pPr>
            <w:r>
              <w:rPr>
                <w:rFonts w:ascii="Arial" w:hAnsi="Arial" w:cs="Arial"/>
                <w:b/>
                <w:bCs/>
              </w:rPr>
              <w:t>b)</w:t>
            </w:r>
            <w:r>
              <w:rPr>
                <w:rFonts w:ascii="Arial" w:hAnsi="Arial" w:cs="Arial"/>
              </w:rPr>
              <w:t xml:space="preserve"> Koptāme, kopsavilkums un lokālā</w:t>
            </w:r>
            <w:r w:rsidR="00FC197B">
              <w:rPr>
                <w:rFonts w:ascii="Arial" w:hAnsi="Arial" w:cs="Arial"/>
              </w:rPr>
              <w:t>s</w:t>
            </w:r>
            <w:r>
              <w:rPr>
                <w:rFonts w:ascii="Arial" w:hAnsi="Arial" w:cs="Arial"/>
              </w:rPr>
              <w:t xml:space="preserve"> tāme</w:t>
            </w:r>
            <w:r w:rsidR="00FC197B">
              <w:rPr>
                <w:rFonts w:ascii="Arial" w:hAnsi="Arial" w:cs="Arial"/>
              </w:rPr>
              <w:t>s</w:t>
            </w:r>
            <w:r>
              <w:rPr>
                <w:rFonts w:ascii="Arial" w:hAnsi="Arial" w:cs="Arial"/>
              </w:rPr>
              <w:t>, kas izstrādātas atbilstoši Ministru kabineta 2017.gada 3.maija noteikumiem Nr.239 “Noteikumi par Latvijas būvnormatīvu LBN 501-17 “Būvizmaksu noteikšanas kārtība”” (atbilstoši nolikuma 3.pielikumam).</w:t>
            </w:r>
          </w:p>
          <w:p w14:paraId="52F7C03E" w14:textId="57B3AF79" w:rsidR="00D12955" w:rsidRDefault="00D12955">
            <w:pPr>
              <w:pStyle w:val="Pamatteksts"/>
              <w:tabs>
                <w:tab w:val="left" w:pos="1134"/>
                <w:tab w:val="left" w:pos="1260"/>
                <w:tab w:val="left" w:pos="1420"/>
              </w:tabs>
              <w:autoSpaceDE w:val="0"/>
              <w:spacing w:line="256" w:lineRule="auto"/>
              <w:jc w:val="both"/>
              <w:rPr>
                <w:rFonts w:ascii="Arial" w:hAnsi="Arial" w:cs="Arial"/>
                <w:i/>
                <w:iCs/>
                <w:lang w:eastAsia="lv-LV"/>
              </w:rPr>
            </w:pPr>
            <w:r>
              <w:rPr>
                <w:rFonts w:ascii="Arial" w:hAnsi="Arial" w:cs="Arial"/>
                <w:b/>
                <w:bCs/>
                <w:lang w:eastAsia="ja-JP"/>
              </w:rPr>
              <w:t>c)</w:t>
            </w:r>
            <w:r>
              <w:rPr>
                <w:rFonts w:ascii="Arial" w:hAnsi="Arial" w:cs="Arial"/>
                <w:lang w:eastAsia="ja-JP"/>
              </w:rPr>
              <w:t xml:space="preserve"> Pretendenta piedāvājumā iekļauto ekvivalento materiālu, standartu un/vai tehnoloģiju saraksts (nolikuma 10.pielikums), </w:t>
            </w:r>
            <w:r>
              <w:rPr>
                <w:rFonts w:ascii="Arial" w:hAnsi="Arial" w:cs="Arial"/>
                <w:i/>
                <w:iCs/>
                <w:lang w:eastAsia="ja-JP"/>
              </w:rPr>
              <w:t>ja attiecas</w:t>
            </w:r>
            <w:r>
              <w:rPr>
                <w:rFonts w:ascii="Arial" w:hAnsi="Arial" w:cs="Arial"/>
                <w:lang w:eastAsia="ja-JP"/>
              </w:rPr>
              <w:t>.</w:t>
            </w:r>
          </w:p>
        </w:tc>
      </w:tr>
    </w:tbl>
    <w:p w14:paraId="54A41941" w14:textId="77777777" w:rsidR="009913E2" w:rsidRDefault="009913E2" w:rsidP="00AB1119">
      <w:pPr>
        <w:spacing w:after="0" w:line="240" w:lineRule="auto"/>
        <w:rPr>
          <w:rFonts w:ascii="Arial" w:hAnsi="Arial" w:cs="Arial"/>
          <w:b/>
          <w:sz w:val="20"/>
          <w:szCs w:val="20"/>
        </w:rPr>
      </w:pPr>
    </w:p>
    <w:p w14:paraId="556FC3BE" w14:textId="39921242" w:rsidR="004F1F22" w:rsidRPr="00AE02FB" w:rsidRDefault="004F1F22" w:rsidP="004F1F22">
      <w:pPr>
        <w:spacing w:after="0" w:line="240" w:lineRule="auto"/>
        <w:jc w:val="center"/>
        <w:rPr>
          <w:rFonts w:ascii="Arial" w:hAnsi="Arial" w:cs="Arial"/>
          <w:b/>
          <w:sz w:val="20"/>
          <w:szCs w:val="20"/>
        </w:rPr>
      </w:pPr>
      <w:r w:rsidRPr="00AE02FB">
        <w:rPr>
          <w:rFonts w:ascii="Arial" w:hAnsi="Arial" w:cs="Arial"/>
          <w:b/>
          <w:sz w:val="20"/>
          <w:szCs w:val="20"/>
        </w:rPr>
        <w:t>IV SADAĻA</w:t>
      </w:r>
    </w:p>
    <w:p w14:paraId="21ADA99D" w14:textId="25A3018E" w:rsidR="00F11BEE" w:rsidRDefault="00D20EB0" w:rsidP="002973BB">
      <w:pPr>
        <w:spacing w:after="0" w:line="240" w:lineRule="auto"/>
        <w:jc w:val="center"/>
        <w:rPr>
          <w:rFonts w:ascii="Arial" w:hAnsi="Arial" w:cs="Arial"/>
          <w:b/>
          <w:sz w:val="20"/>
          <w:szCs w:val="20"/>
        </w:rPr>
      </w:pPr>
      <w:r w:rsidRPr="00AE02FB">
        <w:rPr>
          <w:rFonts w:ascii="Arial" w:hAnsi="Arial" w:cs="Arial"/>
          <w:b/>
          <w:sz w:val="20"/>
          <w:szCs w:val="20"/>
        </w:rPr>
        <w:t>PIEDĀVĀJUMA IZVĒRTĒŠANAS KRITĒRIJS</w:t>
      </w:r>
    </w:p>
    <w:p w14:paraId="55BA5904" w14:textId="77777777" w:rsidR="00AB1119" w:rsidRPr="00AE02FB" w:rsidRDefault="00AB1119" w:rsidP="002973BB">
      <w:pPr>
        <w:spacing w:after="0" w:line="240" w:lineRule="auto"/>
        <w:jc w:val="center"/>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D20EB0" w:rsidRPr="00AE02FB" w14:paraId="30183B7E" w14:textId="77777777" w:rsidTr="00CE69CD">
        <w:tc>
          <w:tcPr>
            <w:tcW w:w="9209" w:type="dxa"/>
          </w:tcPr>
          <w:p w14:paraId="32625600" w14:textId="77777777" w:rsidR="00D20EB0" w:rsidRDefault="00D20EB0" w:rsidP="00B87368">
            <w:pPr>
              <w:pStyle w:val="Sarakstarindkopa"/>
              <w:numPr>
                <w:ilvl w:val="1"/>
                <w:numId w:val="36"/>
              </w:numPr>
              <w:contextualSpacing w:val="0"/>
              <w:jc w:val="both"/>
              <w:rPr>
                <w:rFonts w:ascii="Arial" w:eastAsia="ArialMT" w:hAnsi="Arial" w:cs="Arial"/>
                <w:iCs/>
                <w:sz w:val="20"/>
                <w:szCs w:val="20"/>
              </w:rPr>
            </w:pPr>
            <w:r w:rsidRPr="00B87368">
              <w:rPr>
                <w:rFonts w:ascii="Arial" w:eastAsia="ArialMT" w:hAnsi="Arial" w:cs="Arial"/>
                <w:iCs/>
                <w:sz w:val="20"/>
                <w:szCs w:val="20"/>
              </w:rPr>
              <w:t>Pamatojoties uz Publisko iepirkumu likuma 51.pantu</w:t>
            </w:r>
            <w:r w:rsidR="007E5F89" w:rsidRPr="00B87368">
              <w:rPr>
                <w:rFonts w:ascii="Arial" w:eastAsia="ArialMT" w:hAnsi="Arial" w:cs="Arial"/>
                <w:iCs/>
                <w:sz w:val="20"/>
                <w:szCs w:val="20"/>
              </w:rPr>
              <w:t>, K</w:t>
            </w:r>
            <w:r w:rsidRPr="00B87368">
              <w:rPr>
                <w:rFonts w:ascii="Arial" w:eastAsia="ArialMT" w:hAnsi="Arial" w:cs="Arial"/>
                <w:iCs/>
                <w:sz w:val="20"/>
                <w:szCs w:val="20"/>
              </w:rPr>
              <w:t>omisija</w:t>
            </w:r>
            <w:r w:rsidR="007E5F89" w:rsidRPr="00B87368">
              <w:rPr>
                <w:rFonts w:ascii="Arial" w:eastAsia="ArialMT" w:hAnsi="Arial" w:cs="Arial"/>
                <w:iCs/>
                <w:sz w:val="20"/>
                <w:szCs w:val="20"/>
              </w:rPr>
              <w:t xml:space="preserve"> piešķir līguma slēgšanas tiesības saimnieciski visizdevīgākajam piedāvājumam, kuru nosaka, ņemot vērā tikai </w:t>
            </w:r>
            <w:r w:rsidR="007E5F89" w:rsidRPr="00B87368">
              <w:rPr>
                <w:rFonts w:ascii="Arial" w:eastAsia="ArialMT" w:hAnsi="Arial" w:cs="Arial"/>
                <w:b/>
                <w:iCs/>
                <w:sz w:val="20"/>
                <w:szCs w:val="20"/>
              </w:rPr>
              <w:t>piedāvāto kopējo cenu</w:t>
            </w:r>
            <w:r w:rsidR="007E5F89" w:rsidRPr="00B87368">
              <w:rPr>
                <w:rFonts w:ascii="Arial" w:eastAsia="ArialMT" w:hAnsi="Arial" w:cs="Arial"/>
                <w:iCs/>
                <w:sz w:val="20"/>
                <w:szCs w:val="20"/>
              </w:rPr>
              <w:t>.</w:t>
            </w:r>
          </w:p>
          <w:p w14:paraId="67A7EC11" w14:textId="17BD52A7" w:rsidR="00B87368" w:rsidRPr="00B87368" w:rsidRDefault="00B87368" w:rsidP="00B87368">
            <w:pPr>
              <w:jc w:val="both"/>
              <w:rPr>
                <w:rFonts w:ascii="Arial" w:eastAsia="ArialMT" w:hAnsi="Arial" w:cs="Arial"/>
                <w:iCs/>
                <w:sz w:val="20"/>
                <w:szCs w:val="20"/>
              </w:rPr>
            </w:pPr>
          </w:p>
        </w:tc>
      </w:tr>
      <w:tr w:rsidR="007E5F89" w:rsidRPr="00AE02FB" w14:paraId="3BDF8A9F" w14:textId="77777777" w:rsidTr="00CE69CD">
        <w:trPr>
          <w:trHeight w:val="169"/>
        </w:trPr>
        <w:tc>
          <w:tcPr>
            <w:tcW w:w="9209" w:type="dxa"/>
          </w:tcPr>
          <w:p w14:paraId="399495C6" w14:textId="77777777" w:rsidR="0008427A" w:rsidRDefault="007E5F89" w:rsidP="00B87368">
            <w:pPr>
              <w:pStyle w:val="Sarakstarindkopa"/>
              <w:numPr>
                <w:ilvl w:val="1"/>
                <w:numId w:val="12"/>
              </w:numPr>
              <w:contextualSpacing w:val="0"/>
              <w:jc w:val="both"/>
              <w:rPr>
                <w:rFonts w:ascii="Arial" w:hAnsi="Arial" w:cs="Arial"/>
                <w:sz w:val="20"/>
                <w:szCs w:val="20"/>
              </w:rPr>
            </w:pPr>
            <w:r w:rsidRPr="00B87368">
              <w:rPr>
                <w:rFonts w:ascii="Arial" w:eastAsia="ArialMT" w:hAnsi="Arial" w:cs="Arial"/>
                <w:iCs/>
                <w:sz w:val="20"/>
                <w:szCs w:val="20"/>
              </w:rPr>
              <w:t>Komisija izvēlas piedāvājumu ar viszemāko cenu, kas atbilst nolikuma un tā pielikumu prasībām, nav atzīts par nepamatoti lētu</w:t>
            </w:r>
            <w:r w:rsidRPr="00B87368">
              <w:rPr>
                <w:rFonts w:ascii="Arial" w:hAnsi="Arial" w:cs="Arial"/>
                <w:sz w:val="20"/>
                <w:szCs w:val="20"/>
              </w:rPr>
              <w:t>.</w:t>
            </w:r>
          </w:p>
          <w:p w14:paraId="5464D8D7" w14:textId="5B5BF7A0" w:rsidR="00B87368" w:rsidRPr="00D62911" w:rsidRDefault="00B87368" w:rsidP="00D62911">
            <w:pPr>
              <w:jc w:val="both"/>
              <w:rPr>
                <w:rFonts w:ascii="Arial" w:hAnsi="Arial" w:cs="Arial"/>
                <w:sz w:val="20"/>
                <w:szCs w:val="20"/>
              </w:rPr>
            </w:pPr>
          </w:p>
        </w:tc>
      </w:tr>
      <w:tr w:rsidR="005C294C" w:rsidRPr="00AE02FB" w14:paraId="67373EE5" w14:textId="77777777" w:rsidTr="00DB1A5B">
        <w:trPr>
          <w:trHeight w:val="68"/>
        </w:trPr>
        <w:tc>
          <w:tcPr>
            <w:tcW w:w="9209" w:type="dxa"/>
          </w:tcPr>
          <w:p w14:paraId="17DA0ADA" w14:textId="04A30027" w:rsidR="00DF282C" w:rsidRPr="00B87368" w:rsidRDefault="00DF282C" w:rsidP="00B87368">
            <w:pPr>
              <w:pStyle w:val="Sarakstarindkopa"/>
              <w:numPr>
                <w:ilvl w:val="1"/>
                <w:numId w:val="12"/>
              </w:numPr>
              <w:jc w:val="both"/>
              <w:rPr>
                <w:rFonts w:ascii="Arial" w:hAnsi="Arial" w:cs="Arial"/>
                <w:sz w:val="20"/>
                <w:szCs w:val="20"/>
                <w:lang w:eastAsia="ar-SA"/>
              </w:rPr>
            </w:pPr>
            <w:r w:rsidRPr="00B87368">
              <w:rPr>
                <w:rFonts w:ascii="Arial" w:hAnsi="Arial" w:cs="Arial"/>
                <w:sz w:val="20"/>
                <w:szCs w:val="20"/>
                <w:lang w:eastAsia="ar-SA"/>
              </w:rPr>
              <w:t>Gadījumā, ja pēc 4.2.punkt</w:t>
            </w:r>
            <w:r w:rsidR="00B87368">
              <w:rPr>
                <w:rFonts w:ascii="Arial" w:hAnsi="Arial" w:cs="Arial"/>
                <w:sz w:val="20"/>
                <w:szCs w:val="20"/>
                <w:lang w:eastAsia="ar-SA"/>
              </w:rPr>
              <w:t>ā</w:t>
            </w:r>
            <w:r w:rsidRPr="00B87368">
              <w:rPr>
                <w:rFonts w:ascii="Arial" w:hAnsi="Arial" w:cs="Arial"/>
                <w:sz w:val="20"/>
                <w:szCs w:val="20"/>
                <w:lang w:eastAsia="ar-SA"/>
              </w:rPr>
              <w:t xml:space="preserve"> noteiktā izvēles kritērija divu piedāvājumu novērtējums ir vienāds, tiek veikta atklāta izloze par iepirkuma līguma slēgšanas tiesību piešķiršanu, ievērojot šādu izlozes kārtību:</w:t>
            </w:r>
          </w:p>
          <w:p w14:paraId="22DF04B8" w14:textId="15EEFA9D" w:rsidR="00DF282C" w:rsidRPr="00B87368" w:rsidRDefault="00DF282C" w:rsidP="00B87368">
            <w:pPr>
              <w:pStyle w:val="Sarakstarindkopa"/>
              <w:numPr>
                <w:ilvl w:val="2"/>
                <w:numId w:val="12"/>
              </w:numPr>
              <w:jc w:val="both"/>
              <w:rPr>
                <w:rFonts w:ascii="Arial" w:hAnsi="Arial" w:cs="Arial"/>
                <w:sz w:val="20"/>
                <w:szCs w:val="20"/>
                <w:lang w:eastAsia="ar-SA"/>
              </w:rPr>
            </w:pPr>
            <w:r w:rsidRPr="00B87368">
              <w:rPr>
                <w:rFonts w:ascii="Arial" w:hAnsi="Arial" w:cs="Arial"/>
                <w:sz w:val="20"/>
                <w:szCs w:val="20"/>
                <w:lang w:eastAsia="ar-SA"/>
              </w:rPr>
              <w:t>uz izlozi tiek aicināti Pretendenti, kuri ieguvuši vienādu novērtējumu,</w:t>
            </w:r>
          </w:p>
          <w:p w14:paraId="60C4D12C" w14:textId="77777777" w:rsidR="00DF282C" w:rsidRDefault="00DF282C" w:rsidP="00B87368">
            <w:pPr>
              <w:pStyle w:val="Sarakstarindkopa"/>
              <w:numPr>
                <w:ilvl w:val="2"/>
                <w:numId w:val="12"/>
              </w:numPr>
              <w:spacing w:after="160" w:line="259" w:lineRule="auto"/>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79996603" w14:textId="77777777" w:rsidR="00DF282C" w:rsidRPr="00B87368" w:rsidRDefault="00DF282C" w:rsidP="00B87368">
            <w:pPr>
              <w:pStyle w:val="Sarakstarindkopa"/>
              <w:numPr>
                <w:ilvl w:val="2"/>
                <w:numId w:val="12"/>
              </w:numPr>
              <w:spacing w:after="160" w:line="259" w:lineRule="auto"/>
              <w:jc w:val="both"/>
              <w:rPr>
                <w:rFonts w:ascii="Arial" w:hAnsi="Arial" w:cs="Arial"/>
                <w:sz w:val="20"/>
                <w:szCs w:val="20"/>
                <w:lang w:eastAsia="ar-SA"/>
              </w:rPr>
            </w:pPr>
            <w:r w:rsidRPr="00B87368">
              <w:rPr>
                <w:rFonts w:ascii="Arial" w:hAnsi="Arial" w:cs="Arial"/>
                <w:sz w:val="20"/>
                <w:szCs w:val="20"/>
                <w:lang w:eastAsia="ar-SA"/>
              </w:rPr>
              <w:t>izlozi uzsāk tas Pretendents (vai viņa vietā – iepirkuma komisija, ja Pretendents nav ieradies), kurš piedāvājumu iesniedzis pirmais,</w:t>
            </w:r>
          </w:p>
          <w:p w14:paraId="0CEB89EA" w14:textId="77777777" w:rsidR="00DF282C" w:rsidRDefault="00DF282C" w:rsidP="00B87368">
            <w:pPr>
              <w:pStyle w:val="Sarakstarindkopa"/>
              <w:numPr>
                <w:ilvl w:val="2"/>
                <w:numId w:val="12"/>
              </w:numPr>
              <w:spacing w:after="160" w:line="259" w:lineRule="auto"/>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43167D32" w14:textId="77777777" w:rsidR="00DF282C" w:rsidRPr="00B87368" w:rsidRDefault="00DF282C" w:rsidP="00B87368">
            <w:pPr>
              <w:pStyle w:val="Sarakstarindkopa"/>
              <w:numPr>
                <w:ilvl w:val="2"/>
                <w:numId w:val="12"/>
              </w:numPr>
              <w:spacing w:after="160" w:line="259" w:lineRule="auto"/>
              <w:jc w:val="both"/>
              <w:rPr>
                <w:rFonts w:ascii="Arial" w:hAnsi="Arial" w:cs="Arial"/>
                <w:sz w:val="20"/>
                <w:szCs w:val="20"/>
                <w:lang w:eastAsia="ar-SA"/>
              </w:rPr>
            </w:pPr>
            <w:r w:rsidRPr="00B87368">
              <w:rPr>
                <w:rFonts w:ascii="Arial" w:hAnsi="Arial" w:cs="Arial"/>
                <w:sz w:val="20"/>
                <w:szCs w:val="20"/>
                <w:lang w:eastAsia="ar-SA"/>
              </w:rPr>
              <w:t>izlozes gaitu protokolē,</w:t>
            </w:r>
          </w:p>
          <w:p w14:paraId="09D5B96D" w14:textId="5AC8BAC1" w:rsidR="00D62911" w:rsidRPr="00970262" w:rsidRDefault="00DF282C" w:rsidP="00970262">
            <w:pPr>
              <w:pStyle w:val="Sarakstarindkopa"/>
              <w:numPr>
                <w:ilvl w:val="2"/>
                <w:numId w:val="12"/>
              </w:numPr>
              <w:spacing w:before="120"/>
              <w:contextualSpacing w:val="0"/>
              <w:jc w:val="both"/>
              <w:rPr>
                <w:rFonts w:ascii="Arial" w:hAnsi="Arial" w:cs="Arial"/>
                <w:iCs/>
                <w:sz w:val="20"/>
                <w:szCs w:val="20"/>
              </w:rPr>
            </w:pPr>
            <w:r w:rsidRPr="00DF282C">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092399C7" w14:textId="77777777" w:rsidR="009878AC" w:rsidRDefault="009878AC" w:rsidP="00AB1119">
      <w:pPr>
        <w:spacing w:after="0"/>
        <w:rPr>
          <w:rFonts w:ascii="Arial" w:hAnsi="Arial" w:cs="Arial"/>
          <w:b/>
          <w:sz w:val="20"/>
          <w:szCs w:val="20"/>
        </w:rPr>
      </w:pPr>
    </w:p>
    <w:p w14:paraId="153BDD98" w14:textId="09EE81CA" w:rsidR="00025F9E" w:rsidRPr="00AE02FB" w:rsidRDefault="00025F9E" w:rsidP="008F64D3">
      <w:pPr>
        <w:spacing w:after="0"/>
        <w:jc w:val="center"/>
        <w:rPr>
          <w:rFonts w:ascii="Arial" w:hAnsi="Arial" w:cs="Arial"/>
          <w:b/>
          <w:sz w:val="20"/>
          <w:szCs w:val="20"/>
        </w:rPr>
      </w:pPr>
      <w:r w:rsidRPr="00AE02FB">
        <w:rPr>
          <w:rFonts w:ascii="Arial" w:hAnsi="Arial" w:cs="Arial"/>
          <w:b/>
          <w:sz w:val="20"/>
          <w:szCs w:val="20"/>
        </w:rPr>
        <w:t>V SADAĻA</w:t>
      </w:r>
    </w:p>
    <w:p w14:paraId="7B30E244" w14:textId="4B90CD6F" w:rsidR="00025F9E" w:rsidRDefault="00025F9E" w:rsidP="00BA0E26">
      <w:pPr>
        <w:spacing w:after="0" w:line="240" w:lineRule="auto"/>
        <w:jc w:val="center"/>
        <w:rPr>
          <w:rFonts w:ascii="Arial" w:hAnsi="Arial" w:cs="Arial"/>
          <w:b/>
          <w:sz w:val="20"/>
          <w:szCs w:val="20"/>
        </w:rPr>
      </w:pPr>
      <w:r w:rsidRPr="00AE02FB">
        <w:rPr>
          <w:rFonts w:ascii="Arial" w:hAnsi="Arial" w:cs="Arial"/>
          <w:b/>
          <w:sz w:val="20"/>
          <w:szCs w:val="20"/>
        </w:rPr>
        <w:t>PIELIKUMI</w:t>
      </w:r>
    </w:p>
    <w:p w14:paraId="57B76132" w14:textId="77777777" w:rsidR="00AB1119" w:rsidRPr="00BA0E26" w:rsidRDefault="00AB1119" w:rsidP="00BA0E26">
      <w:pPr>
        <w:spacing w:after="0" w:line="240" w:lineRule="auto"/>
        <w:jc w:val="center"/>
        <w:rPr>
          <w:rFonts w:ascii="Arial" w:hAnsi="Arial" w:cs="Arial"/>
          <w:b/>
          <w:sz w:val="20"/>
          <w:szCs w:val="20"/>
        </w:rPr>
      </w:pPr>
    </w:p>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34"/>
      </w:tblGrid>
      <w:tr w:rsidR="00B87368" w:rsidRPr="00AE02FB" w14:paraId="5008200A" w14:textId="77777777" w:rsidTr="00B87368">
        <w:tc>
          <w:tcPr>
            <w:tcW w:w="1838" w:type="dxa"/>
          </w:tcPr>
          <w:p w14:paraId="1D654091" w14:textId="77777777" w:rsidR="00B87368" w:rsidRPr="00AE02FB" w:rsidRDefault="00B87368" w:rsidP="00C55E0F">
            <w:pPr>
              <w:rPr>
                <w:rFonts w:ascii="Arial" w:hAnsi="Arial" w:cs="Arial"/>
                <w:sz w:val="20"/>
                <w:szCs w:val="20"/>
              </w:rPr>
            </w:pPr>
            <w:r w:rsidRPr="00AE02FB">
              <w:rPr>
                <w:rFonts w:ascii="Arial" w:hAnsi="Arial" w:cs="Arial"/>
                <w:b/>
                <w:sz w:val="20"/>
                <w:szCs w:val="20"/>
              </w:rPr>
              <w:t>1.pielikums</w:t>
            </w:r>
          </w:p>
        </w:tc>
        <w:tc>
          <w:tcPr>
            <w:tcW w:w="7234" w:type="dxa"/>
          </w:tcPr>
          <w:p w14:paraId="506AC9E0" w14:textId="0881C0BE" w:rsidR="00B87368" w:rsidRPr="00AE02FB" w:rsidRDefault="00B87368" w:rsidP="00C55E0F">
            <w:pPr>
              <w:rPr>
                <w:rFonts w:ascii="Arial" w:hAnsi="Arial" w:cs="Arial"/>
                <w:sz w:val="20"/>
                <w:szCs w:val="20"/>
              </w:rPr>
            </w:pPr>
            <w:r w:rsidRPr="00AE02FB">
              <w:rPr>
                <w:rFonts w:ascii="Arial" w:hAnsi="Arial" w:cs="Arial"/>
                <w:sz w:val="20"/>
                <w:szCs w:val="20"/>
              </w:rPr>
              <w:t>Pieteikum</w:t>
            </w:r>
            <w:r>
              <w:rPr>
                <w:rFonts w:ascii="Arial" w:hAnsi="Arial" w:cs="Arial"/>
                <w:sz w:val="20"/>
                <w:szCs w:val="20"/>
              </w:rPr>
              <w:t>a</w:t>
            </w:r>
            <w:r w:rsidRPr="00AE02FB">
              <w:rPr>
                <w:rFonts w:ascii="Arial" w:hAnsi="Arial" w:cs="Arial"/>
                <w:sz w:val="20"/>
                <w:szCs w:val="20"/>
              </w:rPr>
              <w:t xml:space="preserve"> dalībai atklātā konkursā</w:t>
            </w:r>
            <w:r>
              <w:rPr>
                <w:rFonts w:ascii="Arial" w:hAnsi="Arial" w:cs="Arial"/>
                <w:sz w:val="20"/>
                <w:szCs w:val="20"/>
              </w:rPr>
              <w:t xml:space="preserve"> forma</w:t>
            </w:r>
          </w:p>
        </w:tc>
      </w:tr>
      <w:tr w:rsidR="00B87368" w:rsidRPr="00AE02FB" w14:paraId="04594B1E" w14:textId="77777777" w:rsidTr="00B87368">
        <w:tc>
          <w:tcPr>
            <w:tcW w:w="1838" w:type="dxa"/>
          </w:tcPr>
          <w:p w14:paraId="0F32EDD8" w14:textId="77777777" w:rsidR="00B87368" w:rsidRPr="00AE02FB" w:rsidRDefault="00B87368" w:rsidP="00C55E0F">
            <w:pPr>
              <w:rPr>
                <w:rFonts w:ascii="Arial" w:hAnsi="Arial" w:cs="Arial"/>
                <w:b/>
                <w:sz w:val="20"/>
                <w:szCs w:val="20"/>
              </w:rPr>
            </w:pPr>
          </w:p>
        </w:tc>
        <w:tc>
          <w:tcPr>
            <w:tcW w:w="7234" w:type="dxa"/>
          </w:tcPr>
          <w:p w14:paraId="2FDB1FA2" w14:textId="77777777" w:rsidR="00B87368" w:rsidRPr="00AE02FB" w:rsidRDefault="00B87368" w:rsidP="00C55E0F">
            <w:pPr>
              <w:rPr>
                <w:rFonts w:ascii="Arial" w:hAnsi="Arial" w:cs="Arial"/>
                <w:sz w:val="20"/>
                <w:szCs w:val="20"/>
              </w:rPr>
            </w:pPr>
          </w:p>
        </w:tc>
      </w:tr>
      <w:tr w:rsidR="00B87368" w:rsidRPr="00AE02FB" w14:paraId="0C12621C" w14:textId="77777777" w:rsidTr="00B87368">
        <w:tc>
          <w:tcPr>
            <w:tcW w:w="1838" w:type="dxa"/>
          </w:tcPr>
          <w:p w14:paraId="2D966D28" w14:textId="77777777" w:rsidR="00B87368" w:rsidRPr="00AE02FB" w:rsidRDefault="00B87368" w:rsidP="00C55E0F">
            <w:pPr>
              <w:rPr>
                <w:rFonts w:ascii="Arial" w:hAnsi="Arial" w:cs="Arial"/>
                <w:sz w:val="20"/>
                <w:szCs w:val="20"/>
              </w:rPr>
            </w:pPr>
            <w:r w:rsidRPr="00AE02FB">
              <w:rPr>
                <w:rFonts w:ascii="Arial" w:hAnsi="Arial" w:cs="Arial"/>
                <w:b/>
                <w:sz w:val="20"/>
                <w:szCs w:val="20"/>
              </w:rPr>
              <w:t>2.pielikums</w:t>
            </w:r>
          </w:p>
        </w:tc>
        <w:tc>
          <w:tcPr>
            <w:tcW w:w="7234" w:type="dxa"/>
          </w:tcPr>
          <w:p w14:paraId="7EE65425" w14:textId="380D151A" w:rsidR="00B87368" w:rsidRPr="00AE02FB" w:rsidRDefault="00B87368" w:rsidP="00C55E0F">
            <w:pPr>
              <w:rPr>
                <w:rFonts w:ascii="Arial" w:hAnsi="Arial" w:cs="Arial"/>
                <w:sz w:val="20"/>
                <w:szCs w:val="20"/>
              </w:rPr>
            </w:pPr>
            <w:r w:rsidRPr="00AE02FB">
              <w:rPr>
                <w:rFonts w:ascii="Arial" w:hAnsi="Arial" w:cs="Arial"/>
                <w:sz w:val="20"/>
                <w:szCs w:val="20"/>
              </w:rPr>
              <w:t>Finanšu piedāvājum</w:t>
            </w:r>
            <w:r>
              <w:rPr>
                <w:rFonts w:ascii="Arial" w:hAnsi="Arial" w:cs="Arial"/>
                <w:sz w:val="20"/>
                <w:szCs w:val="20"/>
              </w:rPr>
              <w:t>a forma</w:t>
            </w:r>
          </w:p>
        </w:tc>
      </w:tr>
      <w:tr w:rsidR="00B87368" w:rsidRPr="00AE02FB" w14:paraId="519530DE" w14:textId="77777777" w:rsidTr="00B87368">
        <w:tc>
          <w:tcPr>
            <w:tcW w:w="1838" w:type="dxa"/>
          </w:tcPr>
          <w:p w14:paraId="0C071481" w14:textId="77777777" w:rsidR="00B87368" w:rsidRPr="00AE02FB" w:rsidRDefault="00B87368" w:rsidP="00C55E0F">
            <w:pPr>
              <w:rPr>
                <w:rFonts w:ascii="Arial" w:hAnsi="Arial" w:cs="Arial"/>
                <w:b/>
                <w:sz w:val="20"/>
                <w:szCs w:val="20"/>
              </w:rPr>
            </w:pPr>
          </w:p>
        </w:tc>
        <w:tc>
          <w:tcPr>
            <w:tcW w:w="7234" w:type="dxa"/>
          </w:tcPr>
          <w:p w14:paraId="06AA6299" w14:textId="77777777" w:rsidR="00B87368" w:rsidRPr="00AE02FB" w:rsidRDefault="00B87368" w:rsidP="00C55E0F">
            <w:pPr>
              <w:rPr>
                <w:rFonts w:ascii="Arial" w:hAnsi="Arial" w:cs="Arial"/>
                <w:sz w:val="20"/>
                <w:szCs w:val="20"/>
              </w:rPr>
            </w:pPr>
          </w:p>
        </w:tc>
      </w:tr>
      <w:tr w:rsidR="00B87368" w:rsidRPr="00AE02FB" w14:paraId="2B456F6D" w14:textId="77777777" w:rsidTr="00B87368">
        <w:tc>
          <w:tcPr>
            <w:tcW w:w="1838" w:type="dxa"/>
          </w:tcPr>
          <w:p w14:paraId="6C725B43" w14:textId="77777777" w:rsidR="00B87368" w:rsidRPr="00AE02FB" w:rsidRDefault="00B87368" w:rsidP="00C55E0F">
            <w:pPr>
              <w:rPr>
                <w:rFonts w:ascii="Arial" w:hAnsi="Arial" w:cs="Arial"/>
                <w:b/>
                <w:sz w:val="20"/>
                <w:szCs w:val="20"/>
              </w:rPr>
            </w:pPr>
            <w:r w:rsidRPr="00AE02FB">
              <w:rPr>
                <w:rFonts w:ascii="Arial" w:hAnsi="Arial" w:cs="Arial"/>
                <w:b/>
                <w:sz w:val="20"/>
                <w:szCs w:val="20"/>
              </w:rPr>
              <w:t>3.pielikums</w:t>
            </w:r>
          </w:p>
        </w:tc>
        <w:tc>
          <w:tcPr>
            <w:tcW w:w="7234" w:type="dxa"/>
          </w:tcPr>
          <w:p w14:paraId="7A2403E2" w14:textId="7BD42D4D" w:rsidR="00B87368" w:rsidRPr="00AE02FB" w:rsidRDefault="00B87368" w:rsidP="003D29A7">
            <w:pPr>
              <w:rPr>
                <w:rFonts w:ascii="Arial" w:hAnsi="Arial" w:cs="Arial"/>
                <w:sz w:val="20"/>
                <w:szCs w:val="20"/>
              </w:rPr>
            </w:pPr>
            <w:r>
              <w:rPr>
                <w:rFonts w:ascii="Arial" w:hAnsi="Arial" w:cs="Arial"/>
                <w:sz w:val="20"/>
                <w:szCs w:val="20"/>
              </w:rPr>
              <w:t>Koptāme, kopsavilkums un lokālās tāme</w:t>
            </w:r>
            <w:r w:rsidR="00556E84">
              <w:rPr>
                <w:rFonts w:ascii="Arial" w:hAnsi="Arial" w:cs="Arial"/>
                <w:sz w:val="20"/>
                <w:szCs w:val="20"/>
              </w:rPr>
              <w:t>s</w:t>
            </w:r>
          </w:p>
        </w:tc>
      </w:tr>
      <w:tr w:rsidR="00B87368" w:rsidRPr="00AE02FB" w14:paraId="78C11A9D" w14:textId="77777777" w:rsidTr="00B87368">
        <w:tc>
          <w:tcPr>
            <w:tcW w:w="1838" w:type="dxa"/>
          </w:tcPr>
          <w:p w14:paraId="250D7F52" w14:textId="77777777" w:rsidR="00B87368" w:rsidRPr="00AE02FB" w:rsidRDefault="00B87368" w:rsidP="00C55E0F">
            <w:pPr>
              <w:rPr>
                <w:rFonts w:ascii="Arial" w:hAnsi="Arial" w:cs="Arial"/>
                <w:b/>
                <w:sz w:val="20"/>
                <w:szCs w:val="20"/>
              </w:rPr>
            </w:pPr>
          </w:p>
        </w:tc>
        <w:tc>
          <w:tcPr>
            <w:tcW w:w="7234" w:type="dxa"/>
          </w:tcPr>
          <w:p w14:paraId="11DA24C3" w14:textId="77777777" w:rsidR="00B87368" w:rsidRDefault="00B87368" w:rsidP="003D29A7">
            <w:pPr>
              <w:rPr>
                <w:rFonts w:ascii="Arial" w:hAnsi="Arial" w:cs="Arial"/>
                <w:sz w:val="20"/>
                <w:szCs w:val="20"/>
              </w:rPr>
            </w:pPr>
          </w:p>
        </w:tc>
      </w:tr>
      <w:tr w:rsidR="00B87368" w:rsidRPr="00AE02FB" w14:paraId="63A20A19" w14:textId="77777777" w:rsidTr="00B87368">
        <w:tc>
          <w:tcPr>
            <w:tcW w:w="1838" w:type="dxa"/>
          </w:tcPr>
          <w:p w14:paraId="0D25B753" w14:textId="77777777" w:rsidR="00B87368" w:rsidRPr="00AE02FB" w:rsidRDefault="00B87368" w:rsidP="00C55E0F">
            <w:pPr>
              <w:rPr>
                <w:rFonts w:ascii="Arial" w:hAnsi="Arial" w:cs="Arial"/>
                <w:b/>
                <w:sz w:val="20"/>
                <w:szCs w:val="20"/>
              </w:rPr>
            </w:pPr>
            <w:r w:rsidRPr="00AE02FB">
              <w:rPr>
                <w:rFonts w:ascii="Arial" w:hAnsi="Arial" w:cs="Arial"/>
                <w:b/>
                <w:sz w:val="20"/>
                <w:szCs w:val="20"/>
              </w:rPr>
              <w:t>4.pielikums</w:t>
            </w:r>
          </w:p>
        </w:tc>
        <w:tc>
          <w:tcPr>
            <w:tcW w:w="7234" w:type="dxa"/>
          </w:tcPr>
          <w:p w14:paraId="7AF6AB23" w14:textId="77777777" w:rsidR="00B87368" w:rsidRPr="00AE02FB" w:rsidRDefault="00B87368" w:rsidP="00C55E0F">
            <w:pPr>
              <w:rPr>
                <w:rFonts w:ascii="Arial" w:hAnsi="Arial" w:cs="Arial"/>
                <w:sz w:val="20"/>
                <w:szCs w:val="20"/>
              </w:rPr>
            </w:pPr>
            <w:r w:rsidRPr="00AE02FB">
              <w:rPr>
                <w:rFonts w:ascii="Arial" w:hAnsi="Arial" w:cs="Arial"/>
                <w:sz w:val="20"/>
                <w:szCs w:val="20"/>
              </w:rPr>
              <w:t>Līguma projekts</w:t>
            </w:r>
          </w:p>
        </w:tc>
      </w:tr>
      <w:tr w:rsidR="00B87368" w:rsidRPr="00AE02FB" w14:paraId="73D4C85B" w14:textId="77777777" w:rsidTr="00B87368">
        <w:tc>
          <w:tcPr>
            <w:tcW w:w="1838" w:type="dxa"/>
          </w:tcPr>
          <w:p w14:paraId="0E995C3A" w14:textId="77777777" w:rsidR="00B87368" w:rsidRPr="00AE02FB" w:rsidRDefault="00B87368" w:rsidP="00C55E0F">
            <w:pPr>
              <w:rPr>
                <w:rFonts w:ascii="Arial" w:hAnsi="Arial" w:cs="Arial"/>
                <w:b/>
                <w:sz w:val="20"/>
                <w:szCs w:val="20"/>
              </w:rPr>
            </w:pPr>
          </w:p>
        </w:tc>
        <w:tc>
          <w:tcPr>
            <w:tcW w:w="7234" w:type="dxa"/>
          </w:tcPr>
          <w:p w14:paraId="2C73DC3D" w14:textId="77777777" w:rsidR="00B87368" w:rsidRPr="00AE02FB" w:rsidRDefault="00B87368" w:rsidP="00C55E0F">
            <w:pPr>
              <w:rPr>
                <w:rFonts w:ascii="Arial" w:hAnsi="Arial" w:cs="Arial"/>
                <w:sz w:val="20"/>
                <w:szCs w:val="20"/>
              </w:rPr>
            </w:pPr>
          </w:p>
        </w:tc>
      </w:tr>
      <w:tr w:rsidR="00B87368" w:rsidRPr="00AE02FB" w14:paraId="55D123B2" w14:textId="77777777" w:rsidTr="00B87368">
        <w:tc>
          <w:tcPr>
            <w:tcW w:w="1838" w:type="dxa"/>
          </w:tcPr>
          <w:p w14:paraId="643EF0AD" w14:textId="77777777" w:rsidR="00B87368" w:rsidRPr="00AE02FB" w:rsidRDefault="00B87368" w:rsidP="00C55E0F">
            <w:pPr>
              <w:rPr>
                <w:rFonts w:ascii="Arial" w:hAnsi="Arial" w:cs="Arial"/>
                <w:sz w:val="20"/>
                <w:szCs w:val="20"/>
              </w:rPr>
            </w:pPr>
            <w:r w:rsidRPr="00AE02FB">
              <w:rPr>
                <w:rFonts w:ascii="Arial" w:hAnsi="Arial" w:cs="Arial"/>
                <w:b/>
                <w:sz w:val="20"/>
                <w:szCs w:val="20"/>
              </w:rPr>
              <w:t>5.pielikums</w:t>
            </w:r>
          </w:p>
        </w:tc>
        <w:tc>
          <w:tcPr>
            <w:tcW w:w="7234" w:type="dxa"/>
          </w:tcPr>
          <w:p w14:paraId="5DA40812" w14:textId="0687A35C" w:rsidR="00B87368" w:rsidRPr="00AE02FB" w:rsidRDefault="00B87368" w:rsidP="00C55E0F">
            <w:pPr>
              <w:rPr>
                <w:rFonts w:ascii="Arial" w:hAnsi="Arial" w:cs="Arial"/>
                <w:sz w:val="20"/>
                <w:szCs w:val="20"/>
              </w:rPr>
            </w:pPr>
            <w:r w:rsidRPr="00AE02FB">
              <w:rPr>
                <w:rFonts w:ascii="Arial" w:hAnsi="Arial" w:cs="Arial"/>
                <w:sz w:val="20"/>
                <w:szCs w:val="20"/>
              </w:rPr>
              <w:t>Informācija</w:t>
            </w:r>
            <w:r>
              <w:rPr>
                <w:rFonts w:ascii="Arial" w:hAnsi="Arial" w:cs="Arial"/>
                <w:sz w:val="20"/>
                <w:szCs w:val="20"/>
              </w:rPr>
              <w:t>s</w:t>
            </w:r>
            <w:r w:rsidRPr="00AE02FB">
              <w:rPr>
                <w:rFonts w:ascii="Arial" w:hAnsi="Arial" w:cs="Arial"/>
                <w:sz w:val="20"/>
                <w:szCs w:val="20"/>
              </w:rPr>
              <w:t xml:space="preserve"> par iepriekšējo pieredzi </w:t>
            </w:r>
            <w:r>
              <w:rPr>
                <w:rFonts w:ascii="Arial" w:hAnsi="Arial" w:cs="Arial"/>
                <w:sz w:val="20"/>
                <w:szCs w:val="20"/>
              </w:rPr>
              <w:t>forma</w:t>
            </w:r>
          </w:p>
        </w:tc>
      </w:tr>
      <w:tr w:rsidR="00B87368" w:rsidRPr="00AE02FB" w14:paraId="57535505" w14:textId="77777777" w:rsidTr="00B87368">
        <w:tc>
          <w:tcPr>
            <w:tcW w:w="1838" w:type="dxa"/>
          </w:tcPr>
          <w:p w14:paraId="333E9260" w14:textId="77777777" w:rsidR="00B87368" w:rsidRPr="00AE02FB" w:rsidRDefault="00B87368" w:rsidP="00C55E0F">
            <w:pPr>
              <w:rPr>
                <w:rFonts w:ascii="Arial" w:hAnsi="Arial" w:cs="Arial"/>
                <w:b/>
                <w:sz w:val="20"/>
                <w:szCs w:val="20"/>
              </w:rPr>
            </w:pPr>
          </w:p>
        </w:tc>
        <w:tc>
          <w:tcPr>
            <w:tcW w:w="7234" w:type="dxa"/>
          </w:tcPr>
          <w:p w14:paraId="02822F0A" w14:textId="77777777" w:rsidR="00B87368" w:rsidRPr="00AE02FB" w:rsidRDefault="00B87368" w:rsidP="00C55E0F">
            <w:pPr>
              <w:rPr>
                <w:rFonts w:ascii="Arial" w:hAnsi="Arial" w:cs="Arial"/>
                <w:sz w:val="20"/>
                <w:szCs w:val="20"/>
              </w:rPr>
            </w:pPr>
          </w:p>
        </w:tc>
      </w:tr>
      <w:tr w:rsidR="00B87368" w:rsidRPr="00AE02FB" w14:paraId="03DCAB97" w14:textId="77777777" w:rsidTr="00B87368">
        <w:tc>
          <w:tcPr>
            <w:tcW w:w="1838" w:type="dxa"/>
          </w:tcPr>
          <w:p w14:paraId="36594760" w14:textId="77777777" w:rsidR="00B87368" w:rsidRPr="00AE02FB" w:rsidRDefault="00B87368" w:rsidP="00C55E0F">
            <w:pPr>
              <w:rPr>
                <w:rFonts w:ascii="Arial" w:hAnsi="Arial" w:cs="Arial"/>
                <w:b/>
                <w:sz w:val="20"/>
                <w:szCs w:val="20"/>
              </w:rPr>
            </w:pPr>
            <w:r w:rsidRPr="00AE02FB">
              <w:rPr>
                <w:rFonts w:ascii="Arial" w:hAnsi="Arial" w:cs="Arial"/>
                <w:b/>
                <w:sz w:val="20"/>
                <w:szCs w:val="20"/>
              </w:rPr>
              <w:t>6.pielikums</w:t>
            </w:r>
          </w:p>
        </w:tc>
        <w:tc>
          <w:tcPr>
            <w:tcW w:w="7234" w:type="dxa"/>
          </w:tcPr>
          <w:p w14:paraId="1A13ED1E" w14:textId="72D1DA15" w:rsidR="00B87368" w:rsidRPr="00AE02FB" w:rsidRDefault="00B87368" w:rsidP="00C55E0F">
            <w:pPr>
              <w:rPr>
                <w:rFonts w:ascii="Arial" w:hAnsi="Arial" w:cs="Arial"/>
                <w:sz w:val="20"/>
                <w:szCs w:val="20"/>
              </w:rPr>
            </w:pPr>
            <w:r w:rsidRPr="00AE02FB">
              <w:rPr>
                <w:rFonts w:ascii="Arial" w:hAnsi="Arial" w:cs="Arial"/>
                <w:sz w:val="20"/>
                <w:szCs w:val="20"/>
              </w:rPr>
              <w:t>Informācija</w:t>
            </w:r>
            <w:r>
              <w:rPr>
                <w:rFonts w:ascii="Arial" w:hAnsi="Arial" w:cs="Arial"/>
                <w:sz w:val="20"/>
                <w:szCs w:val="20"/>
              </w:rPr>
              <w:t>s</w:t>
            </w:r>
            <w:r w:rsidRPr="00AE02FB">
              <w:rPr>
                <w:rFonts w:ascii="Arial" w:hAnsi="Arial" w:cs="Arial"/>
                <w:sz w:val="20"/>
                <w:szCs w:val="20"/>
              </w:rPr>
              <w:t xml:space="preserve"> par līguma izpildi</w:t>
            </w:r>
            <w:r>
              <w:rPr>
                <w:rFonts w:ascii="Arial" w:hAnsi="Arial" w:cs="Arial"/>
                <w:sz w:val="20"/>
                <w:szCs w:val="20"/>
              </w:rPr>
              <w:t xml:space="preserve"> forma</w:t>
            </w:r>
          </w:p>
        </w:tc>
      </w:tr>
      <w:tr w:rsidR="00B87368" w:rsidRPr="00AE02FB" w14:paraId="39147B6C" w14:textId="77777777" w:rsidTr="00B87368">
        <w:tc>
          <w:tcPr>
            <w:tcW w:w="1838" w:type="dxa"/>
          </w:tcPr>
          <w:p w14:paraId="0475C4BC" w14:textId="77777777" w:rsidR="00B87368" w:rsidRPr="00AE02FB" w:rsidRDefault="00B87368" w:rsidP="00C55E0F">
            <w:pPr>
              <w:rPr>
                <w:rFonts w:ascii="Arial" w:hAnsi="Arial" w:cs="Arial"/>
                <w:b/>
                <w:sz w:val="20"/>
                <w:szCs w:val="20"/>
              </w:rPr>
            </w:pPr>
          </w:p>
        </w:tc>
        <w:tc>
          <w:tcPr>
            <w:tcW w:w="7234" w:type="dxa"/>
          </w:tcPr>
          <w:p w14:paraId="35091918" w14:textId="77777777" w:rsidR="00B87368" w:rsidRPr="00AE02FB" w:rsidRDefault="00B87368" w:rsidP="00C55E0F">
            <w:pPr>
              <w:rPr>
                <w:rFonts w:ascii="Arial" w:hAnsi="Arial" w:cs="Arial"/>
                <w:sz w:val="20"/>
                <w:szCs w:val="20"/>
              </w:rPr>
            </w:pPr>
          </w:p>
        </w:tc>
      </w:tr>
      <w:tr w:rsidR="00B87368" w:rsidRPr="00AE02FB" w14:paraId="7B90AB8B" w14:textId="77777777" w:rsidTr="00B87368">
        <w:tc>
          <w:tcPr>
            <w:tcW w:w="1838" w:type="dxa"/>
          </w:tcPr>
          <w:p w14:paraId="4F20546C" w14:textId="77777777" w:rsidR="00B87368" w:rsidRPr="00AE02FB" w:rsidRDefault="00B87368" w:rsidP="00C55E0F">
            <w:pPr>
              <w:rPr>
                <w:rFonts w:ascii="Arial" w:hAnsi="Arial" w:cs="Arial"/>
                <w:b/>
                <w:sz w:val="20"/>
                <w:szCs w:val="20"/>
              </w:rPr>
            </w:pPr>
            <w:r w:rsidRPr="00AE02FB">
              <w:rPr>
                <w:rFonts w:ascii="Arial" w:hAnsi="Arial" w:cs="Arial"/>
                <w:b/>
                <w:sz w:val="20"/>
                <w:szCs w:val="20"/>
              </w:rPr>
              <w:t>7.pielikums</w:t>
            </w:r>
          </w:p>
        </w:tc>
        <w:tc>
          <w:tcPr>
            <w:tcW w:w="7234" w:type="dxa"/>
          </w:tcPr>
          <w:p w14:paraId="26539578" w14:textId="7A28F7D8" w:rsidR="00B87368" w:rsidRPr="00AE02FB" w:rsidRDefault="00B87368" w:rsidP="00C55E0F">
            <w:pPr>
              <w:rPr>
                <w:rFonts w:ascii="Arial" w:hAnsi="Arial" w:cs="Arial"/>
                <w:sz w:val="20"/>
                <w:szCs w:val="20"/>
              </w:rPr>
            </w:pPr>
            <w:r w:rsidRPr="00AE02FB">
              <w:rPr>
                <w:rFonts w:ascii="Arial" w:hAnsi="Arial" w:cs="Arial"/>
                <w:sz w:val="20"/>
                <w:szCs w:val="20"/>
              </w:rPr>
              <w:t>Prasības piedāvājuma noformēšanai</w:t>
            </w:r>
            <w:r>
              <w:rPr>
                <w:rFonts w:ascii="Arial" w:hAnsi="Arial" w:cs="Arial"/>
                <w:sz w:val="20"/>
                <w:szCs w:val="20"/>
              </w:rPr>
              <w:t xml:space="preserve"> un iesniegšanai</w:t>
            </w:r>
          </w:p>
        </w:tc>
      </w:tr>
      <w:tr w:rsidR="00B87368" w:rsidRPr="00AE02FB" w14:paraId="6A6BE149" w14:textId="77777777" w:rsidTr="00B87368">
        <w:tc>
          <w:tcPr>
            <w:tcW w:w="1838" w:type="dxa"/>
          </w:tcPr>
          <w:p w14:paraId="560DD88B" w14:textId="77777777" w:rsidR="00B87368" w:rsidRPr="00AE02FB" w:rsidRDefault="00B87368" w:rsidP="00C55E0F">
            <w:pPr>
              <w:rPr>
                <w:rFonts w:ascii="Arial" w:hAnsi="Arial" w:cs="Arial"/>
                <w:b/>
                <w:sz w:val="20"/>
                <w:szCs w:val="20"/>
              </w:rPr>
            </w:pPr>
          </w:p>
        </w:tc>
        <w:tc>
          <w:tcPr>
            <w:tcW w:w="7234" w:type="dxa"/>
          </w:tcPr>
          <w:p w14:paraId="6C3939D0" w14:textId="77777777" w:rsidR="00B87368" w:rsidRPr="00AE02FB" w:rsidRDefault="00B87368" w:rsidP="00C55E0F">
            <w:pPr>
              <w:rPr>
                <w:rFonts w:ascii="Arial" w:hAnsi="Arial" w:cs="Arial"/>
                <w:sz w:val="20"/>
                <w:szCs w:val="20"/>
              </w:rPr>
            </w:pPr>
          </w:p>
        </w:tc>
      </w:tr>
      <w:tr w:rsidR="00B87368" w:rsidRPr="00AE02FB" w14:paraId="711AD14C" w14:textId="77777777" w:rsidTr="00B87368">
        <w:tc>
          <w:tcPr>
            <w:tcW w:w="1838" w:type="dxa"/>
          </w:tcPr>
          <w:p w14:paraId="2AE2D5D1" w14:textId="77777777" w:rsidR="00B87368" w:rsidRPr="00AE02FB" w:rsidRDefault="00B87368" w:rsidP="00C55E0F">
            <w:pPr>
              <w:rPr>
                <w:rFonts w:ascii="Arial" w:hAnsi="Arial" w:cs="Arial"/>
                <w:b/>
                <w:sz w:val="20"/>
                <w:szCs w:val="20"/>
              </w:rPr>
            </w:pPr>
            <w:r w:rsidRPr="00AE02FB">
              <w:rPr>
                <w:rFonts w:ascii="Arial" w:hAnsi="Arial" w:cs="Arial"/>
                <w:b/>
                <w:sz w:val="20"/>
                <w:szCs w:val="20"/>
              </w:rPr>
              <w:t>8.pielikums</w:t>
            </w:r>
          </w:p>
        </w:tc>
        <w:tc>
          <w:tcPr>
            <w:tcW w:w="7234" w:type="dxa"/>
          </w:tcPr>
          <w:p w14:paraId="5B317935" w14:textId="77777777" w:rsidR="00B87368" w:rsidRPr="00AE02FB" w:rsidRDefault="00B87368" w:rsidP="00C55E0F">
            <w:pPr>
              <w:rPr>
                <w:rFonts w:ascii="Arial" w:hAnsi="Arial" w:cs="Arial"/>
                <w:sz w:val="20"/>
                <w:szCs w:val="20"/>
              </w:rPr>
            </w:pPr>
            <w:r w:rsidRPr="00AE02FB">
              <w:rPr>
                <w:rFonts w:ascii="Arial" w:hAnsi="Arial" w:cs="Arial"/>
                <w:sz w:val="20"/>
                <w:szCs w:val="20"/>
              </w:rPr>
              <w:t>Vērtēšanas nosacījumi</w:t>
            </w:r>
          </w:p>
        </w:tc>
      </w:tr>
      <w:tr w:rsidR="00B87368" w:rsidRPr="00AE02FB" w14:paraId="2D907D8B" w14:textId="77777777" w:rsidTr="00B87368">
        <w:tc>
          <w:tcPr>
            <w:tcW w:w="1838" w:type="dxa"/>
          </w:tcPr>
          <w:p w14:paraId="1710C4A2" w14:textId="77777777" w:rsidR="00B87368" w:rsidRPr="00AE02FB" w:rsidRDefault="00B87368" w:rsidP="00C55E0F">
            <w:pPr>
              <w:rPr>
                <w:rFonts w:ascii="Arial" w:hAnsi="Arial" w:cs="Arial"/>
                <w:b/>
                <w:sz w:val="20"/>
                <w:szCs w:val="20"/>
              </w:rPr>
            </w:pPr>
          </w:p>
        </w:tc>
        <w:tc>
          <w:tcPr>
            <w:tcW w:w="7234" w:type="dxa"/>
          </w:tcPr>
          <w:p w14:paraId="79542EB3" w14:textId="77777777" w:rsidR="00B87368" w:rsidRPr="00AE02FB" w:rsidRDefault="00B87368" w:rsidP="00C55E0F">
            <w:pPr>
              <w:rPr>
                <w:rFonts w:ascii="Arial" w:hAnsi="Arial" w:cs="Arial"/>
                <w:sz w:val="20"/>
                <w:szCs w:val="20"/>
              </w:rPr>
            </w:pPr>
          </w:p>
        </w:tc>
      </w:tr>
      <w:tr w:rsidR="00B87368" w:rsidRPr="00AE02FB" w14:paraId="60BB4E8E" w14:textId="77777777" w:rsidTr="00B87368">
        <w:tc>
          <w:tcPr>
            <w:tcW w:w="1838" w:type="dxa"/>
          </w:tcPr>
          <w:p w14:paraId="648204E6" w14:textId="282F5EEE" w:rsidR="00B87368" w:rsidRPr="00AE02FB" w:rsidRDefault="00B87368" w:rsidP="00E8004B">
            <w:pPr>
              <w:rPr>
                <w:rFonts w:ascii="Arial" w:hAnsi="Arial" w:cs="Arial"/>
                <w:b/>
                <w:sz w:val="20"/>
                <w:szCs w:val="20"/>
              </w:rPr>
            </w:pPr>
            <w:r>
              <w:rPr>
                <w:rFonts w:ascii="Arial" w:hAnsi="Arial" w:cs="Arial"/>
                <w:b/>
                <w:sz w:val="20"/>
                <w:szCs w:val="20"/>
              </w:rPr>
              <w:t>9</w:t>
            </w:r>
            <w:r w:rsidRPr="00AE02FB">
              <w:rPr>
                <w:rFonts w:ascii="Arial" w:hAnsi="Arial" w:cs="Arial"/>
                <w:b/>
                <w:sz w:val="20"/>
                <w:szCs w:val="20"/>
              </w:rPr>
              <w:t>.pielikums</w:t>
            </w:r>
          </w:p>
        </w:tc>
        <w:tc>
          <w:tcPr>
            <w:tcW w:w="7234" w:type="dxa"/>
          </w:tcPr>
          <w:p w14:paraId="6B02D700" w14:textId="77777777" w:rsidR="00B87368" w:rsidRPr="00AE02FB" w:rsidRDefault="00B87368" w:rsidP="005C3E28">
            <w:pPr>
              <w:rPr>
                <w:rFonts w:ascii="Arial" w:hAnsi="Arial" w:cs="Arial"/>
                <w:sz w:val="20"/>
                <w:szCs w:val="20"/>
              </w:rPr>
            </w:pPr>
            <w:r w:rsidRPr="00AE02FB">
              <w:rPr>
                <w:rFonts w:ascii="Arial" w:hAnsi="Arial" w:cs="Arial"/>
                <w:sz w:val="20"/>
                <w:szCs w:val="20"/>
              </w:rPr>
              <w:t>Projekta dokumentācija</w:t>
            </w:r>
          </w:p>
        </w:tc>
      </w:tr>
      <w:tr w:rsidR="00B87368" w:rsidRPr="00AE02FB" w14:paraId="5A5C6697" w14:textId="77777777" w:rsidTr="00B87368">
        <w:tc>
          <w:tcPr>
            <w:tcW w:w="1838" w:type="dxa"/>
          </w:tcPr>
          <w:p w14:paraId="709C8C02" w14:textId="77777777" w:rsidR="00B87368" w:rsidRDefault="00B87368" w:rsidP="00E8004B">
            <w:pPr>
              <w:rPr>
                <w:rFonts w:ascii="Arial" w:hAnsi="Arial" w:cs="Arial"/>
                <w:b/>
                <w:sz w:val="20"/>
                <w:szCs w:val="20"/>
              </w:rPr>
            </w:pPr>
          </w:p>
        </w:tc>
        <w:tc>
          <w:tcPr>
            <w:tcW w:w="7234" w:type="dxa"/>
          </w:tcPr>
          <w:p w14:paraId="40B42781" w14:textId="77777777" w:rsidR="00B87368" w:rsidRPr="00AE02FB" w:rsidRDefault="00B87368" w:rsidP="005C3E28">
            <w:pPr>
              <w:rPr>
                <w:rFonts w:ascii="Arial" w:hAnsi="Arial" w:cs="Arial"/>
                <w:sz w:val="20"/>
                <w:szCs w:val="20"/>
              </w:rPr>
            </w:pPr>
          </w:p>
        </w:tc>
      </w:tr>
      <w:tr w:rsidR="00B87368" w:rsidRPr="00AE02FB" w14:paraId="40AF08DD" w14:textId="77777777" w:rsidTr="00B87368">
        <w:tc>
          <w:tcPr>
            <w:tcW w:w="1838" w:type="dxa"/>
          </w:tcPr>
          <w:p w14:paraId="53840983" w14:textId="14205360" w:rsidR="00B87368" w:rsidRPr="00AE02FB" w:rsidRDefault="00B87368" w:rsidP="00E8004B">
            <w:pPr>
              <w:rPr>
                <w:rFonts w:ascii="Arial" w:hAnsi="Arial" w:cs="Arial"/>
                <w:b/>
                <w:sz w:val="20"/>
                <w:szCs w:val="20"/>
              </w:rPr>
            </w:pPr>
            <w:r w:rsidRPr="00AE02FB">
              <w:rPr>
                <w:rFonts w:ascii="Arial" w:hAnsi="Arial" w:cs="Arial"/>
                <w:b/>
                <w:sz w:val="20"/>
                <w:szCs w:val="20"/>
              </w:rPr>
              <w:lastRenderedPageBreak/>
              <w:t>1</w:t>
            </w:r>
            <w:r>
              <w:rPr>
                <w:rFonts w:ascii="Arial" w:hAnsi="Arial" w:cs="Arial"/>
                <w:b/>
                <w:sz w:val="20"/>
                <w:szCs w:val="20"/>
              </w:rPr>
              <w:t>0</w:t>
            </w:r>
            <w:r w:rsidRPr="00AE02FB">
              <w:rPr>
                <w:rFonts w:ascii="Arial" w:hAnsi="Arial" w:cs="Arial"/>
                <w:b/>
                <w:sz w:val="20"/>
                <w:szCs w:val="20"/>
              </w:rPr>
              <w:t>.pielikums</w:t>
            </w:r>
          </w:p>
        </w:tc>
        <w:tc>
          <w:tcPr>
            <w:tcW w:w="7234" w:type="dxa"/>
          </w:tcPr>
          <w:p w14:paraId="0B6DDABB" w14:textId="7FD3023D" w:rsidR="00B87368" w:rsidRPr="00AE02FB" w:rsidRDefault="00B87368" w:rsidP="00A7054F">
            <w:pPr>
              <w:jc w:val="both"/>
              <w:rPr>
                <w:rFonts w:ascii="Arial" w:hAnsi="Arial" w:cs="Arial"/>
                <w:sz w:val="20"/>
                <w:szCs w:val="20"/>
              </w:rPr>
            </w:pPr>
            <w:r w:rsidRPr="00A7054F">
              <w:rPr>
                <w:rFonts w:ascii="Arial" w:hAnsi="Arial" w:cs="Arial"/>
                <w:sz w:val="20"/>
                <w:szCs w:val="20"/>
              </w:rPr>
              <w:t>Pretendenta piedāvājumā iekļauto ekvivalento materiālu, standartu un/vai tehnoloģiju saraksts</w:t>
            </w:r>
          </w:p>
        </w:tc>
      </w:tr>
      <w:tr w:rsidR="00B87368" w:rsidRPr="00AE02FB" w14:paraId="27C8248E" w14:textId="77777777" w:rsidTr="00B87368">
        <w:tc>
          <w:tcPr>
            <w:tcW w:w="1838" w:type="dxa"/>
          </w:tcPr>
          <w:p w14:paraId="56B17EFE" w14:textId="77777777" w:rsidR="00B87368" w:rsidRPr="00AE02FB" w:rsidRDefault="00B87368" w:rsidP="00E8004B">
            <w:pPr>
              <w:rPr>
                <w:rFonts w:ascii="Arial" w:hAnsi="Arial" w:cs="Arial"/>
                <w:b/>
                <w:sz w:val="20"/>
                <w:szCs w:val="20"/>
              </w:rPr>
            </w:pPr>
          </w:p>
        </w:tc>
        <w:tc>
          <w:tcPr>
            <w:tcW w:w="7234" w:type="dxa"/>
          </w:tcPr>
          <w:p w14:paraId="7261AA1E" w14:textId="77777777" w:rsidR="00B87368" w:rsidRPr="00A7054F" w:rsidRDefault="00B87368" w:rsidP="00A7054F">
            <w:pPr>
              <w:jc w:val="both"/>
              <w:rPr>
                <w:rFonts w:ascii="Arial" w:hAnsi="Arial" w:cs="Arial"/>
                <w:sz w:val="20"/>
                <w:szCs w:val="20"/>
              </w:rPr>
            </w:pPr>
          </w:p>
        </w:tc>
      </w:tr>
      <w:tr w:rsidR="00B87368" w:rsidRPr="00AE02FB" w14:paraId="1C3F5DD8" w14:textId="77777777" w:rsidTr="00B87368">
        <w:tc>
          <w:tcPr>
            <w:tcW w:w="1838" w:type="dxa"/>
          </w:tcPr>
          <w:p w14:paraId="1FED519B" w14:textId="1F03A097" w:rsidR="00B87368" w:rsidRPr="00506881" w:rsidRDefault="00B87368" w:rsidP="00E8004B">
            <w:pPr>
              <w:rPr>
                <w:rFonts w:ascii="Arial" w:hAnsi="Arial" w:cs="Arial"/>
                <w:b/>
                <w:sz w:val="20"/>
                <w:szCs w:val="20"/>
              </w:rPr>
            </w:pPr>
            <w:r w:rsidRPr="00506881">
              <w:rPr>
                <w:rFonts w:ascii="Arial" w:hAnsi="Arial" w:cs="Arial"/>
                <w:b/>
                <w:sz w:val="20"/>
                <w:szCs w:val="20"/>
              </w:rPr>
              <w:t>11.pielikums</w:t>
            </w:r>
          </w:p>
        </w:tc>
        <w:tc>
          <w:tcPr>
            <w:tcW w:w="7234" w:type="dxa"/>
          </w:tcPr>
          <w:p w14:paraId="6E60595C" w14:textId="0F503C27" w:rsidR="00B87368" w:rsidRPr="00506881" w:rsidRDefault="00B87368" w:rsidP="00A7054F">
            <w:pPr>
              <w:jc w:val="both"/>
              <w:rPr>
                <w:rFonts w:ascii="Arial" w:hAnsi="Arial" w:cs="Arial"/>
                <w:sz w:val="20"/>
                <w:szCs w:val="20"/>
              </w:rPr>
            </w:pPr>
            <w:r w:rsidRPr="00506881">
              <w:rPr>
                <w:rFonts w:ascii="Arial" w:hAnsi="Arial" w:cs="Arial"/>
                <w:sz w:val="20"/>
                <w:szCs w:val="20"/>
              </w:rPr>
              <w:t>Apliecinājum</w:t>
            </w:r>
            <w:r>
              <w:rPr>
                <w:rFonts w:ascii="Arial" w:hAnsi="Arial" w:cs="Arial"/>
                <w:sz w:val="20"/>
                <w:szCs w:val="20"/>
              </w:rPr>
              <w:t xml:space="preserve">a </w:t>
            </w:r>
            <w:r w:rsidRPr="00506881">
              <w:rPr>
                <w:rFonts w:ascii="Arial" w:hAnsi="Arial" w:cs="Arial"/>
                <w:sz w:val="20"/>
                <w:szCs w:val="20"/>
              </w:rPr>
              <w:t>par neatkarīgi izstrādātu piedāvājumu</w:t>
            </w:r>
            <w:r>
              <w:rPr>
                <w:rFonts w:ascii="Arial" w:hAnsi="Arial" w:cs="Arial"/>
                <w:sz w:val="20"/>
                <w:szCs w:val="20"/>
              </w:rPr>
              <w:t xml:space="preserve"> forma</w:t>
            </w:r>
          </w:p>
        </w:tc>
      </w:tr>
      <w:tr w:rsidR="00B87368" w:rsidRPr="00AE02FB" w14:paraId="41D8A52E" w14:textId="77777777" w:rsidTr="00B87368">
        <w:tc>
          <w:tcPr>
            <w:tcW w:w="1838" w:type="dxa"/>
          </w:tcPr>
          <w:p w14:paraId="51B6E391" w14:textId="77777777" w:rsidR="00B87368" w:rsidRPr="00506881" w:rsidRDefault="00B87368" w:rsidP="00E8004B">
            <w:pPr>
              <w:rPr>
                <w:rFonts w:ascii="Arial" w:hAnsi="Arial" w:cs="Arial"/>
                <w:b/>
                <w:sz w:val="20"/>
                <w:szCs w:val="20"/>
              </w:rPr>
            </w:pPr>
          </w:p>
        </w:tc>
        <w:tc>
          <w:tcPr>
            <w:tcW w:w="7234" w:type="dxa"/>
          </w:tcPr>
          <w:p w14:paraId="704525E3" w14:textId="77777777" w:rsidR="00B87368" w:rsidRPr="00506881" w:rsidRDefault="00B87368" w:rsidP="00A7054F">
            <w:pPr>
              <w:jc w:val="both"/>
              <w:rPr>
                <w:rFonts w:ascii="Arial" w:hAnsi="Arial" w:cs="Arial"/>
                <w:b/>
                <w:bCs/>
                <w:sz w:val="20"/>
                <w:szCs w:val="20"/>
              </w:rPr>
            </w:pPr>
          </w:p>
        </w:tc>
      </w:tr>
      <w:tr w:rsidR="00F85FB6" w:rsidRPr="00AE02FB" w14:paraId="5B96192C" w14:textId="77777777" w:rsidTr="00B87368">
        <w:tc>
          <w:tcPr>
            <w:tcW w:w="1838" w:type="dxa"/>
          </w:tcPr>
          <w:p w14:paraId="622572A7" w14:textId="7AB6EEE6" w:rsidR="00F85FB6" w:rsidRPr="00506881" w:rsidRDefault="00F85FB6" w:rsidP="00F85FB6">
            <w:pPr>
              <w:rPr>
                <w:rFonts w:ascii="Arial" w:hAnsi="Arial" w:cs="Arial"/>
                <w:b/>
                <w:sz w:val="20"/>
                <w:szCs w:val="20"/>
              </w:rPr>
            </w:pPr>
            <w:r w:rsidRPr="00F8778D">
              <w:rPr>
                <w:rFonts w:ascii="Arial" w:hAnsi="Arial" w:cs="Arial"/>
                <w:b/>
                <w:sz w:val="20"/>
                <w:szCs w:val="20"/>
              </w:rPr>
              <w:t>1</w:t>
            </w:r>
            <w:r>
              <w:rPr>
                <w:rFonts w:ascii="Arial" w:hAnsi="Arial" w:cs="Arial"/>
                <w:b/>
                <w:sz w:val="20"/>
                <w:szCs w:val="20"/>
              </w:rPr>
              <w:t>2</w:t>
            </w:r>
            <w:r w:rsidRPr="00F8778D">
              <w:rPr>
                <w:rFonts w:ascii="Arial" w:hAnsi="Arial" w:cs="Arial"/>
                <w:b/>
                <w:sz w:val="20"/>
                <w:szCs w:val="20"/>
              </w:rPr>
              <w:t>.pielikum</w:t>
            </w:r>
            <w:r>
              <w:rPr>
                <w:rFonts w:ascii="Arial" w:hAnsi="Arial" w:cs="Arial"/>
                <w:b/>
                <w:sz w:val="20"/>
                <w:szCs w:val="20"/>
              </w:rPr>
              <w:t>s</w:t>
            </w:r>
          </w:p>
        </w:tc>
        <w:tc>
          <w:tcPr>
            <w:tcW w:w="7234" w:type="dxa"/>
          </w:tcPr>
          <w:p w14:paraId="51AC5718" w14:textId="7D4F4658" w:rsidR="00F85FB6" w:rsidRPr="00506881" w:rsidRDefault="00F85FB6" w:rsidP="00F85FB6">
            <w:pPr>
              <w:jc w:val="both"/>
              <w:rPr>
                <w:rFonts w:ascii="Arial" w:hAnsi="Arial" w:cs="Arial"/>
                <w:b/>
                <w:bCs/>
                <w:sz w:val="20"/>
                <w:szCs w:val="20"/>
              </w:rPr>
            </w:pPr>
            <w:r w:rsidRPr="00F8778D">
              <w:rPr>
                <w:rFonts w:ascii="Arial" w:hAnsi="Arial" w:cs="Arial"/>
                <w:bCs/>
                <w:sz w:val="20"/>
                <w:szCs w:val="20"/>
              </w:rPr>
              <w:t>Piedāvājuma nodrošinājuma noteikumi</w:t>
            </w:r>
          </w:p>
        </w:tc>
      </w:tr>
    </w:tbl>
    <w:p w14:paraId="7DB60217" w14:textId="7A13E711" w:rsidR="00013BE7" w:rsidRDefault="00013BE7">
      <w:pPr>
        <w:rPr>
          <w:rFonts w:ascii="Arial" w:eastAsia="Times New Roman" w:hAnsi="Arial" w:cs="Arial"/>
          <w:sz w:val="20"/>
          <w:szCs w:val="20"/>
          <w:lang w:eastAsia="ar-SA"/>
        </w:rPr>
      </w:pPr>
    </w:p>
    <w:p w14:paraId="581562DD" w14:textId="477EA322" w:rsidR="00F85FB6" w:rsidRPr="00414EE2" w:rsidRDefault="00414EE2" w:rsidP="00414EE2">
      <w:pPr>
        <w:rPr>
          <w:rFonts w:ascii="Arial" w:eastAsia="Times New Roman" w:hAnsi="Arial" w:cs="Arial"/>
          <w:sz w:val="20"/>
          <w:szCs w:val="20"/>
          <w:lang w:eastAsia="ar-SA"/>
        </w:rPr>
      </w:pPr>
      <w:r>
        <w:rPr>
          <w:rFonts w:ascii="Arial" w:hAnsi="Arial" w:cs="Arial"/>
          <w:sz w:val="20"/>
          <w:szCs w:val="20"/>
        </w:rPr>
        <w:br w:type="page"/>
      </w:r>
    </w:p>
    <w:p w14:paraId="79935918" w14:textId="77777777" w:rsidR="00F85FB6" w:rsidRDefault="00F85FB6" w:rsidP="007A5A42">
      <w:pPr>
        <w:pStyle w:val="Bezatstarpm"/>
        <w:jc w:val="right"/>
        <w:rPr>
          <w:rFonts w:ascii="Arial" w:hAnsi="Arial" w:cs="Arial"/>
          <w:sz w:val="20"/>
          <w:szCs w:val="20"/>
        </w:rPr>
      </w:pPr>
    </w:p>
    <w:p w14:paraId="76D43C89" w14:textId="59FDD2F8" w:rsidR="007A5A42" w:rsidRPr="00AE02FB" w:rsidRDefault="007A5A42" w:rsidP="007A5A42">
      <w:pPr>
        <w:pStyle w:val="Bezatstarpm"/>
        <w:jc w:val="right"/>
        <w:rPr>
          <w:rFonts w:ascii="Arial" w:hAnsi="Arial" w:cs="Arial"/>
          <w:sz w:val="20"/>
          <w:szCs w:val="20"/>
        </w:rPr>
      </w:pPr>
      <w:r w:rsidRPr="00AE02FB">
        <w:rPr>
          <w:rFonts w:ascii="Arial" w:hAnsi="Arial" w:cs="Arial"/>
          <w:sz w:val="20"/>
          <w:szCs w:val="20"/>
        </w:rPr>
        <w:t xml:space="preserve">Atklāta konkursa </w:t>
      </w:r>
      <w:r w:rsidR="00237D5A">
        <w:rPr>
          <w:rFonts w:ascii="Arial" w:hAnsi="Arial" w:cs="Arial"/>
          <w:sz w:val="20"/>
          <w:szCs w:val="20"/>
        </w:rPr>
        <w:t>LVP</w:t>
      </w:r>
      <w:r w:rsidRPr="00AE02FB">
        <w:rPr>
          <w:rFonts w:ascii="Arial" w:hAnsi="Arial" w:cs="Arial"/>
          <w:sz w:val="20"/>
          <w:szCs w:val="20"/>
        </w:rPr>
        <w:t xml:space="preserve"> </w:t>
      </w:r>
      <w:r w:rsidR="00AD524A">
        <w:rPr>
          <w:rFonts w:ascii="Arial" w:hAnsi="Arial" w:cs="Arial"/>
          <w:sz w:val="20"/>
          <w:szCs w:val="20"/>
        </w:rPr>
        <w:t>2026/109</w:t>
      </w:r>
    </w:p>
    <w:p w14:paraId="4723431D" w14:textId="77777777" w:rsidR="007A5A42" w:rsidRPr="00AE02FB" w:rsidRDefault="007A5A42" w:rsidP="007A5A42">
      <w:pPr>
        <w:pStyle w:val="Bezatstarpm"/>
        <w:jc w:val="right"/>
        <w:rPr>
          <w:rFonts w:ascii="Arial" w:hAnsi="Arial" w:cs="Arial"/>
          <w:b/>
          <w:sz w:val="20"/>
          <w:szCs w:val="20"/>
        </w:rPr>
      </w:pPr>
      <w:r w:rsidRPr="00AE02FB">
        <w:rPr>
          <w:rFonts w:ascii="Arial" w:hAnsi="Arial" w:cs="Arial"/>
          <w:b/>
          <w:sz w:val="20"/>
          <w:szCs w:val="20"/>
        </w:rPr>
        <w:t xml:space="preserve"> nolikuma 7.pielikums</w:t>
      </w:r>
    </w:p>
    <w:p w14:paraId="2ED28661" w14:textId="77777777" w:rsidR="007A5A42" w:rsidRPr="00AE02FB" w:rsidRDefault="007A5A42" w:rsidP="007A5A42">
      <w:pPr>
        <w:spacing w:after="0" w:line="240" w:lineRule="auto"/>
        <w:jc w:val="center"/>
        <w:rPr>
          <w:rFonts w:ascii="Arial" w:hAnsi="Arial" w:cs="Arial"/>
          <w:b/>
          <w:sz w:val="20"/>
          <w:szCs w:val="20"/>
        </w:rPr>
      </w:pPr>
    </w:p>
    <w:p w14:paraId="78D0D5ED" w14:textId="0369F634" w:rsidR="004637E3" w:rsidRDefault="00716171" w:rsidP="004637E3">
      <w:pPr>
        <w:spacing w:after="0" w:line="240" w:lineRule="auto"/>
        <w:jc w:val="center"/>
        <w:rPr>
          <w:rFonts w:ascii="Arial" w:hAnsi="Arial" w:cs="Arial"/>
          <w:b/>
          <w:sz w:val="20"/>
          <w:szCs w:val="20"/>
        </w:rPr>
      </w:pPr>
      <w:r>
        <w:rPr>
          <w:rFonts w:ascii="Arial" w:hAnsi="Arial" w:cs="Arial"/>
          <w:b/>
          <w:sz w:val="20"/>
          <w:szCs w:val="20"/>
        </w:rPr>
        <w:t>PRASĪBAS PIEDĀVĀJUMA</w:t>
      </w:r>
      <w:r w:rsidR="004637E3" w:rsidRPr="00263E3A">
        <w:rPr>
          <w:rFonts w:ascii="Arial" w:hAnsi="Arial" w:cs="Arial"/>
          <w:b/>
          <w:sz w:val="20"/>
          <w:szCs w:val="20"/>
        </w:rPr>
        <w:t xml:space="preserve"> NOFORMĒŠANAI</w:t>
      </w:r>
      <w:r w:rsidR="004637E3">
        <w:rPr>
          <w:rFonts w:ascii="Arial" w:hAnsi="Arial" w:cs="Arial"/>
          <w:b/>
          <w:sz w:val="20"/>
          <w:szCs w:val="20"/>
        </w:rPr>
        <w:t xml:space="preserve"> UN IESNIEGŠANAI</w:t>
      </w:r>
    </w:p>
    <w:p w14:paraId="1054EDE4" w14:textId="77777777" w:rsidR="002430E3" w:rsidRDefault="002430E3" w:rsidP="002430E3">
      <w:pPr>
        <w:spacing w:after="0" w:line="240" w:lineRule="auto"/>
        <w:rPr>
          <w:rFonts w:ascii="Arial" w:hAnsi="Arial" w:cs="Arial"/>
          <w:b/>
          <w:sz w:val="20"/>
          <w:szCs w:val="20"/>
        </w:rPr>
      </w:pPr>
    </w:p>
    <w:tbl>
      <w:tblPr>
        <w:tblW w:w="9214" w:type="dxa"/>
        <w:tblLook w:val="04A0" w:firstRow="1" w:lastRow="0" w:firstColumn="1" w:lastColumn="0" w:noHBand="0" w:noVBand="1"/>
      </w:tblPr>
      <w:tblGrid>
        <w:gridCol w:w="9214"/>
      </w:tblGrid>
      <w:tr w:rsidR="002430E3" w:rsidRPr="009D62ED" w14:paraId="06F98F7C" w14:textId="77777777" w:rsidTr="002430E3">
        <w:tc>
          <w:tcPr>
            <w:tcW w:w="9214" w:type="dxa"/>
          </w:tcPr>
          <w:p w14:paraId="64DCF6AD" w14:textId="77777777" w:rsidR="002430E3" w:rsidRPr="009D62ED" w:rsidRDefault="002430E3" w:rsidP="008358BE">
            <w:pPr>
              <w:pStyle w:val="Pamatteksts"/>
              <w:numPr>
                <w:ilvl w:val="0"/>
                <w:numId w:val="6"/>
              </w:numPr>
              <w:ind w:left="460" w:hanging="426"/>
              <w:jc w:val="both"/>
              <w:rPr>
                <w:rFonts w:ascii="Arial" w:hAnsi="Arial" w:cs="Arial"/>
              </w:rPr>
            </w:pPr>
            <w:r w:rsidRPr="009D62ED">
              <w:rPr>
                <w:rFonts w:ascii="Arial" w:hAnsi="Arial" w:cs="Arial"/>
              </w:rPr>
              <w:t>Piedāvājums jāiesniedz elektroniski Elektronisko iepirkumu sistēmas e-konkursu apakšsistēmā, ievērojot šādas Pretendenta izvēles iespējas:</w:t>
            </w:r>
          </w:p>
          <w:p w14:paraId="0BF040F0" w14:textId="77777777" w:rsidR="002430E3" w:rsidRPr="009D62ED" w:rsidRDefault="002430E3" w:rsidP="008358BE">
            <w:pPr>
              <w:pStyle w:val="Pamatteksts"/>
              <w:numPr>
                <w:ilvl w:val="1"/>
                <w:numId w:val="6"/>
              </w:numPr>
              <w:tabs>
                <w:tab w:val="left" w:pos="480"/>
              </w:tabs>
              <w:ind w:left="885"/>
              <w:jc w:val="both"/>
              <w:rPr>
                <w:rFonts w:ascii="Arial" w:hAnsi="Arial" w:cs="Arial"/>
              </w:rPr>
            </w:pPr>
            <w:r w:rsidRPr="009D62ED">
              <w:rPr>
                <w:rFonts w:ascii="Arial" w:hAnsi="Arial" w:cs="Arial"/>
              </w:rPr>
              <w:t>izmantojot Elektronisko iepirkumu sistēmas e-konkursu apakšsistēmas piedāvātos rīkus, aizpildot minētās sistēmas e-konkursu apakšsistēmā šā iepirkuma sadaļā ievietotās formas;</w:t>
            </w:r>
          </w:p>
          <w:p w14:paraId="1AF7F4DB" w14:textId="77777777" w:rsidR="002430E3" w:rsidRPr="009D62ED" w:rsidRDefault="002430E3" w:rsidP="008358BE">
            <w:pPr>
              <w:pStyle w:val="Pamatteksts"/>
              <w:numPr>
                <w:ilvl w:val="1"/>
                <w:numId w:val="6"/>
              </w:numPr>
              <w:tabs>
                <w:tab w:val="left" w:pos="480"/>
              </w:tabs>
              <w:ind w:left="885"/>
              <w:jc w:val="both"/>
              <w:rPr>
                <w:rFonts w:ascii="Arial" w:hAnsi="Arial" w:cs="Arial"/>
              </w:rPr>
            </w:pPr>
            <w:r w:rsidRPr="009D62ED">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5793BD8" w14:textId="77777777" w:rsidR="002430E3" w:rsidRPr="00010230" w:rsidRDefault="002430E3" w:rsidP="008358BE">
            <w:pPr>
              <w:pStyle w:val="Pamatteksts"/>
              <w:numPr>
                <w:ilvl w:val="1"/>
                <w:numId w:val="6"/>
              </w:numPr>
              <w:tabs>
                <w:tab w:val="left" w:pos="480"/>
              </w:tabs>
              <w:ind w:left="885"/>
              <w:jc w:val="both"/>
              <w:rPr>
                <w:rFonts w:ascii="Arial" w:hAnsi="Arial" w:cs="Arial"/>
              </w:rPr>
            </w:pPr>
            <w:r w:rsidRPr="009D62ED">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2430E3" w:rsidRPr="009D62ED" w14:paraId="03D7B3AD" w14:textId="77777777" w:rsidTr="002430E3">
        <w:tc>
          <w:tcPr>
            <w:tcW w:w="9214" w:type="dxa"/>
          </w:tcPr>
          <w:p w14:paraId="2F023C7F" w14:textId="77777777" w:rsidR="002430E3" w:rsidRPr="00010230" w:rsidRDefault="002430E3" w:rsidP="008358BE">
            <w:pPr>
              <w:pStyle w:val="Pamatteksts"/>
              <w:numPr>
                <w:ilvl w:val="0"/>
                <w:numId w:val="6"/>
              </w:numPr>
              <w:ind w:left="460" w:hanging="426"/>
              <w:jc w:val="both"/>
              <w:rPr>
                <w:rFonts w:ascii="Arial" w:hAnsi="Arial" w:cs="Arial"/>
              </w:rPr>
            </w:pPr>
            <w:r w:rsidRPr="009D62ED">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2430E3" w:rsidRPr="009D62ED" w14:paraId="3ECBBEC3" w14:textId="77777777" w:rsidTr="002430E3">
        <w:tc>
          <w:tcPr>
            <w:tcW w:w="9214" w:type="dxa"/>
          </w:tcPr>
          <w:p w14:paraId="051497AB" w14:textId="77777777" w:rsidR="002430E3" w:rsidRPr="009D62ED" w:rsidRDefault="002430E3" w:rsidP="008358BE">
            <w:pPr>
              <w:pStyle w:val="Sarakstarindkopa"/>
              <w:numPr>
                <w:ilvl w:val="0"/>
                <w:numId w:val="6"/>
              </w:numPr>
              <w:tabs>
                <w:tab w:val="left" w:pos="0"/>
              </w:tabs>
              <w:spacing w:after="0" w:line="276" w:lineRule="auto"/>
              <w:ind w:left="460" w:hanging="426"/>
              <w:contextualSpacing w:val="0"/>
              <w:jc w:val="both"/>
              <w:rPr>
                <w:rFonts w:ascii="Arial" w:hAnsi="Arial" w:cs="Arial"/>
                <w:sz w:val="20"/>
                <w:szCs w:val="20"/>
              </w:rPr>
            </w:pPr>
            <w:r w:rsidRPr="009D62ED">
              <w:rPr>
                <w:rFonts w:ascii="Arial" w:hAnsi="Arial" w:cs="Arial"/>
                <w:sz w:val="20"/>
                <w:szCs w:val="20"/>
              </w:rPr>
              <w:t>Sagatavojot piedāvājumu, Pretendents ievēro, ka:</w:t>
            </w:r>
          </w:p>
          <w:p w14:paraId="020B27DB" w14:textId="77777777" w:rsidR="002430E3" w:rsidRPr="009D62ED" w:rsidRDefault="002430E3" w:rsidP="008358BE">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9D62ED">
              <w:rPr>
                <w:rFonts w:ascii="Arial" w:hAnsi="Arial" w:cs="Arial"/>
                <w:sz w:val="20"/>
                <w:szCs w:val="20"/>
              </w:rPr>
              <w:t>Piedāvājuma dokumenti jāaizpilda elektroniskā dokumentā ar Microsoft Office 2010 (vai vēlākas programmatūras versijas) rīkiem lasāmā formātā;</w:t>
            </w:r>
          </w:p>
          <w:p w14:paraId="0104C0E6" w14:textId="77777777" w:rsidR="002430E3" w:rsidRPr="009D62ED" w:rsidRDefault="002430E3" w:rsidP="008358BE">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9D62ED">
              <w:rPr>
                <w:rFonts w:ascii="Arial" w:hAnsi="Arial" w:cs="Arial"/>
                <w:sz w:val="20"/>
                <w:szCs w:val="20"/>
              </w:rPr>
              <w:t xml:space="preserve">Būvdarbu tāmes jāaizpilda pilnībā, nemainot Pasūtītāja noteikto secību un pozīciju skaitu, visas cenas un summas norādot </w:t>
            </w:r>
            <w:proofErr w:type="spellStart"/>
            <w:r w:rsidRPr="009D62ED">
              <w:rPr>
                <w:rFonts w:ascii="Arial" w:hAnsi="Arial" w:cs="Arial"/>
                <w:i/>
                <w:sz w:val="20"/>
                <w:szCs w:val="20"/>
              </w:rPr>
              <w:t>euro</w:t>
            </w:r>
            <w:proofErr w:type="spellEnd"/>
            <w:r w:rsidRPr="009D62ED">
              <w:rPr>
                <w:rFonts w:ascii="Arial" w:hAnsi="Arial" w:cs="Arial"/>
                <w:sz w:val="20"/>
                <w:szCs w:val="20"/>
              </w:rPr>
              <w:t>, noapaļojot ar 2 (</w:t>
            </w:r>
            <w:r w:rsidRPr="009D62ED">
              <w:rPr>
                <w:rFonts w:ascii="Arial" w:hAnsi="Arial" w:cs="Arial"/>
                <w:i/>
                <w:sz w:val="20"/>
                <w:szCs w:val="20"/>
              </w:rPr>
              <w:t>divām</w:t>
            </w:r>
            <w:r w:rsidRPr="009D62ED">
              <w:rPr>
                <w:rFonts w:ascii="Arial" w:hAnsi="Arial" w:cs="Arial"/>
                <w:sz w:val="20"/>
                <w:szCs w:val="20"/>
              </w:rPr>
              <w:t xml:space="preserve">) decimālzīmēm aiz komata; </w:t>
            </w:r>
          </w:p>
          <w:p w14:paraId="2E68DDD9" w14:textId="77777777" w:rsidR="002430E3" w:rsidRPr="009D62ED" w:rsidRDefault="002430E3" w:rsidP="008358BE">
            <w:pPr>
              <w:pStyle w:val="Sarakstarindkopa"/>
              <w:numPr>
                <w:ilvl w:val="1"/>
                <w:numId w:val="6"/>
              </w:numPr>
              <w:tabs>
                <w:tab w:val="left" w:pos="0"/>
              </w:tabs>
              <w:spacing w:after="0" w:line="240" w:lineRule="auto"/>
              <w:ind w:left="885"/>
              <w:contextualSpacing w:val="0"/>
              <w:jc w:val="both"/>
              <w:rPr>
                <w:rFonts w:ascii="Arial" w:hAnsi="Arial" w:cs="Arial"/>
                <w:sz w:val="20"/>
                <w:szCs w:val="20"/>
              </w:rPr>
            </w:pPr>
            <w:r w:rsidRPr="009D62ED">
              <w:rPr>
                <w:rFonts w:ascii="Arial" w:hAnsi="Arial" w:cs="Arial"/>
                <w:sz w:val="20"/>
                <w:szCs w:val="20"/>
              </w:rPr>
              <w:t xml:space="preserve">Būvdarbu tāmes </w:t>
            </w:r>
            <w:r w:rsidRPr="009D62ED">
              <w:rPr>
                <w:rFonts w:ascii="Arial" w:hAnsi="Arial" w:cs="Arial"/>
                <w:b/>
                <w:sz w:val="20"/>
                <w:szCs w:val="20"/>
              </w:rPr>
              <w:t>paraksta</w:t>
            </w:r>
            <w:r w:rsidRPr="009D62ED">
              <w:rPr>
                <w:rFonts w:ascii="Arial" w:hAnsi="Arial" w:cs="Arial"/>
                <w:sz w:val="20"/>
                <w:szCs w:val="20"/>
              </w:rPr>
              <w:t xml:space="preserve"> sertificēti </w:t>
            </w:r>
            <w:proofErr w:type="spellStart"/>
            <w:r w:rsidRPr="009D62ED">
              <w:rPr>
                <w:rFonts w:ascii="Arial" w:hAnsi="Arial" w:cs="Arial"/>
                <w:sz w:val="20"/>
                <w:szCs w:val="20"/>
              </w:rPr>
              <w:t>būvspeciālisti</w:t>
            </w:r>
            <w:proofErr w:type="spellEnd"/>
            <w:r w:rsidRPr="009D62ED">
              <w:rPr>
                <w:rFonts w:ascii="Arial" w:hAnsi="Arial" w:cs="Arial"/>
                <w:sz w:val="20"/>
                <w:szCs w:val="20"/>
              </w:rPr>
              <w:t>, kuriem ir tiesības to veikt atbilstoši 03.05.2017. Ministru kabineta noteikumu Nr. 239 ” Noteikumi par Latvijas būvnormatīvu LBN 501-17 "Būvizmaksu noteikšanas kārtība" nosacījumiem. Gadījumā, ja attiecīgajam speciālistam nav elektroniskā paraksta, tāmē norāda speciālista vārdu, uzvārdu un sertifikāta numuru un pievieno speciālista parakstītu apliecinājumu par minētās tāmes sastādīšanu.</w:t>
            </w:r>
          </w:p>
          <w:p w14:paraId="08139157" w14:textId="77777777" w:rsidR="002430E3" w:rsidRPr="009D62ED" w:rsidRDefault="002430E3" w:rsidP="008358BE">
            <w:pPr>
              <w:pStyle w:val="Sarakstarindkopa"/>
              <w:numPr>
                <w:ilvl w:val="1"/>
                <w:numId w:val="6"/>
              </w:numPr>
              <w:ind w:left="885" w:hanging="426"/>
              <w:jc w:val="both"/>
              <w:rPr>
                <w:rFonts w:ascii="Arial" w:hAnsi="Arial" w:cs="Arial"/>
                <w:sz w:val="20"/>
                <w:szCs w:val="20"/>
              </w:rPr>
            </w:pPr>
            <w:r w:rsidRPr="009D62ED">
              <w:rPr>
                <w:rFonts w:ascii="Arial" w:hAnsi="Arial" w:cs="Arial"/>
                <w:sz w:val="20"/>
                <w:szCs w:val="20"/>
              </w:rPr>
              <w:t xml:space="preserve">Dokumentus paraksta pretendenta </w:t>
            </w:r>
            <w:proofErr w:type="spellStart"/>
            <w:r w:rsidRPr="009D62ED">
              <w:rPr>
                <w:rFonts w:ascii="Arial" w:hAnsi="Arial" w:cs="Arial"/>
                <w:sz w:val="20"/>
                <w:szCs w:val="20"/>
              </w:rPr>
              <w:t>paraksttiesīga</w:t>
            </w:r>
            <w:proofErr w:type="spellEnd"/>
            <w:r w:rsidRPr="009D62ED">
              <w:rPr>
                <w:rFonts w:ascii="Arial" w:hAnsi="Arial" w:cs="Arial"/>
                <w:sz w:val="20"/>
                <w:szCs w:val="20"/>
              </w:rPr>
              <w:t xml:space="preserve"> amatpersona vai pilnvarota persona. Ja dokumentus paraksta pilnvarotā persona, piedāvājumam pievieno attiecīgās pilnvaras apliecinātu kopiju;</w:t>
            </w:r>
          </w:p>
          <w:p w14:paraId="71BB702F" w14:textId="77777777" w:rsidR="002430E3" w:rsidRPr="00010230" w:rsidRDefault="002430E3" w:rsidP="008358BE">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9D62ED">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tc>
      </w:tr>
      <w:tr w:rsidR="002430E3" w:rsidRPr="009D62ED" w14:paraId="31D2AE79" w14:textId="77777777" w:rsidTr="002430E3">
        <w:trPr>
          <w:trHeight w:val="552"/>
        </w:trPr>
        <w:tc>
          <w:tcPr>
            <w:tcW w:w="9214" w:type="dxa"/>
          </w:tcPr>
          <w:p w14:paraId="29620E7E" w14:textId="77777777" w:rsidR="002430E3" w:rsidRPr="00010230" w:rsidRDefault="002430E3" w:rsidP="008358BE">
            <w:pPr>
              <w:pStyle w:val="Sarakstarindkopa"/>
              <w:numPr>
                <w:ilvl w:val="0"/>
                <w:numId w:val="6"/>
              </w:numPr>
              <w:spacing w:after="0" w:line="240" w:lineRule="auto"/>
              <w:ind w:left="447" w:hanging="425"/>
              <w:contextualSpacing w:val="0"/>
              <w:jc w:val="both"/>
              <w:rPr>
                <w:rFonts w:ascii="Arial" w:eastAsia="Times New Roman" w:hAnsi="Arial" w:cs="Arial"/>
                <w:sz w:val="20"/>
                <w:szCs w:val="20"/>
              </w:rPr>
            </w:pPr>
            <w:r w:rsidRPr="009D62ED">
              <w:rPr>
                <w:rFonts w:ascii="Arial" w:eastAsia="Times New Roman" w:hAnsi="Arial" w:cs="Arial"/>
                <w:sz w:val="20"/>
                <w:szCs w:val="20"/>
              </w:rPr>
              <w:t>Pretendents drīkst iesniegt tikai vienu piedāvājuma variantu. Ja pretendents iesniegs vairākus piedāvājuma variantus, tie visi tiks atzīti par nederīgiem.</w:t>
            </w:r>
          </w:p>
        </w:tc>
      </w:tr>
      <w:tr w:rsidR="002430E3" w:rsidRPr="009D62ED" w14:paraId="073F0B6D" w14:textId="77777777" w:rsidTr="002430E3">
        <w:trPr>
          <w:trHeight w:val="546"/>
        </w:trPr>
        <w:tc>
          <w:tcPr>
            <w:tcW w:w="9214" w:type="dxa"/>
          </w:tcPr>
          <w:p w14:paraId="7A7C225C" w14:textId="77777777" w:rsidR="002430E3" w:rsidRPr="00010230" w:rsidRDefault="002430E3" w:rsidP="008358BE">
            <w:pPr>
              <w:pStyle w:val="Pamatteksts"/>
              <w:numPr>
                <w:ilvl w:val="0"/>
                <w:numId w:val="6"/>
              </w:numPr>
              <w:tabs>
                <w:tab w:val="left" w:pos="22"/>
              </w:tabs>
              <w:ind w:left="447" w:hanging="425"/>
              <w:jc w:val="both"/>
              <w:rPr>
                <w:rFonts w:ascii="Arial" w:hAnsi="Arial" w:cs="Arial"/>
              </w:rPr>
            </w:pPr>
            <w:r w:rsidRPr="009D62ED">
              <w:rPr>
                <w:rFonts w:ascii="Arial" w:hAnsi="Arial" w:cs="Arial"/>
              </w:rPr>
              <w:t xml:space="preserve">Pretendentam jāiesniedz dokumenti, kas aizpildīti atbilstoši nolikumam klāt pievienoto veidlapu formai. </w:t>
            </w:r>
          </w:p>
        </w:tc>
      </w:tr>
      <w:tr w:rsidR="002430E3" w:rsidRPr="009D62ED" w14:paraId="353D0AD1" w14:textId="77777777" w:rsidTr="002430E3">
        <w:tc>
          <w:tcPr>
            <w:tcW w:w="9214" w:type="dxa"/>
          </w:tcPr>
          <w:p w14:paraId="18A60C92" w14:textId="77777777" w:rsidR="002430E3" w:rsidRPr="00010230" w:rsidRDefault="002430E3" w:rsidP="008358BE">
            <w:pPr>
              <w:pStyle w:val="Pamatteksts"/>
              <w:numPr>
                <w:ilvl w:val="0"/>
                <w:numId w:val="6"/>
              </w:numPr>
              <w:ind w:left="447" w:hanging="425"/>
              <w:jc w:val="both"/>
              <w:rPr>
                <w:rFonts w:ascii="Arial" w:eastAsia="Helvetica" w:hAnsi="Arial" w:cs="Arial"/>
              </w:rPr>
            </w:pPr>
            <w:r w:rsidRPr="009D62ED">
              <w:rPr>
                <w:rFonts w:ascii="Arial" w:hAnsi="Arial" w:cs="Arial"/>
              </w:rPr>
              <w:t xml:space="preserve">Pretendentam piedāvājums jāiesniedz latviešu valodā. </w:t>
            </w:r>
            <w:r w:rsidRPr="009D62ED">
              <w:rPr>
                <w:rFonts w:ascii="Arial" w:eastAsia="Helvetica" w:hAnsi="Arial" w:cs="Arial"/>
              </w:rPr>
              <w:t>Ja piedāvājumā iekļaujamā informācija ir</w:t>
            </w:r>
            <w:r w:rsidRPr="009D62ED">
              <w:rPr>
                <w:rFonts w:ascii="Arial" w:hAnsi="Arial" w:cs="Arial"/>
              </w:rPr>
              <w:t xml:space="preserve"> citā valodā, pretendents pievieno tulkojumu latviešu valodā, kas sagatavots atbilstoši normatīvajiem aktiem par kārtību, kādā apliecināmi dokumentu tulkojumi valsts valodā</w:t>
            </w:r>
            <w:r w:rsidRPr="009D62ED">
              <w:rPr>
                <w:rStyle w:val="Vresatsauce"/>
                <w:rFonts w:ascii="Arial" w:hAnsi="Arial" w:cs="Arial"/>
              </w:rPr>
              <w:footnoteReference w:id="3"/>
            </w:r>
            <w:r w:rsidRPr="009D62ED">
              <w:rPr>
                <w:rFonts w:ascii="Arial" w:eastAsia="Helvetica" w:hAnsi="Arial" w:cs="Arial"/>
              </w:rPr>
              <w:t>.</w:t>
            </w:r>
          </w:p>
        </w:tc>
      </w:tr>
      <w:tr w:rsidR="002430E3" w:rsidRPr="009D62ED" w14:paraId="59460823" w14:textId="77777777" w:rsidTr="002430E3">
        <w:tc>
          <w:tcPr>
            <w:tcW w:w="9214" w:type="dxa"/>
          </w:tcPr>
          <w:p w14:paraId="01D4BC3C" w14:textId="77777777" w:rsidR="002430E3" w:rsidRPr="00010230" w:rsidRDefault="002430E3" w:rsidP="008358BE">
            <w:pPr>
              <w:pStyle w:val="Pamatteksts"/>
              <w:numPr>
                <w:ilvl w:val="0"/>
                <w:numId w:val="6"/>
              </w:numPr>
              <w:ind w:left="447" w:hanging="425"/>
              <w:jc w:val="both"/>
              <w:rPr>
                <w:rFonts w:ascii="Arial" w:eastAsia="Helvetica" w:hAnsi="Arial" w:cs="Arial"/>
              </w:rPr>
            </w:pPr>
            <w:r w:rsidRPr="009D62ED">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9D62ED">
              <w:rPr>
                <w:rFonts w:ascii="Arial" w:hAnsi="Arial" w:cs="Arial"/>
                <w:i/>
                <w:iCs/>
                <w:color w:val="000000"/>
                <w:shd w:val="clear" w:color="auto" w:fill="FFFFFF"/>
              </w:rPr>
              <w:t>(Dokuments iesniedzams e-konkursu apakšsistēmas sadaļā “Citas prasības).</w:t>
            </w:r>
          </w:p>
        </w:tc>
      </w:tr>
      <w:tr w:rsidR="002430E3" w:rsidRPr="009D62ED" w14:paraId="64E127FB" w14:textId="77777777" w:rsidTr="002430E3">
        <w:tc>
          <w:tcPr>
            <w:tcW w:w="9214" w:type="dxa"/>
          </w:tcPr>
          <w:p w14:paraId="6EB30559" w14:textId="77777777" w:rsidR="002430E3" w:rsidRPr="00010230" w:rsidRDefault="002430E3" w:rsidP="008358BE">
            <w:pPr>
              <w:pStyle w:val="Pamatteksts"/>
              <w:numPr>
                <w:ilvl w:val="0"/>
                <w:numId w:val="6"/>
              </w:numPr>
              <w:tabs>
                <w:tab w:val="left" w:pos="709"/>
                <w:tab w:val="left" w:pos="746"/>
              </w:tabs>
              <w:ind w:left="447" w:hanging="425"/>
              <w:jc w:val="both"/>
              <w:rPr>
                <w:rFonts w:ascii="Arial" w:hAnsi="Arial" w:cs="Arial"/>
              </w:rPr>
            </w:pPr>
            <w:r w:rsidRPr="009D62ED">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2430E3" w:rsidRPr="009D62ED" w14:paraId="06AD17A9" w14:textId="77777777" w:rsidTr="002430E3">
        <w:tc>
          <w:tcPr>
            <w:tcW w:w="9214" w:type="dxa"/>
          </w:tcPr>
          <w:p w14:paraId="2CC7C3BE" w14:textId="77777777" w:rsidR="002430E3" w:rsidRPr="00010230" w:rsidRDefault="002430E3" w:rsidP="008358BE">
            <w:pPr>
              <w:pStyle w:val="Pamatteksts"/>
              <w:numPr>
                <w:ilvl w:val="0"/>
                <w:numId w:val="6"/>
              </w:numPr>
              <w:tabs>
                <w:tab w:val="left" w:pos="567"/>
                <w:tab w:val="left" w:pos="709"/>
              </w:tabs>
              <w:ind w:left="447" w:hanging="425"/>
              <w:jc w:val="both"/>
              <w:rPr>
                <w:rFonts w:ascii="Arial" w:hAnsi="Arial" w:cs="Arial"/>
              </w:rPr>
            </w:pPr>
            <w:r w:rsidRPr="009D62ED">
              <w:rPr>
                <w:rFonts w:ascii="Arial" w:hAnsi="Arial" w:cs="Arial"/>
              </w:rPr>
              <w:t>Pretendents pirms piedāvājumu iesniegšanas termiņa beigām var grozīt vai atsaukt iesniegto piedāvājumu.</w:t>
            </w:r>
          </w:p>
        </w:tc>
      </w:tr>
      <w:tr w:rsidR="002430E3" w:rsidRPr="009D62ED" w14:paraId="015B6712" w14:textId="77777777" w:rsidTr="002430E3">
        <w:tc>
          <w:tcPr>
            <w:tcW w:w="9214" w:type="dxa"/>
          </w:tcPr>
          <w:p w14:paraId="39715462" w14:textId="77777777" w:rsidR="002430E3" w:rsidRPr="00026D78" w:rsidRDefault="002430E3" w:rsidP="008358BE">
            <w:pPr>
              <w:pStyle w:val="Sarakstarindkopa"/>
              <w:numPr>
                <w:ilvl w:val="0"/>
                <w:numId w:val="6"/>
              </w:numPr>
              <w:spacing w:after="0" w:line="240" w:lineRule="auto"/>
              <w:ind w:left="447" w:hanging="425"/>
              <w:jc w:val="both"/>
              <w:rPr>
                <w:rFonts w:ascii="Arial" w:eastAsia="Times New Roman" w:hAnsi="Arial" w:cs="Arial"/>
                <w:sz w:val="20"/>
                <w:szCs w:val="20"/>
              </w:rPr>
            </w:pPr>
            <w:r w:rsidRPr="00026D78">
              <w:rPr>
                <w:rFonts w:ascii="Arial" w:eastAsia="Arial" w:hAnsi="Arial" w:cs="Arial"/>
                <w:color w:val="000000"/>
                <w:sz w:val="20"/>
                <w:szCs w:val="20"/>
              </w:rPr>
              <w:t xml:space="preserve">Komisija pieņem Eiropas vienoto iepirkuma procedūras dokumentu kā sākotnējo pierādījumu atbilstībai iepirkuma procedūras dokumentos noteiktajām pretendentu atlases prasībām. </w:t>
            </w:r>
            <w:r w:rsidRPr="00026D78">
              <w:rPr>
                <w:rFonts w:ascii="Arial" w:eastAsia="Arial" w:hAnsi="Arial" w:cs="Arial"/>
                <w:color w:val="000000"/>
                <w:sz w:val="20"/>
                <w:szCs w:val="20"/>
              </w:rPr>
              <w:lastRenderedPageBreak/>
              <w:t>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proofErr w:type="spellStart"/>
            <w:r w:rsidRPr="00026D78">
              <w:rPr>
                <w:rFonts w:ascii="Arial" w:eastAsia="Arial" w:hAnsi="Arial" w:cs="Arial"/>
                <w:i/>
                <w:color w:val="000000"/>
                <w:sz w:val="20"/>
                <w:szCs w:val="20"/>
              </w:rPr>
              <w:t>euro</w:t>
            </w:r>
            <w:proofErr w:type="spellEnd"/>
            <w:r w:rsidRPr="00026D78">
              <w:rPr>
                <w:rFonts w:ascii="Arial" w:eastAsia="Arial" w:hAnsi="Arial" w:cs="Arial"/>
                <w:i/>
                <w:color w:val="000000"/>
                <w:sz w:val="20"/>
                <w:szCs w:val="20"/>
              </w:rPr>
              <w:t>, bez PVN</w:t>
            </w:r>
            <w:r w:rsidRPr="00026D78">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4">
              <w:r w:rsidRPr="00026D78">
                <w:rPr>
                  <w:rFonts w:ascii="Arial" w:eastAsia="Arial" w:hAnsi="Arial" w:cs="Arial"/>
                  <w:i/>
                  <w:color w:val="0000FF"/>
                  <w:sz w:val="20"/>
                  <w:szCs w:val="20"/>
                  <w:u w:val="single"/>
                </w:rPr>
                <w:t>http://espd.eis.gov.lv</w:t>
              </w:r>
            </w:hyperlink>
            <w:r w:rsidRPr="00026D78">
              <w:rPr>
                <w:rFonts w:ascii="Arial" w:eastAsia="Arial" w:hAnsi="Arial" w:cs="Arial"/>
                <w:i/>
                <w:color w:val="000000"/>
                <w:sz w:val="20"/>
                <w:szCs w:val="20"/>
              </w:rPr>
              <w:t xml:space="preserve">. </w:t>
            </w:r>
            <w:r w:rsidRPr="00026D78">
              <w:rPr>
                <w:rFonts w:ascii="Arial" w:eastAsia="Calibri" w:hAnsi="Arial" w:cs="Arial"/>
                <w:sz w:val="20"/>
                <w:szCs w:val="20"/>
              </w:rPr>
              <w:t>Iesniedzot EVIPD, pretendents aizpilda vismaz šādas dokumenta daļas:</w:t>
            </w:r>
          </w:p>
          <w:p w14:paraId="4BBF10F6"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II daļa. Informācija par ekonomikas dalībnieku. Jānorāda informācija vismaz šādās sadaļās:</w:t>
            </w:r>
          </w:p>
          <w:p w14:paraId="7BFA93A4"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A Informācija par ekonomikas dalībnieku</w:t>
            </w:r>
          </w:p>
          <w:p w14:paraId="56FEF875"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C Informācija par paļaušanos uz citu subjektu spējām</w:t>
            </w:r>
          </w:p>
          <w:p w14:paraId="0E8E8057"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D Informācija par apakšuzņēmējiem, uz kuru spējām ekonomikas dalībnieks nepaļaujas</w:t>
            </w:r>
          </w:p>
          <w:p w14:paraId="0BDE494C"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IV daļa. Atlases kritēriji. Jānorāda informācija vismaz šādās sadaļās:</w:t>
            </w:r>
          </w:p>
          <w:p w14:paraId="69AEAB38"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A. Piemērotība</w:t>
            </w:r>
          </w:p>
          <w:p w14:paraId="6CEB6F8A"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B. Saimnieciskais un finansiālais stāvoklis</w:t>
            </w:r>
          </w:p>
          <w:p w14:paraId="1F22E610" w14:textId="77777777" w:rsidR="002430E3" w:rsidRPr="009D62ED" w:rsidRDefault="002430E3" w:rsidP="008358BE">
            <w:pPr>
              <w:pStyle w:val="Bezatstarpm"/>
              <w:ind w:left="316"/>
              <w:jc w:val="both"/>
              <w:rPr>
                <w:rFonts w:ascii="Arial" w:eastAsia="Calibri" w:hAnsi="Arial" w:cs="Arial"/>
                <w:sz w:val="20"/>
                <w:szCs w:val="20"/>
              </w:rPr>
            </w:pPr>
            <w:r w:rsidRPr="009D62ED">
              <w:rPr>
                <w:rFonts w:ascii="Arial" w:eastAsia="Calibri" w:hAnsi="Arial" w:cs="Arial"/>
                <w:sz w:val="20"/>
                <w:szCs w:val="20"/>
              </w:rPr>
              <w:t>C. Tehniskās un profesionālās spējas</w:t>
            </w:r>
          </w:p>
          <w:p w14:paraId="18E0C111" w14:textId="77777777" w:rsidR="002430E3" w:rsidRPr="00010230" w:rsidRDefault="002430E3" w:rsidP="008358BE">
            <w:pPr>
              <w:spacing w:after="0" w:line="240" w:lineRule="auto"/>
              <w:ind w:left="316"/>
              <w:jc w:val="both"/>
              <w:rPr>
                <w:rFonts w:ascii="Arial" w:eastAsia="Times New Roman" w:hAnsi="Arial" w:cs="Arial"/>
                <w:sz w:val="20"/>
                <w:szCs w:val="20"/>
              </w:rPr>
            </w:pPr>
            <w:r w:rsidRPr="009D62ED">
              <w:rPr>
                <w:rFonts w:ascii="Arial" w:hAnsi="Arial" w:cs="Arial"/>
                <w:i/>
                <w:iCs/>
                <w:sz w:val="20"/>
                <w:szCs w:val="20"/>
              </w:rPr>
              <w:t>(Dokuments iesniedzams e-konkursu apakšsistēmas sadaļā “Eiropas vienotais prasību dokuments (ESPD)”).</w:t>
            </w:r>
          </w:p>
        </w:tc>
      </w:tr>
      <w:tr w:rsidR="002430E3" w:rsidRPr="009D62ED" w14:paraId="1DCC15CD" w14:textId="77777777" w:rsidTr="002430E3">
        <w:tc>
          <w:tcPr>
            <w:tcW w:w="9214" w:type="dxa"/>
          </w:tcPr>
          <w:p w14:paraId="2A8DD25D" w14:textId="77777777" w:rsidR="002430E3" w:rsidRPr="00010230" w:rsidRDefault="002430E3" w:rsidP="008358BE">
            <w:pPr>
              <w:pStyle w:val="Pamatteksts"/>
              <w:numPr>
                <w:ilvl w:val="0"/>
                <w:numId w:val="6"/>
              </w:numPr>
              <w:tabs>
                <w:tab w:val="left" w:pos="589"/>
              </w:tabs>
              <w:ind w:left="318" w:hanging="318"/>
              <w:jc w:val="both"/>
              <w:rPr>
                <w:rFonts w:ascii="Arial" w:hAnsi="Arial" w:cs="Arial"/>
              </w:rPr>
            </w:pPr>
            <w:r w:rsidRPr="009D62ED">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tc>
      </w:tr>
      <w:tr w:rsidR="002430E3" w:rsidRPr="009D62ED" w14:paraId="29A0507A" w14:textId="77777777" w:rsidTr="002430E3">
        <w:tc>
          <w:tcPr>
            <w:tcW w:w="9214" w:type="dxa"/>
          </w:tcPr>
          <w:p w14:paraId="396D1A8C" w14:textId="77777777" w:rsidR="002430E3" w:rsidRPr="00010230" w:rsidRDefault="002430E3" w:rsidP="008358BE">
            <w:pPr>
              <w:pStyle w:val="Pamatteksts"/>
              <w:numPr>
                <w:ilvl w:val="0"/>
                <w:numId w:val="6"/>
              </w:numPr>
              <w:tabs>
                <w:tab w:val="left" w:pos="-1842"/>
                <w:tab w:val="left" w:pos="589"/>
              </w:tabs>
              <w:ind w:left="318" w:hanging="318"/>
              <w:jc w:val="both"/>
              <w:rPr>
                <w:rFonts w:ascii="Arial" w:hAnsi="Arial" w:cs="Arial"/>
              </w:rPr>
            </w:pPr>
            <w:r w:rsidRPr="009D62ED">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tc>
      </w:tr>
      <w:tr w:rsidR="002430E3" w:rsidRPr="009D62ED" w14:paraId="4E4EC136" w14:textId="77777777" w:rsidTr="002430E3">
        <w:trPr>
          <w:trHeight w:val="296"/>
        </w:trPr>
        <w:tc>
          <w:tcPr>
            <w:tcW w:w="9214" w:type="dxa"/>
          </w:tcPr>
          <w:p w14:paraId="063C31CA" w14:textId="77777777" w:rsidR="002430E3" w:rsidRPr="00010230" w:rsidRDefault="002430E3" w:rsidP="008358BE">
            <w:pPr>
              <w:pStyle w:val="Pamatteksts"/>
              <w:numPr>
                <w:ilvl w:val="0"/>
                <w:numId w:val="6"/>
              </w:numPr>
              <w:tabs>
                <w:tab w:val="left" w:pos="589"/>
              </w:tabs>
              <w:ind w:left="318" w:hanging="318"/>
              <w:jc w:val="both"/>
              <w:rPr>
                <w:rFonts w:ascii="Arial" w:hAnsi="Arial" w:cs="Arial"/>
              </w:rPr>
            </w:pPr>
            <w:r w:rsidRPr="009D62ED">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2430E3" w:rsidRPr="009D62ED" w14:paraId="2FD7AD63" w14:textId="77777777" w:rsidTr="002430E3">
        <w:tc>
          <w:tcPr>
            <w:tcW w:w="9214" w:type="dxa"/>
          </w:tcPr>
          <w:p w14:paraId="3E57229D" w14:textId="41F7AABA" w:rsidR="002430E3" w:rsidRPr="00010230" w:rsidRDefault="002430E3" w:rsidP="008358BE">
            <w:pPr>
              <w:pStyle w:val="Pamatteksts"/>
              <w:numPr>
                <w:ilvl w:val="0"/>
                <w:numId w:val="6"/>
              </w:numPr>
              <w:tabs>
                <w:tab w:val="left" w:pos="589"/>
              </w:tabs>
              <w:ind w:left="318" w:hanging="318"/>
              <w:jc w:val="both"/>
              <w:rPr>
                <w:rFonts w:ascii="Arial" w:hAnsi="Arial" w:cs="Arial"/>
              </w:rPr>
            </w:pPr>
            <w:r w:rsidRPr="009D62ED">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w:t>
            </w:r>
            <w:r w:rsidR="006C67EB">
              <w:rPr>
                <w:rFonts w:ascii="Arial" w:eastAsia="Arial" w:hAnsi="Arial" w:cs="Arial"/>
                <w:color w:val="000000"/>
              </w:rPr>
              <w:t>ā</w:t>
            </w:r>
            <w:r w:rsidRPr="009D62ED">
              <w:rPr>
                <w:rFonts w:ascii="Arial" w:eastAsia="Arial" w:hAnsi="Arial" w:cs="Arial"/>
                <w:color w:val="000000"/>
              </w:rPr>
              <w:t xml:space="preserve"> 15 (piecpadsmit) minūtes pēc piedāvājumu iesniegšanas termiņa beigām Komisijai jāiesniedz derīga elektroniskā atslēga ar paroli šifrētā dokumenta atvēršanai.</w:t>
            </w:r>
          </w:p>
        </w:tc>
      </w:tr>
      <w:tr w:rsidR="002430E3" w:rsidRPr="009D62ED" w14:paraId="6ECB326D" w14:textId="77777777" w:rsidTr="002430E3">
        <w:tc>
          <w:tcPr>
            <w:tcW w:w="9214" w:type="dxa"/>
          </w:tcPr>
          <w:p w14:paraId="00238C54" w14:textId="7C857D19" w:rsidR="002430E3" w:rsidRPr="00010230" w:rsidRDefault="002430E3" w:rsidP="008358BE">
            <w:pPr>
              <w:pStyle w:val="Pamatteksts"/>
              <w:numPr>
                <w:ilvl w:val="0"/>
                <w:numId w:val="6"/>
              </w:numPr>
              <w:tabs>
                <w:tab w:val="left" w:pos="589"/>
              </w:tabs>
              <w:ind w:left="318" w:hanging="318"/>
              <w:jc w:val="both"/>
              <w:rPr>
                <w:rFonts w:ascii="Arial" w:hAnsi="Arial" w:cs="Arial"/>
              </w:rPr>
            </w:pPr>
            <w:r w:rsidRPr="009D62ED">
              <w:rPr>
                <w:rFonts w:ascii="Arial" w:eastAsia="Arial" w:hAnsi="Arial" w:cs="Arial"/>
                <w:color w:val="000000"/>
              </w:rPr>
              <w:t>Saskaņā ar Publisko iepirkumu likuma 60.panta desmito daļu pasūtītājs publicēs noslēgtā iepirkuma līguma tekstu Pasūtī</w:t>
            </w:r>
            <w:r w:rsidR="006C67EB">
              <w:rPr>
                <w:rFonts w:ascii="Arial" w:eastAsia="Arial" w:hAnsi="Arial" w:cs="Arial"/>
                <w:color w:val="000000"/>
              </w:rPr>
              <w:t>tā</w:t>
            </w:r>
            <w:r w:rsidRPr="009D62ED">
              <w:rPr>
                <w:rFonts w:ascii="Arial" w:eastAsia="Arial" w:hAnsi="Arial" w:cs="Arial"/>
                <w:color w:val="000000"/>
              </w:rPr>
              <w:t>ja pircēja profilā Elektronisko iepirkumu sistēmā.</w:t>
            </w:r>
          </w:p>
        </w:tc>
      </w:tr>
    </w:tbl>
    <w:p w14:paraId="2C2DBDA0" w14:textId="77777777" w:rsidR="00FD43F3" w:rsidRDefault="00FD43F3" w:rsidP="00D23192">
      <w:pPr>
        <w:spacing w:after="0" w:line="240" w:lineRule="auto"/>
        <w:rPr>
          <w:rFonts w:ascii="Arial" w:hAnsi="Arial" w:cs="Arial"/>
          <w:b/>
          <w:sz w:val="20"/>
          <w:szCs w:val="20"/>
        </w:rPr>
      </w:pPr>
    </w:p>
    <w:p w14:paraId="2F303194" w14:textId="0A9A6E7C" w:rsidR="004637E3" w:rsidRPr="00AE02FB" w:rsidRDefault="00FD43F3" w:rsidP="00DD5916">
      <w:pPr>
        <w:pStyle w:val="Bezatstarpm"/>
        <w:jc w:val="right"/>
        <w:rPr>
          <w:rFonts w:ascii="Arial" w:hAnsi="Arial" w:cs="Arial"/>
          <w:sz w:val="20"/>
          <w:szCs w:val="20"/>
        </w:rPr>
      </w:pPr>
      <w:r w:rsidRPr="00AE02FB">
        <w:rPr>
          <w:rFonts w:ascii="Arial" w:hAnsi="Arial" w:cs="Arial"/>
          <w:sz w:val="20"/>
          <w:szCs w:val="20"/>
        </w:rPr>
        <w:br w:type="page"/>
      </w:r>
      <w:r w:rsidR="004637E3" w:rsidRPr="00AE02FB">
        <w:rPr>
          <w:rFonts w:ascii="Arial" w:hAnsi="Arial" w:cs="Arial"/>
          <w:sz w:val="20"/>
          <w:szCs w:val="20"/>
        </w:rPr>
        <w:lastRenderedPageBreak/>
        <w:t xml:space="preserve">Atklāta konkursa </w:t>
      </w:r>
      <w:r w:rsidR="00237D5A">
        <w:rPr>
          <w:rFonts w:ascii="Arial" w:hAnsi="Arial" w:cs="Arial"/>
          <w:sz w:val="20"/>
          <w:szCs w:val="20"/>
        </w:rPr>
        <w:t>LVP</w:t>
      </w:r>
      <w:r w:rsidR="004637E3" w:rsidRPr="00AE02FB">
        <w:rPr>
          <w:rFonts w:ascii="Arial" w:hAnsi="Arial" w:cs="Arial"/>
          <w:sz w:val="20"/>
          <w:szCs w:val="20"/>
        </w:rPr>
        <w:t xml:space="preserve"> </w:t>
      </w:r>
      <w:r w:rsidR="00995D31">
        <w:rPr>
          <w:rFonts w:ascii="Arial" w:hAnsi="Arial" w:cs="Arial"/>
          <w:sz w:val="20"/>
          <w:szCs w:val="20"/>
        </w:rPr>
        <w:t xml:space="preserve"> </w:t>
      </w:r>
      <w:r w:rsidR="00AD524A">
        <w:rPr>
          <w:rFonts w:ascii="Arial" w:hAnsi="Arial" w:cs="Arial"/>
          <w:sz w:val="20"/>
          <w:szCs w:val="20"/>
        </w:rPr>
        <w:t>2026/109</w:t>
      </w:r>
    </w:p>
    <w:p w14:paraId="66EAC205" w14:textId="77777777" w:rsidR="004637E3" w:rsidRDefault="004637E3" w:rsidP="004637E3">
      <w:pPr>
        <w:pStyle w:val="Bezatstarpm"/>
        <w:jc w:val="right"/>
        <w:rPr>
          <w:rFonts w:ascii="Arial" w:hAnsi="Arial" w:cs="Arial"/>
          <w:b/>
          <w:sz w:val="20"/>
          <w:szCs w:val="20"/>
        </w:rPr>
      </w:pPr>
      <w:r w:rsidRPr="00AE02FB">
        <w:rPr>
          <w:rFonts w:ascii="Arial" w:hAnsi="Arial" w:cs="Arial"/>
          <w:b/>
          <w:sz w:val="20"/>
          <w:szCs w:val="20"/>
        </w:rPr>
        <w:t>nolikuma 8.pielikums</w:t>
      </w:r>
    </w:p>
    <w:p w14:paraId="59D2EAEE" w14:textId="77777777" w:rsidR="00C06D58" w:rsidRPr="00AE02FB" w:rsidRDefault="00C06D58" w:rsidP="004637E3">
      <w:pPr>
        <w:pStyle w:val="Bezatstarpm"/>
        <w:jc w:val="right"/>
        <w:rPr>
          <w:rFonts w:ascii="Arial" w:hAnsi="Arial" w:cs="Arial"/>
          <w:b/>
          <w:sz w:val="20"/>
          <w:szCs w:val="20"/>
        </w:rPr>
      </w:pPr>
    </w:p>
    <w:p w14:paraId="559A54B0" w14:textId="1DE2CD44" w:rsidR="004637E3" w:rsidRPr="00263E3A" w:rsidRDefault="004637E3" w:rsidP="00406937">
      <w:pPr>
        <w:spacing w:after="0" w:line="240" w:lineRule="auto"/>
        <w:jc w:val="center"/>
        <w:rPr>
          <w:rFonts w:ascii="Arial" w:hAnsi="Arial" w:cs="Arial"/>
          <w:b/>
          <w:sz w:val="20"/>
          <w:szCs w:val="20"/>
        </w:rPr>
      </w:pPr>
      <w:r w:rsidRPr="00263E3A">
        <w:rPr>
          <w:rFonts w:ascii="Arial" w:hAnsi="Arial" w:cs="Arial"/>
          <w:b/>
          <w:sz w:val="20"/>
          <w:szCs w:val="20"/>
        </w:rPr>
        <w:t>VĒRTĒŠANAS NOSACĪJUMI</w:t>
      </w:r>
    </w:p>
    <w:tbl>
      <w:tblPr>
        <w:tblStyle w:val="TableGrid1"/>
        <w:tblW w:w="96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902590" w:rsidRPr="003C3DB7" w14:paraId="0C821E64" w14:textId="77777777" w:rsidTr="00F11BEE">
        <w:trPr>
          <w:trHeight w:val="414"/>
        </w:trPr>
        <w:tc>
          <w:tcPr>
            <w:tcW w:w="9640" w:type="dxa"/>
          </w:tcPr>
          <w:p w14:paraId="71A61BB7" w14:textId="3460A508" w:rsidR="00902590" w:rsidRPr="003C3DB7" w:rsidRDefault="005A0EDF" w:rsidP="00902590">
            <w:pPr>
              <w:pStyle w:val="Sarakstarindkopa"/>
              <w:numPr>
                <w:ilvl w:val="0"/>
                <w:numId w:val="4"/>
              </w:numPr>
              <w:spacing w:before="120" w:line="240" w:lineRule="atLeast"/>
              <w:ind w:left="459" w:hanging="459"/>
              <w:contextualSpacing w:val="0"/>
              <w:jc w:val="both"/>
              <w:rPr>
                <w:rFonts w:ascii="Arial" w:eastAsia="Helvetica" w:hAnsi="Arial" w:cs="Arial"/>
                <w:iCs/>
                <w:color w:val="000000" w:themeColor="text1"/>
                <w:sz w:val="20"/>
                <w:szCs w:val="20"/>
              </w:rPr>
            </w:pPr>
            <w:r>
              <w:rPr>
                <w:rFonts w:ascii="Arial" w:hAnsi="Arial" w:cs="Arial"/>
                <w:sz w:val="20"/>
                <w:szCs w:val="20"/>
              </w:rPr>
              <w:t xml:space="preserve">Iepirkuma procedūru veic ar Liepājas valstspilsētas domes </w:t>
            </w:r>
            <w:r w:rsidR="00DC447A" w:rsidRPr="00DC447A">
              <w:rPr>
                <w:rFonts w:ascii="Arial" w:hAnsi="Arial" w:cs="Arial"/>
                <w:sz w:val="20"/>
                <w:szCs w:val="20"/>
              </w:rPr>
              <w:t>2026.gada 18.jūnija lēmums Nr.234/6</w:t>
            </w:r>
            <w:r w:rsidRPr="00DC447A">
              <w:rPr>
                <w:rFonts w:ascii="Arial" w:hAnsi="Arial" w:cs="Arial"/>
                <w:sz w:val="20"/>
                <w:szCs w:val="20"/>
              </w:rPr>
              <w:t xml:space="preserve"> izveidotā Iepirkumu komisija,  (Nolikumā arī – Komisija).</w:t>
            </w:r>
          </w:p>
        </w:tc>
      </w:tr>
      <w:tr w:rsidR="00902590" w:rsidRPr="003C3DB7" w14:paraId="532AE107" w14:textId="77777777" w:rsidTr="00F11BEE">
        <w:tc>
          <w:tcPr>
            <w:tcW w:w="9640" w:type="dxa"/>
          </w:tcPr>
          <w:p w14:paraId="76D48CCF" w14:textId="77777777" w:rsidR="00902590" w:rsidRPr="003C3DB7" w:rsidRDefault="00902590" w:rsidP="00902590">
            <w:pPr>
              <w:numPr>
                <w:ilvl w:val="0"/>
                <w:numId w:val="4"/>
              </w:numPr>
              <w:spacing w:before="120" w:line="240" w:lineRule="atLeast"/>
              <w:ind w:left="465" w:hanging="425"/>
              <w:jc w:val="both"/>
              <w:rPr>
                <w:rFonts w:ascii="Arial" w:hAnsi="Arial" w:cs="Arial"/>
                <w:color w:val="000000" w:themeColor="text1"/>
                <w:sz w:val="20"/>
              </w:rPr>
            </w:pPr>
            <w:r w:rsidRPr="003C3DB7">
              <w:rPr>
                <w:rFonts w:ascii="Arial" w:hAnsi="Arial" w:cs="Arial"/>
                <w:color w:val="000000" w:themeColor="text1"/>
                <w:sz w:val="20"/>
              </w:rPr>
              <w:t>Piedāvājumu noformējuma pārbaudi, pretendentu atlasi un piedāvājumu vērtēšanu Komisija veic slēgtā sēdē.</w:t>
            </w:r>
          </w:p>
        </w:tc>
      </w:tr>
      <w:tr w:rsidR="003C736D" w:rsidRPr="003C3DB7" w14:paraId="1553C8E5" w14:textId="77777777" w:rsidTr="00F11BEE">
        <w:tc>
          <w:tcPr>
            <w:tcW w:w="9640" w:type="dxa"/>
          </w:tcPr>
          <w:p w14:paraId="6A454215" w14:textId="77777777" w:rsidR="003C736D" w:rsidRPr="00C87497" w:rsidRDefault="003C736D" w:rsidP="003C736D">
            <w:pPr>
              <w:pStyle w:val="Sarakstarindkopa"/>
              <w:numPr>
                <w:ilvl w:val="0"/>
                <w:numId w:val="4"/>
              </w:numPr>
              <w:spacing w:after="80"/>
              <w:ind w:left="458" w:hanging="458"/>
              <w:jc w:val="both"/>
              <w:rPr>
                <w:rFonts w:ascii="Arial" w:hAnsi="Arial" w:cs="Arial"/>
                <w:sz w:val="20"/>
                <w:szCs w:val="20"/>
              </w:rPr>
            </w:pPr>
            <w:r>
              <w:rPr>
                <w:rFonts w:ascii="Arial" w:hAnsi="Arial" w:cs="Arial"/>
                <w:sz w:val="20"/>
                <w:szCs w:val="20"/>
              </w:rPr>
              <w:t>K</w:t>
            </w:r>
            <w:r w:rsidRPr="00C87497">
              <w:rPr>
                <w:rFonts w:ascii="Arial" w:hAnsi="Arial" w:cs="Arial"/>
                <w:sz w:val="20"/>
                <w:szCs w:val="20"/>
              </w:rPr>
              <w:t xml:space="preserve">omisija, pamatojoties uz Ministru kabineta 2017.gada 28.februāra noteikumu Nr.107 “Iepirkuma procedūru un metu konkursu norises kārtība” 16.punktu, pretendentu kvalifikācijas atbilstības pārbaudi veiks tikai tam pretendentam, kuram būtu piešķiramas </w:t>
            </w:r>
            <w:r>
              <w:rPr>
                <w:rFonts w:ascii="Arial" w:hAnsi="Arial" w:cs="Arial"/>
                <w:sz w:val="20"/>
                <w:szCs w:val="20"/>
              </w:rPr>
              <w:t xml:space="preserve">iespējamas </w:t>
            </w:r>
            <w:r w:rsidRPr="00C87497">
              <w:rPr>
                <w:rFonts w:ascii="Arial" w:hAnsi="Arial" w:cs="Arial"/>
                <w:sz w:val="20"/>
                <w:szCs w:val="20"/>
              </w:rPr>
              <w:t>iepirkuma līguma slēgšanas tiesības. Komisija piedāvājumu vērtēšanu veic šādā secībā:</w:t>
            </w:r>
          </w:p>
          <w:p w14:paraId="7E050C0C" w14:textId="77777777" w:rsidR="003C736D" w:rsidRDefault="003C736D" w:rsidP="003C736D">
            <w:pPr>
              <w:pStyle w:val="Sarakstarindkopa"/>
              <w:numPr>
                <w:ilvl w:val="1"/>
                <w:numId w:val="22"/>
              </w:numPr>
              <w:spacing w:after="80"/>
              <w:ind w:left="783"/>
              <w:jc w:val="both"/>
              <w:rPr>
                <w:rFonts w:ascii="Arial" w:hAnsi="Arial" w:cs="Arial"/>
                <w:sz w:val="20"/>
                <w:szCs w:val="20"/>
              </w:rPr>
            </w:pPr>
            <w:r w:rsidRPr="004E1483">
              <w:rPr>
                <w:rFonts w:ascii="Arial" w:hAnsi="Arial" w:cs="Arial"/>
                <w:sz w:val="20"/>
                <w:szCs w:val="20"/>
              </w:rPr>
              <w:t>pārbauda vai nav konstatējamas aritmētiskās kļūdas visu pretendentu piedāvājumos;</w:t>
            </w:r>
          </w:p>
          <w:p w14:paraId="22AC2232" w14:textId="77777777" w:rsidR="003C736D" w:rsidRDefault="003C736D" w:rsidP="003C736D">
            <w:pPr>
              <w:pStyle w:val="Sarakstarindkopa"/>
              <w:numPr>
                <w:ilvl w:val="1"/>
                <w:numId w:val="22"/>
              </w:numPr>
              <w:spacing w:after="80"/>
              <w:ind w:left="783"/>
              <w:jc w:val="both"/>
              <w:rPr>
                <w:rFonts w:ascii="Arial" w:hAnsi="Arial" w:cs="Arial"/>
                <w:sz w:val="20"/>
                <w:szCs w:val="20"/>
              </w:rPr>
            </w:pPr>
            <w:r w:rsidRPr="004E1483">
              <w:rPr>
                <w:rFonts w:ascii="Arial" w:hAnsi="Arial" w:cs="Arial"/>
                <w:sz w:val="20"/>
                <w:szCs w:val="20"/>
              </w:rPr>
              <w:t>pārliecinās par visu pretendentu tehnisko piedāvājumu vispārīgu atbilstību nolikumā noteiktajām prasībām.</w:t>
            </w:r>
          </w:p>
          <w:p w14:paraId="1F074CF9" w14:textId="77777777" w:rsidR="003C736D" w:rsidRPr="003C736D" w:rsidRDefault="003C736D" w:rsidP="003C736D">
            <w:pPr>
              <w:pStyle w:val="Sarakstarindkopa"/>
              <w:numPr>
                <w:ilvl w:val="1"/>
                <w:numId w:val="22"/>
              </w:numPr>
              <w:spacing w:after="80"/>
              <w:ind w:left="783"/>
              <w:jc w:val="both"/>
              <w:rPr>
                <w:rFonts w:ascii="Arial" w:hAnsi="Arial" w:cs="Arial"/>
                <w:sz w:val="20"/>
                <w:szCs w:val="20"/>
              </w:rPr>
            </w:pPr>
            <w:r w:rsidRPr="003C736D">
              <w:rPr>
                <w:rFonts w:ascii="Arial" w:hAnsi="Arial" w:cs="Arial"/>
                <w:sz w:val="20"/>
                <w:szCs w:val="20"/>
              </w:rPr>
              <w:t>ņemot vērā konkursa nolikumā noteiktos piedāvājumu izvēles kritērijus, pārbauda visu pretendentu piedāvājumus atbilstoši kritēriju vērtēšanas nosacījumiem.</w:t>
            </w:r>
          </w:p>
          <w:p w14:paraId="7620B8F5" w14:textId="77777777" w:rsidR="003C736D" w:rsidRDefault="003C736D" w:rsidP="003C736D">
            <w:pPr>
              <w:pStyle w:val="Sarakstarindkopa"/>
              <w:numPr>
                <w:ilvl w:val="1"/>
                <w:numId w:val="22"/>
              </w:numPr>
              <w:spacing w:after="80"/>
              <w:ind w:left="783"/>
              <w:jc w:val="both"/>
              <w:rPr>
                <w:rFonts w:ascii="Arial" w:hAnsi="Arial" w:cs="Arial"/>
                <w:sz w:val="20"/>
                <w:szCs w:val="20"/>
              </w:rPr>
            </w:pPr>
            <w:r w:rsidRPr="004E1483">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60647A4D" w14:textId="77777777" w:rsidR="003C736D" w:rsidRDefault="003C736D" w:rsidP="003C736D">
            <w:pPr>
              <w:pStyle w:val="Sarakstarindkopa"/>
              <w:numPr>
                <w:ilvl w:val="2"/>
                <w:numId w:val="22"/>
              </w:numPr>
              <w:spacing w:after="80"/>
              <w:ind w:left="1491"/>
              <w:jc w:val="both"/>
              <w:rPr>
                <w:rFonts w:ascii="Arial" w:hAnsi="Arial" w:cs="Arial"/>
                <w:sz w:val="20"/>
                <w:szCs w:val="20"/>
              </w:rPr>
            </w:pPr>
            <w:proofErr w:type="spellStart"/>
            <w:r w:rsidRPr="004E1483">
              <w:rPr>
                <w:rFonts w:ascii="Arial" w:hAnsi="Arial" w:cs="Arial"/>
                <w:sz w:val="20"/>
                <w:szCs w:val="20"/>
              </w:rPr>
              <w:t>paraksttiesību</w:t>
            </w:r>
            <w:proofErr w:type="spellEnd"/>
            <w:r w:rsidRPr="004E1483">
              <w:rPr>
                <w:rFonts w:ascii="Arial" w:hAnsi="Arial" w:cs="Arial"/>
                <w:sz w:val="20"/>
                <w:szCs w:val="20"/>
              </w:rPr>
              <w:t xml:space="preserve"> pārbaudi,</w:t>
            </w:r>
          </w:p>
          <w:p w14:paraId="09B4BA03" w14:textId="77777777" w:rsidR="003C736D" w:rsidRDefault="003C736D" w:rsidP="003C736D">
            <w:pPr>
              <w:pStyle w:val="Sarakstarindkopa"/>
              <w:numPr>
                <w:ilvl w:val="2"/>
                <w:numId w:val="22"/>
              </w:numPr>
              <w:spacing w:after="80"/>
              <w:ind w:left="1491"/>
              <w:jc w:val="both"/>
              <w:rPr>
                <w:rFonts w:ascii="Arial" w:hAnsi="Arial" w:cs="Arial"/>
                <w:sz w:val="20"/>
                <w:szCs w:val="20"/>
              </w:rPr>
            </w:pPr>
            <w:r w:rsidRPr="004E1483">
              <w:rPr>
                <w:rFonts w:ascii="Arial" w:hAnsi="Arial" w:cs="Arial"/>
                <w:sz w:val="20"/>
                <w:szCs w:val="20"/>
              </w:rPr>
              <w:t xml:space="preserve">iesniegtā piedāvājuma atbilstības noformējuma prasībām pārbaudi, </w:t>
            </w:r>
          </w:p>
          <w:p w14:paraId="36A4F6DE" w14:textId="77777777" w:rsidR="003C736D" w:rsidRDefault="003C736D" w:rsidP="003C736D">
            <w:pPr>
              <w:pStyle w:val="Sarakstarindkopa"/>
              <w:numPr>
                <w:ilvl w:val="2"/>
                <w:numId w:val="22"/>
              </w:numPr>
              <w:spacing w:after="80"/>
              <w:ind w:left="1491"/>
              <w:jc w:val="both"/>
              <w:rPr>
                <w:rFonts w:ascii="Arial" w:hAnsi="Arial" w:cs="Arial"/>
                <w:sz w:val="20"/>
                <w:szCs w:val="20"/>
              </w:rPr>
            </w:pPr>
            <w:r w:rsidRPr="004E1483">
              <w:rPr>
                <w:rFonts w:ascii="Arial" w:hAnsi="Arial" w:cs="Arial"/>
                <w:sz w:val="20"/>
                <w:szCs w:val="20"/>
              </w:rPr>
              <w:t>iesniegtā piedāvājuma atbilstību nolikumā noteiktajām pretendentu atlases prasībām,</w:t>
            </w:r>
          </w:p>
          <w:p w14:paraId="6902390E" w14:textId="05C3767B" w:rsidR="003C736D" w:rsidRPr="003C736D" w:rsidRDefault="003C736D" w:rsidP="003C736D">
            <w:pPr>
              <w:pStyle w:val="Sarakstarindkopa"/>
              <w:numPr>
                <w:ilvl w:val="2"/>
                <w:numId w:val="22"/>
              </w:numPr>
              <w:spacing w:after="80"/>
              <w:ind w:left="1491"/>
              <w:jc w:val="both"/>
              <w:rPr>
                <w:rFonts w:ascii="Arial" w:hAnsi="Arial" w:cs="Arial"/>
                <w:sz w:val="20"/>
                <w:szCs w:val="20"/>
              </w:rPr>
            </w:pPr>
            <w:r w:rsidRPr="003C736D">
              <w:rPr>
                <w:rFonts w:ascii="Arial" w:hAnsi="Arial" w:cs="Arial"/>
                <w:sz w:val="20"/>
                <w:szCs w:val="20"/>
              </w:rPr>
              <w:t>iesniegtā tehniskā un finanšu piedāvājuma atbilstību.</w:t>
            </w:r>
          </w:p>
        </w:tc>
      </w:tr>
      <w:tr w:rsidR="00902590" w:rsidRPr="003C3DB7" w14:paraId="4B565ED9" w14:textId="77777777" w:rsidTr="00F11BEE">
        <w:tc>
          <w:tcPr>
            <w:tcW w:w="9640" w:type="dxa"/>
          </w:tcPr>
          <w:p w14:paraId="4A4EC7DE" w14:textId="77777777" w:rsidR="00902590" w:rsidRPr="008223E0" w:rsidRDefault="00902590" w:rsidP="00902590">
            <w:pPr>
              <w:pStyle w:val="Sarakstarindkopa"/>
              <w:numPr>
                <w:ilvl w:val="0"/>
                <w:numId w:val="18"/>
              </w:numPr>
              <w:spacing w:before="120" w:line="240" w:lineRule="atLeast"/>
              <w:jc w:val="both"/>
              <w:rPr>
                <w:rFonts w:ascii="Arial" w:hAnsi="Arial" w:cs="Arial"/>
                <w:sz w:val="20"/>
                <w:szCs w:val="20"/>
              </w:rPr>
            </w:pPr>
            <w:r w:rsidRPr="008223E0">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02590" w:rsidRPr="003C3DB7" w14:paraId="42C2EC8B" w14:textId="77777777" w:rsidTr="00F11BEE">
        <w:tc>
          <w:tcPr>
            <w:tcW w:w="9640" w:type="dxa"/>
          </w:tcPr>
          <w:p w14:paraId="4B818472"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Ja Komisijai rodas šaubas par iesniegtās dokumenta kopijas autentiskumu, tā pieprasa, lai pretendents uzrāda dokumenta oriģinālu vai iesniedz apliecinātu dokumenta kopiju.</w:t>
            </w:r>
          </w:p>
        </w:tc>
      </w:tr>
      <w:tr w:rsidR="00902590" w:rsidRPr="003C3DB7" w14:paraId="5F3A425A" w14:textId="77777777" w:rsidTr="00F11BEE">
        <w:tc>
          <w:tcPr>
            <w:tcW w:w="9640" w:type="dxa"/>
          </w:tcPr>
          <w:p w14:paraId="4AF97640"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Piedāvājumu vērtēšanas gaitā Komisija ir tiesīga pieprasīt, lai tiek izskaidrota piedāvājumā iekļautā informācija.</w:t>
            </w:r>
          </w:p>
        </w:tc>
      </w:tr>
      <w:tr w:rsidR="00902590" w:rsidRPr="003C3DB7" w14:paraId="61674F85" w14:textId="77777777" w:rsidTr="00F11BEE">
        <w:tc>
          <w:tcPr>
            <w:tcW w:w="9640" w:type="dxa"/>
          </w:tcPr>
          <w:p w14:paraId="59104D03"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Ja Komisija pieprasa, lai pretendents precizē iesniegto informāciju, tā nosaka termiņu, līdz kuram pretendentam jāsniedz atbilde.</w:t>
            </w:r>
          </w:p>
        </w:tc>
      </w:tr>
      <w:tr w:rsidR="00902590" w:rsidRPr="003C3DB7" w14:paraId="04521CC0" w14:textId="77777777" w:rsidTr="00F11BEE">
        <w:tc>
          <w:tcPr>
            <w:tcW w:w="9640" w:type="dxa"/>
          </w:tcPr>
          <w:p w14:paraId="53627C94"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Ja pretendents neiesniedz komisijas pieprasītās ziņas vai paskaidrojumus, Komisija piedāvājumu vērtē pēc tiem dokumentiem, kas ir iekļauti piedāvājumā.</w:t>
            </w:r>
          </w:p>
        </w:tc>
      </w:tr>
      <w:tr w:rsidR="00902590" w:rsidRPr="003C3DB7" w14:paraId="07F2D73D" w14:textId="77777777" w:rsidTr="00F11BEE">
        <w:tc>
          <w:tcPr>
            <w:tcW w:w="9640" w:type="dxa"/>
          </w:tcPr>
          <w:p w14:paraId="5D25A334"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Piedāvājuma noformējuma pārbaudei, pretendentu atlasei, kā arī piedāvājumu vērtēšanai un salīdzināšanai Komisija var pieaicināt ekspertu.</w:t>
            </w:r>
          </w:p>
        </w:tc>
      </w:tr>
      <w:tr w:rsidR="00902590" w:rsidRPr="003C3DB7" w14:paraId="1EC05043" w14:textId="77777777" w:rsidTr="00F11BEE">
        <w:tc>
          <w:tcPr>
            <w:tcW w:w="9640" w:type="dxa"/>
          </w:tcPr>
          <w:p w14:paraId="0A37EE5E"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02590" w:rsidRPr="003C3DB7" w14:paraId="232F753A" w14:textId="77777777" w:rsidTr="00F11BEE">
        <w:tc>
          <w:tcPr>
            <w:tcW w:w="9640" w:type="dxa"/>
          </w:tcPr>
          <w:p w14:paraId="52D3D216"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Ekspertam ir tiesības iepazīties ar piedāvājumiem, kā arī lūgt Komisiju pieprasīt no pretendenta papildu informāciju, kas ir nepieciešama atzinuma sagatavošanai.</w:t>
            </w:r>
          </w:p>
        </w:tc>
      </w:tr>
      <w:tr w:rsidR="00902590" w:rsidRPr="003C3DB7" w14:paraId="185C643E" w14:textId="77777777" w:rsidTr="00F11BEE">
        <w:tc>
          <w:tcPr>
            <w:tcW w:w="9640" w:type="dxa"/>
          </w:tcPr>
          <w:p w14:paraId="6EB106BD"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color w:val="000000" w:themeColor="text1"/>
                <w:sz w:val="20"/>
              </w:rPr>
              <w:t>Eksperts piedāvājumā ietverto un pretendenta papildus sniegto informāciju drīkst izmantot tikai sava atzinuma sniegšanai.</w:t>
            </w:r>
          </w:p>
        </w:tc>
      </w:tr>
      <w:tr w:rsidR="00902590" w:rsidRPr="003C3DB7" w14:paraId="2A6CC108" w14:textId="77777777" w:rsidTr="00F11BEE">
        <w:tc>
          <w:tcPr>
            <w:tcW w:w="9640" w:type="dxa"/>
          </w:tcPr>
          <w:p w14:paraId="2B7E6170"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8A32D1">
              <w:rPr>
                <w:rFonts w:ascii="Arial" w:hAnsi="Arial" w:cs="Arial"/>
                <w:color w:val="000000" w:themeColor="text1"/>
                <w:sz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902590" w:rsidRPr="003C3DB7" w14:paraId="1D1D5F5F" w14:textId="77777777" w:rsidTr="00F11BEE">
        <w:trPr>
          <w:trHeight w:val="537"/>
        </w:trPr>
        <w:tc>
          <w:tcPr>
            <w:tcW w:w="9640" w:type="dxa"/>
          </w:tcPr>
          <w:p w14:paraId="2936245A" w14:textId="77777777" w:rsidR="00902590" w:rsidRPr="003C3DB7" w:rsidRDefault="00902590" w:rsidP="00902590">
            <w:pPr>
              <w:numPr>
                <w:ilvl w:val="0"/>
                <w:numId w:val="18"/>
              </w:numPr>
              <w:spacing w:before="120" w:line="240" w:lineRule="atLeast"/>
              <w:ind w:left="464" w:hanging="426"/>
              <w:jc w:val="both"/>
              <w:rPr>
                <w:rFonts w:ascii="Arial" w:hAnsi="Arial" w:cs="Arial"/>
                <w:color w:val="000000" w:themeColor="text1"/>
                <w:sz w:val="20"/>
              </w:rPr>
            </w:pPr>
            <w:r w:rsidRPr="003C3DB7">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902590" w:rsidRPr="003C3DB7" w14:paraId="63CFB5BB" w14:textId="77777777" w:rsidTr="00F11BEE">
        <w:trPr>
          <w:trHeight w:val="537"/>
        </w:trPr>
        <w:tc>
          <w:tcPr>
            <w:tcW w:w="9640" w:type="dxa"/>
          </w:tcPr>
          <w:p w14:paraId="0AE08EB7" w14:textId="77777777" w:rsidR="00902590" w:rsidRPr="008A32D1" w:rsidRDefault="00902590" w:rsidP="00345CBC">
            <w:pPr>
              <w:pStyle w:val="Sarakstarindkopa"/>
              <w:numPr>
                <w:ilvl w:val="0"/>
                <w:numId w:val="18"/>
              </w:numPr>
              <w:spacing w:before="120" w:line="240" w:lineRule="atLeast"/>
              <w:ind w:left="462" w:hanging="426"/>
              <w:contextualSpacing w:val="0"/>
              <w:rPr>
                <w:rFonts w:ascii="Arial" w:hAnsi="Arial" w:cs="Arial"/>
                <w:sz w:val="20"/>
                <w:szCs w:val="20"/>
              </w:rPr>
            </w:pPr>
            <w:r w:rsidRPr="008A32D1">
              <w:rPr>
                <w:rFonts w:ascii="Arial" w:hAnsi="Arial" w:cs="Arial"/>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761C6196" w14:textId="0ACBAE0D" w:rsidR="00345CBC" w:rsidRDefault="00345CBC" w:rsidP="006D62EA">
      <w:pPr>
        <w:spacing w:after="0"/>
        <w:ind w:right="-143"/>
        <w:jc w:val="right"/>
        <w:rPr>
          <w:rFonts w:ascii="Arial" w:hAnsi="Arial" w:cs="Arial"/>
          <w:b/>
          <w:sz w:val="20"/>
          <w:szCs w:val="20"/>
        </w:rPr>
      </w:pPr>
    </w:p>
    <w:p w14:paraId="4A2E77DC" w14:textId="49C5272B" w:rsidR="00F85FB6" w:rsidRDefault="00345CBC" w:rsidP="00345CBC">
      <w:pPr>
        <w:rPr>
          <w:rFonts w:ascii="Arial" w:hAnsi="Arial" w:cs="Arial"/>
          <w:b/>
          <w:sz w:val="20"/>
          <w:szCs w:val="20"/>
        </w:rPr>
      </w:pPr>
      <w:r>
        <w:rPr>
          <w:rFonts w:ascii="Arial" w:hAnsi="Arial" w:cs="Arial"/>
          <w:b/>
          <w:sz w:val="20"/>
          <w:szCs w:val="20"/>
        </w:rPr>
        <w:br w:type="page"/>
      </w:r>
    </w:p>
    <w:p w14:paraId="73B90830" w14:textId="525D912A" w:rsidR="00F85FB6" w:rsidRPr="007973FF" w:rsidRDefault="00F85FB6" w:rsidP="00F85FB6">
      <w:pPr>
        <w:spacing w:after="0"/>
        <w:ind w:right="-143"/>
        <w:jc w:val="right"/>
        <w:rPr>
          <w:rFonts w:ascii="Arial" w:hAnsi="Arial" w:cs="Arial"/>
          <w:sz w:val="20"/>
          <w:szCs w:val="20"/>
        </w:rPr>
      </w:pPr>
      <w:r w:rsidRPr="007973FF">
        <w:rPr>
          <w:rFonts w:ascii="Arial" w:hAnsi="Arial" w:cs="Arial"/>
          <w:sz w:val="20"/>
          <w:szCs w:val="20"/>
        </w:rPr>
        <w:lastRenderedPageBreak/>
        <w:t xml:space="preserve">Atklāta konkursa </w:t>
      </w:r>
      <w:r>
        <w:rPr>
          <w:rFonts w:ascii="Arial" w:hAnsi="Arial" w:cs="Arial"/>
          <w:sz w:val="20"/>
          <w:szCs w:val="20"/>
        </w:rPr>
        <w:t>LVP</w:t>
      </w:r>
      <w:r w:rsidRPr="00AE02FB">
        <w:rPr>
          <w:rFonts w:ascii="Arial" w:hAnsi="Arial" w:cs="Arial"/>
          <w:sz w:val="20"/>
          <w:szCs w:val="20"/>
        </w:rPr>
        <w:t xml:space="preserve"> </w:t>
      </w:r>
      <w:r>
        <w:rPr>
          <w:rFonts w:ascii="Arial" w:hAnsi="Arial" w:cs="Arial"/>
          <w:sz w:val="20"/>
          <w:szCs w:val="20"/>
        </w:rPr>
        <w:t>2026/109</w:t>
      </w:r>
    </w:p>
    <w:p w14:paraId="1C7C0E67" w14:textId="08D4BBBA" w:rsidR="00F85FB6" w:rsidRPr="00AE02FB" w:rsidRDefault="00F85FB6" w:rsidP="00F85FB6">
      <w:pPr>
        <w:pStyle w:val="Bezatstarpm"/>
        <w:ind w:right="-143"/>
        <w:jc w:val="right"/>
        <w:rPr>
          <w:rFonts w:ascii="Arial" w:hAnsi="Arial" w:cs="Arial"/>
          <w:b/>
          <w:sz w:val="20"/>
          <w:szCs w:val="20"/>
        </w:rPr>
      </w:pPr>
      <w:r w:rsidRPr="00AE02FB">
        <w:rPr>
          <w:rFonts w:ascii="Arial" w:hAnsi="Arial" w:cs="Arial"/>
          <w:b/>
          <w:sz w:val="20"/>
          <w:szCs w:val="20"/>
        </w:rPr>
        <w:t xml:space="preserve">nolikuma </w:t>
      </w:r>
      <w:r>
        <w:rPr>
          <w:rFonts w:ascii="Arial" w:hAnsi="Arial" w:cs="Arial"/>
          <w:b/>
          <w:sz w:val="20"/>
          <w:szCs w:val="20"/>
        </w:rPr>
        <w:t>12</w:t>
      </w:r>
      <w:r w:rsidRPr="00AE02FB">
        <w:rPr>
          <w:rFonts w:ascii="Arial" w:hAnsi="Arial" w:cs="Arial"/>
          <w:b/>
          <w:sz w:val="20"/>
          <w:szCs w:val="20"/>
        </w:rPr>
        <w:t>.pielikums</w:t>
      </w:r>
    </w:p>
    <w:p w14:paraId="63EFDAF9" w14:textId="77777777" w:rsidR="00345CBC" w:rsidRDefault="00345CBC" w:rsidP="00F85FB6">
      <w:pPr>
        <w:pStyle w:val="ListParagraph1"/>
        <w:spacing w:after="120"/>
        <w:ind w:left="0" w:right="-286"/>
        <w:jc w:val="center"/>
        <w:rPr>
          <w:rFonts w:ascii="Arial" w:hAnsi="Arial" w:cs="Arial"/>
          <w:b/>
          <w:sz w:val="20"/>
          <w:szCs w:val="20"/>
        </w:rPr>
      </w:pPr>
    </w:p>
    <w:p w14:paraId="0A4F96EA" w14:textId="2B7C8B11" w:rsidR="00F85FB6" w:rsidRDefault="00F85FB6" w:rsidP="00F85FB6">
      <w:pPr>
        <w:pStyle w:val="ListParagraph1"/>
        <w:spacing w:after="120"/>
        <w:ind w:left="0" w:right="-286"/>
        <w:jc w:val="center"/>
        <w:rPr>
          <w:rFonts w:ascii="Arial" w:hAnsi="Arial" w:cs="Arial"/>
          <w:b/>
          <w:sz w:val="20"/>
          <w:szCs w:val="20"/>
        </w:rPr>
      </w:pPr>
      <w:r w:rsidRPr="00AE02FB">
        <w:rPr>
          <w:rFonts w:ascii="Arial" w:hAnsi="Arial" w:cs="Arial"/>
          <w:b/>
          <w:sz w:val="20"/>
          <w:szCs w:val="20"/>
        </w:rPr>
        <w:t>PIEDĀVĀJUMA NODROŠINĀJUMA NOTEIKUMI</w:t>
      </w:r>
    </w:p>
    <w:p w14:paraId="2A5D4748" w14:textId="77777777" w:rsidR="00F85FB6" w:rsidRPr="00B07224"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AE02FB">
        <w:rPr>
          <w:rFonts w:ascii="Arial" w:eastAsia="Times New Roman" w:hAnsi="Arial" w:cs="Arial"/>
          <w:sz w:val="20"/>
          <w:szCs w:val="20"/>
          <w:lang w:eastAsia="ar-SA"/>
        </w:rPr>
        <w:t>Piedāvājuma nodrošinājuma apmērs un spēkā esamības t</w:t>
      </w:r>
      <w:r>
        <w:rPr>
          <w:rFonts w:ascii="Arial" w:eastAsia="Times New Roman" w:hAnsi="Arial" w:cs="Arial"/>
          <w:sz w:val="20"/>
          <w:szCs w:val="20"/>
          <w:lang w:eastAsia="ar-SA"/>
        </w:rPr>
        <w:t xml:space="preserve">ermiņš ir </w:t>
      </w:r>
      <w:r w:rsidRPr="00B07224">
        <w:rPr>
          <w:rFonts w:ascii="Arial" w:eastAsia="Times New Roman" w:hAnsi="Arial" w:cs="Arial"/>
          <w:sz w:val="20"/>
          <w:szCs w:val="20"/>
          <w:lang w:eastAsia="ar-SA"/>
        </w:rPr>
        <w:t>noteikts nolikuma 1.</w:t>
      </w:r>
      <w:r>
        <w:rPr>
          <w:rFonts w:ascii="Arial" w:eastAsia="Times New Roman" w:hAnsi="Arial" w:cs="Arial"/>
          <w:sz w:val="20"/>
          <w:szCs w:val="20"/>
          <w:lang w:eastAsia="ar-SA"/>
        </w:rPr>
        <w:t>10</w:t>
      </w:r>
      <w:r w:rsidRPr="00B07224">
        <w:rPr>
          <w:rFonts w:ascii="Arial" w:eastAsia="Times New Roman" w:hAnsi="Arial" w:cs="Arial"/>
          <w:sz w:val="20"/>
          <w:szCs w:val="20"/>
          <w:lang w:eastAsia="ar-SA"/>
        </w:rPr>
        <w:t>.1.</w:t>
      </w:r>
      <w:r>
        <w:rPr>
          <w:rFonts w:ascii="Arial" w:eastAsia="Times New Roman" w:hAnsi="Arial" w:cs="Arial"/>
          <w:sz w:val="20"/>
          <w:szCs w:val="20"/>
          <w:lang w:eastAsia="ar-SA"/>
        </w:rPr>
        <w:t xml:space="preserve"> </w:t>
      </w:r>
      <w:r w:rsidRPr="00B07224">
        <w:rPr>
          <w:rFonts w:ascii="Arial" w:eastAsia="Times New Roman" w:hAnsi="Arial" w:cs="Arial"/>
          <w:sz w:val="20"/>
          <w:szCs w:val="20"/>
          <w:lang w:eastAsia="ar-SA"/>
        </w:rPr>
        <w:t>punktā.</w:t>
      </w:r>
    </w:p>
    <w:p w14:paraId="57845871" w14:textId="77777777" w:rsidR="00F85FB6" w:rsidRPr="00B07224"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B07224">
        <w:rPr>
          <w:rFonts w:ascii="Arial" w:eastAsia="Times New Roman" w:hAnsi="Arial" w:cs="Arial"/>
          <w:sz w:val="20"/>
          <w:szCs w:val="20"/>
          <w:lang w:eastAsia="ar-SA"/>
        </w:rPr>
        <w:t xml:space="preserve">Piedāvājuma nodrošinājums ir noteiktās naudas </w:t>
      </w:r>
      <w:r w:rsidRPr="00B07224">
        <w:rPr>
          <w:rFonts w:ascii="Arial" w:eastAsia="Times New Roman" w:hAnsi="Arial" w:cs="Arial"/>
          <w:b/>
          <w:sz w:val="20"/>
          <w:szCs w:val="20"/>
          <w:u w:val="single"/>
          <w:lang w:eastAsia="ar-SA"/>
        </w:rPr>
        <w:t>summas iemaksa pasūtītāja norādītajā kontā, bankas garantija vai apdrošināšana</w:t>
      </w:r>
      <w:r w:rsidRPr="00B07224">
        <w:rPr>
          <w:rFonts w:ascii="Arial" w:eastAsia="Times New Roman" w:hAnsi="Arial" w:cs="Arial"/>
          <w:sz w:val="20"/>
          <w:szCs w:val="20"/>
          <w:lang w:eastAsia="ar-SA"/>
        </w:rPr>
        <w:t xml:space="preserve"> par nolikumā noteikto naudas summu, kuru pretendents kopā ar piedāvājumu iesniedz kā nodrošinājumu piedāvājuma spēkā esamībai.</w:t>
      </w:r>
    </w:p>
    <w:p w14:paraId="0B41C53D"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B07224">
        <w:rPr>
          <w:rFonts w:ascii="Arial" w:eastAsia="Times New Roman" w:hAnsi="Arial" w:cs="Arial"/>
          <w:b/>
          <w:sz w:val="20"/>
          <w:szCs w:val="20"/>
          <w:lang w:eastAsia="ar-SA"/>
        </w:rPr>
        <w:t xml:space="preserve">Piedāvājuma </w:t>
      </w:r>
      <w:r w:rsidRPr="001718D2">
        <w:rPr>
          <w:rFonts w:ascii="Arial" w:eastAsia="Times New Roman" w:hAnsi="Arial" w:cs="Arial"/>
          <w:b/>
          <w:sz w:val="20"/>
          <w:szCs w:val="20"/>
          <w:lang w:eastAsia="ar-SA"/>
        </w:rPr>
        <w:t>nodrošinājumam ir jāstājas spēkā ne vēlāk kā piedāvājumu iesniegšanas termiņā</w:t>
      </w:r>
      <w:r w:rsidRPr="001718D2">
        <w:rPr>
          <w:rFonts w:ascii="Arial" w:eastAsia="Times New Roman" w:hAnsi="Arial" w:cs="Arial"/>
          <w:sz w:val="20"/>
          <w:szCs w:val="20"/>
          <w:lang w:eastAsia="ar-SA"/>
        </w:rPr>
        <w:t>. Piedāvājuma nodrošinājums ir spēkā īsākajā no šādiem termiņiem, izņemot šī pielikuma 14.</w:t>
      </w:r>
      <w:r>
        <w:rPr>
          <w:rFonts w:ascii="Arial" w:eastAsia="Times New Roman" w:hAnsi="Arial" w:cs="Arial"/>
          <w:sz w:val="20"/>
          <w:szCs w:val="20"/>
          <w:lang w:eastAsia="ar-SA"/>
        </w:rPr>
        <w:t xml:space="preserve"> </w:t>
      </w:r>
      <w:r w:rsidRPr="001718D2">
        <w:rPr>
          <w:rFonts w:ascii="Arial" w:eastAsia="Times New Roman" w:hAnsi="Arial" w:cs="Arial"/>
          <w:sz w:val="20"/>
          <w:szCs w:val="20"/>
          <w:lang w:eastAsia="ar-SA"/>
        </w:rPr>
        <w:t>punktā noteiktajā gadījumā:</w:t>
      </w:r>
    </w:p>
    <w:p w14:paraId="753874FF" w14:textId="77777777" w:rsidR="00F85FB6" w:rsidRPr="00101CDE" w:rsidRDefault="00F85FB6" w:rsidP="00F85FB6">
      <w:pPr>
        <w:spacing w:after="0" w:line="240" w:lineRule="auto"/>
        <w:ind w:left="152" w:right="-142"/>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3.1. </w:t>
      </w:r>
      <w:r w:rsidRPr="00101CDE">
        <w:rPr>
          <w:rFonts w:ascii="Arial" w:eastAsia="Times New Roman" w:hAnsi="Arial" w:cs="Arial"/>
          <w:sz w:val="20"/>
          <w:szCs w:val="20"/>
          <w:lang w:eastAsia="ar-SA"/>
        </w:rPr>
        <w:t>iepirkuma procedūras dokumentos noteiktajā minimālajā piedāvājuma nodrošinājuma spēkā esības termiņā;</w:t>
      </w:r>
    </w:p>
    <w:p w14:paraId="11ED518D" w14:textId="77777777" w:rsidR="00F85FB6" w:rsidRPr="001718D2" w:rsidRDefault="00F85FB6" w:rsidP="00F85FB6">
      <w:pPr>
        <w:pStyle w:val="Sarakstarindkopa"/>
        <w:spacing w:after="0" w:line="240" w:lineRule="auto"/>
        <w:ind w:left="142" w:right="-142"/>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3.2. </w:t>
      </w:r>
      <w:r w:rsidRPr="001718D2">
        <w:rPr>
          <w:rFonts w:ascii="Arial" w:eastAsia="Times New Roman" w:hAnsi="Arial" w:cs="Arial"/>
          <w:sz w:val="20"/>
          <w:szCs w:val="20"/>
          <w:lang w:eastAsia="ar-SA"/>
        </w:rPr>
        <w:t>līdz dienai, kad pretendents, kuram piešķirtas iepirkuma līguma slēgšanas tiesības, pirms iepirkuma līguma noslēgšanas iesniedz saistību izpildes nodrošinājumu;</w:t>
      </w:r>
    </w:p>
    <w:p w14:paraId="585E4BE3" w14:textId="77777777" w:rsidR="00F85FB6" w:rsidRPr="001718D2" w:rsidRDefault="00F85FB6" w:rsidP="00F85FB6">
      <w:pPr>
        <w:spacing w:after="0" w:line="240" w:lineRule="auto"/>
        <w:ind w:left="152" w:right="-142"/>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3.3. </w:t>
      </w:r>
      <w:r w:rsidRPr="001718D2">
        <w:rPr>
          <w:rFonts w:ascii="Arial" w:eastAsia="Times New Roman" w:hAnsi="Arial" w:cs="Arial"/>
          <w:sz w:val="20"/>
          <w:szCs w:val="20"/>
          <w:lang w:eastAsia="ar-SA"/>
        </w:rPr>
        <w:t>līdz iepirkuma līguma noslēgšanai.</w:t>
      </w:r>
    </w:p>
    <w:p w14:paraId="3492301D"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Piedāvājuma nodrošinājums piedāvājuma nodrošinājuma spēkā esamības termiņā ir no pretendenta puses neatsaucams.</w:t>
      </w:r>
    </w:p>
    <w:p w14:paraId="674C8A8B"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7E6BF7AB"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Piedāvājuma nodrošinājuma devējam jāizmaksā Pasūtītājam piedāvājuma nodrošinājums pēc pirmā pieprasījuma uz Pasūtītāja norādīto kontu, nepieprasot nekādus papildu pierādījumus vai paskaidrojumus.</w:t>
      </w:r>
    </w:p>
    <w:p w14:paraId="0F096105"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Piedāvājuma nodrošinājuma summas izmaksas termiņš ir ne vēlāk kā 5 (</w:t>
      </w:r>
      <w:r w:rsidRPr="001718D2">
        <w:rPr>
          <w:rFonts w:ascii="Arial" w:eastAsia="Times New Roman" w:hAnsi="Arial" w:cs="Arial"/>
          <w:i/>
          <w:sz w:val="20"/>
          <w:szCs w:val="20"/>
          <w:lang w:eastAsia="ar-SA"/>
        </w:rPr>
        <w:t>piecas</w:t>
      </w:r>
      <w:r w:rsidRPr="001718D2">
        <w:rPr>
          <w:rFonts w:ascii="Arial" w:eastAsia="Times New Roman" w:hAnsi="Arial" w:cs="Arial"/>
          <w:sz w:val="20"/>
          <w:szCs w:val="20"/>
          <w:lang w:eastAsia="ar-SA"/>
        </w:rPr>
        <w:t xml:space="preserve">) darba dienas no pieprasījuma iesniegšanas dienas. </w:t>
      </w:r>
    </w:p>
    <w:p w14:paraId="75DBC711"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Nodrošinājuma devējs izmaksā Pasūtītājam piedāvājuma nodrošinājuma summu, ja:</w:t>
      </w:r>
    </w:p>
    <w:p w14:paraId="0B70D79B" w14:textId="77777777" w:rsidR="00F85FB6" w:rsidRPr="001718D2" w:rsidRDefault="00F85FB6" w:rsidP="00F85FB6">
      <w:pPr>
        <w:tabs>
          <w:tab w:val="left" w:pos="567"/>
        </w:tabs>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8.1. pretendents atsauc savu piedāvājumu, kamēr ir spēkā piedāvājuma nodrošinājums;</w:t>
      </w:r>
    </w:p>
    <w:p w14:paraId="01A84274" w14:textId="5616D83A" w:rsidR="00F85FB6" w:rsidRPr="001718D2" w:rsidRDefault="00F85FB6" w:rsidP="008F1084">
      <w:pPr>
        <w:tabs>
          <w:tab w:val="left" w:pos="567"/>
        </w:tabs>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8.2. pretendents, kuram piešķirtas iepirkuma līguma slēgšanas tiesības, pasūtītāja noteiktajā termiņā nav parakstījis iepirkuma līgumu.</w:t>
      </w:r>
    </w:p>
    <w:p w14:paraId="2F09FCE3"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bCs/>
          <w:sz w:val="20"/>
          <w:szCs w:val="20"/>
          <w:lang w:eastAsia="ar-SA"/>
        </w:rPr>
        <w:t xml:space="preserve">Ja piedāvājuma nodrošinājumu iesniedz kā </w:t>
      </w:r>
      <w:r w:rsidRPr="001718D2">
        <w:rPr>
          <w:rFonts w:ascii="Arial" w:eastAsia="Times New Roman" w:hAnsi="Arial" w:cs="Arial"/>
          <w:b/>
          <w:bCs/>
          <w:sz w:val="20"/>
          <w:szCs w:val="20"/>
          <w:lang w:eastAsia="ar-SA"/>
        </w:rPr>
        <w:t>bankas garantiju</w:t>
      </w:r>
      <w:r w:rsidRPr="001718D2">
        <w:rPr>
          <w:rFonts w:ascii="Arial" w:eastAsia="Times New Roman" w:hAnsi="Arial" w:cs="Arial"/>
          <w:bCs/>
          <w:sz w:val="20"/>
          <w:szCs w:val="20"/>
          <w:lang w:eastAsia="ar-SA"/>
        </w:rPr>
        <w:t xml:space="preserve">, </w:t>
      </w:r>
      <w:r w:rsidRPr="001718D2">
        <w:rPr>
          <w:rFonts w:ascii="Arial" w:eastAsia="Times New Roman" w:hAnsi="Arial" w:cs="Arial"/>
          <w:sz w:val="20"/>
          <w:szCs w:val="20"/>
          <w:lang w:eastAsia="ar-SA"/>
        </w:rPr>
        <w:t>tam jāatbilst Starptautiskās tirdzniecības kameras noteikumiem Nr.758 (</w:t>
      </w:r>
      <w:r w:rsidRPr="001718D2">
        <w:rPr>
          <w:rFonts w:ascii="Arial" w:eastAsia="Times New Roman" w:hAnsi="Arial" w:cs="Arial"/>
          <w:i/>
          <w:sz w:val="20"/>
          <w:szCs w:val="20"/>
          <w:lang w:eastAsia="ar-SA"/>
        </w:rPr>
        <w:t>„</w:t>
      </w:r>
      <w:proofErr w:type="spellStart"/>
      <w:r w:rsidRPr="001718D2">
        <w:rPr>
          <w:rFonts w:ascii="Arial" w:eastAsia="Times New Roman" w:hAnsi="Arial" w:cs="Arial"/>
          <w:i/>
          <w:sz w:val="20"/>
          <w:szCs w:val="20"/>
          <w:lang w:eastAsia="ar-SA"/>
        </w:rPr>
        <w:t>The</w:t>
      </w:r>
      <w:proofErr w:type="spellEnd"/>
      <w:r w:rsidRPr="001718D2">
        <w:rPr>
          <w:rFonts w:ascii="Arial" w:eastAsia="Times New Roman" w:hAnsi="Arial" w:cs="Arial"/>
          <w:i/>
          <w:sz w:val="20"/>
          <w:szCs w:val="20"/>
          <w:lang w:eastAsia="ar-SA"/>
        </w:rPr>
        <w:t xml:space="preserve"> ICC </w:t>
      </w:r>
      <w:proofErr w:type="spellStart"/>
      <w:r w:rsidRPr="001718D2">
        <w:rPr>
          <w:rFonts w:ascii="Arial" w:eastAsia="Times New Roman" w:hAnsi="Arial" w:cs="Arial"/>
          <w:i/>
          <w:sz w:val="20"/>
          <w:szCs w:val="20"/>
          <w:lang w:eastAsia="ar-SA"/>
        </w:rPr>
        <w:t>Uniform</w:t>
      </w:r>
      <w:proofErr w:type="spellEnd"/>
      <w:r w:rsidRPr="001718D2">
        <w:rPr>
          <w:rFonts w:ascii="Arial" w:eastAsia="Times New Roman" w:hAnsi="Arial" w:cs="Arial"/>
          <w:i/>
          <w:sz w:val="20"/>
          <w:szCs w:val="20"/>
          <w:lang w:eastAsia="ar-SA"/>
        </w:rPr>
        <w:t xml:space="preserve"> </w:t>
      </w:r>
      <w:proofErr w:type="spellStart"/>
      <w:r w:rsidRPr="001718D2">
        <w:rPr>
          <w:rFonts w:ascii="Arial" w:eastAsia="Times New Roman" w:hAnsi="Arial" w:cs="Arial"/>
          <w:i/>
          <w:sz w:val="20"/>
          <w:szCs w:val="20"/>
          <w:lang w:eastAsia="ar-SA"/>
        </w:rPr>
        <w:t>Rules</w:t>
      </w:r>
      <w:proofErr w:type="spellEnd"/>
      <w:r w:rsidRPr="001718D2">
        <w:rPr>
          <w:rFonts w:ascii="Arial" w:eastAsia="Times New Roman" w:hAnsi="Arial" w:cs="Arial"/>
          <w:i/>
          <w:sz w:val="20"/>
          <w:szCs w:val="20"/>
          <w:lang w:eastAsia="ar-SA"/>
        </w:rPr>
        <w:t xml:space="preserve"> </w:t>
      </w:r>
      <w:proofErr w:type="spellStart"/>
      <w:r w:rsidRPr="001718D2">
        <w:rPr>
          <w:rFonts w:ascii="Arial" w:eastAsia="Times New Roman" w:hAnsi="Arial" w:cs="Arial"/>
          <w:i/>
          <w:sz w:val="20"/>
          <w:szCs w:val="20"/>
          <w:lang w:eastAsia="ar-SA"/>
        </w:rPr>
        <w:t>for</w:t>
      </w:r>
      <w:proofErr w:type="spellEnd"/>
      <w:r w:rsidRPr="001718D2">
        <w:rPr>
          <w:rFonts w:ascii="Arial" w:eastAsia="Times New Roman" w:hAnsi="Arial" w:cs="Arial"/>
          <w:i/>
          <w:sz w:val="20"/>
          <w:szCs w:val="20"/>
          <w:lang w:eastAsia="ar-SA"/>
        </w:rPr>
        <w:t xml:space="preserve"> </w:t>
      </w:r>
      <w:proofErr w:type="spellStart"/>
      <w:r w:rsidRPr="001718D2">
        <w:rPr>
          <w:rFonts w:ascii="Arial" w:eastAsia="Times New Roman" w:hAnsi="Arial" w:cs="Arial"/>
          <w:i/>
          <w:sz w:val="20"/>
          <w:szCs w:val="20"/>
          <w:lang w:eastAsia="ar-SA"/>
        </w:rPr>
        <w:t>Demand</w:t>
      </w:r>
      <w:proofErr w:type="spellEnd"/>
      <w:r w:rsidRPr="001718D2">
        <w:rPr>
          <w:rFonts w:ascii="Arial" w:eastAsia="Times New Roman" w:hAnsi="Arial" w:cs="Arial"/>
          <w:i/>
          <w:sz w:val="20"/>
          <w:szCs w:val="20"/>
          <w:lang w:eastAsia="ar-SA"/>
        </w:rPr>
        <w:t xml:space="preserve"> </w:t>
      </w:r>
      <w:proofErr w:type="spellStart"/>
      <w:r w:rsidRPr="001718D2">
        <w:rPr>
          <w:rFonts w:ascii="Arial" w:eastAsia="Times New Roman" w:hAnsi="Arial" w:cs="Arial"/>
          <w:i/>
          <w:sz w:val="20"/>
          <w:szCs w:val="20"/>
          <w:lang w:eastAsia="ar-SA"/>
        </w:rPr>
        <w:t>Guaranties</w:t>
      </w:r>
      <w:proofErr w:type="spellEnd"/>
      <w:r w:rsidRPr="001718D2">
        <w:rPr>
          <w:rFonts w:ascii="Arial" w:eastAsia="Times New Roman" w:hAnsi="Arial" w:cs="Arial"/>
          <w:i/>
          <w:sz w:val="20"/>
          <w:szCs w:val="20"/>
          <w:lang w:eastAsia="ar-SA"/>
        </w:rPr>
        <w:t xml:space="preserve">”, ICC </w:t>
      </w:r>
      <w:proofErr w:type="spellStart"/>
      <w:r w:rsidRPr="001718D2">
        <w:rPr>
          <w:rFonts w:ascii="Arial" w:eastAsia="Times New Roman" w:hAnsi="Arial" w:cs="Arial"/>
          <w:i/>
          <w:sz w:val="20"/>
          <w:szCs w:val="20"/>
          <w:lang w:eastAsia="ar-SA"/>
        </w:rPr>
        <w:t>Publication</w:t>
      </w:r>
      <w:proofErr w:type="spellEnd"/>
      <w:r w:rsidRPr="001718D2">
        <w:rPr>
          <w:rFonts w:ascii="Arial" w:eastAsia="Times New Roman" w:hAnsi="Arial" w:cs="Arial"/>
          <w:i/>
          <w:sz w:val="20"/>
          <w:szCs w:val="20"/>
          <w:lang w:eastAsia="ar-SA"/>
        </w:rPr>
        <w:t xml:space="preserve"> No.758</w:t>
      </w:r>
      <w:r w:rsidRPr="001718D2">
        <w:rPr>
          <w:rFonts w:ascii="Arial" w:eastAsia="Times New Roman" w:hAnsi="Arial" w:cs="Arial"/>
          <w:sz w:val="20"/>
          <w:szCs w:val="20"/>
          <w:lang w:eastAsia="ar-SA"/>
        </w:rPr>
        <w:t>). B</w:t>
      </w:r>
      <w:r w:rsidRPr="001718D2">
        <w:rPr>
          <w:rFonts w:ascii="Arial" w:eastAsia="Times New Roman" w:hAnsi="Arial" w:cs="Arial"/>
          <w:bCs/>
          <w:sz w:val="20"/>
          <w:szCs w:val="20"/>
          <w:lang w:eastAsia="ar-SA"/>
        </w:rPr>
        <w:t>ankas izdotā nodrošinājuma dokumentu pievieno piedāvājumam.</w:t>
      </w:r>
      <w:r w:rsidRPr="001718D2">
        <w:t xml:space="preserve"> </w:t>
      </w:r>
      <w:r w:rsidRPr="001718D2">
        <w:rPr>
          <w:rFonts w:ascii="Arial" w:eastAsia="Times New Roman" w:hAnsi="Arial" w:cs="Arial"/>
          <w:bCs/>
          <w:sz w:val="20"/>
          <w:szCs w:val="20"/>
          <w:lang w:eastAsia="ar-SA"/>
        </w:rPr>
        <w:t xml:space="preserve">Piedāvājumam pievienojams un </w:t>
      </w:r>
      <w:r w:rsidRPr="001718D2">
        <w:rPr>
          <w:rFonts w:ascii="Arial" w:eastAsia="Times New Roman" w:hAnsi="Arial" w:cs="Arial"/>
          <w:sz w:val="20"/>
          <w:szCs w:val="20"/>
          <w:lang w:eastAsia="ar-SA"/>
        </w:rPr>
        <w:t>iesniedzams ar drošu elektronisko parakstu (nodrošinājuma izdevēja paraksttiesīgā persona) parakstīts piedāvājuma nodrošinājums.</w:t>
      </w:r>
    </w:p>
    <w:p w14:paraId="2D376966" w14:textId="77777777" w:rsidR="00F85FB6" w:rsidRPr="001718D2" w:rsidRDefault="00F85FB6" w:rsidP="00F85FB6">
      <w:pPr>
        <w:numPr>
          <w:ilvl w:val="0"/>
          <w:numId w:val="28"/>
        </w:numPr>
        <w:spacing w:after="0" w:line="240" w:lineRule="auto"/>
        <w:ind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Ja piedāvājuma nodrošinājumu</w:t>
      </w:r>
      <w:r w:rsidRPr="001718D2">
        <w:rPr>
          <w:rFonts w:ascii="Arial" w:eastAsia="Times New Roman" w:hAnsi="Arial" w:cs="Arial"/>
          <w:bCs/>
          <w:sz w:val="20"/>
          <w:szCs w:val="20"/>
          <w:lang w:eastAsia="ar-SA"/>
        </w:rPr>
        <w:t xml:space="preserve"> iesniedz </w:t>
      </w:r>
      <w:r w:rsidRPr="001718D2">
        <w:rPr>
          <w:rFonts w:ascii="Arial" w:eastAsia="Times New Roman" w:hAnsi="Arial" w:cs="Arial"/>
          <w:b/>
          <w:bCs/>
          <w:sz w:val="20"/>
          <w:szCs w:val="20"/>
          <w:lang w:eastAsia="ar-SA"/>
        </w:rPr>
        <w:t>apdrošināšanas polises formā</w:t>
      </w:r>
      <w:r w:rsidRPr="001718D2">
        <w:rPr>
          <w:rFonts w:ascii="Arial" w:eastAsia="Times New Roman" w:hAnsi="Arial" w:cs="Arial"/>
          <w:bCs/>
          <w:sz w:val="20"/>
          <w:szCs w:val="20"/>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paraksttiesīgā persona) parakstīts piedāvājuma nodrošinājums.</w:t>
      </w:r>
    </w:p>
    <w:p w14:paraId="41D34C0D"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Ja piedāvājuma nodrošinājums ir noteiktās naudas summas iemaksa pasūtītāja norādītajā kontā, Pasūtītājs kļūst par šo finanšu līdzekļu īpašnieku un neatmaksā pretendentam iemaksāto summu jebkurā no šādiem gadījumiem:</w:t>
      </w:r>
    </w:p>
    <w:p w14:paraId="621976AF" w14:textId="77777777" w:rsidR="00F85FB6" w:rsidRPr="001718D2" w:rsidRDefault="00F85FB6" w:rsidP="00F85FB6">
      <w:pPr>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11.1. pretendents atsauc savu piedāvājumu, kamēr ir spēkā piedāvājuma nodrošinājums;</w:t>
      </w:r>
    </w:p>
    <w:p w14:paraId="24417E65" w14:textId="19D573FE" w:rsidR="00F85FB6" w:rsidRPr="001718D2" w:rsidRDefault="00F85FB6" w:rsidP="008F1084">
      <w:pPr>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11.2. pretendents, kuram piešķirtas iepirkuma līguma slēgšanas tiesības, pasūtītāja noteiktajā termiņā nav parakstījis iepirkuma līgumu.</w:t>
      </w:r>
    </w:p>
    <w:p w14:paraId="7F9A9FAF"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sz w:val="20"/>
          <w:szCs w:val="20"/>
          <w:lang w:eastAsia="ar-SA"/>
        </w:rPr>
        <w:t xml:space="preserve">Ja piedāvājuma nodrošinājums ir noteiktās </w:t>
      </w:r>
      <w:r w:rsidRPr="001718D2">
        <w:rPr>
          <w:rFonts w:ascii="Arial" w:eastAsia="Times New Roman" w:hAnsi="Arial" w:cs="Arial"/>
          <w:b/>
          <w:sz w:val="20"/>
          <w:szCs w:val="20"/>
          <w:lang w:eastAsia="ar-SA"/>
        </w:rPr>
        <w:t>naudas summas iemaksa</w:t>
      </w:r>
      <w:r w:rsidRPr="001718D2">
        <w:rPr>
          <w:rFonts w:ascii="Arial" w:eastAsia="Times New Roman" w:hAnsi="Arial" w:cs="Arial"/>
          <w:sz w:val="20"/>
          <w:szCs w:val="20"/>
          <w:lang w:eastAsia="ar-SA"/>
        </w:rPr>
        <w:t xml:space="preserve"> pasūtītāja norādītajā kontā, nolikumā noteiktā naudas summa ir jāiemaksā pilnā apjomā Liepājas valstspilsētas pašvaldības iestādei “Liepājas Centrālā administrācija” (reģistrācijas Nr.90000063185) kontā LV42UNLA0050022994139 (AS SEB Banka) līdz piedāvājumu iesniegšanas termiņa beigām, maksājuma uzdevumā norādot precīzu iepirkuma identifikācijas numuru. M</w:t>
      </w:r>
      <w:r w:rsidRPr="001718D2">
        <w:rPr>
          <w:rFonts w:ascii="Arial" w:eastAsia="Times New Roman" w:hAnsi="Arial" w:cs="Arial"/>
          <w:bCs/>
          <w:sz w:val="20"/>
          <w:szCs w:val="20"/>
          <w:lang w:eastAsia="ar-SA"/>
        </w:rPr>
        <w:t>aksājuma dokumentu, kas apliecina piedāvājuma nodrošinājuma iemaksu, pievieno piedāvājumam.</w:t>
      </w:r>
    </w:p>
    <w:p w14:paraId="69ED0936" w14:textId="77777777" w:rsidR="00F85FB6" w:rsidRPr="001718D2" w:rsidRDefault="00F85FB6" w:rsidP="00F85FB6">
      <w:pPr>
        <w:numPr>
          <w:ilvl w:val="0"/>
          <w:numId w:val="28"/>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bCs/>
          <w:sz w:val="20"/>
          <w:szCs w:val="20"/>
          <w:lang w:eastAsia="ar-SA"/>
        </w:rPr>
        <w:t>Ja nav iestājies neviens no 11.punktā noteiktajiem gadījumiem, Pasūtītājs iemaksāto piedāvājuma nodrošinājuma summu pilnā apjomā atmaksā pretendentam pēc piedāvājuma nodrošinājuma derīguma termiņa beigām vai līguma noslēgšanas ar pretendentu, kuram piešķirtas līguma slēgšanas tiesības, kā arī gadījumos, kad pieņemts lēmums par iepirkuma procedūras pārtraukšanu vai izbeigšanu bez rezultātiem, pēc tam, kad būs beidzies Publisko iepirkumu likumā noteiktais iepirkuma komisijas lēmuma apstrīdēšanas termiņš.</w:t>
      </w:r>
    </w:p>
    <w:p w14:paraId="1B663063" w14:textId="5937801A" w:rsidR="000B4E2A" w:rsidRPr="00345CBC" w:rsidRDefault="00F85FB6" w:rsidP="00345CBC">
      <w:pPr>
        <w:numPr>
          <w:ilvl w:val="0"/>
          <w:numId w:val="28"/>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bCs/>
          <w:sz w:val="20"/>
          <w:szCs w:val="20"/>
          <w:lang w:eastAsia="ar-SA"/>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sectPr w:rsidR="000B4E2A" w:rsidRPr="00345CBC" w:rsidSect="00700C46">
      <w:footerReference w:type="default" r:id="rId25"/>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3818B" w14:textId="77777777" w:rsidR="003926BF" w:rsidRDefault="003926BF" w:rsidP="00852988">
      <w:pPr>
        <w:spacing w:after="0" w:line="240" w:lineRule="auto"/>
      </w:pPr>
      <w:r>
        <w:separator/>
      </w:r>
    </w:p>
  </w:endnote>
  <w:endnote w:type="continuationSeparator" w:id="0">
    <w:p w14:paraId="2845BEC7" w14:textId="77777777" w:rsidR="003926BF" w:rsidRDefault="003926BF"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imesNewRomanPSMT">
    <w:altName w:val="Times New Roman"/>
    <w:charset w:val="CC"/>
    <w:family w:val="roman"/>
    <w:pitch w:val="default"/>
  </w:font>
  <w:font w:name="Helvetica">
    <w:panose1 w:val="020B0504020202020204"/>
    <w:charset w:val="00"/>
    <w:family w:val="swiss"/>
    <w:notTrueType/>
    <w:pitch w:val="variable"/>
    <w:sig w:usb0="00000003" w:usb1="00000000" w:usb2="00000000" w:usb3="00000000" w:csb0="00000001"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5E073A">
          <w:rPr>
            <w:rFonts w:ascii="Times New Roman" w:hAnsi="Times New Roman" w:cs="Times New Roman"/>
            <w:noProof/>
            <w:sz w:val="20"/>
            <w:szCs w:val="20"/>
          </w:rPr>
          <w:t>10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EBDAD" w14:textId="77777777" w:rsidR="003926BF" w:rsidRDefault="003926BF" w:rsidP="00852988">
      <w:pPr>
        <w:spacing w:after="0" w:line="240" w:lineRule="auto"/>
      </w:pPr>
      <w:r>
        <w:separator/>
      </w:r>
    </w:p>
  </w:footnote>
  <w:footnote w:type="continuationSeparator" w:id="0">
    <w:p w14:paraId="0266DFD4" w14:textId="77777777" w:rsidR="003926BF" w:rsidRDefault="003926BF" w:rsidP="00852988">
      <w:pPr>
        <w:spacing w:after="0" w:line="240" w:lineRule="auto"/>
      </w:pPr>
      <w:r>
        <w:continuationSeparator/>
      </w:r>
    </w:p>
  </w:footnote>
  <w:footnote w:id="1">
    <w:p w14:paraId="01243754" w14:textId="77777777" w:rsidR="00D409E9" w:rsidRPr="006A64D4" w:rsidRDefault="00D409E9" w:rsidP="00852988">
      <w:pPr>
        <w:pStyle w:val="Vresteksts"/>
        <w:rPr>
          <w:rFonts w:ascii="Arial" w:hAnsi="Arial" w:cs="Arial"/>
          <w:i/>
          <w:iCs/>
          <w:sz w:val="16"/>
          <w:szCs w:val="16"/>
        </w:rPr>
      </w:pPr>
      <w:r w:rsidRPr="006A64D4">
        <w:rPr>
          <w:rStyle w:val="Vresatsauce"/>
          <w:rFonts w:ascii="Arial" w:hAnsi="Arial" w:cs="Arial"/>
          <w:i/>
          <w:iCs/>
          <w:sz w:val="16"/>
          <w:szCs w:val="16"/>
        </w:rPr>
        <w:footnoteRef/>
      </w:r>
      <w:r w:rsidRPr="006A64D4">
        <w:rPr>
          <w:rFonts w:ascii="Arial" w:hAnsi="Arial" w:cs="Arial"/>
          <w:i/>
          <w:iCs/>
          <w:sz w:val="16"/>
          <w:szCs w:val="16"/>
        </w:rPr>
        <w:t xml:space="preserve"> Publisko iepirkumu likums, skatīt: </w:t>
      </w:r>
      <w:hyperlink r:id="rId1" w:history="1">
        <w:r w:rsidRPr="006A64D4">
          <w:rPr>
            <w:rStyle w:val="Hipersaite"/>
            <w:rFonts w:ascii="Arial" w:hAnsi="Arial" w:cs="Arial"/>
            <w:i/>
            <w:iCs/>
            <w:sz w:val="16"/>
            <w:szCs w:val="16"/>
          </w:rPr>
          <w:t>https://likumi.lv/doc.php?id=287760</w:t>
        </w:r>
      </w:hyperlink>
      <w:r w:rsidRPr="006A64D4">
        <w:rPr>
          <w:rFonts w:ascii="Arial" w:hAnsi="Arial" w:cs="Arial"/>
          <w:i/>
          <w:iCs/>
          <w:sz w:val="16"/>
          <w:szCs w:val="16"/>
        </w:rPr>
        <w:t xml:space="preserve"> </w:t>
      </w:r>
    </w:p>
  </w:footnote>
  <w:footnote w:id="2">
    <w:p w14:paraId="2EAD916C" w14:textId="77777777" w:rsidR="00A4271C" w:rsidRPr="006A64D4" w:rsidRDefault="00A4271C" w:rsidP="00A4271C">
      <w:pPr>
        <w:pStyle w:val="Vresteksts"/>
        <w:rPr>
          <w:rFonts w:ascii="Arial" w:hAnsi="Arial" w:cs="Arial"/>
          <w:i/>
          <w:iCs/>
          <w:color w:val="000000" w:themeColor="text1"/>
          <w:sz w:val="16"/>
          <w:szCs w:val="16"/>
        </w:rPr>
      </w:pPr>
      <w:r w:rsidRPr="006A64D4">
        <w:rPr>
          <w:rStyle w:val="Vresatsauce"/>
          <w:rFonts w:ascii="Arial" w:hAnsi="Arial" w:cs="Arial"/>
          <w:i/>
          <w:iCs/>
          <w:color w:val="000000" w:themeColor="text1"/>
          <w:sz w:val="16"/>
          <w:szCs w:val="16"/>
        </w:rPr>
        <w:footnoteRef/>
      </w:r>
      <w:r w:rsidRPr="006A64D4">
        <w:rPr>
          <w:rFonts w:ascii="Arial" w:hAnsi="Arial" w:cs="Arial"/>
          <w:i/>
          <w:iCs/>
          <w:color w:val="000000" w:themeColor="text1"/>
          <w:sz w:val="16"/>
          <w:szCs w:val="16"/>
        </w:rPr>
        <w:t xml:space="preserve"> </w:t>
      </w:r>
      <w:r w:rsidRPr="006A64D4">
        <w:rPr>
          <w:rFonts w:ascii="Arial" w:hAnsi="Arial" w:cs="Arial"/>
          <w:i/>
          <w:iCs/>
          <w:color w:val="000000" w:themeColor="text1"/>
          <w:sz w:val="16"/>
          <w:szCs w:val="16"/>
        </w:rPr>
        <w:t xml:space="preserve">Ministru kabineta 2017.gada 28.februāra noteikumi Nr.107, skatīt: </w:t>
      </w:r>
      <w:hyperlink r:id="rId2" w:history="1">
        <w:r w:rsidRPr="006A64D4">
          <w:rPr>
            <w:rStyle w:val="Hipersaite"/>
            <w:rFonts w:ascii="Arial" w:hAnsi="Arial" w:cs="Arial"/>
            <w:i/>
            <w:iCs/>
            <w:sz w:val="16"/>
            <w:szCs w:val="16"/>
          </w:rPr>
          <w:t>https://likumi.lv/ta/id/289086-iepirkuma-proceduru-un-metu-konkursu-norises-kartiba</w:t>
        </w:r>
      </w:hyperlink>
      <w:r w:rsidRPr="006A64D4">
        <w:rPr>
          <w:rFonts w:ascii="Arial" w:hAnsi="Arial" w:cs="Arial"/>
          <w:i/>
          <w:iCs/>
          <w:color w:val="000000" w:themeColor="text1"/>
          <w:sz w:val="16"/>
          <w:szCs w:val="16"/>
        </w:rPr>
        <w:t xml:space="preserve"> </w:t>
      </w:r>
    </w:p>
    <w:p w14:paraId="53B0B553" w14:textId="77777777" w:rsidR="00A4271C" w:rsidRPr="00CD52A1" w:rsidRDefault="00A4271C" w:rsidP="00A4271C">
      <w:pPr>
        <w:pStyle w:val="Vresteksts"/>
        <w:rPr>
          <w:rFonts w:ascii="Arial" w:hAnsi="Arial" w:cs="Arial"/>
          <w:sz w:val="16"/>
          <w:szCs w:val="16"/>
        </w:rPr>
      </w:pPr>
    </w:p>
  </w:footnote>
  <w:footnote w:id="3">
    <w:p w14:paraId="045A7D7C" w14:textId="77777777" w:rsidR="002430E3" w:rsidRPr="00A405B9" w:rsidRDefault="002430E3" w:rsidP="002430E3">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0F"/>
    <w:multiLevelType w:val="multilevel"/>
    <w:tmpl w:val="821A9D5E"/>
    <w:lvl w:ilvl="0">
      <w:start w:val="1"/>
      <w:numFmt w:val="decimal"/>
      <w:lvlText w:val="%1."/>
      <w:lvlJc w:val="left"/>
      <w:pPr>
        <w:tabs>
          <w:tab w:val="num" w:pos="720"/>
        </w:tabs>
        <w:ind w:left="720" w:hanging="360"/>
      </w:pPr>
      <w:rPr>
        <w:rFonts w:hint="default"/>
        <w:color w:val="auto"/>
      </w:rPr>
    </w:lvl>
    <w:lvl w:ilvl="1">
      <w:start w:val="1"/>
      <w:numFmt w:val="decimal"/>
      <w:lvlText w:val="%1.%2."/>
      <w:lvlJc w:val="left"/>
      <w:pPr>
        <w:tabs>
          <w:tab w:val="num" w:pos="1080"/>
        </w:tabs>
        <w:ind w:left="1080" w:hanging="360"/>
      </w:pPr>
      <w:rPr>
        <w:rFonts w:hint="default"/>
        <w:b w:val="0"/>
        <w:i w:val="0"/>
        <w:strike w:val="0"/>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9867E8E"/>
    <w:multiLevelType w:val="multilevel"/>
    <w:tmpl w:val="A51A78C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DA61C6"/>
    <w:multiLevelType w:val="multilevel"/>
    <w:tmpl w:val="CD84DEB6"/>
    <w:lvl w:ilvl="0">
      <w:start w:val="1"/>
      <w:numFmt w:val="decimal"/>
      <w:lvlText w:val="%1."/>
      <w:lvlJc w:val="left"/>
      <w:pPr>
        <w:ind w:left="444" w:hanging="444"/>
      </w:pPr>
      <w:rPr>
        <w:rFonts w:hint="default"/>
        <w:b/>
      </w:rPr>
    </w:lvl>
    <w:lvl w:ilvl="1">
      <w:start w:val="11"/>
      <w:numFmt w:val="decimal"/>
      <w:lvlText w:val="%1.%2."/>
      <w:lvlJc w:val="left"/>
      <w:pPr>
        <w:ind w:left="444" w:hanging="444"/>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5F0B92"/>
    <w:multiLevelType w:val="multilevel"/>
    <w:tmpl w:val="134EF4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4F6624"/>
    <w:multiLevelType w:val="multilevel"/>
    <w:tmpl w:val="DAD474F0"/>
    <w:lvl w:ilvl="0">
      <w:start w:val="1"/>
      <w:numFmt w:val="decimal"/>
      <w:lvlText w:val="%1."/>
      <w:lvlJc w:val="left"/>
      <w:pPr>
        <w:ind w:left="612" w:hanging="612"/>
      </w:pPr>
    </w:lvl>
    <w:lvl w:ilvl="1">
      <w:start w:val="10"/>
      <w:numFmt w:val="decimal"/>
      <w:lvlText w:val="%1.%2."/>
      <w:lvlJc w:val="left"/>
      <w:pPr>
        <w:ind w:left="612" w:hanging="61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6C70613"/>
    <w:multiLevelType w:val="hybridMultilevel"/>
    <w:tmpl w:val="7EC0EC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092F3B"/>
    <w:multiLevelType w:val="multilevel"/>
    <w:tmpl w:val="4E2657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21460B"/>
    <w:multiLevelType w:val="multilevel"/>
    <w:tmpl w:val="7068BAF4"/>
    <w:lvl w:ilvl="0">
      <w:start w:val="13"/>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344221"/>
    <w:multiLevelType w:val="hybridMultilevel"/>
    <w:tmpl w:val="94CE3516"/>
    <w:lvl w:ilvl="0" w:tplc="694AC998">
      <w:start w:val="1"/>
      <w:numFmt w:val="decimal"/>
      <w:lvlText w:val="%1."/>
      <w:lvlJc w:val="left"/>
      <w:pPr>
        <w:ind w:left="720" w:hanging="360"/>
      </w:pPr>
      <w:rPr>
        <w:rFonts w:hint="default"/>
        <w:b w:val="0"/>
        <w:bCs/>
      </w:rPr>
    </w:lvl>
    <w:lvl w:ilvl="1" w:tplc="D4127236">
      <w:start w:val="1"/>
      <w:numFmt w:val="lowerLetter"/>
      <w:lvlText w:val="%2)"/>
      <w:lvlJc w:val="left"/>
      <w:pPr>
        <w:ind w:left="1440" w:hanging="360"/>
      </w:pPr>
      <w:rPr>
        <w:rFonts w:hint="default"/>
      </w:rPr>
    </w:lvl>
    <w:lvl w:ilvl="2" w:tplc="A4945D40" w:tentative="1">
      <w:start w:val="1"/>
      <w:numFmt w:val="lowerRoman"/>
      <w:lvlText w:val="%3."/>
      <w:lvlJc w:val="right"/>
      <w:pPr>
        <w:ind w:left="2160" w:hanging="180"/>
      </w:pPr>
    </w:lvl>
    <w:lvl w:ilvl="3" w:tplc="E4C87478" w:tentative="1">
      <w:start w:val="1"/>
      <w:numFmt w:val="decimal"/>
      <w:lvlText w:val="%4."/>
      <w:lvlJc w:val="left"/>
      <w:pPr>
        <w:ind w:left="2880" w:hanging="360"/>
      </w:pPr>
    </w:lvl>
    <w:lvl w:ilvl="4" w:tplc="9222A678" w:tentative="1">
      <w:start w:val="1"/>
      <w:numFmt w:val="lowerLetter"/>
      <w:lvlText w:val="%5."/>
      <w:lvlJc w:val="left"/>
      <w:pPr>
        <w:ind w:left="3600" w:hanging="360"/>
      </w:pPr>
    </w:lvl>
    <w:lvl w:ilvl="5" w:tplc="D0DC1428" w:tentative="1">
      <w:start w:val="1"/>
      <w:numFmt w:val="lowerRoman"/>
      <w:lvlText w:val="%6."/>
      <w:lvlJc w:val="right"/>
      <w:pPr>
        <w:ind w:left="4320" w:hanging="180"/>
      </w:pPr>
    </w:lvl>
    <w:lvl w:ilvl="6" w:tplc="A3940810" w:tentative="1">
      <w:start w:val="1"/>
      <w:numFmt w:val="decimal"/>
      <w:lvlText w:val="%7."/>
      <w:lvlJc w:val="left"/>
      <w:pPr>
        <w:ind w:left="5040" w:hanging="360"/>
      </w:pPr>
    </w:lvl>
    <w:lvl w:ilvl="7" w:tplc="9F8A1116" w:tentative="1">
      <w:start w:val="1"/>
      <w:numFmt w:val="lowerLetter"/>
      <w:lvlText w:val="%8."/>
      <w:lvlJc w:val="left"/>
      <w:pPr>
        <w:ind w:left="5760" w:hanging="360"/>
      </w:pPr>
    </w:lvl>
    <w:lvl w:ilvl="8" w:tplc="F13C0CCE" w:tentative="1">
      <w:start w:val="1"/>
      <w:numFmt w:val="lowerRoman"/>
      <w:lvlText w:val="%9."/>
      <w:lvlJc w:val="right"/>
      <w:pPr>
        <w:ind w:left="6480" w:hanging="180"/>
      </w:pPr>
    </w:lvl>
  </w:abstractNum>
  <w:abstractNum w:abstractNumId="16"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AB77C39"/>
    <w:multiLevelType w:val="multilevel"/>
    <w:tmpl w:val="D33AFF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6233D0"/>
    <w:multiLevelType w:val="hybridMultilevel"/>
    <w:tmpl w:val="061EFDA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0D17B06"/>
    <w:multiLevelType w:val="multilevel"/>
    <w:tmpl w:val="147C35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E20483"/>
    <w:multiLevelType w:val="hybridMultilevel"/>
    <w:tmpl w:val="A5FC1F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C93EC8"/>
    <w:multiLevelType w:val="hybridMultilevel"/>
    <w:tmpl w:val="F9409F8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49637C"/>
    <w:multiLevelType w:val="multilevel"/>
    <w:tmpl w:val="B0AE97BC"/>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A115BB"/>
    <w:multiLevelType w:val="hybridMultilevel"/>
    <w:tmpl w:val="C4D47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E64535E"/>
    <w:multiLevelType w:val="multilevel"/>
    <w:tmpl w:val="4C4EA3BC"/>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4406"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6612945"/>
    <w:multiLevelType w:val="hybridMultilevel"/>
    <w:tmpl w:val="CF58FFAC"/>
    <w:lvl w:ilvl="0" w:tplc="106C4FCA">
      <w:start w:val="1"/>
      <w:numFmt w:val="lowerLetter"/>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8AA73A0"/>
    <w:multiLevelType w:val="multilevel"/>
    <w:tmpl w:val="147C35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982B3D"/>
    <w:multiLevelType w:val="multilevel"/>
    <w:tmpl w:val="EC42231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6F51A6"/>
    <w:multiLevelType w:val="hybridMultilevel"/>
    <w:tmpl w:val="8E109D22"/>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0" w15:restartNumberingAfterBreak="0">
    <w:nsid w:val="51BA0255"/>
    <w:multiLevelType w:val="hybridMultilevel"/>
    <w:tmpl w:val="C12658A2"/>
    <w:lvl w:ilvl="0" w:tplc="E62A7568">
      <w:start w:val="1"/>
      <w:numFmt w:val="decimal"/>
      <w:lvlText w:val="%1."/>
      <w:lvlJc w:val="left"/>
      <w:pPr>
        <w:ind w:left="-208" w:hanging="360"/>
      </w:pPr>
      <w:rPr>
        <w:rFonts w:hint="default"/>
      </w:rPr>
    </w:lvl>
    <w:lvl w:ilvl="1" w:tplc="04260019">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31" w15:restartNumberingAfterBreak="0">
    <w:nsid w:val="54BA1AF3"/>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6E6FAA"/>
    <w:multiLevelType w:val="multilevel"/>
    <w:tmpl w:val="05A042DE"/>
    <w:lvl w:ilvl="0">
      <w:start w:val="2"/>
      <w:numFmt w:val="decimal"/>
      <w:lvlText w:val="%1."/>
      <w:lvlJc w:val="left"/>
      <w:pPr>
        <w:ind w:left="495" w:hanging="495"/>
      </w:pPr>
      <w:rPr>
        <w:rFonts w:hint="default"/>
      </w:rPr>
    </w:lvl>
    <w:lvl w:ilvl="1">
      <w:start w:val="8"/>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A82589"/>
    <w:multiLevelType w:val="multilevel"/>
    <w:tmpl w:val="C176601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159709C"/>
    <w:multiLevelType w:val="multilevel"/>
    <w:tmpl w:val="A57861D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C1733E"/>
    <w:multiLevelType w:val="hybridMultilevel"/>
    <w:tmpl w:val="3A40271A"/>
    <w:lvl w:ilvl="0" w:tplc="E6587B18">
      <w:start w:val="1"/>
      <w:numFmt w:val="decimal"/>
      <w:lvlText w:val="%1)"/>
      <w:lvlJc w:val="left"/>
      <w:pPr>
        <w:ind w:left="720" w:hanging="360"/>
      </w:pPr>
      <w:rPr>
        <w:rFonts w:hint="default"/>
        <w:b/>
      </w:rPr>
    </w:lvl>
    <w:lvl w:ilvl="1" w:tplc="DE98248A" w:tentative="1">
      <w:start w:val="1"/>
      <w:numFmt w:val="lowerLetter"/>
      <w:lvlText w:val="%2."/>
      <w:lvlJc w:val="left"/>
      <w:pPr>
        <w:ind w:left="1440" w:hanging="360"/>
      </w:pPr>
    </w:lvl>
    <w:lvl w:ilvl="2" w:tplc="0F68526A" w:tentative="1">
      <w:start w:val="1"/>
      <w:numFmt w:val="lowerRoman"/>
      <w:lvlText w:val="%3."/>
      <w:lvlJc w:val="right"/>
      <w:pPr>
        <w:ind w:left="2160" w:hanging="180"/>
      </w:pPr>
    </w:lvl>
    <w:lvl w:ilvl="3" w:tplc="25744276" w:tentative="1">
      <w:start w:val="1"/>
      <w:numFmt w:val="decimal"/>
      <w:lvlText w:val="%4."/>
      <w:lvlJc w:val="left"/>
      <w:pPr>
        <w:ind w:left="2880" w:hanging="360"/>
      </w:pPr>
    </w:lvl>
    <w:lvl w:ilvl="4" w:tplc="023C3AFC" w:tentative="1">
      <w:start w:val="1"/>
      <w:numFmt w:val="lowerLetter"/>
      <w:lvlText w:val="%5."/>
      <w:lvlJc w:val="left"/>
      <w:pPr>
        <w:ind w:left="3600" w:hanging="360"/>
      </w:pPr>
    </w:lvl>
    <w:lvl w:ilvl="5" w:tplc="1DBE7FDA" w:tentative="1">
      <w:start w:val="1"/>
      <w:numFmt w:val="lowerRoman"/>
      <w:lvlText w:val="%6."/>
      <w:lvlJc w:val="right"/>
      <w:pPr>
        <w:ind w:left="4320" w:hanging="180"/>
      </w:pPr>
    </w:lvl>
    <w:lvl w:ilvl="6" w:tplc="4880D1E0" w:tentative="1">
      <w:start w:val="1"/>
      <w:numFmt w:val="decimal"/>
      <w:lvlText w:val="%7."/>
      <w:lvlJc w:val="left"/>
      <w:pPr>
        <w:ind w:left="5040" w:hanging="360"/>
      </w:pPr>
    </w:lvl>
    <w:lvl w:ilvl="7" w:tplc="0ED8FB76" w:tentative="1">
      <w:start w:val="1"/>
      <w:numFmt w:val="lowerLetter"/>
      <w:lvlText w:val="%8."/>
      <w:lvlJc w:val="left"/>
      <w:pPr>
        <w:ind w:left="5760" w:hanging="360"/>
      </w:pPr>
    </w:lvl>
    <w:lvl w:ilvl="8" w:tplc="706EBE4C" w:tentative="1">
      <w:start w:val="1"/>
      <w:numFmt w:val="lowerRoman"/>
      <w:lvlText w:val="%9."/>
      <w:lvlJc w:val="right"/>
      <w:pPr>
        <w:ind w:left="6480" w:hanging="180"/>
      </w:pPr>
    </w:lvl>
  </w:abstractNum>
  <w:abstractNum w:abstractNumId="36" w15:restartNumberingAfterBreak="0">
    <w:nsid w:val="61F138B4"/>
    <w:multiLevelType w:val="hybridMultilevel"/>
    <w:tmpl w:val="0EE849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6964E18"/>
    <w:multiLevelType w:val="hybridMultilevel"/>
    <w:tmpl w:val="633A3A30"/>
    <w:lvl w:ilvl="0" w:tplc="D27ECAFE">
      <w:start w:val="3"/>
      <w:numFmt w:val="lowerLetter"/>
      <w:lvlText w:val="%1)"/>
      <w:lvlJc w:val="left"/>
      <w:pPr>
        <w:ind w:left="720" w:hanging="360"/>
      </w:pPr>
      <w:rPr>
        <w:rFonts w:eastAsia="Calibri"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AE083B"/>
    <w:multiLevelType w:val="multilevel"/>
    <w:tmpl w:val="011010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D51C60"/>
    <w:multiLevelType w:val="hybridMultilevel"/>
    <w:tmpl w:val="C4D21F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46E6E46"/>
    <w:multiLevelType w:val="multilevel"/>
    <w:tmpl w:val="93F6B9C0"/>
    <w:lvl w:ilvl="0">
      <w:start w:val="4"/>
      <w:numFmt w:val="decimal"/>
      <w:lvlText w:val="%1."/>
      <w:lvlJc w:val="left"/>
      <w:pPr>
        <w:ind w:left="360" w:hanging="360"/>
      </w:pPr>
      <w:rPr>
        <w:rFonts w:hint="default"/>
      </w:rPr>
    </w:lvl>
    <w:lvl w:ilvl="1">
      <w:start w:val="1"/>
      <w:numFmt w:val="decimal"/>
      <w:lvlText w:val="%1.%2."/>
      <w:lvlJc w:val="left"/>
      <w:pPr>
        <w:ind w:left="859" w:hanging="360"/>
      </w:pPr>
      <w:rPr>
        <w:rFonts w:hint="default"/>
      </w:rPr>
    </w:lvl>
    <w:lvl w:ilvl="2">
      <w:start w:val="1"/>
      <w:numFmt w:val="decimal"/>
      <w:lvlText w:val="%1.%2.%3."/>
      <w:lvlJc w:val="left"/>
      <w:pPr>
        <w:ind w:left="1718" w:hanging="720"/>
      </w:pPr>
      <w:rPr>
        <w:rFonts w:hint="default"/>
      </w:rPr>
    </w:lvl>
    <w:lvl w:ilvl="3">
      <w:start w:val="1"/>
      <w:numFmt w:val="decimal"/>
      <w:lvlText w:val="%1.%2.%3.%4."/>
      <w:lvlJc w:val="left"/>
      <w:pPr>
        <w:ind w:left="2217" w:hanging="72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575" w:hanging="1080"/>
      </w:pPr>
      <w:rPr>
        <w:rFonts w:hint="default"/>
      </w:rPr>
    </w:lvl>
    <w:lvl w:ilvl="6">
      <w:start w:val="1"/>
      <w:numFmt w:val="decimal"/>
      <w:lvlText w:val="%1.%2.%3.%4.%5.%6.%7."/>
      <w:lvlJc w:val="left"/>
      <w:pPr>
        <w:ind w:left="4434" w:hanging="1440"/>
      </w:pPr>
      <w:rPr>
        <w:rFonts w:hint="default"/>
      </w:rPr>
    </w:lvl>
    <w:lvl w:ilvl="7">
      <w:start w:val="1"/>
      <w:numFmt w:val="decimal"/>
      <w:lvlText w:val="%1.%2.%3.%4.%5.%6.%7.%8."/>
      <w:lvlJc w:val="left"/>
      <w:pPr>
        <w:ind w:left="4933" w:hanging="1440"/>
      </w:pPr>
      <w:rPr>
        <w:rFonts w:hint="default"/>
      </w:rPr>
    </w:lvl>
    <w:lvl w:ilvl="8">
      <w:start w:val="1"/>
      <w:numFmt w:val="decimal"/>
      <w:lvlText w:val="%1.%2.%3.%4.%5.%6.%7.%8.%9."/>
      <w:lvlJc w:val="left"/>
      <w:pPr>
        <w:ind w:left="5792" w:hanging="1800"/>
      </w:pPr>
      <w:rPr>
        <w:rFonts w:hint="default"/>
      </w:rPr>
    </w:lvl>
  </w:abstractNum>
  <w:abstractNum w:abstractNumId="42" w15:restartNumberingAfterBreak="0">
    <w:nsid w:val="76654D5E"/>
    <w:multiLevelType w:val="hybridMultilevel"/>
    <w:tmpl w:val="F3467976"/>
    <w:lvl w:ilvl="0" w:tplc="106C4FCA">
      <w:start w:val="1"/>
      <w:numFmt w:val="lowerLetter"/>
      <w:lvlText w:val="%1)"/>
      <w:lvlJc w:val="left"/>
      <w:pPr>
        <w:ind w:left="720" w:hanging="360"/>
      </w:pPr>
      <w:rPr>
        <w:b/>
      </w:rPr>
    </w:lvl>
    <w:lvl w:ilvl="1" w:tplc="04260001">
      <w:start w:val="1"/>
      <w:numFmt w:val="bullet"/>
      <w:lvlText w:val=""/>
      <w:lvlJc w:val="left"/>
      <w:pPr>
        <w:ind w:left="72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8DB43E1"/>
    <w:multiLevelType w:val="multilevel"/>
    <w:tmpl w:val="11FC6E64"/>
    <w:lvl w:ilvl="0">
      <w:start w:val="1"/>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D1A1FD6"/>
    <w:multiLevelType w:val="multilevel"/>
    <w:tmpl w:val="25EE716A"/>
    <w:lvl w:ilvl="0">
      <w:start w:val="1"/>
      <w:numFmt w:val="decimal"/>
      <w:lvlText w:val="%1."/>
      <w:lvlJc w:val="left"/>
      <w:pPr>
        <w:ind w:left="720" w:hanging="360"/>
      </w:p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EE15AE7"/>
    <w:multiLevelType w:val="hybridMultilevel"/>
    <w:tmpl w:val="34EC9EA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7FD67D14"/>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64649298">
    <w:abstractNumId w:val="0"/>
  </w:num>
  <w:num w:numId="2" w16cid:durableId="11082810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8732203">
    <w:abstractNumId w:val="11"/>
  </w:num>
  <w:num w:numId="4" w16cid:durableId="1368287921">
    <w:abstractNumId w:val="44"/>
  </w:num>
  <w:num w:numId="5" w16cid:durableId="2065059559">
    <w:abstractNumId w:val="16"/>
  </w:num>
  <w:num w:numId="6" w16cid:durableId="679817104">
    <w:abstractNumId w:val="46"/>
  </w:num>
  <w:num w:numId="7" w16cid:durableId="1910845078">
    <w:abstractNumId w:val="6"/>
  </w:num>
  <w:num w:numId="8" w16cid:durableId="865364500">
    <w:abstractNumId w:val="1"/>
  </w:num>
  <w:num w:numId="9" w16cid:durableId="1927423986">
    <w:abstractNumId w:val="24"/>
  </w:num>
  <w:num w:numId="10" w16cid:durableId="666789379">
    <w:abstractNumId w:val="37"/>
  </w:num>
  <w:num w:numId="11" w16cid:durableId="1754088727">
    <w:abstractNumId w:val="43"/>
  </w:num>
  <w:num w:numId="12" w16cid:durableId="684401029">
    <w:abstractNumId w:val="33"/>
  </w:num>
  <w:num w:numId="13" w16cid:durableId="1224562537">
    <w:abstractNumId w:val="39"/>
  </w:num>
  <w:num w:numId="14" w16cid:durableId="1105080085">
    <w:abstractNumId w:val="21"/>
  </w:num>
  <w:num w:numId="15" w16cid:durableId="742292227">
    <w:abstractNumId w:val="45"/>
  </w:num>
  <w:num w:numId="16" w16cid:durableId="73019719">
    <w:abstractNumId w:val="32"/>
  </w:num>
  <w:num w:numId="17" w16cid:durableId="1723403412">
    <w:abstractNumId w:val="23"/>
  </w:num>
  <w:num w:numId="18" w16cid:durableId="908463759">
    <w:abstractNumId w:val="41"/>
  </w:num>
  <w:num w:numId="19" w16cid:durableId="1826163077">
    <w:abstractNumId w:val="17"/>
  </w:num>
  <w:num w:numId="20" w16cid:durableId="1750073558">
    <w:abstractNumId w:val="25"/>
  </w:num>
  <w:num w:numId="21" w16cid:durableId="1235043160">
    <w:abstractNumId w:val="47"/>
  </w:num>
  <w:num w:numId="22" w16cid:durableId="1651521725">
    <w:abstractNumId w:val="12"/>
  </w:num>
  <w:num w:numId="23" w16cid:durableId="831483493">
    <w:abstractNumId w:val="40"/>
  </w:num>
  <w:num w:numId="24" w16cid:durableId="431899987">
    <w:abstractNumId w:val="38"/>
  </w:num>
  <w:num w:numId="25" w16cid:durableId="94133349">
    <w:abstractNumId w:val="14"/>
  </w:num>
  <w:num w:numId="26" w16cid:durableId="633289087">
    <w:abstractNumId w:val="34"/>
  </w:num>
  <w:num w:numId="27" w16cid:durableId="1953323627">
    <w:abstractNumId w:val="7"/>
  </w:num>
  <w:num w:numId="28" w16cid:durableId="1847742305">
    <w:abstractNumId w:val="30"/>
  </w:num>
  <w:num w:numId="29" w16cid:durableId="1832260253">
    <w:abstractNumId w:val="29"/>
  </w:num>
  <w:num w:numId="30" w16cid:durableId="1968001112">
    <w:abstractNumId w:val="9"/>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6401611">
    <w:abstractNumId w:val="18"/>
  </w:num>
  <w:num w:numId="32" w16cid:durableId="838620487">
    <w:abstractNumId w:val="31"/>
  </w:num>
  <w:num w:numId="33" w16cid:durableId="1819225889">
    <w:abstractNumId w:val="13"/>
  </w:num>
  <w:num w:numId="34" w16cid:durableId="1789200051">
    <w:abstractNumId w:val="8"/>
  </w:num>
  <w:num w:numId="35" w16cid:durableId="990984609">
    <w:abstractNumId w:val="10"/>
  </w:num>
  <w:num w:numId="36" w16cid:durableId="1915430953">
    <w:abstractNumId w:val="19"/>
  </w:num>
  <w:num w:numId="37" w16cid:durableId="289630392">
    <w:abstractNumId w:val="27"/>
  </w:num>
  <w:num w:numId="38" w16cid:durableId="1893538781">
    <w:abstractNumId w:val="28"/>
  </w:num>
  <w:num w:numId="39" w16cid:durableId="1936280440">
    <w:abstractNumId w:val="35"/>
  </w:num>
  <w:num w:numId="40" w16cid:durableId="472601625">
    <w:abstractNumId w:val="15"/>
  </w:num>
  <w:num w:numId="41" w16cid:durableId="1011568460">
    <w:abstractNumId w:val="22"/>
  </w:num>
  <w:num w:numId="42" w16cid:durableId="228537760">
    <w:abstractNumId w:val="42"/>
  </w:num>
  <w:num w:numId="43" w16cid:durableId="546799566">
    <w:abstractNumId w:val="26"/>
  </w:num>
  <w:num w:numId="44" w16cid:durableId="184905574">
    <w:abstractNumId w:val="36"/>
  </w:num>
  <w:num w:numId="45" w16cid:durableId="267004631">
    <w:abstractNumId w:val="20"/>
  </w:num>
  <w:num w:numId="46" w16cid:durableId="647366709">
    <w:abstractNumId w:val="4"/>
  </w:num>
  <w:num w:numId="47" w16cid:durableId="109327709">
    <w:abstractNumId w:val="37"/>
  </w:num>
  <w:num w:numId="48" w16cid:durableId="15255544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3900507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09D7"/>
    <w:rsid w:val="00001121"/>
    <w:rsid w:val="00002A07"/>
    <w:rsid w:val="000046FC"/>
    <w:rsid w:val="000052B6"/>
    <w:rsid w:val="0000622F"/>
    <w:rsid w:val="000066C8"/>
    <w:rsid w:val="00006F79"/>
    <w:rsid w:val="00011750"/>
    <w:rsid w:val="00011DC8"/>
    <w:rsid w:val="0001382E"/>
    <w:rsid w:val="00013AE2"/>
    <w:rsid w:val="00013BE7"/>
    <w:rsid w:val="00014FF3"/>
    <w:rsid w:val="00016D80"/>
    <w:rsid w:val="00016EF9"/>
    <w:rsid w:val="00017268"/>
    <w:rsid w:val="00020368"/>
    <w:rsid w:val="00022D73"/>
    <w:rsid w:val="00025469"/>
    <w:rsid w:val="000257D1"/>
    <w:rsid w:val="0002584A"/>
    <w:rsid w:val="00025F9E"/>
    <w:rsid w:val="00030DFD"/>
    <w:rsid w:val="000328F9"/>
    <w:rsid w:val="000340AF"/>
    <w:rsid w:val="000344AA"/>
    <w:rsid w:val="0003459D"/>
    <w:rsid w:val="000408E3"/>
    <w:rsid w:val="000409CC"/>
    <w:rsid w:val="00042CD2"/>
    <w:rsid w:val="0004453A"/>
    <w:rsid w:val="0004504C"/>
    <w:rsid w:val="00050004"/>
    <w:rsid w:val="000503D4"/>
    <w:rsid w:val="00053675"/>
    <w:rsid w:val="00053D4D"/>
    <w:rsid w:val="00053F42"/>
    <w:rsid w:val="00054024"/>
    <w:rsid w:val="00054781"/>
    <w:rsid w:val="000564EA"/>
    <w:rsid w:val="00056AB2"/>
    <w:rsid w:val="00057504"/>
    <w:rsid w:val="00057D8C"/>
    <w:rsid w:val="0006010D"/>
    <w:rsid w:val="000601AA"/>
    <w:rsid w:val="0006157A"/>
    <w:rsid w:val="000638D9"/>
    <w:rsid w:val="00063AFE"/>
    <w:rsid w:val="00065411"/>
    <w:rsid w:val="000665DD"/>
    <w:rsid w:val="000676F0"/>
    <w:rsid w:val="000710B8"/>
    <w:rsid w:val="000711CA"/>
    <w:rsid w:val="00072BFF"/>
    <w:rsid w:val="00073656"/>
    <w:rsid w:val="00073C60"/>
    <w:rsid w:val="000749A6"/>
    <w:rsid w:val="00075681"/>
    <w:rsid w:val="000811FF"/>
    <w:rsid w:val="000816DF"/>
    <w:rsid w:val="0008178B"/>
    <w:rsid w:val="00081818"/>
    <w:rsid w:val="000826A5"/>
    <w:rsid w:val="00082F1E"/>
    <w:rsid w:val="000839FC"/>
    <w:rsid w:val="0008427A"/>
    <w:rsid w:val="00084728"/>
    <w:rsid w:val="000869E1"/>
    <w:rsid w:val="00087D7E"/>
    <w:rsid w:val="00090331"/>
    <w:rsid w:val="00090E31"/>
    <w:rsid w:val="00091922"/>
    <w:rsid w:val="00092448"/>
    <w:rsid w:val="000926C7"/>
    <w:rsid w:val="00094AEC"/>
    <w:rsid w:val="00096A9B"/>
    <w:rsid w:val="000A0730"/>
    <w:rsid w:val="000A1605"/>
    <w:rsid w:val="000A1A9A"/>
    <w:rsid w:val="000A1CEA"/>
    <w:rsid w:val="000A3082"/>
    <w:rsid w:val="000A3965"/>
    <w:rsid w:val="000A39C7"/>
    <w:rsid w:val="000A43A7"/>
    <w:rsid w:val="000A4A42"/>
    <w:rsid w:val="000A5CE7"/>
    <w:rsid w:val="000A6C06"/>
    <w:rsid w:val="000A7036"/>
    <w:rsid w:val="000B1A67"/>
    <w:rsid w:val="000B253B"/>
    <w:rsid w:val="000B2B9D"/>
    <w:rsid w:val="000B2D08"/>
    <w:rsid w:val="000B3841"/>
    <w:rsid w:val="000B3C68"/>
    <w:rsid w:val="000B43B6"/>
    <w:rsid w:val="000B4E2A"/>
    <w:rsid w:val="000B508A"/>
    <w:rsid w:val="000B5668"/>
    <w:rsid w:val="000B5B43"/>
    <w:rsid w:val="000B6444"/>
    <w:rsid w:val="000B7AEF"/>
    <w:rsid w:val="000C28A3"/>
    <w:rsid w:val="000C3B7D"/>
    <w:rsid w:val="000C54DF"/>
    <w:rsid w:val="000C77A9"/>
    <w:rsid w:val="000D0CF4"/>
    <w:rsid w:val="000D14A2"/>
    <w:rsid w:val="000D1C42"/>
    <w:rsid w:val="000D2812"/>
    <w:rsid w:val="000D2F9B"/>
    <w:rsid w:val="000D35B2"/>
    <w:rsid w:val="000D5A58"/>
    <w:rsid w:val="000D5B0B"/>
    <w:rsid w:val="000E21A8"/>
    <w:rsid w:val="000E2AA8"/>
    <w:rsid w:val="000E3BA3"/>
    <w:rsid w:val="000E3C02"/>
    <w:rsid w:val="000E4079"/>
    <w:rsid w:val="000E441B"/>
    <w:rsid w:val="000E49D5"/>
    <w:rsid w:val="000E4D8D"/>
    <w:rsid w:val="000E4DD5"/>
    <w:rsid w:val="000E5208"/>
    <w:rsid w:val="000E52F4"/>
    <w:rsid w:val="000E5427"/>
    <w:rsid w:val="000E6609"/>
    <w:rsid w:val="000F071D"/>
    <w:rsid w:val="000F0BFC"/>
    <w:rsid w:val="000F0F66"/>
    <w:rsid w:val="000F2224"/>
    <w:rsid w:val="000F2297"/>
    <w:rsid w:val="000F3663"/>
    <w:rsid w:val="000F39C4"/>
    <w:rsid w:val="000F44A2"/>
    <w:rsid w:val="000F463D"/>
    <w:rsid w:val="000F5B2D"/>
    <w:rsid w:val="000F6236"/>
    <w:rsid w:val="000F7257"/>
    <w:rsid w:val="000F79DF"/>
    <w:rsid w:val="000F7E13"/>
    <w:rsid w:val="001010E2"/>
    <w:rsid w:val="001017BF"/>
    <w:rsid w:val="00101BF3"/>
    <w:rsid w:val="00101F82"/>
    <w:rsid w:val="001039DD"/>
    <w:rsid w:val="00104168"/>
    <w:rsid w:val="001061D0"/>
    <w:rsid w:val="0010706E"/>
    <w:rsid w:val="001070BB"/>
    <w:rsid w:val="00107206"/>
    <w:rsid w:val="001100C2"/>
    <w:rsid w:val="001109BD"/>
    <w:rsid w:val="00110C73"/>
    <w:rsid w:val="00110E61"/>
    <w:rsid w:val="00111189"/>
    <w:rsid w:val="001112C5"/>
    <w:rsid w:val="0011282F"/>
    <w:rsid w:val="00117C72"/>
    <w:rsid w:val="001200C2"/>
    <w:rsid w:val="00120C17"/>
    <w:rsid w:val="00120D0E"/>
    <w:rsid w:val="00122AD3"/>
    <w:rsid w:val="00124A95"/>
    <w:rsid w:val="00124B62"/>
    <w:rsid w:val="00125868"/>
    <w:rsid w:val="00131E9A"/>
    <w:rsid w:val="00133428"/>
    <w:rsid w:val="00134ACB"/>
    <w:rsid w:val="00136892"/>
    <w:rsid w:val="00141B97"/>
    <w:rsid w:val="00144937"/>
    <w:rsid w:val="00144F1C"/>
    <w:rsid w:val="001450E5"/>
    <w:rsid w:val="00145EDB"/>
    <w:rsid w:val="00151A86"/>
    <w:rsid w:val="00153105"/>
    <w:rsid w:val="00153CB5"/>
    <w:rsid w:val="00153FE7"/>
    <w:rsid w:val="00154840"/>
    <w:rsid w:val="00154F1F"/>
    <w:rsid w:val="00155CD6"/>
    <w:rsid w:val="00156846"/>
    <w:rsid w:val="00156CE1"/>
    <w:rsid w:val="00156DAF"/>
    <w:rsid w:val="001571EC"/>
    <w:rsid w:val="0016143C"/>
    <w:rsid w:val="00164069"/>
    <w:rsid w:val="00166A78"/>
    <w:rsid w:val="001675E8"/>
    <w:rsid w:val="00167E6F"/>
    <w:rsid w:val="00170F08"/>
    <w:rsid w:val="001727B3"/>
    <w:rsid w:val="00172D5A"/>
    <w:rsid w:val="00175AA1"/>
    <w:rsid w:val="0017632E"/>
    <w:rsid w:val="0017654B"/>
    <w:rsid w:val="00177B74"/>
    <w:rsid w:val="00181CEF"/>
    <w:rsid w:val="0018272C"/>
    <w:rsid w:val="00183426"/>
    <w:rsid w:val="0018348B"/>
    <w:rsid w:val="0018511D"/>
    <w:rsid w:val="0018598F"/>
    <w:rsid w:val="00185D11"/>
    <w:rsid w:val="00185E37"/>
    <w:rsid w:val="00186018"/>
    <w:rsid w:val="00186DEC"/>
    <w:rsid w:val="00190261"/>
    <w:rsid w:val="00191A70"/>
    <w:rsid w:val="00192578"/>
    <w:rsid w:val="0019327A"/>
    <w:rsid w:val="00193503"/>
    <w:rsid w:val="00193E38"/>
    <w:rsid w:val="00194005"/>
    <w:rsid w:val="00195B52"/>
    <w:rsid w:val="00197182"/>
    <w:rsid w:val="0019735D"/>
    <w:rsid w:val="001A08D1"/>
    <w:rsid w:val="001A11F7"/>
    <w:rsid w:val="001A3E64"/>
    <w:rsid w:val="001A50BA"/>
    <w:rsid w:val="001A55E4"/>
    <w:rsid w:val="001A68BE"/>
    <w:rsid w:val="001A6B94"/>
    <w:rsid w:val="001A7553"/>
    <w:rsid w:val="001A7E6C"/>
    <w:rsid w:val="001B02CC"/>
    <w:rsid w:val="001B1716"/>
    <w:rsid w:val="001B26FE"/>
    <w:rsid w:val="001B2CF7"/>
    <w:rsid w:val="001B4493"/>
    <w:rsid w:val="001B5226"/>
    <w:rsid w:val="001B5380"/>
    <w:rsid w:val="001B6A6C"/>
    <w:rsid w:val="001B7F23"/>
    <w:rsid w:val="001C14C4"/>
    <w:rsid w:val="001C1C7E"/>
    <w:rsid w:val="001C4060"/>
    <w:rsid w:val="001C52C2"/>
    <w:rsid w:val="001C6689"/>
    <w:rsid w:val="001C7701"/>
    <w:rsid w:val="001D02F7"/>
    <w:rsid w:val="001D1667"/>
    <w:rsid w:val="001D2555"/>
    <w:rsid w:val="001D47C2"/>
    <w:rsid w:val="001D48AC"/>
    <w:rsid w:val="001D5454"/>
    <w:rsid w:val="001D7DE0"/>
    <w:rsid w:val="001E05D1"/>
    <w:rsid w:val="001E085D"/>
    <w:rsid w:val="001E1690"/>
    <w:rsid w:val="001E253A"/>
    <w:rsid w:val="001E30C4"/>
    <w:rsid w:val="001E3DEC"/>
    <w:rsid w:val="001E47B0"/>
    <w:rsid w:val="001E47F8"/>
    <w:rsid w:val="001E4A8A"/>
    <w:rsid w:val="001E6EEC"/>
    <w:rsid w:val="001F15F7"/>
    <w:rsid w:val="001F3BA0"/>
    <w:rsid w:val="001F4507"/>
    <w:rsid w:val="001F4B27"/>
    <w:rsid w:val="001F5094"/>
    <w:rsid w:val="001F5F5E"/>
    <w:rsid w:val="0020193F"/>
    <w:rsid w:val="00201D43"/>
    <w:rsid w:val="00201E93"/>
    <w:rsid w:val="0020225C"/>
    <w:rsid w:val="00204A3F"/>
    <w:rsid w:val="0020635F"/>
    <w:rsid w:val="00211108"/>
    <w:rsid w:val="00211986"/>
    <w:rsid w:val="00213A0C"/>
    <w:rsid w:val="00215A75"/>
    <w:rsid w:val="00215F1C"/>
    <w:rsid w:val="00217DD5"/>
    <w:rsid w:val="00220D11"/>
    <w:rsid w:val="002230BB"/>
    <w:rsid w:val="00224B94"/>
    <w:rsid w:val="0022514D"/>
    <w:rsid w:val="00232132"/>
    <w:rsid w:val="00232EA8"/>
    <w:rsid w:val="002347EC"/>
    <w:rsid w:val="002350B1"/>
    <w:rsid w:val="002350F9"/>
    <w:rsid w:val="00235440"/>
    <w:rsid w:val="002371DA"/>
    <w:rsid w:val="00237ABC"/>
    <w:rsid w:val="00237C6C"/>
    <w:rsid w:val="00237D5A"/>
    <w:rsid w:val="00241006"/>
    <w:rsid w:val="002430E3"/>
    <w:rsid w:val="00244343"/>
    <w:rsid w:val="00251811"/>
    <w:rsid w:val="002518BB"/>
    <w:rsid w:val="00251B69"/>
    <w:rsid w:val="00252B9C"/>
    <w:rsid w:val="00252BC6"/>
    <w:rsid w:val="00253214"/>
    <w:rsid w:val="00253FD9"/>
    <w:rsid w:val="00254F15"/>
    <w:rsid w:val="00255234"/>
    <w:rsid w:val="0025694E"/>
    <w:rsid w:val="00256F88"/>
    <w:rsid w:val="00257841"/>
    <w:rsid w:val="00260EA8"/>
    <w:rsid w:val="002629CE"/>
    <w:rsid w:val="002629F2"/>
    <w:rsid w:val="0026458E"/>
    <w:rsid w:val="00264DD8"/>
    <w:rsid w:val="002653B7"/>
    <w:rsid w:val="00267C31"/>
    <w:rsid w:val="00273269"/>
    <w:rsid w:val="00273CC7"/>
    <w:rsid w:val="00274E6A"/>
    <w:rsid w:val="0028019C"/>
    <w:rsid w:val="00281C64"/>
    <w:rsid w:val="00282844"/>
    <w:rsid w:val="00282E2D"/>
    <w:rsid w:val="0028355B"/>
    <w:rsid w:val="0028452A"/>
    <w:rsid w:val="002847F3"/>
    <w:rsid w:val="00285AA2"/>
    <w:rsid w:val="002860AE"/>
    <w:rsid w:val="00286C8F"/>
    <w:rsid w:val="0028783C"/>
    <w:rsid w:val="0029222B"/>
    <w:rsid w:val="00292BFC"/>
    <w:rsid w:val="00292C60"/>
    <w:rsid w:val="00293A51"/>
    <w:rsid w:val="00295475"/>
    <w:rsid w:val="0029548F"/>
    <w:rsid w:val="002955E7"/>
    <w:rsid w:val="0029599A"/>
    <w:rsid w:val="00295C1E"/>
    <w:rsid w:val="0029734F"/>
    <w:rsid w:val="002973BB"/>
    <w:rsid w:val="002A0000"/>
    <w:rsid w:val="002A0107"/>
    <w:rsid w:val="002A1308"/>
    <w:rsid w:val="002A2DB0"/>
    <w:rsid w:val="002A319A"/>
    <w:rsid w:val="002B2584"/>
    <w:rsid w:val="002B326B"/>
    <w:rsid w:val="002B4AF1"/>
    <w:rsid w:val="002B4CE0"/>
    <w:rsid w:val="002B5A63"/>
    <w:rsid w:val="002B5ACC"/>
    <w:rsid w:val="002B5F36"/>
    <w:rsid w:val="002B6E24"/>
    <w:rsid w:val="002C2004"/>
    <w:rsid w:val="002C23F4"/>
    <w:rsid w:val="002C2CA3"/>
    <w:rsid w:val="002C2DE7"/>
    <w:rsid w:val="002C3C3D"/>
    <w:rsid w:val="002C472C"/>
    <w:rsid w:val="002C49DF"/>
    <w:rsid w:val="002C4B97"/>
    <w:rsid w:val="002C5039"/>
    <w:rsid w:val="002C6662"/>
    <w:rsid w:val="002C6DED"/>
    <w:rsid w:val="002C741D"/>
    <w:rsid w:val="002D1A94"/>
    <w:rsid w:val="002D1C6B"/>
    <w:rsid w:val="002D2E2A"/>
    <w:rsid w:val="002D38A3"/>
    <w:rsid w:val="002D424C"/>
    <w:rsid w:val="002D4645"/>
    <w:rsid w:val="002D57EB"/>
    <w:rsid w:val="002D61E9"/>
    <w:rsid w:val="002D6661"/>
    <w:rsid w:val="002D765B"/>
    <w:rsid w:val="002D77DF"/>
    <w:rsid w:val="002D7C16"/>
    <w:rsid w:val="002E11C8"/>
    <w:rsid w:val="002E1224"/>
    <w:rsid w:val="002E2C65"/>
    <w:rsid w:val="002E4C74"/>
    <w:rsid w:val="002E5B64"/>
    <w:rsid w:val="002E5F35"/>
    <w:rsid w:val="002E639A"/>
    <w:rsid w:val="002F0620"/>
    <w:rsid w:val="002F10EF"/>
    <w:rsid w:val="002F1879"/>
    <w:rsid w:val="002F1B5E"/>
    <w:rsid w:val="002F31F9"/>
    <w:rsid w:val="002F4713"/>
    <w:rsid w:val="002F54D0"/>
    <w:rsid w:val="002F59DF"/>
    <w:rsid w:val="002F66CD"/>
    <w:rsid w:val="002F77D1"/>
    <w:rsid w:val="00300C59"/>
    <w:rsid w:val="00301476"/>
    <w:rsid w:val="00302390"/>
    <w:rsid w:val="0030294F"/>
    <w:rsid w:val="00303B5D"/>
    <w:rsid w:val="00303D65"/>
    <w:rsid w:val="00304125"/>
    <w:rsid w:val="00304DC1"/>
    <w:rsid w:val="00305130"/>
    <w:rsid w:val="00305B31"/>
    <w:rsid w:val="00306623"/>
    <w:rsid w:val="003072A2"/>
    <w:rsid w:val="0030745E"/>
    <w:rsid w:val="00307A0A"/>
    <w:rsid w:val="00310F59"/>
    <w:rsid w:val="00311930"/>
    <w:rsid w:val="003126F9"/>
    <w:rsid w:val="00313AAB"/>
    <w:rsid w:val="00314497"/>
    <w:rsid w:val="00314892"/>
    <w:rsid w:val="0031598F"/>
    <w:rsid w:val="00315FBE"/>
    <w:rsid w:val="00316800"/>
    <w:rsid w:val="003179E3"/>
    <w:rsid w:val="0032005E"/>
    <w:rsid w:val="003202A3"/>
    <w:rsid w:val="003226BC"/>
    <w:rsid w:val="003238B3"/>
    <w:rsid w:val="003277A1"/>
    <w:rsid w:val="00331298"/>
    <w:rsid w:val="00332FF7"/>
    <w:rsid w:val="00333A0E"/>
    <w:rsid w:val="0033445D"/>
    <w:rsid w:val="00334A6D"/>
    <w:rsid w:val="003363FF"/>
    <w:rsid w:val="00336442"/>
    <w:rsid w:val="00341F1E"/>
    <w:rsid w:val="003429D5"/>
    <w:rsid w:val="003447C1"/>
    <w:rsid w:val="00345CBC"/>
    <w:rsid w:val="003471D6"/>
    <w:rsid w:val="00347417"/>
    <w:rsid w:val="00351767"/>
    <w:rsid w:val="00351B0E"/>
    <w:rsid w:val="00354642"/>
    <w:rsid w:val="003546E8"/>
    <w:rsid w:val="003569D1"/>
    <w:rsid w:val="00356D42"/>
    <w:rsid w:val="00357791"/>
    <w:rsid w:val="00357DE8"/>
    <w:rsid w:val="003606E9"/>
    <w:rsid w:val="00360C09"/>
    <w:rsid w:val="0036164F"/>
    <w:rsid w:val="0036366C"/>
    <w:rsid w:val="00364F99"/>
    <w:rsid w:val="0036738C"/>
    <w:rsid w:val="0036741A"/>
    <w:rsid w:val="00371158"/>
    <w:rsid w:val="00371A73"/>
    <w:rsid w:val="00371E75"/>
    <w:rsid w:val="00373865"/>
    <w:rsid w:val="0037459F"/>
    <w:rsid w:val="00375871"/>
    <w:rsid w:val="003762BC"/>
    <w:rsid w:val="00377423"/>
    <w:rsid w:val="00381A2A"/>
    <w:rsid w:val="00382225"/>
    <w:rsid w:val="00384773"/>
    <w:rsid w:val="00385BE3"/>
    <w:rsid w:val="00386321"/>
    <w:rsid w:val="003863FC"/>
    <w:rsid w:val="00386C6A"/>
    <w:rsid w:val="00390CA6"/>
    <w:rsid w:val="00392495"/>
    <w:rsid w:val="003926BF"/>
    <w:rsid w:val="00392AE5"/>
    <w:rsid w:val="003938C3"/>
    <w:rsid w:val="00393CB0"/>
    <w:rsid w:val="00394B8B"/>
    <w:rsid w:val="00394F42"/>
    <w:rsid w:val="00397639"/>
    <w:rsid w:val="003A080F"/>
    <w:rsid w:val="003A0D03"/>
    <w:rsid w:val="003A262F"/>
    <w:rsid w:val="003A4666"/>
    <w:rsid w:val="003A705A"/>
    <w:rsid w:val="003A71BB"/>
    <w:rsid w:val="003B020B"/>
    <w:rsid w:val="003B1B07"/>
    <w:rsid w:val="003B2299"/>
    <w:rsid w:val="003B75A1"/>
    <w:rsid w:val="003B7675"/>
    <w:rsid w:val="003C05F8"/>
    <w:rsid w:val="003C1DB5"/>
    <w:rsid w:val="003C1FEC"/>
    <w:rsid w:val="003C2068"/>
    <w:rsid w:val="003C401C"/>
    <w:rsid w:val="003C5FCF"/>
    <w:rsid w:val="003C6031"/>
    <w:rsid w:val="003C736D"/>
    <w:rsid w:val="003D1145"/>
    <w:rsid w:val="003D11B1"/>
    <w:rsid w:val="003D13D3"/>
    <w:rsid w:val="003D2078"/>
    <w:rsid w:val="003D2138"/>
    <w:rsid w:val="003D2498"/>
    <w:rsid w:val="003D29A7"/>
    <w:rsid w:val="003D3974"/>
    <w:rsid w:val="003D6351"/>
    <w:rsid w:val="003E0BD6"/>
    <w:rsid w:val="003E235C"/>
    <w:rsid w:val="003F0546"/>
    <w:rsid w:val="003F1B2D"/>
    <w:rsid w:val="003F28E7"/>
    <w:rsid w:val="003F2906"/>
    <w:rsid w:val="003F2F57"/>
    <w:rsid w:val="00400532"/>
    <w:rsid w:val="00400BE9"/>
    <w:rsid w:val="00402B52"/>
    <w:rsid w:val="00404107"/>
    <w:rsid w:val="00404AB7"/>
    <w:rsid w:val="00404B8E"/>
    <w:rsid w:val="00406937"/>
    <w:rsid w:val="00406D7D"/>
    <w:rsid w:val="004079EA"/>
    <w:rsid w:val="004102B0"/>
    <w:rsid w:val="004102C0"/>
    <w:rsid w:val="004105E1"/>
    <w:rsid w:val="0041150D"/>
    <w:rsid w:val="00411641"/>
    <w:rsid w:val="00412769"/>
    <w:rsid w:val="004133AA"/>
    <w:rsid w:val="00413941"/>
    <w:rsid w:val="0041426B"/>
    <w:rsid w:val="0041487E"/>
    <w:rsid w:val="00414A70"/>
    <w:rsid w:val="00414EE2"/>
    <w:rsid w:val="00415537"/>
    <w:rsid w:val="0041694F"/>
    <w:rsid w:val="00417ECD"/>
    <w:rsid w:val="00420A0E"/>
    <w:rsid w:val="004216AF"/>
    <w:rsid w:val="004218BF"/>
    <w:rsid w:val="00421BEF"/>
    <w:rsid w:val="00422D60"/>
    <w:rsid w:val="00423D44"/>
    <w:rsid w:val="00424E68"/>
    <w:rsid w:val="004266A6"/>
    <w:rsid w:val="004267FB"/>
    <w:rsid w:val="00427FB2"/>
    <w:rsid w:val="004305EE"/>
    <w:rsid w:val="0043256A"/>
    <w:rsid w:val="004325EB"/>
    <w:rsid w:val="00433677"/>
    <w:rsid w:val="00433A48"/>
    <w:rsid w:val="00434691"/>
    <w:rsid w:val="00435261"/>
    <w:rsid w:val="00435FDF"/>
    <w:rsid w:val="00436716"/>
    <w:rsid w:val="004371BE"/>
    <w:rsid w:val="004376B7"/>
    <w:rsid w:val="004378F1"/>
    <w:rsid w:val="00437DA2"/>
    <w:rsid w:val="00443939"/>
    <w:rsid w:val="00447203"/>
    <w:rsid w:val="00447531"/>
    <w:rsid w:val="00451615"/>
    <w:rsid w:val="00453F11"/>
    <w:rsid w:val="00455C77"/>
    <w:rsid w:val="00456C20"/>
    <w:rsid w:val="004605FA"/>
    <w:rsid w:val="00460AC2"/>
    <w:rsid w:val="004611D6"/>
    <w:rsid w:val="00462A81"/>
    <w:rsid w:val="00462E71"/>
    <w:rsid w:val="004637E3"/>
    <w:rsid w:val="00465248"/>
    <w:rsid w:val="004665A4"/>
    <w:rsid w:val="0046760F"/>
    <w:rsid w:val="00471F13"/>
    <w:rsid w:val="00472C2D"/>
    <w:rsid w:val="00472DAB"/>
    <w:rsid w:val="0047346E"/>
    <w:rsid w:val="00475132"/>
    <w:rsid w:val="00475D0C"/>
    <w:rsid w:val="00477C07"/>
    <w:rsid w:val="00477DA3"/>
    <w:rsid w:val="004804F1"/>
    <w:rsid w:val="00483FF7"/>
    <w:rsid w:val="004871A8"/>
    <w:rsid w:val="0049014D"/>
    <w:rsid w:val="004930F0"/>
    <w:rsid w:val="004953E9"/>
    <w:rsid w:val="00495C60"/>
    <w:rsid w:val="004960DA"/>
    <w:rsid w:val="00496725"/>
    <w:rsid w:val="00496A81"/>
    <w:rsid w:val="004A17F2"/>
    <w:rsid w:val="004A4A06"/>
    <w:rsid w:val="004A5768"/>
    <w:rsid w:val="004A5E60"/>
    <w:rsid w:val="004A6173"/>
    <w:rsid w:val="004A7DE4"/>
    <w:rsid w:val="004B22DA"/>
    <w:rsid w:val="004B35CE"/>
    <w:rsid w:val="004B374D"/>
    <w:rsid w:val="004B6787"/>
    <w:rsid w:val="004B7A9F"/>
    <w:rsid w:val="004C05BD"/>
    <w:rsid w:val="004C0DEE"/>
    <w:rsid w:val="004C0E2E"/>
    <w:rsid w:val="004C0FB1"/>
    <w:rsid w:val="004C10F6"/>
    <w:rsid w:val="004C167C"/>
    <w:rsid w:val="004C1B87"/>
    <w:rsid w:val="004C1F9A"/>
    <w:rsid w:val="004C3E12"/>
    <w:rsid w:val="004C4A79"/>
    <w:rsid w:val="004C615F"/>
    <w:rsid w:val="004C67BE"/>
    <w:rsid w:val="004D06D3"/>
    <w:rsid w:val="004D15BD"/>
    <w:rsid w:val="004D15F6"/>
    <w:rsid w:val="004D4921"/>
    <w:rsid w:val="004D4F3E"/>
    <w:rsid w:val="004D513D"/>
    <w:rsid w:val="004D5E57"/>
    <w:rsid w:val="004D7C79"/>
    <w:rsid w:val="004E1A20"/>
    <w:rsid w:val="004E328F"/>
    <w:rsid w:val="004E3C06"/>
    <w:rsid w:val="004E580C"/>
    <w:rsid w:val="004E6067"/>
    <w:rsid w:val="004E611B"/>
    <w:rsid w:val="004E6CC5"/>
    <w:rsid w:val="004F0CA0"/>
    <w:rsid w:val="004F1F22"/>
    <w:rsid w:val="004F42F9"/>
    <w:rsid w:val="004F4538"/>
    <w:rsid w:val="004F4B66"/>
    <w:rsid w:val="004F5DF3"/>
    <w:rsid w:val="004F5DF8"/>
    <w:rsid w:val="004F61DE"/>
    <w:rsid w:val="004F7613"/>
    <w:rsid w:val="004F7AD1"/>
    <w:rsid w:val="0050048C"/>
    <w:rsid w:val="00500A07"/>
    <w:rsid w:val="00501669"/>
    <w:rsid w:val="005023C0"/>
    <w:rsid w:val="00503D78"/>
    <w:rsid w:val="00503F6A"/>
    <w:rsid w:val="0050475E"/>
    <w:rsid w:val="005048E2"/>
    <w:rsid w:val="00506881"/>
    <w:rsid w:val="00511982"/>
    <w:rsid w:val="00511A47"/>
    <w:rsid w:val="00512028"/>
    <w:rsid w:val="00512BA7"/>
    <w:rsid w:val="00512CE9"/>
    <w:rsid w:val="005133E1"/>
    <w:rsid w:val="00513FAD"/>
    <w:rsid w:val="00515EF5"/>
    <w:rsid w:val="005163CC"/>
    <w:rsid w:val="005205EE"/>
    <w:rsid w:val="00520969"/>
    <w:rsid w:val="0052252F"/>
    <w:rsid w:val="00522B3B"/>
    <w:rsid w:val="005239B4"/>
    <w:rsid w:val="00524375"/>
    <w:rsid w:val="00525DDE"/>
    <w:rsid w:val="00527BC3"/>
    <w:rsid w:val="005307A5"/>
    <w:rsid w:val="0053207A"/>
    <w:rsid w:val="00532486"/>
    <w:rsid w:val="005327BC"/>
    <w:rsid w:val="00535019"/>
    <w:rsid w:val="00535849"/>
    <w:rsid w:val="0053636A"/>
    <w:rsid w:val="00536822"/>
    <w:rsid w:val="00537B88"/>
    <w:rsid w:val="00540421"/>
    <w:rsid w:val="0054138B"/>
    <w:rsid w:val="0054228D"/>
    <w:rsid w:val="00544EF5"/>
    <w:rsid w:val="00544FE4"/>
    <w:rsid w:val="00545008"/>
    <w:rsid w:val="00545488"/>
    <w:rsid w:val="00545A0C"/>
    <w:rsid w:val="005469A0"/>
    <w:rsid w:val="005517FE"/>
    <w:rsid w:val="005522F5"/>
    <w:rsid w:val="00552F03"/>
    <w:rsid w:val="0055338D"/>
    <w:rsid w:val="0055341F"/>
    <w:rsid w:val="00553D52"/>
    <w:rsid w:val="00554A49"/>
    <w:rsid w:val="00554D1A"/>
    <w:rsid w:val="005550A8"/>
    <w:rsid w:val="00555447"/>
    <w:rsid w:val="00555AB2"/>
    <w:rsid w:val="00556E84"/>
    <w:rsid w:val="005575A2"/>
    <w:rsid w:val="00560ADD"/>
    <w:rsid w:val="005617FE"/>
    <w:rsid w:val="00561FF7"/>
    <w:rsid w:val="005635EF"/>
    <w:rsid w:val="00565E97"/>
    <w:rsid w:val="00567E25"/>
    <w:rsid w:val="00570496"/>
    <w:rsid w:val="00571B69"/>
    <w:rsid w:val="00571C0A"/>
    <w:rsid w:val="00571DE2"/>
    <w:rsid w:val="00572982"/>
    <w:rsid w:val="005772D9"/>
    <w:rsid w:val="00577450"/>
    <w:rsid w:val="005800D3"/>
    <w:rsid w:val="00581022"/>
    <w:rsid w:val="005812C2"/>
    <w:rsid w:val="00581633"/>
    <w:rsid w:val="005824B6"/>
    <w:rsid w:val="00582DB4"/>
    <w:rsid w:val="00582DED"/>
    <w:rsid w:val="00582E9C"/>
    <w:rsid w:val="00583B3E"/>
    <w:rsid w:val="005859C3"/>
    <w:rsid w:val="005878E4"/>
    <w:rsid w:val="00590267"/>
    <w:rsid w:val="0059033C"/>
    <w:rsid w:val="0059168A"/>
    <w:rsid w:val="00591EC5"/>
    <w:rsid w:val="00592A9E"/>
    <w:rsid w:val="00592C25"/>
    <w:rsid w:val="00592E15"/>
    <w:rsid w:val="00593273"/>
    <w:rsid w:val="00593365"/>
    <w:rsid w:val="00595021"/>
    <w:rsid w:val="00595089"/>
    <w:rsid w:val="00595D92"/>
    <w:rsid w:val="0059695B"/>
    <w:rsid w:val="0059697B"/>
    <w:rsid w:val="00597895"/>
    <w:rsid w:val="005A0EDF"/>
    <w:rsid w:val="005A101C"/>
    <w:rsid w:val="005A1694"/>
    <w:rsid w:val="005A25BF"/>
    <w:rsid w:val="005A5742"/>
    <w:rsid w:val="005A5BD8"/>
    <w:rsid w:val="005A5FED"/>
    <w:rsid w:val="005A6916"/>
    <w:rsid w:val="005B0DA8"/>
    <w:rsid w:val="005B0EAB"/>
    <w:rsid w:val="005B1298"/>
    <w:rsid w:val="005B3459"/>
    <w:rsid w:val="005B3626"/>
    <w:rsid w:val="005B490F"/>
    <w:rsid w:val="005B5BB9"/>
    <w:rsid w:val="005B61BB"/>
    <w:rsid w:val="005B657B"/>
    <w:rsid w:val="005B67A5"/>
    <w:rsid w:val="005B6F98"/>
    <w:rsid w:val="005C142F"/>
    <w:rsid w:val="005C1A37"/>
    <w:rsid w:val="005C2814"/>
    <w:rsid w:val="005C294C"/>
    <w:rsid w:val="005C2D73"/>
    <w:rsid w:val="005C2F1F"/>
    <w:rsid w:val="005C2F29"/>
    <w:rsid w:val="005C3E28"/>
    <w:rsid w:val="005C6F84"/>
    <w:rsid w:val="005C77AB"/>
    <w:rsid w:val="005D01ED"/>
    <w:rsid w:val="005D1169"/>
    <w:rsid w:val="005D2CF8"/>
    <w:rsid w:val="005D2F6C"/>
    <w:rsid w:val="005D423D"/>
    <w:rsid w:val="005D4624"/>
    <w:rsid w:val="005D474E"/>
    <w:rsid w:val="005D68F8"/>
    <w:rsid w:val="005D6BF1"/>
    <w:rsid w:val="005E073A"/>
    <w:rsid w:val="005E1925"/>
    <w:rsid w:val="005E1B0E"/>
    <w:rsid w:val="005E294C"/>
    <w:rsid w:val="005E376A"/>
    <w:rsid w:val="005E3EEB"/>
    <w:rsid w:val="005E40A1"/>
    <w:rsid w:val="005E591C"/>
    <w:rsid w:val="005E6DD6"/>
    <w:rsid w:val="005E74E5"/>
    <w:rsid w:val="005E7B1E"/>
    <w:rsid w:val="005F0868"/>
    <w:rsid w:val="005F1DA9"/>
    <w:rsid w:val="005F2542"/>
    <w:rsid w:val="005F3EB1"/>
    <w:rsid w:val="005F5243"/>
    <w:rsid w:val="005F686D"/>
    <w:rsid w:val="005F749D"/>
    <w:rsid w:val="005F74E9"/>
    <w:rsid w:val="006018B4"/>
    <w:rsid w:val="00601CED"/>
    <w:rsid w:val="00601F5B"/>
    <w:rsid w:val="00602216"/>
    <w:rsid w:val="00603302"/>
    <w:rsid w:val="00604FC5"/>
    <w:rsid w:val="00605DB3"/>
    <w:rsid w:val="0060659B"/>
    <w:rsid w:val="0060692F"/>
    <w:rsid w:val="0060716D"/>
    <w:rsid w:val="006139AF"/>
    <w:rsid w:val="00613C3D"/>
    <w:rsid w:val="0061539A"/>
    <w:rsid w:val="00620664"/>
    <w:rsid w:val="006230AE"/>
    <w:rsid w:val="0062370F"/>
    <w:rsid w:val="00623C37"/>
    <w:rsid w:val="006245FD"/>
    <w:rsid w:val="00624C1A"/>
    <w:rsid w:val="00626CC1"/>
    <w:rsid w:val="00626F84"/>
    <w:rsid w:val="006309B5"/>
    <w:rsid w:val="00630D3A"/>
    <w:rsid w:val="006350DC"/>
    <w:rsid w:val="00635755"/>
    <w:rsid w:val="0063680F"/>
    <w:rsid w:val="00637A7D"/>
    <w:rsid w:val="00637B83"/>
    <w:rsid w:val="00642D91"/>
    <w:rsid w:val="00643FBF"/>
    <w:rsid w:val="00643FC7"/>
    <w:rsid w:val="006441A4"/>
    <w:rsid w:val="00645928"/>
    <w:rsid w:val="00647646"/>
    <w:rsid w:val="006502CA"/>
    <w:rsid w:val="00650F75"/>
    <w:rsid w:val="0065145B"/>
    <w:rsid w:val="00651B13"/>
    <w:rsid w:val="00652AA4"/>
    <w:rsid w:val="00652B66"/>
    <w:rsid w:val="00652FF2"/>
    <w:rsid w:val="006531A9"/>
    <w:rsid w:val="006542DE"/>
    <w:rsid w:val="00655822"/>
    <w:rsid w:val="006572AD"/>
    <w:rsid w:val="00657E48"/>
    <w:rsid w:val="00660EC4"/>
    <w:rsid w:val="00661AAB"/>
    <w:rsid w:val="00661B83"/>
    <w:rsid w:val="00661E38"/>
    <w:rsid w:val="006635DF"/>
    <w:rsid w:val="00663BB4"/>
    <w:rsid w:val="00663D0C"/>
    <w:rsid w:val="00664E91"/>
    <w:rsid w:val="006650C5"/>
    <w:rsid w:val="0066621B"/>
    <w:rsid w:val="00667759"/>
    <w:rsid w:val="006753BF"/>
    <w:rsid w:val="006759F4"/>
    <w:rsid w:val="006760DC"/>
    <w:rsid w:val="0067757F"/>
    <w:rsid w:val="006804EC"/>
    <w:rsid w:val="00680552"/>
    <w:rsid w:val="00680C0C"/>
    <w:rsid w:val="00682E2F"/>
    <w:rsid w:val="0068347F"/>
    <w:rsid w:val="00683D85"/>
    <w:rsid w:val="006851D6"/>
    <w:rsid w:val="0068615A"/>
    <w:rsid w:val="00686A24"/>
    <w:rsid w:val="006908BC"/>
    <w:rsid w:val="00691E1B"/>
    <w:rsid w:val="00692001"/>
    <w:rsid w:val="0069297A"/>
    <w:rsid w:val="00693703"/>
    <w:rsid w:val="006938F6"/>
    <w:rsid w:val="00695976"/>
    <w:rsid w:val="00696412"/>
    <w:rsid w:val="0069745F"/>
    <w:rsid w:val="006A19DC"/>
    <w:rsid w:val="006A1E28"/>
    <w:rsid w:val="006A25E5"/>
    <w:rsid w:val="006A3D88"/>
    <w:rsid w:val="006A4B8A"/>
    <w:rsid w:val="006A6093"/>
    <w:rsid w:val="006A63BD"/>
    <w:rsid w:val="006A64D4"/>
    <w:rsid w:val="006A6634"/>
    <w:rsid w:val="006A6B77"/>
    <w:rsid w:val="006A7306"/>
    <w:rsid w:val="006A7704"/>
    <w:rsid w:val="006A792F"/>
    <w:rsid w:val="006A7A88"/>
    <w:rsid w:val="006B0C62"/>
    <w:rsid w:val="006B0DE2"/>
    <w:rsid w:val="006B17A8"/>
    <w:rsid w:val="006B1A01"/>
    <w:rsid w:val="006B1BCC"/>
    <w:rsid w:val="006B3D71"/>
    <w:rsid w:val="006B5979"/>
    <w:rsid w:val="006B6AC9"/>
    <w:rsid w:val="006B6FDA"/>
    <w:rsid w:val="006B76A3"/>
    <w:rsid w:val="006C044B"/>
    <w:rsid w:val="006C054B"/>
    <w:rsid w:val="006C05BE"/>
    <w:rsid w:val="006C0C2E"/>
    <w:rsid w:val="006C0C7F"/>
    <w:rsid w:val="006C1FEA"/>
    <w:rsid w:val="006C24EB"/>
    <w:rsid w:val="006C261C"/>
    <w:rsid w:val="006C2735"/>
    <w:rsid w:val="006C2C50"/>
    <w:rsid w:val="006C31DA"/>
    <w:rsid w:val="006C408A"/>
    <w:rsid w:val="006C5408"/>
    <w:rsid w:val="006C67EB"/>
    <w:rsid w:val="006D02D9"/>
    <w:rsid w:val="006D075F"/>
    <w:rsid w:val="006D0FE2"/>
    <w:rsid w:val="006D12B4"/>
    <w:rsid w:val="006D12E2"/>
    <w:rsid w:val="006D3B9C"/>
    <w:rsid w:val="006D51A3"/>
    <w:rsid w:val="006D62EA"/>
    <w:rsid w:val="006D705C"/>
    <w:rsid w:val="006E01DE"/>
    <w:rsid w:val="006E123F"/>
    <w:rsid w:val="006E13B0"/>
    <w:rsid w:val="006E1EA3"/>
    <w:rsid w:val="006E2903"/>
    <w:rsid w:val="006E2D15"/>
    <w:rsid w:val="006E436E"/>
    <w:rsid w:val="006E53EA"/>
    <w:rsid w:val="006E6C67"/>
    <w:rsid w:val="006E7221"/>
    <w:rsid w:val="006F096C"/>
    <w:rsid w:val="006F1D2B"/>
    <w:rsid w:val="006F221F"/>
    <w:rsid w:val="006F3C87"/>
    <w:rsid w:val="006F517B"/>
    <w:rsid w:val="006F5993"/>
    <w:rsid w:val="006F5E01"/>
    <w:rsid w:val="006F6594"/>
    <w:rsid w:val="006F75DA"/>
    <w:rsid w:val="00700C46"/>
    <w:rsid w:val="007014A0"/>
    <w:rsid w:val="00701B7F"/>
    <w:rsid w:val="00703EE6"/>
    <w:rsid w:val="00704C1D"/>
    <w:rsid w:val="007056EB"/>
    <w:rsid w:val="007057B5"/>
    <w:rsid w:val="00705F07"/>
    <w:rsid w:val="00706457"/>
    <w:rsid w:val="007069E5"/>
    <w:rsid w:val="007074ED"/>
    <w:rsid w:val="00710AEB"/>
    <w:rsid w:val="0071281D"/>
    <w:rsid w:val="00713BBD"/>
    <w:rsid w:val="00714249"/>
    <w:rsid w:val="00715B35"/>
    <w:rsid w:val="00716171"/>
    <w:rsid w:val="00717EB3"/>
    <w:rsid w:val="00722813"/>
    <w:rsid w:val="00722922"/>
    <w:rsid w:val="00723CFA"/>
    <w:rsid w:val="00723F95"/>
    <w:rsid w:val="007241E2"/>
    <w:rsid w:val="00725166"/>
    <w:rsid w:val="00725363"/>
    <w:rsid w:val="00726A4E"/>
    <w:rsid w:val="007273C7"/>
    <w:rsid w:val="00730790"/>
    <w:rsid w:val="00731607"/>
    <w:rsid w:val="007321A9"/>
    <w:rsid w:val="007329E6"/>
    <w:rsid w:val="00734F53"/>
    <w:rsid w:val="007350E6"/>
    <w:rsid w:val="00735935"/>
    <w:rsid w:val="0073594A"/>
    <w:rsid w:val="00736505"/>
    <w:rsid w:val="0073787F"/>
    <w:rsid w:val="007406E6"/>
    <w:rsid w:val="00740727"/>
    <w:rsid w:val="0074131E"/>
    <w:rsid w:val="00742932"/>
    <w:rsid w:val="00746660"/>
    <w:rsid w:val="00747475"/>
    <w:rsid w:val="00751607"/>
    <w:rsid w:val="00753ACB"/>
    <w:rsid w:val="007561DA"/>
    <w:rsid w:val="00760029"/>
    <w:rsid w:val="00760C2E"/>
    <w:rsid w:val="0076226C"/>
    <w:rsid w:val="007639F9"/>
    <w:rsid w:val="00764253"/>
    <w:rsid w:val="00764C4A"/>
    <w:rsid w:val="00766AB7"/>
    <w:rsid w:val="0076720F"/>
    <w:rsid w:val="00767C92"/>
    <w:rsid w:val="00770C47"/>
    <w:rsid w:val="00770C65"/>
    <w:rsid w:val="0077110F"/>
    <w:rsid w:val="00771BA8"/>
    <w:rsid w:val="00772EFA"/>
    <w:rsid w:val="00772FCC"/>
    <w:rsid w:val="00773A27"/>
    <w:rsid w:val="007742C9"/>
    <w:rsid w:val="00776392"/>
    <w:rsid w:val="00777ACB"/>
    <w:rsid w:val="00777F82"/>
    <w:rsid w:val="0078205B"/>
    <w:rsid w:val="00782703"/>
    <w:rsid w:val="007831FB"/>
    <w:rsid w:val="00783253"/>
    <w:rsid w:val="007839D0"/>
    <w:rsid w:val="00784963"/>
    <w:rsid w:val="007867C5"/>
    <w:rsid w:val="00787405"/>
    <w:rsid w:val="00787DAE"/>
    <w:rsid w:val="00790788"/>
    <w:rsid w:val="00790D7A"/>
    <w:rsid w:val="007913D5"/>
    <w:rsid w:val="00791BC0"/>
    <w:rsid w:val="0079228F"/>
    <w:rsid w:val="00793891"/>
    <w:rsid w:val="007A0AEE"/>
    <w:rsid w:val="007A1EEE"/>
    <w:rsid w:val="007A2B3D"/>
    <w:rsid w:val="007A2D0D"/>
    <w:rsid w:val="007A366E"/>
    <w:rsid w:val="007A4425"/>
    <w:rsid w:val="007A51BD"/>
    <w:rsid w:val="007A5A42"/>
    <w:rsid w:val="007A675F"/>
    <w:rsid w:val="007B0F86"/>
    <w:rsid w:val="007B467D"/>
    <w:rsid w:val="007B48CB"/>
    <w:rsid w:val="007B7679"/>
    <w:rsid w:val="007B7A33"/>
    <w:rsid w:val="007C0564"/>
    <w:rsid w:val="007C1179"/>
    <w:rsid w:val="007C28A6"/>
    <w:rsid w:val="007C3748"/>
    <w:rsid w:val="007C44EA"/>
    <w:rsid w:val="007C44FD"/>
    <w:rsid w:val="007C5BB7"/>
    <w:rsid w:val="007D097D"/>
    <w:rsid w:val="007D09E3"/>
    <w:rsid w:val="007D1004"/>
    <w:rsid w:val="007D1461"/>
    <w:rsid w:val="007D1771"/>
    <w:rsid w:val="007D260C"/>
    <w:rsid w:val="007D3E67"/>
    <w:rsid w:val="007D49EB"/>
    <w:rsid w:val="007D5293"/>
    <w:rsid w:val="007D764D"/>
    <w:rsid w:val="007E0AD1"/>
    <w:rsid w:val="007E0E6A"/>
    <w:rsid w:val="007E10A0"/>
    <w:rsid w:val="007E12C1"/>
    <w:rsid w:val="007E12CC"/>
    <w:rsid w:val="007E1A75"/>
    <w:rsid w:val="007E1DE4"/>
    <w:rsid w:val="007E211B"/>
    <w:rsid w:val="007E23E4"/>
    <w:rsid w:val="007E3B25"/>
    <w:rsid w:val="007E4326"/>
    <w:rsid w:val="007E5F89"/>
    <w:rsid w:val="007F06BF"/>
    <w:rsid w:val="007F1857"/>
    <w:rsid w:val="007F1870"/>
    <w:rsid w:val="007F21E1"/>
    <w:rsid w:val="007F325B"/>
    <w:rsid w:val="007F36DC"/>
    <w:rsid w:val="007F38E1"/>
    <w:rsid w:val="007F3AB7"/>
    <w:rsid w:val="007F473C"/>
    <w:rsid w:val="007F6B85"/>
    <w:rsid w:val="007F6CEF"/>
    <w:rsid w:val="007F73DE"/>
    <w:rsid w:val="00800D5F"/>
    <w:rsid w:val="0080187E"/>
    <w:rsid w:val="00801923"/>
    <w:rsid w:val="008029AB"/>
    <w:rsid w:val="00804BD0"/>
    <w:rsid w:val="0080621E"/>
    <w:rsid w:val="008064B1"/>
    <w:rsid w:val="008073CC"/>
    <w:rsid w:val="008109EF"/>
    <w:rsid w:val="00812296"/>
    <w:rsid w:val="0081231F"/>
    <w:rsid w:val="008128E8"/>
    <w:rsid w:val="00813296"/>
    <w:rsid w:val="00815BA7"/>
    <w:rsid w:val="008163B3"/>
    <w:rsid w:val="008170D5"/>
    <w:rsid w:val="00820E71"/>
    <w:rsid w:val="00821850"/>
    <w:rsid w:val="008218B6"/>
    <w:rsid w:val="00824729"/>
    <w:rsid w:val="00824AA1"/>
    <w:rsid w:val="00824C5D"/>
    <w:rsid w:val="00825807"/>
    <w:rsid w:val="00825C3C"/>
    <w:rsid w:val="008300C0"/>
    <w:rsid w:val="00832854"/>
    <w:rsid w:val="00833115"/>
    <w:rsid w:val="0083381E"/>
    <w:rsid w:val="0083700C"/>
    <w:rsid w:val="00840574"/>
    <w:rsid w:val="00840D78"/>
    <w:rsid w:val="00841086"/>
    <w:rsid w:val="008410F8"/>
    <w:rsid w:val="00841329"/>
    <w:rsid w:val="00842C67"/>
    <w:rsid w:val="00842E90"/>
    <w:rsid w:val="00843DD2"/>
    <w:rsid w:val="0084502F"/>
    <w:rsid w:val="0084668B"/>
    <w:rsid w:val="00846B50"/>
    <w:rsid w:val="00851E8D"/>
    <w:rsid w:val="008522B5"/>
    <w:rsid w:val="00852988"/>
    <w:rsid w:val="008552DF"/>
    <w:rsid w:val="00856FED"/>
    <w:rsid w:val="0085708C"/>
    <w:rsid w:val="00857471"/>
    <w:rsid w:val="008578B9"/>
    <w:rsid w:val="00857A49"/>
    <w:rsid w:val="00860665"/>
    <w:rsid w:val="00861407"/>
    <w:rsid w:val="00862716"/>
    <w:rsid w:val="008628AC"/>
    <w:rsid w:val="00864DB4"/>
    <w:rsid w:val="00865D0D"/>
    <w:rsid w:val="00865FC7"/>
    <w:rsid w:val="0086692C"/>
    <w:rsid w:val="00866CF0"/>
    <w:rsid w:val="00870AAE"/>
    <w:rsid w:val="00871172"/>
    <w:rsid w:val="008718A9"/>
    <w:rsid w:val="00871D27"/>
    <w:rsid w:val="00871D29"/>
    <w:rsid w:val="00872C2B"/>
    <w:rsid w:val="008733B7"/>
    <w:rsid w:val="008777AF"/>
    <w:rsid w:val="00885118"/>
    <w:rsid w:val="00886E1C"/>
    <w:rsid w:val="00890147"/>
    <w:rsid w:val="008903CE"/>
    <w:rsid w:val="0089242C"/>
    <w:rsid w:val="00893D68"/>
    <w:rsid w:val="008941EB"/>
    <w:rsid w:val="00894207"/>
    <w:rsid w:val="0089458C"/>
    <w:rsid w:val="00894EC7"/>
    <w:rsid w:val="00894F8D"/>
    <w:rsid w:val="00895061"/>
    <w:rsid w:val="00896E29"/>
    <w:rsid w:val="00897446"/>
    <w:rsid w:val="008976E2"/>
    <w:rsid w:val="00897EE9"/>
    <w:rsid w:val="008A3762"/>
    <w:rsid w:val="008A4192"/>
    <w:rsid w:val="008A4DBF"/>
    <w:rsid w:val="008A541A"/>
    <w:rsid w:val="008A638C"/>
    <w:rsid w:val="008A66B0"/>
    <w:rsid w:val="008A71A8"/>
    <w:rsid w:val="008B0262"/>
    <w:rsid w:val="008B0929"/>
    <w:rsid w:val="008B1915"/>
    <w:rsid w:val="008B19CD"/>
    <w:rsid w:val="008B3E49"/>
    <w:rsid w:val="008B5A1C"/>
    <w:rsid w:val="008B5EAB"/>
    <w:rsid w:val="008B6FF6"/>
    <w:rsid w:val="008C24F2"/>
    <w:rsid w:val="008C3D54"/>
    <w:rsid w:val="008C4227"/>
    <w:rsid w:val="008C53DA"/>
    <w:rsid w:val="008C6361"/>
    <w:rsid w:val="008C6DEA"/>
    <w:rsid w:val="008C7841"/>
    <w:rsid w:val="008C7B27"/>
    <w:rsid w:val="008D0D8C"/>
    <w:rsid w:val="008D1250"/>
    <w:rsid w:val="008D1730"/>
    <w:rsid w:val="008D2F7F"/>
    <w:rsid w:val="008D47DA"/>
    <w:rsid w:val="008D4E2E"/>
    <w:rsid w:val="008D4F3A"/>
    <w:rsid w:val="008D5838"/>
    <w:rsid w:val="008D66DF"/>
    <w:rsid w:val="008D67A3"/>
    <w:rsid w:val="008D6C44"/>
    <w:rsid w:val="008D756C"/>
    <w:rsid w:val="008E0E9D"/>
    <w:rsid w:val="008E131A"/>
    <w:rsid w:val="008E1387"/>
    <w:rsid w:val="008E13FC"/>
    <w:rsid w:val="008E1E4F"/>
    <w:rsid w:val="008E1EA2"/>
    <w:rsid w:val="008E1EDB"/>
    <w:rsid w:val="008E26BB"/>
    <w:rsid w:val="008E33B0"/>
    <w:rsid w:val="008E58D5"/>
    <w:rsid w:val="008E6425"/>
    <w:rsid w:val="008E6AA3"/>
    <w:rsid w:val="008F05CB"/>
    <w:rsid w:val="008F0866"/>
    <w:rsid w:val="008F1084"/>
    <w:rsid w:val="008F11CF"/>
    <w:rsid w:val="008F149B"/>
    <w:rsid w:val="008F2012"/>
    <w:rsid w:val="008F2921"/>
    <w:rsid w:val="008F3558"/>
    <w:rsid w:val="008F4194"/>
    <w:rsid w:val="008F5882"/>
    <w:rsid w:val="008F64D3"/>
    <w:rsid w:val="008F6C16"/>
    <w:rsid w:val="008F70D9"/>
    <w:rsid w:val="008F7A7B"/>
    <w:rsid w:val="00900989"/>
    <w:rsid w:val="00900A76"/>
    <w:rsid w:val="009012A0"/>
    <w:rsid w:val="00902590"/>
    <w:rsid w:val="009039F3"/>
    <w:rsid w:val="0090446E"/>
    <w:rsid w:val="0090487F"/>
    <w:rsid w:val="00906338"/>
    <w:rsid w:val="00906B22"/>
    <w:rsid w:val="00906DEE"/>
    <w:rsid w:val="009103C5"/>
    <w:rsid w:val="00910832"/>
    <w:rsid w:val="0091086E"/>
    <w:rsid w:val="00910BAF"/>
    <w:rsid w:val="00914CBC"/>
    <w:rsid w:val="00914F19"/>
    <w:rsid w:val="0091571B"/>
    <w:rsid w:val="009168BD"/>
    <w:rsid w:val="00917A26"/>
    <w:rsid w:val="00917B5A"/>
    <w:rsid w:val="00917D29"/>
    <w:rsid w:val="00920D3E"/>
    <w:rsid w:val="00922709"/>
    <w:rsid w:val="00922FE5"/>
    <w:rsid w:val="009234DC"/>
    <w:rsid w:val="009242BA"/>
    <w:rsid w:val="009248BA"/>
    <w:rsid w:val="009254AE"/>
    <w:rsid w:val="00925ABD"/>
    <w:rsid w:val="009301EF"/>
    <w:rsid w:val="00930DDF"/>
    <w:rsid w:val="00930E28"/>
    <w:rsid w:val="00931E78"/>
    <w:rsid w:val="00933044"/>
    <w:rsid w:val="00933947"/>
    <w:rsid w:val="00935AB9"/>
    <w:rsid w:val="00937E7C"/>
    <w:rsid w:val="0094053C"/>
    <w:rsid w:val="009410A0"/>
    <w:rsid w:val="0094262B"/>
    <w:rsid w:val="009434E5"/>
    <w:rsid w:val="00944FF6"/>
    <w:rsid w:val="00945319"/>
    <w:rsid w:val="0094610D"/>
    <w:rsid w:val="00946803"/>
    <w:rsid w:val="00947517"/>
    <w:rsid w:val="00954C9B"/>
    <w:rsid w:val="00957164"/>
    <w:rsid w:val="00957EB2"/>
    <w:rsid w:val="00962955"/>
    <w:rsid w:val="00962F9A"/>
    <w:rsid w:val="00963A1D"/>
    <w:rsid w:val="00965FEE"/>
    <w:rsid w:val="00966BB4"/>
    <w:rsid w:val="00966F60"/>
    <w:rsid w:val="00970262"/>
    <w:rsid w:val="009721BD"/>
    <w:rsid w:val="0097292C"/>
    <w:rsid w:val="00973D27"/>
    <w:rsid w:val="00974F49"/>
    <w:rsid w:val="009755B2"/>
    <w:rsid w:val="00976E4E"/>
    <w:rsid w:val="00982294"/>
    <w:rsid w:val="0098357B"/>
    <w:rsid w:val="00983865"/>
    <w:rsid w:val="0098431A"/>
    <w:rsid w:val="0098591D"/>
    <w:rsid w:val="009868D7"/>
    <w:rsid w:val="009878AC"/>
    <w:rsid w:val="0099018D"/>
    <w:rsid w:val="00990354"/>
    <w:rsid w:val="009905A9"/>
    <w:rsid w:val="00991101"/>
    <w:rsid w:val="009913E2"/>
    <w:rsid w:val="00992E4C"/>
    <w:rsid w:val="009955F9"/>
    <w:rsid w:val="0099599A"/>
    <w:rsid w:val="00995D31"/>
    <w:rsid w:val="00996660"/>
    <w:rsid w:val="00996757"/>
    <w:rsid w:val="009969A7"/>
    <w:rsid w:val="00996C0A"/>
    <w:rsid w:val="00997FFC"/>
    <w:rsid w:val="009A0100"/>
    <w:rsid w:val="009A1711"/>
    <w:rsid w:val="009A4E6B"/>
    <w:rsid w:val="009A59CE"/>
    <w:rsid w:val="009A5A8E"/>
    <w:rsid w:val="009A78AF"/>
    <w:rsid w:val="009B0C34"/>
    <w:rsid w:val="009B16B7"/>
    <w:rsid w:val="009B2FF6"/>
    <w:rsid w:val="009B4A15"/>
    <w:rsid w:val="009B53D5"/>
    <w:rsid w:val="009B55E2"/>
    <w:rsid w:val="009B6CC8"/>
    <w:rsid w:val="009C00CB"/>
    <w:rsid w:val="009C16CE"/>
    <w:rsid w:val="009C1D31"/>
    <w:rsid w:val="009C30EA"/>
    <w:rsid w:val="009C346C"/>
    <w:rsid w:val="009C4BE1"/>
    <w:rsid w:val="009C4DFC"/>
    <w:rsid w:val="009C73B7"/>
    <w:rsid w:val="009C7FCB"/>
    <w:rsid w:val="009D11E1"/>
    <w:rsid w:val="009D1FC3"/>
    <w:rsid w:val="009D5520"/>
    <w:rsid w:val="009D59FA"/>
    <w:rsid w:val="009D76C4"/>
    <w:rsid w:val="009E054E"/>
    <w:rsid w:val="009E0F8C"/>
    <w:rsid w:val="009E1634"/>
    <w:rsid w:val="009E18C6"/>
    <w:rsid w:val="009E2328"/>
    <w:rsid w:val="009E2F77"/>
    <w:rsid w:val="009E66AD"/>
    <w:rsid w:val="009E6C66"/>
    <w:rsid w:val="009F0913"/>
    <w:rsid w:val="009F0C71"/>
    <w:rsid w:val="009F1199"/>
    <w:rsid w:val="009F296F"/>
    <w:rsid w:val="009F2F03"/>
    <w:rsid w:val="009F369E"/>
    <w:rsid w:val="009F3998"/>
    <w:rsid w:val="009F3C9A"/>
    <w:rsid w:val="009F4D95"/>
    <w:rsid w:val="009F6274"/>
    <w:rsid w:val="009F6E23"/>
    <w:rsid w:val="00A00928"/>
    <w:rsid w:val="00A01946"/>
    <w:rsid w:val="00A02ADA"/>
    <w:rsid w:val="00A04B27"/>
    <w:rsid w:val="00A06EE0"/>
    <w:rsid w:val="00A100F7"/>
    <w:rsid w:val="00A10889"/>
    <w:rsid w:val="00A1088E"/>
    <w:rsid w:val="00A10B98"/>
    <w:rsid w:val="00A1192D"/>
    <w:rsid w:val="00A11DF7"/>
    <w:rsid w:val="00A11F72"/>
    <w:rsid w:val="00A12323"/>
    <w:rsid w:val="00A12A77"/>
    <w:rsid w:val="00A1309F"/>
    <w:rsid w:val="00A13F67"/>
    <w:rsid w:val="00A14EA7"/>
    <w:rsid w:val="00A1540E"/>
    <w:rsid w:val="00A158A6"/>
    <w:rsid w:val="00A17697"/>
    <w:rsid w:val="00A2037A"/>
    <w:rsid w:val="00A203AC"/>
    <w:rsid w:val="00A2122A"/>
    <w:rsid w:val="00A21588"/>
    <w:rsid w:val="00A215AE"/>
    <w:rsid w:val="00A24376"/>
    <w:rsid w:val="00A24ADD"/>
    <w:rsid w:val="00A24B04"/>
    <w:rsid w:val="00A2562B"/>
    <w:rsid w:val="00A267A2"/>
    <w:rsid w:val="00A27567"/>
    <w:rsid w:val="00A27C2A"/>
    <w:rsid w:val="00A30A9A"/>
    <w:rsid w:val="00A30CC2"/>
    <w:rsid w:val="00A31481"/>
    <w:rsid w:val="00A31D2A"/>
    <w:rsid w:val="00A332FE"/>
    <w:rsid w:val="00A33828"/>
    <w:rsid w:val="00A33E84"/>
    <w:rsid w:val="00A33F5C"/>
    <w:rsid w:val="00A35323"/>
    <w:rsid w:val="00A36841"/>
    <w:rsid w:val="00A368CD"/>
    <w:rsid w:val="00A37001"/>
    <w:rsid w:val="00A375DF"/>
    <w:rsid w:val="00A4271C"/>
    <w:rsid w:val="00A43150"/>
    <w:rsid w:val="00A44472"/>
    <w:rsid w:val="00A44EB4"/>
    <w:rsid w:val="00A4663A"/>
    <w:rsid w:val="00A52D6F"/>
    <w:rsid w:val="00A53BA2"/>
    <w:rsid w:val="00A540EB"/>
    <w:rsid w:val="00A567E7"/>
    <w:rsid w:val="00A6151C"/>
    <w:rsid w:val="00A61BF1"/>
    <w:rsid w:val="00A6236C"/>
    <w:rsid w:val="00A6473E"/>
    <w:rsid w:val="00A64A32"/>
    <w:rsid w:val="00A67B07"/>
    <w:rsid w:val="00A7054F"/>
    <w:rsid w:val="00A74768"/>
    <w:rsid w:val="00A751D3"/>
    <w:rsid w:val="00A769E5"/>
    <w:rsid w:val="00A76E5C"/>
    <w:rsid w:val="00A76EE1"/>
    <w:rsid w:val="00A76F8E"/>
    <w:rsid w:val="00A77B91"/>
    <w:rsid w:val="00A77FF4"/>
    <w:rsid w:val="00A8019F"/>
    <w:rsid w:val="00A80E0E"/>
    <w:rsid w:val="00A815C4"/>
    <w:rsid w:val="00A817C9"/>
    <w:rsid w:val="00A83328"/>
    <w:rsid w:val="00A83AC1"/>
    <w:rsid w:val="00A84CE4"/>
    <w:rsid w:val="00A85B69"/>
    <w:rsid w:val="00A86EFB"/>
    <w:rsid w:val="00A91AA7"/>
    <w:rsid w:val="00A9411F"/>
    <w:rsid w:val="00A95284"/>
    <w:rsid w:val="00A9634E"/>
    <w:rsid w:val="00A96453"/>
    <w:rsid w:val="00A97ABC"/>
    <w:rsid w:val="00AA08FE"/>
    <w:rsid w:val="00AA0A5B"/>
    <w:rsid w:val="00AA13E1"/>
    <w:rsid w:val="00AA1FF8"/>
    <w:rsid w:val="00AA3D40"/>
    <w:rsid w:val="00AA3FD5"/>
    <w:rsid w:val="00AA4D1A"/>
    <w:rsid w:val="00AA56B6"/>
    <w:rsid w:val="00AA5C1B"/>
    <w:rsid w:val="00AA61FD"/>
    <w:rsid w:val="00AA62BD"/>
    <w:rsid w:val="00AA6FEA"/>
    <w:rsid w:val="00AB0010"/>
    <w:rsid w:val="00AB1119"/>
    <w:rsid w:val="00AB16E1"/>
    <w:rsid w:val="00AB1FEE"/>
    <w:rsid w:val="00AB2526"/>
    <w:rsid w:val="00AB4385"/>
    <w:rsid w:val="00AB5AEA"/>
    <w:rsid w:val="00AB669F"/>
    <w:rsid w:val="00AB6E9C"/>
    <w:rsid w:val="00AC0435"/>
    <w:rsid w:val="00AC0E30"/>
    <w:rsid w:val="00AC15FC"/>
    <w:rsid w:val="00AC1C38"/>
    <w:rsid w:val="00AC3A82"/>
    <w:rsid w:val="00AC558D"/>
    <w:rsid w:val="00AC655B"/>
    <w:rsid w:val="00AC6CDB"/>
    <w:rsid w:val="00AC6FF1"/>
    <w:rsid w:val="00AD13E8"/>
    <w:rsid w:val="00AD160C"/>
    <w:rsid w:val="00AD22C3"/>
    <w:rsid w:val="00AD3169"/>
    <w:rsid w:val="00AD524A"/>
    <w:rsid w:val="00AD5E98"/>
    <w:rsid w:val="00AD7600"/>
    <w:rsid w:val="00AD7DD3"/>
    <w:rsid w:val="00AE02D9"/>
    <w:rsid w:val="00AE02FB"/>
    <w:rsid w:val="00AE032E"/>
    <w:rsid w:val="00AE090C"/>
    <w:rsid w:val="00AE0E17"/>
    <w:rsid w:val="00AE1F2A"/>
    <w:rsid w:val="00AE2DEF"/>
    <w:rsid w:val="00AE3571"/>
    <w:rsid w:val="00AE42C4"/>
    <w:rsid w:val="00AE65B2"/>
    <w:rsid w:val="00AF1BA0"/>
    <w:rsid w:val="00AF77C6"/>
    <w:rsid w:val="00B00778"/>
    <w:rsid w:val="00B00D2A"/>
    <w:rsid w:val="00B00E41"/>
    <w:rsid w:val="00B055E4"/>
    <w:rsid w:val="00B06B3D"/>
    <w:rsid w:val="00B06FB7"/>
    <w:rsid w:val="00B128B8"/>
    <w:rsid w:val="00B12A6C"/>
    <w:rsid w:val="00B140CC"/>
    <w:rsid w:val="00B163DF"/>
    <w:rsid w:val="00B16B34"/>
    <w:rsid w:val="00B216C7"/>
    <w:rsid w:val="00B227C4"/>
    <w:rsid w:val="00B24FAA"/>
    <w:rsid w:val="00B2526A"/>
    <w:rsid w:val="00B258E6"/>
    <w:rsid w:val="00B265BC"/>
    <w:rsid w:val="00B26C63"/>
    <w:rsid w:val="00B27529"/>
    <w:rsid w:val="00B32B31"/>
    <w:rsid w:val="00B33A05"/>
    <w:rsid w:val="00B34C3D"/>
    <w:rsid w:val="00B3565E"/>
    <w:rsid w:val="00B37D18"/>
    <w:rsid w:val="00B40137"/>
    <w:rsid w:val="00B4136F"/>
    <w:rsid w:val="00B425F0"/>
    <w:rsid w:val="00B42FC1"/>
    <w:rsid w:val="00B43479"/>
    <w:rsid w:val="00B43876"/>
    <w:rsid w:val="00B444E6"/>
    <w:rsid w:val="00B44D32"/>
    <w:rsid w:val="00B45BED"/>
    <w:rsid w:val="00B461F6"/>
    <w:rsid w:val="00B470CD"/>
    <w:rsid w:val="00B524F3"/>
    <w:rsid w:val="00B52502"/>
    <w:rsid w:val="00B52DA2"/>
    <w:rsid w:val="00B539E1"/>
    <w:rsid w:val="00B54052"/>
    <w:rsid w:val="00B541AD"/>
    <w:rsid w:val="00B545A7"/>
    <w:rsid w:val="00B57855"/>
    <w:rsid w:val="00B57E3F"/>
    <w:rsid w:val="00B61CB8"/>
    <w:rsid w:val="00B65011"/>
    <w:rsid w:val="00B651E8"/>
    <w:rsid w:val="00B65AB0"/>
    <w:rsid w:val="00B7075D"/>
    <w:rsid w:val="00B70B6B"/>
    <w:rsid w:val="00B7138B"/>
    <w:rsid w:val="00B71B6E"/>
    <w:rsid w:val="00B72C3A"/>
    <w:rsid w:val="00B72E19"/>
    <w:rsid w:val="00B75CE0"/>
    <w:rsid w:val="00B7743F"/>
    <w:rsid w:val="00B819B2"/>
    <w:rsid w:val="00B847C1"/>
    <w:rsid w:val="00B85430"/>
    <w:rsid w:val="00B865F2"/>
    <w:rsid w:val="00B87368"/>
    <w:rsid w:val="00B879A4"/>
    <w:rsid w:val="00B947B1"/>
    <w:rsid w:val="00B95196"/>
    <w:rsid w:val="00B9534A"/>
    <w:rsid w:val="00B9595A"/>
    <w:rsid w:val="00B964AF"/>
    <w:rsid w:val="00B96C7B"/>
    <w:rsid w:val="00B97BD8"/>
    <w:rsid w:val="00BA0A9B"/>
    <w:rsid w:val="00BA0E26"/>
    <w:rsid w:val="00BA0F52"/>
    <w:rsid w:val="00BA17AF"/>
    <w:rsid w:val="00BA4AFC"/>
    <w:rsid w:val="00BA504F"/>
    <w:rsid w:val="00BA50E5"/>
    <w:rsid w:val="00BA75B6"/>
    <w:rsid w:val="00BB1B40"/>
    <w:rsid w:val="00BB2647"/>
    <w:rsid w:val="00BB3648"/>
    <w:rsid w:val="00BB542A"/>
    <w:rsid w:val="00BB681C"/>
    <w:rsid w:val="00BB6A91"/>
    <w:rsid w:val="00BC0004"/>
    <w:rsid w:val="00BC131D"/>
    <w:rsid w:val="00BC2492"/>
    <w:rsid w:val="00BC2B15"/>
    <w:rsid w:val="00BC51DB"/>
    <w:rsid w:val="00BC603C"/>
    <w:rsid w:val="00BC6666"/>
    <w:rsid w:val="00BC6826"/>
    <w:rsid w:val="00BC6A6F"/>
    <w:rsid w:val="00BD0626"/>
    <w:rsid w:val="00BD1E54"/>
    <w:rsid w:val="00BD3E4F"/>
    <w:rsid w:val="00BD4856"/>
    <w:rsid w:val="00BD4A90"/>
    <w:rsid w:val="00BD525E"/>
    <w:rsid w:val="00BD58D8"/>
    <w:rsid w:val="00BD774E"/>
    <w:rsid w:val="00BE2604"/>
    <w:rsid w:val="00BE6610"/>
    <w:rsid w:val="00BE71F8"/>
    <w:rsid w:val="00BF019A"/>
    <w:rsid w:val="00BF0442"/>
    <w:rsid w:val="00BF1B39"/>
    <w:rsid w:val="00BF3141"/>
    <w:rsid w:val="00BF3DDC"/>
    <w:rsid w:val="00BF3E86"/>
    <w:rsid w:val="00BF4F7A"/>
    <w:rsid w:val="00BF54E2"/>
    <w:rsid w:val="00BF56E7"/>
    <w:rsid w:val="00BF597F"/>
    <w:rsid w:val="00BF5AD7"/>
    <w:rsid w:val="00BF66BC"/>
    <w:rsid w:val="00BF6EEE"/>
    <w:rsid w:val="00BF7816"/>
    <w:rsid w:val="00BF7E7E"/>
    <w:rsid w:val="00C00561"/>
    <w:rsid w:val="00C008E0"/>
    <w:rsid w:val="00C00CB4"/>
    <w:rsid w:val="00C016C7"/>
    <w:rsid w:val="00C018D1"/>
    <w:rsid w:val="00C03A1B"/>
    <w:rsid w:val="00C044C3"/>
    <w:rsid w:val="00C04588"/>
    <w:rsid w:val="00C047F0"/>
    <w:rsid w:val="00C0509B"/>
    <w:rsid w:val="00C05476"/>
    <w:rsid w:val="00C0657E"/>
    <w:rsid w:val="00C06D58"/>
    <w:rsid w:val="00C06DDF"/>
    <w:rsid w:val="00C07780"/>
    <w:rsid w:val="00C10B54"/>
    <w:rsid w:val="00C1210D"/>
    <w:rsid w:val="00C12277"/>
    <w:rsid w:val="00C12477"/>
    <w:rsid w:val="00C12965"/>
    <w:rsid w:val="00C13B6C"/>
    <w:rsid w:val="00C155CA"/>
    <w:rsid w:val="00C218AD"/>
    <w:rsid w:val="00C22FF3"/>
    <w:rsid w:val="00C23A32"/>
    <w:rsid w:val="00C241C7"/>
    <w:rsid w:val="00C24F8C"/>
    <w:rsid w:val="00C26297"/>
    <w:rsid w:val="00C31297"/>
    <w:rsid w:val="00C326D2"/>
    <w:rsid w:val="00C33ACF"/>
    <w:rsid w:val="00C33CA8"/>
    <w:rsid w:val="00C3481B"/>
    <w:rsid w:val="00C36603"/>
    <w:rsid w:val="00C3687E"/>
    <w:rsid w:val="00C36DF3"/>
    <w:rsid w:val="00C434CF"/>
    <w:rsid w:val="00C434EE"/>
    <w:rsid w:val="00C43F8E"/>
    <w:rsid w:val="00C44523"/>
    <w:rsid w:val="00C4496A"/>
    <w:rsid w:val="00C5049F"/>
    <w:rsid w:val="00C50B0D"/>
    <w:rsid w:val="00C50B1F"/>
    <w:rsid w:val="00C515FD"/>
    <w:rsid w:val="00C52CB5"/>
    <w:rsid w:val="00C5456E"/>
    <w:rsid w:val="00C55C64"/>
    <w:rsid w:val="00C55E0F"/>
    <w:rsid w:val="00C573EF"/>
    <w:rsid w:val="00C57B80"/>
    <w:rsid w:val="00C57C51"/>
    <w:rsid w:val="00C60CB9"/>
    <w:rsid w:val="00C61D5A"/>
    <w:rsid w:val="00C636A8"/>
    <w:rsid w:val="00C6411E"/>
    <w:rsid w:val="00C65ECC"/>
    <w:rsid w:val="00C6729C"/>
    <w:rsid w:val="00C70F8B"/>
    <w:rsid w:val="00C71923"/>
    <w:rsid w:val="00C72368"/>
    <w:rsid w:val="00C728C1"/>
    <w:rsid w:val="00C731A4"/>
    <w:rsid w:val="00C73480"/>
    <w:rsid w:val="00C744CE"/>
    <w:rsid w:val="00C74B26"/>
    <w:rsid w:val="00C76190"/>
    <w:rsid w:val="00C764B2"/>
    <w:rsid w:val="00C7750C"/>
    <w:rsid w:val="00C80714"/>
    <w:rsid w:val="00C8117D"/>
    <w:rsid w:val="00C819AA"/>
    <w:rsid w:val="00C845D1"/>
    <w:rsid w:val="00C85D4E"/>
    <w:rsid w:val="00C9014C"/>
    <w:rsid w:val="00C90829"/>
    <w:rsid w:val="00C91D4E"/>
    <w:rsid w:val="00C94514"/>
    <w:rsid w:val="00C95CF9"/>
    <w:rsid w:val="00C97C24"/>
    <w:rsid w:val="00CA0246"/>
    <w:rsid w:val="00CA0669"/>
    <w:rsid w:val="00CA4D05"/>
    <w:rsid w:val="00CA4F86"/>
    <w:rsid w:val="00CA54B8"/>
    <w:rsid w:val="00CA5C09"/>
    <w:rsid w:val="00CA7657"/>
    <w:rsid w:val="00CA7C69"/>
    <w:rsid w:val="00CA7F78"/>
    <w:rsid w:val="00CB01D4"/>
    <w:rsid w:val="00CB1848"/>
    <w:rsid w:val="00CB2392"/>
    <w:rsid w:val="00CB454B"/>
    <w:rsid w:val="00CB55C3"/>
    <w:rsid w:val="00CB5AF5"/>
    <w:rsid w:val="00CB6043"/>
    <w:rsid w:val="00CB62BE"/>
    <w:rsid w:val="00CB7F03"/>
    <w:rsid w:val="00CC2AB1"/>
    <w:rsid w:val="00CC3411"/>
    <w:rsid w:val="00CC34C6"/>
    <w:rsid w:val="00CC4756"/>
    <w:rsid w:val="00CC65D9"/>
    <w:rsid w:val="00CC6F23"/>
    <w:rsid w:val="00CC7FF1"/>
    <w:rsid w:val="00CD05EC"/>
    <w:rsid w:val="00CD1F0F"/>
    <w:rsid w:val="00CD1F82"/>
    <w:rsid w:val="00CD2ED6"/>
    <w:rsid w:val="00CD2F6C"/>
    <w:rsid w:val="00CD347B"/>
    <w:rsid w:val="00CD45AB"/>
    <w:rsid w:val="00CD4EC8"/>
    <w:rsid w:val="00CD5432"/>
    <w:rsid w:val="00CD6B6A"/>
    <w:rsid w:val="00CE0347"/>
    <w:rsid w:val="00CE0ED8"/>
    <w:rsid w:val="00CE13AB"/>
    <w:rsid w:val="00CE183E"/>
    <w:rsid w:val="00CE69CD"/>
    <w:rsid w:val="00CF1E28"/>
    <w:rsid w:val="00CF2899"/>
    <w:rsid w:val="00CF36EB"/>
    <w:rsid w:val="00CF3BB5"/>
    <w:rsid w:val="00CF3E51"/>
    <w:rsid w:val="00CF42E6"/>
    <w:rsid w:val="00CF45E5"/>
    <w:rsid w:val="00CF5A3F"/>
    <w:rsid w:val="00CF6875"/>
    <w:rsid w:val="00CF7A10"/>
    <w:rsid w:val="00D011BE"/>
    <w:rsid w:val="00D02786"/>
    <w:rsid w:val="00D04F16"/>
    <w:rsid w:val="00D04F66"/>
    <w:rsid w:val="00D05CC6"/>
    <w:rsid w:val="00D0648F"/>
    <w:rsid w:val="00D06CEE"/>
    <w:rsid w:val="00D06E7E"/>
    <w:rsid w:val="00D076AF"/>
    <w:rsid w:val="00D076E6"/>
    <w:rsid w:val="00D10893"/>
    <w:rsid w:val="00D11A00"/>
    <w:rsid w:val="00D12955"/>
    <w:rsid w:val="00D13027"/>
    <w:rsid w:val="00D13959"/>
    <w:rsid w:val="00D13D89"/>
    <w:rsid w:val="00D168F7"/>
    <w:rsid w:val="00D175E2"/>
    <w:rsid w:val="00D20665"/>
    <w:rsid w:val="00D208DE"/>
    <w:rsid w:val="00D20EB0"/>
    <w:rsid w:val="00D22823"/>
    <w:rsid w:val="00D23192"/>
    <w:rsid w:val="00D24678"/>
    <w:rsid w:val="00D25644"/>
    <w:rsid w:val="00D25F7A"/>
    <w:rsid w:val="00D26036"/>
    <w:rsid w:val="00D262B4"/>
    <w:rsid w:val="00D26604"/>
    <w:rsid w:val="00D30499"/>
    <w:rsid w:val="00D3355C"/>
    <w:rsid w:val="00D33906"/>
    <w:rsid w:val="00D34B86"/>
    <w:rsid w:val="00D3639D"/>
    <w:rsid w:val="00D370A4"/>
    <w:rsid w:val="00D3780D"/>
    <w:rsid w:val="00D406C9"/>
    <w:rsid w:val="00D409E9"/>
    <w:rsid w:val="00D41742"/>
    <w:rsid w:val="00D41E3E"/>
    <w:rsid w:val="00D42463"/>
    <w:rsid w:val="00D43C27"/>
    <w:rsid w:val="00D444F0"/>
    <w:rsid w:val="00D44823"/>
    <w:rsid w:val="00D45899"/>
    <w:rsid w:val="00D460A8"/>
    <w:rsid w:val="00D46708"/>
    <w:rsid w:val="00D47C1C"/>
    <w:rsid w:val="00D511E7"/>
    <w:rsid w:val="00D51A1B"/>
    <w:rsid w:val="00D54B6C"/>
    <w:rsid w:val="00D55DD6"/>
    <w:rsid w:val="00D62911"/>
    <w:rsid w:val="00D629A1"/>
    <w:rsid w:val="00D62B65"/>
    <w:rsid w:val="00D63245"/>
    <w:rsid w:val="00D65F24"/>
    <w:rsid w:val="00D66F0B"/>
    <w:rsid w:val="00D66FC2"/>
    <w:rsid w:val="00D672FE"/>
    <w:rsid w:val="00D67A20"/>
    <w:rsid w:val="00D70962"/>
    <w:rsid w:val="00D71A17"/>
    <w:rsid w:val="00D71B4A"/>
    <w:rsid w:val="00D72C87"/>
    <w:rsid w:val="00D7407D"/>
    <w:rsid w:val="00D76909"/>
    <w:rsid w:val="00D76B11"/>
    <w:rsid w:val="00D80B54"/>
    <w:rsid w:val="00D8136E"/>
    <w:rsid w:val="00D8272E"/>
    <w:rsid w:val="00D82C37"/>
    <w:rsid w:val="00D83210"/>
    <w:rsid w:val="00D85757"/>
    <w:rsid w:val="00D87E6C"/>
    <w:rsid w:val="00D91945"/>
    <w:rsid w:val="00D938A6"/>
    <w:rsid w:val="00D93D20"/>
    <w:rsid w:val="00D9429F"/>
    <w:rsid w:val="00D94305"/>
    <w:rsid w:val="00D9489D"/>
    <w:rsid w:val="00D95713"/>
    <w:rsid w:val="00D96CDF"/>
    <w:rsid w:val="00D97103"/>
    <w:rsid w:val="00DA00EB"/>
    <w:rsid w:val="00DA1329"/>
    <w:rsid w:val="00DA1AB2"/>
    <w:rsid w:val="00DA2A96"/>
    <w:rsid w:val="00DA564F"/>
    <w:rsid w:val="00DA5B86"/>
    <w:rsid w:val="00DA61C8"/>
    <w:rsid w:val="00DA70DD"/>
    <w:rsid w:val="00DB0015"/>
    <w:rsid w:val="00DB1A5B"/>
    <w:rsid w:val="00DB284A"/>
    <w:rsid w:val="00DB3995"/>
    <w:rsid w:val="00DB4C51"/>
    <w:rsid w:val="00DB4DEF"/>
    <w:rsid w:val="00DB4FA9"/>
    <w:rsid w:val="00DB5974"/>
    <w:rsid w:val="00DB637A"/>
    <w:rsid w:val="00DB6471"/>
    <w:rsid w:val="00DB77F9"/>
    <w:rsid w:val="00DB7E1F"/>
    <w:rsid w:val="00DC14D4"/>
    <w:rsid w:val="00DC383D"/>
    <w:rsid w:val="00DC447A"/>
    <w:rsid w:val="00DC45C9"/>
    <w:rsid w:val="00DC47BA"/>
    <w:rsid w:val="00DC58AA"/>
    <w:rsid w:val="00DC5997"/>
    <w:rsid w:val="00DC68F2"/>
    <w:rsid w:val="00DC7F50"/>
    <w:rsid w:val="00DD0FF2"/>
    <w:rsid w:val="00DD1A9C"/>
    <w:rsid w:val="00DD2165"/>
    <w:rsid w:val="00DD266E"/>
    <w:rsid w:val="00DD2F05"/>
    <w:rsid w:val="00DD2FE9"/>
    <w:rsid w:val="00DD413B"/>
    <w:rsid w:val="00DD4617"/>
    <w:rsid w:val="00DD5916"/>
    <w:rsid w:val="00DD6AF5"/>
    <w:rsid w:val="00DD7049"/>
    <w:rsid w:val="00DD70A0"/>
    <w:rsid w:val="00DD75D1"/>
    <w:rsid w:val="00DE0D4B"/>
    <w:rsid w:val="00DE0D99"/>
    <w:rsid w:val="00DE0FAE"/>
    <w:rsid w:val="00DE20B7"/>
    <w:rsid w:val="00DE50A8"/>
    <w:rsid w:val="00DE5479"/>
    <w:rsid w:val="00DE643C"/>
    <w:rsid w:val="00DE76F7"/>
    <w:rsid w:val="00DF01DB"/>
    <w:rsid w:val="00DF102B"/>
    <w:rsid w:val="00DF1C06"/>
    <w:rsid w:val="00DF282C"/>
    <w:rsid w:val="00DF4091"/>
    <w:rsid w:val="00DF47F9"/>
    <w:rsid w:val="00DF55DC"/>
    <w:rsid w:val="00DF6285"/>
    <w:rsid w:val="00DF630C"/>
    <w:rsid w:val="00DF64D4"/>
    <w:rsid w:val="00E006F2"/>
    <w:rsid w:val="00E009C8"/>
    <w:rsid w:val="00E03C44"/>
    <w:rsid w:val="00E066EB"/>
    <w:rsid w:val="00E10038"/>
    <w:rsid w:val="00E1051B"/>
    <w:rsid w:val="00E13C45"/>
    <w:rsid w:val="00E14CCF"/>
    <w:rsid w:val="00E15537"/>
    <w:rsid w:val="00E1557D"/>
    <w:rsid w:val="00E1575C"/>
    <w:rsid w:val="00E200CF"/>
    <w:rsid w:val="00E2026D"/>
    <w:rsid w:val="00E202C6"/>
    <w:rsid w:val="00E2037F"/>
    <w:rsid w:val="00E2111E"/>
    <w:rsid w:val="00E234B4"/>
    <w:rsid w:val="00E23910"/>
    <w:rsid w:val="00E253E0"/>
    <w:rsid w:val="00E25FBB"/>
    <w:rsid w:val="00E2633A"/>
    <w:rsid w:val="00E2706B"/>
    <w:rsid w:val="00E27A8E"/>
    <w:rsid w:val="00E3089A"/>
    <w:rsid w:val="00E3142E"/>
    <w:rsid w:val="00E32701"/>
    <w:rsid w:val="00E331FF"/>
    <w:rsid w:val="00E33818"/>
    <w:rsid w:val="00E36CB3"/>
    <w:rsid w:val="00E36DA7"/>
    <w:rsid w:val="00E36DD4"/>
    <w:rsid w:val="00E40485"/>
    <w:rsid w:val="00E419FE"/>
    <w:rsid w:val="00E42A1E"/>
    <w:rsid w:val="00E44776"/>
    <w:rsid w:val="00E45271"/>
    <w:rsid w:val="00E4548C"/>
    <w:rsid w:val="00E45F56"/>
    <w:rsid w:val="00E47602"/>
    <w:rsid w:val="00E5041E"/>
    <w:rsid w:val="00E50A40"/>
    <w:rsid w:val="00E5190D"/>
    <w:rsid w:val="00E53346"/>
    <w:rsid w:val="00E54445"/>
    <w:rsid w:val="00E56B5D"/>
    <w:rsid w:val="00E60192"/>
    <w:rsid w:val="00E614DA"/>
    <w:rsid w:val="00E61F90"/>
    <w:rsid w:val="00E633E9"/>
    <w:rsid w:val="00E645CC"/>
    <w:rsid w:val="00E65641"/>
    <w:rsid w:val="00E6648F"/>
    <w:rsid w:val="00E664DA"/>
    <w:rsid w:val="00E675BD"/>
    <w:rsid w:val="00E701D3"/>
    <w:rsid w:val="00E736FD"/>
    <w:rsid w:val="00E738BA"/>
    <w:rsid w:val="00E73F41"/>
    <w:rsid w:val="00E74BEC"/>
    <w:rsid w:val="00E75924"/>
    <w:rsid w:val="00E76162"/>
    <w:rsid w:val="00E76600"/>
    <w:rsid w:val="00E77E2D"/>
    <w:rsid w:val="00E8000A"/>
    <w:rsid w:val="00E8004B"/>
    <w:rsid w:val="00E808C8"/>
    <w:rsid w:val="00E834E5"/>
    <w:rsid w:val="00E8376F"/>
    <w:rsid w:val="00E85692"/>
    <w:rsid w:val="00E86A2D"/>
    <w:rsid w:val="00E8719C"/>
    <w:rsid w:val="00E87992"/>
    <w:rsid w:val="00E87A86"/>
    <w:rsid w:val="00E90C88"/>
    <w:rsid w:val="00E90F31"/>
    <w:rsid w:val="00E923D9"/>
    <w:rsid w:val="00E92DE0"/>
    <w:rsid w:val="00E9379B"/>
    <w:rsid w:val="00E939EE"/>
    <w:rsid w:val="00E93BF4"/>
    <w:rsid w:val="00E9511D"/>
    <w:rsid w:val="00E9592C"/>
    <w:rsid w:val="00E97266"/>
    <w:rsid w:val="00E9735D"/>
    <w:rsid w:val="00EA0AD7"/>
    <w:rsid w:val="00EA195C"/>
    <w:rsid w:val="00EA1CCE"/>
    <w:rsid w:val="00EA315D"/>
    <w:rsid w:val="00EA33F1"/>
    <w:rsid w:val="00EA40E2"/>
    <w:rsid w:val="00EA46F0"/>
    <w:rsid w:val="00EA5551"/>
    <w:rsid w:val="00EA5C9E"/>
    <w:rsid w:val="00EA62AA"/>
    <w:rsid w:val="00EA653F"/>
    <w:rsid w:val="00EB27E0"/>
    <w:rsid w:val="00EB375A"/>
    <w:rsid w:val="00EB3B84"/>
    <w:rsid w:val="00EB3DE3"/>
    <w:rsid w:val="00EB4CAE"/>
    <w:rsid w:val="00EB5068"/>
    <w:rsid w:val="00EB5763"/>
    <w:rsid w:val="00EB5CA3"/>
    <w:rsid w:val="00EB6C41"/>
    <w:rsid w:val="00EB6C45"/>
    <w:rsid w:val="00EB702C"/>
    <w:rsid w:val="00EC0FA1"/>
    <w:rsid w:val="00EC6658"/>
    <w:rsid w:val="00EC6B5A"/>
    <w:rsid w:val="00EC6F3A"/>
    <w:rsid w:val="00EC7400"/>
    <w:rsid w:val="00EC7BEE"/>
    <w:rsid w:val="00ED13D1"/>
    <w:rsid w:val="00ED1695"/>
    <w:rsid w:val="00ED26C0"/>
    <w:rsid w:val="00ED3C03"/>
    <w:rsid w:val="00ED3D6C"/>
    <w:rsid w:val="00ED4659"/>
    <w:rsid w:val="00ED4BB9"/>
    <w:rsid w:val="00ED7FBF"/>
    <w:rsid w:val="00EE0CA3"/>
    <w:rsid w:val="00EE3370"/>
    <w:rsid w:val="00EE39E5"/>
    <w:rsid w:val="00EE3E9B"/>
    <w:rsid w:val="00EE4C4E"/>
    <w:rsid w:val="00EE502C"/>
    <w:rsid w:val="00EE531F"/>
    <w:rsid w:val="00EE5FF3"/>
    <w:rsid w:val="00EE60C3"/>
    <w:rsid w:val="00EE67AE"/>
    <w:rsid w:val="00EF03D2"/>
    <w:rsid w:val="00EF17B0"/>
    <w:rsid w:val="00EF3C33"/>
    <w:rsid w:val="00EF3D67"/>
    <w:rsid w:val="00EF41BF"/>
    <w:rsid w:val="00EF5010"/>
    <w:rsid w:val="00EF5915"/>
    <w:rsid w:val="00EF5F34"/>
    <w:rsid w:val="00EF5FE8"/>
    <w:rsid w:val="00EF61AD"/>
    <w:rsid w:val="00EF661B"/>
    <w:rsid w:val="00EF6C54"/>
    <w:rsid w:val="00F00673"/>
    <w:rsid w:val="00F00F98"/>
    <w:rsid w:val="00F01E4F"/>
    <w:rsid w:val="00F02A4C"/>
    <w:rsid w:val="00F02EF0"/>
    <w:rsid w:val="00F06622"/>
    <w:rsid w:val="00F06EEC"/>
    <w:rsid w:val="00F11BEE"/>
    <w:rsid w:val="00F11EBE"/>
    <w:rsid w:val="00F1251D"/>
    <w:rsid w:val="00F13205"/>
    <w:rsid w:val="00F132E0"/>
    <w:rsid w:val="00F14236"/>
    <w:rsid w:val="00F159B1"/>
    <w:rsid w:val="00F16B44"/>
    <w:rsid w:val="00F16EF2"/>
    <w:rsid w:val="00F26143"/>
    <w:rsid w:val="00F30262"/>
    <w:rsid w:val="00F3402B"/>
    <w:rsid w:val="00F35332"/>
    <w:rsid w:val="00F35C3C"/>
    <w:rsid w:val="00F35C5B"/>
    <w:rsid w:val="00F363D7"/>
    <w:rsid w:val="00F3659C"/>
    <w:rsid w:val="00F36E61"/>
    <w:rsid w:val="00F36FF5"/>
    <w:rsid w:val="00F37BB7"/>
    <w:rsid w:val="00F44476"/>
    <w:rsid w:val="00F445CA"/>
    <w:rsid w:val="00F45B01"/>
    <w:rsid w:val="00F46275"/>
    <w:rsid w:val="00F465A0"/>
    <w:rsid w:val="00F501AF"/>
    <w:rsid w:val="00F52F58"/>
    <w:rsid w:val="00F53146"/>
    <w:rsid w:val="00F53A3D"/>
    <w:rsid w:val="00F5562A"/>
    <w:rsid w:val="00F56352"/>
    <w:rsid w:val="00F56641"/>
    <w:rsid w:val="00F57D35"/>
    <w:rsid w:val="00F6167A"/>
    <w:rsid w:val="00F61AD7"/>
    <w:rsid w:val="00F61F81"/>
    <w:rsid w:val="00F62BCF"/>
    <w:rsid w:val="00F6443D"/>
    <w:rsid w:val="00F64693"/>
    <w:rsid w:val="00F6616D"/>
    <w:rsid w:val="00F70E49"/>
    <w:rsid w:val="00F71CB7"/>
    <w:rsid w:val="00F724FC"/>
    <w:rsid w:val="00F72AB2"/>
    <w:rsid w:val="00F73B4A"/>
    <w:rsid w:val="00F74560"/>
    <w:rsid w:val="00F7503B"/>
    <w:rsid w:val="00F75C4D"/>
    <w:rsid w:val="00F760F9"/>
    <w:rsid w:val="00F7688C"/>
    <w:rsid w:val="00F774E2"/>
    <w:rsid w:val="00F8095E"/>
    <w:rsid w:val="00F8132B"/>
    <w:rsid w:val="00F8192A"/>
    <w:rsid w:val="00F8307E"/>
    <w:rsid w:val="00F85470"/>
    <w:rsid w:val="00F85FB6"/>
    <w:rsid w:val="00F8613A"/>
    <w:rsid w:val="00F87184"/>
    <w:rsid w:val="00F87752"/>
    <w:rsid w:val="00F87782"/>
    <w:rsid w:val="00F9051B"/>
    <w:rsid w:val="00F91346"/>
    <w:rsid w:val="00F91F51"/>
    <w:rsid w:val="00F93719"/>
    <w:rsid w:val="00F93D85"/>
    <w:rsid w:val="00F94ADB"/>
    <w:rsid w:val="00F96510"/>
    <w:rsid w:val="00F9680D"/>
    <w:rsid w:val="00F97AA0"/>
    <w:rsid w:val="00F97CC3"/>
    <w:rsid w:val="00FA0E9A"/>
    <w:rsid w:val="00FA13F5"/>
    <w:rsid w:val="00FA2757"/>
    <w:rsid w:val="00FA3680"/>
    <w:rsid w:val="00FA604C"/>
    <w:rsid w:val="00FA759B"/>
    <w:rsid w:val="00FB075F"/>
    <w:rsid w:val="00FB09E7"/>
    <w:rsid w:val="00FB1E1E"/>
    <w:rsid w:val="00FB21E4"/>
    <w:rsid w:val="00FB2253"/>
    <w:rsid w:val="00FB4F87"/>
    <w:rsid w:val="00FB544E"/>
    <w:rsid w:val="00FB71E7"/>
    <w:rsid w:val="00FB7DD7"/>
    <w:rsid w:val="00FC06E0"/>
    <w:rsid w:val="00FC0BEB"/>
    <w:rsid w:val="00FC0DEF"/>
    <w:rsid w:val="00FC197B"/>
    <w:rsid w:val="00FC4BFE"/>
    <w:rsid w:val="00FC5E56"/>
    <w:rsid w:val="00FC798C"/>
    <w:rsid w:val="00FC79AF"/>
    <w:rsid w:val="00FD15DF"/>
    <w:rsid w:val="00FD1608"/>
    <w:rsid w:val="00FD176A"/>
    <w:rsid w:val="00FD25A0"/>
    <w:rsid w:val="00FD43F3"/>
    <w:rsid w:val="00FD504F"/>
    <w:rsid w:val="00FD5287"/>
    <w:rsid w:val="00FD529B"/>
    <w:rsid w:val="00FD59DF"/>
    <w:rsid w:val="00FD7CAD"/>
    <w:rsid w:val="00FD7D8B"/>
    <w:rsid w:val="00FE27EA"/>
    <w:rsid w:val="00FE5948"/>
    <w:rsid w:val="00FE5A86"/>
    <w:rsid w:val="00FE5E8D"/>
    <w:rsid w:val="00FF183A"/>
    <w:rsid w:val="00FF1F83"/>
    <w:rsid w:val="00FF3AA9"/>
    <w:rsid w:val="00FF40CE"/>
    <w:rsid w:val="00FF431F"/>
    <w:rsid w:val="00FF4C9A"/>
    <w:rsid w:val="00FF54B3"/>
    <w:rsid w:val="00FF73B7"/>
    <w:rsid w:val="00FF7953"/>
    <w:rsid w:val="00FF7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1744B43A-3652-4573-8EF2-DC17605E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053D4D"/>
    <w:pPr>
      <w:spacing w:after="0" w:line="240" w:lineRule="auto"/>
    </w:pPr>
  </w:style>
  <w:style w:type="character" w:customStyle="1" w:styleId="object">
    <w:name w:val="object"/>
    <w:basedOn w:val="Noklusjumarindkopasfonts"/>
    <w:rsid w:val="00FD7D8B"/>
  </w:style>
  <w:style w:type="table" w:customStyle="1" w:styleId="TableGrid1">
    <w:name w:val="Table Grid1"/>
    <w:basedOn w:val="Parastatabula"/>
    <w:next w:val="Reatabula"/>
    <w:uiPriority w:val="39"/>
    <w:rsid w:val="0090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C736D"/>
    <w:rPr>
      <w:color w:val="605E5C"/>
      <w:shd w:val="clear" w:color="auto" w:fill="E1DFDD"/>
    </w:rPr>
  </w:style>
  <w:style w:type="paragraph" w:customStyle="1" w:styleId="FootnoteRefernece">
    <w:name w:val="Footnote Refernece"/>
    <w:aliases w:val="E,E FNZ,Footnotes refss,Odwołanie przypisu,Ref,de nota al pie,ftref"/>
    <w:basedOn w:val="Parasts"/>
    <w:next w:val="Parasts"/>
    <w:link w:val="Vresatsauce"/>
    <w:uiPriority w:val="99"/>
    <w:rsid w:val="00EE502C"/>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166873127">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06155374">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8458974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1875579539">
      <w:bodyDiv w:val="1"/>
      <w:marLeft w:val="0"/>
      <w:marRight w:val="0"/>
      <w:marTop w:val="0"/>
      <w:marBottom w:val="0"/>
      <w:divBdr>
        <w:top w:val="none" w:sz="0" w:space="0" w:color="auto"/>
        <w:left w:val="none" w:sz="0" w:space="0" w:color="auto"/>
        <w:bottom w:val="none" w:sz="0" w:space="0" w:color="auto"/>
        <w:right w:val="none" w:sz="0" w:space="0" w:color="auto"/>
      </w:divBdr>
      <w:divsChild>
        <w:div w:id="320237511">
          <w:marLeft w:val="0"/>
          <w:marRight w:val="0"/>
          <w:marTop w:val="0"/>
          <w:marBottom w:val="0"/>
          <w:divBdr>
            <w:top w:val="none" w:sz="0" w:space="0" w:color="auto"/>
            <w:left w:val="none" w:sz="0" w:space="0" w:color="auto"/>
            <w:bottom w:val="none" w:sz="0" w:space="0" w:color="auto"/>
            <w:right w:val="none" w:sz="0" w:space="0" w:color="auto"/>
          </w:divBdr>
        </w:div>
        <w:div w:id="1017469170">
          <w:marLeft w:val="0"/>
          <w:marRight w:val="0"/>
          <w:marTop w:val="0"/>
          <w:marBottom w:val="0"/>
          <w:divBdr>
            <w:top w:val="none" w:sz="0" w:space="0" w:color="auto"/>
            <w:left w:val="none" w:sz="0" w:space="0" w:color="auto"/>
            <w:bottom w:val="none" w:sz="0" w:space="0" w:color="auto"/>
            <w:right w:val="none" w:sz="0" w:space="0" w:color="auto"/>
          </w:divBdr>
        </w:div>
        <w:div w:id="1531916570">
          <w:marLeft w:val="0"/>
          <w:marRight w:val="0"/>
          <w:marTop w:val="0"/>
          <w:marBottom w:val="0"/>
          <w:divBdr>
            <w:top w:val="none" w:sz="0" w:space="0" w:color="auto"/>
            <w:left w:val="none" w:sz="0" w:space="0" w:color="auto"/>
            <w:bottom w:val="none" w:sz="0" w:space="0" w:color="auto"/>
            <w:right w:val="none" w:sz="0" w:space="0" w:color="auto"/>
          </w:divBdr>
        </w:div>
        <w:div w:id="1142893203">
          <w:marLeft w:val="0"/>
          <w:marRight w:val="0"/>
          <w:marTop w:val="0"/>
          <w:marBottom w:val="0"/>
          <w:divBdr>
            <w:top w:val="none" w:sz="0" w:space="0" w:color="auto"/>
            <w:left w:val="none" w:sz="0" w:space="0" w:color="auto"/>
            <w:bottom w:val="none" w:sz="0" w:space="0" w:color="auto"/>
            <w:right w:val="none" w:sz="0" w:space="0" w:color="auto"/>
          </w:divBdr>
        </w:div>
        <w:div w:id="1643657409">
          <w:marLeft w:val="0"/>
          <w:marRight w:val="0"/>
          <w:marTop w:val="0"/>
          <w:marBottom w:val="0"/>
          <w:divBdr>
            <w:top w:val="none" w:sz="0" w:space="0" w:color="auto"/>
            <w:left w:val="none" w:sz="0" w:space="0" w:color="auto"/>
            <w:bottom w:val="none" w:sz="0" w:space="0" w:color="auto"/>
            <w:right w:val="none" w:sz="0" w:space="0" w:color="auto"/>
          </w:divBdr>
        </w:div>
        <w:div w:id="1605501275">
          <w:marLeft w:val="0"/>
          <w:marRight w:val="0"/>
          <w:marTop w:val="0"/>
          <w:marBottom w:val="0"/>
          <w:divBdr>
            <w:top w:val="none" w:sz="0" w:space="0" w:color="auto"/>
            <w:left w:val="none" w:sz="0" w:space="0" w:color="auto"/>
            <w:bottom w:val="none" w:sz="0" w:space="0" w:color="auto"/>
            <w:right w:val="none" w:sz="0" w:space="0" w:color="auto"/>
          </w:divBdr>
        </w:div>
      </w:divsChild>
    </w:div>
    <w:div w:id="1986621816">
      <w:bodyDiv w:val="1"/>
      <w:marLeft w:val="0"/>
      <w:marRight w:val="0"/>
      <w:marTop w:val="0"/>
      <w:marBottom w:val="0"/>
      <w:divBdr>
        <w:top w:val="none" w:sz="0" w:space="0" w:color="auto"/>
        <w:left w:val="none" w:sz="0" w:space="0" w:color="auto"/>
        <w:bottom w:val="none" w:sz="0" w:space="0" w:color="auto"/>
        <w:right w:val="none" w:sz="0" w:space="0" w:color="auto"/>
      </w:divBdr>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das@liepaja.lv" TargetMode="External"/><Relationship Id="rId18" Type="http://schemas.openxmlformats.org/officeDocument/2006/relationships/hyperlink" Target="https://www.ur.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is.gov.lv/" TargetMode="External"/><Relationship Id="rId7" Type="http://schemas.openxmlformats.org/officeDocument/2006/relationships/endnotes" Target="endnotes.xml"/><Relationship Id="rId12" Type="http://schemas.openxmlformats.org/officeDocument/2006/relationships/hyperlink" Target="mailto:komunala.parvalde@liepaja.lv" TargetMode="External"/><Relationship Id="rId17" Type="http://schemas.openxmlformats.org/officeDocument/2006/relationships/hyperlink" Target="https://www.lursoft.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ikumi.lv/doc.php?id=269069" TargetMode="External"/><Relationship Id="rId20"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liepaja.lv" TargetMode="Externa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www.esfondi.lv/normativie-akti-un-dokumenti/2021-2027-planosanas-periods/komunikacijas-un-dizaina-vadlinijas" TargetMode="External"/><Relationship Id="rId23" Type="http://schemas.openxmlformats.org/officeDocument/2006/relationships/hyperlink" Target="https://bis.gov.lv/" TargetMode="External"/><Relationship Id="rId10" Type="http://schemas.openxmlformats.org/officeDocument/2006/relationships/hyperlink" Target="https://www.eis.gov.lv/EKEIS/Supplier/Organizer/16619" TargetMode="External"/><Relationship Id="rId19"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bis.gov.lv/bisp/lv/portal/bis_cases/364530/summary" TargetMode="External"/><Relationship Id="rId22" Type="http://schemas.openxmlformats.org/officeDocument/2006/relationships/hyperlink" Target="https://b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1752A-C390-4A18-A740-53B52DD45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13</Pages>
  <Words>28959</Words>
  <Characters>16507</Characters>
  <Application>Microsoft Office Word</Application>
  <DocSecurity>0</DocSecurity>
  <Lines>137</Lines>
  <Paragraphs>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Aija Drulle</cp:lastModifiedBy>
  <cp:revision>34</cp:revision>
  <cp:lastPrinted>2022-04-01T08:18:00Z</cp:lastPrinted>
  <dcterms:created xsi:type="dcterms:W3CDTF">2026-06-09T05:34:00Z</dcterms:created>
  <dcterms:modified xsi:type="dcterms:W3CDTF">2026-06-30T14:18:00Z</dcterms:modified>
</cp:coreProperties>
</file>