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6AEBC2B" w14:textId="2BA8D5CD" w:rsidR="007E6C1D" w:rsidRPr="005379DB" w:rsidRDefault="00215EF9">
      <w:pPr>
        <w:rPr>
          <w:color w:val="auto"/>
        </w:rPr>
      </w:pPr>
      <w:bookmarkStart w:id="0" w:name="_Ref38341330"/>
      <w:r w:rsidRPr="005379DB">
        <w:rPr>
          <w:color w:val="auto"/>
        </w:rPr>
        <w:t xml:space="preserve"> </w:t>
      </w:r>
    </w:p>
    <w:p w14:paraId="26AEBC2C" w14:textId="77777777" w:rsidR="007E6C1D" w:rsidRPr="005379DB" w:rsidRDefault="007E6C1D">
      <w:pPr>
        <w:ind w:left="5103"/>
        <w:jc w:val="right"/>
        <w:rPr>
          <w:color w:val="auto"/>
          <w:sz w:val="20"/>
          <w:szCs w:val="20"/>
        </w:rPr>
      </w:pPr>
    </w:p>
    <w:p w14:paraId="26AEBC2D" w14:textId="77777777" w:rsidR="007E6C1D" w:rsidRPr="005379DB" w:rsidRDefault="007E6C1D">
      <w:pPr>
        <w:ind w:left="5103"/>
        <w:jc w:val="right"/>
        <w:rPr>
          <w:color w:val="auto"/>
          <w:sz w:val="22"/>
          <w:szCs w:val="22"/>
        </w:rPr>
      </w:pPr>
    </w:p>
    <w:p w14:paraId="26AEBC2E" w14:textId="77777777" w:rsidR="007E6C1D" w:rsidRPr="005379DB" w:rsidRDefault="007E6C1D">
      <w:pPr>
        <w:ind w:left="5103"/>
        <w:jc w:val="right"/>
        <w:rPr>
          <w:color w:val="auto"/>
        </w:rPr>
      </w:pPr>
      <w:r w:rsidRPr="005379DB">
        <w:rPr>
          <w:color w:val="auto"/>
          <w:sz w:val="22"/>
          <w:szCs w:val="22"/>
        </w:rPr>
        <w:t>APSTIPRINĀTS</w:t>
      </w:r>
    </w:p>
    <w:p w14:paraId="26AEBC2F" w14:textId="77777777" w:rsidR="005D1AA0" w:rsidRPr="005379DB" w:rsidRDefault="005D1AA0" w:rsidP="005D1AA0">
      <w:pPr>
        <w:ind w:left="5103"/>
        <w:jc w:val="right"/>
        <w:rPr>
          <w:b/>
          <w:color w:val="auto"/>
          <w:sz w:val="22"/>
          <w:szCs w:val="22"/>
        </w:rPr>
      </w:pPr>
      <w:r w:rsidRPr="005379DB">
        <w:rPr>
          <w:color w:val="auto"/>
          <w:sz w:val="22"/>
          <w:szCs w:val="22"/>
        </w:rPr>
        <w:t>Ķekavas novada pašvaldības</w:t>
      </w:r>
    </w:p>
    <w:p w14:paraId="26AEBC30" w14:textId="002F02FD" w:rsidR="005D1AA0" w:rsidRPr="005379DB" w:rsidRDefault="00B3110C" w:rsidP="005D1AA0">
      <w:pPr>
        <w:ind w:left="5103"/>
        <w:jc w:val="right"/>
        <w:rPr>
          <w:b/>
          <w:color w:val="auto"/>
          <w:sz w:val="22"/>
          <w:szCs w:val="22"/>
        </w:rPr>
      </w:pPr>
      <w:r w:rsidRPr="005379DB">
        <w:rPr>
          <w:color w:val="auto"/>
          <w:sz w:val="22"/>
          <w:szCs w:val="22"/>
        </w:rPr>
        <w:t xml:space="preserve">Iepirkumu </w:t>
      </w:r>
      <w:r w:rsidR="005D1AA0" w:rsidRPr="005379DB">
        <w:rPr>
          <w:color w:val="auto"/>
          <w:sz w:val="22"/>
          <w:szCs w:val="22"/>
        </w:rPr>
        <w:t>komisijas</w:t>
      </w:r>
    </w:p>
    <w:p w14:paraId="26AEBC33" w14:textId="01910FE6" w:rsidR="00D16B5D" w:rsidRPr="005379DB" w:rsidRDefault="005D1AA0" w:rsidP="00E42C46">
      <w:pPr>
        <w:ind w:left="5103"/>
        <w:jc w:val="right"/>
        <w:rPr>
          <w:color w:val="auto"/>
          <w:sz w:val="22"/>
          <w:szCs w:val="22"/>
        </w:rPr>
      </w:pPr>
      <w:r w:rsidRPr="005379DB">
        <w:rPr>
          <w:color w:val="auto"/>
          <w:sz w:val="22"/>
          <w:szCs w:val="22"/>
        </w:rPr>
        <w:t>202</w:t>
      </w:r>
      <w:r w:rsidR="0010075F" w:rsidRPr="005379DB">
        <w:rPr>
          <w:color w:val="auto"/>
          <w:sz w:val="22"/>
          <w:szCs w:val="22"/>
        </w:rPr>
        <w:t>6</w:t>
      </w:r>
      <w:r w:rsidRPr="005379DB">
        <w:rPr>
          <w:color w:val="auto"/>
          <w:sz w:val="22"/>
          <w:szCs w:val="22"/>
        </w:rPr>
        <w:t>.</w:t>
      </w:r>
      <w:r w:rsidR="0010075F" w:rsidRPr="005379DB">
        <w:rPr>
          <w:color w:val="auto"/>
          <w:sz w:val="22"/>
          <w:szCs w:val="22"/>
        </w:rPr>
        <w:t xml:space="preserve"> </w:t>
      </w:r>
      <w:r w:rsidRPr="005379DB">
        <w:rPr>
          <w:color w:val="auto"/>
          <w:sz w:val="22"/>
          <w:szCs w:val="22"/>
        </w:rPr>
        <w:t>gada</w:t>
      </w:r>
      <w:r w:rsidR="00344370" w:rsidRPr="005379DB">
        <w:rPr>
          <w:color w:val="auto"/>
          <w:sz w:val="22"/>
          <w:szCs w:val="22"/>
        </w:rPr>
        <w:t xml:space="preserve"> </w:t>
      </w:r>
      <w:r w:rsidR="00582C7B" w:rsidRPr="00EC57D8">
        <w:rPr>
          <w:color w:val="auto"/>
          <w:sz w:val="22"/>
          <w:szCs w:val="22"/>
        </w:rPr>
        <w:t>29</w:t>
      </w:r>
      <w:r w:rsidR="00C7278A" w:rsidRPr="00EC57D8">
        <w:rPr>
          <w:color w:val="auto"/>
          <w:sz w:val="22"/>
          <w:szCs w:val="22"/>
        </w:rPr>
        <w:t>.</w:t>
      </w:r>
      <w:r w:rsidR="0010075F" w:rsidRPr="00EC57D8">
        <w:rPr>
          <w:color w:val="auto"/>
          <w:sz w:val="22"/>
          <w:szCs w:val="22"/>
        </w:rPr>
        <w:t xml:space="preserve"> </w:t>
      </w:r>
      <w:r w:rsidR="00582C7B" w:rsidRPr="00EC57D8">
        <w:rPr>
          <w:color w:val="auto"/>
          <w:sz w:val="22"/>
          <w:szCs w:val="22"/>
        </w:rPr>
        <w:t>jūnija</w:t>
      </w:r>
      <w:r w:rsidR="00215EF9" w:rsidRPr="005379DB">
        <w:rPr>
          <w:color w:val="auto"/>
          <w:sz w:val="22"/>
          <w:szCs w:val="22"/>
        </w:rPr>
        <w:t xml:space="preserve"> s</w:t>
      </w:r>
      <w:r w:rsidRPr="005379DB">
        <w:rPr>
          <w:color w:val="auto"/>
          <w:sz w:val="22"/>
          <w:szCs w:val="22"/>
        </w:rPr>
        <w:t>ēdē</w:t>
      </w:r>
    </w:p>
    <w:p w14:paraId="2952D314" w14:textId="77777777" w:rsidR="006B7B1C" w:rsidRPr="005379DB" w:rsidRDefault="006B7B1C" w:rsidP="00E42C46">
      <w:pPr>
        <w:ind w:left="5103"/>
        <w:jc w:val="right"/>
        <w:rPr>
          <w:color w:val="auto"/>
        </w:rPr>
      </w:pPr>
    </w:p>
    <w:p w14:paraId="26AEBC36" w14:textId="77777777" w:rsidR="007E6C1D" w:rsidRPr="005379DB" w:rsidRDefault="007E6C1D">
      <w:pPr>
        <w:spacing w:after="120"/>
        <w:jc w:val="right"/>
        <w:rPr>
          <w:rFonts w:eastAsia="Times New Roman"/>
          <w:b/>
          <w:bCs/>
          <w:color w:val="auto"/>
          <w:sz w:val="20"/>
          <w:szCs w:val="20"/>
        </w:rPr>
      </w:pPr>
    </w:p>
    <w:p w14:paraId="06749077" w14:textId="77777777" w:rsidR="00E42C46" w:rsidRPr="005379DB" w:rsidRDefault="00E42C46">
      <w:pPr>
        <w:spacing w:after="120"/>
        <w:jc w:val="right"/>
        <w:rPr>
          <w:rFonts w:eastAsia="Times New Roman"/>
          <w:b/>
          <w:bCs/>
          <w:color w:val="auto"/>
          <w:sz w:val="20"/>
          <w:szCs w:val="20"/>
        </w:rPr>
      </w:pPr>
    </w:p>
    <w:p w14:paraId="40D6CA65" w14:textId="77777777" w:rsidR="00E42C46" w:rsidRPr="005379DB" w:rsidRDefault="00E42C46">
      <w:pPr>
        <w:spacing w:after="120"/>
        <w:jc w:val="right"/>
        <w:rPr>
          <w:rFonts w:eastAsia="Times New Roman"/>
          <w:b/>
          <w:bCs/>
          <w:color w:val="auto"/>
          <w:sz w:val="20"/>
          <w:szCs w:val="20"/>
        </w:rPr>
      </w:pPr>
    </w:p>
    <w:p w14:paraId="0B1F6221" w14:textId="77777777" w:rsidR="00E42C46" w:rsidRPr="005379DB" w:rsidRDefault="00E42C46">
      <w:pPr>
        <w:spacing w:after="120"/>
        <w:jc w:val="right"/>
        <w:rPr>
          <w:rFonts w:eastAsia="Times New Roman"/>
          <w:b/>
          <w:bCs/>
          <w:color w:val="auto"/>
          <w:sz w:val="20"/>
          <w:szCs w:val="20"/>
        </w:rPr>
      </w:pPr>
    </w:p>
    <w:p w14:paraId="4E0452DF" w14:textId="77777777" w:rsidR="00E42C46" w:rsidRPr="005379DB" w:rsidRDefault="00E42C46">
      <w:pPr>
        <w:spacing w:after="120"/>
        <w:jc w:val="right"/>
        <w:rPr>
          <w:rFonts w:eastAsia="Times New Roman"/>
          <w:b/>
          <w:bCs/>
          <w:color w:val="auto"/>
          <w:sz w:val="20"/>
          <w:szCs w:val="20"/>
        </w:rPr>
      </w:pPr>
    </w:p>
    <w:p w14:paraId="16EC0869" w14:textId="77777777" w:rsidR="00E42C46" w:rsidRPr="005379DB" w:rsidRDefault="00E42C46">
      <w:pPr>
        <w:spacing w:after="120"/>
        <w:jc w:val="right"/>
        <w:rPr>
          <w:rFonts w:eastAsia="Times New Roman"/>
          <w:b/>
          <w:bCs/>
          <w:color w:val="auto"/>
          <w:sz w:val="20"/>
          <w:szCs w:val="20"/>
        </w:rPr>
      </w:pPr>
    </w:p>
    <w:p w14:paraId="26AEBC37" w14:textId="77777777" w:rsidR="007E6C1D" w:rsidRPr="005379DB" w:rsidRDefault="007E6C1D">
      <w:pPr>
        <w:spacing w:after="120"/>
        <w:jc w:val="right"/>
        <w:rPr>
          <w:color w:val="auto"/>
        </w:rPr>
      </w:pPr>
      <w:r w:rsidRPr="005379DB">
        <w:rPr>
          <w:rFonts w:eastAsia="Times New Roman"/>
          <w:b/>
          <w:bCs/>
          <w:color w:val="auto"/>
          <w:sz w:val="20"/>
          <w:szCs w:val="20"/>
        </w:rPr>
        <w:t xml:space="preserve"> </w:t>
      </w:r>
    </w:p>
    <w:p w14:paraId="26AEBC38" w14:textId="77777777" w:rsidR="007E6C1D" w:rsidRPr="005379DB" w:rsidRDefault="007E6C1D">
      <w:pPr>
        <w:rPr>
          <w:rFonts w:eastAsia="Times New Roman"/>
          <w:b/>
          <w:bCs/>
          <w:color w:val="auto"/>
          <w:sz w:val="20"/>
          <w:szCs w:val="20"/>
        </w:rPr>
      </w:pPr>
    </w:p>
    <w:p w14:paraId="26AEBC39" w14:textId="77777777" w:rsidR="007E6C1D" w:rsidRPr="005379DB" w:rsidRDefault="007E6C1D">
      <w:pPr>
        <w:rPr>
          <w:rFonts w:eastAsia="Times New Roman"/>
          <w:b/>
          <w:bCs/>
          <w:color w:val="auto"/>
          <w:sz w:val="30"/>
          <w:szCs w:val="30"/>
        </w:rPr>
      </w:pPr>
    </w:p>
    <w:p w14:paraId="754DC7F9" w14:textId="77777777" w:rsidR="00204E7A" w:rsidRPr="005379DB" w:rsidRDefault="007E6C1D" w:rsidP="00204E7A">
      <w:pPr>
        <w:spacing w:after="120"/>
        <w:jc w:val="center"/>
        <w:rPr>
          <w:rFonts w:eastAsia="Times New Roman"/>
          <w:b/>
          <w:color w:val="auto"/>
        </w:rPr>
      </w:pPr>
      <w:r w:rsidRPr="005379DB">
        <w:rPr>
          <w:rFonts w:eastAsia="Times New Roman"/>
          <w:b/>
          <w:color w:val="auto"/>
        </w:rPr>
        <w:t>ATKLĀTA KONKURSA</w:t>
      </w:r>
    </w:p>
    <w:p w14:paraId="695267EA" w14:textId="77777777" w:rsidR="0010075F" w:rsidRPr="005379DB" w:rsidRDefault="0010075F" w:rsidP="00204E7A">
      <w:pPr>
        <w:spacing w:after="120"/>
        <w:jc w:val="center"/>
        <w:rPr>
          <w:rFonts w:eastAsia="Times New Roman"/>
          <w:b/>
          <w:color w:val="auto"/>
        </w:rPr>
      </w:pPr>
    </w:p>
    <w:p w14:paraId="7C2B7F24" w14:textId="1FD2434B" w:rsidR="0010075F" w:rsidRPr="005379DB" w:rsidRDefault="00582C7B">
      <w:pPr>
        <w:spacing w:after="120"/>
        <w:jc w:val="center"/>
        <w:rPr>
          <w:rFonts w:eastAsia="Times New Roman"/>
          <w:b/>
          <w:bCs/>
          <w:color w:val="auto"/>
          <w:sz w:val="32"/>
          <w:szCs w:val="32"/>
        </w:rPr>
      </w:pPr>
      <w:r w:rsidRPr="005379DB">
        <w:rPr>
          <w:rFonts w:eastAsia="Times New Roman"/>
          <w:b/>
          <w:bCs/>
          <w:color w:val="auto"/>
          <w:sz w:val="32"/>
          <w:szCs w:val="32"/>
        </w:rPr>
        <w:t>Jaunas vieglās automašīnas iegāde Ķekavas vidusskolas autoskolas vajadzībām</w:t>
      </w:r>
    </w:p>
    <w:p w14:paraId="34F156EA" w14:textId="77777777" w:rsidR="00582C7B" w:rsidRPr="005379DB" w:rsidRDefault="00582C7B">
      <w:pPr>
        <w:spacing w:after="120"/>
        <w:jc w:val="center"/>
        <w:rPr>
          <w:rFonts w:eastAsia="Times New Roman"/>
          <w:bCs/>
          <w:color w:val="auto"/>
          <w:sz w:val="32"/>
          <w:szCs w:val="32"/>
        </w:rPr>
      </w:pPr>
    </w:p>
    <w:p w14:paraId="26AEBC3C" w14:textId="606C471F" w:rsidR="007E6C1D" w:rsidRPr="005379DB" w:rsidRDefault="0010075F">
      <w:pPr>
        <w:spacing w:after="120"/>
        <w:jc w:val="center"/>
        <w:rPr>
          <w:bCs/>
          <w:color w:val="auto"/>
          <w:sz w:val="28"/>
          <w:szCs w:val="28"/>
        </w:rPr>
      </w:pPr>
      <w:r w:rsidRPr="005379DB">
        <w:rPr>
          <w:rFonts w:eastAsia="Times New Roman"/>
          <w:bCs/>
          <w:color w:val="auto"/>
          <w:sz w:val="28"/>
          <w:szCs w:val="28"/>
        </w:rPr>
        <w:t>ID</w:t>
      </w:r>
      <w:r w:rsidR="00046979" w:rsidRPr="005379DB">
        <w:rPr>
          <w:rFonts w:eastAsia="Times New Roman"/>
          <w:bCs/>
          <w:color w:val="auto"/>
          <w:sz w:val="28"/>
          <w:szCs w:val="28"/>
        </w:rPr>
        <w:t xml:space="preserve"> Nr. </w:t>
      </w:r>
      <w:r w:rsidR="005D1AA0" w:rsidRPr="005379DB">
        <w:rPr>
          <w:rFonts w:eastAsia="Times New Roman"/>
          <w:bCs/>
          <w:color w:val="auto"/>
          <w:sz w:val="28"/>
          <w:szCs w:val="28"/>
        </w:rPr>
        <w:t>ĶNP</w:t>
      </w:r>
      <w:r w:rsidR="00344370" w:rsidRPr="005379DB">
        <w:rPr>
          <w:rFonts w:eastAsia="Times New Roman"/>
          <w:bCs/>
          <w:color w:val="auto"/>
          <w:sz w:val="28"/>
          <w:szCs w:val="28"/>
        </w:rPr>
        <w:t xml:space="preserve"> </w:t>
      </w:r>
      <w:r w:rsidR="00503EDB" w:rsidRPr="005379DB">
        <w:rPr>
          <w:rFonts w:eastAsia="Times New Roman"/>
          <w:bCs/>
          <w:color w:val="auto"/>
          <w:sz w:val="28"/>
          <w:szCs w:val="28"/>
        </w:rPr>
        <w:t>202</w:t>
      </w:r>
      <w:r w:rsidRPr="005379DB">
        <w:rPr>
          <w:rFonts w:eastAsia="Times New Roman"/>
          <w:bCs/>
          <w:color w:val="auto"/>
          <w:sz w:val="28"/>
          <w:szCs w:val="28"/>
        </w:rPr>
        <w:t>6</w:t>
      </w:r>
      <w:r w:rsidR="00503EDB" w:rsidRPr="005379DB">
        <w:rPr>
          <w:rFonts w:eastAsia="Times New Roman"/>
          <w:bCs/>
          <w:color w:val="auto"/>
          <w:sz w:val="28"/>
          <w:szCs w:val="28"/>
        </w:rPr>
        <w:t>/</w:t>
      </w:r>
      <w:r w:rsidR="00582C7B" w:rsidRPr="005379DB">
        <w:rPr>
          <w:rFonts w:eastAsia="Times New Roman"/>
          <w:bCs/>
          <w:color w:val="auto"/>
          <w:sz w:val="28"/>
          <w:szCs w:val="28"/>
        </w:rPr>
        <w:t>51</w:t>
      </w:r>
      <w:r w:rsidR="00345574" w:rsidRPr="005379DB">
        <w:rPr>
          <w:rFonts w:eastAsia="Times New Roman"/>
          <w:bCs/>
          <w:color w:val="auto"/>
          <w:sz w:val="28"/>
          <w:szCs w:val="28"/>
        </w:rPr>
        <w:t xml:space="preserve"> </w:t>
      </w:r>
    </w:p>
    <w:p w14:paraId="3303A1D0" w14:textId="77777777" w:rsidR="000242F2" w:rsidRPr="005379DB" w:rsidRDefault="000242F2">
      <w:pPr>
        <w:spacing w:after="120"/>
        <w:jc w:val="center"/>
        <w:rPr>
          <w:rFonts w:eastAsia="Times New Roman"/>
          <w:b/>
          <w:color w:val="auto"/>
          <w:sz w:val="28"/>
          <w:szCs w:val="28"/>
        </w:rPr>
      </w:pPr>
    </w:p>
    <w:p w14:paraId="26AEBC3D" w14:textId="43F1EC50" w:rsidR="007E6C1D" w:rsidRPr="005379DB" w:rsidRDefault="007E6C1D">
      <w:pPr>
        <w:spacing w:after="120"/>
        <w:jc w:val="center"/>
        <w:rPr>
          <w:b/>
          <w:color w:val="auto"/>
        </w:rPr>
      </w:pPr>
      <w:r w:rsidRPr="005379DB">
        <w:rPr>
          <w:rFonts w:eastAsia="Times New Roman"/>
          <w:b/>
          <w:color w:val="auto"/>
        </w:rPr>
        <w:t>NOLIKUMS</w:t>
      </w:r>
    </w:p>
    <w:p w14:paraId="26AEBC3E" w14:textId="77777777" w:rsidR="007E6C1D" w:rsidRPr="005379DB" w:rsidRDefault="007E6C1D">
      <w:pPr>
        <w:jc w:val="center"/>
        <w:rPr>
          <w:rFonts w:eastAsia="Times New Roman"/>
          <w:b/>
          <w:color w:val="auto"/>
          <w:sz w:val="20"/>
          <w:szCs w:val="20"/>
        </w:rPr>
      </w:pPr>
    </w:p>
    <w:p w14:paraId="26AEBC3F" w14:textId="77777777" w:rsidR="007E6C1D" w:rsidRPr="005379DB" w:rsidRDefault="007E6C1D">
      <w:pPr>
        <w:rPr>
          <w:rFonts w:eastAsia="Times New Roman"/>
          <w:b/>
          <w:color w:val="auto"/>
          <w:sz w:val="20"/>
          <w:szCs w:val="20"/>
        </w:rPr>
      </w:pPr>
    </w:p>
    <w:p w14:paraId="26AEBC40" w14:textId="77777777" w:rsidR="007E6C1D" w:rsidRPr="005379DB" w:rsidRDefault="007E6C1D">
      <w:pPr>
        <w:rPr>
          <w:rFonts w:eastAsia="Times New Roman"/>
          <w:b/>
          <w:color w:val="auto"/>
          <w:sz w:val="20"/>
          <w:szCs w:val="20"/>
        </w:rPr>
      </w:pPr>
    </w:p>
    <w:p w14:paraId="2BD28CDD" w14:textId="77777777" w:rsidR="00DE5C03" w:rsidRPr="005379DB" w:rsidRDefault="00DE5C03">
      <w:pPr>
        <w:rPr>
          <w:rFonts w:eastAsia="Times New Roman"/>
          <w:b/>
          <w:color w:val="auto"/>
          <w:sz w:val="20"/>
          <w:szCs w:val="20"/>
        </w:rPr>
      </w:pPr>
    </w:p>
    <w:p w14:paraId="04B3EE54" w14:textId="77777777" w:rsidR="00DE5C03" w:rsidRPr="005379DB" w:rsidRDefault="00DE5C03">
      <w:pPr>
        <w:rPr>
          <w:rFonts w:eastAsia="Times New Roman"/>
          <w:b/>
          <w:color w:val="auto"/>
          <w:sz w:val="20"/>
          <w:szCs w:val="20"/>
        </w:rPr>
      </w:pPr>
    </w:p>
    <w:p w14:paraId="26AEBC4B" w14:textId="77777777" w:rsidR="007E6C1D" w:rsidRPr="005379DB" w:rsidRDefault="007E6C1D">
      <w:pPr>
        <w:rPr>
          <w:rFonts w:eastAsia="Times New Roman"/>
          <w:b/>
          <w:color w:val="auto"/>
          <w:sz w:val="20"/>
          <w:szCs w:val="20"/>
        </w:rPr>
      </w:pPr>
    </w:p>
    <w:p w14:paraId="26AEBC4C" w14:textId="77777777" w:rsidR="007E6C1D" w:rsidRPr="005379DB" w:rsidRDefault="007E6C1D">
      <w:pPr>
        <w:rPr>
          <w:rFonts w:eastAsia="Times New Roman"/>
          <w:b/>
          <w:color w:val="auto"/>
          <w:sz w:val="20"/>
          <w:szCs w:val="20"/>
        </w:rPr>
      </w:pPr>
    </w:p>
    <w:p w14:paraId="26AEBC4D" w14:textId="5868563D" w:rsidR="007E6C1D" w:rsidRPr="005379DB" w:rsidRDefault="007E6C1D" w:rsidP="00DE5C03">
      <w:pPr>
        <w:jc w:val="center"/>
        <w:rPr>
          <w:rFonts w:eastAsia="Times New Roman"/>
          <w:b/>
          <w:color w:val="auto"/>
          <w:sz w:val="20"/>
          <w:szCs w:val="20"/>
        </w:rPr>
      </w:pPr>
    </w:p>
    <w:p w14:paraId="26AEBC4E" w14:textId="77777777" w:rsidR="007E6C1D" w:rsidRPr="005379DB" w:rsidRDefault="007E6C1D">
      <w:pPr>
        <w:rPr>
          <w:rFonts w:eastAsia="Times New Roman"/>
          <w:b/>
          <w:color w:val="auto"/>
          <w:sz w:val="20"/>
          <w:szCs w:val="20"/>
        </w:rPr>
      </w:pPr>
    </w:p>
    <w:p w14:paraId="26AEBC4F" w14:textId="77777777" w:rsidR="007E6C1D" w:rsidRPr="005379DB" w:rsidRDefault="007E6C1D">
      <w:pPr>
        <w:rPr>
          <w:rFonts w:eastAsia="Times New Roman"/>
          <w:b/>
          <w:color w:val="auto"/>
          <w:sz w:val="20"/>
          <w:szCs w:val="20"/>
        </w:rPr>
      </w:pPr>
    </w:p>
    <w:p w14:paraId="452341CC" w14:textId="77777777" w:rsidR="0068481D" w:rsidRPr="005379DB" w:rsidRDefault="0068481D">
      <w:pPr>
        <w:rPr>
          <w:rFonts w:eastAsia="Times New Roman"/>
          <w:b/>
          <w:color w:val="auto"/>
          <w:sz w:val="20"/>
          <w:szCs w:val="20"/>
        </w:rPr>
      </w:pPr>
    </w:p>
    <w:p w14:paraId="08DECAB2" w14:textId="77777777" w:rsidR="0068481D" w:rsidRPr="005379DB" w:rsidRDefault="0068481D">
      <w:pPr>
        <w:rPr>
          <w:rFonts w:eastAsia="Times New Roman"/>
          <w:b/>
          <w:color w:val="auto"/>
          <w:sz w:val="20"/>
          <w:szCs w:val="20"/>
        </w:rPr>
      </w:pPr>
    </w:p>
    <w:p w14:paraId="774A40C9" w14:textId="77777777" w:rsidR="0068481D" w:rsidRPr="005379DB" w:rsidRDefault="0068481D">
      <w:pPr>
        <w:rPr>
          <w:rFonts w:eastAsia="Times New Roman"/>
          <w:b/>
          <w:color w:val="auto"/>
          <w:sz w:val="20"/>
          <w:szCs w:val="20"/>
        </w:rPr>
      </w:pPr>
    </w:p>
    <w:p w14:paraId="16EC4D3D" w14:textId="77777777" w:rsidR="0068481D" w:rsidRPr="005379DB" w:rsidRDefault="0068481D">
      <w:pPr>
        <w:rPr>
          <w:rFonts w:eastAsia="Times New Roman"/>
          <w:b/>
          <w:color w:val="auto"/>
          <w:sz w:val="20"/>
          <w:szCs w:val="20"/>
        </w:rPr>
      </w:pPr>
    </w:p>
    <w:p w14:paraId="5738C6EA" w14:textId="77777777" w:rsidR="00E826B6" w:rsidRPr="005379DB" w:rsidRDefault="00E826B6">
      <w:pPr>
        <w:rPr>
          <w:rFonts w:eastAsia="Times New Roman"/>
          <w:b/>
          <w:color w:val="auto"/>
          <w:sz w:val="20"/>
          <w:szCs w:val="20"/>
        </w:rPr>
      </w:pPr>
    </w:p>
    <w:p w14:paraId="3A7FB292" w14:textId="77777777" w:rsidR="00E826B6" w:rsidRPr="005379DB" w:rsidRDefault="00E826B6">
      <w:pPr>
        <w:rPr>
          <w:rFonts w:eastAsia="Times New Roman"/>
          <w:b/>
          <w:color w:val="auto"/>
          <w:sz w:val="20"/>
          <w:szCs w:val="20"/>
        </w:rPr>
      </w:pPr>
    </w:p>
    <w:p w14:paraId="26AEBC57" w14:textId="77777777" w:rsidR="00F167E7" w:rsidRPr="005379DB" w:rsidRDefault="00F167E7">
      <w:pPr>
        <w:spacing w:after="120"/>
        <w:jc w:val="center"/>
        <w:rPr>
          <w:rFonts w:eastAsia="Times New Roman"/>
          <w:b/>
          <w:color w:val="auto"/>
          <w:sz w:val="22"/>
          <w:szCs w:val="22"/>
        </w:rPr>
      </w:pPr>
    </w:p>
    <w:p w14:paraId="188501B3" w14:textId="77777777" w:rsidR="0068481D" w:rsidRPr="005379DB" w:rsidRDefault="0068481D">
      <w:pPr>
        <w:spacing w:after="120"/>
        <w:jc w:val="center"/>
        <w:rPr>
          <w:rFonts w:eastAsia="Times New Roman"/>
          <w:b/>
          <w:color w:val="auto"/>
          <w:sz w:val="22"/>
          <w:szCs w:val="22"/>
        </w:rPr>
      </w:pPr>
    </w:p>
    <w:p w14:paraId="26AEBC58" w14:textId="38223BFC" w:rsidR="001333E8" w:rsidRPr="005379DB" w:rsidRDefault="005D1AA0" w:rsidP="0010075F">
      <w:pPr>
        <w:spacing w:after="120"/>
        <w:jc w:val="center"/>
        <w:rPr>
          <w:rFonts w:eastAsia="Times New Roman"/>
          <w:bCs/>
          <w:color w:val="auto"/>
          <w:sz w:val="22"/>
          <w:szCs w:val="22"/>
        </w:rPr>
      </w:pPr>
      <w:r w:rsidRPr="005379DB">
        <w:rPr>
          <w:rFonts w:eastAsia="Times New Roman"/>
          <w:bCs/>
          <w:color w:val="auto"/>
          <w:sz w:val="22"/>
          <w:szCs w:val="22"/>
        </w:rPr>
        <w:t>Ķekav</w:t>
      </w:r>
      <w:r w:rsidR="0010075F" w:rsidRPr="005379DB">
        <w:rPr>
          <w:rFonts w:eastAsia="Times New Roman"/>
          <w:bCs/>
          <w:color w:val="auto"/>
          <w:sz w:val="22"/>
          <w:szCs w:val="22"/>
        </w:rPr>
        <w:t>a</w:t>
      </w:r>
    </w:p>
    <w:p w14:paraId="26AEBC5C" w14:textId="14640D5D" w:rsidR="00046979" w:rsidRPr="005379DB" w:rsidRDefault="007E6C1D" w:rsidP="0010075F">
      <w:pPr>
        <w:spacing w:after="120"/>
        <w:jc w:val="center"/>
        <w:rPr>
          <w:rFonts w:eastAsia="Times New Roman"/>
          <w:bCs/>
          <w:color w:val="auto"/>
          <w:sz w:val="22"/>
          <w:szCs w:val="22"/>
        </w:rPr>
      </w:pPr>
      <w:r w:rsidRPr="005379DB">
        <w:rPr>
          <w:rFonts w:eastAsia="Times New Roman"/>
          <w:bCs/>
          <w:color w:val="auto"/>
          <w:sz w:val="22"/>
          <w:szCs w:val="22"/>
        </w:rPr>
        <w:t>202</w:t>
      </w:r>
      <w:r w:rsidR="0010075F" w:rsidRPr="005379DB">
        <w:rPr>
          <w:rFonts w:eastAsia="Times New Roman"/>
          <w:bCs/>
          <w:color w:val="auto"/>
          <w:sz w:val="22"/>
          <w:szCs w:val="22"/>
        </w:rPr>
        <w:t>6</w:t>
      </w:r>
    </w:p>
    <w:p w14:paraId="0CD0D07F" w14:textId="419EE4B4" w:rsidR="0016045F" w:rsidRPr="005379DB" w:rsidRDefault="0016045F" w:rsidP="0068481D">
      <w:pPr>
        <w:suppressAutoHyphens w:val="0"/>
        <w:spacing w:line="240" w:lineRule="auto"/>
        <w:rPr>
          <w:rFonts w:eastAsia="Times New Roman"/>
          <w:b/>
          <w:color w:val="auto"/>
          <w:sz w:val="22"/>
          <w:szCs w:val="22"/>
        </w:rPr>
      </w:pPr>
    </w:p>
    <w:p w14:paraId="26AEBC5D" w14:textId="77777777" w:rsidR="007E6C1D" w:rsidRPr="005379DB" w:rsidRDefault="007E6C1D" w:rsidP="00215EF9">
      <w:pPr>
        <w:numPr>
          <w:ilvl w:val="1"/>
          <w:numId w:val="5"/>
        </w:numPr>
        <w:tabs>
          <w:tab w:val="clear" w:pos="720"/>
        </w:tabs>
        <w:spacing w:after="120"/>
        <w:ind w:left="567" w:hanging="567"/>
        <w:jc w:val="both"/>
        <w:rPr>
          <w:color w:val="auto"/>
        </w:rPr>
      </w:pPr>
      <w:bookmarkStart w:id="1" w:name="_Ref90868378"/>
      <w:bookmarkEnd w:id="0"/>
      <w:r w:rsidRPr="005379DB">
        <w:rPr>
          <w:b/>
          <w:color w:val="auto"/>
          <w:sz w:val="22"/>
          <w:szCs w:val="22"/>
        </w:rPr>
        <w:t>Iepirkuma nosaukums</w:t>
      </w:r>
      <w:r w:rsidRPr="005379DB">
        <w:rPr>
          <w:color w:val="auto"/>
          <w:sz w:val="22"/>
          <w:szCs w:val="22"/>
        </w:rPr>
        <w:t xml:space="preserve"> </w:t>
      </w:r>
    </w:p>
    <w:p w14:paraId="52D333E5" w14:textId="50473E17" w:rsidR="00A254C7" w:rsidRPr="005379DB" w:rsidRDefault="00582C7B" w:rsidP="00582C7B">
      <w:pPr>
        <w:spacing w:after="120"/>
        <w:ind w:firstLine="567"/>
        <w:rPr>
          <w:rFonts w:eastAsia="Times New Roman"/>
          <w:color w:val="auto"/>
          <w:sz w:val="22"/>
          <w:szCs w:val="22"/>
        </w:rPr>
      </w:pPr>
      <w:r w:rsidRPr="005379DB">
        <w:rPr>
          <w:rFonts w:eastAsia="Times New Roman"/>
          <w:color w:val="auto"/>
          <w:sz w:val="22"/>
          <w:szCs w:val="22"/>
        </w:rPr>
        <w:t>Jaunas vieglās automašīnas iegāde Ķekavas vidusskolas autoskolas vajadzībām</w:t>
      </w:r>
      <w:r w:rsidR="00A254C7" w:rsidRPr="005379DB">
        <w:rPr>
          <w:color w:val="auto"/>
          <w:sz w:val="22"/>
          <w:szCs w:val="22"/>
        </w:rPr>
        <w:t>.</w:t>
      </w:r>
    </w:p>
    <w:p w14:paraId="26AEBC5F" w14:textId="3F60788E" w:rsidR="007E6C1D" w:rsidRPr="005379DB" w:rsidRDefault="007E6C1D" w:rsidP="00215EF9">
      <w:pPr>
        <w:numPr>
          <w:ilvl w:val="1"/>
          <w:numId w:val="5"/>
        </w:numPr>
        <w:tabs>
          <w:tab w:val="clear" w:pos="720"/>
        </w:tabs>
        <w:spacing w:after="120"/>
        <w:ind w:left="567" w:hanging="567"/>
        <w:jc w:val="both"/>
        <w:rPr>
          <w:color w:val="auto"/>
        </w:rPr>
      </w:pPr>
      <w:r w:rsidRPr="005379DB">
        <w:rPr>
          <w:b/>
          <w:color w:val="auto"/>
          <w:sz w:val="22"/>
          <w:szCs w:val="22"/>
        </w:rPr>
        <w:t>Iepirkuma identifikācijas numurs</w:t>
      </w:r>
      <w:r w:rsidRPr="005379DB">
        <w:rPr>
          <w:color w:val="auto"/>
          <w:sz w:val="22"/>
          <w:szCs w:val="22"/>
        </w:rPr>
        <w:t xml:space="preserve"> </w:t>
      </w:r>
      <w:r w:rsidRPr="005379DB">
        <w:rPr>
          <w:b/>
          <w:color w:val="auto"/>
          <w:sz w:val="22"/>
          <w:szCs w:val="22"/>
        </w:rPr>
        <w:t>un veids</w:t>
      </w:r>
    </w:p>
    <w:p w14:paraId="26AEBC60" w14:textId="46D98207" w:rsidR="007E6C1D" w:rsidRPr="005379DB" w:rsidRDefault="007E6C1D">
      <w:pPr>
        <w:spacing w:after="120"/>
        <w:ind w:left="567"/>
        <w:jc w:val="both"/>
        <w:rPr>
          <w:color w:val="auto"/>
        </w:rPr>
      </w:pPr>
      <w:r w:rsidRPr="005379DB">
        <w:rPr>
          <w:color w:val="auto"/>
          <w:sz w:val="22"/>
          <w:szCs w:val="22"/>
        </w:rPr>
        <w:t>Iepirkuma identifi</w:t>
      </w:r>
      <w:r w:rsidR="00046979" w:rsidRPr="005379DB">
        <w:rPr>
          <w:color w:val="auto"/>
          <w:sz w:val="22"/>
          <w:szCs w:val="22"/>
        </w:rPr>
        <w:t xml:space="preserve">kācijas numurs: </w:t>
      </w:r>
      <w:r w:rsidR="00344370" w:rsidRPr="005379DB">
        <w:rPr>
          <w:color w:val="auto"/>
          <w:sz w:val="22"/>
          <w:szCs w:val="22"/>
        </w:rPr>
        <w:t xml:space="preserve">Nr. ĶNP </w:t>
      </w:r>
      <w:r w:rsidR="00D06B28" w:rsidRPr="005379DB">
        <w:rPr>
          <w:color w:val="auto"/>
          <w:sz w:val="22"/>
          <w:szCs w:val="22"/>
        </w:rPr>
        <w:t>202</w:t>
      </w:r>
      <w:r w:rsidR="0010075F" w:rsidRPr="005379DB">
        <w:rPr>
          <w:color w:val="auto"/>
          <w:sz w:val="22"/>
          <w:szCs w:val="22"/>
        </w:rPr>
        <w:t>6</w:t>
      </w:r>
      <w:r w:rsidR="00D06B28" w:rsidRPr="005379DB">
        <w:rPr>
          <w:color w:val="auto"/>
          <w:sz w:val="22"/>
          <w:szCs w:val="22"/>
        </w:rPr>
        <w:t>/</w:t>
      </w:r>
      <w:r w:rsidR="00EC57D8">
        <w:rPr>
          <w:color w:val="auto"/>
          <w:sz w:val="22"/>
          <w:szCs w:val="22"/>
        </w:rPr>
        <w:t>51</w:t>
      </w:r>
      <w:r w:rsidR="00B3110C" w:rsidRPr="005379DB">
        <w:rPr>
          <w:color w:val="auto"/>
          <w:sz w:val="22"/>
          <w:szCs w:val="22"/>
        </w:rPr>
        <w:t>. I</w:t>
      </w:r>
      <w:r w:rsidRPr="005379DB">
        <w:rPr>
          <w:color w:val="auto"/>
          <w:sz w:val="22"/>
          <w:szCs w:val="22"/>
        </w:rPr>
        <w:t>epirkuma procedūra – atklāts konkurss saskaņā ar Publisko iepirkumu likuma (turpmāk – PIL) 8.</w:t>
      </w:r>
      <w:r w:rsidR="0010075F" w:rsidRPr="005379DB">
        <w:rPr>
          <w:color w:val="auto"/>
          <w:sz w:val="22"/>
          <w:szCs w:val="22"/>
        </w:rPr>
        <w:t xml:space="preserve"> </w:t>
      </w:r>
      <w:r w:rsidRPr="005379DB">
        <w:rPr>
          <w:color w:val="auto"/>
          <w:sz w:val="22"/>
          <w:szCs w:val="22"/>
        </w:rPr>
        <w:t>panta pirmās daļas 1.</w:t>
      </w:r>
      <w:r w:rsidR="0010075F" w:rsidRPr="005379DB">
        <w:rPr>
          <w:color w:val="auto"/>
          <w:sz w:val="22"/>
          <w:szCs w:val="22"/>
        </w:rPr>
        <w:t xml:space="preserve"> </w:t>
      </w:r>
      <w:r w:rsidRPr="005379DB">
        <w:rPr>
          <w:color w:val="auto"/>
          <w:sz w:val="22"/>
          <w:szCs w:val="22"/>
        </w:rPr>
        <w:t>punktu un 39.</w:t>
      </w:r>
      <w:r w:rsidR="0010075F" w:rsidRPr="005379DB">
        <w:rPr>
          <w:color w:val="auto"/>
          <w:sz w:val="22"/>
          <w:szCs w:val="22"/>
        </w:rPr>
        <w:t xml:space="preserve"> </w:t>
      </w:r>
      <w:r w:rsidRPr="005379DB">
        <w:rPr>
          <w:color w:val="auto"/>
          <w:sz w:val="22"/>
          <w:szCs w:val="22"/>
        </w:rPr>
        <w:t>pantu, Ministru kabineta 2017.</w:t>
      </w:r>
      <w:r w:rsidR="0010075F" w:rsidRPr="005379DB">
        <w:rPr>
          <w:color w:val="auto"/>
          <w:sz w:val="22"/>
          <w:szCs w:val="22"/>
        </w:rPr>
        <w:t xml:space="preserve"> </w:t>
      </w:r>
      <w:r w:rsidRPr="005379DB">
        <w:rPr>
          <w:color w:val="auto"/>
          <w:sz w:val="22"/>
          <w:szCs w:val="22"/>
        </w:rPr>
        <w:t>gada 28.</w:t>
      </w:r>
      <w:r w:rsidR="0010075F" w:rsidRPr="005379DB">
        <w:rPr>
          <w:color w:val="auto"/>
          <w:sz w:val="22"/>
          <w:szCs w:val="22"/>
        </w:rPr>
        <w:t xml:space="preserve"> </w:t>
      </w:r>
      <w:r w:rsidRPr="005379DB">
        <w:rPr>
          <w:color w:val="auto"/>
          <w:sz w:val="22"/>
          <w:szCs w:val="22"/>
        </w:rPr>
        <w:t xml:space="preserve">februāra noteikumu Nr.107 “Iepirkuma procedūru un metu konkursu norises kārtība” prasībām, turpmāk </w:t>
      </w:r>
      <w:r w:rsidR="00B3110C" w:rsidRPr="005379DB">
        <w:rPr>
          <w:color w:val="auto"/>
          <w:sz w:val="22"/>
          <w:szCs w:val="22"/>
        </w:rPr>
        <w:t>–</w:t>
      </w:r>
      <w:r w:rsidRPr="005379DB">
        <w:rPr>
          <w:color w:val="auto"/>
          <w:sz w:val="22"/>
          <w:szCs w:val="22"/>
        </w:rPr>
        <w:t xml:space="preserve"> iepirkums. Pretrunu gadījumā starp iepirkuma nolikumā noteikto un PIL noteikto, noteicošais </w:t>
      </w:r>
      <w:r w:rsidR="00B3110C" w:rsidRPr="005379DB">
        <w:rPr>
          <w:color w:val="auto"/>
          <w:sz w:val="22"/>
          <w:szCs w:val="22"/>
        </w:rPr>
        <w:t xml:space="preserve">ir </w:t>
      </w:r>
      <w:r w:rsidRPr="005379DB">
        <w:rPr>
          <w:color w:val="auto"/>
          <w:sz w:val="22"/>
          <w:szCs w:val="22"/>
        </w:rPr>
        <w:t>PIL.</w:t>
      </w:r>
    </w:p>
    <w:p w14:paraId="26AEBC61" w14:textId="77777777" w:rsidR="007E6C1D" w:rsidRPr="005379DB" w:rsidRDefault="007E6C1D" w:rsidP="00215EF9">
      <w:pPr>
        <w:numPr>
          <w:ilvl w:val="1"/>
          <w:numId w:val="5"/>
        </w:numPr>
        <w:tabs>
          <w:tab w:val="clear" w:pos="720"/>
        </w:tabs>
        <w:spacing w:after="120"/>
        <w:ind w:left="567" w:hanging="567"/>
        <w:jc w:val="both"/>
        <w:rPr>
          <w:b/>
          <w:bCs/>
          <w:color w:val="auto"/>
          <w:sz w:val="22"/>
          <w:szCs w:val="22"/>
        </w:rPr>
      </w:pPr>
      <w:r w:rsidRPr="005379DB">
        <w:rPr>
          <w:b/>
          <w:bCs/>
          <w:color w:val="auto"/>
          <w:sz w:val="22"/>
          <w:szCs w:val="22"/>
        </w:rPr>
        <w:t>Pasūtītāja nosaukums, adrese un citi rekvizīti</w:t>
      </w:r>
    </w:p>
    <w:tbl>
      <w:tblPr>
        <w:tblW w:w="9475" w:type="dxa"/>
        <w:tblInd w:w="585" w:type="dxa"/>
        <w:tblLayout w:type="fixed"/>
        <w:tblCellMar>
          <w:left w:w="0" w:type="dxa"/>
          <w:right w:w="0" w:type="dxa"/>
        </w:tblCellMar>
        <w:tblLook w:val="0000" w:firstRow="0" w:lastRow="0" w:firstColumn="0" w:lastColumn="0" w:noHBand="0" w:noVBand="0"/>
      </w:tblPr>
      <w:tblGrid>
        <w:gridCol w:w="3805"/>
        <w:gridCol w:w="5670"/>
      </w:tblGrid>
      <w:tr w:rsidR="00733335" w:rsidRPr="005379DB" w14:paraId="26AEBC64" w14:textId="77777777" w:rsidTr="003E0EFE">
        <w:trPr>
          <w:trHeight w:hRule="exact" w:val="253"/>
        </w:trPr>
        <w:tc>
          <w:tcPr>
            <w:tcW w:w="3805" w:type="dxa"/>
            <w:tcBorders>
              <w:top w:val="single" w:sz="4" w:space="0" w:color="000000"/>
              <w:left w:val="single" w:sz="4" w:space="0" w:color="000000"/>
              <w:bottom w:val="single" w:sz="4" w:space="0" w:color="000000"/>
              <w:right w:val="single" w:sz="4" w:space="0" w:color="000000"/>
            </w:tcBorders>
          </w:tcPr>
          <w:p w14:paraId="26AEBC62" w14:textId="77777777" w:rsidR="00BD4B30" w:rsidRPr="005379DB" w:rsidRDefault="00BD4B30">
            <w:pPr>
              <w:pStyle w:val="TableParagraph"/>
              <w:spacing w:line="273" w:lineRule="exact"/>
              <w:rPr>
                <w:color w:val="auto"/>
                <w:sz w:val="22"/>
                <w:szCs w:val="22"/>
              </w:rPr>
            </w:pPr>
            <w:r w:rsidRPr="005379DB">
              <w:rPr>
                <w:b/>
                <w:color w:val="auto"/>
                <w:sz w:val="22"/>
                <w:szCs w:val="22"/>
              </w:rPr>
              <w:t>Pasūtītāja nosaukums</w:t>
            </w:r>
          </w:p>
        </w:tc>
        <w:tc>
          <w:tcPr>
            <w:tcW w:w="5670" w:type="dxa"/>
            <w:tcBorders>
              <w:top w:val="single" w:sz="4" w:space="0" w:color="000000"/>
              <w:left w:val="single" w:sz="4" w:space="0" w:color="000000"/>
              <w:bottom w:val="single" w:sz="4" w:space="0" w:color="000000"/>
              <w:right w:val="single" w:sz="4" w:space="0" w:color="000000"/>
            </w:tcBorders>
          </w:tcPr>
          <w:p w14:paraId="26AEBC63" w14:textId="77777777" w:rsidR="00BD4B30" w:rsidRPr="005379DB" w:rsidRDefault="00BD4B30">
            <w:pPr>
              <w:pStyle w:val="TableParagraph"/>
              <w:rPr>
                <w:color w:val="auto"/>
                <w:sz w:val="22"/>
                <w:szCs w:val="22"/>
              </w:rPr>
            </w:pPr>
            <w:r w:rsidRPr="005379DB">
              <w:rPr>
                <w:color w:val="auto"/>
                <w:spacing w:val="1"/>
                <w:sz w:val="22"/>
                <w:szCs w:val="22"/>
              </w:rPr>
              <w:t>Ķekavas novada pašvaldība</w:t>
            </w:r>
          </w:p>
        </w:tc>
      </w:tr>
      <w:tr w:rsidR="00733335" w:rsidRPr="005379DB" w14:paraId="26AEBC67" w14:textId="77777777" w:rsidTr="003E0EFE">
        <w:trPr>
          <w:trHeight w:hRule="exact" w:val="243"/>
        </w:trPr>
        <w:tc>
          <w:tcPr>
            <w:tcW w:w="3805" w:type="dxa"/>
            <w:tcBorders>
              <w:top w:val="single" w:sz="4" w:space="0" w:color="000000"/>
              <w:left w:val="single" w:sz="4" w:space="0" w:color="000000"/>
              <w:bottom w:val="single" w:sz="4" w:space="0" w:color="000000"/>
              <w:right w:val="single" w:sz="4" w:space="0" w:color="000000"/>
            </w:tcBorders>
          </w:tcPr>
          <w:p w14:paraId="26AEBC65" w14:textId="77777777" w:rsidR="00BD4B30" w:rsidRPr="005379DB" w:rsidRDefault="00BD4B30">
            <w:pPr>
              <w:pStyle w:val="TableParagraph"/>
              <w:spacing w:line="273" w:lineRule="exact"/>
              <w:rPr>
                <w:color w:val="auto"/>
                <w:sz w:val="22"/>
                <w:szCs w:val="22"/>
              </w:rPr>
            </w:pPr>
            <w:r w:rsidRPr="005379DB">
              <w:rPr>
                <w:b/>
                <w:color w:val="auto"/>
                <w:sz w:val="22"/>
                <w:szCs w:val="22"/>
              </w:rPr>
              <w:t>Pasūtītāja adrese</w:t>
            </w:r>
          </w:p>
        </w:tc>
        <w:tc>
          <w:tcPr>
            <w:tcW w:w="5670" w:type="dxa"/>
            <w:tcBorders>
              <w:top w:val="single" w:sz="4" w:space="0" w:color="000000"/>
              <w:left w:val="single" w:sz="4" w:space="0" w:color="000000"/>
              <w:bottom w:val="single" w:sz="4" w:space="0" w:color="000000"/>
              <w:right w:val="single" w:sz="4" w:space="0" w:color="000000"/>
            </w:tcBorders>
          </w:tcPr>
          <w:p w14:paraId="26AEBC66" w14:textId="74806ABE" w:rsidR="00BD4B30" w:rsidRPr="005379DB" w:rsidRDefault="00BD4B30">
            <w:pPr>
              <w:pStyle w:val="TableParagraph"/>
              <w:rPr>
                <w:color w:val="auto"/>
                <w:sz w:val="22"/>
                <w:szCs w:val="22"/>
              </w:rPr>
            </w:pPr>
            <w:bookmarkStart w:id="2" w:name="_Hlk223520170"/>
            <w:r w:rsidRPr="005379DB">
              <w:rPr>
                <w:color w:val="auto"/>
                <w:spacing w:val="1"/>
                <w:sz w:val="22"/>
                <w:szCs w:val="22"/>
              </w:rPr>
              <w:t>Gaismas iela 19 k-9-1, Ķekava, Ķekavas novads, LV-2123</w:t>
            </w:r>
            <w:bookmarkEnd w:id="2"/>
          </w:p>
        </w:tc>
      </w:tr>
      <w:tr w:rsidR="00733335" w:rsidRPr="005379DB" w14:paraId="26AEBC6A" w14:textId="77777777" w:rsidTr="003E0EFE">
        <w:trPr>
          <w:trHeight w:hRule="exact" w:val="251"/>
        </w:trPr>
        <w:tc>
          <w:tcPr>
            <w:tcW w:w="3805" w:type="dxa"/>
            <w:tcBorders>
              <w:top w:val="single" w:sz="4" w:space="0" w:color="000000"/>
              <w:left w:val="single" w:sz="4" w:space="0" w:color="000000"/>
              <w:bottom w:val="single" w:sz="4" w:space="0" w:color="000000"/>
              <w:right w:val="single" w:sz="4" w:space="0" w:color="000000"/>
            </w:tcBorders>
          </w:tcPr>
          <w:p w14:paraId="26AEBC68" w14:textId="77777777" w:rsidR="00BD4B30" w:rsidRPr="005379DB" w:rsidRDefault="00BD4B30">
            <w:pPr>
              <w:pStyle w:val="TableParagraph"/>
              <w:spacing w:before="13"/>
              <w:rPr>
                <w:color w:val="auto"/>
                <w:sz w:val="22"/>
                <w:szCs w:val="22"/>
              </w:rPr>
            </w:pPr>
            <w:r w:rsidRPr="005379DB">
              <w:rPr>
                <w:b/>
                <w:color w:val="auto"/>
                <w:sz w:val="22"/>
                <w:szCs w:val="22"/>
              </w:rPr>
              <w:t>Nodokļu maksātāja reģistrācijas kods</w:t>
            </w:r>
          </w:p>
        </w:tc>
        <w:tc>
          <w:tcPr>
            <w:tcW w:w="5670" w:type="dxa"/>
            <w:tcBorders>
              <w:top w:val="single" w:sz="4" w:space="0" w:color="000000"/>
              <w:left w:val="single" w:sz="4" w:space="0" w:color="000000"/>
              <w:bottom w:val="single" w:sz="4" w:space="0" w:color="000000"/>
              <w:right w:val="single" w:sz="4" w:space="0" w:color="000000"/>
            </w:tcBorders>
          </w:tcPr>
          <w:p w14:paraId="26AEBC69" w14:textId="77777777" w:rsidR="00BD4B30" w:rsidRPr="005379DB" w:rsidRDefault="00BD4B30">
            <w:pPr>
              <w:pStyle w:val="TableParagraph"/>
              <w:spacing w:before="8"/>
              <w:rPr>
                <w:color w:val="auto"/>
                <w:sz w:val="22"/>
                <w:szCs w:val="22"/>
              </w:rPr>
            </w:pPr>
            <w:r w:rsidRPr="005379DB">
              <w:rPr>
                <w:color w:val="auto"/>
                <w:spacing w:val="1"/>
                <w:sz w:val="22"/>
                <w:szCs w:val="22"/>
              </w:rPr>
              <w:t>90000048491</w:t>
            </w:r>
          </w:p>
        </w:tc>
      </w:tr>
      <w:tr w:rsidR="00733335" w:rsidRPr="005379DB" w14:paraId="26AEBC6D" w14:textId="77777777" w:rsidTr="003E0EFE">
        <w:trPr>
          <w:trHeight w:hRule="exact" w:val="286"/>
        </w:trPr>
        <w:tc>
          <w:tcPr>
            <w:tcW w:w="3805" w:type="dxa"/>
            <w:tcBorders>
              <w:top w:val="single" w:sz="4" w:space="0" w:color="000000"/>
              <w:left w:val="single" w:sz="4" w:space="0" w:color="000000"/>
              <w:bottom w:val="single" w:sz="4" w:space="0" w:color="000000"/>
              <w:right w:val="single" w:sz="4" w:space="0" w:color="000000"/>
            </w:tcBorders>
          </w:tcPr>
          <w:p w14:paraId="26AEBC6B" w14:textId="77777777" w:rsidR="00BD4B30" w:rsidRPr="005379DB" w:rsidRDefault="00BD4B30">
            <w:pPr>
              <w:pStyle w:val="TableParagraph"/>
              <w:spacing w:line="273" w:lineRule="exact"/>
              <w:rPr>
                <w:color w:val="auto"/>
                <w:sz w:val="22"/>
                <w:szCs w:val="22"/>
              </w:rPr>
            </w:pPr>
            <w:r w:rsidRPr="005379DB">
              <w:rPr>
                <w:b/>
                <w:color w:val="auto"/>
                <w:sz w:val="22"/>
                <w:szCs w:val="22"/>
              </w:rPr>
              <w:t>Tālruņa numurs</w:t>
            </w:r>
          </w:p>
        </w:tc>
        <w:tc>
          <w:tcPr>
            <w:tcW w:w="5670" w:type="dxa"/>
            <w:tcBorders>
              <w:top w:val="single" w:sz="4" w:space="0" w:color="000000"/>
              <w:left w:val="single" w:sz="4" w:space="0" w:color="000000"/>
              <w:bottom w:val="single" w:sz="4" w:space="0" w:color="000000"/>
              <w:right w:val="single" w:sz="4" w:space="0" w:color="000000"/>
            </w:tcBorders>
          </w:tcPr>
          <w:p w14:paraId="26AEBC6C" w14:textId="77777777" w:rsidR="00BD4B30" w:rsidRPr="005379DB" w:rsidRDefault="00BD4B30">
            <w:pPr>
              <w:pStyle w:val="TableParagraph"/>
              <w:rPr>
                <w:color w:val="auto"/>
                <w:sz w:val="22"/>
                <w:szCs w:val="22"/>
              </w:rPr>
            </w:pPr>
            <w:r w:rsidRPr="005379DB">
              <w:rPr>
                <w:color w:val="auto"/>
                <w:sz w:val="22"/>
                <w:szCs w:val="22"/>
              </w:rPr>
              <w:t>+371 67935803</w:t>
            </w:r>
          </w:p>
        </w:tc>
      </w:tr>
      <w:tr w:rsidR="00733335" w:rsidRPr="005379DB" w14:paraId="26AEBC70" w14:textId="77777777" w:rsidTr="003E0EFE">
        <w:trPr>
          <w:trHeight w:hRule="exact" w:val="286"/>
        </w:trPr>
        <w:tc>
          <w:tcPr>
            <w:tcW w:w="3805" w:type="dxa"/>
            <w:tcBorders>
              <w:top w:val="single" w:sz="4" w:space="0" w:color="000000"/>
              <w:left w:val="single" w:sz="4" w:space="0" w:color="000000"/>
              <w:bottom w:val="single" w:sz="4" w:space="0" w:color="000000"/>
              <w:right w:val="single" w:sz="4" w:space="0" w:color="000000"/>
            </w:tcBorders>
          </w:tcPr>
          <w:p w14:paraId="26AEBC6E" w14:textId="77777777" w:rsidR="00BD4B30" w:rsidRPr="005379DB" w:rsidRDefault="00BD4B30">
            <w:pPr>
              <w:pStyle w:val="TableParagraph"/>
              <w:spacing w:line="273" w:lineRule="exact"/>
              <w:rPr>
                <w:color w:val="auto"/>
                <w:sz w:val="22"/>
                <w:szCs w:val="22"/>
              </w:rPr>
            </w:pPr>
            <w:r w:rsidRPr="005379DB">
              <w:rPr>
                <w:b/>
                <w:color w:val="auto"/>
                <w:sz w:val="22"/>
                <w:szCs w:val="22"/>
              </w:rPr>
              <w:t>E-pasta adrese</w:t>
            </w:r>
          </w:p>
        </w:tc>
        <w:tc>
          <w:tcPr>
            <w:tcW w:w="5670" w:type="dxa"/>
            <w:tcBorders>
              <w:top w:val="single" w:sz="4" w:space="0" w:color="000000"/>
              <w:left w:val="single" w:sz="4" w:space="0" w:color="000000"/>
              <w:bottom w:val="single" w:sz="4" w:space="0" w:color="000000"/>
              <w:right w:val="single" w:sz="4" w:space="0" w:color="000000"/>
            </w:tcBorders>
          </w:tcPr>
          <w:p w14:paraId="26AEBC6F" w14:textId="48F1CD7E" w:rsidR="00BD4B30" w:rsidRPr="005379DB" w:rsidRDefault="00BD4B30">
            <w:pPr>
              <w:pStyle w:val="TableParagraph"/>
              <w:rPr>
                <w:rStyle w:val="Hipersaite"/>
                <w:color w:val="auto"/>
              </w:rPr>
            </w:pPr>
            <w:hyperlink r:id="rId8" w:history="1">
              <w:r w:rsidRPr="005379DB">
                <w:rPr>
                  <w:rStyle w:val="Hipersaite"/>
                  <w:color w:val="auto"/>
                  <w:sz w:val="22"/>
                  <w:szCs w:val="22"/>
                </w:rPr>
                <w:t>iepirkumi@kekava.lv</w:t>
              </w:r>
            </w:hyperlink>
          </w:p>
        </w:tc>
      </w:tr>
      <w:tr w:rsidR="00733335" w:rsidRPr="005379DB" w14:paraId="26AEBC73" w14:textId="77777777" w:rsidTr="003E0EFE">
        <w:trPr>
          <w:trHeight w:hRule="exact" w:val="286"/>
        </w:trPr>
        <w:tc>
          <w:tcPr>
            <w:tcW w:w="3805" w:type="dxa"/>
            <w:tcBorders>
              <w:top w:val="single" w:sz="4" w:space="0" w:color="000000"/>
              <w:left w:val="single" w:sz="4" w:space="0" w:color="000000"/>
              <w:bottom w:val="single" w:sz="4" w:space="0" w:color="000000"/>
              <w:right w:val="single" w:sz="4" w:space="0" w:color="000000"/>
            </w:tcBorders>
          </w:tcPr>
          <w:p w14:paraId="26AEBC71" w14:textId="77777777" w:rsidR="00BD4B30" w:rsidRPr="005379DB" w:rsidRDefault="00BD4B30">
            <w:pPr>
              <w:pStyle w:val="TableParagraph"/>
              <w:spacing w:line="273" w:lineRule="exact"/>
              <w:rPr>
                <w:color w:val="auto"/>
                <w:sz w:val="22"/>
                <w:szCs w:val="22"/>
              </w:rPr>
            </w:pPr>
            <w:r w:rsidRPr="005379DB">
              <w:rPr>
                <w:b/>
                <w:color w:val="auto"/>
                <w:sz w:val="22"/>
                <w:szCs w:val="22"/>
              </w:rPr>
              <w:t>Pasūtītāja profila adrese</w:t>
            </w:r>
          </w:p>
        </w:tc>
        <w:tc>
          <w:tcPr>
            <w:tcW w:w="5670" w:type="dxa"/>
            <w:tcBorders>
              <w:top w:val="single" w:sz="4" w:space="0" w:color="000000"/>
              <w:left w:val="single" w:sz="4" w:space="0" w:color="000000"/>
              <w:bottom w:val="single" w:sz="4" w:space="0" w:color="000000"/>
              <w:right w:val="single" w:sz="4" w:space="0" w:color="000000"/>
            </w:tcBorders>
          </w:tcPr>
          <w:p w14:paraId="26AEBC72" w14:textId="66E59E7A" w:rsidR="00BD4B30" w:rsidRPr="005379DB" w:rsidRDefault="00BD4B30">
            <w:pPr>
              <w:pStyle w:val="TableParagraph"/>
              <w:rPr>
                <w:color w:val="auto"/>
                <w:sz w:val="22"/>
                <w:szCs w:val="22"/>
              </w:rPr>
            </w:pPr>
            <w:hyperlink r:id="rId9" w:history="1">
              <w:r w:rsidRPr="005379DB">
                <w:rPr>
                  <w:rStyle w:val="Hipersaite"/>
                  <w:color w:val="auto"/>
                  <w:sz w:val="22"/>
                  <w:szCs w:val="22"/>
                </w:rPr>
                <w:t>https://www.eis.gov.lv/EKEIS/Supplier/Organizer/271</w:t>
              </w:r>
            </w:hyperlink>
          </w:p>
        </w:tc>
      </w:tr>
      <w:tr w:rsidR="00733335" w:rsidRPr="005379DB" w14:paraId="26AEBC76" w14:textId="77777777" w:rsidTr="003E0EFE">
        <w:trPr>
          <w:trHeight w:hRule="exact" w:val="286"/>
        </w:trPr>
        <w:tc>
          <w:tcPr>
            <w:tcW w:w="3805" w:type="dxa"/>
            <w:tcBorders>
              <w:top w:val="single" w:sz="4" w:space="0" w:color="000000"/>
              <w:left w:val="single" w:sz="4" w:space="0" w:color="000000"/>
              <w:bottom w:val="single" w:sz="4" w:space="0" w:color="000000"/>
              <w:right w:val="single" w:sz="4" w:space="0" w:color="000000"/>
            </w:tcBorders>
          </w:tcPr>
          <w:p w14:paraId="26AEBC74" w14:textId="77777777" w:rsidR="00BD4B30" w:rsidRPr="005379DB" w:rsidRDefault="00BD4B30">
            <w:pPr>
              <w:pStyle w:val="TableParagraph"/>
              <w:spacing w:line="273" w:lineRule="exact"/>
              <w:rPr>
                <w:color w:val="auto"/>
                <w:sz w:val="22"/>
                <w:szCs w:val="22"/>
              </w:rPr>
            </w:pPr>
            <w:r w:rsidRPr="005379DB">
              <w:rPr>
                <w:b/>
                <w:color w:val="auto"/>
                <w:sz w:val="22"/>
                <w:szCs w:val="22"/>
              </w:rPr>
              <w:t>Bankas rekvizīti</w:t>
            </w:r>
          </w:p>
        </w:tc>
        <w:tc>
          <w:tcPr>
            <w:tcW w:w="5670" w:type="dxa"/>
            <w:tcBorders>
              <w:top w:val="single" w:sz="4" w:space="0" w:color="000000"/>
              <w:left w:val="single" w:sz="4" w:space="0" w:color="000000"/>
              <w:bottom w:val="single" w:sz="4" w:space="0" w:color="000000"/>
              <w:right w:val="single" w:sz="4" w:space="0" w:color="000000"/>
            </w:tcBorders>
          </w:tcPr>
          <w:p w14:paraId="26AEBC75" w14:textId="77777777" w:rsidR="00BD4B30" w:rsidRPr="005379DB" w:rsidRDefault="00BD4B30">
            <w:pPr>
              <w:pStyle w:val="TableParagraph"/>
              <w:rPr>
                <w:color w:val="auto"/>
                <w:sz w:val="22"/>
                <w:szCs w:val="22"/>
              </w:rPr>
            </w:pPr>
            <w:r w:rsidRPr="005379DB">
              <w:rPr>
                <w:color w:val="auto"/>
                <w:sz w:val="22"/>
                <w:szCs w:val="22"/>
              </w:rPr>
              <w:t>AS “SEB banka”</w:t>
            </w:r>
          </w:p>
        </w:tc>
      </w:tr>
      <w:tr w:rsidR="00733335" w:rsidRPr="005379DB" w14:paraId="26AEBC79" w14:textId="77777777" w:rsidTr="003E0EFE">
        <w:trPr>
          <w:trHeight w:hRule="exact" w:val="286"/>
        </w:trPr>
        <w:tc>
          <w:tcPr>
            <w:tcW w:w="3805" w:type="dxa"/>
            <w:tcBorders>
              <w:top w:val="single" w:sz="4" w:space="0" w:color="000000"/>
              <w:left w:val="single" w:sz="4" w:space="0" w:color="000000"/>
              <w:bottom w:val="single" w:sz="4" w:space="0" w:color="000000"/>
              <w:right w:val="single" w:sz="4" w:space="0" w:color="000000"/>
            </w:tcBorders>
          </w:tcPr>
          <w:p w14:paraId="26AEBC77" w14:textId="77777777" w:rsidR="00BD4B30" w:rsidRPr="005379DB" w:rsidRDefault="00BD4B30">
            <w:pPr>
              <w:pStyle w:val="TableParagraph"/>
              <w:spacing w:line="273" w:lineRule="exact"/>
              <w:rPr>
                <w:color w:val="auto"/>
                <w:sz w:val="22"/>
                <w:szCs w:val="22"/>
              </w:rPr>
            </w:pPr>
            <w:r w:rsidRPr="005379DB">
              <w:rPr>
                <w:b/>
                <w:color w:val="auto"/>
                <w:sz w:val="22"/>
                <w:szCs w:val="22"/>
              </w:rPr>
              <w:t>Bankas kods</w:t>
            </w:r>
          </w:p>
        </w:tc>
        <w:tc>
          <w:tcPr>
            <w:tcW w:w="5670" w:type="dxa"/>
            <w:tcBorders>
              <w:top w:val="single" w:sz="4" w:space="0" w:color="000000"/>
              <w:left w:val="single" w:sz="4" w:space="0" w:color="000000"/>
              <w:bottom w:val="single" w:sz="4" w:space="0" w:color="000000"/>
              <w:right w:val="single" w:sz="4" w:space="0" w:color="000000"/>
            </w:tcBorders>
          </w:tcPr>
          <w:p w14:paraId="26AEBC78" w14:textId="77777777" w:rsidR="00BD4B30" w:rsidRPr="005379DB" w:rsidRDefault="00BD4B30">
            <w:pPr>
              <w:pStyle w:val="TableParagraph"/>
              <w:rPr>
                <w:color w:val="auto"/>
                <w:sz w:val="22"/>
                <w:szCs w:val="22"/>
              </w:rPr>
            </w:pPr>
            <w:r w:rsidRPr="005379DB">
              <w:rPr>
                <w:color w:val="auto"/>
                <w:sz w:val="22"/>
                <w:szCs w:val="22"/>
              </w:rPr>
              <w:t>UNLALV2X</w:t>
            </w:r>
          </w:p>
        </w:tc>
      </w:tr>
      <w:tr w:rsidR="00BD4B30" w:rsidRPr="005379DB" w14:paraId="26AEBC7C" w14:textId="77777777" w:rsidTr="003E0EFE">
        <w:trPr>
          <w:trHeight w:hRule="exact" w:val="286"/>
        </w:trPr>
        <w:tc>
          <w:tcPr>
            <w:tcW w:w="3805" w:type="dxa"/>
            <w:tcBorders>
              <w:top w:val="single" w:sz="4" w:space="0" w:color="000000"/>
              <w:left w:val="single" w:sz="4" w:space="0" w:color="000000"/>
              <w:bottom w:val="single" w:sz="4" w:space="0" w:color="000000"/>
              <w:right w:val="single" w:sz="4" w:space="0" w:color="000000"/>
            </w:tcBorders>
          </w:tcPr>
          <w:p w14:paraId="26AEBC7A" w14:textId="77777777" w:rsidR="00BD4B30" w:rsidRPr="005379DB" w:rsidRDefault="00BD4B30">
            <w:pPr>
              <w:pStyle w:val="TableParagraph"/>
              <w:spacing w:line="273" w:lineRule="exact"/>
              <w:rPr>
                <w:color w:val="auto"/>
                <w:sz w:val="22"/>
                <w:szCs w:val="22"/>
              </w:rPr>
            </w:pPr>
            <w:r w:rsidRPr="005379DB">
              <w:rPr>
                <w:b/>
                <w:color w:val="auto"/>
                <w:sz w:val="22"/>
                <w:szCs w:val="22"/>
              </w:rPr>
              <w:t>Konta numurs</w:t>
            </w:r>
          </w:p>
        </w:tc>
        <w:tc>
          <w:tcPr>
            <w:tcW w:w="5670" w:type="dxa"/>
            <w:tcBorders>
              <w:top w:val="single" w:sz="4" w:space="0" w:color="000000"/>
              <w:left w:val="single" w:sz="4" w:space="0" w:color="000000"/>
              <w:bottom w:val="single" w:sz="4" w:space="0" w:color="000000"/>
              <w:right w:val="single" w:sz="4" w:space="0" w:color="000000"/>
            </w:tcBorders>
          </w:tcPr>
          <w:p w14:paraId="26AEBC7B" w14:textId="77777777" w:rsidR="00BD4B30" w:rsidRPr="005379DB" w:rsidRDefault="00BD4B30">
            <w:pPr>
              <w:pStyle w:val="TableParagraph"/>
              <w:rPr>
                <w:color w:val="auto"/>
                <w:sz w:val="22"/>
                <w:szCs w:val="22"/>
              </w:rPr>
            </w:pPr>
            <w:r w:rsidRPr="005379DB">
              <w:rPr>
                <w:color w:val="auto"/>
                <w:sz w:val="22"/>
                <w:szCs w:val="22"/>
              </w:rPr>
              <w:t>LV62UNLA0050014272800</w:t>
            </w:r>
          </w:p>
        </w:tc>
      </w:tr>
    </w:tbl>
    <w:p w14:paraId="70EB087F" w14:textId="77777777" w:rsidR="00EE7A2E" w:rsidRPr="005379DB" w:rsidRDefault="00EE7A2E" w:rsidP="003E0EFE">
      <w:pPr>
        <w:spacing w:after="120"/>
        <w:jc w:val="both"/>
        <w:rPr>
          <w:b/>
          <w:bCs/>
          <w:color w:val="auto"/>
        </w:rPr>
      </w:pPr>
    </w:p>
    <w:p w14:paraId="40242CDF" w14:textId="1066C69F" w:rsidR="00E33CBB" w:rsidRPr="005379DB" w:rsidRDefault="00EE7A2E" w:rsidP="00E33CBB">
      <w:pPr>
        <w:pStyle w:val="Sarakstarindkopa"/>
        <w:numPr>
          <w:ilvl w:val="1"/>
          <w:numId w:val="5"/>
        </w:numPr>
        <w:tabs>
          <w:tab w:val="left" w:pos="567"/>
        </w:tabs>
        <w:spacing w:after="120"/>
        <w:jc w:val="both"/>
        <w:rPr>
          <w:color w:val="auto"/>
          <w:sz w:val="22"/>
          <w:szCs w:val="22"/>
        </w:rPr>
      </w:pPr>
      <w:r w:rsidRPr="005379DB">
        <w:rPr>
          <w:b/>
          <w:bCs/>
          <w:color w:val="auto"/>
          <w:sz w:val="22"/>
          <w:szCs w:val="22"/>
        </w:rPr>
        <w:t>Kontaktpersonas</w:t>
      </w:r>
    </w:p>
    <w:p w14:paraId="41970E2E" w14:textId="4E886A92" w:rsidR="00EE7A2E" w:rsidRPr="005379DB" w:rsidRDefault="00EE7A2E" w:rsidP="00E33CBB">
      <w:pPr>
        <w:pStyle w:val="Sarakstarindkopa"/>
        <w:spacing w:after="120"/>
        <w:ind w:left="567"/>
        <w:jc w:val="both"/>
        <w:rPr>
          <w:color w:val="auto"/>
          <w:sz w:val="22"/>
          <w:szCs w:val="22"/>
        </w:rPr>
      </w:pPr>
      <w:r w:rsidRPr="005379DB">
        <w:rPr>
          <w:color w:val="auto"/>
          <w:sz w:val="22"/>
          <w:szCs w:val="22"/>
        </w:rPr>
        <w:t xml:space="preserve">Kontaktpersona par iepirkuma nolikumu: </w:t>
      </w:r>
      <w:r w:rsidR="00582C7B" w:rsidRPr="005379DB">
        <w:rPr>
          <w:color w:val="auto"/>
          <w:sz w:val="22"/>
          <w:szCs w:val="22"/>
        </w:rPr>
        <w:t>Solvita Vīksniņa</w:t>
      </w:r>
      <w:r w:rsidRPr="005379DB">
        <w:rPr>
          <w:color w:val="auto"/>
          <w:sz w:val="22"/>
          <w:szCs w:val="22"/>
        </w:rPr>
        <w:t xml:space="preserve">, tālruņa numurs: </w:t>
      </w:r>
      <w:r w:rsidR="00582C7B" w:rsidRPr="005379DB">
        <w:rPr>
          <w:color w:val="auto"/>
          <w:sz w:val="22"/>
          <w:szCs w:val="22"/>
        </w:rPr>
        <w:t>25666038</w:t>
      </w:r>
      <w:r w:rsidRPr="005379DB">
        <w:rPr>
          <w:color w:val="auto"/>
          <w:sz w:val="22"/>
          <w:szCs w:val="22"/>
        </w:rPr>
        <w:t xml:space="preserve">, 8488, e-pasta adrese: </w:t>
      </w:r>
      <w:hyperlink r:id="rId10" w:history="1">
        <w:r w:rsidRPr="005379DB">
          <w:rPr>
            <w:rStyle w:val="Hipersaite"/>
            <w:color w:val="auto"/>
            <w:sz w:val="22"/>
            <w:szCs w:val="22"/>
          </w:rPr>
          <w:t>iepirkumi@kekava.lv</w:t>
        </w:r>
      </w:hyperlink>
      <w:r w:rsidRPr="005379DB">
        <w:rPr>
          <w:color w:val="auto"/>
          <w:sz w:val="22"/>
          <w:szCs w:val="22"/>
        </w:rPr>
        <w:t>.</w:t>
      </w:r>
    </w:p>
    <w:p w14:paraId="26AEBC7D" w14:textId="090B97AB" w:rsidR="005D1AA0" w:rsidRPr="005379DB" w:rsidRDefault="00EE7A2E" w:rsidP="00E33CBB">
      <w:pPr>
        <w:spacing w:after="120"/>
        <w:ind w:left="567"/>
        <w:jc w:val="both"/>
        <w:rPr>
          <w:color w:val="auto"/>
          <w:sz w:val="22"/>
          <w:szCs w:val="22"/>
        </w:rPr>
      </w:pPr>
      <w:r w:rsidRPr="005379DB">
        <w:rPr>
          <w:color w:val="auto"/>
          <w:sz w:val="22"/>
          <w:szCs w:val="22"/>
        </w:rPr>
        <w:t xml:space="preserve">Kontaktpersona par </w:t>
      </w:r>
      <w:r w:rsidR="00F643E4" w:rsidRPr="005379DB">
        <w:rPr>
          <w:color w:val="auto"/>
          <w:sz w:val="22"/>
          <w:szCs w:val="22"/>
        </w:rPr>
        <w:t xml:space="preserve">iepirkuma </w:t>
      </w:r>
      <w:r w:rsidRPr="005379DB">
        <w:rPr>
          <w:color w:val="auto"/>
          <w:sz w:val="22"/>
          <w:szCs w:val="22"/>
        </w:rPr>
        <w:t xml:space="preserve">tehnisko specifikāciju: </w:t>
      </w:r>
      <w:r w:rsidR="0041013C">
        <w:rPr>
          <w:rFonts w:eastAsia="Times New Roman"/>
          <w:color w:val="auto"/>
          <w:sz w:val="22"/>
          <w:szCs w:val="22"/>
        </w:rPr>
        <w:t xml:space="preserve">Guntars </w:t>
      </w:r>
      <w:proofErr w:type="spellStart"/>
      <w:r w:rsidR="0041013C">
        <w:rPr>
          <w:rFonts w:eastAsia="Times New Roman"/>
          <w:color w:val="auto"/>
          <w:sz w:val="22"/>
          <w:szCs w:val="22"/>
        </w:rPr>
        <w:t>Kāknēns</w:t>
      </w:r>
      <w:proofErr w:type="spellEnd"/>
      <w:r w:rsidRPr="005379DB">
        <w:rPr>
          <w:color w:val="auto"/>
          <w:sz w:val="22"/>
          <w:szCs w:val="22"/>
        </w:rPr>
        <w:t xml:space="preserve">, tālruņa numurs: </w:t>
      </w:r>
      <w:r w:rsidR="0041013C">
        <w:rPr>
          <w:rFonts w:eastAsia="Times New Roman"/>
          <w:color w:val="auto"/>
          <w:sz w:val="22"/>
          <w:szCs w:val="22"/>
        </w:rPr>
        <w:t>29526272</w:t>
      </w:r>
      <w:r w:rsidRPr="005379DB">
        <w:rPr>
          <w:color w:val="auto"/>
          <w:sz w:val="22"/>
          <w:szCs w:val="22"/>
        </w:rPr>
        <w:t xml:space="preserve">, 8488, e-pasta adrese: </w:t>
      </w:r>
      <w:hyperlink r:id="rId11" w:history="1">
        <w:r w:rsidRPr="005379DB">
          <w:rPr>
            <w:rStyle w:val="Hipersaite"/>
            <w:color w:val="auto"/>
            <w:sz w:val="22"/>
            <w:szCs w:val="22"/>
          </w:rPr>
          <w:t>iepirkumi@kekava.lv</w:t>
        </w:r>
      </w:hyperlink>
      <w:r w:rsidRPr="005379DB">
        <w:rPr>
          <w:color w:val="auto"/>
          <w:sz w:val="22"/>
          <w:szCs w:val="22"/>
        </w:rPr>
        <w:t>.</w:t>
      </w:r>
    </w:p>
    <w:p w14:paraId="26AEBC81" w14:textId="18DFE856" w:rsidR="007E6C1D" w:rsidRPr="005379DB" w:rsidRDefault="007E6C1D" w:rsidP="00215EF9">
      <w:pPr>
        <w:pStyle w:val="Sarakstarindkopa"/>
        <w:numPr>
          <w:ilvl w:val="0"/>
          <w:numId w:val="11"/>
        </w:numPr>
        <w:tabs>
          <w:tab w:val="clear" w:pos="0"/>
        </w:tabs>
        <w:spacing w:after="120"/>
        <w:ind w:left="567" w:hanging="567"/>
        <w:jc w:val="both"/>
        <w:rPr>
          <w:color w:val="auto"/>
        </w:rPr>
      </w:pPr>
      <w:r w:rsidRPr="005379DB">
        <w:rPr>
          <w:b/>
          <w:color w:val="auto"/>
          <w:sz w:val="22"/>
          <w:szCs w:val="22"/>
        </w:rPr>
        <w:t>Iepirkuma priekšmeta apraksts, apjoms, atbilstošākais CPV kods vai kodi</w:t>
      </w:r>
    </w:p>
    <w:p w14:paraId="2D325A7A" w14:textId="457E8C1C" w:rsidR="000242F2" w:rsidRPr="005379DB" w:rsidRDefault="000242F2" w:rsidP="00AE7E05">
      <w:pPr>
        <w:numPr>
          <w:ilvl w:val="1"/>
          <w:numId w:val="11"/>
        </w:numPr>
        <w:suppressAutoHyphens w:val="0"/>
        <w:spacing w:after="120" w:line="240" w:lineRule="auto"/>
        <w:ind w:left="567" w:hanging="567"/>
        <w:jc w:val="both"/>
        <w:rPr>
          <w:color w:val="auto"/>
          <w:sz w:val="22"/>
          <w:szCs w:val="22"/>
        </w:rPr>
      </w:pPr>
      <w:r w:rsidRPr="005379DB">
        <w:rPr>
          <w:color w:val="auto"/>
          <w:sz w:val="22"/>
          <w:szCs w:val="22"/>
        </w:rPr>
        <w:t xml:space="preserve">Līguma ietvaros ir jāveic </w:t>
      </w:r>
      <w:r w:rsidR="00E76184" w:rsidRPr="005379DB">
        <w:rPr>
          <w:rFonts w:eastAsia="Times New Roman"/>
          <w:color w:val="auto"/>
          <w:sz w:val="22"/>
          <w:szCs w:val="22"/>
        </w:rPr>
        <w:t>jaunas vieglās automašīnas piegāde</w:t>
      </w:r>
      <w:r w:rsidR="00621D7D" w:rsidRPr="005379DB">
        <w:rPr>
          <w:color w:val="auto"/>
          <w:sz w:val="22"/>
          <w:szCs w:val="22"/>
        </w:rPr>
        <w:t>, saskaņā ar nolikuma un tehniskās specifikācijas prasībām</w:t>
      </w:r>
      <w:r w:rsidR="00AE7E05" w:rsidRPr="005379DB">
        <w:rPr>
          <w:color w:val="auto"/>
          <w:sz w:val="22"/>
          <w:szCs w:val="22"/>
        </w:rPr>
        <w:t>.</w:t>
      </w:r>
      <w:r w:rsidR="001176E2" w:rsidRPr="005379DB">
        <w:rPr>
          <w:color w:val="auto"/>
          <w:sz w:val="22"/>
          <w:szCs w:val="22"/>
        </w:rPr>
        <w:t xml:space="preserve"> Vienlaicīgi ar transportlīdzekļa nodošanu, piegādātājs iesniedz pircēja pārstāvim ar transportlīdzekļa kvalitāti un reģistrāciju saistītos dokumentus. Transportlīdzeklim jābūt tādā tehniskā un juridiskā stāvoklī, lai pircējs to varētu lietot nekavējoties bez jebkādiem ierobežojumiem.</w:t>
      </w:r>
    </w:p>
    <w:p w14:paraId="56AED3CA" w14:textId="717ACC3C" w:rsidR="00E000C1" w:rsidRPr="00F94949" w:rsidRDefault="007E6C1D" w:rsidP="00980E80">
      <w:pPr>
        <w:pStyle w:val="Sarakstarindkopa"/>
        <w:numPr>
          <w:ilvl w:val="1"/>
          <w:numId w:val="11"/>
        </w:numPr>
        <w:suppressAutoHyphens w:val="0"/>
        <w:spacing w:after="120" w:line="240" w:lineRule="auto"/>
        <w:ind w:left="567" w:hanging="567"/>
        <w:jc w:val="both"/>
        <w:rPr>
          <w:color w:val="auto"/>
          <w:sz w:val="22"/>
          <w:szCs w:val="22"/>
        </w:rPr>
      </w:pPr>
      <w:r w:rsidRPr="00F94949">
        <w:rPr>
          <w:color w:val="auto"/>
          <w:sz w:val="22"/>
          <w:szCs w:val="22"/>
          <w:lang w:eastAsia="ar-SA"/>
        </w:rPr>
        <w:t xml:space="preserve">Iepirkuma nomenklatūra (CPV kods): </w:t>
      </w:r>
      <w:r w:rsidR="00621D7D" w:rsidRPr="00F94949">
        <w:rPr>
          <w:color w:val="auto"/>
          <w:sz w:val="22"/>
          <w:szCs w:val="22"/>
          <w:lang w:eastAsia="ar-SA"/>
        </w:rPr>
        <w:t>34110000-1</w:t>
      </w:r>
      <w:r w:rsidR="009010F9" w:rsidRPr="00F94949">
        <w:rPr>
          <w:color w:val="auto"/>
          <w:sz w:val="22"/>
          <w:szCs w:val="22"/>
          <w:lang w:eastAsia="ar-SA"/>
        </w:rPr>
        <w:t xml:space="preserve"> (</w:t>
      </w:r>
      <w:r w:rsidR="00621D7D" w:rsidRPr="00F94949">
        <w:rPr>
          <w:color w:val="auto"/>
          <w:sz w:val="22"/>
          <w:szCs w:val="22"/>
          <w:lang w:eastAsia="ar-SA"/>
        </w:rPr>
        <w:t>vieglie automobiļi</w:t>
      </w:r>
      <w:r w:rsidR="009010F9" w:rsidRPr="00F94949">
        <w:rPr>
          <w:color w:val="auto"/>
          <w:sz w:val="22"/>
          <w:szCs w:val="22"/>
          <w:lang w:eastAsia="ar-SA"/>
        </w:rPr>
        <w:t>)</w:t>
      </w:r>
      <w:r w:rsidR="00F94949" w:rsidRPr="00F94949">
        <w:rPr>
          <w:color w:val="auto"/>
          <w:sz w:val="22"/>
          <w:szCs w:val="22"/>
          <w:lang w:eastAsia="ar-SA"/>
        </w:rPr>
        <w:t>.</w:t>
      </w:r>
    </w:p>
    <w:p w14:paraId="26AEBC85" w14:textId="4A3BF9C3" w:rsidR="007E6C1D" w:rsidRPr="0020401E" w:rsidRDefault="007E6C1D" w:rsidP="0020401E">
      <w:pPr>
        <w:numPr>
          <w:ilvl w:val="0"/>
          <w:numId w:val="11"/>
        </w:numPr>
        <w:tabs>
          <w:tab w:val="clear" w:pos="0"/>
        </w:tabs>
        <w:spacing w:after="120"/>
        <w:ind w:left="567" w:hanging="567"/>
        <w:jc w:val="both"/>
        <w:rPr>
          <w:color w:val="auto"/>
        </w:rPr>
      </w:pPr>
      <w:r w:rsidRPr="0020401E">
        <w:rPr>
          <w:b/>
          <w:color w:val="auto"/>
          <w:sz w:val="22"/>
          <w:szCs w:val="22"/>
        </w:rPr>
        <w:t>Iepirkuma priekšmeta daļas, to apjoms un piedāvājumu iesniegšanas noteikumi iepirkuma priekšmeta daļās</w:t>
      </w:r>
    </w:p>
    <w:p w14:paraId="2A6217C4" w14:textId="6102EB58" w:rsidR="003E538F" w:rsidRPr="005379DB" w:rsidRDefault="003E538F" w:rsidP="004674F3">
      <w:pPr>
        <w:numPr>
          <w:ilvl w:val="1"/>
          <w:numId w:val="11"/>
        </w:numPr>
        <w:tabs>
          <w:tab w:val="left" w:pos="567"/>
        </w:tabs>
        <w:spacing w:after="120"/>
        <w:ind w:left="567" w:hanging="567"/>
        <w:jc w:val="both"/>
        <w:rPr>
          <w:color w:val="auto"/>
        </w:rPr>
      </w:pPr>
      <w:r w:rsidRPr="005379DB">
        <w:rPr>
          <w:color w:val="auto"/>
          <w:sz w:val="22"/>
          <w:szCs w:val="22"/>
        </w:rPr>
        <w:t>Iepirkuma priekšmets nav sadalīts daļās.</w:t>
      </w:r>
      <w:r w:rsidR="008E2BF0" w:rsidRPr="005379DB">
        <w:rPr>
          <w:color w:val="auto"/>
          <w:sz w:val="22"/>
          <w:szCs w:val="22"/>
        </w:rPr>
        <w:t xml:space="preserve"> </w:t>
      </w:r>
      <w:r w:rsidRPr="005379DB">
        <w:rPr>
          <w:color w:val="auto"/>
          <w:sz w:val="22"/>
          <w:szCs w:val="22"/>
        </w:rPr>
        <w:t xml:space="preserve">Pretendentam jāiesniedz piedāvājums par pilnu iepirkuma priekšmeta apjomu. </w:t>
      </w:r>
    </w:p>
    <w:p w14:paraId="26AEBC86" w14:textId="65B8A194" w:rsidR="007E6C1D" w:rsidRPr="005379DB" w:rsidRDefault="003E538F" w:rsidP="004674F3">
      <w:pPr>
        <w:numPr>
          <w:ilvl w:val="1"/>
          <w:numId w:val="11"/>
        </w:numPr>
        <w:tabs>
          <w:tab w:val="left" w:pos="567"/>
        </w:tabs>
        <w:spacing w:after="120"/>
        <w:ind w:left="567" w:hanging="567"/>
        <w:jc w:val="both"/>
        <w:rPr>
          <w:color w:val="auto"/>
        </w:rPr>
      </w:pPr>
      <w:r w:rsidRPr="005379DB">
        <w:rPr>
          <w:color w:val="auto"/>
          <w:sz w:val="22"/>
          <w:szCs w:val="22"/>
        </w:rPr>
        <w:t>Piedāvājumu variantu iesniegšana nav paredzēta.</w:t>
      </w:r>
    </w:p>
    <w:p w14:paraId="26AEBC88" w14:textId="77777777" w:rsidR="007E6C1D" w:rsidRPr="005379DB" w:rsidRDefault="007E6C1D" w:rsidP="00215EF9">
      <w:pPr>
        <w:numPr>
          <w:ilvl w:val="0"/>
          <w:numId w:val="11"/>
        </w:numPr>
        <w:tabs>
          <w:tab w:val="clear" w:pos="0"/>
        </w:tabs>
        <w:spacing w:after="120"/>
        <w:ind w:left="567" w:hanging="567"/>
        <w:jc w:val="both"/>
        <w:rPr>
          <w:color w:val="auto"/>
        </w:rPr>
      </w:pPr>
      <w:r w:rsidRPr="005379DB">
        <w:rPr>
          <w:b/>
          <w:color w:val="auto"/>
          <w:sz w:val="22"/>
          <w:szCs w:val="22"/>
        </w:rPr>
        <w:t>Noteikumi attiecībā uz vispārīgo vienošanos</w:t>
      </w:r>
    </w:p>
    <w:p w14:paraId="5D1795D2" w14:textId="38393652" w:rsidR="00D934D2" w:rsidRPr="0020401E" w:rsidRDefault="007E6C1D" w:rsidP="0020401E">
      <w:pPr>
        <w:spacing w:after="120"/>
        <w:ind w:left="567"/>
        <w:jc w:val="both"/>
        <w:rPr>
          <w:color w:val="auto"/>
          <w:sz w:val="22"/>
          <w:szCs w:val="22"/>
        </w:rPr>
      </w:pPr>
      <w:r w:rsidRPr="005379DB">
        <w:rPr>
          <w:color w:val="auto"/>
          <w:sz w:val="22"/>
          <w:szCs w:val="22"/>
        </w:rPr>
        <w:t>Nav attiecināms.</w:t>
      </w:r>
    </w:p>
    <w:p w14:paraId="26AEBC8A" w14:textId="77777777" w:rsidR="007E6C1D" w:rsidRPr="005379DB" w:rsidRDefault="007E6C1D" w:rsidP="00215EF9">
      <w:pPr>
        <w:numPr>
          <w:ilvl w:val="0"/>
          <w:numId w:val="11"/>
        </w:numPr>
        <w:tabs>
          <w:tab w:val="clear" w:pos="0"/>
        </w:tabs>
        <w:spacing w:after="120"/>
        <w:ind w:left="567" w:hanging="567"/>
        <w:jc w:val="both"/>
        <w:rPr>
          <w:color w:val="auto"/>
        </w:rPr>
      </w:pPr>
      <w:r w:rsidRPr="005379DB">
        <w:rPr>
          <w:b/>
          <w:color w:val="auto"/>
          <w:sz w:val="22"/>
          <w:szCs w:val="22"/>
        </w:rPr>
        <w:t>Iepirkuma līguma izpildes laiks un vieta</w:t>
      </w:r>
    </w:p>
    <w:p w14:paraId="254328DB" w14:textId="0769AD39" w:rsidR="003E538F" w:rsidRPr="005379DB" w:rsidRDefault="003E538F" w:rsidP="00B3110C">
      <w:pPr>
        <w:numPr>
          <w:ilvl w:val="1"/>
          <w:numId w:val="12"/>
        </w:numPr>
        <w:tabs>
          <w:tab w:val="left" w:pos="567"/>
        </w:tabs>
        <w:suppressAutoHyphens w:val="0"/>
        <w:spacing w:line="360" w:lineRule="auto"/>
        <w:ind w:left="567" w:hanging="567"/>
        <w:jc w:val="both"/>
        <w:rPr>
          <w:rFonts w:eastAsia="Arial Unicode MS"/>
          <w:color w:val="auto"/>
          <w:sz w:val="22"/>
          <w:szCs w:val="22"/>
        </w:rPr>
      </w:pPr>
      <w:r w:rsidRPr="005379DB">
        <w:rPr>
          <w:color w:val="auto"/>
          <w:sz w:val="22"/>
          <w:szCs w:val="22"/>
        </w:rPr>
        <w:t>Līguma izpildes laiks</w:t>
      </w:r>
      <w:r w:rsidR="00F643E4" w:rsidRPr="005379DB">
        <w:rPr>
          <w:color w:val="auto"/>
          <w:sz w:val="22"/>
          <w:szCs w:val="22"/>
        </w:rPr>
        <w:t>:</w:t>
      </w:r>
      <w:r w:rsidR="00122D88" w:rsidRPr="005379DB">
        <w:rPr>
          <w:color w:val="auto"/>
          <w:sz w:val="22"/>
          <w:szCs w:val="22"/>
        </w:rPr>
        <w:t xml:space="preserve"> </w:t>
      </w:r>
      <w:r w:rsidR="00845F2D" w:rsidRPr="005379DB">
        <w:rPr>
          <w:color w:val="auto"/>
          <w:sz w:val="22"/>
          <w:szCs w:val="22"/>
        </w:rPr>
        <w:t>3</w:t>
      </w:r>
      <w:r w:rsidR="00122D88" w:rsidRPr="005379DB">
        <w:rPr>
          <w:color w:val="auto"/>
          <w:sz w:val="22"/>
          <w:szCs w:val="22"/>
        </w:rPr>
        <w:t xml:space="preserve"> mēneši</w:t>
      </w:r>
      <w:r w:rsidR="008E2BF0" w:rsidRPr="005379DB">
        <w:rPr>
          <w:color w:val="auto"/>
          <w:sz w:val="22"/>
          <w:szCs w:val="22"/>
        </w:rPr>
        <w:t xml:space="preserve"> no abpusēja līguma parakstīšanas brīža.</w:t>
      </w:r>
    </w:p>
    <w:p w14:paraId="26AEBC90" w14:textId="768B0DE4" w:rsidR="007E6C1D" w:rsidRPr="00EB5AAA" w:rsidRDefault="007E6C1D" w:rsidP="00215EF9">
      <w:pPr>
        <w:numPr>
          <w:ilvl w:val="1"/>
          <w:numId w:val="12"/>
        </w:numPr>
        <w:tabs>
          <w:tab w:val="left" w:pos="567"/>
        </w:tabs>
        <w:spacing w:after="120"/>
        <w:ind w:left="567" w:hanging="567"/>
        <w:jc w:val="both"/>
        <w:rPr>
          <w:color w:val="auto"/>
          <w:sz w:val="22"/>
          <w:szCs w:val="22"/>
        </w:rPr>
      </w:pPr>
      <w:r w:rsidRPr="00EB5AAA">
        <w:rPr>
          <w:color w:val="auto"/>
          <w:sz w:val="22"/>
          <w:szCs w:val="22"/>
        </w:rPr>
        <w:t>Līgum</w:t>
      </w:r>
      <w:r w:rsidR="00C62B77" w:rsidRPr="00EB5AAA">
        <w:rPr>
          <w:color w:val="auto"/>
          <w:sz w:val="22"/>
          <w:szCs w:val="22"/>
        </w:rPr>
        <w:t>a</w:t>
      </w:r>
      <w:r w:rsidRPr="00EB5AAA">
        <w:rPr>
          <w:color w:val="auto"/>
          <w:sz w:val="22"/>
          <w:szCs w:val="22"/>
        </w:rPr>
        <w:t xml:space="preserve"> izpildes vieta</w:t>
      </w:r>
      <w:bookmarkStart w:id="3" w:name="_Hlk124102081"/>
      <w:r w:rsidR="00966958" w:rsidRPr="00EB5AAA">
        <w:rPr>
          <w:color w:val="auto"/>
          <w:sz w:val="22"/>
          <w:szCs w:val="22"/>
        </w:rPr>
        <w:t>:</w:t>
      </w:r>
      <w:r w:rsidR="00ED1088" w:rsidRPr="00EB5AAA">
        <w:rPr>
          <w:color w:val="auto"/>
          <w:sz w:val="22"/>
          <w:szCs w:val="22"/>
        </w:rPr>
        <w:t xml:space="preserve"> </w:t>
      </w:r>
      <w:r w:rsidR="00BE53A5" w:rsidRPr="00EB5AAA">
        <w:rPr>
          <w:rFonts w:eastAsia="Times New Roman"/>
          <w:color w:val="auto"/>
          <w:sz w:val="22"/>
          <w:szCs w:val="22"/>
        </w:rPr>
        <w:t>Gaismas iela 9, Ķekava, Ķekavas novads, LV-2123</w:t>
      </w:r>
      <w:r w:rsidR="00F14868" w:rsidRPr="00EB5AAA">
        <w:rPr>
          <w:color w:val="auto"/>
          <w:sz w:val="22"/>
          <w:szCs w:val="22"/>
        </w:rPr>
        <w:t>.</w:t>
      </w:r>
      <w:bookmarkEnd w:id="3"/>
    </w:p>
    <w:p w14:paraId="26AEBC91" w14:textId="3A1381E2" w:rsidR="007E6C1D" w:rsidRPr="005379DB" w:rsidRDefault="007E6C1D" w:rsidP="00215EF9">
      <w:pPr>
        <w:numPr>
          <w:ilvl w:val="1"/>
          <w:numId w:val="12"/>
        </w:numPr>
        <w:tabs>
          <w:tab w:val="left" w:pos="567"/>
        </w:tabs>
        <w:suppressAutoHyphens w:val="0"/>
        <w:spacing w:after="120" w:line="240" w:lineRule="auto"/>
        <w:ind w:left="567" w:hanging="567"/>
        <w:jc w:val="both"/>
        <w:rPr>
          <w:color w:val="auto"/>
        </w:rPr>
      </w:pPr>
      <w:r w:rsidRPr="005379DB">
        <w:rPr>
          <w:rFonts w:eastAsia="Times New Roman"/>
          <w:bCs/>
          <w:color w:val="auto"/>
          <w:sz w:val="22"/>
          <w:szCs w:val="22"/>
        </w:rPr>
        <w:t>Līgum</w:t>
      </w:r>
      <w:r w:rsidR="00ED1088" w:rsidRPr="005379DB">
        <w:rPr>
          <w:rFonts w:eastAsia="Times New Roman"/>
          <w:bCs/>
          <w:color w:val="auto"/>
          <w:sz w:val="22"/>
          <w:szCs w:val="22"/>
        </w:rPr>
        <w:t>s</w:t>
      </w:r>
      <w:r w:rsidRPr="005379DB">
        <w:rPr>
          <w:rFonts w:eastAsia="Times New Roman"/>
          <w:bCs/>
          <w:color w:val="auto"/>
          <w:sz w:val="22"/>
          <w:szCs w:val="22"/>
        </w:rPr>
        <w:t xml:space="preserve"> tiks slēgt</w:t>
      </w:r>
      <w:r w:rsidR="00ED1088" w:rsidRPr="005379DB">
        <w:rPr>
          <w:rFonts w:eastAsia="Times New Roman"/>
          <w:bCs/>
          <w:color w:val="auto"/>
          <w:sz w:val="22"/>
          <w:szCs w:val="22"/>
        </w:rPr>
        <w:t>s</w:t>
      </w:r>
      <w:r w:rsidRPr="005379DB">
        <w:rPr>
          <w:rFonts w:eastAsia="Times New Roman"/>
          <w:bCs/>
          <w:color w:val="auto"/>
          <w:sz w:val="22"/>
          <w:szCs w:val="22"/>
        </w:rPr>
        <w:t xml:space="preserve"> atbilstoši </w:t>
      </w:r>
      <w:r w:rsidR="00B3110C" w:rsidRPr="005379DB">
        <w:rPr>
          <w:rFonts w:eastAsia="Times New Roman"/>
          <w:bCs/>
          <w:color w:val="auto"/>
          <w:sz w:val="22"/>
          <w:szCs w:val="22"/>
        </w:rPr>
        <w:t xml:space="preserve">nolikuma </w:t>
      </w:r>
      <w:r w:rsidR="00EF78AA" w:rsidRPr="005379DB">
        <w:rPr>
          <w:rFonts w:eastAsia="Times New Roman"/>
          <w:bCs/>
          <w:color w:val="auto"/>
          <w:sz w:val="22"/>
          <w:szCs w:val="22"/>
        </w:rPr>
        <w:t>6</w:t>
      </w:r>
      <w:r w:rsidR="00371493" w:rsidRPr="005379DB">
        <w:rPr>
          <w:rFonts w:eastAsia="Times New Roman"/>
          <w:bCs/>
          <w:color w:val="auto"/>
          <w:sz w:val="22"/>
          <w:szCs w:val="22"/>
        </w:rPr>
        <w:t xml:space="preserve">. </w:t>
      </w:r>
      <w:r w:rsidR="008F4BDB" w:rsidRPr="005379DB">
        <w:rPr>
          <w:rFonts w:eastAsia="Times New Roman"/>
          <w:bCs/>
          <w:color w:val="auto"/>
          <w:sz w:val="22"/>
          <w:szCs w:val="22"/>
        </w:rPr>
        <w:t>pielikum</w:t>
      </w:r>
      <w:r w:rsidR="00ED1088" w:rsidRPr="005379DB">
        <w:rPr>
          <w:rFonts w:eastAsia="Times New Roman"/>
          <w:bCs/>
          <w:color w:val="auto"/>
          <w:sz w:val="22"/>
          <w:szCs w:val="22"/>
        </w:rPr>
        <w:t>ā</w:t>
      </w:r>
      <w:r w:rsidRPr="005379DB">
        <w:rPr>
          <w:rFonts w:eastAsia="Times New Roman"/>
          <w:bCs/>
          <w:color w:val="auto"/>
          <w:sz w:val="22"/>
          <w:szCs w:val="22"/>
        </w:rPr>
        <w:t xml:space="preserve"> dotaj</w:t>
      </w:r>
      <w:r w:rsidR="00ED1088" w:rsidRPr="005379DB">
        <w:rPr>
          <w:rFonts w:eastAsia="Times New Roman"/>
          <w:bCs/>
          <w:color w:val="auto"/>
          <w:sz w:val="22"/>
          <w:szCs w:val="22"/>
        </w:rPr>
        <w:t>ai</w:t>
      </w:r>
      <w:r w:rsidRPr="005379DB">
        <w:rPr>
          <w:rFonts w:eastAsia="Times New Roman"/>
          <w:bCs/>
          <w:color w:val="auto"/>
          <w:sz w:val="22"/>
          <w:szCs w:val="22"/>
        </w:rPr>
        <w:t xml:space="preserve"> līgum</w:t>
      </w:r>
      <w:r w:rsidR="00ED1088" w:rsidRPr="005379DB">
        <w:rPr>
          <w:rFonts w:eastAsia="Times New Roman"/>
          <w:bCs/>
          <w:color w:val="auto"/>
          <w:sz w:val="22"/>
          <w:szCs w:val="22"/>
        </w:rPr>
        <w:t>a</w:t>
      </w:r>
      <w:r w:rsidRPr="005379DB">
        <w:rPr>
          <w:rFonts w:eastAsia="Times New Roman"/>
          <w:bCs/>
          <w:color w:val="auto"/>
          <w:sz w:val="22"/>
          <w:szCs w:val="22"/>
        </w:rPr>
        <w:t xml:space="preserve"> form</w:t>
      </w:r>
      <w:r w:rsidR="00ED1088" w:rsidRPr="005379DB">
        <w:rPr>
          <w:rFonts w:eastAsia="Times New Roman"/>
          <w:bCs/>
          <w:color w:val="auto"/>
          <w:sz w:val="22"/>
          <w:szCs w:val="22"/>
        </w:rPr>
        <w:t>ai</w:t>
      </w:r>
      <w:r w:rsidRPr="005379DB">
        <w:rPr>
          <w:rFonts w:eastAsia="Times New Roman"/>
          <w:bCs/>
          <w:color w:val="auto"/>
          <w:sz w:val="22"/>
          <w:szCs w:val="22"/>
        </w:rPr>
        <w:t xml:space="preserve">. </w:t>
      </w:r>
    </w:p>
    <w:p w14:paraId="71D36C35" w14:textId="0CE2A28E" w:rsidR="00A41058" w:rsidRPr="005379DB" w:rsidRDefault="00A41058" w:rsidP="00B3110C">
      <w:pPr>
        <w:numPr>
          <w:ilvl w:val="1"/>
          <w:numId w:val="12"/>
        </w:numPr>
        <w:tabs>
          <w:tab w:val="left" w:pos="567"/>
        </w:tabs>
        <w:suppressAutoHyphens w:val="0"/>
        <w:spacing w:after="120" w:line="240" w:lineRule="auto"/>
        <w:ind w:left="567" w:hanging="567"/>
        <w:jc w:val="both"/>
        <w:rPr>
          <w:color w:val="auto"/>
        </w:rPr>
      </w:pPr>
      <w:r w:rsidRPr="005379DB">
        <w:rPr>
          <w:bCs/>
          <w:color w:val="auto"/>
          <w:sz w:val="22"/>
          <w:szCs w:val="22"/>
        </w:rPr>
        <w:lastRenderedPageBreak/>
        <w:t>Līgums tiks slēgts pēc apstiprinājuma saņemšanas par finanšu līdzekļu pieejamību.</w:t>
      </w:r>
    </w:p>
    <w:p w14:paraId="26AEBC94" w14:textId="62BFC8DD" w:rsidR="007E6C1D" w:rsidRPr="005379DB" w:rsidRDefault="007E6C1D" w:rsidP="00215EF9">
      <w:pPr>
        <w:numPr>
          <w:ilvl w:val="0"/>
          <w:numId w:val="12"/>
        </w:numPr>
        <w:tabs>
          <w:tab w:val="clear" w:pos="0"/>
        </w:tabs>
        <w:spacing w:after="120"/>
        <w:ind w:left="567" w:hanging="567"/>
        <w:jc w:val="both"/>
        <w:rPr>
          <w:color w:val="auto"/>
        </w:rPr>
      </w:pPr>
      <w:r w:rsidRPr="005379DB">
        <w:rPr>
          <w:b/>
          <w:bCs/>
          <w:color w:val="auto"/>
          <w:sz w:val="22"/>
          <w:szCs w:val="22"/>
        </w:rPr>
        <w:t>Piekļuve</w:t>
      </w:r>
      <w:r w:rsidR="007C2049" w:rsidRPr="005379DB">
        <w:rPr>
          <w:b/>
          <w:bCs/>
          <w:color w:val="auto"/>
          <w:sz w:val="22"/>
          <w:szCs w:val="22"/>
        </w:rPr>
        <w:t xml:space="preserve"> </w:t>
      </w:r>
      <w:r w:rsidRPr="005379DB">
        <w:rPr>
          <w:b/>
          <w:bCs/>
          <w:color w:val="auto"/>
          <w:sz w:val="22"/>
          <w:szCs w:val="22"/>
        </w:rPr>
        <w:t>iepirkuma dokumentiem, papildu informācijas sniegšana un informācijas apmaiņa</w:t>
      </w:r>
    </w:p>
    <w:p w14:paraId="26AEBC95" w14:textId="3A6BB896" w:rsidR="007E6C1D" w:rsidRPr="005379DB" w:rsidRDefault="007E6C1D" w:rsidP="00215EF9">
      <w:pPr>
        <w:pStyle w:val="Sarakstarindkopa"/>
        <w:numPr>
          <w:ilvl w:val="1"/>
          <w:numId w:val="12"/>
        </w:numPr>
        <w:tabs>
          <w:tab w:val="left" w:pos="284"/>
        </w:tabs>
        <w:spacing w:after="120"/>
        <w:ind w:left="567" w:hanging="567"/>
        <w:jc w:val="both"/>
        <w:rPr>
          <w:color w:val="auto"/>
        </w:rPr>
      </w:pPr>
      <w:r w:rsidRPr="005379DB">
        <w:rPr>
          <w:color w:val="auto"/>
          <w:sz w:val="22"/>
          <w:szCs w:val="22"/>
        </w:rPr>
        <w:t xml:space="preserve">Pasūtītājs nodrošina brīvu un tiešu elektronisku piekļuvi iepirkuma dokumentiem un visiem papildus nepieciešamajiem dokumentiem Elektronisko iepirkumu sistēmas (turpmāk – EIS) e-konkursu apakšsistēmas tīmekļvietnē </w:t>
      </w:r>
      <w:hyperlink r:id="rId12" w:history="1">
        <w:r w:rsidR="00670716" w:rsidRPr="005379DB">
          <w:rPr>
            <w:rStyle w:val="Hipersaite"/>
            <w:color w:val="auto"/>
            <w:sz w:val="22"/>
            <w:szCs w:val="22"/>
          </w:rPr>
          <w:t>https://www.eis.gov.lv/EKEIS/Supplier/Organizer/271</w:t>
        </w:r>
      </w:hyperlink>
      <w:r w:rsidR="00A77C38" w:rsidRPr="005379DB">
        <w:rPr>
          <w:color w:val="auto"/>
          <w:sz w:val="22"/>
          <w:szCs w:val="22"/>
        </w:rPr>
        <w:t>.</w:t>
      </w:r>
    </w:p>
    <w:p w14:paraId="26AEBC96" w14:textId="7289A032" w:rsidR="007E6C1D" w:rsidRPr="005379DB" w:rsidRDefault="007E6C1D" w:rsidP="00215EF9">
      <w:pPr>
        <w:pStyle w:val="Sarakstarindkopa"/>
        <w:numPr>
          <w:ilvl w:val="1"/>
          <w:numId w:val="13"/>
        </w:numPr>
        <w:tabs>
          <w:tab w:val="left" w:pos="284"/>
        </w:tabs>
        <w:spacing w:after="120"/>
        <w:ind w:left="567" w:hanging="567"/>
        <w:jc w:val="both"/>
        <w:rPr>
          <w:color w:val="auto"/>
        </w:rPr>
      </w:pPr>
      <w:r w:rsidRPr="005379DB">
        <w:rPr>
          <w:color w:val="auto"/>
          <w:sz w:val="22"/>
          <w:szCs w:val="22"/>
        </w:rPr>
        <w:t>Ja pretendents ir laikus pieprasījis papildu informāciju par iepirkuma dokumentos iekļautajām prasībām, pasūtītājs to sniedz 5 (piecu) darbdienu laikā, bet ne vēlāk kā 6 (sešas) dienas pirms piedāvājumu iesniegšanas termiņa beigām.</w:t>
      </w:r>
    </w:p>
    <w:p w14:paraId="26AEBC97" w14:textId="62801112" w:rsidR="007E6C1D" w:rsidRPr="005379DB" w:rsidRDefault="007E6C1D" w:rsidP="00F80959">
      <w:pPr>
        <w:pStyle w:val="Sarakstarindkopa"/>
        <w:numPr>
          <w:ilvl w:val="1"/>
          <w:numId w:val="13"/>
        </w:numPr>
        <w:spacing w:after="120"/>
        <w:ind w:left="567" w:hanging="567"/>
        <w:jc w:val="both"/>
        <w:rPr>
          <w:color w:val="auto"/>
        </w:rPr>
      </w:pPr>
      <w:r w:rsidRPr="005379DB">
        <w:rPr>
          <w:color w:val="auto"/>
          <w:sz w:val="22"/>
          <w:szCs w:val="22"/>
        </w:rPr>
        <w:t xml:space="preserve">Papildu informāciju pasūtītājs </w:t>
      </w:r>
      <w:proofErr w:type="spellStart"/>
      <w:r w:rsidRPr="005379DB">
        <w:rPr>
          <w:color w:val="auto"/>
          <w:sz w:val="22"/>
          <w:szCs w:val="22"/>
        </w:rPr>
        <w:t>nosūta</w:t>
      </w:r>
      <w:proofErr w:type="spellEnd"/>
      <w:r w:rsidRPr="005379DB">
        <w:rPr>
          <w:color w:val="auto"/>
          <w:sz w:val="22"/>
          <w:szCs w:val="22"/>
        </w:rPr>
        <w:t xml:space="preserve"> pretendentam, kas uzdevis jautājumu, un vienlaikus ievieto šo informāciju</w:t>
      </w:r>
      <w:r w:rsidR="007C2049" w:rsidRPr="005379DB">
        <w:rPr>
          <w:color w:val="auto"/>
          <w:sz w:val="22"/>
          <w:szCs w:val="22"/>
        </w:rPr>
        <w:t xml:space="preserve"> </w:t>
      </w:r>
      <w:r w:rsidRPr="005379DB">
        <w:rPr>
          <w:color w:val="auto"/>
          <w:sz w:val="22"/>
          <w:szCs w:val="22"/>
        </w:rPr>
        <w:t xml:space="preserve">EIS e-konkursu apakšsistēmas tīmekļvietnē </w:t>
      </w:r>
      <w:hyperlink r:id="rId13" w:history="1">
        <w:r w:rsidR="00670716" w:rsidRPr="005379DB">
          <w:rPr>
            <w:rStyle w:val="Hipersaite"/>
            <w:color w:val="auto"/>
            <w:sz w:val="22"/>
            <w:szCs w:val="22"/>
          </w:rPr>
          <w:t>https://www.eis.gov.lv/EKEIS/Supplier/Organizer/271</w:t>
        </w:r>
      </w:hyperlink>
      <w:r w:rsidR="00F14868" w:rsidRPr="005379DB">
        <w:rPr>
          <w:color w:val="auto"/>
          <w:sz w:val="22"/>
          <w:szCs w:val="22"/>
        </w:rPr>
        <w:t>,</w:t>
      </w:r>
      <w:r w:rsidRPr="005379DB">
        <w:rPr>
          <w:color w:val="auto"/>
          <w:sz w:val="22"/>
          <w:szCs w:val="22"/>
        </w:rPr>
        <w:t xml:space="preserve"> kur ir pieejami iepirkuma dokumenti, norādot arī uzdoto jautājumu.</w:t>
      </w:r>
    </w:p>
    <w:p w14:paraId="26AEBC98" w14:textId="4F33069E" w:rsidR="007E6C1D" w:rsidRPr="005379DB" w:rsidRDefault="007E6C1D" w:rsidP="00F80959">
      <w:pPr>
        <w:numPr>
          <w:ilvl w:val="1"/>
          <w:numId w:val="13"/>
        </w:numPr>
        <w:spacing w:after="120"/>
        <w:ind w:left="567" w:hanging="567"/>
        <w:jc w:val="both"/>
        <w:rPr>
          <w:color w:val="auto"/>
        </w:rPr>
      </w:pPr>
      <w:r w:rsidRPr="005379DB">
        <w:rPr>
          <w:color w:val="auto"/>
          <w:sz w:val="22"/>
          <w:szCs w:val="22"/>
        </w:rPr>
        <w:t xml:space="preserve">Ieinteresēto pretendentu pienākums ir pastāvīgi sekot tīmekļvietnes </w:t>
      </w:r>
      <w:hyperlink r:id="rId14" w:history="1">
        <w:r w:rsidR="00670716" w:rsidRPr="005379DB">
          <w:rPr>
            <w:rStyle w:val="Hipersaite"/>
            <w:color w:val="auto"/>
            <w:sz w:val="22"/>
            <w:szCs w:val="22"/>
          </w:rPr>
          <w:t>https://www.eis.gov.lv/EKEIS/Supplier/Organizer/271</w:t>
        </w:r>
      </w:hyperlink>
      <w:r w:rsidR="00A77C38" w:rsidRPr="005379DB">
        <w:rPr>
          <w:color w:val="auto"/>
          <w:sz w:val="22"/>
          <w:szCs w:val="22"/>
        </w:rPr>
        <w:t xml:space="preserve"> </w:t>
      </w:r>
      <w:r w:rsidRPr="005379DB">
        <w:rPr>
          <w:color w:val="auto"/>
          <w:sz w:val="22"/>
          <w:szCs w:val="22"/>
        </w:rPr>
        <w:t>iepirkuma profilā publicētajai informācijai.</w:t>
      </w:r>
    </w:p>
    <w:p w14:paraId="26AEBC99" w14:textId="77777777" w:rsidR="007E6C1D" w:rsidRPr="005379DB" w:rsidRDefault="007E6C1D" w:rsidP="00F80959">
      <w:pPr>
        <w:numPr>
          <w:ilvl w:val="1"/>
          <w:numId w:val="13"/>
        </w:numPr>
        <w:spacing w:after="120"/>
        <w:ind w:left="567" w:hanging="567"/>
        <w:jc w:val="both"/>
        <w:rPr>
          <w:color w:val="auto"/>
        </w:rPr>
      </w:pPr>
      <w:r w:rsidRPr="005379DB">
        <w:rPr>
          <w:color w:val="auto"/>
          <w:sz w:val="22"/>
          <w:szCs w:val="22"/>
        </w:rPr>
        <w:t>Informācijas apmaiņa starp pasūtītāju un pretendentu notiek elektroniski, EIS e-konkursu apakšsistēmā.</w:t>
      </w:r>
    </w:p>
    <w:p w14:paraId="5E9D7C32" w14:textId="77777777" w:rsidR="00750CAB" w:rsidRPr="005379DB" w:rsidRDefault="007E6C1D" w:rsidP="00215EF9">
      <w:pPr>
        <w:numPr>
          <w:ilvl w:val="0"/>
          <w:numId w:val="13"/>
        </w:numPr>
        <w:spacing w:after="120"/>
        <w:ind w:left="567" w:hanging="567"/>
        <w:jc w:val="both"/>
        <w:rPr>
          <w:color w:val="auto"/>
        </w:rPr>
      </w:pPr>
      <w:r w:rsidRPr="005379DB">
        <w:rPr>
          <w:b/>
          <w:color w:val="auto"/>
          <w:sz w:val="22"/>
          <w:szCs w:val="22"/>
        </w:rPr>
        <w:t>Piedāvājumu iesniegšanas un atvēršanas vieta, datums un laiks</w:t>
      </w:r>
    </w:p>
    <w:p w14:paraId="26AEBC9B" w14:textId="7BAADFB7" w:rsidR="007E6C1D" w:rsidRPr="005379DB" w:rsidRDefault="007E6C1D" w:rsidP="00B3110C">
      <w:pPr>
        <w:pStyle w:val="Sarakstarindkopa"/>
        <w:numPr>
          <w:ilvl w:val="1"/>
          <w:numId w:val="19"/>
        </w:numPr>
        <w:tabs>
          <w:tab w:val="left" w:pos="284"/>
        </w:tabs>
        <w:spacing w:after="120"/>
        <w:ind w:left="567" w:hanging="567"/>
        <w:jc w:val="both"/>
        <w:rPr>
          <w:color w:val="auto"/>
          <w:sz w:val="22"/>
          <w:szCs w:val="22"/>
        </w:rPr>
      </w:pPr>
      <w:r w:rsidRPr="005379DB">
        <w:rPr>
          <w:bCs/>
          <w:color w:val="auto"/>
          <w:sz w:val="22"/>
          <w:szCs w:val="22"/>
        </w:rPr>
        <w:t>Piedāvājumu iesniegšanas veids – elektroniski</w:t>
      </w:r>
      <w:r w:rsidRPr="005379DB">
        <w:rPr>
          <w:rStyle w:val="FootnoteCharacters"/>
          <w:color w:val="auto"/>
          <w:sz w:val="22"/>
          <w:szCs w:val="22"/>
        </w:rPr>
        <w:footnoteReference w:id="1"/>
      </w:r>
      <w:r w:rsidRPr="005379DB">
        <w:rPr>
          <w:bCs/>
          <w:color w:val="auto"/>
          <w:sz w:val="22"/>
          <w:szCs w:val="22"/>
        </w:rPr>
        <w:t xml:space="preserve">. </w:t>
      </w:r>
    </w:p>
    <w:p w14:paraId="70139CC0" w14:textId="411CB991" w:rsidR="00C708E1" w:rsidRPr="005379DB" w:rsidRDefault="001D3193" w:rsidP="00B3110C">
      <w:pPr>
        <w:pStyle w:val="Sarakstarindkopa"/>
        <w:numPr>
          <w:ilvl w:val="1"/>
          <w:numId w:val="19"/>
        </w:numPr>
        <w:tabs>
          <w:tab w:val="left" w:pos="284"/>
        </w:tabs>
        <w:spacing w:after="120"/>
        <w:ind w:left="567" w:hanging="567"/>
        <w:jc w:val="both"/>
        <w:rPr>
          <w:color w:val="auto"/>
          <w:sz w:val="22"/>
          <w:szCs w:val="22"/>
          <w:u w:val="single"/>
        </w:rPr>
      </w:pPr>
      <w:r w:rsidRPr="005379DB">
        <w:rPr>
          <w:color w:val="auto"/>
          <w:sz w:val="22"/>
          <w:szCs w:val="22"/>
        </w:rPr>
        <w:t xml:space="preserve">Piedāvājumi jāiesniedz termiņā un laikā, kas noteikts </w:t>
      </w:r>
      <w:r w:rsidR="00B3110C" w:rsidRPr="005379DB">
        <w:rPr>
          <w:color w:val="auto"/>
          <w:sz w:val="22"/>
          <w:szCs w:val="22"/>
        </w:rPr>
        <w:t xml:space="preserve">pasūtītāja </w:t>
      </w:r>
      <w:r w:rsidRPr="005379DB">
        <w:rPr>
          <w:color w:val="auto"/>
          <w:sz w:val="22"/>
          <w:szCs w:val="22"/>
        </w:rPr>
        <w:t xml:space="preserve">profilā, šī iepirkuma sadaļā, EIS vietnē </w:t>
      </w:r>
      <w:hyperlink r:id="rId15" w:history="1">
        <w:r w:rsidR="000A686C" w:rsidRPr="005379DB">
          <w:rPr>
            <w:rStyle w:val="Hipersaite"/>
            <w:color w:val="auto"/>
            <w:sz w:val="22"/>
            <w:szCs w:val="22"/>
          </w:rPr>
          <w:t>http://www.eis.gov.lv/EKEIS/Supplier/procurement/</w:t>
        </w:r>
        <w:r w:rsidR="00EC57D8" w:rsidRPr="00EC57D8">
          <w:rPr>
            <w:rStyle w:val="Hipersaite"/>
            <w:color w:val="auto"/>
            <w:sz w:val="22"/>
            <w:szCs w:val="22"/>
          </w:rPr>
          <w:t>176220</w:t>
        </w:r>
      </w:hyperlink>
      <w:r w:rsidR="00D02C4E" w:rsidRPr="005379DB">
        <w:rPr>
          <w:color w:val="auto"/>
          <w:sz w:val="22"/>
          <w:szCs w:val="22"/>
        </w:rPr>
        <w:t>.</w:t>
      </w:r>
    </w:p>
    <w:p w14:paraId="26AEBC9D" w14:textId="337AE3F9" w:rsidR="007E6C1D" w:rsidRPr="005379DB" w:rsidRDefault="001D3193" w:rsidP="00B3110C">
      <w:pPr>
        <w:pStyle w:val="Sarakstarindkopa"/>
        <w:numPr>
          <w:ilvl w:val="1"/>
          <w:numId w:val="19"/>
        </w:numPr>
        <w:tabs>
          <w:tab w:val="left" w:pos="284"/>
        </w:tabs>
        <w:spacing w:after="120"/>
        <w:ind w:left="567" w:hanging="567"/>
        <w:jc w:val="both"/>
        <w:rPr>
          <w:color w:val="auto"/>
          <w:sz w:val="22"/>
          <w:szCs w:val="22"/>
        </w:rPr>
      </w:pPr>
      <w:r w:rsidRPr="005379DB">
        <w:rPr>
          <w:bCs/>
          <w:color w:val="auto"/>
          <w:sz w:val="22"/>
          <w:szCs w:val="22"/>
        </w:rPr>
        <w:t xml:space="preserve">Piedāvājumi tiek atvērti termiņā un laikā, kas noteikts </w:t>
      </w:r>
      <w:r w:rsidR="00B3110C" w:rsidRPr="005379DB">
        <w:rPr>
          <w:bCs/>
          <w:color w:val="auto"/>
          <w:sz w:val="22"/>
          <w:szCs w:val="22"/>
        </w:rPr>
        <w:t xml:space="preserve">pasūtītāja </w:t>
      </w:r>
      <w:r w:rsidRPr="005379DB">
        <w:rPr>
          <w:bCs/>
          <w:color w:val="auto"/>
          <w:sz w:val="22"/>
          <w:szCs w:val="22"/>
        </w:rPr>
        <w:t xml:space="preserve">profilā, šī iepirkuma sadaļā, EIS vietnē </w:t>
      </w:r>
      <w:hyperlink r:id="rId16" w:history="1">
        <w:r w:rsidR="000A686C" w:rsidRPr="005379DB">
          <w:rPr>
            <w:rStyle w:val="Hipersaite"/>
            <w:bCs/>
            <w:color w:val="auto"/>
            <w:sz w:val="22"/>
            <w:szCs w:val="22"/>
          </w:rPr>
          <w:t>http://www.eis.gov.lv/EKEIS/Supplier/procurement/</w:t>
        </w:r>
        <w:r w:rsidR="00EC57D8" w:rsidRPr="00EC57D8">
          <w:rPr>
            <w:rStyle w:val="Hipersaite"/>
            <w:bCs/>
            <w:color w:val="auto"/>
            <w:sz w:val="22"/>
            <w:szCs w:val="22"/>
          </w:rPr>
          <w:t>176220</w:t>
        </w:r>
      </w:hyperlink>
      <w:r w:rsidRPr="005379DB">
        <w:rPr>
          <w:bCs/>
          <w:color w:val="auto"/>
          <w:sz w:val="22"/>
          <w:szCs w:val="22"/>
          <w:u w:val="single"/>
        </w:rPr>
        <w:t>.</w:t>
      </w:r>
    </w:p>
    <w:p w14:paraId="26AEBC9E" w14:textId="636366D1" w:rsidR="007E6C1D" w:rsidRPr="005379DB" w:rsidRDefault="007E6C1D" w:rsidP="00B3110C">
      <w:pPr>
        <w:pStyle w:val="Sarakstarindkopa"/>
        <w:numPr>
          <w:ilvl w:val="1"/>
          <w:numId w:val="19"/>
        </w:numPr>
        <w:tabs>
          <w:tab w:val="left" w:pos="284"/>
        </w:tabs>
        <w:spacing w:after="120"/>
        <w:ind w:left="567" w:hanging="567"/>
        <w:jc w:val="both"/>
        <w:rPr>
          <w:color w:val="auto"/>
        </w:rPr>
      </w:pPr>
      <w:r w:rsidRPr="005379DB">
        <w:rPr>
          <w:color w:val="auto"/>
          <w:sz w:val="22"/>
          <w:szCs w:val="22"/>
        </w:rPr>
        <w:t>Iesniegto piedāvājumu atvēršanas procesam var sekot līdzi tiešsaistes režīmā EIS e-konkursu apakšsistēmā.</w:t>
      </w:r>
    </w:p>
    <w:p w14:paraId="26AEBC9F" w14:textId="776C5051" w:rsidR="007E6C1D" w:rsidRPr="005379DB" w:rsidRDefault="007E6C1D" w:rsidP="00215EF9">
      <w:pPr>
        <w:pStyle w:val="Sarakstarindkopa"/>
        <w:numPr>
          <w:ilvl w:val="1"/>
          <w:numId w:val="19"/>
        </w:numPr>
        <w:tabs>
          <w:tab w:val="left" w:pos="284"/>
        </w:tabs>
        <w:spacing w:after="120"/>
        <w:ind w:left="567" w:hanging="567"/>
        <w:jc w:val="both"/>
        <w:rPr>
          <w:color w:val="auto"/>
        </w:rPr>
      </w:pPr>
      <w:r w:rsidRPr="005379DB">
        <w:rPr>
          <w:color w:val="auto"/>
          <w:sz w:val="22"/>
          <w:szCs w:val="22"/>
        </w:rPr>
        <w:t>Ārpus EIS e-konkursu apakšsistēmas iesniegtie piedāvājumi netiek atvērti un neatvērti tiek nosūtīti atpakaļ iesniedzējam.</w:t>
      </w:r>
    </w:p>
    <w:p w14:paraId="26AEBCA0" w14:textId="4E0240C9" w:rsidR="007E6C1D" w:rsidRPr="005379DB" w:rsidRDefault="007E6C1D" w:rsidP="00B3110C">
      <w:pPr>
        <w:numPr>
          <w:ilvl w:val="0"/>
          <w:numId w:val="19"/>
        </w:numPr>
        <w:spacing w:after="120"/>
        <w:ind w:left="567" w:hanging="567"/>
        <w:jc w:val="both"/>
        <w:rPr>
          <w:color w:val="auto"/>
        </w:rPr>
      </w:pPr>
      <w:r w:rsidRPr="005379DB">
        <w:rPr>
          <w:b/>
          <w:color w:val="auto"/>
          <w:sz w:val="22"/>
          <w:szCs w:val="22"/>
        </w:rPr>
        <w:t xml:space="preserve">Ieinteresēto </w:t>
      </w:r>
      <w:r w:rsidR="00AD38E2" w:rsidRPr="005379DB">
        <w:rPr>
          <w:b/>
          <w:color w:val="auto"/>
          <w:sz w:val="22"/>
          <w:szCs w:val="22"/>
        </w:rPr>
        <w:t>piegādātāju</w:t>
      </w:r>
      <w:r w:rsidRPr="005379DB">
        <w:rPr>
          <w:b/>
          <w:color w:val="auto"/>
          <w:sz w:val="22"/>
          <w:szCs w:val="22"/>
        </w:rPr>
        <w:t xml:space="preserve"> sanāksmes norises vieta, datums un laiks</w:t>
      </w:r>
    </w:p>
    <w:p w14:paraId="26AEBCA1" w14:textId="7524A6A6" w:rsidR="007E6C1D" w:rsidRPr="005379DB" w:rsidRDefault="007E6C1D" w:rsidP="004674F3">
      <w:pPr>
        <w:numPr>
          <w:ilvl w:val="1"/>
          <w:numId w:val="18"/>
        </w:numPr>
        <w:suppressAutoHyphens w:val="0"/>
        <w:spacing w:after="120" w:line="240" w:lineRule="auto"/>
        <w:ind w:left="567" w:hanging="567"/>
        <w:jc w:val="both"/>
        <w:rPr>
          <w:color w:val="auto"/>
        </w:rPr>
      </w:pPr>
      <w:r w:rsidRPr="005379DB">
        <w:rPr>
          <w:color w:val="auto"/>
          <w:sz w:val="22"/>
          <w:szCs w:val="22"/>
        </w:rPr>
        <w:t xml:space="preserve">Pasūtītājs nav paredzējis rīkot ieinteresēto </w:t>
      </w:r>
      <w:r w:rsidR="00AD38E2" w:rsidRPr="005379DB">
        <w:rPr>
          <w:color w:val="auto"/>
          <w:sz w:val="22"/>
          <w:szCs w:val="22"/>
        </w:rPr>
        <w:t>piegādātāju</w:t>
      </w:r>
      <w:r w:rsidRPr="005379DB">
        <w:rPr>
          <w:color w:val="auto"/>
          <w:sz w:val="22"/>
          <w:szCs w:val="22"/>
        </w:rPr>
        <w:t xml:space="preserve"> sanāksmi. Pasūtītājs</w:t>
      </w:r>
      <w:r w:rsidR="00B3110C" w:rsidRPr="005379DB">
        <w:rPr>
          <w:color w:val="auto"/>
          <w:sz w:val="22"/>
          <w:szCs w:val="22"/>
        </w:rPr>
        <w:t>,</w:t>
      </w:r>
      <w:r w:rsidRPr="005379DB">
        <w:rPr>
          <w:color w:val="auto"/>
          <w:sz w:val="22"/>
          <w:szCs w:val="22"/>
        </w:rPr>
        <w:t xml:space="preserve"> saskaņā ar Ministru kabineta 2017. gada 28. februāra noteikumu Nr. 107 “Iepirkuma procedūru un metu konkursu norises kārtība” 11. punktu</w:t>
      </w:r>
      <w:r w:rsidR="00B3110C" w:rsidRPr="005379DB">
        <w:rPr>
          <w:color w:val="auto"/>
          <w:sz w:val="22"/>
          <w:szCs w:val="22"/>
        </w:rPr>
        <w:t>,</w:t>
      </w:r>
      <w:r w:rsidRPr="005379DB">
        <w:rPr>
          <w:color w:val="auto"/>
          <w:sz w:val="22"/>
          <w:szCs w:val="22"/>
        </w:rPr>
        <w:t xml:space="preserve"> rīkos ieinteresēto </w:t>
      </w:r>
      <w:r w:rsidR="00AD38E2" w:rsidRPr="005379DB">
        <w:rPr>
          <w:color w:val="auto"/>
          <w:sz w:val="22"/>
          <w:szCs w:val="22"/>
        </w:rPr>
        <w:t>piegādātāju</w:t>
      </w:r>
      <w:r w:rsidRPr="005379DB">
        <w:rPr>
          <w:color w:val="auto"/>
          <w:sz w:val="22"/>
          <w:szCs w:val="22"/>
        </w:rPr>
        <w:t xml:space="preserve"> sanāksmi, ja ne vēlāk kā 10 (desmit) dienas pirms piedāvājumu iesniegšanas termiņa pēdējās dienas, tas bū</w:t>
      </w:r>
      <w:r w:rsidR="00554FE3" w:rsidRPr="005379DB">
        <w:rPr>
          <w:color w:val="auto"/>
          <w:sz w:val="22"/>
          <w:szCs w:val="22"/>
        </w:rPr>
        <w:t xml:space="preserve">s saņēmis rakstiski vismaz divu ieinteresēto </w:t>
      </w:r>
      <w:r w:rsidR="00AD38E2" w:rsidRPr="005379DB">
        <w:rPr>
          <w:color w:val="auto"/>
          <w:sz w:val="22"/>
          <w:szCs w:val="22"/>
        </w:rPr>
        <w:t>piegādātāju</w:t>
      </w:r>
      <w:r w:rsidRPr="005379DB">
        <w:rPr>
          <w:color w:val="auto"/>
          <w:sz w:val="22"/>
          <w:szCs w:val="22"/>
        </w:rPr>
        <w:t xml:space="preserve"> priekšlikumu</w:t>
      </w:r>
      <w:r w:rsidR="00554FE3" w:rsidRPr="005379DB">
        <w:rPr>
          <w:color w:val="auto"/>
          <w:sz w:val="22"/>
          <w:szCs w:val="22"/>
        </w:rPr>
        <w:t>s</w:t>
      </w:r>
      <w:r w:rsidRPr="005379DB">
        <w:rPr>
          <w:color w:val="auto"/>
          <w:sz w:val="22"/>
          <w:szCs w:val="22"/>
        </w:rPr>
        <w:t xml:space="preserve"> rīkot ieinteresēto pretendentu sanāksmi. Katram ieinteresētajam </w:t>
      </w:r>
      <w:r w:rsidR="00AD38E2" w:rsidRPr="005379DB">
        <w:rPr>
          <w:color w:val="auto"/>
          <w:sz w:val="22"/>
          <w:szCs w:val="22"/>
        </w:rPr>
        <w:t>piegādātājam</w:t>
      </w:r>
      <w:r w:rsidRPr="005379DB">
        <w:rPr>
          <w:color w:val="auto"/>
          <w:sz w:val="22"/>
          <w:szCs w:val="22"/>
        </w:rPr>
        <w:t xml:space="preserve"> tiks rīkota atsevišķa sanāksme.</w:t>
      </w:r>
    </w:p>
    <w:p w14:paraId="26AEBCA2" w14:textId="77777777" w:rsidR="007E6C1D" w:rsidRPr="005379DB" w:rsidRDefault="007E6C1D" w:rsidP="004674F3">
      <w:pPr>
        <w:numPr>
          <w:ilvl w:val="1"/>
          <w:numId w:val="18"/>
        </w:numPr>
        <w:suppressAutoHyphens w:val="0"/>
        <w:spacing w:after="120" w:line="240" w:lineRule="auto"/>
        <w:ind w:left="567" w:hanging="567"/>
        <w:jc w:val="both"/>
        <w:rPr>
          <w:color w:val="auto"/>
        </w:rPr>
      </w:pPr>
      <w:r w:rsidRPr="005379DB">
        <w:rPr>
          <w:color w:val="auto"/>
          <w:sz w:val="22"/>
          <w:szCs w:val="22"/>
        </w:rPr>
        <w:t xml:space="preserve">Iepirkuma komisija sniedz papildu informāciju un atbild uz sanāksmes laikā uzdotajiem jautājumiem. </w:t>
      </w:r>
    </w:p>
    <w:p w14:paraId="26AEBCA3" w14:textId="77777777" w:rsidR="007E6C1D" w:rsidRPr="005379DB" w:rsidRDefault="007E6C1D" w:rsidP="004674F3">
      <w:pPr>
        <w:numPr>
          <w:ilvl w:val="1"/>
          <w:numId w:val="18"/>
        </w:numPr>
        <w:suppressAutoHyphens w:val="0"/>
        <w:spacing w:after="120" w:line="240" w:lineRule="auto"/>
        <w:ind w:left="567" w:hanging="567"/>
        <w:jc w:val="both"/>
        <w:rPr>
          <w:color w:val="auto"/>
        </w:rPr>
      </w:pPr>
      <w:r w:rsidRPr="005379DB">
        <w:rPr>
          <w:color w:val="auto"/>
          <w:sz w:val="22"/>
          <w:szCs w:val="22"/>
        </w:rPr>
        <w:t>Sanāksmes gaita tiek protokolēta</w:t>
      </w:r>
      <w:r w:rsidR="00B26657" w:rsidRPr="005379DB">
        <w:rPr>
          <w:color w:val="auto"/>
          <w:sz w:val="22"/>
          <w:szCs w:val="22"/>
        </w:rPr>
        <w:t xml:space="preserve"> un protokols vienas darba dienas laikā tiek publicēts EIS e-konkursu apakšsis</w:t>
      </w:r>
      <w:r w:rsidR="00A96ACC" w:rsidRPr="005379DB">
        <w:rPr>
          <w:color w:val="auto"/>
          <w:sz w:val="22"/>
          <w:szCs w:val="22"/>
        </w:rPr>
        <w:t>tēmā.</w:t>
      </w:r>
    </w:p>
    <w:p w14:paraId="26AEBCA4" w14:textId="77777777" w:rsidR="007E6C1D" w:rsidRPr="005379DB" w:rsidRDefault="007E6C1D" w:rsidP="00B3110C">
      <w:pPr>
        <w:numPr>
          <w:ilvl w:val="0"/>
          <w:numId w:val="18"/>
        </w:numPr>
        <w:spacing w:after="120"/>
        <w:ind w:left="567" w:hanging="567"/>
        <w:jc w:val="both"/>
        <w:rPr>
          <w:color w:val="auto"/>
        </w:rPr>
      </w:pPr>
      <w:r w:rsidRPr="005379DB">
        <w:rPr>
          <w:b/>
          <w:color w:val="auto"/>
          <w:sz w:val="22"/>
          <w:szCs w:val="22"/>
        </w:rPr>
        <w:t>Prasības attiecībā uz piedāvājuma noformējumu un iesniegšanu</w:t>
      </w:r>
    </w:p>
    <w:p w14:paraId="26AEBCA5" w14:textId="77777777" w:rsidR="007E6C1D" w:rsidRPr="005379DB" w:rsidRDefault="007E6C1D" w:rsidP="004674F3">
      <w:pPr>
        <w:numPr>
          <w:ilvl w:val="0"/>
          <w:numId w:val="14"/>
        </w:numPr>
        <w:spacing w:after="120"/>
        <w:ind w:left="567" w:hanging="567"/>
        <w:jc w:val="both"/>
        <w:rPr>
          <w:color w:val="auto"/>
        </w:rPr>
      </w:pPr>
      <w:r w:rsidRPr="005379DB">
        <w:rPr>
          <w:color w:val="auto"/>
          <w:sz w:val="22"/>
          <w:szCs w:val="22"/>
        </w:rPr>
        <w:t xml:space="preserve">Piedāvājums jāiesniedz elektroniski </w:t>
      </w:r>
      <w:r w:rsidRPr="005379DB">
        <w:rPr>
          <w:bCs/>
          <w:color w:val="auto"/>
          <w:sz w:val="22"/>
          <w:szCs w:val="22"/>
        </w:rPr>
        <w:t>EIS</w:t>
      </w:r>
      <w:r w:rsidRPr="005379DB">
        <w:rPr>
          <w:color w:val="auto"/>
          <w:sz w:val="22"/>
          <w:szCs w:val="22"/>
        </w:rPr>
        <w:t xml:space="preserve"> e-konkursu apakšsistēmā, ievērojot šādas pretendenta izvēles iespējas:</w:t>
      </w:r>
    </w:p>
    <w:p w14:paraId="26AEBCA6" w14:textId="1DD17C2F" w:rsidR="007E6C1D" w:rsidRPr="005379DB" w:rsidRDefault="007E6C1D" w:rsidP="00B3110C">
      <w:pPr>
        <w:numPr>
          <w:ilvl w:val="2"/>
          <w:numId w:val="15"/>
        </w:numPr>
        <w:spacing w:after="120"/>
        <w:ind w:left="1276"/>
        <w:jc w:val="both"/>
        <w:rPr>
          <w:color w:val="auto"/>
        </w:rPr>
      </w:pPr>
      <w:r w:rsidRPr="005379DB">
        <w:rPr>
          <w:color w:val="auto"/>
          <w:sz w:val="22"/>
          <w:szCs w:val="22"/>
        </w:rPr>
        <w:lastRenderedPageBreak/>
        <w:t xml:space="preserve">izmantojot </w:t>
      </w:r>
      <w:r w:rsidRPr="005379DB">
        <w:rPr>
          <w:bCs/>
          <w:color w:val="auto"/>
          <w:sz w:val="22"/>
          <w:szCs w:val="22"/>
        </w:rPr>
        <w:t>EIS</w:t>
      </w:r>
      <w:r w:rsidRPr="005379DB">
        <w:rPr>
          <w:color w:val="auto"/>
          <w:sz w:val="22"/>
          <w:szCs w:val="22"/>
        </w:rPr>
        <w:t xml:space="preserve"> e-konkursu apakšsistēmas piedāvātos rīkus, aizpildot minētās sistēmas e-konkursu apakšsistēmā iepirkuma sadaļā ievietotās formas</w:t>
      </w:r>
      <w:r w:rsidR="005255AC" w:rsidRPr="005379DB">
        <w:rPr>
          <w:color w:val="auto"/>
          <w:sz w:val="22"/>
          <w:szCs w:val="22"/>
        </w:rPr>
        <w:t xml:space="preserve"> vai </w:t>
      </w:r>
      <w:r w:rsidR="00E928AE" w:rsidRPr="005379DB">
        <w:rPr>
          <w:color w:val="auto"/>
          <w:sz w:val="22"/>
          <w:szCs w:val="22"/>
        </w:rPr>
        <w:t>n</w:t>
      </w:r>
      <w:r w:rsidR="005255AC" w:rsidRPr="005379DB">
        <w:rPr>
          <w:color w:val="auto"/>
          <w:sz w:val="22"/>
          <w:szCs w:val="22"/>
        </w:rPr>
        <w:t>olikuma pielikumus</w:t>
      </w:r>
      <w:r w:rsidRPr="005379DB">
        <w:rPr>
          <w:color w:val="auto"/>
          <w:sz w:val="22"/>
          <w:szCs w:val="22"/>
        </w:rPr>
        <w:t>;</w:t>
      </w:r>
    </w:p>
    <w:p w14:paraId="26AEBCA7" w14:textId="11521EF3" w:rsidR="007E6C1D" w:rsidRPr="005379DB" w:rsidRDefault="007E6C1D" w:rsidP="00215EF9">
      <w:pPr>
        <w:numPr>
          <w:ilvl w:val="2"/>
          <w:numId w:val="15"/>
        </w:numPr>
        <w:spacing w:after="120"/>
        <w:ind w:left="1276"/>
        <w:jc w:val="both"/>
        <w:rPr>
          <w:color w:val="auto"/>
        </w:rPr>
      </w:pPr>
      <w:r w:rsidRPr="005379DB">
        <w:rPr>
          <w:color w:val="auto"/>
          <w:sz w:val="22"/>
          <w:szCs w:val="22"/>
        </w:rPr>
        <w:t xml:space="preserve">elektroniski aizpildāmos dokumentus elektroniski </w:t>
      </w:r>
      <w:r w:rsidR="00074B3A" w:rsidRPr="005379DB">
        <w:rPr>
          <w:color w:val="auto"/>
          <w:sz w:val="22"/>
          <w:szCs w:val="22"/>
        </w:rPr>
        <w:t xml:space="preserve">noformējot </w:t>
      </w:r>
      <w:r w:rsidRPr="005379DB">
        <w:rPr>
          <w:color w:val="auto"/>
          <w:sz w:val="22"/>
          <w:szCs w:val="22"/>
        </w:rPr>
        <w:t xml:space="preserve">ārpus </w:t>
      </w:r>
      <w:r w:rsidRPr="005379DB">
        <w:rPr>
          <w:bCs/>
          <w:color w:val="auto"/>
          <w:sz w:val="22"/>
          <w:szCs w:val="22"/>
        </w:rPr>
        <w:t xml:space="preserve">EIS </w:t>
      </w:r>
      <w:r w:rsidRPr="005379DB">
        <w:rPr>
          <w:color w:val="auto"/>
          <w:sz w:val="22"/>
          <w:szCs w:val="22"/>
        </w:rPr>
        <w:t>e-konkursu apakšsistēmas un pievienojot atbilstošajām prasībām (šādā gadījumā pretendents ir atbildīgs par aizpildāmo formu atbilstību dokumentācijas prasībām un formu</w:t>
      </w:r>
      <w:r w:rsidR="005255AC" w:rsidRPr="005379DB">
        <w:rPr>
          <w:color w:val="auto"/>
          <w:sz w:val="22"/>
          <w:szCs w:val="22"/>
        </w:rPr>
        <w:t>/</w:t>
      </w:r>
      <w:r w:rsidR="00E928AE" w:rsidRPr="005379DB">
        <w:rPr>
          <w:color w:val="auto"/>
          <w:sz w:val="22"/>
          <w:szCs w:val="22"/>
        </w:rPr>
        <w:t>n</w:t>
      </w:r>
      <w:r w:rsidR="005255AC" w:rsidRPr="005379DB">
        <w:rPr>
          <w:color w:val="auto"/>
          <w:sz w:val="22"/>
          <w:szCs w:val="22"/>
        </w:rPr>
        <w:t>olikuma pielikumu</w:t>
      </w:r>
      <w:r w:rsidRPr="005379DB">
        <w:rPr>
          <w:color w:val="auto"/>
          <w:sz w:val="22"/>
          <w:szCs w:val="22"/>
        </w:rPr>
        <w:t xml:space="preserve"> paraugiem);</w:t>
      </w:r>
    </w:p>
    <w:p w14:paraId="26AEBCA8" w14:textId="167A1CEF" w:rsidR="007E6C1D" w:rsidRPr="005379DB" w:rsidRDefault="007E6C1D" w:rsidP="00215EF9">
      <w:pPr>
        <w:numPr>
          <w:ilvl w:val="2"/>
          <w:numId w:val="15"/>
        </w:numPr>
        <w:spacing w:after="120"/>
        <w:ind w:left="1276"/>
        <w:jc w:val="both"/>
        <w:rPr>
          <w:color w:val="auto"/>
        </w:rPr>
      </w:pPr>
      <w:r w:rsidRPr="005379DB">
        <w:rPr>
          <w:color w:val="auto"/>
          <w:sz w:val="22"/>
          <w:szCs w:val="22"/>
        </w:rPr>
        <w:t xml:space="preserve">elektroniski </w:t>
      </w:r>
      <w:r w:rsidR="00074B3A" w:rsidRPr="005379DB">
        <w:rPr>
          <w:color w:val="auto"/>
          <w:sz w:val="22"/>
          <w:szCs w:val="22"/>
        </w:rPr>
        <w:t xml:space="preserve">noformēto </w:t>
      </w:r>
      <w:r w:rsidRPr="005379DB">
        <w:rPr>
          <w:color w:val="auto"/>
          <w:sz w:val="22"/>
          <w:szCs w:val="22"/>
        </w:rPr>
        <w:t xml:space="preserve">piedāvājumu šifrējot ārpus </w:t>
      </w:r>
      <w:r w:rsidRPr="005379DB">
        <w:rPr>
          <w:bCs/>
          <w:color w:val="auto"/>
          <w:sz w:val="22"/>
          <w:szCs w:val="22"/>
        </w:rPr>
        <w:t>EIS</w:t>
      </w:r>
      <w:r w:rsidRPr="005379DB">
        <w:rPr>
          <w:color w:val="auto"/>
          <w:sz w:val="22"/>
          <w:szCs w:val="22"/>
        </w:rPr>
        <w:t xml:space="preserve"> e-konkursu apakšsistēmas ar trešās personas piedāvātiem datu aizsardzības rīkiem un aizsargājot ar elektronisku atslēgu un paroli (šādā gadījumā pretendents ir atbildīgs par aizpildāmo formu atbilstību dokumentācijas prasībām un formu</w:t>
      </w:r>
      <w:r w:rsidR="005255AC" w:rsidRPr="005379DB">
        <w:rPr>
          <w:color w:val="auto"/>
          <w:sz w:val="22"/>
          <w:szCs w:val="22"/>
        </w:rPr>
        <w:t>/</w:t>
      </w:r>
      <w:r w:rsidR="00E928AE" w:rsidRPr="005379DB">
        <w:rPr>
          <w:color w:val="auto"/>
          <w:sz w:val="22"/>
          <w:szCs w:val="22"/>
        </w:rPr>
        <w:t>n</w:t>
      </w:r>
      <w:r w:rsidR="005255AC" w:rsidRPr="005379DB">
        <w:rPr>
          <w:color w:val="auto"/>
          <w:sz w:val="22"/>
          <w:szCs w:val="22"/>
        </w:rPr>
        <w:t>olikuma pielikumu</w:t>
      </w:r>
      <w:r w:rsidRPr="005379DB">
        <w:rPr>
          <w:color w:val="auto"/>
          <w:sz w:val="22"/>
          <w:szCs w:val="22"/>
        </w:rPr>
        <w:t xml:space="preserve"> paraugiem, kā arī dokumenta atvēršanas un nolasīšanas iespējām).</w:t>
      </w:r>
    </w:p>
    <w:p w14:paraId="26AEBCA9" w14:textId="65B4A954" w:rsidR="007E6C1D" w:rsidRPr="005379DB" w:rsidRDefault="00074B3A" w:rsidP="004674F3">
      <w:pPr>
        <w:numPr>
          <w:ilvl w:val="0"/>
          <w:numId w:val="14"/>
        </w:numPr>
        <w:spacing w:after="120"/>
        <w:ind w:left="567" w:hanging="567"/>
        <w:jc w:val="both"/>
        <w:rPr>
          <w:color w:val="auto"/>
        </w:rPr>
      </w:pPr>
      <w:r w:rsidRPr="005379DB">
        <w:rPr>
          <w:color w:val="auto"/>
          <w:sz w:val="22"/>
          <w:szCs w:val="22"/>
        </w:rPr>
        <w:t xml:space="preserve">Noformējot </w:t>
      </w:r>
      <w:r w:rsidR="007E6C1D" w:rsidRPr="005379DB">
        <w:rPr>
          <w:color w:val="auto"/>
          <w:sz w:val="22"/>
          <w:szCs w:val="22"/>
        </w:rPr>
        <w:t>piedāvājumu, pretendents ievēro, ka:</w:t>
      </w:r>
    </w:p>
    <w:p w14:paraId="26AEBCAA" w14:textId="5ED0F7AC" w:rsidR="007E6C1D" w:rsidRPr="005379DB" w:rsidRDefault="007E6C1D" w:rsidP="00B3110C">
      <w:pPr>
        <w:numPr>
          <w:ilvl w:val="2"/>
          <w:numId w:val="16"/>
        </w:numPr>
        <w:spacing w:after="120"/>
        <w:ind w:left="1276"/>
        <w:jc w:val="both"/>
        <w:rPr>
          <w:color w:val="auto"/>
        </w:rPr>
      </w:pPr>
      <w:r w:rsidRPr="005379DB">
        <w:rPr>
          <w:color w:val="auto"/>
          <w:sz w:val="22"/>
          <w:szCs w:val="22"/>
        </w:rPr>
        <w:t xml:space="preserve">piedāvājuma dokumenti ir </w:t>
      </w:r>
      <w:r w:rsidR="00074B3A" w:rsidRPr="005379DB">
        <w:rPr>
          <w:color w:val="auto"/>
          <w:sz w:val="22"/>
          <w:szCs w:val="22"/>
        </w:rPr>
        <w:t xml:space="preserve">jānoformē </w:t>
      </w:r>
      <w:r w:rsidRPr="005379DB">
        <w:rPr>
          <w:color w:val="auto"/>
          <w:sz w:val="22"/>
          <w:szCs w:val="22"/>
        </w:rPr>
        <w:t xml:space="preserve">atsevišķos elektroniskos dokumentos ar standarta biroja programmatūras rīkiem nolasāmā formātā (piemēram, Microsoft Office 2010 (vai jaunākas programmatūras versijas) formātā vai </w:t>
      </w:r>
      <w:proofErr w:type="spellStart"/>
      <w:r w:rsidRPr="005379DB">
        <w:rPr>
          <w:color w:val="auto"/>
          <w:sz w:val="22"/>
          <w:szCs w:val="22"/>
        </w:rPr>
        <w:t>pdf</w:t>
      </w:r>
      <w:proofErr w:type="spellEnd"/>
      <w:r w:rsidRPr="005379DB">
        <w:rPr>
          <w:color w:val="auto"/>
          <w:sz w:val="22"/>
          <w:szCs w:val="22"/>
        </w:rPr>
        <w:t xml:space="preserve"> formātā). Tehniskais un finanšu piedāvājums jāaizpilda atsevišķā elektroniskā dokumentā ar Microsoft Office 2010 (vai jaunākas programmatūras versijas) rīkiem lasāmā formātā;</w:t>
      </w:r>
    </w:p>
    <w:p w14:paraId="26AEBCAB" w14:textId="77777777" w:rsidR="007E6C1D" w:rsidRPr="005379DB" w:rsidRDefault="007E6C1D" w:rsidP="00B3110C">
      <w:pPr>
        <w:numPr>
          <w:ilvl w:val="2"/>
          <w:numId w:val="16"/>
        </w:numPr>
        <w:spacing w:after="120"/>
        <w:ind w:left="1276"/>
        <w:jc w:val="both"/>
        <w:rPr>
          <w:color w:val="auto"/>
        </w:rPr>
      </w:pPr>
      <w:r w:rsidRPr="005379DB">
        <w:rPr>
          <w:color w:val="auto"/>
          <w:sz w:val="22"/>
          <w:szCs w:val="22"/>
        </w:rPr>
        <w:t>pretendents piedāvājuma dokumentus paraksta ar drošu elektronisko parakstu un laika zīmogu vai ar EIS piedāvāto elektronisko parakstu;</w:t>
      </w:r>
    </w:p>
    <w:p w14:paraId="26AEBCAC" w14:textId="2B3C3962" w:rsidR="007E6C1D" w:rsidRPr="005379DB" w:rsidRDefault="007E6C1D" w:rsidP="00B3110C">
      <w:pPr>
        <w:numPr>
          <w:ilvl w:val="2"/>
          <w:numId w:val="16"/>
        </w:numPr>
        <w:spacing w:after="120"/>
        <w:ind w:left="1276"/>
        <w:jc w:val="both"/>
        <w:rPr>
          <w:color w:val="auto"/>
        </w:rPr>
      </w:pPr>
      <w:r w:rsidRPr="005379DB">
        <w:rPr>
          <w:color w:val="auto"/>
          <w:sz w:val="22"/>
          <w:szCs w:val="22"/>
        </w:rPr>
        <w:t>piedāvājuma dokumentus paraksta pretendenta pārstāvis ar Latvijas Republikas Uzņēmumu reģistrā vai atbilstošā reģistrā ārvalstīs nostiprinātām paraksta tiesībām</w:t>
      </w:r>
      <w:r w:rsidR="00B3110C" w:rsidRPr="005379DB">
        <w:rPr>
          <w:color w:val="auto"/>
          <w:sz w:val="22"/>
          <w:szCs w:val="22"/>
        </w:rPr>
        <w:t>,</w:t>
      </w:r>
      <w:r w:rsidRPr="005379DB">
        <w:rPr>
          <w:color w:val="auto"/>
          <w:sz w:val="22"/>
          <w:szCs w:val="22"/>
        </w:rPr>
        <w:t xml:space="preserve"> vai šīs personas pilnvarota persona, pievienojot atbilstoši noformētu pilnvaru un dokumentu, kas apliecina pilnvaras izdevēja paraksta (pārstāvības) tiesības. Pilnvarā precīzi jānorāda pilnvarotajai personai piešķirto tiesību un saistību apjoms;</w:t>
      </w:r>
    </w:p>
    <w:p w14:paraId="26AEBCAD" w14:textId="06163A91" w:rsidR="007E6C1D" w:rsidRPr="005379DB" w:rsidRDefault="007E6C1D" w:rsidP="00B3110C">
      <w:pPr>
        <w:numPr>
          <w:ilvl w:val="2"/>
          <w:numId w:val="16"/>
        </w:numPr>
        <w:spacing w:after="120"/>
        <w:ind w:left="1276"/>
        <w:jc w:val="both"/>
        <w:rPr>
          <w:color w:val="auto"/>
        </w:rPr>
      </w:pPr>
      <w:r w:rsidRPr="005379DB">
        <w:rPr>
          <w:color w:val="auto"/>
          <w:sz w:val="22"/>
          <w:szCs w:val="22"/>
        </w:rPr>
        <w:t xml:space="preserve">ja piedāvājumu iesniedz personu apvienība jebkurā to kombinācijā, piedāvājumā norāda tās pilnvaroto pārstāvi ar tiesībām elektroniski parakstīt visus ar iepirkumu saistītos dokumentus. Pilnvarojums pārstāvēt personu apvienību ir jāparaksta katras personas apvienībā iekļautās personas </w:t>
      </w:r>
      <w:proofErr w:type="spellStart"/>
      <w:r w:rsidRPr="005379DB">
        <w:rPr>
          <w:color w:val="auto"/>
          <w:sz w:val="22"/>
          <w:szCs w:val="22"/>
        </w:rPr>
        <w:t>pārstāvēttiesīgajam</w:t>
      </w:r>
      <w:proofErr w:type="spellEnd"/>
      <w:r w:rsidRPr="005379DB">
        <w:rPr>
          <w:color w:val="auto"/>
          <w:sz w:val="22"/>
          <w:szCs w:val="22"/>
        </w:rPr>
        <w:t xml:space="preserve"> vai pilnvarotajam pārstāvim.</w:t>
      </w:r>
    </w:p>
    <w:p w14:paraId="26AEBCAE" w14:textId="11BA5A81" w:rsidR="007E6C1D" w:rsidRPr="005379DB" w:rsidRDefault="007E6C1D" w:rsidP="004674F3">
      <w:pPr>
        <w:numPr>
          <w:ilvl w:val="0"/>
          <w:numId w:val="14"/>
        </w:numPr>
        <w:spacing w:after="120"/>
        <w:ind w:left="567" w:hanging="567"/>
        <w:jc w:val="both"/>
        <w:rPr>
          <w:color w:val="auto"/>
        </w:rPr>
      </w:pPr>
      <w:r w:rsidRPr="005379DB">
        <w:rPr>
          <w:color w:val="auto"/>
          <w:sz w:val="22"/>
          <w:szCs w:val="22"/>
        </w:rPr>
        <w:t xml:space="preserve">Pretendents līdz piedāvājumu iesniegšanas termiņa beigām var </w:t>
      </w:r>
      <w:proofErr w:type="spellStart"/>
      <w:r w:rsidRPr="005379DB">
        <w:rPr>
          <w:color w:val="auto"/>
          <w:sz w:val="22"/>
          <w:szCs w:val="22"/>
        </w:rPr>
        <w:t>rakstveidā</w:t>
      </w:r>
      <w:proofErr w:type="spellEnd"/>
      <w:r w:rsidRPr="005379DB">
        <w:rPr>
          <w:color w:val="auto"/>
          <w:sz w:val="22"/>
          <w:szCs w:val="22"/>
        </w:rPr>
        <w:t xml:space="preserve"> grozīt vai atsaukt iesniegto piedāvājumu, izmantojot attiecīgos </w:t>
      </w:r>
      <w:r w:rsidR="00B3110C" w:rsidRPr="005379DB">
        <w:rPr>
          <w:bCs/>
          <w:color w:val="auto"/>
          <w:sz w:val="22"/>
          <w:szCs w:val="22"/>
        </w:rPr>
        <w:t>EIS</w:t>
      </w:r>
      <w:r w:rsidRPr="005379DB">
        <w:rPr>
          <w:color w:val="auto"/>
          <w:sz w:val="22"/>
          <w:szCs w:val="22"/>
        </w:rPr>
        <w:t xml:space="preserve"> pieejamos rīkus.</w:t>
      </w:r>
    </w:p>
    <w:p w14:paraId="26AEBCAF" w14:textId="59E0328B" w:rsidR="007E6C1D" w:rsidRPr="005379DB" w:rsidRDefault="007E6C1D" w:rsidP="004674F3">
      <w:pPr>
        <w:numPr>
          <w:ilvl w:val="0"/>
          <w:numId w:val="14"/>
        </w:numPr>
        <w:spacing w:after="120"/>
        <w:ind w:left="567" w:hanging="567"/>
        <w:jc w:val="both"/>
        <w:rPr>
          <w:color w:val="auto"/>
        </w:rPr>
      </w:pPr>
      <w:r w:rsidRPr="005379DB">
        <w:rPr>
          <w:color w:val="auto"/>
          <w:sz w:val="22"/>
          <w:szCs w:val="22"/>
        </w:rPr>
        <w:t xml:space="preserve">Piedāvājuma atsaukšanai ir bezierunu raksturs, un tā izslēdz pretendentu no tālākas līdzdalības </w:t>
      </w:r>
      <w:r w:rsidR="00AD38E2" w:rsidRPr="005379DB">
        <w:rPr>
          <w:color w:val="auto"/>
          <w:sz w:val="22"/>
          <w:szCs w:val="22"/>
        </w:rPr>
        <w:t>iepirkumā</w:t>
      </w:r>
      <w:r w:rsidRPr="005379DB">
        <w:rPr>
          <w:color w:val="auto"/>
          <w:sz w:val="22"/>
          <w:szCs w:val="22"/>
        </w:rPr>
        <w:t>. Piedāvājuma maiņas gadījumā par piedāvājuma iesniegšanas laiku tiek uzskatīts pēdējā piedāvājuma iesniegšanas brīdis.</w:t>
      </w:r>
    </w:p>
    <w:p w14:paraId="26AEBCB0" w14:textId="352EB23F" w:rsidR="007E6C1D" w:rsidRPr="005379DB" w:rsidRDefault="007E6C1D" w:rsidP="004674F3">
      <w:pPr>
        <w:numPr>
          <w:ilvl w:val="0"/>
          <w:numId w:val="14"/>
        </w:numPr>
        <w:spacing w:after="120"/>
        <w:ind w:left="567" w:hanging="567"/>
        <w:jc w:val="both"/>
        <w:rPr>
          <w:color w:val="auto"/>
        </w:rPr>
      </w:pPr>
      <w:r w:rsidRPr="005379DB">
        <w:rPr>
          <w:rFonts w:eastAsia="Times New Roman"/>
          <w:color w:val="auto"/>
          <w:sz w:val="22"/>
          <w:szCs w:val="22"/>
        </w:rPr>
        <w:t xml:space="preserve">Piedāvājums sastāv no </w:t>
      </w:r>
      <w:r w:rsidR="00B3110C" w:rsidRPr="005379DB">
        <w:rPr>
          <w:rFonts w:eastAsia="Times New Roman"/>
          <w:color w:val="auto"/>
          <w:sz w:val="22"/>
          <w:szCs w:val="22"/>
        </w:rPr>
        <w:t xml:space="preserve">šādiem </w:t>
      </w:r>
      <w:r w:rsidRPr="005379DB">
        <w:rPr>
          <w:rFonts w:eastAsia="Times New Roman"/>
          <w:color w:val="auto"/>
          <w:sz w:val="22"/>
          <w:szCs w:val="22"/>
        </w:rPr>
        <w:t xml:space="preserve">elektroniski </w:t>
      </w:r>
      <w:r w:rsidR="00B3110C" w:rsidRPr="005379DB">
        <w:rPr>
          <w:rFonts w:eastAsia="Times New Roman"/>
          <w:color w:val="auto"/>
          <w:sz w:val="22"/>
          <w:szCs w:val="22"/>
        </w:rPr>
        <w:t xml:space="preserve">noformētiem </w:t>
      </w:r>
      <w:r w:rsidRPr="005379DB">
        <w:rPr>
          <w:rFonts w:eastAsia="Times New Roman"/>
          <w:color w:val="auto"/>
          <w:sz w:val="22"/>
          <w:szCs w:val="22"/>
        </w:rPr>
        <w:t>un parakstītiem dokumentiem:</w:t>
      </w:r>
    </w:p>
    <w:p w14:paraId="26AEBCB1" w14:textId="0DCFE238" w:rsidR="007E6C1D" w:rsidRPr="005379DB" w:rsidRDefault="007E6C1D" w:rsidP="00215EF9">
      <w:pPr>
        <w:numPr>
          <w:ilvl w:val="2"/>
          <w:numId w:val="17"/>
        </w:numPr>
        <w:spacing w:after="120"/>
        <w:ind w:left="1276"/>
        <w:jc w:val="both"/>
        <w:rPr>
          <w:color w:val="auto"/>
        </w:rPr>
      </w:pPr>
      <w:r w:rsidRPr="005379DB">
        <w:rPr>
          <w:bCs/>
          <w:iCs/>
          <w:color w:val="auto"/>
          <w:sz w:val="22"/>
          <w:szCs w:val="22"/>
        </w:rPr>
        <w:t xml:space="preserve">pretendenta pieteikums dalībai iepirkumā saskaņā ar </w:t>
      </w:r>
      <w:r w:rsidR="00B3110C" w:rsidRPr="005379DB">
        <w:rPr>
          <w:bCs/>
          <w:iCs/>
          <w:color w:val="auto"/>
          <w:sz w:val="22"/>
          <w:szCs w:val="22"/>
        </w:rPr>
        <w:t xml:space="preserve">nolikuma </w:t>
      </w:r>
      <w:r w:rsidRPr="005379DB">
        <w:rPr>
          <w:bCs/>
          <w:iCs/>
          <w:color w:val="auto"/>
          <w:sz w:val="22"/>
          <w:szCs w:val="22"/>
        </w:rPr>
        <w:t>2.</w:t>
      </w:r>
      <w:r w:rsidR="00E928AE" w:rsidRPr="005379DB">
        <w:rPr>
          <w:bCs/>
          <w:iCs/>
          <w:color w:val="auto"/>
          <w:sz w:val="22"/>
          <w:szCs w:val="22"/>
        </w:rPr>
        <w:t xml:space="preserve"> </w:t>
      </w:r>
      <w:r w:rsidRPr="005379DB">
        <w:rPr>
          <w:bCs/>
          <w:iCs/>
          <w:color w:val="auto"/>
          <w:sz w:val="22"/>
          <w:szCs w:val="22"/>
        </w:rPr>
        <w:t>pielikumu;</w:t>
      </w:r>
    </w:p>
    <w:p w14:paraId="26AEBCB3" w14:textId="77777777" w:rsidR="007E6C1D" w:rsidRPr="005379DB" w:rsidRDefault="007E6C1D" w:rsidP="00215EF9">
      <w:pPr>
        <w:numPr>
          <w:ilvl w:val="2"/>
          <w:numId w:val="17"/>
        </w:numPr>
        <w:spacing w:after="120"/>
        <w:ind w:left="1276"/>
        <w:jc w:val="both"/>
        <w:rPr>
          <w:color w:val="auto"/>
        </w:rPr>
      </w:pPr>
      <w:r w:rsidRPr="005379DB">
        <w:rPr>
          <w:rFonts w:eastAsia="Times New Roman"/>
          <w:color w:val="auto"/>
          <w:sz w:val="22"/>
          <w:szCs w:val="22"/>
        </w:rPr>
        <w:t>kvalifikācijas dokumenti;</w:t>
      </w:r>
    </w:p>
    <w:p w14:paraId="26AEBCB4" w14:textId="77777777" w:rsidR="007E6C1D" w:rsidRPr="005379DB" w:rsidRDefault="007E6C1D" w:rsidP="00215EF9">
      <w:pPr>
        <w:numPr>
          <w:ilvl w:val="2"/>
          <w:numId w:val="17"/>
        </w:numPr>
        <w:spacing w:after="120"/>
        <w:ind w:left="1276"/>
        <w:jc w:val="both"/>
        <w:rPr>
          <w:color w:val="auto"/>
        </w:rPr>
      </w:pPr>
      <w:r w:rsidRPr="005379DB">
        <w:rPr>
          <w:rFonts w:eastAsia="Times New Roman"/>
          <w:color w:val="auto"/>
          <w:sz w:val="22"/>
          <w:szCs w:val="22"/>
        </w:rPr>
        <w:t>tehniskais piedāvājums;</w:t>
      </w:r>
    </w:p>
    <w:p w14:paraId="26AEBCB5" w14:textId="77777777" w:rsidR="007E6C1D" w:rsidRPr="005379DB" w:rsidRDefault="007E6C1D" w:rsidP="00215EF9">
      <w:pPr>
        <w:numPr>
          <w:ilvl w:val="2"/>
          <w:numId w:val="17"/>
        </w:numPr>
        <w:spacing w:after="120"/>
        <w:ind w:left="1276"/>
        <w:jc w:val="both"/>
        <w:rPr>
          <w:color w:val="auto"/>
        </w:rPr>
      </w:pPr>
      <w:r w:rsidRPr="005379DB">
        <w:rPr>
          <w:rFonts w:eastAsia="Times New Roman"/>
          <w:color w:val="auto"/>
          <w:sz w:val="22"/>
          <w:szCs w:val="22"/>
        </w:rPr>
        <w:t>finanšu piedāvājums.</w:t>
      </w:r>
    </w:p>
    <w:p w14:paraId="26AEBCB6" w14:textId="272E0167" w:rsidR="007E6C1D" w:rsidRPr="005379DB" w:rsidRDefault="007E6C1D" w:rsidP="004674F3">
      <w:pPr>
        <w:numPr>
          <w:ilvl w:val="0"/>
          <w:numId w:val="14"/>
        </w:numPr>
        <w:spacing w:after="120"/>
        <w:ind w:left="567" w:hanging="567"/>
        <w:jc w:val="both"/>
        <w:rPr>
          <w:color w:val="auto"/>
        </w:rPr>
      </w:pPr>
      <w:r w:rsidRPr="005379DB">
        <w:rPr>
          <w:color w:val="auto"/>
          <w:sz w:val="22"/>
          <w:szCs w:val="22"/>
        </w:rPr>
        <w:t xml:space="preserve">Pretendents piedāvājuma noformēšanā ievēro </w:t>
      </w:r>
      <w:r w:rsidR="00B3110C" w:rsidRPr="005379DB">
        <w:rPr>
          <w:color w:val="auto"/>
          <w:sz w:val="22"/>
          <w:szCs w:val="22"/>
        </w:rPr>
        <w:t xml:space="preserve">Elektronisko </w:t>
      </w:r>
      <w:r w:rsidRPr="005379DB">
        <w:rPr>
          <w:color w:val="auto"/>
          <w:sz w:val="22"/>
          <w:szCs w:val="22"/>
        </w:rPr>
        <w:t>dokumentu likumā un Ministru kabineta 2005.</w:t>
      </w:r>
      <w:r w:rsidR="00E928AE" w:rsidRPr="005379DB">
        <w:rPr>
          <w:color w:val="auto"/>
          <w:sz w:val="22"/>
          <w:szCs w:val="22"/>
        </w:rPr>
        <w:t xml:space="preserve"> </w:t>
      </w:r>
      <w:r w:rsidRPr="005379DB">
        <w:rPr>
          <w:color w:val="auto"/>
          <w:sz w:val="22"/>
          <w:szCs w:val="22"/>
        </w:rPr>
        <w:t>gada 28.</w:t>
      </w:r>
      <w:r w:rsidR="00E928AE" w:rsidRPr="005379DB">
        <w:rPr>
          <w:color w:val="auto"/>
          <w:sz w:val="22"/>
          <w:szCs w:val="22"/>
        </w:rPr>
        <w:t xml:space="preserve"> </w:t>
      </w:r>
      <w:r w:rsidRPr="005379DB">
        <w:rPr>
          <w:color w:val="auto"/>
          <w:sz w:val="22"/>
          <w:szCs w:val="22"/>
        </w:rPr>
        <w:t>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w:t>
      </w:r>
      <w:r w:rsidR="007C2049" w:rsidRPr="005379DB">
        <w:rPr>
          <w:color w:val="auto"/>
          <w:sz w:val="22"/>
          <w:szCs w:val="22"/>
        </w:rPr>
        <w:t xml:space="preserve"> </w:t>
      </w:r>
      <w:r w:rsidRPr="005379DB">
        <w:rPr>
          <w:color w:val="auto"/>
          <w:sz w:val="22"/>
          <w:szCs w:val="22"/>
        </w:rPr>
        <w:t>piedāvājumā</w:t>
      </w:r>
      <w:r w:rsidR="007C2049" w:rsidRPr="005379DB">
        <w:rPr>
          <w:color w:val="auto"/>
          <w:sz w:val="22"/>
          <w:szCs w:val="22"/>
        </w:rPr>
        <w:t xml:space="preserve"> </w:t>
      </w:r>
      <w:r w:rsidRPr="005379DB">
        <w:rPr>
          <w:color w:val="auto"/>
          <w:sz w:val="22"/>
          <w:szCs w:val="22"/>
        </w:rPr>
        <w:t>esošos atvasinātos dokumentus un tulkojumus, iesniedzot vienu kopēju apliecinājumu, kas attiecas uz visiem atvasinātajiem dokumentiem un tulkojumiem.</w:t>
      </w:r>
    </w:p>
    <w:p w14:paraId="26AEBCB7" w14:textId="77777777" w:rsidR="007E6C1D" w:rsidRPr="005379DB" w:rsidRDefault="007E6C1D" w:rsidP="004674F3">
      <w:pPr>
        <w:numPr>
          <w:ilvl w:val="0"/>
          <w:numId w:val="14"/>
        </w:numPr>
        <w:spacing w:after="120"/>
        <w:ind w:left="567" w:hanging="567"/>
        <w:jc w:val="both"/>
        <w:rPr>
          <w:color w:val="auto"/>
        </w:rPr>
      </w:pPr>
      <w:r w:rsidRPr="005379DB">
        <w:rPr>
          <w:color w:val="auto"/>
          <w:sz w:val="22"/>
          <w:szCs w:val="22"/>
        </w:rPr>
        <w:t xml:space="preserve">Piedāvājumā iekļautajiem dokumentiem jābūt skaidri salasāmiem, bez labojumiem vai dzēsumiem, lai izvairītos no jebkādiem pārpratumiem. Ja ir izdarīti labojumi, tiem jābūt apstiprinātiem ar pretendenta </w:t>
      </w:r>
      <w:r w:rsidRPr="005379DB">
        <w:rPr>
          <w:color w:val="auto"/>
          <w:sz w:val="22"/>
          <w:szCs w:val="22"/>
        </w:rPr>
        <w:lastRenderedPageBreak/>
        <w:t>pilnvarotās personas parakstu. Ja pastāvēs jebkāda veida pretrunas starp skaitlisko vērtību apzīmējumiem ar vārdiem un skaitļiem, noteicošais būs apzīmējums ar vārdiem.</w:t>
      </w:r>
    </w:p>
    <w:p w14:paraId="26AEBCB8" w14:textId="2AF894E0" w:rsidR="007E6C1D" w:rsidRPr="005379DB" w:rsidRDefault="007E6C1D" w:rsidP="004674F3">
      <w:pPr>
        <w:numPr>
          <w:ilvl w:val="0"/>
          <w:numId w:val="14"/>
        </w:numPr>
        <w:spacing w:after="120"/>
        <w:ind w:left="567" w:hanging="567"/>
        <w:jc w:val="both"/>
        <w:rPr>
          <w:color w:val="auto"/>
        </w:rPr>
      </w:pPr>
      <w:r w:rsidRPr="005379DB">
        <w:rPr>
          <w:color w:val="auto"/>
          <w:sz w:val="22"/>
          <w:szCs w:val="22"/>
        </w:rPr>
        <w:t>Piedāvājumā iekļautajiem dokumentiem un to noformējumam jāatbilst Dokumentu juridiskā spēka likumam un Ministru kabineta 2018.</w:t>
      </w:r>
      <w:r w:rsidR="00845FA9" w:rsidRPr="005379DB">
        <w:rPr>
          <w:color w:val="auto"/>
          <w:sz w:val="22"/>
          <w:szCs w:val="22"/>
        </w:rPr>
        <w:t xml:space="preserve"> </w:t>
      </w:r>
      <w:r w:rsidRPr="005379DB">
        <w:rPr>
          <w:color w:val="auto"/>
          <w:sz w:val="22"/>
          <w:szCs w:val="22"/>
        </w:rPr>
        <w:t>gada 4.</w:t>
      </w:r>
      <w:r w:rsidR="00845FA9" w:rsidRPr="005379DB">
        <w:rPr>
          <w:color w:val="auto"/>
          <w:sz w:val="22"/>
          <w:szCs w:val="22"/>
        </w:rPr>
        <w:t xml:space="preserve"> </w:t>
      </w:r>
      <w:r w:rsidRPr="005379DB">
        <w:rPr>
          <w:color w:val="auto"/>
          <w:sz w:val="22"/>
          <w:szCs w:val="22"/>
        </w:rPr>
        <w:t xml:space="preserve">septembra noteikumiem Nr.558 </w:t>
      </w:r>
      <w:r w:rsidR="00B3110C" w:rsidRPr="005379DB">
        <w:rPr>
          <w:color w:val="auto"/>
          <w:sz w:val="22"/>
          <w:szCs w:val="22"/>
        </w:rPr>
        <w:t>“</w:t>
      </w:r>
      <w:r w:rsidRPr="005379DB">
        <w:rPr>
          <w:color w:val="auto"/>
          <w:sz w:val="22"/>
          <w:szCs w:val="22"/>
        </w:rPr>
        <w:t>Dokumentu izstrādāšanas un noformēšanas kārtība”.</w:t>
      </w:r>
    </w:p>
    <w:p w14:paraId="26AEBCB9" w14:textId="12295BDA" w:rsidR="007E6C1D" w:rsidRPr="005379DB" w:rsidRDefault="007E6C1D" w:rsidP="004674F3">
      <w:pPr>
        <w:numPr>
          <w:ilvl w:val="0"/>
          <w:numId w:val="14"/>
        </w:numPr>
        <w:spacing w:after="120"/>
        <w:ind w:left="567" w:hanging="567"/>
        <w:jc w:val="both"/>
        <w:rPr>
          <w:color w:val="auto"/>
        </w:rPr>
      </w:pPr>
      <w:r w:rsidRPr="005379DB">
        <w:rPr>
          <w:color w:val="auto"/>
          <w:sz w:val="22"/>
          <w:szCs w:val="22"/>
        </w:rPr>
        <w:t xml:space="preserve">Piedāvājums </w:t>
      </w:r>
      <w:r w:rsidR="00B3110C" w:rsidRPr="005379DB">
        <w:rPr>
          <w:color w:val="auto"/>
          <w:sz w:val="22"/>
          <w:szCs w:val="22"/>
        </w:rPr>
        <w:t xml:space="preserve">jāizstrādā </w:t>
      </w:r>
      <w:r w:rsidRPr="005379DB">
        <w:rPr>
          <w:color w:val="auto"/>
          <w:sz w:val="22"/>
          <w:szCs w:val="22"/>
        </w:rPr>
        <w:t xml:space="preserve">latviešu valodā. Svešvalodā </w:t>
      </w:r>
      <w:r w:rsidR="00B3110C" w:rsidRPr="005379DB">
        <w:rPr>
          <w:color w:val="auto"/>
          <w:sz w:val="22"/>
          <w:szCs w:val="22"/>
        </w:rPr>
        <w:t xml:space="preserve">izstrādātiem </w:t>
      </w:r>
      <w:r w:rsidRPr="005379DB">
        <w:rPr>
          <w:color w:val="auto"/>
          <w:sz w:val="22"/>
          <w:szCs w:val="22"/>
        </w:rPr>
        <w:t>piedāvājuma dokumentiem jāpievieno apliecināts tulkojums latviešu valodā saskaņā ar Ministru kabineta 2000.</w:t>
      </w:r>
      <w:r w:rsidR="00431330" w:rsidRPr="005379DB">
        <w:rPr>
          <w:color w:val="auto"/>
          <w:sz w:val="22"/>
          <w:szCs w:val="22"/>
        </w:rPr>
        <w:t xml:space="preserve"> </w:t>
      </w:r>
      <w:r w:rsidRPr="005379DB">
        <w:rPr>
          <w:color w:val="auto"/>
          <w:sz w:val="22"/>
          <w:szCs w:val="22"/>
        </w:rPr>
        <w:t>gada 22.</w:t>
      </w:r>
      <w:r w:rsidR="00431330" w:rsidRPr="005379DB">
        <w:rPr>
          <w:color w:val="auto"/>
          <w:sz w:val="22"/>
          <w:szCs w:val="22"/>
        </w:rPr>
        <w:t xml:space="preserve"> </w:t>
      </w:r>
      <w:r w:rsidRPr="005379DB">
        <w:rPr>
          <w:color w:val="auto"/>
          <w:sz w:val="22"/>
          <w:szCs w:val="22"/>
        </w:rPr>
        <w:t xml:space="preserve">augusta noteikumiem Nr.291 </w:t>
      </w:r>
      <w:r w:rsidR="00B3110C" w:rsidRPr="005379DB">
        <w:rPr>
          <w:color w:val="auto"/>
          <w:sz w:val="22"/>
          <w:szCs w:val="22"/>
        </w:rPr>
        <w:t>“</w:t>
      </w:r>
      <w:r w:rsidRPr="005379DB">
        <w:rPr>
          <w:color w:val="auto"/>
          <w:sz w:val="22"/>
          <w:szCs w:val="22"/>
        </w:rPr>
        <w:t xml:space="preserve">Kārtība, kādā apliecināmi dokumentu tulkojumi valsts valodā”. Par dokumentu tulkojuma atbilstību oriģinālam atbild pretendents. </w:t>
      </w:r>
    </w:p>
    <w:p w14:paraId="26AEBCBA" w14:textId="7B263BEE" w:rsidR="007E6C1D" w:rsidRPr="005379DB" w:rsidRDefault="007E6C1D" w:rsidP="004674F3">
      <w:pPr>
        <w:numPr>
          <w:ilvl w:val="0"/>
          <w:numId w:val="14"/>
        </w:numPr>
        <w:spacing w:after="120"/>
        <w:ind w:left="567" w:hanging="567"/>
        <w:jc w:val="both"/>
        <w:rPr>
          <w:color w:val="auto"/>
        </w:rPr>
      </w:pPr>
      <w:r w:rsidRPr="005379DB">
        <w:rPr>
          <w:color w:val="auto"/>
          <w:sz w:val="22"/>
          <w:szCs w:val="22"/>
        </w:rPr>
        <w:t xml:space="preserve">Pretendents nedrīkst veikt izmaiņas </w:t>
      </w:r>
      <w:r w:rsidRPr="005379DB">
        <w:rPr>
          <w:bCs/>
          <w:color w:val="auto"/>
          <w:sz w:val="22"/>
          <w:szCs w:val="22"/>
        </w:rPr>
        <w:t>EIS</w:t>
      </w:r>
      <w:r w:rsidRPr="005379DB">
        <w:rPr>
          <w:color w:val="auto"/>
          <w:sz w:val="22"/>
          <w:szCs w:val="22"/>
        </w:rPr>
        <w:t xml:space="preserve"> e-konkursu apakšsistēmā iepirkuma profilā publicēto veidņu struktūrā, t.sk.</w:t>
      </w:r>
      <w:r w:rsidR="00AD38E2" w:rsidRPr="005379DB">
        <w:rPr>
          <w:color w:val="auto"/>
          <w:sz w:val="22"/>
          <w:szCs w:val="22"/>
        </w:rPr>
        <w:t>,</w:t>
      </w:r>
      <w:r w:rsidRPr="005379DB">
        <w:rPr>
          <w:color w:val="auto"/>
          <w:sz w:val="22"/>
          <w:szCs w:val="22"/>
        </w:rPr>
        <w:t xml:space="preserve"> dzēst vai pievienot rindas vai kolonnas</w:t>
      </w:r>
      <w:r w:rsidR="00B3110C" w:rsidRPr="005379DB">
        <w:rPr>
          <w:color w:val="auto"/>
          <w:sz w:val="22"/>
          <w:szCs w:val="22"/>
        </w:rPr>
        <w:t>.</w:t>
      </w:r>
    </w:p>
    <w:p w14:paraId="26AEBCBB" w14:textId="26698C13" w:rsidR="007E6C1D" w:rsidRPr="005379DB" w:rsidRDefault="007E6C1D" w:rsidP="004674F3">
      <w:pPr>
        <w:numPr>
          <w:ilvl w:val="0"/>
          <w:numId w:val="14"/>
        </w:numPr>
        <w:spacing w:after="120"/>
        <w:ind w:left="567" w:hanging="567"/>
        <w:jc w:val="both"/>
        <w:rPr>
          <w:color w:val="auto"/>
        </w:rPr>
      </w:pPr>
      <w:r w:rsidRPr="005379DB">
        <w:rPr>
          <w:color w:val="auto"/>
          <w:sz w:val="22"/>
          <w:szCs w:val="22"/>
        </w:rPr>
        <w:t xml:space="preserve">Piedāvājums </w:t>
      </w:r>
      <w:r w:rsidR="00B3110C" w:rsidRPr="005379DB">
        <w:rPr>
          <w:color w:val="auto"/>
          <w:sz w:val="22"/>
          <w:szCs w:val="22"/>
        </w:rPr>
        <w:t xml:space="preserve">jāizstrādā </w:t>
      </w:r>
      <w:r w:rsidRPr="005379DB">
        <w:rPr>
          <w:color w:val="auto"/>
          <w:sz w:val="22"/>
          <w:szCs w:val="22"/>
        </w:rPr>
        <w:t xml:space="preserve">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w:t>
      </w:r>
      <w:r w:rsidR="00AD38E2" w:rsidRPr="005379DB">
        <w:rPr>
          <w:color w:val="auto"/>
          <w:sz w:val="22"/>
          <w:szCs w:val="22"/>
        </w:rPr>
        <w:t>p</w:t>
      </w:r>
      <w:r w:rsidRPr="005379DB">
        <w:rPr>
          <w:color w:val="auto"/>
          <w:sz w:val="22"/>
          <w:szCs w:val="22"/>
        </w:rPr>
        <w:t>retendentam noteiktajā laikā (ne vēlāk kā 15 minūšu laikā pēc piedāvājumu atvēršanas uzsākšanas) jāiesniedz derīga elektroniska atslēga un parole šifrētā dokumenta atvēršanai.</w:t>
      </w:r>
    </w:p>
    <w:p w14:paraId="26AEBCBC" w14:textId="77777777" w:rsidR="007E6C1D" w:rsidRPr="005379DB" w:rsidRDefault="007E6C1D" w:rsidP="004674F3">
      <w:pPr>
        <w:numPr>
          <w:ilvl w:val="0"/>
          <w:numId w:val="14"/>
        </w:numPr>
        <w:spacing w:after="120"/>
        <w:ind w:left="567" w:hanging="567"/>
        <w:jc w:val="both"/>
        <w:rPr>
          <w:color w:val="auto"/>
        </w:rPr>
      </w:pPr>
      <w:r w:rsidRPr="005379DB">
        <w:rPr>
          <w:rFonts w:eastAsia="Times New Roman"/>
          <w:color w:val="auto"/>
          <w:sz w:val="22"/>
          <w:szCs w:val="22"/>
        </w:rPr>
        <w:t xml:space="preserve">Pretendents iesniedz parakstītu piedāvājumu. Piedāvājumu paraksta pretendenta amatpersona ar Latvijas Republikas Uzņēmumu reģistrā vai atbilstošā reģistrā ārvalstīs nostiprinātām paraksta tiesībām vai šīs personas pilnvarota persona, pievienojot atbilstoši noformētu pilnvarojuma dokumentu. Ja piedāvājumu iesniedz </w:t>
      </w:r>
      <w:r w:rsidR="005415B6" w:rsidRPr="005379DB">
        <w:rPr>
          <w:rFonts w:eastAsia="Times New Roman"/>
          <w:color w:val="auto"/>
          <w:sz w:val="22"/>
          <w:szCs w:val="22"/>
        </w:rPr>
        <w:t>personu apvienība, piedāvājumu paraksta visas personas, kas ietilpst apvienībā, vai arī šo personu pilnvarotais pārstāvis</w:t>
      </w:r>
      <w:r w:rsidRPr="005379DB">
        <w:rPr>
          <w:rFonts w:eastAsia="Times New Roman"/>
          <w:color w:val="auto"/>
          <w:sz w:val="22"/>
          <w:szCs w:val="22"/>
        </w:rPr>
        <w:t>.</w:t>
      </w:r>
    </w:p>
    <w:p w14:paraId="26AEBCBD" w14:textId="56B6B19E" w:rsidR="007E6C1D" w:rsidRPr="005379DB" w:rsidRDefault="007E6C1D" w:rsidP="004674F3">
      <w:pPr>
        <w:numPr>
          <w:ilvl w:val="0"/>
          <w:numId w:val="14"/>
        </w:numPr>
        <w:spacing w:after="120"/>
        <w:ind w:left="567" w:hanging="567"/>
        <w:jc w:val="both"/>
        <w:rPr>
          <w:color w:val="auto"/>
          <w:sz w:val="22"/>
          <w:szCs w:val="22"/>
        </w:rPr>
      </w:pPr>
      <w:r w:rsidRPr="005379DB">
        <w:rPr>
          <w:rFonts w:eastAsia="Times New Roman"/>
          <w:color w:val="auto"/>
          <w:sz w:val="22"/>
          <w:szCs w:val="22"/>
        </w:rPr>
        <w:t xml:space="preserve">Ja piedāvājumu iesniedz pretendentu apvienība vai personālsabiedrība, piedāvājumā papildus norāda personu, kas </w:t>
      </w:r>
      <w:r w:rsidR="00AD38E2" w:rsidRPr="005379DB">
        <w:rPr>
          <w:rFonts w:eastAsia="Times New Roman"/>
          <w:color w:val="auto"/>
          <w:sz w:val="22"/>
          <w:szCs w:val="22"/>
        </w:rPr>
        <w:t>iepirkumā</w:t>
      </w:r>
      <w:r w:rsidRPr="005379DB">
        <w:rPr>
          <w:rFonts w:eastAsia="Times New Roman"/>
          <w:color w:val="auto"/>
          <w:sz w:val="22"/>
          <w:szCs w:val="22"/>
        </w:rPr>
        <w:t xml:space="preserve"> pārstāv attiecīgo pretendentu apvienību vai personālsabiedrību, kā arī katras personas atbildības sadalījumu.</w:t>
      </w:r>
    </w:p>
    <w:p w14:paraId="26AEBCBE" w14:textId="77777777" w:rsidR="007E6C1D" w:rsidRPr="005379DB" w:rsidRDefault="007E6C1D" w:rsidP="00215EF9">
      <w:pPr>
        <w:numPr>
          <w:ilvl w:val="0"/>
          <w:numId w:val="17"/>
        </w:numPr>
        <w:spacing w:after="120"/>
        <w:ind w:left="567" w:hanging="567"/>
        <w:jc w:val="both"/>
        <w:rPr>
          <w:color w:val="auto"/>
        </w:rPr>
      </w:pPr>
      <w:r w:rsidRPr="005379DB">
        <w:rPr>
          <w:b/>
          <w:color w:val="auto"/>
          <w:sz w:val="22"/>
          <w:szCs w:val="22"/>
        </w:rPr>
        <w:t>Prasības piedāvājuma nodrošinājumam</w:t>
      </w:r>
    </w:p>
    <w:p w14:paraId="26AEBCBF" w14:textId="5EDAC3E1" w:rsidR="00E632B8" w:rsidRPr="005379DB" w:rsidRDefault="007E6C1D" w:rsidP="00E632B8">
      <w:pPr>
        <w:spacing w:after="120"/>
        <w:ind w:firstLine="567"/>
        <w:jc w:val="both"/>
        <w:rPr>
          <w:i/>
          <w:color w:val="auto"/>
          <w:sz w:val="22"/>
          <w:szCs w:val="22"/>
        </w:rPr>
      </w:pPr>
      <w:r w:rsidRPr="005379DB">
        <w:rPr>
          <w:color w:val="auto"/>
          <w:sz w:val="22"/>
          <w:szCs w:val="22"/>
        </w:rPr>
        <w:t xml:space="preserve">Piedāvājuma nodrošinājums </w:t>
      </w:r>
      <w:r w:rsidR="00E632B8" w:rsidRPr="005379DB">
        <w:rPr>
          <w:color w:val="auto"/>
          <w:sz w:val="22"/>
          <w:szCs w:val="22"/>
        </w:rPr>
        <w:t xml:space="preserve">netiek paredzēts. </w:t>
      </w:r>
    </w:p>
    <w:p w14:paraId="26AEBCD0" w14:textId="77777777" w:rsidR="007E6C1D" w:rsidRPr="005379DB" w:rsidRDefault="007E6C1D" w:rsidP="00215EF9">
      <w:pPr>
        <w:numPr>
          <w:ilvl w:val="0"/>
          <w:numId w:val="17"/>
        </w:numPr>
        <w:tabs>
          <w:tab w:val="num" w:pos="567"/>
        </w:tabs>
        <w:spacing w:after="120"/>
        <w:ind w:left="567" w:hanging="567"/>
        <w:jc w:val="both"/>
        <w:rPr>
          <w:color w:val="auto"/>
        </w:rPr>
      </w:pPr>
      <w:r w:rsidRPr="005379DB">
        <w:rPr>
          <w:b/>
          <w:color w:val="auto"/>
          <w:sz w:val="22"/>
          <w:szCs w:val="22"/>
        </w:rPr>
        <w:t xml:space="preserve">Priekšapmaksa </w:t>
      </w:r>
    </w:p>
    <w:p w14:paraId="26AEBCD1" w14:textId="59F70B17" w:rsidR="007E6C1D" w:rsidRPr="005379DB" w:rsidRDefault="00414F0B">
      <w:pPr>
        <w:spacing w:after="120"/>
        <w:ind w:left="567"/>
        <w:jc w:val="both"/>
        <w:rPr>
          <w:color w:val="auto"/>
        </w:rPr>
      </w:pPr>
      <w:r w:rsidRPr="005379DB">
        <w:rPr>
          <w:color w:val="auto"/>
          <w:sz w:val="22"/>
          <w:szCs w:val="22"/>
        </w:rPr>
        <w:t xml:space="preserve">Priekšapmaksa </w:t>
      </w:r>
      <w:r w:rsidR="00783183" w:rsidRPr="005379DB">
        <w:rPr>
          <w:color w:val="auto"/>
          <w:sz w:val="22"/>
          <w:szCs w:val="22"/>
        </w:rPr>
        <w:t>ne</w:t>
      </w:r>
      <w:r w:rsidRPr="005379DB">
        <w:rPr>
          <w:color w:val="auto"/>
          <w:sz w:val="22"/>
          <w:szCs w:val="22"/>
        </w:rPr>
        <w:t>tiek paredzēta</w:t>
      </w:r>
      <w:r w:rsidR="00783183" w:rsidRPr="005379DB">
        <w:rPr>
          <w:color w:val="auto"/>
          <w:sz w:val="22"/>
          <w:szCs w:val="22"/>
        </w:rPr>
        <w:t>.</w:t>
      </w:r>
    </w:p>
    <w:p w14:paraId="26AEBCD2" w14:textId="77777777" w:rsidR="007E6C1D" w:rsidRPr="005379DB" w:rsidRDefault="007E6C1D" w:rsidP="00215EF9">
      <w:pPr>
        <w:numPr>
          <w:ilvl w:val="0"/>
          <w:numId w:val="17"/>
        </w:numPr>
        <w:tabs>
          <w:tab w:val="num" w:pos="567"/>
        </w:tabs>
        <w:spacing w:after="120"/>
        <w:ind w:left="567" w:hanging="567"/>
        <w:jc w:val="both"/>
        <w:rPr>
          <w:color w:val="auto"/>
        </w:rPr>
      </w:pPr>
      <w:r w:rsidRPr="005379DB">
        <w:rPr>
          <w:b/>
          <w:color w:val="auto"/>
          <w:sz w:val="22"/>
          <w:szCs w:val="22"/>
        </w:rPr>
        <w:t xml:space="preserve">Prasības </w:t>
      </w:r>
      <w:bookmarkStart w:id="4" w:name="_Hlk220607416"/>
      <w:r w:rsidRPr="005379DB">
        <w:rPr>
          <w:b/>
          <w:color w:val="auto"/>
          <w:sz w:val="22"/>
          <w:szCs w:val="22"/>
        </w:rPr>
        <w:t>līguma saistību izpildes nodrošinājumam</w:t>
      </w:r>
      <w:bookmarkEnd w:id="4"/>
    </w:p>
    <w:p w14:paraId="26AEBCD3" w14:textId="1C25F018" w:rsidR="007E6C1D" w:rsidRPr="005379DB" w:rsidRDefault="00E75662">
      <w:pPr>
        <w:spacing w:after="120"/>
        <w:ind w:left="567"/>
        <w:jc w:val="both"/>
        <w:rPr>
          <w:color w:val="auto"/>
        </w:rPr>
      </w:pPr>
      <w:r w:rsidRPr="005379DB">
        <w:rPr>
          <w:color w:val="auto"/>
          <w:sz w:val="22"/>
          <w:szCs w:val="22"/>
        </w:rPr>
        <w:t>Nav attiecināms</w:t>
      </w:r>
      <w:r w:rsidR="007E6C1D" w:rsidRPr="005379DB">
        <w:rPr>
          <w:color w:val="auto"/>
          <w:sz w:val="22"/>
          <w:szCs w:val="22"/>
        </w:rPr>
        <w:t>.</w:t>
      </w:r>
    </w:p>
    <w:p w14:paraId="26AEBCD4" w14:textId="77777777" w:rsidR="007E6C1D" w:rsidRPr="005379DB" w:rsidRDefault="007E6C1D" w:rsidP="00215EF9">
      <w:pPr>
        <w:numPr>
          <w:ilvl w:val="0"/>
          <w:numId w:val="17"/>
        </w:numPr>
        <w:tabs>
          <w:tab w:val="num" w:pos="567"/>
        </w:tabs>
        <w:spacing w:after="120"/>
        <w:ind w:left="567" w:hanging="567"/>
        <w:jc w:val="both"/>
        <w:rPr>
          <w:color w:val="auto"/>
        </w:rPr>
      </w:pPr>
      <w:r w:rsidRPr="005379DB">
        <w:rPr>
          <w:b/>
          <w:color w:val="auto"/>
          <w:sz w:val="22"/>
          <w:szCs w:val="22"/>
        </w:rPr>
        <w:t>Prasības garantijas laika nodrošinājumam</w:t>
      </w:r>
    </w:p>
    <w:p w14:paraId="26AEBCD5" w14:textId="008551B4" w:rsidR="007E6C1D" w:rsidRPr="005379DB" w:rsidRDefault="001205F0">
      <w:pPr>
        <w:spacing w:after="120"/>
        <w:ind w:left="567"/>
        <w:jc w:val="both"/>
        <w:rPr>
          <w:color w:val="auto"/>
        </w:rPr>
      </w:pPr>
      <w:r w:rsidRPr="005379DB">
        <w:rPr>
          <w:color w:val="auto"/>
          <w:sz w:val="22"/>
          <w:szCs w:val="22"/>
        </w:rPr>
        <w:t>Nav attiecināms.</w:t>
      </w:r>
    </w:p>
    <w:p w14:paraId="26AEBCD6" w14:textId="602FD4C1" w:rsidR="007E6C1D" w:rsidRPr="005379DB" w:rsidRDefault="007E6C1D" w:rsidP="00215EF9">
      <w:pPr>
        <w:numPr>
          <w:ilvl w:val="0"/>
          <w:numId w:val="17"/>
        </w:numPr>
        <w:tabs>
          <w:tab w:val="num" w:pos="567"/>
        </w:tabs>
        <w:spacing w:after="120"/>
        <w:ind w:left="709" w:hanging="709"/>
        <w:jc w:val="both"/>
        <w:rPr>
          <w:color w:val="auto"/>
          <w:sz w:val="22"/>
          <w:szCs w:val="22"/>
        </w:rPr>
      </w:pPr>
      <w:r w:rsidRPr="005379DB">
        <w:rPr>
          <w:b/>
          <w:color w:val="auto"/>
          <w:sz w:val="22"/>
          <w:szCs w:val="22"/>
        </w:rPr>
        <w:t>PIL 42.</w:t>
      </w:r>
      <w:r w:rsidR="00F73EA5" w:rsidRPr="005379DB">
        <w:rPr>
          <w:b/>
          <w:color w:val="auto"/>
          <w:sz w:val="22"/>
          <w:szCs w:val="22"/>
        </w:rPr>
        <w:t xml:space="preserve"> </w:t>
      </w:r>
      <w:r w:rsidRPr="005379DB">
        <w:rPr>
          <w:b/>
          <w:color w:val="auto"/>
          <w:sz w:val="22"/>
          <w:szCs w:val="22"/>
        </w:rPr>
        <w:t>pant</w:t>
      </w:r>
      <w:r w:rsidR="00B3110C" w:rsidRPr="005379DB">
        <w:rPr>
          <w:b/>
          <w:color w:val="auto"/>
          <w:sz w:val="22"/>
          <w:szCs w:val="22"/>
        </w:rPr>
        <w:t>ā</w:t>
      </w:r>
      <w:r w:rsidRPr="005379DB">
        <w:rPr>
          <w:b/>
          <w:color w:val="auto"/>
          <w:sz w:val="22"/>
          <w:szCs w:val="22"/>
        </w:rPr>
        <w:t xml:space="preserve"> noteikto pretendentu izslēgšanas gadījumu pārbaude</w:t>
      </w:r>
    </w:p>
    <w:p w14:paraId="53D5191B" w14:textId="67087598" w:rsidR="00030CBD" w:rsidRPr="005379DB" w:rsidRDefault="00F643E4" w:rsidP="00EB5AAA">
      <w:pPr>
        <w:tabs>
          <w:tab w:val="num" w:pos="567"/>
        </w:tabs>
        <w:spacing w:after="120"/>
        <w:ind w:left="567"/>
        <w:jc w:val="both"/>
        <w:rPr>
          <w:bCs/>
          <w:color w:val="auto"/>
          <w:sz w:val="22"/>
          <w:szCs w:val="22"/>
        </w:rPr>
      </w:pPr>
      <w:r w:rsidRPr="005379DB">
        <w:rPr>
          <w:iCs/>
          <w:color w:val="auto"/>
          <w:sz w:val="22"/>
          <w:szCs w:val="22"/>
          <w:shd w:val="clear" w:color="auto" w:fill="FFFFFF"/>
        </w:rPr>
        <w:t>Iepirkuma k</w:t>
      </w:r>
      <w:r w:rsidR="00362728" w:rsidRPr="005379DB">
        <w:rPr>
          <w:iCs/>
          <w:color w:val="auto"/>
          <w:sz w:val="22"/>
          <w:szCs w:val="22"/>
          <w:shd w:val="clear" w:color="auto" w:fill="FFFFFF"/>
        </w:rPr>
        <w:t xml:space="preserve">omisija izslēdz </w:t>
      </w:r>
      <w:r w:rsidR="00B3110C" w:rsidRPr="005379DB">
        <w:rPr>
          <w:iCs/>
          <w:color w:val="auto"/>
          <w:sz w:val="22"/>
          <w:szCs w:val="22"/>
          <w:shd w:val="clear" w:color="auto" w:fill="FFFFFF"/>
        </w:rPr>
        <w:t xml:space="preserve">pretendentu </w:t>
      </w:r>
      <w:r w:rsidR="00362728" w:rsidRPr="005379DB">
        <w:rPr>
          <w:iCs/>
          <w:color w:val="auto"/>
          <w:sz w:val="22"/>
          <w:szCs w:val="22"/>
          <w:shd w:val="clear" w:color="auto" w:fill="FFFFFF"/>
        </w:rPr>
        <w:t xml:space="preserve">no turpmākās dalības iepirkumā, kā arī neizskata </w:t>
      </w:r>
      <w:r w:rsidR="00B3110C" w:rsidRPr="005379DB">
        <w:rPr>
          <w:iCs/>
          <w:color w:val="auto"/>
          <w:sz w:val="22"/>
          <w:szCs w:val="22"/>
          <w:shd w:val="clear" w:color="auto" w:fill="FFFFFF"/>
        </w:rPr>
        <w:t xml:space="preserve">pretendenta </w:t>
      </w:r>
      <w:r w:rsidR="00362728" w:rsidRPr="005379DB">
        <w:rPr>
          <w:iCs/>
          <w:color w:val="auto"/>
          <w:sz w:val="22"/>
          <w:szCs w:val="22"/>
          <w:shd w:val="clear" w:color="auto" w:fill="FFFFFF"/>
        </w:rPr>
        <w:t xml:space="preserve">piedāvājumu, iestājoties </w:t>
      </w:r>
      <w:r w:rsidR="00B3110C" w:rsidRPr="005379DB">
        <w:rPr>
          <w:iCs/>
          <w:color w:val="auto"/>
          <w:sz w:val="22"/>
          <w:szCs w:val="22"/>
          <w:shd w:val="clear" w:color="auto" w:fill="FFFFFF"/>
        </w:rPr>
        <w:t>PIL</w:t>
      </w:r>
      <w:r w:rsidR="00362728" w:rsidRPr="005379DB">
        <w:rPr>
          <w:iCs/>
          <w:color w:val="auto"/>
          <w:sz w:val="22"/>
          <w:szCs w:val="22"/>
          <w:shd w:val="clear" w:color="auto" w:fill="FFFFFF"/>
        </w:rPr>
        <w:t xml:space="preserve"> 42.</w:t>
      </w:r>
      <w:r w:rsidR="00F73EA5" w:rsidRPr="005379DB">
        <w:rPr>
          <w:iCs/>
          <w:color w:val="auto"/>
          <w:sz w:val="22"/>
          <w:szCs w:val="22"/>
          <w:shd w:val="clear" w:color="auto" w:fill="FFFFFF"/>
        </w:rPr>
        <w:t xml:space="preserve"> </w:t>
      </w:r>
      <w:r w:rsidR="00362728" w:rsidRPr="005379DB">
        <w:rPr>
          <w:iCs/>
          <w:color w:val="auto"/>
          <w:sz w:val="22"/>
          <w:szCs w:val="22"/>
          <w:shd w:val="clear" w:color="auto" w:fill="FFFFFF"/>
        </w:rPr>
        <w:t>panta otrās daļas 1., 2., 3., 4., 5., 6., 7., 10., 11., 12., 13</w:t>
      </w:r>
      <w:r w:rsidR="003A0FEA" w:rsidRPr="005379DB">
        <w:rPr>
          <w:iCs/>
          <w:color w:val="auto"/>
          <w:sz w:val="22"/>
          <w:szCs w:val="22"/>
          <w:shd w:val="clear" w:color="auto" w:fill="FFFFFF"/>
        </w:rPr>
        <w:t xml:space="preserve">. un </w:t>
      </w:r>
      <w:r w:rsidR="00362728" w:rsidRPr="005379DB">
        <w:rPr>
          <w:iCs/>
          <w:color w:val="auto"/>
          <w:sz w:val="22"/>
          <w:szCs w:val="22"/>
          <w:shd w:val="clear" w:color="auto" w:fill="FFFFFF"/>
        </w:rPr>
        <w:t xml:space="preserve"> 14. punktā</w:t>
      </w:r>
      <w:r w:rsidR="00362728" w:rsidRPr="005379DB">
        <w:rPr>
          <w:color w:val="auto"/>
          <w:sz w:val="22"/>
          <w:szCs w:val="22"/>
          <w:shd w:val="clear" w:color="auto" w:fill="FFFFFF"/>
        </w:rPr>
        <w:t> </w:t>
      </w:r>
      <w:r w:rsidR="00362728" w:rsidRPr="005379DB">
        <w:rPr>
          <w:iCs/>
          <w:color w:val="auto"/>
          <w:sz w:val="22"/>
          <w:szCs w:val="22"/>
          <w:shd w:val="clear" w:color="auto" w:fill="FFFFFF"/>
        </w:rPr>
        <w:t>un/vai Starptautisko un Latvijas Republikas nacionālo sankciju likuma 11</w:t>
      </w:r>
      <w:r w:rsidR="00362728" w:rsidRPr="005379DB">
        <w:rPr>
          <w:iCs/>
          <w:color w:val="auto"/>
          <w:sz w:val="22"/>
          <w:szCs w:val="22"/>
          <w:shd w:val="clear" w:color="auto" w:fill="FFFFFF"/>
          <w:vertAlign w:val="superscript"/>
        </w:rPr>
        <w:t>1</w:t>
      </w:r>
      <w:r w:rsidR="00362728" w:rsidRPr="005379DB">
        <w:rPr>
          <w:iCs/>
          <w:color w:val="auto"/>
          <w:sz w:val="22"/>
          <w:szCs w:val="22"/>
          <w:shd w:val="clear" w:color="auto" w:fill="FFFFFF"/>
        </w:rPr>
        <w:t>.</w:t>
      </w:r>
      <w:r w:rsidR="00F73EA5" w:rsidRPr="005379DB">
        <w:rPr>
          <w:iCs/>
          <w:color w:val="auto"/>
          <w:sz w:val="22"/>
          <w:szCs w:val="22"/>
          <w:shd w:val="clear" w:color="auto" w:fill="FFFFFF"/>
        </w:rPr>
        <w:t xml:space="preserve"> </w:t>
      </w:r>
      <w:r w:rsidR="00362728" w:rsidRPr="005379DB">
        <w:rPr>
          <w:iCs/>
          <w:color w:val="auto"/>
          <w:sz w:val="22"/>
          <w:szCs w:val="22"/>
          <w:shd w:val="clear" w:color="auto" w:fill="FFFFFF"/>
        </w:rPr>
        <w:t xml:space="preserve">pantā norādītajiem izslēgšanas gadījumiem. </w:t>
      </w:r>
      <w:r w:rsidRPr="005379DB">
        <w:rPr>
          <w:iCs/>
          <w:color w:val="auto"/>
          <w:sz w:val="22"/>
          <w:szCs w:val="22"/>
          <w:shd w:val="clear" w:color="auto" w:fill="FFFFFF"/>
        </w:rPr>
        <w:t>Iepirkuma komisija</w:t>
      </w:r>
      <w:r w:rsidR="00362728" w:rsidRPr="005379DB">
        <w:rPr>
          <w:iCs/>
          <w:color w:val="auto"/>
          <w:sz w:val="22"/>
          <w:szCs w:val="22"/>
          <w:shd w:val="clear" w:color="auto" w:fill="FFFFFF"/>
        </w:rPr>
        <w:t xml:space="preserve"> pārbauda izslēgšanas gadījumus </w:t>
      </w:r>
      <w:r w:rsidR="00B3110C" w:rsidRPr="005379DB">
        <w:rPr>
          <w:iCs/>
          <w:color w:val="auto"/>
          <w:sz w:val="22"/>
          <w:szCs w:val="22"/>
          <w:shd w:val="clear" w:color="auto" w:fill="FFFFFF"/>
        </w:rPr>
        <w:t>PIL</w:t>
      </w:r>
      <w:r w:rsidR="00362728" w:rsidRPr="005379DB">
        <w:rPr>
          <w:iCs/>
          <w:color w:val="auto"/>
          <w:sz w:val="22"/>
          <w:szCs w:val="22"/>
          <w:shd w:val="clear" w:color="auto" w:fill="FFFFFF"/>
        </w:rPr>
        <w:t xml:space="preserve"> un Starptautisko un Latvijas Republikas nacionālo sankciju likumā </w:t>
      </w:r>
      <w:r w:rsidR="00362728" w:rsidRPr="005379DB">
        <w:rPr>
          <w:bCs/>
          <w:color w:val="auto"/>
          <w:sz w:val="22"/>
          <w:szCs w:val="22"/>
        </w:rPr>
        <w:t>noteiktajā kārtībā</w:t>
      </w:r>
      <w:r w:rsidR="00041E2F" w:rsidRPr="005379DB">
        <w:rPr>
          <w:bCs/>
          <w:color w:val="auto"/>
          <w:sz w:val="22"/>
          <w:szCs w:val="22"/>
        </w:rPr>
        <w:t>.</w:t>
      </w:r>
    </w:p>
    <w:p w14:paraId="26AEBCD8" w14:textId="77777777" w:rsidR="007E6C1D" w:rsidRPr="005379DB" w:rsidRDefault="007E6C1D" w:rsidP="00573080">
      <w:pPr>
        <w:numPr>
          <w:ilvl w:val="0"/>
          <w:numId w:val="17"/>
        </w:numPr>
        <w:tabs>
          <w:tab w:val="num" w:pos="567"/>
        </w:tabs>
        <w:spacing w:after="120"/>
        <w:ind w:left="567" w:hanging="567"/>
        <w:jc w:val="both"/>
        <w:rPr>
          <w:b/>
          <w:color w:val="auto"/>
          <w:sz w:val="22"/>
          <w:szCs w:val="22"/>
        </w:rPr>
      </w:pPr>
      <w:r w:rsidRPr="005379DB">
        <w:rPr>
          <w:b/>
          <w:color w:val="auto"/>
          <w:sz w:val="22"/>
          <w:szCs w:val="22"/>
        </w:rPr>
        <w:t>PIL 4</w:t>
      </w:r>
      <w:r w:rsidR="00AD73D6" w:rsidRPr="005379DB">
        <w:rPr>
          <w:b/>
          <w:color w:val="auto"/>
          <w:sz w:val="22"/>
          <w:szCs w:val="22"/>
        </w:rPr>
        <w:t>3</w:t>
      </w:r>
      <w:r w:rsidRPr="005379DB">
        <w:rPr>
          <w:b/>
          <w:color w:val="auto"/>
          <w:sz w:val="22"/>
          <w:szCs w:val="22"/>
        </w:rPr>
        <w:t>.</w:t>
      </w:r>
      <w:r w:rsidR="00F73EA5" w:rsidRPr="005379DB">
        <w:rPr>
          <w:b/>
          <w:color w:val="auto"/>
          <w:sz w:val="22"/>
          <w:szCs w:val="22"/>
        </w:rPr>
        <w:t xml:space="preserve"> </w:t>
      </w:r>
      <w:r w:rsidRPr="005379DB">
        <w:rPr>
          <w:b/>
          <w:color w:val="auto"/>
          <w:sz w:val="22"/>
          <w:szCs w:val="22"/>
        </w:rPr>
        <w:t>panta noteikt</w:t>
      </w:r>
      <w:r w:rsidR="000A1B8D" w:rsidRPr="005379DB">
        <w:rPr>
          <w:b/>
          <w:color w:val="auto"/>
          <w:sz w:val="22"/>
          <w:szCs w:val="22"/>
        </w:rPr>
        <w:t>ā</w:t>
      </w:r>
      <w:r w:rsidRPr="005379DB">
        <w:rPr>
          <w:b/>
          <w:color w:val="auto"/>
          <w:sz w:val="22"/>
          <w:szCs w:val="22"/>
        </w:rPr>
        <w:t xml:space="preserve"> </w:t>
      </w:r>
      <w:r w:rsidR="000A1B8D" w:rsidRPr="005379DB">
        <w:rPr>
          <w:b/>
          <w:color w:val="auto"/>
          <w:sz w:val="22"/>
          <w:szCs w:val="22"/>
        </w:rPr>
        <w:t>u</w:t>
      </w:r>
      <w:r w:rsidR="00AD73D6" w:rsidRPr="005379DB">
        <w:rPr>
          <w:b/>
          <w:color w:val="auto"/>
          <w:sz w:val="22"/>
          <w:szCs w:val="22"/>
        </w:rPr>
        <w:t>zticamības nodrošināšana</w:t>
      </w:r>
      <w:r w:rsidR="000A1B8D" w:rsidRPr="005379DB">
        <w:rPr>
          <w:b/>
          <w:color w:val="auto"/>
          <w:sz w:val="22"/>
          <w:szCs w:val="22"/>
        </w:rPr>
        <w:t>s</w:t>
      </w:r>
      <w:r w:rsidR="00AD73D6" w:rsidRPr="005379DB">
        <w:rPr>
          <w:b/>
          <w:color w:val="auto"/>
          <w:sz w:val="22"/>
          <w:szCs w:val="22"/>
        </w:rPr>
        <w:t xml:space="preserve"> </w:t>
      </w:r>
      <w:r w:rsidRPr="005379DB">
        <w:rPr>
          <w:b/>
          <w:color w:val="auto"/>
          <w:sz w:val="22"/>
          <w:szCs w:val="22"/>
        </w:rPr>
        <w:t>pārbaude</w:t>
      </w:r>
    </w:p>
    <w:p w14:paraId="26AEBCD9" w14:textId="5C781A0B" w:rsidR="000A1B8D" w:rsidRPr="005379DB" w:rsidRDefault="003A0FEA" w:rsidP="009430D1">
      <w:pPr>
        <w:pStyle w:val="Punkts"/>
        <w:tabs>
          <w:tab w:val="left" w:pos="720"/>
          <w:tab w:val="left" w:pos="993"/>
        </w:tabs>
        <w:suppressAutoHyphens w:val="0"/>
        <w:spacing w:before="60" w:after="120" w:line="240" w:lineRule="auto"/>
        <w:ind w:left="567" w:firstLine="0"/>
        <w:jc w:val="both"/>
        <w:rPr>
          <w:rFonts w:ascii="Times New Roman" w:hAnsi="Times New Roman" w:cs="Times New Roman"/>
          <w:b w:val="0"/>
          <w:bCs w:val="0"/>
          <w:color w:val="auto"/>
          <w:sz w:val="22"/>
          <w:szCs w:val="22"/>
        </w:rPr>
      </w:pPr>
      <w:r w:rsidRPr="005379DB">
        <w:rPr>
          <w:rFonts w:ascii="Times New Roman" w:hAnsi="Times New Roman" w:cs="Times New Roman"/>
          <w:b w:val="0"/>
          <w:bCs w:val="0"/>
          <w:color w:val="auto"/>
          <w:sz w:val="22"/>
          <w:szCs w:val="22"/>
        </w:rPr>
        <w:t xml:space="preserve">Ja iepirkuma komisija konstatē, ka pretendents būtu izslēdzams no dalības </w:t>
      </w:r>
      <w:r w:rsidR="00F643E4" w:rsidRPr="005379DB">
        <w:rPr>
          <w:rFonts w:ascii="Times New Roman" w:hAnsi="Times New Roman" w:cs="Times New Roman"/>
          <w:b w:val="0"/>
          <w:bCs w:val="0"/>
          <w:color w:val="auto"/>
          <w:sz w:val="22"/>
          <w:szCs w:val="22"/>
        </w:rPr>
        <w:t>iepirkumā</w:t>
      </w:r>
      <w:r w:rsidRPr="005379DB">
        <w:rPr>
          <w:rFonts w:ascii="Times New Roman" w:hAnsi="Times New Roman" w:cs="Times New Roman"/>
          <w:b w:val="0"/>
          <w:bCs w:val="0"/>
          <w:color w:val="auto"/>
          <w:sz w:val="22"/>
          <w:szCs w:val="22"/>
        </w:rPr>
        <w:t>, pamatojoties uz PIL 42.</w:t>
      </w:r>
      <w:r w:rsidR="00573080" w:rsidRPr="005379DB">
        <w:rPr>
          <w:rFonts w:ascii="Times New Roman" w:hAnsi="Times New Roman" w:cs="Times New Roman"/>
          <w:b w:val="0"/>
          <w:bCs w:val="0"/>
          <w:color w:val="auto"/>
          <w:sz w:val="22"/>
          <w:szCs w:val="22"/>
        </w:rPr>
        <w:t xml:space="preserve"> </w:t>
      </w:r>
      <w:r w:rsidRPr="005379DB">
        <w:rPr>
          <w:rFonts w:ascii="Times New Roman" w:hAnsi="Times New Roman" w:cs="Times New Roman"/>
          <w:b w:val="0"/>
          <w:bCs w:val="0"/>
          <w:color w:val="auto"/>
          <w:sz w:val="22"/>
          <w:szCs w:val="22"/>
        </w:rPr>
        <w:t>panta otrās daļas 1., 4., 5., 6., 7., 10., 11., 12., 13. un 14.</w:t>
      </w:r>
      <w:r w:rsidR="00573080" w:rsidRPr="005379DB">
        <w:rPr>
          <w:rFonts w:ascii="Times New Roman" w:hAnsi="Times New Roman" w:cs="Times New Roman"/>
          <w:b w:val="0"/>
          <w:bCs w:val="0"/>
          <w:color w:val="auto"/>
          <w:sz w:val="22"/>
          <w:szCs w:val="22"/>
        </w:rPr>
        <w:t xml:space="preserve">  </w:t>
      </w:r>
      <w:r w:rsidRPr="005379DB">
        <w:rPr>
          <w:rFonts w:ascii="Times New Roman" w:hAnsi="Times New Roman" w:cs="Times New Roman"/>
          <w:b w:val="0"/>
          <w:bCs w:val="0"/>
          <w:color w:val="auto"/>
          <w:sz w:val="22"/>
          <w:szCs w:val="22"/>
        </w:rPr>
        <w:t>punktā minētajiem izslēgšanas iemesliem, tai skaitā saistībā ar personālsabiedrības biedru, ja pretendents ir personālsabiedrība, personām, kurām pretendentā ir izšķirošā ietekme uz līdzdalības pamata normatīvo aktu par koncerniem izpratnē, pretendenta patieso labu guvēju, un nav piemērojami PIL 42.</w:t>
      </w:r>
      <w:r w:rsidR="00573080" w:rsidRPr="005379DB">
        <w:rPr>
          <w:rFonts w:ascii="Times New Roman" w:hAnsi="Times New Roman" w:cs="Times New Roman"/>
          <w:b w:val="0"/>
          <w:bCs w:val="0"/>
          <w:color w:val="auto"/>
          <w:sz w:val="22"/>
          <w:szCs w:val="22"/>
        </w:rPr>
        <w:t xml:space="preserve"> </w:t>
      </w:r>
      <w:r w:rsidRPr="005379DB">
        <w:rPr>
          <w:rFonts w:ascii="Times New Roman" w:hAnsi="Times New Roman" w:cs="Times New Roman"/>
          <w:b w:val="0"/>
          <w:bCs w:val="0"/>
          <w:color w:val="auto"/>
          <w:sz w:val="22"/>
          <w:szCs w:val="22"/>
        </w:rPr>
        <w:t>panta ceturtās daļas 2., 3., 4.</w:t>
      </w:r>
      <w:r w:rsidR="00573080" w:rsidRPr="005379DB">
        <w:rPr>
          <w:rFonts w:ascii="Times New Roman" w:hAnsi="Times New Roman" w:cs="Times New Roman"/>
          <w:b w:val="0"/>
          <w:bCs w:val="0"/>
          <w:color w:val="auto"/>
          <w:sz w:val="22"/>
          <w:szCs w:val="22"/>
        </w:rPr>
        <w:t xml:space="preserve"> </w:t>
      </w:r>
      <w:r w:rsidRPr="005379DB">
        <w:rPr>
          <w:rFonts w:ascii="Times New Roman" w:hAnsi="Times New Roman" w:cs="Times New Roman"/>
          <w:b w:val="0"/>
          <w:bCs w:val="0"/>
          <w:color w:val="auto"/>
          <w:sz w:val="22"/>
          <w:szCs w:val="22"/>
        </w:rPr>
        <w:t xml:space="preserve">punktā noteiktie izņēmumi, pasūtītājs dod pretendentam tiesības termiņā, kas ir vismaz 10 dienas pēc informācijas pieprasījuma </w:t>
      </w:r>
      <w:r w:rsidRPr="005379DB">
        <w:rPr>
          <w:rFonts w:ascii="Times New Roman" w:hAnsi="Times New Roman" w:cs="Times New Roman"/>
          <w:b w:val="0"/>
          <w:bCs w:val="0"/>
          <w:color w:val="auto"/>
          <w:sz w:val="22"/>
          <w:szCs w:val="22"/>
        </w:rPr>
        <w:lastRenderedPageBreak/>
        <w:t>nosūtīšanas dienas, iesniegt skaidrojumu un pierādījumus, kas apliecina pretendenta uzticamību saskaņā ar PIL 43.</w:t>
      </w:r>
      <w:r w:rsidR="00573080" w:rsidRPr="005379DB">
        <w:rPr>
          <w:rFonts w:ascii="Times New Roman" w:hAnsi="Times New Roman" w:cs="Times New Roman"/>
          <w:b w:val="0"/>
          <w:bCs w:val="0"/>
          <w:color w:val="auto"/>
          <w:sz w:val="22"/>
          <w:szCs w:val="22"/>
        </w:rPr>
        <w:t xml:space="preserve"> </w:t>
      </w:r>
      <w:r w:rsidRPr="005379DB">
        <w:rPr>
          <w:rFonts w:ascii="Times New Roman" w:hAnsi="Times New Roman" w:cs="Times New Roman"/>
          <w:b w:val="0"/>
          <w:bCs w:val="0"/>
          <w:color w:val="auto"/>
          <w:sz w:val="22"/>
          <w:szCs w:val="22"/>
        </w:rPr>
        <w:t>panta noteikumiem</w:t>
      </w:r>
      <w:r w:rsidR="000A1B8D" w:rsidRPr="005379DB">
        <w:rPr>
          <w:rFonts w:ascii="Times New Roman" w:hAnsi="Times New Roman" w:cs="Times New Roman"/>
          <w:b w:val="0"/>
          <w:bCs w:val="0"/>
          <w:color w:val="auto"/>
          <w:sz w:val="22"/>
          <w:szCs w:val="22"/>
        </w:rPr>
        <w:t>. </w:t>
      </w:r>
    </w:p>
    <w:p w14:paraId="26AEBCDA" w14:textId="77777777" w:rsidR="007E6C1D" w:rsidRPr="005379DB" w:rsidRDefault="007E6C1D" w:rsidP="00215EF9">
      <w:pPr>
        <w:numPr>
          <w:ilvl w:val="0"/>
          <w:numId w:val="17"/>
        </w:numPr>
        <w:tabs>
          <w:tab w:val="num" w:pos="567"/>
        </w:tabs>
        <w:spacing w:after="120"/>
        <w:ind w:left="567" w:hanging="567"/>
        <w:jc w:val="both"/>
        <w:rPr>
          <w:color w:val="auto"/>
          <w:sz w:val="22"/>
          <w:szCs w:val="22"/>
        </w:rPr>
      </w:pPr>
      <w:r w:rsidRPr="005379DB">
        <w:rPr>
          <w:b/>
          <w:color w:val="auto"/>
          <w:sz w:val="22"/>
          <w:szCs w:val="22"/>
        </w:rPr>
        <w:t>Prasības attiecībā uz pretendenta iespējām veikt profesionālo darbību, pretendenta saimniecisko un finansiālo stāvokli un tehniskajām un profesionālajām spējām, kā arī iesniedzamo informāciju, kas nepieciešama, lai pretendentu novērtētu saskaņā ar minētajām prasībām</w:t>
      </w:r>
    </w:p>
    <w:tbl>
      <w:tblPr>
        <w:tblW w:w="9992" w:type="dxa"/>
        <w:tblInd w:w="-184" w:type="dxa"/>
        <w:tblLayout w:type="fixed"/>
        <w:tblLook w:val="0000" w:firstRow="0" w:lastRow="0" w:firstColumn="0" w:lastColumn="0" w:noHBand="0" w:noVBand="0"/>
      </w:tblPr>
      <w:tblGrid>
        <w:gridCol w:w="746"/>
        <w:gridCol w:w="4636"/>
        <w:gridCol w:w="4610"/>
      </w:tblGrid>
      <w:tr w:rsidR="00733335" w:rsidRPr="005379DB" w14:paraId="26AEBCDE" w14:textId="77777777" w:rsidTr="00343A27">
        <w:trPr>
          <w:trHeight w:val="503"/>
        </w:trPr>
        <w:tc>
          <w:tcPr>
            <w:tcW w:w="746" w:type="dxa"/>
            <w:tcBorders>
              <w:top w:val="single" w:sz="4" w:space="0" w:color="000000"/>
              <w:left w:val="single" w:sz="4" w:space="0" w:color="000000"/>
              <w:bottom w:val="single" w:sz="4" w:space="0" w:color="000000"/>
              <w:right w:val="single" w:sz="4" w:space="0" w:color="000000"/>
            </w:tcBorders>
            <w:vAlign w:val="center"/>
          </w:tcPr>
          <w:p w14:paraId="26AEBCDB" w14:textId="77777777" w:rsidR="007E6C1D" w:rsidRPr="005379DB" w:rsidRDefault="007E6C1D">
            <w:pPr>
              <w:widowControl w:val="0"/>
              <w:jc w:val="center"/>
              <w:rPr>
                <w:color w:val="auto"/>
              </w:rPr>
            </w:pPr>
            <w:proofErr w:type="spellStart"/>
            <w:r w:rsidRPr="005379DB">
              <w:rPr>
                <w:b/>
                <w:color w:val="auto"/>
                <w:sz w:val="22"/>
                <w:szCs w:val="22"/>
                <w:lang w:eastAsia="lv-LV"/>
              </w:rPr>
              <w:t>Nr.p.k</w:t>
            </w:r>
            <w:proofErr w:type="spellEnd"/>
            <w:r w:rsidRPr="005379DB">
              <w:rPr>
                <w:b/>
                <w:color w:val="auto"/>
                <w:sz w:val="22"/>
                <w:szCs w:val="22"/>
                <w:lang w:eastAsia="lv-LV"/>
              </w:rPr>
              <w:t>.</w:t>
            </w:r>
          </w:p>
        </w:tc>
        <w:tc>
          <w:tcPr>
            <w:tcW w:w="4636" w:type="dxa"/>
            <w:tcBorders>
              <w:top w:val="single" w:sz="4" w:space="0" w:color="000000"/>
              <w:left w:val="single" w:sz="4" w:space="0" w:color="000000"/>
              <w:bottom w:val="single" w:sz="4" w:space="0" w:color="000000"/>
              <w:right w:val="single" w:sz="4" w:space="0" w:color="000000"/>
            </w:tcBorders>
            <w:vAlign w:val="center"/>
          </w:tcPr>
          <w:p w14:paraId="26AEBCDC" w14:textId="77777777" w:rsidR="007E6C1D" w:rsidRPr="005379DB" w:rsidRDefault="007E6C1D">
            <w:pPr>
              <w:widowControl w:val="0"/>
              <w:jc w:val="center"/>
              <w:rPr>
                <w:color w:val="auto"/>
              </w:rPr>
            </w:pPr>
            <w:r w:rsidRPr="005379DB">
              <w:rPr>
                <w:b/>
                <w:color w:val="auto"/>
                <w:sz w:val="22"/>
                <w:szCs w:val="22"/>
                <w:lang w:eastAsia="lv-LV"/>
              </w:rPr>
              <w:t>Izvirzītā prasība</w:t>
            </w:r>
          </w:p>
        </w:tc>
        <w:tc>
          <w:tcPr>
            <w:tcW w:w="4610" w:type="dxa"/>
            <w:tcBorders>
              <w:top w:val="single" w:sz="4" w:space="0" w:color="000000"/>
              <w:left w:val="single" w:sz="4" w:space="0" w:color="000000"/>
              <w:bottom w:val="single" w:sz="4" w:space="0" w:color="000000"/>
              <w:right w:val="single" w:sz="4" w:space="0" w:color="000000"/>
            </w:tcBorders>
            <w:vAlign w:val="center"/>
          </w:tcPr>
          <w:p w14:paraId="26AEBCDD" w14:textId="77777777" w:rsidR="007E6C1D" w:rsidRPr="005379DB" w:rsidRDefault="007E6C1D">
            <w:pPr>
              <w:widowControl w:val="0"/>
              <w:jc w:val="center"/>
              <w:rPr>
                <w:color w:val="auto"/>
              </w:rPr>
            </w:pPr>
            <w:r w:rsidRPr="005379DB">
              <w:rPr>
                <w:b/>
                <w:color w:val="auto"/>
                <w:sz w:val="22"/>
                <w:szCs w:val="22"/>
                <w:lang w:eastAsia="lv-LV"/>
              </w:rPr>
              <w:t>Iesniedzamais dokuments (vai vairāki)</w:t>
            </w:r>
          </w:p>
        </w:tc>
      </w:tr>
      <w:tr w:rsidR="00733335" w:rsidRPr="005379DB" w14:paraId="26AEBCE3" w14:textId="77777777" w:rsidTr="00343A27">
        <w:tc>
          <w:tcPr>
            <w:tcW w:w="746" w:type="dxa"/>
            <w:tcBorders>
              <w:top w:val="single" w:sz="4" w:space="0" w:color="000000"/>
              <w:left w:val="single" w:sz="4" w:space="0" w:color="000000"/>
              <w:bottom w:val="single" w:sz="4" w:space="0" w:color="000000"/>
              <w:right w:val="single" w:sz="4" w:space="0" w:color="000000"/>
            </w:tcBorders>
          </w:tcPr>
          <w:p w14:paraId="26AEBCDF" w14:textId="7353C447" w:rsidR="007E6C1D" w:rsidRPr="005379DB" w:rsidRDefault="00F643E4">
            <w:pPr>
              <w:widowControl w:val="0"/>
              <w:jc w:val="center"/>
              <w:rPr>
                <w:color w:val="auto"/>
              </w:rPr>
            </w:pPr>
            <w:r w:rsidRPr="005379DB">
              <w:rPr>
                <w:color w:val="auto"/>
                <w:sz w:val="22"/>
                <w:szCs w:val="22"/>
                <w:lang w:eastAsia="lv-LV"/>
              </w:rPr>
              <w:t>19</w:t>
            </w:r>
            <w:r w:rsidR="007E6C1D" w:rsidRPr="005379DB">
              <w:rPr>
                <w:color w:val="auto"/>
                <w:sz w:val="22"/>
                <w:szCs w:val="22"/>
                <w:lang w:eastAsia="lv-LV"/>
              </w:rPr>
              <w:t>.1.</w:t>
            </w:r>
          </w:p>
        </w:tc>
        <w:tc>
          <w:tcPr>
            <w:tcW w:w="4636" w:type="dxa"/>
            <w:tcBorders>
              <w:top w:val="single" w:sz="4" w:space="0" w:color="000000"/>
              <w:left w:val="single" w:sz="4" w:space="0" w:color="000000"/>
              <w:bottom w:val="single" w:sz="4" w:space="0" w:color="000000"/>
              <w:right w:val="single" w:sz="4" w:space="0" w:color="000000"/>
            </w:tcBorders>
          </w:tcPr>
          <w:p w14:paraId="26AEBCE0" w14:textId="60ABAE72" w:rsidR="007E6C1D" w:rsidRPr="005379DB" w:rsidRDefault="00DE622E" w:rsidP="00614733">
            <w:pPr>
              <w:widowControl w:val="0"/>
              <w:spacing w:line="276" w:lineRule="auto"/>
              <w:jc w:val="both"/>
              <w:rPr>
                <w:color w:val="auto"/>
              </w:rPr>
            </w:pPr>
            <w:r w:rsidRPr="005379DB">
              <w:rPr>
                <w:color w:val="auto"/>
                <w:sz w:val="22"/>
                <w:szCs w:val="22"/>
                <w:lang w:eastAsia="lv-LV"/>
              </w:rPr>
              <w:t xml:space="preserve">Pretendents normatīvajos aktos noteiktajā kārtībā ir reģistrēts </w:t>
            </w:r>
            <w:r w:rsidR="004F36F4" w:rsidRPr="005379DB">
              <w:rPr>
                <w:color w:val="auto"/>
                <w:sz w:val="22"/>
                <w:szCs w:val="22"/>
                <w:lang w:eastAsia="lv-LV"/>
              </w:rPr>
              <w:t xml:space="preserve">Latvijas Republikas (turpmāk – LV) </w:t>
            </w:r>
            <w:r w:rsidRPr="005379DB">
              <w:rPr>
                <w:color w:val="auto"/>
                <w:sz w:val="22"/>
                <w:szCs w:val="22"/>
                <w:lang w:eastAsia="lv-LV"/>
              </w:rPr>
              <w:t xml:space="preserve">Komercreģistrā vai līdzvērtīgā reģistrā ārvalstīs. Fiziskām personām uz </w:t>
            </w:r>
            <w:r w:rsidR="004F36F4" w:rsidRPr="005379DB">
              <w:rPr>
                <w:color w:val="auto"/>
                <w:sz w:val="22"/>
                <w:szCs w:val="22"/>
                <w:lang w:eastAsia="lv-LV"/>
              </w:rPr>
              <w:t>i</w:t>
            </w:r>
            <w:r w:rsidRPr="005379DB">
              <w:rPr>
                <w:color w:val="auto"/>
                <w:sz w:val="22"/>
                <w:szCs w:val="22"/>
                <w:lang w:eastAsia="lv-LV"/>
              </w:rPr>
              <w:t>epirkuma līguma slēgšanas brīdi jābūt reģistrētām LV Valsts ieņēmumu dienestā, kā nodokļu maksātājiem, vai līdzvērtīgā reģistrā ārvalstīs.</w:t>
            </w:r>
          </w:p>
        </w:tc>
        <w:tc>
          <w:tcPr>
            <w:tcW w:w="4610" w:type="dxa"/>
            <w:tcBorders>
              <w:top w:val="single" w:sz="4" w:space="0" w:color="000000"/>
              <w:left w:val="single" w:sz="4" w:space="0" w:color="000000"/>
              <w:bottom w:val="single" w:sz="4" w:space="0" w:color="000000"/>
              <w:right w:val="single" w:sz="4" w:space="0" w:color="000000"/>
            </w:tcBorders>
          </w:tcPr>
          <w:p w14:paraId="04F085B0" w14:textId="60B65A07" w:rsidR="00DE622E" w:rsidRPr="005379DB" w:rsidRDefault="00DE622E" w:rsidP="00DE622E">
            <w:pPr>
              <w:widowControl w:val="0"/>
              <w:spacing w:line="276" w:lineRule="auto"/>
              <w:jc w:val="both"/>
              <w:rPr>
                <w:color w:val="auto"/>
                <w:sz w:val="22"/>
                <w:szCs w:val="22"/>
                <w:lang w:eastAsia="lv-LV"/>
              </w:rPr>
            </w:pPr>
            <w:r w:rsidRPr="005379DB">
              <w:rPr>
                <w:color w:val="auto"/>
                <w:sz w:val="22"/>
                <w:szCs w:val="22"/>
                <w:lang w:eastAsia="lv-LV"/>
              </w:rPr>
              <w:t xml:space="preserve">Informāciju par pretendentu, kurš ir reģistrēts LV Komercreģistrā, </w:t>
            </w:r>
            <w:r w:rsidR="004F36F4" w:rsidRPr="005379DB">
              <w:rPr>
                <w:color w:val="auto"/>
                <w:sz w:val="22"/>
                <w:szCs w:val="22"/>
                <w:lang w:eastAsia="lv-LV"/>
              </w:rPr>
              <w:t>p</w:t>
            </w:r>
            <w:r w:rsidRPr="005379DB">
              <w:rPr>
                <w:color w:val="auto"/>
                <w:sz w:val="22"/>
                <w:szCs w:val="22"/>
                <w:lang w:eastAsia="lv-LV"/>
              </w:rPr>
              <w:t xml:space="preserve">asūtītājs pārbauda </w:t>
            </w:r>
            <w:r w:rsidR="004F36F4" w:rsidRPr="005379DB">
              <w:rPr>
                <w:color w:val="auto"/>
                <w:sz w:val="22"/>
                <w:szCs w:val="22"/>
                <w:lang w:eastAsia="lv-LV"/>
              </w:rPr>
              <w:t xml:space="preserve">LV </w:t>
            </w:r>
            <w:r w:rsidRPr="005379DB">
              <w:rPr>
                <w:color w:val="auto"/>
                <w:sz w:val="22"/>
                <w:szCs w:val="22"/>
                <w:lang w:eastAsia="lv-LV"/>
              </w:rPr>
              <w:t xml:space="preserve">Uzņēmumu reģistra mājaslapā (skat. </w:t>
            </w:r>
            <w:hyperlink r:id="rId17" w:history="1">
              <w:r w:rsidRPr="005379DB">
                <w:rPr>
                  <w:rStyle w:val="Hipersaite"/>
                  <w:color w:val="auto"/>
                  <w:sz w:val="22"/>
                  <w:szCs w:val="22"/>
                  <w:lang w:eastAsia="lv-LV"/>
                </w:rPr>
                <w:t>www.ur.gov.lv/?a=936&amp;z=631&amp;v=lv</w:t>
              </w:r>
            </w:hyperlink>
            <w:r w:rsidRPr="005379DB">
              <w:rPr>
                <w:color w:val="auto"/>
                <w:sz w:val="22"/>
                <w:szCs w:val="22"/>
                <w:lang w:eastAsia="lv-LV"/>
              </w:rPr>
              <w:t>).</w:t>
            </w:r>
          </w:p>
          <w:p w14:paraId="637E118A" w14:textId="77777777" w:rsidR="00DE622E" w:rsidRPr="005379DB" w:rsidRDefault="00DE622E" w:rsidP="00DE622E">
            <w:pPr>
              <w:widowControl w:val="0"/>
              <w:spacing w:line="276" w:lineRule="auto"/>
              <w:jc w:val="both"/>
              <w:rPr>
                <w:color w:val="auto"/>
                <w:sz w:val="22"/>
                <w:szCs w:val="22"/>
                <w:lang w:eastAsia="lv-LV"/>
              </w:rPr>
            </w:pPr>
          </w:p>
          <w:p w14:paraId="1A455402" w14:textId="6BBCA59A" w:rsidR="00DE622E" w:rsidRPr="005379DB" w:rsidRDefault="00DE622E" w:rsidP="00DE622E">
            <w:pPr>
              <w:widowControl w:val="0"/>
              <w:spacing w:line="276" w:lineRule="auto"/>
              <w:jc w:val="both"/>
              <w:rPr>
                <w:color w:val="auto"/>
                <w:sz w:val="22"/>
                <w:szCs w:val="22"/>
                <w:lang w:eastAsia="lv-LV"/>
              </w:rPr>
            </w:pPr>
            <w:r w:rsidRPr="005379DB">
              <w:rPr>
                <w:color w:val="auto"/>
                <w:sz w:val="22"/>
                <w:szCs w:val="22"/>
                <w:lang w:eastAsia="lv-LV"/>
              </w:rPr>
              <w:t xml:space="preserve">Ja pretendents (personu grupa) uz piedāvājuma iesniegšanas brīdi nav izveidojis personālsabiedrību, tad personu grupa iesniedz visu personu grupas dalībnieku parakstītu dokumenta (saistību rakstu, (protokolu, vienošanos vai citu dokumentu) kopiju, kas apliecina, ka piegādātāju apvienības dalībnieki uzņemsies solidāru atbildību </w:t>
            </w:r>
            <w:r w:rsidR="004F36F4" w:rsidRPr="005379DB">
              <w:rPr>
                <w:color w:val="auto"/>
                <w:sz w:val="22"/>
                <w:szCs w:val="22"/>
                <w:lang w:eastAsia="lv-LV"/>
              </w:rPr>
              <w:t>l</w:t>
            </w:r>
            <w:r w:rsidRPr="005379DB">
              <w:rPr>
                <w:color w:val="auto"/>
                <w:sz w:val="22"/>
                <w:szCs w:val="22"/>
                <w:lang w:eastAsia="lv-LV"/>
              </w:rPr>
              <w:t>īguma izpildē.</w:t>
            </w:r>
          </w:p>
          <w:p w14:paraId="0C84971E" w14:textId="77777777" w:rsidR="00DE622E" w:rsidRPr="005379DB" w:rsidRDefault="00DE622E" w:rsidP="00DE622E">
            <w:pPr>
              <w:widowControl w:val="0"/>
              <w:spacing w:line="276" w:lineRule="auto"/>
              <w:jc w:val="both"/>
              <w:rPr>
                <w:color w:val="auto"/>
                <w:sz w:val="22"/>
                <w:szCs w:val="22"/>
                <w:lang w:eastAsia="lv-LV"/>
              </w:rPr>
            </w:pPr>
          </w:p>
          <w:p w14:paraId="70B48480" w14:textId="7184BE47" w:rsidR="00DE622E" w:rsidRPr="005379DB" w:rsidRDefault="00DE622E" w:rsidP="00DE622E">
            <w:pPr>
              <w:widowControl w:val="0"/>
              <w:spacing w:line="276" w:lineRule="auto"/>
              <w:jc w:val="both"/>
              <w:rPr>
                <w:color w:val="auto"/>
                <w:sz w:val="22"/>
                <w:szCs w:val="22"/>
                <w:lang w:eastAsia="lv-LV"/>
              </w:rPr>
            </w:pPr>
            <w:r w:rsidRPr="005379DB">
              <w:rPr>
                <w:color w:val="auto"/>
                <w:sz w:val="22"/>
                <w:szCs w:val="22"/>
                <w:lang w:eastAsia="lv-LV"/>
              </w:rPr>
              <w:t>Fiziskām personām – LV Valsts ieņēmumu dienesta nodokļu maksātāja reģistrācijas apliecības apliecināta kopija.</w:t>
            </w:r>
          </w:p>
          <w:p w14:paraId="744D5DFF" w14:textId="77777777" w:rsidR="00DE622E" w:rsidRPr="005379DB" w:rsidRDefault="00DE622E" w:rsidP="00DE622E">
            <w:pPr>
              <w:widowControl w:val="0"/>
              <w:spacing w:line="276" w:lineRule="auto"/>
              <w:jc w:val="both"/>
              <w:rPr>
                <w:color w:val="auto"/>
                <w:sz w:val="22"/>
                <w:szCs w:val="22"/>
                <w:lang w:eastAsia="lv-LV"/>
              </w:rPr>
            </w:pPr>
          </w:p>
          <w:p w14:paraId="26AEBCE2" w14:textId="4C962FF6" w:rsidR="007E6C1D" w:rsidRPr="005379DB" w:rsidRDefault="00DE622E" w:rsidP="00DE622E">
            <w:pPr>
              <w:widowControl w:val="0"/>
              <w:spacing w:line="276" w:lineRule="auto"/>
              <w:jc w:val="both"/>
              <w:rPr>
                <w:color w:val="auto"/>
              </w:rPr>
            </w:pPr>
            <w:r w:rsidRPr="005379DB">
              <w:rPr>
                <w:color w:val="auto"/>
                <w:sz w:val="22"/>
                <w:szCs w:val="22"/>
                <w:lang w:eastAsia="lv-LV"/>
              </w:rPr>
              <w:t>Pretendents, kurš nav reģistrēts LV Komercreģistrā iesniedz komercdarbību reģistrējošas iestādes ārvalstīs izdotu reģistrācijas apliecības kopiju.</w:t>
            </w:r>
          </w:p>
        </w:tc>
      </w:tr>
      <w:tr w:rsidR="00733335" w:rsidRPr="005379DB" w14:paraId="3A883E65" w14:textId="77777777" w:rsidTr="00343A27">
        <w:tc>
          <w:tcPr>
            <w:tcW w:w="746" w:type="dxa"/>
            <w:tcBorders>
              <w:top w:val="single" w:sz="4" w:space="0" w:color="auto"/>
              <w:left w:val="single" w:sz="4" w:space="0" w:color="auto"/>
              <w:bottom w:val="single" w:sz="4" w:space="0" w:color="auto"/>
              <w:right w:val="single" w:sz="4" w:space="0" w:color="auto"/>
            </w:tcBorders>
          </w:tcPr>
          <w:p w14:paraId="35F97556" w14:textId="32DC893D" w:rsidR="00EE2C19" w:rsidRPr="005379DB" w:rsidRDefault="00A85855" w:rsidP="00EE2C19">
            <w:pPr>
              <w:widowControl w:val="0"/>
              <w:spacing w:line="276" w:lineRule="auto"/>
              <w:jc w:val="center"/>
              <w:rPr>
                <w:color w:val="auto"/>
                <w:sz w:val="22"/>
                <w:lang w:eastAsia="lv-LV"/>
              </w:rPr>
            </w:pPr>
            <w:r w:rsidRPr="005379DB">
              <w:rPr>
                <w:color w:val="auto"/>
                <w:sz w:val="22"/>
              </w:rPr>
              <w:t>19</w:t>
            </w:r>
            <w:r w:rsidR="00EE2C19" w:rsidRPr="005379DB">
              <w:rPr>
                <w:color w:val="auto"/>
                <w:sz w:val="22"/>
              </w:rPr>
              <w:t>.</w:t>
            </w:r>
            <w:r w:rsidR="00EB5AAA">
              <w:rPr>
                <w:color w:val="auto"/>
                <w:sz w:val="22"/>
              </w:rPr>
              <w:t>2</w:t>
            </w:r>
            <w:r w:rsidR="00EE2C19" w:rsidRPr="005379DB">
              <w:rPr>
                <w:color w:val="auto"/>
                <w:sz w:val="22"/>
              </w:rPr>
              <w:t>.</w:t>
            </w:r>
          </w:p>
        </w:tc>
        <w:tc>
          <w:tcPr>
            <w:tcW w:w="4636" w:type="dxa"/>
            <w:tcBorders>
              <w:top w:val="single" w:sz="4" w:space="0" w:color="auto"/>
              <w:left w:val="single" w:sz="4" w:space="0" w:color="auto"/>
              <w:bottom w:val="single" w:sz="4" w:space="0" w:color="auto"/>
              <w:right w:val="single" w:sz="4" w:space="0" w:color="auto"/>
            </w:tcBorders>
          </w:tcPr>
          <w:p w14:paraId="73E0DE27" w14:textId="5E67B17B" w:rsidR="00E7600A" w:rsidRPr="005379DB" w:rsidRDefault="005E2791" w:rsidP="00E7600A">
            <w:pPr>
              <w:spacing w:after="120" w:line="276" w:lineRule="auto"/>
              <w:ind w:right="39"/>
              <w:jc w:val="both"/>
              <w:rPr>
                <w:rFonts w:eastAsia="Times New Roman"/>
                <w:color w:val="auto"/>
                <w:sz w:val="22"/>
                <w:szCs w:val="22"/>
              </w:rPr>
            </w:pPr>
            <w:r w:rsidRPr="005379DB">
              <w:rPr>
                <w:rFonts w:eastAsia="Times New Roman"/>
                <w:color w:val="auto"/>
                <w:sz w:val="22"/>
                <w:szCs w:val="22"/>
              </w:rPr>
              <w:t xml:space="preserve">Pretendentam pēdējo 3 (trīs) gadu laikā (t.i., 2023., 2024., 2025. un 2026. gadā līdz piedāvājuma iesniegšanas dienai) ir pieredze  vismaz </w:t>
            </w:r>
            <w:r w:rsidR="00E7600A" w:rsidRPr="005379DB">
              <w:rPr>
                <w:rFonts w:eastAsia="Times New Roman"/>
                <w:color w:val="auto"/>
                <w:sz w:val="22"/>
                <w:szCs w:val="22"/>
              </w:rPr>
              <w:t>2 (divu) iepirkuma priekšmetam līdzvērtīgu transportlīdzekļu piegād</w:t>
            </w:r>
            <w:r w:rsidR="00FA5688" w:rsidRPr="005379DB">
              <w:rPr>
                <w:rFonts w:eastAsia="Times New Roman"/>
                <w:color w:val="auto"/>
                <w:sz w:val="22"/>
                <w:szCs w:val="22"/>
              </w:rPr>
              <w:t>ē</w:t>
            </w:r>
            <w:r w:rsidR="00E7600A" w:rsidRPr="005379DB">
              <w:rPr>
                <w:rFonts w:eastAsia="Times New Roman"/>
                <w:color w:val="auto"/>
                <w:sz w:val="22"/>
                <w:szCs w:val="22"/>
              </w:rPr>
              <w:t>.</w:t>
            </w:r>
          </w:p>
          <w:p w14:paraId="7FC23DB2" w14:textId="11EABFC2" w:rsidR="005E2791" w:rsidRPr="005379DB" w:rsidRDefault="00E7600A" w:rsidP="00E7600A">
            <w:pPr>
              <w:spacing w:after="120" w:line="276" w:lineRule="auto"/>
              <w:ind w:right="39"/>
              <w:jc w:val="both"/>
              <w:rPr>
                <w:color w:val="auto"/>
              </w:rPr>
            </w:pPr>
            <w:r w:rsidRPr="005379DB">
              <w:rPr>
                <w:rFonts w:eastAsia="Times New Roman"/>
                <w:color w:val="auto"/>
                <w:sz w:val="22"/>
                <w:szCs w:val="22"/>
              </w:rPr>
              <w:t xml:space="preserve">Par iepirkuma priekšmetam līdzvērtīgu transportlīdzekli tiks uzskatīts </w:t>
            </w:r>
            <w:r w:rsidR="00276AB4" w:rsidRPr="0054670D">
              <w:rPr>
                <w:rFonts w:eastAsia="Times New Roman"/>
                <w:sz w:val="22"/>
                <w:szCs w:val="22"/>
                <w:lang w:eastAsia="lv-LV"/>
              </w:rPr>
              <w:t xml:space="preserve">C </w:t>
            </w:r>
            <w:r w:rsidR="0074411C">
              <w:rPr>
                <w:rFonts w:eastAsia="Times New Roman"/>
                <w:sz w:val="22"/>
                <w:szCs w:val="22"/>
                <w:lang w:eastAsia="lv-LV"/>
              </w:rPr>
              <w:t>–</w:t>
            </w:r>
            <w:r w:rsidR="00276AB4" w:rsidRPr="0054670D">
              <w:rPr>
                <w:rFonts w:eastAsia="Times New Roman"/>
                <w:sz w:val="22"/>
                <w:szCs w:val="22"/>
                <w:lang w:eastAsia="lv-LV"/>
              </w:rPr>
              <w:t xml:space="preserve"> Kompakt</w:t>
            </w:r>
            <w:r w:rsidR="0074411C">
              <w:rPr>
                <w:rFonts w:eastAsia="Times New Roman"/>
                <w:sz w:val="22"/>
                <w:szCs w:val="22"/>
                <w:lang w:eastAsia="lv-LV"/>
              </w:rPr>
              <w:t>ās klases</w:t>
            </w:r>
            <w:r w:rsidRPr="005379DB">
              <w:rPr>
                <w:rFonts w:eastAsia="Times New Roman"/>
                <w:color w:val="auto"/>
                <w:sz w:val="22"/>
                <w:szCs w:val="22"/>
              </w:rPr>
              <w:t xml:space="preserve"> transportlīdzeklis</w:t>
            </w:r>
            <w:r w:rsidR="005E2791" w:rsidRPr="005379DB">
              <w:rPr>
                <w:rFonts w:eastAsia="Times New Roman"/>
                <w:color w:val="auto"/>
                <w:sz w:val="22"/>
                <w:szCs w:val="22"/>
              </w:rPr>
              <w:t>.</w:t>
            </w:r>
          </w:p>
          <w:p w14:paraId="3E173F6E" w14:textId="735838FB" w:rsidR="00EE2C19" w:rsidRPr="005379DB" w:rsidRDefault="00EE2C19" w:rsidP="00215EF9">
            <w:pPr>
              <w:spacing w:before="120" w:after="120" w:line="276" w:lineRule="auto"/>
              <w:ind w:right="39"/>
              <w:jc w:val="both"/>
              <w:rPr>
                <w:color w:val="auto"/>
              </w:rPr>
            </w:pPr>
          </w:p>
        </w:tc>
        <w:tc>
          <w:tcPr>
            <w:tcW w:w="4610" w:type="dxa"/>
            <w:tcBorders>
              <w:top w:val="single" w:sz="4" w:space="0" w:color="auto"/>
              <w:left w:val="single" w:sz="4" w:space="0" w:color="auto"/>
              <w:bottom w:val="single" w:sz="4" w:space="0" w:color="auto"/>
              <w:right w:val="single" w:sz="4" w:space="0" w:color="auto"/>
            </w:tcBorders>
          </w:tcPr>
          <w:p w14:paraId="6D28F8F3" w14:textId="43EF81E5" w:rsidR="005E2791" w:rsidRPr="005379DB" w:rsidRDefault="005E2791" w:rsidP="00A85855">
            <w:pPr>
              <w:pStyle w:val="Body"/>
              <w:shd w:val="clear" w:color="auto" w:fill="FFFFFF"/>
              <w:tabs>
                <w:tab w:val="left" w:pos="482"/>
              </w:tabs>
              <w:spacing w:line="276" w:lineRule="auto"/>
              <w:jc w:val="both"/>
              <w:rPr>
                <w:rFonts w:ascii="Times New Roman" w:hAnsi="Times New Roman" w:cs="Times New Roman"/>
                <w:color w:val="auto"/>
              </w:rPr>
            </w:pPr>
            <w:r w:rsidRPr="005379DB">
              <w:rPr>
                <w:rFonts w:ascii="Times New Roman" w:hAnsi="Times New Roman" w:cs="Times New Roman"/>
                <w:color w:val="auto"/>
              </w:rPr>
              <w:t>Jāiesniedz pretendenta profesionālās pieredzes apliecinājums, norādot klientu nosaukumu, kontaktpersonu, veikt</w:t>
            </w:r>
            <w:r w:rsidR="007B535B" w:rsidRPr="005379DB">
              <w:rPr>
                <w:rFonts w:ascii="Times New Roman" w:hAnsi="Times New Roman" w:cs="Times New Roman"/>
                <w:color w:val="auto"/>
              </w:rPr>
              <w:t>ās</w:t>
            </w:r>
            <w:r w:rsidRPr="005379DB">
              <w:rPr>
                <w:rFonts w:ascii="Times New Roman" w:hAnsi="Times New Roman" w:cs="Times New Roman"/>
                <w:color w:val="auto"/>
              </w:rPr>
              <w:t xml:space="preserve"> </w:t>
            </w:r>
            <w:r w:rsidR="007B535B" w:rsidRPr="005379DB">
              <w:rPr>
                <w:rFonts w:ascii="Times New Roman" w:hAnsi="Times New Roman" w:cs="Times New Roman"/>
                <w:color w:val="auto"/>
              </w:rPr>
              <w:t>piegādes</w:t>
            </w:r>
            <w:r w:rsidRPr="005379DB">
              <w:rPr>
                <w:rFonts w:ascii="Times New Roman" w:hAnsi="Times New Roman" w:cs="Times New Roman"/>
                <w:color w:val="auto"/>
              </w:rPr>
              <w:t xml:space="preserve"> aprakstu un apjomu. Kopā ar apliecinājumu jāiesniedz vismaz viena pozitīva atsauksme no klienta.</w:t>
            </w:r>
          </w:p>
          <w:p w14:paraId="1CE93AFA" w14:textId="1CE21615" w:rsidR="00EE2C19" w:rsidRPr="005379DB" w:rsidRDefault="005E2791" w:rsidP="005E2791">
            <w:pPr>
              <w:pStyle w:val="Paraststmeklis"/>
              <w:widowControl w:val="0"/>
              <w:spacing w:before="0" w:line="276" w:lineRule="auto"/>
              <w:jc w:val="both"/>
              <w:rPr>
                <w:color w:val="auto"/>
                <w:sz w:val="22"/>
                <w:szCs w:val="22"/>
                <w:lang w:eastAsia="lv-LV"/>
              </w:rPr>
            </w:pPr>
            <w:r w:rsidRPr="005379DB">
              <w:rPr>
                <w:color w:val="auto"/>
                <w:sz w:val="22"/>
                <w:szCs w:val="22"/>
              </w:rPr>
              <w:t>Pasūtītājam ir tiesības pārliecināties par sniegto informāciju, sazinoties ar norādīto kontaktpersonu.</w:t>
            </w:r>
          </w:p>
        </w:tc>
      </w:tr>
      <w:tr w:rsidR="00E7600A" w:rsidRPr="005379DB" w14:paraId="562E3A5E" w14:textId="77777777" w:rsidTr="00652965">
        <w:trPr>
          <w:trHeight w:val="2453"/>
        </w:trPr>
        <w:tc>
          <w:tcPr>
            <w:tcW w:w="746" w:type="dxa"/>
            <w:tcBorders>
              <w:top w:val="single" w:sz="4" w:space="0" w:color="auto"/>
              <w:left w:val="single" w:sz="4" w:space="0" w:color="auto"/>
              <w:bottom w:val="single" w:sz="4" w:space="0" w:color="auto"/>
              <w:right w:val="single" w:sz="4" w:space="0" w:color="auto"/>
            </w:tcBorders>
          </w:tcPr>
          <w:p w14:paraId="5D2E148A" w14:textId="2C24B305" w:rsidR="00E7600A" w:rsidRPr="005379DB" w:rsidRDefault="00E7600A" w:rsidP="00EE2C19">
            <w:pPr>
              <w:widowControl w:val="0"/>
              <w:spacing w:line="276" w:lineRule="auto"/>
              <w:jc w:val="center"/>
              <w:rPr>
                <w:color w:val="auto"/>
                <w:sz w:val="22"/>
              </w:rPr>
            </w:pPr>
            <w:r w:rsidRPr="005379DB">
              <w:rPr>
                <w:color w:val="auto"/>
                <w:sz w:val="22"/>
              </w:rPr>
              <w:lastRenderedPageBreak/>
              <w:t>19.</w:t>
            </w:r>
            <w:r w:rsidR="00EB5AAA">
              <w:rPr>
                <w:color w:val="auto"/>
                <w:sz w:val="22"/>
              </w:rPr>
              <w:t>3</w:t>
            </w:r>
            <w:r w:rsidRPr="005379DB">
              <w:rPr>
                <w:color w:val="auto"/>
                <w:sz w:val="22"/>
              </w:rPr>
              <w:t>.</w:t>
            </w:r>
          </w:p>
        </w:tc>
        <w:tc>
          <w:tcPr>
            <w:tcW w:w="4636" w:type="dxa"/>
            <w:tcBorders>
              <w:top w:val="single" w:sz="4" w:space="0" w:color="auto"/>
              <w:left w:val="single" w:sz="4" w:space="0" w:color="auto"/>
              <w:bottom w:val="single" w:sz="4" w:space="0" w:color="auto"/>
              <w:right w:val="single" w:sz="4" w:space="0" w:color="auto"/>
            </w:tcBorders>
          </w:tcPr>
          <w:p w14:paraId="4BD6D9AF" w14:textId="0F30252A" w:rsidR="00E7600A" w:rsidRPr="005379DB" w:rsidRDefault="006821FB" w:rsidP="00E7600A">
            <w:pPr>
              <w:spacing w:after="120" w:line="276" w:lineRule="auto"/>
              <w:ind w:right="39"/>
              <w:jc w:val="both"/>
              <w:rPr>
                <w:rFonts w:eastAsia="Times New Roman"/>
                <w:color w:val="auto"/>
                <w:sz w:val="22"/>
                <w:szCs w:val="22"/>
              </w:rPr>
            </w:pPr>
            <w:r w:rsidRPr="005379DB">
              <w:rPr>
                <w:color w:val="auto"/>
                <w:sz w:val="22"/>
                <w:szCs w:val="22"/>
              </w:rPr>
              <w:t>Pretendentam, ja tam tiks piešķirtas līguma slēgšanas tiesības, pirms transportlīdzekļa piegādes ir jānodrošina transportlīdzekļu tirdzniecības vieta, kas reģistrēta normatīvajos aktos noteiktajā kārtībā un atbilst Ministru kabineta 2007. gada 18. decembra noteikumu Nr. 876 "Transportlīdzekļu un to numurēto agregātu tirdzniecības noteikumi" prasībām. Tirdzniecības vietai jābūt reģistrētai Ceļu satiksmes drošības direkcijā.</w:t>
            </w:r>
          </w:p>
        </w:tc>
        <w:tc>
          <w:tcPr>
            <w:tcW w:w="4610" w:type="dxa"/>
            <w:tcBorders>
              <w:top w:val="single" w:sz="4" w:space="0" w:color="auto"/>
              <w:left w:val="single" w:sz="4" w:space="0" w:color="auto"/>
              <w:bottom w:val="single" w:sz="4" w:space="0" w:color="auto"/>
              <w:right w:val="single" w:sz="4" w:space="0" w:color="auto"/>
            </w:tcBorders>
          </w:tcPr>
          <w:p w14:paraId="0C69E977" w14:textId="156C01CF" w:rsidR="00E7600A" w:rsidRPr="005379DB" w:rsidRDefault="006821FB" w:rsidP="00A85855">
            <w:pPr>
              <w:pStyle w:val="Body"/>
              <w:shd w:val="clear" w:color="auto" w:fill="FFFFFF"/>
              <w:tabs>
                <w:tab w:val="left" w:pos="482"/>
              </w:tabs>
              <w:spacing w:line="276" w:lineRule="auto"/>
              <w:jc w:val="both"/>
              <w:rPr>
                <w:rFonts w:ascii="Times New Roman" w:hAnsi="Times New Roman" w:cs="Times New Roman"/>
                <w:color w:val="auto"/>
              </w:rPr>
            </w:pPr>
            <w:r w:rsidRPr="005379DB">
              <w:rPr>
                <w:rFonts w:ascii="Times New Roman" w:hAnsi="Times New Roman" w:cs="Times New Roman"/>
                <w:color w:val="auto"/>
              </w:rPr>
              <w:t xml:space="preserve">Ceļu satiksmes drošības direkcijas transportlīdzekļu tirdzniecības vietas reģistrācijas apliecības kopija </w:t>
            </w:r>
            <w:r w:rsidRPr="005379DB">
              <w:rPr>
                <w:rFonts w:ascii="Times New Roman" w:hAnsi="Times New Roman" w:cs="Times New Roman"/>
                <w:b/>
                <w:bCs/>
                <w:color w:val="auto"/>
              </w:rPr>
              <w:t>vai</w:t>
            </w:r>
            <w:r w:rsidRPr="005379DB">
              <w:rPr>
                <w:rFonts w:ascii="Times New Roman" w:hAnsi="Times New Roman" w:cs="Times New Roman"/>
                <w:color w:val="auto"/>
              </w:rPr>
              <w:t xml:space="preserve"> sadarbības partnera transportlīdzekļu tirdzniecības vietas reģistrācijas apliecības kopija un pretendenta apliecinājums par šīs tirdzniecības vietas izmantošanu līguma izpildei </w:t>
            </w:r>
            <w:r w:rsidRPr="005379DB">
              <w:rPr>
                <w:rFonts w:ascii="Times New Roman" w:hAnsi="Times New Roman" w:cs="Times New Roman"/>
                <w:b/>
                <w:bCs/>
                <w:color w:val="auto"/>
              </w:rPr>
              <w:t>vai</w:t>
            </w:r>
            <w:r w:rsidRPr="005379DB">
              <w:rPr>
                <w:rFonts w:ascii="Times New Roman" w:hAnsi="Times New Roman" w:cs="Times New Roman"/>
                <w:color w:val="auto"/>
              </w:rPr>
              <w:t xml:space="preserve"> apliecinājums, ka līguma slēgšanas tiesību piešķiršanas gadījumā pretendents nodrošinās normatīvo aktu prasībām atbilstošu un CSDD reģistrētu transportlīdzekļu tirdzniecības vietu.</w:t>
            </w:r>
          </w:p>
        </w:tc>
      </w:tr>
      <w:tr w:rsidR="00652965" w:rsidRPr="005379DB" w14:paraId="22AF3E3C" w14:textId="77777777" w:rsidTr="00343A27">
        <w:tc>
          <w:tcPr>
            <w:tcW w:w="746" w:type="dxa"/>
            <w:tcBorders>
              <w:top w:val="single" w:sz="4" w:space="0" w:color="auto"/>
              <w:left w:val="single" w:sz="4" w:space="0" w:color="auto"/>
              <w:bottom w:val="single" w:sz="4" w:space="0" w:color="auto"/>
              <w:right w:val="single" w:sz="4" w:space="0" w:color="auto"/>
            </w:tcBorders>
          </w:tcPr>
          <w:p w14:paraId="0F627770" w14:textId="3F5CFA61" w:rsidR="00652965" w:rsidRPr="005379DB" w:rsidRDefault="00652965" w:rsidP="00EE2C19">
            <w:pPr>
              <w:widowControl w:val="0"/>
              <w:spacing w:line="276" w:lineRule="auto"/>
              <w:jc w:val="center"/>
              <w:rPr>
                <w:color w:val="auto"/>
                <w:sz w:val="22"/>
              </w:rPr>
            </w:pPr>
            <w:r w:rsidRPr="005379DB">
              <w:rPr>
                <w:color w:val="auto"/>
                <w:sz w:val="22"/>
              </w:rPr>
              <w:t>19.</w:t>
            </w:r>
            <w:r w:rsidR="00EB5AAA">
              <w:rPr>
                <w:color w:val="auto"/>
                <w:sz w:val="22"/>
              </w:rPr>
              <w:t>4</w:t>
            </w:r>
            <w:r w:rsidRPr="005379DB">
              <w:rPr>
                <w:color w:val="auto"/>
                <w:sz w:val="22"/>
              </w:rPr>
              <w:t>.</w:t>
            </w:r>
          </w:p>
        </w:tc>
        <w:tc>
          <w:tcPr>
            <w:tcW w:w="4636" w:type="dxa"/>
            <w:tcBorders>
              <w:top w:val="single" w:sz="4" w:space="0" w:color="auto"/>
              <w:left w:val="single" w:sz="4" w:space="0" w:color="auto"/>
              <w:bottom w:val="single" w:sz="4" w:space="0" w:color="auto"/>
              <w:right w:val="single" w:sz="4" w:space="0" w:color="auto"/>
            </w:tcBorders>
          </w:tcPr>
          <w:p w14:paraId="4F8CC28D" w14:textId="1EBE9C9F" w:rsidR="00652965" w:rsidRPr="005379DB" w:rsidRDefault="00652965" w:rsidP="00E7600A">
            <w:pPr>
              <w:spacing w:after="120" w:line="276" w:lineRule="auto"/>
              <w:ind w:right="39"/>
              <w:jc w:val="both"/>
              <w:rPr>
                <w:rFonts w:eastAsia="Times New Roman"/>
                <w:color w:val="auto"/>
                <w:sz w:val="22"/>
                <w:szCs w:val="22"/>
              </w:rPr>
            </w:pPr>
            <w:r w:rsidRPr="005379DB">
              <w:rPr>
                <w:rFonts w:eastAsia="Times New Roman"/>
                <w:color w:val="auto"/>
                <w:sz w:val="22"/>
                <w:szCs w:val="22"/>
              </w:rPr>
              <w:t xml:space="preserve">Pretendentam ir automašīnu ražotāja vai izplatītāja (pārstāvja) oficiāls apliecinājums, ka pretendents ir tiesīgs pārdot konkrētā ražotāja automašīnas un uzņemties garantijas saistības, nodrošināt garantijas un </w:t>
            </w:r>
            <w:proofErr w:type="spellStart"/>
            <w:r w:rsidRPr="005379DB">
              <w:rPr>
                <w:rFonts w:eastAsia="Times New Roman"/>
                <w:color w:val="auto"/>
                <w:sz w:val="22"/>
                <w:szCs w:val="22"/>
              </w:rPr>
              <w:t>pēcgarantijas</w:t>
            </w:r>
            <w:proofErr w:type="spellEnd"/>
            <w:r w:rsidRPr="005379DB">
              <w:rPr>
                <w:rFonts w:eastAsia="Times New Roman"/>
                <w:color w:val="auto"/>
                <w:sz w:val="22"/>
                <w:szCs w:val="22"/>
              </w:rPr>
              <w:t xml:space="preserve"> servisa apkalpošanu Latvijā.</w:t>
            </w:r>
          </w:p>
        </w:tc>
        <w:tc>
          <w:tcPr>
            <w:tcW w:w="4610" w:type="dxa"/>
            <w:tcBorders>
              <w:top w:val="single" w:sz="4" w:space="0" w:color="auto"/>
              <w:left w:val="single" w:sz="4" w:space="0" w:color="auto"/>
              <w:bottom w:val="single" w:sz="4" w:space="0" w:color="auto"/>
              <w:right w:val="single" w:sz="4" w:space="0" w:color="auto"/>
            </w:tcBorders>
          </w:tcPr>
          <w:p w14:paraId="66108445" w14:textId="4468F838" w:rsidR="00652965" w:rsidRPr="005379DB" w:rsidRDefault="00652965" w:rsidP="00A85855">
            <w:pPr>
              <w:pStyle w:val="Body"/>
              <w:shd w:val="clear" w:color="auto" w:fill="FFFFFF"/>
              <w:tabs>
                <w:tab w:val="left" w:pos="482"/>
              </w:tabs>
              <w:spacing w:line="276" w:lineRule="auto"/>
              <w:jc w:val="both"/>
              <w:rPr>
                <w:rFonts w:ascii="Times New Roman" w:hAnsi="Times New Roman" w:cs="Times New Roman"/>
                <w:color w:val="auto"/>
              </w:rPr>
            </w:pPr>
            <w:r w:rsidRPr="005379DB">
              <w:rPr>
                <w:rFonts w:ascii="Times New Roman" w:hAnsi="Times New Roman" w:cs="Times New Roman"/>
                <w:color w:val="auto"/>
              </w:rPr>
              <w:t xml:space="preserve">Apliecinājums (kopija), kas izdots attiecīgajam pretendentam un apliecinājums dod tiesības pārdot konkrētā ražotāja automašīnas un uzņemties garantijas saistības, nodrošināt garantijas un </w:t>
            </w:r>
            <w:proofErr w:type="spellStart"/>
            <w:r w:rsidRPr="005379DB">
              <w:rPr>
                <w:rFonts w:ascii="Times New Roman" w:hAnsi="Times New Roman" w:cs="Times New Roman"/>
                <w:color w:val="auto"/>
              </w:rPr>
              <w:t>pēcgarantijas</w:t>
            </w:r>
            <w:proofErr w:type="spellEnd"/>
            <w:r w:rsidRPr="005379DB">
              <w:rPr>
                <w:rFonts w:ascii="Times New Roman" w:hAnsi="Times New Roman" w:cs="Times New Roman"/>
                <w:color w:val="auto"/>
              </w:rPr>
              <w:t xml:space="preserve"> servisa apkalpošanu Latvijā.</w:t>
            </w:r>
          </w:p>
        </w:tc>
      </w:tr>
      <w:tr w:rsidR="00652965" w:rsidRPr="005379DB" w14:paraId="30129415" w14:textId="77777777" w:rsidTr="00343A27">
        <w:tc>
          <w:tcPr>
            <w:tcW w:w="746" w:type="dxa"/>
            <w:tcBorders>
              <w:top w:val="single" w:sz="4" w:space="0" w:color="auto"/>
              <w:left w:val="single" w:sz="4" w:space="0" w:color="auto"/>
              <w:bottom w:val="single" w:sz="4" w:space="0" w:color="auto"/>
              <w:right w:val="single" w:sz="4" w:space="0" w:color="auto"/>
            </w:tcBorders>
          </w:tcPr>
          <w:p w14:paraId="71C6B93A" w14:textId="6F24937D" w:rsidR="00652965" w:rsidRPr="005379DB" w:rsidRDefault="00652965" w:rsidP="00EE2C19">
            <w:pPr>
              <w:widowControl w:val="0"/>
              <w:spacing w:line="276" w:lineRule="auto"/>
              <w:jc w:val="center"/>
              <w:rPr>
                <w:color w:val="auto"/>
                <w:sz w:val="22"/>
              </w:rPr>
            </w:pPr>
            <w:r w:rsidRPr="005379DB">
              <w:rPr>
                <w:color w:val="auto"/>
                <w:sz w:val="22"/>
              </w:rPr>
              <w:t>19.</w:t>
            </w:r>
            <w:r w:rsidR="00EB5AAA">
              <w:rPr>
                <w:color w:val="auto"/>
                <w:sz w:val="22"/>
              </w:rPr>
              <w:t>5</w:t>
            </w:r>
            <w:r w:rsidRPr="005379DB">
              <w:rPr>
                <w:color w:val="auto"/>
                <w:sz w:val="22"/>
              </w:rPr>
              <w:t>.</w:t>
            </w:r>
          </w:p>
        </w:tc>
        <w:tc>
          <w:tcPr>
            <w:tcW w:w="4636" w:type="dxa"/>
            <w:tcBorders>
              <w:top w:val="single" w:sz="4" w:space="0" w:color="auto"/>
              <w:left w:val="single" w:sz="4" w:space="0" w:color="auto"/>
              <w:bottom w:val="single" w:sz="4" w:space="0" w:color="auto"/>
              <w:right w:val="single" w:sz="4" w:space="0" w:color="auto"/>
            </w:tcBorders>
          </w:tcPr>
          <w:p w14:paraId="6FBCCD65" w14:textId="5BD582A3" w:rsidR="00652965" w:rsidRPr="005379DB" w:rsidRDefault="00815622" w:rsidP="00E7600A">
            <w:pPr>
              <w:spacing w:after="120" w:line="276" w:lineRule="auto"/>
              <w:ind w:right="39"/>
              <w:jc w:val="both"/>
              <w:rPr>
                <w:rFonts w:eastAsia="Times New Roman"/>
                <w:color w:val="auto"/>
                <w:sz w:val="22"/>
                <w:szCs w:val="22"/>
              </w:rPr>
            </w:pPr>
            <w:r w:rsidRPr="005379DB">
              <w:rPr>
                <w:rFonts w:eastAsia="Times New Roman"/>
                <w:color w:val="auto"/>
                <w:sz w:val="22"/>
                <w:szCs w:val="22"/>
              </w:rPr>
              <w:t xml:space="preserve">Pretendents ir tiesīgs veikt piedāvāto automašīnu garantijas apkalpošanu, vai arī tam ir noslēgta vienošanās ar citu komersantu par piedāvāto automašīnu garantijas apkalpošanu Rīgas pilsētas administratīvajā teritorijā, un servisi atrodas </w:t>
            </w:r>
            <w:r w:rsidR="006821FB" w:rsidRPr="005379DB">
              <w:rPr>
                <w:rFonts w:eastAsia="Times New Roman"/>
                <w:color w:val="auto"/>
                <w:sz w:val="22"/>
                <w:szCs w:val="22"/>
              </w:rPr>
              <w:t xml:space="preserve">ne tālāk kā </w:t>
            </w:r>
            <w:r w:rsidRPr="005379DB">
              <w:rPr>
                <w:rFonts w:eastAsia="Times New Roman"/>
                <w:color w:val="auto"/>
                <w:sz w:val="22"/>
                <w:szCs w:val="22"/>
              </w:rPr>
              <w:t>30 km</w:t>
            </w:r>
            <w:r w:rsidR="006821FB" w:rsidRPr="005379DB">
              <w:rPr>
                <w:rFonts w:eastAsia="Times New Roman"/>
                <w:color w:val="auto"/>
                <w:sz w:val="22"/>
                <w:szCs w:val="22"/>
              </w:rPr>
              <w:t xml:space="preserve"> </w:t>
            </w:r>
            <w:r w:rsidR="006821FB" w:rsidRPr="005379DB">
              <w:rPr>
                <w:color w:val="auto"/>
                <w:sz w:val="22"/>
                <w:szCs w:val="22"/>
              </w:rPr>
              <w:t xml:space="preserve">rādiusā </w:t>
            </w:r>
            <w:r w:rsidR="00EF3133">
              <w:rPr>
                <w:color w:val="auto"/>
                <w:sz w:val="22"/>
                <w:szCs w:val="22"/>
              </w:rPr>
              <w:t>no Ķ</w:t>
            </w:r>
            <w:r w:rsidR="006821FB" w:rsidRPr="005379DB">
              <w:rPr>
                <w:color w:val="auto"/>
                <w:sz w:val="22"/>
                <w:szCs w:val="22"/>
              </w:rPr>
              <w:t>ekavas novada pašvaldības Centrālās administrācijas ēka</w:t>
            </w:r>
            <w:r w:rsidR="00EF3133">
              <w:rPr>
                <w:color w:val="auto"/>
                <w:sz w:val="22"/>
                <w:szCs w:val="22"/>
              </w:rPr>
              <w:t>s</w:t>
            </w:r>
            <w:r w:rsidR="006821FB" w:rsidRPr="005379DB">
              <w:rPr>
                <w:color w:val="auto"/>
                <w:sz w:val="22"/>
                <w:szCs w:val="22"/>
              </w:rPr>
              <w:t>, kas atrodas Gaismas ielā 19 k-9-1, Ķekavā, Ķekavas novadā, LV-2123.</w:t>
            </w:r>
          </w:p>
        </w:tc>
        <w:tc>
          <w:tcPr>
            <w:tcW w:w="4610" w:type="dxa"/>
            <w:tcBorders>
              <w:top w:val="single" w:sz="4" w:space="0" w:color="auto"/>
              <w:left w:val="single" w:sz="4" w:space="0" w:color="auto"/>
              <w:bottom w:val="single" w:sz="4" w:space="0" w:color="auto"/>
              <w:right w:val="single" w:sz="4" w:space="0" w:color="auto"/>
            </w:tcBorders>
          </w:tcPr>
          <w:p w14:paraId="3920881D" w14:textId="7D1AD9FC" w:rsidR="00652965" w:rsidRPr="005379DB" w:rsidRDefault="00815622" w:rsidP="00A85855">
            <w:pPr>
              <w:pStyle w:val="Body"/>
              <w:shd w:val="clear" w:color="auto" w:fill="FFFFFF"/>
              <w:tabs>
                <w:tab w:val="left" w:pos="482"/>
              </w:tabs>
              <w:spacing w:line="276" w:lineRule="auto"/>
              <w:jc w:val="both"/>
              <w:rPr>
                <w:rFonts w:ascii="Times New Roman" w:hAnsi="Times New Roman" w:cs="Times New Roman"/>
                <w:color w:val="auto"/>
              </w:rPr>
            </w:pPr>
            <w:r w:rsidRPr="005379DB">
              <w:rPr>
                <w:rFonts w:ascii="Times New Roman" w:hAnsi="Times New Roman" w:cs="Times New Roman"/>
                <w:color w:val="auto"/>
              </w:rPr>
              <w:t>Apliecinājums (kopija), kas izdots attiecīgajam pretendentam, ka tas ir tiesīgs veikt piedāvāto automašīnu garantijas apkalpošanu.</w:t>
            </w:r>
          </w:p>
        </w:tc>
      </w:tr>
    </w:tbl>
    <w:p w14:paraId="351B3B76" w14:textId="760A0FC5" w:rsidR="00D02C4E" w:rsidRPr="005379DB" w:rsidRDefault="00D02C4E" w:rsidP="00D02C4E">
      <w:pPr>
        <w:pStyle w:val="Pamatteksts"/>
        <w:tabs>
          <w:tab w:val="left" w:pos="8640"/>
        </w:tabs>
        <w:rPr>
          <w:color w:val="auto"/>
        </w:rPr>
      </w:pPr>
    </w:p>
    <w:tbl>
      <w:tblPr>
        <w:tblW w:w="10036" w:type="dxa"/>
        <w:tblInd w:w="-147" w:type="dxa"/>
        <w:tblLayout w:type="fixed"/>
        <w:tblLook w:val="0000" w:firstRow="0" w:lastRow="0" w:firstColumn="0" w:lastColumn="0" w:noHBand="0" w:noVBand="0"/>
      </w:tblPr>
      <w:tblGrid>
        <w:gridCol w:w="709"/>
        <w:gridCol w:w="4678"/>
        <w:gridCol w:w="4649"/>
      </w:tblGrid>
      <w:tr w:rsidR="00733335" w:rsidRPr="005379DB" w14:paraId="26AEBD3F" w14:textId="77777777" w:rsidTr="00343A27">
        <w:trPr>
          <w:trHeight w:hRule="exact" w:val="286"/>
        </w:trPr>
        <w:tc>
          <w:tcPr>
            <w:tcW w:w="10036" w:type="dxa"/>
            <w:gridSpan w:val="3"/>
            <w:tcBorders>
              <w:top w:val="single" w:sz="4" w:space="0" w:color="000000"/>
              <w:left w:val="single" w:sz="4" w:space="0" w:color="000000"/>
              <w:bottom w:val="single" w:sz="4" w:space="0" w:color="000000"/>
              <w:right w:val="single" w:sz="4" w:space="0" w:color="000000"/>
            </w:tcBorders>
            <w:vAlign w:val="center"/>
          </w:tcPr>
          <w:p w14:paraId="3F062B98" w14:textId="1A944550" w:rsidR="007E6C1D" w:rsidRPr="005379DB" w:rsidRDefault="00343A27" w:rsidP="00343A27">
            <w:pPr>
              <w:spacing w:before="40" w:after="40"/>
              <w:ind w:right="-58"/>
              <w:rPr>
                <w:b/>
                <w:color w:val="auto"/>
                <w:sz w:val="22"/>
                <w:szCs w:val="22"/>
              </w:rPr>
            </w:pPr>
            <w:r w:rsidRPr="005379DB">
              <w:rPr>
                <w:b/>
                <w:color w:val="auto"/>
                <w:sz w:val="22"/>
                <w:szCs w:val="22"/>
              </w:rPr>
              <w:t>Prasības a</w:t>
            </w:r>
            <w:r w:rsidR="007E6C1D" w:rsidRPr="005379DB">
              <w:rPr>
                <w:b/>
                <w:color w:val="auto"/>
                <w:sz w:val="22"/>
                <w:szCs w:val="22"/>
              </w:rPr>
              <w:t>ttiecībā uz pretendenta apakšuzņēmējiem</w:t>
            </w:r>
          </w:p>
          <w:p w14:paraId="5D528A14" w14:textId="77777777" w:rsidR="004D7EAD" w:rsidRPr="005379DB" w:rsidRDefault="004D7EAD" w:rsidP="00343A27">
            <w:pPr>
              <w:spacing w:before="40" w:after="40"/>
              <w:ind w:right="-58"/>
              <w:rPr>
                <w:b/>
                <w:color w:val="auto"/>
                <w:sz w:val="22"/>
                <w:szCs w:val="22"/>
              </w:rPr>
            </w:pPr>
          </w:p>
          <w:p w14:paraId="26AEBD3E" w14:textId="77777777" w:rsidR="004D7EAD" w:rsidRPr="005379DB" w:rsidRDefault="004D7EAD" w:rsidP="00343A27">
            <w:pPr>
              <w:spacing w:before="40" w:after="40"/>
              <w:ind w:right="-58"/>
              <w:rPr>
                <w:color w:val="auto"/>
              </w:rPr>
            </w:pPr>
          </w:p>
        </w:tc>
      </w:tr>
      <w:tr w:rsidR="00733335" w:rsidRPr="005379DB" w14:paraId="26AEBD46" w14:textId="77777777" w:rsidTr="00A85855">
        <w:trPr>
          <w:trHeight w:hRule="exact" w:val="6104"/>
        </w:trPr>
        <w:tc>
          <w:tcPr>
            <w:tcW w:w="709" w:type="dxa"/>
            <w:tcBorders>
              <w:top w:val="single" w:sz="4" w:space="0" w:color="000000"/>
              <w:left w:val="single" w:sz="4" w:space="0" w:color="000000"/>
              <w:bottom w:val="single" w:sz="4" w:space="0" w:color="000000"/>
              <w:right w:val="single" w:sz="4" w:space="0" w:color="000000"/>
            </w:tcBorders>
            <w:vAlign w:val="center"/>
          </w:tcPr>
          <w:p w14:paraId="26AEBD40" w14:textId="1889E260" w:rsidR="00DE3E9D" w:rsidRPr="005379DB" w:rsidRDefault="00A85855" w:rsidP="00DE3E9D">
            <w:pPr>
              <w:spacing w:before="40" w:after="40"/>
              <w:ind w:right="-58"/>
              <w:jc w:val="center"/>
              <w:rPr>
                <w:color w:val="auto"/>
              </w:rPr>
            </w:pPr>
            <w:r w:rsidRPr="005379DB">
              <w:rPr>
                <w:color w:val="auto"/>
                <w:sz w:val="22"/>
                <w:szCs w:val="22"/>
              </w:rPr>
              <w:lastRenderedPageBreak/>
              <w:t>19</w:t>
            </w:r>
            <w:r w:rsidR="00DE3E9D" w:rsidRPr="005379DB">
              <w:rPr>
                <w:color w:val="auto"/>
                <w:sz w:val="22"/>
                <w:szCs w:val="22"/>
              </w:rPr>
              <w:t>.</w:t>
            </w:r>
            <w:r w:rsidR="00EB5AAA">
              <w:rPr>
                <w:color w:val="auto"/>
                <w:sz w:val="22"/>
                <w:szCs w:val="22"/>
              </w:rPr>
              <w:t>6</w:t>
            </w:r>
            <w:r w:rsidR="00DE3E9D" w:rsidRPr="005379DB">
              <w:rPr>
                <w:color w:val="auto"/>
                <w:sz w:val="22"/>
                <w:szCs w:val="22"/>
              </w:rPr>
              <w:t>.</w:t>
            </w:r>
          </w:p>
        </w:tc>
        <w:tc>
          <w:tcPr>
            <w:tcW w:w="4678" w:type="dxa"/>
            <w:tcBorders>
              <w:top w:val="single" w:sz="4" w:space="0" w:color="000000"/>
              <w:left w:val="single" w:sz="4" w:space="0" w:color="000000"/>
              <w:bottom w:val="single" w:sz="4" w:space="0" w:color="000000"/>
              <w:right w:val="single" w:sz="4" w:space="0" w:color="000000"/>
            </w:tcBorders>
          </w:tcPr>
          <w:p w14:paraId="02D5F823" w14:textId="3FA45636" w:rsidR="00DE3E9D" w:rsidRPr="005379DB" w:rsidRDefault="00DE3E9D" w:rsidP="00DE3E9D">
            <w:pPr>
              <w:spacing w:before="40" w:after="40" w:line="276" w:lineRule="auto"/>
              <w:ind w:right="-58"/>
              <w:jc w:val="both"/>
              <w:rPr>
                <w:color w:val="auto"/>
                <w:sz w:val="22"/>
                <w:szCs w:val="22"/>
              </w:rPr>
            </w:pPr>
            <w:r w:rsidRPr="005379DB">
              <w:rPr>
                <w:color w:val="auto"/>
                <w:sz w:val="22"/>
                <w:szCs w:val="22"/>
              </w:rPr>
              <w:t>Pretendents savā piedāvājumā norāda apakšuzņēmējus un katram šādam apakšuzņēmējam izpildei nododamo iepirkuma līguma daļu.</w:t>
            </w:r>
          </w:p>
          <w:p w14:paraId="26AEBD41" w14:textId="0686F79D" w:rsidR="00DE3E9D" w:rsidRPr="005379DB" w:rsidRDefault="00DE3E9D" w:rsidP="00DE3E9D">
            <w:pPr>
              <w:spacing w:before="40" w:after="40"/>
              <w:ind w:right="-58"/>
              <w:jc w:val="both"/>
              <w:rPr>
                <w:color w:val="auto"/>
                <w:sz w:val="22"/>
                <w:szCs w:val="22"/>
              </w:rPr>
            </w:pPr>
          </w:p>
        </w:tc>
        <w:tc>
          <w:tcPr>
            <w:tcW w:w="4649" w:type="dxa"/>
            <w:tcBorders>
              <w:top w:val="single" w:sz="4" w:space="0" w:color="000000"/>
              <w:left w:val="single" w:sz="4" w:space="0" w:color="000000"/>
              <w:bottom w:val="single" w:sz="4" w:space="0" w:color="000000"/>
              <w:right w:val="single" w:sz="4" w:space="0" w:color="000000"/>
            </w:tcBorders>
          </w:tcPr>
          <w:p w14:paraId="557181E7" w14:textId="77777777" w:rsidR="00DE3E9D" w:rsidRPr="005379DB" w:rsidRDefault="00DE3E9D" w:rsidP="00DE3E9D">
            <w:pPr>
              <w:pStyle w:val="Body"/>
              <w:shd w:val="clear" w:color="auto" w:fill="FFFFFF"/>
              <w:spacing w:line="276" w:lineRule="auto"/>
              <w:jc w:val="both"/>
              <w:rPr>
                <w:rFonts w:ascii="Times New Roman" w:hAnsi="Times New Roman" w:cs="Times New Roman"/>
                <w:color w:val="auto"/>
              </w:rPr>
            </w:pPr>
            <w:r w:rsidRPr="005379DB">
              <w:rPr>
                <w:rFonts w:ascii="Times New Roman" w:hAnsi="Times New Roman" w:cs="Times New Roman"/>
                <w:color w:val="auto"/>
              </w:rPr>
              <w:t xml:space="preserve">Pretendentam jāiesniedz: </w:t>
            </w:r>
          </w:p>
          <w:p w14:paraId="7E916D41" w14:textId="46C112D8" w:rsidR="00DE3E9D" w:rsidRPr="005379DB" w:rsidRDefault="007B1BE9" w:rsidP="007B1BE9">
            <w:pPr>
              <w:pStyle w:val="Body"/>
              <w:shd w:val="clear" w:color="auto" w:fill="FFFFFF"/>
              <w:spacing w:line="276" w:lineRule="auto"/>
              <w:ind w:left="176"/>
              <w:jc w:val="both"/>
              <w:rPr>
                <w:rFonts w:ascii="Times New Roman" w:hAnsi="Times New Roman" w:cs="Times New Roman"/>
                <w:color w:val="auto"/>
              </w:rPr>
            </w:pPr>
            <w:r w:rsidRPr="005379DB">
              <w:rPr>
                <w:rFonts w:ascii="Times New Roman" w:hAnsi="Times New Roman" w:cs="Times New Roman"/>
                <w:color w:val="auto"/>
              </w:rPr>
              <w:t>a</w:t>
            </w:r>
            <w:r w:rsidR="00970EDA" w:rsidRPr="005379DB">
              <w:rPr>
                <w:rFonts w:ascii="Times New Roman" w:hAnsi="Times New Roman" w:cs="Times New Roman"/>
                <w:color w:val="auto"/>
              </w:rPr>
              <w:t xml:space="preserve">) </w:t>
            </w:r>
            <w:r w:rsidR="00DE3E9D" w:rsidRPr="005379DB">
              <w:rPr>
                <w:rFonts w:ascii="Times New Roman" w:hAnsi="Times New Roman" w:cs="Times New Roman"/>
                <w:color w:val="auto"/>
              </w:rPr>
              <w:t xml:space="preserve">apakšuzņēmēju saraksts, saskaņā ar </w:t>
            </w:r>
            <w:r w:rsidR="00A85855" w:rsidRPr="005379DB">
              <w:rPr>
                <w:rFonts w:ascii="Times New Roman" w:hAnsi="Times New Roman" w:cs="Times New Roman"/>
                <w:color w:val="auto"/>
              </w:rPr>
              <w:t xml:space="preserve">iepirkuma </w:t>
            </w:r>
            <w:r w:rsidR="00B3110C" w:rsidRPr="005379DB">
              <w:rPr>
                <w:rFonts w:ascii="Times New Roman" w:hAnsi="Times New Roman" w:cs="Times New Roman"/>
                <w:color w:val="auto"/>
              </w:rPr>
              <w:t xml:space="preserve">nolikuma </w:t>
            </w:r>
            <w:r w:rsidR="00A8207C" w:rsidRPr="005379DB">
              <w:rPr>
                <w:rFonts w:ascii="Times New Roman" w:hAnsi="Times New Roman" w:cs="Times New Roman"/>
                <w:color w:val="auto"/>
              </w:rPr>
              <w:t>5</w:t>
            </w:r>
            <w:r w:rsidR="00793710" w:rsidRPr="005379DB">
              <w:rPr>
                <w:rFonts w:ascii="Times New Roman" w:hAnsi="Times New Roman" w:cs="Times New Roman"/>
                <w:color w:val="auto"/>
              </w:rPr>
              <w:t>.</w:t>
            </w:r>
            <w:r w:rsidR="00970EDA" w:rsidRPr="005379DB">
              <w:rPr>
                <w:rFonts w:ascii="Times New Roman" w:hAnsi="Times New Roman" w:cs="Times New Roman"/>
                <w:color w:val="auto"/>
              </w:rPr>
              <w:t xml:space="preserve"> </w:t>
            </w:r>
            <w:r w:rsidR="00DE3E9D" w:rsidRPr="005379DB">
              <w:rPr>
                <w:rFonts w:ascii="Times New Roman" w:hAnsi="Times New Roman" w:cs="Times New Roman"/>
                <w:color w:val="auto"/>
              </w:rPr>
              <w:t>pielikumu;</w:t>
            </w:r>
          </w:p>
          <w:p w14:paraId="5CAA39B8" w14:textId="055EAA93" w:rsidR="00A85855" w:rsidRPr="005379DB" w:rsidRDefault="007B1BE9" w:rsidP="007B1BE9">
            <w:pPr>
              <w:pStyle w:val="Body"/>
              <w:shd w:val="clear" w:color="auto" w:fill="FFFFFF"/>
              <w:spacing w:line="276" w:lineRule="auto"/>
              <w:ind w:left="176"/>
              <w:jc w:val="both"/>
              <w:rPr>
                <w:rFonts w:ascii="Times New Roman" w:hAnsi="Times New Roman" w:cs="Times New Roman"/>
                <w:color w:val="auto"/>
              </w:rPr>
            </w:pPr>
            <w:r w:rsidRPr="005379DB">
              <w:rPr>
                <w:rFonts w:ascii="Times New Roman" w:hAnsi="Times New Roman" w:cs="Times New Roman"/>
                <w:color w:val="auto"/>
              </w:rPr>
              <w:t>b)</w:t>
            </w:r>
            <w:r w:rsidR="00970EDA" w:rsidRPr="005379DB">
              <w:rPr>
                <w:rFonts w:ascii="Times New Roman" w:hAnsi="Times New Roman" w:cs="Times New Roman"/>
                <w:color w:val="auto"/>
              </w:rPr>
              <w:t xml:space="preserve"> </w:t>
            </w:r>
            <w:r w:rsidR="00DE3E9D" w:rsidRPr="005379DB">
              <w:rPr>
                <w:rFonts w:ascii="Times New Roman" w:hAnsi="Times New Roman" w:cs="Times New Roman"/>
                <w:color w:val="auto"/>
              </w:rPr>
              <w:t xml:space="preserve">apakšuzņēmēja apliecinājums </w:t>
            </w:r>
            <w:r w:rsidR="00146F91" w:rsidRPr="005379DB">
              <w:rPr>
                <w:rFonts w:ascii="Times New Roman" w:hAnsi="Times New Roman" w:cs="Times New Roman"/>
                <w:color w:val="auto"/>
              </w:rPr>
              <w:t xml:space="preserve">brīvā formā </w:t>
            </w:r>
            <w:r w:rsidR="00DE3E9D" w:rsidRPr="005379DB">
              <w:rPr>
                <w:rFonts w:ascii="Times New Roman" w:hAnsi="Times New Roman" w:cs="Times New Roman"/>
                <w:color w:val="auto"/>
              </w:rPr>
              <w:t xml:space="preserve">par tā gatavību veikt tam izpildei nododamo līguma daļu saskaņā ar </w:t>
            </w:r>
            <w:r w:rsidR="00A85855" w:rsidRPr="005379DB">
              <w:rPr>
                <w:rFonts w:ascii="Times New Roman" w:hAnsi="Times New Roman" w:cs="Times New Roman"/>
                <w:color w:val="auto"/>
              </w:rPr>
              <w:t xml:space="preserve">iepirkuma </w:t>
            </w:r>
            <w:r w:rsidR="00B3110C" w:rsidRPr="005379DB">
              <w:rPr>
                <w:rFonts w:ascii="Times New Roman" w:hAnsi="Times New Roman" w:cs="Times New Roman"/>
                <w:color w:val="auto"/>
              </w:rPr>
              <w:t xml:space="preserve">nolikuma </w:t>
            </w:r>
            <w:r w:rsidR="00A1768F" w:rsidRPr="005379DB">
              <w:rPr>
                <w:rFonts w:ascii="Times New Roman" w:hAnsi="Times New Roman" w:cs="Times New Roman"/>
                <w:color w:val="auto"/>
              </w:rPr>
              <w:t>5</w:t>
            </w:r>
            <w:r w:rsidR="00DE3E9D" w:rsidRPr="005379DB">
              <w:rPr>
                <w:rFonts w:ascii="Times New Roman" w:hAnsi="Times New Roman" w:cs="Times New Roman"/>
                <w:color w:val="auto"/>
              </w:rPr>
              <w:t xml:space="preserve">. pielikumu. </w:t>
            </w:r>
          </w:p>
          <w:p w14:paraId="2C195DDC" w14:textId="0A8648F9" w:rsidR="00DE3E9D" w:rsidRPr="005379DB" w:rsidRDefault="00DE3E9D" w:rsidP="007B1BE9">
            <w:pPr>
              <w:pStyle w:val="Body"/>
              <w:shd w:val="clear" w:color="auto" w:fill="FFFFFF"/>
              <w:spacing w:line="276" w:lineRule="auto"/>
              <w:ind w:left="176"/>
              <w:jc w:val="both"/>
              <w:rPr>
                <w:rFonts w:ascii="Times New Roman" w:hAnsi="Times New Roman" w:cs="Times New Roman"/>
                <w:color w:val="auto"/>
              </w:rPr>
            </w:pPr>
            <w:r w:rsidRPr="005379DB">
              <w:rPr>
                <w:rFonts w:ascii="Times New Roman" w:hAnsi="Times New Roman" w:cs="Times New Roman"/>
                <w:color w:val="auto"/>
              </w:rPr>
              <w:t>Apakšuzņēmēja sniedzamo pakalpojumu vērtību noteic, ņemot vērā apakšuzņēmēja un visu attiecīgā iepirkuma ietvaros tā saistīto uzņēmumu sniedzamo pakalpojumu vērtību.</w:t>
            </w:r>
          </w:p>
          <w:p w14:paraId="26AEBD45" w14:textId="7EFEA82A" w:rsidR="00DE3E9D" w:rsidRPr="005379DB" w:rsidRDefault="00DE3E9D" w:rsidP="007B1BE9">
            <w:pPr>
              <w:pStyle w:val="Sarakstarindkopa"/>
              <w:tabs>
                <w:tab w:val="left" w:pos="247"/>
              </w:tabs>
              <w:spacing w:before="40" w:after="40"/>
              <w:ind w:left="176" w:right="-58"/>
              <w:jc w:val="both"/>
              <w:rPr>
                <w:color w:val="auto"/>
                <w:sz w:val="22"/>
                <w:szCs w:val="22"/>
              </w:rPr>
            </w:pPr>
            <w:r w:rsidRPr="005379DB">
              <w:rPr>
                <w:color w:val="auto"/>
                <w:sz w:val="22"/>
                <w:szCs w:val="22"/>
              </w:rPr>
              <w:t>PIL 63.</w:t>
            </w:r>
            <w:r w:rsidR="00970EDA" w:rsidRPr="005379DB">
              <w:rPr>
                <w:color w:val="auto"/>
                <w:sz w:val="22"/>
                <w:szCs w:val="22"/>
              </w:rPr>
              <w:t xml:space="preserve"> </w:t>
            </w:r>
            <w:r w:rsidRPr="005379DB">
              <w:rPr>
                <w:color w:val="auto"/>
                <w:sz w:val="22"/>
                <w:szCs w:val="22"/>
              </w:rPr>
              <w:t>panta trešās daļas izpratnē par saistīto uzņēmumu uzskata kapitālsabiedrību, kurā</w:t>
            </w:r>
            <w:r w:rsidR="00B3110C" w:rsidRPr="005379DB">
              <w:rPr>
                <w:color w:val="auto"/>
                <w:sz w:val="22"/>
                <w:szCs w:val="22"/>
              </w:rPr>
              <w:t>,</w:t>
            </w:r>
            <w:r w:rsidRPr="005379DB">
              <w:rPr>
                <w:color w:val="auto"/>
                <w:sz w:val="22"/>
                <w:szCs w:val="22"/>
              </w:rPr>
              <w:t xml:space="preserve"> saskaņā ar koncerna statusu noteicošajiem normatīvajiem aktiem</w:t>
            </w:r>
            <w:r w:rsidR="00B3110C" w:rsidRPr="005379DB">
              <w:rPr>
                <w:color w:val="auto"/>
                <w:sz w:val="22"/>
                <w:szCs w:val="22"/>
              </w:rPr>
              <w:t>,</w:t>
            </w:r>
            <w:r w:rsidRPr="005379DB">
              <w:rPr>
                <w:color w:val="auto"/>
                <w:sz w:val="22"/>
                <w:szCs w:val="22"/>
              </w:rPr>
              <w:t xml:space="preserve"> apakšuzņēmējam ir izšķirošā ietekme vai kurai ir izšķiroša ietekme apakšuzņēmējā, vai kapitālsabiedrību, kurā izšķirošā ietekme ir citai kapitālsabiedrībai, kam vienlaikus ir izšķiroša ietekme attiecīgajā apakšuzņēmējā.</w:t>
            </w:r>
          </w:p>
        </w:tc>
      </w:tr>
    </w:tbl>
    <w:p w14:paraId="26AEBD47" w14:textId="77777777" w:rsidR="007E6C1D" w:rsidRPr="005379DB" w:rsidRDefault="007E6C1D">
      <w:pPr>
        <w:spacing w:after="120"/>
        <w:jc w:val="both"/>
        <w:rPr>
          <w:b/>
          <w:color w:val="auto"/>
          <w:sz w:val="20"/>
          <w:szCs w:val="22"/>
        </w:rPr>
      </w:pPr>
    </w:p>
    <w:p w14:paraId="1B979DB8" w14:textId="77777777" w:rsidR="00030CBD" w:rsidRPr="005379DB" w:rsidRDefault="00030CBD">
      <w:pPr>
        <w:spacing w:after="120"/>
        <w:jc w:val="both"/>
        <w:rPr>
          <w:b/>
          <w:color w:val="auto"/>
          <w:sz w:val="20"/>
          <w:szCs w:val="22"/>
        </w:rPr>
      </w:pPr>
    </w:p>
    <w:p w14:paraId="26AEBD48" w14:textId="096531CB" w:rsidR="007E6C1D" w:rsidRPr="005379DB" w:rsidRDefault="007E6C1D" w:rsidP="00215EF9">
      <w:pPr>
        <w:pStyle w:val="Sarakstarindkopa"/>
        <w:numPr>
          <w:ilvl w:val="0"/>
          <w:numId w:val="17"/>
        </w:numPr>
        <w:tabs>
          <w:tab w:val="num" w:pos="567"/>
        </w:tabs>
        <w:spacing w:after="120"/>
        <w:ind w:left="567" w:hanging="567"/>
        <w:jc w:val="both"/>
        <w:rPr>
          <w:b/>
          <w:bCs/>
          <w:color w:val="auto"/>
          <w:sz w:val="22"/>
        </w:rPr>
      </w:pPr>
      <w:r w:rsidRPr="005379DB">
        <w:rPr>
          <w:b/>
          <w:bCs/>
          <w:color w:val="auto"/>
          <w:sz w:val="22"/>
        </w:rPr>
        <w:t>Prasības attiecībā uz pretendenta iesniedzamo tehnisko piedāvājumu</w:t>
      </w:r>
    </w:p>
    <w:tbl>
      <w:tblPr>
        <w:tblW w:w="10036" w:type="dxa"/>
        <w:tblInd w:w="-147" w:type="dxa"/>
        <w:tblLayout w:type="fixed"/>
        <w:tblLook w:val="0000" w:firstRow="0" w:lastRow="0" w:firstColumn="0" w:lastColumn="0" w:noHBand="0" w:noVBand="0"/>
      </w:tblPr>
      <w:tblGrid>
        <w:gridCol w:w="709"/>
        <w:gridCol w:w="3828"/>
        <w:gridCol w:w="5499"/>
      </w:tblGrid>
      <w:tr w:rsidR="00733335" w:rsidRPr="005379DB" w14:paraId="26AEBD4C" w14:textId="77777777" w:rsidTr="00A85855">
        <w:trPr>
          <w:trHeight w:hRule="exact" w:val="673"/>
        </w:trPr>
        <w:tc>
          <w:tcPr>
            <w:tcW w:w="709" w:type="dxa"/>
            <w:tcBorders>
              <w:top w:val="single" w:sz="4" w:space="0" w:color="000000"/>
              <w:left w:val="single" w:sz="4" w:space="0" w:color="000000"/>
              <w:bottom w:val="single" w:sz="4" w:space="0" w:color="000000"/>
              <w:right w:val="single" w:sz="4" w:space="0" w:color="000000"/>
            </w:tcBorders>
            <w:vAlign w:val="center"/>
          </w:tcPr>
          <w:p w14:paraId="26AEBD49" w14:textId="77777777" w:rsidR="007E6C1D" w:rsidRPr="005379DB" w:rsidRDefault="007E6C1D">
            <w:pPr>
              <w:spacing w:before="40" w:after="40"/>
              <w:ind w:right="-58"/>
              <w:jc w:val="center"/>
              <w:rPr>
                <w:color w:val="auto"/>
              </w:rPr>
            </w:pPr>
            <w:proofErr w:type="spellStart"/>
            <w:r w:rsidRPr="005379DB">
              <w:rPr>
                <w:b/>
                <w:color w:val="auto"/>
                <w:sz w:val="22"/>
                <w:szCs w:val="22"/>
              </w:rPr>
              <w:t>Nr.p.k</w:t>
            </w:r>
            <w:proofErr w:type="spellEnd"/>
            <w:r w:rsidRPr="005379DB">
              <w:rPr>
                <w:b/>
                <w:color w:val="auto"/>
                <w:sz w:val="22"/>
                <w:szCs w:val="22"/>
              </w:rPr>
              <w:t>.</w:t>
            </w:r>
          </w:p>
        </w:tc>
        <w:tc>
          <w:tcPr>
            <w:tcW w:w="3828" w:type="dxa"/>
            <w:tcBorders>
              <w:top w:val="single" w:sz="4" w:space="0" w:color="000000"/>
              <w:left w:val="single" w:sz="4" w:space="0" w:color="000000"/>
              <w:bottom w:val="single" w:sz="4" w:space="0" w:color="000000"/>
              <w:right w:val="single" w:sz="4" w:space="0" w:color="000000"/>
            </w:tcBorders>
            <w:vAlign w:val="center"/>
          </w:tcPr>
          <w:p w14:paraId="26AEBD4A" w14:textId="77777777" w:rsidR="007E6C1D" w:rsidRPr="005379DB" w:rsidRDefault="007E6C1D">
            <w:pPr>
              <w:spacing w:before="40" w:after="40"/>
              <w:ind w:right="-58"/>
              <w:jc w:val="center"/>
              <w:rPr>
                <w:color w:val="auto"/>
              </w:rPr>
            </w:pPr>
            <w:r w:rsidRPr="005379DB">
              <w:rPr>
                <w:b/>
                <w:color w:val="auto"/>
                <w:sz w:val="22"/>
                <w:szCs w:val="22"/>
              </w:rPr>
              <w:t>Prasības</w:t>
            </w:r>
          </w:p>
        </w:tc>
        <w:tc>
          <w:tcPr>
            <w:tcW w:w="5499" w:type="dxa"/>
            <w:tcBorders>
              <w:top w:val="single" w:sz="4" w:space="0" w:color="000000"/>
              <w:left w:val="single" w:sz="4" w:space="0" w:color="000000"/>
              <w:bottom w:val="single" w:sz="4" w:space="0" w:color="000000"/>
              <w:right w:val="single" w:sz="4" w:space="0" w:color="000000"/>
            </w:tcBorders>
            <w:vAlign w:val="center"/>
          </w:tcPr>
          <w:p w14:paraId="26AEBD4B" w14:textId="77777777" w:rsidR="007E6C1D" w:rsidRPr="005379DB" w:rsidRDefault="007E6C1D">
            <w:pPr>
              <w:spacing w:before="40" w:after="40"/>
              <w:ind w:right="-58"/>
              <w:jc w:val="center"/>
              <w:rPr>
                <w:color w:val="auto"/>
              </w:rPr>
            </w:pPr>
            <w:r w:rsidRPr="005379DB">
              <w:rPr>
                <w:rFonts w:eastAsia="Times New Roman"/>
                <w:b/>
                <w:color w:val="auto"/>
                <w:sz w:val="22"/>
                <w:szCs w:val="22"/>
              </w:rPr>
              <w:t>Iesniedzamā informācija</w:t>
            </w:r>
          </w:p>
        </w:tc>
      </w:tr>
      <w:tr w:rsidR="00733335" w:rsidRPr="005379DB" w14:paraId="26AEBD50" w14:textId="77777777" w:rsidTr="00B144AB">
        <w:trPr>
          <w:trHeight w:hRule="exact" w:val="1149"/>
        </w:trPr>
        <w:tc>
          <w:tcPr>
            <w:tcW w:w="709" w:type="dxa"/>
            <w:tcBorders>
              <w:top w:val="single" w:sz="4" w:space="0" w:color="000000"/>
              <w:left w:val="single" w:sz="4" w:space="0" w:color="000000"/>
              <w:bottom w:val="single" w:sz="4" w:space="0" w:color="000000"/>
              <w:right w:val="single" w:sz="4" w:space="0" w:color="000000"/>
            </w:tcBorders>
            <w:vAlign w:val="center"/>
          </w:tcPr>
          <w:p w14:paraId="26AEBD4D" w14:textId="6C03BBEA" w:rsidR="007E6C1D" w:rsidRPr="005379DB" w:rsidRDefault="007E6C1D" w:rsidP="00DE3E9D">
            <w:pPr>
              <w:spacing w:before="40" w:after="40" w:line="276" w:lineRule="auto"/>
              <w:ind w:right="-58"/>
              <w:jc w:val="center"/>
              <w:rPr>
                <w:color w:val="auto"/>
              </w:rPr>
            </w:pPr>
            <w:r w:rsidRPr="005379DB">
              <w:rPr>
                <w:color w:val="auto"/>
                <w:sz w:val="22"/>
                <w:szCs w:val="22"/>
              </w:rPr>
              <w:t>2</w:t>
            </w:r>
            <w:r w:rsidR="00A85855" w:rsidRPr="005379DB">
              <w:rPr>
                <w:color w:val="auto"/>
                <w:sz w:val="22"/>
                <w:szCs w:val="22"/>
              </w:rPr>
              <w:t>0</w:t>
            </w:r>
            <w:r w:rsidRPr="005379DB">
              <w:rPr>
                <w:color w:val="auto"/>
                <w:sz w:val="22"/>
                <w:szCs w:val="22"/>
              </w:rPr>
              <w:t>.1.</w:t>
            </w:r>
          </w:p>
        </w:tc>
        <w:tc>
          <w:tcPr>
            <w:tcW w:w="3828" w:type="dxa"/>
            <w:tcBorders>
              <w:top w:val="single" w:sz="4" w:space="0" w:color="000000"/>
              <w:left w:val="single" w:sz="4" w:space="0" w:color="000000"/>
              <w:bottom w:val="single" w:sz="4" w:space="0" w:color="000000"/>
              <w:right w:val="single" w:sz="4" w:space="0" w:color="000000"/>
            </w:tcBorders>
          </w:tcPr>
          <w:p w14:paraId="26AEBD4E" w14:textId="77777777" w:rsidR="007E6C1D" w:rsidRPr="005379DB" w:rsidRDefault="007E6C1D" w:rsidP="00DE3E9D">
            <w:pPr>
              <w:spacing w:before="40" w:after="40" w:line="276" w:lineRule="auto"/>
              <w:ind w:right="-58"/>
              <w:jc w:val="both"/>
              <w:rPr>
                <w:color w:val="auto"/>
              </w:rPr>
            </w:pPr>
            <w:r w:rsidRPr="005379DB">
              <w:rPr>
                <w:color w:val="auto"/>
                <w:sz w:val="22"/>
                <w:szCs w:val="22"/>
              </w:rPr>
              <w:t>Pretendents piedāvājumam pievieno tehnisko piedāvājumu.</w:t>
            </w:r>
          </w:p>
        </w:tc>
        <w:tc>
          <w:tcPr>
            <w:tcW w:w="5499" w:type="dxa"/>
            <w:tcBorders>
              <w:top w:val="single" w:sz="4" w:space="0" w:color="000000"/>
              <w:left w:val="single" w:sz="4" w:space="0" w:color="000000"/>
              <w:bottom w:val="single" w:sz="4" w:space="0" w:color="000000"/>
              <w:right w:val="single" w:sz="4" w:space="0" w:color="000000"/>
            </w:tcBorders>
          </w:tcPr>
          <w:p w14:paraId="3E90B932" w14:textId="40B25D65" w:rsidR="005E35C7" w:rsidRPr="005379DB" w:rsidRDefault="00593D0F" w:rsidP="0048478B">
            <w:pPr>
              <w:spacing w:before="40" w:after="40" w:line="276" w:lineRule="auto"/>
              <w:ind w:right="-58"/>
              <w:jc w:val="both"/>
              <w:rPr>
                <w:bCs/>
                <w:color w:val="auto"/>
                <w:sz w:val="22"/>
                <w:szCs w:val="22"/>
              </w:rPr>
            </w:pPr>
            <w:r w:rsidRPr="005379DB">
              <w:rPr>
                <w:color w:val="auto"/>
                <w:sz w:val="22"/>
                <w:szCs w:val="22"/>
              </w:rPr>
              <w:t>Tehniskais piedāvājums jā</w:t>
            </w:r>
            <w:r w:rsidR="00A85855" w:rsidRPr="005379DB">
              <w:rPr>
                <w:color w:val="auto"/>
                <w:sz w:val="22"/>
                <w:szCs w:val="22"/>
              </w:rPr>
              <w:t>izstrādā un jānoformē</w:t>
            </w:r>
            <w:r w:rsidRPr="005379DB">
              <w:rPr>
                <w:color w:val="auto"/>
                <w:sz w:val="22"/>
                <w:szCs w:val="22"/>
              </w:rPr>
              <w:t xml:space="preserve"> atbilstoši iepirkuma </w:t>
            </w:r>
            <w:r w:rsidR="00A85855" w:rsidRPr="005379DB">
              <w:rPr>
                <w:color w:val="auto"/>
                <w:sz w:val="22"/>
                <w:szCs w:val="22"/>
              </w:rPr>
              <w:t>t</w:t>
            </w:r>
            <w:r w:rsidRPr="005379DB">
              <w:rPr>
                <w:color w:val="auto"/>
                <w:sz w:val="22"/>
                <w:szCs w:val="22"/>
              </w:rPr>
              <w:t>ehniskajai specifikācijai/</w:t>
            </w:r>
            <w:r w:rsidR="00A85855" w:rsidRPr="005379DB">
              <w:rPr>
                <w:color w:val="auto"/>
                <w:sz w:val="22"/>
                <w:szCs w:val="22"/>
              </w:rPr>
              <w:t>t</w:t>
            </w:r>
            <w:r w:rsidRPr="005379DB">
              <w:rPr>
                <w:color w:val="auto"/>
                <w:sz w:val="22"/>
                <w:szCs w:val="22"/>
              </w:rPr>
              <w:t>ehniskajam piedāvājumam (</w:t>
            </w:r>
            <w:r w:rsidR="00D85703" w:rsidRPr="005379DB">
              <w:rPr>
                <w:color w:val="auto"/>
                <w:sz w:val="22"/>
                <w:szCs w:val="22"/>
              </w:rPr>
              <w:t>1</w:t>
            </w:r>
            <w:r w:rsidRPr="005379DB">
              <w:rPr>
                <w:color w:val="auto"/>
                <w:sz w:val="22"/>
                <w:szCs w:val="22"/>
              </w:rPr>
              <w:t>. pielikums)</w:t>
            </w:r>
            <w:r w:rsidR="00837EE9" w:rsidRPr="005379DB">
              <w:rPr>
                <w:rFonts w:eastAsia="Times New Roman"/>
                <w:color w:val="auto"/>
                <w:sz w:val="22"/>
              </w:rPr>
              <w:t xml:space="preserve">. </w:t>
            </w:r>
          </w:p>
          <w:p w14:paraId="5ADAC12D" w14:textId="77777777" w:rsidR="005E35C7" w:rsidRPr="005379DB" w:rsidRDefault="005E35C7" w:rsidP="00DE3E9D">
            <w:pPr>
              <w:spacing w:before="40" w:after="40" w:line="276" w:lineRule="auto"/>
              <w:ind w:right="-58"/>
              <w:jc w:val="both"/>
              <w:rPr>
                <w:bCs/>
                <w:color w:val="auto"/>
                <w:sz w:val="22"/>
                <w:szCs w:val="22"/>
              </w:rPr>
            </w:pPr>
          </w:p>
          <w:p w14:paraId="4543AA43" w14:textId="77777777" w:rsidR="005E35C7" w:rsidRPr="005379DB" w:rsidRDefault="005E35C7" w:rsidP="00DE3E9D">
            <w:pPr>
              <w:spacing w:before="40" w:after="40" w:line="276" w:lineRule="auto"/>
              <w:ind w:right="-58"/>
              <w:jc w:val="both"/>
              <w:rPr>
                <w:bCs/>
                <w:color w:val="auto"/>
                <w:sz w:val="22"/>
                <w:szCs w:val="22"/>
              </w:rPr>
            </w:pPr>
          </w:p>
          <w:p w14:paraId="03B411D6" w14:textId="77777777" w:rsidR="005E35C7" w:rsidRPr="005379DB" w:rsidRDefault="005E35C7" w:rsidP="00DE3E9D">
            <w:pPr>
              <w:spacing w:before="40" w:after="40" w:line="276" w:lineRule="auto"/>
              <w:ind w:right="-58"/>
              <w:jc w:val="both"/>
              <w:rPr>
                <w:bCs/>
                <w:color w:val="auto"/>
                <w:sz w:val="22"/>
                <w:szCs w:val="22"/>
              </w:rPr>
            </w:pPr>
          </w:p>
          <w:p w14:paraId="26AEBD4F" w14:textId="18C201AE" w:rsidR="007E6C1D" w:rsidRPr="005379DB" w:rsidRDefault="007E6C1D" w:rsidP="00DE3E9D">
            <w:pPr>
              <w:spacing w:before="40" w:after="40" w:line="276" w:lineRule="auto"/>
              <w:ind w:right="-58"/>
              <w:jc w:val="both"/>
              <w:rPr>
                <w:color w:val="auto"/>
              </w:rPr>
            </w:pPr>
          </w:p>
        </w:tc>
      </w:tr>
      <w:tr w:rsidR="00E9742D" w:rsidRPr="005379DB" w14:paraId="0F0A1978" w14:textId="77777777" w:rsidTr="00E9742D">
        <w:trPr>
          <w:trHeight w:hRule="exact" w:val="1629"/>
        </w:trPr>
        <w:tc>
          <w:tcPr>
            <w:tcW w:w="709" w:type="dxa"/>
            <w:tcBorders>
              <w:top w:val="single" w:sz="4" w:space="0" w:color="000000"/>
              <w:left w:val="single" w:sz="4" w:space="0" w:color="000000"/>
              <w:bottom w:val="single" w:sz="4" w:space="0" w:color="000000"/>
              <w:right w:val="single" w:sz="4" w:space="0" w:color="000000"/>
            </w:tcBorders>
            <w:vAlign w:val="center"/>
          </w:tcPr>
          <w:p w14:paraId="4689A12F" w14:textId="266B45F0" w:rsidR="00E9742D" w:rsidRPr="005379DB" w:rsidRDefault="00E9742D" w:rsidP="00DE3E9D">
            <w:pPr>
              <w:spacing w:before="40" w:after="40" w:line="276" w:lineRule="auto"/>
              <w:ind w:right="-58"/>
              <w:jc w:val="center"/>
              <w:rPr>
                <w:color w:val="auto"/>
                <w:sz w:val="22"/>
                <w:szCs w:val="22"/>
              </w:rPr>
            </w:pPr>
            <w:r w:rsidRPr="005379DB">
              <w:rPr>
                <w:color w:val="auto"/>
                <w:sz w:val="22"/>
                <w:szCs w:val="22"/>
              </w:rPr>
              <w:t>20.2.</w:t>
            </w:r>
          </w:p>
        </w:tc>
        <w:tc>
          <w:tcPr>
            <w:tcW w:w="3828" w:type="dxa"/>
            <w:tcBorders>
              <w:top w:val="single" w:sz="4" w:space="0" w:color="000000"/>
              <w:left w:val="single" w:sz="4" w:space="0" w:color="000000"/>
              <w:bottom w:val="single" w:sz="4" w:space="0" w:color="000000"/>
              <w:right w:val="single" w:sz="4" w:space="0" w:color="000000"/>
            </w:tcBorders>
          </w:tcPr>
          <w:p w14:paraId="28F96A3B" w14:textId="2437B75E" w:rsidR="00E9742D" w:rsidRPr="005379DB" w:rsidRDefault="00E9742D" w:rsidP="00DE3E9D">
            <w:pPr>
              <w:spacing w:before="40" w:after="40" w:line="276" w:lineRule="auto"/>
              <w:ind w:right="-58"/>
              <w:jc w:val="both"/>
              <w:rPr>
                <w:color w:val="auto"/>
                <w:sz w:val="22"/>
                <w:szCs w:val="22"/>
              </w:rPr>
            </w:pPr>
            <w:r w:rsidRPr="005379DB">
              <w:rPr>
                <w:color w:val="auto"/>
                <w:sz w:val="22"/>
                <w:szCs w:val="22"/>
              </w:rPr>
              <w:t>Pretendents iesniedz automašīnu darbmūža ekspluatācijas izmaksas.</w:t>
            </w:r>
          </w:p>
        </w:tc>
        <w:tc>
          <w:tcPr>
            <w:tcW w:w="5499" w:type="dxa"/>
            <w:tcBorders>
              <w:top w:val="single" w:sz="4" w:space="0" w:color="000000"/>
              <w:left w:val="single" w:sz="4" w:space="0" w:color="000000"/>
              <w:bottom w:val="single" w:sz="4" w:space="0" w:color="000000"/>
              <w:right w:val="single" w:sz="4" w:space="0" w:color="000000"/>
            </w:tcBorders>
          </w:tcPr>
          <w:p w14:paraId="036D3154" w14:textId="7FCDF00E" w:rsidR="00E9742D" w:rsidRPr="005379DB" w:rsidRDefault="00E9742D" w:rsidP="0048478B">
            <w:pPr>
              <w:spacing w:before="40" w:after="40" w:line="276" w:lineRule="auto"/>
              <w:ind w:right="-58"/>
              <w:jc w:val="both"/>
              <w:rPr>
                <w:color w:val="auto"/>
                <w:sz w:val="22"/>
                <w:szCs w:val="22"/>
              </w:rPr>
            </w:pPr>
            <w:r w:rsidRPr="005379DB">
              <w:rPr>
                <w:color w:val="auto"/>
                <w:sz w:val="22"/>
                <w:szCs w:val="22"/>
              </w:rPr>
              <w:t xml:space="preserve">Atbilstoši Iepirkumu uzraudzības biroja tīmekļvietnē ievietotajam kalkulatoram “Transportlīdzekļa darbmūža ekspluatācijas izmaksu aprēķina kalkulators” </w:t>
            </w:r>
            <w:hyperlink r:id="rId18" w:history="1">
              <w:r w:rsidR="00A54DF1" w:rsidRPr="005379DB">
                <w:rPr>
                  <w:rStyle w:val="Hipersaite"/>
                  <w:color w:val="auto"/>
                  <w:sz w:val="22"/>
                  <w:szCs w:val="22"/>
                </w:rPr>
                <w:t>https://info.iub.gov.lv/transport-calculator</w:t>
              </w:r>
            </w:hyperlink>
            <w:r w:rsidR="00A54DF1" w:rsidRPr="005379DB">
              <w:rPr>
                <w:color w:val="auto"/>
                <w:sz w:val="22"/>
                <w:szCs w:val="22"/>
              </w:rPr>
              <w:t xml:space="preserve"> (</w:t>
            </w:r>
            <w:r w:rsidR="002E27FF" w:rsidRPr="005379DB">
              <w:rPr>
                <w:color w:val="auto"/>
                <w:sz w:val="22"/>
                <w:szCs w:val="22"/>
              </w:rPr>
              <w:t>4</w:t>
            </w:r>
            <w:r w:rsidR="00A54DF1" w:rsidRPr="005379DB">
              <w:rPr>
                <w:color w:val="auto"/>
                <w:sz w:val="22"/>
                <w:szCs w:val="22"/>
              </w:rPr>
              <w:t>. pielikums)</w:t>
            </w:r>
            <w:r w:rsidRPr="005379DB">
              <w:rPr>
                <w:color w:val="auto"/>
                <w:sz w:val="22"/>
                <w:szCs w:val="22"/>
              </w:rPr>
              <w:t>.</w:t>
            </w:r>
          </w:p>
        </w:tc>
      </w:tr>
    </w:tbl>
    <w:p w14:paraId="6B87921F" w14:textId="77777777" w:rsidR="00846EE3" w:rsidRPr="005379DB" w:rsidRDefault="00846EE3" w:rsidP="00846EE3">
      <w:pPr>
        <w:spacing w:after="120"/>
        <w:jc w:val="both"/>
        <w:rPr>
          <w:b/>
          <w:color w:val="auto"/>
          <w:sz w:val="22"/>
          <w:szCs w:val="22"/>
        </w:rPr>
      </w:pPr>
    </w:p>
    <w:p w14:paraId="26AEBD52" w14:textId="77777777" w:rsidR="007E6C1D" w:rsidRPr="005379DB" w:rsidRDefault="007E6C1D" w:rsidP="00215EF9">
      <w:pPr>
        <w:numPr>
          <w:ilvl w:val="0"/>
          <w:numId w:val="17"/>
        </w:numPr>
        <w:tabs>
          <w:tab w:val="num" w:pos="567"/>
        </w:tabs>
        <w:spacing w:after="120"/>
        <w:ind w:left="567" w:hanging="567"/>
        <w:jc w:val="both"/>
        <w:rPr>
          <w:b/>
          <w:bCs/>
          <w:color w:val="auto"/>
          <w:sz w:val="22"/>
        </w:rPr>
      </w:pPr>
      <w:r w:rsidRPr="005379DB">
        <w:rPr>
          <w:b/>
          <w:bCs/>
          <w:color w:val="auto"/>
          <w:sz w:val="22"/>
        </w:rPr>
        <w:t>Prasības attiecībā uz pretendenta iesniedzamo finanšu piedāvājumu</w:t>
      </w:r>
    </w:p>
    <w:tbl>
      <w:tblPr>
        <w:tblW w:w="10036" w:type="dxa"/>
        <w:tblInd w:w="-147" w:type="dxa"/>
        <w:tblLayout w:type="fixed"/>
        <w:tblLook w:val="0000" w:firstRow="0" w:lastRow="0" w:firstColumn="0" w:lastColumn="0" w:noHBand="0" w:noVBand="0"/>
      </w:tblPr>
      <w:tblGrid>
        <w:gridCol w:w="709"/>
        <w:gridCol w:w="3828"/>
        <w:gridCol w:w="5499"/>
      </w:tblGrid>
      <w:tr w:rsidR="00733335" w:rsidRPr="005379DB" w14:paraId="26AEBD56" w14:textId="77777777" w:rsidTr="00A85855">
        <w:trPr>
          <w:trHeight w:hRule="exact" w:val="616"/>
        </w:trPr>
        <w:tc>
          <w:tcPr>
            <w:tcW w:w="709" w:type="dxa"/>
            <w:tcBorders>
              <w:top w:val="single" w:sz="4" w:space="0" w:color="000000"/>
              <w:left w:val="single" w:sz="4" w:space="0" w:color="000000"/>
              <w:bottom w:val="single" w:sz="4" w:space="0" w:color="000000"/>
              <w:right w:val="single" w:sz="4" w:space="0" w:color="000000"/>
            </w:tcBorders>
            <w:vAlign w:val="center"/>
          </w:tcPr>
          <w:p w14:paraId="26AEBD53" w14:textId="77777777" w:rsidR="007E6C1D" w:rsidRPr="005379DB" w:rsidRDefault="007E6C1D">
            <w:pPr>
              <w:spacing w:before="40" w:after="40"/>
              <w:ind w:right="-58"/>
              <w:jc w:val="center"/>
              <w:rPr>
                <w:color w:val="auto"/>
              </w:rPr>
            </w:pPr>
            <w:proofErr w:type="spellStart"/>
            <w:r w:rsidRPr="005379DB">
              <w:rPr>
                <w:b/>
                <w:color w:val="auto"/>
                <w:sz w:val="22"/>
                <w:szCs w:val="22"/>
              </w:rPr>
              <w:t>Nr.p.k</w:t>
            </w:r>
            <w:proofErr w:type="spellEnd"/>
            <w:r w:rsidRPr="005379DB">
              <w:rPr>
                <w:b/>
                <w:color w:val="auto"/>
                <w:sz w:val="22"/>
                <w:szCs w:val="22"/>
              </w:rPr>
              <w:t>.</w:t>
            </w:r>
          </w:p>
        </w:tc>
        <w:tc>
          <w:tcPr>
            <w:tcW w:w="3828" w:type="dxa"/>
            <w:tcBorders>
              <w:top w:val="single" w:sz="4" w:space="0" w:color="000000"/>
              <w:left w:val="single" w:sz="4" w:space="0" w:color="000000"/>
              <w:bottom w:val="single" w:sz="4" w:space="0" w:color="000000"/>
              <w:right w:val="single" w:sz="4" w:space="0" w:color="000000"/>
            </w:tcBorders>
            <w:vAlign w:val="center"/>
          </w:tcPr>
          <w:p w14:paraId="26AEBD54" w14:textId="77777777" w:rsidR="007E6C1D" w:rsidRPr="005379DB" w:rsidRDefault="007E6C1D">
            <w:pPr>
              <w:spacing w:before="40" w:after="40"/>
              <w:ind w:right="-58"/>
              <w:jc w:val="center"/>
              <w:rPr>
                <w:color w:val="auto"/>
              </w:rPr>
            </w:pPr>
            <w:r w:rsidRPr="005379DB">
              <w:rPr>
                <w:b/>
                <w:color w:val="auto"/>
                <w:sz w:val="22"/>
                <w:szCs w:val="22"/>
              </w:rPr>
              <w:t>Prasības</w:t>
            </w:r>
          </w:p>
        </w:tc>
        <w:tc>
          <w:tcPr>
            <w:tcW w:w="5499" w:type="dxa"/>
            <w:tcBorders>
              <w:top w:val="single" w:sz="4" w:space="0" w:color="000000"/>
              <w:left w:val="single" w:sz="4" w:space="0" w:color="000000"/>
              <w:bottom w:val="single" w:sz="4" w:space="0" w:color="000000"/>
              <w:right w:val="single" w:sz="4" w:space="0" w:color="000000"/>
            </w:tcBorders>
            <w:vAlign w:val="center"/>
          </w:tcPr>
          <w:p w14:paraId="26AEBD55" w14:textId="77777777" w:rsidR="007E6C1D" w:rsidRPr="005379DB" w:rsidRDefault="007E6C1D">
            <w:pPr>
              <w:spacing w:before="40" w:after="40"/>
              <w:ind w:right="-58"/>
              <w:jc w:val="center"/>
              <w:rPr>
                <w:color w:val="auto"/>
              </w:rPr>
            </w:pPr>
            <w:r w:rsidRPr="005379DB">
              <w:rPr>
                <w:rFonts w:eastAsia="Times New Roman"/>
                <w:b/>
                <w:color w:val="auto"/>
                <w:sz w:val="22"/>
                <w:szCs w:val="22"/>
              </w:rPr>
              <w:t>Iesniedzamā informācija</w:t>
            </w:r>
          </w:p>
        </w:tc>
      </w:tr>
      <w:tr w:rsidR="00733335" w:rsidRPr="005379DB" w14:paraId="26AEBD5A" w14:textId="77777777" w:rsidTr="00A85855">
        <w:trPr>
          <w:trHeight w:hRule="exact" w:val="2181"/>
        </w:trPr>
        <w:tc>
          <w:tcPr>
            <w:tcW w:w="709" w:type="dxa"/>
            <w:tcBorders>
              <w:top w:val="single" w:sz="4" w:space="0" w:color="000000"/>
              <w:left w:val="single" w:sz="4" w:space="0" w:color="000000"/>
              <w:bottom w:val="single" w:sz="4" w:space="0" w:color="000000"/>
              <w:right w:val="single" w:sz="4" w:space="0" w:color="000000"/>
            </w:tcBorders>
            <w:vAlign w:val="center"/>
          </w:tcPr>
          <w:p w14:paraId="26AEBD57" w14:textId="31A97967" w:rsidR="007E6C1D" w:rsidRPr="005379DB" w:rsidRDefault="007E6C1D" w:rsidP="00DE3E9D">
            <w:pPr>
              <w:spacing w:before="40" w:after="40" w:line="276" w:lineRule="auto"/>
              <w:ind w:right="-58"/>
              <w:jc w:val="center"/>
              <w:rPr>
                <w:color w:val="auto"/>
              </w:rPr>
            </w:pPr>
            <w:r w:rsidRPr="005379DB">
              <w:rPr>
                <w:color w:val="auto"/>
                <w:sz w:val="22"/>
                <w:szCs w:val="22"/>
              </w:rPr>
              <w:lastRenderedPageBreak/>
              <w:t>2</w:t>
            </w:r>
            <w:r w:rsidR="00A85855" w:rsidRPr="005379DB">
              <w:rPr>
                <w:color w:val="auto"/>
                <w:sz w:val="22"/>
                <w:szCs w:val="22"/>
              </w:rPr>
              <w:t>1</w:t>
            </w:r>
            <w:r w:rsidRPr="005379DB">
              <w:rPr>
                <w:color w:val="auto"/>
                <w:sz w:val="22"/>
                <w:szCs w:val="22"/>
              </w:rPr>
              <w:t>.1.</w:t>
            </w:r>
          </w:p>
        </w:tc>
        <w:tc>
          <w:tcPr>
            <w:tcW w:w="3828" w:type="dxa"/>
            <w:tcBorders>
              <w:top w:val="single" w:sz="4" w:space="0" w:color="000000"/>
              <w:left w:val="single" w:sz="4" w:space="0" w:color="000000"/>
              <w:bottom w:val="single" w:sz="4" w:space="0" w:color="000000"/>
              <w:right w:val="single" w:sz="4" w:space="0" w:color="000000"/>
            </w:tcBorders>
          </w:tcPr>
          <w:p w14:paraId="26AEBD58" w14:textId="77777777" w:rsidR="007E6C1D" w:rsidRPr="005379DB" w:rsidRDefault="007E6C1D" w:rsidP="00DE3E9D">
            <w:pPr>
              <w:spacing w:before="40" w:after="40" w:line="276" w:lineRule="auto"/>
              <w:ind w:right="-58"/>
              <w:jc w:val="both"/>
              <w:rPr>
                <w:color w:val="auto"/>
              </w:rPr>
            </w:pPr>
            <w:r w:rsidRPr="005379DB">
              <w:rPr>
                <w:color w:val="auto"/>
                <w:sz w:val="22"/>
                <w:szCs w:val="22"/>
              </w:rPr>
              <w:t>Pretendents piedāvājumam pievieno finanšu piedāvājumu.</w:t>
            </w:r>
          </w:p>
        </w:tc>
        <w:tc>
          <w:tcPr>
            <w:tcW w:w="5499" w:type="dxa"/>
            <w:tcBorders>
              <w:top w:val="single" w:sz="4" w:space="0" w:color="000000"/>
              <w:left w:val="single" w:sz="4" w:space="0" w:color="000000"/>
              <w:bottom w:val="single" w:sz="4" w:space="0" w:color="000000"/>
              <w:right w:val="single" w:sz="4" w:space="0" w:color="000000"/>
            </w:tcBorders>
          </w:tcPr>
          <w:p w14:paraId="57CB44B1" w14:textId="157E4C52" w:rsidR="003E1FAF" w:rsidRPr="005379DB" w:rsidRDefault="00593D0F" w:rsidP="003E1FAF">
            <w:pPr>
              <w:spacing w:before="40" w:after="40" w:line="276" w:lineRule="auto"/>
              <w:ind w:right="-58"/>
              <w:jc w:val="both"/>
              <w:rPr>
                <w:color w:val="auto"/>
                <w:sz w:val="22"/>
                <w:szCs w:val="22"/>
              </w:rPr>
            </w:pPr>
            <w:r w:rsidRPr="005379DB">
              <w:rPr>
                <w:color w:val="auto"/>
                <w:sz w:val="22"/>
                <w:szCs w:val="22"/>
              </w:rPr>
              <w:t>Finanšu piedāvājums jā</w:t>
            </w:r>
            <w:r w:rsidR="00A85855" w:rsidRPr="005379DB">
              <w:rPr>
                <w:color w:val="auto"/>
                <w:sz w:val="22"/>
                <w:szCs w:val="22"/>
              </w:rPr>
              <w:t>noformē</w:t>
            </w:r>
            <w:r w:rsidRPr="005379DB">
              <w:rPr>
                <w:color w:val="auto"/>
                <w:sz w:val="22"/>
                <w:szCs w:val="22"/>
              </w:rPr>
              <w:t xml:space="preserve"> atbilstoši iepirkuma finanšu piedāvājuma formai (3. pielikums)</w:t>
            </w:r>
            <w:r w:rsidR="00DE3E9D" w:rsidRPr="005379DB">
              <w:rPr>
                <w:color w:val="auto"/>
                <w:sz w:val="22"/>
                <w:szCs w:val="22"/>
              </w:rPr>
              <w:t xml:space="preserve">. </w:t>
            </w:r>
          </w:p>
          <w:p w14:paraId="26AEBD59" w14:textId="4ABD4F06" w:rsidR="007E6C1D" w:rsidRPr="005379DB" w:rsidRDefault="00DE3E9D" w:rsidP="003E1FAF">
            <w:pPr>
              <w:spacing w:before="40" w:after="40" w:line="276" w:lineRule="auto"/>
              <w:ind w:right="-58"/>
              <w:jc w:val="both"/>
              <w:rPr>
                <w:color w:val="auto"/>
              </w:rPr>
            </w:pPr>
            <w:r w:rsidRPr="005379DB">
              <w:rPr>
                <w:bCs/>
                <w:color w:val="auto"/>
                <w:sz w:val="22"/>
                <w:szCs w:val="22"/>
              </w:rPr>
              <w:t xml:space="preserve">Finanšu piedāvājumā pretendentam jāietver visi izdevumi un izmaksas, kas rodas pretendentam, lai pilnīgi un pienācīgā kvalitātē </w:t>
            </w:r>
            <w:r w:rsidR="003E1FAF" w:rsidRPr="005379DB">
              <w:rPr>
                <w:bCs/>
                <w:color w:val="auto"/>
                <w:sz w:val="22"/>
                <w:szCs w:val="22"/>
              </w:rPr>
              <w:t>piegādātu</w:t>
            </w:r>
            <w:r w:rsidRPr="005379DB">
              <w:rPr>
                <w:bCs/>
                <w:color w:val="auto"/>
                <w:sz w:val="22"/>
                <w:szCs w:val="22"/>
              </w:rPr>
              <w:t xml:space="preserve"> </w:t>
            </w:r>
            <w:r w:rsidR="003E1FAF" w:rsidRPr="005379DB">
              <w:rPr>
                <w:bCs/>
                <w:color w:val="auto"/>
                <w:sz w:val="22"/>
                <w:szCs w:val="22"/>
              </w:rPr>
              <w:t>iepirkum</w:t>
            </w:r>
            <w:r w:rsidR="002235C5" w:rsidRPr="005379DB">
              <w:rPr>
                <w:bCs/>
                <w:color w:val="auto"/>
                <w:sz w:val="22"/>
                <w:szCs w:val="22"/>
              </w:rPr>
              <w:t>a priekšmetā</w:t>
            </w:r>
            <w:r w:rsidRPr="005379DB">
              <w:rPr>
                <w:bCs/>
                <w:color w:val="auto"/>
                <w:sz w:val="22"/>
                <w:szCs w:val="22"/>
              </w:rPr>
              <w:t xml:space="preserve"> minēt</w:t>
            </w:r>
            <w:r w:rsidR="003E1FAF" w:rsidRPr="005379DB">
              <w:rPr>
                <w:bCs/>
                <w:color w:val="auto"/>
                <w:sz w:val="22"/>
                <w:szCs w:val="22"/>
              </w:rPr>
              <w:t>ā</w:t>
            </w:r>
            <w:r w:rsidRPr="005379DB">
              <w:rPr>
                <w:bCs/>
                <w:color w:val="auto"/>
                <w:sz w:val="22"/>
                <w:szCs w:val="22"/>
              </w:rPr>
              <w:t xml:space="preserve">s </w:t>
            </w:r>
            <w:r w:rsidR="003E1FAF" w:rsidRPr="005379DB">
              <w:rPr>
                <w:bCs/>
                <w:color w:val="auto"/>
                <w:sz w:val="22"/>
                <w:szCs w:val="22"/>
              </w:rPr>
              <w:t>preces</w:t>
            </w:r>
            <w:r w:rsidRPr="005379DB">
              <w:rPr>
                <w:bCs/>
                <w:color w:val="auto"/>
                <w:sz w:val="22"/>
                <w:szCs w:val="22"/>
              </w:rPr>
              <w:t>.</w:t>
            </w:r>
          </w:p>
        </w:tc>
      </w:tr>
    </w:tbl>
    <w:p w14:paraId="7C12D110" w14:textId="77777777" w:rsidR="00D02C4E" w:rsidRPr="005379DB" w:rsidRDefault="00D02C4E" w:rsidP="00512193">
      <w:pPr>
        <w:spacing w:after="120"/>
        <w:jc w:val="both"/>
        <w:rPr>
          <w:b/>
          <w:color w:val="auto"/>
          <w:sz w:val="22"/>
          <w:szCs w:val="22"/>
        </w:rPr>
      </w:pPr>
    </w:p>
    <w:p w14:paraId="26AEBD64" w14:textId="00EE0260" w:rsidR="007D7D64" w:rsidRPr="005379DB" w:rsidRDefault="007E6C1D" w:rsidP="00215EF9">
      <w:pPr>
        <w:numPr>
          <w:ilvl w:val="0"/>
          <w:numId w:val="17"/>
        </w:numPr>
        <w:tabs>
          <w:tab w:val="num" w:pos="567"/>
        </w:tabs>
        <w:spacing w:after="120"/>
        <w:ind w:left="567" w:hanging="567"/>
        <w:jc w:val="both"/>
        <w:rPr>
          <w:b/>
          <w:color w:val="auto"/>
        </w:rPr>
      </w:pPr>
      <w:r w:rsidRPr="005379DB">
        <w:rPr>
          <w:b/>
          <w:color w:val="auto"/>
          <w:sz w:val="22"/>
          <w:szCs w:val="22"/>
        </w:rPr>
        <w:t xml:space="preserve">Noteikumi, kā </w:t>
      </w:r>
      <w:r w:rsidR="00ED1431" w:rsidRPr="005379DB">
        <w:rPr>
          <w:b/>
          <w:color w:val="auto"/>
          <w:sz w:val="22"/>
          <w:szCs w:val="22"/>
        </w:rPr>
        <w:t>personu</w:t>
      </w:r>
      <w:r w:rsidRPr="005379DB">
        <w:rPr>
          <w:b/>
          <w:color w:val="auto"/>
          <w:sz w:val="22"/>
          <w:szCs w:val="22"/>
        </w:rPr>
        <w:t xml:space="preserve"> apvienībām ir jāizpilda prasības attiecībā uz saimniecisko un finansiālo stāvokli vai tehniskajām un profesionālajām spējām</w:t>
      </w:r>
    </w:p>
    <w:p w14:paraId="26AEBD65" w14:textId="11141A65" w:rsidR="007D7D64" w:rsidRPr="005379DB" w:rsidRDefault="007E6C1D" w:rsidP="004674F3">
      <w:pPr>
        <w:pStyle w:val="Sarakstarindkopa"/>
        <w:numPr>
          <w:ilvl w:val="1"/>
          <w:numId w:val="21"/>
        </w:numPr>
        <w:spacing w:after="120"/>
        <w:ind w:left="567" w:hanging="567"/>
        <w:jc w:val="both"/>
        <w:rPr>
          <w:color w:val="auto"/>
        </w:rPr>
      </w:pPr>
      <w:r w:rsidRPr="005379DB">
        <w:rPr>
          <w:color w:val="auto"/>
          <w:sz w:val="22"/>
          <w:szCs w:val="22"/>
        </w:rPr>
        <w:t xml:space="preserve">Gadījumā, ja </w:t>
      </w:r>
      <w:r w:rsidR="00784C11" w:rsidRPr="005379DB">
        <w:rPr>
          <w:color w:val="auto"/>
          <w:sz w:val="22"/>
          <w:szCs w:val="22"/>
        </w:rPr>
        <w:t>personu</w:t>
      </w:r>
      <w:r w:rsidRPr="005379DB">
        <w:rPr>
          <w:color w:val="auto"/>
          <w:sz w:val="22"/>
          <w:szCs w:val="22"/>
        </w:rPr>
        <w:t xml:space="preserve"> apvienībai piešķirtas līguma slēgšanas tiesības, pasūtītājs prasī</w:t>
      </w:r>
      <w:r w:rsidR="00B50EF0" w:rsidRPr="005379DB">
        <w:rPr>
          <w:color w:val="auto"/>
          <w:sz w:val="22"/>
          <w:szCs w:val="22"/>
        </w:rPr>
        <w:t>s</w:t>
      </w:r>
      <w:r w:rsidRPr="005379DB">
        <w:rPr>
          <w:color w:val="auto"/>
          <w:sz w:val="22"/>
          <w:szCs w:val="22"/>
        </w:rPr>
        <w:t>, lai tā pēc savas izvēles izveidojas atbilstoši noteiktam juridiskam statusam vai noslēdz sabiedrības līgumu, vienojoties par p</w:t>
      </w:r>
      <w:r w:rsidR="00784C11" w:rsidRPr="005379DB">
        <w:rPr>
          <w:color w:val="auto"/>
          <w:sz w:val="22"/>
          <w:szCs w:val="22"/>
        </w:rPr>
        <w:t>ersonu</w:t>
      </w:r>
      <w:r w:rsidRPr="005379DB">
        <w:rPr>
          <w:color w:val="auto"/>
          <w:sz w:val="22"/>
          <w:szCs w:val="22"/>
        </w:rPr>
        <w:t xml:space="preserve"> apvienības dalībnieku atbildības sadalījumu, ja tas nepieciešams līguma noteikumu sekmīgai izpildei. </w:t>
      </w:r>
    </w:p>
    <w:p w14:paraId="26AEBD66" w14:textId="0A48D8C8" w:rsidR="007E6C1D" w:rsidRPr="005379DB" w:rsidRDefault="007E6C1D" w:rsidP="004674F3">
      <w:pPr>
        <w:pStyle w:val="Sarakstarindkopa"/>
        <w:numPr>
          <w:ilvl w:val="1"/>
          <w:numId w:val="21"/>
        </w:numPr>
        <w:spacing w:after="120"/>
        <w:ind w:left="567" w:hanging="567"/>
        <w:jc w:val="both"/>
        <w:rPr>
          <w:color w:val="auto"/>
        </w:rPr>
      </w:pPr>
      <w:r w:rsidRPr="005379DB">
        <w:rPr>
          <w:color w:val="auto"/>
          <w:sz w:val="22"/>
          <w:szCs w:val="22"/>
        </w:rPr>
        <w:t>Atbilstību kvalifikācijas prasībām, kas izvirzītas saskaņā ar PIL 45. un 46.</w:t>
      </w:r>
      <w:r w:rsidR="00BF4CAE" w:rsidRPr="005379DB">
        <w:rPr>
          <w:color w:val="auto"/>
          <w:sz w:val="22"/>
          <w:szCs w:val="22"/>
        </w:rPr>
        <w:t xml:space="preserve"> </w:t>
      </w:r>
      <w:r w:rsidRPr="005379DB">
        <w:rPr>
          <w:color w:val="auto"/>
          <w:sz w:val="22"/>
          <w:szCs w:val="22"/>
        </w:rPr>
        <w:t>pantu, pretendents kā p</w:t>
      </w:r>
      <w:r w:rsidR="00784C11" w:rsidRPr="005379DB">
        <w:rPr>
          <w:color w:val="auto"/>
          <w:sz w:val="22"/>
          <w:szCs w:val="22"/>
        </w:rPr>
        <w:t>ersonu</w:t>
      </w:r>
      <w:r w:rsidRPr="005379DB">
        <w:rPr>
          <w:color w:val="auto"/>
          <w:sz w:val="22"/>
          <w:szCs w:val="22"/>
        </w:rPr>
        <w:t xml:space="preserve"> apvienība var apliecināt kopumā.</w:t>
      </w:r>
    </w:p>
    <w:p w14:paraId="26AEBD67" w14:textId="45DDD2F9" w:rsidR="007E6C1D" w:rsidRPr="005379DB" w:rsidRDefault="007E6C1D" w:rsidP="004674F3">
      <w:pPr>
        <w:numPr>
          <w:ilvl w:val="0"/>
          <w:numId w:val="21"/>
        </w:numPr>
        <w:spacing w:after="120"/>
        <w:ind w:left="567" w:hanging="567"/>
        <w:jc w:val="both"/>
        <w:rPr>
          <w:color w:val="auto"/>
        </w:rPr>
      </w:pPr>
      <w:r w:rsidRPr="005379DB">
        <w:rPr>
          <w:b/>
          <w:color w:val="auto"/>
          <w:sz w:val="22"/>
          <w:szCs w:val="22"/>
        </w:rPr>
        <w:t>Prasība pretendentam iesniegt pakalpojumu sniegšanā iesaistīto apakšuzņēmēju sarakstu atbilstoši PIL 63.</w:t>
      </w:r>
      <w:r w:rsidR="00BF4CAE" w:rsidRPr="005379DB">
        <w:rPr>
          <w:b/>
          <w:color w:val="auto"/>
          <w:sz w:val="22"/>
          <w:szCs w:val="22"/>
        </w:rPr>
        <w:t xml:space="preserve"> </w:t>
      </w:r>
      <w:r w:rsidRPr="005379DB">
        <w:rPr>
          <w:b/>
          <w:color w:val="auto"/>
          <w:sz w:val="22"/>
          <w:szCs w:val="22"/>
        </w:rPr>
        <w:t>panta ceturtajai daļai</w:t>
      </w:r>
    </w:p>
    <w:p w14:paraId="26AEBD68" w14:textId="69F379D7" w:rsidR="00605472" w:rsidRPr="005379DB" w:rsidRDefault="007E6C1D" w:rsidP="00215EF9">
      <w:pPr>
        <w:pStyle w:val="Sarakstarindkopa"/>
        <w:numPr>
          <w:ilvl w:val="1"/>
          <w:numId w:val="21"/>
        </w:numPr>
        <w:spacing w:after="120"/>
        <w:ind w:left="567" w:hanging="567"/>
        <w:jc w:val="both"/>
        <w:rPr>
          <w:color w:val="auto"/>
        </w:rPr>
      </w:pPr>
      <w:r w:rsidRPr="005379DB">
        <w:rPr>
          <w:color w:val="auto"/>
          <w:sz w:val="22"/>
          <w:szCs w:val="22"/>
        </w:rPr>
        <w:t>Pasūtītājs pieprasa, lai</w:t>
      </w:r>
      <w:r w:rsidR="00B3110C" w:rsidRPr="005379DB">
        <w:rPr>
          <w:color w:val="auto"/>
          <w:sz w:val="22"/>
          <w:szCs w:val="22"/>
        </w:rPr>
        <w:t>,</w:t>
      </w:r>
      <w:r w:rsidRPr="005379DB">
        <w:rPr>
          <w:color w:val="auto"/>
          <w:sz w:val="22"/>
          <w:szCs w:val="22"/>
        </w:rPr>
        <w:t xml:space="preserve"> pēc iepirkuma līguma slēgšanas tiesību piešķiršanas un </w:t>
      </w:r>
      <w:bookmarkStart w:id="5" w:name="_Hlk176350525"/>
      <w:r w:rsidRPr="005379DB">
        <w:rPr>
          <w:color w:val="auto"/>
          <w:sz w:val="22"/>
          <w:szCs w:val="22"/>
        </w:rPr>
        <w:t xml:space="preserve">ne vēlāk kā uzsākot iepirkuma līguma izpildi, pretendents iesniedz pakalpojumu sniegšanā iesaistīto apakšuzņēmēju (ja tādus plānots iesaistīt) sarakstu, kurā norāda apakšuzņēmēja nosaukumu, kontaktinformāciju un to </w:t>
      </w:r>
      <w:proofErr w:type="spellStart"/>
      <w:r w:rsidRPr="005379DB">
        <w:rPr>
          <w:color w:val="auto"/>
          <w:sz w:val="22"/>
          <w:szCs w:val="22"/>
        </w:rPr>
        <w:t>pārstāvēttiesīgo</w:t>
      </w:r>
      <w:proofErr w:type="spellEnd"/>
      <w:r w:rsidRPr="005379DB">
        <w:rPr>
          <w:color w:val="auto"/>
          <w:sz w:val="22"/>
          <w:szCs w:val="22"/>
        </w:rPr>
        <w:t xml:space="preserve"> personu, ciktāl minētā informācija ir zināma. Sarakstā norāda arī pretendenta apakšuzņēmēju apakšuzņēmējus. </w:t>
      </w:r>
      <w:bookmarkEnd w:id="5"/>
    </w:p>
    <w:p w14:paraId="15BF0C1D" w14:textId="4A8DB94A" w:rsidR="00030CBD" w:rsidRPr="005379DB" w:rsidRDefault="007E6C1D" w:rsidP="005379DB">
      <w:pPr>
        <w:pStyle w:val="Sarakstarindkopa"/>
        <w:numPr>
          <w:ilvl w:val="1"/>
          <w:numId w:val="21"/>
        </w:numPr>
        <w:spacing w:after="120"/>
        <w:ind w:left="567" w:hanging="567"/>
        <w:jc w:val="both"/>
        <w:rPr>
          <w:color w:val="auto"/>
        </w:rPr>
      </w:pPr>
      <w:r w:rsidRPr="005379DB">
        <w:rPr>
          <w:color w:val="auto"/>
          <w:sz w:val="22"/>
          <w:szCs w:val="22"/>
        </w:rPr>
        <w:t>Pasūtītājs pieprasa, lai iepirkuma līguma izpildes laikā pretendents paziņo pasūtītājam par jebkurām minētās informācijas izmaiņām, kā arī papildina sarakstu ar informāciju par apakšuzņēmēju, kas tiek vēlāk iesaistīts pakalpojumu sniegšanā</w:t>
      </w:r>
      <w:r w:rsidR="00B3110C" w:rsidRPr="005379DB">
        <w:rPr>
          <w:color w:val="auto"/>
          <w:sz w:val="22"/>
          <w:szCs w:val="22"/>
        </w:rPr>
        <w:t>.</w:t>
      </w:r>
    </w:p>
    <w:p w14:paraId="26AEBD6A" w14:textId="7E9FB237" w:rsidR="00605472" w:rsidRPr="005379DB" w:rsidRDefault="007E6C1D" w:rsidP="004674F3">
      <w:pPr>
        <w:numPr>
          <w:ilvl w:val="0"/>
          <w:numId w:val="21"/>
        </w:numPr>
        <w:spacing w:after="120"/>
        <w:ind w:left="567" w:hanging="567"/>
        <w:jc w:val="both"/>
        <w:rPr>
          <w:color w:val="auto"/>
        </w:rPr>
      </w:pPr>
      <w:r w:rsidRPr="005379DB">
        <w:rPr>
          <w:b/>
          <w:color w:val="auto"/>
          <w:sz w:val="22"/>
          <w:szCs w:val="22"/>
        </w:rPr>
        <w:t>Eiropas vienotā iepirkuma procedūras dokumenta veidlapa, prasības tās aizpildīšanai un iesniegšanai</w:t>
      </w:r>
    </w:p>
    <w:p w14:paraId="26AEBD6B" w14:textId="58B26761" w:rsidR="00E63246" w:rsidRPr="005379DB" w:rsidRDefault="007E6C1D" w:rsidP="004674F3">
      <w:pPr>
        <w:numPr>
          <w:ilvl w:val="1"/>
          <w:numId w:val="21"/>
        </w:numPr>
        <w:spacing w:after="120"/>
        <w:ind w:left="567" w:hanging="567"/>
        <w:jc w:val="both"/>
        <w:rPr>
          <w:color w:val="auto"/>
        </w:rPr>
      </w:pPr>
      <w:r w:rsidRPr="005379DB">
        <w:rPr>
          <w:color w:val="auto"/>
          <w:sz w:val="22"/>
          <w:szCs w:val="22"/>
        </w:rPr>
        <w:t>Pasūtītājs pieņem Eiropas vienoto iepirkuma procedūras dokumentu kā sākotnējo pierādījumu atbilstībai paziņojumā par līgumu vai iepirkuma dokumentos noteiktajām pretendentu</w:t>
      </w:r>
      <w:r w:rsidR="0012313C" w:rsidRPr="005379DB">
        <w:rPr>
          <w:color w:val="auto"/>
          <w:sz w:val="22"/>
          <w:szCs w:val="22"/>
        </w:rPr>
        <w:t xml:space="preserve"> </w:t>
      </w:r>
      <w:r w:rsidRPr="005379DB">
        <w:rPr>
          <w:color w:val="auto"/>
          <w:sz w:val="22"/>
          <w:szCs w:val="22"/>
        </w:rPr>
        <w:t xml:space="preserve">atlases prasībām. Ja pretendents izvēlējies iesniegt Eiropas vienoto iepirkuma procedūras dokumentu, lai apliecinātu, ka tas atbilst paziņojumā par līgumu vai iepirkuma dokumentos noteiktajām pretendentu atlases prasībām, tas iesniedz šo dokumentu arī par katru personu, uz kuras iespējām tas balstās, lai apliecinātu, ka tā kvalifikācija atbilst paziņojumā par līgumu vai iepirkuma dokumentos noteiktajām prasībām, un par tā norādīto apakšuzņēmēju, kura sniedzamo pakalpojumu vērtība ir vismaz </w:t>
      </w:r>
      <w:r w:rsidR="00F175C0" w:rsidRPr="005379DB">
        <w:rPr>
          <w:color w:val="auto"/>
          <w:sz w:val="22"/>
          <w:szCs w:val="22"/>
        </w:rPr>
        <w:t xml:space="preserve">10 000 </w:t>
      </w:r>
      <w:proofErr w:type="spellStart"/>
      <w:r w:rsidR="00F175C0" w:rsidRPr="005379DB">
        <w:rPr>
          <w:i/>
          <w:iCs/>
          <w:color w:val="auto"/>
          <w:sz w:val="22"/>
          <w:szCs w:val="22"/>
        </w:rPr>
        <w:t>euro</w:t>
      </w:r>
      <w:proofErr w:type="spellEnd"/>
      <w:r w:rsidRPr="005379DB">
        <w:rPr>
          <w:color w:val="auto"/>
          <w:sz w:val="22"/>
          <w:szCs w:val="22"/>
        </w:rPr>
        <w:t>. P</w:t>
      </w:r>
      <w:r w:rsidR="00784C11" w:rsidRPr="005379DB">
        <w:rPr>
          <w:color w:val="auto"/>
          <w:sz w:val="22"/>
          <w:szCs w:val="22"/>
        </w:rPr>
        <w:t>ersonu</w:t>
      </w:r>
      <w:r w:rsidRPr="005379DB">
        <w:rPr>
          <w:color w:val="auto"/>
          <w:sz w:val="22"/>
          <w:szCs w:val="22"/>
        </w:rPr>
        <w:t xml:space="preserve"> apvienība iesniedz atsevišķu Eiropas vienoto iepirkuma procedūras dokumentu par katru tās dalībnieku. Eiropas vienotā iepirkuma procedūras dokumenta veidlapu paraugus nosaka Eiropas Komisijas 2016.</w:t>
      </w:r>
      <w:r w:rsidR="00BF4CAE" w:rsidRPr="005379DB">
        <w:rPr>
          <w:color w:val="auto"/>
          <w:sz w:val="22"/>
          <w:szCs w:val="22"/>
        </w:rPr>
        <w:t xml:space="preserve"> </w:t>
      </w:r>
      <w:r w:rsidRPr="005379DB">
        <w:rPr>
          <w:color w:val="auto"/>
          <w:sz w:val="22"/>
          <w:szCs w:val="22"/>
        </w:rPr>
        <w:t>gada 5.</w:t>
      </w:r>
      <w:r w:rsidR="00BF4CAE" w:rsidRPr="005379DB">
        <w:rPr>
          <w:color w:val="auto"/>
          <w:sz w:val="22"/>
          <w:szCs w:val="22"/>
        </w:rPr>
        <w:t xml:space="preserve"> </w:t>
      </w:r>
      <w:r w:rsidRPr="005379DB">
        <w:rPr>
          <w:color w:val="auto"/>
          <w:sz w:val="22"/>
          <w:szCs w:val="22"/>
        </w:rPr>
        <w:t xml:space="preserve">janvāra Īstenošanas regula 2016/7, ar ko nosaka standarta veidlapu Eiropas vienotajam iepirkuma procedūras dokumentam, kas lejupielādējams Iepirkumu uzraudzības biroja tīmekļvietnē </w:t>
      </w:r>
      <w:hyperlink r:id="rId19" w:history="1">
        <w:r w:rsidRPr="005379DB">
          <w:rPr>
            <w:rStyle w:val="Hipersaite"/>
            <w:color w:val="auto"/>
          </w:rPr>
          <w:t>http://www.iub.gov.lv/</w:t>
        </w:r>
      </w:hyperlink>
      <w:r w:rsidRPr="005379DB">
        <w:rPr>
          <w:color w:val="auto"/>
          <w:sz w:val="22"/>
          <w:szCs w:val="22"/>
        </w:rPr>
        <w:t xml:space="preserve"> vai aizpildāms elektroniski tīmekļvietnē </w:t>
      </w:r>
      <w:hyperlink r:id="rId20" w:history="1">
        <w:r w:rsidRPr="005379DB">
          <w:rPr>
            <w:rStyle w:val="Hipersaite"/>
            <w:color w:val="auto"/>
          </w:rPr>
          <w:t>http://espd.eis.gov.lv/</w:t>
        </w:r>
      </w:hyperlink>
      <w:r w:rsidRPr="005379DB">
        <w:rPr>
          <w:color w:val="auto"/>
          <w:sz w:val="22"/>
          <w:szCs w:val="22"/>
        </w:rPr>
        <w:t>. Pretendentam</w:t>
      </w:r>
      <w:r w:rsidR="002764B3" w:rsidRPr="005379DB">
        <w:rPr>
          <w:color w:val="auto"/>
          <w:sz w:val="22"/>
          <w:szCs w:val="22"/>
        </w:rPr>
        <w:t>,</w:t>
      </w:r>
      <w:r w:rsidRPr="005379DB">
        <w:rPr>
          <w:color w:val="auto"/>
          <w:sz w:val="22"/>
          <w:szCs w:val="22"/>
        </w:rPr>
        <w:t xml:space="preserve"> iesniedzot Eiropas vienoto iepirkuma procedūras dokumentu</w:t>
      </w:r>
      <w:r w:rsidR="002764B3" w:rsidRPr="005379DB">
        <w:rPr>
          <w:color w:val="auto"/>
          <w:sz w:val="22"/>
          <w:szCs w:val="22"/>
        </w:rPr>
        <w:t>,</w:t>
      </w:r>
      <w:r w:rsidRPr="005379DB">
        <w:rPr>
          <w:color w:val="auto"/>
          <w:sz w:val="22"/>
          <w:szCs w:val="22"/>
        </w:rPr>
        <w:t xml:space="preserve"> ir jāaizpilda </w:t>
      </w:r>
      <w:r w:rsidR="00B3110C" w:rsidRPr="005379DB">
        <w:rPr>
          <w:color w:val="auto"/>
          <w:sz w:val="22"/>
          <w:szCs w:val="22"/>
        </w:rPr>
        <w:t xml:space="preserve">pretendentam </w:t>
      </w:r>
      <w:r w:rsidRPr="005379DB">
        <w:rPr>
          <w:color w:val="auto"/>
          <w:sz w:val="22"/>
          <w:szCs w:val="22"/>
        </w:rPr>
        <w:t>Eiropas vienoto iepirkuma procedūras dokumenta IV daļas atlases kritēriji</w:t>
      </w:r>
      <w:r w:rsidR="00864846" w:rsidRPr="005379DB">
        <w:rPr>
          <w:color w:val="auto"/>
          <w:sz w:val="22"/>
          <w:szCs w:val="22"/>
        </w:rPr>
        <w:t>.</w:t>
      </w:r>
    </w:p>
    <w:p w14:paraId="26AEBD6C" w14:textId="50E256E1" w:rsidR="00E63246" w:rsidRPr="005379DB" w:rsidRDefault="007E6C1D" w:rsidP="004674F3">
      <w:pPr>
        <w:numPr>
          <w:ilvl w:val="1"/>
          <w:numId w:val="21"/>
        </w:numPr>
        <w:spacing w:after="120"/>
        <w:ind w:left="567" w:hanging="567"/>
        <w:jc w:val="both"/>
        <w:rPr>
          <w:color w:val="auto"/>
        </w:rPr>
      </w:pPr>
      <w:r w:rsidRPr="005379DB">
        <w:rPr>
          <w:color w:val="auto"/>
          <w:sz w:val="22"/>
          <w:szCs w:val="22"/>
        </w:rPr>
        <w:t>Pretendents var pasūtītājam iesniegt Eiropas vienoto iepirkuma procedūras dokumentu, kas ir bijis iesniegts citā iepirkumā, ja tas apliecina, ka tajā iekļautā informācija ir pareiza.</w:t>
      </w:r>
    </w:p>
    <w:p w14:paraId="26AEBD6D" w14:textId="2D9E4636" w:rsidR="007E6C1D" w:rsidRPr="005379DB" w:rsidRDefault="007E6C1D" w:rsidP="004674F3">
      <w:pPr>
        <w:numPr>
          <w:ilvl w:val="1"/>
          <w:numId w:val="21"/>
        </w:numPr>
        <w:spacing w:after="120"/>
        <w:ind w:left="567" w:hanging="567"/>
        <w:jc w:val="both"/>
        <w:rPr>
          <w:color w:val="auto"/>
        </w:rPr>
      </w:pPr>
      <w:r w:rsidRPr="005379DB">
        <w:rPr>
          <w:color w:val="auto"/>
          <w:sz w:val="22"/>
          <w:szCs w:val="22"/>
        </w:rPr>
        <w:t>Pasūtītājam jebkurā iepirkuma stadijā ir tiesības prasīt, lai pretendents iesniedz visus vai daļu no dokumentiem, kas apliecina atbilstību paziņojumā par līgumu vai iepirkuma dokumentos noteiktajām pretendentu atlases prasībām. Pasūtītājs nepieprasa tādus dokumentus un informāciju, kas ir tā rīcībā vai ir pieejama publiskās datubāzēs</w:t>
      </w:r>
      <w:r w:rsidR="00B3110C" w:rsidRPr="005379DB">
        <w:rPr>
          <w:color w:val="auto"/>
          <w:sz w:val="22"/>
          <w:szCs w:val="22"/>
        </w:rPr>
        <w:t>.</w:t>
      </w:r>
    </w:p>
    <w:p w14:paraId="26AEBD6E" w14:textId="77777777" w:rsidR="007E6C1D" w:rsidRPr="005379DB" w:rsidRDefault="007E6C1D" w:rsidP="004674F3">
      <w:pPr>
        <w:numPr>
          <w:ilvl w:val="0"/>
          <w:numId w:val="21"/>
        </w:numPr>
        <w:spacing w:after="120"/>
        <w:ind w:left="567" w:hanging="567"/>
        <w:jc w:val="both"/>
        <w:rPr>
          <w:color w:val="auto"/>
        </w:rPr>
      </w:pPr>
      <w:r w:rsidRPr="005379DB">
        <w:rPr>
          <w:b/>
          <w:color w:val="auto"/>
          <w:sz w:val="22"/>
          <w:szCs w:val="22"/>
        </w:rPr>
        <w:t>Aprites cikla izmaksu aprēķina metodika un aprēķina veikšanai nepieciešamie un iesniedzamie dati</w:t>
      </w:r>
    </w:p>
    <w:p w14:paraId="26AEBD6F" w14:textId="77777777" w:rsidR="007E6C1D" w:rsidRPr="005379DB" w:rsidRDefault="007E6C1D">
      <w:pPr>
        <w:spacing w:after="120"/>
        <w:ind w:firstLine="567"/>
        <w:jc w:val="both"/>
        <w:rPr>
          <w:color w:val="auto"/>
        </w:rPr>
      </w:pPr>
      <w:r w:rsidRPr="005379DB">
        <w:rPr>
          <w:color w:val="auto"/>
          <w:sz w:val="22"/>
          <w:szCs w:val="22"/>
        </w:rPr>
        <w:lastRenderedPageBreak/>
        <w:t>Nav attiecināms.</w:t>
      </w:r>
    </w:p>
    <w:p w14:paraId="26AEBD70" w14:textId="77777777" w:rsidR="007E6C1D" w:rsidRPr="005379DB" w:rsidRDefault="007E6C1D" w:rsidP="004674F3">
      <w:pPr>
        <w:numPr>
          <w:ilvl w:val="0"/>
          <w:numId w:val="21"/>
        </w:numPr>
        <w:spacing w:after="120"/>
        <w:ind w:left="567" w:hanging="567"/>
        <w:jc w:val="both"/>
        <w:rPr>
          <w:color w:val="auto"/>
        </w:rPr>
      </w:pPr>
      <w:r w:rsidRPr="005379DB">
        <w:rPr>
          <w:b/>
          <w:color w:val="auto"/>
          <w:sz w:val="22"/>
          <w:szCs w:val="22"/>
        </w:rPr>
        <w:t>Piedāvājumu izvērtēšanas kritēriji</w:t>
      </w:r>
    </w:p>
    <w:p w14:paraId="26AEBD71" w14:textId="587032C4" w:rsidR="007E6C1D" w:rsidRPr="005379DB" w:rsidRDefault="00B96322" w:rsidP="00460AE8">
      <w:pPr>
        <w:pStyle w:val="Sarakstarindkopa"/>
        <w:tabs>
          <w:tab w:val="left" w:pos="851"/>
        </w:tabs>
        <w:spacing w:after="120"/>
        <w:ind w:left="567"/>
        <w:jc w:val="both"/>
        <w:rPr>
          <w:color w:val="auto"/>
        </w:rPr>
      </w:pPr>
      <w:r w:rsidRPr="005379DB">
        <w:rPr>
          <w:color w:val="auto"/>
          <w:sz w:val="22"/>
          <w:szCs w:val="22"/>
        </w:rPr>
        <w:t xml:space="preserve">Saskaņā ar PIL 51. panta </w:t>
      </w:r>
      <w:r w:rsidR="003833E4" w:rsidRPr="005379DB">
        <w:rPr>
          <w:color w:val="auto"/>
          <w:sz w:val="22"/>
          <w:szCs w:val="22"/>
        </w:rPr>
        <w:t>trešo</w:t>
      </w:r>
      <w:r w:rsidR="003833E4" w:rsidRPr="005379DB">
        <w:rPr>
          <w:color w:val="auto"/>
          <w:sz w:val="22"/>
          <w:szCs w:val="22"/>
          <w:vertAlign w:val="superscript"/>
        </w:rPr>
        <w:t>1</w:t>
      </w:r>
      <w:r w:rsidRPr="005379DB">
        <w:rPr>
          <w:color w:val="auto"/>
          <w:sz w:val="22"/>
          <w:szCs w:val="22"/>
        </w:rPr>
        <w:t xml:space="preserve"> daļu, piedāvājuma izvēles kritērijs ir </w:t>
      </w:r>
      <w:r w:rsidR="00B144AB" w:rsidRPr="005379DB">
        <w:rPr>
          <w:color w:val="auto"/>
          <w:sz w:val="22"/>
          <w:szCs w:val="22"/>
        </w:rPr>
        <w:t>i</w:t>
      </w:r>
      <w:r w:rsidRPr="005379DB">
        <w:rPr>
          <w:color w:val="auto"/>
          <w:sz w:val="22"/>
          <w:szCs w:val="22"/>
        </w:rPr>
        <w:t>epirkuma nolikumam atbilstošs</w:t>
      </w:r>
      <w:r w:rsidR="00C25CBE" w:rsidRPr="005379DB">
        <w:rPr>
          <w:color w:val="auto"/>
          <w:sz w:val="22"/>
          <w:szCs w:val="22"/>
        </w:rPr>
        <w:t xml:space="preserve"> saimnieciski visizdevīgākais</w:t>
      </w:r>
      <w:r w:rsidRPr="005379DB">
        <w:rPr>
          <w:color w:val="auto"/>
          <w:sz w:val="22"/>
          <w:szCs w:val="22"/>
        </w:rPr>
        <w:t xml:space="preserve"> piedāvājum</w:t>
      </w:r>
      <w:r w:rsidR="00C25CBE" w:rsidRPr="005379DB">
        <w:rPr>
          <w:color w:val="auto"/>
          <w:sz w:val="22"/>
          <w:szCs w:val="22"/>
        </w:rPr>
        <w:t>s, ievērojot iepirkuma nolikuma 32.</w:t>
      </w:r>
      <w:r w:rsidR="003F296D" w:rsidRPr="005379DB">
        <w:rPr>
          <w:color w:val="auto"/>
          <w:sz w:val="22"/>
          <w:szCs w:val="22"/>
        </w:rPr>
        <w:t>1.</w:t>
      </w:r>
      <w:r w:rsidR="00C25CBE" w:rsidRPr="005379DB">
        <w:rPr>
          <w:color w:val="auto"/>
          <w:sz w:val="22"/>
          <w:szCs w:val="22"/>
        </w:rPr>
        <w:t xml:space="preserve"> punktā noteiktos piedāvājuma izvēles kritērijus</w:t>
      </w:r>
      <w:r w:rsidR="00860137" w:rsidRPr="005379DB">
        <w:rPr>
          <w:color w:val="auto"/>
          <w:sz w:val="22"/>
          <w:szCs w:val="22"/>
        </w:rPr>
        <w:t>.</w:t>
      </w:r>
    </w:p>
    <w:p w14:paraId="26AEBD72" w14:textId="787E7DE5" w:rsidR="00E63246" w:rsidRPr="005379DB" w:rsidRDefault="007E6C1D" w:rsidP="004674F3">
      <w:pPr>
        <w:numPr>
          <w:ilvl w:val="0"/>
          <w:numId w:val="21"/>
        </w:numPr>
        <w:spacing w:after="120"/>
        <w:ind w:left="567" w:hanging="567"/>
        <w:jc w:val="both"/>
        <w:rPr>
          <w:color w:val="auto"/>
        </w:rPr>
      </w:pPr>
      <w:r w:rsidRPr="005379DB">
        <w:rPr>
          <w:b/>
          <w:color w:val="auto"/>
          <w:sz w:val="22"/>
          <w:szCs w:val="22"/>
        </w:rPr>
        <w:t>Piedāvājumu vērtēšana un lēmuma pieņemšana par līguma slēgšanas tiesību piešķiršanu</w:t>
      </w:r>
    </w:p>
    <w:p w14:paraId="26AEBD73" w14:textId="4C9A4ACC" w:rsidR="00060CDE" w:rsidRPr="005379DB" w:rsidRDefault="00B144AB" w:rsidP="004674F3">
      <w:pPr>
        <w:numPr>
          <w:ilvl w:val="1"/>
          <w:numId w:val="21"/>
        </w:numPr>
        <w:spacing w:after="120"/>
        <w:ind w:left="567" w:hanging="567"/>
        <w:jc w:val="both"/>
        <w:rPr>
          <w:color w:val="auto"/>
        </w:rPr>
      </w:pPr>
      <w:r w:rsidRPr="005379DB">
        <w:rPr>
          <w:rFonts w:eastAsia="Times New Roman"/>
          <w:color w:val="auto"/>
          <w:sz w:val="22"/>
          <w:szCs w:val="22"/>
        </w:rPr>
        <w:t>Iepirkuma k</w:t>
      </w:r>
      <w:r w:rsidR="007E6C1D" w:rsidRPr="005379DB">
        <w:rPr>
          <w:rFonts w:eastAsia="Times New Roman"/>
          <w:color w:val="auto"/>
          <w:sz w:val="22"/>
          <w:szCs w:val="22"/>
        </w:rPr>
        <w:t xml:space="preserve">omisija pretendentu iesniegto piedāvājumu vērtēšanu veic slēgtās sēdēs saskaņā ar </w:t>
      </w:r>
      <w:r w:rsidRPr="005379DB">
        <w:rPr>
          <w:color w:val="auto"/>
          <w:sz w:val="22"/>
          <w:szCs w:val="22"/>
        </w:rPr>
        <w:t>iepirkuma</w:t>
      </w:r>
      <w:r w:rsidRPr="005379DB">
        <w:rPr>
          <w:rFonts w:eastAsia="Times New Roman"/>
          <w:color w:val="auto"/>
          <w:sz w:val="22"/>
          <w:szCs w:val="22"/>
        </w:rPr>
        <w:t xml:space="preserve"> </w:t>
      </w:r>
      <w:r w:rsidR="007E6C1D" w:rsidRPr="005379DB">
        <w:rPr>
          <w:rFonts w:eastAsia="Times New Roman"/>
          <w:color w:val="auto"/>
          <w:sz w:val="22"/>
          <w:szCs w:val="22"/>
        </w:rPr>
        <w:t xml:space="preserve">nolikuma prasībām </w:t>
      </w:r>
      <w:r w:rsidR="002764B3" w:rsidRPr="005379DB">
        <w:rPr>
          <w:rFonts w:eastAsia="Times New Roman"/>
          <w:color w:val="auto"/>
          <w:sz w:val="22"/>
          <w:szCs w:val="22"/>
        </w:rPr>
        <w:t>šādos</w:t>
      </w:r>
      <w:r w:rsidR="007E6C1D" w:rsidRPr="005379DB">
        <w:rPr>
          <w:rFonts w:eastAsia="Times New Roman"/>
          <w:color w:val="auto"/>
          <w:sz w:val="22"/>
          <w:szCs w:val="22"/>
        </w:rPr>
        <w:t xml:space="preserve"> vērtēšanas posmos: piedāvājumu noformējuma, tehnisko piedāvājumu pārbaude, finanšu piedāvājumu pārbaude</w:t>
      </w:r>
      <w:r w:rsidR="005C0C33" w:rsidRPr="005379DB">
        <w:rPr>
          <w:rFonts w:eastAsia="Times New Roman"/>
          <w:color w:val="auto"/>
          <w:sz w:val="22"/>
          <w:szCs w:val="22"/>
        </w:rPr>
        <w:t xml:space="preserve">, kvalifikācijas dokumentu pārbaude </w:t>
      </w:r>
      <w:r w:rsidR="007E6C1D" w:rsidRPr="005379DB">
        <w:rPr>
          <w:rFonts w:eastAsia="Times New Roman"/>
          <w:color w:val="auto"/>
          <w:sz w:val="22"/>
          <w:szCs w:val="22"/>
        </w:rPr>
        <w:t>un piedāvājuma izvēle.</w:t>
      </w:r>
      <w:r w:rsidR="00C604F3" w:rsidRPr="005379DB">
        <w:rPr>
          <w:rFonts w:eastAsia="Times New Roman"/>
          <w:color w:val="auto"/>
          <w:sz w:val="22"/>
          <w:szCs w:val="22"/>
        </w:rPr>
        <w:t xml:space="preserve"> </w:t>
      </w:r>
      <w:r w:rsidRPr="005379DB">
        <w:rPr>
          <w:color w:val="auto"/>
          <w:sz w:val="22"/>
          <w:szCs w:val="22"/>
          <w:u w:val="single"/>
        </w:rPr>
        <w:t>Iepirkuma k</w:t>
      </w:r>
      <w:r w:rsidR="00C604F3" w:rsidRPr="005379DB">
        <w:rPr>
          <w:color w:val="auto"/>
          <w:sz w:val="22"/>
          <w:szCs w:val="22"/>
          <w:u w:val="single"/>
        </w:rPr>
        <w:t>omisija ir tiesīga pretendentu kvalifikācijas atbilstības pārbaudi</w:t>
      </w:r>
      <w:r w:rsidR="00CC4D06" w:rsidRPr="005379DB">
        <w:rPr>
          <w:color w:val="auto"/>
          <w:sz w:val="22"/>
          <w:szCs w:val="22"/>
          <w:u w:val="single"/>
        </w:rPr>
        <w:t xml:space="preserve"> </w:t>
      </w:r>
      <w:r w:rsidR="00C604F3" w:rsidRPr="005379DB">
        <w:rPr>
          <w:color w:val="auto"/>
          <w:sz w:val="22"/>
          <w:szCs w:val="22"/>
          <w:u w:val="single"/>
        </w:rPr>
        <w:t>veikt tikai tam pretendentam, kuram būtu piešķiramas iepirkuma līguma slēgšanas tiesības</w:t>
      </w:r>
      <w:r w:rsidR="00B3110C" w:rsidRPr="005379DB">
        <w:rPr>
          <w:color w:val="auto"/>
          <w:sz w:val="22"/>
          <w:szCs w:val="22"/>
        </w:rPr>
        <w:t xml:space="preserve">, </w:t>
      </w:r>
      <w:r w:rsidR="00C604F3" w:rsidRPr="005379DB">
        <w:rPr>
          <w:color w:val="auto"/>
          <w:sz w:val="22"/>
          <w:szCs w:val="22"/>
        </w:rPr>
        <w:t xml:space="preserve">atbilstoši Ministru kabineta 2017. gada 28. februāra noteikumu Nr. 107 “Iepirkuma procedūru un metu konkursu norises kārtība” 16. punktam. </w:t>
      </w:r>
    </w:p>
    <w:p w14:paraId="26AEBD74" w14:textId="77777777" w:rsidR="00060CDE" w:rsidRPr="005379DB" w:rsidRDefault="007E6C1D" w:rsidP="004674F3">
      <w:pPr>
        <w:numPr>
          <w:ilvl w:val="1"/>
          <w:numId w:val="21"/>
        </w:numPr>
        <w:spacing w:after="120"/>
        <w:ind w:left="567" w:hanging="567"/>
        <w:jc w:val="both"/>
        <w:rPr>
          <w:color w:val="auto"/>
        </w:rPr>
      </w:pPr>
      <w:r w:rsidRPr="005379DB">
        <w:rPr>
          <w:rFonts w:eastAsia="Times New Roman"/>
          <w:color w:val="auto"/>
          <w:sz w:val="22"/>
          <w:szCs w:val="22"/>
        </w:rPr>
        <w:t>Katrā vērtēšanas posmā vērtē tikai tos piedāvājumus, kuri nav noraidīti iepriekšējā vērtēšanas posmā.</w:t>
      </w:r>
    </w:p>
    <w:p w14:paraId="26AEBD75" w14:textId="31A82AA6" w:rsidR="007E6C1D" w:rsidRPr="005379DB" w:rsidRDefault="007E6C1D" w:rsidP="004674F3">
      <w:pPr>
        <w:numPr>
          <w:ilvl w:val="1"/>
          <w:numId w:val="21"/>
        </w:numPr>
        <w:spacing w:after="120"/>
        <w:ind w:left="567" w:hanging="567"/>
        <w:jc w:val="both"/>
        <w:rPr>
          <w:color w:val="auto"/>
        </w:rPr>
      </w:pPr>
      <w:r w:rsidRPr="005379DB">
        <w:rPr>
          <w:rFonts w:eastAsia="Times New Roman"/>
          <w:color w:val="auto"/>
          <w:sz w:val="22"/>
          <w:szCs w:val="22"/>
        </w:rPr>
        <w:t xml:space="preserve">Ja piedāvājums neatbilst kādai </w:t>
      </w:r>
      <w:r w:rsidR="009E52C5" w:rsidRPr="005379DB">
        <w:rPr>
          <w:rFonts w:eastAsia="Times New Roman"/>
          <w:color w:val="auto"/>
          <w:sz w:val="22"/>
          <w:szCs w:val="22"/>
        </w:rPr>
        <w:t xml:space="preserve">no </w:t>
      </w:r>
      <w:r w:rsidR="00B144AB" w:rsidRPr="005379DB">
        <w:rPr>
          <w:color w:val="auto"/>
          <w:sz w:val="22"/>
          <w:szCs w:val="22"/>
        </w:rPr>
        <w:t>iepirkuma</w:t>
      </w:r>
      <w:r w:rsidR="00B144AB" w:rsidRPr="005379DB">
        <w:rPr>
          <w:rFonts w:eastAsia="Times New Roman"/>
          <w:color w:val="auto"/>
          <w:sz w:val="22"/>
          <w:szCs w:val="22"/>
        </w:rPr>
        <w:t xml:space="preserve"> </w:t>
      </w:r>
      <w:r w:rsidRPr="005379DB">
        <w:rPr>
          <w:rFonts w:eastAsia="Times New Roman"/>
          <w:color w:val="auto"/>
          <w:sz w:val="22"/>
          <w:szCs w:val="22"/>
        </w:rPr>
        <w:t xml:space="preserve">nolikuma prasībām, tad </w:t>
      </w:r>
      <w:r w:rsidR="00B144AB" w:rsidRPr="005379DB">
        <w:rPr>
          <w:color w:val="auto"/>
          <w:sz w:val="22"/>
          <w:szCs w:val="22"/>
        </w:rPr>
        <w:t>iepirkuma</w:t>
      </w:r>
      <w:r w:rsidR="00B144AB" w:rsidRPr="005379DB">
        <w:rPr>
          <w:rFonts w:eastAsia="Times New Roman"/>
          <w:color w:val="auto"/>
          <w:sz w:val="22"/>
          <w:szCs w:val="22"/>
        </w:rPr>
        <w:t xml:space="preserve"> </w:t>
      </w:r>
      <w:r w:rsidRPr="005379DB">
        <w:rPr>
          <w:rFonts w:eastAsia="Times New Roman"/>
          <w:color w:val="auto"/>
          <w:sz w:val="22"/>
          <w:szCs w:val="22"/>
        </w:rPr>
        <w:t xml:space="preserve">komisija </w:t>
      </w:r>
      <w:r w:rsidRPr="005379DB">
        <w:rPr>
          <w:color w:val="auto"/>
          <w:sz w:val="22"/>
          <w:szCs w:val="22"/>
        </w:rPr>
        <w:t>ir tiesīga to tālāk neizskatīt un noraidīt.</w:t>
      </w:r>
    </w:p>
    <w:p w14:paraId="26AEBD76" w14:textId="77777777" w:rsidR="007E6C1D" w:rsidRPr="005379DB" w:rsidRDefault="007E6C1D" w:rsidP="00B3110C">
      <w:pPr>
        <w:pStyle w:val="Pamatteksts"/>
        <w:numPr>
          <w:ilvl w:val="0"/>
          <w:numId w:val="21"/>
        </w:numPr>
        <w:spacing w:after="120"/>
        <w:ind w:left="567" w:hanging="567"/>
        <w:rPr>
          <w:color w:val="auto"/>
        </w:rPr>
      </w:pPr>
      <w:r w:rsidRPr="005379DB">
        <w:rPr>
          <w:b/>
          <w:color w:val="auto"/>
          <w:sz w:val="22"/>
          <w:szCs w:val="22"/>
        </w:rPr>
        <w:t>Piedāvājuma noformējuma pārbaude</w:t>
      </w:r>
    </w:p>
    <w:p w14:paraId="26AEBD77" w14:textId="2CB5801A" w:rsidR="000D6FC4" w:rsidRPr="005379DB" w:rsidRDefault="00B144AB" w:rsidP="004674F3">
      <w:pPr>
        <w:pStyle w:val="Pamatteksts"/>
        <w:numPr>
          <w:ilvl w:val="1"/>
          <w:numId w:val="21"/>
        </w:numPr>
        <w:spacing w:after="120"/>
        <w:ind w:left="567" w:hanging="567"/>
        <w:rPr>
          <w:color w:val="auto"/>
        </w:rPr>
      </w:pPr>
      <w:r w:rsidRPr="005379DB">
        <w:rPr>
          <w:color w:val="auto"/>
          <w:sz w:val="22"/>
          <w:szCs w:val="22"/>
        </w:rPr>
        <w:t>Iepirkuma k</w:t>
      </w:r>
      <w:r w:rsidR="007E6C1D" w:rsidRPr="005379DB">
        <w:rPr>
          <w:color w:val="auto"/>
          <w:sz w:val="22"/>
          <w:szCs w:val="22"/>
        </w:rPr>
        <w:t xml:space="preserve">omisija pārbauda vai pretendenta iesniegtais piedāvājums atbilst </w:t>
      </w:r>
      <w:r w:rsidRPr="005379DB">
        <w:rPr>
          <w:color w:val="auto"/>
          <w:sz w:val="22"/>
          <w:szCs w:val="22"/>
        </w:rPr>
        <w:t xml:space="preserve">iepirkuma </w:t>
      </w:r>
      <w:r w:rsidR="007E6C1D" w:rsidRPr="005379DB">
        <w:rPr>
          <w:color w:val="auto"/>
          <w:sz w:val="22"/>
          <w:szCs w:val="22"/>
        </w:rPr>
        <w:t>nolikuma 12.</w:t>
      </w:r>
      <w:r w:rsidR="00B96322" w:rsidRPr="005379DB">
        <w:rPr>
          <w:color w:val="auto"/>
          <w:sz w:val="22"/>
          <w:szCs w:val="22"/>
        </w:rPr>
        <w:t xml:space="preserve"> </w:t>
      </w:r>
      <w:r w:rsidR="00C55376" w:rsidRPr="005379DB">
        <w:rPr>
          <w:color w:val="auto"/>
          <w:sz w:val="22"/>
          <w:szCs w:val="22"/>
        </w:rPr>
        <w:t>punktā</w:t>
      </w:r>
      <w:r w:rsidR="007E6C1D" w:rsidRPr="005379DB">
        <w:rPr>
          <w:color w:val="auto"/>
          <w:sz w:val="22"/>
          <w:szCs w:val="22"/>
        </w:rPr>
        <w:t xml:space="preserve"> noteiktajām prasībām.</w:t>
      </w:r>
    </w:p>
    <w:p w14:paraId="26AEBD7D" w14:textId="35C6C8A3" w:rsidR="006E10C6" w:rsidRPr="005379DB" w:rsidRDefault="007E6C1D" w:rsidP="004674F3">
      <w:pPr>
        <w:pStyle w:val="Pamatteksts"/>
        <w:numPr>
          <w:ilvl w:val="1"/>
          <w:numId w:val="21"/>
        </w:numPr>
        <w:spacing w:after="120"/>
        <w:ind w:left="567" w:hanging="567"/>
        <w:rPr>
          <w:color w:val="auto"/>
        </w:rPr>
      </w:pPr>
      <w:r w:rsidRPr="005379DB">
        <w:rPr>
          <w:color w:val="auto"/>
          <w:sz w:val="22"/>
          <w:szCs w:val="22"/>
        </w:rPr>
        <w:t xml:space="preserve">Ja piedāvājums neatbilst kādai no piedāvājumu noformējuma prasībām, </w:t>
      </w:r>
      <w:r w:rsidR="00B144AB" w:rsidRPr="005379DB">
        <w:rPr>
          <w:color w:val="auto"/>
          <w:sz w:val="22"/>
          <w:szCs w:val="22"/>
        </w:rPr>
        <w:t xml:space="preserve">iepirkuma </w:t>
      </w:r>
      <w:r w:rsidRPr="005379DB">
        <w:rPr>
          <w:color w:val="auto"/>
          <w:sz w:val="22"/>
          <w:szCs w:val="22"/>
        </w:rPr>
        <w:t>komisija var lemt par šī piedāvājuma noraidīšanu.</w:t>
      </w:r>
    </w:p>
    <w:p w14:paraId="484E801D" w14:textId="03DDAEF0" w:rsidR="00B56895" w:rsidRPr="005379DB" w:rsidRDefault="00B56895" w:rsidP="00B3110C">
      <w:pPr>
        <w:pStyle w:val="ColorfulList-Accent11"/>
        <w:numPr>
          <w:ilvl w:val="0"/>
          <w:numId w:val="21"/>
        </w:numPr>
        <w:spacing w:after="120"/>
        <w:ind w:left="567" w:hanging="567"/>
        <w:rPr>
          <w:color w:val="auto"/>
        </w:rPr>
      </w:pPr>
      <w:r w:rsidRPr="005379DB">
        <w:rPr>
          <w:b/>
          <w:color w:val="auto"/>
          <w:sz w:val="22"/>
          <w:szCs w:val="22"/>
        </w:rPr>
        <w:t>Tehniskā piedāvājuma atbilstības pārbaude</w:t>
      </w:r>
    </w:p>
    <w:p w14:paraId="0695B8D2" w14:textId="37FB4815" w:rsidR="00B56895" w:rsidRPr="005379DB" w:rsidRDefault="00B56895" w:rsidP="00B56895">
      <w:pPr>
        <w:pStyle w:val="Pamatteksts"/>
        <w:numPr>
          <w:ilvl w:val="1"/>
          <w:numId w:val="21"/>
        </w:numPr>
        <w:spacing w:after="120"/>
        <w:ind w:left="567" w:hanging="567"/>
        <w:rPr>
          <w:color w:val="auto"/>
        </w:rPr>
      </w:pPr>
      <w:r w:rsidRPr="005379DB">
        <w:rPr>
          <w:color w:val="auto"/>
          <w:sz w:val="22"/>
          <w:szCs w:val="22"/>
        </w:rPr>
        <w:t xml:space="preserve">Vērtējot tehniskos piedāvājumus, </w:t>
      </w:r>
      <w:r w:rsidR="00B144AB" w:rsidRPr="005379DB">
        <w:rPr>
          <w:color w:val="auto"/>
          <w:sz w:val="22"/>
          <w:szCs w:val="22"/>
        </w:rPr>
        <w:t xml:space="preserve">iepirkuma </w:t>
      </w:r>
      <w:r w:rsidRPr="005379DB">
        <w:rPr>
          <w:color w:val="auto"/>
          <w:sz w:val="22"/>
          <w:szCs w:val="22"/>
        </w:rPr>
        <w:t>komisija pārbauda, vai pretendenta iesniegtais tehniskais piedāvājums atbilst nolikuma 2</w:t>
      </w:r>
      <w:r w:rsidR="004F36F4" w:rsidRPr="005379DB">
        <w:rPr>
          <w:color w:val="auto"/>
          <w:sz w:val="22"/>
          <w:szCs w:val="22"/>
        </w:rPr>
        <w:t>0</w:t>
      </w:r>
      <w:r w:rsidRPr="005379DB">
        <w:rPr>
          <w:color w:val="auto"/>
          <w:sz w:val="22"/>
          <w:szCs w:val="22"/>
        </w:rPr>
        <w:t>.</w:t>
      </w:r>
      <w:r w:rsidR="00B96322" w:rsidRPr="005379DB">
        <w:rPr>
          <w:color w:val="auto"/>
          <w:sz w:val="22"/>
          <w:szCs w:val="22"/>
        </w:rPr>
        <w:t xml:space="preserve"> </w:t>
      </w:r>
      <w:r w:rsidRPr="005379DB">
        <w:rPr>
          <w:color w:val="auto"/>
          <w:sz w:val="22"/>
          <w:szCs w:val="22"/>
        </w:rPr>
        <w:t>punktā izvirzītājām prasībām.</w:t>
      </w:r>
    </w:p>
    <w:p w14:paraId="1AD71507" w14:textId="74E279C8" w:rsidR="00B56895" w:rsidRPr="005379DB" w:rsidRDefault="00B56895" w:rsidP="00B56895">
      <w:pPr>
        <w:pStyle w:val="Pamatteksts"/>
        <w:numPr>
          <w:ilvl w:val="1"/>
          <w:numId w:val="21"/>
        </w:numPr>
        <w:spacing w:after="120"/>
        <w:ind w:left="567" w:hanging="567"/>
        <w:rPr>
          <w:color w:val="auto"/>
        </w:rPr>
      </w:pPr>
      <w:r w:rsidRPr="005379DB">
        <w:rPr>
          <w:color w:val="auto"/>
          <w:sz w:val="22"/>
          <w:szCs w:val="22"/>
        </w:rPr>
        <w:t xml:space="preserve">Ja pretendenta iesniegtais tehniskais piedāvājums neatbilst </w:t>
      </w:r>
      <w:r w:rsidR="00B144AB" w:rsidRPr="005379DB">
        <w:rPr>
          <w:color w:val="auto"/>
          <w:sz w:val="22"/>
          <w:szCs w:val="22"/>
        </w:rPr>
        <w:t xml:space="preserve">iepirkuma </w:t>
      </w:r>
      <w:r w:rsidRPr="005379DB">
        <w:rPr>
          <w:color w:val="auto"/>
          <w:sz w:val="22"/>
          <w:szCs w:val="22"/>
        </w:rPr>
        <w:t>nolikuma 2</w:t>
      </w:r>
      <w:r w:rsidR="004F36F4" w:rsidRPr="005379DB">
        <w:rPr>
          <w:color w:val="auto"/>
          <w:sz w:val="22"/>
          <w:szCs w:val="22"/>
        </w:rPr>
        <w:t>0</w:t>
      </w:r>
      <w:r w:rsidRPr="005379DB">
        <w:rPr>
          <w:color w:val="auto"/>
          <w:sz w:val="22"/>
          <w:szCs w:val="22"/>
        </w:rPr>
        <w:t>.</w:t>
      </w:r>
      <w:r w:rsidR="00B96322" w:rsidRPr="005379DB">
        <w:rPr>
          <w:color w:val="auto"/>
          <w:sz w:val="22"/>
          <w:szCs w:val="22"/>
        </w:rPr>
        <w:t xml:space="preserve"> </w:t>
      </w:r>
      <w:r w:rsidRPr="005379DB">
        <w:rPr>
          <w:color w:val="auto"/>
          <w:sz w:val="22"/>
          <w:szCs w:val="22"/>
        </w:rPr>
        <w:t xml:space="preserve">punktā izvirzītajām prasībām, </w:t>
      </w:r>
      <w:r w:rsidR="00B144AB" w:rsidRPr="005379DB">
        <w:rPr>
          <w:color w:val="auto"/>
          <w:sz w:val="22"/>
          <w:szCs w:val="22"/>
        </w:rPr>
        <w:t xml:space="preserve">iepirkuma </w:t>
      </w:r>
      <w:r w:rsidRPr="005379DB">
        <w:rPr>
          <w:color w:val="auto"/>
          <w:sz w:val="22"/>
          <w:szCs w:val="22"/>
        </w:rPr>
        <w:t xml:space="preserve">komisija lemj par piedāvājuma noraidīšanu. </w:t>
      </w:r>
    </w:p>
    <w:p w14:paraId="26AEBD81" w14:textId="02699751" w:rsidR="007E6C1D" w:rsidRPr="005379DB" w:rsidRDefault="007E6C1D" w:rsidP="00B3110C">
      <w:pPr>
        <w:pStyle w:val="ColorfulList-Accent11"/>
        <w:numPr>
          <w:ilvl w:val="0"/>
          <w:numId w:val="21"/>
        </w:numPr>
        <w:spacing w:after="120"/>
        <w:ind w:left="567" w:hanging="567"/>
        <w:rPr>
          <w:color w:val="auto"/>
        </w:rPr>
      </w:pPr>
      <w:r w:rsidRPr="005379DB">
        <w:rPr>
          <w:b/>
          <w:color w:val="auto"/>
          <w:sz w:val="22"/>
          <w:szCs w:val="22"/>
        </w:rPr>
        <w:t>Finanšu piedāvājuma atbilstības pārbaude</w:t>
      </w:r>
    </w:p>
    <w:p w14:paraId="26AEBD82" w14:textId="021453BD" w:rsidR="009D74C0" w:rsidRPr="005379DB" w:rsidRDefault="007E6C1D" w:rsidP="004674F3">
      <w:pPr>
        <w:pStyle w:val="Pamatteksts"/>
        <w:numPr>
          <w:ilvl w:val="1"/>
          <w:numId w:val="21"/>
        </w:numPr>
        <w:spacing w:after="120"/>
        <w:ind w:left="567" w:hanging="567"/>
        <w:rPr>
          <w:color w:val="auto"/>
        </w:rPr>
      </w:pPr>
      <w:r w:rsidRPr="005379DB">
        <w:rPr>
          <w:color w:val="auto"/>
          <w:sz w:val="22"/>
          <w:szCs w:val="22"/>
        </w:rPr>
        <w:t xml:space="preserve">Vērtējot finanšu piedāvājumu, </w:t>
      </w:r>
      <w:r w:rsidR="00B144AB" w:rsidRPr="005379DB">
        <w:rPr>
          <w:color w:val="auto"/>
          <w:sz w:val="22"/>
          <w:szCs w:val="22"/>
        </w:rPr>
        <w:t xml:space="preserve">iepirkuma </w:t>
      </w:r>
      <w:r w:rsidRPr="005379DB">
        <w:rPr>
          <w:color w:val="auto"/>
          <w:sz w:val="22"/>
          <w:szCs w:val="22"/>
        </w:rPr>
        <w:t xml:space="preserve">komisija pārbauda, vai pretendenta iesniegtais finanšu piedāvājums atbilst </w:t>
      </w:r>
      <w:r w:rsidR="00B144AB" w:rsidRPr="005379DB">
        <w:rPr>
          <w:color w:val="auto"/>
          <w:sz w:val="22"/>
          <w:szCs w:val="22"/>
        </w:rPr>
        <w:t xml:space="preserve">iepirkuma </w:t>
      </w:r>
      <w:r w:rsidRPr="005379DB">
        <w:rPr>
          <w:color w:val="auto"/>
          <w:sz w:val="22"/>
          <w:szCs w:val="22"/>
        </w:rPr>
        <w:t>nolikuma 2</w:t>
      </w:r>
      <w:r w:rsidR="004F36F4" w:rsidRPr="005379DB">
        <w:rPr>
          <w:color w:val="auto"/>
          <w:sz w:val="22"/>
          <w:szCs w:val="22"/>
        </w:rPr>
        <w:t>1</w:t>
      </w:r>
      <w:r w:rsidRPr="005379DB">
        <w:rPr>
          <w:color w:val="auto"/>
          <w:sz w:val="22"/>
          <w:szCs w:val="22"/>
        </w:rPr>
        <w:t>.</w:t>
      </w:r>
      <w:r w:rsidR="00B96322" w:rsidRPr="005379DB">
        <w:rPr>
          <w:color w:val="auto"/>
          <w:sz w:val="22"/>
          <w:szCs w:val="22"/>
        </w:rPr>
        <w:t xml:space="preserve"> </w:t>
      </w:r>
      <w:r w:rsidRPr="005379DB">
        <w:rPr>
          <w:color w:val="auto"/>
          <w:sz w:val="22"/>
          <w:szCs w:val="22"/>
        </w:rPr>
        <w:t>punktā izvirzītājām prasībām.</w:t>
      </w:r>
    </w:p>
    <w:p w14:paraId="26AEBD83" w14:textId="555428FC" w:rsidR="008F0041" w:rsidRPr="005379DB" w:rsidRDefault="007E6C1D" w:rsidP="004674F3">
      <w:pPr>
        <w:pStyle w:val="Pamatteksts"/>
        <w:numPr>
          <w:ilvl w:val="1"/>
          <w:numId w:val="21"/>
        </w:numPr>
        <w:spacing w:after="120"/>
        <w:ind w:left="567" w:hanging="567"/>
        <w:rPr>
          <w:color w:val="auto"/>
        </w:rPr>
      </w:pPr>
      <w:r w:rsidRPr="005379DB">
        <w:rPr>
          <w:color w:val="auto"/>
          <w:sz w:val="22"/>
          <w:szCs w:val="22"/>
        </w:rPr>
        <w:t xml:space="preserve">Ja pretendenta iesniegtais finanšu piedāvājums neatbilst </w:t>
      </w:r>
      <w:r w:rsidR="00B144AB" w:rsidRPr="005379DB">
        <w:rPr>
          <w:color w:val="auto"/>
          <w:sz w:val="22"/>
          <w:szCs w:val="22"/>
        </w:rPr>
        <w:t xml:space="preserve">iepirkuma </w:t>
      </w:r>
      <w:r w:rsidRPr="005379DB">
        <w:rPr>
          <w:color w:val="auto"/>
          <w:sz w:val="22"/>
          <w:szCs w:val="22"/>
        </w:rPr>
        <w:t>nolikuma 2</w:t>
      </w:r>
      <w:r w:rsidR="004F36F4" w:rsidRPr="005379DB">
        <w:rPr>
          <w:color w:val="auto"/>
          <w:sz w:val="22"/>
          <w:szCs w:val="22"/>
        </w:rPr>
        <w:t>1</w:t>
      </w:r>
      <w:r w:rsidRPr="005379DB">
        <w:rPr>
          <w:color w:val="auto"/>
          <w:sz w:val="22"/>
          <w:szCs w:val="22"/>
        </w:rPr>
        <w:t>.</w:t>
      </w:r>
      <w:r w:rsidR="00B96322" w:rsidRPr="005379DB">
        <w:rPr>
          <w:color w:val="auto"/>
          <w:sz w:val="22"/>
          <w:szCs w:val="22"/>
        </w:rPr>
        <w:t xml:space="preserve"> </w:t>
      </w:r>
      <w:r w:rsidRPr="005379DB">
        <w:rPr>
          <w:color w:val="auto"/>
          <w:sz w:val="22"/>
          <w:szCs w:val="22"/>
        </w:rPr>
        <w:t xml:space="preserve">punktā izvirzītajām prasībām, </w:t>
      </w:r>
      <w:r w:rsidR="00B144AB" w:rsidRPr="005379DB">
        <w:rPr>
          <w:color w:val="auto"/>
          <w:sz w:val="22"/>
          <w:szCs w:val="22"/>
        </w:rPr>
        <w:t xml:space="preserve">iepirkuma </w:t>
      </w:r>
      <w:r w:rsidRPr="005379DB">
        <w:rPr>
          <w:color w:val="auto"/>
          <w:sz w:val="22"/>
          <w:szCs w:val="22"/>
        </w:rPr>
        <w:t xml:space="preserve">komisija lemj par piedāvājuma noraidīšanu. </w:t>
      </w:r>
    </w:p>
    <w:p w14:paraId="26AEBD84" w14:textId="02EAD507" w:rsidR="008F0041" w:rsidRPr="005379DB" w:rsidRDefault="007E6C1D" w:rsidP="004674F3">
      <w:pPr>
        <w:pStyle w:val="Pamatteksts"/>
        <w:numPr>
          <w:ilvl w:val="1"/>
          <w:numId w:val="21"/>
        </w:numPr>
        <w:spacing w:after="120"/>
        <w:ind w:left="567" w:hanging="567"/>
        <w:rPr>
          <w:color w:val="auto"/>
        </w:rPr>
      </w:pPr>
      <w:r w:rsidRPr="005379DB">
        <w:rPr>
          <w:rFonts w:eastAsia="Calibri"/>
          <w:color w:val="auto"/>
          <w:sz w:val="22"/>
          <w:szCs w:val="22"/>
        </w:rPr>
        <w:t xml:space="preserve">Piedāvājumu vērtēšanas laikā </w:t>
      </w:r>
      <w:r w:rsidR="00B144AB" w:rsidRPr="005379DB">
        <w:rPr>
          <w:color w:val="auto"/>
          <w:sz w:val="22"/>
          <w:szCs w:val="22"/>
        </w:rPr>
        <w:t>iepirkuma</w:t>
      </w:r>
      <w:r w:rsidR="00B144AB" w:rsidRPr="005379DB">
        <w:rPr>
          <w:rFonts w:eastAsia="Calibri"/>
          <w:color w:val="auto"/>
          <w:sz w:val="22"/>
          <w:szCs w:val="22"/>
        </w:rPr>
        <w:t xml:space="preserve"> </w:t>
      </w:r>
      <w:r w:rsidRPr="005379DB">
        <w:rPr>
          <w:rFonts w:eastAsia="Calibri"/>
          <w:color w:val="auto"/>
          <w:sz w:val="22"/>
          <w:szCs w:val="22"/>
        </w:rPr>
        <w:t xml:space="preserve">komisija pārbauda, vai piedāvājumos nav aritmētisku kļūdu. Ja </w:t>
      </w:r>
      <w:r w:rsidR="00B144AB" w:rsidRPr="005379DB">
        <w:rPr>
          <w:color w:val="auto"/>
          <w:sz w:val="22"/>
          <w:szCs w:val="22"/>
        </w:rPr>
        <w:t>iepirkuma</w:t>
      </w:r>
      <w:r w:rsidR="00B144AB" w:rsidRPr="005379DB">
        <w:rPr>
          <w:rFonts w:eastAsia="Calibri"/>
          <w:color w:val="auto"/>
          <w:sz w:val="22"/>
          <w:szCs w:val="22"/>
        </w:rPr>
        <w:t xml:space="preserve"> </w:t>
      </w:r>
      <w:r w:rsidRPr="005379DB">
        <w:rPr>
          <w:rFonts w:eastAsia="Calibri"/>
          <w:color w:val="auto"/>
          <w:sz w:val="22"/>
          <w:szCs w:val="22"/>
        </w:rPr>
        <w:t xml:space="preserve">komisija konstatē šādas kļūdas, tā šīs kļūdas izlabo. Par kļūdu labojumu un laboto piedāvājuma summu </w:t>
      </w:r>
      <w:r w:rsidR="00B144AB" w:rsidRPr="005379DB">
        <w:rPr>
          <w:color w:val="auto"/>
          <w:sz w:val="22"/>
          <w:szCs w:val="22"/>
        </w:rPr>
        <w:t>iepirkuma</w:t>
      </w:r>
      <w:r w:rsidR="00B144AB" w:rsidRPr="005379DB">
        <w:rPr>
          <w:rFonts w:eastAsia="Calibri"/>
          <w:color w:val="auto"/>
          <w:sz w:val="22"/>
          <w:szCs w:val="22"/>
        </w:rPr>
        <w:t xml:space="preserve"> </w:t>
      </w:r>
      <w:r w:rsidRPr="005379DB">
        <w:rPr>
          <w:rFonts w:eastAsia="Calibri"/>
          <w:color w:val="auto"/>
          <w:sz w:val="22"/>
          <w:szCs w:val="22"/>
        </w:rPr>
        <w:t xml:space="preserve">komisija paziņo pretendentam, kura pieļautās kļūdas labotas. Vērtējot finanšu piedāvājumu, </w:t>
      </w:r>
      <w:r w:rsidR="00B144AB" w:rsidRPr="005379DB">
        <w:rPr>
          <w:color w:val="auto"/>
          <w:sz w:val="22"/>
          <w:szCs w:val="22"/>
        </w:rPr>
        <w:t>iepirkuma</w:t>
      </w:r>
      <w:r w:rsidR="00B144AB" w:rsidRPr="005379DB">
        <w:rPr>
          <w:rFonts w:eastAsia="Calibri"/>
          <w:color w:val="auto"/>
          <w:sz w:val="22"/>
          <w:szCs w:val="22"/>
        </w:rPr>
        <w:t xml:space="preserve"> </w:t>
      </w:r>
      <w:r w:rsidRPr="005379DB">
        <w:rPr>
          <w:rFonts w:eastAsia="Calibri"/>
          <w:color w:val="auto"/>
          <w:sz w:val="22"/>
          <w:szCs w:val="22"/>
        </w:rPr>
        <w:t>komisija ņem vērā labojumus.</w:t>
      </w:r>
    </w:p>
    <w:p w14:paraId="26AEBD85" w14:textId="2952CBC3" w:rsidR="007E6C1D" w:rsidRPr="005379DB" w:rsidRDefault="00B144AB" w:rsidP="004674F3">
      <w:pPr>
        <w:pStyle w:val="Pamatteksts"/>
        <w:numPr>
          <w:ilvl w:val="1"/>
          <w:numId w:val="21"/>
        </w:numPr>
        <w:spacing w:after="120"/>
        <w:ind w:left="567" w:hanging="567"/>
        <w:rPr>
          <w:color w:val="auto"/>
        </w:rPr>
      </w:pPr>
      <w:r w:rsidRPr="005379DB">
        <w:rPr>
          <w:color w:val="auto"/>
          <w:sz w:val="22"/>
          <w:szCs w:val="22"/>
        </w:rPr>
        <w:t>Iepirkuma k</w:t>
      </w:r>
      <w:r w:rsidR="007E6C1D" w:rsidRPr="005379DB">
        <w:rPr>
          <w:color w:val="auto"/>
          <w:sz w:val="22"/>
          <w:szCs w:val="22"/>
        </w:rPr>
        <w:t>omisija pārbauda, vai saņemtie piedāvājumi nav nepamatoti lēti, ievērojot PIL 53.</w:t>
      </w:r>
      <w:r w:rsidR="00382BD1" w:rsidRPr="005379DB">
        <w:rPr>
          <w:color w:val="auto"/>
          <w:sz w:val="22"/>
          <w:szCs w:val="22"/>
        </w:rPr>
        <w:t xml:space="preserve"> </w:t>
      </w:r>
      <w:r w:rsidR="007E6C1D" w:rsidRPr="005379DB">
        <w:rPr>
          <w:color w:val="auto"/>
          <w:sz w:val="22"/>
          <w:szCs w:val="22"/>
        </w:rPr>
        <w:t>pantā noteikto kārtību.</w:t>
      </w:r>
    </w:p>
    <w:p w14:paraId="2052C6C9" w14:textId="77777777" w:rsidR="005C0C33" w:rsidRPr="005379DB" w:rsidRDefault="005C0C33" w:rsidP="00B3110C">
      <w:pPr>
        <w:pStyle w:val="Pamatteksts"/>
        <w:numPr>
          <w:ilvl w:val="0"/>
          <w:numId w:val="21"/>
        </w:numPr>
        <w:spacing w:after="120"/>
        <w:ind w:left="567" w:hanging="567"/>
        <w:rPr>
          <w:color w:val="auto"/>
        </w:rPr>
      </w:pPr>
      <w:r w:rsidRPr="005379DB">
        <w:rPr>
          <w:b/>
          <w:color w:val="auto"/>
          <w:sz w:val="22"/>
          <w:szCs w:val="22"/>
        </w:rPr>
        <w:t>Pretendentu kvalifikācijas pārbaude</w:t>
      </w:r>
    </w:p>
    <w:p w14:paraId="22A0D3D4" w14:textId="59B7A1F8" w:rsidR="005C0C33" w:rsidRPr="005379DB" w:rsidRDefault="005C0C33" w:rsidP="004674F3">
      <w:pPr>
        <w:pStyle w:val="ColorfulList-Accent11"/>
        <w:widowControl w:val="0"/>
        <w:numPr>
          <w:ilvl w:val="1"/>
          <w:numId w:val="21"/>
        </w:numPr>
        <w:spacing w:after="120"/>
        <w:ind w:left="567" w:hanging="567"/>
        <w:jc w:val="both"/>
        <w:rPr>
          <w:color w:val="auto"/>
        </w:rPr>
      </w:pPr>
      <w:r w:rsidRPr="005379DB">
        <w:rPr>
          <w:color w:val="auto"/>
          <w:sz w:val="22"/>
          <w:szCs w:val="22"/>
        </w:rPr>
        <w:t xml:space="preserve">Pretendentu kvalifikācijas pārbaudē </w:t>
      </w:r>
      <w:r w:rsidR="00B144AB" w:rsidRPr="005379DB">
        <w:rPr>
          <w:color w:val="auto"/>
          <w:sz w:val="22"/>
          <w:szCs w:val="22"/>
        </w:rPr>
        <w:t xml:space="preserve">iepirkuma </w:t>
      </w:r>
      <w:r w:rsidRPr="005379DB">
        <w:rPr>
          <w:color w:val="auto"/>
          <w:sz w:val="22"/>
          <w:szCs w:val="22"/>
        </w:rPr>
        <w:t xml:space="preserve">komisija pārbauda pretendenta atbilstību </w:t>
      </w:r>
      <w:r w:rsidR="00B144AB" w:rsidRPr="005379DB">
        <w:rPr>
          <w:color w:val="auto"/>
          <w:sz w:val="22"/>
          <w:szCs w:val="22"/>
        </w:rPr>
        <w:t xml:space="preserve">iepirkuma </w:t>
      </w:r>
      <w:r w:rsidRPr="005379DB">
        <w:rPr>
          <w:color w:val="auto"/>
          <w:sz w:val="22"/>
          <w:szCs w:val="22"/>
        </w:rPr>
        <w:t xml:space="preserve">nolikuma </w:t>
      </w:r>
      <w:r w:rsidR="004F36F4" w:rsidRPr="005379DB">
        <w:rPr>
          <w:color w:val="auto"/>
          <w:sz w:val="22"/>
          <w:szCs w:val="22"/>
        </w:rPr>
        <w:t>19</w:t>
      </w:r>
      <w:r w:rsidRPr="005379DB">
        <w:rPr>
          <w:color w:val="auto"/>
          <w:sz w:val="22"/>
          <w:szCs w:val="22"/>
        </w:rPr>
        <w:t>. punktā noteiktajām prasībām pēc noteiktajiem un pretendenta iesniegtajiem dokumentiem.</w:t>
      </w:r>
    </w:p>
    <w:p w14:paraId="0EEB3872" w14:textId="602F11E8" w:rsidR="005C0C33" w:rsidRPr="005379DB" w:rsidRDefault="005C0C33" w:rsidP="004674F3">
      <w:pPr>
        <w:pStyle w:val="ColorfulList-Accent11"/>
        <w:widowControl w:val="0"/>
        <w:numPr>
          <w:ilvl w:val="1"/>
          <w:numId w:val="21"/>
        </w:numPr>
        <w:spacing w:after="120"/>
        <w:ind w:left="567" w:hanging="567"/>
        <w:jc w:val="both"/>
        <w:rPr>
          <w:color w:val="auto"/>
        </w:rPr>
      </w:pPr>
      <w:r w:rsidRPr="005379DB">
        <w:rPr>
          <w:color w:val="auto"/>
          <w:sz w:val="22"/>
          <w:szCs w:val="22"/>
        </w:rPr>
        <w:t xml:space="preserve">Ja pretendenta kvalifikācija neatbilst </w:t>
      </w:r>
      <w:r w:rsidR="00B144AB" w:rsidRPr="005379DB">
        <w:rPr>
          <w:color w:val="auto"/>
          <w:sz w:val="22"/>
          <w:szCs w:val="22"/>
        </w:rPr>
        <w:t xml:space="preserve">iepirkuma </w:t>
      </w:r>
      <w:r w:rsidRPr="005379DB">
        <w:rPr>
          <w:color w:val="auto"/>
          <w:sz w:val="22"/>
          <w:szCs w:val="22"/>
        </w:rPr>
        <w:t xml:space="preserve">nolikuma </w:t>
      </w:r>
      <w:r w:rsidR="004F36F4" w:rsidRPr="005379DB">
        <w:rPr>
          <w:color w:val="auto"/>
          <w:sz w:val="22"/>
          <w:szCs w:val="22"/>
        </w:rPr>
        <w:t>19</w:t>
      </w:r>
      <w:r w:rsidRPr="005379DB">
        <w:rPr>
          <w:color w:val="auto"/>
          <w:sz w:val="22"/>
          <w:szCs w:val="22"/>
        </w:rPr>
        <w:t xml:space="preserve">. punktā noteiktajām prasībām, </w:t>
      </w:r>
      <w:r w:rsidR="00B144AB" w:rsidRPr="005379DB">
        <w:rPr>
          <w:color w:val="auto"/>
          <w:sz w:val="22"/>
          <w:szCs w:val="22"/>
        </w:rPr>
        <w:t xml:space="preserve">iepirkuma </w:t>
      </w:r>
      <w:r w:rsidRPr="005379DB">
        <w:rPr>
          <w:color w:val="auto"/>
          <w:sz w:val="22"/>
          <w:szCs w:val="22"/>
        </w:rPr>
        <w:t>komisija lemj par piedāvājuma noraidīšanu.</w:t>
      </w:r>
    </w:p>
    <w:p w14:paraId="70E12B61" w14:textId="57EB0844" w:rsidR="005C0C33" w:rsidRPr="005379DB" w:rsidRDefault="005C0C33" w:rsidP="00B3110C">
      <w:pPr>
        <w:pStyle w:val="ColorfulList-Accent11"/>
        <w:widowControl w:val="0"/>
        <w:numPr>
          <w:ilvl w:val="1"/>
          <w:numId w:val="21"/>
        </w:numPr>
        <w:spacing w:after="120"/>
        <w:ind w:left="567" w:hanging="567"/>
        <w:jc w:val="both"/>
        <w:rPr>
          <w:color w:val="auto"/>
          <w:sz w:val="22"/>
          <w:szCs w:val="22"/>
        </w:rPr>
      </w:pPr>
      <w:r w:rsidRPr="005379DB">
        <w:rPr>
          <w:color w:val="auto"/>
          <w:sz w:val="22"/>
          <w:szCs w:val="22"/>
        </w:rPr>
        <w:t xml:space="preserve">Pretendents tiek izslēgts no turpmākās dalības iepirkumā un piedāvājums netiek tālāk izvērtēts, ja </w:t>
      </w:r>
      <w:r w:rsidR="00B144AB" w:rsidRPr="005379DB">
        <w:rPr>
          <w:color w:val="auto"/>
          <w:sz w:val="22"/>
          <w:szCs w:val="22"/>
        </w:rPr>
        <w:t xml:space="preserve">iepirkuma </w:t>
      </w:r>
      <w:r w:rsidRPr="005379DB">
        <w:rPr>
          <w:color w:val="auto"/>
          <w:sz w:val="22"/>
          <w:szCs w:val="22"/>
        </w:rPr>
        <w:t xml:space="preserve">komisija konstatē, ka pretendents iesniedzis nepatiesu informāciju savas kvalifikācijas novērtēšanai vai </w:t>
      </w:r>
      <w:r w:rsidRPr="005379DB">
        <w:rPr>
          <w:color w:val="auto"/>
          <w:sz w:val="22"/>
          <w:szCs w:val="22"/>
        </w:rPr>
        <w:lastRenderedPageBreak/>
        <w:t>vispār nav iesniedzis pieprasīto informāciju.</w:t>
      </w:r>
    </w:p>
    <w:p w14:paraId="26AEBD86" w14:textId="77777777" w:rsidR="007E6C1D" w:rsidRPr="005379DB" w:rsidRDefault="007E6C1D" w:rsidP="00B3110C">
      <w:pPr>
        <w:pStyle w:val="Pamatteksts"/>
        <w:numPr>
          <w:ilvl w:val="0"/>
          <w:numId w:val="21"/>
        </w:numPr>
        <w:spacing w:after="120"/>
        <w:ind w:left="567" w:hanging="567"/>
        <w:rPr>
          <w:color w:val="auto"/>
        </w:rPr>
      </w:pPr>
      <w:r w:rsidRPr="005379DB">
        <w:rPr>
          <w:b/>
          <w:color w:val="auto"/>
          <w:sz w:val="22"/>
          <w:szCs w:val="22"/>
        </w:rPr>
        <w:t>Lēmuma pieņemšana par līguma slēgšanas tiesību piešķiršanu</w:t>
      </w:r>
    </w:p>
    <w:p w14:paraId="6A03FB65" w14:textId="77777777" w:rsidR="00B95D07" w:rsidRPr="005379DB" w:rsidRDefault="00B95D07" w:rsidP="00B95D07">
      <w:pPr>
        <w:pStyle w:val="Sarakstarindkopa"/>
        <w:numPr>
          <w:ilvl w:val="1"/>
          <w:numId w:val="21"/>
        </w:numPr>
        <w:ind w:left="567" w:hanging="567"/>
        <w:rPr>
          <w:rFonts w:eastAsia="Times New Roman" w:cs="Times New Roman"/>
          <w:bCs/>
          <w:color w:val="auto"/>
          <w:sz w:val="22"/>
          <w:szCs w:val="22"/>
        </w:rPr>
      </w:pPr>
      <w:r w:rsidRPr="005379DB">
        <w:rPr>
          <w:rFonts w:eastAsia="Times New Roman" w:cs="Times New Roman"/>
          <w:bCs/>
          <w:color w:val="auto"/>
          <w:sz w:val="22"/>
          <w:szCs w:val="22"/>
        </w:rPr>
        <w:t>Komisija nosaka saimnieciski visizdevīgāko piedāvājumu katrai automašīnai atsevišķi atbilstoši šādiem kritērijiem:</w:t>
      </w:r>
    </w:p>
    <w:p w14:paraId="7BBD0530" w14:textId="77777777" w:rsidR="00B95D07" w:rsidRPr="005379DB" w:rsidRDefault="00B95D07" w:rsidP="00B95D07">
      <w:pPr>
        <w:pStyle w:val="Sarakstarindkopa"/>
        <w:ind w:left="480"/>
        <w:rPr>
          <w:rFonts w:eastAsia="Times New Roman"/>
          <w:color w:val="auto"/>
          <w:kern w:val="0"/>
          <w:sz w:val="12"/>
          <w:szCs w:val="12"/>
          <w:lang w:eastAsia="x-none" w:bidi="ar-SA"/>
        </w:rPr>
      </w:pPr>
    </w:p>
    <w:tbl>
      <w:tblPr>
        <w:tblW w:w="0" w:type="auto"/>
        <w:tblInd w:w="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8"/>
        <w:gridCol w:w="5811"/>
        <w:gridCol w:w="1523"/>
      </w:tblGrid>
      <w:tr w:rsidR="00B95D07" w:rsidRPr="005379DB" w14:paraId="7A50FC82" w14:textId="77777777" w:rsidTr="00B95D07">
        <w:tc>
          <w:tcPr>
            <w:tcW w:w="688" w:type="dxa"/>
            <w:tcBorders>
              <w:top w:val="single" w:sz="4" w:space="0" w:color="auto"/>
              <w:left w:val="single" w:sz="4" w:space="0" w:color="auto"/>
              <w:bottom w:val="single" w:sz="4" w:space="0" w:color="auto"/>
              <w:right w:val="single" w:sz="4" w:space="0" w:color="auto"/>
            </w:tcBorders>
            <w:hideMark/>
          </w:tcPr>
          <w:p w14:paraId="1D7CFCB9" w14:textId="77777777" w:rsidR="00B95D07" w:rsidRPr="00144976" w:rsidRDefault="00B95D07">
            <w:pPr>
              <w:jc w:val="center"/>
              <w:rPr>
                <w:b/>
                <w:bCs/>
                <w:color w:val="auto"/>
                <w:sz w:val="22"/>
                <w:szCs w:val="22"/>
              </w:rPr>
            </w:pPr>
            <w:r w:rsidRPr="00144976">
              <w:rPr>
                <w:b/>
                <w:bCs/>
                <w:color w:val="auto"/>
                <w:sz w:val="22"/>
                <w:szCs w:val="22"/>
              </w:rPr>
              <w:t>Nr.</w:t>
            </w:r>
          </w:p>
        </w:tc>
        <w:tc>
          <w:tcPr>
            <w:tcW w:w="5811" w:type="dxa"/>
            <w:tcBorders>
              <w:top w:val="single" w:sz="4" w:space="0" w:color="auto"/>
              <w:left w:val="single" w:sz="4" w:space="0" w:color="auto"/>
              <w:bottom w:val="single" w:sz="4" w:space="0" w:color="auto"/>
              <w:right w:val="single" w:sz="4" w:space="0" w:color="auto"/>
            </w:tcBorders>
            <w:hideMark/>
          </w:tcPr>
          <w:p w14:paraId="5EF80977" w14:textId="77777777" w:rsidR="00B95D07" w:rsidRPr="00144976" w:rsidRDefault="00B95D07">
            <w:pPr>
              <w:jc w:val="center"/>
              <w:rPr>
                <w:b/>
                <w:bCs/>
                <w:color w:val="auto"/>
                <w:sz w:val="22"/>
                <w:szCs w:val="22"/>
              </w:rPr>
            </w:pPr>
            <w:r w:rsidRPr="00144976">
              <w:rPr>
                <w:b/>
                <w:bCs/>
                <w:color w:val="auto"/>
                <w:sz w:val="22"/>
                <w:szCs w:val="22"/>
              </w:rPr>
              <w:t>Vērtējamais kritērijs</w:t>
            </w:r>
          </w:p>
        </w:tc>
        <w:tc>
          <w:tcPr>
            <w:tcW w:w="1523" w:type="dxa"/>
            <w:tcBorders>
              <w:top w:val="single" w:sz="4" w:space="0" w:color="auto"/>
              <w:left w:val="single" w:sz="4" w:space="0" w:color="auto"/>
              <w:bottom w:val="single" w:sz="4" w:space="0" w:color="auto"/>
              <w:right w:val="single" w:sz="4" w:space="0" w:color="auto"/>
            </w:tcBorders>
            <w:hideMark/>
          </w:tcPr>
          <w:p w14:paraId="6C900646" w14:textId="77777777" w:rsidR="00B95D07" w:rsidRPr="00144976" w:rsidRDefault="00B95D07">
            <w:pPr>
              <w:jc w:val="center"/>
              <w:rPr>
                <w:b/>
                <w:bCs/>
                <w:color w:val="auto"/>
                <w:sz w:val="22"/>
                <w:szCs w:val="22"/>
              </w:rPr>
            </w:pPr>
            <w:r w:rsidRPr="00144976">
              <w:rPr>
                <w:b/>
                <w:bCs/>
                <w:color w:val="auto"/>
                <w:sz w:val="22"/>
                <w:szCs w:val="22"/>
              </w:rPr>
              <w:t>Maksimālais</w:t>
            </w:r>
          </w:p>
          <w:p w14:paraId="6C4DA8C8" w14:textId="77777777" w:rsidR="00B95D07" w:rsidRPr="00144976" w:rsidRDefault="00B95D07">
            <w:pPr>
              <w:jc w:val="center"/>
              <w:rPr>
                <w:b/>
                <w:bCs/>
                <w:color w:val="auto"/>
                <w:sz w:val="22"/>
                <w:szCs w:val="22"/>
              </w:rPr>
            </w:pPr>
            <w:r w:rsidRPr="00144976">
              <w:rPr>
                <w:b/>
                <w:bCs/>
                <w:color w:val="auto"/>
                <w:sz w:val="22"/>
                <w:szCs w:val="22"/>
              </w:rPr>
              <w:t>punktu skaits</w:t>
            </w:r>
          </w:p>
        </w:tc>
      </w:tr>
      <w:tr w:rsidR="00B95D07" w:rsidRPr="005379DB" w14:paraId="2E707500" w14:textId="77777777" w:rsidTr="00B95D07">
        <w:tc>
          <w:tcPr>
            <w:tcW w:w="688" w:type="dxa"/>
            <w:tcBorders>
              <w:top w:val="single" w:sz="4" w:space="0" w:color="auto"/>
              <w:left w:val="single" w:sz="4" w:space="0" w:color="auto"/>
              <w:bottom w:val="single" w:sz="4" w:space="0" w:color="auto"/>
              <w:right w:val="single" w:sz="4" w:space="0" w:color="auto"/>
            </w:tcBorders>
            <w:hideMark/>
          </w:tcPr>
          <w:p w14:paraId="0FF4112C" w14:textId="77777777" w:rsidR="00B95D07" w:rsidRPr="00144976" w:rsidRDefault="00B95D07">
            <w:pPr>
              <w:rPr>
                <w:bCs/>
                <w:color w:val="auto"/>
                <w:sz w:val="22"/>
                <w:szCs w:val="22"/>
              </w:rPr>
            </w:pPr>
            <w:r w:rsidRPr="00144976">
              <w:rPr>
                <w:bCs/>
                <w:color w:val="auto"/>
                <w:sz w:val="22"/>
                <w:szCs w:val="22"/>
              </w:rPr>
              <w:t>P1</w:t>
            </w:r>
          </w:p>
        </w:tc>
        <w:tc>
          <w:tcPr>
            <w:tcW w:w="5811" w:type="dxa"/>
            <w:tcBorders>
              <w:top w:val="single" w:sz="4" w:space="0" w:color="auto"/>
              <w:left w:val="single" w:sz="4" w:space="0" w:color="auto"/>
              <w:bottom w:val="single" w:sz="4" w:space="0" w:color="auto"/>
              <w:right w:val="single" w:sz="4" w:space="0" w:color="auto"/>
            </w:tcBorders>
            <w:hideMark/>
          </w:tcPr>
          <w:p w14:paraId="214387E6" w14:textId="77777777" w:rsidR="00B95D07" w:rsidRPr="00144976" w:rsidRDefault="00B95D07">
            <w:pPr>
              <w:rPr>
                <w:color w:val="auto"/>
                <w:sz w:val="22"/>
                <w:szCs w:val="22"/>
              </w:rPr>
            </w:pPr>
            <w:r w:rsidRPr="00144976">
              <w:rPr>
                <w:color w:val="auto"/>
                <w:sz w:val="22"/>
                <w:szCs w:val="22"/>
              </w:rPr>
              <w:t>Piedāvātā līgumcena EUR bez PVN</w:t>
            </w:r>
          </w:p>
        </w:tc>
        <w:tc>
          <w:tcPr>
            <w:tcW w:w="1523" w:type="dxa"/>
            <w:tcBorders>
              <w:top w:val="single" w:sz="4" w:space="0" w:color="auto"/>
              <w:left w:val="single" w:sz="4" w:space="0" w:color="auto"/>
              <w:bottom w:val="single" w:sz="4" w:space="0" w:color="auto"/>
              <w:right w:val="single" w:sz="4" w:space="0" w:color="auto"/>
            </w:tcBorders>
            <w:hideMark/>
          </w:tcPr>
          <w:p w14:paraId="36C13DE6" w14:textId="77777777" w:rsidR="00B95D07" w:rsidRPr="00144976" w:rsidRDefault="00B95D07">
            <w:pPr>
              <w:jc w:val="center"/>
              <w:rPr>
                <w:bCs/>
                <w:color w:val="auto"/>
                <w:sz w:val="22"/>
                <w:szCs w:val="22"/>
              </w:rPr>
            </w:pPr>
            <w:r w:rsidRPr="00144976">
              <w:rPr>
                <w:bCs/>
                <w:color w:val="auto"/>
                <w:sz w:val="22"/>
                <w:szCs w:val="22"/>
              </w:rPr>
              <w:t>90</w:t>
            </w:r>
          </w:p>
        </w:tc>
      </w:tr>
      <w:tr w:rsidR="00B95D07" w:rsidRPr="005379DB" w14:paraId="654A4B96" w14:textId="77777777" w:rsidTr="00B95D07">
        <w:tc>
          <w:tcPr>
            <w:tcW w:w="688" w:type="dxa"/>
            <w:tcBorders>
              <w:top w:val="single" w:sz="4" w:space="0" w:color="auto"/>
              <w:left w:val="single" w:sz="4" w:space="0" w:color="auto"/>
              <w:bottom w:val="single" w:sz="4" w:space="0" w:color="auto"/>
              <w:right w:val="single" w:sz="4" w:space="0" w:color="auto"/>
            </w:tcBorders>
            <w:hideMark/>
          </w:tcPr>
          <w:p w14:paraId="2B454FAD" w14:textId="77777777" w:rsidR="00B95D07" w:rsidRPr="00144976" w:rsidRDefault="00B95D07">
            <w:pPr>
              <w:rPr>
                <w:bCs/>
                <w:color w:val="auto"/>
                <w:sz w:val="22"/>
                <w:szCs w:val="22"/>
              </w:rPr>
            </w:pPr>
            <w:r w:rsidRPr="00144976">
              <w:rPr>
                <w:bCs/>
                <w:color w:val="auto"/>
                <w:sz w:val="22"/>
                <w:szCs w:val="22"/>
              </w:rPr>
              <w:t>P2</w:t>
            </w:r>
          </w:p>
        </w:tc>
        <w:tc>
          <w:tcPr>
            <w:tcW w:w="5811" w:type="dxa"/>
            <w:tcBorders>
              <w:top w:val="single" w:sz="4" w:space="0" w:color="auto"/>
              <w:left w:val="single" w:sz="4" w:space="0" w:color="auto"/>
              <w:bottom w:val="single" w:sz="4" w:space="0" w:color="auto"/>
              <w:right w:val="single" w:sz="4" w:space="0" w:color="auto"/>
            </w:tcBorders>
            <w:hideMark/>
          </w:tcPr>
          <w:p w14:paraId="1D0E6F0D" w14:textId="77777777" w:rsidR="00B95D07" w:rsidRPr="00144976" w:rsidRDefault="00B95D07">
            <w:pPr>
              <w:rPr>
                <w:color w:val="auto"/>
                <w:sz w:val="22"/>
                <w:szCs w:val="22"/>
              </w:rPr>
            </w:pPr>
            <w:r w:rsidRPr="00144976">
              <w:rPr>
                <w:color w:val="auto"/>
                <w:sz w:val="22"/>
                <w:szCs w:val="22"/>
              </w:rPr>
              <w:t xml:space="preserve">Automašīnas darbmūža ekspluatācijas izmaksas </w:t>
            </w:r>
          </w:p>
        </w:tc>
        <w:tc>
          <w:tcPr>
            <w:tcW w:w="1523" w:type="dxa"/>
            <w:tcBorders>
              <w:top w:val="single" w:sz="4" w:space="0" w:color="auto"/>
              <w:left w:val="single" w:sz="4" w:space="0" w:color="auto"/>
              <w:bottom w:val="single" w:sz="4" w:space="0" w:color="auto"/>
              <w:right w:val="single" w:sz="4" w:space="0" w:color="auto"/>
            </w:tcBorders>
            <w:hideMark/>
          </w:tcPr>
          <w:p w14:paraId="4DC6F8F9" w14:textId="77777777" w:rsidR="00B95D07" w:rsidRPr="00144976" w:rsidRDefault="00B95D07">
            <w:pPr>
              <w:jc w:val="center"/>
              <w:rPr>
                <w:bCs/>
                <w:color w:val="auto"/>
                <w:sz w:val="22"/>
                <w:szCs w:val="22"/>
              </w:rPr>
            </w:pPr>
            <w:r w:rsidRPr="00144976">
              <w:rPr>
                <w:bCs/>
                <w:color w:val="auto"/>
                <w:sz w:val="22"/>
                <w:szCs w:val="22"/>
              </w:rPr>
              <w:t>10</w:t>
            </w:r>
          </w:p>
        </w:tc>
      </w:tr>
      <w:tr w:rsidR="00B95D07" w:rsidRPr="005379DB" w14:paraId="2206C04E" w14:textId="77777777" w:rsidTr="00B95D07">
        <w:tc>
          <w:tcPr>
            <w:tcW w:w="6499" w:type="dxa"/>
            <w:gridSpan w:val="2"/>
            <w:tcBorders>
              <w:top w:val="single" w:sz="4" w:space="0" w:color="auto"/>
              <w:left w:val="single" w:sz="4" w:space="0" w:color="auto"/>
              <w:bottom w:val="single" w:sz="4" w:space="0" w:color="auto"/>
              <w:right w:val="single" w:sz="4" w:space="0" w:color="auto"/>
            </w:tcBorders>
            <w:hideMark/>
          </w:tcPr>
          <w:p w14:paraId="6E429F3E" w14:textId="77777777" w:rsidR="00B95D07" w:rsidRPr="00144976" w:rsidRDefault="00B95D07">
            <w:pPr>
              <w:jc w:val="right"/>
              <w:rPr>
                <w:b/>
                <w:bCs/>
                <w:color w:val="auto"/>
                <w:sz w:val="22"/>
                <w:szCs w:val="22"/>
              </w:rPr>
            </w:pPr>
            <w:r w:rsidRPr="00144976">
              <w:rPr>
                <w:b/>
                <w:bCs/>
                <w:color w:val="auto"/>
                <w:sz w:val="22"/>
                <w:szCs w:val="22"/>
              </w:rPr>
              <w:t>Kopā</w:t>
            </w:r>
          </w:p>
        </w:tc>
        <w:tc>
          <w:tcPr>
            <w:tcW w:w="1523" w:type="dxa"/>
            <w:tcBorders>
              <w:top w:val="single" w:sz="4" w:space="0" w:color="auto"/>
              <w:left w:val="single" w:sz="4" w:space="0" w:color="auto"/>
              <w:bottom w:val="single" w:sz="4" w:space="0" w:color="auto"/>
              <w:right w:val="single" w:sz="4" w:space="0" w:color="auto"/>
            </w:tcBorders>
            <w:hideMark/>
          </w:tcPr>
          <w:p w14:paraId="0CE400FE" w14:textId="77777777" w:rsidR="00B95D07" w:rsidRPr="00144976" w:rsidRDefault="00B95D07">
            <w:pPr>
              <w:jc w:val="center"/>
              <w:rPr>
                <w:b/>
                <w:bCs/>
                <w:color w:val="auto"/>
                <w:sz w:val="22"/>
                <w:szCs w:val="22"/>
              </w:rPr>
            </w:pPr>
            <w:r w:rsidRPr="00144976">
              <w:rPr>
                <w:b/>
                <w:bCs/>
                <w:color w:val="auto"/>
                <w:sz w:val="22"/>
                <w:szCs w:val="22"/>
              </w:rPr>
              <w:t>100</w:t>
            </w:r>
          </w:p>
        </w:tc>
      </w:tr>
    </w:tbl>
    <w:p w14:paraId="1849F6ED" w14:textId="77777777" w:rsidR="00B95D07" w:rsidRPr="005379DB" w:rsidRDefault="00B95D07" w:rsidP="00B95D07">
      <w:pPr>
        <w:pStyle w:val="Sarakstarindkopa"/>
        <w:ind w:left="567"/>
        <w:rPr>
          <w:rFonts w:eastAsia="Times New Roman" w:cs="Times New Roman"/>
          <w:bCs/>
          <w:color w:val="auto"/>
          <w:sz w:val="22"/>
          <w:szCs w:val="22"/>
        </w:rPr>
      </w:pPr>
    </w:p>
    <w:p w14:paraId="2299A14D" w14:textId="77777777" w:rsidR="00B95D07" w:rsidRPr="005379DB" w:rsidRDefault="00B95D07" w:rsidP="0029696D">
      <w:pPr>
        <w:ind w:left="567"/>
        <w:rPr>
          <w:rFonts w:eastAsia="Times New Roman"/>
          <w:color w:val="auto"/>
          <w:kern w:val="0"/>
          <w:sz w:val="22"/>
          <w:szCs w:val="22"/>
          <w:lang w:eastAsia="en-US" w:bidi="ar-SA"/>
        </w:rPr>
      </w:pPr>
      <w:r w:rsidRPr="005379DB">
        <w:rPr>
          <w:color w:val="auto"/>
          <w:sz w:val="22"/>
          <w:szCs w:val="22"/>
        </w:rPr>
        <w:t xml:space="preserve">Punktu skaits par vērtēšanas kritēriju </w:t>
      </w:r>
      <w:r w:rsidRPr="005379DB">
        <w:rPr>
          <w:b/>
          <w:bCs/>
          <w:color w:val="auto"/>
          <w:sz w:val="22"/>
          <w:szCs w:val="22"/>
        </w:rPr>
        <w:t xml:space="preserve">P1 </w:t>
      </w:r>
      <w:r w:rsidRPr="005379DB">
        <w:rPr>
          <w:color w:val="auto"/>
          <w:sz w:val="22"/>
          <w:szCs w:val="22"/>
        </w:rPr>
        <w:t>tiek aprēķināts pēc šādas formulas:</w:t>
      </w:r>
    </w:p>
    <w:p w14:paraId="7ACDC9F5" w14:textId="77777777" w:rsidR="00B95D07" w:rsidRPr="005379DB" w:rsidRDefault="00B95D07" w:rsidP="0029696D">
      <w:pPr>
        <w:ind w:left="567"/>
        <w:rPr>
          <w:color w:val="auto"/>
          <w:sz w:val="22"/>
          <w:szCs w:val="22"/>
        </w:rPr>
      </w:pPr>
      <w:r w:rsidRPr="005379DB">
        <w:rPr>
          <w:b/>
          <w:color w:val="auto"/>
          <w:sz w:val="22"/>
          <w:szCs w:val="22"/>
        </w:rPr>
        <w:t>C=P1x (A/B)</w:t>
      </w:r>
      <w:r w:rsidRPr="005379DB">
        <w:rPr>
          <w:color w:val="auto"/>
          <w:sz w:val="22"/>
          <w:szCs w:val="22"/>
        </w:rPr>
        <w:t>, kur</w:t>
      </w:r>
    </w:p>
    <w:p w14:paraId="43C9A4AE" w14:textId="77777777" w:rsidR="00B95D07" w:rsidRPr="005379DB" w:rsidRDefault="00B95D07" w:rsidP="0029696D">
      <w:pPr>
        <w:ind w:left="567"/>
        <w:rPr>
          <w:color w:val="auto"/>
          <w:sz w:val="22"/>
          <w:szCs w:val="22"/>
        </w:rPr>
      </w:pPr>
      <w:r w:rsidRPr="005379DB">
        <w:rPr>
          <w:color w:val="auto"/>
          <w:sz w:val="22"/>
          <w:szCs w:val="22"/>
        </w:rPr>
        <w:t>P1– maksimālais punktu skaits,</w:t>
      </w:r>
    </w:p>
    <w:p w14:paraId="29BF779C" w14:textId="77777777" w:rsidR="00B95D07" w:rsidRPr="005379DB" w:rsidRDefault="00B95D07" w:rsidP="0029696D">
      <w:pPr>
        <w:ind w:left="567"/>
        <w:rPr>
          <w:color w:val="auto"/>
          <w:sz w:val="22"/>
          <w:szCs w:val="22"/>
        </w:rPr>
      </w:pPr>
      <w:r w:rsidRPr="005379DB">
        <w:rPr>
          <w:color w:val="auto"/>
          <w:sz w:val="22"/>
          <w:szCs w:val="22"/>
        </w:rPr>
        <w:t>A – viszemākā piedāvājuma cena,</w:t>
      </w:r>
    </w:p>
    <w:p w14:paraId="315C71B1" w14:textId="77777777" w:rsidR="00B95D07" w:rsidRPr="005379DB" w:rsidRDefault="00B95D07" w:rsidP="0029696D">
      <w:pPr>
        <w:ind w:left="567"/>
        <w:rPr>
          <w:color w:val="auto"/>
          <w:sz w:val="22"/>
          <w:szCs w:val="22"/>
        </w:rPr>
      </w:pPr>
      <w:r w:rsidRPr="005379DB">
        <w:rPr>
          <w:color w:val="auto"/>
          <w:sz w:val="22"/>
          <w:szCs w:val="22"/>
        </w:rPr>
        <w:t>B – piedāvājuma cena, kuram aprēķina punktus;</w:t>
      </w:r>
    </w:p>
    <w:p w14:paraId="42825ADC" w14:textId="77777777" w:rsidR="00B95D07" w:rsidRPr="005379DB" w:rsidRDefault="00B95D07" w:rsidP="0029696D">
      <w:pPr>
        <w:ind w:left="567"/>
        <w:rPr>
          <w:color w:val="auto"/>
          <w:sz w:val="22"/>
          <w:szCs w:val="22"/>
        </w:rPr>
      </w:pPr>
      <w:r w:rsidRPr="005379DB">
        <w:rPr>
          <w:color w:val="auto"/>
          <w:sz w:val="22"/>
          <w:szCs w:val="22"/>
        </w:rPr>
        <w:t>C – attiecīgā piedāvājuma iegūtie punkti.</w:t>
      </w:r>
    </w:p>
    <w:p w14:paraId="3D08131F" w14:textId="77777777" w:rsidR="00B95D07" w:rsidRPr="005379DB" w:rsidRDefault="00B95D07" w:rsidP="0029696D">
      <w:pPr>
        <w:ind w:left="567"/>
        <w:rPr>
          <w:color w:val="auto"/>
          <w:sz w:val="22"/>
          <w:szCs w:val="22"/>
        </w:rPr>
      </w:pPr>
    </w:p>
    <w:p w14:paraId="23B8CC13" w14:textId="77777777" w:rsidR="00B95D07" w:rsidRPr="005379DB" w:rsidRDefault="00B95D07" w:rsidP="0029696D">
      <w:pPr>
        <w:ind w:left="567"/>
        <w:rPr>
          <w:rFonts w:eastAsia="Times New Roman"/>
          <w:color w:val="auto"/>
          <w:kern w:val="0"/>
          <w:sz w:val="22"/>
          <w:szCs w:val="22"/>
          <w:lang w:eastAsia="en-US" w:bidi="ar-SA"/>
        </w:rPr>
      </w:pPr>
      <w:r w:rsidRPr="005379DB">
        <w:rPr>
          <w:color w:val="auto"/>
          <w:sz w:val="22"/>
          <w:szCs w:val="22"/>
        </w:rPr>
        <w:t xml:space="preserve">Punktu skaits par vērtēšanas kritēriju </w:t>
      </w:r>
      <w:r w:rsidRPr="005379DB">
        <w:rPr>
          <w:b/>
          <w:bCs/>
          <w:color w:val="auto"/>
          <w:sz w:val="22"/>
          <w:szCs w:val="22"/>
        </w:rPr>
        <w:t xml:space="preserve">P2 </w:t>
      </w:r>
      <w:r w:rsidRPr="005379DB">
        <w:rPr>
          <w:color w:val="auto"/>
          <w:sz w:val="22"/>
          <w:szCs w:val="22"/>
        </w:rPr>
        <w:t>tiek aprēķināts pēc šādas formulas:</w:t>
      </w:r>
    </w:p>
    <w:p w14:paraId="0379A9CE" w14:textId="77777777" w:rsidR="00B95D07" w:rsidRPr="005379DB" w:rsidRDefault="00B95D07" w:rsidP="0029696D">
      <w:pPr>
        <w:ind w:left="567"/>
        <w:rPr>
          <w:color w:val="auto"/>
          <w:sz w:val="22"/>
          <w:szCs w:val="22"/>
        </w:rPr>
      </w:pPr>
      <w:r w:rsidRPr="005379DB">
        <w:rPr>
          <w:b/>
          <w:bCs/>
          <w:color w:val="auto"/>
          <w:sz w:val="22"/>
          <w:szCs w:val="22"/>
        </w:rPr>
        <w:t>D=P2 x (E/F),</w:t>
      </w:r>
      <w:r w:rsidRPr="005379DB">
        <w:rPr>
          <w:color w:val="auto"/>
          <w:sz w:val="22"/>
          <w:szCs w:val="22"/>
        </w:rPr>
        <w:t xml:space="preserve"> kur</w:t>
      </w:r>
    </w:p>
    <w:p w14:paraId="6D740073" w14:textId="77777777" w:rsidR="00B95D07" w:rsidRPr="005379DB" w:rsidRDefault="00B95D07" w:rsidP="0029696D">
      <w:pPr>
        <w:ind w:left="567"/>
        <w:rPr>
          <w:color w:val="auto"/>
          <w:sz w:val="22"/>
          <w:szCs w:val="22"/>
        </w:rPr>
      </w:pPr>
      <w:r w:rsidRPr="005379DB">
        <w:rPr>
          <w:b/>
          <w:color w:val="auto"/>
          <w:sz w:val="22"/>
          <w:szCs w:val="22"/>
          <w:lang w:eastAsia="lv-LV"/>
        </w:rPr>
        <w:t xml:space="preserve">P2 - </w:t>
      </w:r>
      <w:r w:rsidRPr="005379DB">
        <w:rPr>
          <w:color w:val="auto"/>
          <w:sz w:val="22"/>
          <w:szCs w:val="22"/>
        </w:rPr>
        <w:t>maksimālais punktu skaits,</w:t>
      </w:r>
    </w:p>
    <w:p w14:paraId="164239F6" w14:textId="77777777" w:rsidR="00B95D07" w:rsidRPr="005379DB" w:rsidRDefault="00B95D07" w:rsidP="0029696D">
      <w:pPr>
        <w:ind w:left="567"/>
        <w:rPr>
          <w:color w:val="auto"/>
          <w:sz w:val="22"/>
          <w:szCs w:val="22"/>
        </w:rPr>
      </w:pPr>
      <w:r w:rsidRPr="005379DB">
        <w:rPr>
          <w:color w:val="auto"/>
          <w:sz w:val="22"/>
          <w:szCs w:val="22"/>
        </w:rPr>
        <w:t>E - zemākās piedāvātās izmaksas,</w:t>
      </w:r>
    </w:p>
    <w:p w14:paraId="05B6415A" w14:textId="77777777" w:rsidR="00B95D07" w:rsidRPr="005379DB" w:rsidRDefault="00B95D07" w:rsidP="0029696D">
      <w:pPr>
        <w:ind w:left="567"/>
        <w:rPr>
          <w:color w:val="auto"/>
          <w:sz w:val="22"/>
          <w:szCs w:val="22"/>
        </w:rPr>
      </w:pPr>
      <w:r w:rsidRPr="005379DB">
        <w:rPr>
          <w:color w:val="auto"/>
          <w:sz w:val="22"/>
          <w:szCs w:val="22"/>
        </w:rPr>
        <w:t>F - pretendenta piedāvātās izmaksas,</w:t>
      </w:r>
    </w:p>
    <w:p w14:paraId="3BF5C8E7" w14:textId="77777777" w:rsidR="00B95D07" w:rsidRPr="005379DB" w:rsidRDefault="00B95D07" w:rsidP="0029696D">
      <w:pPr>
        <w:ind w:left="567"/>
        <w:rPr>
          <w:color w:val="auto"/>
          <w:sz w:val="22"/>
          <w:szCs w:val="22"/>
        </w:rPr>
      </w:pPr>
      <w:r w:rsidRPr="005379DB">
        <w:rPr>
          <w:color w:val="auto"/>
          <w:sz w:val="22"/>
          <w:szCs w:val="22"/>
        </w:rPr>
        <w:t>D - attiecīgā piedāvājuma iegūtie punkti.</w:t>
      </w:r>
    </w:p>
    <w:p w14:paraId="186A1C32" w14:textId="77777777" w:rsidR="00B95D07" w:rsidRPr="005379DB" w:rsidRDefault="00B95D07" w:rsidP="0029696D">
      <w:pPr>
        <w:ind w:left="567"/>
        <w:rPr>
          <w:color w:val="auto"/>
          <w:sz w:val="22"/>
          <w:szCs w:val="22"/>
        </w:rPr>
      </w:pPr>
    </w:p>
    <w:p w14:paraId="133832C0" w14:textId="77777777" w:rsidR="00B95D07" w:rsidRPr="005379DB" w:rsidRDefault="00B95D07" w:rsidP="006D2944">
      <w:pPr>
        <w:ind w:left="567"/>
        <w:jc w:val="both"/>
        <w:rPr>
          <w:color w:val="auto"/>
          <w:sz w:val="22"/>
          <w:szCs w:val="22"/>
        </w:rPr>
      </w:pPr>
      <w:r w:rsidRPr="005379DB">
        <w:rPr>
          <w:color w:val="auto"/>
          <w:sz w:val="22"/>
          <w:szCs w:val="22"/>
        </w:rPr>
        <w:t>Punkti kritērijā P2 tiek piešķirti, veicot piedāvājumā piedāvātās automašīnas ekspluatācijas ietekmes uz enerģētiku un vidi novērtējumu, izvērtējot enerģijas patēriņu un oglekļa dioksīda, slāpekļa oksīdu, metānu nesaturošo ogļūdeņražu un cieto daļiņu emisiju apjomu, aprēķinos izmantojot automašīnas darbmūža nobraukumu 100 000 km (saskaņā ar Tehnisko specifikāciju).</w:t>
      </w:r>
    </w:p>
    <w:p w14:paraId="01BB4285" w14:textId="77777777" w:rsidR="0029696D" w:rsidRPr="005379DB" w:rsidRDefault="0029696D" w:rsidP="006D2944">
      <w:pPr>
        <w:ind w:left="567"/>
        <w:jc w:val="both"/>
        <w:rPr>
          <w:color w:val="auto"/>
          <w:sz w:val="22"/>
          <w:szCs w:val="22"/>
        </w:rPr>
      </w:pPr>
    </w:p>
    <w:p w14:paraId="793FE449" w14:textId="34BA9F8E" w:rsidR="00860137" w:rsidRPr="005379DB" w:rsidRDefault="00B95D07" w:rsidP="006D2944">
      <w:pPr>
        <w:ind w:left="567"/>
        <w:jc w:val="both"/>
        <w:rPr>
          <w:color w:val="auto"/>
          <w:sz w:val="22"/>
          <w:szCs w:val="22"/>
        </w:rPr>
      </w:pPr>
      <w:r w:rsidRPr="005379DB">
        <w:rPr>
          <w:color w:val="auto"/>
          <w:sz w:val="22"/>
          <w:szCs w:val="22"/>
        </w:rPr>
        <w:t xml:space="preserve">Novērtējums jeb aprēķins tiek veikts, piemērojot Iepirkumu uzraudzības biroja tīmekļvietnē ievietoto kalkulatoru “Transportlīdzekļa darbmūža ekspluatācijas izmaksu aprēķina kalkulators” </w:t>
      </w:r>
      <w:hyperlink r:id="rId21" w:history="1">
        <w:r w:rsidRPr="005379DB">
          <w:rPr>
            <w:rStyle w:val="Hipersaite"/>
            <w:color w:val="auto"/>
            <w:sz w:val="22"/>
            <w:szCs w:val="22"/>
          </w:rPr>
          <w:t>https://info.iub.gov.lv/transport-calculator</w:t>
        </w:r>
      </w:hyperlink>
      <w:r w:rsidR="0029696D" w:rsidRPr="005379DB">
        <w:rPr>
          <w:color w:val="auto"/>
          <w:sz w:val="22"/>
          <w:szCs w:val="22"/>
        </w:rPr>
        <w:t>.</w:t>
      </w:r>
    </w:p>
    <w:p w14:paraId="555606A6" w14:textId="77777777" w:rsidR="0029696D" w:rsidRPr="005379DB" w:rsidRDefault="0029696D" w:rsidP="0029696D">
      <w:pPr>
        <w:rPr>
          <w:color w:val="auto"/>
        </w:rPr>
      </w:pPr>
    </w:p>
    <w:p w14:paraId="26AEBDA0" w14:textId="05CB96AA" w:rsidR="006A74BE" w:rsidRPr="005379DB" w:rsidRDefault="0029696D" w:rsidP="0052068E">
      <w:pPr>
        <w:pStyle w:val="Pamatteksts"/>
        <w:numPr>
          <w:ilvl w:val="1"/>
          <w:numId w:val="21"/>
        </w:numPr>
        <w:spacing w:after="120"/>
        <w:ind w:left="567" w:hanging="567"/>
        <w:rPr>
          <w:color w:val="auto"/>
        </w:rPr>
      </w:pPr>
      <w:r w:rsidRPr="005379DB">
        <w:rPr>
          <w:color w:val="auto"/>
          <w:sz w:val="22"/>
          <w:szCs w:val="22"/>
        </w:rPr>
        <w:t>Saimnieciski visizdevīgākais piedāvājums tiks noteikts saskaitot kritērijos P1 un P2 aprēķinātos izdevīguma punktus. Par saimnieciski visizdevīgāko piedāvājumu tiks atzīts pretendenta piedāvājums, kuram būs piešķirts vislielākais punktu skaits</w:t>
      </w:r>
      <w:r w:rsidR="00860137" w:rsidRPr="005379DB">
        <w:rPr>
          <w:color w:val="auto"/>
          <w:sz w:val="22"/>
          <w:szCs w:val="22"/>
        </w:rPr>
        <w:t>.</w:t>
      </w:r>
    </w:p>
    <w:p w14:paraId="08D22230" w14:textId="5F70117B" w:rsidR="0029696D" w:rsidRPr="005379DB" w:rsidRDefault="0029696D" w:rsidP="0052068E">
      <w:pPr>
        <w:pStyle w:val="Pamatteksts"/>
        <w:numPr>
          <w:ilvl w:val="1"/>
          <w:numId w:val="21"/>
        </w:numPr>
        <w:spacing w:after="120"/>
        <w:ind w:left="567" w:hanging="567"/>
        <w:rPr>
          <w:color w:val="auto"/>
          <w:sz w:val="22"/>
          <w:szCs w:val="22"/>
        </w:rPr>
      </w:pPr>
      <w:r w:rsidRPr="005379DB">
        <w:rPr>
          <w:color w:val="auto"/>
          <w:sz w:val="22"/>
          <w:szCs w:val="22"/>
        </w:rPr>
        <w:t>Gadījumā, ja vairākiem piedāvājumiem kopējais punktu skaits ir vienāds, tad par saimnieciski izdevīgāko tiek atzīts tas piedāvājums, kurš būs saņēmis vairāk punktus P1 kritērijā EUR bez PVN”.</w:t>
      </w:r>
    </w:p>
    <w:p w14:paraId="75CE5E5B" w14:textId="77D64A7C" w:rsidR="00D02C4E" w:rsidRPr="005379DB" w:rsidRDefault="0029696D" w:rsidP="0029696D">
      <w:pPr>
        <w:pStyle w:val="Pamatteksts"/>
        <w:numPr>
          <w:ilvl w:val="1"/>
          <w:numId w:val="21"/>
        </w:numPr>
        <w:spacing w:after="120"/>
        <w:ind w:left="567" w:hanging="567"/>
        <w:rPr>
          <w:color w:val="auto"/>
          <w:sz w:val="22"/>
          <w:szCs w:val="22"/>
        </w:rPr>
      </w:pPr>
      <w:r w:rsidRPr="005379DB">
        <w:rPr>
          <w:color w:val="auto"/>
          <w:sz w:val="22"/>
          <w:szCs w:val="22"/>
        </w:rPr>
        <w:t>Komisija par uzvarētāju atzīst pretendentu, kura piedāvājums ir ieguvis vislielāko punktu skaitu kopvērtējumā.</w:t>
      </w:r>
    </w:p>
    <w:p w14:paraId="26AEBDA1" w14:textId="77777777" w:rsidR="007E6C1D" w:rsidRPr="005379DB" w:rsidRDefault="007E6C1D" w:rsidP="004674F3">
      <w:pPr>
        <w:numPr>
          <w:ilvl w:val="0"/>
          <w:numId w:val="21"/>
        </w:numPr>
        <w:spacing w:after="120"/>
        <w:ind w:left="567" w:hanging="567"/>
        <w:jc w:val="both"/>
        <w:rPr>
          <w:color w:val="auto"/>
        </w:rPr>
      </w:pPr>
      <w:r w:rsidRPr="005379DB">
        <w:rPr>
          <w:b/>
          <w:color w:val="auto"/>
          <w:sz w:val="22"/>
          <w:szCs w:val="22"/>
        </w:rPr>
        <w:t>Iepirkuma līgums</w:t>
      </w:r>
    </w:p>
    <w:p w14:paraId="26AEBDA2" w14:textId="0EF632BF" w:rsidR="003D76D9" w:rsidRPr="005379DB" w:rsidRDefault="007E6C1D" w:rsidP="004674F3">
      <w:pPr>
        <w:numPr>
          <w:ilvl w:val="1"/>
          <w:numId w:val="21"/>
        </w:numPr>
        <w:tabs>
          <w:tab w:val="left" w:pos="567"/>
        </w:tabs>
        <w:spacing w:after="120" w:line="20" w:lineRule="atLeast"/>
        <w:ind w:left="567" w:hanging="567"/>
        <w:jc w:val="both"/>
        <w:rPr>
          <w:color w:val="auto"/>
          <w:sz w:val="22"/>
        </w:rPr>
      </w:pPr>
      <w:r w:rsidRPr="005379DB">
        <w:rPr>
          <w:rFonts w:eastAsia="Times New Roman"/>
          <w:color w:val="auto"/>
          <w:sz w:val="22"/>
          <w:szCs w:val="22"/>
        </w:rPr>
        <w:t>Pasūtītājs slēgs iepirkuma līgumu</w:t>
      </w:r>
      <w:r w:rsidR="0012313C" w:rsidRPr="005379DB">
        <w:rPr>
          <w:rFonts w:eastAsia="Times New Roman"/>
          <w:color w:val="auto"/>
          <w:sz w:val="22"/>
          <w:szCs w:val="22"/>
        </w:rPr>
        <w:t>s</w:t>
      </w:r>
      <w:r w:rsidR="00B3110C" w:rsidRPr="005379DB">
        <w:rPr>
          <w:rFonts w:eastAsia="Times New Roman"/>
          <w:color w:val="auto"/>
          <w:sz w:val="22"/>
          <w:szCs w:val="22"/>
        </w:rPr>
        <w:t>,</w:t>
      </w:r>
      <w:r w:rsidRPr="005379DB">
        <w:rPr>
          <w:rFonts w:eastAsia="Times New Roman"/>
          <w:color w:val="auto"/>
          <w:sz w:val="22"/>
          <w:szCs w:val="22"/>
        </w:rPr>
        <w:t xml:space="preserve"> pamatojoties uz izraudzītā pretendenta piedāvājumu un saskaņā ar </w:t>
      </w:r>
      <w:r w:rsidR="00B144AB" w:rsidRPr="005379DB">
        <w:rPr>
          <w:color w:val="auto"/>
          <w:sz w:val="22"/>
          <w:szCs w:val="22"/>
        </w:rPr>
        <w:t>iepirkuma</w:t>
      </w:r>
      <w:r w:rsidR="00B144AB" w:rsidRPr="005379DB">
        <w:rPr>
          <w:rFonts w:eastAsia="Times New Roman"/>
          <w:color w:val="auto"/>
          <w:sz w:val="22"/>
          <w:szCs w:val="22"/>
        </w:rPr>
        <w:t xml:space="preserve"> </w:t>
      </w:r>
      <w:r w:rsidRPr="005379DB">
        <w:rPr>
          <w:rFonts w:eastAsia="Times New Roman"/>
          <w:color w:val="auto"/>
          <w:sz w:val="22"/>
          <w:szCs w:val="22"/>
        </w:rPr>
        <w:t xml:space="preserve">nolikumam </w:t>
      </w:r>
      <w:r w:rsidR="00B3110C" w:rsidRPr="005379DB">
        <w:rPr>
          <w:rFonts w:eastAsia="Times New Roman"/>
          <w:color w:val="auto"/>
          <w:sz w:val="22"/>
          <w:szCs w:val="22"/>
        </w:rPr>
        <w:t>pievienot</w:t>
      </w:r>
      <w:r w:rsidR="00772471" w:rsidRPr="005379DB">
        <w:rPr>
          <w:rFonts w:eastAsia="Times New Roman"/>
          <w:color w:val="auto"/>
          <w:sz w:val="22"/>
          <w:szCs w:val="22"/>
        </w:rPr>
        <w:t>o</w:t>
      </w:r>
      <w:r w:rsidR="00B3110C" w:rsidRPr="005379DB">
        <w:rPr>
          <w:rFonts w:eastAsia="Times New Roman"/>
          <w:color w:val="auto"/>
          <w:sz w:val="22"/>
          <w:szCs w:val="22"/>
        </w:rPr>
        <w:t xml:space="preserve"> </w:t>
      </w:r>
      <w:r w:rsidRPr="005379DB">
        <w:rPr>
          <w:rFonts w:eastAsia="Times New Roman"/>
          <w:color w:val="auto"/>
          <w:sz w:val="22"/>
          <w:szCs w:val="22"/>
        </w:rPr>
        <w:t xml:space="preserve">līguma </w:t>
      </w:r>
      <w:r w:rsidR="00B3110C" w:rsidRPr="005379DB">
        <w:rPr>
          <w:rFonts w:eastAsia="Times New Roman"/>
          <w:color w:val="auto"/>
          <w:sz w:val="22"/>
          <w:szCs w:val="22"/>
        </w:rPr>
        <w:t>projekt</w:t>
      </w:r>
      <w:r w:rsidR="00772471" w:rsidRPr="005379DB">
        <w:rPr>
          <w:rFonts w:eastAsia="Times New Roman"/>
          <w:color w:val="auto"/>
          <w:sz w:val="22"/>
          <w:szCs w:val="22"/>
        </w:rPr>
        <w:t>u</w:t>
      </w:r>
      <w:r w:rsidRPr="005379DB">
        <w:rPr>
          <w:rFonts w:eastAsia="Times New Roman"/>
          <w:color w:val="auto"/>
          <w:sz w:val="22"/>
          <w:szCs w:val="22"/>
        </w:rPr>
        <w:t>. Iepirkuma līgum</w:t>
      </w:r>
      <w:r w:rsidR="00772471" w:rsidRPr="005379DB">
        <w:rPr>
          <w:rFonts w:eastAsia="Times New Roman"/>
          <w:color w:val="auto"/>
          <w:sz w:val="22"/>
          <w:szCs w:val="22"/>
        </w:rPr>
        <w:t>a</w:t>
      </w:r>
      <w:r w:rsidRPr="005379DB">
        <w:rPr>
          <w:rFonts w:eastAsia="Times New Roman"/>
          <w:color w:val="auto"/>
          <w:sz w:val="22"/>
          <w:szCs w:val="22"/>
        </w:rPr>
        <w:t xml:space="preserve"> pamatnosacījumi netiks mainīti.</w:t>
      </w:r>
    </w:p>
    <w:p w14:paraId="26AEBDA3" w14:textId="2D5945F6" w:rsidR="003D76D9" w:rsidRPr="005379DB" w:rsidRDefault="007E6C1D" w:rsidP="004674F3">
      <w:pPr>
        <w:numPr>
          <w:ilvl w:val="1"/>
          <w:numId w:val="21"/>
        </w:numPr>
        <w:tabs>
          <w:tab w:val="left" w:pos="567"/>
        </w:tabs>
        <w:spacing w:after="120" w:line="20" w:lineRule="atLeast"/>
        <w:ind w:left="567" w:hanging="567"/>
        <w:jc w:val="both"/>
        <w:rPr>
          <w:color w:val="auto"/>
          <w:sz w:val="22"/>
        </w:rPr>
      </w:pPr>
      <w:r w:rsidRPr="005379DB">
        <w:rPr>
          <w:rFonts w:eastAsia="Times New Roman"/>
          <w:color w:val="auto"/>
          <w:sz w:val="22"/>
          <w:szCs w:val="22"/>
        </w:rPr>
        <w:t>Iepirkuma līgumu slēdz ne agrāk kā nākamajā darbdienā pēc nogaidīšanas termiņa beigām, ja Iepirkumu uzraudzības birojam nav PIL 68.</w:t>
      </w:r>
      <w:r w:rsidR="00772471" w:rsidRPr="005379DB">
        <w:rPr>
          <w:rFonts w:eastAsia="Times New Roman"/>
          <w:color w:val="auto"/>
          <w:sz w:val="22"/>
          <w:szCs w:val="22"/>
        </w:rPr>
        <w:t xml:space="preserve"> </w:t>
      </w:r>
      <w:r w:rsidRPr="005379DB">
        <w:rPr>
          <w:rFonts w:eastAsia="Times New Roman"/>
          <w:color w:val="auto"/>
          <w:sz w:val="22"/>
          <w:szCs w:val="22"/>
        </w:rPr>
        <w:t>pantā noteiktajā kārtībā iesniegts iesniegums par iepirkuma procedūras pārkāpumiem.</w:t>
      </w:r>
    </w:p>
    <w:p w14:paraId="26AEBDA6" w14:textId="56507E35" w:rsidR="003D76D9" w:rsidRPr="005379DB" w:rsidRDefault="007E6C1D" w:rsidP="004674F3">
      <w:pPr>
        <w:numPr>
          <w:ilvl w:val="1"/>
          <w:numId w:val="21"/>
        </w:numPr>
        <w:tabs>
          <w:tab w:val="left" w:pos="567"/>
        </w:tabs>
        <w:spacing w:after="120" w:line="20" w:lineRule="atLeast"/>
        <w:ind w:left="567" w:hanging="567"/>
        <w:jc w:val="both"/>
        <w:rPr>
          <w:color w:val="auto"/>
          <w:sz w:val="22"/>
        </w:rPr>
      </w:pPr>
      <w:r w:rsidRPr="005379DB">
        <w:rPr>
          <w:color w:val="auto"/>
          <w:sz w:val="22"/>
          <w:szCs w:val="22"/>
        </w:rPr>
        <w:t xml:space="preserve">Apakšuzņēmējus, uz kuru iespējām pretendents balstījies, lai apliecinātu savas kvalifikācijas atbilstību </w:t>
      </w:r>
      <w:r w:rsidR="00B144AB" w:rsidRPr="005379DB">
        <w:rPr>
          <w:color w:val="auto"/>
          <w:sz w:val="22"/>
          <w:szCs w:val="22"/>
        </w:rPr>
        <w:t xml:space="preserve">iepirkuma </w:t>
      </w:r>
      <w:r w:rsidRPr="005379DB">
        <w:rPr>
          <w:color w:val="auto"/>
          <w:sz w:val="22"/>
          <w:szCs w:val="22"/>
        </w:rPr>
        <w:t>nolikumā noteiktajām prasībām</w:t>
      </w:r>
      <w:r w:rsidR="00B3110C" w:rsidRPr="005379DB">
        <w:rPr>
          <w:color w:val="auto"/>
          <w:sz w:val="22"/>
          <w:szCs w:val="22"/>
        </w:rPr>
        <w:t>,</w:t>
      </w:r>
      <w:r w:rsidRPr="005379DB">
        <w:rPr>
          <w:color w:val="auto"/>
          <w:sz w:val="22"/>
          <w:szCs w:val="22"/>
        </w:rPr>
        <w:t xml:space="preserve"> pretendents pēc iepirkuma līguma noslēgšanas drīkstēs nomainīt, ievērojot PIL 62.</w:t>
      </w:r>
      <w:r w:rsidR="00772471" w:rsidRPr="005379DB">
        <w:rPr>
          <w:color w:val="auto"/>
          <w:sz w:val="22"/>
          <w:szCs w:val="22"/>
        </w:rPr>
        <w:t xml:space="preserve"> </w:t>
      </w:r>
      <w:r w:rsidRPr="005379DB">
        <w:rPr>
          <w:color w:val="auto"/>
          <w:sz w:val="22"/>
          <w:szCs w:val="22"/>
        </w:rPr>
        <w:t>pantā paredzētos nosacījumus.</w:t>
      </w:r>
      <w:r w:rsidRPr="005379DB">
        <w:rPr>
          <w:rFonts w:eastAsia="Times New Roman"/>
          <w:color w:val="auto"/>
          <w:sz w:val="22"/>
          <w:szCs w:val="22"/>
        </w:rPr>
        <w:t xml:space="preserve"> </w:t>
      </w:r>
    </w:p>
    <w:p w14:paraId="26AEBDA7" w14:textId="5B8F6D56" w:rsidR="007E6C1D" w:rsidRPr="005379DB" w:rsidRDefault="007E6C1D" w:rsidP="004674F3">
      <w:pPr>
        <w:numPr>
          <w:ilvl w:val="1"/>
          <w:numId w:val="21"/>
        </w:numPr>
        <w:tabs>
          <w:tab w:val="left" w:pos="567"/>
        </w:tabs>
        <w:spacing w:after="120" w:line="20" w:lineRule="atLeast"/>
        <w:ind w:left="567" w:hanging="567"/>
        <w:jc w:val="both"/>
        <w:rPr>
          <w:color w:val="auto"/>
          <w:sz w:val="22"/>
        </w:rPr>
      </w:pPr>
      <w:r w:rsidRPr="005379DB">
        <w:rPr>
          <w:rFonts w:eastAsia="Times New Roman"/>
          <w:color w:val="auto"/>
          <w:sz w:val="22"/>
          <w:szCs w:val="22"/>
        </w:rPr>
        <w:lastRenderedPageBreak/>
        <w:t xml:space="preserve">Ja </w:t>
      </w:r>
      <w:r w:rsidR="0052068E" w:rsidRPr="005379DB">
        <w:rPr>
          <w:rFonts w:eastAsia="Times New Roman"/>
          <w:color w:val="auto"/>
          <w:sz w:val="22"/>
          <w:szCs w:val="22"/>
        </w:rPr>
        <w:t>iepirkuma</w:t>
      </w:r>
      <w:r w:rsidRPr="005379DB">
        <w:rPr>
          <w:rFonts w:eastAsia="Times New Roman"/>
          <w:color w:val="auto"/>
          <w:sz w:val="22"/>
          <w:szCs w:val="22"/>
        </w:rPr>
        <w:t xml:space="preserve"> uzvarētājs bez attaisnojoša iemesla 10 (desmit) darba dienu laikā no dienas, kad nepastāv tiesiskie šķēršļi, </w:t>
      </w:r>
      <w:r w:rsidR="00EF7BAD" w:rsidRPr="005379DB">
        <w:rPr>
          <w:rFonts w:eastAsia="Times New Roman"/>
          <w:color w:val="auto"/>
          <w:sz w:val="22"/>
          <w:szCs w:val="22"/>
        </w:rPr>
        <w:t xml:space="preserve">un ir saņemts </w:t>
      </w:r>
      <w:r w:rsidR="00B3110C" w:rsidRPr="005379DB">
        <w:rPr>
          <w:rFonts w:eastAsia="Times New Roman"/>
          <w:color w:val="auto"/>
          <w:sz w:val="22"/>
          <w:szCs w:val="22"/>
        </w:rPr>
        <w:t xml:space="preserve">pasūtītāja </w:t>
      </w:r>
      <w:r w:rsidR="00EF7BAD" w:rsidRPr="005379DB">
        <w:rPr>
          <w:rFonts w:eastAsia="Times New Roman"/>
          <w:color w:val="auto"/>
          <w:sz w:val="22"/>
          <w:szCs w:val="22"/>
        </w:rPr>
        <w:t xml:space="preserve">uzaicinājums, </w:t>
      </w:r>
      <w:r w:rsidRPr="005379DB">
        <w:rPr>
          <w:rFonts w:eastAsia="Times New Roman"/>
          <w:color w:val="auto"/>
          <w:sz w:val="22"/>
          <w:szCs w:val="22"/>
        </w:rPr>
        <w:t xml:space="preserve">neslēdz iepirkuma līgumu ar pasūtītāju, </w:t>
      </w:r>
      <w:r w:rsidR="00B144AB" w:rsidRPr="005379DB">
        <w:rPr>
          <w:color w:val="auto"/>
          <w:sz w:val="22"/>
          <w:szCs w:val="22"/>
        </w:rPr>
        <w:t>iepirkuma</w:t>
      </w:r>
      <w:r w:rsidR="00B144AB" w:rsidRPr="005379DB">
        <w:rPr>
          <w:rFonts w:eastAsia="Times New Roman"/>
          <w:color w:val="auto"/>
          <w:sz w:val="22"/>
          <w:szCs w:val="22"/>
        </w:rPr>
        <w:t xml:space="preserve"> </w:t>
      </w:r>
      <w:r w:rsidRPr="005379DB">
        <w:rPr>
          <w:rFonts w:eastAsia="Times New Roman"/>
          <w:color w:val="auto"/>
          <w:sz w:val="22"/>
          <w:szCs w:val="22"/>
        </w:rPr>
        <w:t xml:space="preserve">komisija ir tiesīga pieņemt lēmumu iepirkuma līguma slēgšanas tiesības piešķirt nākamajam pretendentam, kurš piedāvājis saimnieciski visizdevīgāko piedāvājumu, vai pārtraukt iepirkumu, neizvēloties nevienu piedāvājumu. Ja pieņemts lēmums iepirkuma līguma slēgšanas tiesības piešķirt nākamajam pretendentam, kurš piedāvājis saimnieciski visizdevīgāko piedāvājumu, bet tas atsakās slēgt iepirkuma līgumu, </w:t>
      </w:r>
      <w:r w:rsidR="00B144AB" w:rsidRPr="005379DB">
        <w:rPr>
          <w:color w:val="auto"/>
          <w:sz w:val="22"/>
          <w:szCs w:val="22"/>
        </w:rPr>
        <w:t>iepirkuma</w:t>
      </w:r>
      <w:r w:rsidR="00B144AB" w:rsidRPr="005379DB">
        <w:rPr>
          <w:rFonts w:eastAsia="Times New Roman"/>
          <w:color w:val="auto"/>
          <w:sz w:val="22"/>
          <w:szCs w:val="22"/>
        </w:rPr>
        <w:t xml:space="preserve"> </w:t>
      </w:r>
      <w:r w:rsidRPr="005379DB">
        <w:rPr>
          <w:rFonts w:eastAsia="Times New Roman"/>
          <w:color w:val="auto"/>
          <w:sz w:val="22"/>
          <w:szCs w:val="22"/>
        </w:rPr>
        <w:t xml:space="preserve">komisija pieņem lēmumu pārtraukt iepirkumu, neizvēloties nevienu piedāvājumu. </w:t>
      </w:r>
    </w:p>
    <w:p w14:paraId="26AEBDA8" w14:textId="2177774F" w:rsidR="007E6C1D" w:rsidRPr="005379DB" w:rsidRDefault="00B144AB" w:rsidP="004674F3">
      <w:pPr>
        <w:numPr>
          <w:ilvl w:val="0"/>
          <w:numId w:val="21"/>
        </w:numPr>
        <w:spacing w:after="120"/>
        <w:ind w:left="567" w:hanging="567"/>
        <w:jc w:val="both"/>
        <w:rPr>
          <w:color w:val="auto"/>
        </w:rPr>
      </w:pPr>
      <w:r w:rsidRPr="005379DB">
        <w:rPr>
          <w:b/>
          <w:color w:val="auto"/>
          <w:sz w:val="22"/>
          <w:szCs w:val="22"/>
        </w:rPr>
        <w:t>Iepirkuma k</w:t>
      </w:r>
      <w:r w:rsidR="007E6C1D" w:rsidRPr="005379DB">
        <w:rPr>
          <w:b/>
          <w:color w:val="auto"/>
          <w:sz w:val="22"/>
          <w:szCs w:val="22"/>
        </w:rPr>
        <w:t>omisijas tiesības un pienākumi</w:t>
      </w:r>
    </w:p>
    <w:p w14:paraId="26AEBDA9" w14:textId="577DF345" w:rsidR="00FD4154" w:rsidRPr="005379DB" w:rsidRDefault="007E6C1D" w:rsidP="004674F3">
      <w:pPr>
        <w:numPr>
          <w:ilvl w:val="1"/>
          <w:numId w:val="21"/>
        </w:numPr>
        <w:tabs>
          <w:tab w:val="left" w:pos="567"/>
        </w:tabs>
        <w:spacing w:after="120"/>
        <w:ind w:left="567" w:hanging="567"/>
        <w:jc w:val="both"/>
        <w:rPr>
          <w:color w:val="auto"/>
        </w:rPr>
      </w:pPr>
      <w:r w:rsidRPr="005379DB">
        <w:rPr>
          <w:rFonts w:eastAsia="Times New Roman"/>
          <w:color w:val="auto"/>
          <w:sz w:val="22"/>
          <w:szCs w:val="22"/>
        </w:rPr>
        <w:t xml:space="preserve">Pārbaudīt nepieciešamo informāciju kompetentā institūcijā, publiski pieejamās datu bāzēs vai citos publiski pieejamos avotos, ja tas nepieciešams pretendentu atlasei, piedāvājumu atbilstības pārbaudei, piedāvājumu vērtēšanai un salīdzināšanai, kā arī lūgt, lai pretendents izskaidro dokumentus, kas iesniegti </w:t>
      </w:r>
      <w:r w:rsidR="00B144AB" w:rsidRPr="005379DB">
        <w:rPr>
          <w:color w:val="auto"/>
          <w:sz w:val="22"/>
          <w:szCs w:val="22"/>
        </w:rPr>
        <w:t>iepirkuma</w:t>
      </w:r>
      <w:r w:rsidR="00B144AB" w:rsidRPr="005379DB">
        <w:rPr>
          <w:rFonts w:eastAsia="Times New Roman"/>
          <w:color w:val="auto"/>
          <w:sz w:val="22"/>
          <w:szCs w:val="22"/>
        </w:rPr>
        <w:t xml:space="preserve"> </w:t>
      </w:r>
      <w:r w:rsidRPr="005379DB">
        <w:rPr>
          <w:rFonts w:eastAsia="Times New Roman"/>
          <w:color w:val="auto"/>
          <w:sz w:val="22"/>
          <w:szCs w:val="22"/>
        </w:rPr>
        <w:t>komisijai, un uzrāda to oriģinālus.</w:t>
      </w:r>
    </w:p>
    <w:p w14:paraId="26AEBDAA" w14:textId="406FAE4F" w:rsidR="00FD4154" w:rsidRPr="005379DB" w:rsidRDefault="007E6C1D" w:rsidP="004674F3">
      <w:pPr>
        <w:numPr>
          <w:ilvl w:val="1"/>
          <w:numId w:val="21"/>
        </w:numPr>
        <w:tabs>
          <w:tab w:val="left" w:pos="567"/>
        </w:tabs>
        <w:spacing w:after="120"/>
        <w:ind w:left="567" w:hanging="567"/>
        <w:jc w:val="both"/>
        <w:rPr>
          <w:color w:val="auto"/>
        </w:rPr>
      </w:pPr>
      <w:r w:rsidRPr="005379DB">
        <w:rPr>
          <w:color w:val="auto"/>
          <w:sz w:val="22"/>
          <w:szCs w:val="22"/>
        </w:rPr>
        <w:t>Eiropas vienotā iepirkuma procedūras dokumenta iesniegšanas gadījumā</w:t>
      </w:r>
      <w:r w:rsidR="00B3110C" w:rsidRPr="005379DB">
        <w:rPr>
          <w:color w:val="auto"/>
          <w:sz w:val="22"/>
          <w:szCs w:val="22"/>
        </w:rPr>
        <w:t>,</w:t>
      </w:r>
      <w:r w:rsidRPr="005379DB">
        <w:rPr>
          <w:color w:val="auto"/>
          <w:sz w:val="22"/>
          <w:szCs w:val="22"/>
        </w:rPr>
        <w:t xml:space="preserve"> jebkurā </w:t>
      </w:r>
      <w:r w:rsidR="0052068E" w:rsidRPr="005379DB">
        <w:rPr>
          <w:color w:val="auto"/>
          <w:sz w:val="22"/>
          <w:szCs w:val="22"/>
        </w:rPr>
        <w:t>iepirkuma</w:t>
      </w:r>
      <w:r w:rsidRPr="005379DB">
        <w:rPr>
          <w:color w:val="auto"/>
          <w:sz w:val="22"/>
          <w:szCs w:val="22"/>
        </w:rPr>
        <w:t xml:space="preserve"> stadijā prasīt, lai pretendents iesniedz visus dokumentus vai daļu no tiem, kas apliecina tā atbilstību </w:t>
      </w:r>
      <w:r w:rsidR="00B144AB" w:rsidRPr="005379DB">
        <w:rPr>
          <w:color w:val="auto"/>
          <w:sz w:val="22"/>
          <w:szCs w:val="22"/>
        </w:rPr>
        <w:t xml:space="preserve">iepirkuma </w:t>
      </w:r>
      <w:r w:rsidRPr="005379DB">
        <w:rPr>
          <w:color w:val="auto"/>
          <w:sz w:val="22"/>
          <w:szCs w:val="22"/>
        </w:rPr>
        <w:t>nolikuma prasībām.</w:t>
      </w:r>
    </w:p>
    <w:p w14:paraId="26AEBDAB" w14:textId="77777777" w:rsidR="00FD4154" w:rsidRPr="005379DB" w:rsidRDefault="007E6C1D" w:rsidP="004674F3">
      <w:pPr>
        <w:numPr>
          <w:ilvl w:val="1"/>
          <w:numId w:val="21"/>
        </w:numPr>
        <w:tabs>
          <w:tab w:val="left" w:pos="567"/>
        </w:tabs>
        <w:spacing w:after="120"/>
        <w:ind w:left="567" w:hanging="567"/>
        <w:jc w:val="both"/>
        <w:rPr>
          <w:color w:val="auto"/>
        </w:rPr>
      </w:pPr>
      <w:r w:rsidRPr="005379DB">
        <w:rPr>
          <w:rFonts w:eastAsia="Times New Roman"/>
          <w:color w:val="auto"/>
          <w:sz w:val="22"/>
          <w:szCs w:val="22"/>
        </w:rPr>
        <w:t>Labot aritmētiskās kļūdas pretendenta finanšu piedāvājumā.</w:t>
      </w:r>
    </w:p>
    <w:p w14:paraId="26AEBDAC" w14:textId="77777777" w:rsidR="00FD4154" w:rsidRPr="005379DB" w:rsidRDefault="007E6C1D" w:rsidP="004674F3">
      <w:pPr>
        <w:numPr>
          <w:ilvl w:val="1"/>
          <w:numId w:val="21"/>
        </w:numPr>
        <w:tabs>
          <w:tab w:val="left" w:pos="567"/>
        </w:tabs>
        <w:spacing w:after="120"/>
        <w:ind w:left="567" w:hanging="567"/>
        <w:jc w:val="both"/>
        <w:rPr>
          <w:color w:val="auto"/>
        </w:rPr>
      </w:pPr>
      <w:r w:rsidRPr="005379DB">
        <w:rPr>
          <w:rFonts w:eastAsia="Times New Roman"/>
          <w:color w:val="auto"/>
          <w:sz w:val="22"/>
          <w:szCs w:val="22"/>
        </w:rPr>
        <w:t>Pieaicināt atzinumu sniegšanai neatkarīgus ekspertus ar padomdevēja tiesībām.</w:t>
      </w:r>
    </w:p>
    <w:p w14:paraId="26AEBDAD" w14:textId="1AE5CB01" w:rsidR="00FD4154" w:rsidRPr="005379DB" w:rsidRDefault="007E6C1D" w:rsidP="004674F3">
      <w:pPr>
        <w:numPr>
          <w:ilvl w:val="1"/>
          <w:numId w:val="21"/>
        </w:numPr>
        <w:tabs>
          <w:tab w:val="left" w:pos="567"/>
        </w:tabs>
        <w:spacing w:after="120"/>
        <w:ind w:left="567" w:hanging="567"/>
        <w:jc w:val="both"/>
        <w:rPr>
          <w:color w:val="auto"/>
        </w:rPr>
      </w:pPr>
      <w:r w:rsidRPr="005379DB">
        <w:rPr>
          <w:rFonts w:eastAsia="Times New Roman"/>
          <w:color w:val="auto"/>
          <w:sz w:val="22"/>
          <w:szCs w:val="22"/>
        </w:rPr>
        <w:t xml:space="preserve">Jebkurā brīdī pārtraukt </w:t>
      </w:r>
      <w:r w:rsidR="0052068E" w:rsidRPr="005379DB">
        <w:rPr>
          <w:rFonts w:eastAsia="Times New Roman"/>
          <w:color w:val="auto"/>
          <w:sz w:val="22"/>
          <w:szCs w:val="22"/>
        </w:rPr>
        <w:t>iepirkumu</w:t>
      </w:r>
      <w:r w:rsidRPr="005379DB">
        <w:rPr>
          <w:rFonts w:eastAsia="Times New Roman"/>
          <w:color w:val="auto"/>
          <w:sz w:val="22"/>
          <w:szCs w:val="22"/>
        </w:rPr>
        <w:t>, ja tam ir objektīvs pamatojum</w:t>
      </w:r>
      <w:r w:rsidR="008E1B93" w:rsidRPr="005379DB">
        <w:rPr>
          <w:rFonts w:eastAsia="Times New Roman"/>
          <w:color w:val="auto"/>
          <w:sz w:val="22"/>
          <w:szCs w:val="22"/>
        </w:rPr>
        <w:t>s</w:t>
      </w:r>
      <w:r w:rsidRPr="005379DB">
        <w:rPr>
          <w:rFonts w:eastAsia="Times New Roman"/>
          <w:color w:val="auto"/>
          <w:sz w:val="22"/>
          <w:szCs w:val="22"/>
        </w:rPr>
        <w:t xml:space="preserve"> un par to ir nosūtīts paziņojums Iepirkumu uzraudzības birojam un visiem pretendentiem.</w:t>
      </w:r>
    </w:p>
    <w:p w14:paraId="26AEBDAE" w14:textId="77777777" w:rsidR="00FD4154" w:rsidRPr="005379DB" w:rsidRDefault="007E6C1D" w:rsidP="004674F3">
      <w:pPr>
        <w:numPr>
          <w:ilvl w:val="1"/>
          <w:numId w:val="21"/>
        </w:numPr>
        <w:tabs>
          <w:tab w:val="left" w:pos="567"/>
        </w:tabs>
        <w:spacing w:after="120"/>
        <w:ind w:left="567" w:hanging="567"/>
        <w:jc w:val="both"/>
        <w:rPr>
          <w:color w:val="auto"/>
        </w:rPr>
      </w:pPr>
      <w:r w:rsidRPr="005379DB">
        <w:rPr>
          <w:rFonts w:eastAsia="Times New Roman"/>
          <w:color w:val="auto"/>
          <w:sz w:val="22"/>
          <w:szCs w:val="22"/>
        </w:rPr>
        <w:t>Izvēlēties nākamo saimnieciski visizdevīgāko piedāvājumu, ja izraudzītais pretendents atsakās slēgt iepirkuma līgumu ar pasūtītāju.</w:t>
      </w:r>
    </w:p>
    <w:p w14:paraId="26AEBDAF" w14:textId="77777777" w:rsidR="00FD4154" w:rsidRPr="005379DB" w:rsidRDefault="007E6C1D" w:rsidP="004674F3">
      <w:pPr>
        <w:numPr>
          <w:ilvl w:val="1"/>
          <w:numId w:val="21"/>
        </w:numPr>
        <w:tabs>
          <w:tab w:val="left" w:pos="567"/>
        </w:tabs>
        <w:spacing w:after="120"/>
        <w:ind w:left="567" w:hanging="567"/>
        <w:jc w:val="both"/>
        <w:rPr>
          <w:color w:val="auto"/>
        </w:rPr>
      </w:pPr>
      <w:r w:rsidRPr="005379DB">
        <w:rPr>
          <w:rFonts w:eastAsia="Times New Roman"/>
          <w:color w:val="auto"/>
          <w:sz w:val="22"/>
          <w:szCs w:val="22"/>
        </w:rPr>
        <w:t xml:space="preserve">Pieprasīt skaidrojumu par piedāvāto cenu vai izmaksām, ja piedāvājums šķiet nepamatoti lēts. </w:t>
      </w:r>
    </w:p>
    <w:p w14:paraId="26AEBDB0" w14:textId="77777777" w:rsidR="00FD4154" w:rsidRPr="005379DB" w:rsidRDefault="007E6C1D" w:rsidP="004674F3">
      <w:pPr>
        <w:numPr>
          <w:ilvl w:val="1"/>
          <w:numId w:val="21"/>
        </w:numPr>
        <w:tabs>
          <w:tab w:val="left" w:pos="567"/>
        </w:tabs>
        <w:spacing w:after="120"/>
        <w:ind w:left="567" w:hanging="567"/>
        <w:jc w:val="both"/>
        <w:rPr>
          <w:color w:val="auto"/>
        </w:rPr>
      </w:pPr>
      <w:r w:rsidRPr="005379DB">
        <w:rPr>
          <w:rFonts w:eastAsia="Times New Roman"/>
          <w:color w:val="auto"/>
          <w:sz w:val="22"/>
          <w:szCs w:val="22"/>
        </w:rPr>
        <w:t>Noraidīt nepamatoti lētu piedāvājumu.</w:t>
      </w:r>
    </w:p>
    <w:p w14:paraId="26AEBDB1" w14:textId="1697D267" w:rsidR="00FD4154" w:rsidRPr="005379DB" w:rsidRDefault="007E6C1D" w:rsidP="004674F3">
      <w:pPr>
        <w:numPr>
          <w:ilvl w:val="1"/>
          <w:numId w:val="21"/>
        </w:numPr>
        <w:tabs>
          <w:tab w:val="left" w:pos="567"/>
        </w:tabs>
        <w:spacing w:after="120"/>
        <w:ind w:left="567" w:hanging="567"/>
        <w:jc w:val="both"/>
        <w:rPr>
          <w:color w:val="auto"/>
        </w:rPr>
      </w:pPr>
      <w:r w:rsidRPr="005379DB">
        <w:rPr>
          <w:rFonts w:eastAsia="Times New Roman"/>
          <w:color w:val="auto"/>
          <w:sz w:val="22"/>
          <w:szCs w:val="22"/>
        </w:rPr>
        <w:t xml:space="preserve">Nodrošināt </w:t>
      </w:r>
      <w:r w:rsidR="0052068E" w:rsidRPr="005379DB">
        <w:rPr>
          <w:rFonts w:eastAsia="Times New Roman"/>
          <w:color w:val="auto"/>
          <w:sz w:val="22"/>
          <w:szCs w:val="22"/>
        </w:rPr>
        <w:t>iepirkuma</w:t>
      </w:r>
      <w:r w:rsidRPr="005379DB">
        <w:rPr>
          <w:rFonts w:eastAsia="Times New Roman"/>
          <w:color w:val="auto"/>
          <w:sz w:val="22"/>
          <w:szCs w:val="22"/>
        </w:rPr>
        <w:t xml:space="preserve"> norisi un dokumentēšanu.</w:t>
      </w:r>
    </w:p>
    <w:p w14:paraId="26AEBDB2" w14:textId="77777777" w:rsidR="00FD4154" w:rsidRPr="005379DB" w:rsidRDefault="007E6C1D" w:rsidP="004674F3">
      <w:pPr>
        <w:numPr>
          <w:ilvl w:val="1"/>
          <w:numId w:val="21"/>
        </w:numPr>
        <w:tabs>
          <w:tab w:val="left" w:pos="567"/>
        </w:tabs>
        <w:spacing w:after="120"/>
        <w:ind w:left="567" w:hanging="567"/>
        <w:jc w:val="both"/>
        <w:rPr>
          <w:color w:val="auto"/>
        </w:rPr>
      </w:pPr>
      <w:r w:rsidRPr="005379DB">
        <w:rPr>
          <w:rFonts w:eastAsia="Times New Roman"/>
          <w:color w:val="auto"/>
          <w:sz w:val="22"/>
          <w:szCs w:val="22"/>
        </w:rPr>
        <w:t>Nodrošināt pretendentu brīvu konkurenci, kā arī vienlīdzīgu un taisnīgu attieksmi pret tiem.</w:t>
      </w:r>
    </w:p>
    <w:p w14:paraId="5DE9A6DC" w14:textId="50FB8182" w:rsidR="006820BC" w:rsidRPr="005379DB" w:rsidRDefault="007E6C1D" w:rsidP="00846EE3">
      <w:pPr>
        <w:numPr>
          <w:ilvl w:val="1"/>
          <w:numId w:val="21"/>
        </w:numPr>
        <w:tabs>
          <w:tab w:val="left" w:pos="567"/>
        </w:tabs>
        <w:spacing w:after="120"/>
        <w:ind w:left="567" w:hanging="567"/>
        <w:jc w:val="both"/>
        <w:rPr>
          <w:color w:val="auto"/>
        </w:rPr>
      </w:pPr>
      <w:r w:rsidRPr="005379DB">
        <w:rPr>
          <w:rFonts w:eastAsia="Times New Roman"/>
          <w:color w:val="auto"/>
          <w:sz w:val="22"/>
          <w:szCs w:val="22"/>
        </w:rPr>
        <w:t xml:space="preserve">Citas </w:t>
      </w:r>
      <w:r w:rsidR="00B144AB" w:rsidRPr="005379DB">
        <w:rPr>
          <w:color w:val="auto"/>
          <w:sz w:val="22"/>
          <w:szCs w:val="22"/>
        </w:rPr>
        <w:t>iepirkuma</w:t>
      </w:r>
      <w:r w:rsidR="00B144AB" w:rsidRPr="005379DB">
        <w:rPr>
          <w:rFonts w:eastAsia="Times New Roman"/>
          <w:color w:val="auto"/>
          <w:sz w:val="22"/>
          <w:szCs w:val="22"/>
        </w:rPr>
        <w:t xml:space="preserve"> </w:t>
      </w:r>
      <w:r w:rsidRPr="005379DB">
        <w:rPr>
          <w:rFonts w:eastAsia="Times New Roman"/>
          <w:color w:val="auto"/>
          <w:sz w:val="22"/>
          <w:szCs w:val="22"/>
        </w:rPr>
        <w:t>komisijas tiesības un pienākumi saskaņā ar nolikumu, PIL, publisko iepirkumu regulējošiem Ministru kabineta noteikumiem un citiem normatīviem aktiem.</w:t>
      </w:r>
    </w:p>
    <w:p w14:paraId="26AEBDB4" w14:textId="77777777" w:rsidR="007E6C1D" w:rsidRPr="005379DB" w:rsidRDefault="007E6C1D" w:rsidP="004674F3">
      <w:pPr>
        <w:numPr>
          <w:ilvl w:val="0"/>
          <w:numId w:val="21"/>
        </w:numPr>
        <w:spacing w:after="120"/>
        <w:ind w:left="567" w:hanging="567"/>
        <w:jc w:val="both"/>
        <w:rPr>
          <w:color w:val="auto"/>
        </w:rPr>
      </w:pPr>
      <w:r w:rsidRPr="005379DB">
        <w:rPr>
          <w:b/>
          <w:color w:val="auto"/>
          <w:sz w:val="22"/>
          <w:szCs w:val="22"/>
        </w:rPr>
        <w:t>Pretendenta tiesības un pienākumi</w:t>
      </w:r>
    </w:p>
    <w:p w14:paraId="26AEBDB5" w14:textId="50985BBF" w:rsidR="000E5FD7" w:rsidRPr="005379DB" w:rsidRDefault="007E6C1D" w:rsidP="004674F3">
      <w:pPr>
        <w:numPr>
          <w:ilvl w:val="1"/>
          <w:numId w:val="21"/>
        </w:numPr>
        <w:spacing w:after="120"/>
        <w:ind w:left="567" w:hanging="567"/>
        <w:jc w:val="both"/>
        <w:rPr>
          <w:color w:val="auto"/>
        </w:rPr>
      </w:pPr>
      <w:r w:rsidRPr="005379DB">
        <w:rPr>
          <w:rFonts w:eastAsia="Times New Roman"/>
          <w:color w:val="auto"/>
          <w:sz w:val="22"/>
          <w:szCs w:val="22"/>
        </w:rPr>
        <w:t>Pirms piedāvājumu iesniegšanas termiņa beigām</w:t>
      </w:r>
      <w:r w:rsidR="00B3110C" w:rsidRPr="005379DB">
        <w:rPr>
          <w:rFonts w:eastAsia="Times New Roman"/>
          <w:color w:val="auto"/>
          <w:sz w:val="22"/>
          <w:szCs w:val="22"/>
        </w:rPr>
        <w:t>,</w:t>
      </w:r>
      <w:r w:rsidRPr="005379DB">
        <w:rPr>
          <w:rFonts w:eastAsia="Times New Roman"/>
          <w:color w:val="auto"/>
          <w:sz w:val="22"/>
          <w:szCs w:val="22"/>
        </w:rPr>
        <w:t xml:space="preserve"> grozīt vai atsaukt iesniegto piedāvājumu.</w:t>
      </w:r>
    </w:p>
    <w:p w14:paraId="26AEBDB6" w14:textId="619F0912" w:rsidR="000E5FD7" w:rsidRPr="005379DB" w:rsidRDefault="007E6C1D" w:rsidP="004674F3">
      <w:pPr>
        <w:numPr>
          <w:ilvl w:val="1"/>
          <w:numId w:val="21"/>
        </w:numPr>
        <w:spacing w:after="120"/>
        <w:ind w:left="567" w:hanging="567"/>
        <w:jc w:val="both"/>
        <w:rPr>
          <w:color w:val="auto"/>
        </w:rPr>
      </w:pPr>
      <w:r w:rsidRPr="005379DB">
        <w:rPr>
          <w:color w:val="auto"/>
          <w:sz w:val="22"/>
          <w:szCs w:val="22"/>
        </w:rPr>
        <w:t xml:space="preserve">Ierosināt, lai tiek rīkota ieinteresēto </w:t>
      </w:r>
      <w:r w:rsidR="0052068E" w:rsidRPr="005379DB">
        <w:rPr>
          <w:color w:val="auto"/>
          <w:sz w:val="22"/>
          <w:szCs w:val="22"/>
        </w:rPr>
        <w:t>piegādātāju</w:t>
      </w:r>
      <w:r w:rsidRPr="005379DB">
        <w:rPr>
          <w:color w:val="auto"/>
          <w:sz w:val="22"/>
          <w:szCs w:val="22"/>
        </w:rPr>
        <w:t xml:space="preserve"> sanāksme. </w:t>
      </w:r>
    </w:p>
    <w:p w14:paraId="26AEBDB7" w14:textId="77777777" w:rsidR="000E5FD7" w:rsidRPr="005379DB" w:rsidRDefault="007E6C1D" w:rsidP="004674F3">
      <w:pPr>
        <w:numPr>
          <w:ilvl w:val="1"/>
          <w:numId w:val="21"/>
        </w:numPr>
        <w:spacing w:after="120"/>
        <w:ind w:left="567" w:hanging="567"/>
        <w:jc w:val="both"/>
        <w:rPr>
          <w:color w:val="auto"/>
        </w:rPr>
      </w:pPr>
      <w:r w:rsidRPr="005379DB">
        <w:rPr>
          <w:rFonts w:eastAsia="Times New Roman"/>
          <w:color w:val="auto"/>
          <w:sz w:val="22"/>
          <w:szCs w:val="22"/>
        </w:rPr>
        <w:t>Piedalīties piedāvājumu atvēršanas sanāksmē.</w:t>
      </w:r>
    </w:p>
    <w:p w14:paraId="26AEBDB8" w14:textId="67B339C2" w:rsidR="000E5FD7" w:rsidRPr="005379DB" w:rsidRDefault="007E6C1D" w:rsidP="004674F3">
      <w:pPr>
        <w:numPr>
          <w:ilvl w:val="1"/>
          <w:numId w:val="21"/>
        </w:numPr>
        <w:spacing w:after="120"/>
        <w:ind w:left="567" w:hanging="567"/>
        <w:jc w:val="both"/>
        <w:rPr>
          <w:color w:val="auto"/>
        </w:rPr>
      </w:pPr>
      <w:r w:rsidRPr="005379DB">
        <w:rPr>
          <w:rFonts w:eastAsia="Times New Roman"/>
          <w:color w:val="auto"/>
          <w:sz w:val="22"/>
          <w:szCs w:val="22"/>
        </w:rPr>
        <w:t xml:space="preserve">Iesniegt iesniegumu par iepirkuma pārkāpumiem </w:t>
      </w:r>
      <w:r w:rsidR="000E5FD7" w:rsidRPr="005379DB">
        <w:rPr>
          <w:rFonts w:eastAsia="Times New Roman"/>
          <w:color w:val="auto"/>
          <w:sz w:val="22"/>
          <w:szCs w:val="22"/>
        </w:rPr>
        <w:t>PIL 68.</w:t>
      </w:r>
      <w:r w:rsidR="006820BC" w:rsidRPr="005379DB">
        <w:rPr>
          <w:rFonts w:eastAsia="Times New Roman"/>
          <w:color w:val="auto"/>
          <w:sz w:val="22"/>
          <w:szCs w:val="22"/>
        </w:rPr>
        <w:t xml:space="preserve"> </w:t>
      </w:r>
      <w:r w:rsidR="000E5FD7" w:rsidRPr="005379DB">
        <w:rPr>
          <w:rFonts w:eastAsia="Times New Roman"/>
          <w:color w:val="auto"/>
          <w:sz w:val="22"/>
          <w:szCs w:val="22"/>
        </w:rPr>
        <w:t>pantā noteiktajā kārtībā.</w:t>
      </w:r>
    </w:p>
    <w:p w14:paraId="26AEBDB9" w14:textId="77777777" w:rsidR="000E5FD7" w:rsidRPr="005379DB" w:rsidRDefault="007E6C1D" w:rsidP="004674F3">
      <w:pPr>
        <w:numPr>
          <w:ilvl w:val="1"/>
          <w:numId w:val="21"/>
        </w:numPr>
        <w:spacing w:after="120"/>
        <w:ind w:left="567" w:hanging="567"/>
        <w:jc w:val="both"/>
        <w:rPr>
          <w:color w:val="auto"/>
        </w:rPr>
      </w:pPr>
      <w:r w:rsidRPr="005379DB">
        <w:rPr>
          <w:rFonts w:eastAsia="Times New Roman"/>
          <w:color w:val="auto"/>
          <w:sz w:val="22"/>
          <w:szCs w:val="22"/>
        </w:rPr>
        <w:t>Sniegt patiesu informāciju.</w:t>
      </w:r>
    </w:p>
    <w:p w14:paraId="26AEBDBA" w14:textId="2814F93F" w:rsidR="000E5FD7" w:rsidRPr="005379DB" w:rsidRDefault="007E6C1D" w:rsidP="004674F3">
      <w:pPr>
        <w:numPr>
          <w:ilvl w:val="1"/>
          <w:numId w:val="21"/>
        </w:numPr>
        <w:spacing w:after="120"/>
        <w:ind w:left="567" w:hanging="567"/>
        <w:jc w:val="both"/>
        <w:rPr>
          <w:color w:val="auto"/>
        </w:rPr>
      </w:pPr>
      <w:proofErr w:type="spellStart"/>
      <w:r w:rsidRPr="005379DB">
        <w:rPr>
          <w:rFonts w:eastAsia="Times New Roman"/>
          <w:color w:val="auto"/>
          <w:sz w:val="22"/>
          <w:szCs w:val="22"/>
        </w:rPr>
        <w:t>R</w:t>
      </w:r>
      <w:r w:rsidRPr="005379DB">
        <w:rPr>
          <w:rFonts w:eastAsia="Times New Roman"/>
          <w:color w:val="auto"/>
          <w:spacing w:val="-1"/>
          <w:sz w:val="22"/>
          <w:szCs w:val="22"/>
        </w:rPr>
        <w:t>a</w:t>
      </w:r>
      <w:r w:rsidRPr="005379DB">
        <w:rPr>
          <w:rFonts w:eastAsia="Times New Roman"/>
          <w:color w:val="auto"/>
          <w:sz w:val="22"/>
          <w:szCs w:val="22"/>
        </w:rPr>
        <w:t>kstveid</w:t>
      </w:r>
      <w:r w:rsidRPr="005379DB">
        <w:rPr>
          <w:rFonts w:eastAsia="Times New Roman"/>
          <w:color w:val="auto"/>
          <w:spacing w:val="-1"/>
          <w:sz w:val="22"/>
          <w:szCs w:val="22"/>
        </w:rPr>
        <w:t>ā</w:t>
      </w:r>
      <w:proofErr w:type="spellEnd"/>
      <w:r w:rsidRPr="005379DB">
        <w:rPr>
          <w:rFonts w:eastAsia="Times New Roman"/>
          <w:color w:val="auto"/>
          <w:sz w:val="22"/>
          <w:szCs w:val="22"/>
        </w:rPr>
        <w:t xml:space="preserve">, </w:t>
      </w:r>
      <w:r w:rsidR="00B144AB" w:rsidRPr="005379DB">
        <w:rPr>
          <w:color w:val="auto"/>
          <w:sz w:val="22"/>
          <w:szCs w:val="22"/>
        </w:rPr>
        <w:t>iepirkuma</w:t>
      </w:r>
      <w:r w:rsidR="00B144AB" w:rsidRPr="005379DB">
        <w:rPr>
          <w:rFonts w:eastAsia="Times New Roman"/>
          <w:color w:val="auto"/>
          <w:sz w:val="22"/>
          <w:szCs w:val="22"/>
        </w:rPr>
        <w:t xml:space="preserve"> </w:t>
      </w:r>
      <w:r w:rsidRPr="005379DB">
        <w:rPr>
          <w:rFonts w:eastAsia="Times New Roman"/>
          <w:color w:val="auto"/>
          <w:sz w:val="22"/>
          <w:szCs w:val="22"/>
        </w:rPr>
        <w:t>kom</w:t>
      </w:r>
      <w:r w:rsidRPr="005379DB">
        <w:rPr>
          <w:rFonts w:eastAsia="Times New Roman"/>
          <w:color w:val="auto"/>
          <w:spacing w:val="1"/>
          <w:sz w:val="22"/>
          <w:szCs w:val="22"/>
        </w:rPr>
        <w:t>i</w:t>
      </w:r>
      <w:r w:rsidRPr="005379DB">
        <w:rPr>
          <w:rFonts w:eastAsia="Times New Roman"/>
          <w:color w:val="auto"/>
          <w:sz w:val="22"/>
          <w:szCs w:val="22"/>
        </w:rPr>
        <w:t>si</w:t>
      </w:r>
      <w:r w:rsidRPr="005379DB">
        <w:rPr>
          <w:rFonts w:eastAsia="Times New Roman"/>
          <w:color w:val="auto"/>
          <w:spacing w:val="1"/>
          <w:sz w:val="22"/>
          <w:szCs w:val="22"/>
        </w:rPr>
        <w:t>j</w:t>
      </w:r>
      <w:r w:rsidRPr="005379DB">
        <w:rPr>
          <w:rFonts w:eastAsia="Times New Roman"/>
          <w:color w:val="auto"/>
          <w:spacing w:val="-1"/>
          <w:sz w:val="22"/>
          <w:szCs w:val="22"/>
        </w:rPr>
        <w:t>a</w:t>
      </w:r>
      <w:r w:rsidRPr="005379DB">
        <w:rPr>
          <w:rFonts w:eastAsia="Times New Roman"/>
          <w:color w:val="auto"/>
          <w:sz w:val="22"/>
          <w:szCs w:val="22"/>
        </w:rPr>
        <w:t>s nor</w:t>
      </w:r>
      <w:r w:rsidRPr="005379DB">
        <w:rPr>
          <w:rFonts w:eastAsia="Times New Roman"/>
          <w:color w:val="auto"/>
          <w:spacing w:val="-2"/>
          <w:sz w:val="22"/>
          <w:szCs w:val="22"/>
        </w:rPr>
        <w:t>ā</w:t>
      </w:r>
      <w:r w:rsidRPr="005379DB">
        <w:rPr>
          <w:rFonts w:eastAsia="Times New Roman"/>
          <w:color w:val="auto"/>
          <w:sz w:val="22"/>
          <w:szCs w:val="22"/>
        </w:rPr>
        <w:t>dī</w:t>
      </w:r>
      <w:r w:rsidRPr="005379DB">
        <w:rPr>
          <w:rFonts w:eastAsia="Times New Roman"/>
          <w:color w:val="auto"/>
          <w:spacing w:val="1"/>
          <w:sz w:val="22"/>
          <w:szCs w:val="22"/>
        </w:rPr>
        <w:t>t</w:t>
      </w:r>
      <w:r w:rsidRPr="005379DB">
        <w:rPr>
          <w:rFonts w:eastAsia="Times New Roman"/>
          <w:color w:val="auto"/>
          <w:spacing w:val="-1"/>
          <w:sz w:val="22"/>
          <w:szCs w:val="22"/>
        </w:rPr>
        <w:t>a</w:t>
      </w:r>
      <w:r w:rsidRPr="005379DB">
        <w:rPr>
          <w:rFonts w:eastAsia="Times New Roman"/>
          <w:color w:val="auto"/>
          <w:sz w:val="22"/>
          <w:szCs w:val="22"/>
        </w:rPr>
        <w:t>jā te</w:t>
      </w:r>
      <w:r w:rsidRPr="005379DB">
        <w:rPr>
          <w:rFonts w:eastAsia="Times New Roman"/>
          <w:color w:val="auto"/>
          <w:spacing w:val="-1"/>
          <w:sz w:val="22"/>
          <w:szCs w:val="22"/>
        </w:rPr>
        <w:t>r</w:t>
      </w:r>
      <w:r w:rsidRPr="005379DB">
        <w:rPr>
          <w:rFonts w:eastAsia="Times New Roman"/>
          <w:color w:val="auto"/>
          <w:sz w:val="22"/>
          <w:szCs w:val="22"/>
        </w:rPr>
        <w:t>m</w:t>
      </w:r>
      <w:r w:rsidRPr="005379DB">
        <w:rPr>
          <w:rFonts w:eastAsia="Times New Roman"/>
          <w:color w:val="auto"/>
          <w:spacing w:val="-1"/>
          <w:sz w:val="22"/>
          <w:szCs w:val="22"/>
        </w:rPr>
        <w:t>i</w:t>
      </w:r>
      <w:r w:rsidRPr="005379DB">
        <w:rPr>
          <w:rFonts w:eastAsia="Times New Roman"/>
          <w:color w:val="auto"/>
          <w:sz w:val="22"/>
          <w:szCs w:val="22"/>
        </w:rPr>
        <w:t>ņ</w:t>
      </w:r>
      <w:r w:rsidRPr="005379DB">
        <w:rPr>
          <w:rFonts w:eastAsia="Times New Roman"/>
          <w:color w:val="auto"/>
          <w:spacing w:val="-1"/>
          <w:sz w:val="22"/>
          <w:szCs w:val="22"/>
        </w:rPr>
        <w:t>ā</w:t>
      </w:r>
      <w:r w:rsidRPr="005379DB">
        <w:rPr>
          <w:rFonts w:eastAsia="Times New Roman"/>
          <w:color w:val="auto"/>
          <w:sz w:val="22"/>
          <w:szCs w:val="22"/>
        </w:rPr>
        <w:t>, snie</w:t>
      </w:r>
      <w:r w:rsidRPr="005379DB">
        <w:rPr>
          <w:rFonts w:eastAsia="Times New Roman"/>
          <w:color w:val="auto"/>
          <w:spacing w:val="-3"/>
          <w:sz w:val="22"/>
          <w:szCs w:val="22"/>
        </w:rPr>
        <w:t>g</w:t>
      </w:r>
      <w:r w:rsidRPr="005379DB">
        <w:rPr>
          <w:rFonts w:eastAsia="Times New Roman"/>
          <w:color w:val="auto"/>
          <w:sz w:val="22"/>
          <w:szCs w:val="22"/>
        </w:rPr>
        <w:t xml:space="preserve">t </w:t>
      </w:r>
      <w:r w:rsidRPr="005379DB">
        <w:rPr>
          <w:rFonts w:eastAsia="Times New Roman"/>
          <w:color w:val="auto"/>
          <w:spacing w:val="-1"/>
          <w:sz w:val="22"/>
          <w:szCs w:val="22"/>
        </w:rPr>
        <w:t>a</w:t>
      </w:r>
      <w:r w:rsidRPr="005379DB">
        <w:rPr>
          <w:rFonts w:eastAsia="Times New Roman"/>
          <w:color w:val="auto"/>
          <w:sz w:val="22"/>
          <w:szCs w:val="22"/>
        </w:rPr>
        <w:t>tb</w:t>
      </w:r>
      <w:r w:rsidRPr="005379DB">
        <w:rPr>
          <w:rFonts w:eastAsia="Times New Roman"/>
          <w:color w:val="auto"/>
          <w:spacing w:val="1"/>
          <w:sz w:val="22"/>
          <w:szCs w:val="22"/>
        </w:rPr>
        <w:t>i</w:t>
      </w:r>
      <w:r w:rsidRPr="005379DB">
        <w:rPr>
          <w:rFonts w:eastAsia="Times New Roman"/>
          <w:color w:val="auto"/>
          <w:sz w:val="22"/>
          <w:szCs w:val="22"/>
        </w:rPr>
        <w:t>ldes un p</w:t>
      </w:r>
      <w:r w:rsidRPr="005379DB">
        <w:rPr>
          <w:rFonts w:eastAsia="Times New Roman"/>
          <w:color w:val="auto"/>
          <w:spacing w:val="-1"/>
          <w:sz w:val="22"/>
          <w:szCs w:val="22"/>
        </w:rPr>
        <w:t>a</w:t>
      </w:r>
      <w:r w:rsidRPr="005379DB">
        <w:rPr>
          <w:rFonts w:eastAsia="Times New Roman"/>
          <w:color w:val="auto"/>
          <w:sz w:val="22"/>
          <w:szCs w:val="22"/>
        </w:rPr>
        <w:t>skaid</w:t>
      </w:r>
      <w:r w:rsidRPr="005379DB">
        <w:rPr>
          <w:rFonts w:eastAsia="Times New Roman"/>
          <w:color w:val="auto"/>
          <w:spacing w:val="-1"/>
          <w:sz w:val="22"/>
          <w:szCs w:val="22"/>
        </w:rPr>
        <w:t>r</w:t>
      </w:r>
      <w:r w:rsidRPr="005379DB">
        <w:rPr>
          <w:rFonts w:eastAsia="Times New Roman"/>
          <w:color w:val="auto"/>
          <w:sz w:val="22"/>
          <w:szCs w:val="22"/>
        </w:rPr>
        <w:t>oju</w:t>
      </w:r>
      <w:r w:rsidRPr="005379DB">
        <w:rPr>
          <w:rFonts w:eastAsia="Times New Roman"/>
          <w:color w:val="auto"/>
          <w:spacing w:val="1"/>
          <w:sz w:val="22"/>
          <w:szCs w:val="22"/>
        </w:rPr>
        <w:t>m</w:t>
      </w:r>
      <w:r w:rsidRPr="005379DB">
        <w:rPr>
          <w:rFonts w:eastAsia="Times New Roman"/>
          <w:color w:val="auto"/>
          <w:sz w:val="22"/>
          <w:szCs w:val="22"/>
        </w:rPr>
        <w:t xml:space="preserve">us uz </w:t>
      </w:r>
      <w:r w:rsidR="00B144AB" w:rsidRPr="005379DB">
        <w:rPr>
          <w:color w:val="auto"/>
          <w:sz w:val="22"/>
          <w:szCs w:val="22"/>
        </w:rPr>
        <w:t>iepirkuma</w:t>
      </w:r>
      <w:r w:rsidR="00B144AB" w:rsidRPr="005379DB">
        <w:rPr>
          <w:rFonts w:eastAsia="Times New Roman"/>
          <w:color w:val="auto"/>
          <w:sz w:val="22"/>
          <w:szCs w:val="22"/>
        </w:rPr>
        <w:t xml:space="preserve"> </w:t>
      </w:r>
      <w:r w:rsidRPr="005379DB">
        <w:rPr>
          <w:rFonts w:eastAsia="Times New Roman"/>
          <w:color w:val="auto"/>
          <w:sz w:val="22"/>
          <w:szCs w:val="22"/>
        </w:rPr>
        <w:t>komisi</w:t>
      </w:r>
      <w:r w:rsidRPr="005379DB">
        <w:rPr>
          <w:rFonts w:eastAsia="Times New Roman"/>
          <w:color w:val="auto"/>
          <w:spacing w:val="1"/>
          <w:sz w:val="22"/>
          <w:szCs w:val="22"/>
        </w:rPr>
        <w:t>j</w:t>
      </w:r>
      <w:r w:rsidRPr="005379DB">
        <w:rPr>
          <w:rFonts w:eastAsia="Times New Roman"/>
          <w:color w:val="auto"/>
          <w:spacing w:val="-1"/>
          <w:sz w:val="22"/>
          <w:szCs w:val="22"/>
        </w:rPr>
        <w:t>a</w:t>
      </w:r>
      <w:r w:rsidRPr="005379DB">
        <w:rPr>
          <w:rFonts w:eastAsia="Times New Roman"/>
          <w:color w:val="auto"/>
          <w:sz w:val="22"/>
          <w:szCs w:val="22"/>
        </w:rPr>
        <w:t xml:space="preserve">s </w:t>
      </w:r>
      <w:r w:rsidRPr="005379DB">
        <w:rPr>
          <w:rFonts w:eastAsia="Times New Roman"/>
          <w:color w:val="auto"/>
          <w:spacing w:val="-1"/>
          <w:sz w:val="22"/>
          <w:szCs w:val="22"/>
        </w:rPr>
        <w:t>u</w:t>
      </w:r>
      <w:r w:rsidRPr="005379DB">
        <w:rPr>
          <w:rFonts w:eastAsia="Times New Roman"/>
          <w:color w:val="auto"/>
          <w:spacing w:val="1"/>
          <w:sz w:val="22"/>
          <w:szCs w:val="22"/>
        </w:rPr>
        <w:t>z</w:t>
      </w:r>
      <w:r w:rsidRPr="005379DB">
        <w:rPr>
          <w:rFonts w:eastAsia="Times New Roman"/>
          <w:color w:val="auto"/>
          <w:sz w:val="22"/>
          <w:szCs w:val="22"/>
        </w:rPr>
        <w:t>dotajiem jaut</w:t>
      </w:r>
      <w:r w:rsidRPr="005379DB">
        <w:rPr>
          <w:rFonts w:eastAsia="Times New Roman"/>
          <w:color w:val="auto"/>
          <w:spacing w:val="-1"/>
          <w:sz w:val="22"/>
          <w:szCs w:val="22"/>
        </w:rPr>
        <w:t>ā</w:t>
      </w:r>
      <w:r w:rsidRPr="005379DB">
        <w:rPr>
          <w:rFonts w:eastAsia="Times New Roman"/>
          <w:color w:val="auto"/>
          <w:sz w:val="22"/>
          <w:szCs w:val="22"/>
        </w:rPr>
        <w:t>ju</w:t>
      </w:r>
      <w:r w:rsidRPr="005379DB">
        <w:rPr>
          <w:rFonts w:eastAsia="Times New Roman"/>
          <w:color w:val="auto"/>
          <w:spacing w:val="1"/>
          <w:sz w:val="22"/>
          <w:szCs w:val="22"/>
        </w:rPr>
        <w:t>m</w:t>
      </w:r>
      <w:r w:rsidRPr="005379DB">
        <w:rPr>
          <w:rFonts w:eastAsia="Times New Roman"/>
          <w:color w:val="auto"/>
          <w:sz w:val="22"/>
          <w:szCs w:val="22"/>
        </w:rPr>
        <w:t xml:space="preserve">iem </w:t>
      </w:r>
      <w:r w:rsidRPr="005379DB">
        <w:rPr>
          <w:rFonts w:eastAsia="Times New Roman"/>
          <w:color w:val="auto"/>
          <w:spacing w:val="-2"/>
          <w:sz w:val="22"/>
          <w:szCs w:val="22"/>
        </w:rPr>
        <w:t>p</w:t>
      </w:r>
      <w:r w:rsidRPr="005379DB">
        <w:rPr>
          <w:rFonts w:eastAsia="Times New Roman"/>
          <w:color w:val="auto"/>
          <w:spacing w:val="-1"/>
          <w:sz w:val="22"/>
          <w:szCs w:val="22"/>
        </w:rPr>
        <w:t>a</w:t>
      </w:r>
      <w:r w:rsidRPr="005379DB">
        <w:rPr>
          <w:rFonts w:eastAsia="Times New Roman"/>
          <w:color w:val="auto"/>
          <w:sz w:val="22"/>
          <w:szCs w:val="22"/>
        </w:rPr>
        <w:t>r pi</w:t>
      </w:r>
      <w:r w:rsidRPr="005379DB">
        <w:rPr>
          <w:rFonts w:eastAsia="Times New Roman"/>
          <w:color w:val="auto"/>
          <w:spacing w:val="-1"/>
          <w:sz w:val="22"/>
          <w:szCs w:val="22"/>
        </w:rPr>
        <w:t>e</w:t>
      </w:r>
      <w:r w:rsidRPr="005379DB">
        <w:rPr>
          <w:rFonts w:eastAsia="Times New Roman"/>
          <w:color w:val="auto"/>
          <w:sz w:val="22"/>
          <w:szCs w:val="22"/>
        </w:rPr>
        <w:t>d</w:t>
      </w:r>
      <w:r w:rsidRPr="005379DB">
        <w:rPr>
          <w:rFonts w:eastAsia="Times New Roman"/>
          <w:color w:val="auto"/>
          <w:spacing w:val="-1"/>
          <w:sz w:val="22"/>
          <w:szCs w:val="22"/>
        </w:rPr>
        <w:t>ā</w:t>
      </w:r>
      <w:r w:rsidRPr="005379DB">
        <w:rPr>
          <w:rFonts w:eastAsia="Times New Roman"/>
          <w:color w:val="auto"/>
          <w:spacing w:val="2"/>
          <w:sz w:val="22"/>
          <w:szCs w:val="22"/>
        </w:rPr>
        <w:t>v</w:t>
      </w:r>
      <w:r w:rsidRPr="005379DB">
        <w:rPr>
          <w:rFonts w:eastAsia="Times New Roman"/>
          <w:color w:val="auto"/>
          <w:spacing w:val="-1"/>
          <w:sz w:val="22"/>
          <w:szCs w:val="22"/>
        </w:rPr>
        <w:t>ā</w:t>
      </w:r>
      <w:r w:rsidRPr="005379DB">
        <w:rPr>
          <w:rFonts w:eastAsia="Times New Roman"/>
          <w:color w:val="auto"/>
          <w:sz w:val="22"/>
          <w:szCs w:val="22"/>
        </w:rPr>
        <w:t>ju</w:t>
      </w:r>
      <w:r w:rsidRPr="005379DB">
        <w:rPr>
          <w:rFonts w:eastAsia="Times New Roman"/>
          <w:color w:val="auto"/>
          <w:spacing w:val="1"/>
          <w:sz w:val="22"/>
          <w:szCs w:val="22"/>
        </w:rPr>
        <w:t>m</w:t>
      </w:r>
      <w:r w:rsidRPr="005379DB">
        <w:rPr>
          <w:rFonts w:eastAsia="Times New Roman"/>
          <w:color w:val="auto"/>
          <w:sz w:val="22"/>
          <w:szCs w:val="22"/>
        </w:rPr>
        <w:t>u.</w:t>
      </w:r>
    </w:p>
    <w:p w14:paraId="26AEBDBB" w14:textId="1743F5E2" w:rsidR="000E5FD7" w:rsidRPr="005379DB" w:rsidRDefault="007E6C1D" w:rsidP="004674F3">
      <w:pPr>
        <w:numPr>
          <w:ilvl w:val="1"/>
          <w:numId w:val="21"/>
        </w:numPr>
        <w:spacing w:after="120"/>
        <w:ind w:left="567" w:hanging="567"/>
        <w:jc w:val="both"/>
        <w:rPr>
          <w:color w:val="auto"/>
        </w:rPr>
      </w:pPr>
      <w:r w:rsidRPr="005379DB">
        <w:rPr>
          <w:rFonts w:eastAsia="Times New Roman"/>
          <w:color w:val="auto"/>
          <w:sz w:val="22"/>
          <w:szCs w:val="22"/>
        </w:rPr>
        <w:t xml:space="preserve">Noteiktā termiņā sniegt atbildes uz </w:t>
      </w:r>
      <w:r w:rsidR="00B144AB" w:rsidRPr="005379DB">
        <w:rPr>
          <w:color w:val="auto"/>
          <w:sz w:val="22"/>
          <w:szCs w:val="22"/>
        </w:rPr>
        <w:t>iepirkuma</w:t>
      </w:r>
      <w:r w:rsidR="00B144AB" w:rsidRPr="005379DB">
        <w:rPr>
          <w:rFonts w:eastAsia="Times New Roman"/>
          <w:color w:val="auto"/>
          <w:sz w:val="22"/>
          <w:szCs w:val="22"/>
        </w:rPr>
        <w:t xml:space="preserve"> </w:t>
      </w:r>
      <w:r w:rsidRPr="005379DB">
        <w:rPr>
          <w:rFonts w:eastAsia="Times New Roman"/>
          <w:color w:val="auto"/>
          <w:sz w:val="22"/>
          <w:szCs w:val="22"/>
        </w:rPr>
        <w:t>komisijas pieprasījumiem par papildus informāciju, kas nepieciešama pretendentu atlasei, piedāvājumu atbilstības pārbaudei un izvēlei.</w:t>
      </w:r>
    </w:p>
    <w:p w14:paraId="26AEBDBC" w14:textId="4B24C845" w:rsidR="00771D33" w:rsidRPr="005379DB" w:rsidRDefault="007E6C1D" w:rsidP="004674F3">
      <w:pPr>
        <w:numPr>
          <w:ilvl w:val="1"/>
          <w:numId w:val="21"/>
        </w:numPr>
        <w:spacing w:after="120"/>
        <w:ind w:left="567" w:hanging="567"/>
        <w:jc w:val="both"/>
        <w:rPr>
          <w:color w:val="auto"/>
        </w:rPr>
      </w:pPr>
      <w:r w:rsidRPr="005379DB">
        <w:rPr>
          <w:rFonts w:eastAsia="Times New Roman"/>
          <w:color w:val="auto"/>
          <w:sz w:val="22"/>
          <w:szCs w:val="22"/>
        </w:rPr>
        <w:t xml:space="preserve">No saviem līdzekļiem segt visas izmaksas, kas saistītas ar piedāvājumu </w:t>
      </w:r>
      <w:r w:rsidR="00B3110C" w:rsidRPr="005379DB">
        <w:rPr>
          <w:rFonts w:eastAsia="Times New Roman"/>
          <w:color w:val="auto"/>
          <w:sz w:val="22"/>
          <w:szCs w:val="22"/>
        </w:rPr>
        <w:t xml:space="preserve">izstrādāšanu, noformēšanu </w:t>
      </w:r>
      <w:r w:rsidRPr="005379DB">
        <w:rPr>
          <w:rFonts w:eastAsia="Times New Roman"/>
          <w:color w:val="auto"/>
          <w:sz w:val="22"/>
          <w:szCs w:val="22"/>
        </w:rPr>
        <w:t>un iesniegšanu</w:t>
      </w:r>
      <w:r w:rsidR="00B3110C" w:rsidRPr="005379DB">
        <w:rPr>
          <w:rFonts w:eastAsia="Times New Roman"/>
          <w:color w:val="auto"/>
          <w:sz w:val="22"/>
          <w:szCs w:val="22"/>
        </w:rPr>
        <w:t>,</w:t>
      </w:r>
      <w:r w:rsidRPr="005379DB">
        <w:rPr>
          <w:rFonts w:eastAsia="Times New Roman"/>
          <w:color w:val="auto"/>
          <w:sz w:val="22"/>
          <w:szCs w:val="22"/>
        </w:rPr>
        <w:t xml:space="preserve"> neatkarīgi no iepirkuma rezultāta.</w:t>
      </w:r>
    </w:p>
    <w:p w14:paraId="26AEBDBD" w14:textId="77777777" w:rsidR="007E6C1D" w:rsidRPr="005379DB" w:rsidRDefault="007E6C1D" w:rsidP="004674F3">
      <w:pPr>
        <w:numPr>
          <w:ilvl w:val="1"/>
          <w:numId w:val="21"/>
        </w:numPr>
        <w:spacing w:after="120"/>
        <w:ind w:left="567" w:hanging="567"/>
        <w:jc w:val="both"/>
        <w:rPr>
          <w:color w:val="auto"/>
        </w:rPr>
      </w:pPr>
      <w:r w:rsidRPr="005379DB">
        <w:rPr>
          <w:rFonts w:eastAsia="Times New Roman"/>
          <w:color w:val="auto"/>
          <w:sz w:val="22"/>
          <w:szCs w:val="22"/>
        </w:rPr>
        <w:t>Citas pretendenta tiesības un pienākumi saskaņā ar nolikumu, PIL, publisko iepirkumu regulējošiem Ministru kabineta noteikumiem un citiem normatīviem aktiem.</w:t>
      </w:r>
    </w:p>
    <w:p w14:paraId="26AEBDBE" w14:textId="77777777" w:rsidR="007E6C1D" w:rsidRPr="005379DB" w:rsidRDefault="007E6C1D" w:rsidP="004674F3">
      <w:pPr>
        <w:numPr>
          <w:ilvl w:val="0"/>
          <w:numId w:val="21"/>
        </w:numPr>
        <w:spacing w:after="120"/>
        <w:ind w:left="567" w:hanging="567"/>
        <w:jc w:val="both"/>
        <w:rPr>
          <w:color w:val="auto"/>
        </w:rPr>
      </w:pPr>
      <w:r w:rsidRPr="005379DB">
        <w:rPr>
          <w:b/>
          <w:color w:val="auto"/>
          <w:sz w:val="22"/>
          <w:szCs w:val="22"/>
        </w:rPr>
        <w:t>Cita informācija</w:t>
      </w:r>
    </w:p>
    <w:p w14:paraId="26AEBDBF" w14:textId="7CBDC1C5" w:rsidR="00771D33" w:rsidRPr="005379DB" w:rsidRDefault="007E6C1D" w:rsidP="004674F3">
      <w:pPr>
        <w:numPr>
          <w:ilvl w:val="1"/>
          <w:numId w:val="21"/>
        </w:numPr>
        <w:spacing w:after="120"/>
        <w:ind w:left="567" w:hanging="567"/>
        <w:jc w:val="both"/>
        <w:rPr>
          <w:color w:val="auto"/>
        </w:rPr>
      </w:pPr>
      <w:r w:rsidRPr="005379DB">
        <w:rPr>
          <w:rFonts w:eastAsia="Times New Roman"/>
          <w:color w:val="auto"/>
          <w:sz w:val="22"/>
          <w:szCs w:val="22"/>
        </w:rPr>
        <w:lastRenderedPageBreak/>
        <w:t xml:space="preserve">Pretendenta iesniegtais piedāvājums nozīmē pilnīgu </w:t>
      </w:r>
      <w:r w:rsidR="00B144AB" w:rsidRPr="005379DB">
        <w:rPr>
          <w:color w:val="auto"/>
          <w:sz w:val="22"/>
          <w:szCs w:val="22"/>
        </w:rPr>
        <w:t>iepirkuma</w:t>
      </w:r>
      <w:r w:rsidR="00B144AB" w:rsidRPr="005379DB">
        <w:rPr>
          <w:rFonts w:eastAsia="Times New Roman"/>
          <w:color w:val="auto"/>
          <w:sz w:val="22"/>
          <w:szCs w:val="22"/>
        </w:rPr>
        <w:t xml:space="preserve"> </w:t>
      </w:r>
      <w:r w:rsidRPr="005379DB">
        <w:rPr>
          <w:rFonts w:eastAsia="Times New Roman"/>
          <w:color w:val="auto"/>
          <w:sz w:val="22"/>
          <w:szCs w:val="22"/>
        </w:rPr>
        <w:t>nolikuma noteikumu pieņemšanu un atbildību par to izpildi.</w:t>
      </w:r>
    </w:p>
    <w:p w14:paraId="26AEBDC0" w14:textId="64FA86F2" w:rsidR="00771D33" w:rsidRPr="005379DB" w:rsidRDefault="007E6C1D" w:rsidP="004674F3">
      <w:pPr>
        <w:numPr>
          <w:ilvl w:val="1"/>
          <w:numId w:val="21"/>
        </w:numPr>
        <w:spacing w:after="120"/>
        <w:ind w:left="567" w:hanging="567"/>
        <w:jc w:val="both"/>
        <w:rPr>
          <w:color w:val="auto"/>
        </w:rPr>
      </w:pPr>
      <w:r w:rsidRPr="005379DB">
        <w:rPr>
          <w:color w:val="auto"/>
          <w:sz w:val="22"/>
          <w:szCs w:val="22"/>
        </w:rPr>
        <w:t>Pēc piedāvājumu iesniegšanas termiņa beigām</w:t>
      </w:r>
      <w:r w:rsidR="00B3110C" w:rsidRPr="005379DB">
        <w:rPr>
          <w:color w:val="auto"/>
          <w:sz w:val="22"/>
          <w:szCs w:val="22"/>
        </w:rPr>
        <w:t>,</w:t>
      </w:r>
      <w:r w:rsidRPr="005379DB">
        <w:rPr>
          <w:color w:val="auto"/>
          <w:sz w:val="22"/>
          <w:szCs w:val="22"/>
        </w:rPr>
        <w:t xml:space="preserve"> pretendents nevar grozīt savu piedāvājumu.</w:t>
      </w:r>
    </w:p>
    <w:p w14:paraId="26AEBDC1" w14:textId="43422E15" w:rsidR="00771D33" w:rsidRPr="005379DB" w:rsidRDefault="007E6C1D" w:rsidP="004674F3">
      <w:pPr>
        <w:numPr>
          <w:ilvl w:val="1"/>
          <w:numId w:val="21"/>
        </w:numPr>
        <w:spacing w:after="120"/>
        <w:ind w:left="567" w:hanging="567"/>
        <w:jc w:val="both"/>
        <w:rPr>
          <w:color w:val="auto"/>
        </w:rPr>
      </w:pPr>
      <w:r w:rsidRPr="005379DB">
        <w:rPr>
          <w:rFonts w:eastAsia="Times New Roman"/>
          <w:color w:val="auto"/>
          <w:sz w:val="22"/>
          <w:szCs w:val="22"/>
        </w:rPr>
        <w:t xml:space="preserve">Pretendentam ir pilnībā jāsedz piedāvājuma </w:t>
      </w:r>
      <w:r w:rsidR="00B3110C" w:rsidRPr="005379DB">
        <w:rPr>
          <w:rFonts w:eastAsia="Times New Roman"/>
          <w:color w:val="auto"/>
          <w:sz w:val="22"/>
          <w:szCs w:val="22"/>
        </w:rPr>
        <w:t>izstrādāšanas, noformēšanas</w:t>
      </w:r>
      <w:r w:rsidRPr="005379DB">
        <w:rPr>
          <w:rFonts w:eastAsia="Times New Roman"/>
          <w:color w:val="auto"/>
          <w:sz w:val="22"/>
          <w:szCs w:val="22"/>
        </w:rPr>
        <w:t xml:space="preserve"> un iesniegšanas izmaksas. Pasūtītājs neuzņemas nekādas saistības par šīm izmaksām</w:t>
      </w:r>
      <w:r w:rsidR="00B3110C" w:rsidRPr="005379DB">
        <w:rPr>
          <w:rFonts w:eastAsia="Times New Roman"/>
          <w:color w:val="auto"/>
          <w:sz w:val="22"/>
          <w:szCs w:val="22"/>
        </w:rPr>
        <w:t>,</w:t>
      </w:r>
      <w:r w:rsidRPr="005379DB">
        <w:rPr>
          <w:rFonts w:eastAsia="Times New Roman"/>
          <w:color w:val="auto"/>
          <w:sz w:val="22"/>
          <w:szCs w:val="22"/>
        </w:rPr>
        <w:t xml:space="preserve"> neatkarīgi no iepirkuma rezultāta.</w:t>
      </w:r>
    </w:p>
    <w:p w14:paraId="26AEBDC2" w14:textId="77777777" w:rsidR="00771D33" w:rsidRPr="005379DB" w:rsidRDefault="007E6C1D" w:rsidP="004674F3">
      <w:pPr>
        <w:numPr>
          <w:ilvl w:val="1"/>
          <w:numId w:val="21"/>
        </w:numPr>
        <w:spacing w:after="120"/>
        <w:ind w:left="567" w:hanging="567"/>
        <w:jc w:val="both"/>
        <w:rPr>
          <w:color w:val="auto"/>
        </w:rPr>
      </w:pPr>
      <w:r w:rsidRPr="005379DB">
        <w:rPr>
          <w:rFonts w:eastAsia="Times New Roman"/>
          <w:color w:val="auto"/>
          <w:sz w:val="22"/>
          <w:szCs w:val="22"/>
        </w:rPr>
        <w:t xml:space="preserve">Iesniegtie piedāvājumi ir pasūtītāja īpašums un tie netiek atdoti atpakaļ pretendentiem. </w:t>
      </w:r>
    </w:p>
    <w:p w14:paraId="26AEBDC3" w14:textId="77777777" w:rsidR="00771D33" w:rsidRPr="005379DB" w:rsidRDefault="007E6C1D" w:rsidP="004674F3">
      <w:pPr>
        <w:numPr>
          <w:ilvl w:val="1"/>
          <w:numId w:val="21"/>
        </w:numPr>
        <w:spacing w:after="120"/>
        <w:ind w:left="567" w:hanging="567"/>
        <w:jc w:val="both"/>
        <w:rPr>
          <w:color w:val="auto"/>
        </w:rPr>
      </w:pPr>
      <w:r w:rsidRPr="005379DB">
        <w:rPr>
          <w:rFonts w:eastAsia="Times New Roman"/>
          <w:color w:val="auto"/>
          <w:sz w:val="22"/>
          <w:szCs w:val="22"/>
        </w:rPr>
        <w:t>Izziņas un citus dokumentus, kurus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26AEBDC4" w14:textId="77777777" w:rsidR="00771D33" w:rsidRPr="005379DB" w:rsidRDefault="007E6C1D" w:rsidP="004674F3">
      <w:pPr>
        <w:numPr>
          <w:ilvl w:val="1"/>
          <w:numId w:val="21"/>
        </w:numPr>
        <w:spacing w:after="120"/>
        <w:ind w:left="567" w:hanging="567"/>
        <w:jc w:val="both"/>
        <w:rPr>
          <w:color w:val="auto"/>
        </w:rPr>
      </w:pPr>
      <w:r w:rsidRPr="005379DB">
        <w:rPr>
          <w:rFonts w:eastAsia="Times New Roman"/>
          <w:color w:val="auto"/>
          <w:sz w:val="22"/>
          <w:szCs w:val="22"/>
        </w:rPr>
        <w:t>Iepirkuma, līguma izpildes, informācijas apmaiņas darba valoda ir latviešu valoda.</w:t>
      </w:r>
    </w:p>
    <w:p w14:paraId="6F177CB2" w14:textId="51BA62F2" w:rsidR="002A2AFC" w:rsidRPr="005379DB" w:rsidRDefault="007E6C1D" w:rsidP="004674F3">
      <w:pPr>
        <w:numPr>
          <w:ilvl w:val="1"/>
          <w:numId w:val="21"/>
        </w:numPr>
        <w:spacing w:after="120"/>
        <w:ind w:left="567" w:hanging="567"/>
        <w:jc w:val="both"/>
        <w:rPr>
          <w:color w:val="auto"/>
        </w:rPr>
      </w:pPr>
      <w:r w:rsidRPr="005379DB">
        <w:rPr>
          <w:rFonts w:eastAsia="Times New Roman"/>
          <w:color w:val="auto"/>
          <w:sz w:val="22"/>
          <w:szCs w:val="22"/>
        </w:rPr>
        <w:t xml:space="preserve">Visi </w:t>
      </w:r>
      <w:r w:rsidR="00B144AB" w:rsidRPr="005379DB">
        <w:rPr>
          <w:color w:val="auto"/>
          <w:sz w:val="22"/>
          <w:szCs w:val="22"/>
        </w:rPr>
        <w:t>iepirkuma</w:t>
      </w:r>
      <w:r w:rsidR="00B144AB" w:rsidRPr="005379DB">
        <w:rPr>
          <w:rFonts w:eastAsia="Times New Roman"/>
          <w:color w:val="auto"/>
          <w:sz w:val="22"/>
          <w:szCs w:val="22"/>
        </w:rPr>
        <w:t xml:space="preserve"> </w:t>
      </w:r>
      <w:r w:rsidRPr="005379DB">
        <w:rPr>
          <w:rFonts w:eastAsia="Times New Roman"/>
          <w:color w:val="auto"/>
          <w:sz w:val="22"/>
          <w:szCs w:val="22"/>
        </w:rPr>
        <w:t>nolikuma pielikumi ir tā neatņemamas sastāvdaļas.</w:t>
      </w:r>
    </w:p>
    <w:p w14:paraId="26AEBDC6" w14:textId="2FD8FB08" w:rsidR="00771D33" w:rsidRPr="005379DB" w:rsidRDefault="00B144AB" w:rsidP="004674F3">
      <w:pPr>
        <w:numPr>
          <w:ilvl w:val="0"/>
          <w:numId w:val="21"/>
        </w:numPr>
        <w:spacing w:after="120"/>
        <w:ind w:left="567" w:hanging="567"/>
        <w:jc w:val="both"/>
        <w:rPr>
          <w:color w:val="auto"/>
        </w:rPr>
      </w:pPr>
      <w:r w:rsidRPr="005379DB">
        <w:rPr>
          <w:b/>
          <w:color w:val="auto"/>
          <w:sz w:val="22"/>
          <w:szCs w:val="22"/>
        </w:rPr>
        <w:t>Iepirkuma n</w:t>
      </w:r>
      <w:r w:rsidR="007E6C1D" w:rsidRPr="005379DB">
        <w:rPr>
          <w:b/>
          <w:color w:val="auto"/>
          <w:sz w:val="22"/>
          <w:szCs w:val="22"/>
        </w:rPr>
        <w:t>olikuma pielikumi</w:t>
      </w:r>
    </w:p>
    <w:p w14:paraId="26AEBDC7" w14:textId="22B95414" w:rsidR="00C732BF" w:rsidRPr="005379DB" w:rsidRDefault="00771D33" w:rsidP="00215EF9">
      <w:pPr>
        <w:numPr>
          <w:ilvl w:val="1"/>
          <w:numId w:val="21"/>
        </w:numPr>
        <w:spacing w:after="120"/>
        <w:ind w:left="1134" w:hanging="567"/>
        <w:jc w:val="both"/>
        <w:rPr>
          <w:color w:val="auto"/>
        </w:rPr>
      </w:pPr>
      <w:r w:rsidRPr="005379DB">
        <w:rPr>
          <w:color w:val="auto"/>
          <w:sz w:val="22"/>
        </w:rPr>
        <w:t>1</w:t>
      </w:r>
      <w:r w:rsidRPr="005379DB">
        <w:rPr>
          <w:color w:val="auto"/>
        </w:rPr>
        <w:t>.</w:t>
      </w:r>
      <w:r w:rsidR="00A15ACC" w:rsidRPr="005379DB">
        <w:rPr>
          <w:color w:val="auto"/>
        </w:rPr>
        <w:t xml:space="preserve"> </w:t>
      </w:r>
      <w:r w:rsidR="007E6C1D" w:rsidRPr="005379DB">
        <w:rPr>
          <w:color w:val="auto"/>
          <w:sz w:val="22"/>
          <w:szCs w:val="22"/>
        </w:rPr>
        <w:t>pielikums – Tehniskā specifikācija</w:t>
      </w:r>
      <w:r w:rsidR="00EA427A" w:rsidRPr="005379DB">
        <w:rPr>
          <w:color w:val="auto"/>
          <w:sz w:val="22"/>
          <w:szCs w:val="22"/>
        </w:rPr>
        <w:t>/Tehniskais piedāvājums</w:t>
      </w:r>
    </w:p>
    <w:p w14:paraId="26AEBDC8" w14:textId="45E0A403" w:rsidR="00C732BF" w:rsidRPr="005379DB" w:rsidRDefault="007E6C1D" w:rsidP="00215EF9">
      <w:pPr>
        <w:numPr>
          <w:ilvl w:val="1"/>
          <w:numId w:val="21"/>
        </w:numPr>
        <w:spacing w:after="120"/>
        <w:ind w:left="1134" w:hanging="567"/>
        <w:jc w:val="both"/>
        <w:rPr>
          <w:color w:val="auto"/>
        </w:rPr>
      </w:pPr>
      <w:r w:rsidRPr="005379DB">
        <w:rPr>
          <w:color w:val="auto"/>
          <w:sz w:val="22"/>
          <w:szCs w:val="22"/>
        </w:rPr>
        <w:t>2.</w:t>
      </w:r>
      <w:r w:rsidR="00A15ACC" w:rsidRPr="005379DB">
        <w:rPr>
          <w:color w:val="auto"/>
          <w:sz w:val="22"/>
          <w:szCs w:val="22"/>
        </w:rPr>
        <w:t xml:space="preserve"> </w:t>
      </w:r>
      <w:r w:rsidRPr="005379DB">
        <w:rPr>
          <w:color w:val="auto"/>
          <w:sz w:val="22"/>
          <w:szCs w:val="22"/>
        </w:rPr>
        <w:t xml:space="preserve">pielikums – Pieteikums dalībai iepirkumā (veidne) </w:t>
      </w:r>
    </w:p>
    <w:p w14:paraId="2A635FD4" w14:textId="5FAA1751" w:rsidR="00F45DE9" w:rsidRPr="005379DB" w:rsidRDefault="00F45DE9" w:rsidP="00215EF9">
      <w:pPr>
        <w:numPr>
          <w:ilvl w:val="1"/>
          <w:numId w:val="21"/>
        </w:numPr>
        <w:spacing w:after="120"/>
        <w:ind w:left="1134" w:hanging="567"/>
        <w:jc w:val="both"/>
        <w:rPr>
          <w:color w:val="auto"/>
        </w:rPr>
      </w:pPr>
      <w:r w:rsidRPr="005379DB">
        <w:rPr>
          <w:color w:val="auto"/>
          <w:sz w:val="22"/>
          <w:szCs w:val="22"/>
        </w:rPr>
        <w:t>2.1. pielikums – Apliecinājums par neatkarīgi izstrādātu piedāvājumu (veidne)</w:t>
      </w:r>
    </w:p>
    <w:p w14:paraId="26AEBDCC" w14:textId="06ED0C89" w:rsidR="00C732BF" w:rsidRPr="005379DB" w:rsidRDefault="00D85703" w:rsidP="002E27FF">
      <w:pPr>
        <w:numPr>
          <w:ilvl w:val="1"/>
          <w:numId w:val="21"/>
        </w:numPr>
        <w:spacing w:after="120"/>
        <w:ind w:left="1134" w:hanging="567"/>
        <w:jc w:val="both"/>
        <w:rPr>
          <w:color w:val="auto"/>
        </w:rPr>
      </w:pPr>
      <w:r w:rsidRPr="005379DB">
        <w:rPr>
          <w:color w:val="auto"/>
          <w:sz w:val="22"/>
          <w:szCs w:val="22"/>
        </w:rPr>
        <w:t>3</w:t>
      </w:r>
      <w:r w:rsidR="007E6C1D" w:rsidRPr="005379DB">
        <w:rPr>
          <w:color w:val="auto"/>
          <w:sz w:val="22"/>
          <w:szCs w:val="22"/>
        </w:rPr>
        <w:t>.</w:t>
      </w:r>
      <w:r w:rsidR="00A15ACC" w:rsidRPr="005379DB">
        <w:rPr>
          <w:color w:val="auto"/>
          <w:sz w:val="22"/>
          <w:szCs w:val="22"/>
        </w:rPr>
        <w:t xml:space="preserve"> </w:t>
      </w:r>
      <w:r w:rsidR="007E6C1D" w:rsidRPr="005379DB">
        <w:rPr>
          <w:color w:val="auto"/>
          <w:sz w:val="22"/>
          <w:szCs w:val="22"/>
        </w:rPr>
        <w:t>pielikums – Finanšu piedāvājums (veidne)</w:t>
      </w:r>
    </w:p>
    <w:p w14:paraId="4A954E01" w14:textId="676C4E98" w:rsidR="006806C9" w:rsidRPr="005379DB" w:rsidRDefault="006806C9" w:rsidP="00215EF9">
      <w:pPr>
        <w:numPr>
          <w:ilvl w:val="1"/>
          <w:numId w:val="21"/>
        </w:numPr>
        <w:spacing w:after="120"/>
        <w:ind w:left="1134" w:hanging="567"/>
        <w:jc w:val="both"/>
        <w:rPr>
          <w:color w:val="auto"/>
        </w:rPr>
      </w:pPr>
      <w:r w:rsidRPr="005379DB">
        <w:rPr>
          <w:color w:val="auto"/>
          <w:sz w:val="22"/>
          <w:szCs w:val="22"/>
        </w:rPr>
        <w:t>4. pielikums –</w:t>
      </w:r>
      <w:r w:rsidRPr="005379DB">
        <w:rPr>
          <w:color w:val="auto"/>
        </w:rPr>
        <w:t xml:space="preserve"> </w:t>
      </w:r>
      <w:r w:rsidR="00E52AB1" w:rsidRPr="005379DB">
        <w:rPr>
          <w:color w:val="auto"/>
          <w:sz w:val="22"/>
          <w:szCs w:val="22"/>
        </w:rPr>
        <w:t>Automašīnas darbmūža ekspluatācijas izmaksas</w:t>
      </w:r>
    </w:p>
    <w:p w14:paraId="3CC4B58E" w14:textId="1EA3A81B" w:rsidR="00512D7A" w:rsidRPr="005379DB" w:rsidRDefault="00512D7A" w:rsidP="00215EF9">
      <w:pPr>
        <w:numPr>
          <w:ilvl w:val="1"/>
          <w:numId w:val="21"/>
        </w:numPr>
        <w:spacing w:after="120"/>
        <w:ind w:left="1134" w:hanging="567"/>
        <w:jc w:val="both"/>
        <w:rPr>
          <w:color w:val="auto"/>
        </w:rPr>
      </w:pPr>
      <w:r w:rsidRPr="005379DB">
        <w:rPr>
          <w:color w:val="auto"/>
          <w:sz w:val="22"/>
          <w:szCs w:val="22"/>
        </w:rPr>
        <w:t>5. pielikums – Veidnes kvalifikācijas apliecināšanai</w:t>
      </w:r>
      <w:r w:rsidR="00A1768F" w:rsidRPr="005379DB">
        <w:rPr>
          <w:color w:val="auto"/>
          <w:sz w:val="22"/>
          <w:szCs w:val="22"/>
        </w:rPr>
        <w:t xml:space="preserve"> (veidne)</w:t>
      </w:r>
    </w:p>
    <w:p w14:paraId="71595148" w14:textId="5D940E84" w:rsidR="00EF3D0C" w:rsidRPr="005379DB" w:rsidRDefault="00512D7A" w:rsidP="00215EF9">
      <w:pPr>
        <w:numPr>
          <w:ilvl w:val="1"/>
          <w:numId w:val="21"/>
        </w:numPr>
        <w:spacing w:after="120"/>
        <w:ind w:left="1134" w:hanging="567"/>
        <w:jc w:val="both"/>
        <w:rPr>
          <w:color w:val="auto"/>
        </w:rPr>
      </w:pPr>
      <w:r w:rsidRPr="005379DB">
        <w:rPr>
          <w:color w:val="auto"/>
          <w:sz w:val="22"/>
          <w:szCs w:val="22"/>
        </w:rPr>
        <w:t>6</w:t>
      </w:r>
      <w:r w:rsidR="00210A92" w:rsidRPr="005379DB">
        <w:rPr>
          <w:color w:val="auto"/>
          <w:sz w:val="22"/>
          <w:szCs w:val="22"/>
        </w:rPr>
        <w:t>.</w:t>
      </w:r>
      <w:r w:rsidR="00A15ACC" w:rsidRPr="005379DB">
        <w:rPr>
          <w:color w:val="auto"/>
          <w:sz w:val="22"/>
          <w:szCs w:val="22"/>
        </w:rPr>
        <w:t xml:space="preserve"> </w:t>
      </w:r>
      <w:r w:rsidR="00210A92" w:rsidRPr="005379DB">
        <w:rPr>
          <w:color w:val="auto"/>
          <w:sz w:val="22"/>
          <w:szCs w:val="22"/>
        </w:rPr>
        <w:t>pielikums –</w:t>
      </w:r>
      <w:r w:rsidR="00EF3D0C" w:rsidRPr="005379DB">
        <w:rPr>
          <w:color w:val="auto"/>
          <w:sz w:val="22"/>
          <w:szCs w:val="22"/>
        </w:rPr>
        <w:t xml:space="preserve"> </w:t>
      </w:r>
      <w:r w:rsidR="00D85703" w:rsidRPr="005379DB">
        <w:rPr>
          <w:color w:val="auto"/>
          <w:sz w:val="22"/>
          <w:szCs w:val="22"/>
        </w:rPr>
        <w:t>L</w:t>
      </w:r>
      <w:r w:rsidR="00EF3D0C" w:rsidRPr="005379DB">
        <w:rPr>
          <w:color w:val="auto"/>
          <w:sz w:val="22"/>
          <w:szCs w:val="22"/>
        </w:rPr>
        <w:t>īgums (projekts)</w:t>
      </w:r>
      <w:bookmarkEnd w:id="1"/>
    </w:p>
    <w:sectPr w:rsidR="00EF3D0C" w:rsidRPr="005379DB" w:rsidSect="00860137">
      <w:headerReference w:type="even" r:id="rId22"/>
      <w:headerReference w:type="default" r:id="rId23"/>
      <w:footerReference w:type="even" r:id="rId24"/>
      <w:footerReference w:type="default" r:id="rId25"/>
      <w:headerReference w:type="first" r:id="rId26"/>
      <w:footerReference w:type="first" r:id="rId27"/>
      <w:pgSz w:w="12240" w:h="15840"/>
      <w:pgMar w:top="851" w:right="1041" w:bottom="1134" w:left="1134" w:header="720" w:footer="720" w:gutter="0"/>
      <w:cols w:space="720"/>
      <w:titlePg/>
      <w:docGrid w:linePitch="326"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741635" w14:textId="77777777" w:rsidR="0071282D" w:rsidRDefault="0071282D">
      <w:pPr>
        <w:spacing w:line="240" w:lineRule="auto"/>
      </w:pPr>
      <w:r>
        <w:separator/>
      </w:r>
    </w:p>
  </w:endnote>
  <w:endnote w:type="continuationSeparator" w:id="0">
    <w:p w14:paraId="08D21977" w14:textId="77777777" w:rsidR="0071282D" w:rsidRDefault="0071282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Times">
    <w:panose1 w:val="02020603050405020304"/>
    <w:charset w:val="BA"/>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Lucida Sans">
    <w:charset w:val="00"/>
    <w:family w:val="swiss"/>
    <w:pitch w:val="variable"/>
    <w:sig w:usb0="00000003" w:usb1="00000000" w:usb2="00000000" w:usb3="00000000" w:csb0="00000001" w:csb1="00000000"/>
  </w:font>
  <w:font w:name="Times New Roman Bold">
    <w:panose1 w:val="02020803070505020304"/>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Liberation Serif">
    <w:altName w:val="Times New Roman"/>
    <w:charset w:val="00"/>
    <w:family w:val="roman"/>
    <w:pitch w:val="variable"/>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06A59" w14:textId="77777777" w:rsidR="00BC3511" w:rsidRDefault="00BC3511">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4249452"/>
      <w:docPartObj>
        <w:docPartGallery w:val="Page Numbers (Bottom of Page)"/>
        <w:docPartUnique/>
      </w:docPartObj>
    </w:sdtPr>
    <w:sdtEndPr>
      <w:rPr>
        <w:noProof/>
      </w:rPr>
    </w:sdtEndPr>
    <w:sdtContent>
      <w:p w14:paraId="4C134CBE" w14:textId="5EC3FF16" w:rsidR="008E2BF0" w:rsidRDefault="008E2BF0">
        <w:pPr>
          <w:pStyle w:val="Kjene"/>
          <w:jc w:val="right"/>
        </w:pPr>
        <w:r>
          <w:fldChar w:fldCharType="begin"/>
        </w:r>
        <w:r>
          <w:instrText xml:space="preserve"> PAGE   \* MERGEFORMAT </w:instrText>
        </w:r>
        <w:r>
          <w:fldChar w:fldCharType="separate"/>
        </w:r>
        <w:r>
          <w:rPr>
            <w:noProof/>
          </w:rPr>
          <w:t>2</w:t>
        </w:r>
        <w:r>
          <w:rPr>
            <w:noProof/>
          </w:rPr>
          <w:fldChar w:fldCharType="end"/>
        </w:r>
      </w:p>
    </w:sdtContent>
  </w:sdt>
  <w:p w14:paraId="26AEBDD8" w14:textId="77777777" w:rsidR="0086073D" w:rsidRDefault="0086073D">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12AAA6" w14:textId="77777777" w:rsidR="00BC3511" w:rsidRDefault="00BC3511">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EC3858" w14:textId="77777777" w:rsidR="0071282D" w:rsidRDefault="0071282D">
      <w:pPr>
        <w:spacing w:line="240" w:lineRule="auto"/>
      </w:pPr>
      <w:r>
        <w:separator/>
      </w:r>
    </w:p>
  </w:footnote>
  <w:footnote w:type="continuationSeparator" w:id="0">
    <w:p w14:paraId="4F14595C" w14:textId="77777777" w:rsidR="0071282D" w:rsidRDefault="0071282D">
      <w:pPr>
        <w:spacing w:line="240" w:lineRule="auto"/>
      </w:pPr>
      <w:r>
        <w:continuationSeparator/>
      </w:r>
    </w:p>
  </w:footnote>
  <w:footnote w:id="1">
    <w:p w14:paraId="4E388251" w14:textId="77777777" w:rsidR="00763EF1" w:rsidRDefault="007E6C1D" w:rsidP="00763EF1">
      <w:pPr>
        <w:pStyle w:val="Vresteksts1"/>
        <w:pageBreakBefore/>
        <w:spacing w:after="120"/>
        <w:jc w:val="both"/>
      </w:pPr>
      <w:r>
        <w:rPr>
          <w:rStyle w:val="FootnoteCharacters"/>
          <w:rFonts w:ascii="Liberation Serif" w:hAnsi="Liberation Serif"/>
        </w:rPr>
        <w:footnoteRef/>
      </w:r>
      <w:r w:rsidR="00763EF1">
        <w:rPr>
          <w:rStyle w:val="Vresatsauce1"/>
          <w:sz w:val="18"/>
          <w:szCs w:val="18"/>
        </w:rPr>
        <w:tab/>
      </w:r>
      <w:r w:rsidR="00763EF1">
        <w:rPr>
          <w:sz w:val="18"/>
          <w:szCs w:val="18"/>
        </w:rPr>
        <w:t xml:space="preserve">Informāciju par to, kā ieinteresētais </w:t>
      </w:r>
      <w:r w:rsidR="00763EF1">
        <w:rPr>
          <w:bCs/>
          <w:sz w:val="18"/>
          <w:szCs w:val="18"/>
        </w:rPr>
        <w:t xml:space="preserve">pretendents var pieteikties kā nolikuma saņēmējs e-konkursu apakšsistēmā izsludinātajās iepirkuma procedūrās – </w:t>
      </w:r>
      <w:hyperlink r:id="rId1" w:history="1">
        <w:r w:rsidR="00763EF1">
          <w:rPr>
            <w:rStyle w:val="Hipersaite"/>
          </w:rPr>
          <w:t>https://www.eis.gov.lv/EIS/Publications/PublicationView.aspx?PublicationId=883</w:t>
        </w:r>
      </w:hyperlink>
    </w:p>
    <w:p w14:paraId="26AEBDD9" w14:textId="68EC43DA" w:rsidR="007E6C1D" w:rsidRDefault="007E6C1D"/>
    <w:p w14:paraId="26AEBDDA" w14:textId="4AF3E7A6" w:rsidR="007E6C1D" w:rsidRDefault="007E6C1D">
      <w:pPr>
        <w:pStyle w:val="Vresteksts1"/>
        <w:pageBreakBefore/>
        <w:spacing w:after="120"/>
        <w:jc w:val="both"/>
      </w:pPr>
    </w:p>
    <w:p w14:paraId="26AEBDDB" w14:textId="77777777" w:rsidR="007E6C1D" w:rsidRDefault="007E6C1D">
      <w:pPr>
        <w:pStyle w:val="Vresteksts"/>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CF973" w14:textId="77777777" w:rsidR="00BC3511" w:rsidRDefault="00BC3511">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5EC98" w14:textId="77777777" w:rsidR="00BC3511" w:rsidRDefault="00BC3511">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EC19D0" w14:textId="77777777" w:rsidR="00BC3511" w:rsidRDefault="00BC3511">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lvlText w:val="%1."/>
      <w:lvlJc w:val="left"/>
      <w:pPr>
        <w:tabs>
          <w:tab w:val="num" w:pos="0"/>
        </w:tabs>
        <w:ind w:left="340" w:firstLine="0"/>
      </w:pPr>
      <w:rPr>
        <w:rFonts w:cs="Times New Roman"/>
      </w:rPr>
    </w:lvl>
    <w:lvl w:ilvl="1">
      <w:start w:val="1"/>
      <w:numFmt w:val="decimal"/>
      <w:pStyle w:val="Virsraksts2"/>
      <w:lvlText w:val="%1.%2."/>
      <w:lvlJc w:val="left"/>
      <w:pPr>
        <w:tabs>
          <w:tab w:val="num" w:pos="0"/>
        </w:tabs>
        <w:ind w:left="576" w:firstLine="2"/>
      </w:pPr>
      <w:rPr>
        <w:rFonts w:cs="Times New Roman"/>
      </w:rPr>
    </w:lvl>
    <w:lvl w:ilvl="2">
      <w:start w:val="1"/>
      <w:numFmt w:val="decimal"/>
      <w:pStyle w:val="Virsraksts3"/>
      <w:lvlText w:val="%1.%2.%3."/>
      <w:lvlJc w:val="left"/>
      <w:pPr>
        <w:tabs>
          <w:tab w:val="num" w:pos="1266"/>
        </w:tabs>
        <w:ind w:left="1135" w:firstLine="0"/>
      </w:pPr>
      <w:rPr>
        <w:rFonts w:ascii="Times New Roman" w:hAnsi="Times New Roman" w:cs="Times New Roman"/>
      </w:rPr>
    </w:lvl>
    <w:lvl w:ilvl="3">
      <w:start w:val="1"/>
      <w:numFmt w:val="decimal"/>
      <w:pStyle w:val="Virsraksts4"/>
      <w:lvlText w:val="%1.%2.%3.%4."/>
      <w:lvlJc w:val="left"/>
      <w:pPr>
        <w:tabs>
          <w:tab w:val="num" w:pos="510"/>
        </w:tabs>
        <w:ind w:left="240" w:hanging="240"/>
      </w:pPr>
      <w:rPr>
        <w:rFonts w:ascii="Times New Roman" w:hAnsi="Times New Roman"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pStyle w:val="Virsraksts1"/>
      <w:lvlText w:val="%1."/>
      <w:lvlJc w:val="left"/>
      <w:pPr>
        <w:tabs>
          <w:tab w:val="num" w:pos="0"/>
        </w:tabs>
        <w:ind w:left="340" w:firstLine="0"/>
      </w:pPr>
      <w:rPr>
        <w:rFonts w:cs="Times New Roman"/>
      </w:rPr>
    </w:lvl>
    <w:lvl w:ilvl="1">
      <w:start w:val="1"/>
      <w:numFmt w:val="decimal"/>
      <w:lvlText w:val="%1.%2."/>
      <w:lvlJc w:val="left"/>
      <w:pPr>
        <w:tabs>
          <w:tab w:val="num" w:pos="0"/>
        </w:tabs>
        <w:ind w:left="576" w:firstLine="2"/>
      </w:pPr>
      <w:rPr>
        <w:rFonts w:cs="Times New Roman"/>
      </w:rPr>
    </w:lvl>
    <w:lvl w:ilvl="2">
      <w:start w:val="1"/>
      <w:numFmt w:val="decimal"/>
      <w:lvlText w:val="%1.%2.%3."/>
      <w:lvlJc w:val="left"/>
      <w:pPr>
        <w:tabs>
          <w:tab w:val="num" w:pos="1266"/>
        </w:tabs>
        <w:ind w:left="1135" w:firstLine="0"/>
      </w:pPr>
      <w:rPr>
        <w:rFonts w:ascii="Times New Roman" w:hAnsi="Times New Roman" w:cs="Times New Roman"/>
      </w:rPr>
    </w:lvl>
    <w:lvl w:ilvl="3">
      <w:start w:val="1"/>
      <w:numFmt w:val="decimal"/>
      <w:lvlText w:val="%1.%2.%3.%4."/>
      <w:lvlJc w:val="left"/>
      <w:pPr>
        <w:tabs>
          <w:tab w:val="num" w:pos="510"/>
        </w:tabs>
        <w:ind w:left="240" w:hanging="240"/>
      </w:pPr>
      <w:rPr>
        <w:rFonts w:ascii="Times New Roman" w:hAnsi="Times New Roman" w:cs="Times New Roman"/>
      </w:rPr>
    </w:lvl>
    <w:lvl w:ilvl="4">
      <w:start w:val="1"/>
      <w:numFmt w:val="decimal"/>
      <w:lvlText w:val="%1.%2.%3.%4.%5."/>
      <w:lvlJc w:val="left"/>
      <w:pPr>
        <w:tabs>
          <w:tab w:val="num" w:pos="0"/>
        </w:tabs>
        <w:ind w:left="2143" w:hanging="725"/>
      </w:pPr>
      <w:rPr>
        <w:rFonts w:ascii="Times New Roman" w:hAnsi="Times New Roman" w:cs="Times New Roman"/>
      </w:rPr>
    </w:lvl>
    <w:lvl w:ilvl="5">
      <w:start w:val="1"/>
      <w:numFmt w:val="decimal"/>
      <w:lvlText w:val="%1.%2.%3.%4.%5.%6"/>
      <w:lvlJc w:val="left"/>
      <w:pPr>
        <w:tabs>
          <w:tab w:val="num" w:pos="0"/>
        </w:tabs>
        <w:ind w:left="1152" w:hanging="1152"/>
      </w:pPr>
      <w:rPr>
        <w:rFonts w:cs="Times New Roman"/>
      </w:rPr>
    </w:lvl>
    <w:lvl w:ilvl="6">
      <w:start w:val="1"/>
      <w:numFmt w:val="decimal"/>
      <w:lvlText w:val="%1.%2.%3.%4.%5.%6.%7"/>
      <w:lvlJc w:val="left"/>
      <w:pPr>
        <w:tabs>
          <w:tab w:val="num" w:pos="0"/>
        </w:tabs>
        <w:ind w:left="1296" w:hanging="1296"/>
      </w:pPr>
      <w:rPr>
        <w:rFonts w:cs="Times New Roman"/>
      </w:rPr>
    </w:lvl>
    <w:lvl w:ilvl="7">
      <w:start w:val="1"/>
      <w:numFmt w:val="decimal"/>
      <w:lvlText w:val="%1.%2.%3.%4.%5.%6.%7.%8"/>
      <w:lvlJc w:val="left"/>
      <w:pPr>
        <w:tabs>
          <w:tab w:val="num" w:pos="0"/>
        </w:tabs>
        <w:ind w:left="1440" w:hanging="1440"/>
      </w:pPr>
      <w:rPr>
        <w:rFonts w:cs="Times New Roman"/>
      </w:rPr>
    </w:lvl>
    <w:lvl w:ilvl="8">
      <w:start w:val="1"/>
      <w:numFmt w:val="decimal"/>
      <w:lvlText w:val="%1.%2.%3.%4.%5.%6.%7.%8.%9"/>
      <w:lvlJc w:val="left"/>
      <w:pPr>
        <w:tabs>
          <w:tab w:val="num" w:pos="0"/>
        </w:tabs>
        <w:ind w:left="1584" w:hanging="1584"/>
      </w:pPr>
      <w:rPr>
        <w:rFonts w:cs="Times New Roman"/>
      </w:rPr>
    </w:lvl>
  </w:abstractNum>
  <w:abstractNum w:abstractNumId="2" w15:restartNumberingAfterBreak="0">
    <w:nsid w:val="00000003"/>
    <w:multiLevelType w:val="multilevel"/>
    <w:tmpl w:val="00000003"/>
    <w:name w:val="WW8Num3"/>
    <w:lvl w:ilvl="0">
      <w:start w:val="1"/>
      <w:numFmt w:val="none"/>
      <w:pStyle w:val="Virsraksts5"/>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decimal"/>
      <w:lvlText w:val="%1.%2.%3.%4.%5."/>
      <w:lvlJc w:val="left"/>
      <w:pPr>
        <w:tabs>
          <w:tab w:val="num" w:pos="1080"/>
        </w:tabs>
        <w:ind w:left="1080" w:hanging="1080"/>
      </w:pPr>
      <w:rPr>
        <w:color w:val="00000A"/>
      </w:r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0000004"/>
    <w:multiLevelType w:val="multilevel"/>
    <w:tmpl w:val="00000004"/>
    <w:name w:val="WW8Num4"/>
    <w:lvl w:ilvl="0">
      <w:start w:val="1"/>
      <w:numFmt w:val="decimal"/>
      <w:pStyle w:val="ListNumber1"/>
      <w:lvlText w:val="%1."/>
      <w:lvlJc w:val="left"/>
      <w:pPr>
        <w:tabs>
          <w:tab w:val="num" w:pos="0"/>
        </w:tabs>
        <w:ind w:left="1260" w:hanging="360"/>
      </w:pPr>
      <w:rPr>
        <w:rFonts w:cs="Times New Roman"/>
        <w:b/>
        <w:i w:val="0"/>
      </w:rPr>
    </w:lvl>
    <w:lvl w:ilvl="1">
      <w:start w:val="1"/>
      <w:numFmt w:val="decimal"/>
      <w:lvlText w:val="%1.%2."/>
      <w:lvlJc w:val="left"/>
      <w:pPr>
        <w:tabs>
          <w:tab w:val="num" w:pos="814"/>
        </w:tabs>
        <w:ind w:left="814" w:hanging="454"/>
      </w:pPr>
      <w:rPr>
        <w:rFonts w:cs="Times New Roman"/>
      </w:rPr>
    </w:lvl>
    <w:lvl w:ilvl="2">
      <w:start w:val="1"/>
      <w:numFmt w:val="decimal"/>
      <w:lvlText w:val="%1.%2.%3."/>
      <w:lvlJc w:val="left"/>
      <w:pPr>
        <w:tabs>
          <w:tab w:val="num" w:pos="2547"/>
        </w:tabs>
        <w:ind w:left="2547" w:hanging="567"/>
      </w:pPr>
      <w:rPr>
        <w:rFonts w:cs="Times New Roman"/>
        <w:sz w:val="20"/>
        <w:szCs w:val="20"/>
      </w:rPr>
    </w:lvl>
    <w:lvl w:ilvl="3">
      <w:start w:val="1"/>
      <w:numFmt w:val="decimal"/>
      <w:lvlText w:val="%1.%2.%3.%4."/>
      <w:lvlJc w:val="left"/>
      <w:pPr>
        <w:tabs>
          <w:tab w:val="num" w:pos="2537"/>
        </w:tabs>
        <w:ind w:left="2537" w:hanging="737"/>
      </w:pPr>
      <w:rPr>
        <w:rFonts w:cs="Times New Roman"/>
        <w:b w:val="0"/>
      </w:rPr>
    </w:lvl>
    <w:lvl w:ilvl="4">
      <w:start w:val="1"/>
      <w:numFmt w:val="decimal"/>
      <w:lvlText w:val="%1.%2.%3.%4.%5."/>
      <w:lvlJc w:val="left"/>
      <w:pPr>
        <w:tabs>
          <w:tab w:val="num" w:pos="1080"/>
        </w:tabs>
        <w:ind w:left="1080" w:hanging="1080"/>
      </w:pPr>
      <w:rPr>
        <w:color w:val="00000A"/>
      </w:r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4" w15:restartNumberingAfterBreak="0">
    <w:nsid w:val="00000005"/>
    <w:multiLevelType w:val="multilevel"/>
    <w:tmpl w:val="00000005"/>
    <w:name w:val="WW8Num5"/>
    <w:lvl w:ilvl="0">
      <w:start w:val="1"/>
      <w:numFmt w:val="decimal"/>
      <w:lvlText w:val="2.%1."/>
      <w:lvlJc w:val="left"/>
      <w:pPr>
        <w:tabs>
          <w:tab w:val="num" w:pos="720"/>
        </w:tabs>
        <w:ind w:left="720" w:hanging="720"/>
      </w:pPr>
    </w:lvl>
    <w:lvl w:ilvl="1">
      <w:start w:val="1"/>
      <w:numFmt w:val="decimal"/>
      <w:lvlText w:val="%2."/>
      <w:lvlJc w:val="left"/>
      <w:pPr>
        <w:tabs>
          <w:tab w:val="num" w:pos="720"/>
        </w:tabs>
        <w:ind w:left="720" w:hanging="720"/>
      </w:pPr>
      <w:rPr>
        <w:rFonts w:eastAsia="Calibri" w:cs="Times New Roman"/>
        <w:b/>
        <w:sz w:val="22"/>
        <w:szCs w:val="22"/>
        <w:lang w:val="lv-LV"/>
      </w:rPr>
    </w:lvl>
    <w:lvl w:ilvl="2">
      <w:start w:val="1"/>
      <w:numFmt w:val="decimal"/>
      <w:lvlText w:val="%1.%2.%3."/>
      <w:lvlJc w:val="left"/>
      <w:pPr>
        <w:tabs>
          <w:tab w:val="num" w:pos="720"/>
        </w:tabs>
        <w:ind w:left="720" w:hanging="720"/>
      </w:pPr>
      <w:rPr>
        <w:b w:val="0"/>
        <w:color w:val="00000A"/>
      </w:rPr>
    </w:lvl>
    <w:lvl w:ilvl="3">
      <w:start w:val="1"/>
      <w:numFmt w:val="decimal"/>
      <w:lvlText w:val="%1.%2.%3.%4."/>
      <w:lvlJc w:val="left"/>
      <w:pPr>
        <w:tabs>
          <w:tab w:val="num" w:pos="1571"/>
        </w:tabs>
        <w:ind w:left="1571" w:hanging="720"/>
      </w:pPr>
      <w:rPr>
        <w:b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00000006"/>
    <w:multiLevelType w:val="multilevel"/>
    <w:tmpl w:val="00000006"/>
    <w:name w:val="WW8Num6"/>
    <w:lvl w:ilvl="0">
      <w:start w:val="1"/>
      <w:numFmt w:val="decimal"/>
      <w:lvlText w:val="13.6.%1."/>
      <w:lvlJc w:val="left"/>
      <w:pPr>
        <w:tabs>
          <w:tab w:val="num" w:pos="0"/>
        </w:tabs>
        <w:ind w:left="360" w:hanging="360"/>
      </w:pPr>
      <w:rPr>
        <w:b w:val="0"/>
        <w:sz w:val="22"/>
        <w:szCs w:val="22"/>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6" w15:restartNumberingAfterBreak="0">
    <w:nsid w:val="00000007"/>
    <w:multiLevelType w:val="multilevel"/>
    <w:tmpl w:val="46E87E3E"/>
    <w:name w:val="WW8Num7"/>
    <w:lvl w:ilvl="0">
      <w:start w:val="1"/>
      <w:numFmt w:val="decimal"/>
      <w:lvlText w:val="13.%1."/>
      <w:lvlJc w:val="left"/>
      <w:pPr>
        <w:tabs>
          <w:tab w:val="num" w:pos="0"/>
        </w:tabs>
        <w:ind w:left="720" w:hanging="360"/>
      </w:pPr>
      <w:rPr>
        <w:rFonts w:eastAsia="Times New Roman"/>
        <w:b w:val="0"/>
        <w:sz w:val="22"/>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7" w15:restartNumberingAfterBreak="0">
    <w:nsid w:val="00000008"/>
    <w:multiLevelType w:val="multilevel"/>
    <w:tmpl w:val="00000008"/>
    <w:name w:val="WW8Num8"/>
    <w:lvl w:ilvl="0">
      <w:start w:val="1"/>
      <w:numFmt w:val="decimal"/>
      <w:lvlText w:val="13.4.%1."/>
      <w:lvlJc w:val="left"/>
      <w:pPr>
        <w:tabs>
          <w:tab w:val="num" w:pos="0"/>
        </w:tabs>
        <w:ind w:left="1287" w:hanging="360"/>
      </w:pPr>
      <w:rPr>
        <w:b w:val="0"/>
        <w:iCs/>
        <w:sz w:val="22"/>
        <w:szCs w:val="22"/>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8" w15:restartNumberingAfterBreak="0">
    <w:nsid w:val="00000009"/>
    <w:multiLevelType w:val="multilevel"/>
    <w:tmpl w:val="00000009"/>
    <w:name w:val="WW8Num9"/>
    <w:lvl w:ilvl="0">
      <w:start w:val="1"/>
      <w:numFmt w:val="decimal"/>
      <w:lvlText w:val="13.5.%1."/>
      <w:lvlJc w:val="left"/>
      <w:pPr>
        <w:tabs>
          <w:tab w:val="num" w:pos="0"/>
        </w:tabs>
        <w:ind w:left="1287" w:hanging="360"/>
      </w:pPr>
      <w:rPr>
        <w:b w:val="0"/>
        <w:sz w:val="22"/>
        <w:szCs w:val="22"/>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9" w15:restartNumberingAfterBreak="0">
    <w:nsid w:val="0000000A"/>
    <w:multiLevelType w:val="multilevel"/>
    <w:tmpl w:val="0000000A"/>
    <w:name w:val="WW8Num10"/>
    <w:lvl w:ilvl="0">
      <w:start w:val="1"/>
      <w:numFmt w:val="decimal"/>
      <w:lvlText w:val="37.%1."/>
      <w:lvlJc w:val="left"/>
      <w:pPr>
        <w:tabs>
          <w:tab w:val="num" w:pos="0"/>
        </w:tabs>
        <w:ind w:left="1070" w:hanging="360"/>
      </w:pPr>
      <w:rPr>
        <w:b w:val="0"/>
        <w:sz w:val="22"/>
        <w:szCs w:val="22"/>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0" w15:restartNumberingAfterBreak="0">
    <w:nsid w:val="0000000B"/>
    <w:multiLevelType w:val="multilevel"/>
    <w:tmpl w:val="0000000B"/>
    <w:name w:val="WW8Num11"/>
    <w:lvl w:ilvl="0">
      <w:start w:val="1"/>
      <w:numFmt w:val="decimal"/>
      <w:lvlText w:val="17.%1."/>
      <w:lvlJc w:val="left"/>
      <w:pPr>
        <w:tabs>
          <w:tab w:val="num" w:pos="0"/>
        </w:tabs>
        <w:ind w:left="720" w:hanging="360"/>
      </w:pPr>
      <w:rPr>
        <w:b w:val="0"/>
        <w:bCs/>
        <w:sz w:val="20"/>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1" w15:restartNumberingAfterBreak="0">
    <w:nsid w:val="0000000C"/>
    <w:multiLevelType w:val="multilevel"/>
    <w:tmpl w:val="0000000C"/>
    <w:name w:val="WW8Num12"/>
    <w:lvl w:ilvl="0">
      <w:start w:val="1"/>
      <w:numFmt w:val="decimal"/>
      <w:lvlText w:val="24.%1."/>
      <w:lvlJc w:val="left"/>
      <w:pPr>
        <w:tabs>
          <w:tab w:val="num" w:pos="0"/>
        </w:tabs>
        <w:ind w:left="1287" w:hanging="360"/>
      </w:pPr>
      <w:rPr>
        <w:b w:val="0"/>
        <w:sz w:val="20"/>
        <w:szCs w:val="20"/>
        <w:lang w:val="lv-LV"/>
      </w:rPr>
    </w:lvl>
    <w:lvl w:ilvl="1">
      <w:start w:val="1"/>
      <w:numFmt w:val="lowerLetter"/>
      <w:lvlText w:val="%2."/>
      <w:lvlJc w:val="left"/>
      <w:pPr>
        <w:tabs>
          <w:tab w:val="num" w:pos="0"/>
        </w:tabs>
        <w:ind w:left="2007" w:hanging="360"/>
      </w:pPr>
    </w:lvl>
    <w:lvl w:ilvl="2">
      <w:start w:val="1"/>
      <w:numFmt w:val="lowerRoman"/>
      <w:lvlText w:val="%2.%3."/>
      <w:lvlJc w:val="left"/>
      <w:pPr>
        <w:tabs>
          <w:tab w:val="num" w:pos="0"/>
        </w:tabs>
        <w:ind w:left="2727" w:hanging="180"/>
      </w:pPr>
    </w:lvl>
    <w:lvl w:ilvl="3">
      <w:start w:val="1"/>
      <w:numFmt w:val="decimal"/>
      <w:lvlText w:val="%2.%3.%4."/>
      <w:lvlJc w:val="left"/>
      <w:pPr>
        <w:tabs>
          <w:tab w:val="num" w:pos="0"/>
        </w:tabs>
        <w:ind w:left="3447" w:hanging="360"/>
      </w:pPr>
    </w:lvl>
    <w:lvl w:ilvl="4">
      <w:start w:val="1"/>
      <w:numFmt w:val="lowerLetter"/>
      <w:lvlText w:val="%2.%3.%4.%5."/>
      <w:lvlJc w:val="left"/>
      <w:pPr>
        <w:tabs>
          <w:tab w:val="num" w:pos="0"/>
        </w:tabs>
        <w:ind w:left="4167" w:hanging="360"/>
      </w:pPr>
    </w:lvl>
    <w:lvl w:ilvl="5">
      <w:start w:val="1"/>
      <w:numFmt w:val="lowerRoman"/>
      <w:lvlText w:val="%2.%3.%4.%5.%6."/>
      <w:lvlJc w:val="left"/>
      <w:pPr>
        <w:tabs>
          <w:tab w:val="num" w:pos="0"/>
        </w:tabs>
        <w:ind w:left="4887" w:hanging="180"/>
      </w:pPr>
    </w:lvl>
    <w:lvl w:ilvl="6">
      <w:start w:val="1"/>
      <w:numFmt w:val="decimal"/>
      <w:lvlText w:val="%2.%3.%4.%5.%6.%7."/>
      <w:lvlJc w:val="left"/>
      <w:pPr>
        <w:tabs>
          <w:tab w:val="num" w:pos="0"/>
        </w:tabs>
        <w:ind w:left="5607" w:hanging="360"/>
      </w:pPr>
    </w:lvl>
    <w:lvl w:ilvl="7">
      <w:start w:val="1"/>
      <w:numFmt w:val="lowerLetter"/>
      <w:lvlText w:val="%2.%3.%4.%5.%6.%7.%8."/>
      <w:lvlJc w:val="left"/>
      <w:pPr>
        <w:tabs>
          <w:tab w:val="num" w:pos="0"/>
        </w:tabs>
        <w:ind w:left="6327" w:hanging="360"/>
      </w:pPr>
    </w:lvl>
    <w:lvl w:ilvl="8">
      <w:start w:val="1"/>
      <w:numFmt w:val="lowerRoman"/>
      <w:lvlText w:val="%2.%3.%4.%5.%6.%7.%8.%9."/>
      <w:lvlJc w:val="left"/>
      <w:pPr>
        <w:tabs>
          <w:tab w:val="num" w:pos="0"/>
        </w:tabs>
        <w:ind w:left="7047" w:hanging="180"/>
      </w:pPr>
    </w:lvl>
  </w:abstractNum>
  <w:abstractNum w:abstractNumId="12" w15:restartNumberingAfterBreak="0">
    <w:nsid w:val="0000000D"/>
    <w:multiLevelType w:val="multilevel"/>
    <w:tmpl w:val="0000000D"/>
    <w:name w:val="WW8Num13"/>
    <w:lvl w:ilvl="0">
      <w:start w:val="1"/>
      <w:numFmt w:val="decimal"/>
      <w:lvlText w:val="23.%1."/>
      <w:lvlJc w:val="left"/>
      <w:pPr>
        <w:tabs>
          <w:tab w:val="num" w:pos="0"/>
        </w:tabs>
        <w:ind w:left="1287" w:hanging="360"/>
      </w:pPr>
      <w:rPr>
        <w:b w:val="0"/>
        <w:sz w:val="20"/>
        <w:szCs w:val="20"/>
      </w:rPr>
    </w:lvl>
    <w:lvl w:ilvl="1">
      <w:start w:val="1"/>
      <w:numFmt w:val="lowerLetter"/>
      <w:lvlText w:val="%2."/>
      <w:lvlJc w:val="left"/>
      <w:pPr>
        <w:tabs>
          <w:tab w:val="num" w:pos="0"/>
        </w:tabs>
        <w:ind w:left="2007" w:hanging="360"/>
      </w:pPr>
    </w:lvl>
    <w:lvl w:ilvl="2">
      <w:start w:val="1"/>
      <w:numFmt w:val="lowerRoman"/>
      <w:lvlText w:val="%2.%3."/>
      <w:lvlJc w:val="left"/>
      <w:pPr>
        <w:tabs>
          <w:tab w:val="num" w:pos="0"/>
        </w:tabs>
        <w:ind w:left="2727" w:hanging="180"/>
      </w:pPr>
    </w:lvl>
    <w:lvl w:ilvl="3">
      <w:start w:val="1"/>
      <w:numFmt w:val="decimal"/>
      <w:lvlText w:val="%2.%3.%4."/>
      <w:lvlJc w:val="left"/>
      <w:pPr>
        <w:tabs>
          <w:tab w:val="num" w:pos="0"/>
        </w:tabs>
        <w:ind w:left="3447" w:hanging="360"/>
      </w:pPr>
    </w:lvl>
    <w:lvl w:ilvl="4">
      <w:start w:val="1"/>
      <w:numFmt w:val="lowerLetter"/>
      <w:lvlText w:val="%2.%3.%4.%5."/>
      <w:lvlJc w:val="left"/>
      <w:pPr>
        <w:tabs>
          <w:tab w:val="num" w:pos="0"/>
        </w:tabs>
        <w:ind w:left="4167" w:hanging="360"/>
      </w:pPr>
    </w:lvl>
    <w:lvl w:ilvl="5">
      <w:start w:val="1"/>
      <w:numFmt w:val="lowerRoman"/>
      <w:lvlText w:val="%2.%3.%4.%5.%6."/>
      <w:lvlJc w:val="left"/>
      <w:pPr>
        <w:tabs>
          <w:tab w:val="num" w:pos="0"/>
        </w:tabs>
        <w:ind w:left="4887" w:hanging="180"/>
      </w:pPr>
    </w:lvl>
    <w:lvl w:ilvl="6">
      <w:start w:val="1"/>
      <w:numFmt w:val="decimal"/>
      <w:lvlText w:val="%2.%3.%4.%5.%6.%7."/>
      <w:lvlJc w:val="left"/>
      <w:pPr>
        <w:tabs>
          <w:tab w:val="num" w:pos="0"/>
        </w:tabs>
        <w:ind w:left="5607" w:hanging="360"/>
      </w:pPr>
    </w:lvl>
    <w:lvl w:ilvl="7">
      <w:start w:val="1"/>
      <w:numFmt w:val="lowerLetter"/>
      <w:lvlText w:val="%2.%3.%4.%5.%6.%7.%8."/>
      <w:lvlJc w:val="left"/>
      <w:pPr>
        <w:tabs>
          <w:tab w:val="num" w:pos="0"/>
        </w:tabs>
        <w:ind w:left="6327" w:hanging="360"/>
      </w:pPr>
    </w:lvl>
    <w:lvl w:ilvl="8">
      <w:start w:val="1"/>
      <w:numFmt w:val="lowerRoman"/>
      <w:lvlText w:val="%2.%3.%4.%5.%6.%7.%8.%9."/>
      <w:lvlJc w:val="left"/>
      <w:pPr>
        <w:tabs>
          <w:tab w:val="num" w:pos="0"/>
        </w:tabs>
        <w:ind w:left="7047" w:hanging="180"/>
      </w:pPr>
    </w:lvl>
  </w:abstractNum>
  <w:abstractNum w:abstractNumId="13" w15:restartNumberingAfterBreak="0">
    <w:nsid w:val="0000000E"/>
    <w:multiLevelType w:val="multilevel"/>
    <w:tmpl w:val="0000000E"/>
    <w:name w:val="WW8Num14"/>
    <w:lvl w:ilvl="0">
      <w:start w:val="1"/>
      <w:numFmt w:val="decimal"/>
      <w:lvlText w:val="27.%1."/>
      <w:lvlJc w:val="left"/>
      <w:pPr>
        <w:tabs>
          <w:tab w:val="num" w:pos="0"/>
        </w:tabs>
        <w:ind w:left="720" w:hanging="360"/>
      </w:pPr>
      <w:rPr>
        <w:rFonts w:eastAsia="Times New Roman"/>
        <w:b w:val="0"/>
        <w:sz w:val="20"/>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4" w15:restartNumberingAfterBreak="0">
    <w:nsid w:val="0000000F"/>
    <w:multiLevelType w:val="multilevel"/>
    <w:tmpl w:val="0000000F"/>
    <w:name w:val="WW8Num15"/>
    <w:lvl w:ilvl="0">
      <w:start w:val="1"/>
      <w:numFmt w:val="decimal"/>
      <w:lvlText w:val="33.%1."/>
      <w:lvlJc w:val="left"/>
      <w:pPr>
        <w:tabs>
          <w:tab w:val="num" w:pos="0"/>
        </w:tabs>
        <w:ind w:left="1287" w:hanging="360"/>
      </w:pPr>
      <w:rPr>
        <w:rFonts w:eastAsia="Times New Roman"/>
        <w:b w:val="0"/>
        <w:bCs/>
        <w:sz w:val="20"/>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5" w15:restartNumberingAfterBreak="0">
    <w:nsid w:val="00000010"/>
    <w:multiLevelType w:val="multilevel"/>
    <w:tmpl w:val="00000010"/>
    <w:name w:val="WW8Num16"/>
    <w:lvl w:ilvl="0">
      <w:start w:val="1"/>
      <w:numFmt w:val="decimal"/>
      <w:lvlText w:val="34.%1."/>
      <w:lvlJc w:val="left"/>
      <w:pPr>
        <w:tabs>
          <w:tab w:val="num" w:pos="0"/>
        </w:tabs>
        <w:ind w:left="720" w:hanging="360"/>
      </w:pPr>
      <w:rPr>
        <w:rFonts w:eastAsia="Times New Roman"/>
        <w:b w:val="0"/>
        <w:sz w:val="20"/>
        <w:szCs w:val="20"/>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6" w15:restartNumberingAfterBreak="0">
    <w:nsid w:val="00000011"/>
    <w:multiLevelType w:val="multilevel"/>
    <w:tmpl w:val="00000011"/>
    <w:name w:val="WW8Num17"/>
    <w:lvl w:ilvl="0">
      <w:start w:val="1"/>
      <w:numFmt w:val="decimal"/>
      <w:lvlText w:val="35.%1."/>
      <w:lvlJc w:val="left"/>
      <w:pPr>
        <w:tabs>
          <w:tab w:val="num" w:pos="0"/>
        </w:tabs>
        <w:ind w:left="1287" w:hanging="360"/>
      </w:pPr>
      <w:rPr>
        <w:rFonts w:eastAsia="Times New Roman"/>
        <w:b w:val="0"/>
        <w:sz w:val="20"/>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7" w15:restartNumberingAfterBreak="0">
    <w:nsid w:val="00000012"/>
    <w:multiLevelType w:val="multilevel"/>
    <w:tmpl w:val="00000012"/>
    <w:name w:val="WW8Num18"/>
    <w:lvl w:ilvl="0">
      <w:start w:val="1"/>
      <w:numFmt w:val="decimal"/>
      <w:lvlText w:val="36.%1."/>
      <w:lvlJc w:val="left"/>
      <w:pPr>
        <w:tabs>
          <w:tab w:val="num" w:pos="0"/>
        </w:tabs>
        <w:ind w:left="720" w:hanging="360"/>
      </w:pPr>
      <w:rPr>
        <w:rFonts w:eastAsia="Times New Roman"/>
        <w:b w:val="0"/>
        <w:sz w:val="22"/>
        <w:szCs w:val="22"/>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8" w15:restartNumberingAfterBreak="0">
    <w:nsid w:val="00000013"/>
    <w:multiLevelType w:val="multilevel"/>
    <w:tmpl w:val="00000013"/>
    <w:name w:val="WW8Num19"/>
    <w:lvl w:ilvl="0">
      <w:start w:val="1"/>
      <w:numFmt w:val="bullet"/>
      <w:lvlText w:val=""/>
      <w:lvlJc w:val="left"/>
      <w:pPr>
        <w:tabs>
          <w:tab w:val="num" w:pos="0"/>
        </w:tabs>
        <w:ind w:left="720" w:hanging="360"/>
      </w:pPr>
      <w:rPr>
        <w:rFonts w:ascii="Symbol" w:hAnsi="Symbol" w:cs="Symbol"/>
        <w:sz w:val="22"/>
        <w:szCs w:val="22"/>
        <w:lang w:val="lv-LV"/>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sz w:val="22"/>
        <w:szCs w:val="22"/>
        <w:lang w:val="lv-LV"/>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sz w:val="22"/>
        <w:szCs w:val="22"/>
        <w:lang w:val="lv-LV"/>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9" w15:restartNumberingAfterBreak="0">
    <w:nsid w:val="00000014"/>
    <w:multiLevelType w:val="multilevel"/>
    <w:tmpl w:val="00000014"/>
    <w:name w:val="WW8Num20"/>
    <w:lvl w:ilvl="0">
      <w:start w:val="1"/>
      <w:numFmt w:val="decimal"/>
      <w:lvlText w:val="22.%1."/>
      <w:lvlJc w:val="left"/>
      <w:pPr>
        <w:tabs>
          <w:tab w:val="num" w:pos="0"/>
        </w:tabs>
        <w:ind w:left="720" w:hanging="360"/>
      </w:pPr>
      <w:rPr>
        <w:b w:val="0"/>
        <w:sz w:val="20"/>
        <w:szCs w:val="20"/>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20" w15:restartNumberingAfterBreak="0">
    <w:nsid w:val="00000015"/>
    <w:multiLevelType w:val="multilevel"/>
    <w:tmpl w:val="1CD0AE82"/>
    <w:name w:val="WW8Num21"/>
    <w:lvl w:ilvl="0">
      <w:start w:val="1"/>
      <w:numFmt w:val="bullet"/>
      <w:lvlText w:val=""/>
      <w:lvlJc w:val="left"/>
      <w:pPr>
        <w:tabs>
          <w:tab w:val="num" w:pos="0"/>
        </w:tabs>
        <w:ind w:left="780" w:hanging="360"/>
      </w:pPr>
      <w:rPr>
        <w:rFonts w:ascii="Symbol" w:hAnsi="Symbol" w:cs="Symbol"/>
        <w:color w:val="000000" w:themeColor="text1"/>
        <w:sz w:val="22"/>
        <w:szCs w:val="22"/>
        <w:lang w:val="lv-LV"/>
      </w:rPr>
    </w:lvl>
    <w:lvl w:ilvl="1">
      <w:start w:val="1"/>
      <w:numFmt w:val="bullet"/>
      <w:lvlText w:val="o"/>
      <w:lvlJc w:val="left"/>
      <w:pPr>
        <w:tabs>
          <w:tab w:val="num" w:pos="0"/>
        </w:tabs>
        <w:ind w:left="1500" w:hanging="360"/>
      </w:pPr>
      <w:rPr>
        <w:rFonts w:ascii="Courier New" w:hAnsi="Courier New" w:cs="Courier New"/>
      </w:rPr>
    </w:lvl>
    <w:lvl w:ilvl="2">
      <w:start w:val="1"/>
      <w:numFmt w:val="bullet"/>
      <w:lvlText w:val=""/>
      <w:lvlJc w:val="left"/>
      <w:pPr>
        <w:tabs>
          <w:tab w:val="num" w:pos="0"/>
        </w:tabs>
        <w:ind w:left="2220" w:hanging="360"/>
      </w:pPr>
      <w:rPr>
        <w:rFonts w:ascii="Wingdings" w:hAnsi="Wingdings" w:cs="Wingdings"/>
      </w:rPr>
    </w:lvl>
    <w:lvl w:ilvl="3">
      <w:start w:val="1"/>
      <w:numFmt w:val="bullet"/>
      <w:lvlText w:val=""/>
      <w:lvlJc w:val="left"/>
      <w:pPr>
        <w:tabs>
          <w:tab w:val="num" w:pos="0"/>
        </w:tabs>
        <w:ind w:left="2940" w:hanging="360"/>
      </w:pPr>
      <w:rPr>
        <w:rFonts w:ascii="Symbol" w:hAnsi="Symbol" w:cs="Symbol"/>
        <w:sz w:val="22"/>
        <w:szCs w:val="22"/>
        <w:lang w:val="lv-LV"/>
      </w:rPr>
    </w:lvl>
    <w:lvl w:ilvl="4">
      <w:start w:val="1"/>
      <w:numFmt w:val="bullet"/>
      <w:lvlText w:val="o"/>
      <w:lvlJc w:val="left"/>
      <w:pPr>
        <w:tabs>
          <w:tab w:val="num" w:pos="0"/>
        </w:tabs>
        <w:ind w:left="3660" w:hanging="360"/>
      </w:pPr>
      <w:rPr>
        <w:rFonts w:ascii="Courier New" w:hAnsi="Courier New" w:cs="Courier New"/>
      </w:rPr>
    </w:lvl>
    <w:lvl w:ilvl="5">
      <w:start w:val="1"/>
      <w:numFmt w:val="bullet"/>
      <w:lvlText w:val=""/>
      <w:lvlJc w:val="left"/>
      <w:pPr>
        <w:tabs>
          <w:tab w:val="num" w:pos="0"/>
        </w:tabs>
        <w:ind w:left="4380" w:hanging="360"/>
      </w:pPr>
      <w:rPr>
        <w:rFonts w:ascii="Wingdings" w:hAnsi="Wingdings" w:cs="Wingdings"/>
      </w:rPr>
    </w:lvl>
    <w:lvl w:ilvl="6">
      <w:start w:val="1"/>
      <w:numFmt w:val="bullet"/>
      <w:lvlText w:val=""/>
      <w:lvlJc w:val="left"/>
      <w:pPr>
        <w:tabs>
          <w:tab w:val="num" w:pos="0"/>
        </w:tabs>
        <w:ind w:left="5100" w:hanging="360"/>
      </w:pPr>
      <w:rPr>
        <w:rFonts w:ascii="Symbol" w:hAnsi="Symbol" w:cs="Symbol"/>
        <w:sz w:val="22"/>
        <w:szCs w:val="22"/>
        <w:lang w:val="lv-LV"/>
      </w:rPr>
    </w:lvl>
    <w:lvl w:ilvl="7">
      <w:start w:val="1"/>
      <w:numFmt w:val="bullet"/>
      <w:lvlText w:val="o"/>
      <w:lvlJc w:val="left"/>
      <w:pPr>
        <w:tabs>
          <w:tab w:val="num" w:pos="0"/>
        </w:tabs>
        <w:ind w:left="5820" w:hanging="360"/>
      </w:pPr>
      <w:rPr>
        <w:rFonts w:ascii="Courier New" w:hAnsi="Courier New" w:cs="Courier New"/>
      </w:rPr>
    </w:lvl>
    <w:lvl w:ilvl="8">
      <w:start w:val="1"/>
      <w:numFmt w:val="bullet"/>
      <w:lvlText w:val=""/>
      <w:lvlJc w:val="left"/>
      <w:pPr>
        <w:tabs>
          <w:tab w:val="num" w:pos="0"/>
        </w:tabs>
        <w:ind w:left="6540" w:hanging="360"/>
      </w:pPr>
      <w:rPr>
        <w:rFonts w:ascii="Wingdings" w:hAnsi="Wingdings" w:cs="Wingdings"/>
      </w:rPr>
    </w:lvl>
  </w:abstractNum>
  <w:abstractNum w:abstractNumId="21" w15:restartNumberingAfterBreak="0">
    <w:nsid w:val="00000016"/>
    <w:multiLevelType w:val="multilevel"/>
    <w:tmpl w:val="00000016"/>
    <w:name w:val="WW8Num22"/>
    <w:lvl w:ilvl="0">
      <w:start w:val="28"/>
      <w:numFmt w:val="decimal"/>
      <w:lvlText w:val="%1."/>
      <w:lvlJc w:val="left"/>
      <w:pPr>
        <w:tabs>
          <w:tab w:val="num" w:pos="0"/>
        </w:tabs>
        <w:ind w:left="480" w:hanging="480"/>
      </w:pPr>
      <w:rPr>
        <w:b/>
        <w:sz w:val="22"/>
        <w:szCs w:val="22"/>
      </w:rPr>
    </w:lvl>
    <w:lvl w:ilvl="1">
      <w:start w:val="1"/>
      <w:numFmt w:val="decimal"/>
      <w:lvlText w:val="%1.%2."/>
      <w:lvlJc w:val="left"/>
      <w:pPr>
        <w:tabs>
          <w:tab w:val="num" w:pos="0"/>
        </w:tabs>
        <w:ind w:left="480" w:hanging="480"/>
      </w:pPr>
      <w:rPr>
        <w:rFonts w:eastAsia="Calibri"/>
        <w:bCs/>
        <w:sz w:val="22"/>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2" w15:restartNumberingAfterBreak="0">
    <w:nsid w:val="00000017"/>
    <w:multiLevelType w:val="multilevel"/>
    <w:tmpl w:val="86C830AA"/>
    <w:lvl w:ilvl="0">
      <w:start w:val="5"/>
      <w:numFmt w:val="decimal"/>
      <w:lvlText w:val="%1."/>
      <w:lvlJc w:val="left"/>
      <w:pPr>
        <w:tabs>
          <w:tab w:val="num" w:pos="0"/>
        </w:tabs>
        <w:ind w:left="360" w:hanging="360"/>
      </w:pPr>
      <w:rPr>
        <w:b/>
        <w:bCs w:val="0"/>
        <w:iCs/>
        <w:sz w:val="22"/>
        <w:szCs w:val="22"/>
        <w:lang w:val="lv-LV" w:eastAsia="ar-SA"/>
      </w:rPr>
    </w:lvl>
    <w:lvl w:ilvl="1">
      <w:start w:val="1"/>
      <w:numFmt w:val="decimal"/>
      <w:lvlText w:val="%1.%2."/>
      <w:lvlJc w:val="left"/>
      <w:pPr>
        <w:tabs>
          <w:tab w:val="num" w:pos="0"/>
        </w:tabs>
        <w:ind w:left="720" w:hanging="360"/>
      </w:pPr>
      <w:rPr>
        <w:b w:val="0"/>
        <w:bCs/>
        <w:iCs/>
        <w:color w:val="auto"/>
        <w:sz w:val="22"/>
        <w:szCs w:val="22"/>
        <w:lang w:val="lv-LV" w:eastAsia="ar-SA"/>
      </w:rPr>
    </w:lvl>
    <w:lvl w:ilvl="2">
      <w:start w:val="1"/>
      <w:numFmt w:val="decimal"/>
      <w:lvlText w:val="%1.%2.%3."/>
      <w:lvlJc w:val="left"/>
      <w:pPr>
        <w:tabs>
          <w:tab w:val="num" w:pos="-152"/>
        </w:tabs>
        <w:ind w:left="1288" w:hanging="720"/>
      </w:pPr>
      <w:rPr>
        <w:b w:val="0"/>
        <w:bCs/>
        <w:iCs/>
        <w:sz w:val="22"/>
        <w:szCs w:val="22"/>
        <w:lang w:val="lv-LV" w:eastAsia="ar-SA"/>
      </w:rPr>
    </w:lvl>
    <w:lvl w:ilvl="3">
      <w:start w:val="1"/>
      <w:numFmt w:val="decimal"/>
      <w:lvlText w:val="%1.%2.%3.%4."/>
      <w:lvlJc w:val="left"/>
      <w:pPr>
        <w:tabs>
          <w:tab w:val="num" w:pos="0"/>
        </w:tabs>
        <w:ind w:left="1800" w:hanging="720"/>
      </w:pPr>
      <w:rPr>
        <w:b w:val="0"/>
        <w:bCs/>
        <w:iCs/>
        <w:sz w:val="22"/>
        <w:szCs w:val="22"/>
        <w:lang w:val="lv-LV" w:eastAsia="ar-SA"/>
      </w:rPr>
    </w:lvl>
    <w:lvl w:ilvl="4">
      <w:start w:val="1"/>
      <w:numFmt w:val="decimal"/>
      <w:lvlText w:val="%1.%2.%3.%4.%5."/>
      <w:lvlJc w:val="left"/>
      <w:pPr>
        <w:tabs>
          <w:tab w:val="num" w:pos="0"/>
        </w:tabs>
        <w:ind w:left="2520" w:hanging="1080"/>
      </w:pPr>
      <w:rPr>
        <w:b w:val="0"/>
        <w:bCs/>
        <w:iCs/>
        <w:sz w:val="22"/>
        <w:szCs w:val="22"/>
        <w:lang w:val="lv-LV" w:eastAsia="ar-SA"/>
      </w:rPr>
    </w:lvl>
    <w:lvl w:ilvl="5">
      <w:start w:val="1"/>
      <w:numFmt w:val="decimal"/>
      <w:lvlText w:val="%1.%2.%3.%4.%5.%6."/>
      <w:lvlJc w:val="left"/>
      <w:pPr>
        <w:tabs>
          <w:tab w:val="num" w:pos="0"/>
        </w:tabs>
        <w:ind w:left="2880" w:hanging="1080"/>
      </w:pPr>
      <w:rPr>
        <w:b w:val="0"/>
        <w:bCs/>
        <w:iCs/>
        <w:sz w:val="22"/>
        <w:szCs w:val="22"/>
        <w:lang w:val="lv-LV" w:eastAsia="ar-SA"/>
      </w:rPr>
    </w:lvl>
    <w:lvl w:ilvl="6">
      <w:start w:val="1"/>
      <w:numFmt w:val="decimal"/>
      <w:lvlText w:val="%1.%2.%3.%4.%5.%6.%7."/>
      <w:lvlJc w:val="left"/>
      <w:pPr>
        <w:tabs>
          <w:tab w:val="num" w:pos="0"/>
        </w:tabs>
        <w:ind w:left="3600" w:hanging="1440"/>
      </w:pPr>
      <w:rPr>
        <w:b w:val="0"/>
        <w:bCs/>
        <w:iCs/>
        <w:sz w:val="22"/>
        <w:szCs w:val="22"/>
        <w:lang w:val="lv-LV" w:eastAsia="ar-SA"/>
      </w:rPr>
    </w:lvl>
    <w:lvl w:ilvl="7">
      <w:start w:val="1"/>
      <w:numFmt w:val="decimal"/>
      <w:lvlText w:val="%1.%2.%3.%4.%5.%6.%7.%8."/>
      <w:lvlJc w:val="left"/>
      <w:pPr>
        <w:tabs>
          <w:tab w:val="num" w:pos="0"/>
        </w:tabs>
        <w:ind w:left="3960" w:hanging="1440"/>
      </w:pPr>
      <w:rPr>
        <w:b w:val="0"/>
        <w:bCs/>
        <w:iCs/>
        <w:sz w:val="22"/>
        <w:szCs w:val="22"/>
        <w:lang w:val="lv-LV" w:eastAsia="ar-SA"/>
      </w:rPr>
    </w:lvl>
    <w:lvl w:ilvl="8">
      <w:start w:val="1"/>
      <w:numFmt w:val="decimal"/>
      <w:lvlText w:val="%1.%2.%3.%4.%5.%6.%7.%8.%9."/>
      <w:lvlJc w:val="left"/>
      <w:pPr>
        <w:tabs>
          <w:tab w:val="num" w:pos="0"/>
        </w:tabs>
        <w:ind w:left="4680" w:hanging="1800"/>
      </w:pPr>
      <w:rPr>
        <w:b w:val="0"/>
        <w:bCs/>
        <w:iCs/>
        <w:sz w:val="22"/>
        <w:szCs w:val="22"/>
        <w:lang w:val="lv-LV" w:eastAsia="ar-SA"/>
      </w:rPr>
    </w:lvl>
  </w:abstractNum>
  <w:abstractNum w:abstractNumId="23" w15:restartNumberingAfterBreak="0">
    <w:nsid w:val="00000018"/>
    <w:multiLevelType w:val="multilevel"/>
    <w:tmpl w:val="666E0C5C"/>
    <w:name w:val="WW8Num24"/>
    <w:lvl w:ilvl="0">
      <w:start w:val="6"/>
      <w:numFmt w:val="decimal"/>
      <w:lvlText w:val="%1."/>
      <w:lvlJc w:val="left"/>
      <w:pPr>
        <w:tabs>
          <w:tab w:val="num" w:pos="0"/>
        </w:tabs>
        <w:ind w:left="360" w:hanging="360"/>
      </w:pPr>
      <w:rPr>
        <w:b/>
        <w:bCs/>
      </w:rPr>
    </w:lvl>
    <w:lvl w:ilvl="1">
      <w:start w:val="1"/>
      <w:numFmt w:val="decimal"/>
      <w:lvlText w:val="%1.%2."/>
      <w:lvlJc w:val="left"/>
      <w:pPr>
        <w:tabs>
          <w:tab w:val="num" w:pos="0"/>
        </w:tabs>
        <w:ind w:left="360" w:hanging="360"/>
      </w:pPr>
      <w:rPr>
        <w:bCs/>
        <w:color w:val="000000"/>
        <w:sz w:val="22"/>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4" w15:restartNumberingAfterBreak="0">
    <w:nsid w:val="00000019"/>
    <w:multiLevelType w:val="multilevel"/>
    <w:tmpl w:val="8E803A74"/>
    <w:lvl w:ilvl="0">
      <w:start w:val="8"/>
      <w:numFmt w:val="decimal"/>
      <w:lvlText w:val="%1."/>
      <w:lvlJc w:val="left"/>
      <w:pPr>
        <w:tabs>
          <w:tab w:val="num" w:pos="0"/>
        </w:tabs>
        <w:ind w:left="360" w:hanging="360"/>
      </w:pPr>
      <w:rPr>
        <w:b/>
        <w:bCs/>
        <w:sz w:val="22"/>
        <w:szCs w:val="22"/>
      </w:rPr>
    </w:lvl>
    <w:lvl w:ilvl="1">
      <w:start w:val="1"/>
      <w:numFmt w:val="decimal"/>
      <w:lvlText w:val="%1.%2."/>
      <w:lvlJc w:val="left"/>
      <w:pPr>
        <w:tabs>
          <w:tab w:val="num" w:pos="0"/>
        </w:tabs>
        <w:ind w:left="360" w:hanging="360"/>
      </w:pPr>
      <w:rPr>
        <w:rFonts w:eastAsia="Arial Unicode MS"/>
        <w:b w:val="0"/>
        <w:bCs/>
        <w:color w:val="auto"/>
        <w:sz w:val="22"/>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5" w15:restartNumberingAfterBreak="0">
    <w:nsid w:val="0000001A"/>
    <w:multiLevelType w:val="multilevel"/>
    <w:tmpl w:val="297CBCA6"/>
    <w:name w:val="WW8Num26"/>
    <w:lvl w:ilvl="0">
      <w:start w:val="9"/>
      <w:numFmt w:val="decimal"/>
      <w:lvlText w:val="%1."/>
      <w:lvlJc w:val="left"/>
      <w:pPr>
        <w:tabs>
          <w:tab w:val="num" w:pos="0"/>
        </w:tabs>
        <w:ind w:left="644" w:hanging="360"/>
      </w:pPr>
      <w:rPr>
        <w:b/>
        <w:sz w:val="22"/>
        <w:szCs w:val="22"/>
      </w:rPr>
    </w:lvl>
    <w:lvl w:ilvl="1">
      <w:start w:val="2"/>
      <w:numFmt w:val="decimal"/>
      <w:lvlText w:val="%1.%2."/>
      <w:lvlJc w:val="left"/>
      <w:pPr>
        <w:tabs>
          <w:tab w:val="num" w:pos="0"/>
        </w:tabs>
        <w:ind w:left="360" w:hanging="360"/>
      </w:pPr>
      <w:rPr>
        <w:b w:val="0"/>
        <w:sz w:val="22"/>
        <w:szCs w:val="22"/>
      </w:rPr>
    </w:lvl>
    <w:lvl w:ilvl="2">
      <w:start w:val="1"/>
      <w:numFmt w:val="decimal"/>
      <w:lvlText w:val="%1.%2.%3."/>
      <w:lvlJc w:val="left"/>
      <w:pPr>
        <w:tabs>
          <w:tab w:val="num" w:pos="0"/>
        </w:tabs>
        <w:ind w:left="720" w:hanging="720"/>
      </w:pPr>
      <w:rPr>
        <w:b w:val="0"/>
        <w:sz w:val="22"/>
        <w:szCs w:val="22"/>
      </w:rPr>
    </w:lvl>
    <w:lvl w:ilvl="3">
      <w:start w:val="1"/>
      <w:numFmt w:val="decimal"/>
      <w:lvlText w:val="%1.%2.%3.%4."/>
      <w:lvlJc w:val="left"/>
      <w:pPr>
        <w:tabs>
          <w:tab w:val="num" w:pos="0"/>
        </w:tabs>
        <w:ind w:left="720" w:hanging="720"/>
      </w:pPr>
      <w:rPr>
        <w:b w:val="0"/>
        <w:sz w:val="22"/>
        <w:szCs w:val="22"/>
      </w:rPr>
    </w:lvl>
    <w:lvl w:ilvl="4">
      <w:start w:val="1"/>
      <w:numFmt w:val="decimal"/>
      <w:lvlText w:val="%1.%2.%3.%4.%5."/>
      <w:lvlJc w:val="left"/>
      <w:pPr>
        <w:tabs>
          <w:tab w:val="num" w:pos="0"/>
        </w:tabs>
        <w:ind w:left="1080" w:hanging="1080"/>
      </w:pPr>
      <w:rPr>
        <w:b w:val="0"/>
        <w:sz w:val="22"/>
        <w:szCs w:val="22"/>
      </w:rPr>
    </w:lvl>
    <w:lvl w:ilvl="5">
      <w:start w:val="1"/>
      <w:numFmt w:val="decimal"/>
      <w:lvlText w:val="%1.%2.%3.%4.%5.%6."/>
      <w:lvlJc w:val="left"/>
      <w:pPr>
        <w:tabs>
          <w:tab w:val="num" w:pos="0"/>
        </w:tabs>
        <w:ind w:left="1080" w:hanging="1080"/>
      </w:pPr>
      <w:rPr>
        <w:b w:val="0"/>
        <w:sz w:val="22"/>
        <w:szCs w:val="22"/>
      </w:rPr>
    </w:lvl>
    <w:lvl w:ilvl="6">
      <w:start w:val="1"/>
      <w:numFmt w:val="decimal"/>
      <w:lvlText w:val="%1.%2.%3.%4.%5.%6.%7."/>
      <w:lvlJc w:val="left"/>
      <w:pPr>
        <w:tabs>
          <w:tab w:val="num" w:pos="0"/>
        </w:tabs>
        <w:ind w:left="1440" w:hanging="1440"/>
      </w:pPr>
      <w:rPr>
        <w:b w:val="0"/>
        <w:sz w:val="22"/>
        <w:szCs w:val="22"/>
      </w:rPr>
    </w:lvl>
    <w:lvl w:ilvl="7">
      <w:start w:val="1"/>
      <w:numFmt w:val="decimal"/>
      <w:lvlText w:val="%1.%2.%3.%4.%5.%6.%7.%8."/>
      <w:lvlJc w:val="left"/>
      <w:pPr>
        <w:tabs>
          <w:tab w:val="num" w:pos="0"/>
        </w:tabs>
        <w:ind w:left="1440" w:hanging="1440"/>
      </w:pPr>
      <w:rPr>
        <w:b w:val="0"/>
        <w:sz w:val="22"/>
        <w:szCs w:val="22"/>
      </w:rPr>
    </w:lvl>
    <w:lvl w:ilvl="8">
      <w:start w:val="1"/>
      <w:numFmt w:val="decimal"/>
      <w:lvlText w:val="%1.%2.%3.%4.%5.%6.%7.%8.%9."/>
      <w:lvlJc w:val="left"/>
      <w:pPr>
        <w:tabs>
          <w:tab w:val="num" w:pos="0"/>
        </w:tabs>
        <w:ind w:left="1800" w:hanging="1800"/>
      </w:pPr>
      <w:rPr>
        <w:b w:val="0"/>
        <w:sz w:val="22"/>
        <w:szCs w:val="22"/>
      </w:rPr>
    </w:lvl>
  </w:abstractNum>
  <w:abstractNum w:abstractNumId="26" w15:restartNumberingAfterBreak="0">
    <w:nsid w:val="0000001B"/>
    <w:multiLevelType w:val="multilevel"/>
    <w:tmpl w:val="C3D8D8A4"/>
    <w:name w:val="WW8Num27"/>
    <w:lvl w:ilvl="0">
      <w:start w:val="1"/>
      <w:numFmt w:val="decimal"/>
      <w:lvlText w:val="12.%1."/>
      <w:lvlJc w:val="left"/>
      <w:pPr>
        <w:tabs>
          <w:tab w:val="num" w:pos="-219"/>
        </w:tabs>
        <w:ind w:left="501" w:hanging="360"/>
      </w:pPr>
      <w:rPr>
        <w:rFonts w:eastAsia="Times New Roman"/>
        <w:b w:val="0"/>
        <w:sz w:val="22"/>
        <w:szCs w:val="20"/>
        <w:lang w:val="lv-LV"/>
      </w:rPr>
    </w:lvl>
    <w:lvl w:ilvl="1">
      <w:start w:val="1"/>
      <w:numFmt w:val="lowerLetter"/>
      <w:lvlText w:val="%2."/>
      <w:lvlJc w:val="left"/>
      <w:pPr>
        <w:tabs>
          <w:tab w:val="num" w:pos="-219"/>
        </w:tabs>
        <w:ind w:left="1221" w:hanging="360"/>
      </w:pPr>
    </w:lvl>
    <w:lvl w:ilvl="2">
      <w:start w:val="1"/>
      <w:numFmt w:val="lowerRoman"/>
      <w:lvlText w:val="%2.%3."/>
      <w:lvlJc w:val="left"/>
      <w:pPr>
        <w:tabs>
          <w:tab w:val="num" w:pos="-219"/>
        </w:tabs>
        <w:ind w:left="1941" w:hanging="180"/>
      </w:pPr>
    </w:lvl>
    <w:lvl w:ilvl="3">
      <w:start w:val="1"/>
      <w:numFmt w:val="decimal"/>
      <w:lvlText w:val="%2.%3.%4."/>
      <w:lvlJc w:val="left"/>
      <w:pPr>
        <w:tabs>
          <w:tab w:val="num" w:pos="-219"/>
        </w:tabs>
        <w:ind w:left="2661" w:hanging="360"/>
      </w:pPr>
    </w:lvl>
    <w:lvl w:ilvl="4">
      <w:start w:val="1"/>
      <w:numFmt w:val="lowerLetter"/>
      <w:lvlText w:val="%2.%3.%4.%5."/>
      <w:lvlJc w:val="left"/>
      <w:pPr>
        <w:tabs>
          <w:tab w:val="num" w:pos="-219"/>
        </w:tabs>
        <w:ind w:left="3381" w:hanging="360"/>
      </w:pPr>
    </w:lvl>
    <w:lvl w:ilvl="5">
      <w:start w:val="1"/>
      <w:numFmt w:val="lowerRoman"/>
      <w:lvlText w:val="%2.%3.%4.%5.%6."/>
      <w:lvlJc w:val="left"/>
      <w:pPr>
        <w:tabs>
          <w:tab w:val="num" w:pos="-219"/>
        </w:tabs>
        <w:ind w:left="4101" w:hanging="180"/>
      </w:pPr>
    </w:lvl>
    <w:lvl w:ilvl="6">
      <w:start w:val="1"/>
      <w:numFmt w:val="decimal"/>
      <w:lvlText w:val="%2.%3.%4.%5.%6.%7."/>
      <w:lvlJc w:val="left"/>
      <w:pPr>
        <w:tabs>
          <w:tab w:val="num" w:pos="-219"/>
        </w:tabs>
        <w:ind w:left="4821" w:hanging="360"/>
      </w:pPr>
    </w:lvl>
    <w:lvl w:ilvl="7">
      <w:start w:val="1"/>
      <w:numFmt w:val="lowerLetter"/>
      <w:lvlText w:val="%2.%3.%4.%5.%6.%7.%8."/>
      <w:lvlJc w:val="left"/>
      <w:pPr>
        <w:tabs>
          <w:tab w:val="num" w:pos="-219"/>
        </w:tabs>
        <w:ind w:left="5541" w:hanging="360"/>
      </w:pPr>
    </w:lvl>
    <w:lvl w:ilvl="8">
      <w:start w:val="1"/>
      <w:numFmt w:val="lowerRoman"/>
      <w:lvlText w:val="%2.%3.%4.%5.%6.%7.%8.%9."/>
      <w:lvlJc w:val="left"/>
      <w:pPr>
        <w:tabs>
          <w:tab w:val="num" w:pos="-219"/>
        </w:tabs>
        <w:ind w:left="6261" w:hanging="180"/>
      </w:pPr>
    </w:lvl>
  </w:abstractNum>
  <w:abstractNum w:abstractNumId="27" w15:restartNumberingAfterBreak="0">
    <w:nsid w:val="0000001C"/>
    <w:multiLevelType w:val="multilevel"/>
    <w:tmpl w:val="0000001C"/>
    <w:name w:val="WW8Num28"/>
    <w:lvl w:ilvl="0">
      <w:start w:val="12"/>
      <w:numFmt w:val="decimal"/>
      <w:lvlText w:val="%1."/>
      <w:lvlJc w:val="left"/>
      <w:pPr>
        <w:tabs>
          <w:tab w:val="num" w:pos="0"/>
        </w:tabs>
        <w:ind w:left="660" w:hanging="660"/>
      </w:pPr>
    </w:lvl>
    <w:lvl w:ilvl="1">
      <w:start w:val="1"/>
      <w:numFmt w:val="decimal"/>
      <w:lvlText w:val="%1.%2."/>
      <w:lvlJc w:val="left"/>
      <w:pPr>
        <w:tabs>
          <w:tab w:val="num" w:pos="0"/>
        </w:tabs>
        <w:ind w:left="660" w:hanging="660"/>
      </w:pPr>
    </w:lvl>
    <w:lvl w:ilvl="2">
      <w:start w:val="1"/>
      <w:numFmt w:val="decimal"/>
      <w:lvlText w:val="%1.%2.%3."/>
      <w:lvlJc w:val="left"/>
      <w:pPr>
        <w:tabs>
          <w:tab w:val="num" w:pos="0"/>
        </w:tabs>
        <w:ind w:left="720" w:hanging="720"/>
      </w:pPr>
      <w:rPr>
        <w:sz w:val="22"/>
        <w:szCs w:val="22"/>
        <w:lang w:val="lv-LV"/>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8" w15:restartNumberingAfterBreak="0">
    <w:nsid w:val="0000001D"/>
    <w:multiLevelType w:val="multilevel"/>
    <w:tmpl w:val="0000001D"/>
    <w:name w:val="WW8Num29"/>
    <w:lvl w:ilvl="0">
      <w:start w:val="12"/>
      <w:numFmt w:val="decimal"/>
      <w:lvlText w:val="%1."/>
      <w:lvlJc w:val="left"/>
      <w:pPr>
        <w:tabs>
          <w:tab w:val="num" w:pos="0"/>
        </w:tabs>
        <w:ind w:left="660" w:hanging="660"/>
      </w:pPr>
    </w:lvl>
    <w:lvl w:ilvl="1">
      <w:start w:val="2"/>
      <w:numFmt w:val="decimal"/>
      <w:lvlText w:val="%1.%2."/>
      <w:lvlJc w:val="left"/>
      <w:pPr>
        <w:tabs>
          <w:tab w:val="num" w:pos="0"/>
        </w:tabs>
        <w:ind w:left="660" w:hanging="660"/>
      </w:pPr>
    </w:lvl>
    <w:lvl w:ilvl="2">
      <w:start w:val="1"/>
      <w:numFmt w:val="decimal"/>
      <w:lvlText w:val="%1.%2.%3."/>
      <w:lvlJc w:val="left"/>
      <w:pPr>
        <w:tabs>
          <w:tab w:val="num" w:pos="0"/>
        </w:tabs>
        <w:ind w:left="720" w:hanging="720"/>
      </w:pPr>
      <w:rPr>
        <w:sz w:val="22"/>
        <w:szCs w:val="22"/>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9" w15:restartNumberingAfterBreak="0">
    <w:nsid w:val="0000001E"/>
    <w:multiLevelType w:val="multilevel"/>
    <w:tmpl w:val="0000001E"/>
    <w:lvl w:ilvl="0">
      <w:start w:val="12"/>
      <w:numFmt w:val="decimal"/>
      <w:lvlText w:val="%1."/>
      <w:lvlJc w:val="left"/>
      <w:pPr>
        <w:tabs>
          <w:tab w:val="num" w:pos="5529"/>
        </w:tabs>
        <w:ind w:left="6189" w:hanging="660"/>
      </w:pPr>
      <w:rPr>
        <w:b/>
        <w:bCs/>
        <w:sz w:val="22"/>
        <w:szCs w:val="22"/>
      </w:rPr>
    </w:lvl>
    <w:lvl w:ilvl="1">
      <w:start w:val="5"/>
      <w:numFmt w:val="decimal"/>
      <w:lvlText w:val="%1.%2."/>
      <w:lvlJc w:val="left"/>
      <w:pPr>
        <w:tabs>
          <w:tab w:val="num" w:pos="0"/>
        </w:tabs>
        <w:ind w:left="660" w:hanging="660"/>
      </w:pPr>
    </w:lvl>
    <w:lvl w:ilvl="2">
      <w:start w:val="1"/>
      <w:numFmt w:val="decimal"/>
      <w:lvlText w:val="%1.%2.%3."/>
      <w:lvlJc w:val="left"/>
      <w:pPr>
        <w:tabs>
          <w:tab w:val="num" w:pos="6380"/>
        </w:tabs>
        <w:ind w:left="7100" w:hanging="720"/>
      </w:pPr>
      <w:rPr>
        <w:rFonts w:eastAsia="Times New Roman"/>
        <w:b w:val="0"/>
        <w:bCs/>
        <w:iCs/>
        <w:sz w:val="22"/>
        <w:szCs w:val="22"/>
        <w:lang w:val="lv-LV"/>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0" w15:restartNumberingAfterBreak="0">
    <w:nsid w:val="0000001F"/>
    <w:multiLevelType w:val="multilevel"/>
    <w:tmpl w:val="0000001F"/>
    <w:name w:val="WW8Num31"/>
    <w:lvl w:ilvl="0">
      <w:start w:val="4"/>
      <w:numFmt w:val="decimal"/>
      <w:lvlText w:val="%1."/>
      <w:lvlJc w:val="left"/>
      <w:pPr>
        <w:tabs>
          <w:tab w:val="num" w:pos="0"/>
        </w:tabs>
        <w:ind w:left="360" w:hanging="360"/>
      </w:pPr>
    </w:lvl>
    <w:lvl w:ilvl="1">
      <w:start w:val="1"/>
      <w:numFmt w:val="decimal"/>
      <w:lvlText w:val="%1.%2."/>
      <w:lvlJc w:val="left"/>
      <w:pPr>
        <w:tabs>
          <w:tab w:val="num" w:pos="0"/>
        </w:tabs>
        <w:ind w:left="360" w:hanging="360"/>
      </w:pPr>
      <w:rPr>
        <w:sz w:val="22"/>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1" w15:restartNumberingAfterBreak="0">
    <w:nsid w:val="00000020"/>
    <w:multiLevelType w:val="multilevel"/>
    <w:tmpl w:val="9A8ED5DE"/>
    <w:name w:val="WW8Num32"/>
    <w:lvl w:ilvl="0">
      <w:start w:val="11"/>
      <w:numFmt w:val="decimal"/>
      <w:lvlText w:val="%1."/>
      <w:lvlJc w:val="left"/>
      <w:pPr>
        <w:tabs>
          <w:tab w:val="num" w:pos="0"/>
        </w:tabs>
        <w:ind w:left="465" w:hanging="465"/>
      </w:pPr>
      <w:rPr>
        <w:rFonts w:hint="default"/>
        <w:b/>
        <w:sz w:val="22"/>
        <w:szCs w:val="22"/>
      </w:rPr>
    </w:lvl>
    <w:lvl w:ilvl="1">
      <w:start w:val="1"/>
      <w:numFmt w:val="decimal"/>
      <w:lvlText w:val="%1.%2."/>
      <w:lvlJc w:val="left"/>
      <w:pPr>
        <w:tabs>
          <w:tab w:val="num" w:pos="0"/>
        </w:tabs>
        <w:ind w:left="749" w:hanging="465"/>
      </w:pPr>
      <w:rPr>
        <w:rFonts w:hint="default"/>
        <w:b w:val="0"/>
        <w:bCs w:val="0"/>
        <w:sz w:val="22"/>
        <w:szCs w:val="22"/>
      </w:rPr>
    </w:lvl>
    <w:lvl w:ilvl="2">
      <w:start w:val="1"/>
      <w:numFmt w:val="decimal"/>
      <w:lvlText w:val="%1.%2.%3."/>
      <w:lvlJc w:val="left"/>
      <w:pPr>
        <w:tabs>
          <w:tab w:val="num" w:pos="0"/>
        </w:tabs>
        <w:ind w:left="1288" w:hanging="720"/>
      </w:pPr>
      <w:rPr>
        <w:rFonts w:hint="default"/>
        <w:b/>
        <w:sz w:val="22"/>
        <w:szCs w:val="22"/>
      </w:rPr>
    </w:lvl>
    <w:lvl w:ilvl="3">
      <w:start w:val="1"/>
      <w:numFmt w:val="decimal"/>
      <w:lvlText w:val="%1.%2.%3.%4."/>
      <w:lvlJc w:val="left"/>
      <w:pPr>
        <w:tabs>
          <w:tab w:val="num" w:pos="0"/>
        </w:tabs>
        <w:ind w:left="1572" w:hanging="720"/>
      </w:pPr>
      <w:rPr>
        <w:rFonts w:hint="default"/>
        <w:b/>
        <w:sz w:val="22"/>
        <w:szCs w:val="22"/>
      </w:rPr>
    </w:lvl>
    <w:lvl w:ilvl="4">
      <w:start w:val="1"/>
      <w:numFmt w:val="decimal"/>
      <w:lvlText w:val="%1.%2.%3.%4.%5."/>
      <w:lvlJc w:val="left"/>
      <w:pPr>
        <w:tabs>
          <w:tab w:val="num" w:pos="0"/>
        </w:tabs>
        <w:ind w:left="2216" w:hanging="1080"/>
      </w:pPr>
      <w:rPr>
        <w:rFonts w:hint="default"/>
        <w:b/>
        <w:sz w:val="22"/>
        <w:szCs w:val="22"/>
      </w:rPr>
    </w:lvl>
    <w:lvl w:ilvl="5">
      <w:start w:val="1"/>
      <w:numFmt w:val="decimal"/>
      <w:lvlText w:val="%1.%2.%3.%4.%5.%6."/>
      <w:lvlJc w:val="left"/>
      <w:pPr>
        <w:tabs>
          <w:tab w:val="num" w:pos="0"/>
        </w:tabs>
        <w:ind w:left="2500" w:hanging="1080"/>
      </w:pPr>
      <w:rPr>
        <w:rFonts w:hint="default"/>
        <w:b/>
        <w:sz w:val="22"/>
        <w:szCs w:val="22"/>
      </w:rPr>
    </w:lvl>
    <w:lvl w:ilvl="6">
      <w:start w:val="1"/>
      <w:numFmt w:val="decimal"/>
      <w:lvlText w:val="%1.%2.%3.%4.%5.%6.%7."/>
      <w:lvlJc w:val="left"/>
      <w:pPr>
        <w:tabs>
          <w:tab w:val="num" w:pos="0"/>
        </w:tabs>
        <w:ind w:left="3144" w:hanging="1440"/>
      </w:pPr>
      <w:rPr>
        <w:rFonts w:hint="default"/>
        <w:b/>
        <w:sz w:val="22"/>
        <w:szCs w:val="22"/>
      </w:rPr>
    </w:lvl>
    <w:lvl w:ilvl="7">
      <w:start w:val="1"/>
      <w:numFmt w:val="decimal"/>
      <w:lvlText w:val="%1.%2.%3.%4.%5.%6.%7.%8."/>
      <w:lvlJc w:val="left"/>
      <w:pPr>
        <w:tabs>
          <w:tab w:val="num" w:pos="0"/>
        </w:tabs>
        <w:ind w:left="3428" w:hanging="1440"/>
      </w:pPr>
      <w:rPr>
        <w:rFonts w:hint="default"/>
        <w:b/>
        <w:sz w:val="22"/>
        <w:szCs w:val="22"/>
      </w:rPr>
    </w:lvl>
    <w:lvl w:ilvl="8">
      <w:start w:val="1"/>
      <w:numFmt w:val="decimal"/>
      <w:lvlText w:val="%1.%2.%3.%4.%5.%6.%7.%8.%9."/>
      <w:lvlJc w:val="left"/>
      <w:pPr>
        <w:tabs>
          <w:tab w:val="num" w:pos="0"/>
        </w:tabs>
        <w:ind w:left="4072" w:hanging="1800"/>
      </w:pPr>
      <w:rPr>
        <w:rFonts w:hint="default"/>
        <w:b/>
        <w:sz w:val="22"/>
        <w:szCs w:val="22"/>
      </w:rPr>
    </w:lvl>
  </w:abstractNum>
  <w:abstractNum w:abstractNumId="32" w15:restartNumberingAfterBreak="0">
    <w:nsid w:val="00000021"/>
    <w:multiLevelType w:val="multilevel"/>
    <w:tmpl w:val="00000021"/>
    <w:name w:val="WW8Num33"/>
    <w:lvl w:ilvl="0">
      <w:start w:val="1"/>
      <w:numFmt w:val="lowerLetter"/>
      <w:lvlText w:val="%1)"/>
      <w:lvlJc w:val="left"/>
      <w:pPr>
        <w:tabs>
          <w:tab w:val="num" w:pos="0"/>
        </w:tabs>
        <w:ind w:left="720" w:hanging="360"/>
      </w:pPr>
      <w:rPr>
        <w:rFonts w:ascii="Times New Roman" w:hAnsi="Times New Roman" w:cs="Times New Roman"/>
        <w:b/>
        <w:sz w:val="22"/>
        <w:szCs w:val="22"/>
        <w:lang w:val="lv-LV"/>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3" w15:restartNumberingAfterBreak="0">
    <w:nsid w:val="00000022"/>
    <w:multiLevelType w:val="multilevel"/>
    <w:tmpl w:val="00000022"/>
    <w:name w:val="WW8Num34"/>
    <w:lvl w:ilvl="0">
      <w:start w:val="1"/>
      <w:numFmt w:val="lowerLetter"/>
      <w:lvlText w:val="%1)"/>
      <w:lvlJc w:val="left"/>
      <w:pPr>
        <w:tabs>
          <w:tab w:val="num" w:pos="0"/>
        </w:tabs>
        <w:ind w:left="720" w:hanging="360"/>
      </w:pPr>
      <w:rPr>
        <w:rFonts w:ascii="Times New Roman" w:hAnsi="Times New Roman" w:cs="Times New Roman"/>
        <w:b/>
        <w:color w:val="000000"/>
        <w:sz w:val="22"/>
        <w:szCs w:val="22"/>
        <w:lang w:val="lv-LV"/>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4" w15:restartNumberingAfterBreak="0">
    <w:nsid w:val="1FBD5CAA"/>
    <w:multiLevelType w:val="hybridMultilevel"/>
    <w:tmpl w:val="BA3043F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249F2260"/>
    <w:multiLevelType w:val="hybridMultilevel"/>
    <w:tmpl w:val="C832DD8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2B67440C"/>
    <w:multiLevelType w:val="hybridMultilevel"/>
    <w:tmpl w:val="019E701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7" w15:restartNumberingAfterBreak="0">
    <w:nsid w:val="2C1722AC"/>
    <w:multiLevelType w:val="hybridMultilevel"/>
    <w:tmpl w:val="B4B2BD96"/>
    <w:lvl w:ilvl="0" w:tplc="04260001">
      <w:start w:val="1"/>
      <w:numFmt w:val="bullet"/>
      <w:lvlText w:val=""/>
      <w:lvlJc w:val="left"/>
      <w:pPr>
        <w:ind w:left="770" w:hanging="360"/>
      </w:pPr>
      <w:rPr>
        <w:rFonts w:ascii="Symbol" w:hAnsi="Symbol" w:hint="default"/>
      </w:rPr>
    </w:lvl>
    <w:lvl w:ilvl="1" w:tplc="04260003" w:tentative="1">
      <w:start w:val="1"/>
      <w:numFmt w:val="bullet"/>
      <w:lvlText w:val="o"/>
      <w:lvlJc w:val="left"/>
      <w:pPr>
        <w:ind w:left="1490" w:hanging="360"/>
      </w:pPr>
      <w:rPr>
        <w:rFonts w:ascii="Courier New" w:hAnsi="Courier New" w:cs="Courier New" w:hint="default"/>
      </w:rPr>
    </w:lvl>
    <w:lvl w:ilvl="2" w:tplc="04260005" w:tentative="1">
      <w:start w:val="1"/>
      <w:numFmt w:val="bullet"/>
      <w:lvlText w:val=""/>
      <w:lvlJc w:val="left"/>
      <w:pPr>
        <w:ind w:left="2210" w:hanging="360"/>
      </w:pPr>
      <w:rPr>
        <w:rFonts w:ascii="Wingdings" w:hAnsi="Wingdings" w:hint="default"/>
      </w:rPr>
    </w:lvl>
    <w:lvl w:ilvl="3" w:tplc="04260001" w:tentative="1">
      <w:start w:val="1"/>
      <w:numFmt w:val="bullet"/>
      <w:lvlText w:val=""/>
      <w:lvlJc w:val="left"/>
      <w:pPr>
        <w:ind w:left="2930" w:hanging="360"/>
      </w:pPr>
      <w:rPr>
        <w:rFonts w:ascii="Symbol" w:hAnsi="Symbol" w:hint="default"/>
      </w:rPr>
    </w:lvl>
    <w:lvl w:ilvl="4" w:tplc="04260003" w:tentative="1">
      <w:start w:val="1"/>
      <w:numFmt w:val="bullet"/>
      <w:lvlText w:val="o"/>
      <w:lvlJc w:val="left"/>
      <w:pPr>
        <w:ind w:left="3650" w:hanging="360"/>
      </w:pPr>
      <w:rPr>
        <w:rFonts w:ascii="Courier New" w:hAnsi="Courier New" w:cs="Courier New" w:hint="default"/>
      </w:rPr>
    </w:lvl>
    <w:lvl w:ilvl="5" w:tplc="04260005" w:tentative="1">
      <w:start w:val="1"/>
      <w:numFmt w:val="bullet"/>
      <w:lvlText w:val=""/>
      <w:lvlJc w:val="left"/>
      <w:pPr>
        <w:ind w:left="4370" w:hanging="360"/>
      </w:pPr>
      <w:rPr>
        <w:rFonts w:ascii="Wingdings" w:hAnsi="Wingdings" w:hint="default"/>
      </w:rPr>
    </w:lvl>
    <w:lvl w:ilvl="6" w:tplc="04260001" w:tentative="1">
      <w:start w:val="1"/>
      <w:numFmt w:val="bullet"/>
      <w:lvlText w:val=""/>
      <w:lvlJc w:val="left"/>
      <w:pPr>
        <w:ind w:left="5090" w:hanging="360"/>
      </w:pPr>
      <w:rPr>
        <w:rFonts w:ascii="Symbol" w:hAnsi="Symbol" w:hint="default"/>
      </w:rPr>
    </w:lvl>
    <w:lvl w:ilvl="7" w:tplc="04260003" w:tentative="1">
      <w:start w:val="1"/>
      <w:numFmt w:val="bullet"/>
      <w:lvlText w:val="o"/>
      <w:lvlJc w:val="left"/>
      <w:pPr>
        <w:ind w:left="5810" w:hanging="360"/>
      </w:pPr>
      <w:rPr>
        <w:rFonts w:ascii="Courier New" w:hAnsi="Courier New" w:cs="Courier New" w:hint="default"/>
      </w:rPr>
    </w:lvl>
    <w:lvl w:ilvl="8" w:tplc="04260005" w:tentative="1">
      <w:start w:val="1"/>
      <w:numFmt w:val="bullet"/>
      <w:lvlText w:val=""/>
      <w:lvlJc w:val="left"/>
      <w:pPr>
        <w:ind w:left="6530" w:hanging="360"/>
      </w:pPr>
      <w:rPr>
        <w:rFonts w:ascii="Wingdings" w:hAnsi="Wingdings" w:hint="default"/>
      </w:rPr>
    </w:lvl>
  </w:abstractNum>
  <w:abstractNum w:abstractNumId="38" w15:restartNumberingAfterBreak="0">
    <w:nsid w:val="3BB12363"/>
    <w:multiLevelType w:val="hybridMultilevel"/>
    <w:tmpl w:val="FF6EDD0C"/>
    <w:lvl w:ilvl="0" w:tplc="D476510C">
      <w:start w:val="1"/>
      <w:numFmt w:val="lowerLetter"/>
      <w:lvlText w:val="%1)"/>
      <w:lvlJc w:val="left"/>
      <w:pPr>
        <w:ind w:left="1080" w:hanging="360"/>
      </w:pPr>
      <w:rPr>
        <w:rFonts w:hint="default"/>
        <w:b w:val="0"/>
        <w:bCs/>
        <w:color w:val="000000"/>
        <w:sz w:val="24"/>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9" w15:restartNumberingAfterBreak="0">
    <w:nsid w:val="444F585B"/>
    <w:multiLevelType w:val="hybridMultilevel"/>
    <w:tmpl w:val="17D21530"/>
    <w:lvl w:ilvl="0" w:tplc="FFFFFFFF">
      <w:start w:val="1"/>
      <w:numFmt w:val="lowerLetter"/>
      <w:lvlText w:val="%1)"/>
      <w:lvlJc w:val="left"/>
      <w:pPr>
        <w:ind w:left="1080" w:hanging="360"/>
      </w:pPr>
      <w:rPr>
        <w:rFonts w:hint="default"/>
        <w:b/>
        <w:color w:val="000000"/>
        <w:sz w:val="24"/>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0" w15:restartNumberingAfterBreak="0">
    <w:nsid w:val="451212F4"/>
    <w:multiLevelType w:val="multilevel"/>
    <w:tmpl w:val="C7D498BE"/>
    <w:lvl w:ilvl="0">
      <w:start w:val="22"/>
      <w:numFmt w:val="decimal"/>
      <w:lvlText w:val="%1."/>
      <w:lvlJc w:val="left"/>
      <w:pPr>
        <w:ind w:left="906" w:hanging="480"/>
      </w:pPr>
      <w:rPr>
        <w:rFonts w:hint="default"/>
        <w:b/>
        <w:bCs/>
        <w:color w:val="auto"/>
        <w:sz w:val="22"/>
      </w:rPr>
    </w:lvl>
    <w:lvl w:ilvl="1">
      <w:start w:val="1"/>
      <w:numFmt w:val="decimal"/>
      <w:lvlText w:val="%1.%2."/>
      <w:lvlJc w:val="left"/>
      <w:pPr>
        <w:ind w:left="1140" w:hanging="480"/>
      </w:pPr>
      <w:rPr>
        <w:rFonts w:hint="default"/>
        <w:sz w:val="22"/>
      </w:rPr>
    </w:lvl>
    <w:lvl w:ilvl="2">
      <w:start w:val="1"/>
      <w:numFmt w:val="decimal"/>
      <w:lvlText w:val="%1.%2.%3."/>
      <w:lvlJc w:val="left"/>
      <w:pPr>
        <w:ind w:left="2040" w:hanging="720"/>
      </w:pPr>
      <w:rPr>
        <w:rFonts w:hint="default"/>
        <w:sz w:val="22"/>
      </w:rPr>
    </w:lvl>
    <w:lvl w:ilvl="3">
      <w:start w:val="1"/>
      <w:numFmt w:val="decimal"/>
      <w:lvlText w:val="%1.%2.%3.%4."/>
      <w:lvlJc w:val="left"/>
      <w:pPr>
        <w:ind w:left="2700" w:hanging="720"/>
      </w:pPr>
      <w:rPr>
        <w:rFonts w:hint="default"/>
        <w:sz w:val="22"/>
      </w:rPr>
    </w:lvl>
    <w:lvl w:ilvl="4">
      <w:start w:val="1"/>
      <w:numFmt w:val="decimal"/>
      <w:lvlText w:val="%1.%2.%3.%4.%5."/>
      <w:lvlJc w:val="left"/>
      <w:pPr>
        <w:ind w:left="3720" w:hanging="1080"/>
      </w:pPr>
      <w:rPr>
        <w:rFonts w:hint="default"/>
        <w:sz w:val="22"/>
      </w:rPr>
    </w:lvl>
    <w:lvl w:ilvl="5">
      <w:start w:val="1"/>
      <w:numFmt w:val="decimal"/>
      <w:lvlText w:val="%1.%2.%3.%4.%5.%6."/>
      <w:lvlJc w:val="left"/>
      <w:pPr>
        <w:ind w:left="4380" w:hanging="1080"/>
      </w:pPr>
      <w:rPr>
        <w:rFonts w:hint="default"/>
        <w:sz w:val="22"/>
      </w:rPr>
    </w:lvl>
    <w:lvl w:ilvl="6">
      <w:start w:val="1"/>
      <w:numFmt w:val="decimal"/>
      <w:lvlText w:val="%1.%2.%3.%4.%5.%6.%7."/>
      <w:lvlJc w:val="left"/>
      <w:pPr>
        <w:ind w:left="5400" w:hanging="1440"/>
      </w:pPr>
      <w:rPr>
        <w:rFonts w:hint="default"/>
        <w:sz w:val="22"/>
      </w:rPr>
    </w:lvl>
    <w:lvl w:ilvl="7">
      <w:start w:val="1"/>
      <w:numFmt w:val="decimal"/>
      <w:lvlText w:val="%1.%2.%3.%4.%5.%6.%7.%8."/>
      <w:lvlJc w:val="left"/>
      <w:pPr>
        <w:ind w:left="6060" w:hanging="1440"/>
      </w:pPr>
      <w:rPr>
        <w:rFonts w:hint="default"/>
        <w:sz w:val="22"/>
      </w:rPr>
    </w:lvl>
    <w:lvl w:ilvl="8">
      <w:start w:val="1"/>
      <w:numFmt w:val="decimal"/>
      <w:lvlText w:val="%1.%2.%3.%4.%5.%6.%7.%8.%9."/>
      <w:lvlJc w:val="left"/>
      <w:pPr>
        <w:ind w:left="7080" w:hanging="1800"/>
      </w:pPr>
      <w:rPr>
        <w:rFonts w:hint="default"/>
        <w:sz w:val="22"/>
      </w:rPr>
    </w:lvl>
  </w:abstractNum>
  <w:abstractNum w:abstractNumId="41" w15:restartNumberingAfterBreak="0">
    <w:nsid w:val="4D7309B2"/>
    <w:multiLevelType w:val="hybridMultilevel"/>
    <w:tmpl w:val="AFFAA36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4DA61539"/>
    <w:multiLevelType w:val="hybridMultilevel"/>
    <w:tmpl w:val="17D21530"/>
    <w:lvl w:ilvl="0" w:tplc="2BF6C480">
      <w:start w:val="1"/>
      <w:numFmt w:val="lowerLetter"/>
      <w:lvlText w:val="%1)"/>
      <w:lvlJc w:val="left"/>
      <w:pPr>
        <w:ind w:left="1080" w:hanging="360"/>
      </w:pPr>
      <w:rPr>
        <w:rFonts w:hint="default"/>
        <w:b/>
        <w:color w:val="000000"/>
        <w:sz w:val="24"/>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3" w15:restartNumberingAfterBreak="0">
    <w:nsid w:val="62B63B5A"/>
    <w:multiLevelType w:val="multilevel"/>
    <w:tmpl w:val="D876CA98"/>
    <w:lvl w:ilvl="0">
      <w:start w:val="10"/>
      <w:numFmt w:val="decimal"/>
      <w:lvlText w:val="%1."/>
      <w:lvlJc w:val="left"/>
      <w:pPr>
        <w:ind w:left="480" w:hanging="480"/>
      </w:pPr>
      <w:rPr>
        <w:rFonts w:hint="default"/>
        <w:b/>
        <w:bCs/>
        <w:sz w:val="22"/>
        <w:szCs w:val="22"/>
      </w:rPr>
    </w:lvl>
    <w:lvl w:ilvl="1">
      <w:start w:val="1"/>
      <w:numFmt w:val="decimal"/>
      <w:lvlText w:val="%1.%2."/>
      <w:lvlJc w:val="left"/>
      <w:pPr>
        <w:ind w:left="906" w:hanging="480"/>
      </w:pPr>
      <w:rPr>
        <w:rFonts w:hint="default"/>
        <w:sz w:val="22"/>
        <w:szCs w:val="22"/>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921834525">
    <w:abstractNumId w:val="0"/>
  </w:num>
  <w:num w:numId="2" w16cid:durableId="723992146">
    <w:abstractNumId w:val="1"/>
  </w:num>
  <w:num w:numId="3" w16cid:durableId="892816108">
    <w:abstractNumId w:val="2"/>
  </w:num>
  <w:num w:numId="4" w16cid:durableId="1042680391">
    <w:abstractNumId w:val="3"/>
  </w:num>
  <w:num w:numId="5" w16cid:durableId="1735200178">
    <w:abstractNumId w:val="4"/>
  </w:num>
  <w:num w:numId="6" w16cid:durableId="804785015">
    <w:abstractNumId w:val="5"/>
  </w:num>
  <w:num w:numId="7" w16cid:durableId="965086138">
    <w:abstractNumId w:val="6"/>
  </w:num>
  <w:num w:numId="8" w16cid:durableId="2055230240">
    <w:abstractNumId w:val="7"/>
  </w:num>
  <w:num w:numId="9" w16cid:durableId="707149995">
    <w:abstractNumId w:val="8"/>
  </w:num>
  <w:num w:numId="10" w16cid:durableId="833106621">
    <w:abstractNumId w:val="20"/>
  </w:num>
  <w:num w:numId="11" w16cid:durableId="439573348">
    <w:abstractNumId w:val="22"/>
  </w:num>
  <w:num w:numId="12" w16cid:durableId="996491510">
    <w:abstractNumId w:val="24"/>
  </w:num>
  <w:num w:numId="13" w16cid:durableId="1882597509">
    <w:abstractNumId w:val="25"/>
  </w:num>
  <w:num w:numId="14" w16cid:durableId="1782067980">
    <w:abstractNumId w:val="26"/>
  </w:num>
  <w:num w:numId="15" w16cid:durableId="1364744639">
    <w:abstractNumId w:val="27"/>
  </w:num>
  <w:num w:numId="16" w16cid:durableId="1198935035">
    <w:abstractNumId w:val="28"/>
  </w:num>
  <w:num w:numId="17" w16cid:durableId="395976816">
    <w:abstractNumId w:val="29"/>
  </w:num>
  <w:num w:numId="18" w16cid:durableId="593367195">
    <w:abstractNumId w:val="31"/>
  </w:num>
  <w:num w:numId="19" w16cid:durableId="826214764">
    <w:abstractNumId w:val="43"/>
  </w:num>
  <w:num w:numId="20" w16cid:durableId="223106154">
    <w:abstractNumId w:val="34"/>
  </w:num>
  <w:num w:numId="21" w16cid:durableId="1596091425">
    <w:abstractNumId w:val="40"/>
  </w:num>
  <w:num w:numId="22" w16cid:durableId="1007367818">
    <w:abstractNumId w:val="42"/>
  </w:num>
  <w:num w:numId="23" w16cid:durableId="1791128701">
    <w:abstractNumId w:val="37"/>
  </w:num>
  <w:num w:numId="24" w16cid:durableId="947351143">
    <w:abstractNumId w:val="36"/>
  </w:num>
  <w:num w:numId="25" w16cid:durableId="1859081782">
    <w:abstractNumId w:val="39"/>
  </w:num>
  <w:num w:numId="26" w16cid:durableId="1272856049">
    <w:abstractNumId w:val="38"/>
  </w:num>
  <w:num w:numId="27" w16cid:durableId="2083797437">
    <w:abstractNumId w:val="41"/>
  </w:num>
  <w:num w:numId="28" w16cid:durableId="617372693">
    <w:abstractNumId w:val="3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Parast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3899"/>
    <w:rsid w:val="00001224"/>
    <w:rsid w:val="00002785"/>
    <w:rsid w:val="0000280A"/>
    <w:rsid w:val="00003842"/>
    <w:rsid w:val="000044E1"/>
    <w:rsid w:val="000045B1"/>
    <w:rsid w:val="000104D8"/>
    <w:rsid w:val="00016C90"/>
    <w:rsid w:val="00017AB7"/>
    <w:rsid w:val="00017B29"/>
    <w:rsid w:val="000242F2"/>
    <w:rsid w:val="000274EF"/>
    <w:rsid w:val="00030CBD"/>
    <w:rsid w:val="00031A91"/>
    <w:rsid w:val="000326A9"/>
    <w:rsid w:val="00035444"/>
    <w:rsid w:val="000355F4"/>
    <w:rsid w:val="00040E2C"/>
    <w:rsid w:val="00041417"/>
    <w:rsid w:val="00041E2F"/>
    <w:rsid w:val="00042740"/>
    <w:rsid w:val="00042C03"/>
    <w:rsid w:val="00042D58"/>
    <w:rsid w:val="00043D4E"/>
    <w:rsid w:val="00045D45"/>
    <w:rsid w:val="00046979"/>
    <w:rsid w:val="00050EBA"/>
    <w:rsid w:val="000539D7"/>
    <w:rsid w:val="00056927"/>
    <w:rsid w:val="00060CDE"/>
    <w:rsid w:val="00061F23"/>
    <w:rsid w:val="000638EE"/>
    <w:rsid w:val="00074B3A"/>
    <w:rsid w:val="00076BE7"/>
    <w:rsid w:val="00076F7A"/>
    <w:rsid w:val="0008065C"/>
    <w:rsid w:val="00081FD8"/>
    <w:rsid w:val="00082EDC"/>
    <w:rsid w:val="00090E85"/>
    <w:rsid w:val="000939CB"/>
    <w:rsid w:val="000950DE"/>
    <w:rsid w:val="0009549D"/>
    <w:rsid w:val="0009772E"/>
    <w:rsid w:val="000A1B8D"/>
    <w:rsid w:val="000A5EF0"/>
    <w:rsid w:val="000A686C"/>
    <w:rsid w:val="000A7F9A"/>
    <w:rsid w:val="000B1497"/>
    <w:rsid w:val="000B242B"/>
    <w:rsid w:val="000B292B"/>
    <w:rsid w:val="000B43F6"/>
    <w:rsid w:val="000B5EA2"/>
    <w:rsid w:val="000C0468"/>
    <w:rsid w:val="000D4C49"/>
    <w:rsid w:val="000D57F3"/>
    <w:rsid w:val="000D5AC9"/>
    <w:rsid w:val="000D6FC4"/>
    <w:rsid w:val="000D7664"/>
    <w:rsid w:val="000D7A80"/>
    <w:rsid w:val="000E43BD"/>
    <w:rsid w:val="000E5FD7"/>
    <w:rsid w:val="000E643C"/>
    <w:rsid w:val="000F02EF"/>
    <w:rsid w:val="000F5C79"/>
    <w:rsid w:val="000F69C7"/>
    <w:rsid w:val="0010075F"/>
    <w:rsid w:val="00102162"/>
    <w:rsid w:val="0010325A"/>
    <w:rsid w:val="0010579F"/>
    <w:rsid w:val="001058EE"/>
    <w:rsid w:val="00106CDE"/>
    <w:rsid w:val="00110033"/>
    <w:rsid w:val="00113819"/>
    <w:rsid w:val="001176E2"/>
    <w:rsid w:val="001205F0"/>
    <w:rsid w:val="00122D88"/>
    <w:rsid w:val="0012313C"/>
    <w:rsid w:val="00123E0C"/>
    <w:rsid w:val="00130CC0"/>
    <w:rsid w:val="001333E8"/>
    <w:rsid w:val="00133634"/>
    <w:rsid w:val="00133A6F"/>
    <w:rsid w:val="001341D3"/>
    <w:rsid w:val="001372B1"/>
    <w:rsid w:val="0014014D"/>
    <w:rsid w:val="00140CF3"/>
    <w:rsid w:val="001415CC"/>
    <w:rsid w:val="0014263C"/>
    <w:rsid w:val="00144976"/>
    <w:rsid w:val="00146F91"/>
    <w:rsid w:val="001545AC"/>
    <w:rsid w:val="0016045F"/>
    <w:rsid w:val="001622AA"/>
    <w:rsid w:val="001655D6"/>
    <w:rsid w:val="001671F0"/>
    <w:rsid w:val="001672E3"/>
    <w:rsid w:val="00167ECA"/>
    <w:rsid w:val="00175679"/>
    <w:rsid w:val="00180037"/>
    <w:rsid w:val="00180D6D"/>
    <w:rsid w:val="00181280"/>
    <w:rsid w:val="001818E9"/>
    <w:rsid w:val="00183124"/>
    <w:rsid w:val="001848A9"/>
    <w:rsid w:val="0018529E"/>
    <w:rsid w:val="00187B6C"/>
    <w:rsid w:val="00195031"/>
    <w:rsid w:val="001B3CC4"/>
    <w:rsid w:val="001B7450"/>
    <w:rsid w:val="001C03E6"/>
    <w:rsid w:val="001C0788"/>
    <w:rsid w:val="001C4E53"/>
    <w:rsid w:val="001D14DD"/>
    <w:rsid w:val="001D3193"/>
    <w:rsid w:val="001D676C"/>
    <w:rsid w:val="001E09F5"/>
    <w:rsid w:val="001E2DC6"/>
    <w:rsid w:val="001E4D71"/>
    <w:rsid w:val="001E569A"/>
    <w:rsid w:val="001E65CD"/>
    <w:rsid w:val="001F186D"/>
    <w:rsid w:val="001F4CB6"/>
    <w:rsid w:val="00203E4F"/>
    <w:rsid w:val="0020401E"/>
    <w:rsid w:val="00204418"/>
    <w:rsid w:val="00204E7A"/>
    <w:rsid w:val="00205E4C"/>
    <w:rsid w:val="002067F3"/>
    <w:rsid w:val="00206EAC"/>
    <w:rsid w:val="00210088"/>
    <w:rsid w:val="00210A92"/>
    <w:rsid w:val="00212803"/>
    <w:rsid w:val="0021476A"/>
    <w:rsid w:val="00215EF9"/>
    <w:rsid w:val="00215F52"/>
    <w:rsid w:val="002161E0"/>
    <w:rsid w:val="00217081"/>
    <w:rsid w:val="002178D2"/>
    <w:rsid w:val="00217AB6"/>
    <w:rsid w:val="002201FC"/>
    <w:rsid w:val="002235C5"/>
    <w:rsid w:val="002440BD"/>
    <w:rsid w:val="00246ED2"/>
    <w:rsid w:val="00256464"/>
    <w:rsid w:val="00256948"/>
    <w:rsid w:val="0026324B"/>
    <w:rsid w:val="00272D08"/>
    <w:rsid w:val="00275A81"/>
    <w:rsid w:val="002764B3"/>
    <w:rsid w:val="00276AB4"/>
    <w:rsid w:val="00280615"/>
    <w:rsid w:val="002806D5"/>
    <w:rsid w:val="00280B78"/>
    <w:rsid w:val="00282A91"/>
    <w:rsid w:val="00283C09"/>
    <w:rsid w:val="00292FC2"/>
    <w:rsid w:val="0029696D"/>
    <w:rsid w:val="00296D70"/>
    <w:rsid w:val="002A01F7"/>
    <w:rsid w:val="002A05A7"/>
    <w:rsid w:val="002A1460"/>
    <w:rsid w:val="002A2AFC"/>
    <w:rsid w:val="002A3349"/>
    <w:rsid w:val="002A44B0"/>
    <w:rsid w:val="002B14DE"/>
    <w:rsid w:val="002C1027"/>
    <w:rsid w:val="002C1A5F"/>
    <w:rsid w:val="002C5D7A"/>
    <w:rsid w:val="002C5F84"/>
    <w:rsid w:val="002C6AAF"/>
    <w:rsid w:val="002C7249"/>
    <w:rsid w:val="002C78BF"/>
    <w:rsid w:val="002D02D7"/>
    <w:rsid w:val="002D2BB1"/>
    <w:rsid w:val="002D2F84"/>
    <w:rsid w:val="002D351A"/>
    <w:rsid w:val="002D5FC5"/>
    <w:rsid w:val="002D6CE2"/>
    <w:rsid w:val="002D71C4"/>
    <w:rsid w:val="002E2580"/>
    <w:rsid w:val="002E27FF"/>
    <w:rsid w:val="002F00FC"/>
    <w:rsid w:val="002F134F"/>
    <w:rsid w:val="002F25BC"/>
    <w:rsid w:val="002F4F6F"/>
    <w:rsid w:val="00300BB8"/>
    <w:rsid w:val="00327BDC"/>
    <w:rsid w:val="003353B4"/>
    <w:rsid w:val="0034029C"/>
    <w:rsid w:val="00342FF2"/>
    <w:rsid w:val="00343A27"/>
    <w:rsid w:val="00344370"/>
    <w:rsid w:val="00345574"/>
    <w:rsid w:val="003527B8"/>
    <w:rsid w:val="00352E71"/>
    <w:rsid w:val="00357776"/>
    <w:rsid w:val="00361E0F"/>
    <w:rsid w:val="00362728"/>
    <w:rsid w:val="00364F2A"/>
    <w:rsid w:val="00367BB6"/>
    <w:rsid w:val="00367DC1"/>
    <w:rsid w:val="003704A4"/>
    <w:rsid w:val="00371493"/>
    <w:rsid w:val="00371D0D"/>
    <w:rsid w:val="00373DD1"/>
    <w:rsid w:val="00374A6C"/>
    <w:rsid w:val="0037636D"/>
    <w:rsid w:val="00380151"/>
    <w:rsid w:val="00382BD1"/>
    <w:rsid w:val="00383130"/>
    <w:rsid w:val="003833E4"/>
    <w:rsid w:val="00384B00"/>
    <w:rsid w:val="003872E9"/>
    <w:rsid w:val="00390229"/>
    <w:rsid w:val="00395DFC"/>
    <w:rsid w:val="003A0FEA"/>
    <w:rsid w:val="003A7690"/>
    <w:rsid w:val="003B085E"/>
    <w:rsid w:val="003B6DFC"/>
    <w:rsid w:val="003C70A0"/>
    <w:rsid w:val="003C7406"/>
    <w:rsid w:val="003C79E0"/>
    <w:rsid w:val="003D5CF3"/>
    <w:rsid w:val="003D76D9"/>
    <w:rsid w:val="003E02E7"/>
    <w:rsid w:val="003E0EFE"/>
    <w:rsid w:val="003E1FAF"/>
    <w:rsid w:val="003E2857"/>
    <w:rsid w:val="003E5324"/>
    <w:rsid w:val="003E538F"/>
    <w:rsid w:val="003E73D9"/>
    <w:rsid w:val="003F13C9"/>
    <w:rsid w:val="003F296D"/>
    <w:rsid w:val="003F4079"/>
    <w:rsid w:val="003F5864"/>
    <w:rsid w:val="00402A62"/>
    <w:rsid w:val="004037A7"/>
    <w:rsid w:val="0041013C"/>
    <w:rsid w:val="0041165C"/>
    <w:rsid w:val="00414F0B"/>
    <w:rsid w:val="00420792"/>
    <w:rsid w:val="00421472"/>
    <w:rsid w:val="00421AE1"/>
    <w:rsid w:val="00426207"/>
    <w:rsid w:val="00426532"/>
    <w:rsid w:val="00431330"/>
    <w:rsid w:val="004320C5"/>
    <w:rsid w:val="00432C3B"/>
    <w:rsid w:val="004418B2"/>
    <w:rsid w:val="004430DB"/>
    <w:rsid w:val="0044662C"/>
    <w:rsid w:val="00446B89"/>
    <w:rsid w:val="004472F6"/>
    <w:rsid w:val="00451C57"/>
    <w:rsid w:val="00456949"/>
    <w:rsid w:val="004604CB"/>
    <w:rsid w:val="00460AE8"/>
    <w:rsid w:val="00462B7E"/>
    <w:rsid w:val="00464483"/>
    <w:rsid w:val="00464F35"/>
    <w:rsid w:val="004659E0"/>
    <w:rsid w:val="004674F3"/>
    <w:rsid w:val="00471FA6"/>
    <w:rsid w:val="00471FC2"/>
    <w:rsid w:val="0047292F"/>
    <w:rsid w:val="00476BDB"/>
    <w:rsid w:val="004812AE"/>
    <w:rsid w:val="0048478B"/>
    <w:rsid w:val="00485C57"/>
    <w:rsid w:val="00486431"/>
    <w:rsid w:val="00487586"/>
    <w:rsid w:val="00490667"/>
    <w:rsid w:val="00492CE6"/>
    <w:rsid w:val="004960BA"/>
    <w:rsid w:val="004A20BD"/>
    <w:rsid w:val="004A217C"/>
    <w:rsid w:val="004A35E4"/>
    <w:rsid w:val="004A39FD"/>
    <w:rsid w:val="004A5DA0"/>
    <w:rsid w:val="004A7232"/>
    <w:rsid w:val="004B3037"/>
    <w:rsid w:val="004B58DB"/>
    <w:rsid w:val="004C36DC"/>
    <w:rsid w:val="004D2C8C"/>
    <w:rsid w:val="004D7EAD"/>
    <w:rsid w:val="004E0C10"/>
    <w:rsid w:val="004E1953"/>
    <w:rsid w:val="004E207E"/>
    <w:rsid w:val="004E2265"/>
    <w:rsid w:val="004E285F"/>
    <w:rsid w:val="004E4C93"/>
    <w:rsid w:val="004E7C25"/>
    <w:rsid w:val="004F196F"/>
    <w:rsid w:val="004F1D8A"/>
    <w:rsid w:val="004F2EB7"/>
    <w:rsid w:val="004F36F4"/>
    <w:rsid w:val="004F48FE"/>
    <w:rsid w:val="00503792"/>
    <w:rsid w:val="00503EDB"/>
    <w:rsid w:val="00504E40"/>
    <w:rsid w:val="005079F8"/>
    <w:rsid w:val="005106EA"/>
    <w:rsid w:val="00511E70"/>
    <w:rsid w:val="00512193"/>
    <w:rsid w:val="00512D7A"/>
    <w:rsid w:val="0052068E"/>
    <w:rsid w:val="005207DB"/>
    <w:rsid w:val="0052123B"/>
    <w:rsid w:val="00521674"/>
    <w:rsid w:val="00521CE3"/>
    <w:rsid w:val="005255AC"/>
    <w:rsid w:val="00526A58"/>
    <w:rsid w:val="005272D1"/>
    <w:rsid w:val="00527B70"/>
    <w:rsid w:val="005310E9"/>
    <w:rsid w:val="00531E4F"/>
    <w:rsid w:val="00532C22"/>
    <w:rsid w:val="005379DB"/>
    <w:rsid w:val="00540EE0"/>
    <w:rsid w:val="005414E4"/>
    <w:rsid w:val="005415B6"/>
    <w:rsid w:val="005441AC"/>
    <w:rsid w:val="005469DB"/>
    <w:rsid w:val="00546A95"/>
    <w:rsid w:val="00552F2A"/>
    <w:rsid w:val="00553C32"/>
    <w:rsid w:val="00554FE3"/>
    <w:rsid w:val="0056091C"/>
    <w:rsid w:val="00560ECB"/>
    <w:rsid w:val="00562901"/>
    <w:rsid w:val="00566072"/>
    <w:rsid w:val="00570C3E"/>
    <w:rsid w:val="0057247E"/>
    <w:rsid w:val="00573080"/>
    <w:rsid w:val="00582BE0"/>
    <w:rsid w:val="00582C7B"/>
    <w:rsid w:val="005833AC"/>
    <w:rsid w:val="00585241"/>
    <w:rsid w:val="00586A84"/>
    <w:rsid w:val="005910B8"/>
    <w:rsid w:val="00593D0F"/>
    <w:rsid w:val="0059511A"/>
    <w:rsid w:val="00595473"/>
    <w:rsid w:val="005A0E13"/>
    <w:rsid w:val="005A18C1"/>
    <w:rsid w:val="005A1B8B"/>
    <w:rsid w:val="005A4669"/>
    <w:rsid w:val="005B0CE7"/>
    <w:rsid w:val="005B6D97"/>
    <w:rsid w:val="005C000A"/>
    <w:rsid w:val="005C0AC6"/>
    <w:rsid w:val="005C0C33"/>
    <w:rsid w:val="005D1AA0"/>
    <w:rsid w:val="005D229D"/>
    <w:rsid w:val="005D6E72"/>
    <w:rsid w:val="005E1B2C"/>
    <w:rsid w:val="005E2791"/>
    <w:rsid w:val="005E35C7"/>
    <w:rsid w:val="005E5B4F"/>
    <w:rsid w:val="005E619E"/>
    <w:rsid w:val="005F0908"/>
    <w:rsid w:val="005F233C"/>
    <w:rsid w:val="005F2709"/>
    <w:rsid w:val="005F58A3"/>
    <w:rsid w:val="0060312A"/>
    <w:rsid w:val="00605472"/>
    <w:rsid w:val="0060628E"/>
    <w:rsid w:val="00610989"/>
    <w:rsid w:val="006116B2"/>
    <w:rsid w:val="006125D0"/>
    <w:rsid w:val="00614733"/>
    <w:rsid w:val="00614C1F"/>
    <w:rsid w:val="0061568C"/>
    <w:rsid w:val="0061569C"/>
    <w:rsid w:val="00621D7D"/>
    <w:rsid w:val="00622B33"/>
    <w:rsid w:val="00623468"/>
    <w:rsid w:val="00627CF1"/>
    <w:rsid w:val="006303EE"/>
    <w:rsid w:val="0063311A"/>
    <w:rsid w:val="00635A64"/>
    <w:rsid w:val="00642002"/>
    <w:rsid w:val="00642B66"/>
    <w:rsid w:val="0064312F"/>
    <w:rsid w:val="006445C8"/>
    <w:rsid w:val="006471DB"/>
    <w:rsid w:val="00647E3F"/>
    <w:rsid w:val="00652965"/>
    <w:rsid w:val="00652D21"/>
    <w:rsid w:val="00654D26"/>
    <w:rsid w:val="00655DA6"/>
    <w:rsid w:val="00656C97"/>
    <w:rsid w:val="00662CDE"/>
    <w:rsid w:val="0066563D"/>
    <w:rsid w:val="006663E1"/>
    <w:rsid w:val="00666A6D"/>
    <w:rsid w:val="00670716"/>
    <w:rsid w:val="00670E57"/>
    <w:rsid w:val="006712EA"/>
    <w:rsid w:val="00674C98"/>
    <w:rsid w:val="00674D5B"/>
    <w:rsid w:val="00677BEC"/>
    <w:rsid w:val="00677D07"/>
    <w:rsid w:val="006806C9"/>
    <w:rsid w:val="006820BC"/>
    <w:rsid w:val="006821FB"/>
    <w:rsid w:val="006838D2"/>
    <w:rsid w:val="006844FC"/>
    <w:rsid w:val="006846AE"/>
    <w:rsid w:val="0068481D"/>
    <w:rsid w:val="00687629"/>
    <w:rsid w:val="006901BC"/>
    <w:rsid w:val="00692E2E"/>
    <w:rsid w:val="00694318"/>
    <w:rsid w:val="006951A0"/>
    <w:rsid w:val="00695494"/>
    <w:rsid w:val="006A0F9A"/>
    <w:rsid w:val="006A24E4"/>
    <w:rsid w:val="006A2DF9"/>
    <w:rsid w:val="006A4B4C"/>
    <w:rsid w:val="006A74BE"/>
    <w:rsid w:val="006B0BC4"/>
    <w:rsid w:val="006B3BBA"/>
    <w:rsid w:val="006B7B1C"/>
    <w:rsid w:val="006C2B0A"/>
    <w:rsid w:val="006C3370"/>
    <w:rsid w:val="006D07F9"/>
    <w:rsid w:val="006D0A46"/>
    <w:rsid w:val="006D140D"/>
    <w:rsid w:val="006D2944"/>
    <w:rsid w:val="006D44CF"/>
    <w:rsid w:val="006D51D3"/>
    <w:rsid w:val="006D64BE"/>
    <w:rsid w:val="006D68F8"/>
    <w:rsid w:val="006E10C6"/>
    <w:rsid w:val="006E6391"/>
    <w:rsid w:val="006F0ACF"/>
    <w:rsid w:val="006F2736"/>
    <w:rsid w:val="007008BC"/>
    <w:rsid w:val="007106EC"/>
    <w:rsid w:val="00710B93"/>
    <w:rsid w:val="00711815"/>
    <w:rsid w:val="0071282D"/>
    <w:rsid w:val="00712A97"/>
    <w:rsid w:val="0071404A"/>
    <w:rsid w:val="00716241"/>
    <w:rsid w:val="00717844"/>
    <w:rsid w:val="00723093"/>
    <w:rsid w:val="0072342E"/>
    <w:rsid w:val="00723CDB"/>
    <w:rsid w:val="00723E8E"/>
    <w:rsid w:val="00724148"/>
    <w:rsid w:val="00727044"/>
    <w:rsid w:val="00733335"/>
    <w:rsid w:val="007352DD"/>
    <w:rsid w:val="007357EE"/>
    <w:rsid w:val="00737E28"/>
    <w:rsid w:val="00741FF9"/>
    <w:rsid w:val="00743B49"/>
    <w:rsid w:val="0074411C"/>
    <w:rsid w:val="00744A33"/>
    <w:rsid w:val="00746A43"/>
    <w:rsid w:val="00750CAB"/>
    <w:rsid w:val="00753536"/>
    <w:rsid w:val="00753DA3"/>
    <w:rsid w:val="007540D6"/>
    <w:rsid w:val="00754D63"/>
    <w:rsid w:val="00755699"/>
    <w:rsid w:val="007616AD"/>
    <w:rsid w:val="0076184A"/>
    <w:rsid w:val="00763A77"/>
    <w:rsid w:val="00763EF1"/>
    <w:rsid w:val="00764DC4"/>
    <w:rsid w:val="0076552F"/>
    <w:rsid w:val="0077166D"/>
    <w:rsid w:val="00771765"/>
    <w:rsid w:val="00771D33"/>
    <w:rsid w:val="00772471"/>
    <w:rsid w:val="0077512D"/>
    <w:rsid w:val="00776C3F"/>
    <w:rsid w:val="007825FE"/>
    <w:rsid w:val="00782702"/>
    <w:rsid w:val="00783183"/>
    <w:rsid w:val="00784C11"/>
    <w:rsid w:val="0078655B"/>
    <w:rsid w:val="0078702D"/>
    <w:rsid w:val="007917EA"/>
    <w:rsid w:val="00793710"/>
    <w:rsid w:val="007A27C7"/>
    <w:rsid w:val="007A4EED"/>
    <w:rsid w:val="007A52D8"/>
    <w:rsid w:val="007B1BE9"/>
    <w:rsid w:val="007B3574"/>
    <w:rsid w:val="007B496F"/>
    <w:rsid w:val="007B535B"/>
    <w:rsid w:val="007B5DB0"/>
    <w:rsid w:val="007C10A4"/>
    <w:rsid w:val="007C1C19"/>
    <w:rsid w:val="007C2049"/>
    <w:rsid w:val="007C642E"/>
    <w:rsid w:val="007D7D64"/>
    <w:rsid w:val="007E034C"/>
    <w:rsid w:val="007E3A92"/>
    <w:rsid w:val="007E6C1D"/>
    <w:rsid w:val="007F1150"/>
    <w:rsid w:val="00800EDE"/>
    <w:rsid w:val="00802BCA"/>
    <w:rsid w:val="00803FF5"/>
    <w:rsid w:val="008041FC"/>
    <w:rsid w:val="008151D3"/>
    <w:rsid w:val="0081520F"/>
    <w:rsid w:val="00815622"/>
    <w:rsid w:val="008166C2"/>
    <w:rsid w:val="008175AC"/>
    <w:rsid w:val="008211CD"/>
    <w:rsid w:val="00822C7D"/>
    <w:rsid w:val="00822EAC"/>
    <w:rsid w:val="00823609"/>
    <w:rsid w:val="00827F82"/>
    <w:rsid w:val="008316C4"/>
    <w:rsid w:val="008321C2"/>
    <w:rsid w:val="008344E4"/>
    <w:rsid w:val="00835858"/>
    <w:rsid w:val="00837EE9"/>
    <w:rsid w:val="008400B4"/>
    <w:rsid w:val="00843C2C"/>
    <w:rsid w:val="00845F2D"/>
    <w:rsid w:val="00845FA9"/>
    <w:rsid w:val="008462AE"/>
    <w:rsid w:val="00846EE3"/>
    <w:rsid w:val="008507B1"/>
    <w:rsid w:val="00850DBB"/>
    <w:rsid w:val="00854786"/>
    <w:rsid w:val="00856834"/>
    <w:rsid w:val="00856F21"/>
    <w:rsid w:val="00860137"/>
    <w:rsid w:val="0086073D"/>
    <w:rsid w:val="00864846"/>
    <w:rsid w:val="008715BF"/>
    <w:rsid w:val="00885B61"/>
    <w:rsid w:val="00893339"/>
    <w:rsid w:val="0089621A"/>
    <w:rsid w:val="00897A9F"/>
    <w:rsid w:val="008B28CE"/>
    <w:rsid w:val="008B3CE4"/>
    <w:rsid w:val="008C2873"/>
    <w:rsid w:val="008C39ED"/>
    <w:rsid w:val="008C540B"/>
    <w:rsid w:val="008D28A8"/>
    <w:rsid w:val="008D7126"/>
    <w:rsid w:val="008D7722"/>
    <w:rsid w:val="008E1B93"/>
    <w:rsid w:val="008E2BF0"/>
    <w:rsid w:val="008E5568"/>
    <w:rsid w:val="008E5921"/>
    <w:rsid w:val="008E5A60"/>
    <w:rsid w:val="008F0041"/>
    <w:rsid w:val="008F2739"/>
    <w:rsid w:val="008F304B"/>
    <w:rsid w:val="008F3DCB"/>
    <w:rsid w:val="008F4BDB"/>
    <w:rsid w:val="008F5D60"/>
    <w:rsid w:val="008F5E99"/>
    <w:rsid w:val="008F740E"/>
    <w:rsid w:val="008F77E0"/>
    <w:rsid w:val="00900FF7"/>
    <w:rsid w:val="009010F9"/>
    <w:rsid w:val="0090241A"/>
    <w:rsid w:val="00902C63"/>
    <w:rsid w:val="00906C1A"/>
    <w:rsid w:val="0091117E"/>
    <w:rsid w:val="00914775"/>
    <w:rsid w:val="00920D65"/>
    <w:rsid w:val="009235CB"/>
    <w:rsid w:val="00930983"/>
    <w:rsid w:val="00933F0A"/>
    <w:rsid w:val="009378BB"/>
    <w:rsid w:val="009430D1"/>
    <w:rsid w:val="00943208"/>
    <w:rsid w:val="0094485C"/>
    <w:rsid w:val="00944D83"/>
    <w:rsid w:val="00945CF3"/>
    <w:rsid w:val="00950EC1"/>
    <w:rsid w:val="009514B8"/>
    <w:rsid w:val="00951668"/>
    <w:rsid w:val="00954488"/>
    <w:rsid w:val="0096167D"/>
    <w:rsid w:val="00962A40"/>
    <w:rsid w:val="0096456C"/>
    <w:rsid w:val="00966958"/>
    <w:rsid w:val="00970EDA"/>
    <w:rsid w:val="00977D85"/>
    <w:rsid w:val="00980130"/>
    <w:rsid w:val="00990D45"/>
    <w:rsid w:val="0099181A"/>
    <w:rsid w:val="0099204C"/>
    <w:rsid w:val="00996DA4"/>
    <w:rsid w:val="009A090B"/>
    <w:rsid w:val="009A2E69"/>
    <w:rsid w:val="009A31D4"/>
    <w:rsid w:val="009B5660"/>
    <w:rsid w:val="009C0020"/>
    <w:rsid w:val="009C13DE"/>
    <w:rsid w:val="009C7572"/>
    <w:rsid w:val="009D64E8"/>
    <w:rsid w:val="009D74C0"/>
    <w:rsid w:val="009D7EA1"/>
    <w:rsid w:val="009E0B97"/>
    <w:rsid w:val="009E335E"/>
    <w:rsid w:val="009E374D"/>
    <w:rsid w:val="009E52C5"/>
    <w:rsid w:val="009E6749"/>
    <w:rsid w:val="009F09ED"/>
    <w:rsid w:val="009F11DB"/>
    <w:rsid w:val="009F12DE"/>
    <w:rsid w:val="009F152F"/>
    <w:rsid w:val="009F2660"/>
    <w:rsid w:val="009F7B22"/>
    <w:rsid w:val="00A00FB1"/>
    <w:rsid w:val="00A0139D"/>
    <w:rsid w:val="00A01C2D"/>
    <w:rsid w:val="00A02C9D"/>
    <w:rsid w:val="00A04E66"/>
    <w:rsid w:val="00A06D09"/>
    <w:rsid w:val="00A074D9"/>
    <w:rsid w:val="00A11747"/>
    <w:rsid w:val="00A12568"/>
    <w:rsid w:val="00A15ACC"/>
    <w:rsid w:val="00A1768F"/>
    <w:rsid w:val="00A23FE3"/>
    <w:rsid w:val="00A252E0"/>
    <w:rsid w:val="00A254C7"/>
    <w:rsid w:val="00A31F01"/>
    <w:rsid w:val="00A321B9"/>
    <w:rsid w:val="00A35554"/>
    <w:rsid w:val="00A35A1F"/>
    <w:rsid w:val="00A41058"/>
    <w:rsid w:val="00A426DF"/>
    <w:rsid w:val="00A43735"/>
    <w:rsid w:val="00A47446"/>
    <w:rsid w:val="00A501CB"/>
    <w:rsid w:val="00A501CF"/>
    <w:rsid w:val="00A52CB1"/>
    <w:rsid w:val="00A54AE0"/>
    <w:rsid w:val="00A54DF1"/>
    <w:rsid w:val="00A564FD"/>
    <w:rsid w:val="00A612F8"/>
    <w:rsid w:val="00A71446"/>
    <w:rsid w:val="00A724BA"/>
    <w:rsid w:val="00A77C38"/>
    <w:rsid w:val="00A81399"/>
    <w:rsid w:val="00A81C38"/>
    <w:rsid w:val="00A8207C"/>
    <w:rsid w:val="00A85855"/>
    <w:rsid w:val="00A85CE1"/>
    <w:rsid w:val="00A873EC"/>
    <w:rsid w:val="00A9038A"/>
    <w:rsid w:val="00A9208E"/>
    <w:rsid w:val="00A93E21"/>
    <w:rsid w:val="00A944F6"/>
    <w:rsid w:val="00A94FCB"/>
    <w:rsid w:val="00A9584A"/>
    <w:rsid w:val="00A96ACC"/>
    <w:rsid w:val="00A96CE8"/>
    <w:rsid w:val="00AA48AC"/>
    <w:rsid w:val="00AA7663"/>
    <w:rsid w:val="00AB0A41"/>
    <w:rsid w:val="00AB4D7A"/>
    <w:rsid w:val="00AB7DE9"/>
    <w:rsid w:val="00AC1C8A"/>
    <w:rsid w:val="00AC28E7"/>
    <w:rsid w:val="00AC302E"/>
    <w:rsid w:val="00AC7B11"/>
    <w:rsid w:val="00AD1857"/>
    <w:rsid w:val="00AD1D35"/>
    <w:rsid w:val="00AD1DC7"/>
    <w:rsid w:val="00AD38E2"/>
    <w:rsid w:val="00AD4218"/>
    <w:rsid w:val="00AD63DF"/>
    <w:rsid w:val="00AD73D6"/>
    <w:rsid w:val="00AD7FA8"/>
    <w:rsid w:val="00AE3E71"/>
    <w:rsid w:val="00AE7E05"/>
    <w:rsid w:val="00AF04F3"/>
    <w:rsid w:val="00AF15B4"/>
    <w:rsid w:val="00B02793"/>
    <w:rsid w:val="00B03617"/>
    <w:rsid w:val="00B0377C"/>
    <w:rsid w:val="00B053D0"/>
    <w:rsid w:val="00B068B0"/>
    <w:rsid w:val="00B11AE4"/>
    <w:rsid w:val="00B144AB"/>
    <w:rsid w:val="00B17902"/>
    <w:rsid w:val="00B212C2"/>
    <w:rsid w:val="00B213E2"/>
    <w:rsid w:val="00B235AA"/>
    <w:rsid w:val="00B26657"/>
    <w:rsid w:val="00B27001"/>
    <w:rsid w:val="00B2723F"/>
    <w:rsid w:val="00B27283"/>
    <w:rsid w:val="00B27C6B"/>
    <w:rsid w:val="00B30A15"/>
    <w:rsid w:val="00B3110C"/>
    <w:rsid w:val="00B313F7"/>
    <w:rsid w:val="00B33CE5"/>
    <w:rsid w:val="00B36594"/>
    <w:rsid w:val="00B42ACD"/>
    <w:rsid w:val="00B42DF0"/>
    <w:rsid w:val="00B44E05"/>
    <w:rsid w:val="00B46A73"/>
    <w:rsid w:val="00B46B26"/>
    <w:rsid w:val="00B50EF0"/>
    <w:rsid w:val="00B5107A"/>
    <w:rsid w:val="00B56895"/>
    <w:rsid w:val="00B61CAB"/>
    <w:rsid w:val="00B621D0"/>
    <w:rsid w:val="00B63C97"/>
    <w:rsid w:val="00B65E8B"/>
    <w:rsid w:val="00B66499"/>
    <w:rsid w:val="00B70190"/>
    <w:rsid w:val="00B70222"/>
    <w:rsid w:val="00B7194F"/>
    <w:rsid w:val="00B75D46"/>
    <w:rsid w:val="00B806CE"/>
    <w:rsid w:val="00B80FC1"/>
    <w:rsid w:val="00B8142C"/>
    <w:rsid w:val="00B818B1"/>
    <w:rsid w:val="00B82373"/>
    <w:rsid w:val="00B849AF"/>
    <w:rsid w:val="00B84CD0"/>
    <w:rsid w:val="00B855BF"/>
    <w:rsid w:val="00B8794D"/>
    <w:rsid w:val="00B87EC6"/>
    <w:rsid w:val="00B91ED6"/>
    <w:rsid w:val="00B95D07"/>
    <w:rsid w:val="00B96322"/>
    <w:rsid w:val="00BA7254"/>
    <w:rsid w:val="00BB00F8"/>
    <w:rsid w:val="00BB0757"/>
    <w:rsid w:val="00BB1EB1"/>
    <w:rsid w:val="00BB4826"/>
    <w:rsid w:val="00BB7020"/>
    <w:rsid w:val="00BC08E0"/>
    <w:rsid w:val="00BC13CA"/>
    <w:rsid w:val="00BC3511"/>
    <w:rsid w:val="00BC6357"/>
    <w:rsid w:val="00BC6C72"/>
    <w:rsid w:val="00BD185A"/>
    <w:rsid w:val="00BD4B30"/>
    <w:rsid w:val="00BD5B81"/>
    <w:rsid w:val="00BE53A5"/>
    <w:rsid w:val="00BF088B"/>
    <w:rsid w:val="00BF2685"/>
    <w:rsid w:val="00BF4CAE"/>
    <w:rsid w:val="00BF4D1B"/>
    <w:rsid w:val="00BF6A98"/>
    <w:rsid w:val="00BF792B"/>
    <w:rsid w:val="00C0528F"/>
    <w:rsid w:val="00C108E1"/>
    <w:rsid w:val="00C1146B"/>
    <w:rsid w:val="00C115D1"/>
    <w:rsid w:val="00C12CEA"/>
    <w:rsid w:val="00C14CA1"/>
    <w:rsid w:val="00C154FC"/>
    <w:rsid w:val="00C229DD"/>
    <w:rsid w:val="00C247CC"/>
    <w:rsid w:val="00C25CBE"/>
    <w:rsid w:val="00C30C41"/>
    <w:rsid w:val="00C31ACB"/>
    <w:rsid w:val="00C321F9"/>
    <w:rsid w:val="00C33A40"/>
    <w:rsid w:val="00C352A6"/>
    <w:rsid w:val="00C35AF6"/>
    <w:rsid w:val="00C37BE3"/>
    <w:rsid w:val="00C43392"/>
    <w:rsid w:val="00C45AB9"/>
    <w:rsid w:val="00C465CE"/>
    <w:rsid w:val="00C47230"/>
    <w:rsid w:val="00C55376"/>
    <w:rsid w:val="00C5742C"/>
    <w:rsid w:val="00C57EF5"/>
    <w:rsid w:val="00C604F3"/>
    <w:rsid w:val="00C62B77"/>
    <w:rsid w:val="00C6323F"/>
    <w:rsid w:val="00C637E9"/>
    <w:rsid w:val="00C66A8F"/>
    <w:rsid w:val="00C672FF"/>
    <w:rsid w:val="00C708E1"/>
    <w:rsid w:val="00C7278A"/>
    <w:rsid w:val="00C732BF"/>
    <w:rsid w:val="00C7712A"/>
    <w:rsid w:val="00C80617"/>
    <w:rsid w:val="00C807DA"/>
    <w:rsid w:val="00C849F2"/>
    <w:rsid w:val="00C91766"/>
    <w:rsid w:val="00CA3E1A"/>
    <w:rsid w:val="00CB0932"/>
    <w:rsid w:val="00CB1700"/>
    <w:rsid w:val="00CB1BAA"/>
    <w:rsid w:val="00CC07B1"/>
    <w:rsid w:val="00CC47FE"/>
    <w:rsid w:val="00CC4D06"/>
    <w:rsid w:val="00CC4D86"/>
    <w:rsid w:val="00CC5101"/>
    <w:rsid w:val="00CC623B"/>
    <w:rsid w:val="00CD179B"/>
    <w:rsid w:val="00CD70AB"/>
    <w:rsid w:val="00CE0B89"/>
    <w:rsid w:val="00CE5AAA"/>
    <w:rsid w:val="00CE5D83"/>
    <w:rsid w:val="00CE6BFF"/>
    <w:rsid w:val="00CF00C8"/>
    <w:rsid w:val="00CF4576"/>
    <w:rsid w:val="00D02C4E"/>
    <w:rsid w:val="00D04B9C"/>
    <w:rsid w:val="00D04C91"/>
    <w:rsid w:val="00D06B28"/>
    <w:rsid w:val="00D14F5B"/>
    <w:rsid w:val="00D16B5D"/>
    <w:rsid w:val="00D2273E"/>
    <w:rsid w:val="00D243A9"/>
    <w:rsid w:val="00D2696B"/>
    <w:rsid w:val="00D31376"/>
    <w:rsid w:val="00D318CF"/>
    <w:rsid w:val="00D320DD"/>
    <w:rsid w:val="00D32F55"/>
    <w:rsid w:val="00D34F99"/>
    <w:rsid w:val="00D434BD"/>
    <w:rsid w:val="00D52846"/>
    <w:rsid w:val="00D52ADB"/>
    <w:rsid w:val="00D5750F"/>
    <w:rsid w:val="00D57F10"/>
    <w:rsid w:val="00D60BF2"/>
    <w:rsid w:val="00D77143"/>
    <w:rsid w:val="00D773A2"/>
    <w:rsid w:val="00D85703"/>
    <w:rsid w:val="00D90FDB"/>
    <w:rsid w:val="00D93158"/>
    <w:rsid w:val="00D934D2"/>
    <w:rsid w:val="00D95FA0"/>
    <w:rsid w:val="00DA0418"/>
    <w:rsid w:val="00DA1F42"/>
    <w:rsid w:val="00DA207F"/>
    <w:rsid w:val="00DA5BA3"/>
    <w:rsid w:val="00DA635B"/>
    <w:rsid w:val="00DA657E"/>
    <w:rsid w:val="00DA6707"/>
    <w:rsid w:val="00DA7D94"/>
    <w:rsid w:val="00DB0B2A"/>
    <w:rsid w:val="00DB348A"/>
    <w:rsid w:val="00DB3B0A"/>
    <w:rsid w:val="00DB430F"/>
    <w:rsid w:val="00DB5583"/>
    <w:rsid w:val="00DB7C59"/>
    <w:rsid w:val="00DC5F13"/>
    <w:rsid w:val="00DC6D4C"/>
    <w:rsid w:val="00DD094E"/>
    <w:rsid w:val="00DD0CFA"/>
    <w:rsid w:val="00DD351E"/>
    <w:rsid w:val="00DD3DCB"/>
    <w:rsid w:val="00DD49F1"/>
    <w:rsid w:val="00DE3E9D"/>
    <w:rsid w:val="00DE5C03"/>
    <w:rsid w:val="00DE622E"/>
    <w:rsid w:val="00DE750E"/>
    <w:rsid w:val="00DF0147"/>
    <w:rsid w:val="00DF2BC3"/>
    <w:rsid w:val="00DF4100"/>
    <w:rsid w:val="00DF6AA6"/>
    <w:rsid w:val="00DF7BE3"/>
    <w:rsid w:val="00E000C1"/>
    <w:rsid w:val="00E02B08"/>
    <w:rsid w:val="00E03C68"/>
    <w:rsid w:val="00E077DC"/>
    <w:rsid w:val="00E21C15"/>
    <w:rsid w:val="00E22D09"/>
    <w:rsid w:val="00E2378B"/>
    <w:rsid w:val="00E260B5"/>
    <w:rsid w:val="00E26A5F"/>
    <w:rsid w:val="00E27B9E"/>
    <w:rsid w:val="00E30B8E"/>
    <w:rsid w:val="00E317D6"/>
    <w:rsid w:val="00E33CBB"/>
    <w:rsid w:val="00E4227B"/>
    <w:rsid w:val="00E427DA"/>
    <w:rsid w:val="00E42C46"/>
    <w:rsid w:val="00E43147"/>
    <w:rsid w:val="00E43B75"/>
    <w:rsid w:val="00E44121"/>
    <w:rsid w:val="00E46365"/>
    <w:rsid w:val="00E509A2"/>
    <w:rsid w:val="00E50B42"/>
    <w:rsid w:val="00E51B46"/>
    <w:rsid w:val="00E52AB1"/>
    <w:rsid w:val="00E52F74"/>
    <w:rsid w:val="00E54F87"/>
    <w:rsid w:val="00E56F34"/>
    <w:rsid w:val="00E62A47"/>
    <w:rsid w:val="00E63246"/>
    <w:rsid w:val="00E632B8"/>
    <w:rsid w:val="00E65324"/>
    <w:rsid w:val="00E66E10"/>
    <w:rsid w:val="00E7038B"/>
    <w:rsid w:val="00E70435"/>
    <w:rsid w:val="00E7056B"/>
    <w:rsid w:val="00E70EE5"/>
    <w:rsid w:val="00E71E57"/>
    <w:rsid w:val="00E72671"/>
    <w:rsid w:val="00E75662"/>
    <w:rsid w:val="00E7600A"/>
    <w:rsid w:val="00E76184"/>
    <w:rsid w:val="00E761C3"/>
    <w:rsid w:val="00E8102F"/>
    <w:rsid w:val="00E822B8"/>
    <w:rsid w:val="00E826B6"/>
    <w:rsid w:val="00E85E75"/>
    <w:rsid w:val="00E928AE"/>
    <w:rsid w:val="00E92AA7"/>
    <w:rsid w:val="00E93265"/>
    <w:rsid w:val="00E944B0"/>
    <w:rsid w:val="00E9742D"/>
    <w:rsid w:val="00EA08F3"/>
    <w:rsid w:val="00EA1141"/>
    <w:rsid w:val="00EA427A"/>
    <w:rsid w:val="00EA5E08"/>
    <w:rsid w:val="00EA649B"/>
    <w:rsid w:val="00EA6E19"/>
    <w:rsid w:val="00EA799D"/>
    <w:rsid w:val="00EB54DB"/>
    <w:rsid w:val="00EB5AAA"/>
    <w:rsid w:val="00EB6106"/>
    <w:rsid w:val="00EB65BB"/>
    <w:rsid w:val="00EB7C21"/>
    <w:rsid w:val="00EC32FC"/>
    <w:rsid w:val="00EC3C81"/>
    <w:rsid w:val="00EC406F"/>
    <w:rsid w:val="00EC42AC"/>
    <w:rsid w:val="00EC56AF"/>
    <w:rsid w:val="00EC57D8"/>
    <w:rsid w:val="00EC5D35"/>
    <w:rsid w:val="00EC6124"/>
    <w:rsid w:val="00EC686A"/>
    <w:rsid w:val="00EC7433"/>
    <w:rsid w:val="00ED1088"/>
    <w:rsid w:val="00ED1431"/>
    <w:rsid w:val="00ED3BA2"/>
    <w:rsid w:val="00ED42DA"/>
    <w:rsid w:val="00ED5BBF"/>
    <w:rsid w:val="00ED69CE"/>
    <w:rsid w:val="00EE1E6C"/>
    <w:rsid w:val="00EE2C19"/>
    <w:rsid w:val="00EE6FAA"/>
    <w:rsid w:val="00EE7291"/>
    <w:rsid w:val="00EE7A2E"/>
    <w:rsid w:val="00EF3133"/>
    <w:rsid w:val="00EF3D0C"/>
    <w:rsid w:val="00EF41BC"/>
    <w:rsid w:val="00EF4825"/>
    <w:rsid w:val="00EF4E28"/>
    <w:rsid w:val="00EF78AA"/>
    <w:rsid w:val="00EF7BAD"/>
    <w:rsid w:val="00F0108F"/>
    <w:rsid w:val="00F052E4"/>
    <w:rsid w:val="00F06460"/>
    <w:rsid w:val="00F14868"/>
    <w:rsid w:val="00F167E7"/>
    <w:rsid w:val="00F175C0"/>
    <w:rsid w:val="00F20346"/>
    <w:rsid w:val="00F22B4B"/>
    <w:rsid w:val="00F276F0"/>
    <w:rsid w:val="00F27C49"/>
    <w:rsid w:val="00F30774"/>
    <w:rsid w:val="00F3248D"/>
    <w:rsid w:val="00F327C0"/>
    <w:rsid w:val="00F33773"/>
    <w:rsid w:val="00F33ABD"/>
    <w:rsid w:val="00F36C9D"/>
    <w:rsid w:val="00F40FFF"/>
    <w:rsid w:val="00F41B61"/>
    <w:rsid w:val="00F43730"/>
    <w:rsid w:val="00F44CA4"/>
    <w:rsid w:val="00F45DE9"/>
    <w:rsid w:val="00F52E3D"/>
    <w:rsid w:val="00F55E54"/>
    <w:rsid w:val="00F62559"/>
    <w:rsid w:val="00F643E4"/>
    <w:rsid w:val="00F70B34"/>
    <w:rsid w:val="00F70CA9"/>
    <w:rsid w:val="00F73EA5"/>
    <w:rsid w:val="00F75468"/>
    <w:rsid w:val="00F80959"/>
    <w:rsid w:val="00F85DE1"/>
    <w:rsid w:val="00F87A5F"/>
    <w:rsid w:val="00F91C17"/>
    <w:rsid w:val="00F943C7"/>
    <w:rsid w:val="00F94949"/>
    <w:rsid w:val="00F95CEC"/>
    <w:rsid w:val="00F96852"/>
    <w:rsid w:val="00F97747"/>
    <w:rsid w:val="00F97E82"/>
    <w:rsid w:val="00FA3899"/>
    <w:rsid w:val="00FA5688"/>
    <w:rsid w:val="00FA6479"/>
    <w:rsid w:val="00FB1E3C"/>
    <w:rsid w:val="00FB4F9C"/>
    <w:rsid w:val="00FC0984"/>
    <w:rsid w:val="00FC1554"/>
    <w:rsid w:val="00FC2781"/>
    <w:rsid w:val="00FC4FAD"/>
    <w:rsid w:val="00FC5629"/>
    <w:rsid w:val="00FC7DC0"/>
    <w:rsid w:val="00FD3376"/>
    <w:rsid w:val="00FD4154"/>
    <w:rsid w:val="00FD5D6F"/>
    <w:rsid w:val="00FE0F71"/>
    <w:rsid w:val="00FE155F"/>
    <w:rsid w:val="00FE64CD"/>
    <w:rsid w:val="00FF068A"/>
    <w:rsid w:val="00FF360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6AEBC2B"/>
  <w15:chartTrackingRefBased/>
  <w15:docId w15:val="{9D815D1C-E3F9-4526-91DB-A7382FA06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pPr>
      <w:suppressAutoHyphens/>
      <w:spacing w:line="100" w:lineRule="atLeast"/>
    </w:pPr>
    <w:rPr>
      <w:rFonts w:eastAsia="Calibri"/>
      <w:color w:val="000000"/>
      <w:kern w:val="2"/>
      <w:sz w:val="24"/>
      <w:szCs w:val="24"/>
      <w:lang w:eastAsia="zh-CN" w:bidi="hi-IN"/>
    </w:rPr>
  </w:style>
  <w:style w:type="paragraph" w:styleId="Virsraksts1">
    <w:name w:val="heading 1"/>
    <w:basedOn w:val="Parasts"/>
    <w:next w:val="Pamatteksts"/>
    <w:qFormat/>
    <w:pPr>
      <w:keepNext/>
      <w:numPr>
        <w:numId w:val="2"/>
      </w:numPr>
      <w:ind w:left="0"/>
      <w:jc w:val="center"/>
      <w:outlineLvl w:val="0"/>
    </w:pPr>
    <w:rPr>
      <w:rFonts w:eastAsia="Times New Roman"/>
      <w:b/>
      <w:sz w:val="32"/>
    </w:rPr>
  </w:style>
  <w:style w:type="paragraph" w:styleId="Virsraksts2">
    <w:name w:val="heading 2"/>
    <w:basedOn w:val="Parasts"/>
    <w:next w:val="Pamatteksts"/>
    <w:uiPriority w:val="9"/>
    <w:qFormat/>
    <w:pPr>
      <w:keepNext/>
      <w:numPr>
        <w:ilvl w:val="1"/>
        <w:numId w:val="1"/>
      </w:numPr>
      <w:jc w:val="center"/>
      <w:outlineLvl w:val="1"/>
    </w:pPr>
    <w:rPr>
      <w:rFonts w:eastAsia="Times New Roman"/>
      <w:b/>
    </w:rPr>
  </w:style>
  <w:style w:type="paragraph" w:styleId="Virsraksts3">
    <w:name w:val="heading 3"/>
    <w:basedOn w:val="Parasts"/>
    <w:next w:val="Pamatteksts"/>
    <w:qFormat/>
    <w:pPr>
      <w:keepNext/>
      <w:numPr>
        <w:ilvl w:val="2"/>
        <w:numId w:val="1"/>
      </w:numPr>
      <w:spacing w:before="240" w:after="60"/>
      <w:outlineLvl w:val="2"/>
    </w:pPr>
    <w:rPr>
      <w:rFonts w:ascii="Cambria" w:eastAsia="Times New Roman" w:hAnsi="Cambria" w:cs="Cambria"/>
      <w:b/>
      <w:bCs/>
      <w:sz w:val="26"/>
      <w:szCs w:val="26"/>
    </w:rPr>
  </w:style>
  <w:style w:type="paragraph" w:styleId="Virsraksts4">
    <w:name w:val="heading 4"/>
    <w:basedOn w:val="Parasts"/>
    <w:next w:val="Pamatteksts"/>
    <w:qFormat/>
    <w:pPr>
      <w:keepNext/>
      <w:numPr>
        <w:ilvl w:val="3"/>
        <w:numId w:val="1"/>
      </w:numPr>
      <w:spacing w:before="240" w:after="60"/>
      <w:outlineLvl w:val="3"/>
    </w:pPr>
    <w:rPr>
      <w:rFonts w:eastAsia="Times New Roman"/>
      <w:b/>
      <w:bCs/>
      <w:sz w:val="28"/>
      <w:szCs w:val="28"/>
    </w:rPr>
  </w:style>
  <w:style w:type="paragraph" w:styleId="Virsraksts5">
    <w:name w:val="heading 5"/>
    <w:basedOn w:val="Parasts"/>
    <w:next w:val="Pamatteksts"/>
    <w:qFormat/>
    <w:pPr>
      <w:numPr>
        <w:numId w:val="3"/>
      </w:numPr>
      <w:spacing w:before="240" w:after="60"/>
      <w:outlineLvl w:val="4"/>
    </w:pPr>
    <w:rPr>
      <w:rFonts w:eastAsia="Times New Roman"/>
      <w:b/>
      <w:bCs/>
      <w:i/>
      <w:iCs/>
      <w:sz w:val="26"/>
      <w:szCs w:val="26"/>
    </w:rPr>
  </w:style>
  <w:style w:type="paragraph" w:styleId="Virsraksts7">
    <w:name w:val="heading 7"/>
    <w:basedOn w:val="Parasts"/>
    <w:next w:val="Pamatteksts"/>
    <w:qFormat/>
    <w:pPr>
      <w:tabs>
        <w:tab w:val="num" w:pos="0"/>
      </w:tabs>
      <w:spacing w:before="240" w:after="60"/>
      <w:outlineLvl w:val="6"/>
    </w:pPr>
    <w:rPr>
      <w:rFonts w:eastAsia="Times New Roma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WW8Num1z0">
    <w:name w:val="WW8Num1z0"/>
    <w:rPr>
      <w:rFonts w:cs="Times New Roman"/>
    </w:rPr>
  </w:style>
  <w:style w:type="character" w:customStyle="1" w:styleId="WW8Num1z2">
    <w:name w:val="WW8Num1z2"/>
    <w:rPr>
      <w:rFonts w:ascii="Times New Roman" w:hAnsi="Times New Roman" w:cs="Times New Roman"/>
    </w:rPr>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Times New Roman"/>
    </w:rPr>
  </w:style>
  <w:style w:type="character" w:customStyle="1" w:styleId="WW8Num2z2">
    <w:name w:val="WW8Num2z2"/>
    <w:rPr>
      <w:rFonts w:ascii="Times New Roman" w:hAnsi="Times New Roman" w:cs="Times New Roman"/>
    </w:rPr>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rPr>
      <w:color w:val="00000A"/>
    </w:rPr>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cs="Times New Roman"/>
      <w:b/>
      <w:i w:val="0"/>
    </w:rPr>
  </w:style>
  <w:style w:type="character" w:customStyle="1" w:styleId="WW8Num4z1">
    <w:name w:val="WW8Num4z1"/>
    <w:rPr>
      <w:rFonts w:cs="Times New Roman"/>
    </w:rPr>
  </w:style>
  <w:style w:type="character" w:customStyle="1" w:styleId="WW8Num4z2">
    <w:name w:val="WW8Num4z2"/>
    <w:rPr>
      <w:rFonts w:cs="Times New Roman"/>
      <w:sz w:val="20"/>
      <w:szCs w:val="20"/>
    </w:rPr>
  </w:style>
  <w:style w:type="character" w:customStyle="1" w:styleId="WW8Num4z3">
    <w:name w:val="WW8Num4z3"/>
    <w:rPr>
      <w:rFonts w:cs="Times New Roman"/>
      <w:b w:val="0"/>
    </w:rPr>
  </w:style>
  <w:style w:type="character" w:customStyle="1" w:styleId="WW8Num4z4">
    <w:name w:val="WW8Num4z4"/>
    <w:rPr>
      <w:color w:val="00000A"/>
    </w:rPr>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rPr>
      <w:rFonts w:eastAsia="Calibri" w:cs="Times New Roman"/>
      <w:b/>
      <w:sz w:val="22"/>
      <w:szCs w:val="22"/>
      <w:lang w:val="lv-LV"/>
    </w:rPr>
  </w:style>
  <w:style w:type="character" w:customStyle="1" w:styleId="WW8Num5z2">
    <w:name w:val="WW8Num5z2"/>
    <w:rPr>
      <w:b w:val="0"/>
      <w:color w:val="00000A"/>
    </w:rPr>
  </w:style>
  <w:style w:type="character" w:customStyle="1" w:styleId="WW8Num5z3">
    <w:name w:val="WW8Num5z3"/>
    <w:rPr>
      <w:b w:val="0"/>
    </w:rPr>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b w:val="0"/>
      <w:sz w:val="22"/>
      <w:szCs w:val="22"/>
      <w:lang w:val="lv-LV"/>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eastAsia="Times New Roman"/>
      <w:b w:val="0"/>
      <w:sz w:val="20"/>
      <w:szCs w:val="20"/>
      <w:lang w:val="lv-LV"/>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b w:val="0"/>
      <w:iCs/>
      <w:sz w:val="22"/>
      <w:szCs w:val="22"/>
      <w:lang w:val="lv-LV"/>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b w:val="0"/>
      <w:sz w:val="22"/>
      <w:szCs w:val="22"/>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b w:val="0"/>
      <w:sz w:val="22"/>
      <w:szCs w:val="22"/>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sz w:val="20"/>
      <w:szCs w:val="20"/>
      <w:lang w:val="lv-LV"/>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b w:val="0"/>
      <w:sz w:val="20"/>
      <w:szCs w:val="20"/>
      <w:lang w:val="lv-LV"/>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b w:val="0"/>
      <w:sz w:val="20"/>
      <w:szCs w:val="20"/>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eastAsia="Times New Roman"/>
      <w:b w:val="0"/>
      <w:sz w:val="20"/>
      <w:szCs w:val="20"/>
      <w:lang w:val="lv-LV"/>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eastAsia="Times New Roman"/>
      <w:b w:val="0"/>
      <w:bCs/>
      <w:sz w:val="20"/>
      <w:szCs w:val="20"/>
      <w:lang w:val="lv-LV"/>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eastAsia="Times New Roman"/>
      <w:b w:val="0"/>
      <w:sz w:val="20"/>
      <w:szCs w:val="20"/>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eastAsia="Times New Roman"/>
      <w:b w:val="0"/>
      <w:sz w:val="20"/>
      <w:szCs w:val="20"/>
      <w:lang w:val="lv-LV"/>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eastAsia="Times New Roman"/>
      <w:b w:val="0"/>
      <w:sz w:val="22"/>
      <w:szCs w:val="22"/>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Symbol" w:hAnsi="Symbol" w:cs="Symbol"/>
      <w:sz w:val="22"/>
      <w:szCs w:val="22"/>
      <w:lang w:val="lv-LV"/>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cs="Wingdings"/>
    </w:rPr>
  </w:style>
  <w:style w:type="character" w:customStyle="1" w:styleId="WW8Num20z0">
    <w:name w:val="WW8Num20z0"/>
    <w:rPr>
      <w:b w:val="0"/>
      <w:sz w:val="20"/>
      <w:szCs w:val="20"/>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ascii="Symbol" w:hAnsi="Symbol" w:cs="Symbol"/>
      <w:sz w:val="22"/>
      <w:szCs w:val="22"/>
      <w:lang w:val="lv-LV"/>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2z0">
    <w:name w:val="WW8Num22z0"/>
    <w:rPr>
      <w:b/>
      <w:sz w:val="22"/>
      <w:szCs w:val="22"/>
    </w:rPr>
  </w:style>
  <w:style w:type="character" w:customStyle="1" w:styleId="WW8Num22z1">
    <w:name w:val="WW8Num22z1"/>
    <w:rPr>
      <w:rFonts w:eastAsia="Calibri"/>
      <w:bCs/>
      <w:sz w:val="22"/>
      <w:szCs w:val="22"/>
      <w:lang w:val="lv-LV"/>
    </w:rPr>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b w:val="0"/>
      <w:bCs/>
      <w:iCs/>
      <w:sz w:val="22"/>
      <w:szCs w:val="22"/>
      <w:lang w:val="lv-LV" w:eastAsia="ar-SA"/>
    </w:rPr>
  </w:style>
  <w:style w:type="character" w:customStyle="1" w:styleId="WW8Num24z0">
    <w:name w:val="WW8Num24z0"/>
  </w:style>
  <w:style w:type="character" w:customStyle="1" w:styleId="WW8Num24z1">
    <w:name w:val="WW8Num24z1"/>
    <w:rPr>
      <w:bCs/>
      <w:color w:val="000000"/>
      <w:sz w:val="22"/>
      <w:szCs w:val="22"/>
      <w:lang w:val="lv-LV"/>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b/>
      <w:bCs/>
      <w:sz w:val="22"/>
      <w:szCs w:val="22"/>
    </w:rPr>
  </w:style>
  <w:style w:type="character" w:customStyle="1" w:styleId="WW8Num25z1">
    <w:name w:val="WW8Num25z1"/>
    <w:rPr>
      <w:rFonts w:eastAsia="Arial Unicode MS"/>
      <w:b w:val="0"/>
      <w:bCs/>
      <w:color w:val="000000"/>
      <w:sz w:val="22"/>
      <w:szCs w:val="22"/>
      <w:lang w:val="lv-LV"/>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b/>
      <w:sz w:val="22"/>
      <w:szCs w:val="22"/>
    </w:rPr>
  </w:style>
  <w:style w:type="character" w:customStyle="1" w:styleId="WW8Num26z1">
    <w:name w:val="WW8Num26z1"/>
    <w:rPr>
      <w:b w:val="0"/>
      <w:sz w:val="22"/>
      <w:szCs w:val="22"/>
    </w:rPr>
  </w:style>
  <w:style w:type="character" w:customStyle="1" w:styleId="WW8Num27z0">
    <w:name w:val="WW8Num27z0"/>
    <w:rPr>
      <w:rFonts w:eastAsia="Times New Roman"/>
      <w:b w:val="0"/>
      <w:sz w:val="20"/>
      <w:szCs w:val="20"/>
      <w:lang w:val="lv-LV"/>
    </w:rPr>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style>
  <w:style w:type="character" w:customStyle="1" w:styleId="WW8Num28z1">
    <w:name w:val="WW8Num28z1"/>
  </w:style>
  <w:style w:type="character" w:customStyle="1" w:styleId="WW8Num28z2">
    <w:name w:val="WW8Num28z2"/>
    <w:rPr>
      <w:sz w:val="22"/>
      <w:szCs w:val="22"/>
      <w:lang w:val="lv-LV"/>
    </w:rPr>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style>
  <w:style w:type="character" w:customStyle="1" w:styleId="WW8Num29z1">
    <w:name w:val="WW8Num29z1"/>
  </w:style>
  <w:style w:type="character" w:customStyle="1" w:styleId="WW8Num29z2">
    <w:name w:val="WW8Num29z2"/>
    <w:rPr>
      <w:sz w:val="22"/>
      <w:szCs w:val="22"/>
    </w:rPr>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b/>
      <w:bCs/>
      <w:sz w:val="22"/>
      <w:szCs w:val="22"/>
    </w:rPr>
  </w:style>
  <w:style w:type="character" w:customStyle="1" w:styleId="WW8Num30z1">
    <w:name w:val="WW8Num30z1"/>
  </w:style>
  <w:style w:type="character" w:customStyle="1" w:styleId="WW8Num30z2">
    <w:name w:val="WW8Num30z2"/>
    <w:rPr>
      <w:rFonts w:eastAsia="Times New Roman"/>
      <w:b w:val="0"/>
      <w:bCs/>
      <w:iCs/>
      <w:sz w:val="22"/>
      <w:szCs w:val="22"/>
      <w:lang w:val="lv-LV"/>
    </w:rPr>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style>
  <w:style w:type="character" w:customStyle="1" w:styleId="WW8Num31z1">
    <w:name w:val="WW8Num31z1"/>
    <w:rPr>
      <w:sz w:val="22"/>
      <w:szCs w:val="22"/>
      <w:lang w:val="lv-LV"/>
    </w:rPr>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hint="default"/>
      <w:b/>
      <w:sz w:val="22"/>
      <w:szCs w:val="22"/>
    </w:rPr>
  </w:style>
  <w:style w:type="character" w:customStyle="1" w:styleId="WW8Num32z1">
    <w:name w:val="WW8Num32z1"/>
    <w:rPr>
      <w:rFonts w:hint="default"/>
      <w:b/>
      <w:bCs/>
      <w:sz w:val="22"/>
      <w:szCs w:val="22"/>
    </w:rPr>
  </w:style>
  <w:style w:type="character" w:customStyle="1" w:styleId="WW8Num33z0">
    <w:name w:val="WW8Num33z0"/>
    <w:rPr>
      <w:rFonts w:ascii="Times New Roman" w:hAnsi="Times New Roman" w:cs="Times New Roman"/>
      <w:b/>
      <w:sz w:val="22"/>
      <w:szCs w:val="22"/>
      <w:lang w:val="lv-LV"/>
    </w:rPr>
  </w:style>
  <w:style w:type="character" w:customStyle="1" w:styleId="WW8Num33z1">
    <w:name w:val="WW8Num33z1"/>
    <w:rPr>
      <w:rFonts w:cs="Times New Roman"/>
    </w:rPr>
  </w:style>
  <w:style w:type="character" w:customStyle="1" w:styleId="WW8Num34z0">
    <w:name w:val="WW8Num34z0"/>
    <w:rPr>
      <w:rFonts w:ascii="Times New Roman" w:hAnsi="Times New Roman" w:cs="Times New Roman"/>
      <w:b/>
      <w:color w:val="000000"/>
      <w:sz w:val="22"/>
      <w:szCs w:val="22"/>
      <w:lang w:val="lv-LV"/>
    </w:rPr>
  </w:style>
  <w:style w:type="character" w:customStyle="1" w:styleId="WW8Num34z1">
    <w:name w:val="WW8Num34z1"/>
    <w:rPr>
      <w:rFonts w:cs="Times New Roman"/>
    </w:rPr>
  </w:style>
  <w:style w:type="character" w:customStyle="1" w:styleId="Noklusjumarindkopasfonts6">
    <w:name w:val="Noklusējuma rindkopas fonts6"/>
  </w:style>
  <w:style w:type="character" w:customStyle="1" w:styleId="Noklusjumarindkopasfonts5">
    <w:name w:val="Noklusējuma rindkopas fonts5"/>
  </w:style>
  <w:style w:type="character" w:customStyle="1" w:styleId="Noklusjumarindkopasfonts4">
    <w:name w:val="Noklusējuma rindkopas fonts4"/>
  </w:style>
  <w:style w:type="character" w:customStyle="1" w:styleId="Noklusjumarindkopasfonts3">
    <w:name w:val="Noklusējuma rindkopas fonts3"/>
  </w:style>
  <w:style w:type="character" w:customStyle="1" w:styleId="Noklusjumarindkopasfonts2">
    <w:name w:val="Noklusējuma rindkopas fonts2"/>
  </w:style>
  <w:style w:type="character" w:customStyle="1" w:styleId="WW8Num2z1">
    <w:name w:val="WW8Num2z1"/>
  </w:style>
  <w:style w:type="character" w:customStyle="1" w:styleId="WW8Num2z3">
    <w:name w:val="WW8Num2z3"/>
  </w:style>
  <w:style w:type="character" w:customStyle="1" w:styleId="WW8Num2z4">
    <w:name w:val="WW8Num2z4"/>
    <w:rPr>
      <w:color w:val="00000A"/>
    </w:rPr>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3z1">
    <w:name w:val="WW8Num23z1"/>
    <w:rPr>
      <w:bCs/>
      <w:color w:val="000000"/>
      <w:sz w:val="22"/>
      <w:szCs w:val="22"/>
      <w:lang w:val="lv-LV"/>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1z1">
    <w:name w:val="WW8Num1z1"/>
  </w:style>
  <w:style w:type="character" w:customStyle="1" w:styleId="WW8Num1z3">
    <w:name w:val="WW8Num1z3"/>
  </w:style>
  <w:style w:type="character" w:customStyle="1" w:styleId="Noklusjumarindkopasfonts1">
    <w:name w:val="Noklusējuma rindkopas fonts1"/>
  </w:style>
  <w:style w:type="character" w:customStyle="1" w:styleId="WW-DefaultParagraphFont">
    <w:name w:val="WW-Default Paragraph Font"/>
  </w:style>
  <w:style w:type="character" w:customStyle="1" w:styleId="DefaultParagraphFont1">
    <w:name w:val="Default Paragraph Font1"/>
  </w:style>
  <w:style w:type="character" w:customStyle="1" w:styleId="WW-DefaultParagraphFont1">
    <w:name w:val="WW-Default Paragraph Font1"/>
  </w:style>
  <w:style w:type="character" w:customStyle="1" w:styleId="WW-DefaultParagraphFont11">
    <w:name w:val="WW-Default Paragraph Font11"/>
  </w:style>
  <w:style w:type="character" w:customStyle="1" w:styleId="WW-DefaultParagraphFont111">
    <w:name w:val="WW-Default Paragraph Font11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hint="default"/>
    </w:rPr>
  </w:style>
  <w:style w:type="character" w:customStyle="1" w:styleId="WW8Num35z1">
    <w:name w:val="WW8Num35z1"/>
    <w:rPr>
      <w:rFonts w:hint="default"/>
      <w:b w:val="0"/>
    </w:rPr>
  </w:style>
  <w:style w:type="character" w:customStyle="1" w:styleId="WW-DefaultParagraphFont1111">
    <w:name w:val="WW-Default Paragraph Font1111"/>
  </w:style>
  <w:style w:type="character" w:customStyle="1" w:styleId="WW-DefaultParagraphFont11111">
    <w:name w:val="WW-Default Paragraph Font11111"/>
  </w:style>
  <w:style w:type="character" w:customStyle="1" w:styleId="Heading1Char">
    <w:name w:val="Heading 1 Char"/>
    <w:rPr>
      <w:rFonts w:ascii="Times New Roman" w:eastAsia="Times New Roman" w:hAnsi="Times New Roman" w:cs="Times New Roman"/>
      <w:b/>
      <w:sz w:val="32"/>
      <w:szCs w:val="24"/>
    </w:rPr>
  </w:style>
  <w:style w:type="character" w:customStyle="1" w:styleId="Heading2Char">
    <w:name w:val="Heading 2 Char"/>
    <w:rPr>
      <w:rFonts w:ascii="Times New Roman" w:eastAsia="Times New Roman" w:hAnsi="Times New Roman" w:cs="Times New Roman"/>
      <w:b/>
      <w:sz w:val="24"/>
      <w:szCs w:val="24"/>
    </w:rPr>
  </w:style>
  <w:style w:type="character" w:customStyle="1" w:styleId="Heading3Char">
    <w:name w:val="Heading 3 Char"/>
    <w:rPr>
      <w:rFonts w:ascii="Cambria" w:eastAsia="Times New Roman" w:hAnsi="Cambria" w:cs="Times New Roman"/>
      <w:b/>
      <w:bCs/>
      <w:sz w:val="26"/>
      <w:szCs w:val="26"/>
    </w:rPr>
  </w:style>
  <w:style w:type="character" w:customStyle="1" w:styleId="Heading4Char">
    <w:name w:val="Heading 4 Char"/>
    <w:rPr>
      <w:rFonts w:ascii="Times New Roman" w:eastAsia="Times New Roman" w:hAnsi="Times New Roman" w:cs="Times New Roman"/>
      <w:b/>
      <w:bCs/>
      <w:sz w:val="28"/>
      <w:szCs w:val="28"/>
    </w:rPr>
  </w:style>
  <w:style w:type="character" w:customStyle="1" w:styleId="Heading5Char">
    <w:name w:val="Heading 5 Char"/>
    <w:rPr>
      <w:rFonts w:ascii="Times New Roman" w:eastAsia="Times New Roman" w:hAnsi="Times New Roman" w:cs="Times New Roman"/>
      <w:b/>
      <w:bCs/>
      <w:i/>
      <w:iCs/>
      <w:kern w:val="2"/>
      <w:sz w:val="26"/>
      <w:szCs w:val="26"/>
    </w:rPr>
  </w:style>
  <w:style w:type="character" w:customStyle="1" w:styleId="Heading7Char">
    <w:name w:val="Heading 7 Char"/>
    <w:rPr>
      <w:rFonts w:ascii="Calibri" w:eastAsia="Times New Roman" w:hAnsi="Calibri" w:cs="Times New Roman"/>
      <w:sz w:val="24"/>
      <w:szCs w:val="24"/>
    </w:rPr>
  </w:style>
  <w:style w:type="character" w:customStyle="1" w:styleId="BodyTextChar">
    <w:name w:val="Body Text Char"/>
    <w:rPr>
      <w:rFonts w:ascii="Calibri" w:eastAsia="Calibri" w:hAnsi="Calibri" w:cs="Times New Roman"/>
    </w:rPr>
  </w:style>
  <w:style w:type="character" w:customStyle="1" w:styleId="FooterChar">
    <w:name w:val="Footer Char"/>
    <w:uiPriority w:val="99"/>
    <w:rPr>
      <w:rFonts w:ascii="Calibri" w:eastAsia="Calibri" w:hAnsi="Calibri" w:cs="Times New Roman"/>
    </w:rPr>
  </w:style>
  <w:style w:type="character" w:customStyle="1" w:styleId="FootnoteTextChar">
    <w:name w:val="Footnote Text Char"/>
    <w:uiPriority w:val="99"/>
    <w:rPr>
      <w:rFonts w:ascii="Calibri" w:eastAsia="Calibri" w:hAnsi="Calibri" w:cs="Times New Roman"/>
      <w:sz w:val="20"/>
      <w:szCs w:val="20"/>
    </w:rPr>
  </w:style>
  <w:style w:type="character" w:customStyle="1" w:styleId="HeaderChar">
    <w:name w:val="Header Char"/>
    <w:rPr>
      <w:rFonts w:ascii="Calibri" w:eastAsia="Calibri" w:hAnsi="Calibri" w:cs="Times New Roman"/>
    </w:rPr>
  </w:style>
  <w:style w:type="character" w:customStyle="1" w:styleId="Vresatsauce1">
    <w:name w:val="Vēres atsauce1"/>
    <w:rPr>
      <w:vertAlign w:val="superscript"/>
    </w:rPr>
  </w:style>
  <w:style w:type="character" w:customStyle="1" w:styleId="Lappusesnumurs1">
    <w:name w:val="Lappuses numurs1"/>
  </w:style>
  <w:style w:type="character" w:customStyle="1" w:styleId="Komentraatsauce1">
    <w:name w:val="Komentāra atsauce1"/>
    <w:rPr>
      <w:sz w:val="16"/>
      <w:szCs w:val="16"/>
    </w:rPr>
  </w:style>
  <w:style w:type="character" w:customStyle="1" w:styleId="CommentTextChar">
    <w:name w:val="Comment Text Char"/>
    <w:rPr>
      <w:rFonts w:ascii="Calibri" w:eastAsia="Calibri" w:hAnsi="Calibri" w:cs="Times New Roman"/>
      <w:sz w:val="20"/>
      <w:szCs w:val="20"/>
    </w:rPr>
  </w:style>
  <w:style w:type="character" w:customStyle="1" w:styleId="CommentSubjectChar">
    <w:name w:val="Comment Subject Char"/>
    <w:rPr>
      <w:rFonts w:ascii="Calibri" w:eastAsia="Calibri" w:hAnsi="Calibri" w:cs="Times New Roman"/>
      <w:b/>
      <w:bCs/>
      <w:sz w:val="20"/>
      <w:szCs w:val="20"/>
    </w:rPr>
  </w:style>
  <w:style w:type="character" w:customStyle="1" w:styleId="BalloonTextChar">
    <w:name w:val="Balloon Text Char"/>
    <w:rPr>
      <w:rFonts w:ascii="Tahoma" w:eastAsia="Calibri" w:hAnsi="Tahoma" w:cs="Times New Roman"/>
      <w:sz w:val="16"/>
      <w:szCs w:val="16"/>
    </w:rPr>
  </w:style>
  <w:style w:type="character" w:customStyle="1" w:styleId="st">
    <w:name w:val="st"/>
    <w:basedOn w:val="WW-DefaultParagraphFont11111"/>
  </w:style>
  <w:style w:type="character" w:styleId="Izmantotahipersaite">
    <w:name w:val="FollowedHyperlink"/>
    <w:rPr>
      <w:color w:val="800080"/>
      <w:u w:val="single"/>
    </w:rPr>
  </w:style>
  <w:style w:type="character" w:customStyle="1" w:styleId="BodyText2Char">
    <w:name w:val="Body Text 2 Char"/>
    <w:rPr>
      <w:rFonts w:ascii="Calibri" w:eastAsia="Calibri" w:hAnsi="Calibri" w:cs="Times New Roman"/>
    </w:rPr>
  </w:style>
  <w:style w:type="character" w:styleId="Hipersaite">
    <w:name w:val="Hyperlink"/>
    <w:rPr>
      <w:color w:val="0000FF"/>
      <w:u w:val="single"/>
    </w:rPr>
  </w:style>
  <w:style w:type="character" w:styleId="Izclums">
    <w:name w:val="Emphasis"/>
    <w:uiPriority w:val="20"/>
    <w:qFormat/>
    <w:rPr>
      <w:b/>
      <w:bCs/>
      <w:i w:val="0"/>
      <w:iCs w:val="0"/>
    </w:rPr>
  </w:style>
  <w:style w:type="character" w:customStyle="1" w:styleId="st1">
    <w:name w:val="st1"/>
  </w:style>
  <w:style w:type="character" w:styleId="Izteiksmgs">
    <w:name w:val="Strong"/>
    <w:uiPriority w:val="22"/>
    <w:qFormat/>
    <w:rPr>
      <w:b/>
      <w:bCs/>
    </w:rPr>
  </w:style>
  <w:style w:type="character" w:customStyle="1" w:styleId="BodyTextChar1">
    <w:name w:val="Body Text Char1"/>
    <w:rPr>
      <w:rFonts w:ascii="Times New Roman" w:eastAsia="Times New Roman" w:hAnsi="Times New Roman" w:cs="Times New Roman"/>
      <w:sz w:val="24"/>
      <w:szCs w:val="24"/>
    </w:rPr>
  </w:style>
  <w:style w:type="character" w:customStyle="1" w:styleId="BodyTextIndent3Char">
    <w:name w:val="Body Text Indent 3 Char"/>
    <w:rPr>
      <w:rFonts w:ascii="Times New Roman" w:eastAsia="Times New Roman" w:hAnsi="Times New Roman" w:cs="Times New Roman"/>
      <w:sz w:val="16"/>
      <w:szCs w:val="16"/>
    </w:rPr>
  </w:style>
  <w:style w:type="character" w:customStyle="1" w:styleId="EndnoteTextChar">
    <w:name w:val="Endnote Text Char"/>
    <w:rPr>
      <w:rFonts w:ascii="Calibri" w:eastAsia="Calibri" w:hAnsi="Calibri" w:cs="Times New Roman"/>
      <w:sz w:val="20"/>
      <w:szCs w:val="20"/>
    </w:rPr>
  </w:style>
  <w:style w:type="character" w:customStyle="1" w:styleId="Beiguvresatsauce1">
    <w:name w:val="Beigu vēres atsauce1"/>
    <w:rPr>
      <w:vertAlign w:val="superscript"/>
    </w:rPr>
  </w:style>
  <w:style w:type="character" w:customStyle="1" w:styleId="BodyTextIndentChar">
    <w:name w:val="Body Text Indent Char"/>
    <w:rPr>
      <w:rFonts w:ascii="Calibri" w:eastAsia="Calibri" w:hAnsi="Calibri" w:cs="Times New Roman"/>
    </w:rPr>
  </w:style>
  <w:style w:type="character" w:customStyle="1" w:styleId="c3">
    <w:name w:val="c3"/>
    <w:basedOn w:val="WW-DefaultParagraphFont11111"/>
  </w:style>
  <w:style w:type="character" w:customStyle="1" w:styleId="BodyTextIndent2Char">
    <w:name w:val="Body Text Indent 2 Char"/>
    <w:rPr>
      <w:rFonts w:ascii="Times New Roman" w:eastAsia="Calibri" w:hAnsi="Times New Roman" w:cs="Times New Roman"/>
      <w:sz w:val="24"/>
    </w:rPr>
  </w:style>
  <w:style w:type="character" w:customStyle="1" w:styleId="BodyText3Char">
    <w:name w:val="Body Text 3 Char"/>
    <w:rPr>
      <w:rFonts w:ascii="Times New Roman" w:eastAsia="Calibri" w:hAnsi="Times New Roman" w:cs="Times New Roman"/>
    </w:rPr>
  </w:style>
  <w:style w:type="character" w:customStyle="1" w:styleId="tvhtmlmktable1">
    <w:name w:val="tv_html mk_table1"/>
  </w:style>
  <w:style w:type="character" w:customStyle="1" w:styleId="TitleChar">
    <w:name w:val="Title Char"/>
    <w:rPr>
      <w:rFonts w:ascii="Arial" w:eastAsia="Times New Roman" w:hAnsi="Arial" w:cs="Times New Roman"/>
      <w:b/>
      <w:sz w:val="28"/>
      <w:szCs w:val="20"/>
    </w:rPr>
  </w:style>
  <w:style w:type="character" w:customStyle="1" w:styleId="ApakpunktsChar">
    <w:name w:val="Apakšpunkts Char"/>
    <w:rPr>
      <w:rFonts w:ascii="Arial" w:eastAsia="Times New Roman" w:hAnsi="Arial" w:cs="Arial"/>
      <w:b/>
      <w:szCs w:val="24"/>
    </w:rPr>
  </w:style>
  <w:style w:type="character" w:customStyle="1" w:styleId="PielikumiRakstzRakstz">
    <w:name w:val="Pielikumi Rakstz. Rakstz."/>
    <w:rPr>
      <w:rFonts w:ascii="Arial" w:eastAsia="Times New Roman" w:hAnsi="Arial" w:cs="Arial"/>
      <w:b/>
      <w:bCs/>
      <w:sz w:val="24"/>
      <w:szCs w:val="24"/>
    </w:rPr>
  </w:style>
  <w:style w:type="character" w:customStyle="1" w:styleId="apple-converted-space">
    <w:name w:val="apple-converted-space"/>
  </w:style>
  <w:style w:type="character" w:customStyle="1" w:styleId="apple-style-span">
    <w:name w:val="apple-style-span"/>
  </w:style>
  <w:style w:type="character" w:customStyle="1" w:styleId="CommentTextChar1">
    <w:name w:val="Comment Text Char1"/>
    <w:rPr>
      <w:rFonts w:ascii="Calibri" w:eastAsia="Calibri" w:hAnsi="Calibri" w:cs="Times New Roman"/>
      <w:sz w:val="20"/>
      <w:szCs w:val="20"/>
    </w:rPr>
  </w:style>
  <w:style w:type="character" w:customStyle="1" w:styleId="ListParagraphChar">
    <w:name w:val="List Paragraph Char"/>
    <w:aliases w:val="2 Char,H&amp;P List Paragraph Char,Strip Char,Syle 1 Char,Normal bullet 2 Char,Bullet list Char,Virsraksti Char,Saistīto dokumentu saraksts Char,Numurets Char,PPS_Bullet Char,List Paragraph Char1,Numbered Para 1 Char,Dot pt Char"/>
    <w:uiPriority w:val="34"/>
    <w:qFormat/>
    <w:rPr>
      <w:rFonts w:ascii="Calibri" w:eastAsia="Calibri" w:hAnsi="Calibri" w:cs="Times New Roman"/>
    </w:rPr>
  </w:style>
  <w:style w:type="character" w:customStyle="1" w:styleId="DocumentMapChar">
    <w:name w:val="Document Map Char"/>
    <w:rPr>
      <w:rFonts w:ascii="Tahoma" w:eastAsia="Times New Roman" w:hAnsi="Tahoma" w:cs="Times New Roman"/>
      <w:sz w:val="16"/>
      <w:szCs w:val="16"/>
    </w:rPr>
  </w:style>
  <w:style w:type="character" w:customStyle="1" w:styleId="SubtitleChar">
    <w:name w:val="Subtitle Char"/>
    <w:rPr>
      <w:rFonts w:ascii="Times New Roman" w:eastAsia="Times New Roman" w:hAnsi="Times New Roman" w:cs="Times New Roman"/>
      <w:sz w:val="24"/>
      <w:szCs w:val="20"/>
    </w:rPr>
  </w:style>
  <w:style w:type="character" w:customStyle="1" w:styleId="Char5CharCharChar">
    <w:name w:val="Char5 Char Char Char"/>
    <w:rPr>
      <w:sz w:val="24"/>
      <w:szCs w:val="24"/>
    </w:rPr>
  </w:style>
  <w:style w:type="character" w:customStyle="1" w:styleId="NormalWebChar">
    <w:name w:val="Normal (Web) Char"/>
    <w:rPr>
      <w:rFonts w:ascii="Times New Roman" w:eastAsia="Times New Roman" w:hAnsi="Times New Roman" w:cs="Times New Roman"/>
      <w:sz w:val="24"/>
      <w:szCs w:val="24"/>
    </w:rPr>
  </w:style>
  <w:style w:type="character" w:customStyle="1" w:styleId="CharChar5">
    <w:name w:val="Char Char5"/>
    <w:rPr>
      <w:rFonts w:ascii="Verdana" w:eastAsia="Times New Roman" w:hAnsi="Verdana" w:cs="Verdana"/>
    </w:rPr>
  </w:style>
  <w:style w:type="character" w:customStyle="1" w:styleId="BookTitle1">
    <w:name w:val="Book Title1"/>
    <w:rPr>
      <w:b/>
      <w:bCs/>
      <w:smallCaps/>
      <w:spacing w:val="5"/>
    </w:rPr>
  </w:style>
  <w:style w:type="character" w:customStyle="1" w:styleId="tvhtml1">
    <w:name w:val="tv_html1"/>
  </w:style>
  <w:style w:type="character" w:customStyle="1" w:styleId="Vidjsreis2Rakstz">
    <w:name w:val="Vidējs režģis 2 Rakstz."/>
    <w:rPr>
      <w:rFonts w:ascii="Times New Roman" w:eastAsia="Times New Roman" w:hAnsi="Times New Roman" w:cs="Times New Roman"/>
      <w:sz w:val="24"/>
      <w:szCs w:val="24"/>
    </w:rPr>
  </w:style>
  <w:style w:type="character" w:customStyle="1" w:styleId="BodyTextFirstIndentChar">
    <w:name w:val="Body Text First Indent Char"/>
    <w:rPr>
      <w:rFonts w:ascii="Calibri" w:eastAsia="Calibri" w:hAnsi="Calibri" w:cs="Times New Roman"/>
    </w:rPr>
  </w:style>
  <w:style w:type="character" w:customStyle="1" w:styleId="BodyTextChar2">
    <w:name w:val="Body Text Char2"/>
    <w:rPr>
      <w:rFonts w:ascii="Times New Roman" w:eastAsia="Times New Roman" w:hAnsi="Times New Roman" w:cs="Times New Roman"/>
      <w:sz w:val="24"/>
      <w:szCs w:val="24"/>
    </w:rPr>
  </w:style>
  <w:style w:type="character" w:customStyle="1" w:styleId="UnresolvedMention1">
    <w:name w:val="Unresolved Mention1"/>
    <w:rPr>
      <w:color w:val="605E5C"/>
    </w:rPr>
  </w:style>
  <w:style w:type="character" w:customStyle="1" w:styleId="BodytextBold">
    <w:name w:val="Body text + Bold"/>
    <w:rPr>
      <w:rFonts w:ascii="Times New Roman" w:hAnsi="Times New Roman" w:cs="Times New Roman"/>
      <w:b/>
      <w:bCs/>
      <w:spacing w:val="10"/>
      <w:sz w:val="20"/>
      <w:szCs w:val="20"/>
    </w:rPr>
  </w:style>
  <w:style w:type="character" w:customStyle="1" w:styleId="None">
    <w:name w:val="None"/>
  </w:style>
  <w:style w:type="character" w:customStyle="1" w:styleId="NoneA">
    <w:name w:val="None A"/>
  </w:style>
  <w:style w:type="character" w:customStyle="1" w:styleId="Hyperlink6">
    <w:name w:val="Hyperlink.6"/>
    <w:rPr>
      <w:rFonts w:ascii="Times" w:hAnsi="Times" w:cs="Times"/>
    </w:rPr>
  </w:style>
  <w:style w:type="character" w:customStyle="1" w:styleId="111TabulaiiiiiiChar">
    <w:name w:val="1.1.1. Tabulaiiiiii Char"/>
    <w:rPr>
      <w:rFonts w:ascii="Times New Roman" w:eastAsia="Times New Roman" w:hAnsi="Times New Roman" w:cs="Times New Roman"/>
      <w:color w:val="000000"/>
      <w:sz w:val="24"/>
      <w:szCs w:val="20"/>
    </w:rPr>
  </w:style>
  <w:style w:type="character" w:customStyle="1" w:styleId="ListLabel1">
    <w:name w:val="ListLabel 1"/>
    <w:rPr>
      <w:rFonts w:eastAsia="Calibri" w:cs="Times New Roman"/>
      <w:b/>
    </w:rPr>
  </w:style>
  <w:style w:type="character" w:customStyle="1" w:styleId="ListLabel2">
    <w:name w:val="ListLabel 2"/>
    <w:rPr>
      <w:b w:val="0"/>
      <w:color w:val="00000A"/>
    </w:rPr>
  </w:style>
  <w:style w:type="character" w:customStyle="1" w:styleId="ListLabel3">
    <w:name w:val="ListLabel 3"/>
    <w:rPr>
      <w:b w:val="0"/>
    </w:rPr>
  </w:style>
  <w:style w:type="character" w:customStyle="1" w:styleId="ListLabel4">
    <w:name w:val="ListLabel 4"/>
    <w:rPr>
      <w:b/>
    </w:rPr>
  </w:style>
  <w:style w:type="character" w:customStyle="1" w:styleId="ListLabel5">
    <w:name w:val="ListLabel 5"/>
    <w:rPr>
      <w:color w:val="00000A"/>
    </w:rPr>
  </w:style>
  <w:style w:type="character" w:customStyle="1" w:styleId="ListLabel6">
    <w:name w:val="ListLabel 6"/>
    <w:rPr>
      <w:b w:val="0"/>
      <w:sz w:val="22"/>
      <w:szCs w:val="22"/>
    </w:rPr>
  </w:style>
  <w:style w:type="character" w:customStyle="1" w:styleId="ListLabel7">
    <w:name w:val="ListLabel 7"/>
    <w:rPr>
      <w:b w:val="0"/>
      <w:sz w:val="24"/>
      <w:szCs w:val="24"/>
    </w:rPr>
  </w:style>
  <w:style w:type="character" w:customStyle="1" w:styleId="ListLabel8">
    <w:name w:val="ListLabel 8"/>
    <w:rPr>
      <w:rFonts w:cs="Courier New"/>
    </w:rPr>
  </w:style>
  <w:style w:type="character" w:customStyle="1" w:styleId="ListLabel9">
    <w:name w:val="ListLabel 9"/>
    <w:rPr>
      <w:rFonts w:cs="Times New Roman"/>
    </w:rPr>
  </w:style>
  <w:style w:type="character" w:customStyle="1" w:styleId="ListLabel10">
    <w:name w:val="ListLabel 10"/>
    <w:rPr>
      <w:rFonts w:cs="Times New Roman"/>
      <w:sz w:val="20"/>
      <w:szCs w:val="20"/>
    </w:rPr>
  </w:style>
  <w:style w:type="character" w:customStyle="1" w:styleId="ListLabel11">
    <w:name w:val="ListLabel 11"/>
    <w:rPr>
      <w:rFonts w:cs="Times New Roman"/>
      <w:b w:val="0"/>
    </w:rPr>
  </w:style>
  <w:style w:type="character" w:customStyle="1" w:styleId="ListLabel12">
    <w:name w:val="ListLabel 12"/>
    <w:rPr>
      <w:b w:val="0"/>
      <w:i w:val="0"/>
    </w:rPr>
  </w:style>
  <w:style w:type="character" w:customStyle="1" w:styleId="ListLabel13">
    <w:name w:val="ListLabel 13"/>
    <w:rPr>
      <w:rFonts w:cs="Times New Roman"/>
      <w:b/>
      <w:i w:val="0"/>
    </w:rPr>
  </w:style>
  <w:style w:type="character" w:customStyle="1" w:styleId="ListLabel14">
    <w:name w:val="ListLabel 14"/>
    <w:rPr>
      <w:rFonts w:cs="Times New Roman"/>
      <w:b w:val="0"/>
      <w:i w:val="0"/>
    </w:rPr>
  </w:style>
  <w:style w:type="character" w:customStyle="1" w:styleId="ListLabel15">
    <w:name w:val="ListLabel 15"/>
    <w:rPr>
      <w:rFonts w:cs="Times New Roman"/>
      <w:b w:val="0"/>
      <w:color w:val="00000A"/>
    </w:rPr>
  </w:style>
  <w:style w:type="character" w:customStyle="1" w:styleId="ListLabel16">
    <w:name w:val="ListLabel 16"/>
    <w:rPr>
      <w:rFonts w:eastAsia="Times New Roman" w:cs="Times New Roman"/>
      <w:b w:val="0"/>
      <w:i w:val="0"/>
      <w:sz w:val="24"/>
      <w:szCs w:val="24"/>
    </w:rPr>
  </w:style>
  <w:style w:type="character" w:customStyle="1" w:styleId="ListLabel17">
    <w:name w:val="ListLabel 17"/>
    <w:rPr>
      <w:rFonts w:eastAsia="Times New Roman" w:cs="Times New Roman"/>
      <w:sz w:val="24"/>
      <w:szCs w:val="24"/>
    </w:rPr>
  </w:style>
  <w:style w:type="character" w:customStyle="1" w:styleId="ListLabel18">
    <w:name w:val="ListLabel 18"/>
    <w:rPr>
      <w:b w:val="0"/>
      <w:bCs w:val="0"/>
      <w:i w:val="0"/>
      <w:caps w:val="0"/>
      <w:smallCaps w:val="0"/>
      <w:dstrike/>
      <w:vanish w:val="0"/>
      <w:color w:val="000000"/>
      <w:spacing w:val="0"/>
      <w:kern w:val="2"/>
      <w:position w:val="0"/>
      <w:sz w:val="24"/>
      <w:u w:val="none"/>
      <w:vertAlign w:val="baseline"/>
      <w:em w:val="none"/>
    </w:rPr>
  </w:style>
  <w:style w:type="character" w:customStyle="1" w:styleId="FootnoteCharacters">
    <w:name w:val="Footnote Characters"/>
    <w:rPr>
      <w:vertAlign w:val="superscript"/>
    </w:rPr>
  </w:style>
  <w:style w:type="character" w:customStyle="1" w:styleId="WW-FootnoteCharacters">
    <w:name w:val="WW-Footnote Characters"/>
  </w:style>
  <w:style w:type="character" w:customStyle="1" w:styleId="EndnoteCharacters">
    <w:name w:val="Endnote Characters"/>
    <w:rPr>
      <w:vertAlign w:val="superscript"/>
    </w:rPr>
  </w:style>
  <w:style w:type="character" w:customStyle="1" w:styleId="WW-EndnoteCharacters">
    <w:name w:val="WW-Endnote Characters"/>
  </w:style>
  <w:style w:type="character" w:customStyle="1" w:styleId="CommentReference1">
    <w:name w:val="Comment Reference1"/>
    <w:rPr>
      <w:sz w:val="16"/>
      <w:szCs w:val="16"/>
    </w:rPr>
  </w:style>
  <w:style w:type="character" w:customStyle="1" w:styleId="CommentTextChar2">
    <w:name w:val="Comment Text Char2"/>
    <w:rPr>
      <w:rFonts w:eastAsia="Calibri" w:cs="Mangal"/>
      <w:color w:val="000000"/>
      <w:kern w:val="2"/>
      <w:szCs w:val="18"/>
      <w:lang w:bidi="hi-IN"/>
    </w:rPr>
  </w:style>
  <w:style w:type="character" w:customStyle="1" w:styleId="CommentSubjectChar1">
    <w:name w:val="Comment Subject Char1"/>
    <w:rPr>
      <w:rFonts w:eastAsia="Calibri" w:cs="Mangal"/>
      <w:b/>
      <w:bCs/>
      <w:color w:val="000000"/>
      <w:kern w:val="2"/>
      <w:szCs w:val="18"/>
      <w:lang w:bidi="hi-IN"/>
    </w:rPr>
  </w:style>
  <w:style w:type="character" w:customStyle="1" w:styleId="Neatrisintapieminana1">
    <w:name w:val="Neatrisināta pieminēšana1"/>
    <w:rPr>
      <w:color w:val="605E5C"/>
      <w:shd w:val="clear" w:color="auto" w:fill="E1DFDD"/>
    </w:rPr>
  </w:style>
  <w:style w:type="character" w:customStyle="1" w:styleId="FootnoteReference1">
    <w:name w:val="Footnote Reference1"/>
    <w:rPr>
      <w:vertAlign w:val="superscript"/>
    </w:rPr>
  </w:style>
  <w:style w:type="character" w:customStyle="1" w:styleId="EndnoteReference1">
    <w:name w:val="Endnote Reference1"/>
    <w:rPr>
      <w:vertAlign w:val="superscript"/>
    </w:rPr>
  </w:style>
  <w:style w:type="character" w:customStyle="1" w:styleId="WW-FootnoteTextChar">
    <w:name w:val="WW-Footnote Text Char"/>
    <w:rPr>
      <w:rFonts w:ascii="Times New Roman" w:hAnsi="Times New Roman" w:cs="Times New Roman"/>
      <w:sz w:val="20"/>
      <w:szCs w:val="20"/>
    </w:rPr>
  </w:style>
  <w:style w:type="character" w:customStyle="1" w:styleId="WW-footnotereference">
    <w:name w:val="WW-footnote reference"/>
    <w:rPr>
      <w:vertAlign w:val="superscript"/>
    </w:rPr>
  </w:style>
  <w:style w:type="character" w:customStyle="1" w:styleId="WW-FootnoteReference0">
    <w:name w:val="WW-Footnote Reference"/>
    <w:rPr>
      <w:vertAlign w:val="superscript"/>
    </w:rPr>
  </w:style>
  <w:style w:type="character" w:customStyle="1" w:styleId="WW-EndnoteReference">
    <w:name w:val="WW-Endnote Reference"/>
    <w:rPr>
      <w:vertAlign w:val="superscript"/>
    </w:rPr>
  </w:style>
  <w:style w:type="character" w:customStyle="1" w:styleId="WW-FootnoteReference1">
    <w:name w:val="WW-Footnote Reference1"/>
    <w:rPr>
      <w:vertAlign w:val="superscript"/>
    </w:rPr>
  </w:style>
  <w:style w:type="character" w:customStyle="1" w:styleId="WW-EndnoteReference1">
    <w:name w:val="WW-Endnote Reference1"/>
    <w:rPr>
      <w:vertAlign w:val="superscript"/>
    </w:rPr>
  </w:style>
  <w:style w:type="character" w:customStyle="1" w:styleId="WW-FootnoteReference2">
    <w:name w:val="WW-Footnote Reference2"/>
    <w:rPr>
      <w:vertAlign w:val="superscript"/>
    </w:rPr>
  </w:style>
  <w:style w:type="character" w:customStyle="1" w:styleId="WW-EndnoteReference2">
    <w:name w:val="WW-Endnote Reference2"/>
    <w:rPr>
      <w:vertAlign w:val="superscript"/>
    </w:rPr>
  </w:style>
  <w:style w:type="character" w:styleId="Vresatsauce">
    <w:name w:val="footnote reference"/>
    <w:rPr>
      <w:vertAlign w:val="superscript"/>
    </w:rPr>
  </w:style>
  <w:style w:type="character" w:styleId="Beiguvresatsauce">
    <w:name w:val="endnote reference"/>
    <w:rPr>
      <w:vertAlign w:val="superscript"/>
    </w:rPr>
  </w:style>
  <w:style w:type="character" w:customStyle="1" w:styleId="BalloonTextChar1">
    <w:name w:val="Balloon Text Char1"/>
    <w:rPr>
      <w:rFonts w:ascii="Segoe UI" w:eastAsia="Calibri" w:hAnsi="Segoe UI" w:cs="Mangal"/>
      <w:color w:val="000000"/>
      <w:kern w:val="2"/>
      <w:sz w:val="18"/>
      <w:szCs w:val="16"/>
      <w:lang w:eastAsia="zh-CN" w:bidi="hi-IN"/>
    </w:rPr>
  </w:style>
  <w:style w:type="character" w:customStyle="1" w:styleId="Vresatsauce10">
    <w:name w:val="Vēres atsauce1"/>
    <w:rPr>
      <w:vertAlign w:val="superscript"/>
    </w:rPr>
  </w:style>
  <w:style w:type="character" w:customStyle="1" w:styleId="Beiguvresatsauce10">
    <w:name w:val="Beigu vēres atsauce1"/>
    <w:rPr>
      <w:vertAlign w:val="superscript"/>
    </w:rPr>
  </w:style>
  <w:style w:type="character" w:customStyle="1" w:styleId="WW-FootnoteReference3">
    <w:name w:val="WW-Footnote Reference3"/>
    <w:rPr>
      <w:vertAlign w:val="superscript"/>
    </w:rPr>
  </w:style>
  <w:style w:type="character" w:customStyle="1" w:styleId="WW-EndnoteReference3">
    <w:name w:val="WW-Endnote Reference3"/>
    <w:rPr>
      <w:vertAlign w:val="superscript"/>
    </w:rPr>
  </w:style>
  <w:style w:type="character" w:customStyle="1" w:styleId="Heading6Char">
    <w:name w:val="Heading 6 Char"/>
    <w:rPr>
      <w:rFonts w:ascii="Cambria" w:hAnsi="Cambria" w:cs="Cambria"/>
      <w:i/>
      <w:iCs/>
      <w:color w:val="243F60"/>
    </w:rPr>
  </w:style>
  <w:style w:type="character" w:customStyle="1" w:styleId="Heading8Char">
    <w:name w:val="Heading 8 Char"/>
    <w:rPr>
      <w:rFonts w:ascii="Cambria" w:hAnsi="Cambria" w:cs="Cambria"/>
      <w:color w:val="404040"/>
    </w:rPr>
  </w:style>
  <w:style w:type="character" w:customStyle="1" w:styleId="Heading9Char">
    <w:name w:val="Heading 9 Char"/>
    <w:rPr>
      <w:rFonts w:ascii="Cambria" w:hAnsi="Cambria" w:cs="Cambria"/>
      <w:i/>
      <w:iCs/>
      <w:color w:val="404040"/>
    </w:rPr>
  </w:style>
  <w:style w:type="character" w:customStyle="1" w:styleId="ListLabel19">
    <w:name w:val="ListLabel 19"/>
    <w:rPr>
      <w:rFonts w:cs="Times New Roman"/>
    </w:rPr>
  </w:style>
  <w:style w:type="character" w:customStyle="1" w:styleId="ListLabel20">
    <w:name w:val="ListLabel 20"/>
    <w:rPr>
      <w:rFonts w:cs="Times New Roman"/>
    </w:rPr>
  </w:style>
  <w:style w:type="character" w:customStyle="1" w:styleId="ListLabel21">
    <w:name w:val="ListLabel 21"/>
    <w:rPr>
      <w:rFonts w:ascii="Times New Roman" w:hAnsi="Times New Roman" w:cs="Times New Roman"/>
    </w:rPr>
  </w:style>
  <w:style w:type="character" w:customStyle="1" w:styleId="ListLabel22">
    <w:name w:val="ListLabel 22"/>
    <w:rPr>
      <w:rFonts w:ascii="Times New Roman" w:hAnsi="Times New Roman" w:cs="Times New Roman"/>
    </w:rPr>
  </w:style>
  <w:style w:type="character" w:customStyle="1" w:styleId="ListLabel23">
    <w:name w:val="ListLabel 23"/>
    <w:rPr>
      <w:rFonts w:ascii="Times New Roman" w:hAnsi="Times New Roman" w:cs="Times New Roman"/>
    </w:rPr>
  </w:style>
  <w:style w:type="character" w:customStyle="1" w:styleId="ListLabel24">
    <w:name w:val="ListLabel 24"/>
    <w:rPr>
      <w:rFonts w:cs="Times New Roman"/>
    </w:rPr>
  </w:style>
  <w:style w:type="character" w:customStyle="1" w:styleId="ListLabel25">
    <w:name w:val="ListLabel 25"/>
    <w:rPr>
      <w:rFonts w:cs="Times New Roman"/>
    </w:rPr>
  </w:style>
  <w:style w:type="character" w:customStyle="1" w:styleId="ListLabel26">
    <w:name w:val="ListLabel 26"/>
    <w:rPr>
      <w:rFonts w:cs="Times New Roman"/>
    </w:rPr>
  </w:style>
  <w:style w:type="character" w:customStyle="1" w:styleId="ListLabel27">
    <w:name w:val="ListLabel 27"/>
    <w:rPr>
      <w:rFonts w:cs="Times New Roman"/>
    </w:rPr>
  </w:style>
  <w:style w:type="character" w:customStyle="1" w:styleId="ListLabel28">
    <w:name w:val="ListLabel 28"/>
    <w:rPr>
      <w:rFonts w:cs="Times New Roman"/>
    </w:rPr>
  </w:style>
  <w:style w:type="character" w:customStyle="1" w:styleId="ListLabel29">
    <w:name w:val="ListLabel 29"/>
    <w:rPr>
      <w:rFonts w:cs="Times New Roman"/>
    </w:rPr>
  </w:style>
  <w:style w:type="character" w:customStyle="1" w:styleId="ListLabel30">
    <w:name w:val="ListLabel 30"/>
    <w:rPr>
      <w:rFonts w:ascii="Times New Roman" w:hAnsi="Times New Roman" w:cs="Times New Roman"/>
    </w:rPr>
  </w:style>
  <w:style w:type="character" w:customStyle="1" w:styleId="ListLabel31">
    <w:name w:val="ListLabel 31"/>
    <w:rPr>
      <w:rFonts w:ascii="Times New Roman" w:hAnsi="Times New Roman" w:cs="Times New Roman"/>
    </w:rPr>
  </w:style>
  <w:style w:type="character" w:customStyle="1" w:styleId="ListLabel32">
    <w:name w:val="ListLabel 32"/>
    <w:rPr>
      <w:rFonts w:ascii="Times New Roman" w:hAnsi="Times New Roman" w:cs="Times New Roman"/>
    </w:rPr>
  </w:style>
  <w:style w:type="character" w:customStyle="1" w:styleId="ListLabel33">
    <w:name w:val="ListLabel 33"/>
    <w:rPr>
      <w:rFonts w:cs="Times New Roman"/>
    </w:rPr>
  </w:style>
  <w:style w:type="character" w:customStyle="1" w:styleId="ListLabel34">
    <w:name w:val="ListLabel 34"/>
    <w:rPr>
      <w:rFonts w:cs="Times New Roman"/>
    </w:rPr>
  </w:style>
  <w:style w:type="character" w:customStyle="1" w:styleId="ListLabel35">
    <w:name w:val="ListLabel 35"/>
    <w:rPr>
      <w:rFonts w:cs="Times New Roman"/>
    </w:rPr>
  </w:style>
  <w:style w:type="character" w:customStyle="1" w:styleId="ListLabel36">
    <w:name w:val="ListLabel 36"/>
    <w:rPr>
      <w:rFonts w:cs="Times New Roman"/>
    </w:rPr>
  </w:style>
  <w:style w:type="character" w:customStyle="1" w:styleId="ListLabel37">
    <w:name w:val="ListLabel 37"/>
    <w:rPr>
      <w:rFonts w:cs="Times New Roman"/>
    </w:rPr>
  </w:style>
  <w:style w:type="character" w:customStyle="1" w:styleId="ListLabel38">
    <w:name w:val="ListLabel 38"/>
    <w:rPr>
      <w:rFonts w:cs="Times New Roman"/>
    </w:rPr>
  </w:style>
  <w:style w:type="character" w:customStyle="1" w:styleId="ListLabel39">
    <w:name w:val="ListLabel 39"/>
    <w:rPr>
      <w:rFonts w:ascii="Times New Roman" w:hAnsi="Times New Roman" w:cs="Times New Roman"/>
    </w:rPr>
  </w:style>
  <w:style w:type="character" w:customStyle="1" w:styleId="ListLabel40">
    <w:name w:val="ListLabel 40"/>
    <w:rPr>
      <w:rFonts w:ascii="Times New Roman" w:hAnsi="Times New Roman" w:cs="Times New Roman"/>
    </w:rPr>
  </w:style>
  <w:style w:type="character" w:customStyle="1" w:styleId="ListLabel41">
    <w:name w:val="ListLabel 41"/>
    <w:rPr>
      <w:rFonts w:ascii="Times New Roman" w:hAnsi="Times New Roman" w:cs="Times New Roman"/>
    </w:rPr>
  </w:style>
  <w:style w:type="character" w:customStyle="1" w:styleId="ListLabel42">
    <w:name w:val="ListLabel 42"/>
    <w:rPr>
      <w:rFonts w:cs="Times New Roman"/>
    </w:rPr>
  </w:style>
  <w:style w:type="character" w:customStyle="1" w:styleId="ListLabel43">
    <w:name w:val="ListLabel 43"/>
    <w:rPr>
      <w:rFonts w:cs="Times New Roman"/>
    </w:rPr>
  </w:style>
  <w:style w:type="character" w:customStyle="1" w:styleId="ListLabel44">
    <w:name w:val="ListLabel 44"/>
    <w:rPr>
      <w:rFonts w:cs="Times New Roman"/>
    </w:rPr>
  </w:style>
  <w:style w:type="character" w:customStyle="1" w:styleId="ListLabel45">
    <w:name w:val="ListLabel 45"/>
    <w:rPr>
      <w:rFonts w:cs="Times New Roman"/>
    </w:rPr>
  </w:style>
  <w:style w:type="character" w:customStyle="1" w:styleId="ListLabel46">
    <w:name w:val="ListLabel 46"/>
    <w:rPr>
      <w:rFonts w:ascii="Times New Roman" w:hAnsi="Times New Roman" w:cs="Times New Roman"/>
      <w:b/>
      <w:sz w:val="22"/>
    </w:rPr>
  </w:style>
  <w:style w:type="character" w:customStyle="1" w:styleId="ListLabel47">
    <w:name w:val="ListLabel 47"/>
    <w:rPr>
      <w:rFonts w:cs="Times New Roman"/>
    </w:rPr>
  </w:style>
  <w:style w:type="character" w:customStyle="1" w:styleId="ListLabel48">
    <w:name w:val="ListLabel 48"/>
    <w:rPr>
      <w:rFonts w:cs="Times New Roman"/>
    </w:rPr>
  </w:style>
  <w:style w:type="character" w:customStyle="1" w:styleId="ListLabel49">
    <w:name w:val="ListLabel 49"/>
    <w:rPr>
      <w:rFonts w:cs="Times New Roman"/>
    </w:rPr>
  </w:style>
  <w:style w:type="character" w:customStyle="1" w:styleId="ListLabel50">
    <w:name w:val="ListLabel 50"/>
    <w:rPr>
      <w:rFonts w:cs="Times New Roman"/>
    </w:rPr>
  </w:style>
  <w:style w:type="character" w:customStyle="1" w:styleId="ListLabel51">
    <w:name w:val="ListLabel 51"/>
    <w:rPr>
      <w:rFonts w:cs="Times New Roman"/>
    </w:rPr>
  </w:style>
  <w:style w:type="character" w:customStyle="1" w:styleId="ListLabel52">
    <w:name w:val="ListLabel 52"/>
    <w:rPr>
      <w:rFonts w:cs="Times New Roman"/>
    </w:rPr>
  </w:style>
  <w:style w:type="character" w:customStyle="1" w:styleId="ListLabel53">
    <w:name w:val="ListLabel 53"/>
    <w:rPr>
      <w:rFonts w:cs="Times New Roman"/>
    </w:rPr>
  </w:style>
  <w:style w:type="character" w:customStyle="1" w:styleId="ListLabel54">
    <w:name w:val="ListLabel 54"/>
    <w:rPr>
      <w:rFonts w:cs="Times New Roman"/>
    </w:rPr>
  </w:style>
  <w:style w:type="character" w:customStyle="1" w:styleId="ListLabel55">
    <w:name w:val="ListLabel 55"/>
    <w:rPr>
      <w:rFonts w:ascii="Times New Roman" w:hAnsi="Times New Roman" w:cs="Times New Roman"/>
      <w:b/>
      <w:sz w:val="22"/>
    </w:rPr>
  </w:style>
  <w:style w:type="character" w:customStyle="1" w:styleId="ListLabel56">
    <w:name w:val="ListLabel 56"/>
    <w:rPr>
      <w:rFonts w:cs="Times New Roman"/>
    </w:rPr>
  </w:style>
  <w:style w:type="character" w:customStyle="1" w:styleId="ListLabel57">
    <w:name w:val="ListLabel 57"/>
    <w:rPr>
      <w:rFonts w:cs="Times New Roman"/>
    </w:rPr>
  </w:style>
  <w:style w:type="character" w:customStyle="1" w:styleId="ListLabel58">
    <w:name w:val="ListLabel 58"/>
    <w:rPr>
      <w:rFonts w:cs="Times New Roman"/>
    </w:rPr>
  </w:style>
  <w:style w:type="character" w:customStyle="1" w:styleId="ListLabel59">
    <w:name w:val="ListLabel 59"/>
    <w:rPr>
      <w:rFonts w:cs="Times New Roman"/>
    </w:rPr>
  </w:style>
  <w:style w:type="character" w:customStyle="1" w:styleId="ListLabel60">
    <w:name w:val="ListLabel 60"/>
    <w:rPr>
      <w:rFonts w:cs="Times New Roman"/>
    </w:rPr>
  </w:style>
  <w:style w:type="character" w:customStyle="1" w:styleId="ListLabel61">
    <w:name w:val="ListLabel 61"/>
    <w:rPr>
      <w:rFonts w:cs="Times New Roman"/>
    </w:rPr>
  </w:style>
  <w:style w:type="character" w:customStyle="1" w:styleId="ListLabel62">
    <w:name w:val="ListLabel 62"/>
    <w:rPr>
      <w:rFonts w:cs="Times New Roman"/>
    </w:rPr>
  </w:style>
  <w:style w:type="character" w:customStyle="1" w:styleId="ListLabel63">
    <w:name w:val="ListLabel 63"/>
    <w:rPr>
      <w:rFonts w:cs="Times New Roman"/>
    </w:rPr>
  </w:style>
  <w:style w:type="character" w:customStyle="1" w:styleId="ListLabel64">
    <w:name w:val="ListLabel 64"/>
    <w:rPr>
      <w:rFonts w:cs="Times New Roman"/>
    </w:rPr>
  </w:style>
  <w:style w:type="character" w:customStyle="1" w:styleId="ListLabel65">
    <w:name w:val="ListLabel 65"/>
    <w:rPr>
      <w:rFonts w:cs="Times New Roman"/>
    </w:rPr>
  </w:style>
  <w:style w:type="character" w:customStyle="1" w:styleId="ListLabel66">
    <w:name w:val="ListLabel 66"/>
    <w:rPr>
      <w:rFonts w:ascii="Times New Roman" w:hAnsi="Times New Roman" w:cs="Times New Roman"/>
    </w:rPr>
  </w:style>
  <w:style w:type="character" w:customStyle="1" w:styleId="ListLabel67">
    <w:name w:val="ListLabel 67"/>
    <w:rPr>
      <w:rFonts w:ascii="Times New Roman" w:hAnsi="Times New Roman" w:cs="Times New Roman"/>
    </w:rPr>
  </w:style>
  <w:style w:type="character" w:customStyle="1" w:styleId="ListLabel68">
    <w:name w:val="ListLabel 68"/>
    <w:rPr>
      <w:rFonts w:ascii="Times New Roman" w:hAnsi="Times New Roman" w:cs="Times New Roman"/>
    </w:rPr>
  </w:style>
  <w:style w:type="character" w:customStyle="1" w:styleId="ListLabel69">
    <w:name w:val="ListLabel 69"/>
    <w:rPr>
      <w:rFonts w:cs="Times New Roman"/>
    </w:rPr>
  </w:style>
  <w:style w:type="character" w:customStyle="1" w:styleId="ListLabel70">
    <w:name w:val="ListLabel 70"/>
    <w:rPr>
      <w:rFonts w:cs="Times New Roman"/>
    </w:rPr>
  </w:style>
  <w:style w:type="character" w:customStyle="1" w:styleId="ListLabel71">
    <w:name w:val="ListLabel 71"/>
    <w:rPr>
      <w:rFonts w:cs="Times New Roman"/>
    </w:rPr>
  </w:style>
  <w:style w:type="character" w:customStyle="1" w:styleId="ListLabel72">
    <w:name w:val="ListLabel 72"/>
    <w:rPr>
      <w:rFonts w:cs="Times New Roman"/>
    </w:rPr>
  </w:style>
  <w:style w:type="character" w:customStyle="1" w:styleId="ListLabel73">
    <w:name w:val="ListLabel 73"/>
    <w:rPr>
      <w:rFonts w:cs="Times New Roman"/>
    </w:rPr>
  </w:style>
  <w:style w:type="character" w:customStyle="1" w:styleId="ListLabel74">
    <w:name w:val="ListLabel 74"/>
    <w:rPr>
      <w:rFonts w:cs="Times New Roman"/>
    </w:rPr>
  </w:style>
  <w:style w:type="character" w:customStyle="1" w:styleId="ListLabel75">
    <w:name w:val="ListLabel 75"/>
    <w:rPr>
      <w:rFonts w:ascii="Times New Roman" w:hAnsi="Times New Roman" w:cs="Times New Roman"/>
    </w:rPr>
  </w:style>
  <w:style w:type="character" w:customStyle="1" w:styleId="ListLabel76">
    <w:name w:val="ListLabel 76"/>
    <w:rPr>
      <w:rFonts w:ascii="Times New Roman" w:hAnsi="Times New Roman" w:cs="Times New Roman"/>
    </w:rPr>
  </w:style>
  <w:style w:type="character" w:customStyle="1" w:styleId="ListLabel77">
    <w:name w:val="ListLabel 77"/>
    <w:rPr>
      <w:rFonts w:ascii="Times New Roman" w:hAnsi="Times New Roman" w:cs="Times New Roman"/>
    </w:rPr>
  </w:style>
  <w:style w:type="character" w:customStyle="1" w:styleId="ListLabel78">
    <w:name w:val="ListLabel 78"/>
    <w:rPr>
      <w:rFonts w:cs="Times New Roman"/>
    </w:rPr>
  </w:style>
  <w:style w:type="character" w:customStyle="1" w:styleId="ListLabel79">
    <w:name w:val="ListLabel 79"/>
    <w:rPr>
      <w:rFonts w:cs="Times New Roman"/>
    </w:rPr>
  </w:style>
  <w:style w:type="character" w:customStyle="1" w:styleId="ListLabel80">
    <w:name w:val="ListLabel 80"/>
    <w:rPr>
      <w:rFonts w:cs="Times New Roman"/>
    </w:rPr>
  </w:style>
  <w:style w:type="character" w:customStyle="1" w:styleId="ListLabel81">
    <w:name w:val="ListLabel 81"/>
    <w:rPr>
      <w:rFonts w:cs="Times New Roman"/>
    </w:rPr>
  </w:style>
  <w:style w:type="character" w:customStyle="1" w:styleId="Vresatsauce2">
    <w:name w:val="Vēres atsauce2"/>
    <w:rPr>
      <w:vertAlign w:val="superscript"/>
    </w:rPr>
  </w:style>
  <w:style w:type="character" w:customStyle="1" w:styleId="Beiguvresatsauce2">
    <w:name w:val="Beigu vēres atsauce2"/>
    <w:rPr>
      <w:vertAlign w:val="superscript"/>
    </w:rPr>
  </w:style>
  <w:style w:type="character" w:customStyle="1" w:styleId="Vresatsauce3">
    <w:name w:val="Vēres atsauce3"/>
    <w:rPr>
      <w:vertAlign w:val="superscript"/>
    </w:rPr>
  </w:style>
  <w:style w:type="character" w:customStyle="1" w:styleId="Beiguvresatsauce3">
    <w:name w:val="Beigu vēres atsauce3"/>
    <w:rPr>
      <w:vertAlign w:val="superscript"/>
    </w:rPr>
  </w:style>
  <w:style w:type="character" w:customStyle="1" w:styleId="Vresatsauce4">
    <w:name w:val="Vēres atsauce4"/>
    <w:rPr>
      <w:vertAlign w:val="superscript"/>
    </w:rPr>
  </w:style>
  <w:style w:type="character" w:customStyle="1" w:styleId="Beiguvresatsauce4">
    <w:name w:val="Beigu vēres atsauce4"/>
    <w:rPr>
      <w:vertAlign w:val="superscript"/>
    </w:rPr>
  </w:style>
  <w:style w:type="character" w:customStyle="1" w:styleId="Vresatsauce5">
    <w:name w:val="Vēres atsauce5"/>
    <w:rPr>
      <w:vertAlign w:val="superscript"/>
    </w:rPr>
  </w:style>
  <w:style w:type="character" w:customStyle="1" w:styleId="Beiguvresatsauce5">
    <w:name w:val="Beigu vēres atsauce5"/>
    <w:rPr>
      <w:vertAlign w:val="superscript"/>
    </w:rPr>
  </w:style>
  <w:style w:type="character" w:customStyle="1" w:styleId="Vresatsauce6">
    <w:name w:val="Vēres atsauce6"/>
    <w:rPr>
      <w:vertAlign w:val="superscript"/>
    </w:rPr>
  </w:style>
  <w:style w:type="character" w:customStyle="1" w:styleId="Beiguvresatsauce6">
    <w:name w:val="Beigu vēres atsauce6"/>
    <w:rPr>
      <w:vertAlign w:val="superscript"/>
    </w:rPr>
  </w:style>
  <w:style w:type="paragraph" w:customStyle="1" w:styleId="Heading">
    <w:name w:val="Heading"/>
    <w:basedOn w:val="Parasts"/>
    <w:next w:val="Pamatteksts"/>
    <w:pPr>
      <w:keepNext/>
      <w:spacing w:before="240" w:after="120"/>
    </w:pPr>
    <w:rPr>
      <w:rFonts w:ascii="Arial" w:eastAsia="Lucida Sans Unicode" w:hAnsi="Arial" w:cs="Mangal"/>
      <w:sz w:val="28"/>
      <w:szCs w:val="28"/>
    </w:rPr>
  </w:style>
  <w:style w:type="paragraph" w:styleId="Pamatteksts">
    <w:name w:val="Body Text"/>
    <w:basedOn w:val="Parasts"/>
    <w:pPr>
      <w:jc w:val="both"/>
    </w:pPr>
    <w:rPr>
      <w:rFonts w:eastAsia="Times New Roman"/>
    </w:rPr>
  </w:style>
  <w:style w:type="paragraph" w:styleId="Saraksts">
    <w:name w:val="List"/>
    <w:basedOn w:val="Parasts"/>
    <w:pPr>
      <w:ind w:left="283" w:hanging="283"/>
    </w:pPr>
    <w:rPr>
      <w:rFonts w:cs="Mangal"/>
    </w:rPr>
  </w:style>
  <w:style w:type="paragraph" w:styleId="Parakstszemobjekta">
    <w:name w:val="caption"/>
    <w:basedOn w:val="Parasts"/>
    <w:qFormat/>
    <w:pPr>
      <w:suppressLineNumbers/>
      <w:spacing w:before="120" w:after="120"/>
    </w:pPr>
    <w:rPr>
      <w:rFonts w:cs="Lucida Sans"/>
      <w:i/>
      <w:iCs/>
    </w:rPr>
  </w:style>
  <w:style w:type="paragraph" w:customStyle="1" w:styleId="Index">
    <w:name w:val="Index"/>
    <w:basedOn w:val="Parasts"/>
    <w:pPr>
      <w:suppressLineNumbers/>
    </w:pPr>
    <w:rPr>
      <w:rFonts w:cs="Mangal"/>
    </w:rPr>
  </w:style>
  <w:style w:type="paragraph" w:customStyle="1" w:styleId="Parakstszemobjekta6">
    <w:name w:val="Paraksts zem objekta6"/>
    <w:basedOn w:val="Parasts"/>
    <w:pPr>
      <w:suppressLineNumbers/>
      <w:spacing w:before="120" w:after="120"/>
    </w:pPr>
    <w:rPr>
      <w:rFonts w:cs="Lucida Sans"/>
      <w:i/>
      <w:iCs/>
    </w:rPr>
  </w:style>
  <w:style w:type="paragraph" w:customStyle="1" w:styleId="Parakstszemobjekta5">
    <w:name w:val="Paraksts zem objekta5"/>
    <w:basedOn w:val="Parasts"/>
    <w:pPr>
      <w:suppressLineNumbers/>
      <w:spacing w:before="120" w:after="120"/>
    </w:pPr>
    <w:rPr>
      <w:rFonts w:cs="Lucida Sans"/>
      <w:i/>
      <w:iCs/>
    </w:rPr>
  </w:style>
  <w:style w:type="paragraph" w:customStyle="1" w:styleId="Parakstszemobjekta4">
    <w:name w:val="Paraksts zem objekta4"/>
    <w:basedOn w:val="Parasts"/>
    <w:pPr>
      <w:suppressLineNumbers/>
      <w:spacing w:before="120" w:after="120"/>
    </w:pPr>
    <w:rPr>
      <w:rFonts w:cs="Lucida Sans"/>
      <w:i/>
      <w:iCs/>
    </w:rPr>
  </w:style>
  <w:style w:type="paragraph" w:customStyle="1" w:styleId="Parakstszemobjekta3">
    <w:name w:val="Paraksts zem objekta3"/>
    <w:basedOn w:val="Parasts"/>
    <w:pPr>
      <w:suppressLineNumbers/>
      <w:spacing w:before="120" w:after="120"/>
    </w:pPr>
    <w:rPr>
      <w:rFonts w:cs="Lucida Sans"/>
      <w:i/>
      <w:iCs/>
    </w:rPr>
  </w:style>
  <w:style w:type="paragraph" w:customStyle="1" w:styleId="Parakstszemobjekta2">
    <w:name w:val="Paraksts zem objekta2"/>
    <w:basedOn w:val="Parasts"/>
    <w:pPr>
      <w:suppressLineNumbers/>
      <w:spacing w:before="120" w:after="120"/>
    </w:pPr>
    <w:rPr>
      <w:rFonts w:cs="Lucida Sans"/>
      <w:i/>
      <w:iCs/>
    </w:rPr>
  </w:style>
  <w:style w:type="paragraph" w:customStyle="1" w:styleId="Parakstszemobjekta1">
    <w:name w:val="Paraksts zem objekta1"/>
    <w:basedOn w:val="Parasts"/>
    <w:pPr>
      <w:suppressLineNumbers/>
      <w:spacing w:before="120" w:after="120"/>
    </w:pPr>
    <w:rPr>
      <w:rFonts w:cs="Mangal"/>
      <w:i/>
      <w:iCs/>
    </w:rPr>
  </w:style>
  <w:style w:type="paragraph" w:customStyle="1" w:styleId="HeaderandFooter">
    <w:name w:val="Header and Footer"/>
    <w:basedOn w:val="Parasts"/>
    <w:pPr>
      <w:suppressLineNumbers/>
      <w:tabs>
        <w:tab w:val="center" w:pos="4819"/>
        <w:tab w:val="right" w:pos="9638"/>
      </w:tabs>
    </w:pPr>
  </w:style>
  <w:style w:type="paragraph" w:styleId="Kjene">
    <w:name w:val="footer"/>
    <w:basedOn w:val="Parasts"/>
    <w:uiPriority w:val="99"/>
    <w:pPr>
      <w:suppressLineNumbers/>
      <w:tabs>
        <w:tab w:val="center" w:pos="4153"/>
        <w:tab w:val="right" w:pos="8306"/>
      </w:tabs>
    </w:pPr>
  </w:style>
  <w:style w:type="paragraph" w:customStyle="1" w:styleId="Vresteksts1">
    <w:name w:val="Vēres teksts1"/>
    <w:basedOn w:val="Parasts"/>
    <w:rPr>
      <w:sz w:val="20"/>
      <w:szCs w:val="20"/>
    </w:rPr>
  </w:style>
  <w:style w:type="paragraph" w:styleId="Galvene">
    <w:name w:val="header"/>
    <w:basedOn w:val="Parasts"/>
    <w:pPr>
      <w:suppressLineNumbers/>
      <w:tabs>
        <w:tab w:val="center" w:pos="4153"/>
        <w:tab w:val="right" w:pos="8306"/>
      </w:tabs>
    </w:pPr>
  </w:style>
  <w:style w:type="paragraph" w:customStyle="1" w:styleId="Komentrateksts1">
    <w:name w:val="Komentāra teksts1"/>
    <w:basedOn w:val="Parasts"/>
    <w:rPr>
      <w:sz w:val="20"/>
      <w:szCs w:val="20"/>
    </w:rPr>
  </w:style>
  <w:style w:type="paragraph" w:customStyle="1" w:styleId="Komentratma1">
    <w:name w:val="Komentāra tēma1"/>
    <w:basedOn w:val="Komentrateksts1"/>
    <w:rPr>
      <w:b/>
      <w:bCs/>
    </w:rPr>
  </w:style>
  <w:style w:type="paragraph" w:customStyle="1" w:styleId="BalloonText1">
    <w:name w:val="Balloon Text1"/>
    <w:basedOn w:val="Parasts"/>
    <w:rPr>
      <w:rFonts w:ascii="Tahoma" w:hAnsi="Tahoma" w:cs="Tahoma"/>
      <w:sz w:val="16"/>
      <w:szCs w:val="16"/>
    </w:rPr>
  </w:style>
  <w:style w:type="paragraph" w:customStyle="1" w:styleId="ListParagraph1">
    <w:name w:val="List Paragraph1"/>
    <w:basedOn w:val="Parasts"/>
    <w:pPr>
      <w:ind w:left="720"/>
    </w:pPr>
  </w:style>
  <w:style w:type="paragraph" w:customStyle="1" w:styleId="ListBullet31">
    <w:name w:val="List Bullet 31"/>
    <w:basedOn w:val="Parasts"/>
    <w:pPr>
      <w:ind w:left="849" w:hanging="283"/>
    </w:pPr>
    <w:rPr>
      <w:rFonts w:eastAsia="Times New Roman"/>
    </w:rPr>
  </w:style>
  <w:style w:type="paragraph" w:customStyle="1" w:styleId="BodyText21">
    <w:name w:val="Body Text 21"/>
    <w:basedOn w:val="Parasts"/>
    <w:pPr>
      <w:spacing w:after="120" w:line="480" w:lineRule="auto"/>
    </w:pPr>
  </w:style>
  <w:style w:type="paragraph" w:customStyle="1" w:styleId="ColorfulList-Accent11">
    <w:name w:val="Colorful List - Accent 11"/>
    <w:basedOn w:val="Parasts"/>
    <w:pPr>
      <w:ind w:left="720"/>
    </w:pPr>
    <w:rPr>
      <w:rFonts w:eastAsia="Times New Roman"/>
    </w:rPr>
  </w:style>
  <w:style w:type="paragraph" w:customStyle="1" w:styleId="Revision1">
    <w:name w:val="Revision1"/>
    <w:pPr>
      <w:suppressAutoHyphens/>
      <w:spacing w:line="100" w:lineRule="atLeast"/>
    </w:pPr>
    <w:rPr>
      <w:rFonts w:ascii="Calibri" w:eastAsia="Calibri" w:hAnsi="Calibri" w:cs="Calibri"/>
      <w:kern w:val="2"/>
      <w:sz w:val="24"/>
      <w:szCs w:val="24"/>
      <w:lang w:eastAsia="zh-CN" w:bidi="hi-IN"/>
    </w:rPr>
  </w:style>
  <w:style w:type="paragraph" w:customStyle="1" w:styleId="ListParagraph2">
    <w:name w:val="List Paragraph2"/>
    <w:basedOn w:val="Parasts"/>
    <w:pPr>
      <w:ind w:left="720"/>
    </w:pPr>
  </w:style>
  <w:style w:type="paragraph" w:customStyle="1" w:styleId="Revision2">
    <w:name w:val="Revision2"/>
    <w:pPr>
      <w:suppressAutoHyphens/>
      <w:spacing w:line="100" w:lineRule="atLeast"/>
    </w:pPr>
    <w:rPr>
      <w:rFonts w:ascii="Calibri" w:eastAsia="Calibri" w:hAnsi="Calibri" w:cs="Calibri"/>
      <w:kern w:val="2"/>
      <w:sz w:val="24"/>
      <w:szCs w:val="24"/>
      <w:lang w:eastAsia="zh-CN" w:bidi="hi-IN"/>
    </w:rPr>
  </w:style>
  <w:style w:type="paragraph" w:customStyle="1" w:styleId="ListNumber1">
    <w:name w:val="List Number1"/>
    <w:basedOn w:val="Parasts"/>
    <w:pPr>
      <w:numPr>
        <w:numId w:val="4"/>
      </w:numPr>
    </w:pPr>
  </w:style>
  <w:style w:type="paragraph" w:customStyle="1" w:styleId="BodyTextIndent31">
    <w:name w:val="Body Text Indent 31"/>
    <w:basedOn w:val="Parasts"/>
    <w:pPr>
      <w:spacing w:after="120"/>
      <w:ind w:left="283"/>
    </w:pPr>
    <w:rPr>
      <w:rFonts w:eastAsia="Times New Roman"/>
      <w:sz w:val="16"/>
      <w:szCs w:val="16"/>
    </w:rPr>
  </w:style>
  <w:style w:type="paragraph" w:customStyle="1" w:styleId="Beiguvresteksts1">
    <w:name w:val="Beigu vēres teksts1"/>
    <w:basedOn w:val="Parasts"/>
    <w:rPr>
      <w:sz w:val="20"/>
      <w:szCs w:val="20"/>
    </w:rPr>
  </w:style>
  <w:style w:type="paragraph" w:styleId="Pamattekstsaratkpi">
    <w:name w:val="Body Text Indent"/>
    <w:basedOn w:val="Parasts"/>
    <w:pPr>
      <w:spacing w:after="120"/>
      <w:ind w:left="283"/>
    </w:pPr>
  </w:style>
  <w:style w:type="paragraph" w:customStyle="1" w:styleId="DefaultText">
    <w:name w:val="Default Text"/>
    <w:pPr>
      <w:suppressAutoHyphens/>
      <w:spacing w:line="100" w:lineRule="atLeast"/>
    </w:pPr>
    <w:rPr>
      <w:color w:val="000000"/>
      <w:kern w:val="2"/>
      <w:sz w:val="24"/>
      <w:lang w:eastAsia="zh-CN" w:bidi="hi-IN"/>
    </w:rPr>
  </w:style>
  <w:style w:type="paragraph" w:customStyle="1" w:styleId="BodyTextIndent21">
    <w:name w:val="Body Text Indent 21"/>
    <w:basedOn w:val="Parasts"/>
    <w:pPr>
      <w:spacing w:line="20" w:lineRule="atLeast"/>
      <w:ind w:left="1620" w:hanging="900"/>
      <w:jc w:val="both"/>
    </w:pPr>
  </w:style>
  <w:style w:type="paragraph" w:customStyle="1" w:styleId="Sarakstarindkopa1">
    <w:name w:val="Saraksta rindkopa1"/>
    <w:basedOn w:val="Parasts"/>
    <w:pPr>
      <w:ind w:left="720"/>
    </w:pPr>
  </w:style>
  <w:style w:type="paragraph" w:customStyle="1" w:styleId="Punkts">
    <w:name w:val="Punkts"/>
    <w:basedOn w:val="Parasts"/>
    <w:pPr>
      <w:ind w:left="851" w:hanging="851"/>
    </w:pPr>
    <w:rPr>
      <w:rFonts w:ascii="Arial" w:eastAsia="Times New Roman" w:hAnsi="Arial" w:cs="Arial"/>
      <w:b/>
      <w:bCs/>
      <w:sz w:val="20"/>
      <w:szCs w:val="20"/>
    </w:rPr>
  </w:style>
  <w:style w:type="paragraph" w:customStyle="1" w:styleId="BodyText31">
    <w:name w:val="Body Text 31"/>
    <w:basedOn w:val="Parasts"/>
    <w:pPr>
      <w:ind w:right="-58"/>
      <w:jc w:val="both"/>
    </w:pPr>
  </w:style>
  <w:style w:type="paragraph" w:customStyle="1" w:styleId="Nosaukums1">
    <w:name w:val="Nosaukums1"/>
    <w:basedOn w:val="Parasts"/>
    <w:next w:val="Apakvirsraksts"/>
    <w:pPr>
      <w:tabs>
        <w:tab w:val="num" w:pos="0"/>
      </w:tabs>
      <w:jc w:val="center"/>
    </w:pPr>
    <w:rPr>
      <w:rFonts w:ascii="Arial" w:eastAsia="Times New Roman" w:hAnsi="Arial" w:cs="Arial"/>
      <w:b/>
      <w:bCs/>
      <w:sz w:val="28"/>
      <w:szCs w:val="20"/>
    </w:rPr>
  </w:style>
  <w:style w:type="paragraph" w:styleId="Apakvirsraksts">
    <w:name w:val="Subtitle"/>
    <w:basedOn w:val="Parasts"/>
    <w:next w:val="Pamatteksts"/>
    <w:qFormat/>
    <w:pPr>
      <w:jc w:val="center"/>
    </w:pPr>
    <w:rPr>
      <w:rFonts w:eastAsia="Times New Roman"/>
      <w:i/>
      <w:iCs/>
      <w:szCs w:val="20"/>
    </w:rPr>
  </w:style>
  <w:style w:type="paragraph" w:customStyle="1" w:styleId="Atsauce">
    <w:name w:val="Atsauce"/>
    <w:basedOn w:val="Vresteksts1"/>
    <w:rPr>
      <w:rFonts w:ascii="Arial" w:eastAsia="Times New Roman" w:hAnsi="Arial" w:cs="Arial"/>
      <w:sz w:val="16"/>
      <w:szCs w:val="16"/>
    </w:rPr>
  </w:style>
  <w:style w:type="paragraph" w:customStyle="1" w:styleId="Rindkopa">
    <w:name w:val="Rindkopa"/>
    <w:basedOn w:val="Parasts"/>
    <w:pPr>
      <w:ind w:left="851"/>
      <w:jc w:val="both"/>
    </w:pPr>
    <w:rPr>
      <w:rFonts w:ascii="Arial" w:eastAsia="Times New Roman" w:hAnsi="Arial" w:cs="Arial"/>
      <w:sz w:val="20"/>
    </w:rPr>
  </w:style>
  <w:style w:type="paragraph" w:customStyle="1" w:styleId="BankNormal">
    <w:name w:val="BankNormal"/>
    <w:basedOn w:val="Parasts"/>
    <w:pPr>
      <w:spacing w:after="240"/>
    </w:pPr>
    <w:rPr>
      <w:rFonts w:eastAsia="Times New Roman"/>
      <w:szCs w:val="20"/>
    </w:rPr>
  </w:style>
  <w:style w:type="paragraph" w:customStyle="1" w:styleId="Apakpunkts">
    <w:name w:val="Apakšpunkts"/>
    <w:basedOn w:val="Parasts"/>
    <w:pPr>
      <w:tabs>
        <w:tab w:val="left" w:pos="576"/>
      </w:tabs>
    </w:pPr>
    <w:rPr>
      <w:rFonts w:ascii="Arial" w:eastAsia="Times New Roman" w:hAnsi="Arial" w:cs="Arial"/>
      <w:b/>
      <w:sz w:val="20"/>
    </w:rPr>
  </w:style>
  <w:style w:type="paragraph" w:customStyle="1" w:styleId="Paragrfs">
    <w:name w:val="Paragrāfs"/>
    <w:basedOn w:val="Parasts"/>
    <w:pPr>
      <w:tabs>
        <w:tab w:val="left" w:pos="851"/>
      </w:tabs>
      <w:ind w:left="851" w:hanging="851"/>
      <w:jc w:val="both"/>
    </w:pPr>
    <w:rPr>
      <w:rFonts w:ascii="Arial" w:eastAsia="Times New Roman" w:hAnsi="Arial" w:cs="Arial"/>
      <w:sz w:val="20"/>
    </w:rPr>
  </w:style>
  <w:style w:type="paragraph" w:customStyle="1" w:styleId="ListBullet1">
    <w:name w:val="List Bullet1"/>
    <w:basedOn w:val="Parasts"/>
    <w:pPr>
      <w:ind w:left="283" w:hanging="283"/>
    </w:pPr>
    <w:rPr>
      <w:rFonts w:eastAsia="Times New Roman"/>
    </w:rPr>
  </w:style>
  <w:style w:type="paragraph" w:customStyle="1" w:styleId="PielikumiRakstz">
    <w:name w:val="Pielikumi Rakstz."/>
    <w:basedOn w:val="Pamatteksts"/>
    <w:rPr>
      <w:rFonts w:ascii="Arial" w:hAnsi="Arial" w:cs="Arial"/>
      <w:b/>
      <w:bCs/>
    </w:rPr>
  </w:style>
  <w:style w:type="paragraph" w:customStyle="1" w:styleId="Alfabtiskaisrdtjs11">
    <w:name w:val="Alfabētiskais rādītājs 11"/>
    <w:basedOn w:val="Parasts"/>
    <w:pPr>
      <w:tabs>
        <w:tab w:val="num" w:pos="0"/>
      </w:tabs>
      <w:ind w:left="709" w:hanging="709"/>
      <w:jc w:val="both"/>
    </w:pPr>
    <w:rPr>
      <w:rFonts w:eastAsia="Times New Roman"/>
    </w:rPr>
  </w:style>
  <w:style w:type="paragraph" w:customStyle="1" w:styleId="tv213">
    <w:name w:val="tv213"/>
    <w:basedOn w:val="Parasts"/>
    <w:pPr>
      <w:spacing w:before="28" w:after="28"/>
    </w:pPr>
    <w:rPr>
      <w:rFonts w:eastAsia="Times New Roman"/>
    </w:rPr>
  </w:style>
  <w:style w:type="paragraph" w:customStyle="1" w:styleId="naisf">
    <w:name w:val="naisf"/>
    <w:basedOn w:val="Parasts"/>
    <w:pPr>
      <w:spacing w:before="28" w:after="28"/>
      <w:jc w:val="both"/>
    </w:pPr>
    <w:rPr>
      <w:rFonts w:eastAsia="Arial Unicode MS"/>
    </w:rPr>
  </w:style>
  <w:style w:type="paragraph" w:customStyle="1" w:styleId="xl31">
    <w:name w:val="xl31"/>
    <w:basedOn w:val="Parasts"/>
    <w:pPr>
      <w:spacing w:before="28" w:after="28"/>
    </w:pPr>
    <w:rPr>
      <w:rFonts w:ascii="Arial" w:eastAsia="Times New Roman" w:hAnsi="Arial" w:cs="Arial"/>
      <w:b/>
      <w:bCs/>
    </w:rPr>
  </w:style>
  <w:style w:type="paragraph" w:customStyle="1" w:styleId="text">
    <w:name w:val="text"/>
    <w:pPr>
      <w:suppressAutoHyphens/>
      <w:spacing w:before="240" w:line="240" w:lineRule="exact"/>
      <w:jc w:val="both"/>
    </w:pPr>
    <w:rPr>
      <w:rFonts w:ascii="Arial" w:hAnsi="Arial" w:cs="Arial"/>
      <w:kern w:val="2"/>
      <w:sz w:val="24"/>
      <w:lang w:eastAsia="zh-CN" w:bidi="hi-IN"/>
    </w:rPr>
  </w:style>
  <w:style w:type="paragraph" w:customStyle="1" w:styleId="DocumentMap1">
    <w:name w:val="Document Map1"/>
    <w:basedOn w:val="Parasts"/>
    <w:rPr>
      <w:rFonts w:ascii="Tahoma" w:eastAsia="Times New Roman" w:hAnsi="Tahoma" w:cs="Tahoma"/>
      <w:sz w:val="16"/>
      <w:szCs w:val="16"/>
    </w:rPr>
  </w:style>
  <w:style w:type="paragraph" w:customStyle="1" w:styleId="StyleHeading3Arial10ptCharChar">
    <w:name w:val="Style Heading 3 + Arial 10 pt Char Char"/>
    <w:basedOn w:val="Parasts"/>
    <w:pPr>
      <w:tabs>
        <w:tab w:val="left" w:pos="720"/>
      </w:tabs>
      <w:ind w:left="720" w:hanging="720"/>
    </w:pPr>
    <w:rPr>
      <w:rFonts w:eastAsia="Times New Roman"/>
    </w:rPr>
  </w:style>
  <w:style w:type="paragraph" w:customStyle="1" w:styleId="WW-BodyText3">
    <w:name w:val="WW-Body Text 3"/>
    <w:basedOn w:val="Parasts"/>
    <w:pPr>
      <w:widowControl w:val="0"/>
      <w:jc w:val="both"/>
    </w:pPr>
    <w:rPr>
      <w:rFonts w:eastAsia="Times New Roman"/>
      <w:szCs w:val="20"/>
    </w:rPr>
  </w:style>
  <w:style w:type="paragraph" w:customStyle="1" w:styleId="Footer1">
    <w:name w:val="Footer1"/>
    <w:basedOn w:val="Parasts"/>
    <w:pPr>
      <w:tabs>
        <w:tab w:val="center" w:pos="4153"/>
        <w:tab w:val="right" w:pos="8306"/>
      </w:tabs>
    </w:pPr>
    <w:rPr>
      <w:rFonts w:ascii="Calibri" w:hAnsi="Calibri" w:cs="Calibri"/>
    </w:rPr>
  </w:style>
  <w:style w:type="paragraph" w:customStyle="1" w:styleId="WW-Default">
    <w:name w:val="WW-Default"/>
    <w:pPr>
      <w:suppressAutoHyphens/>
      <w:spacing w:line="100" w:lineRule="atLeast"/>
    </w:pPr>
    <w:rPr>
      <w:rFonts w:eastAsia="Calibri" w:cs="Calibri"/>
      <w:color w:val="000000"/>
      <w:kern w:val="2"/>
      <w:sz w:val="24"/>
      <w:szCs w:val="24"/>
      <w:lang w:eastAsia="zh-CN" w:bidi="hi-IN"/>
    </w:rPr>
  </w:style>
  <w:style w:type="paragraph" w:customStyle="1" w:styleId="naislab">
    <w:name w:val="naislab"/>
    <w:basedOn w:val="Parasts"/>
    <w:pPr>
      <w:spacing w:before="28" w:after="28"/>
      <w:jc w:val="right"/>
    </w:pPr>
    <w:rPr>
      <w:rFonts w:eastAsia="Arial Unicode MS"/>
    </w:rPr>
  </w:style>
  <w:style w:type="paragraph" w:customStyle="1" w:styleId="naiskr">
    <w:name w:val="naiskr"/>
    <w:basedOn w:val="Parasts"/>
    <w:pPr>
      <w:spacing w:before="28" w:after="28"/>
    </w:pPr>
    <w:rPr>
      <w:rFonts w:eastAsia="Arial Unicode MS"/>
    </w:rPr>
  </w:style>
  <w:style w:type="paragraph" w:customStyle="1" w:styleId="naisc">
    <w:name w:val="naisc"/>
    <w:basedOn w:val="Parasts"/>
    <w:pPr>
      <w:spacing w:before="28" w:after="28"/>
      <w:jc w:val="center"/>
    </w:pPr>
    <w:rPr>
      <w:rFonts w:eastAsia="Arial Unicode MS"/>
    </w:rPr>
  </w:style>
  <w:style w:type="paragraph" w:customStyle="1" w:styleId="naisnod">
    <w:name w:val="naisnod"/>
    <w:basedOn w:val="Parasts"/>
    <w:pPr>
      <w:spacing w:before="28" w:after="28"/>
      <w:jc w:val="center"/>
    </w:pPr>
    <w:rPr>
      <w:rFonts w:eastAsia="Arial Unicode MS"/>
      <w:b/>
      <w:bCs/>
    </w:rPr>
  </w:style>
  <w:style w:type="paragraph" w:customStyle="1" w:styleId="xl25">
    <w:name w:val="xl25"/>
    <w:basedOn w:val="Parasts"/>
    <w:pPr>
      <w:pBdr>
        <w:top w:val="none" w:sz="0" w:space="0" w:color="000000"/>
        <w:left w:val="single" w:sz="4" w:space="0" w:color="000000"/>
        <w:bottom w:val="none" w:sz="0" w:space="0" w:color="000000"/>
        <w:right w:val="single" w:sz="4" w:space="0" w:color="000000"/>
      </w:pBdr>
      <w:spacing w:before="28" w:after="28"/>
      <w:jc w:val="center"/>
    </w:pPr>
    <w:rPr>
      <w:rFonts w:ascii="Arial" w:eastAsia="Arial Unicode MS" w:hAnsi="Arial" w:cs="Arial"/>
    </w:rPr>
  </w:style>
  <w:style w:type="paragraph" w:customStyle="1" w:styleId="NormalWeb1">
    <w:name w:val="Normal (Web)1"/>
    <w:basedOn w:val="Parasts"/>
    <w:pPr>
      <w:spacing w:before="100" w:after="100"/>
    </w:pPr>
    <w:rPr>
      <w:rFonts w:eastAsia="Times New Roman"/>
    </w:rPr>
  </w:style>
  <w:style w:type="paragraph" w:styleId="Saturs1">
    <w:name w:val="toc 1"/>
    <w:basedOn w:val="Parasts"/>
    <w:pPr>
      <w:tabs>
        <w:tab w:val="left" w:pos="480"/>
        <w:tab w:val="right" w:leader="dot" w:pos="9180"/>
      </w:tabs>
      <w:spacing w:before="60"/>
      <w:ind w:right="71"/>
    </w:pPr>
    <w:rPr>
      <w:rFonts w:ascii="Verdana" w:eastAsia="Times New Roman" w:hAnsi="Verdana" w:cs="Verdana"/>
      <w:b/>
      <w:bCs/>
      <w:sz w:val="16"/>
      <w:szCs w:val="16"/>
    </w:rPr>
  </w:style>
  <w:style w:type="paragraph" w:styleId="Saturs2">
    <w:name w:val="toc 2"/>
    <w:basedOn w:val="Parasts"/>
    <w:pPr>
      <w:tabs>
        <w:tab w:val="left" w:pos="480"/>
        <w:tab w:val="right" w:leader="dot" w:pos="9180"/>
      </w:tabs>
      <w:spacing w:before="120" w:line="300" w:lineRule="exact"/>
      <w:ind w:left="283" w:right="71"/>
    </w:pPr>
    <w:rPr>
      <w:rFonts w:ascii="Verdana" w:eastAsia="Times New Roman" w:hAnsi="Verdana" w:cs="Verdana"/>
      <w:b/>
      <w:bCs/>
      <w:sz w:val="20"/>
      <w:szCs w:val="20"/>
    </w:rPr>
  </w:style>
  <w:style w:type="paragraph" w:customStyle="1" w:styleId="nais1">
    <w:name w:val="nais1"/>
    <w:basedOn w:val="Parasts"/>
    <w:pPr>
      <w:spacing w:before="75" w:after="75"/>
      <w:ind w:left="450" w:firstLine="375"/>
      <w:jc w:val="both"/>
    </w:pPr>
    <w:rPr>
      <w:rFonts w:eastAsia="Times New Roman"/>
    </w:rPr>
  </w:style>
  <w:style w:type="paragraph" w:customStyle="1" w:styleId="Parakstszemobjekta7">
    <w:name w:val="Paraksts zem objekta7"/>
    <w:basedOn w:val="Parasts"/>
    <w:pPr>
      <w:jc w:val="center"/>
    </w:pPr>
    <w:rPr>
      <w:rFonts w:eastAsia="Times New Roman"/>
      <w:i/>
      <w:iCs/>
      <w:color w:val="999999"/>
      <w:sz w:val="18"/>
      <w:szCs w:val="18"/>
    </w:rPr>
  </w:style>
  <w:style w:type="paragraph" w:customStyle="1" w:styleId="tvhtmlmktable">
    <w:name w:val="tv_html mk_table"/>
    <w:basedOn w:val="Parasts"/>
    <w:pPr>
      <w:spacing w:before="28" w:after="28"/>
    </w:pPr>
    <w:rPr>
      <w:rFonts w:eastAsia="Times New Roman"/>
    </w:rPr>
  </w:style>
  <w:style w:type="paragraph" w:customStyle="1" w:styleId="Stils1">
    <w:name w:val="Stils1"/>
    <w:basedOn w:val="Parasts"/>
    <w:pPr>
      <w:tabs>
        <w:tab w:val="num" w:pos="0"/>
      </w:tabs>
      <w:ind w:left="1260" w:hanging="360"/>
      <w:jc w:val="both"/>
    </w:pPr>
    <w:rPr>
      <w:rFonts w:eastAsia="Times New Roman"/>
      <w:b/>
      <w:i/>
      <w:sz w:val="20"/>
      <w:szCs w:val="20"/>
      <w:lang w:bidi="lo-LA"/>
    </w:rPr>
  </w:style>
  <w:style w:type="paragraph" w:customStyle="1" w:styleId="Stils2">
    <w:name w:val="Stils2"/>
    <w:basedOn w:val="Parasts"/>
    <w:pPr>
      <w:tabs>
        <w:tab w:val="num" w:pos="0"/>
      </w:tabs>
      <w:ind w:left="1260" w:hanging="360"/>
      <w:jc w:val="both"/>
    </w:pPr>
    <w:rPr>
      <w:rFonts w:eastAsia="Times New Roman"/>
      <w:sz w:val="20"/>
      <w:szCs w:val="20"/>
      <w:lang w:bidi="lo-LA"/>
    </w:rPr>
  </w:style>
  <w:style w:type="paragraph" w:customStyle="1" w:styleId="Stils3">
    <w:name w:val="Stils3"/>
    <w:basedOn w:val="Parasts"/>
    <w:pPr>
      <w:tabs>
        <w:tab w:val="num" w:pos="0"/>
      </w:tabs>
      <w:ind w:left="1260" w:hanging="360"/>
      <w:jc w:val="both"/>
    </w:pPr>
    <w:rPr>
      <w:rFonts w:eastAsia="Times New Roman"/>
      <w:sz w:val="20"/>
      <w:szCs w:val="20"/>
      <w:lang w:bidi="lo-LA"/>
    </w:rPr>
  </w:style>
  <w:style w:type="paragraph" w:customStyle="1" w:styleId="Stils4">
    <w:name w:val="Stils4"/>
    <w:basedOn w:val="Parasts"/>
    <w:pPr>
      <w:tabs>
        <w:tab w:val="num" w:pos="0"/>
      </w:tabs>
      <w:ind w:left="1260" w:hanging="360"/>
      <w:jc w:val="both"/>
    </w:pPr>
    <w:rPr>
      <w:rFonts w:eastAsia="Times New Roman"/>
      <w:sz w:val="20"/>
      <w:szCs w:val="20"/>
      <w:lang w:bidi="lo-LA"/>
    </w:rPr>
  </w:style>
  <w:style w:type="paragraph" w:customStyle="1" w:styleId="P">
    <w:name w:val="P"/>
    <w:basedOn w:val="Parasts"/>
    <w:pPr>
      <w:spacing w:before="140" w:after="140"/>
      <w:jc w:val="both"/>
    </w:pPr>
    <w:rPr>
      <w:rFonts w:ascii="Verdana" w:eastAsia="Times New Roman" w:hAnsi="Verdana" w:cs="Verdana"/>
      <w:bCs/>
    </w:rPr>
  </w:style>
  <w:style w:type="paragraph" w:customStyle="1" w:styleId="tv213limenis2">
    <w:name w:val="tv213 limenis2"/>
    <w:basedOn w:val="Parasts"/>
    <w:pPr>
      <w:spacing w:before="28" w:after="28"/>
    </w:pPr>
    <w:rPr>
      <w:rFonts w:eastAsia="Times New Roman"/>
    </w:rPr>
  </w:style>
  <w:style w:type="paragraph" w:customStyle="1" w:styleId="xl63">
    <w:name w:val="xl63"/>
    <w:basedOn w:val="Parasts"/>
    <w:pPr>
      <w:spacing w:before="28" w:after="28"/>
    </w:pPr>
    <w:rPr>
      <w:rFonts w:ascii="Arial" w:eastAsia="Times New Roman" w:hAnsi="Arial" w:cs="Arial"/>
      <w:sz w:val="20"/>
      <w:szCs w:val="20"/>
    </w:rPr>
  </w:style>
  <w:style w:type="paragraph" w:customStyle="1" w:styleId="xl64">
    <w:name w:val="xl64"/>
    <w:basedOn w:val="Parasts"/>
    <w:pPr>
      <w:pBdr>
        <w:top w:val="single" w:sz="4" w:space="0" w:color="C0C0C0"/>
        <w:left w:val="single" w:sz="4" w:space="0" w:color="C0C0C0"/>
        <w:bottom w:val="single" w:sz="4" w:space="0" w:color="C0C0C0"/>
        <w:right w:val="single" w:sz="4" w:space="0" w:color="C0C0C0"/>
      </w:pBdr>
      <w:shd w:val="clear" w:color="auto" w:fill="FFFFFF"/>
      <w:spacing w:before="28" w:after="28"/>
    </w:pPr>
    <w:rPr>
      <w:rFonts w:eastAsia="Times New Roman"/>
      <w:sz w:val="20"/>
      <w:szCs w:val="20"/>
    </w:rPr>
  </w:style>
  <w:style w:type="paragraph" w:customStyle="1" w:styleId="xl65">
    <w:name w:val="xl65"/>
    <w:basedOn w:val="Parasts"/>
    <w:pPr>
      <w:pBdr>
        <w:top w:val="single" w:sz="4" w:space="0" w:color="C0C0C0"/>
        <w:left w:val="single" w:sz="4" w:space="0" w:color="C0C0C0"/>
        <w:bottom w:val="single" w:sz="4" w:space="0" w:color="C0C0C0"/>
        <w:right w:val="single" w:sz="4" w:space="0" w:color="C0C0C0"/>
      </w:pBdr>
      <w:shd w:val="clear" w:color="auto" w:fill="FFFFFF"/>
      <w:spacing w:before="28" w:after="28"/>
    </w:pPr>
    <w:rPr>
      <w:rFonts w:eastAsia="Times New Roman"/>
      <w:sz w:val="20"/>
      <w:szCs w:val="20"/>
    </w:rPr>
  </w:style>
  <w:style w:type="paragraph" w:customStyle="1" w:styleId="xl66">
    <w:name w:val="xl66"/>
    <w:basedOn w:val="Parasts"/>
    <w:pPr>
      <w:pBdr>
        <w:top w:val="single" w:sz="4" w:space="0" w:color="C0C0C0"/>
        <w:left w:val="single" w:sz="4" w:space="0" w:color="C0C0C0"/>
        <w:bottom w:val="single" w:sz="4" w:space="0" w:color="C0C0C0"/>
        <w:right w:val="single" w:sz="4" w:space="0" w:color="C0C0C0"/>
      </w:pBdr>
      <w:shd w:val="clear" w:color="auto" w:fill="FFFFFF"/>
      <w:spacing w:before="28" w:after="28"/>
      <w:jc w:val="center"/>
    </w:pPr>
    <w:rPr>
      <w:rFonts w:eastAsia="Times New Roman"/>
      <w:sz w:val="20"/>
      <w:szCs w:val="20"/>
    </w:rPr>
  </w:style>
  <w:style w:type="paragraph" w:customStyle="1" w:styleId="xl67">
    <w:name w:val="xl67"/>
    <w:basedOn w:val="Parasts"/>
    <w:pPr>
      <w:pBdr>
        <w:top w:val="single" w:sz="4" w:space="0" w:color="C0C0C0"/>
        <w:left w:val="single" w:sz="4" w:space="0" w:color="C0C0C0"/>
        <w:bottom w:val="single" w:sz="4" w:space="0" w:color="000000"/>
        <w:right w:val="single" w:sz="4" w:space="0" w:color="C0C0C0"/>
      </w:pBdr>
      <w:shd w:val="clear" w:color="auto" w:fill="FFFFFF"/>
      <w:spacing w:before="28" w:after="28"/>
    </w:pPr>
    <w:rPr>
      <w:rFonts w:eastAsia="Times New Roman"/>
      <w:sz w:val="20"/>
      <w:szCs w:val="20"/>
    </w:rPr>
  </w:style>
  <w:style w:type="paragraph" w:customStyle="1" w:styleId="xl68">
    <w:name w:val="xl68"/>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69">
    <w:name w:val="xl69"/>
    <w:basedOn w:val="Parasts"/>
    <w:pPr>
      <w:pBdr>
        <w:top w:val="single" w:sz="4" w:space="0" w:color="000000"/>
        <w:left w:val="single" w:sz="4" w:space="0" w:color="000000"/>
        <w:bottom w:val="single" w:sz="4" w:space="0" w:color="C0C0C0"/>
        <w:right w:val="single" w:sz="4" w:space="0" w:color="000000"/>
      </w:pBdr>
      <w:shd w:val="clear" w:color="auto" w:fill="FFFFFF"/>
      <w:spacing w:before="28" w:after="28"/>
      <w:jc w:val="center"/>
    </w:pPr>
    <w:rPr>
      <w:rFonts w:eastAsia="Times New Roman"/>
      <w:sz w:val="20"/>
      <w:szCs w:val="20"/>
    </w:rPr>
  </w:style>
  <w:style w:type="paragraph" w:customStyle="1" w:styleId="xl70">
    <w:name w:val="xl70"/>
    <w:basedOn w:val="Parasts"/>
    <w:pPr>
      <w:pBdr>
        <w:top w:val="single" w:sz="4" w:space="0" w:color="C0C0C0"/>
        <w:left w:val="single" w:sz="4" w:space="0" w:color="000000"/>
        <w:bottom w:val="single" w:sz="4" w:space="0" w:color="C0C0C0"/>
        <w:right w:val="single" w:sz="4" w:space="0" w:color="000000"/>
      </w:pBdr>
      <w:shd w:val="clear" w:color="auto" w:fill="FFFFFF"/>
      <w:spacing w:before="28" w:after="28"/>
      <w:jc w:val="center"/>
    </w:pPr>
    <w:rPr>
      <w:rFonts w:eastAsia="Times New Roman"/>
      <w:sz w:val="20"/>
      <w:szCs w:val="20"/>
    </w:rPr>
  </w:style>
  <w:style w:type="paragraph" w:customStyle="1" w:styleId="xl71">
    <w:name w:val="xl71"/>
    <w:basedOn w:val="Parasts"/>
    <w:pPr>
      <w:pBdr>
        <w:top w:val="single" w:sz="4" w:space="0" w:color="C0C0C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72">
    <w:name w:val="xl72"/>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ascii="Times New Roman Bold" w:eastAsia="Times New Roman" w:hAnsi="Times New Roman Bold" w:cs="Times New Roman Bold"/>
      <w:sz w:val="20"/>
      <w:szCs w:val="20"/>
    </w:rPr>
  </w:style>
  <w:style w:type="paragraph" w:customStyle="1" w:styleId="xl73">
    <w:name w:val="xl73"/>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pPr>
    <w:rPr>
      <w:rFonts w:eastAsia="Times New Roman"/>
      <w:sz w:val="20"/>
      <w:szCs w:val="20"/>
    </w:rPr>
  </w:style>
  <w:style w:type="paragraph" w:customStyle="1" w:styleId="xl74">
    <w:name w:val="xl74"/>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75">
    <w:name w:val="xl75"/>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76">
    <w:name w:val="xl76"/>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pPr>
    <w:rPr>
      <w:rFonts w:eastAsia="Times New Roman"/>
      <w:sz w:val="20"/>
      <w:szCs w:val="20"/>
    </w:rPr>
  </w:style>
  <w:style w:type="paragraph" w:customStyle="1" w:styleId="xl77">
    <w:name w:val="xl77"/>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78">
    <w:name w:val="xl78"/>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pPr>
    <w:rPr>
      <w:rFonts w:ascii="Times New Roman Bold" w:eastAsia="Times New Roman" w:hAnsi="Times New Roman Bold" w:cs="Times New Roman Bold"/>
      <w:sz w:val="20"/>
      <w:szCs w:val="20"/>
    </w:rPr>
  </w:style>
  <w:style w:type="paragraph" w:customStyle="1" w:styleId="xl79">
    <w:name w:val="xl79"/>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right"/>
    </w:pPr>
    <w:rPr>
      <w:rFonts w:ascii="Times New Roman Bold" w:eastAsia="Times New Roman" w:hAnsi="Times New Roman Bold" w:cs="Times New Roman Bold"/>
      <w:sz w:val="20"/>
      <w:szCs w:val="20"/>
    </w:rPr>
  </w:style>
  <w:style w:type="paragraph" w:customStyle="1" w:styleId="xl80">
    <w:name w:val="xl80"/>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right"/>
    </w:pPr>
    <w:rPr>
      <w:rFonts w:eastAsia="Times New Roman"/>
      <w:sz w:val="20"/>
      <w:szCs w:val="20"/>
    </w:rPr>
  </w:style>
  <w:style w:type="paragraph" w:customStyle="1" w:styleId="xl81">
    <w:name w:val="xl81"/>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82">
    <w:name w:val="xl82"/>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83">
    <w:name w:val="xl83"/>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right"/>
    </w:pPr>
    <w:rPr>
      <w:rFonts w:ascii="Times New Roman Bold" w:eastAsia="Times New Roman" w:hAnsi="Times New Roman Bold" w:cs="Times New Roman Bold"/>
      <w:sz w:val="20"/>
      <w:szCs w:val="20"/>
    </w:rPr>
  </w:style>
  <w:style w:type="paragraph" w:customStyle="1" w:styleId="xl84">
    <w:name w:val="xl84"/>
    <w:basedOn w:val="Parasts"/>
    <w:pPr>
      <w:pBdr>
        <w:top w:val="single" w:sz="4" w:space="0" w:color="000000"/>
        <w:left w:val="single" w:sz="4" w:space="0" w:color="C0C0C0"/>
        <w:bottom w:val="single" w:sz="4" w:space="0" w:color="C0C0C0"/>
        <w:right w:val="single" w:sz="4" w:space="0" w:color="C0C0C0"/>
      </w:pBdr>
      <w:shd w:val="clear" w:color="auto" w:fill="FFFFFF"/>
      <w:spacing w:before="28" w:after="28"/>
    </w:pPr>
    <w:rPr>
      <w:rFonts w:eastAsia="Times New Roman"/>
      <w:sz w:val="20"/>
      <w:szCs w:val="20"/>
    </w:rPr>
  </w:style>
  <w:style w:type="paragraph" w:customStyle="1" w:styleId="xl85">
    <w:name w:val="xl85"/>
    <w:basedOn w:val="Parasts"/>
    <w:pPr>
      <w:pBdr>
        <w:top w:val="single" w:sz="4" w:space="0" w:color="000000"/>
        <w:left w:val="single" w:sz="4" w:space="0" w:color="C0C0C0"/>
        <w:bottom w:val="single" w:sz="4" w:space="0" w:color="C0C0C0"/>
        <w:right w:val="single" w:sz="4" w:space="0" w:color="C0C0C0"/>
      </w:pBdr>
      <w:shd w:val="clear" w:color="auto" w:fill="FFFFFF"/>
      <w:spacing w:before="28" w:after="28"/>
      <w:jc w:val="center"/>
    </w:pPr>
    <w:rPr>
      <w:rFonts w:eastAsia="Times New Roman"/>
      <w:sz w:val="20"/>
      <w:szCs w:val="20"/>
    </w:rPr>
  </w:style>
  <w:style w:type="paragraph" w:customStyle="1" w:styleId="xl86">
    <w:name w:val="xl86"/>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pPr>
    <w:rPr>
      <w:rFonts w:ascii="Times New Roman Bold" w:eastAsia="Times New Roman" w:hAnsi="Times New Roman Bold" w:cs="Times New Roman Bold"/>
      <w:sz w:val="20"/>
      <w:szCs w:val="20"/>
    </w:rPr>
  </w:style>
  <w:style w:type="paragraph" w:customStyle="1" w:styleId="xl87">
    <w:name w:val="xl87"/>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pPr>
    <w:rPr>
      <w:rFonts w:eastAsia="Times New Roman"/>
      <w:sz w:val="20"/>
      <w:szCs w:val="20"/>
    </w:rPr>
  </w:style>
  <w:style w:type="paragraph" w:customStyle="1" w:styleId="xl88">
    <w:name w:val="xl88"/>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ascii="Times New Roman Bold" w:eastAsia="Times New Roman" w:hAnsi="Times New Roman Bold" w:cs="Times New Roman Bold"/>
      <w:sz w:val="20"/>
      <w:szCs w:val="20"/>
    </w:rPr>
  </w:style>
  <w:style w:type="paragraph" w:customStyle="1" w:styleId="xl89">
    <w:name w:val="xl89"/>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90">
    <w:name w:val="xl90"/>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91">
    <w:name w:val="xl91"/>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92">
    <w:name w:val="xl92"/>
    <w:basedOn w:val="Parasts"/>
    <w:pPr>
      <w:pBdr>
        <w:top w:val="single" w:sz="4" w:space="0" w:color="C0C0C0"/>
        <w:left w:val="single" w:sz="4" w:space="0" w:color="C0C0C0"/>
        <w:bottom w:val="single" w:sz="4" w:space="0" w:color="C0C0C0"/>
        <w:right w:val="single" w:sz="4" w:space="0" w:color="C0C0C0"/>
      </w:pBdr>
      <w:shd w:val="clear" w:color="auto" w:fill="FFFFFF"/>
      <w:spacing w:before="28" w:after="28"/>
      <w:jc w:val="center"/>
    </w:pPr>
    <w:rPr>
      <w:rFonts w:ascii="Times New Roman Bold" w:eastAsia="Times New Roman" w:hAnsi="Times New Roman Bold" w:cs="Times New Roman Bold"/>
      <w:sz w:val="20"/>
      <w:szCs w:val="20"/>
    </w:rPr>
  </w:style>
  <w:style w:type="paragraph" w:customStyle="1" w:styleId="xl93">
    <w:name w:val="xl93"/>
    <w:basedOn w:val="Parasts"/>
    <w:pPr>
      <w:pBdr>
        <w:top w:val="single" w:sz="4" w:space="0" w:color="C0C0C0"/>
        <w:left w:val="single" w:sz="4" w:space="0" w:color="C0C0C0"/>
        <w:bottom w:val="single" w:sz="4" w:space="0" w:color="C0C0C0"/>
        <w:right w:val="single" w:sz="4" w:space="0" w:color="C0C0C0"/>
      </w:pBdr>
      <w:shd w:val="clear" w:color="auto" w:fill="FFFFFF"/>
      <w:spacing w:before="28" w:after="28"/>
      <w:jc w:val="center"/>
    </w:pPr>
    <w:rPr>
      <w:rFonts w:eastAsia="Times New Roman"/>
      <w:sz w:val="20"/>
      <w:szCs w:val="20"/>
    </w:rPr>
  </w:style>
  <w:style w:type="paragraph" w:customStyle="1" w:styleId="tvhtml">
    <w:name w:val="tv_html"/>
    <w:basedOn w:val="Parasts"/>
    <w:pPr>
      <w:spacing w:before="28" w:after="28"/>
    </w:pPr>
    <w:rPr>
      <w:rFonts w:eastAsia="Times New Roman"/>
    </w:rPr>
  </w:style>
  <w:style w:type="paragraph" w:customStyle="1" w:styleId="Style1">
    <w:name w:val="Style1"/>
    <w:pPr>
      <w:tabs>
        <w:tab w:val="num" w:pos="0"/>
      </w:tabs>
      <w:suppressAutoHyphens/>
      <w:spacing w:line="100" w:lineRule="atLeast"/>
      <w:ind w:left="1260" w:hanging="360"/>
      <w:jc w:val="both"/>
    </w:pPr>
    <w:rPr>
      <w:rFonts w:eastAsia="Arial"/>
      <w:bCs/>
      <w:kern w:val="2"/>
      <w:sz w:val="24"/>
      <w:szCs w:val="24"/>
      <w:lang w:eastAsia="zh-CN" w:bidi="hi-IN"/>
    </w:rPr>
  </w:style>
  <w:style w:type="paragraph" w:customStyle="1" w:styleId="StyleStyle1Justified">
    <w:name w:val="Style Style1 + Justified"/>
    <w:basedOn w:val="Style1"/>
    <w:pPr>
      <w:tabs>
        <w:tab w:val="clear" w:pos="0"/>
      </w:tabs>
      <w:spacing w:before="40" w:after="40"/>
      <w:ind w:left="0" w:firstLine="0"/>
    </w:pPr>
    <w:rPr>
      <w:szCs w:val="20"/>
    </w:rPr>
  </w:style>
  <w:style w:type="paragraph" w:customStyle="1" w:styleId="ManualNumPar1">
    <w:name w:val="Manual NumPar 1"/>
    <w:basedOn w:val="Parasts"/>
    <w:pPr>
      <w:spacing w:before="120" w:after="120"/>
      <w:ind w:left="850" w:hanging="850"/>
      <w:jc w:val="both"/>
    </w:pPr>
    <w:rPr>
      <w:rFonts w:eastAsia="Times New Roman"/>
    </w:rPr>
  </w:style>
  <w:style w:type="paragraph" w:customStyle="1" w:styleId="BodyTextIndent1">
    <w:name w:val="Body Text Indent1"/>
    <w:basedOn w:val="Pamatteksts"/>
    <w:pPr>
      <w:spacing w:after="120" w:line="276" w:lineRule="auto"/>
      <w:ind w:firstLine="210"/>
      <w:jc w:val="left"/>
    </w:pPr>
    <w:rPr>
      <w:rFonts w:ascii="Calibri" w:eastAsia="Calibri" w:hAnsi="Calibri" w:cs="Calibri"/>
      <w:sz w:val="22"/>
      <w:szCs w:val="22"/>
    </w:rPr>
  </w:style>
  <w:style w:type="paragraph" w:customStyle="1" w:styleId="Hangingindent">
    <w:name w:val="Hanging indent"/>
    <w:basedOn w:val="Pamatteksts"/>
    <w:pPr>
      <w:widowControl w:val="0"/>
      <w:tabs>
        <w:tab w:val="left" w:pos="0"/>
      </w:tabs>
      <w:ind w:left="567" w:hanging="283"/>
      <w:jc w:val="left"/>
    </w:pPr>
    <w:rPr>
      <w:rFonts w:eastAsia="Lucida Sans Unicode" w:cs="Mangal"/>
    </w:rPr>
  </w:style>
  <w:style w:type="paragraph" w:customStyle="1" w:styleId="TableParagraph">
    <w:name w:val="Table Paragraph"/>
    <w:basedOn w:val="Parasts"/>
    <w:pPr>
      <w:widowControl w:val="0"/>
      <w:spacing w:line="268" w:lineRule="exact"/>
      <w:ind w:left="103"/>
    </w:pPr>
    <w:rPr>
      <w:rFonts w:eastAsia="Times New Roman"/>
    </w:rPr>
  </w:style>
  <w:style w:type="paragraph" w:customStyle="1" w:styleId="NoSpacing1">
    <w:name w:val="No Spacing1"/>
    <w:pPr>
      <w:suppressAutoHyphens/>
      <w:spacing w:line="100" w:lineRule="atLeast"/>
    </w:pPr>
    <w:rPr>
      <w:rFonts w:ascii="Calibri" w:eastAsia="Calibri" w:hAnsi="Calibri" w:cs="Calibri"/>
      <w:kern w:val="2"/>
      <w:sz w:val="24"/>
      <w:szCs w:val="24"/>
      <w:lang w:eastAsia="zh-CN" w:bidi="hi-IN"/>
    </w:rPr>
  </w:style>
  <w:style w:type="paragraph" w:customStyle="1" w:styleId="Numeracija">
    <w:name w:val="Numeracija"/>
    <w:basedOn w:val="Parasts"/>
    <w:pPr>
      <w:tabs>
        <w:tab w:val="num" w:pos="0"/>
      </w:tabs>
      <w:ind w:left="1260" w:hanging="360"/>
      <w:jc w:val="both"/>
    </w:pPr>
    <w:rPr>
      <w:rFonts w:eastAsia="Times New Roman"/>
      <w:sz w:val="26"/>
    </w:rPr>
  </w:style>
  <w:style w:type="paragraph" w:customStyle="1" w:styleId="111Tabulaiiiiii">
    <w:name w:val="1.1.1. Tabulaiiiiii"/>
    <w:basedOn w:val="Parasts"/>
    <w:pPr>
      <w:ind w:left="709" w:hanging="709"/>
      <w:jc w:val="both"/>
    </w:pPr>
    <w:rPr>
      <w:rFonts w:eastAsia="Times New Roman"/>
      <w:szCs w:val="20"/>
    </w:rPr>
  </w:style>
  <w:style w:type="paragraph" w:customStyle="1" w:styleId="1111Tabulaiiiii">
    <w:name w:val="1.1.1.1.Tabulaiiiii"/>
    <w:basedOn w:val="111Tabulaiiiiii"/>
    <w:pPr>
      <w:ind w:left="1021" w:hanging="1021"/>
    </w:pPr>
  </w:style>
  <w:style w:type="paragraph" w:styleId="Vresteksts">
    <w:name w:val="footnote text"/>
    <w:basedOn w:val="Parasts"/>
    <w:uiPriority w:val="99"/>
    <w:pPr>
      <w:suppressLineNumbers/>
      <w:ind w:left="283" w:hanging="283"/>
    </w:pPr>
    <w:rPr>
      <w:sz w:val="20"/>
      <w:szCs w:val="20"/>
    </w:rPr>
  </w:style>
  <w:style w:type="paragraph" w:customStyle="1" w:styleId="TableContents">
    <w:name w:val="Table Contents"/>
    <w:basedOn w:val="Parasts"/>
    <w:pPr>
      <w:suppressLineNumbers/>
    </w:pPr>
  </w:style>
  <w:style w:type="paragraph" w:customStyle="1" w:styleId="TableHeading">
    <w:name w:val="Table Heading"/>
    <w:basedOn w:val="TableContents"/>
    <w:pPr>
      <w:jc w:val="center"/>
    </w:pPr>
    <w:rPr>
      <w:b/>
      <w:bCs/>
    </w:rPr>
  </w:style>
  <w:style w:type="paragraph" w:customStyle="1" w:styleId="CommentText1">
    <w:name w:val="Comment Text1"/>
    <w:basedOn w:val="Parasts"/>
    <w:rPr>
      <w:rFonts w:cs="Mangal"/>
      <w:sz w:val="20"/>
      <w:szCs w:val="18"/>
    </w:rPr>
  </w:style>
  <w:style w:type="paragraph" w:customStyle="1" w:styleId="CommentSubject1">
    <w:name w:val="Comment Subject1"/>
    <w:basedOn w:val="CommentText1"/>
    <w:next w:val="CommentText1"/>
    <w:rPr>
      <w:b/>
      <w:bCs/>
    </w:rPr>
  </w:style>
  <w:style w:type="paragraph" w:customStyle="1" w:styleId="Parastatabula1">
    <w:name w:val="Parasta tabula1"/>
    <w:pPr>
      <w:suppressAutoHyphens/>
      <w:spacing w:after="160" w:line="252" w:lineRule="auto"/>
    </w:pPr>
    <w:rPr>
      <w:rFonts w:ascii="Calibri" w:hAnsi="Calibri" w:cs="Calibri"/>
      <w:sz w:val="22"/>
      <w:szCs w:val="22"/>
      <w:lang w:eastAsia="zh-CN"/>
    </w:rPr>
  </w:style>
  <w:style w:type="paragraph" w:customStyle="1" w:styleId="WW-footnotetext">
    <w:name w:val="WW-footnote text"/>
    <w:basedOn w:val="Parasts"/>
    <w:rPr>
      <w:sz w:val="20"/>
      <w:szCs w:val="20"/>
    </w:rPr>
  </w:style>
  <w:style w:type="paragraph" w:styleId="Prskatjums">
    <w:name w:val="Revision"/>
    <w:pPr>
      <w:suppressAutoHyphens/>
    </w:pPr>
    <w:rPr>
      <w:rFonts w:eastAsia="Calibri" w:cs="Mangal"/>
      <w:color w:val="000000"/>
      <w:kern w:val="2"/>
      <w:sz w:val="24"/>
      <w:szCs w:val="21"/>
      <w:lang w:eastAsia="zh-CN" w:bidi="hi-IN"/>
    </w:rPr>
  </w:style>
  <w:style w:type="paragraph" w:styleId="Balonteksts">
    <w:name w:val="Balloon Text"/>
    <w:basedOn w:val="Parasts"/>
    <w:pPr>
      <w:spacing w:line="240" w:lineRule="auto"/>
    </w:pPr>
    <w:rPr>
      <w:rFonts w:ascii="Segoe UI" w:hAnsi="Segoe UI" w:cs="Mangal"/>
      <w:sz w:val="18"/>
      <w:szCs w:val="16"/>
    </w:rPr>
  </w:style>
  <w:style w:type="paragraph" w:styleId="Sarakstarindkopa">
    <w:name w:val="List Paragraph"/>
    <w:aliases w:val="2,H&amp;P List Paragraph,Strip,Syle 1,Normal bullet 2,Bullet list,Virsraksti,Saistīto dokumentu saraksts,Numurets,PPS_Bullet,Numbered Para 1,Dot pt,List Paragraph Char Char Char,Indicator Text,Bullet Points,MAIN CONTENT"/>
    <w:basedOn w:val="Parasts"/>
    <w:uiPriority w:val="34"/>
    <w:qFormat/>
    <w:pPr>
      <w:widowControl w:val="0"/>
      <w:ind w:left="720"/>
    </w:pPr>
    <w:rPr>
      <w:rFonts w:cs="Calibri"/>
      <w:sz w:val="20"/>
      <w:szCs w:val="20"/>
    </w:rPr>
  </w:style>
  <w:style w:type="paragraph" w:customStyle="1" w:styleId="western">
    <w:name w:val="western"/>
    <w:basedOn w:val="Parasts"/>
    <w:pPr>
      <w:spacing w:before="100" w:line="101" w:lineRule="atLeast"/>
    </w:pPr>
  </w:style>
  <w:style w:type="paragraph" w:styleId="Paraststmeklis">
    <w:name w:val="Normal (Web)"/>
    <w:basedOn w:val="Parasts"/>
    <w:uiPriority w:val="99"/>
    <w:pPr>
      <w:spacing w:before="100" w:line="101" w:lineRule="atLeast"/>
    </w:pPr>
  </w:style>
  <w:style w:type="paragraph" w:customStyle="1" w:styleId="TableGrid1">
    <w:name w:val="Table Grid1"/>
    <w:basedOn w:val="Parastatabula1"/>
    <w:rPr>
      <w:rFonts w:eastAsia="Calibri"/>
      <w:sz w:val="20"/>
      <w:szCs w:val="20"/>
    </w:rPr>
  </w:style>
  <w:style w:type="paragraph" w:customStyle="1" w:styleId="Textbody">
    <w:name w:val="Text body"/>
    <w:basedOn w:val="Parasts"/>
    <w:pPr>
      <w:spacing w:after="120" w:line="240" w:lineRule="auto"/>
    </w:pPr>
    <w:rPr>
      <w:rFonts w:ascii="Calibri" w:eastAsia="SimSun" w:hAnsi="Calibri" w:cs="Tahoma"/>
      <w:sz w:val="22"/>
      <w:szCs w:val="22"/>
      <w:lang w:bidi="ar-SA"/>
    </w:rPr>
  </w:style>
  <w:style w:type="paragraph" w:customStyle="1" w:styleId="NormalWeb2">
    <w:name w:val="Normal (Web)2"/>
    <w:basedOn w:val="Parasts"/>
    <w:pPr>
      <w:spacing w:before="100" w:line="101" w:lineRule="atLeast"/>
    </w:pPr>
  </w:style>
  <w:style w:type="paragraph" w:customStyle="1" w:styleId="Body">
    <w:name w:val="Body"/>
    <w:rsid w:val="000950DE"/>
    <w:pPr>
      <w:pBdr>
        <w:top w:val="nil"/>
        <w:left w:val="nil"/>
        <w:bottom w:val="nil"/>
        <w:right w:val="nil"/>
        <w:between w:val="nil"/>
        <w:bar w:val="nil"/>
      </w:pBdr>
      <w:spacing w:after="160" w:line="259" w:lineRule="auto"/>
    </w:pPr>
    <w:rPr>
      <w:rFonts w:ascii="Calibri" w:eastAsia="Calibri" w:hAnsi="Calibri" w:cs="Calibri"/>
      <w:color w:val="000000"/>
      <w:sz w:val="22"/>
      <w:szCs w:val="22"/>
      <w:u w:color="000000"/>
      <w:bdr w:val="nil"/>
    </w:rPr>
  </w:style>
  <w:style w:type="character" w:styleId="Komentraatsauce">
    <w:name w:val="annotation reference"/>
    <w:uiPriority w:val="99"/>
    <w:semiHidden/>
    <w:unhideWhenUsed/>
    <w:rsid w:val="009A090B"/>
    <w:rPr>
      <w:sz w:val="16"/>
      <w:szCs w:val="16"/>
    </w:rPr>
  </w:style>
  <w:style w:type="paragraph" w:styleId="Komentrateksts">
    <w:name w:val="annotation text"/>
    <w:basedOn w:val="Parasts"/>
    <w:link w:val="KomentratekstsRakstz"/>
    <w:uiPriority w:val="99"/>
    <w:unhideWhenUsed/>
    <w:rsid w:val="009A090B"/>
    <w:rPr>
      <w:rFonts w:cs="Mangal"/>
      <w:sz w:val="20"/>
      <w:szCs w:val="18"/>
    </w:rPr>
  </w:style>
  <w:style w:type="character" w:customStyle="1" w:styleId="KomentratekstsRakstz">
    <w:name w:val="Komentāra teksts Rakstz."/>
    <w:link w:val="Komentrateksts"/>
    <w:uiPriority w:val="99"/>
    <w:rsid w:val="009A090B"/>
    <w:rPr>
      <w:rFonts w:eastAsia="Calibri" w:cs="Mangal"/>
      <w:color w:val="000000"/>
      <w:kern w:val="2"/>
      <w:szCs w:val="18"/>
      <w:lang w:eastAsia="zh-CN" w:bidi="hi-IN"/>
    </w:rPr>
  </w:style>
  <w:style w:type="paragraph" w:styleId="Komentratma">
    <w:name w:val="annotation subject"/>
    <w:basedOn w:val="Komentrateksts"/>
    <w:next w:val="Komentrateksts"/>
    <w:link w:val="KomentratmaRakstz"/>
    <w:uiPriority w:val="99"/>
    <w:semiHidden/>
    <w:unhideWhenUsed/>
    <w:rsid w:val="009A090B"/>
    <w:rPr>
      <w:b/>
      <w:bCs/>
    </w:rPr>
  </w:style>
  <w:style w:type="character" w:customStyle="1" w:styleId="KomentratmaRakstz">
    <w:name w:val="Komentāra tēma Rakstz."/>
    <w:link w:val="Komentratma"/>
    <w:uiPriority w:val="99"/>
    <w:semiHidden/>
    <w:rsid w:val="009A090B"/>
    <w:rPr>
      <w:rFonts w:eastAsia="Calibri" w:cs="Mangal"/>
      <w:b/>
      <w:bCs/>
      <w:color w:val="000000"/>
      <w:kern w:val="2"/>
      <w:szCs w:val="18"/>
      <w:lang w:eastAsia="zh-CN" w:bidi="hi-IN"/>
    </w:rPr>
  </w:style>
  <w:style w:type="paragraph" w:styleId="Beiguvresteksts">
    <w:name w:val="endnote text"/>
    <w:basedOn w:val="Parasts"/>
    <w:link w:val="BeiguvrestekstsRakstz"/>
    <w:uiPriority w:val="99"/>
    <w:semiHidden/>
    <w:unhideWhenUsed/>
    <w:rsid w:val="009A090B"/>
    <w:rPr>
      <w:rFonts w:cs="Mangal"/>
      <w:sz w:val="20"/>
      <w:szCs w:val="18"/>
    </w:rPr>
  </w:style>
  <w:style w:type="character" w:customStyle="1" w:styleId="BeiguvrestekstsRakstz">
    <w:name w:val="Beigu vēres teksts Rakstz."/>
    <w:link w:val="Beiguvresteksts"/>
    <w:uiPriority w:val="99"/>
    <w:semiHidden/>
    <w:rsid w:val="009A090B"/>
    <w:rPr>
      <w:rFonts w:eastAsia="Calibri" w:cs="Mangal"/>
      <w:color w:val="000000"/>
      <w:kern w:val="2"/>
      <w:szCs w:val="18"/>
      <w:lang w:eastAsia="zh-CN" w:bidi="hi-IN"/>
    </w:rPr>
  </w:style>
  <w:style w:type="paragraph" w:customStyle="1" w:styleId="xmsonormal">
    <w:name w:val="x_msonormal"/>
    <w:basedOn w:val="Parasts"/>
    <w:uiPriority w:val="99"/>
    <w:rsid w:val="00B70222"/>
    <w:pPr>
      <w:suppressAutoHyphens w:val="0"/>
      <w:spacing w:line="240" w:lineRule="auto"/>
    </w:pPr>
    <w:rPr>
      <w:color w:val="auto"/>
      <w:kern w:val="0"/>
      <w:lang w:eastAsia="lv-LV" w:bidi="ar-SA"/>
    </w:rPr>
  </w:style>
  <w:style w:type="paragraph" w:styleId="Bezatstarpm">
    <w:name w:val="No Spacing"/>
    <w:qFormat/>
    <w:rsid w:val="00B70222"/>
    <w:pPr>
      <w:suppressAutoHyphens/>
    </w:pPr>
    <w:rPr>
      <w:sz w:val="24"/>
      <w:szCs w:val="24"/>
      <w:lang w:eastAsia="ar-SA"/>
    </w:rPr>
  </w:style>
  <w:style w:type="table" w:styleId="Reatabula">
    <w:name w:val="Table Grid"/>
    <w:basedOn w:val="Parastatabula"/>
    <w:uiPriority w:val="39"/>
    <w:rsid w:val="006A74BE"/>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2">
    <w:name w:val="Neatrisināta pieminēšana2"/>
    <w:uiPriority w:val="99"/>
    <w:semiHidden/>
    <w:unhideWhenUsed/>
    <w:rsid w:val="005D1AA0"/>
    <w:rPr>
      <w:color w:val="605E5C"/>
      <w:shd w:val="clear" w:color="auto" w:fill="E1DFDD"/>
    </w:rPr>
  </w:style>
  <w:style w:type="paragraph" w:customStyle="1" w:styleId="labojumupamats">
    <w:name w:val="labojumu_pamats"/>
    <w:basedOn w:val="Parasts"/>
    <w:rsid w:val="00B855BF"/>
    <w:pPr>
      <w:suppressAutoHyphens w:val="0"/>
      <w:spacing w:before="100" w:beforeAutospacing="1" w:after="100" w:afterAutospacing="1" w:line="240" w:lineRule="auto"/>
    </w:pPr>
    <w:rPr>
      <w:rFonts w:eastAsia="Times New Roman"/>
      <w:color w:val="auto"/>
      <w:kern w:val="0"/>
      <w:lang w:eastAsia="lv-LV" w:bidi="ar-SA"/>
    </w:rPr>
  </w:style>
  <w:style w:type="paragraph" w:customStyle="1" w:styleId="paragraph">
    <w:name w:val="paragraph"/>
    <w:basedOn w:val="Parasts"/>
    <w:rsid w:val="00E85E75"/>
    <w:pPr>
      <w:suppressAutoHyphens w:val="0"/>
      <w:spacing w:before="100" w:beforeAutospacing="1" w:after="100" w:afterAutospacing="1" w:line="240" w:lineRule="auto"/>
    </w:pPr>
    <w:rPr>
      <w:rFonts w:eastAsia="Times New Roman"/>
      <w:color w:val="auto"/>
      <w:kern w:val="0"/>
      <w:lang w:eastAsia="lv-LV" w:bidi="ar-SA"/>
    </w:rPr>
  </w:style>
  <w:style w:type="character" w:styleId="Neatrisintapieminana">
    <w:name w:val="Unresolved Mention"/>
    <w:basedOn w:val="Noklusjumarindkopasfonts"/>
    <w:uiPriority w:val="99"/>
    <w:semiHidden/>
    <w:unhideWhenUsed/>
    <w:rsid w:val="004674F3"/>
    <w:rPr>
      <w:color w:val="605E5C"/>
      <w:shd w:val="clear" w:color="auto" w:fill="E1DFDD"/>
    </w:rPr>
  </w:style>
  <w:style w:type="paragraph" w:customStyle="1" w:styleId="Standard">
    <w:name w:val="Standard"/>
    <w:rsid w:val="005E35C7"/>
    <w:pPr>
      <w:suppressAutoHyphens/>
      <w:autoSpaceDN w:val="0"/>
      <w:spacing w:after="160" w:line="247" w:lineRule="auto"/>
      <w:textAlignment w:val="baseline"/>
    </w:pPr>
    <w:rPr>
      <w:rFonts w:ascii="Calibri" w:eastAsia="SimSun" w:hAnsi="Calibri" w:cs="Tahoma"/>
      <w:kern w:val="3"/>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1672672">
      <w:bodyDiv w:val="1"/>
      <w:marLeft w:val="0"/>
      <w:marRight w:val="0"/>
      <w:marTop w:val="0"/>
      <w:marBottom w:val="0"/>
      <w:divBdr>
        <w:top w:val="none" w:sz="0" w:space="0" w:color="auto"/>
        <w:left w:val="none" w:sz="0" w:space="0" w:color="auto"/>
        <w:bottom w:val="none" w:sz="0" w:space="0" w:color="auto"/>
        <w:right w:val="none" w:sz="0" w:space="0" w:color="auto"/>
      </w:divBdr>
    </w:div>
    <w:div w:id="288096816">
      <w:bodyDiv w:val="1"/>
      <w:marLeft w:val="0"/>
      <w:marRight w:val="0"/>
      <w:marTop w:val="0"/>
      <w:marBottom w:val="0"/>
      <w:divBdr>
        <w:top w:val="none" w:sz="0" w:space="0" w:color="auto"/>
        <w:left w:val="none" w:sz="0" w:space="0" w:color="auto"/>
        <w:bottom w:val="none" w:sz="0" w:space="0" w:color="auto"/>
        <w:right w:val="none" w:sz="0" w:space="0" w:color="auto"/>
      </w:divBdr>
    </w:div>
    <w:div w:id="329336778">
      <w:bodyDiv w:val="1"/>
      <w:marLeft w:val="0"/>
      <w:marRight w:val="0"/>
      <w:marTop w:val="0"/>
      <w:marBottom w:val="0"/>
      <w:divBdr>
        <w:top w:val="none" w:sz="0" w:space="0" w:color="auto"/>
        <w:left w:val="none" w:sz="0" w:space="0" w:color="auto"/>
        <w:bottom w:val="none" w:sz="0" w:space="0" w:color="auto"/>
        <w:right w:val="none" w:sz="0" w:space="0" w:color="auto"/>
      </w:divBdr>
    </w:div>
    <w:div w:id="449786648">
      <w:bodyDiv w:val="1"/>
      <w:marLeft w:val="0"/>
      <w:marRight w:val="0"/>
      <w:marTop w:val="0"/>
      <w:marBottom w:val="0"/>
      <w:divBdr>
        <w:top w:val="none" w:sz="0" w:space="0" w:color="auto"/>
        <w:left w:val="none" w:sz="0" w:space="0" w:color="auto"/>
        <w:bottom w:val="none" w:sz="0" w:space="0" w:color="auto"/>
        <w:right w:val="none" w:sz="0" w:space="0" w:color="auto"/>
      </w:divBdr>
    </w:div>
    <w:div w:id="839320539">
      <w:bodyDiv w:val="1"/>
      <w:marLeft w:val="0"/>
      <w:marRight w:val="0"/>
      <w:marTop w:val="0"/>
      <w:marBottom w:val="0"/>
      <w:divBdr>
        <w:top w:val="none" w:sz="0" w:space="0" w:color="auto"/>
        <w:left w:val="none" w:sz="0" w:space="0" w:color="auto"/>
        <w:bottom w:val="none" w:sz="0" w:space="0" w:color="auto"/>
        <w:right w:val="none" w:sz="0" w:space="0" w:color="auto"/>
      </w:divBdr>
    </w:div>
    <w:div w:id="917597198">
      <w:bodyDiv w:val="1"/>
      <w:marLeft w:val="0"/>
      <w:marRight w:val="0"/>
      <w:marTop w:val="0"/>
      <w:marBottom w:val="0"/>
      <w:divBdr>
        <w:top w:val="none" w:sz="0" w:space="0" w:color="auto"/>
        <w:left w:val="none" w:sz="0" w:space="0" w:color="auto"/>
        <w:bottom w:val="none" w:sz="0" w:space="0" w:color="auto"/>
        <w:right w:val="none" w:sz="0" w:space="0" w:color="auto"/>
      </w:divBdr>
    </w:div>
    <w:div w:id="1123306049">
      <w:bodyDiv w:val="1"/>
      <w:marLeft w:val="0"/>
      <w:marRight w:val="0"/>
      <w:marTop w:val="0"/>
      <w:marBottom w:val="0"/>
      <w:divBdr>
        <w:top w:val="none" w:sz="0" w:space="0" w:color="auto"/>
        <w:left w:val="none" w:sz="0" w:space="0" w:color="auto"/>
        <w:bottom w:val="none" w:sz="0" w:space="0" w:color="auto"/>
        <w:right w:val="none" w:sz="0" w:space="0" w:color="auto"/>
      </w:divBdr>
    </w:div>
    <w:div w:id="1438334679">
      <w:bodyDiv w:val="1"/>
      <w:marLeft w:val="0"/>
      <w:marRight w:val="0"/>
      <w:marTop w:val="0"/>
      <w:marBottom w:val="0"/>
      <w:divBdr>
        <w:top w:val="none" w:sz="0" w:space="0" w:color="auto"/>
        <w:left w:val="none" w:sz="0" w:space="0" w:color="auto"/>
        <w:bottom w:val="none" w:sz="0" w:space="0" w:color="auto"/>
        <w:right w:val="none" w:sz="0" w:space="0" w:color="auto"/>
      </w:divBdr>
    </w:div>
    <w:div w:id="1680160087">
      <w:bodyDiv w:val="1"/>
      <w:marLeft w:val="0"/>
      <w:marRight w:val="0"/>
      <w:marTop w:val="0"/>
      <w:marBottom w:val="0"/>
      <w:divBdr>
        <w:top w:val="none" w:sz="0" w:space="0" w:color="auto"/>
        <w:left w:val="none" w:sz="0" w:space="0" w:color="auto"/>
        <w:bottom w:val="none" w:sz="0" w:space="0" w:color="auto"/>
        <w:right w:val="none" w:sz="0" w:space="0" w:color="auto"/>
      </w:divBdr>
    </w:div>
    <w:div w:id="1921987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kekava.lv" TargetMode="External"/><Relationship Id="rId13" Type="http://schemas.openxmlformats.org/officeDocument/2006/relationships/hyperlink" Target="https://www.eis.gov.lv/EKEIS/Supplier/Organizer/271" TargetMode="External"/><Relationship Id="rId18" Type="http://schemas.openxmlformats.org/officeDocument/2006/relationships/hyperlink" Target="https://info.iub.gov.lv/transport-calculator%20(5"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info.iub.gov.lv/transport-calculator" TargetMode="External"/><Relationship Id="rId7" Type="http://schemas.openxmlformats.org/officeDocument/2006/relationships/endnotes" Target="endnotes.xml"/><Relationship Id="rId12" Type="http://schemas.openxmlformats.org/officeDocument/2006/relationships/hyperlink" Target="https://www.eis.gov.lv/EKEIS/Supplier/Organizer/271" TargetMode="External"/><Relationship Id="rId17" Type="http://schemas.openxmlformats.org/officeDocument/2006/relationships/hyperlink" Target="file:////Users/janiszvaigzne/Downloads/www.ur.gov.lv/%3fa=936&amp;z=631&amp;v=lv"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eis.gov.lv/EKEIS/Supplier/procurement/_______" TargetMode="External"/><Relationship Id="rId20" Type="http://schemas.openxmlformats.org/officeDocument/2006/relationships/hyperlink" Target="http://espd.eis.gov.lv/"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janiszvaigzne\Downloads\iepirkumi@kekava.lv"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eis.gov.lv/EKEIS/Supplier/procurement/_______"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file:///C:\Users\janiszvaigzne\Downloads\iepirkumi@kekava.lv" TargetMode="External"/><Relationship Id="rId19" Type="http://schemas.openxmlformats.org/officeDocument/2006/relationships/hyperlink" Target="http://www.iub.gov.lv/" TargetMode="External"/><Relationship Id="rId4" Type="http://schemas.openxmlformats.org/officeDocument/2006/relationships/settings" Target="settings.xml"/><Relationship Id="rId9" Type="http://schemas.openxmlformats.org/officeDocument/2006/relationships/hyperlink" Target="https://www.eis.gov.lv/EKEIS/Supplier/Organizer/271" TargetMode="External"/><Relationship Id="rId14" Type="http://schemas.openxmlformats.org/officeDocument/2006/relationships/hyperlink" Target="https://www.eis.gov.lv/EKEIS/Supplier/Organizer/271%20" TargetMode="External"/><Relationship Id="rId22" Type="http://schemas.openxmlformats.org/officeDocument/2006/relationships/header" Target="header1.xml"/><Relationship Id="rId27"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D64E4C-B708-4B24-82F9-FBEAD9ED0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13</Pages>
  <Words>21593</Words>
  <Characters>12309</Characters>
  <Application>Microsoft Office Word</Application>
  <DocSecurity>0</DocSecurity>
  <Lines>102</Lines>
  <Paragraphs>67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Valmieras Namsaimnieks</Company>
  <LinksUpToDate>false</LinksUpToDate>
  <CharactersWithSpaces>33835</CharactersWithSpaces>
  <SharedDoc>false</SharedDoc>
  <HLinks>
    <vt:vector size="60" baseType="variant">
      <vt:variant>
        <vt:i4>6291573</vt:i4>
      </vt:variant>
      <vt:variant>
        <vt:i4>24</vt:i4>
      </vt:variant>
      <vt:variant>
        <vt:i4>0</vt:i4>
      </vt:variant>
      <vt:variant>
        <vt:i4>5</vt:i4>
      </vt:variant>
      <vt:variant>
        <vt:lpwstr>http://espd.eis.gov.lv/</vt:lpwstr>
      </vt:variant>
      <vt:variant>
        <vt:lpwstr/>
      </vt:variant>
      <vt:variant>
        <vt:i4>7471164</vt:i4>
      </vt:variant>
      <vt:variant>
        <vt:i4>21</vt:i4>
      </vt:variant>
      <vt:variant>
        <vt:i4>0</vt:i4>
      </vt:variant>
      <vt:variant>
        <vt:i4>5</vt:i4>
      </vt:variant>
      <vt:variant>
        <vt:lpwstr>http://www.iub.gov.lv/</vt:lpwstr>
      </vt:variant>
      <vt:variant>
        <vt:lpwstr/>
      </vt:variant>
      <vt:variant>
        <vt:i4>5505028</vt:i4>
      </vt:variant>
      <vt:variant>
        <vt:i4>18</vt:i4>
      </vt:variant>
      <vt:variant>
        <vt:i4>0</vt:i4>
      </vt:variant>
      <vt:variant>
        <vt:i4>5</vt:i4>
      </vt:variant>
      <vt:variant>
        <vt:lpwstr>https://www.likumi.lv/ta/id/291029-noteikumi-par-latvijas-buvnormativu-lbn-501-17-buvizmaksu-noteiksanas-kartiba</vt:lpwstr>
      </vt:variant>
      <vt:variant>
        <vt:lpwstr/>
      </vt:variant>
      <vt:variant>
        <vt:i4>6357036</vt:i4>
      </vt:variant>
      <vt:variant>
        <vt:i4>15</vt:i4>
      </vt:variant>
      <vt:variant>
        <vt:i4>0</vt:i4>
      </vt:variant>
      <vt:variant>
        <vt:i4>5</vt:i4>
      </vt:variant>
      <vt:variant>
        <vt:lpwstr>https://bis.gov.lv/</vt:lpwstr>
      </vt:variant>
      <vt:variant>
        <vt:lpwstr/>
      </vt:variant>
      <vt:variant>
        <vt:i4>3670059</vt:i4>
      </vt:variant>
      <vt:variant>
        <vt:i4>12</vt:i4>
      </vt:variant>
      <vt:variant>
        <vt:i4>0</vt:i4>
      </vt:variant>
      <vt:variant>
        <vt:i4>5</vt:i4>
      </vt:variant>
      <vt:variant>
        <vt:lpwstr>https://www.eis.gov.lv/</vt:lpwstr>
      </vt:variant>
      <vt:variant>
        <vt:lpwstr/>
      </vt:variant>
      <vt:variant>
        <vt:i4>3670059</vt:i4>
      </vt:variant>
      <vt:variant>
        <vt:i4>9</vt:i4>
      </vt:variant>
      <vt:variant>
        <vt:i4>0</vt:i4>
      </vt:variant>
      <vt:variant>
        <vt:i4>5</vt:i4>
      </vt:variant>
      <vt:variant>
        <vt:lpwstr>https://www.eis.gov.lv/</vt:lpwstr>
      </vt:variant>
      <vt:variant>
        <vt:lpwstr/>
      </vt:variant>
      <vt:variant>
        <vt:i4>3866633</vt:i4>
      </vt:variant>
      <vt:variant>
        <vt:i4>6</vt:i4>
      </vt:variant>
      <vt:variant>
        <vt:i4>0</vt:i4>
      </vt:variant>
      <vt:variant>
        <vt:i4>5</vt:i4>
      </vt:variant>
      <vt:variant>
        <vt:lpwstr>mailto:iepirkumi@kekava.lv</vt:lpwstr>
      </vt:variant>
      <vt:variant>
        <vt:lpwstr/>
      </vt:variant>
      <vt:variant>
        <vt:i4>3866633</vt:i4>
      </vt:variant>
      <vt:variant>
        <vt:i4>3</vt:i4>
      </vt:variant>
      <vt:variant>
        <vt:i4>0</vt:i4>
      </vt:variant>
      <vt:variant>
        <vt:i4>5</vt:i4>
      </vt:variant>
      <vt:variant>
        <vt:lpwstr>mailto:iepirkumi@kekava.lv</vt:lpwstr>
      </vt:variant>
      <vt:variant>
        <vt:lpwstr/>
      </vt:variant>
      <vt:variant>
        <vt:i4>3866633</vt:i4>
      </vt:variant>
      <vt:variant>
        <vt:i4>0</vt:i4>
      </vt:variant>
      <vt:variant>
        <vt:i4>0</vt:i4>
      </vt:variant>
      <vt:variant>
        <vt:i4>5</vt:i4>
      </vt:variant>
      <vt:variant>
        <vt:lpwstr>mailto:iepirkumi@kekava.lv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Gints Hermanis</dc:creator>
  <cp:keywords/>
  <cp:lastModifiedBy>Solvita Vīksniņa</cp:lastModifiedBy>
  <cp:revision>37</cp:revision>
  <cp:lastPrinted>2025-04-08T07:09:00Z</cp:lastPrinted>
  <dcterms:created xsi:type="dcterms:W3CDTF">2026-04-01T05:44:00Z</dcterms:created>
  <dcterms:modified xsi:type="dcterms:W3CDTF">2026-06-29T18:02:00Z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KKV</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