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F6ECD" w14:textId="77777777" w:rsidR="00E95B8A" w:rsidRPr="00D22F6C" w:rsidRDefault="00E95B8A" w:rsidP="00E95B8A">
      <w:pPr>
        <w:ind w:left="2552" w:right="66" w:hanging="1418"/>
        <w:rPr>
          <w:sz w:val="22"/>
          <w:szCs w:val="22"/>
        </w:rPr>
      </w:pPr>
    </w:p>
    <w:p w14:paraId="2A03D030" w14:textId="02809EE3" w:rsidR="00292602" w:rsidRPr="00292CFD" w:rsidRDefault="0055288B" w:rsidP="0055288B">
      <w:pPr>
        <w:keepNext/>
        <w:spacing w:after="40"/>
        <w:ind w:left="709"/>
        <w:outlineLvl w:val="1"/>
        <w:rPr>
          <w:b/>
          <w:bCs/>
          <w:sz w:val="22"/>
          <w:szCs w:val="22"/>
          <w:lang w:val="x-none"/>
        </w:rPr>
      </w:pPr>
      <w:bookmarkStart w:id="0" w:name="_Toc477855458"/>
      <w:bookmarkStart w:id="1" w:name="_Toc380655952"/>
      <w:bookmarkStart w:id="2" w:name="_Toc336439996"/>
      <w:bookmarkStart w:id="3" w:name="_Toc325630693"/>
      <w:bookmarkStart w:id="4" w:name="_Toc325629839"/>
      <w:bookmarkStart w:id="5" w:name="_Toc322689686"/>
      <w:bookmarkStart w:id="6" w:name="_Toc322351060"/>
      <w:r w:rsidRPr="00292CFD">
        <w:rPr>
          <w:sz w:val="22"/>
          <w:szCs w:val="22"/>
        </w:rPr>
        <w:t>A</w:t>
      </w:r>
      <w:r w:rsidR="00292602" w:rsidRPr="00292CFD">
        <w:rPr>
          <w:bCs/>
          <w:sz w:val="22"/>
          <w:szCs w:val="22"/>
        </w:rPr>
        <w:t>tklāt</w:t>
      </w:r>
      <w:r w:rsidR="00292CFD" w:rsidRPr="00292CFD">
        <w:rPr>
          <w:bCs/>
          <w:sz w:val="22"/>
          <w:szCs w:val="22"/>
        </w:rPr>
        <w:t>s</w:t>
      </w:r>
      <w:r w:rsidR="00292602" w:rsidRPr="00292CFD">
        <w:rPr>
          <w:bCs/>
          <w:sz w:val="22"/>
          <w:szCs w:val="22"/>
        </w:rPr>
        <w:t xml:space="preserve"> konkurs</w:t>
      </w:r>
      <w:r w:rsidR="00292CFD" w:rsidRPr="00292CFD">
        <w:rPr>
          <w:bCs/>
          <w:sz w:val="22"/>
          <w:szCs w:val="22"/>
        </w:rPr>
        <w:t>s</w:t>
      </w:r>
      <w:r w:rsidR="00292602" w:rsidRPr="00292CFD">
        <w:rPr>
          <w:bCs/>
          <w:sz w:val="22"/>
          <w:szCs w:val="22"/>
        </w:rPr>
        <w:t xml:space="preserve"> </w:t>
      </w:r>
      <w:r w:rsidR="00292602" w:rsidRPr="00292CFD">
        <w:rPr>
          <w:b/>
          <w:sz w:val="22"/>
          <w:szCs w:val="22"/>
        </w:rPr>
        <w:t>“</w:t>
      </w:r>
      <w:r w:rsidR="00693716" w:rsidRPr="00292CFD">
        <w:rPr>
          <w:b/>
          <w:bCs/>
          <w:sz w:val="22"/>
          <w:szCs w:val="22"/>
          <w:lang w:eastAsia="lv-LV"/>
        </w:rPr>
        <w:t>27. un 39. korpusa demontāžas projekta izstrāde, demontāža un vieglas konstrukcijas pagaidu noliktavas uzstādīšana</w:t>
      </w:r>
      <w:r w:rsidR="00292602" w:rsidRPr="00292CFD">
        <w:rPr>
          <w:b/>
          <w:sz w:val="22"/>
          <w:szCs w:val="22"/>
        </w:rPr>
        <w:t>”</w:t>
      </w:r>
      <w:r w:rsidR="00292602" w:rsidRPr="00292CFD">
        <w:rPr>
          <w:bCs/>
          <w:sz w:val="22"/>
          <w:szCs w:val="22"/>
        </w:rPr>
        <w:t xml:space="preserve">, </w:t>
      </w:r>
      <w:r w:rsidR="00127FAF" w:rsidRPr="00292CFD">
        <w:rPr>
          <w:bCs/>
          <w:sz w:val="22"/>
          <w:szCs w:val="22"/>
        </w:rPr>
        <w:t>ID</w:t>
      </w:r>
      <w:r w:rsidR="00292602" w:rsidRPr="00292CFD">
        <w:rPr>
          <w:bCs/>
          <w:sz w:val="22"/>
          <w:szCs w:val="22"/>
        </w:rPr>
        <w:t xml:space="preserve"> Nr. </w:t>
      </w:r>
      <w:r w:rsidR="00292602" w:rsidRPr="00292CFD">
        <w:rPr>
          <w:b/>
          <w:bCs/>
          <w:sz w:val="22"/>
          <w:szCs w:val="22"/>
        </w:rPr>
        <w:t>PSKUS 2023/1</w:t>
      </w:r>
      <w:r w:rsidR="00693716" w:rsidRPr="00292CFD">
        <w:rPr>
          <w:b/>
          <w:bCs/>
          <w:sz w:val="22"/>
          <w:szCs w:val="22"/>
        </w:rPr>
        <w:t>39</w:t>
      </w:r>
      <w:r w:rsidR="00292602" w:rsidRPr="00292CFD">
        <w:rPr>
          <w:bCs/>
          <w:sz w:val="22"/>
          <w:szCs w:val="22"/>
        </w:rPr>
        <w:t xml:space="preserve"> (turpmāk</w:t>
      </w:r>
      <w:r w:rsidR="003B3685" w:rsidRPr="00292CFD">
        <w:rPr>
          <w:bCs/>
          <w:sz w:val="22"/>
          <w:szCs w:val="22"/>
        </w:rPr>
        <w:t xml:space="preserve"> </w:t>
      </w:r>
      <w:r w:rsidR="00292602" w:rsidRPr="00292CFD">
        <w:rPr>
          <w:bCs/>
          <w:sz w:val="22"/>
          <w:szCs w:val="22"/>
        </w:rPr>
        <w:t xml:space="preserve">– </w:t>
      </w:r>
      <w:r w:rsidR="00312ABF" w:rsidRPr="00292CFD">
        <w:rPr>
          <w:bCs/>
          <w:sz w:val="22"/>
          <w:szCs w:val="22"/>
        </w:rPr>
        <w:t>K</w:t>
      </w:r>
      <w:r w:rsidR="00292602" w:rsidRPr="00292CFD">
        <w:rPr>
          <w:bCs/>
          <w:sz w:val="22"/>
          <w:szCs w:val="22"/>
        </w:rPr>
        <w:t>onkurss</w:t>
      </w:r>
      <w:r w:rsidR="003B3685" w:rsidRPr="00292CFD">
        <w:rPr>
          <w:bCs/>
          <w:sz w:val="22"/>
          <w:szCs w:val="22"/>
        </w:rPr>
        <w:t xml:space="preserve"> vai iepirkuma procedūra</w:t>
      </w:r>
      <w:r w:rsidR="00292602" w:rsidRPr="00292CFD">
        <w:rPr>
          <w:bCs/>
          <w:sz w:val="22"/>
          <w:szCs w:val="22"/>
        </w:rPr>
        <w:t>)</w:t>
      </w:r>
      <w:r w:rsidR="003B3685" w:rsidRPr="00292CFD">
        <w:rPr>
          <w:bCs/>
          <w:sz w:val="22"/>
          <w:szCs w:val="22"/>
        </w:rPr>
        <w:t>.</w:t>
      </w:r>
    </w:p>
    <w:p w14:paraId="49478FA3" w14:textId="40B96F88" w:rsidR="00E95B8A" w:rsidRPr="00292CFD" w:rsidRDefault="00E95B8A" w:rsidP="00A93955">
      <w:pPr>
        <w:pStyle w:val="ListParagraph"/>
        <w:numPr>
          <w:ilvl w:val="2"/>
          <w:numId w:val="5"/>
        </w:numPr>
        <w:outlineLvl w:val="2"/>
        <w:rPr>
          <w:rFonts w:ascii="Times New Roman" w:hAnsi="Times New Roman"/>
          <w:bCs/>
          <w:iCs/>
          <w:vanish/>
          <w:lang w:val="x-none"/>
        </w:rPr>
      </w:pPr>
      <w:bookmarkStart w:id="7" w:name="_Toc336440007"/>
      <w:bookmarkStart w:id="8" w:name="_Ref354144081"/>
      <w:bookmarkEnd w:id="0"/>
      <w:bookmarkEnd w:id="1"/>
      <w:bookmarkEnd w:id="2"/>
      <w:bookmarkEnd w:id="3"/>
      <w:bookmarkEnd w:id="4"/>
      <w:bookmarkEnd w:id="5"/>
      <w:bookmarkEnd w:id="6"/>
    </w:p>
    <w:p w14:paraId="4F03F503" w14:textId="201AAC2F" w:rsidR="00A62DEC" w:rsidRPr="00292CFD" w:rsidRDefault="00A62DEC" w:rsidP="00292CFD">
      <w:pPr>
        <w:pStyle w:val="ListParagraph"/>
        <w:numPr>
          <w:ilvl w:val="1"/>
          <w:numId w:val="42"/>
        </w:numPr>
        <w:spacing w:before="40" w:after="40"/>
        <w:ind w:left="567" w:hanging="567"/>
        <w:outlineLvl w:val="2"/>
        <w:rPr>
          <w:rFonts w:ascii="Times New Roman" w:hAnsi="Times New Roman"/>
          <w:b/>
        </w:rPr>
      </w:pPr>
      <w:bookmarkStart w:id="9" w:name="_Toc477855465"/>
      <w:bookmarkStart w:id="10" w:name="_Toc378763312"/>
      <w:bookmarkStart w:id="11" w:name="_Toc368566389"/>
      <w:bookmarkStart w:id="12" w:name="_Toc368392538"/>
      <w:bookmarkStart w:id="13" w:name="_Toc368392488"/>
      <w:bookmarkStart w:id="14" w:name="_Ref381101574"/>
      <w:bookmarkStart w:id="15" w:name="_Ref381101567"/>
      <w:bookmarkStart w:id="16" w:name="_Toc380655961"/>
      <w:bookmarkEnd w:id="7"/>
      <w:r w:rsidRPr="00292CFD">
        <w:rPr>
          <w:rFonts w:ascii="Times New Roman" w:hAnsi="Times New Roman"/>
          <w:b/>
        </w:rPr>
        <w:t xml:space="preserve">Objekta apskate </w:t>
      </w:r>
    </w:p>
    <w:p w14:paraId="6BAB4EA8" w14:textId="77777777" w:rsidR="00A62DEC" w:rsidRPr="00292CFD" w:rsidRDefault="00A62DEC" w:rsidP="00292CFD">
      <w:pPr>
        <w:pStyle w:val="ListParagraph"/>
        <w:numPr>
          <w:ilvl w:val="2"/>
          <w:numId w:val="42"/>
        </w:numPr>
        <w:spacing w:before="40" w:after="40" w:line="240" w:lineRule="auto"/>
        <w:ind w:left="709" w:hanging="709"/>
        <w:outlineLvl w:val="2"/>
        <w:rPr>
          <w:rFonts w:ascii="Times New Roman" w:hAnsi="Times New Roman"/>
          <w:b/>
        </w:rPr>
      </w:pPr>
      <w:r w:rsidRPr="00292CFD">
        <w:rPr>
          <w:rFonts w:ascii="Times New Roman" w:hAnsi="Times New Roman"/>
          <w:b/>
          <w:bCs/>
          <w:u w:val="single"/>
          <w:lang w:val="x-none"/>
        </w:rPr>
        <w:t xml:space="preserve">Pirms piedāvājuma iesniegšanas pretendentam obligāti jāveic objekta, kurā tiks </w:t>
      </w:r>
      <w:r w:rsidRPr="00292CFD">
        <w:rPr>
          <w:rFonts w:ascii="Times New Roman" w:hAnsi="Times New Roman"/>
          <w:b/>
          <w:bCs/>
          <w:u w:val="single"/>
        </w:rPr>
        <w:t xml:space="preserve">sniegts pakalpojums, </w:t>
      </w:r>
      <w:r w:rsidRPr="00292CFD">
        <w:rPr>
          <w:rFonts w:ascii="Times New Roman" w:hAnsi="Times New Roman"/>
          <w:b/>
          <w:bCs/>
          <w:u w:val="single"/>
          <w:lang w:val="x-none"/>
        </w:rPr>
        <w:t>apsekošana</w:t>
      </w:r>
      <w:r w:rsidRPr="00292CFD">
        <w:rPr>
          <w:rFonts w:ascii="Times New Roman" w:hAnsi="Times New Roman"/>
          <w:b/>
          <w:bCs/>
          <w:u w:val="single"/>
        </w:rPr>
        <w:t xml:space="preserve">. </w:t>
      </w:r>
      <w:r w:rsidRPr="00292CFD">
        <w:rPr>
          <w:rFonts w:ascii="Times New Roman" w:hAnsi="Times New Roman"/>
          <w:b/>
          <w:bCs/>
          <w:u w:val="single"/>
          <w:lang w:val="x-none"/>
        </w:rPr>
        <w:t>Objektu apsekošanas neveikušo pretendentu</w:t>
      </w:r>
      <w:r w:rsidRPr="00292CFD">
        <w:rPr>
          <w:rFonts w:ascii="Times New Roman" w:hAnsi="Times New Roman"/>
          <w:b/>
          <w:bCs/>
          <w:u w:val="single"/>
        </w:rPr>
        <w:t xml:space="preserve"> iesniegtie</w:t>
      </w:r>
      <w:r w:rsidRPr="00292CFD">
        <w:rPr>
          <w:rFonts w:ascii="Times New Roman" w:hAnsi="Times New Roman"/>
          <w:b/>
          <w:bCs/>
          <w:u w:val="single"/>
          <w:lang w:val="x-none"/>
        </w:rPr>
        <w:t xml:space="preserve"> piedāvājumi tiks noraidīti un tie nepiedalīsies piedāvājuma vērtēšanas procesā</w:t>
      </w:r>
      <w:r w:rsidRPr="00292CFD">
        <w:rPr>
          <w:rFonts w:ascii="Times New Roman" w:hAnsi="Times New Roman"/>
          <w:u w:val="single"/>
          <w:lang w:val="x-none"/>
        </w:rPr>
        <w:t>.</w:t>
      </w:r>
    </w:p>
    <w:p w14:paraId="556098F6" w14:textId="6B5DC94E" w:rsidR="00A62DEC" w:rsidRPr="00292CFD" w:rsidRDefault="00A62DEC" w:rsidP="00292CFD">
      <w:pPr>
        <w:pStyle w:val="ListParagraph"/>
        <w:numPr>
          <w:ilvl w:val="2"/>
          <w:numId w:val="42"/>
        </w:numPr>
        <w:spacing w:before="40" w:after="40" w:line="240" w:lineRule="auto"/>
        <w:ind w:left="709" w:hanging="709"/>
        <w:outlineLvl w:val="2"/>
        <w:rPr>
          <w:rFonts w:ascii="Times New Roman" w:hAnsi="Times New Roman"/>
          <w:b/>
        </w:rPr>
      </w:pPr>
      <w:r w:rsidRPr="00292CFD">
        <w:rPr>
          <w:rFonts w:ascii="Times New Roman" w:hAnsi="Times New Roman"/>
          <w:lang w:val="x-none"/>
        </w:rPr>
        <w:t>Pasūtītājs objekt</w:t>
      </w:r>
      <w:r w:rsidRPr="00292CFD">
        <w:rPr>
          <w:rFonts w:ascii="Times New Roman" w:hAnsi="Times New Roman"/>
        </w:rPr>
        <w:t>u</w:t>
      </w:r>
      <w:r w:rsidRPr="00292CFD">
        <w:rPr>
          <w:rFonts w:ascii="Times New Roman" w:hAnsi="Times New Roman"/>
          <w:lang w:val="x-none"/>
        </w:rPr>
        <w:t xml:space="preserve"> apseko</w:t>
      </w:r>
      <w:r w:rsidRPr="00292CFD">
        <w:rPr>
          <w:rFonts w:ascii="Times New Roman" w:hAnsi="Times New Roman"/>
        </w:rPr>
        <w:t>šanu</w:t>
      </w:r>
      <w:r w:rsidRPr="00292CFD">
        <w:rPr>
          <w:rFonts w:ascii="Times New Roman" w:hAnsi="Times New Roman"/>
          <w:lang w:val="x-none"/>
        </w:rPr>
        <w:t xml:space="preserve"> </w:t>
      </w:r>
      <w:r w:rsidRPr="00292CFD">
        <w:rPr>
          <w:rFonts w:ascii="Times New Roman" w:hAnsi="Times New Roman"/>
        </w:rPr>
        <w:t>rīko</w:t>
      </w:r>
      <w:r w:rsidR="00226621" w:rsidRPr="00292CFD">
        <w:rPr>
          <w:rFonts w:ascii="Times New Roman" w:hAnsi="Times New Roman"/>
        </w:rPr>
        <w:t xml:space="preserve"> </w:t>
      </w:r>
      <w:r w:rsidRPr="00292CFD">
        <w:rPr>
          <w:rFonts w:ascii="Times New Roman" w:hAnsi="Times New Roman"/>
          <w:lang w:val="x-none"/>
        </w:rPr>
        <w:t xml:space="preserve">– </w:t>
      </w:r>
      <w:r w:rsidRPr="00292CFD">
        <w:rPr>
          <w:rFonts w:ascii="Times New Roman" w:hAnsi="Times New Roman"/>
          <w:b/>
          <w:bCs/>
        </w:rPr>
        <w:t>2023</w:t>
      </w:r>
      <w:r w:rsidRPr="00292CFD">
        <w:rPr>
          <w:rFonts w:ascii="Times New Roman" w:hAnsi="Times New Roman"/>
          <w:b/>
          <w:bCs/>
          <w:lang w:val="x-none"/>
        </w:rPr>
        <w:t xml:space="preserve">.gada </w:t>
      </w:r>
      <w:r w:rsidR="00DD30C6" w:rsidRPr="00292CFD">
        <w:rPr>
          <w:rFonts w:ascii="Times New Roman" w:hAnsi="Times New Roman"/>
          <w:b/>
          <w:bCs/>
        </w:rPr>
        <w:t>1</w:t>
      </w:r>
      <w:r w:rsidR="00D847A4" w:rsidRPr="00292CFD">
        <w:rPr>
          <w:rFonts w:ascii="Times New Roman" w:hAnsi="Times New Roman"/>
          <w:b/>
          <w:bCs/>
        </w:rPr>
        <w:t>.decembrī</w:t>
      </w:r>
      <w:r w:rsidRPr="00292CFD">
        <w:rPr>
          <w:rFonts w:ascii="Times New Roman" w:hAnsi="Times New Roman"/>
        </w:rPr>
        <w:t xml:space="preserve"> plkst. 10:00</w:t>
      </w:r>
      <w:r w:rsidRPr="00292CFD">
        <w:rPr>
          <w:rFonts w:ascii="Times New Roman" w:hAnsi="Times New Roman"/>
          <w:lang w:val="x-none"/>
        </w:rPr>
        <w:t xml:space="preserve">. Tikšanās vieta – </w:t>
      </w:r>
      <w:r w:rsidRPr="00292CFD">
        <w:rPr>
          <w:rFonts w:ascii="Times New Roman" w:hAnsi="Times New Roman"/>
        </w:rPr>
        <w:t xml:space="preserve">2. </w:t>
      </w:r>
      <w:r w:rsidRPr="00292CFD">
        <w:rPr>
          <w:rFonts w:ascii="Times New Roman" w:hAnsi="Times New Roman"/>
          <w:lang w:val="x-none"/>
        </w:rPr>
        <w:t xml:space="preserve">korpuss, VSIA “Paula Stradiņa klīniskā universitātes slimnīca”, Pilsoņu iela 13, Rīga. Pretendents piesakās uz </w:t>
      </w:r>
      <w:r w:rsidRPr="00292CFD">
        <w:rPr>
          <w:rFonts w:ascii="Times New Roman" w:hAnsi="Times New Roman"/>
        </w:rPr>
        <w:t>objekta apskati</w:t>
      </w:r>
      <w:r w:rsidRPr="00292CFD">
        <w:rPr>
          <w:rFonts w:ascii="Times New Roman" w:hAnsi="Times New Roman"/>
          <w:lang w:val="x-none"/>
        </w:rPr>
        <w:t xml:space="preserve">, nosūtot vēstuli uz elektroniskā pasta adresi: </w:t>
      </w:r>
      <w:hyperlink r:id="rId8" w:history="1">
        <w:r w:rsidRPr="00292CFD">
          <w:rPr>
            <w:rStyle w:val="Hyperlink"/>
            <w:rFonts w:ascii="Times New Roman" w:hAnsi="Times New Roman"/>
            <w:color w:val="auto"/>
          </w:rPr>
          <w:t>elisa.janelsina</w:t>
        </w:r>
        <w:r w:rsidRPr="00292CFD">
          <w:rPr>
            <w:rStyle w:val="Hyperlink"/>
            <w:rFonts w:ascii="Times New Roman" w:hAnsi="Times New Roman"/>
            <w:color w:val="auto"/>
            <w:lang w:val="x-none"/>
          </w:rPr>
          <w:t>@stradini.lv</w:t>
        </w:r>
      </w:hyperlink>
      <w:r w:rsidRPr="00292CFD">
        <w:rPr>
          <w:rFonts w:ascii="Times New Roman" w:hAnsi="Times New Roman"/>
          <w:lang w:val="x-none"/>
        </w:rPr>
        <w:t xml:space="preserve">, ne vēlāk kā </w:t>
      </w:r>
      <w:r w:rsidRPr="00292CFD">
        <w:rPr>
          <w:rFonts w:ascii="Times New Roman" w:hAnsi="Times New Roman"/>
        </w:rPr>
        <w:t>vienu darba dienu</w:t>
      </w:r>
      <w:r w:rsidRPr="00292CFD">
        <w:rPr>
          <w:rFonts w:ascii="Times New Roman" w:hAnsi="Times New Roman"/>
          <w:lang w:val="x-none"/>
        </w:rPr>
        <w:t xml:space="preserve"> pirms noteiktās sanāksmes dienas. </w:t>
      </w:r>
      <w:r w:rsidRPr="00292CFD">
        <w:rPr>
          <w:rFonts w:ascii="Times New Roman" w:hAnsi="Times New Roman"/>
        </w:rPr>
        <w:t xml:space="preserve">Pieprasījumā jānorāda pārstāvja vārds, uzvārds, amats, uzņēmuma nosaukums un viena pārstāvja tālruņa numurs. </w:t>
      </w:r>
      <w:r w:rsidRPr="00292CFD">
        <w:rPr>
          <w:rFonts w:ascii="Times New Roman" w:hAnsi="Times New Roman"/>
          <w:lang w:val="x-none"/>
        </w:rPr>
        <w:t xml:space="preserve">Dalību </w:t>
      </w:r>
      <w:r w:rsidRPr="00292CFD">
        <w:rPr>
          <w:rFonts w:ascii="Times New Roman" w:hAnsi="Times New Roman"/>
        </w:rPr>
        <w:t>objektu</w:t>
      </w:r>
      <w:r w:rsidRPr="00292CFD">
        <w:rPr>
          <w:rFonts w:ascii="Times New Roman" w:hAnsi="Times New Roman"/>
          <w:lang w:val="x-none"/>
        </w:rPr>
        <w:t xml:space="preserve"> </w:t>
      </w:r>
      <w:r w:rsidRPr="00292CFD">
        <w:rPr>
          <w:rFonts w:ascii="Times New Roman" w:hAnsi="Times New Roman"/>
        </w:rPr>
        <w:t xml:space="preserve">apskatē </w:t>
      </w:r>
      <w:r w:rsidRPr="00292CFD">
        <w:rPr>
          <w:rFonts w:ascii="Times New Roman" w:hAnsi="Times New Roman"/>
          <w:lang w:val="x-none"/>
        </w:rPr>
        <w:t>Pasūtītājs fiksē ieinteresēto piegādātāju sanāksmes pārstāvju lapā.</w:t>
      </w:r>
      <w:r w:rsidRPr="00292CFD">
        <w:rPr>
          <w:rFonts w:ascii="Times New Roman" w:hAnsi="Times New Roman"/>
        </w:rPr>
        <w:t xml:space="preserve"> </w:t>
      </w:r>
    </w:p>
    <w:p w14:paraId="43805648" w14:textId="7A66C047" w:rsidR="00A62DEC" w:rsidRPr="00292CFD" w:rsidRDefault="00A62DEC" w:rsidP="00292CFD">
      <w:pPr>
        <w:pStyle w:val="ListParagraph"/>
        <w:numPr>
          <w:ilvl w:val="2"/>
          <w:numId w:val="42"/>
        </w:numPr>
        <w:spacing w:before="40" w:after="40" w:line="240" w:lineRule="auto"/>
        <w:ind w:left="709" w:hanging="709"/>
        <w:outlineLvl w:val="2"/>
        <w:rPr>
          <w:rFonts w:ascii="Times New Roman" w:hAnsi="Times New Roman"/>
          <w:b/>
        </w:rPr>
      </w:pPr>
      <w:r w:rsidRPr="00292CFD">
        <w:rPr>
          <w:rFonts w:ascii="Times New Roman" w:hAnsi="Times New Roman"/>
          <w:lang w:val="x-none"/>
        </w:rPr>
        <w:t xml:space="preserve">Ja pretendents uz objekta apsekošanu nevar ierasties Pasūtītāja norādītajā laikā, tas objekta apsekošanu saskaņo ar </w:t>
      </w:r>
      <w:r w:rsidRPr="00292CFD">
        <w:rPr>
          <w:rFonts w:ascii="Times New Roman" w:hAnsi="Times New Roman"/>
        </w:rPr>
        <w:t>K</w:t>
      </w:r>
      <w:proofErr w:type="spellStart"/>
      <w:r w:rsidRPr="00292CFD">
        <w:rPr>
          <w:rFonts w:ascii="Times New Roman" w:hAnsi="Times New Roman"/>
          <w:lang w:val="x-none"/>
        </w:rPr>
        <w:t>onkursa</w:t>
      </w:r>
      <w:proofErr w:type="spellEnd"/>
      <w:r w:rsidRPr="00292CFD">
        <w:rPr>
          <w:rFonts w:ascii="Times New Roman" w:hAnsi="Times New Roman"/>
          <w:lang w:val="x-none"/>
        </w:rPr>
        <w:t xml:space="preserve"> nolikuma 1.3.punktā norādīto kontaktpersonu</w:t>
      </w:r>
      <w:r w:rsidR="00292CFD">
        <w:rPr>
          <w:rFonts w:ascii="Times New Roman" w:hAnsi="Times New Roman"/>
        </w:rPr>
        <w:t xml:space="preserve"> </w:t>
      </w:r>
      <w:hyperlink r:id="rId9" w:history="1">
        <w:r w:rsidR="00292CFD" w:rsidRPr="00292CFD">
          <w:rPr>
            <w:rStyle w:val="Hyperlink"/>
            <w:rFonts w:ascii="Times New Roman" w:hAnsi="Times New Roman"/>
            <w:color w:val="auto"/>
          </w:rPr>
          <w:t>elisa.janelsina</w:t>
        </w:r>
        <w:r w:rsidR="00292CFD" w:rsidRPr="00292CFD">
          <w:rPr>
            <w:rStyle w:val="Hyperlink"/>
            <w:rFonts w:ascii="Times New Roman" w:hAnsi="Times New Roman"/>
            <w:color w:val="auto"/>
            <w:lang w:val="x-none"/>
          </w:rPr>
          <w:t>@stradini.lv</w:t>
        </w:r>
      </w:hyperlink>
      <w:r w:rsidRPr="00292CFD">
        <w:rPr>
          <w:rFonts w:ascii="Times New Roman" w:hAnsi="Times New Roman"/>
          <w:lang w:val="x-none"/>
        </w:rPr>
        <w:t>, un apseko obj</w:t>
      </w:r>
      <w:r w:rsidRPr="00292CFD">
        <w:rPr>
          <w:rFonts w:ascii="Times New Roman" w:hAnsi="Times New Roman"/>
        </w:rPr>
        <w:t>ektu</w:t>
      </w:r>
      <w:r w:rsidRPr="00292CFD">
        <w:rPr>
          <w:rFonts w:ascii="Times New Roman" w:hAnsi="Times New Roman"/>
          <w:lang w:val="x-none"/>
        </w:rPr>
        <w:t xml:space="preserve"> līdz </w:t>
      </w:r>
      <w:r w:rsidRPr="00292CFD">
        <w:rPr>
          <w:rFonts w:ascii="Times New Roman" w:hAnsi="Times New Roman"/>
        </w:rPr>
        <w:t>piedāvājumu iesniegšanas dienai (darba dienās).</w:t>
      </w:r>
    </w:p>
    <w:bookmarkEnd w:id="9"/>
    <w:bookmarkEnd w:id="10"/>
    <w:bookmarkEnd w:id="11"/>
    <w:bookmarkEnd w:id="12"/>
    <w:bookmarkEnd w:id="13"/>
    <w:bookmarkEnd w:id="8"/>
    <w:bookmarkEnd w:id="14"/>
    <w:bookmarkEnd w:id="15"/>
    <w:bookmarkEnd w:id="16"/>
    <w:sectPr w:rsidR="00A62DEC" w:rsidRPr="00292CFD" w:rsidSect="00B572E7">
      <w:footerReference w:type="default" r:id="rId10"/>
      <w:pgSz w:w="12240" w:h="15840"/>
      <w:pgMar w:top="1135" w:right="851" w:bottom="1134" w:left="1701"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092DC" w14:textId="77777777" w:rsidR="001D1F5B" w:rsidRDefault="001D1F5B" w:rsidP="00E95B8A">
      <w:r>
        <w:separator/>
      </w:r>
    </w:p>
  </w:endnote>
  <w:endnote w:type="continuationSeparator" w:id="0">
    <w:p w14:paraId="40C46EFB" w14:textId="77777777" w:rsidR="001D1F5B" w:rsidRDefault="001D1F5B"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826BA" w14:textId="77777777" w:rsidR="001D1F5B" w:rsidRPr="00B572E7" w:rsidRDefault="001D1F5B">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1D1F5B" w:rsidRDefault="001D1F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B16E6" w14:textId="77777777" w:rsidR="001D1F5B" w:rsidRDefault="001D1F5B" w:rsidP="00E95B8A">
      <w:r>
        <w:separator/>
      </w:r>
    </w:p>
  </w:footnote>
  <w:footnote w:type="continuationSeparator" w:id="0">
    <w:p w14:paraId="43341007" w14:textId="77777777" w:rsidR="001D1F5B" w:rsidRDefault="001D1F5B" w:rsidP="00E95B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1B9387D"/>
    <w:multiLevelType w:val="multilevel"/>
    <w:tmpl w:val="95CC25D2"/>
    <w:lvl w:ilvl="0">
      <w:start w:val="9"/>
      <w:numFmt w:val="decimal"/>
      <w:lvlText w:val="%1."/>
      <w:lvlJc w:val="left"/>
      <w:pPr>
        <w:ind w:left="672" w:hanging="672"/>
      </w:pPr>
      <w:rPr>
        <w:rFonts w:hint="default"/>
        <w:b/>
      </w:rPr>
    </w:lvl>
    <w:lvl w:ilvl="1">
      <w:start w:val="2"/>
      <w:numFmt w:val="decimal"/>
      <w:lvlText w:val="%1.%2."/>
      <w:lvlJc w:val="left"/>
      <w:pPr>
        <w:ind w:left="1003" w:hanging="672"/>
      </w:pPr>
      <w:rPr>
        <w:rFonts w:hint="default"/>
        <w:b/>
      </w:rPr>
    </w:lvl>
    <w:lvl w:ilvl="2">
      <w:start w:val="8"/>
      <w:numFmt w:val="decimal"/>
      <w:lvlText w:val="%1.%2.%3."/>
      <w:lvlJc w:val="left"/>
      <w:pPr>
        <w:ind w:left="1382" w:hanging="720"/>
      </w:pPr>
      <w:rPr>
        <w:rFonts w:hint="default"/>
        <w:b/>
      </w:rPr>
    </w:lvl>
    <w:lvl w:ilvl="3">
      <w:start w:val="1"/>
      <w:numFmt w:val="decimal"/>
      <w:lvlText w:val="%1.%2.%3.%4."/>
      <w:lvlJc w:val="left"/>
      <w:pPr>
        <w:ind w:left="1713" w:hanging="720"/>
      </w:pPr>
      <w:rPr>
        <w:rFonts w:hint="default"/>
        <w:b w:val="0"/>
        <w:bCs/>
      </w:rPr>
    </w:lvl>
    <w:lvl w:ilvl="4">
      <w:start w:val="1"/>
      <w:numFmt w:val="decimal"/>
      <w:lvlText w:val="%1.%2.%3.%4.%5."/>
      <w:lvlJc w:val="left"/>
      <w:pPr>
        <w:ind w:left="2404" w:hanging="1080"/>
      </w:pPr>
      <w:rPr>
        <w:rFonts w:hint="default"/>
        <w:b/>
      </w:rPr>
    </w:lvl>
    <w:lvl w:ilvl="5">
      <w:start w:val="1"/>
      <w:numFmt w:val="decimal"/>
      <w:lvlText w:val="%1.%2.%3.%4.%5.%6."/>
      <w:lvlJc w:val="left"/>
      <w:pPr>
        <w:ind w:left="2735" w:hanging="1080"/>
      </w:pPr>
      <w:rPr>
        <w:rFonts w:hint="default"/>
        <w:b/>
      </w:rPr>
    </w:lvl>
    <w:lvl w:ilvl="6">
      <w:start w:val="1"/>
      <w:numFmt w:val="decimal"/>
      <w:lvlText w:val="%1.%2.%3.%4.%5.%6.%7."/>
      <w:lvlJc w:val="left"/>
      <w:pPr>
        <w:ind w:left="3426" w:hanging="1440"/>
      </w:pPr>
      <w:rPr>
        <w:rFonts w:hint="default"/>
        <w:b/>
      </w:rPr>
    </w:lvl>
    <w:lvl w:ilvl="7">
      <w:start w:val="1"/>
      <w:numFmt w:val="decimal"/>
      <w:lvlText w:val="%1.%2.%3.%4.%5.%6.%7.%8."/>
      <w:lvlJc w:val="left"/>
      <w:pPr>
        <w:ind w:left="3757" w:hanging="1440"/>
      </w:pPr>
      <w:rPr>
        <w:rFonts w:hint="default"/>
        <w:b/>
      </w:rPr>
    </w:lvl>
    <w:lvl w:ilvl="8">
      <w:start w:val="1"/>
      <w:numFmt w:val="decimal"/>
      <w:lvlText w:val="%1.%2.%3.%4.%5.%6.%7.%8.%9."/>
      <w:lvlJc w:val="left"/>
      <w:pPr>
        <w:ind w:left="4448" w:hanging="1800"/>
      </w:pPr>
      <w:rPr>
        <w:rFonts w:hint="default"/>
        <w:b/>
      </w:rPr>
    </w:lvl>
  </w:abstractNum>
  <w:abstractNum w:abstractNumId="6" w15:restartNumberingAfterBreak="0">
    <w:nsid w:val="05287191"/>
    <w:multiLevelType w:val="multilevel"/>
    <w:tmpl w:val="EC04E9BA"/>
    <w:lvl w:ilvl="0">
      <w:start w:val="3"/>
      <w:numFmt w:val="decimal"/>
      <w:lvlText w:val="%1."/>
      <w:lvlJc w:val="left"/>
      <w:pPr>
        <w:ind w:left="540" w:hanging="540"/>
      </w:pPr>
      <w:rPr>
        <w:rFonts w:hint="default"/>
      </w:rPr>
    </w:lvl>
    <w:lvl w:ilvl="1">
      <w:start w:val="1"/>
      <w:numFmt w:val="decimal"/>
      <w:lvlText w:val="%1.%2."/>
      <w:lvlJc w:val="left"/>
      <w:pPr>
        <w:ind w:left="1887" w:hanging="540"/>
      </w:pPr>
      <w:rPr>
        <w:rFonts w:ascii="Times New Roman" w:hAnsi="Times New Roman" w:cs="Times New Roman" w:hint="default"/>
        <w:b w:val="0"/>
        <w:bCs w:val="0"/>
      </w:rPr>
    </w:lvl>
    <w:lvl w:ilvl="2">
      <w:start w:val="1"/>
      <w:numFmt w:val="decimal"/>
      <w:lvlText w:val="%1.%2.%3."/>
      <w:lvlJc w:val="left"/>
      <w:pPr>
        <w:ind w:left="3414" w:hanging="720"/>
      </w:pPr>
      <w:rPr>
        <w:rFonts w:hint="default"/>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7" w15:restartNumberingAfterBreak="0">
    <w:nsid w:val="0BB965D9"/>
    <w:multiLevelType w:val="hybridMultilevel"/>
    <w:tmpl w:val="4F642C88"/>
    <w:lvl w:ilvl="0" w:tplc="C52CB27C">
      <w:start w:val="1"/>
      <w:numFmt w:val="decimal"/>
      <w:lvlText w:val="%1)"/>
      <w:lvlJc w:val="left"/>
      <w:pPr>
        <w:ind w:left="394" w:hanging="360"/>
      </w:pPr>
      <w:rPr>
        <w:rFonts w:hint="default"/>
        <w:b w:val="0"/>
        <w:bCs w:val="0"/>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 w15:restartNumberingAfterBreak="0">
    <w:nsid w:val="0DD61016"/>
    <w:multiLevelType w:val="multilevel"/>
    <w:tmpl w:val="C0E253D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DE6554E"/>
    <w:multiLevelType w:val="multilevel"/>
    <w:tmpl w:val="4C84B250"/>
    <w:lvl w:ilvl="0">
      <w:start w:val="1"/>
      <w:numFmt w:val="decimal"/>
      <w:lvlText w:val="%1."/>
      <w:lvlJc w:val="left"/>
      <w:pPr>
        <w:ind w:left="643" w:hanging="360"/>
      </w:pPr>
    </w:lvl>
    <w:lvl w:ilvl="1">
      <w:start w:val="1"/>
      <w:numFmt w:val="decimal"/>
      <w:lvlText w:val="%1.%2."/>
      <w:lvlJc w:val="left"/>
      <w:pPr>
        <w:ind w:left="792" w:hanging="432"/>
      </w:pPr>
      <w:rPr>
        <w:b w:val="0"/>
        <w:bCs w:val="0"/>
        <w:i w:val="0"/>
        <w:iCs w:val="0"/>
        <w:color w:val="000000" w:themeColor="text1"/>
      </w:rPr>
    </w:lvl>
    <w:lvl w:ilvl="2">
      <w:start w:val="1"/>
      <w:numFmt w:val="decimal"/>
      <w:lvlText w:val="%1.%2.%3."/>
      <w:lvlJc w:val="left"/>
      <w:pPr>
        <w:ind w:left="1224" w:hanging="504"/>
      </w:pPr>
      <w:rPr>
        <w:b w:val="0"/>
        <w:bCs/>
        <w:i w:val="0"/>
        <w:iCs w:val="0"/>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14926523"/>
    <w:multiLevelType w:val="hybridMultilevel"/>
    <w:tmpl w:val="4F642C88"/>
    <w:lvl w:ilvl="0" w:tplc="C52CB27C">
      <w:start w:val="1"/>
      <w:numFmt w:val="decimal"/>
      <w:lvlText w:val="%1)"/>
      <w:lvlJc w:val="left"/>
      <w:pPr>
        <w:ind w:left="394" w:hanging="360"/>
      </w:pPr>
      <w:rPr>
        <w:rFonts w:hint="default"/>
        <w:b w:val="0"/>
        <w:bCs w:val="0"/>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2" w15:restartNumberingAfterBreak="0">
    <w:nsid w:val="157566FB"/>
    <w:multiLevelType w:val="multilevel"/>
    <w:tmpl w:val="11789E40"/>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b w:val="0"/>
        <w:bCs w:val="0"/>
        <w:color w:val="auto"/>
      </w:rPr>
    </w:lvl>
    <w:lvl w:ilvl="2">
      <w:start w:val="1"/>
      <w:numFmt w:val="decimal"/>
      <w:lvlText w:val="%1.%2.%3."/>
      <w:lvlJc w:val="left"/>
      <w:pPr>
        <w:ind w:left="1571"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221331"/>
    <w:multiLevelType w:val="multilevel"/>
    <w:tmpl w:val="568C958A"/>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color w:val="auto"/>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239A11B5"/>
    <w:multiLevelType w:val="multilevel"/>
    <w:tmpl w:val="E5AC7642"/>
    <w:lvl w:ilvl="0">
      <w:start w:val="6"/>
      <w:numFmt w:val="decimal"/>
      <w:lvlText w:val="%1."/>
      <w:lvlJc w:val="left"/>
      <w:pPr>
        <w:ind w:left="540" w:hanging="540"/>
      </w:pPr>
      <w:rPr>
        <w:rFonts w:eastAsia="Times New Roman" w:hint="default"/>
        <w:b/>
        <w:bCs/>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DEE4794"/>
    <w:multiLevelType w:val="hybridMultilevel"/>
    <w:tmpl w:val="4F642C88"/>
    <w:lvl w:ilvl="0" w:tplc="C52CB27C">
      <w:start w:val="1"/>
      <w:numFmt w:val="decimal"/>
      <w:lvlText w:val="%1)"/>
      <w:lvlJc w:val="left"/>
      <w:pPr>
        <w:ind w:left="394" w:hanging="360"/>
      </w:pPr>
      <w:rPr>
        <w:rFonts w:hint="default"/>
        <w:b w:val="0"/>
        <w:bCs w:val="0"/>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7"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4B1999"/>
    <w:multiLevelType w:val="multilevel"/>
    <w:tmpl w:val="92762E30"/>
    <w:lvl w:ilvl="0">
      <w:start w:val="1"/>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1"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2" w15:restartNumberingAfterBreak="0">
    <w:nsid w:val="3E980CD9"/>
    <w:multiLevelType w:val="multilevel"/>
    <w:tmpl w:val="BE429288"/>
    <w:lvl w:ilvl="0">
      <w:start w:val="8"/>
      <w:numFmt w:val="decimal"/>
      <w:lvlText w:val="%1."/>
      <w:lvlJc w:val="left"/>
      <w:pPr>
        <w:ind w:left="360" w:hanging="360"/>
      </w:pPr>
      <w:rPr>
        <w:rFonts w:ascii="Times New Roman" w:eastAsia="Calibri" w:hAnsi="Times New Roman" w:cs="Times New Roman" w:hint="default"/>
        <w:b/>
        <w:bCs/>
      </w:rPr>
    </w:lvl>
    <w:lvl w:ilvl="1">
      <w:start w:val="1"/>
      <w:numFmt w:val="decimal"/>
      <w:lvlText w:val="%1.%2."/>
      <w:lvlJc w:val="left"/>
      <w:pPr>
        <w:ind w:left="720" w:hanging="360"/>
      </w:pPr>
      <w:rPr>
        <w:rFonts w:ascii="Times New Roman" w:eastAsia="Calibri" w:hAnsi="Times New Roman" w:cs="Times New Roman" w:hint="default"/>
      </w:rPr>
    </w:lvl>
    <w:lvl w:ilvl="2">
      <w:start w:val="1"/>
      <w:numFmt w:val="decimal"/>
      <w:lvlText w:val="%1.%2.%3."/>
      <w:lvlJc w:val="left"/>
      <w:pPr>
        <w:ind w:left="1440" w:hanging="720"/>
      </w:pPr>
      <w:rPr>
        <w:rFonts w:ascii="Times New Roman" w:eastAsia="Calibri" w:hAnsi="Times New Roman" w:cs="Times New Roman" w:hint="default"/>
      </w:rPr>
    </w:lvl>
    <w:lvl w:ilvl="3">
      <w:start w:val="1"/>
      <w:numFmt w:val="decimal"/>
      <w:lvlText w:val="%1.%2.%3.%4."/>
      <w:lvlJc w:val="left"/>
      <w:pPr>
        <w:ind w:left="1800" w:hanging="720"/>
      </w:pPr>
      <w:rPr>
        <w:rFonts w:ascii="Times New Roman" w:eastAsia="Calibri" w:hAnsi="Times New Roman" w:cs="Times New Roman" w:hint="default"/>
      </w:rPr>
    </w:lvl>
    <w:lvl w:ilvl="4">
      <w:start w:val="1"/>
      <w:numFmt w:val="decimal"/>
      <w:lvlText w:val="%1.%2.%3.%4.%5."/>
      <w:lvlJc w:val="left"/>
      <w:pPr>
        <w:ind w:left="2520" w:hanging="1080"/>
      </w:pPr>
      <w:rPr>
        <w:rFonts w:ascii="Calibri" w:eastAsia="Calibri" w:hAnsi="Calibri" w:hint="default"/>
      </w:rPr>
    </w:lvl>
    <w:lvl w:ilvl="5">
      <w:start w:val="1"/>
      <w:numFmt w:val="decimal"/>
      <w:lvlText w:val="%1.%2.%3.%4.%5.%6."/>
      <w:lvlJc w:val="left"/>
      <w:pPr>
        <w:ind w:left="2880" w:hanging="1080"/>
      </w:pPr>
      <w:rPr>
        <w:rFonts w:ascii="Calibri" w:eastAsia="Calibri" w:hAnsi="Calibri" w:hint="default"/>
      </w:rPr>
    </w:lvl>
    <w:lvl w:ilvl="6">
      <w:start w:val="1"/>
      <w:numFmt w:val="decimal"/>
      <w:lvlText w:val="%1.%2.%3.%4.%5.%6.%7."/>
      <w:lvlJc w:val="left"/>
      <w:pPr>
        <w:ind w:left="3600" w:hanging="1440"/>
      </w:pPr>
      <w:rPr>
        <w:rFonts w:ascii="Calibri" w:eastAsia="Calibri" w:hAnsi="Calibri" w:hint="default"/>
      </w:rPr>
    </w:lvl>
    <w:lvl w:ilvl="7">
      <w:start w:val="1"/>
      <w:numFmt w:val="decimal"/>
      <w:lvlText w:val="%1.%2.%3.%4.%5.%6.%7.%8."/>
      <w:lvlJc w:val="left"/>
      <w:pPr>
        <w:ind w:left="3960" w:hanging="1440"/>
      </w:pPr>
      <w:rPr>
        <w:rFonts w:ascii="Calibri" w:eastAsia="Calibri" w:hAnsi="Calibri" w:hint="default"/>
      </w:rPr>
    </w:lvl>
    <w:lvl w:ilvl="8">
      <w:start w:val="1"/>
      <w:numFmt w:val="decimal"/>
      <w:lvlText w:val="%1.%2.%3.%4.%5.%6.%7.%8.%9."/>
      <w:lvlJc w:val="left"/>
      <w:pPr>
        <w:ind w:left="4680" w:hanging="1800"/>
      </w:pPr>
      <w:rPr>
        <w:rFonts w:ascii="Calibri" w:eastAsia="Calibri" w:hAnsi="Calibri" w:hint="default"/>
      </w:rPr>
    </w:lvl>
  </w:abstractNum>
  <w:abstractNum w:abstractNumId="23"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733555"/>
    <w:multiLevelType w:val="multilevel"/>
    <w:tmpl w:val="568C958A"/>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color w:val="auto"/>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6"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B50AAE"/>
    <w:multiLevelType w:val="multilevel"/>
    <w:tmpl w:val="D3503A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C97061"/>
    <w:multiLevelType w:val="hybridMultilevel"/>
    <w:tmpl w:val="1C1CE11E"/>
    <w:lvl w:ilvl="0" w:tplc="0426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97B0C01"/>
    <w:multiLevelType w:val="multilevel"/>
    <w:tmpl w:val="BFD86E7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5EC20DCA"/>
    <w:multiLevelType w:val="multilevel"/>
    <w:tmpl w:val="C5109F18"/>
    <w:lvl w:ilvl="0">
      <w:start w:val="1"/>
      <w:numFmt w:val="decimal"/>
      <w:lvlText w:val="%1."/>
      <w:lvlJc w:val="left"/>
      <w:pPr>
        <w:ind w:left="717" w:hanging="360"/>
      </w:pPr>
      <w:rPr>
        <w:rFonts w:hint="default"/>
        <w:b/>
        <w:bCs w:val="0"/>
      </w:rPr>
    </w:lvl>
    <w:lvl w:ilvl="1">
      <w:start w:val="1"/>
      <w:numFmt w:val="decimal"/>
      <w:isLgl/>
      <w:lvlText w:val="%1.%2."/>
      <w:lvlJc w:val="left"/>
      <w:pPr>
        <w:ind w:left="717" w:hanging="360"/>
      </w:pPr>
      <w:rPr>
        <w:rFonts w:hint="default"/>
        <w:b w:val="0"/>
      </w:rPr>
    </w:lvl>
    <w:lvl w:ilvl="2">
      <w:start w:val="1"/>
      <w:numFmt w:val="decimal"/>
      <w:isLgl/>
      <w:lvlText w:val="%1.%2.%3."/>
      <w:lvlJc w:val="left"/>
      <w:pPr>
        <w:ind w:left="5115" w:hanging="720"/>
      </w:pPr>
      <w:rPr>
        <w:rFonts w:hint="default"/>
        <w:b w:val="0"/>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4"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66FB7261"/>
    <w:multiLevelType w:val="multilevel"/>
    <w:tmpl w:val="568C95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7" w15:restartNumberingAfterBreak="0">
    <w:nsid w:val="75423864"/>
    <w:multiLevelType w:val="multilevel"/>
    <w:tmpl w:val="568C958A"/>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color w:val="auto"/>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56328F6"/>
    <w:multiLevelType w:val="hybridMultilevel"/>
    <w:tmpl w:val="4F642C88"/>
    <w:lvl w:ilvl="0" w:tplc="C52CB27C">
      <w:start w:val="1"/>
      <w:numFmt w:val="decimal"/>
      <w:lvlText w:val="%1)"/>
      <w:lvlJc w:val="left"/>
      <w:pPr>
        <w:ind w:left="394" w:hanging="360"/>
      </w:pPr>
      <w:rPr>
        <w:rFonts w:hint="default"/>
        <w:b w:val="0"/>
        <w:bCs w:val="0"/>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9"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0"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5"/>
  </w:num>
  <w:num w:numId="2">
    <w:abstractNumId w:val="41"/>
  </w:num>
  <w:num w:numId="3">
    <w:abstractNumId w:val="4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8"/>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0"/>
  </w:num>
  <w:num w:numId="10">
    <w:abstractNumId w:val="13"/>
  </w:num>
  <w:num w:numId="11">
    <w:abstractNumId w:val="39"/>
  </w:num>
  <w:num w:numId="12">
    <w:abstractNumId w:val="32"/>
  </w:num>
  <w:num w:numId="13">
    <w:abstractNumId w:val="14"/>
  </w:num>
  <w:num w:numId="14">
    <w:abstractNumId w:val="6"/>
  </w:num>
  <w:num w:numId="15">
    <w:abstractNumId w:val="15"/>
  </w:num>
  <w:num w:numId="16">
    <w:abstractNumId w:val="34"/>
  </w:num>
  <w:num w:numId="17">
    <w:abstractNumId w:val="17"/>
  </w:num>
  <w:num w:numId="18">
    <w:abstractNumId w:val="31"/>
  </w:num>
  <w:num w:numId="19">
    <w:abstractNumId w:val="20"/>
  </w:num>
  <w:num w:numId="20">
    <w:abstractNumId w:val="29"/>
  </w:num>
  <w:num w:numId="21">
    <w:abstractNumId w:val="21"/>
  </w:num>
  <w:num w:numId="22">
    <w:abstractNumId w:val="42"/>
  </w:num>
  <w:num w:numId="23">
    <w:abstractNumId w:val="26"/>
  </w:num>
  <w:num w:numId="24">
    <w:abstractNumId w:val="36"/>
  </w:num>
  <w:num w:numId="25">
    <w:abstractNumId w:val="33"/>
  </w:num>
  <w:num w:numId="26">
    <w:abstractNumId w:val="12"/>
  </w:num>
  <w:num w:numId="27">
    <w:abstractNumId w:val="18"/>
  </w:num>
  <w:num w:numId="28">
    <w:abstractNumId w:val="27"/>
  </w:num>
  <w:num w:numId="29">
    <w:abstractNumId w:val="5"/>
  </w:num>
  <w:num w:numId="30">
    <w:abstractNumId w:val="22"/>
  </w:num>
  <w:num w:numId="31">
    <w:abstractNumId w:val="16"/>
  </w:num>
  <w:num w:numId="32">
    <w:abstractNumId w:val="11"/>
  </w:num>
  <w:num w:numId="33">
    <w:abstractNumId w:val="38"/>
  </w:num>
  <w:num w:numId="34">
    <w:abstractNumId w:val="7"/>
  </w:num>
  <w:num w:numId="35">
    <w:abstractNumId w:val="37"/>
  </w:num>
  <w:num w:numId="36">
    <w:abstractNumId w:val="35"/>
  </w:num>
  <w:num w:numId="37">
    <w:abstractNumId w:val="30"/>
  </w:num>
  <w:num w:numId="38">
    <w:abstractNumId w:val="8"/>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9">
    <w:abstractNumId w:val="9"/>
  </w:num>
  <w:num w:numId="40">
    <w:abstractNumId w:val="28"/>
  </w:num>
  <w:num w:numId="41">
    <w:abstractNumId w:val="24"/>
  </w:num>
  <w:num w:numId="42">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60A"/>
    <w:rsid w:val="00014A0C"/>
    <w:rsid w:val="00016243"/>
    <w:rsid w:val="00022795"/>
    <w:rsid w:val="0002323E"/>
    <w:rsid w:val="00023B90"/>
    <w:rsid w:val="00025F69"/>
    <w:rsid w:val="000264F3"/>
    <w:rsid w:val="00026632"/>
    <w:rsid w:val="00032816"/>
    <w:rsid w:val="00034B5F"/>
    <w:rsid w:val="00034C8A"/>
    <w:rsid w:val="0003745E"/>
    <w:rsid w:val="00037FBB"/>
    <w:rsid w:val="00041D01"/>
    <w:rsid w:val="00042AE9"/>
    <w:rsid w:val="000431CD"/>
    <w:rsid w:val="00045A16"/>
    <w:rsid w:val="0005289D"/>
    <w:rsid w:val="00055489"/>
    <w:rsid w:val="00056CF4"/>
    <w:rsid w:val="000602A8"/>
    <w:rsid w:val="00060303"/>
    <w:rsid w:val="00060DB6"/>
    <w:rsid w:val="000628EB"/>
    <w:rsid w:val="00063777"/>
    <w:rsid w:val="00066B9A"/>
    <w:rsid w:val="000677A5"/>
    <w:rsid w:val="00070447"/>
    <w:rsid w:val="00072AC1"/>
    <w:rsid w:val="00073F0D"/>
    <w:rsid w:val="00075E28"/>
    <w:rsid w:val="00076B36"/>
    <w:rsid w:val="00076B38"/>
    <w:rsid w:val="00077FBC"/>
    <w:rsid w:val="0008056F"/>
    <w:rsid w:val="00081A87"/>
    <w:rsid w:val="00083625"/>
    <w:rsid w:val="00083ED2"/>
    <w:rsid w:val="00086506"/>
    <w:rsid w:val="00090FC8"/>
    <w:rsid w:val="000917ED"/>
    <w:rsid w:val="0009331A"/>
    <w:rsid w:val="0009573F"/>
    <w:rsid w:val="000A0775"/>
    <w:rsid w:val="000A129F"/>
    <w:rsid w:val="000A249B"/>
    <w:rsid w:val="000A27DB"/>
    <w:rsid w:val="000A5982"/>
    <w:rsid w:val="000A724D"/>
    <w:rsid w:val="000B0AE0"/>
    <w:rsid w:val="000B3C8E"/>
    <w:rsid w:val="000B7686"/>
    <w:rsid w:val="000C00AE"/>
    <w:rsid w:val="000C16B3"/>
    <w:rsid w:val="000C23C5"/>
    <w:rsid w:val="000C26EA"/>
    <w:rsid w:val="000C3DA4"/>
    <w:rsid w:val="000D0E4B"/>
    <w:rsid w:val="000D1940"/>
    <w:rsid w:val="000D2778"/>
    <w:rsid w:val="000D326C"/>
    <w:rsid w:val="000D4535"/>
    <w:rsid w:val="000D5F3E"/>
    <w:rsid w:val="000D6B2B"/>
    <w:rsid w:val="000D7EB3"/>
    <w:rsid w:val="000E059C"/>
    <w:rsid w:val="000E0B95"/>
    <w:rsid w:val="000E2666"/>
    <w:rsid w:val="000E3B16"/>
    <w:rsid w:val="000E3B1B"/>
    <w:rsid w:val="000E3F51"/>
    <w:rsid w:val="000F533C"/>
    <w:rsid w:val="000F7815"/>
    <w:rsid w:val="00101E95"/>
    <w:rsid w:val="00103569"/>
    <w:rsid w:val="0010383C"/>
    <w:rsid w:val="001052EC"/>
    <w:rsid w:val="00105A00"/>
    <w:rsid w:val="00106407"/>
    <w:rsid w:val="001106E3"/>
    <w:rsid w:val="00116FC2"/>
    <w:rsid w:val="00120A56"/>
    <w:rsid w:val="00120FDD"/>
    <w:rsid w:val="001217D4"/>
    <w:rsid w:val="0012219F"/>
    <w:rsid w:val="001226DE"/>
    <w:rsid w:val="00122B22"/>
    <w:rsid w:val="001254B1"/>
    <w:rsid w:val="00127FAF"/>
    <w:rsid w:val="00137FE9"/>
    <w:rsid w:val="00142133"/>
    <w:rsid w:val="0014371E"/>
    <w:rsid w:val="00146212"/>
    <w:rsid w:val="00151A3A"/>
    <w:rsid w:val="00151D42"/>
    <w:rsid w:val="00152DCE"/>
    <w:rsid w:val="00153258"/>
    <w:rsid w:val="00153626"/>
    <w:rsid w:val="0015447D"/>
    <w:rsid w:val="00155DD4"/>
    <w:rsid w:val="0016216F"/>
    <w:rsid w:val="00162A23"/>
    <w:rsid w:val="00163839"/>
    <w:rsid w:val="001700EA"/>
    <w:rsid w:val="001713AD"/>
    <w:rsid w:val="00172095"/>
    <w:rsid w:val="00172B0A"/>
    <w:rsid w:val="00175781"/>
    <w:rsid w:val="00175E94"/>
    <w:rsid w:val="00176E84"/>
    <w:rsid w:val="0018095B"/>
    <w:rsid w:val="00185757"/>
    <w:rsid w:val="001874B4"/>
    <w:rsid w:val="001874E5"/>
    <w:rsid w:val="0019005E"/>
    <w:rsid w:val="00196821"/>
    <w:rsid w:val="00196A76"/>
    <w:rsid w:val="001A254A"/>
    <w:rsid w:val="001B0FFA"/>
    <w:rsid w:val="001B4E99"/>
    <w:rsid w:val="001B5D79"/>
    <w:rsid w:val="001B64CB"/>
    <w:rsid w:val="001C0803"/>
    <w:rsid w:val="001C21E2"/>
    <w:rsid w:val="001C2B70"/>
    <w:rsid w:val="001C30C2"/>
    <w:rsid w:val="001C5648"/>
    <w:rsid w:val="001C69FE"/>
    <w:rsid w:val="001C6FF8"/>
    <w:rsid w:val="001C7889"/>
    <w:rsid w:val="001C7C21"/>
    <w:rsid w:val="001D1521"/>
    <w:rsid w:val="001D1BB4"/>
    <w:rsid w:val="001D1F5B"/>
    <w:rsid w:val="001D2479"/>
    <w:rsid w:val="001D50CB"/>
    <w:rsid w:val="001D65BF"/>
    <w:rsid w:val="001E10C4"/>
    <w:rsid w:val="001E32E0"/>
    <w:rsid w:val="001E3D00"/>
    <w:rsid w:val="001E4483"/>
    <w:rsid w:val="001E5E1E"/>
    <w:rsid w:val="001E7498"/>
    <w:rsid w:val="001F3912"/>
    <w:rsid w:val="0020109B"/>
    <w:rsid w:val="00201746"/>
    <w:rsid w:val="00204F08"/>
    <w:rsid w:val="00205178"/>
    <w:rsid w:val="002068C9"/>
    <w:rsid w:val="00210D9E"/>
    <w:rsid w:val="002129BF"/>
    <w:rsid w:val="00213782"/>
    <w:rsid w:val="002147E2"/>
    <w:rsid w:val="002174D6"/>
    <w:rsid w:val="00222B21"/>
    <w:rsid w:val="00225ADA"/>
    <w:rsid w:val="00226621"/>
    <w:rsid w:val="002272B2"/>
    <w:rsid w:val="00235413"/>
    <w:rsid w:val="00236248"/>
    <w:rsid w:val="00236EEA"/>
    <w:rsid w:val="002375F8"/>
    <w:rsid w:val="00237D69"/>
    <w:rsid w:val="002402F7"/>
    <w:rsid w:val="0024144B"/>
    <w:rsid w:val="0024235C"/>
    <w:rsid w:val="0024263D"/>
    <w:rsid w:val="00242A15"/>
    <w:rsid w:val="00243B31"/>
    <w:rsid w:val="00247A15"/>
    <w:rsid w:val="00250E18"/>
    <w:rsid w:val="002512F9"/>
    <w:rsid w:val="00252698"/>
    <w:rsid w:val="00252987"/>
    <w:rsid w:val="002534DD"/>
    <w:rsid w:val="0026267C"/>
    <w:rsid w:val="00262F40"/>
    <w:rsid w:val="0026393A"/>
    <w:rsid w:val="00272C0B"/>
    <w:rsid w:val="00273A5C"/>
    <w:rsid w:val="00274B02"/>
    <w:rsid w:val="00276097"/>
    <w:rsid w:val="00280631"/>
    <w:rsid w:val="002812FA"/>
    <w:rsid w:val="00281515"/>
    <w:rsid w:val="00281F5B"/>
    <w:rsid w:val="002834E7"/>
    <w:rsid w:val="00283D23"/>
    <w:rsid w:val="00286908"/>
    <w:rsid w:val="00287C3F"/>
    <w:rsid w:val="002906B5"/>
    <w:rsid w:val="00292602"/>
    <w:rsid w:val="00292ABE"/>
    <w:rsid w:val="00292CFD"/>
    <w:rsid w:val="002A5E62"/>
    <w:rsid w:val="002B0110"/>
    <w:rsid w:val="002B1DBE"/>
    <w:rsid w:val="002B21E9"/>
    <w:rsid w:val="002B22C1"/>
    <w:rsid w:val="002B4918"/>
    <w:rsid w:val="002C03B1"/>
    <w:rsid w:val="002C15CA"/>
    <w:rsid w:val="002C4551"/>
    <w:rsid w:val="002C4F90"/>
    <w:rsid w:val="002D0397"/>
    <w:rsid w:val="002D042E"/>
    <w:rsid w:val="002D3425"/>
    <w:rsid w:val="002D4CA5"/>
    <w:rsid w:val="002D666C"/>
    <w:rsid w:val="002E06CF"/>
    <w:rsid w:val="002E2CA6"/>
    <w:rsid w:val="002E677E"/>
    <w:rsid w:val="002E6C7F"/>
    <w:rsid w:val="002E7A89"/>
    <w:rsid w:val="002F1A93"/>
    <w:rsid w:val="002F3A57"/>
    <w:rsid w:val="002F3BA3"/>
    <w:rsid w:val="002F3C8E"/>
    <w:rsid w:val="002F7251"/>
    <w:rsid w:val="002F7A29"/>
    <w:rsid w:val="00300C92"/>
    <w:rsid w:val="00301D29"/>
    <w:rsid w:val="003101D4"/>
    <w:rsid w:val="00310978"/>
    <w:rsid w:val="00311CA9"/>
    <w:rsid w:val="00312A0E"/>
    <w:rsid w:val="00312ABF"/>
    <w:rsid w:val="0031491E"/>
    <w:rsid w:val="00317698"/>
    <w:rsid w:val="00317B4C"/>
    <w:rsid w:val="0032233E"/>
    <w:rsid w:val="00322FC5"/>
    <w:rsid w:val="00324A13"/>
    <w:rsid w:val="0032636D"/>
    <w:rsid w:val="00326E58"/>
    <w:rsid w:val="00331096"/>
    <w:rsid w:val="003340B5"/>
    <w:rsid w:val="00340F54"/>
    <w:rsid w:val="00342125"/>
    <w:rsid w:val="00342EFF"/>
    <w:rsid w:val="00350ECD"/>
    <w:rsid w:val="00353618"/>
    <w:rsid w:val="00362E21"/>
    <w:rsid w:val="003635BE"/>
    <w:rsid w:val="00364A3C"/>
    <w:rsid w:val="00365DDC"/>
    <w:rsid w:val="003671BB"/>
    <w:rsid w:val="00367532"/>
    <w:rsid w:val="00370C8E"/>
    <w:rsid w:val="00372B32"/>
    <w:rsid w:val="00373EC0"/>
    <w:rsid w:val="00380596"/>
    <w:rsid w:val="00381CBB"/>
    <w:rsid w:val="003852C3"/>
    <w:rsid w:val="003877D7"/>
    <w:rsid w:val="003A358F"/>
    <w:rsid w:val="003A46ED"/>
    <w:rsid w:val="003A5454"/>
    <w:rsid w:val="003A6469"/>
    <w:rsid w:val="003B0102"/>
    <w:rsid w:val="003B094C"/>
    <w:rsid w:val="003B3685"/>
    <w:rsid w:val="003B4DF3"/>
    <w:rsid w:val="003B55A5"/>
    <w:rsid w:val="003C250B"/>
    <w:rsid w:val="003C2872"/>
    <w:rsid w:val="003C28AA"/>
    <w:rsid w:val="003C4FDA"/>
    <w:rsid w:val="003C5AEC"/>
    <w:rsid w:val="003C5D46"/>
    <w:rsid w:val="003C72F8"/>
    <w:rsid w:val="003D0BAC"/>
    <w:rsid w:val="003D0F1C"/>
    <w:rsid w:val="003D2CDE"/>
    <w:rsid w:val="003D31EE"/>
    <w:rsid w:val="003D3B04"/>
    <w:rsid w:val="003D5BB8"/>
    <w:rsid w:val="003D6B51"/>
    <w:rsid w:val="003E35E1"/>
    <w:rsid w:val="003E3EC1"/>
    <w:rsid w:val="003E4F45"/>
    <w:rsid w:val="003E684E"/>
    <w:rsid w:val="003F1B97"/>
    <w:rsid w:val="00400A63"/>
    <w:rsid w:val="00401DFC"/>
    <w:rsid w:val="004035B9"/>
    <w:rsid w:val="00403B7B"/>
    <w:rsid w:val="0040419A"/>
    <w:rsid w:val="00406A0D"/>
    <w:rsid w:val="00410153"/>
    <w:rsid w:val="0041054C"/>
    <w:rsid w:val="00413022"/>
    <w:rsid w:val="00413AD4"/>
    <w:rsid w:val="00421F94"/>
    <w:rsid w:val="00422E42"/>
    <w:rsid w:val="00423640"/>
    <w:rsid w:val="004237AE"/>
    <w:rsid w:val="00424215"/>
    <w:rsid w:val="004244D6"/>
    <w:rsid w:val="0042730B"/>
    <w:rsid w:val="004316A9"/>
    <w:rsid w:val="00433F99"/>
    <w:rsid w:val="004350D1"/>
    <w:rsid w:val="004353BA"/>
    <w:rsid w:val="00435EBA"/>
    <w:rsid w:val="00436B3D"/>
    <w:rsid w:val="004370D8"/>
    <w:rsid w:val="004409A5"/>
    <w:rsid w:val="00441757"/>
    <w:rsid w:val="00441B94"/>
    <w:rsid w:val="00445F6D"/>
    <w:rsid w:val="004465F4"/>
    <w:rsid w:val="00454A99"/>
    <w:rsid w:val="004579C2"/>
    <w:rsid w:val="00460719"/>
    <w:rsid w:val="00460EC1"/>
    <w:rsid w:val="00465296"/>
    <w:rsid w:val="004753EB"/>
    <w:rsid w:val="004764F3"/>
    <w:rsid w:val="00476845"/>
    <w:rsid w:val="004818C1"/>
    <w:rsid w:val="004823BD"/>
    <w:rsid w:val="00483AFD"/>
    <w:rsid w:val="00485B21"/>
    <w:rsid w:val="004868A5"/>
    <w:rsid w:val="00487D69"/>
    <w:rsid w:val="00494450"/>
    <w:rsid w:val="004A38C0"/>
    <w:rsid w:val="004A7531"/>
    <w:rsid w:val="004B0B8B"/>
    <w:rsid w:val="004B174A"/>
    <w:rsid w:val="004B182A"/>
    <w:rsid w:val="004B31F6"/>
    <w:rsid w:val="004B3367"/>
    <w:rsid w:val="004C04E1"/>
    <w:rsid w:val="004C4E9B"/>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19E7"/>
    <w:rsid w:val="004F438A"/>
    <w:rsid w:val="004F52E8"/>
    <w:rsid w:val="004F7D1A"/>
    <w:rsid w:val="00503140"/>
    <w:rsid w:val="005140B6"/>
    <w:rsid w:val="00515D37"/>
    <w:rsid w:val="005201CC"/>
    <w:rsid w:val="0052124E"/>
    <w:rsid w:val="00525519"/>
    <w:rsid w:val="00526A53"/>
    <w:rsid w:val="00530E81"/>
    <w:rsid w:val="00534208"/>
    <w:rsid w:val="00536068"/>
    <w:rsid w:val="0054382A"/>
    <w:rsid w:val="0055053A"/>
    <w:rsid w:val="00550C57"/>
    <w:rsid w:val="00551EB2"/>
    <w:rsid w:val="0055288B"/>
    <w:rsid w:val="00553F68"/>
    <w:rsid w:val="005547BC"/>
    <w:rsid w:val="00555C6B"/>
    <w:rsid w:val="00556DC7"/>
    <w:rsid w:val="00557B06"/>
    <w:rsid w:val="00565691"/>
    <w:rsid w:val="00572652"/>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3675"/>
    <w:rsid w:val="005A37B7"/>
    <w:rsid w:val="005A4B95"/>
    <w:rsid w:val="005A6ECB"/>
    <w:rsid w:val="005A73CD"/>
    <w:rsid w:val="005A7631"/>
    <w:rsid w:val="005B012D"/>
    <w:rsid w:val="005B168C"/>
    <w:rsid w:val="005B2A61"/>
    <w:rsid w:val="005B6398"/>
    <w:rsid w:val="005C35C0"/>
    <w:rsid w:val="005C3879"/>
    <w:rsid w:val="005C42C1"/>
    <w:rsid w:val="005C5D43"/>
    <w:rsid w:val="005C73CC"/>
    <w:rsid w:val="005D2847"/>
    <w:rsid w:val="005D3541"/>
    <w:rsid w:val="005D365C"/>
    <w:rsid w:val="005D7A18"/>
    <w:rsid w:val="005E074A"/>
    <w:rsid w:val="005E2787"/>
    <w:rsid w:val="005E2BF2"/>
    <w:rsid w:val="005E2FC1"/>
    <w:rsid w:val="005F5BE5"/>
    <w:rsid w:val="00614263"/>
    <w:rsid w:val="00614F82"/>
    <w:rsid w:val="00615F25"/>
    <w:rsid w:val="00616A41"/>
    <w:rsid w:val="00617432"/>
    <w:rsid w:val="006178BE"/>
    <w:rsid w:val="00620268"/>
    <w:rsid w:val="0062030F"/>
    <w:rsid w:val="006216FE"/>
    <w:rsid w:val="0062220E"/>
    <w:rsid w:val="00626B2B"/>
    <w:rsid w:val="00626C95"/>
    <w:rsid w:val="0063406C"/>
    <w:rsid w:val="00634B39"/>
    <w:rsid w:val="00636A25"/>
    <w:rsid w:val="00637EA4"/>
    <w:rsid w:val="006401B5"/>
    <w:rsid w:val="00645763"/>
    <w:rsid w:val="0065176C"/>
    <w:rsid w:val="00654ACC"/>
    <w:rsid w:val="00654E04"/>
    <w:rsid w:val="0065755A"/>
    <w:rsid w:val="00662647"/>
    <w:rsid w:val="00663D08"/>
    <w:rsid w:val="006648CB"/>
    <w:rsid w:val="00665310"/>
    <w:rsid w:val="00665469"/>
    <w:rsid w:val="0066635F"/>
    <w:rsid w:val="006669DA"/>
    <w:rsid w:val="006725A6"/>
    <w:rsid w:val="0067548F"/>
    <w:rsid w:val="00675656"/>
    <w:rsid w:val="0067572D"/>
    <w:rsid w:val="0067694B"/>
    <w:rsid w:val="00680BF4"/>
    <w:rsid w:val="00680EF3"/>
    <w:rsid w:val="00683959"/>
    <w:rsid w:val="00683971"/>
    <w:rsid w:val="006848D8"/>
    <w:rsid w:val="00687F72"/>
    <w:rsid w:val="00693716"/>
    <w:rsid w:val="00697D28"/>
    <w:rsid w:val="006A7135"/>
    <w:rsid w:val="006B0023"/>
    <w:rsid w:val="006B1491"/>
    <w:rsid w:val="006B1982"/>
    <w:rsid w:val="006B1C83"/>
    <w:rsid w:val="006B2283"/>
    <w:rsid w:val="006B2985"/>
    <w:rsid w:val="006B523A"/>
    <w:rsid w:val="006B655C"/>
    <w:rsid w:val="006B78F8"/>
    <w:rsid w:val="006C0B7B"/>
    <w:rsid w:val="006C1A5C"/>
    <w:rsid w:val="006C2B73"/>
    <w:rsid w:val="006C3215"/>
    <w:rsid w:val="006C6059"/>
    <w:rsid w:val="006C712E"/>
    <w:rsid w:val="006C78B7"/>
    <w:rsid w:val="006D1860"/>
    <w:rsid w:val="006D1E04"/>
    <w:rsid w:val="006D2C93"/>
    <w:rsid w:val="006D39F3"/>
    <w:rsid w:val="006D3BD0"/>
    <w:rsid w:val="006D3BD9"/>
    <w:rsid w:val="006D4F68"/>
    <w:rsid w:val="006D61F8"/>
    <w:rsid w:val="006E0077"/>
    <w:rsid w:val="006E2A0B"/>
    <w:rsid w:val="006E517E"/>
    <w:rsid w:val="006E615F"/>
    <w:rsid w:val="006E656E"/>
    <w:rsid w:val="006F447A"/>
    <w:rsid w:val="0070037B"/>
    <w:rsid w:val="007032F7"/>
    <w:rsid w:val="007040EE"/>
    <w:rsid w:val="0070587A"/>
    <w:rsid w:val="00705D23"/>
    <w:rsid w:val="007111C7"/>
    <w:rsid w:val="00713749"/>
    <w:rsid w:val="007166F0"/>
    <w:rsid w:val="00726AF5"/>
    <w:rsid w:val="00730847"/>
    <w:rsid w:val="00730F8F"/>
    <w:rsid w:val="00731699"/>
    <w:rsid w:val="00732416"/>
    <w:rsid w:val="00734D91"/>
    <w:rsid w:val="00740C51"/>
    <w:rsid w:val="007453B9"/>
    <w:rsid w:val="007472C9"/>
    <w:rsid w:val="0074737E"/>
    <w:rsid w:val="00747CB5"/>
    <w:rsid w:val="0075202B"/>
    <w:rsid w:val="007539C1"/>
    <w:rsid w:val="00755D17"/>
    <w:rsid w:val="00756F83"/>
    <w:rsid w:val="00757BCD"/>
    <w:rsid w:val="00760DD3"/>
    <w:rsid w:val="007611A2"/>
    <w:rsid w:val="007622F0"/>
    <w:rsid w:val="0077177F"/>
    <w:rsid w:val="00772784"/>
    <w:rsid w:val="00773D16"/>
    <w:rsid w:val="00777CAE"/>
    <w:rsid w:val="00782662"/>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62D1"/>
    <w:rsid w:val="007A77B3"/>
    <w:rsid w:val="007A79E6"/>
    <w:rsid w:val="007B0C6A"/>
    <w:rsid w:val="007B10C4"/>
    <w:rsid w:val="007B2BDC"/>
    <w:rsid w:val="007B42B3"/>
    <w:rsid w:val="007B7693"/>
    <w:rsid w:val="007B7898"/>
    <w:rsid w:val="007C33B7"/>
    <w:rsid w:val="007D217B"/>
    <w:rsid w:val="007D287C"/>
    <w:rsid w:val="007D41C3"/>
    <w:rsid w:val="007D7376"/>
    <w:rsid w:val="007D7A09"/>
    <w:rsid w:val="007E11F6"/>
    <w:rsid w:val="007E29A1"/>
    <w:rsid w:val="007E33B4"/>
    <w:rsid w:val="007F11CC"/>
    <w:rsid w:val="007F1677"/>
    <w:rsid w:val="00801EAE"/>
    <w:rsid w:val="00803B69"/>
    <w:rsid w:val="0081088B"/>
    <w:rsid w:val="008128A0"/>
    <w:rsid w:val="008149BC"/>
    <w:rsid w:val="00816E32"/>
    <w:rsid w:val="00816FD4"/>
    <w:rsid w:val="008238D2"/>
    <w:rsid w:val="00830DA3"/>
    <w:rsid w:val="00831089"/>
    <w:rsid w:val="00832F0B"/>
    <w:rsid w:val="008341D4"/>
    <w:rsid w:val="008418CA"/>
    <w:rsid w:val="0084689D"/>
    <w:rsid w:val="00847AF6"/>
    <w:rsid w:val="0085035A"/>
    <w:rsid w:val="00850763"/>
    <w:rsid w:val="0085122E"/>
    <w:rsid w:val="00853C3A"/>
    <w:rsid w:val="00854C3E"/>
    <w:rsid w:val="00857480"/>
    <w:rsid w:val="008577AC"/>
    <w:rsid w:val="008601A3"/>
    <w:rsid w:val="0086520C"/>
    <w:rsid w:val="00871410"/>
    <w:rsid w:val="008724DA"/>
    <w:rsid w:val="008748D3"/>
    <w:rsid w:val="008764E2"/>
    <w:rsid w:val="008778D3"/>
    <w:rsid w:val="00877E2F"/>
    <w:rsid w:val="00880703"/>
    <w:rsid w:val="00881040"/>
    <w:rsid w:val="008820F9"/>
    <w:rsid w:val="00883E8C"/>
    <w:rsid w:val="00884514"/>
    <w:rsid w:val="00885B06"/>
    <w:rsid w:val="00892885"/>
    <w:rsid w:val="00893CD8"/>
    <w:rsid w:val="00895921"/>
    <w:rsid w:val="00897887"/>
    <w:rsid w:val="00897F96"/>
    <w:rsid w:val="008A1FAC"/>
    <w:rsid w:val="008B414B"/>
    <w:rsid w:val="008B44EA"/>
    <w:rsid w:val="008B655B"/>
    <w:rsid w:val="008C11F5"/>
    <w:rsid w:val="008C1A9B"/>
    <w:rsid w:val="008C4022"/>
    <w:rsid w:val="008C6A20"/>
    <w:rsid w:val="008D14ED"/>
    <w:rsid w:val="008D1521"/>
    <w:rsid w:val="008D33AC"/>
    <w:rsid w:val="008D486D"/>
    <w:rsid w:val="008D5BB4"/>
    <w:rsid w:val="008D6B7F"/>
    <w:rsid w:val="008D7D97"/>
    <w:rsid w:val="008E0D1C"/>
    <w:rsid w:val="008E31FA"/>
    <w:rsid w:val="008E379F"/>
    <w:rsid w:val="008E3CED"/>
    <w:rsid w:val="008E40CD"/>
    <w:rsid w:val="008E622B"/>
    <w:rsid w:val="008F0993"/>
    <w:rsid w:val="008F0AD5"/>
    <w:rsid w:val="008F18BF"/>
    <w:rsid w:val="008F34B9"/>
    <w:rsid w:val="008F570E"/>
    <w:rsid w:val="00902F7F"/>
    <w:rsid w:val="009038BB"/>
    <w:rsid w:val="00905442"/>
    <w:rsid w:val="00905E4D"/>
    <w:rsid w:val="009102AF"/>
    <w:rsid w:val="009107AE"/>
    <w:rsid w:val="00912F88"/>
    <w:rsid w:val="0091585D"/>
    <w:rsid w:val="009165E7"/>
    <w:rsid w:val="009240D4"/>
    <w:rsid w:val="009248D1"/>
    <w:rsid w:val="00931112"/>
    <w:rsid w:val="00931918"/>
    <w:rsid w:val="009326C6"/>
    <w:rsid w:val="009333C1"/>
    <w:rsid w:val="00944BEC"/>
    <w:rsid w:val="00944CB5"/>
    <w:rsid w:val="00953378"/>
    <w:rsid w:val="00957BD8"/>
    <w:rsid w:val="00973D01"/>
    <w:rsid w:val="0097758C"/>
    <w:rsid w:val="00981B17"/>
    <w:rsid w:val="00983015"/>
    <w:rsid w:val="00983069"/>
    <w:rsid w:val="00984895"/>
    <w:rsid w:val="00986797"/>
    <w:rsid w:val="00987CDB"/>
    <w:rsid w:val="0099685E"/>
    <w:rsid w:val="00996869"/>
    <w:rsid w:val="009A1014"/>
    <w:rsid w:val="009A1B38"/>
    <w:rsid w:val="009A2A0E"/>
    <w:rsid w:val="009A5CDA"/>
    <w:rsid w:val="009A71E9"/>
    <w:rsid w:val="009B17AF"/>
    <w:rsid w:val="009B23F5"/>
    <w:rsid w:val="009B3D8A"/>
    <w:rsid w:val="009B4555"/>
    <w:rsid w:val="009B5185"/>
    <w:rsid w:val="009B6234"/>
    <w:rsid w:val="009B79B3"/>
    <w:rsid w:val="009C25D9"/>
    <w:rsid w:val="009C3C32"/>
    <w:rsid w:val="009D67E8"/>
    <w:rsid w:val="009D6E23"/>
    <w:rsid w:val="009E08B2"/>
    <w:rsid w:val="009E1329"/>
    <w:rsid w:val="009E39DF"/>
    <w:rsid w:val="009E40D2"/>
    <w:rsid w:val="009E5A3F"/>
    <w:rsid w:val="009E5DA7"/>
    <w:rsid w:val="009E625B"/>
    <w:rsid w:val="009E6F84"/>
    <w:rsid w:val="009E723A"/>
    <w:rsid w:val="009F6B73"/>
    <w:rsid w:val="00A00EE2"/>
    <w:rsid w:val="00A01A3B"/>
    <w:rsid w:val="00A06B84"/>
    <w:rsid w:val="00A07AAA"/>
    <w:rsid w:val="00A10B08"/>
    <w:rsid w:val="00A124C8"/>
    <w:rsid w:val="00A128D5"/>
    <w:rsid w:val="00A12A2B"/>
    <w:rsid w:val="00A139A8"/>
    <w:rsid w:val="00A163D0"/>
    <w:rsid w:val="00A16C36"/>
    <w:rsid w:val="00A201A7"/>
    <w:rsid w:val="00A209FD"/>
    <w:rsid w:val="00A32484"/>
    <w:rsid w:val="00A33111"/>
    <w:rsid w:val="00A34E43"/>
    <w:rsid w:val="00A446CA"/>
    <w:rsid w:val="00A46791"/>
    <w:rsid w:val="00A51332"/>
    <w:rsid w:val="00A53190"/>
    <w:rsid w:val="00A53330"/>
    <w:rsid w:val="00A54444"/>
    <w:rsid w:val="00A5445A"/>
    <w:rsid w:val="00A54829"/>
    <w:rsid w:val="00A54CA8"/>
    <w:rsid w:val="00A550FE"/>
    <w:rsid w:val="00A55DDF"/>
    <w:rsid w:val="00A62DEC"/>
    <w:rsid w:val="00A63314"/>
    <w:rsid w:val="00A63321"/>
    <w:rsid w:val="00A76B6D"/>
    <w:rsid w:val="00A77CFA"/>
    <w:rsid w:val="00A820C5"/>
    <w:rsid w:val="00A90634"/>
    <w:rsid w:val="00A909D4"/>
    <w:rsid w:val="00A90DC6"/>
    <w:rsid w:val="00A92471"/>
    <w:rsid w:val="00A93955"/>
    <w:rsid w:val="00A93968"/>
    <w:rsid w:val="00A974E4"/>
    <w:rsid w:val="00AB363F"/>
    <w:rsid w:val="00AB4283"/>
    <w:rsid w:val="00AC113F"/>
    <w:rsid w:val="00AC1F2C"/>
    <w:rsid w:val="00AC6729"/>
    <w:rsid w:val="00AC6C26"/>
    <w:rsid w:val="00AD0EB9"/>
    <w:rsid w:val="00AD22AB"/>
    <w:rsid w:val="00AD43D1"/>
    <w:rsid w:val="00AD47F2"/>
    <w:rsid w:val="00AD4D93"/>
    <w:rsid w:val="00AD4F5F"/>
    <w:rsid w:val="00AE08CF"/>
    <w:rsid w:val="00AE5A6A"/>
    <w:rsid w:val="00AF5E6B"/>
    <w:rsid w:val="00AF7318"/>
    <w:rsid w:val="00B00D5C"/>
    <w:rsid w:val="00B0362F"/>
    <w:rsid w:val="00B1517B"/>
    <w:rsid w:val="00B17CE5"/>
    <w:rsid w:val="00B2520A"/>
    <w:rsid w:val="00B31F1A"/>
    <w:rsid w:val="00B3273F"/>
    <w:rsid w:val="00B32CD7"/>
    <w:rsid w:val="00B35C8E"/>
    <w:rsid w:val="00B37ADB"/>
    <w:rsid w:val="00B416B8"/>
    <w:rsid w:val="00B42C88"/>
    <w:rsid w:val="00B46A22"/>
    <w:rsid w:val="00B47556"/>
    <w:rsid w:val="00B47F48"/>
    <w:rsid w:val="00B50FA5"/>
    <w:rsid w:val="00B5321C"/>
    <w:rsid w:val="00B53B12"/>
    <w:rsid w:val="00B55D29"/>
    <w:rsid w:val="00B566DA"/>
    <w:rsid w:val="00B572E7"/>
    <w:rsid w:val="00B631E1"/>
    <w:rsid w:val="00B63490"/>
    <w:rsid w:val="00B64D58"/>
    <w:rsid w:val="00B70DCD"/>
    <w:rsid w:val="00B7262C"/>
    <w:rsid w:val="00B7273F"/>
    <w:rsid w:val="00B7367D"/>
    <w:rsid w:val="00B75835"/>
    <w:rsid w:val="00B768D5"/>
    <w:rsid w:val="00B8120F"/>
    <w:rsid w:val="00B82F27"/>
    <w:rsid w:val="00B86708"/>
    <w:rsid w:val="00B90589"/>
    <w:rsid w:val="00B95B6D"/>
    <w:rsid w:val="00B975C4"/>
    <w:rsid w:val="00BA37CF"/>
    <w:rsid w:val="00BB07CA"/>
    <w:rsid w:val="00BB1C16"/>
    <w:rsid w:val="00BB211B"/>
    <w:rsid w:val="00BB62CC"/>
    <w:rsid w:val="00BB6A42"/>
    <w:rsid w:val="00BC0134"/>
    <w:rsid w:val="00BC20AA"/>
    <w:rsid w:val="00BC2328"/>
    <w:rsid w:val="00BC4960"/>
    <w:rsid w:val="00BC5090"/>
    <w:rsid w:val="00BC5503"/>
    <w:rsid w:val="00BC5D97"/>
    <w:rsid w:val="00BD668C"/>
    <w:rsid w:val="00BE0168"/>
    <w:rsid w:val="00BE1A5F"/>
    <w:rsid w:val="00BE2BF5"/>
    <w:rsid w:val="00BE371B"/>
    <w:rsid w:val="00BE3FA9"/>
    <w:rsid w:val="00BE44EB"/>
    <w:rsid w:val="00BE4AA7"/>
    <w:rsid w:val="00BE57E4"/>
    <w:rsid w:val="00BE625D"/>
    <w:rsid w:val="00BF404A"/>
    <w:rsid w:val="00BF546E"/>
    <w:rsid w:val="00BF6B1D"/>
    <w:rsid w:val="00BF7663"/>
    <w:rsid w:val="00BF79E8"/>
    <w:rsid w:val="00C049DA"/>
    <w:rsid w:val="00C06385"/>
    <w:rsid w:val="00C076CF"/>
    <w:rsid w:val="00C141FF"/>
    <w:rsid w:val="00C14439"/>
    <w:rsid w:val="00C153CC"/>
    <w:rsid w:val="00C17A18"/>
    <w:rsid w:val="00C2068B"/>
    <w:rsid w:val="00C22E7D"/>
    <w:rsid w:val="00C316B2"/>
    <w:rsid w:val="00C33962"/>
    <w:rsid w:val="00C344C2"/>
    <w:rsid w:val="00C34EBF"/>
    <w:rsid w:val="00C40AFF"/>
    <w:rsid w:val="00C414A3"/>
    <w:rsid w:val="00C419BE"/>
    <w:rsid w:val="00C425AC"/>
    <w:rsid w:val="00C4345A"/>
    <w:rsid w:val="00C440D2"/>
    <w:rsid w:val="00C44DF6"/>
    <w:rsid w:val="00C46FA8"/>
    <w:rsid w:val="00C50A54"/>
    <w:rsid w:val="00C52634"/>
    <w:rsid w:val="00C56E0B"/>
    <w:rsid w:val="00C6133D"/>
    <w:rsid w:val="00C61AE0"/>
    <w:rsid w:val="00C7280A"/>
    <w:rsid w:val="00C73F98"/>
    <w:rsid w:val="00C75816"/>
    <w:rsid w:val="00C763C6"/>
    <w:rsid w:val="00C770A2"/>
    <w:rsid w:val="00C77FAB"/>
    <w:rsid w:val="00C851AA"/>
    <w:rsid w:val="00C85AF1"/>
    <w:rsid w:val="00C86CD6"/>
    <w:rsid w:val="00CA12E1"/>
    <w:rsid w:val="00CA161F"/>
    <w:rsid w:val="00CA519E"/>
    <w:rsid w:val="00CA5FDD"/>
    <w:rsid w:val="00CA6036"/>
    <w:rsid w:val="00CA6CF1"/>
    <w:rsid w:val="00CA6F23"/>
    <w:rsid w:val="00CB042A"/>
    <w:rsid w:val="00CB311C"/>
    <w:rsid w:val="00CB57B4"/>
    <w:rsid w:val="00CC0788"/>
    <w:rsid w:val="00CC1C02"/>
    <w:rsid w:val="00CC2A61"/>
    <w:rsid w:val="00CC4729"/>
    <w:rsid w:val="00CC7EDD"/>
    <w:rsid w:val="00CD13D1"/>
    <w:rsid w:val="00CD732B"/>
    <w:rsid w:val="00CE0753"/>
    <w:rsid w:val="00CE0988"/>
    <w:rsid w:val="00CE0F42"/>
    <w:rsid w:val="00CE7663"/>
    <w:rsid w:val="00CF10BD"/>
    <w:rsid w:val="00CF342B"/>
    <w:rsid w:val="00CF4C1A"/>
    <w:rsid w:val="00CF55C3"/>
    <w:rsid w:val="00D029F6"/>
    <w:rsid w:val="00D12445"/>
    <w:rsid w:val="00D1298E"/>
    <w:rsid w:val="00D132A7"/>
    <w:rsid w:val="00D167C2"/>
    <w:rsid w:val="00D20E60"/>
    <w:rsid w:val="00D22F6C"/>
    <w:rsid w:val="00D3259F"/>
    <w:rsid w:val="00D36BD8"/>
    <w:rsid w:val="00D379F1"/>
    <w:rsid w:val="00D37C16"/>
    <w:rsid w:val="00D425FC"/>
    <w:rsid w:val="00D42D5A"/>
    <w:rsid w:val="00D44E8C"/>
    <w:rsid w:val="00D452A9"/>
    <w:rsid w:val="00D47BC5"/>
    <w:rsid w:val="00D54918"/>
    <w:rsid w:val="00D54CC7"/>
    <w:rsid w:val="00D563B6"/>
    <w:rsid w:val="00D6211B"/>
    <w:rsid w:val="00D62CB2"/>
    <w:rsid w:val="00D635C0"/>
    <w:rsid w:val="00D71786"/>
    <w:rsid w:val="00D723B5"/>
    <w:rsid w:val="00D729DB"/>
    <w:rsid w:val="00D761AF"/>
    <w:rsid w:val="00D772D0"/>
    <w:rsid w:val="00D80586"/>
    <w:rsid w:val="00D8271A"/>
    <w:rsid w:val="00D847A4"/>
    <w:rsid w:val="00D86918"/>
    <w:rsid w:val="00D86D5F"/>
    <w:rsid w:val="00D93E0E"/>
    <w:rsid w:val="00D9617D"/>
    <w:rsid w:val="00D96C73"/>
    <w:rsid w:val="00D9730C"/>
    <w:rsid w:val="00D97D23"/>
    <w:rsid w:val="00DA1834"/>
    <w:rsid w:val="00DA281E"/>
    <w:rsid w:val="00DA6BA9"/>
    <w:rsid w:val="00DB01B7"/>
    <w:rsid w:val="00DB1913"/>
    <w:rsid w:val="00DB20AE"/>
    <w:rsid w:val="00DB429B"/>
    <w:rsid w:val="00DC080D"/>
    <w:rsid w:val="00DC1321"/>
    <w:rsid w:val="00DC46E1"/>
    <w:rsid w:val="00DC58EA"/>
    <w:rsid w:val="00DC603D"/>
    <w:rsid w:val="00DC6C53"/>
    <w:rsid w:val="00DC77B7"/>
    <w:rsid w:val="00DC7AB4"/>
    <w:rsid w:val="00DD12D8"/>
    <w:rsid w:val="00DD1676"/>
    <w:rsid w:val="00DD30C6"/>
    <w:rsid w:val="00DD463A"/>
    <w:rsid w:val="00DD5A2E"/>
    <w:rsid w:val="00DD6D23"/>
    <w:rsid w:val="00DE26F3"/>
    <w:rsid w:val="00DE5EC3"/>
    <w:rsid w:val="00DF1D26"/>
    <w:rsid w:val="00DF3121"/>
    <w:rsid w:val="00DF5FC2"/>
    <w:rsid w:val="00E02095"/>
    <w:rsid w:val="00E02251"/>
    <w:rsid w:val="00E02876"/>
    <w:rsid w:val="00E02FA3"/>
    <w:rsid w:val="00E02FAE"/>
    <w:rsid w:val="00E03E95"/>
    <w:rsid w:val="00E07CAB"/>
    <w:rsid w:val="00E1297E"/>
    <w:rsid w:val="00E132D6"/>
    <w:rsid w:val="00E156F5"/>
    <w:rsid w:val="00E171F2"/>
    <w:rsid w:val="00E20341"/>
    <w:rsid w:val="00E21D73"/>
    <w:rsid w:val="00E222AC"/>
    <w:rsid w:val="00E22870"/>
    <w:rsid w:val="00E26299"/>
    <w:rsid w:val="00E30F35"/>
    <w:rsid w:val="00E31E4B"/>
    <w:rsid w:val="00E31F21"/>
    <w:rsid w:val="00E373D1"/>
    <w:rsid w:val="00E44867"/>
    <w:rsid w:val="00E44ED0"/>
    <w:rsid w:val="00E45539"/>
    <w:rsid w:val="00E47B8A"/>
    <w:rsid w:val="00E50565"/>
    <w:rsid w:val="00E51581"/>
    <w:rsid w:val="00E53328"/>
    <w:rsid w:val="00E53CA2"/>
    <w:rsid w:val="00E53E72"/>
    <w:rsid w:val="00E55BBE"/>
    <w:rsid w:val="00E644D1"/>
    <w:rsid w:val="00E65FA0"/>
    <w:rsid w:val="00E67684"/>
    <w:rsid w:val="00E741A5"/>
    <w:rsid w:val="00E75109"/>
    <w:rsid w:val="00E76027"/>
    <w:rsid w:val="00E77C9D"/>
    <w:rsid w:val="00E8129F"/>
    <w:rsid w:val="00E816C3"/>
    <w:rsid w:val="00E83A82"/>
    <w:rsid w:val="00E8669A"/>
    <w:rsid w:val="00E92779"/>
    <w:rsid w:val="00E95B8A"/>
    <w:rsid w:val="00EA0177"/>
    <w:rsid w:val="00EA0964"/>
    <w:rsid w:val="00EA3059"/>
    <w:rsid w:val="00EA3F61"/>
    <w:rsid w:val="00EA742B"/>
    <w:rsid w:val="00EA7E4B"/>
    <w:rsid w:val="00EB194F"/>
    <w:rsid w:val="00EB3917"/>
    <w:rsid w:val="00EB4740"/>
    <w:rsid w:val="00EB523B"/>
    <w:rsid w:val="00EB7433"/>
    <w:rsid w:val="00EB7F89"/>
    <w:rsid w:val="00EC1F51"/>
    <w:rsid w:val="00EC2163"/>
    <w:rsid w:val="00EC3F83"/>
    <w:rsid w:val="00EC4201"/>
    <w:rsid w:val="00EC4B4A"/>
    <w:rsid w:val="00EC74C1"/>
    <w:rsid w:val="00ED0737"/>
    <w:rsid w:val="00ED259D"/>
    <w:rsid w:val="00ED3C6C"/>
    <w:rsid w:val="00ED4608"/>
    <w:rsid w:val="00ED6F94"/>
    <w:rsid w:val="00EE027A"/>
    <w:rsid w:val="00EE216A"/>
    <w:rsid w:val="00EE2EE9"/>
    <w:rsid w:val="00EE3817"/>
    <w:rsid w:val="00EE3B64"/>
    <w:rsid w:val="00EE3BA4"/>
    <w:rsid w:val="00EE740B"/>
    <w:rsid w:val="00EF046F"/>
    <w:rsid w:val="00EF124F"/>
    <w:rsid w:val="00EF1A1E"/>
    <w:rsid w:val="00EF2B48"/>
    <w:rsid w:val="00EF2B72"/>
    <w:rsid w:val="00EF33B2"/>
    <w:rsid w:val="00EF6A3B"/>
    <w:rsid w:val="00F02BA7"/>
    <w:rsid w:val="00F02D2D"/>
    <w:rsid w:val="00F02E8F"/>
    <w:rsid w:val="00F10D6A"/>
    <w:rsid w:val="00F10DB5"/>
    <w:rsid w:val="00F25EC0"/>
    <w:rsid w:val="00F32B91"/>
    <w:rsid w:val="00F33F3D"/>
    <w:rsid w:val="00F36033"/>
    <w:rsid w:val="00F37AB8"/>
    <w:rsid w:val="00F43A26"/>
    <w:rsid w:val="00F440EF"/>
    <w:rsid w:val="00F4461A"/>
    <w:rsid w:val="00F46F42"/>
    <w:rsid w:val="00F52099"/>
    <w:rsid w:val="00F5274B"/>
    <w:rsid w:val="00F54B4C"/>
    <w:rsid w:val="00F5501F"/>
    <w:rsid w:val="00F64CA3"/>
    <w:rsid w:val="00F66681"/>
    <w:rsid w:val="00F719CC"/>
    <w:rsid w:val="00F72AA4"/>
    <w:rsid w:val="00F72F3E"/>
    <w:rsid w:val="00F7312E"/>
    <w:rsid w:val="00F7319A"/>
    <w:rsid w:val="00F80B05"/>
    <w:rsid w:val="00F81B2A"/>
    <w:rsid w:val="00F83CF5"/>
    <w:rsid w:val="00F83FC2"/>
    <w:rsid w:val="00F90785"/>
    <w:rsid w:val="00F91AA7"/>
    <w:rsid w:val="00F93437"/>
    <w:rsid w:val="00F93777"/>
    <w:rsid w:val="00F93B15"/>
    <w:rsid w:val="00FA1338"/>
    <w:rsid w:val="00FA5612"/>
    <w:rsid w:val="00FA65BD"/>
    <w:rsid w:val="00FA66AE"/>
    <w:rsid w:val="00FA76B5"/>
    <w:rsid w:val="00FB0B1E"/>
    <w:rsid w:val="00FB30C7"/>
    <w:rsid w:val="00FC4954"/>
    <w:rsid w:val="00FC50AF"/>
    <w:rsid w:val="00FC51E5"/>
    <w:rsid w:val="00FC5AB6"/>
    <w:rsid w:val="00FC74EF"/>
    <w:rsid w:val="00FC75FE"/>
    <w:rsid w:val="00FC7E58"/>
    <w:rsid w:val="00FD18A3"/>
    <w:rsid w:val="00FD2EB6"/>
    <w:rsid w:val="00FD3899"/>
    <w:rsid w:val="00FD5AAA"/>
    <w:rsid w:val="00FD688E"/>
    <w:rsid w:val="00FE09EA"/>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 w:type="character" w:customStyle="1" w:styleId="normaltextrun">
    <w:name w:val="normaltextrun"/>
    <w:basedOn w:val="DefaultParagraphFont"/>
    <w:rsid w:val="00857480"/>
  </w:style>
  <w:style w:type="paragraph" w:customStyle="1" w:styleId="1pielikums">
    <w:name w:val="1. pielikums"/>
    <w:basedOn w:val="Normal"/>
    <w:qFormat/>
    <w:rsid w:val="00857480"/>
    <w:pPr>
      <w:numPr>
        <w:numId w:val="24"/>
      </w:numPr>
      <w:ind w:right="-1"/>
      <w:jc w:val="right"/>
    </w:pPr>
    <w:rPr>
      <w:rFonts w:eastAsia="Calibri"/>
      <w:szCs w:val="22"/>
      <w:lang w:val="en-US"/>
    </w:rPr>
  </w:style>
  <w:style w:type="character" w:customStyle="1" w:styleId="cf11">
    <w:name w:val="cf11"/>
    <w:basedOn w:val="DefaultParagraphFont"/>
    <w:rsid w:val="00857480"/>
    <w:rPr>
      <w:rFonts w:ascii="Segoe UI" w:hAnsi="Segoe UI" w:cs="Segoe UI" w:hint="default"/>
      <w:b/>
      <w:bCs/>
      <w:sz w:val="18"/>
      <w:szCs w:val="18"/>
    </w:rPr>
  </w:style>
  <w:style w:type="paragraph" w:customStyle="1" w:styleId="EFNZ">
    <w:name w:val="E FNZ"/>
    <w:basedOn w:val="Normal"/>
    <w:next w:val="Normal"/>
    <w:link w:val="FootnoteReference"/>
    <w:uiPriority w:val="99"/>
    <w:rsid w:val="004409A5"/>
    <w:pPr>
      <w:spacing w:after="160" w:line="240" w:lineRule="exact"/>
      <w:textAlignment w:val="baseline"/>
    </w:pPr>
    <w:rPr>
      <w:rFonts w:asciiTheme="minorHAnsi" w:eastAsiaTheme="minorHAnsi" w:hAnsiTheme="minorHAnsi" w:cstheme="minorBidi"/>
      <w:sz w:val="22"/>
      <w:szCs w:val="22"/>
      <w:vertAlign w:val="superscript"/>
    </w:rPr>
  </w:style>
  <w:style w:type="character" w:customStyle="1" w:styleId="xcontentpasted2">
    <w:name w:val="x_contentpasted2"/>
    <w:basedOn w:val="DefaultParagraphFont"/>
    <w:rsid w:val="004409A5"/>
  </w:style>
  <w:style w:type="paragraph" w:customStyle="1" w:styleId="tv213">
    <w:name w:val="tv213"/>
    <w:basedOn w:val="Normal"/>
    <w:rsid w:val="001C7889"/>
    <w:pPr>
      <w:spacing w:before="100" w:beforeAutospacing="1" w:after="100" w:afterAutospacing="1"/>
      <w:jc w:val="left"/>
    </w:pPr>
    <w:rPr>
      <w:lang w:eastAsia="lv-LV"/>
    </w:rPr>
  </w:style>
  <w:style w:type="character" w:customStyle="1" w:styleId="xnormaltextrun">
    <w:name w:val="x_normaltextrun"/>
    <w:basedOn w:val="DefaultParagraphFont"/>
    <w:rsid w:val="00D22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40777483">
      <w:bodyDiv w:val="1"/>
      <w:marLeft w:val="0"/>
      <w:marRight w:val="0"/>
      <w:marTop w:val="0"/>
      <w:marBottom w:val="0"/>
      <w:divBdr>
        <w:top w:val="none" w:sz="0" w:space="0" w:color="auto"/>
        <w:left w:val="none" w:sz="0" w:space="0" w:color="auto"/>
        <w:bottom w:val="none" w:sz="0" w:space="0" w:color="auto"/>
        <w:right w:val="none" w:sz="0" w:space="0" w:color="auto"/>
      </w:divBdr>
      <w:divsChild>
        <w:div w:id="1898084624">
          <w:marLeft w:val="0"/>
          <w:marRight w:val="0"/>
          <w:marTop w:val="480"/>
          <w:marBottom w:val="240"/>
          <w:divBdr>
            <w:top w:val="none" w:sz="0" w:space="0" w:color="auto"/>
            <w:left w:val="none" w:sz="0" w:space="0" w:color="auto"/>
            <w:bottom w:val="none" w:sz="0" w:space="0" w:color="auto"/>
            <w:right w:val="none" w:sz="0" w:space="0" w:color="auto"/>
          </w:divBdr>
        </w:div>
        <w:div w:id="429085207">
          <w:marLeft w:val="0"/>
          <w:marRight w:val="0"/>
          <w:marTop w:val="0"/>
          <w:marBottom w:val="567"/>
          <w:divBdr>
            <w:top w:val="none" w:sz="0" w:space="0" w:color="auto"/>
            <w:left w:val="none" w:sz="0" w:space="0" w:color="auto"/>
            <w:bottom w:val="none" w:sz="0" w:space="0" w:color="auto"/>
            <w:right w:val="none" w:sz="0" w:space="0" w:color="auto"/>
          </w:divBdr>
        </w:div>
      </w:divsChild>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64820188">
      <w:bodyDiv w:val="1"/>
      <w:marLeft w:val="0"/>
      <w:marRight w:val="0"/>
      <w:marTop w:val="0"/>
      <w:marBottom w:val="0"/>
      <w:divBdr>
        <w:top w:val="none" w:sz="0" w:space="0" w:color="auto"/>
        <w:left w:val="none" w:sz="0" w:space="0" w:color="auto"/>
        <w:bottom w:val="none" w:sz="0" w:space="0" w:color="auto"/>
        <w:right w:val="none" w:sz="0" w:space="0" w:color="auto"/>
      </w:divBdr>
      <w:divsChild>
        <w:div w:id="1232620024">
          <w:marLeft w:val="0"/>
          <w:marRight w:val="0"/>
          <w:marTop w:val="0"/>
          <w:marBottom w:val="0"/>
          <w:divBdr>
            <w:top w:val="none" w:sz="0" w:space="0" w:color="auto"/>
            <w:left w:val="none" w:sz="0" w:space="0" w:color="auto"/>
            <w:bottom w:val="none" w:sz="0" w:space="0" w:color="auto"/>
            <w:right w:val="none" w:sz="0" w:space="0" w:color="auto"/>
          </w:divBdr>
        </w:div>
        <w:div w:id="1002780705">
          <w:marLeft w:val="0"/>
          <w:marRight w:val="0"/>
          <w:marTop w:val="0"/>
          <w:marBottom w:val="0"/>
          <w:divBdr>
            <w:top w:val="none" w:sz="0" w:space="0" w:color="auto"/>
            <w:left w:val="none" w:sz="0" w:space="0" w:color="auto"/>
            <w:bottom w:val="none" w:sz="0" w:space="0" w:color="auto"/>
            <w:right w:val="none" w:sz="0" w:space="0" w:color="auto"/>
          </w:divBdr>
        </w:div>
      </w:divsChild>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sa.janelsina@strad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isa.janelsina@stradin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367C-E151-4EB9-88DB-684937AF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890</Words>
  <Characters>508</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Elisa Janelsiņa</cp:lastModifiedBy>
  <cp:revision>9</cp:revision>
  <cp:lastPrinted>2019-12-20T08:37:00Z</cp:lastPrinted>
  <dcterms:created xsi:type="dcterms:W3CDTF">2023-11-13T08:03:00Z</dcterms:created>
  <dcterms:modified xsi:type="dcterms:W3CDTF">2023-11-29T07:58:00Z</dcterms:modified>
</cp:coreProperties>
</file>