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41CB338E" w:rsidR="00C34143" w:rsidRPr="006F2A28" w:rsidRDefault="00C34143" w:rsidP="00C34143">
      <w:pPr>
        <w:jc w:val="right"/>
        <w:rPr>
          <w:sz w:val="22"/>
          <w:szCs w:val="22"/>
        </w:rPr>
      </w:pPr>
      <w:r w:rsidRPr="006F2A28">
        <w:rPr>
          <w:sz w:val="22"/>
          <w:szCs w:val="22"/>
        </w:rPr>
        <w:t>202</w:t>
      </w:r>
      <w:r w:rsidR="00C24228" w:rsidRPr="006F2A28">
        <w:rPr>
          <w:sz w:val="22"/>
          <w:szCs w:val="22"/>
        </w:rPr>
        <w:t>3</w:t>
      </w:r>
      <w:r w:rsidRPr="006F2A28">
        <w:rPr>
          <w:sz w:val="22"/>
          <w:szCs w:val="22"/>
        </w:rPr>
        <w:t xml:space="preserve">.gada </w:t>
      </w:r>
      <w:r w:rsidR="008D3437">
        <w:rPr>
          <w:sz w:val="22"/>
          <w:szCs w:val="22"/>
        </w:rPr>
        <w:t>30</w:t>
      </w:r>
      <w:r w:rsidR="00C24228" w:rsidRPr="006F2A28">
        <w:rPr>
          <w:sz w:val="22"/>
          <w:szCs w:val="22"/>
        </w:rPr>
        <w:t>.</w:t>
      </w:r>
      <w:r w:rsidR="005F4239" w:rsidRPr="006F2A28">
        <w:rPr>
          <w:sz w:val="22"/>
          <w:szCs w:val="22"/>
        </w:rPr>
        <w:t>novem</w:t>
      </w:r>
      <w:r w:rsidR="00C24228" w:rsidRPr="006F2A28">
        <w:rPr>
          <w:sz w:val="22"/>
          <w:szCs w:val="22"/>
        </w:rPr>
        <w:t>bra</w:t>
      </w:r>
      <w:r w:rsidRPr="006F2A28">
        <w:rPr>
          <w:sz w:val="22"/>
          <w:szCs w:val="22"/>
        </w:rPr>
        <w:t xml:space="preserve"> sēdē,</w:t>
      </w:r>
    </w:p>
    <w:p w14:paraId="2D9B5F2E" w14:textId="77777777" w:rsidR="00C34143" w:rsidRPr="006F2A28" w:rsidRDefault="00C34143" w:rsidP="00C34143">
      <w:pPr>
        <w:jc w:val="right"/>
        <w:rPr>
          <w:sz w:val="22"/>
          <w:szCs w:val="22"/>
        </w:rPr>
      </w:pPr>
      <w:r w:rsidRPr="006F2A28">
        <w:rPr>
          <w:sz w:val="22"/>
          <w:szCs w:val="22"/>
        </w:rPr>
        <w:t xml:space="preserve"> protokols Nr.1</w:t>
      </w:r>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Pr="006F2A28" w:rsidRDefault="00C34143" w:rsidP="00C34143">
      <w:pPr>
        <w:pStyle w:val="Virsraksts2"/>
        <w:jc w:val="center"/>
        <w:rPr>
          <w:b w:val="0"/>
          <w:bCs w:val="0"/>
          <w:caps/>
          <w:sz w:val="28"/>
        </w:rPr>
      </w:pPr>
      <w:r w:rsidRPr="006F2A28">
        <w:rPr>
          <w:b w:val="0"/>
          <w:bCs w:val="0"/>
          <w:caps/>
          <w:sz w:val="28"/>
        </w:rPr>
        <w:t>AtklātA konkursA</w:t>
      </w:r>
    </w:p>
    <w:p w14:paraId="60E0FD96" w14:textId="77777777" w:rsidR="00C34143" w:rsidRPr="006F2A28" w:rsidRDefault="00C34143" w:rsidP="00C34143">
      <w:pPr>
        <w:jc w:val="center"/>
      </w:pPr>
    </w:p>
    <w:p w14:paraId="326D578F" w14:textId="19F99783" w:rsidR="00C34143" w:rsidRPr="006F2A28" w:rsidRDefault="005F4239" w:rsidP="00C34143">
      <w:pPr>
        <w:jc w:val="center"/>
        <w:rPr>
          <w:sz w:val="22"/>
          <w:szCs w:val="22"/>
        </w:rPr>
      </w:pPr>
      <w:r w:rsidRPr="006F2A28">
        <w:rPr>
          <w:rFonts w:eastAsiaTheme="minorHAnsi"/>
          <w:b/>
          <w:bCs/>
          <w:sz w:val="22"/>
          <w:szCs w:val="22"/>
        </w:rPr>
        <w:t>Jaunas</w:t>
      </w:r>
      <w:r w:rsidR="00D0226C">
        <w:rPr>
          <w:rFonts w:eastAsiaTheme="minorHAnsi"/>
          <w:b/>
          <w:bCs/>
          <w:sz w:val="22"/>
          <w:szCs w:val="22"/>
        </w:rPr>
        <w:t xml:space="preserve"> vai lietotas</w:t>
      </w:r>
      <w:r w:rsidRPr="006F2A28">
        <w:rPr>
          <w:rFonts w:eastAsiaTheme="minorHAnsi"/>
          <w:b/>
          <w:bCs/>
          <w:sz w:val="22"/>
          <w:szCs w:val="22"/>
        </w:rPr>
        <w:t xml:space="preserve"> komunālās tehnikas</w:t>
      </w:r>
      <w:r w:rsidR="00C24228" w:rsidRPr="006F2A28">
        <w:rPr>
          <w:rFonts w:eastAsiaTheme="minorHAnsi"/>
          <w:b/>
          <w:bCs/>
          <w:sz w:val="22"/>
          <w:szCs w:val="22"/>
        </w:rPr>
        <w:t xml:space="preserve"> iegāde</w:t>
      </w:r>
      <w:r w:rsidR="00C34143" w:rsidRPr="006F2A28">
        <w:rPr>
          <w:sz w:val="22"/>
          <w:szCs w:val="22"/>
        </w:rPr>
        <w:t>,</w:t>
      </w:r>
    </w:p>
    <w:p w14:paraId="27C4CA4A" w14:textId="77777777" w:rsidR="00C34143" w:rsidRPr="006F2A28" w:rsidRDefault="00C34143" w:rsidP="00C34143">
      <w:pPr>
        <w:jc w:val="center"/>
        <w:rPr>
          <w:sz w:val="22"/>
          <w:szCs w:val="22"/>
        </w:rPr>
      </w:pPr>
    </w:p>
    <w:p w14:paraId="43913B58" w14:textId="43F3F43E" w:rsidR="00C34143" w:rsidRPr="006F2A28" w:rsidRDefault="00C34143" w:rsidP="00C34143">
      <w:pPr>
        <w:pStyle w:val="Virsraksts9"/>
        <w:keepNext w:val="0"/>
        <w:widowControl/>
        <w:autoSpaceDE/>
        <w:autoSpaceDN/>
        <w:rPr>
          <w:sz w:val="22"/>
          <w:szCs w:val="22"/>
        </w:rPr>
      </w:pPr>
      <w:r w:rsidRPr="006F2A28">
        <w:rPr>
          <w:sz w:val="22"/>
          <w:szCs w:val="22"/>
        </w:rPr>
        <w:t>atklāta konkursa identifikācijas Nr. SIAON 202</w:t>
      </w:r>
      <w:r w:rsidR="00AA49CC" w:rsidRPr="006F2A28">
        <w:rPr>
          <w:sz w:val="22"/>
          <w:szCs w:val="22"/>
        </w:rPr>
        <w:t>3</w:t>
      </w:r>
      <w:r w:rsidRPr="006F2A28">
        <w:rPr>
          <w:sz w:val="22"/>
          <w:szCs w:val="22"/>
        </w:rPr>
        <w:t>/</w:t>
      </w:r>
      <w:r w:rsidR="00AA49CC" w:rsidRPr="006F2A28">
        <w:rPr>
          <w:sz w:val="22"/>
          <w:szCs w:val="22"/>
        </w:rPr>
        <w:t>1</w:t>
      </w:r>
      <w:r w:rsidR="008D3437">
        <w:rPr>
          <w:sz w:val="22"/>
          <w:szCs w:val="22"/>
        </w:rPr>
        <w:t>9</w:t>
      </w:r>
      <w:r w:rsidRPr="006F2A28">
        <w:rPr>
          <w:sz w:val="22"/>
          <w:szCs w:val="22"/>
        </w:rPr>
        <w:t>-AK</w:t>
      </w:r>
    </w:p>
    <w:p w14:paraId="359E7D3B" w14:textId="77777777" w:rsidR="00C34143" w:rsidRPr="006F2A28" w:rsidRDefault="00C34143" w:rsidP="00C34143"/>
    <w:p w14:paraId="1C37073E" w14:textId="77777777" w:rsidR="00C34143" w:rsidRPr="006F2A28" w:rsidRDefault="00C34143" w:rsidP="00C34143">
      <w:pPr>
        <w:jc w:val="center"/>
        <w:rPr>
          <w:b/>
          <w:sz w:val="28"/>
          <w:szCs w:val="28"/>
        </w:rPr>
      </w:pPr>
    </w:p>
    <w:p w14:paraId="061DA1F4" w14:textId="77777777" w:rsidR="00C34143" w:rsidRPr="006F2A28" w:rsidRDefault="00C34143" w:rsidP="00C34143">
      <w:pPr>
        <w:jc w:val="center"/>
      </w:pPr>
      <w:r w:rsidRPr="006F2A28">
        <w:rPr>
          <w:b/>
          <w:sz w:val="28"/>
          <w:szCs w:val="28"/>
        </w:rPr>
        <w:t>NOLIKUMS</w:t>
      </w:r>
    </w:p>
    <w:p w14:paraId="39DACB9B" w14:textId="77777777" w:rsidR="00C34143" w:rsidRPr="006F2A28" w:rsidRDefault="00C34143" w:rsidP="00C34143"/>
    <w:p w14:paraId="19C1DB78" w14:textId="77777777" w:rsidR="00C34143" w:rsidRPr="006F2A28" w:rsidRDefault="00C34143" w:rsidP="00C34143"/>
    <w:p w14:paraId="3D0D3C1F" w14:textId="77777777" w:rsidR="00C34143" w:rsidRPr="006F2A28" w:rsidRDefault="00C34143" w:rsidP="00C34143">
      <w:pPr>
        <w:jc w:val="center"/>
        <w:rPr>
          <w:caps/>
          <w:sz w:val="24"/>
          <w:szCs w:val="24"/>
        </w:rPr>
      </w:pPr>
    </w:p>
    <w:p w14:paraId="3FC84D93" w14:textId="77777777" w:rsidR="00C34143" w:rsidRPr="008D3437" w:rsidRDefault="00C34143" w:rsidP="00C34143">
      <w:pPr>
        <w:pStyle w:val="Bezatstarpm"/>
        <w:jc w:val="center"/>
        <w:rPr>
          <w:rFonts w:ascii="Times New Roman" w:hAnsi="Times New Roman"/>
        </w:rPr>
      </w:pPr>
      <w:r w:rsidRPr="008D3437">
        <w:rPr>
          <w:rFonts w:ascii="Times New Roman" w:hAnsi="Times New Roman"/>
        </w:rPr>
        <w:t>Pasūtītājs: Sabiedrība ar ierobežotu atbildību “Ogres Namsaimnieks”</w:t>
      </w:r>
    </w:p>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40CEF19" w14:textId="77777777" w:rsidR="00C34143" w:rsidRPr="006F2A28" w:rsidRDefault="00C34143" w:rsidP="00C34143">
      <w:pPr>
        <w:jc w:val="center"/>
        <w:rPr>
          <w:b/>
          <w:sz w:val="28"/>
          <w:szCs w:val="28"/>
        </w:rPr>
      </w:pPr>
    </w:p>
    <w:p w14:paraId="7F3D504E" w14:textId="77777777" w:rsidR="00C34143" w:rsidRPr="006F2A28" w:rsidRDefault="00C34143" w:rsidP="00C34143">
      <w:pPr>
        <w:jc w:val="center"/>
        <w:rPr>
          <w:b/>
          <w:sz w:val="28"/>
          <w:szCs w:val="28"/>
        </w:rPr>
      </w:pPr>
    </w:p>
    <w:p w14:paraId="6E3ECE0F" w14:textId="77777777" w:rsidR="00C34143" w:rsidRPr="006F2A28" w:rsidRDefault="00C34143" w:rsidP="00C34143">
      <w:pPr>
        <w:jc w:val="center"/>
        <w:rPr>
          <w:b/>
          <w:sz w:val="28"/>
          <w:szCs w:val="28"/>
        </w:rPr>
      </w:pPr>
    </w:p>
    <w:p w14:paraId="7A74187F" w14:textId="77777777" w:rsidR="00C34143" w:rsidRPr="006F2A28" w:rsidRDefault="00C34143" w:rsidP="00C34143">
      <w:pPr>
        <w:jc w:val="center"/>
        <w:rPr>
          <w:b/>
          <w:sz w:val="28"/>
          <w:szCs w:val="28"/>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7CBA9C68" w14:textId="77777777" w:rsidR="00C34143" w:rsidRPr="006F2A28" w:rsidRDefault="00C34143" w:rsidP="00C34143">
      <w:pPr>
        <w:jc w:val="center"/>
        <w:rPr>
          <w:b/>
          <w:sz w:val="28"/>
          <w:szCs w:val="28"/>
        </w:rPr>
      </w:pPr>
    </w:p>
    <w:p w14:paraId="1E0F4894" w14:textId="77777777" w:rsidR="00C34143" w:rsidRPr="006F2A28" w:rsidRDefault="00C34143" w:rsidP="00C34143">
      <w:pPr>
        <w:jc w:val="center"/>
        <w:rPr>
          <w:b/>
          <w:sz w:val="28"/>
          <w:szCs w:val="28"/>
        </w:rPr>
      </w:pPr>
    </w:p>
    <w:p w14:paraId="4B6026EA" w14:textId="77777777" w:rsidR="00C34143" w:rsidRPr="006F2A28" w:rsidRDefault="00C34143" w:rsidP="00C34143">
      <w:pPr>
        <w:jc w:val="center"/>
        <w:rPr>
          <w:b/>
          <w:sz w:val="28"/>
          <w:szCs w:val="28"/>
        </w:rPr>
      </w:pPr>
    </w:p>
    <w:p w14:paraId="1B3C6142" w14:textId="77777777" w:rsidR="00C34143" w:rsidRPr="006F2A28" w:rsidRDefault="00C34143" w:rsidP="00C34143">
      <w:pPr>
        <w:jc w:val="center"/>
        <w:rPr>
          <w:b/>
          <w:sz w:val="28"/>
          <w:szCs w:val="28"/>
        </w:rPr>
      </w:pPr>
    </w:p>
    <w:p w14:paraId="766BEA1B" w14:textId="77777777" w:rsidR="00C34143" w:rsidRPr="006F2A28" w:rsidRDefault="00C34143" w:rsidP="00C34143">
      <w:pPr>
        <w:jc w:val="center"/>
        <w:rPr>
          <w:b/>
          <w:sz w:val="28"/>
          <w:szCs w:val="28"/>
        </w:rPr>
      </w:pPr>
    </w:p>
    <w:p w14:paraId="2500F270" w14:textId="4F52B605" w:rsidR="00C34143" w:rsidRPr="006F2A28" w:rsidRDefault="00C34143" w:rsidP="00C34143">
      <w:pPr>
        <w:jc w:val="center"/>
        <w:rPr>
          <w:bCs/>
          <w:sz w:val="24"/>
          <w:szCs w:val="24"/>
        </w:rPr>
        <w:sectPr w:rsidR="00C34143" w:rsidRPr="006F2A28" w:rsidSect="0028351D">
          <w:footerReference w:type="even" r:id="rId8"/>
          <w:footerReference w:type="default" r:id="rId9"/>
          <w:footnotePr>
            <w:pos w:val="beneathText"/>
          </w:footnotePr>
          <w:pgSz w:w="11907" w:h="16840"/>
          <w:pgMar w:top="1134" w:right="1134" w:bottom="1134" w:left="1701" w:header="680" w:footer="680" w:gutter="0"/>
          <w:cols w:space="720"/>
          <w:titlePg/>
          <w:docGrid w:linePitch="272"/>
        </w:sectPr>
      </w:pPr>
      <w:r w:rsidRPr="006F2A28">
        <w:rPr>
          <w:bCs/>
          <w:sz w:val="24"/>
          <w:szCs w:val="24"/>
        </w:rPr>
        <w:t xml:space="preserve">Ogre, </w:t>
      </w:r>
      <w:r w:rsidRPr="006F2A28">
        <w:rPr>
          <w:sz w:val="24"/>
          <w:szCs w:val="24"/>
        </w:rPr>
        <w:t>202</w:t>
      </w:r>
      <w:r w:rsidR="000B01E5" w:rsidRPr="006F2A28">
        <w:rPr>
          <w:sz w:val="24"/>
          <w:szCs w:val="24"/>
        </w:rPr>
        <w:t>3</w:t>
      </w:r>
      <w:r w:rsidRPr="006F2A28">
        <w:rPr>
          <w:sz w:val="24"/>
          <w:szCs w:val="24"/>
        </w:rPr>
        <w:t>.gads</w:t>
      </w:r>
    </w:p>
    <w:p w14:paraId="7747D482" w14:textId="77777777" w:rsidR="00F41D51" w:rsidRPr="006F2A28" w:rsidRDefault="00F41D51" w:rsidP="00775C7D">
      <w:pPr>
        <w:pStyle w:val="Virsraksts9"/>
        <w:keepNext w:val="0"/>
        <w:widowControl/>
        <w:rPr>
          <w:b/>
          <w:sz w:val="22"/>
          <w:szCs w:val="22"/>
        </w:rPr>
      </w:pPr>
      <w:bookmarkStart w:id="1" w:name="_Toc513436253"/>
      <w:r w:rsidRPr="006F2A28">
        <w:rPr>
          <w:b/>
          <w:sz w:val="22"/>
          <w:szCs w:val="22"/>
        </w:rPr>
        <w:lastRenderedPageBreak/>
        <w:t>SATURS</w:t>
      </w:r>
    </w:p>
    <w:p w14:paraId="19B06834" w14:textId="77777777" w:rsidR="009C63E7" w:rsidRPr="006F2A28" w:rsidRDefault="009C63E7" w:rsidP="00775C7D"/>
    <w:p w14:paraId="4246DBE9" w14:textId="7028BC16"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C0297C">
          <w:rPr>
            <w:webHidden/>
          </w:rPr>
          <w:t>3</w:t>
        </w:r>
        <w:r w:rsidR="00C0297C">
          <w:rPr>
            <w:webHidden/>
          </w:rPr>
          <w:fldChar w:fldCharType="end"/>
        </w:r>
      </w:hyperlink>
    </w:p>
    <w:p w14:paraId="336F57E8" w14:textId="44003A26"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00C0297C" w:rsidRPr="003E0392">
          <w:rPr>
            <w:rStyle w:val="Hipersaite"/>
            <w14:scene3d>
              <w14:camera w14:prst="orthographicFront"/>
              <w14:lightRig w14:rig="threePt" w14:dir="t">
                <w14:rot w14:lat="0" w14:lon="0" w14:rev="0"/>
              </w14:lightRig>
            </w14:scene3d>
          </w:rPr>
          <w:t>2.</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Informācija par iepirkuma priekšmetu</w:t>
        </w:r>
        <w:r w:rsidR="00C0297C">
          <w:rPr>
            <w:webHidden/>
          </w:rPr>
          <w:tab/>
        </w:r>
        <w:r w:rsidR="00C0297C">
          <w:rPr>
            <w:webHidden/>
          </w:rPr>
          <w:fldChar w:fldCharType="begin"/>
        </w:r>
        <w:r w:rsidR="00C0297C">
          <w:rPr>
            <w:webHidden/>
          </w:rPr>
          <w:instrText xml:space="preserve"> PAGEREF _Toc150772752 \h </w:instrText>
        </w:r>
        <w:r w:rsidR="00C0297C">
          <w:rPr>
            <w:webHidden/>
          </w:rPr>
        </w:r>
        <w:r w:rsidR="00C0297C">
          <w:rPr>
            <w:webHidden/>
          </w:rPr>
          <w:fldChar w:fldCharType="separate"/>
        </w:r>
        <w:r w:rsidR="00C0297C">
          <w:rPr>
            <w:webHidden/>
          </w:rPr>
          <w:t>5</w:t>
        </w:r>
        <w:r w:rsidR="00C0297C">
          <w:rPr>
            <w:webHidden/>
          </w:rPr>
          <w:fldChar w:fldCharType="end"/>
        </w:r>
      </w:hyperlink>
    </w:p>
    <w:p w14:paraId="518C2616" w14:textId="794D942A"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00C0297C" w:rsidRPr="003E0392">
          <w:rPr>
            <w:rStyle w:val="Hipersaite"/>
            <w14:scene3d>
              <w14:camera w14:prst="orthographicFront"/>
              <w14:lightRig w14:rig="threePt" w14:dir="t">
                <w14:rot w14:lat="0" w14:lon="0" w14:rev="0"/>
              </w14:lightRig>
            </w14:scene3d>
          </w:rPr>
          <w:t>3.</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Prasības pretendentiem</w:t>
        </w:r>
        <w:r w:rsidR="00C0297C">
          <w:rPr>
            <w:webHidden/>
          </w:rPr>
          <w:tab/>
        </w:r>
        <w:r w:rsidR="00C0297C">
          <w:rPr>
            <w:webHidden/>
          </w:rPr>
          <w:fldChar w:fldCharType="begin"/>
        </w:r>
        <w:r w:rsidR="00C0297C">
          <w:rPr>
            <w:webHidden/>
          </w:rPr>
          <w:instrText xml:space="preserve"> PAGEREF _Toc150772753 \h </w:instrText>
        </w:r>
        <w:r w:rsidR="00C0297C">
          <w:rPr>
            <w:webHidden/>
          </w:rPr>
        </w:r>
        <w:r w:rsidR="00C0297C">
          <w:rPr>
            <w:webHidden/>
          </w:rPr>
          <w:fldChar w:fldCharType="separate"/>
        </w:r>
        <w:r w:rsidR="00C0297C">
          <w:rPr>
            <w:webHidden/>
          </w:rPr>
          <w:t>5</w:t>
        </w:r>
        <w:r w:rsidR="00C0297C">
          <w:rPr>
            <w:webHidden/>
          </w:rPr>
          <w:fldChar w:fldCharType="end"/>
        </w:r>
      </w:hyperlink>
    </w:p>
    <w:p w14:paraId="089E0CC9" w14:textId="16DA703C"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00C0297C" w:rsidRPr="003E0392">
          <w:rPr>
            <w:rStyle w:val="Hipersaite"/>
            <w14:scene3d>
              <w14:camera w14:prst="orthographicFront"/>
              <w14:lightRig w14:rig="threePt" w14:dir="t">
                <w14:rot w14:lat="0" w14:lon="0" w14:rev="0"/>
              </w14:lightRig>
            </w14:scene3d>
          </w:rPr>
          <w:t>4.</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Prasības piedāvājumiem</w:t>
        </w:r>
        <w:r w:rsidR="00C0297C">
          <w:rPr>
            <w:webHidden/>
          </w:rPr>
          <w:tab/>
        </w:r>
        <w:r w:rsidR="00C0297C">
          <w:rPr>
            <w:webHidden/>
          </w:rPr>
          <w:fldChar w:fldCharType="begin"/>
        </w:r>
        <w:r w:rsidR="00C0297C">
          <w:rPr>
            <w:webHidden/>
          </w:rPr>
          <w:instrText xml:space="preserve"> PAGEREF _Toc150772754 \h </w:instrText>
        </w:r>
        <w:r w:rsidR="00C0297C">
          <w:rPr>
            <w:webHidden/>
          </w:rPr>
        </w:r>
        <w:r w:rsidR="00C0297C">
          <w:rPr>
            <w:webHidden/>
          </w:rPr>
          <w:fldChar w:fldCharType="separate"/>
        </w:r>
        <w:r w:rsidR="00C0297C">
          <w:rPr>
            <w:webHidden/>
          </w:rPr>
          <w:t>5</w:t>
        </w:r>
        <w:r w:rsidR="00C0297C">
          <w:rPr>
            <w:webHidden/>
          </w:rPr>
          <w:fldChar w:fldCharType="end"/>
        </w:r>
      </w:hyperlink>
    </w:p>
    <w:p w14:paraId="325D38FD" w14:textId="422FDE4F"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00C0297C" w:rsidRPr="003E0392">
          <w:rPr>
            <w:rStyle w:val="Hipersaite"/>
            <w14:scene3d>
              <w14:camera w14:prst="orthographicFront"/>
              <w14:lightRig w14:rig="threePt" w14:dir="t">
                <w14:rot w14:lat="0" w14:lon="0" w14:rev="0"/>
              </w14:lightRig>
            </w14:scene3d>
          </w:rPr>
          <w:t>5.</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Piedāvājumu vērtēšana</w:t>
        </w:r>
        <w:r w:rsidR="00C0297C">
          <w:rPr>
            <w:webHidden/>
          </w:rPr>
          <w:tab/>
        </w:r>
        <w:r w:rsidR="00C0297C">
          <w:rPr>
            <w:webHidden/>
          </w:rPr>
          <w:fldChar w:fldCharType="begin"/>
        </w:r>
        <w:r w:rsidR="00C0297C">
          <w:rPr>
            <w:webHidden/>
          </w:rPr>
          <w:instrText xml:space="preserve"> PAGEREF _Toc150772755 \h </w:instrText>
        </w:r>
        <w:r w:rsidR="00C0297C">
          <w:rPr>
            <w:webHidden/>
          </w:rPr>
        </w:r>
        <w:r w:rsidR="00C0297C">
          <w:rPr>
            <w:webHidden/>
          </w:rPr>
          <w:fldChar w:fldCharType="separate"/>
        </w:r>
        <w:r w:rsidR="00C0297C">
          <w:rPr>
            <w:webHidden/>
          </w:rPr>
          <w:t>8</w:t>
        </w:r>
        <w:r w:rsidR="00C0297C">
          <w:rPr>
            <w:webHidden/>
          </w:rPr>
          <w:fldChar w:fldCharType="end"/>
        </w:r>
      </w:hyperlink>
    </w:p>
    <w:p w14:paraId="3D5FFDB4" w14:textId="05F83768"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00C0297C" w:rsidRPr="003E0392">
          <w:rPr>
            <w:rStyle w:val="Hipersaite"/>
            <w14:scene3d>
              <w14:camera w14:prst="orthographicFront"/>
              <w14:lightRig w14:rig="threePt" w14:dir="t">
                <w14:rot w14:lat="0" w14:lon="0" w14:rev="0"/>
              </w14:lightRig>
            </w14:scene3d>
          </w:rPr>
          <w:t>6.</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Aritmētisko kļūdu labošana</w:t>
        </w:r>
        <w:r w:rsidR="00C0297C">
          <w:rPr>
            <w:webHidden/>
          </w:rPr>
          <w:tab/>
        </w:r>
        <w:r w:rsidR="00C0297C">
          <w:rPr>
            <w:webHidden/>
          </w:rPr>
          <w:fldChar w:fldCharType="begin"/>
        </w:r>
        <w:r w:rsidR="00C0297C">
          <w:rPr>
            <w:webHidden/>
          </w:rPr>
          <w:instrText xml:space="preserve"> PAGEREF _Toc150772756 \h </w:instrText>
        </w:r>
        <w:r w:rsidR="00C0297C">
          <w:rPr>
            <w:webHidden/>
          </w:rPr>
        </w:r>
        <w:r w:rsidR="00C0297C">
          <w:rPr>
            <w:webHidden/>
          </w:rPr>
          <w:fldChar w:fldCharType="separate"/>
        </w:r>
        <w:r w:rsidR="00C0297C">
          <w:rPr>
            <w:webHidden/>
          </w:rPr>
          <w:t>9</w:t>
        </w:r>
        <w:r w:rsidR="00C0297C">
          <w:rPr>
            <w:webHidden/>
          </w:rPr>
          <w:fldChar w:fldCharType="end"/>
        </w:r>
      </w:hyperlink>
    </w:p>
    <w:p w14:paraId="2694BA49" w14:textId="3F754896"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00C0297C" w:rsidRPr="003E0392">
          <w:rPr>
            <w:rStyle w:val="Hipersaite"/>
            <w14:scene3d>
              <w14:camera w14:prst="orthographicFront"/>
              <w14:lightRig w14:rig="threePt" w14:dir="t">
                <w14:rot w14:lat="0" w14:lon="0" w14:rev="0"/>
              </w14:lightRig>
            </w14:scene3d>
          </w:rPr>
          <w:t>7.</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Nepamatoti lēta piedāvājuma pārbaude</w:t>
        </w:r>
        <w:r w:rsidR="00C0297C">
          <w:rPr>
            <w:webHidden/>
          </w:rPr>
          <w:tab/>
        </w:r>
        <w:r w:rsidR="00C0297C">
          <w:rPr>
            <w:webHidden/>
          </w:rPr>
          <w:fldChar w:fldCharType="begin"/>
        </w:r>
        <w:r w:rsidR="00C0297C">
          <w:rPr>
            <w:webHidden/>
          </w:rPr>
          <w:instrText xml:space="preserve"> PAGEREF _Toc150772757 \h </w:instrText>
        </w:r>
        <w:r w:rsidR="00C0297C">
          <w:rPr>
            <w:webHidden/>
          </w:rPr>
        </w:r>
        <w:r w:rsidR="00C0297C">
          <w:rPr>
            <w:webHidden/>
          </w:rPr>
          <w:fldChar w:fldCharType="separate"/>
        </w:r>
        <w:r w:rsidR="00C0297C">
          <w:rPr>
            <w:webHidden/>
          </w:rPr>
          <w:t>9</w:t>
        </w:r>
        <w:r w:rsidR="00C0297C">
          <w:rPr>
            <w:webHidden/>
          </w:rPr>
          <w:fldChar w:fldCharType="end"/>
        </w:r>
      </w:hyperlink>
    </w:p>
    <w:p w14:paraId="32BB3878" w14:textId="6687E103"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00C0297C" w:rsidRPr="003E0392">
          <w:rPr>
            <w:rStyle w:val="Hipersaite"/>
            <w14:scene3d>
              <w14:camera w14:prst="orthographicFront"/>
              <w14:lightRig w14:rig="threePt" w14:dir="t">
                <w14:rot w14:lat="0" w14:lon="0" w14:rev="0"/>
              </w14:lightRig>
            </w14:scene3d>
          </w:rPr>
          <w:t>8.</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Izslēgšanas nosacījumu pārbaude</w:t>
        </w:r>
        <w:r w:rsidR="00C0297C">
          <w:rPr>
            <w:webHidden/>
          </w:rPr>
          <w:tab/>
        </w:r>
        <w:r w:rsidR="00C0297C">
          <w:rPr>
            <w:webHidden/>
          </w:rPr>
          <w:fldChar w:fldCharType="begin"/>
        </w:r>
        <w:r w:rsidR="00C0297C">
          <w:rPr>
            <w:webHidden/>
          </w:rPr>
          <w:instrText xml:space="preserve"> PAGEREF _Toc150772758 \h </w:instrText>
        </w:r>
        <w:r w:rsidR="00C0297C">
          <w:rPr>
            <w:webHidden/>
          </w:rPr>
        </w:r>
        <w:r w:rsidR="00C0297C">
          <w:rPr>
            <w:webHidden/>
          </w:rPr>
          <w:fldChar w:fldCharType="separate"/>
        </w:r>
        <w:r w:rsidR="00C0297C">
          <w:rPr>
            <w:webHidden/>
          </w:rPr>
          <w:t>10</w:t>
        </w:r>
        <w:r w:rsidR="00C0297C">
          <w:rPr>
            <w:webHidden/>
          </w:rPr>
          <w:fldChar w:fldCharType="end"/>
        </w:r>
      </w:hyperlink>
    </w:p>
    <w:p w14:paraId="5372250A" w14:textId="4ECE47BB"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00C0297C" w:rsidRPr="003E0392">
          <w:rPr>
            <w:rStyle w:val="Hipersaite"/>
            <w14:scene3d>
              <w14:camera w14:prst="orthographicFront"/>
              <w14:lightRig w14:rig="threePt" w14:dir="t">
                <w14:rot w14:lat="0" w14:lon="0" w14:rev="0"/>
              </w14:lightRig>
            </w14:scene3d>
          </w:rPr>
          <w:t>9.</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Lēmuma paziņošana un līguma slēgšana</w:t>
        </w:r>
        <w:r w:rsidR="00C0297C">
          <w:rPr>
            <w:webHidden/>
          </w:rPr>
          <w:tab/>
        </w:r>
        <w:r w:rsidR="00C0297C">
          <w:rPr>
            <w:webHidden/>
          </w:rPr>
          <w:fldChar w:fldCharType="begin"/>
        </w:r>
        <w:r w:rsidR="00C0297C">
          <w:rPr>
            <w:webHidden/>
          </w:rPr>
          <w:instrText xml:space="preserve"> PAGEREF _Toc150772759 \h </w:instrText>
        </w:r>
        <w:r w:rsidR="00C0297C">
          <w:rPr>
            <w:webHidden/>
          </w:rPr>
        </w:r>
        <w:r w:rsidR="00C0297C">
          <w:rPr>
            <w:webHidden/>
          </w:rPr>
          <w:fldChar w:fldCharType="separate"/>
        </w:r>
        <w:r w:rsidR="00C0297C">
          <w:rPr>
            <w:webHidden/>
          </w:rPr>
          <w:t>10</w:t>
        </w:r>
        <w:r w:rsidR="00C0297C">
          <w:rPr>
            <w:webHidden/>
          </w:rPr>
          <w:fldChar w:fldCharType="end"/>
        </w:r>
      </w:hyperlink>
    </w:p>
    <w:p w14:paraId="5D03DB7B" w14:textId="5B8D0835"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00C0297C" w:rsidRPr="003E0392">
          <w:rPr>
            <w:rStyle w:val="Hipersaite"/>
            <w14:scene3d>
              <w14:camera w14:prst="orthographicFront"/>
              <w14:lightRig w14:rig="threePt" w14:dir="t">
                <w14:rot w14:lat="0" w14:lon="0" w14:rev="0"/>
              </w14:lightRig>
            </w14:scene3d>
          </w:rPr>
          <w:t>10.</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Komisijas tiesības un pienākumi</w:t>
        </w:r>
        <w:r w:rsidR="00C0297C">
          <w:rPr>
            <w:webHidden/>
          </w:rPr>
          <w:tab/>
        </w:r>
        <w:r w:rsidR="00C0297C">
          <w:rPr>
            <w:webHidden/>
          </w:rPr>
          <w:fldChar w:fldCharType="begin"/>
        </w:r>
        <w:r w:rsidR="00C0297C">
          <w:rPr>
            <w:webHidden/>
          </w:rPr>
          <w:instrText xml:space="preserve"> PAGEREF _Toc150772760 \h </w:instrText>
        </w:r>
        <w:r w:rsidR="00C0297C">
          <w:rPr>
            <w:webHidden/>
          </w:rPr>
        </w:r>
        <w:r w:rsidR="00C0297C">
          <w:rPr>
            <w:webHidden/>
          </w:rPr>
          <w:fldChar w:fldCharType="separate"/>
        </w:r>
        <w:r w:rsidR="00C0297C">
          <w:rPr>
            <w:webHidden/>
          </w:rPr>
          <w:t>10</w:t>
        </w:r>
        <w:r w:rsidR="00C0297C">
          <w:rPr>
            <w:webHidden/>
          </w:rPr>
          <w:fldChar w:fldCharType="end"/>
        </w:r>
      </w:hyperlink>
    </w:p>
    <w:p w14:paraId="7807D845" w14:textId="372EA50C"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00C0297C" w:rsidRPr="003E0392">
          <w:rPr>
            <w:rStyle w:val="Hipersaite"/>
            <w14:scene3d>
              <w14:camera w14:prst="orthographicFront"/>
              <w14:lightRig w14:rig="threePt" w14:dir="t">
                <w14:rot w14:lat="0" w14:lon="0" w14:rev="0"/>
              </w14:lightRig>
            </w14:scene3d>
          </w:rPr>
          <w:t>11.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Pretendenta tiesības un pienākumi</w:t>
        </w:r>
        <w:r w:rsidR="00C0297C">
          <w:rPr>
            <w:webHidden/>
          </w:rPr>
          <w:tab/>
        </w:r>
        <w:r w:rsidR="00C0297C">
          <w:rPr>
            <w:webHidden/>
          </w:rPr>
          <w:fldChar w:fldCharType="begin"/>
        </w:r>
        <w:r w:rsidR="00C0297C">
          <w:rPr>
            <w:webHidden/>
          </w:rPr>
          <w:instrText xml:space="preserve"> PAGEREF _Toc150772761 \h </w:instrText>
        </w:r>
        <w:r w:rsidR="00C0297C">
          <w:rPr>
            <w:webHidden/>
          </w:rPr>
        </w:r>
        <w:r w:rsidR="00C0297C">
          <w:rPr>
            <w:webHidden/>
          </w:rPr>
          <w:fldChar w:fldCharType="separate"/>
        </w:r>
        <w:r w:rsidR="00C0297C">
          <w:rPr>
            <w:webHidden/>
          </w:rPr>
          <w:t>11</w:t>
        </w:r>
        <w:r w:rsidR="00C0297C">
          <w:rPr>
            <w:webHidden/>
          </w:rPr>
          <w:fldChar w:fldCharType="end"/>
        </w:r>
      </w:hyperlink>
    </w:p>
    <w:p w14:paraId="6000C00E" w14:textId="2F4C80AD" w:rsidR="00C0297C"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00C0297C" w:rsidRPr="003E0392">
          <w:rPr>
            <w:rStyle w:val="Hipersaite"/>
            <w14:scene3d>
              <w14:camera w14:prst="orthographicFront"/>
              <w14:lightRig w14:rig="threePt" w14:dir="t">
                <w14:rot w14:lat="0" w14:lon="0" w14:rev="0"/>
              </w14:lightRig>
            </w14:scene3d>
          </w:rPr>
          <w:t>12.</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Pielikumu saraksts</w:t>
        </w:r>
        <w:r w:rsidR="00C0297C">
          <w:rPr>
            <w:webHidden/>
          </w:rPr>
          <w:tab/>
        </w:r>
        <w:r w:rsidR="00C0297C">
          <w:rPr>
            <w:webHidden/>
          </w:rPr>
          <w:fldChar w:fldCharType="begin"/>
        </w:r>
        <w:r w:rsidR="00C0297C">
          <w:rPr>
            <w:webHidden/>
          </w:rPr>
          <w:instrText xml:space="preserve"> PAGEREF _Toc150772762 \h </w:instrText>
        </w:r>
        <w:r w:rsidR="00C0297C">
          <w:rPr>
            <w:webHidden/>
          </w:rPr>
        </w:r>
        <w:r w:rsidR="00C0297C">
          <w:rPr>
            <w:webHidden/>
          </w:rPr>
          <w:fldChar w:fldCharType="separate"/>
        </w:r>
        <w:r w:rsidR="00C0297C">
          <w:rPr>
            <w:webHidden/>
          </w:rPr>
          <w:t>12</w:t>
        </w:r>
        <w:r w:rsidR="00C0297C">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6A4245AD" w14:textId="64B2A274" w:rsidR="00F41D51" w:rsidRPr="006F2A28" w:rsidRDefault="002658AB" w:rsidP="00775C7D">
      <w:pPr>
        <w:pStyle w:val="Virsraksts2"/>
        <w:keepNext w:val="0"/>
        <w:numPr>
          <w:ilvl w:val="1"/>
          <w:numId w:val="2"/>
        </w:numPr>
        <w:tabs>
          <w:tab w:val="clear" w:pos="360"/>
          <w:tab w:val="num" w:pos="567"/>
        </w:tabs>
        <w:ind w:left="567" w:hanging="567"/>
        <w:rPr>
          <w:sz w:val="22"/>
          <w:szCs w:val="22"/>
        </w:rPr>
      </w:pPr>
      <w:r w:rsidRPr="006F2A28">
        <w:rPr>
          <w:sz w:val="22"/>
          <w:szCs w:val="22"/>
        </w:rPr>
        <w:t>Atklāta konkursa</w:t>
      </w:r>
      <w:r w:rsidR="00F41D51" w:rsidRPr="006F2A28">
        <w:rPr>
          <w:sz w:val="22"/>
          <w:szCs w:val="22"/>
        </w:rPr>
        <w:t xml:space="preserve"> identifikācijas numurs</w:t>
      </w:r>
    </w:p>
    <w:p w14:paraId="11B0F48F" w14:textId="3DF71EC5" w:rsidR="00F41D51" w:rsidRPr="006F2A28" w:rsidRDefault="0002018F" w:rsidP="00775C7D">
      <w:pPr>
        <w:ind w:firstLine="567"/>
        <w:rPr>
          <w:sz w:val="22"/>
          <w:szCs w:val="22"/>
        </w:rPr>
      </w:pPr>
      <w:r w:rsidRPr="006F2A28">
        <w:rPr>
          <w:sz w:val="22"/>
          <w:szCs w:val="22"/>
        </w:rPr>
        <w:t>SIAON 202</w:t>
      </w:r>
      <w:r w:rsidR="00AA49CC" w:rsidRPr="006F2A28">
        <w:rPr>
          <w:sz w:val="22"/>
          <w:szCs w:val="22"/>
        </w:rPr>
        <w:t>3</w:t>
      </w:r>
      <w:r w:rsidRPr="006F2A28">
        <w:rPr>
          <w:sz w:val="22"/>
          <w:szCs w:val="22"/>
        </w:rPr>
        <w:t>/</w:t>
      </w:r>
      <w:r w:rsidR="00AA49CC" w:rsidRPr="006F2A28">
        <w:rPr>
          <w:sz w:val="22"/>
          <w:szCs w:val="22"/>
        </w:rPr>
        <w:t>1</w:t>
      </w:r>
      <w:r w:rsidR="00116A6C">
        <w:rPr>
          <w:sz w:val="22"/>
          <w:szCs w:val="22"/>
        </w:rPr>
        <w:t>9</w:t>
      </w:r>
      <w:r w:rsidRPr="006F2A28">
        <w:rPr>
          <w:sz w:val="22"/>
          <w:szCs w:val="22"/>
        </w:rPr>
        <w:t>-AK</w:t>
      </w:r>
    </w:p>
    <w:p w14:paraId="2F7DCC3C" w14:textId="77777777" w:rsidR="001E0271" w:rsidRPr="006F2A28" w:rsidRDefault="001E0271" w:rsidP="00775C7D">
      <w:pPr>
        <w:ind w:firstLine="567"/>
        <w:rPr>
          <w:sz w:val="22"/>
          <w:szCs w:val="22"/>
        </w:rPr>
      </w:pPr>
    </w:p>
    <w:p w14:paraId="4CA2C5B9"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Pasūtītājs</w:t>
      </w:r>
    </w:p>
    <w:p w14:paraId="1B8837C1" w14:textId="681706DE" w:rsidR="00F41D51" w:rsidRPr="006F2A28"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6F2A28">
        <w:rPr>
          <w:rFonts w:ascii="Times New Roman" w:hAnsi="Times New Roman"/>
          <w:sz w:val="22"/>
          <w:szCs w:val="22"/>
        </w:rPr>
        <w:t>Nosaukums:</w:t>
      </w:r>
      <w:r w:rsidR="00F41D51" w:rsidRPr="006F2A28">
        <w:rPr>
          <w:rFonts w:ascii="Times New Roman" w:hAnsi="Times New Roman"/>
          <w:sz w:val="22"/>
          <w:szCs w:val="22"/>
        </w:rPr>
        <w:t xml:space="preserve"> </w:t>
      </w:r>
      <w:r w:rsidR="0002018F" w:rsidRPr="006F2A28">
        <w:rPr>
          <w:rFonts w:ascii="Times New Roman" w:hAnsi="Times New Roman"/>
          <w:sz w:val="22"/>
          <w:szCs w:val="22"/>
        </w:rPr>
        <w:t>Sabiedrība ar ierobežotu atbildību “Ogres Namsaimnieks”</w:t>
      </w:r>
      <w:r w:rsidR="00C519D0" w:rsidRPr="006F2A28">
        <w:rPr>
          <w:rFonts w:ascii="Times New Roman" w:hAnsi="Times New Roman"/>
          <w:sz w:val="22"/>
          <w:szCs w:val="22"/>
        </w:rPr>
        <w:t>;</w:t>
      </w:r>
      <w:bookmarkEnd w:id="17"/>
    </w:p>
    <w:p w14:paraId="53CFB005" w14:textId="57DA35F8" w:rsidR="00F41D51" w:rsidRPr="006F2A28" w:rsidRDefault="00B52A84" w:rsidP="00775C7D">
      <w:pPr>
        <w:tabs>
          <w:tab w:val="num" w:pos="1260"/>
        </w:tabs>
        <w:ind w:left="567" w:firstLine="709"/>
        <w:jc w:val="both"/>
        <w:rPr>
          <w:sz w:val="22"/>
          <w:szCs w:val="22"/>
        </w:rPr>
      </w:pPr>
      <w:r w:rsidRPr="006F2A28">
        <w:rPr>
          <w:sz w:val="22"/>
          <w:szCs w:val="22"/>
        </w:rPr>
        <w:t>Vienotais</w:t>
      </w:r>
      <w:r w:rsidR="00F52837" w:rsidRPr="006F2A28">
        <w:rPr>
          <w:sz w:val="22"/>
          <w:szCs w:val="22"/>
        </w:rPr>
        <w:t xml:space="preserve"> reģistrācijas </w:t>
      </w:r>
      <w:r w:rsidRPr="006F2A28">
        <w:rPr>
          <w:sz w:val="22"/>
          <w:szCs w:val="22"/>
        </w:rPr>
        <w:t xml:space="preserve">numurs: </w:t>
      </w:r>
      <w:r w:rsidR="0002018F" w:rsidRPr="006F2A28">
        <w:rPr>
          <w:sz w:val="22"/>
          <w:szCs w:val="22"/>
        </w:rPr>
        <w:t>40103941081</w:t>
      </w:r>
      <w:r w:rsidR="00B519DC" w:rsidRPr="006F2A28">
        <w:rPr>
          <w:iCs/>
          <w:sz w:val="22"/>
          <w:szCs w:val="22"/>
        </w:rPr>
        <w:t>;</w:t>
      </w:r>
    </w:p>
    <w:p w14:paraId="61A07F8A" w14:textId="6276895D" w:rsidR="00F41D51" w:rsidRPr="006F2A28" w:rsidRDefault="005545CD" w:rsidP="00775C7D">
      <w:pPr>
        <w:tabs>
          <w:tab w:val="num" w:pos="1260"/>
        </w:tabs>
        <w:ind w:left="567" w:firstLine="709"/>
        <w:jc w:val="both"/>
        <w:rPr>
          <w:sz w:val="22"/>
          <w:szCs w:val="22"/>
        </w:rPr>
      </w:pPr>
      <w:r w:rsidRPr="006F2A28">
        <w:rPr>
          <w:sz w:val="22"/>
          <w:szCs w:val="22"/>
        </w:rPr>
        <w:t>Juridiskā ad</w:t>
      </w:r>
      <w:r w:rsidR="00F41D51" w:rsidRPr="006F2A28">
        <w:rPr>
          <w:sz w:val="22"/>
          <w:szCs w:val="22"/>
        </w:rPr>
        <w:t xml:space="preserve">rese: </w:t>
      </w:r>
      <w:r w:rsidR="0002018F" w:rsidRPr="006F2A28">
        <w:rPr>
          <w:sz w:val="22"/>
          <w:szCs w:val="22"/>
        </w:rPr>
        <w:t>Mālkalnes prospekts 3, Ogre, Ogres novads, LV-5001</w:t>
      </w:r>
      <w:r w:rsidR="00B519DC" w:rsidRPr="006F2A28">
        <w:rPr>
          <w:sz w:val="22"/>
          <w:szCs w:val="22"/>
        </w:rPr>
        <w:t>;</w:t>
      </w:r>
    </w:p>
    <w:p w14:paraId="6D24D718" w14:textId="77777777" w:rsidR="00771471" w:rsidRPr="006F2A28" w:rsidRDefault="00F41D51" w:rsidP="00775C7D">
      <w:pPr>
        <w:tabs>
          <w:tab w:val="num" w:pos="1260"/>
        </w:tabs>
        <w:ind w:left="567" w:firstLine="709"/>
        <w:jc w:val="both"/>
        <w:rPr>
          <w:sz w:val="22"/>
          <w:szCs w:val="22"/>
        </w:rPr>
      </w:pPr>
      <w:r w:rsidRPr="006F2A28">
        <w:rPr>
          <w:sz w:val="22"/>
          <w:szCs w:val="22"/>
        </w:rPr>
        <w:t>Tālr</w:t>
      </w:r>
      <w:r w:rsidR="00771471" w:rsidRPr="006F2A28">
        <w:rPr>
          <w:sz w:val="22"/>
          <w:szCs w:val="22"/>
        </w:rPr>
        <w:t>uņa numurs:</w:t>
      </w:r>
      <w:r w:rsidRPr="006F2A28">
        <w:rPr>
          <w:sz w:val="22"/>
          <w:szCs w:val="22"/>
        </w:rPr>
        <w:t xml:space="preserve"> </w:t>
      </w:r>
      <w:r w:rsidR="0002018F" w:rsidRPr="006F2A28">
        <w:rPr>
          <w:sz w:val="22"/>
          <w:szCs w:val="22"/>
        </w:rPr>
        <w:t>65049100</w:t>
      </w:r>
      <w:r w:rsidR="00771471" w:rsidRPr="006F2A28">
        <w:rPr>
          <w:sz w:val="22"/>
          <w:szCs w:val="22"/>
        </w:rPr>
        <w:t>;</w:t>
      </w:r>
      <w:r w:rsidR="00B66B0A" w:rsidRPr="006F2A28">
        <w:rPr>
          <w:sz w:val="22"/>
          <w:szCs w:val="22"/>
        </w:rPr>
        <w:t xml:space="preserve"> </w:t>
      </w:r>
    </w:p>
    <w:p w14:paraId="6549B529" w14:textId="308403B1" w:rsidR="00B66B0A" w:rsidRPr="006F2A28" w:rsidRDefault="00771471" w:rsidP="00775C7D">
      <w:pPr>
        <w:tabs>
          <w:tab w:val="num" w:pos="1260"/>
        </w:tabs>
        <w:ind w:left="567" w:firstLine="709"/>
        <w:jc w:val="both"/>
        <w:rPr>
          <w:sz w:val="22"/>
          <w:szCs w:val="22"/>
        </w:rPr>
      </w:pPr>
      <w:r w:rsidRPr="006F2A28">
        <w:rPr>
          <w:sz w:val="22"/>
          <w:szCs w:val="22"/>
        </w:rPr>
        <w:t>E</w:t>
      </w:r>
      <w:r w:rsidR="00B66B0A" w:rsidRPr="006F2A28">
        <w:rPr>
          <w:sz w:val="22"/>
          <w:szCs w:val="22"/>
        </w:rPr>
        <w:t xml:space="preserve">-pasts: </w:t>
      </w:r>
      <w:r w:rsidR="0002018F" w:rsidRPr="006F2A28">
        <w:rPr>
          <w:sz w:val="22"/>
          <w:szCs w:val="22"/>
          <w:u w:val="single"/>
        </w:rPr>
        <w:t>info@ogresnamsaimnieks.lv</w:t>
      </w:r>
      <w:r w:rsidR="00B66B0A" w:rsidRPr="006F2A28">
        <w:rPr>
          <w:sz w:val="22"/>
          <w:szCs w:val="22"/>
          <w:u w:val="single"/>
        </w:rPr>
        <w:t xml:space="preserve">. </w:t>
      </w:r>
    </w:p>
    <w:p w14:paraId="57B7D28A" w14:textId="2A9BEBCC" w:rsidR="000C1A5A" w:rsidRPr="006F2A28"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Iepirkumu </w:t>
      </w:r>
      <w:r w:rsidR="00682F64" w:rsidRPr="006F2A28">
        <w:rPr>
          <w:rFonts w:ascii="Times New Roman" w:hAnsi="Times New Roman"/>
          <w:sz w:val="22"/>
          <w:szCs w:val="22"/>
        </w:rPr>
        <w:t>veic saskaņā ar Sabiedrības ar ierobežotu atbildību “Ogres Namsaimnieks”</w:t>
      </w:r>
      <w:r w:rsidR="00FB4DB3" w:rsidRPr="006F2A28">
        <w:rPr>
          <w:rFonts w:ascii="Times New Roman" w:hAnsi="Times New Roman"/>
          <w:sz w:val="22"/>
          <w:szCs w:val="22"/>
        </w:rPr>
        <w:t xml:space="preserve"> 18</w:t>
      </w:r>
      <w:r w:rsidR="00682F64" w:rsidRPr="006F2A28">
        <w:rPr>
          <w:rFonts w:ascii="Times New Roman" w:hAnsi="Times New Roman"/>
          <w:sz w:val="22"/>
          <w:szCs w:val="22"/>
        </w:rPr>
        <w:t>.0</w:t>
      </w:r>
      <w:r w:rsidR="00FB4DB3" w:rsidRPr="006F2A28">
        <w:rPr>
          <w:rFonts w:ascii="Times New Roman" w:hAnsi="Times New Roman"/>
          <w:sz w:val="22"/>
          <w:szCs w:val="22"/>
        </w:rPr>
        <w:t>1.2023</w:t>
      </w:r>
      <w:r w:rsidR="00682F64" w:rsidRPr="006F2A28">
        <w:rPr>
          <w:rFonts w:ascii="Times New Roman" w:hAnsi="Times New Roman"/>
          <w:sz w:val="22"/>
          <w:szCs w:val="22"/>
        </w:rPr>
        <w:t>. rīkojumu Nr.1-4/202</w:t>
      </w:r>
      <w:r w:rsidR="00FB4DB3" w:rsidRPr="006F2A28">
        <w:rPr>
          <w:rFonts w:ascii="Times New Roman" w:hAnsi="Times New Roman"/>
          <w:sz w:val="22"/>
          <w:szCs w:val="22"/>
        </w:rPr>
        <w:t>3</w:t>
      </w:r>
      <w:r w:rsidR="00682F64" w:rsidRPr="006F2A28">
        <w:rPr>
          <w:rFonts w:ascii="Times New Roman" w:hAnsi="Times New Roman"/>
          <w:sz w:val="22"/>
          <w:szCs w:val="22"/>
        </w:rPr>
        <w:t>/</w:t>
      </w:r>
      <w:r w:rsidR="00FB4DB3" w:rsidRPr="006F2A28">
        <w:rPr>
          <w:rFonts w:ascii="Times New Roman" w:hAnsi="Times New Roman"/>
          <w:sz w:val="22"/>
          <w:szCs w:val="22"/>
        </w:rPr>
        <w:t>28</w:t>
      </w:r>
      <w:r w:rsidR="00682F64" w:rsidRPr="006F2A28">
        <w:rPr>
          <w:rFonts w:ascii="Times New Roman" w:hAnsi="Times New Roman"/>
          <w:sz w:val="22"/>
          <w:szCs w:val="22"/>
        </w:rPr>
        <w:t xml:space="preserve"> un  </w:t>
      </w:r>
      <w:r w:rsidR="00116A6C">
        <w:rPr>
          <w:rFonts w:ascii="Times New Roman" w:hAnsi="Times New Roman"/>
          <w:sz w:val="22"/>
          <w:szCs w:val="22"/>
        </w:rPr>
        <w:t>30</w:t>
      </w:r>
      <w:r w:rsidR="00FB4DB3" w:rsidRPr="006F2A28">
        <w:rPr>
          <w:rFonts w:ascii="Times New Roman" w:hAnsi="Times New Roman"/>
          <w:sz w:val="22"/>
          <w:szCs w:val="22"/>
        </w:rPr>
        <w:t>.1</w:t>
      </w:r>
      <w:r w:rsidR="00370228">
        <w:rPr>
          <w:rFonts w:ascii="Times New Roman" w:hAnsi="Times New Roman"/>
          <w:sz w:val="22"/>
          <w:szCs w:val="22"/>
        </w:rPr>
        <w:t>1</w:t>
      </w:r>
      <w:r w:rsidR="00FB4DB3" w:rsidRPr="006F2A28">
        <w:rPr>
          <w:rFonts w:ascii="Times New Roman" w:hAnsi="Times New Roman"/>
          <w:sz w:val="22"/>
          <w:szCs w:val="22"/>
        </w:rPr>
        <w:t>.2023</w:t>
      </w:r>
      <w:r w:rsidR="00682F64" w:rsidRPr="006F2A28">
        <w:rPr>
          <w:rFonts w:ascii="Times New Roman" w:hAnsi="Times New Roman"/>
          <w:sz w:val="22"/>
          <w:szCs w:val="22"/>
        </w:rPr>
        <w:t xml:space="preserve">. rīkojumu </w:t>
      </w:r>
      <w:r w:rsidR="00682F64" w:rsidRPr="001345B3">
        <w:rPr>
          <w:rFonts w:ascii="Times New Roman" w:hAnsi="Times New Roman"/>
          <w:sz w:val="22"/>
          <w:szCs w:val="22"/>
        </w:rPr>
        <w:t>Nr.1-4/202</w:t>
      </w:r>
      <w:r w:rsidR="00FB4DB3" w:rsidRPr="001345B3">
        <w:rPr>
          <w:rFonts w:ascii="Times New Roman" w:hAnsi="Times New Roman"/>
          <w:sz w:val="22"/>
          <w:szCs w:val="22"/>
        </w:rPr>
        <w:t>3</w:t>
      </w:r>
      <w:r w:rsidR="00682F64" w:rsidRPr="001345B3">
        <w:rPr>
          <w:rFonts w:ascii="Times New Roman" w:hAnsi="Times New Roman"/>
          <w:sz w:val="22"/>
          <w:szCs w:val="22"/>
        </w:rPr>
        <w:t>/</w:t>
      </w:r>
      <w:r w:rsidR="00FB4DB3" w:rsidRPr="001345B3">
        <w:rPr>
          <w:rFonts w:ascii="Times New Roman" w:hAnsi="Times New Roman"/>
          <w:sz w:val="22"/>
          <w:szCs w:val="22"/>
        </w:rPr>
        <w:t>1</w:t>
      </w:r>
      <w:r w:rsidR="001345B3" w:rsidRPr="001345B3">
        <w:rPr>
          <w:rFonts w:ascii="Times New Roman" w:hAnsi="Times New Roman"/>
          <w:sz w:val="22"/>
          <w:szCs w:val="22"/>
        </w:rPr>
        <w:t>20</w:t>
      </w:r>
      <w:r w:rsidR="00682F64" w:rsidRPr="006F2A28">
        <w:rPr>
          <w:rFonts w:ascii="Times New Roman" w:hAnsi="Times New Roman"/>
          <w:sz w:val="22"/>
          <w:szCs w:val="22"/>
        </w:rPr>
        <w:t xml:space="preserve"> apstiprināta iepirkuma komisija (turpmāk – Komisija).</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1342B808" w14:textId="77777777" w:rsidR="00682F64" w:rsidRPr="006F2A28" w:rsidRDefault="00682F64" w:rsidP="00682F64">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019AC581" w14:textId="77777777" w:rsidR="00682F64" w:rsidRPr="006F2A28" w:rsidRDefault="00682F64" w:rsidP="00682F64">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Komisijas noteiktā kontaktpersona:</w:t>
      </w:r>
    </w:p>
    <w:p w14:paraId="29979AFD"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Juridiskās un iepirkumu nodaļas iepirkumu speciāliste </w:t>
      </w:r>
    </w:p>
    <w:p w14:paraId="3821AD6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Tālruņa numurs: 65049105;</w:t>
      </w:r>
    </w:p>
    <w:p w14:paraId="69F9125F" w14:textId="14CACE9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E-pasts: </w:t>
      </w:r>
      <w:r w:rsidRPr="006F2A28">
        <w:rPr>
          <w:rFonts w:ascii="Times New Roman" w:hAnsi="Times New Roman"/>
          <w:sz w:val="22"/>
          <w:szCs w:val="22"/>
          <w:u w:val="single"/>
        </w:rPr>
        <w:t>iepirkumi@ogresnamsaimnieks.lv</w:t>
      </w:r>
      <w:r w:rsidRPr="006F2A28">
        <w:rPr>
          <w:rFonts w:ascii="Times New Roman" w:hAnsi="Times New Roman"/>
          <w:sz w:val="22"/>
          <w:szCs w:val="22"/>
        </w:rPr>
        <w:t xml:space="preserve">. </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79DE8DF6" w:rsidR="00091591" w:rsidRPr="006F2A28" w:rsidRDefault="00091591" w:rsidP="009D1AD2">
      <w:pPr>
        <w:pStyle w:val="Virsraksts2"/>
        <w:keepNext w:val="0"/>
        <w:numPr>
          <w:ilvl w:val="1"/>
          <w:numId w:val="2"/>
        </w:numPr>
        <w:tabs>
          <w:tab w:val="clear" w:pos="360"/>
          <w:tab w:val="num" w:pos="567"/>
        </w:tabs>
        <w:ind w:left="567" w:hanging="567"/>
        <w:rPr>
          <w:sz w:val="22"/>
          <w:szCs w:val="22"/>
        </w:rPr>
      </w:pPr>
      <w:r w:rsidRPr="006F2A28">
        <w:rPr>
          <w:bCs w:val="0"/>
          <w:sz w:val="22"/>
          <w:szCs w:val="22"/>
        </w:rPr>
        <w:t>Piegādātājs</w:t>
      </w:r>
    </w:p>
    <w:p w14:paraId="2E557D2B" w14:textId="76737CA2" w:rsidR="00091591" w:rsidRPr="006F2A28" w:rsidRDefault="00091591" w:rsidP="009D1AD2">
      <w:pPr>
        <w:ind w:left="567"/>
        <w:jc w:val="both"/>
        <w:rPr>
          <w:sz w:val="22"/>
          <w:szCs w:val="22"/>
        </w:rPr>
      </w:pPr>
      <w:r w:rsidRPr="006F2A28">
        <w:rPr>
          <w:sz w:val="22"/>
          <w:szCs w:val="22"/>
        </w:rPr>
        <w:t>Fiziskā vai juridiskā persona</w:t>
      </w:r>
      <w:r w:rsidR="00407F45" w:rsidRPr="006F2A28">
        <w:rPr>
          <w:sz w:val="22"/>
          <w:szCs w:val="22"/>
        </w:rPr>
        <w:t xml:space="preserve"> vai pasūtītājs</w:t>
      </w:r>
      <w:r w:rsidRPr="006F2A28">
        <w:rPr>
          <w:sz w:val="22"/>
          <w:szCs w:val="22"/>
        </w:rPr>
        <w:t>, šādu personu apvienība jebkurā to kombinācijā, ka</w:t>
      </w:r>
      <w:r w:rsidR="00407F45" w:rsidRPr="006F2A28">
        <w:rPr>
          <w:sz w:val="22"/>
          <w:szCs w:val="22"/>
        </w:rPr>
        <w:t>s attiecīgi piedāvā tirgū piegādāt preces vai sniegt pakalpojumus.</w:t>
      </w:r>
    </w:p>
    <w:p w14:paraId="20AFA4CD" w14:textId="77777777" w:rsidR="00091591" w:rsidRPr="006F2A28" w:rsidRDefault="00091591" w:rsidP="00775C7D">
      <w:pPr>
        <w:ind w:left="540"/>
        <w:rPr>
          <w:sz w:val="22"/>
          <w:szCs w:val="22"/>
        </w:rPr>
      </w:pPr>
    </w:p>
    <w:p w14:paraId="0D521F92"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Pretendents</w:t>
      </w:r>
    </w:p>
    <w:p w14:paraId="2291E860" w14:textId="3AE0F3BF" w:rsidR="00091591" w:rsidRPr="006F2A28" w:rsidRDefault="00091591" w:rsidP="00775C7D">
      <w:pPr>
        <w:pStyle w:val="Pamatteksts"/>
        <w:widowControl/>
        <w:spacing w:after="0"/>
        <w:ind w:left="567"/>
        <w:jc w:val="both"/>
        <w:rPr>
          <w:rFonts w:ascii="Times New Roman" w:hAnsi="Times New Roman"/>
          <w:sz w:val="22"/>
          <w:szCs w:val="22"/>
        </w:rPr>
      </w:pPr>
      <w:r w:rsidRPr="006F2A28">
        <w:rPr>
          <w:rFonts w:ascii="Times New Roman" w:hAnsi="Times New Roman"/>
          <w:sz w:val="22"/>
          <w:szCs w:val="22"/>
        </w:rPr>
        <w:t xml:space="preserve">Pretendents ir piegādātājs, kurš ir </w:t>
      </w:r>
      <w:r w:rsidR="00E03A91" w:rsidRPr="006F2A28">
        <w:rPr>
          <w:rFonts w:ascii="Times New Roman" w:hAnsi="Times New Roman"/>
          <w:sz w:val="22"/>
          <w:szCs w:val="22"/>
        </w:rPr>
        <w:t>reģistrēts Elektronisko iepirkumu sistēmā (turpmāk – EIS) un ir iesniedzis piedāvājumu EIS e-konkursu apakšsistēmā.</w:t>
      </w:r>
    </w:p>
    <w:p w14:paraId="62F3BD01" w14:textId="4D19D403" w:rsidR="00E51E11" w:rsidRPr="006F2A28" w:rsidRDefault="00E51E11" w:rsidP="00775C7D">
      <w:pPr>
        <w:pStyle w:val="Pamatteksts"/>
        <w:widowControl/>
        <w:spacing w:after="0"/>
        <w:ind w:left="567"/>
        <w:jc w:val="both"/>
        <w:rPr>
          <w:rFonts w:ascii="Times New Roman" w:hAnsi="Times New Roman"/>
          <w:sz w:val="22"/>
          <w:szCs w:val="22"/>
        </w:rPr>
      </w:pPr>
    </w:p>
    <w:p w14:paraId="71D248E9"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Pircēja profils</w:t>
      </w:r>
    </w:p>
    <w:p w14:paraId="2B440ECD" w14:textId="1687687B" w:rsidR="00091591" w:rsidRPr="006F2A28" w:rsidRDefault="001323D4" w:rsidP="00775C7D">
      <w:pPr>
        <w:ind w:left="567"/>
        <w:jc w:val="both"/>
        <w:rPr>
          <w:sz w:val="22"/>
          <w:szCs w:val="22"/>
        </w:rPr>
      </w:pPr>
      <w:r w:rsidRPr="006F2A28">
        <w:rPr>
          <w:iCs/>
          <w:sz w:val="22"/>
          <w:szCs w:val="22"/>
        </w:rPr>
        <w:t>Internetā publiski pieejama pasūtītāja vietne v</w:t>
      </w:r>
      <w:r w:rsidR="00E03A91" w:rsidRPr="006F2A28">
        <w:rPr>
          <w:iCs/>
          <w:sz w:val="22"/>
          <w:szCs w:val="22"/>
        </w:rPr>
        <w:t>alsts el</w:t>
      </w:r>
      <w:r w:rsidRPr="006F2A28">
        <w:rPr>
          <w:iCs/>
          <w:sz w:val="22"/>
          <w:szCs w:val="22"/>
        </w:rPr>
        <w:t>ektroniskās informācijas sistēmā</w:t>
      </w:r>
      <w:r w:rsidR="00E03A91" w:rsidRPr="006F2A28">
        <w:rPr>
          <w:iCs/>
          <w:sz w:val="22"/>
          <w:szCs w:val="22"/>
        </w:rPr>
        <w:t xml:space="preserve"> piedāvājumu un piet</w:t>
      </w:r>
      <w:r w:rsidR="008D6DAA" w:rsidRPr="006F2A28">
        <w:rPr>
          <w:iCs/>
          <w:sz w:val="22"/>
          <w:szCs w:val="22"/>
        </w:rPr>
        <w:t>ei</w:t>
      </w:r>
      <w:r w:rsidR="00E03A91" w:rsidRPr="006F2A28">
        <w:rPr>
          <w:iCs/>
          <w:sz w:val="22"/>
          <w:szCs w:val="22"/>
        </w:rPr>
        <w:t>kumu saņemšanai (</w:t>
      </w:r>
      <w:r w:rsidR="008B50A2" w:rsidRPr="006F2A28">
        <w:rPr>
          <w:iCs/>
          <w:sz w:val="22"/>
          <w:szCs w:val="22"/>
        </w:rPr>
        <w:t xml:space="preserve">pieejama </w:t>
      </w:r>
      <w:r w:rsidR="008D6DAA" w:rsidRPr="006F2A28">
        <w:rPr>
          <w:iCs/>
          <w:sz w:val="22"/>
          <w:szCs w:val="22"/>
        </w:rPr>
        <w:t>EIS:</w:t>
      </w:r>
      <w:r w:rsidR="00E03A91" w:rsidRPr="006F2A28">
        <w:rPr>
          <w:i/>
          <w:iCs/>
          <w:sz w:val="22"/>
          <w:szCs w:val="22"/>
        </w:rPr>
        <w:t xml:space="preserve"> </w:t>
      </w:r>
      <w:hyperlink r:id="rId10" w:history="1">
        <w:r w:rsidR="0002018F" w:rsidRPr="006F2A28">
          <w:rPr>
            <w:rStyle w:val="Hipersaite"/>
            <w:sz w:val="22"/>
            <w:szCs w:val="22"/>
          </w:rPr>
          <w:t>https://www.eis.gov.lv/EKEIS/Supplier/Organizer/5736</w:t>
        </w:r>
      </w:hyperlink>
      <w:r w:rsidR="00E03A91" w:rsidRPr="006F2A28">
        <w:rPr>
          <w:sz w:val="22"/>
          <w:szCs w:val="22"/>
        </w:rPr>
        <w:t>),</w:t>
      </w:r>
      <w:r w:rsidR="00091591" w:rsidRPr="006F2A28">
        <w:rPr>
          <w:sz w:val="22"/>
          <w:szCs w:val="22"/>
        </w:rPr>
        <w:t xml:space="preserve"> kurā Pasūtītājs ievieto informāciju par turpm</w:t>
      </w:r>
      <w:r w:rsidR="007367C1" w:rsidRPr="006F2A28">
        <w:rPr>
          <w:sz w:val="22"/>
          <w:szCs w:val="22"/>
        </w:rPr>
        <w:t xml:space="preserve">ākajiem uzaicinājumiem iesniegt </w:t>
      </w:r>
      <w:r w:rsidR="00091591" w:rsidRPr="006F2A28">
        <w:rPr>
          <w:sz w:val="22"/>
          <w:szCs w:val="22"/>
        </w:rPr>
        <w:t>piedāvājumus, par plānotajiem iepirkumiem, noslē</w:t>
      </w:r>
      <w:r w:rsidR="007367C1" w:rsidRPr="006F2A28">
        <w:rPr>
          <w:sz w:val="22"/>
          <w:szCs w:val="22"/>
        </w:rPr>
        <w:t xml:space="preserve">gtajiem līgumiem, pārtrauktajām </w:t>
      </w:r>
      <w:r w:rsidR="00091591" w:rsidRPr="006F2A28">
        <w:rPr>
          <w:sz w:val="22"/>
          <w:szCs w:val="22"/>
        </w:rPr>
        <w:t>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1A411808"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Iepirkuma procedūras veids</w:t>
      </w:r>
    </w:p>
    <w:p w14:paraId="4E43A0C7" w14:textId="77777777" w:rsidR="00091591" w:rsidRPr="006F2A28" w:rsidRDefault="00091591" w:rsidP="00775C7D">
      <w:pPr>
        <w:ind w:left="567"/>
        <w:rPr>
          <w:sz w:val="22"/>
          <w:szCs w:val="22"/>
        </w:rPr>
      </w:pPr>
      <w:r w:rsidRPr="006F2A28">
        <w:rPr>
          <w:sz w:val="22"/>
          <w:szCs w:val="22"/>
        </w:rPr>
        <w:t>Atklāts konkurss.</w:t>
      </w:r>
    </w:p>
    <w:p w14:paraId="137BE323" w14:textId="77777777" w:rsidR="00091591" w:rsidRPr="006F2A28" w:rsidRDefault="00091591" w:rsidP="00775C7D">
      <w:pPr>
        <w:ind w:left="567"/>
        <w:rPr>
          <w:sz w:val="22"/>
          <w:szCs w:val="22"/>
        </w:rPr>
      </w:pPr>
    </w:p>
    <w:p w14:paraId="5FF2ED51" w14:textId="72917C03" w:rsidR="00057FDD" w:rsidRPr="006F2A28" w:rsidRDefault="00057FDD" w:rsidP="00775C7D">
      <w:pPr>
        <w:pStyle w:val="Virsraksts2"/>
        <w:keepNext w:val="0"/>
        <w:numPr>
          <w:ilvl w:val="1"/>
          <w:numId w:val="2"/>
        </w:numPr>
        <w:tabs>
          <w:tab w:val="clear" w:pos="360"/>
          <w:tab w:val="num" w:pos="567"/>
        </w:tabs>
        <w:ind w:left="567" w:hanging="567"/>
        <w:rPr>
          <w:sz w:val="22"/>
          <w:szCs w:val="22"/>
        </w:rPr>
      </w:pPr>
      <w:r w:rsidRPr="006F2A28">
        <w:rPr>
          <w:sz w:val="22"/>
          <w:szCs w:val="22"/>
        </w:rPr>
        <w:t>Iepirkuma procedūrai piemērojamie tiesību akti</w:t>
      </w:r>
    </w:p>
    <w:p w14:paraId="46AF0BE7" w14:textId="3E5F1532" w:rsidR="00057FDD" w:rsidRPr="006F2A2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Publisko iepirkumu likums</w:t>
      </w:r>
      <w:r w:rsidR="00DC57BA" w:rsidRPr="006F2A28">
        <w:rPr>
          <w:rFonts w:ascii="Times New Roman" w:hAnsi="Times New Roman"/>
          <w:sz w:val="22"/>
          <w:szCs w:val="22"/>
        </w:rPr>
        <w:t>;</w:t>
      </w:r>
    </w:p>
    <w:p w14:paraId="7521A522" w14:textId="5E07C43B" w:rsidR="00057FDD" w:rsidRPr="006F2A2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Ministru kabineta 2017.gada 28.februāra noteikumi Nr.107 “Iepirkuma procedūru un metu konkursu norises kārtība”.</w:t>
      </w:r>
    </w:p>
    <w:p w14:paraId="658DD325" w14:textId="77777777" w:rsidR="00057FDD" w:rsidRPr="006F2A28" w:rsidRDefault="00057FDD" w:rsidP="00775C7D">
      <w:pPr>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rakstveidā </w:t>
      </w:r>
      <w:r w:rsidR="00057FDD" w:rsidRPr="006F2A28">
        <w:rPr>
          <w:sz w:val="22"/>
          <w:szCs w:val="22"/>
        </w:rPr>
        <w:t>–</w:t>
      </w:r>
      <w:r w:rsidRPr="006F2A28">
        <w:rPr>
          <w:sz w:val="22"/>
          <w:szCs w:val="22"/>
        </w:rPr>
        <w:t xml:space="preserve"> </w:t>
      </w:r>
      <w:r w:rsidR="00FC3D3C" w:rsidRPr="006F2A28">
        <w:rPr>
          <w:sz w:val="22"/>
          <w:szCs w:val="22"/>
        </w:rPr>
        <w:t xml:space="preserve">izmantojot EIS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1E8276FE"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Iespējas iepazīties ar </w:t>
      </w:r>
      <w:r w:rsidR="001F2B96" w:rsidRPr="006F2A28">
        <w:rPr>
          <w:sz w:val="22"/>
          <w:szCs w:val="22"/>
        </w:rPr>
        <w:t xml:space="preserve">atklāta </w:t>
      </w:r>
      <w:r w:rsidRPr="006F2A28">
        <w:rPr>
          <w:sz w:val="22"/>
          <w:szCs w:val="22"/>
        </w:rPr>
        <w:t>konkursa nolikumu un saņemt to</w:t>
      </w:r>
    </w:p>
    <w:p w14:paraId="691388A2" w14:textId="36601FA6" w:rsidR="009E4F75" w:rsidRPr="006F2A28"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6F2A28">
        <w:rPr>
          <w:rFonts w:ascii="Times New Roman" w:hAnsi="Times New Roman"/>
          <w:sz w:val="22"/>
          <w:szCs w:val="22"/>
        </w:rPr>
        <w:t>Atklāta konkursa</w:t>
      </w:r>
      <w:bookmarkEnd w:id="18"/>
      <w:r w:rsidR="00AB084E" w:rsidRPr="006F2A28">
        <w:rPr>
          <w:rFonts w:ascii="Times New Roman" w:hAnsi="Times New Roman"/>
          <w:sz w:val="22"/>
          <w:szCs w:val="22"/>
        </w:rPr>
        <w:t xml:space="preserve"> “</w:t>
      </w:r>
      <w:r w:rsidR="005F4239" w:rsidRPr="006F2A28">
        <w:rPr>
          <w:rFonts w:ascii="Times New Roman" w:eastAsiaTheme="minorHAnsi" w:hAnsi="Times New Roman"/>
          <w:sz w:val="22"/>
          <w:szCs w:val="22"/>
        </w:rPr>
        <w:t xml:space="preserve">Jaunas </w:t>
      </w:r>
      <w:r w:rsidR="00A764E2">
        <w:rPr>
          <w:rFonts w:ascii="Times New Roman" w:eastAsiaTheme="minorHAnsi" w:hAnsi="Times New Roman"/>
          <w:sz w:val="22"/>
          <w:szCs w:val="22"/>
        </w:rPr>
        <w:t xml:space="preserve">vai lietotas </w:t>
      </w:r>
      <w:r w:rsidR="005F4239" w:rsidRPr="006F2A28">
        <w:rPr>
          <w:rFonts w:ascii="Times New Roman" w:eastAsiaTheme="minorHAnsi" w:hAnsi="Times New Roman"/>
          <w:sz w:val="22"/>
          <w:szCs w:val="22"/>
        </w:rPr>
        <w:t>komunālās tehnikas iegāde</w:t>
      </w:r>
      <w:r w:rsidR="00AB084E" w:rsidRPr="006F2A28">
        <w:rPr>
          <w:rFonts w:ascii="Times New Roman" w:hAnsi="Times New Roman"/>
          <w:sz w:val="22"/>
          <w:szCs w:val="22"/>
        </w:rPr>
        <w:t>”, atklāta konkursa identifikācijas Nr.SIAON 202</w:t>
      </w:r>
      <w:r w:rsidR="00AA49CC" w:rsidRPr="006F2A28">
        <w:rPr>
          <w:rFonts w:ascii="Times New Roman" w:hAnsi="Times New Roman"/>
          <w:sz w:val="22"/>
          <w:szCs w:val="22"/>
        </w:rPr>
        <w:t>3</w:t>
      </w:r>
      <w:r w:rsidR="00AB084E" w:rsidRPr="006F2A28">
        <w:rPr>
          <w:rFonts w:ascii="Times New Roman" w:hAnsi="Times New Roman"/>
          <w:sz w:val="22"/>
          <w:szCs w:val="22"/>
        </w:rPr>
        <w:t>/</w:t>
      </w:r>
      <w:r w:rsidR="00AA49CC" w:rsidRPr="006F2A28">
        <w:rPr>
          <w:rFonts w:ascii="Times New Roman" w:hAnsi="Times New Roman"/>
          <w:sz w:val="22"/>
          <w:szCs w:val="22"/>
        </w:rPr>
        <w:t>1</w:t>
      </w:r>
      <w:r w:rsidR="00116A6C">
        <w:rPr>
          <w:rFonts w:ascii="Times New Roman" w:hAnsi="Times New Roman"/>
          <w:sz w:val="22"/>
          <w:szCs w:val="22"/>
        </w:rPr>
        <w:t>9</w:t>
      </w:r>
      <w:r w:rsidR="00AB084E" w:rsidRPr="006F2A28">
        <w:rPr>
          <w:rFonts w:ascii="Times New Roman" w:hAnsi="Times New Roman"/>
          <w:sz w:val="22"/>
          <w:szCs w:val="22"/>
        </w:rPr>
        <w:t xml:space="preserve">-AK (turpmāk – Konkurss),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00AB084E" w:rsidRPr="006F2A28">
        <w:rPr>
          <w:rFonts w:ascii="Times New Roman" w:hAnsi="Times New Roman"/>
          <w:sz w:val="22"/>
          <w:szCs w:val="22"/>
        </w:rPr>
        <w:t>Pircējā profilā Konkursa sadaļā.</w:t>
      </w:r>
    </w:p>
    <w:p w14:paraId="685206FB" w14:textId="30999CBC" w:rsidR="00E03A91" w:rsidRPr="006F2A28"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Tiek uzskatīts, ka visi ieinteresētie Piegādātāji </w:t>
      </w:r>
      <w:r w:rsidR="008D6DAA" w:rsidRPr="006F2A28">
        <w:rPr>
          <w:rFonts w:ascii="Times New Roman" w:hAnsi="Times New Roman"/>
          <w:sz w:val="22"/>
          <w:szCs w:val="22"/>
        </w:rPr>
        <w:t xml:space="preserve">jebkuru papildu informāciju par </w:t>
      </w:r>
      <w:r w:rsidR="00395287" w:rsidRPr="006F2A28">
        <w:rPr>
          <w:rFonts w:ascii="Times New Roman" w:hAnsi="Times New Roman"/>
          <w:sz w:val="22"/>
          <w:szCs w:val="22"/>
        </w:rPr>
        <w:t>K</w:t>
      </w:r>
      <w:r w:rsidR="008D6DAA" w:rsidRPr="006F2A28">
        <w:rPr>
          <w:rFonts w:ascii="Times New Roman" w:hAnsi="Times New Roman"/>
          <w:sz w:val="22"/>
          <w:szCs w:val="22"/>
        </w:rPr>
        <w:t>onkursu</w:t>
      </w:r>
      <w:r w:rsidRPr="006F2A28">
        <w:rPr>
          <w:rFonts w:ascii="Times New Roman" w:hAnsi="Times New Roman"/>
          <w:sz w:val="22"/>
          <w:szCs w:val="22"/>
        </w:rPr>
        <w:t xml:space="preserve"> ir saņēmuši brīdī, kad tā publicēta</w:t>
      </w:r>
      <w:r w:rsidR="009E4F75" w:rsidRPr="006F2A28">
        <w:rPr>
          <w:rFonts w:ascii="Times New Roman" w:hAnsi="Times New Roman"/>
          <w:sz w:val="22"/>
          <w:szCs w:val="22"/>
        </w:rPr>
        <w:t xml:space="preserve"> Pircējā profil</w:t>
      </w:r>
      <w:r w:rsidR="008D6DAA" w:rsidRPr="006F2A28">
        <w:rPr>
          <w:rFonts w:ascii="Times New Roman" w:hAnsi="Times New Roman"/>
          <w:sz w:val="22"/>
          <w:szCs w:val="22"/>
        </w:rPr>
        <w:t xml:space="preserve">ā </w:t>
      </w:r>
      <w:r w:rsidR="00395287" w:rsidRPr="006F2A28">
        <w:rPr>
          <w:rFonts w:ascii="Times New Roman" w:hAnsi="Times New Roman"/>
          <w:sz w:val="22"/>
          <w:szCs w:val="22"/>
        </w:rPr>
        <w:t>K</w:t>
      </w:r>
      <w:r w:rsidR="00FC3D3C" w:rsidRPr="006F2A28">
        <w:rPr>
          <w:rFonts w:ascii="Times New Roman" w:hAnsi="Times New Roman"/>
          <w:sz w:val="22"/>
          <w:szCs w:val="22"/>
        </w:rPr>
        <w:t>on</w:t>
      </w:r>
      <w:r w:rsidR="008D6DAA" w:rsidRPr="006F2A28">
        <w:rPr>
          <w:rFonts w:ascii="Times New Roman" w:hAnsi="Times New Roman"/>
          <w:sz w:val="22"/>
          <w:szCs w:val="22"/>
        </w:rPr>
        <w:t>kursa sadaļā</w:t>
      </w:r>
      <w:r w:rsidR="00E03A91" w:rsidRPr="006F2A28">
        <w:rPr>
          <w:rFonts w:ascii="Times New Roman" w:hAnsi="Times New Roman"/>
          <w:i/>
          <w:sz w:val="22"/>
          <w:szCs w:val="22"/>
        </w:rPr>
        <w:t xml:space="preserve">. </w:t>
      </w:r>
    </w:p>
    <w:p w14:paraId="2DE2C997" w14:textId="6034FEB0" w:rsidR="00E03A91" w:rsidRPr="006F2A28" w:rsidRDefault="00E03A91" w:rsidP="00775C7D">
      <w:pPr>
        <w:numPr>
          <w:ilvl w:val="2"/>
          <w:numId w:val="2"/>
        </w:numPr>
        <w:tabs>
          <w:tab w:val="num" w:pos="1276"/>
          <w:tab w:val="num" w:pos="1980"/>
        </w:tabs>
        <w:ind w:left="1276" w:hanging="709"/>
        <w:jc w:val="both"/>
        <w:rPr>
          <w:sz w:val="22"/>
          <w:szCs w:val="22"/>
        </w:rPr>
      </w:pPr>
      <w:r w:rsidRPr="006F2A28">
        <w:rPr>
          <w:sz w:val="22"/>
          <w:szCs w:val="22"/>
        </w:rPr>
        <w:lastRenderedPageBreak/>
        <w:t xml:space="preserve">Ieinteresētais piegādātājs EIS e-konkursu apakšsistēmā </w:t>
      </w:r>
      <w:r w:rsidR="00395287" w:rsidRPr="006F2A28">
        <w:rPr>
          <w:sz w:val="22"/>
          <w:szCs w:val="22"/>
        </w:rPr>
        <w:t>K</w:t>
      </w:r>
      <w:r w:rsidRPr="006F2A28">
        <w:rPr>
          <w:sz w:val="22"/>
          <w:szCs w:val="22"/>
        </w:rPr>
        <w:t xml:space="preserve">onkursa sadaļā var reģistrēties kā </w:t>
      </w:r>
      <w:r w:rsidR="00395287" w:rsidRPr="006F2A28">
        <w:rPr>
          <w:sz w:val="22"/>
          <w:szCs w:val="22"/>
        </w:rPr>
        <w:t>K</w:t>
      </w:r>
      <w:r w:rsidR="00FC3D3C" w:rsidRPr="006F2A28">
        <w:rPr>
          <w:sz w:val="22"/>
          <w:szCs w:val="22"/>
        </w:rPr>
        <w:t>on</w:t>
      </w:r>
      <w:r w:rsidRPr="006F2A28">
        <w:rPr>
          <w:sz w:val="22"/>
          <w:szCs w:val="22"/>
        </w:rPr>
        <w:t>kursa nolikuma</w:t>
      </w:r>
      <w:r w:rsidR="00E42377" w:rsidRPr="006F2A28">
        <w:rPr>
          <w:sz w:val="22"/>
          <w:szCs w:val="22"/>
        </w:rPr>
        <w:t xml:space="preserve"> (turpmāk - Nolikums)</w:t>
      </w:r>
      <w:r w:rsidRPr="006F2A28">
        <w:rPr>
          <w:sz w:val="22"/>
          <w:szCs w:val="22"/>
        </w:rPr>
        <w:t xml:space="preserve"> saņēmējs, ja tas ir reģistrēts EIS kā Piegādātājs.</w:t>
      </w:r>
      <w:r w:rsidRPr="006F2A28">
        <w:rPr>
          <w:sz w:val="22"/>
          <w:szCs w:val="22"/>
          <w:vertAlign w:val="superscript"/>
        </w:rPr>
        <w:footnoteReference w:id="1"/>
      </w:r>
      <w:r w:rsidRPr="006F2A28">
        <w:rPr>
          <w:sz w:val="22"/>
          <w:szCs w:val="22"/>
        </w:rPr>
        <w:t xml:space="preserve"> </w:t>
      </w:r>
    </w:p>
    <w:p w14:paraId="705C69BD" w14:textId="51716B18"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Pasūtītājs nodrošina iespēju ieinteresētajiem piegādātājiem iepazīties ar iepirkuma procedūras dokumentāciju uz vietas </w:t>
      </w:r>
      <w:r w:rsidR="00F9398F" w:rsidRPr="006F2A28">
        <w:rPr>
          <w:rFonts w:ascii="Times New Roman" w:hAnsi="Times New Roman"/>
          <w:sz w:val="22"/>
          <w:szCs w:val="22"/>
        </w:rPr>
        <w:t>N</w:t>
      </w:r>
      <w:r w:rsidR="008D6DAA" w:rsidRPr="006F2A28">
        <w:rPr>
          <w:rFonts w:ascii="Times New Roman" w:hAnsi="Times New Roman"/>
          <w:sz w:val="22"/>
          <w:szCs w:val="22"/>
        </w:rPr>
        <w:t>olikuma</w:t>
      </w:r>
      <w:r w:rsidR="00E258D4" w:rsidRPr="006F2A28">
        <w:rPr>
          <w:rFonts w:ascii="Times New Roman" w:hAnsi="Times New Roman"/>
          <w:sz w:val="22"/>
          <w:szCs w:val="22"/>
        </w:rPr>
        <w:t xml:space="preserve"> </w:t>
      </w:r>
      <w:r w:rsidR="00E258D4" w:rsidRPr="006F2A28">
        <w:rPr>
          <w:rFonts w:ascii="Times New Roman" w:hAnsi="Times New Roman"/>
          <w:sz w:val="22"/>
          <w:szCs w:val="22"/>
        </w:rPr>
        <w:fldChar w:fldCharType="begin"/>
      </w:r>
      <w:r w:rsidR="00E258D4" w:rsidRPr="006F2A28">
        <w:rPr>
          <w:rFonts w:ascii="Times New Roman" w:hAnsi="Times New Roman"/>
          <w:sz w:val="22"/>
          <w:szCs w:val="22"/>
        </w:rPr>
        <w:instrText xml:space="preserve"> REF _Ref38365357 \r \h </w:instrText>
      </w:r>
      <w:r w:rsidR="00BD7307" w:rsidRPr="006F2A28">
        <w:rPr>
          <w:rFonts w:ascii="Times New Roman" w:hAnsi="Times New Roman"/>
          <w:sz w:val="22"/>
          <w:szCs w:val="22"/>
        </w:rPr>
        <w:instrText xml:space="preserve"> \* MERGEFORMAT </w:instrText>
      </w:r>
      <w:r w:rsidR="00E258D4" w:rsidRPr="006F2A28">
        <w:rPr>
          <w:rFonts w:ascii="Times New Roman" w:hAnsi="Times New Roman"/>
          <w:sz w:val="22"/>
          <w:szCs w:val="22"/>
        </w:rPr>
      </w:r>
      <w:r w:rsidR="00E258D4" w:rsidRPr="006F2A28">
        <w:rPr>
          <w:rFonts w:ascii="Times New Roman" w:hAnsi="Times New Roman"/>
          <w:sz w:val="22"/>
          <w:szCs w:val="22"/>
        </w:rPr>
        <w:fldChar w:fldCharType="separate"/>
      </w:r>
      <w:r w:rsidR="00E36AA0" w:rsidRPr="006F2A28">
        <w:rPr>
          <w:rFonts w:ascii="Times New Roman" w:hAnsi="Times New Roman"/>
          <w:sz w:val="22"/>
          <w:szCs w:val="22"/>
        </w:rPr>
        <w:t>1.2.1</w:t>
      </w:r>
      <w:r w:rsidR="00E258D4" w:rsidRPr="006F2A28">
        <w:rPr>
          <w:rFonts w:ascii="Times New Roman" w:hAnsi="Times New Roman"/>
          <w:sz w:val="22"/>
          <w:szCs w:val="22"/>
        </w:rPr>
        <w:fldChar w:fldCharType="end"/>
      </w:r>
      <w:r w:rsidRPr="006F2A28">
        <w:rPr>
          <w:rFonts w:ascii="Times New Roman" w:hAnsi="Times New Roman"/>
          <w:sz w:val="22"/>
          <w:szCs w:val="22"/>
        </w:rPr>
        <w:t>.punktā minētajā adresē</w:t>
      </w:r>
      <w:r w:rsidR="008D6DAA" w:rsidRPr="006F2A28">
        <w:rPr>
          <w:rFonts w:ascii="Times New Roman" w:hAnsi="Times New Roman"/>
          <w:sz w:val="22"/>
          <w:szCs w:val="22"/>
        </w:rPr>
        <w:t xml:space="preserve"> Pasūtītāja darba laikā</w:t>
      </w:r>
      <w:r w:rsidRPr="006F2A28">
        <w:rPr>
          <w:rFonts w:ascii="Times New Roman" w:hAnsi="Times New Roman"/>
          <w:sz w:val="22"/>
          <w:szCs w:val="22"/>
        </w:rPr>
        <w:t>, iepr</w:t>
      </w:r>
      <w:r w:rsidR="00700C22" w:rsidRPr="006F2A28">
        <w:rPr>
          <w:rFonts w:ascii="Times New Roman" w:hAnsi="Times New Roman"/>
          <w:sz w:val="22"/>
          <w:szCs w:val="22"/>
        </w:rPr>
        <w:t>iekš</w:t>
      </w:r>
      <w:r w:rsidR="009E4F75" w:rsidRPr="006F2A28">
        <w:rPr>
          <w:rFonts w:ascii="Times New Roman" w:hAnsi="Times New Roman"/>
          <w:sz w:val="22"/>
          <w:szCs w:val="22"/>
        </w:rPr>
        <w:t xml:space="preserve"> saskaņojot laiku</w:t>
      </w:r>
      <w:r w:rsidR="00700C22" w:rsidRPr="006F2A28">
        <w:rPr>
          <w:rFonts w:ascii="Times New Roman" w:hAnsi="Times New Roman"/>
          <w:sz w:val="22"/>
          <w:szCs w:val="22"/>
        </w:rPr>
        <w:t xml:space="preserve"> ar </w:t>
      </w:r>
      <w:r w:rsidR="00F9398F" w:rsidRPr="006F2A28">
        <w:rPr>
          <w:rFonts w:ascii="Times New Roman" w:hAnsi="Times New Roman"/>
          <w:sz w:val="22"/>
          <w:szCs w:val="22"/>
        </w:rPr>
        <w:t>N</w:t>
      </w:r>
      <w:r w:rsidR="00700C22" w:rsidRPr="006F2A28">
        <w:rPr>
          <w:rFonts w:ascii="Times New Roman" w:hAnsi="Times New Roman"/>
          <w:sz w:val="22"/>
          <w:szCs w:val="22"/>
        </w:rPr>
        <w:t>olikuma</w:t>
      </w:r>
      <w:r w:rsidR="00AB084E" w:rsidRPr="006F2A28">
        <w:rPr>
          <w:rFonts w:ascii="Times New Roman" w:hAnsi="Times New Roman"/>
          <w:sz w:val="22"/>
          <w:szCs w:val="22"/>
        </w:rPr>
        <w:t xml:space="preserve"> 1.3</w:t>
      </w:r>
      <w:r w:rsidRPr="006F2A28">
        <w:rPr>
          <w:rFonts w:ascii="Times New Roman" w:hAnsi="Times New Roman"/>
          <w:sz w:val="22"/>
          <w:szCs w:val="22"/>
        </w:rPr>
        <w:t xml:space="preserve">.punktā minēto </w:t>
      </w:r>
      <w:r w:rsidR="009E4F75" w:rsidRPr="006F2A28">
        <w:rPr>
          <w:rFonts w:ascii="Times New Roman" w:hAnsi="Times New Roman"/>
          <w:sz w:val="22"/>
          <w:szCs w:val="22"/>
        </w:rPr>
        <w:t xml:space="preserve">Pasūtītāja </w:t>
      </w:r>
      <w:r w:rsidRPr="006F2A28">
        <w:rPr>
          <w:rFonts w:ascii="Times New Roman" w:hAnsi="Times New Roman"/>
          <w:sz w:val="22"/>
          <w:szCs w:val="22"/>
        </w:rPr>
        <w:t xml:space="preserve">kontaktpersonu. </w:t>
      </w:r>
    </w:p>
    <w:p w14:paraId="2451673B" w14:textId="0F91971B"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Ja piegādātājs pieprasa izsniegt iepirkuma procedūras dokumentus drukātā veidā, </w:t>
      </w:r>
      <w:r w:rsidR="00E13537" w:rsidRPr="006F2A28">
        <w:rPr>
          <w:rFonts w:ascii="Times New Roman" w:hAnsi="Times New Roman"/>
          <w:sz w:val="22"/>
          <w:szCs w:val="22"/>
        </w:rPr>
        <w:t>P</w:t>
      </w:r>
      <w:r w:rsidRPr="006F2A28">
        <w:rPr>
          <w:rFonts w:ascii="Times New Roman" w:hAnsi="Times New Roman"/>
          <w:sz w:val="22"/>
          <w:szCs w:val="22"/>
        </w:rPr>
        <w:t xml:space="preserve">asūtītājs tos izsniedz </w:t>
      </w:r>
      <w:r w:rsidR="00E02308" w:rsidRPr="006F2A28">
        <w:rPr>
          <w:rFonts w:ascii="Times New Roman" w:hAnsi="Times New Roman"/>
          <w:sz w:val="22"/>
          <w:szCs w:val="22"/>
        </w:rPr>
        <w:t>3 (</w:t>
      </w:r>
      <w:r w:rsidR="009E4F75" w:rsidRPr="006F2A28">
        <w:rPr>
          <w:rFonts w:ascii="Times New Roman" w:hAnsi="Times New Roman"/>
          <w:sz w:val="22"/>
          <w:szCs w:val="22"/>
        </w:rPr>
        <w:t>tr</w:t>
      </w:r>
      <w:r w:rsidR="00470C1A" w:rsidRPr="006F2A28">
        <w:rPr>
          <w:rFonts w:ascii="Times New Roman" w:hAnsi="Times New Roman"/>
          <w:sz w:val="22"/>
          <w:szCs w:val="22"/>
        </w:rPr>
        <w:t>īs</w:t>
      </w:r>
      <w:r w:rsidR="00E02308" w:rsidRPr="006F2A28">
        <w:rPr>
          <w:rFonts w:ascii="Times New Roman" w:hAnsi="Times New Roman"/>
          <w:sz w:val="22"/>
          <w:szCs w:val="22"/>
        </w:rPr>
        <w:t>)</w:t>
      </w:r>
      <w:r w:rsidRPr="006F2A28">
        <w:rPr>
          <w:rFonts w:ascii="Times New Roman" w:hAnsi="Times New Roman"/>
          <w:sz w:val="22"/>
          <w:szCs w:val="22"/>
        </w:rPr>
        <w:t xml:space="preserve"> darb</w:t>
      </w:r>
      <w:r w:rsidR="00470C1A" w:rsidRPr="006F2A28">
        <w:rPr>
          <w:rFonts w:ascii="Times New Roman" w:hAnsi="Times New Roman"/>
          <w:sz w:val="22"/>
          <w:szCs w:val="22"/>
        </w:rPr>
        <w:t xml:space="preserve">a </w:t>
      </w:r>
      <w:r w:rsidRPr="006F2A28">
        <w:rPr>
          <w:rFonts w:ascii="Times New Roman" w:hAnsi="Times New Roman"/>
          <w:sz w:val="22"/>
          <w:szCs w:val="22"/>
        </w:rPr>
        <w:t xml:space="preserve">dienu laikā pēc tam, kad saņemts </w:t>
      </w:r>
      <w:r w:rsidR="00E258D4" w:rsidRPr="006F2A28">
        <w:rPr>
          <w:rFonts w:ascii="Times New Roman" w:hAnsi="Times New Roman"/>
          <w:sz w:val="22"/>
          <w:szCs w:val="22"/>
        </w:rPr>
        <w:t>attiecīgs</w:t>
      </w:r>
      <w:r w:rsidRPr="006F2A2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 kārtība</w:t>
      </w:r>
    </w:p>
    <w:p w14:paraId="6AA917CA" w14:textId="24DD9FB1" w:rsidR="00E03A91" w:rsidRPr="006F2A28" w:rsidRDefault="00E03A91" w:rsidP="00775C7D">
      <w:pPr>
        <w:numPr>
          <w:ilvl w:val="2"/>
          <w:numId w:val="2"/>
        </w:numPr>
        <w:tabs>
          <w:tab w:val="num" w:pos="1276"/>
        </w:tabs>
        <w:ind w:left="1276" w:hanging="709"/>
        <w:jc w:val="both"/>
        <w:rPr>
          <w:sz w:val="22"/>
          <w:szCs w:val="22"/>
        </w:rPr>
      </w:pPr>
      <w:r w:rsidRPr="006F2A28">
        <w:rPr>
          <w:sz w:val="22"/>
          <w:szCs w:val="22"/>
        </w:rPr>
        <w:t xml:space="preserve">Papildu informāciju ieinteresētais piegādātājs var pieprasīt latviešu valodā, </w:t>
      </w:r>
      <w:r w:rsidR="00FC3D3C" w:rsidRPr="006F2A28">
        <w:rPr>
          <w:sz w:val="22"/>
          <w:szCs w:val="22"/>
        </w:rPr>
        <w:t xml:space="preserve">izmantojot EIS funkciju “Pretendentu jautājumi” vai </w:t>
      </w:r>
      <w:r w:rsidRPr="006F2A28">
        <w:rPr>
          <w:sz w:val="22"/>
          <w:szCs w:val="22"/>
        </w:rPr>
        <w:t>nosūtot pieprasījumu</w:t>
      </w:r>
      <w:r w:rsidR="00E258D4" w:rsidRPr="006F2A28">
        <w:rPr>
          <w:sz w:val="22"/>
          <w:szCs w:val="22"/>
        </w:rPr>
        <w:t xml:space="preserve"> </w:t>
      </w:r>
      <w:r w:rsidR="00F9398F" w:rsidRPr="006F2A28">
        <w:rPr>
          <w:sz w:val="22"/>
          <w:szCs w:val="22"/>
        </w:rPr>
        <w:t>N</w:t>
      </w:r>
      <w:r w:rsidR="00E258D4" w:rsidRPr="006F2A28">
        <w:rPr>
          <w:sz w:val="22"/>
          <w:szCs w:val="22"/>
        </w:rPr>
        <w:t xml:space="preserve">olikuma </w:t>
      </w:r>
      <w:r w:rsidR="00AB084E" w:rsidRPr="006F2A28">
        <w:rPr>
          <w:sz w:val="22"/>
          <w:szCs w:val="22"/>
        </w:rPr>
        <w:t>1.3</w:t>
      </w:r>
      <w:r w:rsidR="00E258D4" w:rsidRPr="006F2A28">
        <w:rPr>
          <w:sz w:val="22"/>
          <w:szCs w:val="22"/>
        </w:rPr>
        <w:t>.punktā norādītajai kontaktpersonai</w:t>
      </w:r>
      <w:r w:rsidRPr="006F2A28">
        <w:rPr>
          <w:sz w:val="22"/>
          <w:szCs w:val="22"/>
        </w:rPr>
        <w:t xml:space="preserve"> </w:t>
      </w:r>
      <w:r w:rsidR="008672E3" w:rsidRPr="006F2A28">
        <w:rPr>
          <w:sz w:val="22"/>
          <w:szCs w:val="22"/>
        </w:rPr>
        <w:t>elektroniski</w:t>
      </w:r>
      <w:r w:rsidR="00775C7D" w:rsidRPr="006F2A28">
        <w:rPr>
          <w:sz w:val="22"/>
          <w:szCs w:val="22"/>
        </w:rPr>
        <w:t xml:space="preserve">. </w:t>
      </w:r>
      <w:r w:rsidR="00FC3D3C" w:rsidRPr="006F2A28">
        <w:rPr>
          <w:sz w:val="22"/>
          <w:szCs w:val="22"/>
        </w:rPr>
        <w:t xml:space="preserve">Ja jautājums netiek nosūtīts EIS sistēmā, tajā jānorāda </w:t>
      </w:r>
      <w:r w:rsidR="00395287" w:rsidRPr="006F2A28">
        <w:rPr>
          <w:sz w:val="22"/>
          <w:szCs w:val="22"/>
        </w:rPr>
        <w:t>K</w:t>
      </w:r>
      <w:r w:rsidR="00FC3D3C" w:rsidRPr="006F2A28">
        <w:rPr>
          <w:sz w:val="22"/>
          <w:szCs w:val="22"/>
        </w:rPr>
        <w:t>on</w:t>
      </w:r>
      <w:r w:rsidR="00775C7D" w:rsidRPr="006F2A28">
        <w:rPr>
          <w:sz w:val="22"/>
          <w:szCs w:val="22"/>
        </w:rPr>
        <w:t xml:space="preserve">kursa </w:t>
      </w:r>
      <w:r w:rsidRPr="006F2A28">
        <w:rPr>
          <w:sz w:val="22"/>
          <w:szCs w:val="22"/>
        </w:rPr>
        <w:t>nosaukum</w:t>
      </w:r>
      <w:r w:rsidR="00775C7D" w:rsidRPr="006F2A28">
        <w:rPr>
          <w:sz w:val="22"/>
          <w:szCs w:val="22"/>
        </w:rPr>
        <w:t>s</w:t>
      </w:r>
      <w:r w:rsidRPr="006F2A28">
        <w:rPr>
          <w:sz w:val="22"/>
          <w:szCs w:val="22"/>
        </w:rPr>
        <w:t xml:space="preserve"> un identifikācijas numur</w:t>
      </w:r>
      <w:r w:rsidR="00775C7D" w:rsidRPr="006F2A28">
        <w:rPr>
          <w:sz w:val="22"/>
          <w:szCs w:val="22"/>
        </w:rPr>
        <w:t>s</w:t>
      </w:r>
      <w:r w:rsidRPr="006F2A28">
        <w:rPr>
          <w:sz w:val="22"/>
          <w:szCs w:val="22"/>
        </w:rPr>
        <w:t>.</w:t>
      </w:r>
    </w:p>
    <w:p w14:paraId="6C30ACF8" w14:textId="7D702283" w:rsidR="008D6DAA" w:rsidRPr="006F2A28" w:rsidRDefault="008D6DAA" w:rsidP="008D6DAA">
      <w:pPr>
        <w:numPr>
          <w:ilvl w:val="2"/>
          <w:numId w:val="2"/>
        </w:numPr>
        <w:tabs>
          <w:tab w:val="num" w:pos="1276"/>
        </w:tabs>
        <w:ind w:left="1276" w:hanging="709"/>
        <w:jc w:val="both"/>
        <w:rPr>
          <w:sz w:val="22"/>
          <w:szCs w:val="22"/>
        </w:rPr>
      </w:pPr>
      <w:r w:rsidRPr="006F2A28">
        <w:rPr>
          <w:sz w:val="22"/>
          <w:szCs w:val="22"/>
        </w:rPr>
        <w:t xml:space="preserve">Ja ieinteresētais Piegādātājs laikus rakstiski pieprasa papildu informāciju par </w:t>
      </w:r>
      <w:r w:rsidR="00395287" w:rsidRPr="006F2A28">
        <w:rPr>
          <w:sz w:val="22"/>
          <w:szCs w:val="22"/>
        </w:rPr>
        <w:t>K</w:t>
      </w:r>
      <w:r w:rsidRPr="006F2A28">
        <w:rPr>
          <w:sz w:val="22"/>
          <w:szCs w:val="22"/>
        </w:rPr>
        <w:t xml:space="preserve">onkursa </w:t>
      </w:r>
      <w:r w:rsidR="00F9398F" w:rsidRPr="006F2A28">
        <w:rPr>
          <w:sz w:val="22"/>
          <w:szCs w:val="22"/>
        </w:rPr>
        <w:t>N</w:t>
      </w:r>
      <w:r w:rsidRPr="006F2A28">
        <w:rPr>
          <w:sz w:val="22"/>
          <w:szCs w:val="22"/>
        </w:rPr>
        <w:t xml:space="preserve">olikumu, Komisija to sniedz </w:t>
      </w:r>
      <w:r w:rsidR="00E02308" w:rsidRPr="006F2A28">
        <w:rPr>
          <w:sz w:val="22"/>
          <w:szCs w:val="22"/>
        </w:rPr>
        <w:t>5 (</w:t>
      </w:r>
      <w:r w:rsidRPr="006F2A28">
        <w:rPr>
          <w:sz w:val="22"/>
          <w:szCs w:val="22"/>
        </w:rPr>
        <w:t>piecu</w:t>
      </w:r>
      <w:r w:rsidR="00E02308" w:rsidRPr="006F2A28">
        <w:rPr>
          <w:sz w:val="22"/>
          <w:szCs w:val="22"/>
        </w:rPr>
        <w:t>)</w:t>
      </w:r>
      <w:r w:rsidRPr="006F2A28">
        <w:rPr>
          <w:sz w:val="22"/>
          <w:szCs w:val="22"/>
        </w:rPr>
        <w:t xml:space="preserve"> darba dienu laikā, bet ne vēlāk kā </w:t>
      </w:r>
      <w:r w:rsidR="00AB6C6B" w:rsidRPr="006F2A28">
        <w:rPr>
          <w:sz w:val="22"/>
          <w:szCs w:val="22"/>
        </w:rPr>
        <w:t>6 (</w:t>
      </w:r>
      <w:r w:rsidRPr="006F2A28">
        <w:rPr>
          <w:sz w:val="22"/>
          <w:szCs w:val="22"/>
        </w:rPr>
        <w:t>sešas</w:t>
      </w:r>
      <w:r w:rsidR="00AB6C6B" w:rsidRPr="006F2A28">
        <w:rPr>
          <w:sz w:val="22"/>
          <w:szCs w:val="22"/>
        </w:rPr>
        <w:t>)</w:t>
      </w:r>
      <w:r w:rsidRPr="006F2A28">
        <w:rPr>
          <w:sz w:val="22"/>
          <w:szCs w:val="22"/>
        </w:rPr>
        <w:t xml:space="preserve"> dienas pirms piedāvājumu iesniegšanas termiņa beigām, kas norādīts </w:t>
      </w:r>
      <w:r w:rsidR="00F9398F" w:rsidRPr="006F2A28">
        <w:rPr>
          <w:sz w:val="22"/>
          <w:szCs w:val="22"/>
        </w:rPr>
        <w:t>N</w:t>
      </w:r>
      <w:r w:rsidRPr="006F2A28">
        <w:rPr>
          <w:sz w:val="22"/>
          <w:szCs w:val="22"/>
        </w:rPr>
        <w:t xml:space="preserve">olikuma </w:t>
      </w:r>
      <w:r w:rsidRPr="006F2A28">
        <w:rPr>
          <w:sz w:val="22"/>
          <w:szCs w:val="22"/>
        </w:rPr>
        <w:fldChar w:fldCharType="begin"/>
      </w:r>
      <w:r w:rsidRPr="006F2A28">
        <w:rPr>
          <w:sz w:val="22"/>
          <w:szCs w:val="22"/>
        </w:rPr>
        <w:instrText xml:space="preserve"> REF _Ref38366512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r w:rsidR="00E36AA0" w:rsidRPr="006F2A28">
        <w:rPr>
          <w:sz w:val="22"/>
          <w:szCs w:val="22"/>
        </w:rPr>
        <w:t>1.1</w:t>
      </w:r>
      <w:r w:rsidR="00AB084E" w:rsidRPr="006F2A28">
        <w:rPr>
          <w:sz w:val="22"/>
          <w:szCs w:val="22"/>
        </w:rPr>
        <w:t>2</w:t>
      </w:r>
      <w:r w:rsidR="00E36AA0" w:rsidRPr="006F2A28">
        <w:rPr>
          <w:sz w:val="22"/>
          <w:szCs w:val="22"/>
        </w:rPr>
        <w:t>.1</w:t>
      </w:r>
      <w:r w:rsidRPr="006F2A28">
        <w:rPr>
          <w:sz w:val="22"/>
          <w:szCs w:val="22"/>
        </w:rPr>
        <w:fldChar w:fldCharType="end"/>
      </w:r>
      <w:r w:rsidRPr="006F2A28">
        <w:rPr>
          <w:sz w:val="22"/>
          <w:szCs w:val="22"/>
        </w:rPr>
        <w:t>.apakšpunktā.</w:t>
      </w:r>
    </w:p>
    <w:p w14:paraId="7402A168" w14:textId="6AD3DA0A" w:rsidR="00E03A91" w:rsidRPr="006F2A28" w:rsidRDefault="00E03A91" w:rsidP="00775C7D">
      <w:pPr>
        <w:numPr>
          <w:ilvl w:val="2"/>
          <w:numId w:val="2"/>
        </w:numPr>
        <w:tabs>
          <w:tab w:val="num" w:pos="1276"/>
        </w:tabs>
        <w:ind w:left="1276" w:hanging="709"/>
        <w:jc w:val="both"/>
        <w:rPr>
          <w:sz w:val="22"/>
          <w:szCs w:val="22"/>
        </w:rPr>
      </w:pPr>
      <w:r w:rsidRPr="006F2A28">
        <w:rPr>
          <w:sz w:val="22"/>
          <w:szCs w:val="22"/>
        </w:rPr>
        <w:t xml:space="preserve">Jebkura papildu informācija, kas tiks sniegta saistībā ar </w:t>
      </w:r>
      <w:r w:rsidR="00395287" w:rsidRPr="006F2A28">
        <w:rPr>
          <w:sz w:val="22"/>
          <w:szCs w:val="22"/>
        </w:rPr>
        <w:t>K</w:t>
      </w:r>
      <w:r w:rsidR="00E258D4" w:rsidRPr="006F2A28">
        <w:rPr>
          <w:sz w:val="22"/>
          <w:szCs w:val="22"/>
        </w:rPr>
        <w:t>onkursu</w:t>
      </w:r>
      <w:r w:rsidRPr="006F2A28">
        <w:rPr>
          <w:sz w:val="22"/>
          <w:szCs w:val="22"/>
        </w:rPr>
        <w:t xml:space="preserve">, tiks </w:t>
      </w:r>
      <w:r w:rsidR="00FC3D3C" w:rsidRPr="006F2A28">
        <w:rPr>
          <w:sz w:val="22"/>
          <w:szCs w:val="22"/>
        </w:rPr>
        <w:t xml:space="preserve">nosūtīta piegādātājam, kurš uzdevis jautājumu, kā arī </w:t>
      </w:r>
      <w:r w:rsidRPr="006F2A28">
        <w:rPr>
          <w:sz w:val="22"/>
          <w:szCs w:val="22"/>
        </w:rPr>
        <w:t xml:space="preserve">publicēta Pasūtītāja pircēja profilā EIS e-konkursu apakšsistēmā </w:t>
      </w:r>
      <w:r w:rsidR="00395287" w:rsidRPr="006F2A28">
        <w:rPr>
          <w:sz w:val="22"/>
          <w:szCs w:val="22"/>
        </w:rPr>
        <w:t>K</w:t>
      </w:r>
      <w:r w:rsidRPr="006F2A28">
        <w:rPr>
          <w:sz w:val="22"/>
          <w:szCs w:val="22"/>
        </w:rPr>
        <w:t xml:space="preserve">onkursa sadaļā. </w:t>
      </w:r>
      <w:r w:rsidR="00E258D4" w:rsidRPr="006F2A28">
        <w:rPr>
          <w:sz w:val="22"/>
          <w:szCs w:val="22"/>
        </w:rPr>
        <w:t>Piegādātājam</w:t>
      </w:r>
      <w:r w:rsidRPr="006F2A28">
        <w:rPr>
          <w:sz w:val="22"/>
          <w:szCs w:val="22"/>
        </w:rPr>
        <w:t xml:space="preserve"> ir pienākums sekot līdzi publicētajai informācijai.</w:t>
      </w:r>
    </w:p>
    <w:p w14:paraId="2F9BE0A2" w14:textId="77777777" w:rsidR="00230C69" w:rsidRPr="006F2A2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77777777"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6F2A28">
        <w:rPr>
          <w:rFonts w:ascii="Times New Roman" w:hAnsi="Times New Roman"/>
          <w:bCs/>
          <w:sz w:val="22"/>
          <w:szCs w:val="22"/>
        </w:rPr>
        <w:t xml:space="preserve">Piedāvājumi jāiesniedz </w:t>
      </w:r>
      <w:r w:rsidR="008D6DAA" w:rsidRPr="006F2A28">
        <w:rPr>
          <w:rFonts w:ascii="Times New Roman" w:hAnsi="Times New Roman"/>
          <w:bCs/>
          <w:sz w:val="22"/>
          <w:szCs w:val="22"/>
        </w:rPr>
        <w:t>EIS</w:t>
      </w:r>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9"/>
      <w:bookmarkEnd w:id="20"/>
    </w:p>
    <w:p w14:paraId="23F22BBC" w14:textId="2F0102E5" w:rsidR="002A22DA" w:rsidRPr="002A22DA"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A22DA">
        <w:rPr>
          <w:rFonts w:ascii="Times New Roman" w:hAnsi="Times New Roman"/>
          <w:sz w:val="22"/>
          <w:szCs w:val="22"/>
        </w:rPr>
        <w:t>Piedāvājumu iesniegšanas termiņš skatāms  EIS e-konkursu apakšsistēmā un IUB tīmekļvietnē “Paziņojumā par līgumu”.</w:t>
      </w:r>
      <w:r w:rsidRPr="0052183C">
        <w:t xml:space="preserve">  </w:t>
      </w:r>
    </w:p>
    <w:p w14:paraId="00C854C6" w14:textId="0DFD510E" w:rsidR="001A14CD" w:rsidRPr="006F2A2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eastAsia="MS Mincho" w:hAnsi="Times New Roman"/>
          <w:bCs/>
          <w:sz w:val="22"/>
          <w:szCs w:val="22"/>
        </w:rPr>
        <w:t xml:space="preserve">Ārpus EIS e-konkursu apakšsistēmas iesniegtie piedāvājumi tiks atzīti par neatbilstošiem </w:t>
      </w:r>
      <w:r w:rsidR="00C57F8D" w:rsidRPr="006F2A28">
        <w:rPr>
          <w:rFonts w:ascii="Times New Roman" w:eastAsia="MS Mincho" w:hAnsi="Times New Roman"/>
          <w:bCs/>
          <w:sz w:val="22"/>
          <w:szCs w:val="22"/>
        </w:rPr>
        <w:t>N</w:t>
      </w:r>
      <w:r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Piedāvājumu atvēršana notiks EIS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hAnsi="Times New Roman"/>
          <w:sz w:val="22"/>
          <w:szCs w:val="22"/>
        </w:rPr>
        <w:t xml:space="preserve">Iesniegtie piedāvājumi tiks atvērti EIS, 4 (četras) stundas pēc piedāvājumu iesniegšanas termiņa beigām, kas norādīts </w:t>
      </w:r>
      <w:r w:rsidR="00156A74" w:rsidRPr="002A22DA">
        <w:rPr>
          <w:rFonts w:ascii="Times New Roman" w:hAnsi="Times New Roman"/>
          <w:sz w:val="22"/>
          <w:szCs w:val="22"/>
        </w:rPr>
        <w:t>EIS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Iesniegto piedāvājumu atvēršanas procesam Pretendents var sekot līdzi tiešsaistes režīmā EIS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58FAAEA9"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w:t>
      </w:r>
      <w:r w:rsidRPr="006F2A28">
        <w:rPr>
          <w:rFonts w:ascii="Times New Roman" w:hAnsi="Times New Roman"/>
          <w:sz w:val="22"/>
          <w:szCs w:val="22"/>
        </w:rPr>
        <w:lastRenderedPageBreak/>
        <w:t xml:space="preserve">2017.gada 28.februāra noteikumu Nr.107 “Iepirkuma procedūru un metu konkursu norises kārtība” 11.punktu rīkos ieinteresēto piegādātāju sanāksmi. </w:t>
      </w:r>
    </w:p>
    <w:p w14:paraId="07253645" w14:textId="34BFECA1"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olikuma 1.1</w:t>
      </w:r>
      <w:r w:rsidR="00844522" w:rsidRPr="006F2A28">
        <w:rPr>
          <w:rFonts w:ascii="Times New Roman" w:hAnsi="Times New Roman"/>
          <w:sz w:val="22"/>
          <w:szCs w:val="22"/>
        </w:rPr>
        <w:t>4</w:t>
      </w:r>
      <w:r w:rsidRPr="006F2A28">
        <w:rPr>
          <w:rFonts w:ascii="Times New Roman" w:hAnsi="Times New Roman"/>
          <w:sz w:val="22"/>
          <w:szCs w:val="22"/>
        </w:rPr>
        <w:t>.2.punktā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1" w:name="_Toc141341759"/>
      <w:bookmarkStart w:id="22" w:name="_Toc141785290"/>
      <w:bookmarkStart w:id="23" w:name="_Toc15077275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1"/>
      <w:bookmarkEnd w:id="22"/>
      <w:bookmarkEnd w:id="23"/>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7794B6CA"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 xml:space="preserve">Iepirkuma priekšmets ir </w:t>
      </w:r>
      <w:r w:rsidR="005F4239" w:rsidRPr="006F2A28">
        <w:rPr>
          <w:rFonts w:eastAsiaTheme="minorHAnsi"/>
          <w:b w:val="0"/>
          <w:bCs w:val="0"/>
          <w:sz w:val="22"/>
          <w:szCs w:val="22"/>
        </w:rPr>
        <w:t xml:space="preserve">jaunas </w:t>
      </w:r>
      <w:r w:rsidR="00A764E2" w:rsidRPr="00A764E2">
        <w:rPr>
          <w:rFonts w:eastAsiaTheme="minorHAnsi"/>
          <w:b w:val="0"/>
          <w:bCs w:val="0"/>
          <w:sz w:val="22"/>
          <w:szCs w:val="22"/>
        </w:rPr>
        <w:t>vai lietotas</w:t>
      </w:r>
      <w:r w:rsidR="00A764E2">
        <w:rPr>
          <w:rFonts w:eastAsiaTheme="minorHAnsi"/>
          <w:sz w:val="22"/>
          <w:szCs w:val="22"/>
        </w:rPr>
        <w:t xml:space="preserve"> </w:t>
      </w:r>
      <w:r w:rsidR="005F4239" w:rsidRPr="006F2A28">
        <w:rPr>
          <w:rFonts w:eastAsiaTheme="minorHAnsi"/>
          <w:b w:val="0"/>
          <w:bCs w:val="0"/>
          <w:sz w:val="22"/>
          <w:szCs w:val="22"/>
        </w:rPr>
        <w:t>komunālās tehnikas</w:t>
      </w:r>
      <w:r w:rsidR="005F4239" w:rsidRPr="006F2A28">
        <w:rPr>
          <w:rFonts w:eastAsiaTheme="minorHAnsi"/>
          <w:sz w:val="22"/>
          <w:szCs w:val="22"/>
        </w:rPr>
        <w:t xml:space="preserve"> </w:t>
      </w:r>
      <w:r w:rsidRPr="006F2A28">
        <w:rPr>
          <w:b w:val="0"/>
          <w:bCs w:val="0"/>
          <w:sz w:val="22"/>
          <w:szCs w:val="22"/>
        </w:rPr>
        <w:t>iegāde (</w:t>
      </w:r>
      <w:r w:rsidRPr="006F2A28">
        <w:rPr>
          <w:b w:val="0"/>
          <w:bCs w:val="0"/>
          <w:sz w:val="22"/>
          <w:szCs w:val="22"/>
          <w:shd w:val="clear" w:color="auto" w:fill="FFFFFF"/>
        </w:rPr>
        <w:t>turpmāk – Piegāde</w:t>
      </w:r>
      <w:r w:rsidRPr="006F2A28">
        <w:rPr>
          <w:b w:val="0"/>
          <w:bCs w:val="0"/>
          <w:sz w:val="22"/>
          <w:szCs w:val="22"/>
        </w:rPr>
        <w:t>), atbilstoši Nolikuma un tā pielikumu prasībām.</w:t>
      </w:r>
    </w:p>
    <w:p w14:paraId="08FB378A" w14:textId="4699009C"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D017E3" w:rsidRPr="006F2A28">
        <w:rPr>
          <w:b w:val="0"/>
          <w:bCs w:val="0"/>
          <w:sz w:val="22"/>
          <w:szCs w:val="22"/>
        </w:rPr>
        <w:t>iegādes</w:t>
      </w:r>
      <w:r w:rsidRPr="006F2A28">
        <w:rPr>
          <w:b w:val="0"/>
          <w:bCs w:val="0"/>
          <w:sz w:val="22"/>
          <w:szCs w:val="22"/>
        </w:rPr>
        <w:t xml:space="preserve"> detalizēts apraksts sniegts Nolikuma </w:t>
      </w:r>
      <w:r w:rsidRPr="006F2A28">
        <w:rPr>
          <w:b w:val="0"/>
          <w:bCs w:val="0"/>
          <w:sz w:val="22"/>
          <w:szCs w:val="22"/>
          <w:shd w:val="clear" w:color="auto" w:fill="FFFFFF"/>
        </w:rPr>
        <w:t>2.pielikumā</w:t>
      </w:r>
      <w:r w:rsidRPr="006F2A28">
        <w:rPr>
          <w:b w:val="0"/>
          <w:bCs w:val="0"/>
          <w:sz w:val="22"/>
          <w:szCs w:val="22"/>
        </w:rPr>
        <w:t xml:space="preserve"> “Tehniskā specifikācija un tehniskais piedāvājums”.</w:t>
      </w:r>
    </w:p>
    <w:p w14:paraId="288E6E4B" w14:textId="02821497"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Cs w:val="0"/>
          <w:sz w:val="22"/>
          <w:szCs w:val="22"/>
        </w:rPr>
        <w:t>CPV kods:</w:t>
      </w:r>
      <w:r w:rsidRPr="006F2A28">
        <w:rPr>
          <w:b w:val="0"/>
          <w:sz w:val="22"/>
          <w:szCs w:val="22"/>
        </w:rPr>
        <w:t xml:space="preserve"> </w:t>
      </w:r>
      <w:r w:rsidR="00DC08A0">
        <w:rPr>
          <w:b w:val="0"/>
          <w:sz w:val="22"/>
          <w:szCs w:val="22"/>
        </w:rPr>
        <w:t>34144000</w:t>
      </w:r>
      <w:r w:rsidRPr="006F2A28">
        <w:rPr>
          <w:b w:val="0"/>
          <w:sz w:val="22"/>
          <w:szCs w:val="22"/>
        </w:rPr>
        <w:t>-</w:t>
      </w:r>
      <w:r w:rsidR="00DC08A0">
        <w:rPr>
          <w:b w:val="0"/>
          <w:sz w:val="22"/>
          <w:szCs w:val="22"/>
        </w:rPr>
        <w:t>8</w:t>
      </w:r>
      <w:r w:rsidRPr="006F2A28">
        <w:rPr>
          <w:b w:val="0"/>
          <w:sz w:val="22"/>
          <w:szCs w:val="22"/>
        </w:rPr>
        <w:t xml:space="preserve">, </w:t>
      </w:r>
      <w:r w:rsidRPr="006F2A28">
        <w:rPr>
          <w:b w:val="0"/>
          <w:bCs w:val="0"/>
          <w:color w:val="000000"/>
          <w:sz w:val="22"/>
          <w:szCs w:val="22"/>
          <w:shd w:val="clear" w:color="auto" w:fill="FFFFFF"/>
        </w:rPr>
        <w:t xml:space="preserve">koda atšifrējums: </w:t>
      </w:r>
      <w:r w:rsidRPr="006F2A28">
        <w:rPr>
          <w:b w:val="0"/>
          <w:bCs w:val="0"/>
          <w:sz w:val="22"/>
          <w:szCs w:val="22"/>
          <w:shd w:val="clear" w:color="auto" w:fill="FFFFFF"/>
        </w:rPr>
        <w:t xml:space="preserve"> </w:t>
      </w:r>
      <w:r w:rsidR="00EA1C78" w:rsidRPr="00EA1C78">
        <w:rPr>
          <w:b w:val="0"/>
          <w:bCs w:val="0"/>
          <w:color w:val="000000"/>
          <w:sz w:val="22"/>
          <w:szCs w:val="22"/>
          <w:shd w:val="clear" w:color="auto" w:fill="FFFFFF"/>
        </w:rPr>
        <w:t>Īpaša lietojuma mehāniskie transportlīdzekļi</w:t>
      </w:r>
      <w:r w:rsidR="003C0ACF" w:rsidRPr="00EA1C78">
        <w:rPr>
          <w:b w:val="0"/>
          <w:bCs w:val="0"/>
          <w:sz w:val="22"/>
          <w:szCs w:val="22"/>
        </w:rPr>
        <w:t>.</w:t>
      </w:r>
    </w:p>
    <w:p w14:paraId="7B29FFD2" w14:textId="77777777" w:rsidR="007451EA" w:rsidRPr="006F2A28" w:rsidRDefault="007451EA" w:rsidP="007451EA">
      <w:pPr>
        <w:pStyle w:val="Sarakstarindkopa"/>
        <w:numPr>
          <w:ilvl w:val="2"/>
          <w:numId w:val="2"/>
        </w:numPr>
        <w:ind w:left="1276" w:hanging="709"/>
        <w:rPr>
          <w:sz w:val="22"/>
          <w:szCs w:val="22"/>
        </w:rPr>
      </w:pPr>
      <w:r w:rsidRPr="006F2A28">
        <w:rPr>
          <w:sz w:val="22"/>
          <w:szCs w:val="22"/>
        </w:rPr>
        <w:t>Konkursa iepirkuma priekšmets nav sadalīts daļās.</w:t>
      </w:r>
    </w:p>
    <w:p w14:paraId="37D773EA" w14:textId="77777777" w:rsidR="005A515F" w:rsidRPr="006F2A28" w:rsidRDefault="007451EA" w:rsidP="007451EA">
      <w:pPr>
        <w:pStyle w:val="Sarakstarindkopa"/>
        <w:numPr>
          <w:ilvl w:val="2"/>
          <w:numId w:val="2"/>
        </w:numPr>
        <w:ind w:left="1276" w:hanging="709"/>
        <w:rPr>
          <w:sz w:val="22"/>
          <w:szCs w:val="22"/>
        </w:rPr>
      </w:pPr>
      <w:r w:rsidRPr="006F2A28">
        <w:rPr>
          <w:sz w:val="22"/>
          <w:szCs w:val="22"/>
        </w:rPr>
        <w:t xml:space="preserve">Pretendentam piedāvājums jāsagatavo un jāiesniedz par </w:t>
      </w:r>
      <w:r w:rsidR="00000B98" w:rsidRPr="006F2A28">
        <w:rPr>
          <w:sz w:val="22"/>
          <w:szCs w:val="22"/>
        </w:rPr>
        <w:t>visu</w:t>
      </w:r>
      <w:r w:rsidRPr="006F2A28">
        <w:rPr>
          <w:sz w:val="22"/>
          <w:szCs w:val="22"/>
        </w:rPr>
        <w:t xml:space="preserve"> iepirkuma priekšmeta apjomu.</w:t>
      </w:r>
      <w:r w:rsidR="00000B98" w:rsidRPr="006F2A28">
        <w:rPr>
          <w:sz w:val="22"/>
          <w:szCs w:val="22"/>
        </w:rPr>
        <w:t xml:space="preserve"> </w:t>
      </w:r>
    </w:p>
    <w:p w14:paraId="15480D8F" w14:textId="6274D9E1" w:rsidR="007451EA" w:rsidRPr="006F2A28" w:rsidRDefault="00000B98" w:rsidP="007451EA">
      <w:pPr>
        <w:pStyle w:val="Sarakstarindkopa"/>
        <w:numPr>
          <w:ilvl w:val="2"/>
          <w:numId w:val="2"/>
        </w:numPr>
        <w:ind w:left="1276" w:hanging="709"/>
        <w:rPr>
          <w:sz w:val="22"/>
          <w:szCs w:val="22"/>
        </w:rPr>
      </w:pPr>
      <w:r w:rsidRPr="006F2A28">
        <w:rPr>
          <w:sz w:val="22"/>
          <w:szCs w:val="22"/>
        </w:rPr>
        <w:t>Pretendents nedrīkst iesniegt vairākus piedāvājuma variantus.</w:t>
      </w:r>
    </w:p>
    <w:p w14:paraId="083CDA94" w14:textId="77777777" w:rsidR="007451EA" w:rsidRPr="006F2A28" w:rsidRDefault="007451EA" w:rsidP="007451EA"/>
    <w:p w14:paraId="219A1903"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bookmarkStart w:id="34" w:name="_Hlk43933564"/>
      <w:r w:rsidRPr="006F2A28">
        <w:rPr>
          <w:sz w:val="22"/>
          <w:szCs w:val="22"/>
        </w:rPr>
        <w:t>Paredzamā Līgumcena</w:t>
      </w:r>
    </w:p>
    <w:p w14:paraId="2FBE593D" w14:textId="04DE14BA" w:rsidR="007451EA" w:rsidRPr="006F2A28" w:rsidRDefault="007451EA" w:rsidP="007451EA">
      <w:pPr>
        <w:tabs>
          <w:tab w:val="num" w:pos="4123"/>
        </w:tabs>
        <w:ind w:left="567" w:right="9"/>
        <w:jc w:val="both"/>
        <w:rPr>
          <w:bCs/>
          <w:sz w:val="22"/>
          <w:szCs w:val="22"/>
        </w:rPr>
      </w:pPr>
      <w:r w:rsidRPr="006F2A28">
        <w:rPr>
          <w:bCs/>
          <w:sz w:val="22"/>
          <w:szCs w:val="22"/>
        </w:rPr>
        <w:t xml:space="preserve">Pasūtītāja paredzamā kopējā Līgumcena: </w:t>
      </w:r>
      <w:r w:rsidR="005F4239" w:rsidRPr="006F2A28">
        <w:rPr>
          <w:sz w:val="22"/>
          <w:szCs w:val="22"/>
        </w:rPr>
        <w:t>13</w:t>
      </w:r>
      <w:r w:rsidR="007D43E5" w:rsidRPr="006F2A28">
        <w:rPr>
          <w:sz w:val="22"/>
          <w:szCs w:val="22"/>
        </w:rPr>
        <w:t>00</w:t>
      </w:r>
      <w:r w:rsidR="00DE3E89" w:rsidRPr="006F2A28">
        <w:rPr>
          <w:sz w:val="22"/>
          <w:szCs w:val="22"/>
        </w:rPr>
        <w:t>00</w:t>
      </w:r>
      <w:r w:rsidRPr="006F2A28">
        <w:rPr>
          <w:sz w:val="22"/>
          <w:szCs w:val="22"/>
        </w:rPr>
        <w:t>,</w:t>
      </w:r>
      <w:r w:rsidR="00391073" w:rsidRPr="006F2A28">
        <w:rPr>
          <w:sz w:val="22"/>
          <w:szCs w:val="22"/>
        </w:rPr>
        <w:t>00</w:t>
      </w:r>
      <w:r w:rsidRPr="006F2A28">
        <w:rPr>
          <w:sz w:val="22"/>
          <w:szCs w:val="22"/>
        </w:rPr>
        <w:t xml:space="preserve"> (</w:t>
      </w:r>
      <w:r w:rsidR="005F4239" w:rsidRPr="006F2A28">
        <w:rPr>
          <w:sz w:val="22"/>
          <w:szCs w:val="22"/>
        </w:rPr>
        <w:t xml:space="preserve">viens simts trīsdesmit </w:t>
      </w:r>
      <w:r w:rsidR="00DE3E89" w:rsidRPr="006F2A28">
        <w:rPr>
          <w:sz w:val="22"/>
          <w:szCs w:val="22"/>
        </w:rPr>
        <w:t xml:space="preserve">tūkstoši </w:t>
      </w:r>
      <w:r w:rsidRPr="006F2A28">
        <w:rPr>
          <w:i/>
          <w:iCs/>
          <w:sz w:val="22"/>
          <w:szCs w:val="22"/>
        </w:rPr>
        <w:t xml:space="preserve">euro </w:t>
      </w:r>
      <w:r w:rsidRPr="006F2A28">
        <w:rPr>
          <w:sz w:val="22"/>
          <w:szCs w:val="22"/>
        </w:rPr>
        <w:t xml:space="preserve">un </w:t>
      </w:r>
      <w:r w:rsidR="00391073" w:rsidRPr="006F2A28">
        <w:rPr>
          <w:sz w:val="22"/>
          <w:szCs w:val="22"/>
        </w:rPr>
        <w:t>00</w:t>
      </w:r>
      <w:r w:rsidRPr="006F2A28">
        <w:rPr>
          <w:sz w:val="22"/>
          <w:szCs w:val="22"/>
        </w:rPr>
        <w:t xml:space="preserve"> centi)</w:t>
      </w:r>
      <w:r w:rsidRPr="006F2A28">
        <w:rPr>
          <w:bCs/>
          <w:sz w:val="22"/>
          <w:szCs w:val="22"/>
        </w:rPr>
        <w:t xml:space="preserve"> EUR bez pievienotās vērtības nodokļa (turpmāk – PVN).</w:t>
      </w:r>
    </w:p>
    <w:bookmarkEnd w:id="34"/>
    <w:p w14:paraId="34724823" w14:textId="77777777" w:rsidR="007451EA" w:rsidRPr="006F2A28" w:rsidRDefault="007451EA" w:rsidP="007451EA">
      <w:pPr>
        <w:ind w:left="993" w:right="9"/>
        <w:jc w:val="both"/>
        <w:rPr>
          <w:bCs/>
          <w:sz w:val="22"/>
          <w:szCs w:val="22"/>
        </w:rPr>
      </w:pPr>
    </w:p>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77777777" w:rsidR="007451EA" w:rsidRPr="006F2A28" w:rsidRDefault="007451EA" w:rsidP="007451EA">
      <w:pPr>
        <w:ind w:left="567"/>
        <w:jc w:val="both"/>
        <w:rPr>
          <w:sz w:val="22"/>
          <w:szCs w:val="22"/>
        </w:rPr>
      </w:pPr>
      <w:r w:rsidRPr="006F2A28">
        <w:rPr>
          <w:sz w:val="22"/>
          <w:szCs w:val="22"/>
        </w:rPr>
        <w:t>Tehniskā specifikācija ir pievienota Nolikuma 2.pielikumā, un ir Nolikuma neatņemama sastāvdaļa.</w:t>
      </w:r>
    </w:p>
    <w:p w14:paraId="75F2FB00" w14:textId="501739BF" w:rsidR="002C50FA" w:rsidRPr="006F2A28" w:rsidRDefault="002C50FA" w:rsidP="007451EA">
      <w:pPr>
        <w:ind w:left="567"/>
        <w:jc w:val="both"/>
        <w:rPr>
          <w:sz w:val="22"/>
          <w:szCs w:val="22"/>
        </w:rPr>
      </w:pPr>
      <w:r w:rsidRPr="006F2A28">
        <w:rPr>
          <w:sz w:val="22"/>
          <w:szCs w:val="22"/>
        </w:rPr>
        <w:t>Tehniskās specifikācijas izstrādes datums: 1</w:t>
      </w:r>
      <w:r w:rsidR="005F4239" w:rsidRPr="006F2A28">
        <w:rPr>
          <w:sz w:val="22"/>
          <w:szCs w:val="22"/>
        </w:rPr>
        <w:t>0</w:t>
      </w:r>
      <w:r w:rsidRPr="006F2A28">
        <w:rPr>
          <w:sz w:val="22"/>
          <w:szCs w:val="22"/>
        </w:rPr>
        <w:t>.1</w:t>
      </w:r>
      <w:r w:rsidR="005F4239" w:rsidRPr="006F2A28">
        <w:rPr>
          <w:sz w:val="22"/>
          <w:szCs w:val="22"/>
        </w:rPr>
        <w:t>1</w:t>
      </w:r>
      <w:r w:rsidRPr="006F2A28">
        <w:rPr>
          <w:sz w:val="22"/>
          <w:szCs w:val="22"/>
        </w:rPr>
        <w:t>.2023.</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1D7BA64C" w14:textId="53045845" w:rsidR="003803A3" w:rsidRPr="006F2A28" w:rsidRDefault="002E1418" w:rsidP="002E1418">
      <w:pPr>
        <w:pStyle w:val="Sarakstarindkopa"/>
        <w:numPr>
          <w:ilvl w:val="2"/>
          <w:numId w:val="2"/>
        </w:numPr>
        <w:ind w:left="1276" w:hanging="709"/>
        <w:rPr>
          <w:sz w:val="22"/>
          <w:szCs w:val="22"/>
        </w:rPr>
      </w:pPr>
      <w:r w:rsidRPr="006F2A28">
        <w:rPr>
          <w:sz w:val="22"/>
          <w:szCs w:val="22"/>
        </w:rPr>
        <w:t xml:space="preserve">Līgums </w:t>
      </w:r>
      <w:r w:rsidRPr="006F2A28">
        <w:rPr>
          <w:bCs/>
          <w:sz w:val="22"/>
          <w:szCs w:val="22"/>
        </w:rPr>
        <w:t>stājās spēkā dienā, kad tas ir abpusēji parakstīts un ir spēkā līdz līgumslēdzēju savstarpējo saistību pilnīgai izpildei.</w:t>
      </w:r>
    </w:p>
    <w:p w14:paraId="5D6AFA23" w14:textId="48464B85" w:rsidR="002E1418" w:rsidRPr="00A764E2" w:rsidRDefault="002E1418" w:rsidP="002E1418">
      <w:pPr>
        <w:pStyle w:val="Sarakstarindkopa"/>
        <w:numPr>
          <w:ilvl w:val="2"/>
          <w:numId w:val="2"/>
        </w:numPr>
        <w:ind w:left="1276" w:hanging="709"/>
        <w:rPr>
          <w:sz w:val="22"/>
          <w:szCs w:val="22"/>
        </w:rPr>
      </w:pPr>
      <w:r w:rsidRPr="00A764E2">
        <w:rPr>
          <w:bCs/>
          <w:sz w:val="22"/>
          <w:szCs w:val="22"/>
        </w:rPr>
        <w:t>Līguma izpildes termiņš</w:t>
      </w:r>
      <w:r w:rsidR="004C1517" w:rsidRPr="00A764E2">
        <w:rPr>
          <w:bCs/>
          <w:sz w:val="22"/>
          <w:szCs w:val="22"/>
        </w:rPr>
        <w:t>:</w:t>
      </w:r>
      <w:r w:rsidRPr="00A764E2">
        <w:rPr>
          <w:bCs/>
          <w:sz w:val="22"/>
          <w:szCs w:val="22"/>
        </w:rPr>
        <w:t xml:space="preserve"> </w:t>
      </w:r>
      <w:r w:rsidR="00A764E2" w:rsidRPr="00A764E2">
        <w:rPr>
          <w:sz w:val="22"/>
          <w:szCs w:val="22"/>
        </w:rPr>
        <w:t>3</w:t>
      </w:r>
      <w:r w:rsidRPr="00A764E2">
        <w:rPr>
          <w:sz w:val="22"/>
          <w:szCs w:val="22"/>
        </w:rPr>
        <w:t xml:space="preserve"> (</w:t>
      </w:r>
      <w:r w:rsidR="00A764E2" w:rsidRPr="00A764E2">
        <w:rPr>
          <w:sz w:val="22"/>
          <w:szCs w:val="22"/>
        </w:rPr>
        <w:t>trīs</w:t>
      </w:r>
      <w:r w:rsidRPr="00A764E2">
        <w:rPr>
          <w:sz w:val="22"/>
          <w:szCs w:val="22"/>
        </w:rPr>
        <w:t xml:space="preserve">) </w:t>
      </w:r>
      <w:r w:rsidR="00467208" w:rsidRPr="00A764E2">
        <w:rPr>
          <w:sz w:val="22"/>
          <w:szCs w:val="22"/>
        </w:rPr>
        <w:t>nedēļas</w:t>
      </w:r>
      <w:r w:rsidRPr="00A764E2">
        <w:rPr>
          <w:sz w:val="22"/>
          <w:szCs w:val="22"/>
        </w:rPr>
        <w:t xml:space="preserve"> no Līguma </w:t>
      </w:r>
      <w:r w:rsidR="002E2827" w:rsidRPr="00A764E2">
        <w:rPr>
          <w:sz w:val="22"/>
          <w:szCs w:val="22"/>
        </w:rPr>
        <w:t xml:space="preserve">spēkā </w:t>
      </w:r>
      <w:r w:rsidRPr="00A764E2">
        <w:rPr>
          <w:sz w:val="22"/>
          <w:szCs w:val="22"/>
        </w:rPr>
        <w:t>stāšanās.</w:t>
      </w:r>
    </w:p>
    <w:p w14:paraId="1A1A0AA8" w14:textId="3CAB6B2C" w:rsidR="004C1517" w:rsidRPr="006F2A28" w:rsidRDefault="009B3C04" w:rsidP="004C1517">
      <w:pPr>
        <w:pStyle w:val="Sarakstarindkopa"/>
        <w:numPr>
          <w:ilvl w:val="2"/>
          <w:numId w:val="2"/>
        </w:numPr>
        <w:ind w:left="1276" w:hanging="709"/>
        <w:rPr>
          <w:sz w:val="22"/>
          <w:szCs w:val="22"/>
        </w:rPr>
      </w:pPr>
      <w:r w:rsidRPr="006F2A28">
        <w:rPr>
          <w:rFonts w:eastAsia="Arial Unicode MS"/>
          <w:sz w:val="22"/>
          <w:szCs w:val="22"/>
        </w:rPr>
        <w:t>Norēķinu kārtība</w:t>
      </w:r>
      <w:r w:rsidR="004C1517" w:rsidRPr="006F2A28">
        <w:rPr>
          <w:rFonts w:eastAsia="Arial Unicode MS"/>
          <w:sz w:val="22"/>
          <w:szCs w:val="22"/>
        </w:rPr>
        <w:t>:</w:t>
      </w:r>
      <w:r w:rsidRPr="006F2A28">
        <w:rPr>
          <w:rFonts w:eastAsia="Arial Unicode MS"/>
          <w:sz w:val="22"/>
          <w:szCs w:val="22"/>
        </w:rPr>
        <w:t xml:space="preserve"> </w:t>
      </w:r>
      <w:r w:rsidR="004C1517" w:rsidRPr="006F2A28">
        <w:rPr>
          <w:sz w:val="22"/>
          <w:szCs w:val="22"/>
        </w:rPr>
        <w:t>10 (desmit) dienu laikā pēc nodošanas – pieņemšanas akta parakstīšanas un rēķina saņemšanas.</w:t>
      </w:r>
    </w:p>
    <w:p w14:paraId="17651A86" w14:textId="77777777" w:rsidR="002327F1" w:rsidRPr="006F2A28" w:rsidRDefault="002327F1" w:rsidP="003803A3">
      <w:pPr>
        <w:tabs>
          <w:tab w:val="num" w:pos="4123"/>
        </w:tabs>
        <w:ind w:left="567"/>
        <w:jc w:val="both"/>
        <w:rPr>
          <w:sz w:val="22"/>
          <w:szCs w:val="22"/>
        </w:rPr>
      </w:pPr>
    </w:p>
    <w:p w14:paraId="549E1F0D" w14:textId="77777777" w:rsidR="00F41D51" w:rsidRPr="006F2A28" w:rsidRDefault="000F16FC" w:rsidP="00775C7D">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150772753"/>
      <w:bookmarkStart w:id="42" w:name="_Toc79552065"/>
      <w:bookmarkEnd w:id="35"/>
      <w:bookmarkEnd w:id="36"/>
      <w:bookmarkEnd w:id="37"/>
      <w:bookmarkEnd w:id="38"/>
      <w:r w:rsidRPr="006F2A28">
        <w:rPr>
          <w:rFonts w:ascii="Times New Roman" w:hAnsi="Times New Roman"/>
          <w:szCs w:val="24"/>
        </w:rPr>
        <w:t>P</w:t>
      </w:r>
      <w:r w:rsidR="00F41D51" w:rsidRPr="006F2A28">
        <w:rPr>
          <w:rFonts w:ascii="Times New Roman" w:hAnsi="Times New Roman"/>
          <w:szCs w:val="24"/>
        </w:rPr>
        <w:t>rasības pretendentiem</w:t>
      </w:r>
      <w:bookmarkEnd w:id="39"/>
      <w:bookmarkEnd w:id="40"/>
      <w:bookmarkEnd w:id="41"/>
    </w:p>
    <w:p w14:paraId="511A0AB1" w14:textId="77777777" w:rsidR="00516DBA" w:rsidRPr="006F2A28" w:rsidRDefault="00516DBA" w:rsidP="00775C7D">
      <w:pPr>
        <w:rPr>
          <w:sz w:val="22"/>
          <w:szCs w:val="22"/>
        </w:rPr>
      </w:pPr>
    </w:p>
    <w:p w14:paraId="6F190163" w14:textId="419B1DD7" w:rsidR="004007BB" w:rsidRPr="006F2A28" w:rsidRDefault="004007BB" w:rsidP="00775C7D">
      <w:pPr>
        <w:pStyle w:val="Virsraksts2"/>
        <w:keepNext w:val="0"/>
        <w:numPr>
          <w:ilvl w:val="1"/>
          <w:numId w:val="2"/>
        </w:numPr>
        <w:tabs>
          <w:tab w:val="clear" w:pos="360"/>
          <w:tab w:val="num" w:pos="567"/>
        </w:tabs>
        <w:ind w:left="567" w:hanging="567"/>
        <w:rPr>
          <w:sz w:val="22"/>
          <w:szCs w:val="22"/>
        </w:rPr>
      </w:pPr>
      <w:bookmarkStart w:id="43" w:name="_Ref38401943"/>
      <w:r w:rsidRPr="006F2A28">
        <w:rPr>
          <w:sz w:val="22"/>
          <w:szCs w:val="22"/>
        </w:rPr>
        <w:t>Atbilstība profesionālās darbības veikšanai</w:t>
      </w:r>
      <w:bookmarkEnd w:id="43"/>
    </w:p>
    <w:p w14:paraId="2D57320B" w14:textId="4ECC7048" w:rsidR="004007BB" w:rsidRPr="006F2A28"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personālsabiedrība un visi personālsabiedrības biedri (ja piedāvājumu iesniedz personālsabiedrība) vai visi personu apvienības dalībnieki (ja piedāvājumu iesniedz personu apvienība), normatīvajos tiesību aktos noteiktajos gadījumos </w:t>
      </w:r>
      <w:r w:rsidRPr="006F2A28">
        <w:rPr>
          <w:rFonts w:ascii="Times New Roman" w:hAnsi="Times New Roman"/>
          <w:b/>
          <w:bCs/>
          <w:sz w:val="22"/>
          <w:szCs w:val="22"/>
        </w:rPr>
        <w:t xml:space="preserve">ir reģistrēti </w:t>
      </w:r>
      <w:r w:rsidR="00903FEB" w:rsidRPr="006F2A28">
        <w:rPr>
          <w:rFonts w:ascii="Times New Roman" w:hAnsi="Times New Roman"/>
          <w:b/>
          <w:bCs/>
          <w:sz w:val="22"/>
          <w:szCs w:val="22"/>
        </w:rPr>
        <w:t>K</w:t>
      </w:r>
      <w:r w:rsidRPr="006F2A28">
        <w:rPr>
          <w:rFonts w:ascii="Times New Roman" w:hAnsi="Times New Roman"/>
          <w:b/>
          <w:bCs/>
          <w:sz w:val="22"/>
          <w:szCs w:val="22"/>
        </w:rPr>
        <w:t>omercreģistrā</w:t>
      </w:r>
      <w:r w:rsidRPr="006F2A28">
        <w:rPr>
          <w:rFonts w:ascii="Times New Roman" w:hAnsi="Times New Roman"/>
          <w:sz w:val="22"/>
          <w:szCs w:val="22"/>
        </w:rPr>
        <w:t xml:space="preserve"> vai līdzvērtīgā reģistrā ārvalstīs, ja attiecīgās valsts normatīvie akti to paredz</w:t>
      </w:r>
      <w:r w:rsidR="00A3317D" w:rsidRPr="006F2A28">
        <w:rPr>
          <w:rFonts w:ascii="Times New Roman" w:hAnsi="Times New Roman"/>
          <w:sz w:val="22"/>
          <w:szCs w:val="22"/>
        </w:rPr>
        <w:t>.</w:t>
      </w:r>
      <w:r w:rsidR="00030F96" w:rsidRPr="006F2A28">
        <w:rPr>
          <w:rFonts w:ascii="Times New Roman" w:hAnsi="Times New Roman"/>
          <w:sz w:val="22"/>
          <w:szCs w:val="22"/>
        </w:rPr>
        <w:t xml:space="preserve"> Prasība neattiecas uz fizisku personu.</w:t>
      </w:r>
    </w:p>
    <w:p w14:paraId="5E074446" w14:textId="77777777" w:rsidR="00B45118" w:rsidRPr="006F2A28" w:rsidRDefault="00B45118" w:rsidP="00775C7D">
      <w:pPr>
        <w:pStyle w:val="Pamatteksts"/>
        <w:widowControl/>
        <w:tabs>
          <w:tab w:val="num" w:pos="1276"/>
        </w:tabs>
        <w:spacing w:after="0"/>
        <w:ind w:left="1276"/>
        <w:jc w:val="both"/>
        <w:rPr>
          <w:rFonts w:ascii="Times New Roman" w:hAnsi="Times New Roman"/>
          <w:sz w:val="22"/>
          <w:szCs w:val="22"/>
        </w:rPr>
      </w:pPr>
    </w:p>
    <w:p w14:paraId="24A28C86" w14:textId="0E9C3983" w:rsidR="003D682A" w:rsidRPr="006F2A28" w:rsidRDefault="003D682A" w:rsidP="003D682A">
      <w:pPr>
        <w:pStyle w:val="Virsraksts2"/>
        <w:keepNext w:val="0"/>
        <w:numPr>
          <w:ilvl w:val="1"/>
          <w:numId w:val="2"/>
        </w:numPr>
        <w:tabs>
          <w:tab w:val="clear" w:pos="360"/>
          <w:tab w:val="num" w:pos="567"/>
        </w:tabs>
        <w:ind w:left="567" w:hanging="567"/>
        <w:rPr>
          <w:sz w:val="22"/>
          <w:szCs w:val="22"/>
        </w:rPr>
      </w:pPr>
      <w:bookmarkStart w:id="44" w:name="_Ref38400100"/>
      <w:bookmarkStart w:id="45" w:name="_Ref38419387"/>
      <w:r w:rsidRPr="006F2A28">
        <w:rPr>
          <w:sz w:val="22"/>
          <w:szCs w:val="22"/>
        </w:rPr>
        <w:t>Prasības saimnieciskajam un finansiālajam stāvoklim</w:t>
      </w:r>
    </w:p>
    <w:p w14:paraId="0AF5BE4F" w14:textId="77777777" w:rsidR="003D682A" w:rsidRPr="006F2A28" w:rsidRDefault="003D682A" w:rsidP="003D682A">
      <w:pPr>
        <w:ind w:left="567"/>
        <w:rPr>
          <w:sz w:val="22"/>
          <w:szCs w:val="22"/>
        </w:rPr>
      </w:pPr>
      <w:r w:rsidRPr="006F2A28">
        <w:rPr>
          <w:sz w:val="22"/>
          <w:szCs w:val="22"/>
        </w:rPr>
        <w:t>Netiek noteiktas.</w:t>
      </w:r>
    </w:p>
    <w:p w14:paraId="740DBCDF" w14:textId="77777777" w:rsidR="003D682A" w:rsidRPr="006F2A28" w:rsidRDefault="003D682A" w:rsidP="003D682A">
      <w:pPr>
        <w:pStyle w:val="Virsraksts2"/>
        <w:keepNext w:val="0"/>
        <w:ind w:left="567"/>
        <w:rPr>
          <w:sz w:val="22"/>
          <w:szCs w:val="22"/>
        </w:rPr>
      </w:pPr>
    </w:p>
    <w:p w14:paraId="1E06DAF4" w14:textId="5299DF06" w:rsidR="002F52F6" w:rsidRPr="006F2A28" w:rsidRDefault="0054412A" w:rsidP="002F52F6">
      <w:pPr>
        <w:pStyle w:val="Virsraksts2"/>
        <w:keepNext w:val="0"/>
        <w:numPr>
          <w:ilvl w:val="1"/>
          <w:numId w:val="2"/>
        </w:numPr>
        <w:tabs>
          <w:tab w:val="clear" w:pos="360"/>
          <w:tab w:val="num" w:pos="567"/>
        </w:tabs>
        <w:ind w:left="567" w:hanging="567"/>
        <w:rPr>
          <w:sz w:val="22"/>
          <w:szCs w:val="22"/>
        </w:rPr>
      </w:pPr>
      <w:r w:rsidRPr="006F2A28">
        <w:rPr>
          <w:sz w:val="22"/>
          <w:szCs w:val="22"/>
        </w:rPr>
        <w:t>Tehniskās un profesionālās spējas</w:t>
      </w:r>
      <w:bookmarkStart w:id="46" w:name="_Toc141341761"/>
      <w:bookmarkStart w:id="47" w:name="_Toc141785292"/>
      <w:bookmarkEnd w:id="44"/>
      <w:bookmarkEnd w:id="45"/>
    </w:p>
    <w:p w14:paraId="170B6FEC" w14:textId="07B3F871" w:rsidR="002F52F6" w:rsidRPr="006F2A28" w:rsidRDefault="002F52F6" w:rsidP="002F52F6">
      <w:pPr>
        <w:ind w:left="567"/>
        <w:rPr>
          <w:sz w:val="22"/>
          <w:szCs w:val="22"/>
        </w:rPr>
      </w:pPr>
      <w:r w:rsidRPr="006F2A28">
        <w:rPr>
          <w:sz w:val="22"/>
          <w:szCs w:val="22"/>
        </w:rPr>
        <w:t>Netiek noteiktas</w:t>
      </w:r>
      <w:r w:rsidR="009906C9" w:rsidRPr="006F2A28">
        <w:rPr>
          <w:sz w:val="22"/>
          <w:szCs w:val="22"/>
        </w:rPr>
        <w:t>.</w:t>
      </w:r>
    </w:p>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8"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6"/>
      <w:bookmarkEnd w:id="47"/>
      <w:bookmarkEnd w:id="48"/>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9"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9"/>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lastRenderedPageBreak/>
        <w:t>Piedāvājums jāiesniedz elektroniski EIS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EIS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6542C62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Iesniedzot piedāvājumu, pretendents pēc izvēles ar drošu elektronisko parakstu un laika zīmogu vai ar EIS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6F2A28">
        <w:rPr>
          <w:sz w:val="22"/>
          <w:szCs w:val="22"/>
        </w:rPr>
        <w:t>skenēts</w:t>
      </w:r>
      <w:r w:rsidRPr="006F2A28">
        <w:rPr>
          <w:sz w:val="22"/>
          <w:szCs w:val="22"/>
        </w:rPr>
        <w:t xml:space="preserve"> dokumenta oriģināls PDF formātā).</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r w:rsidR="00927DB5" w:rsidRPr="006F2A28">
        <w:rPr>
          <w:sz w:val="22"/>
          <w:szCs w:val="22"/>
        </w:rPr>
        <w:t>EIS</w:t>
      </w:r>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2000.gada 22.augusta noteikumiem Nr.291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r w:rsidR="00B958C6" w:rsidRPr="006F2A28">
        <w:rPr>
          <w:rFonts w:ascii="Times New Roman" w:hAnsi="Times New Roman"/>
          <w:sz w:val="22"/>
          <w:szCs w:val="22"/>
        </w:rPr>
        <w:t>2018</w:t>
      </w:r>
      <w:r w:rsidR="002D1D1D" w:rsidRPr="006F2A28">
        <w:rPr>
          <w:rFonts w:ascii="Times New Roman" w:hAnsi="Times New Roman"/>
          <w:sz w:val="22"/>
          <w:szCs w:val="22"/>
        </w:rPr>
        <w:t xml:space="preserve">.gada </w:t>
      </w:r>
      <w:r w:rsidR="00B958C6" w:rsidRPr="006F2A28">
        <w:rPr>
          <w:rFonts w:ascii="Times New Roman" w:hAnsi="Times New Roman"/>
          <w:sz w:val="22"/>
          <w:szCs w:val="22"/>
        </w:rPr>
        <w:t>4</w:t>
      </w:r>
      <w:r w:rsidR="002D1D1D" w:rsidRPr="006F2A28">
        <w:rPr>
          <w:rFonts w:ascii="Times New Roman" w:hAnsi="Times New Roman"/>
          <w:sz w:val="22"/>
          <w:szCs w:val="22"/>
        </w:rPr>
        <w:t>.septembra</w:t>
      </w:r>
      <w:r w:rsidR="00B958C6" w:rsidRPr="006F2A28">
        <w:rPr>
          <w:rFonts w:ascii="Times New Roman" w:hAnsi="Times New Roman"/>
          <w:sz w:val="22"/>
          <w:szCs w:val="22"/>
        </w:rPr>
        <w:t xml:space="preserve"> noteikumu Nr.558</w:t>
      </w:r>
      <w:r w:rsidR="002D1D1D" w:rsidRPr="006F2A28">
        <w:rPr>
          <w:rFonts w:ascii="Times New Roman" w:hAnsi="Times New Roman"/>
          <w:sz w:val="22"/>
          <w:szCs w:val="22"/>
        </w:rPr>
        <w:t xml:space="preserve"> “Dokumentu izstrādāšanas un noformēšanas kārtība” noteiktajai kārtībai. </w:t>
      </w:r>
      <w:bookmarkStart w:id="50"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50"/>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41.panta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r w:rsidR="0064452E" w:rsidRPr="006F2A28">
        <w:rPr>
          <w:i/>
          <w:sz w:val="22"/>
          <w:szCs w:val="22"/>
        </w:rPr>
        <w:t>euro</w:t>
      </w:r>
      <w:r w:rsidRPr="006F2A28">
        <w:rPr>
          <w:sz w:val="22"/>
          <w:szCs w:val="22"/>
        </w:rPr>
        <w:t xml:space="preserve">) bez </w:t>
      </w:r>
      <w:r w:rsidR="00927DB5" w:rsidRPr="006F2A28">
        <w:rPr>
          <w:sz w:val="22"/>
          <w:szCs w:val="22"/>
        </w:rPr>
        <w:t>PVN</w:t>
      </w:r>
      <w:r w:rsidRPr="006F2A28">
        <w:rPr>
          <w:sz w:val="22"/>
          <w:szCs w:val="22"/>
        </w:rPr>
        <w:t>.</w:t>
      </w:r>
    </w:p>
    <w:p w14:paraId="4FE928A9" w14:textId="7ADECA2B" w:rsidR="000E238D" w:rsidRPr="006F2A28" w:rsidRDefault="000E238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Pretendents drīkst iesniegt tikai vienu piedāvājuma variantu.</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lastRenderedPageBreak/>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EIS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EIS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EIS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113BDFE6" w:rsidR="00A356F3" w:rsidRPr="006F2A28" w:rsidRDefault="00A356F3" w:rsidP="00A356F3">
      <w:pPr>
        <w:pStyle w:val="Pamatteksts"/>
        <w:widowControl/>
        <w:numPr>
          <w:ilvl w:val="3"/>
          <w:numId w:val="2"/>
        </w:numPr>
        <w:tabs>
          <w:tab w:val="num" w:pos="4123"/>
        </w:tabs>
        <w:spacing w:after="0"/>
        <w:ind w:left="2127" w:hanging="868"/>
        <w:jc w:val="both"/>
        <w:rPr>
          <w:rFonts w:ascii="Times New Roman" w:hAnsi="Times New Roman"/>
          <w:sz w:val="22"/>
          <w:szCs w:val="22"/>
        </w:rPr>
      </w:pPr>
      <w:r w:rsidRPr="006F2A28">
        <w:rPr>
          <w:rFonts w:ascii="Times New Roman" w:hAnsi="Times New Roman"/>
          <w:b/>
          <w:iCs/>
          <w:sz w:val="22"/>
          <w:szCs w:val="22"/>
        </w:rPr>
        <w:t>Pieteikums par piedalīšanos konkursā</w:t>
      </w:r>
      <w:r w:rsidRPr="006F2A28">
        <w:rPr>
          <w:rFonts w:ascii="Times New Roman" w:hAnsi="Times New Roman"/>
          <w:sz w:val="22"/>
          <w:szCs w:val="22"/>
        </w:rPr>
        <w:t>, kas sagatavots atbilstoši nolikuma 1.pielikumā norādītajai veidnei;</w:t>
      </w:r>
    </w:p>
    <w:p w14:paraId="5F4172E2"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Pretendentu atlases dokumenti</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_Ref38396478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4.3</w:t>
      </w:r>
      <w:r w:rsidRPr="006F2A28">
        <w:rPr>
          <w:rFonts w:ascii="Times New Roman" w:hAnsi="Times New Roman"/>
          <w:sz w:val="22"/>
          <w:szCs w:val="22"/>
        </w:rPr>
        <w:fldChar w:fldCharType="end"/>
      </w:r>
      <w:r w:rsidRPr="006F2A28">
        <w:rPr>
          <w:rFonts w:ascii="Times New Roman" w:hAnsi="Times New Roman"/>
          <w:sz w:val="22"/>
          <w:szCs w:val="22"/>
        </w:rPr>
        <w:t xml:space="preserve">.punktu) vai </w:t>
      </w:r>
      <w:r w:rsidRPr="006F2A28">
        <w:rPr>
          <w:rFonts w:ascii="Times New Roman" w:hAnsi="Times New Roman"/>
          <w:b/>
          <w:sz w:val="22"/>
          <w:szCs w:val="22"/>
        </w:rPr>
        <w:t>Eiropas vienotais iepirkumu procedūras dokuments</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_Ref38396533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4.4</w:t>
      </w:r>
      <w:r w:rsidRPr="006F2A28">
        <w:rPr>
          <w:rFonts w:ascii="Times New Roman" w:hAnsi="Times New Roman"/>
          <w:sz w:val="22"/>
          <w:szCs w:val="22"/>
        </w:rPr>
        <w:fldChar w:fldCharType="end"/>
      </w:r>
      <w:r w:rsidRPr="006F2A28">
        <w:rPr>
          <w:rFonts w:ascii="Times New Roman" w:hAnsi="Times New Roman"/>
          <w:sz w:val="22"/>
          <w:szCs w:val="22"/>
        </w:rPr>
        <w:t>.punktu);</w:t>
      </w:r>
    </w:p>
    <w:p w14:paraId="6CE131F9"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Tehniskais piedāvājums</w:t>
      </w:r>
      <w:r w:rsidRPr="006F2A28">
        <w:rPr>
          <w:rFonts w:ascii="Times New Roman" w:hAnsi="Times New Roman"/>
          <w:iCs/>
          <w:sz w:val="22"/>
          <w:szCs w:val="22"/>
        </w:rPr>
        <w:t xml:space="preserve"> </w:t>
      </w:r>
      <w:r w:rsidRPr="006F2A28">
        <w:rPr>
          <w:rFonts w:ascii="Times New Roman" w:hAnsi="Times New Roman"/>
          <w:sz w:val="22"/>
          <w:szCs w:val="22"/>
        </w:rPr>
        <w:t xml:space="preserve">(sk.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4.5</w:t>
      </w:r>
      <w:r w:rsidRPr="006F2A28">
        <w:rPr>
          <w:rFonts w:ascii="Times New Roman" w:hAnsi="Times New Roman"/>
          <w:sz w:val="22"/>
          <w:szCs w:val="22"/>
        </w:rPr>
        <w:fldChar w:fldCharType="end"/>
      </w:r>
      <w:r w:rsidRPr="006F2A28">
        <w:rPr>
          <w:rFonts w:ascii="Times New Roman" w:hAnsi="Times New Roman"/>
          <w:sz w:val="22"/>
          <w:szCs w:val="22"/>
        </w:rPr>
        <w:t>.punktu);</w:t>
      </w:r>
    </w:p>
    <w:p w14:paraId="68BB082C" w14:textId="02F2A555"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Finanšu piedāvājums</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_Ref38396632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4.6</w:t>
      </w:r>
      <w:r w:rsidRPr="006F2A28">
        <w:rPr>
          <w:rFonts w:ascii="Times New Roman" w:hAnsi="Times New Roman"/>
          <w:sz w:val="22"/>
          <w:szCs w:val="22"/>
        </w:rPr>
        <w:fldChar w:fldCharType="end"/>
      </w:r>
      <w:r w:rsidRPr="006F2A28">
        <w:rPr>
          <w:rFonts w:ascii="Times New Roman" w:hAnsi="Times New Roman"/>
          <w:sz w:val="22"/>
          <w:szCs w:val="22"/>
        </w:rPr>
        <w:t>.punktu).</w:t>
      </w:r>
    </w:p>
    <w:p w14:paraId="04A8FEA9" w14:textId="77777777" w:rsidR="00715961" w:rsidRPr="006F2A2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66D4523D" w:rsidR="00F27464" w:rsidRPr="006F2A28" w:rsidRDefault="00EC6391" w:rsidP="00775C7D">
      <w:pPr>
        <w:pStyle w:val="Virsraksts2"/>
        <w:keepNext w:val="0"/>
        <w:numPr>
          <w:ilvl w:val="1"/>
          <w:numId w:val="2"/>
        </w:numPr>
        <w:tabs>
          <w:tab w:val="clear" w:pos="360"/>
          <w:tab w:val="num" w:pos="567"/>
        </w:tabs>
        <w:ind w:left="567" w:hanging="567"/>
        <w:rPr>
          <w:sz w:val="22"/>
          <w:szCs w:val="22"/>
        </w:rPr>
      </w:pPr>
      <w:bookmarkStart w:id="51" w:name="_Ref38397347"/>
      <w:r w:rsidRPr="006F2A28">
        <w:rPr>
          <w:sz w:val="22"/>
          <w:szCs w:val="22"/>
        </w:rPr>
        <w:t>Pieteikums par piedalīšanos Konkursā</w:t>
      </w:r>
    </w:p>
    <w:bookmarkEnd w:id="51"/>
    <w:p w14:paraId="31640210" w14:textId="77777777" w:rsidR="00EC6391" w:rsidRPr="006F2A28" w:rsidRDefault="006E318E"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 xml:space="preserve">Lai apliecinātu savu dalību Konkursā, </w:t>
      </w:r>
      <w:r w:rsidR="000E238D" w:rsidRPr="006F2A28">
        <w:rPr>
          <w:b w:val="0"/>
          <w:bCs w:val="0"/>
          <w:sz w:val="22"/>
          <w:szCs w:val="22"/>
        </w:rPr>
        <w:t>Pretendent</w:t>
      </w:r>
      <w:r w:rsidRPr="006F2A28">
        <w:rPr>
          <w:b w:val="0"/>
          <w:bCs w:val="0"/>
          <w:sz w:val="22"/>
          <w:szCs w:val="22"/>
        </w:rPr>
        <w:t>am jāiesniedz</w:t>
      </w:r>
      <w:r w:rsidR="000E238D" w:rsidRPr="006F2A28">
        <w:rPr>
          <w:b w:val="0"/>
          <w:bCs w:val="0"/>
          <w:sz w:val="22"/>
          <w:szCs w:val="22"/>
        </w:rPr>
        <w:t xml:space="preserve"> pieteikum</w:t>
      </w:r>
      <w:r w:rsidRPr="006F2A28">
        <w:rPr>
          <w:b w:val="0"/>
          <w:bCs w:val="0"/>
          <w:sz w:val="22"/>
          <w:szCs w:val="22"/>
        </w:rPr>
        <w:t>s</w:t>
      </w:r>
      <w:r w:rsidR="000E238D" w:rsidRPr="006F2A28">
        <w:rPr>
          <w:b w:val="0"/>
          <w:bCs w:val="0"/>
          <w:sz w:val="22"/>
          <w:szCs w:val="22"/>
        </w:rPr>
        <w:t xml:space="preserve"> </w:t>
      </w:r>
      <w:r w:rsidRPr="006F2A28">
        <w:rPr>
          <w:b w:val="0"/>
          <w:bCs w:val="0"/>
          <w:sz w:val="22"/>
          <w:szCs w:val="22"/>
        </w:rPr>
        <w:t>par piedalīšanos Konkursā, kas</w:t>
      </w:r>
      <w:r w:rsidR="000E238D" w:rsidRPr="006F2A28">
        <w:rPr>
          <w:b w:val="0"/>
          <w:bCs w:val="0"/>
          <w:sz w:val="22"/>
          <w:szCs w:val="22"/>
        </w:rPr>
        <w:t xml:space="preserve"> sagatavo</w:t>
      </w:r>
      <w:r w:rsidRPr="006F2A28">
        <w:rPr>
          <w:b w:val="0"/>
          <w:bCs w:val="0"/>
          <w:sz w:val="22"/>
          <w:szCs w:val="22"/>
        </w:rPr>
        <w:t>ts</w:t>
      </w:r>
      <w:r w:rsidR="000E238D" w:rsidRPr="006F2A28">
        <w:rPr>
          <w:b w:val="0"/>
          <w:bCs w:val="0"/>
          <w:sz w:val="22"/>
          <w:szCs w:val="22"/>
        </w:rPr>
        <w:t xml:space="preserve"> atbilstoši </w:t>
      </w:r>
      <w:r w:rsidR="00C57F8D" w:rsidRPr="006F2A28">
        <w:rPr>
          <w:b w:val="0"/>
          <w:bCs w:val="0"/>
          <w:sz w:val="22"/>
          <w:szCs w:val="22"/>
        </w:rPr>
        <w:t>N</w:t>
      </w:r>
      <w:r w:rsidR="00F27464" w:rsidRPr="006F2A28">
        <w:rPr>
          <w:b w:val="0"/>
          <w:bCs w:val="0"/>
          <w:sz w:val="22"/>
          <w:szCs w:val="22"/>
        </w:rPr>
        <w:t>olikuma 1.pielikumā norādītajai veidnei</w:t>
      </w:r>
      <w:r w:rsidR="000E238D" w:rsidRPr="006F2A28">
        <w:rPr>
          <w:b w:val="0"/>
          <w:bCs w:val="0"/>
          <w:sz w:val="22"/>
          <w:szCs w:val="22"/>
        </w:rPr>
        <w:t xml:space="preserve">. </w:t>
      </w:r>
    </w:p>
    <w:p w14:paraId="6217BDEC" w14:textId="77777777" w:rsidR="00EC6391" w:rsidRPr="006F2A28" w:rsidRDefault="00885DE8"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Pieteikumā atbilstoši Iepirkumu uzraudzības biroja sniegtajam skaidrojumam</w:t>
      </w:r>
      <w:r w:rsidRPr="006F2A28">
        <w:rPr>
          <w:rStyle w:val="Vresatsauce"/>
          <w:b w:val="0"/>
          <w:bCs w:val="0"/>
          <w:sz w:val="22"/>
          <w:szCs w:val="22"/>
        </w:rPr>
        <w:footnoteReference w:id="2"/>
      </w:r>
      <w:r w:rsidRPr="006F2A28">
        <w:rPr>
          <w:b w:val="0"/>
          <w:bCs w:val="0"/>
          <w:sz w:val="22"/>
          <w:szCs w:val="22"/>
        </w:rPr>
        <w:t xml:space="preserve"> un Eiropas Komisijas 2003.gada 6.maija Ieteikumam par mazo un vidējo uzņēmumu definīciju un darbības jomu Nr. C(2003) 1422</w:t>
      </w:r>
      <w:r w:rsidRPr="006F2A28">
        <w:rPr>
          <w:rStyle w:val="Vresatsauce"/>
          <w:b w:val="0"/>
          <w:bCs w:val="0"/>
          <w:sz w:val="22"/>
          <w:szCs w:val="22"/>
        </w:rPr>
        <w:footnoteReference w:id="3"/>
      </w:r>
      <w:r w:rsidRPr="006F2A28">
        <w:rPr>
          <w:b w:val="0"/>
          <w:bCs w:val="0"/>
          <w:sz w:val="22"/>
          <w:szCs w:val="22"/>
        </w:rPr>
        <w:t xml:space="preserve"> jānorāda, kādam statusam atbilst pretendents un tā piesaistītais apakšuzņēmējs – mazajam vai vidējam uzņēmumam.</w:t>
      </w:r>
    </w:p>
    <w:p w14:paraId="3E782DF8" w14:textId="1177F04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Pieteikums</w:t>
      </w:r>
      <w:r w:rsidR="008414E6" w:rsidRPr="006F2A28">
        <w:rPr>
          <w:b w:val="0"/>
          <w:bCs w:val="0"/>
          <w:sz w:val="22"/>
          <w:szCs w:val="22"/>
        </w:rPr>
        <w:t xml:space="preserve"> </w:t>
      </w:r>
      <w:r w:rsidRPr="006F2A28">
        <w:rPr>
          <w:b w:val="0"/>
          <w:bCs w:val="0"/>
          <w:sz w:val="22"/>
          <w:szCs w:val="22"/>
        </w:rPr>
        <w:t>jāparaksta pretendenta pārstāvim ar pārstāvības tiesībām vai tā pilnvarotai personai</w:t>
      </w:r>
      <w:r w:rsidR="00100CD6" w:rsidRPr="006F2A28">
        <w:rPr>
          <w:b w:val="0"/>
          <w:bCs w:val="0"/>
          <w:sz w:val="22"/>
          <w:szCs w:val="22"/>
        </w:rPr>
        <w:t>, ko apliecina pieteikumam pievienota pilnvara</w:t>
      </w:r>
      <w:r w:rsidRPr="006F2A28">
        <w:rPr>
          <w:b w:val="0"/>
          <w:bCs w:val="0"/>
          <w:sz w:val="22"/>
          <w:szCs w:val="22"/>
        </w:rPr>
        <w:t xml:space="preserve">. </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61533618" w14:textId="72734D7F" w:rsidR="002D1D1D"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pieteikumu nav parakstījusi persona ar pārstāvības tiesībām, piedāvājums tiek noraidīts.</w:t>
      </w:r>
    </w:p>
    <w:p w14:paraId="4C71005D" w14:textId="77777777" w:rsidR="00EC6391" w:rsidRPr="006F2A28" w:rsidRDefault="00EC6391" w:rsidP="00EC6391"/>
    <w:p w14:paraId="3928EF5B" w14:textId="18EB6EE0" w:rsidR="00EC6391" w:rsidRPr="006F2A28" w:rsidRDefault="00EC6391" w:rsidP="00EC6391">
      <w:pPr>
        <w:pStyle w:val="Virsraksts2"/>
        <w:keepNext w:val="0"/>
        <w:numPr>
          <w:ilvl w:val="1"/>
          <w:numId w:val="2"/>
        </w:numPr>
        <w:tabs>
          <w:tab w:val="clear" w:pos="360"/>
          <w:tab w:val="num" w:pos="567"/>
        </w:tabs>
        <w:ind w:left="567" w:hanging="567"/>
        <w:rPr>
          <w:sz w:val="22"/>
          <w:szCs w:val="22"/>
        </w:rPr>
      </w:pPr>
      <w:r w:rsidRPr="006F2A28">
        <w:rPr>
          <w:sz w:val="22"/>
          <w:szCs w:val="22"/>
        </w:rPr>
        <w:t>Pretendenta atlases dokumenti</w:t>
      </w:r>
    </w:p>
    <w:p w14:paraId="0578DE3C" w14:textId="77777777" w:rsidR="00326300" w:rsidRPr="006F2A28" w:rsidRDefault="001577EB" w:rsidP="00326300">
      <w:pPr>
        <w:pStyle w:val="Virsraksts2"/>
        <w:keepNext w:val="0"/>
        <w:numPr>
          <w:ilvl w:val="2"/>
          <w:numId w:val="2"/>
        </w:numPr>
        <w:tabs>
          <w:tab w:val="clear" w:pos="4123"/>
        </w:tabs>
        <w:ind w:left="1276" w:hanging="709"/>
        <w:rPr>
          <w:b w:val="0"/>
          <w:bCs w:val="0"/>
          <w:sz w:val="22"/>
          <w:szCs w:val="22"/>
        </w:rPr>
      </w:pPr>
      <w:bookmarkStart w:id="52" w:name="_Ref38399885"/>
      <w:r w:rsidRPr="006F2A28">
        <w:rPr>
          <w:b w:val="0"/>
          <w:bCs w:val="0"/>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bookmarkEnd w:id="52"/>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53" w:name="_Ref38394173"/>
    </w:p>
    <w:bookmarkEnd w:id="53"/>
    <w:p w14:paraId="148AB840" w14:textId="77777777" w:rsidR="000B7238" w:rsidRPr="006F2A28" w:rsidRDefault="000B7238" w:rsidP="000B7238">
      <w:pPr>
        <w:tabs>
          <w:tab w:val="num" w:pos="4123"/>
        </w:tabs>
        <w:ind w:left="2127"/>
        <w:jc w:val="both"/>
        <w:rPr>
          <w:sz w:val="22"/>
          <w:szCs w:val="22"/>
        </w:rPr>
      </w:pPr>
    </w:p>
    <w:p w14:paraId="69BEBE51" w14:textId="77777777" w:rsidR="00910461" w:rsidRPr="006F2A28" w:rsidRDefault="00910461" w:rsidP="00910461">
      <w:pPr>
        <w:pStyle w:val="Virsraksts2"/>
        <w:keepNext w:val="0"/>
        <w:numPr>
          <w:ilvl w:val="1"/>
          <w:numId w:val="2"/>
        </w:numPr>
        <w:tabs>
          <w:tab w:val="clear" w:pos="360"/>
          <w:tab w:val="num" w:pos="567"/>
        </w:tabs>
        <w:ind w:left="567" w:hanging="567"/>
        <w:rPr>
          <w:sz w:val="22"/>
          <w:szCs w:val="22"/>
        </w:rPr>
      </w:pPr>
      <w:bookmarkStart w:id="54" w:name="_Ref38396533"/>
      <w:r w:rsidRPr="006F2A28">
        <w:rPr>
          <w:sz w:val="22"/>
          <w:szCs w:val="22"/>
        </w:rPr>
        <w:t>Eiropas vienotais iepirkuma procedūras dokuments (ESPD)</w:t>
      </w:r>
      <w:bookmarkEnd w:id="54"/>
    </w:p>
    <w:p w14:paraId="113DD57A" w14:textId="7CD32ED3"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lastRenderedPageBreak/>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w:t>
      </w:r>
      <w:r w:rsidR="00E02308" w:rsidRPr="006F2A28">
        <w:rPr>
          <w:sz w:val="22"/>
          <w:szCs w:val="22"/>
        </w:rPr>
        <w:t xml:space="preserve">(desmit) </w:t>
      </w:r>
      <w:r w:rsidRPr="006F2A28">
        <w:rPr>
          <w:sz w:val="22"/>
          <w:szCs w:val="22"/>
        </w:rPr>
        <w:t>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D5C5291" w14:textId="77777777"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3" w:history="1">
        <w:r w:rsidRPr="006F2A28">
          <w:rPr>
            <w:rStyle w:val="Hipersaite"/>
            <w:sz w:val="22"/>
            <w:szCs w:val="22"/>
          </w:rPr>
          <w:t>http://espd.eis.gov.lv/</w:t>
        </w:r>
      </w:hyperlink>
      <w:r w:rsidRPr="006F2A28">
        <w:rPr>
          <w:bCs/>
          <w:i/>
          <w:color w:val="FF0000"/>
          <w:sz w:val="22"/>
          <w:szCs w:val="22"/>
        </w:rPr>
        <w:t>.</w:t>
      </w:r>
    </w:p>
    <w:p w14:paraId="41B7EA87" w14:textId="77777777"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Aizpildot ESPD dokumenta veidlapu, obligāti jāaizpilda veidlapas IV daļas A – D iedaļas.</w:t>
      </w:r>
    </w:p>
    <w:p w14:paraId="60F7A189" w14:textId="753FC2AB"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w:t>
      </w:r>
      <w:r w:rsidR="00E937B6" w:rsidRPr="006F2A28">
        <w:rPr>
          <w:sz w:val="22"/>
          <w:szCs w:val="22"/>
        </w:rPr>
        <w:t>5 (</w:t>
      </w:r>
      <w:r w:rsidRPr="006F2A28">
        <w:rPr>
          <w:sz w:val="22"/>
          <w:szCs w:val="22"/>
        </w:rPr>
        <w:t>piecu</w:t>
      </w:r>
      <w:r w:rsidR="00E937B6" w:rsidRPr="006F2A28">
        <w:rPr>
          <w:sz w:val="22"/>
          <w:szCs w:val="22"/>
        </w:rPr>
        <w:t>)</w:t>
      </w:r>
      <w:r w:rsidRPr="006F2A28">
        <w:rPr>
          <w:sz w:val="22"/>
          <w:szCs w:val="22"/>
        </w:rPr>
        <w:t xml:space="preserve">  kalendāro dienu laikā pēc Pasūtītāja informatīvās vēstules par iespējamo līguma slēgšanas tiesību piešķiršanu nosūtīšanas dienas Pasūtītājam jāiesniedz </w:t>
      </w:r>
      <w:r w:rsidR="00C57F8D" w:rsidRPr="006F2A28">
        <w:rPr>
          <w:sz w:val="22"/>
          <w:szCs w:val="22"/>
        </w:rPr>
        <w:t>N</w:t>
      </w:r>
      <w:r w:rsidRPr="006F2A28">
        <w:rPr>
          <w:sz w:val="22"/>
          <w:szCs w:val="22"/>
        </w:rPr>
        <w:t xml:space="preserve">olikuma </w:t>
      </w:r>
      <w:r w:rsidR="000B7238" w:rsidRPr="006F2A28">
        <w:rPr>
          <w:sz w:val="22"/>
          <w:szCs w:val="22"/>
        </w:rPr>
        <w:t>4.</w:t>
      </w:r>
      <w:r w:rsidR="00333909" w:rsidRPr="006F2A28">
        <w:rPr>
          <w:sz w:val="22"/>
          <w:szCs w:val="22"/>
        </w:rPr>
        <w:t>3</w:t>
      </w:r>
      <w:r w:rsidRPr="006F2A28">
        <w:rPr>
          <w:sz w:val="22"/>
          <w:szCs w:val="22"/>
        </w:rPr>
        <w:t>.punktā minētie kvalifikāciju apliecinošie dokumenti.</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6F2A28" w:rsidRDefault="00951307" w:rsidP="00775C7D">
      <w:pPr>
        <w:pStyle w:val="Virsraksts2"/>
        <w:keepNext w:val="0"/>
        <w:numPr>
          <w:ilvl w:val="1"/>
          <w:numId w:val="2"/>
        </w:numPr>
        <w:tabs>
          <w:tab w:val="clear" w:pos="360"/>
          <w:tab w:val="num" w:pos="567"/>
        </w:tabs>
        <w:ind w:left="567" w:hanging="567"/>
        <w:rPr>
          <w:sz w:val="22"/>
          <w:szCs w:val="22"/>
        </w:rPr>
      </w:pPr>
      <w:bookmarkStart w:id="55" w:name="_Ref38396614"/>
      <w:r w:rsidRPr="006F2A28">
        <w:rPr>
          <w:sz w:val="22"/>
          <w:szCs w:val="22"/>
        </w:rPr>
        <w:t>Tehniskais piedāvājums</w:t>
      </w:r>
      <w:bookmarkEnd w:id="55"/>
    </w:p>
    <w:p w14:paraId="06F3D386" w14:textId="5D0F42CE" w:rsidR="008856E2" w:rsidRPr="006F2A28" w:rsidRDefault="00951307" w:rsidP="008856E2">
      <w:pPr>
        <w:pStyle w:val="Sarakstarindkopa"/>
        <w:numPr>
          <w:ilvl w:val="2"/>
          <w:numId w:val="2"/>
        </w:numPr>
        <w:tabs>
          <w:tab w:val="clear" w:pos="4123"/>
          <w:tab w:val="num" w:pos="567"/>
        </w:tabs>
        <w:ind w:left="1276" w:hanging="709"/>
        <w:rPr>
          <w:sz w:val="22"/>
          <w:szCs w:val="22"/>
        </w:rPr>
      </w:pPr>
      <w:r w:rsidRPr="006F2A28">
        <w:rPr>
          <w:sz w:val="22"/>
          <w:szCs w:val="22"/>
        </w:rPr>
        <w:t xml:space="preserve">Tehniskais piedāvājums ir jāsagatavo, izmantojot </w:t>
      </w:r>
      <w:r w:rsidR="00C57F8D" w:rsidRPr="006F2A28">
        <w:rPr>
          <w:sz w:val="22"/>
          <w:szCs w:val="22"/>
        </w:rPr>
        <w:t>N</w:t>
      </w:r>
      <w:r w:rsidRPr="006F2A28">
        <w:rPr>
          <w:sz w:val="22"/>
          <w:szCs w:val="22"/>
        </w:rPr>
        <w:t xml:space="preserve">olikuma </w:t>
      </w:r>
      <w:r w:rsidR="00113485" w:rsidRPr="006F2A28">
        <w:rPr>
          <w:sz w:val="22"/>
          <w:szCs w:val="22"/>
        </w:rPr>
        <w:t>2</w:t>
      </w:r>
      <w:r w:rsidRPr="006F2A28">
        <w:rPr>
          <w:sz w:val="22"/>
          <w:szCs w:val="22"/>
        </w:rPr>
        <w:t xml:space="preserve">.pielikumā </w:t>
      </w:r>
      <w:r w:rsidR="004144E7" w:rsidRPr="006F2A28">
        <w:rPr>
          <w:sz w:val="22"/>
          <w:szCs w:val="22"/>
        </w:rPr>
        <w:t>“</w:t>
      </w:r>
      <w:r w:rsidR="00907A5C" w:rsidRPr="006F2A28">
        <w:rPr>
          <w:sz w:val="22"/>
          <w:szCs w:val="22"/>
        </w:rPr>
        <w:t xml:space="preserve">Tehniskā </w:t>
      </w:r>
      <w:r w:rsidR="004144E7" w:rsidRPr="006F2A28">
        <w:rPr>
          <w:sz w:val="22"/>
          <w:szCs w:val="22"/>
        </w:rPr>
        <w:t xml:space="preserve">specifikācija un tehniskais </w:t>
      </w:r>
      <w:r w:rsidR="00907A5C" w:rsidRPr="006F2A28">
        <w:rPr>
          <w:sz w:val="22"/>
          <w:szCs w:val="22"/>
        </w:rPr>
        <w:t>piedāvājum</w:t>
      </w:r>
      <w:r w:rsidR="004144E7" w:rsidRPr="006F2A28">
        <w:rPr>
          <w:sz w:val="22"/>
          <w:szCs w:val="22"/>
        </w:rPr>
        <w:t>s”</w:t>
      </w:r>
      <w:r w:rsidRPr="006F2A28">
        <w:rPr>
          <w:sz w:val="22"/>
          <w:szCs w:val="22"/>
        </w:rPr>
        <w:t xml:space="preserve"> </w:t>
      </w:r>
      <w:r w:rsidR="004144E7" w:rsidRPr="006F2A28">
        <w:rPr>
          <w:sz w:val="22"/>
          <w:szCs w:val="22"/>
        </w:rPr>
        <w:t xml:space="preserve">esošo </w:t>
      </w:r>
      <w:r w:rsidRPr="006F2A28">
        <w:rPr>
          <w:sz w:val="22"/>
          <w:szCs w:val="22"/>
        </w:rPr>
        <w:t>veidni.</w:t>
      </w:r>
    </w:p>
    <w:p w14:paraId="126BE2A9" w14:textId="77777777" w:rsidR="000C2591" w:rsidRPr="006F2A28" w:rsidRDefault="007A20D1" w:rsidP="000C2591">
      <w:pPr>
        <w:pStyle w:val="Sarakstarindkopa"/>
        <w:numPr>
          <w:ilvl w:val="2"/>
          <w:numId w:val="2"/>
        </w:numPr>
        <w:tabs>
          <w:tab w:val="clear" w:pos="4123"/>
          <w:tab w:val="num" w:pos="567"/>
        </w:tabs>
        <w:ind w:left="1276" w:hanging="709"/>
        <w:rPr>
          <w:sz w:val="22"/>
          <w:szCs w:val="22"/>
        </w:rPr>
      </w:pPr>
      <w:r w:rsidRPr="006F2A28">
        <w:rPr>
          <w:color w:val="000000"/>
          <w:sz w:val="22"/>
          <w:szCs w:val="22"/>
        </w:rPr>
        <w:t xml:space="preserve">Tehniskais piedāvājums jāsagatavo tā, lai </w:t>
      </w:r>
      <w:r w:rsidR="00322E45" w:rsidRPr="006F2A28">
        <w:rPr>
          <w:color w:val="000000"/>
          <w:sz w:val="22"/>
          <w:szCs w:val="22"/>
        </w:rPr>
        <w:t>K</w:t>
      </w:r>
      <w:r w:rsidRPr="006F2A28">
        <w:rPr>
          <w:color w:val="000000"/>
          <w:sz w:val="22"/>
          <w:szCs w:val="22"/>
        </w:rPr>
        <w:t xml:space="preserve">omisijai būtu iespējams </w:t>
      </w:r>
      <w:r w:rsidRPr="006F2A28">
        <w:rPr>
          <w:sz w:val="22"/>
          <w:szCs w:val="22"/>
        </w:rPr>
        <w:t>pārliecināties par tehniskā specifikācijā (</w:t>
      </w:r>
      <w:r w:rsidR="00113485" w:rsidRPr="006F2A28">
        <w:rPr>
          <w:sz w:val="22"/>
          <w:szCs w:val="22"/>
        </w:rPr>
        <w:t>2</w:t>
      </w:r>
      <w:r w:rsidRPr="006F2A28">
        <w:rPr>
          <w:sz w:val="22"/>
          <w:szCs w:val="22"/>
        </w:rPr>
        <w:t>.pielikums) noteikto prasību izpildi un nepārprotamā veidā iepazīties ar pretendenta piedāvātajiem nosacījumiem katrā no tiem.</w:t>
      </w:r>
      <w:r w:rsidR="00CC607B" w:rsidRPr="006F2A28">
        <w:rPr>
          <w:sz w:val="22"/>
          <w:szCs w:val="22"/>
        </w:rPr>
        <w:t xml:space="preserve"> Pretendenta tehniskajam piedāvājumam pilnībā  jāatbilst minimālajām tehniskā specifikācijā (</w:t>
      </w:r>
      <w:r w:rsidR="00113485" w:rsidRPr="006F2A28">
        <w:rPr>
          <w:sz w:val="22"/>
          <w:szCs w:val="22"/>
        </w:rPr>
        <w:t>2</w:t>
      </w:r>
      <w:r w:rsidR="00CC607B" w:rsidRPr="006F2A28">
        <w:rPr>
          <w:sz w:val="22"/>
          <w:szCs w:val="22"/>
        </w:rPr>
        <w:t>.pielikums) noteiktajām prasībām.</w:t>
      </w:r>
    </w:p>
    <w:p w14:paraId="59545B3E"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277EB48F"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35766AC6" w14:textId="77777777" w:rsidR="00951307" w:rsidRPr="006F2A28"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6F2A28" w:rsidRDefault="00F41D51" w:rsidP="00775C7D">
      <w:pPr>
        <w:pStyle w:val="Virsraksts2"/>
        <w:keepNext w:val="0"/>
        <w:numPr>
          <w:ilvl w:val="1"/>
          <w:numId w:val="2"/>
        </w:numPr>
        <w:tabs>
          <w:tab w:val="clear" w:pos="360"/>
          <w:tab w:val="num" w:pos="567"/>
        </w:tabs>
        <w:ind w:left="567" w:hanging="567"/>
        <w:rPr>
          <w:sz w:val="22"/>
          <w:szCs w:val="22"/>
        </w:rPr>
      </w:pPr>
      <w:bookmarkStart w:id="56" w:name="_Ref38396632"/>
      <w:r w:rsidRPr="006F2A28">
        <w:rPr>
          <w:sz w:val="22"/>
          <w:szCs w:val="22"/>
        </w:rPr>
        <w:t>Finanšu piedāvājum</w:t>
      </w:r>
      <w:bookmarkEnd w:id="56"/>
      <w:r w:rsidR="00951307" w:rsidRPr="006F2A28">
        <w:rPr>
          <w:sz w:val="22"/>
          <w:szCs w:val="22"/>
        </w:rPr>
        <w:t>s</w:t>
      </w:r>
    </w:p>
    <w:p w14:paraId="6CD795A6" w14:textId="460A23EF" w:rsidR="000C2591" w:rsidRPr="006F2A28" w:rsidRDefault="00EF11FB"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Finanšu piedāvājums jāsagatavo un jāiesniedz atbilstoši Finanšu piedāvājuma veidnei (</w:t>
      </w:r>
      <w:r w:rsidR="00C57F8D" w:rsidRPr="006F2A28">
        <w:rPr>
          <w:rFonts w:ascii="Times New Roman" w:hAnsi="Times New Roman"/>
          <w:sz w:val="22"/>
          <w:szCs w:val="22"/>
        </w:rPr>
        <w:t>N</w:t>
      </w:r>
      <w:r w:rsidRPr="006F2A28">
        <w:rPr>
          <w:rFonts w:ascii="Times New Roman" w:hAnsi="Times New Roman"/>
          <w:sz w:val="22"/>
          <w:szCs w:val="22"/>
        </w:rPr>
        <w:t xml:space="preserve">olikuma </w:t>
      </w:r>
      <w:r w:rsidR="00113485" w:rsidRPr="006F2A28">
        <w:rPr>
          <w:rFonts w:ascii="Times New Roman" w:hAnsi="Times New Roman"/>
          <w:sz w:val="22"/>
          <w:szCs w:val="22"/>
        </w:rPr>
        <w:t>3</w:t>
      </w:r>
      <w:r w:rsidRPr="006F2A28">
        <w:rPr>
          <w:rFonts w:ascii="Times New Roman" w:hAnsi="Times New Roman"/>
          <w:sz w:val="22"/>
          <w:szCs w:val="22"/>
        </w:rPr>
        <w:t xml:space="preserve">.pielikums). Cenā jāiekļauj </w:t>
      </w:r>
      <w:r w:rsidR="008222A9" w:rsidRPr="006F2A28">
        <w:rPr>
          <w:rFonts w:ascii="Times New Roman" w:hAnsi="Times New Roman"/>
          <w:sz w:val="22"/>
          <w:szCs w:val="22"/>
        </w:rPr>
        <w:t xml:space="preserve">visi izdevumi un izmaksas, kas saistītas ar Līguma izpildi – nodokļi, nodevas (izņemot pievienotās vērtības nodokli), administrācijas, </w:t>
      </w:r>
      <w:bookmarkStart w:id="57" w:name="_Hlk496015261"/>
      <w:r w:rsidR="008222A9" w:rsidRPr="006F2A28">
        <w:rPr>
          <w:rFonts w:ascii="Times New Roman" w:hAnsi="Times New Roman"/>
          <w:sz w:val="22"/>
          <w:szCs w:val="22"/>
        </w:rPr>
        <w:t>transporta izmaksas, darbs, materiāli u.c. saistītās izmaksas</w:t>
      </w:r>
      <w:bookmarkEnd w:id="57"/>
      <w:r w:rsidR="008222A9" w:rsidRPr="006F2A28">
        <w:rPr>
          <w:rFonts w:ascii="Times New Roman" w:hAnsi="Times New Roman"/>
          <w:sz w:val="22"/>
          <w:szCs w:val="22"/>
        </w:rPr>
        <w:t>.</w:t>
      </w:r>
    </w:p>
    <w:p w14:paraId="343099CD" w14:textId="2E7BF060" w:rsidR="000C2591" w:rsidRPr="006F2A28" w:rsidRDefault="000C2591"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Finanšu piedāvājumā cenām jābūt norādītām EUR</w:t>
      </w:r>
      <w:r w:rsidRPr="006F2A28">
        <w:rPr>
          <w:rFonts w:ascii="Times New Roman" w:hAnsi="Times New Roman"/>
          <w:i/>
          <w:iCs/>
          <w:sz w:val="22"/>
          <w:szCs w:val="22"/>
        </w:rPr>
        <w:t xml:space="preserve"> </w:t>
      </w:r>
      <w:r w:rsidRPr="006F2A28">
        <w:rPr>
          <w:rFonts w:ascii="Times New Roman" w:hAnsi="Times New Roman"/>
          <w:sz w:val="22"/>
          <w:szCs w:val="22"/>
        </w:rPr>
        <w:t>(</w:t>
      </w:r>
      <w:r w:rsidRPr="006F2A28">
        <w:rPr>
          <w:rFonts w:ascii="Times New Roman" w:hAnsi="Times New Roman"/>
          <w:i/>
          <w:iCs/>
          <w:sz w:val="22"/>
          <w:szCs w:val="22"/>
        </w:rPr>
        <w:t>euro</w:t>
      </w:r>
      <w:r w:rsidRPr="006F2A28">
        <w:rPr>
          <w:rFonts w:ascii="Times New Roman" w:hAnsi="Times New Roman"/>
          <w:sz w:val="22"/>
          <w:szCs w:val="22"/>
        </w:rPr>
        <w:t xml:space="preserve">) bez pievienotās vērtības nodokļa (turpmāk – PVN), </w:t>
      </w:r>
      <w:r w:rsidRPr="006F2A28">
        <w:rPr>
          <w:rFonts w:ascii="Times New Roman" w:hAnsi="Times New Roman"/>
          <w:bCs/>
          <w:sz w:val="22"/>
          <w:szCs w:val="22"/>
        </w:rPr>
        <w:t>tabulu šūnās ievadot naudas vienības ar ne vairāk kā divām decimālzīmēm aiz komata.</w:t>
      </w:r>
    </w:p>
    <w:p w14:paraId="7211E950" w14:textId="30B7D460" w:rsidR="000C2591" w:rsidRPr="006F2A28" w:rsidRDefault="000C2591"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Cenā jāiekļauj visas ar iepirkuma līgumu izpildi saistītās izmaksas, nodokļi, kā arī visas ar to netieši saistītās izmaksas.</w:t>
      </w:r>
    </w:p>
    <w:p w14:paraId="6BD55094" w14:textId="77777777" w:rsidR="00EF11FB" w:rsidRPr="006F2A28" w:rsidRDefault="00EF11FB" w:rsidP="00951307">
      <w:pPr>
        <w:tabs>
          <w:tab w:val="num" w:pos="567"/>
          <w:tab w:val="num" w:pos="1260"/>
        </w:tabs>
        <w:ind w:left="567"/>
        <w:jc w:val="both"/>
        <w:rPr>
          <w:sz w:val="22"/>
          <w:szCs w:val="22"/>
        </w:rPr>
      </w:pPr>
    </w:p>
    <w:p w14:paraId="02EF109C" w14:textId="77777777" w:rsidR="00F41D51" w:rsidRPr="006F2A28" w:rsidRDefault="000F16FC" w:rsidP="00775C7D">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6F2A28" w:rsidRDefault="00876A16" w:rsidP="00876A16">
      <w:pPr>
        <w:pStyle w:val="Virsraksts2"/>
        <w:keepNext w:val="0"/>
        <w:rPr>
          <w:b w:val="0"/>
          <w:bCs w:val="0"/>
          <w:sz w:val="22"/>
          <w:szCs w:val="22"/>
        </w:rPr>
      </w:pPr>
    </w:p>
    <w:p w14:paraId="285CD59D" w14:textId="2CEE25A6" w:rsidR="00F41D51" w:rsidRPr="006F2A28" w:rsidRDefault="00F41D51"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Piedāvājumu noformējuma pārbaudi, Pretendentu atlasi, tehnisko piedāvājumu atbilstības pārbaudi un piedāvājumu vērtēšanu (turpmāk</w:t>
      </w:r>
      <w:r w:rsidR="00876A16" w:rsidRPr="006F2A28">
        <w:rPr>
          <w:b w:val="0"/>
          <w:bCs w:val="0"/>
          <w:sz w:val="22"/>
          <w:szCs w:val="22"/>
        </w:rPr>
        <w:t xml:space="preserve"> </w:t>
      </w:r>
      <w:r w:rsidRPr="006F2A28">
        <w:rPr>
          <w:b w:val="0"/>
          <w:bCs w:val="0"/>
          <w:sz w:val="22"/>
          <w:szCs w:val="22"/>
        </w:rPr>
        <w:t>– Piedāvājumu vērtēšan</w:t>
      </w:r>
      <w:r w:rsidR="00876A16" w:rsidRPr="006F2A28">
        <w:rPr>
          <w:b w:val="0"/>
          <w:bCs w:val="0"/>
          <w:sz w:val="22"/>
          <w:szCs w:val="22"/>
        </w:rPr>
        <w:t>a</w:t>
      </w:r>
      <w:r w:rsidRPr="006F2A28">
        <w:rPr>
          <w:b w:val="0"/>
          <w:bCs w:val="0"/>
          <w:sz w:val="22"/>
          <w:szCs w:val="22"/>
        </w:rPr>
        <w:t>)</w:t>
      </w:r>
      <w:r w:rsidR="00876A16" w:rsidRPr="006F2A28">
        <w:rPr>
          <w:b w:val="0"/>
          <w:bCs w:val="0"/>
          <w:sz w:val="22"/>
          <w:szCs w:val="22"/>
        </w:rPr>
        <w:t xml:space="preserve"> Komisija</w:t>
      </w:r>
      <w:r w:rsidRPr="006F2A28">
        <w:rPr>
          <w:b w:val="0"/>
          <w:bCs w:val="0"/>
          <w:sz w:val="22"/>
          <w:szCs w:val="22"/>
        </w:rPr>
        <w:t xml:space="preserve"> veic slēgtā sēdē. </w:t>
      </w:r>
    </w:p>
    <w:p w14:paraId="0C7BB092" w14:textId="627D291D" w:rsidR="001D3FAE" w:rsidRPr="006F2A28" w:rsidRDefault="001D3FAE"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Piedāvājumu vērtēšanu </w:t>
      </w:r>
      <w:r w:rsidR="00876A16" w:rsidRPr="006F2A28">
        <w:rPr>
          <w:b w:val="0"/>
          <w:bCs w:val="0"/>
          <w:sz w:val="22"/>
          <w:szCs w:val="22"/>
        </w:rPr>
        <w:t>K</w:t>
      </w:r>
      <w:r w:rsidRPr="006F2A28">
        <w:rPr>
          <w:b w:val="0"/>
          <w:bCs w:val="0"/>
          <w:sz w:val="22"/>
          <w:szCs w:val="22"/>
        </w:rPr>
        <w:t xml:space="preserve">omisija veic </w:t>
      </w:r>
      <w:r w:rsidR="00AF30F6" w:rsidRPr="006F2A28">
        <w:rPr>
          <w:b w:val="0"/>
          <w:bCs w:val="0"/>
          <w:sz w:val="22"/>
          <w:szCs w:val="22"/>
        </w:rPr>
        <w:t>4 (</w:t>
      </w:r>
      <w:r w:rsidR="00DF75AA" w:rsidRPr="006F2A28">
        <w:rPr>
          <w:b w:val="0"/>
          <w:bCs w:val="0"/>
          <w:sz w:val="22"/>
          <w:szCs w:val="22"/>
        </w:rPr>
        <w:t>četros</w:t>
      </w:r>
      <w:r w:rsidR="00AF30F6" w:rsidRPr="006F2A28">
        <w:rPr>
          <w:b w:val="0"/>
          <w:bCs w:val="0"/>
          <w:sz w:val="22"/>
          <w:szCs w:val="22"/>
        </w:rPr>
        <w:t>)</w:t>
      </w:r>
      <w:r w:rsidRPr="006F2A28">
        <w:rPr>
          <w:b w:val="0"/>
          <w:bCs w:val="0"/>
          <w:sz w:val="22"/>
          <w:szCs w:val="22"/>
        </w:rPr>
        <w:t xml:space="preserve"> posmos. Ja Pretendenta iesniegtais piedāvājums </w:t>
      </w:r>
      <w:r w:rsidRPr="006F2A28">
        <w:rPr>
          <w:b w:val="0"/>
          <w:bCs w:val="0"/>
          <w:sz w:val="22"/>
          <w:szCs w:val="22"/>
        </w:rPr>
        <w:lastRenderedPageBreak/>
        <w:t xml:space="preserve">nekvalificējas kādā no </w:t>
      </w:r>
      <w:r w:rsidR="00876A16" w:rsidRPr="006F2A28">
        <w:rPr>
          <w:b w:val="0"/>
          <w:bCs w:val="0"/>
          <w:sz w:val="22"/>
          <w:szCs w:val="22"/>
        </w:rPr>
        <w:t>turpmāk</w:t>
      </w:r>
      <w:r w:rsidRPr="006F2A28">
        <w:rPr>
          <w:b w:val="0"/>
          <w:bCs w:val="0"/>
          <w:sz w:val="22"/>
          <w:szCs w:val="22"/>
        </w:rPr>
        <w:t xml:space="preserve"> no</w:t>
      </w:r>
      <w:r w:rsidR="004D7969" w:rsidRPr="006F2A28">
        <w:rPr>
          <w:b w:val="0"/>
          <w:bCs w:val="0"/>
          <w:sz w:val="22"/>
          <w:szCs w:val="22"/>
        </w:rPr>
        <w:t>rādīto posmu prasībām (izņemot 1</w:t>
      </w:r>
      <w:r w:rsidRPr="006F2A28">
        <w:rPr>
          <w:b w:val="0"/>
          <w:bCs w:val="0"/>
          <w:sz w:val="22"/>
          <w:szCs w:val="22"/>
        </w:rPr>
        <w:t xml:space="preserve">.posmu, kur </w:t>
      </w:r>
      <w:r w:rsidR="00715961" w:rsidRPr="006F2A28">
        <w:rPr>
          <w:b w:val="0"/>
          <w:bCs w:val="0"/>
          <w:sz w:val="22"/>
          <w:szCs w:val="22"/>
        </w:rPr>
        <w:t>K</w:t>
      </w:r>
      <w:r w:rsidRPr="006F2A28">
        <w:rPr>
          <w:b w:val="0"/>
          <w:bCs w:val="0"/>
          <w:sz w:val="22"/>
          <w:szCs w:val="22"/>
        </w:rPr>
        <w:t xml:space="preserve">omisija izvērtē konstatēto neatbilstību </w:t>
      </w:r>
      <w:r w:rsidR="00C57F8D" w:rsidRPr="006F2A28">
        <w:rPr>
          <w:b w:val="0"/>
          <w:bCs w:val="0"/>
          <w:sz w:val="22"/>
          <w:szCs w:val="22"/>
        </w:rPr>
        <w:t>N</w:t>
      </w:r>
      <w:r w:rsidR="00DB5D92" w:rsidRPr="006F2A28">
        <w:rPr>
          <w:b w:val="0"/>
          <w:bCs w:val="0"/>
          <w:sz w:val="22"/>
          <w:szCs w:val="22"/>
        </w:rPr>
        <w:t xml:space="preserve">olikuma prasībām </w:t>
      </w:r>
      <w:r w:rsidRPr="006F2A28">
        <w:rPr>
          <w:b w:val="0"/>
          <w:bCs w:val="0"/>
          <w:sz w:val="22"/>
          <w:szCs w:val="22"/>
        </w:rPr>
        <w:t xml:space="preserve">būtiskumu), tas tiek izslēgts </w:t>
      </w:r>
      <w:r w:rsidR="00B40BA8" w:rsidRPr="006F2A28">
        <w:rPr>
          <w:b w:val="0"/>
          <w:bCs w:val="0"/>
          <w:sz w:val="22"/>
          <w:szCs w:val="22"/>
        </w:rPr>
        <w:t xml:space="preserve">no turpmākās dalības </w:t>
      </w:r>
      <w:r w:rsidR="00230D8F" w:rsidRPr="006F2A28">
        <w:rPr>
          <w:b w:val="0"/>
          <w:bCs w:val="0"/>
          <w:sz w:val="22"/>
          <w:szCs w:val="22"/>
        </w:rPr>
        <w:t>K</w:t>
      </w:r>
      <w:r w:rsidR="00B40BA8" w:rsidRPr="006F2A28">
        <w:rPr>
          <w:b w:val="0"/>
          <w:bCs w:val="0"/>
          <w:sz w:val="22"/>
          <w:szCs w:val="22"/>
        </w:rPr>
        <w:t>onkursā (</w:t>
      </w:r>
      <w:r w:rsidRPr="006F2A28">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19CC56F1"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715961" w:rsidRPr="006F2A28">
        <w:rPr>
          <w:rFonts w:ascii="Times New Roman" w:hAnsi="Times New Roman"/>
          <w:sz w:val="22"/>
          <w:szCs w:val="22"/>
        </w:rPr>
        <w:fldChar w:fldCharType="begin"/>
      </w:r>
      <w:r w:rsidR="00715961" w:rsidRPr="006F2A28">
        <w:rPr>
          <w:rFonts w:ascii="Times New Roman" w:hAnsi="Times New Roman"/>
          <w:sz w:val="22"/>
          <w:szCs w:val="22"/>
        </w:rPr>
        <w:instrText xml:space="preserve"> REF _Ref38401906 \r \h </w:instrText>
      </w:r>
      <w:r w:rsidR="00BD7307" w:rsidRPr="006F2A28">
        <w:rPr>
          <w:rFonts w:ascii="Times New Roman" w:hAnsi="Times New Roman"/>
          <w:sz w:val="22"/>
          <w:szCs w:val="22"/>
        </w:rPr>
        <w:instrText xml:space="preserve"> \* MERGEFORMAT </w:instrText>
      </w:r>
      <w:r w:rsidR="00715961" w:rsidRPr="006F2A28">
        <w:rPr>
          <w:rFonts w:ascii="Times New Roman" w:hAnsi="Times New Roman"/>
          <w:sz w:val="22"/>
          <w:szCs w:val="22"/>
        </w:rPr>
      </w:r>
      <w:r w:rsidR="00715961" w:rsidRPr="006F2A28">
        <w:rPr>
          <w:rFonts w:ascii="Times New Roman" w:hAnsi="Times New Roman"/>
          <w:sz w:val="22"/>
          <w:szCs w:val="22"/>
        </w:rPr>
        <w:fldChar w:fldCharType="separate"/>
      </w:r>
      <w:r w:rsidR="00E36AA0" w:rsidRPr="006F2A28">
        <w:rPr>
          <w:rFonts w:ascii="Times New Roman" w:hAnsi="Times New Roman"/>
          <w:sz w:val="22"/>
          <w:szCs w:val="22"/>
        </w:rPr>
        <w:t>4.1</w:t>
      </w:r>
      <w:r w:rsidR="00715961" w:rsidRPr="006F2A28">
        <w:rPr>
          <w:rFonts w:ascii="Times New Roman" w:hAnsi="Times New Roman"/>
          <w:sz w:val="22"/>
          <w:szCs w:val="22"/>
        </w:rPr>
        <w:fldChar w:fldCharType="end"/>
      </w:r>
      <w:r w:rsidR="00715961" w:rsidRPr="006F2A28">
        <w:rPr>
          <w:rFonts w:ascii="Times New Roman" w:hAnsi="Times New Roman"/>
          <w:sz w:val="22"/>
          <w:szCs w:val="22"/>
        </w:rPr>
        <w:t>.</w:t>
      </w:r>
      <w:r w:rsidR="004D7969" w:rsidRPr="006F2A28">
        <w:rPr>
          <w:rFonts w:ascii="Times New Roman" w:hAnsi="Times New Roman"/>
          <w:sz w:val="22"/>
          <w:szCs w:val="22"/>
        </w:rPr>
        <w:t>punktā</w:t>
      </w:r>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06529CF8"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6F2A28">
        <w:rPr>
          <w:rFonts w:ascii="Times New Roman" w:hAnsi="Times New Roman"/>
          <w:sz w:val="22"/>
          <w:szCs w:val="22"/>
        </w:rPr>
        <w:t>N</w:t>
      </w:r>
      <w:r w:rsidR="004D7969" w:rsidRPr="006F2A28">
        <w:rPr>
          <w:rFonts w:ascii="Times New Roman" w:hAnsi="Times New Roman"/>
          <w:sz w:val="22"/>
          <w:szCs w:val="22"/>
        </w:rPr>
        <w:t>olikuma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_Ref38401943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00E36AA0" w:rsidRPr="006F2A28">
        <w:rPr>
          <w:rFonts w:ascii="Times New Roman" w:hAnsi="Times New Roman"/>
          <w:sz w:val="22"/>
          <w:szCs w:val="22"/>
        </w:rPr>
        <w:t>3.1</w:t>
      </w:r>
      <w:r w:rsidRPr="006F2A28">
        <w:rPr>
          <w:rFonts w:ascii="Times New Roman" w:hAnsi="Times New Roman"/>
          <w:sz w:val="22"/>
          <w:szCs w:val="22"/>
        </w:rPr>
        <w:fldChar w:fldCharType="end"/>
      </w:r>
      <w:r w:rsidR="00C327D9" w:rsidRPr="006F2A28">
        <w:rPr>
          <w:rFonts w:ascii="Times New Roman" w:hAnsi="Times New Roman"/>
          <w:sz w:val="22"/>
          <w:szCs w:val="22"/>
        </w:rPr>
        <w:t>.</w:t>
      </w:r>
      <w:r w:rsidR="004D7969" w:rsidRPr="006F2A28">
        <w:rPr>
          <w:rFonts w:ascii="Times New Roman" w:hAnsi="Times New Roman"/>
          <w:sz w:val="22"/>
          <w:szCs w:val="22"/>
        </w:rPr>
        <w:t>punktā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00588C83"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00E36AA0" w:rsidRPr="006F2A28">
        <w:rPr>
          <w:rFonts w:ascii="Times New Roman" w:hAnsi="Times New Roman"/>
          <w:sz w:val="22"/>
          <w:szCs w:val="22"/>
        </w:rPr>
        <w:t>4.4</w:t>
      </w:r>
      <w:r w:rsidRPr="006F2A28">
        <w:rPr>
          <w:rFonts w:ascii="Times New Roman" w:hAnsi="Times New Roman"/>
          <w:sz w:val="22"/>
          <w:szCs w:val="22"/>
        </w:rPr>
        <w:fldChar w:fldCharType="end"/>
      </w:r>
      <w:r w:rsidR="00C4076A" w:rsidRPr="006F2A28">
        <w:rPr>
          <w:rFonts w:ascii="Times New Roman" w:hAnsi="Times New Roman"/>
          <w:sz w:val="22"/>
          <w:szCs w:val="22"/>
        </w:rPr>
        <w:t xml:space="preserve">.punktā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8DE843E" w14:textId="73622457" w:rsidR="00D06C5F" w:rsidRPr="006F2A28" w:rsidRDefault="00715961" w:rsidP="00775C7D">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Pr="006F2A28">
        <w:rPr>
          <w:sz w:val="22"/>
          <w:szCs w:val="22"/>
        </w:rPr>
        <w:fldChar w:fldCharType="begin"/>
      </w:r>
      <w:r w:rsidRPr="006F2A28">
        <w:rPr>
          <w:sz w:val="22"/>
          <w:szCs w:val="22"/>
        </w:rPr>
        <w:instrText xml:space="preserve"> REF _Ref38396632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r w:rsidR="00E36AA0" w:rsidRPr="006F2A28">
        <w:rPr>
          <w:sz w:val="22"/>
          <w:szCs w:val="22"/>
        </w:rPr>
        <w:t>4.5</w:t>
      </w:r>
      <w:r w:rsidRPr="006F2A28">
        <w:rPr>
          <w:sz w:val="22"/>
          <w:szCs w:val="22"/>
        </w:rPr>
        <w:fldChar w:fldCharType="end"/>
      </w:r>
      <w:r w:rsidR="000D5B14" w:rsidRPr="006F2A28">
        <w:rPr>
          <w:sz w:val="22"/>
          <w:szCs w:val="22"/>
        </w:rPr>
        <w:t>.punktā noteiktajām prasībām, un pārbauda, vai finanšu piedāvājumā nav aritmēt</w:t>
      </w:r>
      <w:r w:rsidR="00B40BA8" w:rsidRPr="006F2A28">
        <w:rPr>
          <w:sz w:val="22"/>
          <w:szCs w:val="22"/>
        </w:rPr>
        <w:t>isko kļūdu (</w:t>
      </w:r>
      <w:r w:rsidRPr="006F2A28">
        <w:rPr>
          <w:sz w:val="22"/>
          <w:szCs w:val="22"/>
        </w:rPr>
        <w:t xml:space="preserve">sk. </w:t>
      </w:r>
      <w:r w:rsidR="00C57F8D" w:rsidRPr="006F2A28">
        <w:rPr>
          <w:sz w:val="22"/>
          <w:szCs w:val="22"/>
        </w:rPr>
        <w:t>N</w:t>
      </w:r>
      <w:r w:rsidR="00B40BA8" w:rsidRPr="006F2A28">
        <w:rPr>
          <w:sz w:val="22"/>
          <w:szCs w:val="22"/>
        </w:rPr>
        <w:t>olikuma 6.sadaļ</w:t>
      </w:r>
      <w:r w:rsidRPr="006F2A28">
        <w:rPr>
          <w:sz w:val="22"/>
          <w:szCs w:val="22"/>
        </w:rPr>
        <w:t>u</w:t>
      </w:r>
      <w:r w:rsidR="00B40BA8" w:rsidRPr="006F2A28">
        <w:rPr>
          <w:sz w:val="22"/>
          <w:szCs w:val="22"/>
        </w:rPr>
        <w:t xml:space="preserve"> “</w:t>
      </w:r>
      <w:r w:rsidR="00493032" w:rsidRPr="006F2A28">
        <w:rPr>
          <w:sz w:val="22"/>
          <w:szCs w:val="22"/>
        </w:rPr>
        <w:t xml:space="preserve">Aritmētisko kļūdu labošana”). </w:t>
      </w:r>
    </w:p>
    <w:p w14:paraId="2DD1AAA8" w14:textId="1703FB71" w:rsidR="00A15772" w:rsidRPr="006F2A28" w:rsidRDefault="00715961"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70" w:name="_Ref38402751"/>
      <w:bookmarkStart w:id="71" w:name="_Hlk43935233"/>
      <w:r w:rsidRPr="006F2A28">
        <w:rPr>
          <w:rFonts w:ascii="Times New Roman" w:hAnsi="Times New Roman"/>
          <w:sz w:val="22"/>
          <w:szCs w:val="22"/>
        </w:rPr>
        <w:t>K</w:t>
      </w:r>
      <w:r w:rsidR="00976981" w:rsidRPr="006F2A28">
        <w:rPr>
          <w:rFonts w:ascii="Times New Roman" w:hAnsi="Times New Roman"/>
          <w:sz w:val="22"/>
          <w:szCs w:val="22"/>
        </w:rPr>
        <w:t xml:space="preserve">omisija </w:t>
      </w:r>
      <w:bookmarkEnd w:id="70"/>
      <w:bookmarkEnd w:id="71"/>
      <w:r w:rsidR="00FD5CD9" w:rsidRPr="006F2A28">
        <w:rPr>
          <w:rFonts w:ascii="Times New Roman" w:hAnsi="Times New Roman"/>
          <w:sz w:val="22"/>
          <w:szCs w:val="22"/>
        </w:rPr>
        <w:t>no visiem iepriekšējo izvērtēšanas posmu prasībām atbilstošajiem piedāvājumiem nosaka saimnieciski visizdevīgāko piedāvājumu</w:t>
      </w:r>
      <w:r w:rsidR="00FD5CD9" w:rsidRPr="006F2A28">
        <w:rPr>
          <w:rFonts w:ascii="Times New Roman" w:hAnsi="Times New Roman"/>
          <w:color w:val="000000"/>
          <w:sz w:val="22"/>
          <w:szCs w:val="22"/>
        </w:rPr>
        <w:t xml:space="preserve">, </w:t>
      </w:r>
      <w:r w:rsidR="00FD5CD9" w:rsidRPr="006F2A28">
        <w:rPr>
          <w:rFonts w:ascii="Times New Roman" w:hAnsi="Times New Roman"/>
          <w:color w:val="000000"/>
          <w:sz w:val="22"/>
          <w:szCs w:val="22"/>
          <w:shd w:val="clear" w:color="auto" w:fill="FFFFFF"/>
        </w:rPr>
        <w:t xml:space="preserve">kuru nosaka, </w:t>
      </w:r>
      <w:r w:rsidR="00FD5CD9" w:rsidRPr="006F2A28">
        <w:rPr>
          <w:rFonts w:ascii="Times New Roman" w:hAnsi="Times New Roman"/>
          <w:sz w:val="22"/>
          <w:szCs w:val="22"/>
        </w:rPr>
        <w:t>ņemot vērā tikai viszemāko vērtējamo cenu, kura tiek noteikta saskaitot visas vienas vienības cenas</w:t>
      </w:r>
      <w:r w:rsidR="00FD5CD9" w:rsidRPr="006F2A28">
        <w:rPr>
          <w:rFonts w:ascii="Times New Roman" w:hAnsi="Times New Roman"/>
          <w:sz w:val="22"/>
          <w:szCs w:val="22"/>
          <w:lang w:eastAsia="lv-LV"/>
        </w:rPr>
        <w:t xml:space="preserve"> </w:t>
      </w:r>
      <w:r w:rsidR="00FD5CD9" w:rsidRPr="006F2A28">
        <w:rPr>
          <w:rFonts w:ascii="Times New Roman" w:hAnsi="Times New Roman"/>
          <w:sz w:val="22"/>
          <w:szCs w:val="22"/>
        </w:rPr>
        <w:t>(EUR bez PVN).</w:t>
      </w:r>
    </w:p>
    <w:p w14:paraId="1C1985E7" w14:textId="367E3EE1" w:rsidR="000877CE" w:rsidRPr="006F2A28" w:rsidRDefault="00005B4A"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6F2A28">
        <w:rPr>
          <w:rFonts w:ascii="Times New Roman" w:hAnsi="Times New Roman"/>
          <w:sz w:val="22"/>
          <w:szCs w:val="22"/>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57B581CA" w14:textId="7C0C9E4A"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7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.punktu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olikuma 7.sadaļ</w:t>
      </w:r>
      <w:r w:rsidR="00F64915" w:rsidRPr="006F2A28">
        <w:rPr>
          <w:rFonts w:ascii="Times New Roman" w:hAnsi="Times New Roman"/>
          <w:sz w:val="22"/>
          <w:szCs w:val="22"/>
        </w:rPr>
        <w:t>u</w:t>
      </w:r>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72"/>
    </w:p>
    <w:p w14:paraId="1C1C7B34" w14:textId="52A08ED5"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73" w:name="_Ref38404518"/>
      <w:r w:rsidRPr="006F2A28">
        <w:rPr>
          <w:rFonts w:ascii="Times New Roman" w:hAnsi="Times New Roman"/>
          <w:sz w:val="22"/>
          <w:szCs w:val="22"/>
        </w:rPr>
        <w:t>K</w:t>
      </w:r>
      <w:r w:rsidR="000D5B14" w:rsidRPr="006F2A28">
        <w:rPr>
          <w:rFonts w:ascii="Times New Roman" w:hAnsi="Times New Roman"/>
          <w:sz w:val="22"/>
          <w:szCs w:val="22"/>
        </w:rPr>
        <w:t>omisija pārbauda, vai uz izvēlēto Pretendentu, kuram būtu piešķiramas līguma slēgšanas tiesības, neattiecas Publisko iepirkumu likuma 42.pant</w:t>
      </w:r>
      <w:r w:rsidRPr="006F2A28">
        <w:rPr>
          <w:rFonts w:ascii="Times New Roman" w:hAnsi="Times New Roman"/>
          <w:sz w:val="22"/>
          <w:szCs w:val="22"/>
        </w:rPr>
        <w:t>ā</w:t>
      </w:r>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olikuma 8.sadaļ</w:t>
      </w:r>
      <w:r w:rsidRPr="006F2A28">
        <w:rPr>
          <w:rFonts w:ascii="Times New Roman" w:hAnsi="Times New Roman"/>
          <w:sz w:val="22"/>
          <w:szCs w:val="22"/>
        </w:rPr>
        <w:t>u</w:t>
      </w:r>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7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74" w:name="_Hlk43935522"/>
      <w:r w:rsidR="00030E5C" w:rsidRPr="006F2A28">
        <w:rPr>
          <w:rFonts w:ascii="Times New Roman" w:hAnsi="Times New Roman"/>
          <w:sz w:val="22"/>
          <w:szCs w:val="22"/>
        </w:rPr>
        <w:t xml:space="preserve"> un attiecīgā neatbilstība nav uzskatāma par formālu, ievērojot samērīguma principu</w:t>
      </w:r>
      <w:bookmarkEnd w:id="7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C1BF0FE"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r w:rsidR="000C0AD9" w:rsidRPr="006F2A28">
        <w:rPr>
          <w:rFonts w:ascii="Times New Roman" w:hAnsi="Times New Roman"/>
          <w:sz w:val="22"/>
          <w:szCs w:val="22"/>
        </w:rPr>
        <w:t>8.3</w:t>
      </w:r>
      <w:r w:rsidR="0086002D" w:rsidRPr="006F2A28">
        <w:rPr>
          <w:rFonts w:ascii="Times New Roman" w:hAnsi="Times New Roman"/>
          <w:sz w:val="22"/>
          <w:szCs w:val="22"/>
        </w:rPr>
        <w:t>.</w:t>
      </w:r>
      <w:r w:rsidR="00552409" w:rsidRPr="006F2A28">
        <w:rPr>
          <w:rFonts w:ascii="Times New Roman" w:hAnsi="Times New Roman"/>
          <w:sz w:val="22"/>
          <w:szCs w:val="22"/>
        </w:rPr>
        <w:t>punktā</w:t>
      </w:r>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75" w:name="_Toc479593819"/>
      <w:bookmarkStart w:id="76" w:name="_Toc150772756"/>
      <w:r w:rsidRPr="006F2A28">
        <w:rPr>
          <w:rFonts w:ascii="Times New Roman" w:hAnsi="Times New Roman"/>
          <w:szCs w:val="24"/>
        </w:rPr>
        <w:t>Aritmētisko kļūdu labošana</w:t>
      </w:r>
      <w:bookmarkEnd w:id="75"/>
      <w:bookmarkEnd w:id="7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77" w:name="_Nepamatoti__lēta_piedāvājuma_noteik"/>
      <w:bookmarkStart w:id="78" w:name="_Toc64201430"/>
      <w:bookmarkStart w:id="79" w:name="_Toc64201625"/>
      <w:bookmarkStart w:id="80" w:name="_Toc64264074"/>
      <w:bookmarkStart w:id="81" w:name="_Toc65454243"/>
      <w:bookmarkStart w:id="82" w:name="_Toc65862773"/>
      <w:bookmarkStart w:id="83" w:name="_Toc65956612"/>
      <w:bookmarkStart w:id="84" w:name="_Toc65967971"/>
      <w:bookmarkStart w:id="85" w:name="_Toc72766068"/>
      <w:bookmarkStart w:id="86" w:name="_Toc73116768"/>
      <w:bookmarkStart w:id="87" w:name="_Toc79552068"/>
      <w:bookmarkStart w:id="88" w:name="_Toc141341764"/>
      <w:bookmarkStart w:id="89" w:name="_Toc141785295"/>
      <w:bookmarkStart w:id="90" w:name="_Toc440978209"/>
      <w:bookmarkStart w:id="91" w:name="_Toc479593820"/>
      <w:bookmarkStart w:id="92" w:name="_Toc150772757"/>
      <w:bookmarkEnd w:id="77"/>
      <w:r w:rsidRPr="006F2A28">
        <w:rPr>
          <w:rFonts w:ascii="Times New Roman" w:hAnsi="Times New Roman"/>
          <w:szCs w:val="24"/>
        </w:rPr>
        <w:t xml:space="preserve">Nepamatoti lēta piedāvājuma </w:t>
      </w:r>
      <w:bookmarkEnd w:id="78"/>
      <w:bookmarkEnd w:id="79"/>
      <w:bookmarkEnd w:id="80"/>
      <w:bookmarkEnd w:id="81"/>
      <w:bookmarkEnd w:id="82"/>
      <w:bookmarkEnd w:id="83"/>
      <w:bookmarkEnd w:id="84"/>
      <w:bookmarkEnd w:id="85"/>
      <w:bookmarkEnd w:id="86"/>
      <w:bookmarkEnd w:id="87"/>
      <w:bookmarkEnd w:id="88"/>
      <w:bookmarkEnd w:id="89"/>
      <w:bookmarkEnd w:id="90"/>
      <w:bookmarkEnd w:id="91"/>
      <w:r w:rsidR="00964628" w:rsidRPr="006F2A28">
        <w:rPr>
          <w:rFonts w:ascii="Times New Roman" w:hAnsi="Times New Roman"/>
          <w:szCs w:val="24"/>
        </w:rPr>
        <w:t>pārbaude</w:t>
      </w:r>
      <w:bookmarkEnd w:id="9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4F509659"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53.pantu.</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93" w:name="_Toc479593821"/>
      <w:bookmarkStart w:id="94" w:name="_Toc452360917"/>
      <w:bookmarkStart w:id="9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93"/>
      <w:bookmarkEnd w:id="94"/>
      <w:bookmarkEnd w:id="95"/>
    </w:p>
    <w:p w14:paraId="37E5E56E" w14:textId="77777777" w:rsidR="006A3923" w:rsidRPr="006F2A28" w:rsidRDefault="006A3923" w:rsidP="00775C7D">
      <w:pPr>
        <w:tabs>
          <w:tab w:val="left" w:pos="720"/>
        </w:tabs>
        <w:ind w:left="360"/>
        <w:outlineLvl w:val="0"/>
        <w:rPr>
          <w:b/>
          <w:smallCaps/>
          <w:sz w:val="22"/>
          <w:szCs w:val="22"/>
        </w:rPr>
      </w:pPr>
    </w:p>
    <w:p w14:paraId="66E91D0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96" w:name="_Toc479593822"/>
      <w:bookmarkStart w:id="97" w:name="_Toc141785296"/>
      <w:bookmarkStart w:id="9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kāds no Publisko iepirkumu likuma 42.panta otrās daļas 1, 2., 3., 4., 5., 6., 7., 10., 11., 12., 13., 14.punktā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Publisko iepirkumu likuma 42.panta trešajā daļā minētajām</w:t>
      </w:r>
      <w:r w:rsidRPr="006F2A28">
        <w:rPr>
          <w:b w:val="0"/>
          <w:bCs w:val="0"/>
          <w:color w:val="000000" w:themeColor="text1"/>
          <w:sz w:val="22"/>
          <w:szCs w:val="22"/>
          <w:shd w:val="clear" w:color="auto" w:fill="FFFFFF"/>
        </w:rPr>
        <w:t xml:space="preserve"> personām.</w:t>
      </w:r>
    </w:p>
    <w:p w14:paraId="180C709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pārbaudi par Nolikuma 8.1.punktā noteikto veic Publisko iepirkumu likuma 42.pantā noteiktajā kārtībā.</w:t>
      </w:r>
    </w:p>
    <w:p w14:paraId="3048F84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iepirkumu likuma 43.panta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9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96"/>
      <w:bookmarkEnd w:id="97"/>
      <w:bookmarkEnd w:id="98"/>
      <w:bookmarkEnd w:id="9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1F8FF4BB"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Paziņojumā, ko Pasūtītājs nosūta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pamatojums saskaņā ar Publisko iepirkumu likuma 37.pant</w:t>
      </w:r>
      <w:r w:rsidR="00EA219D" w:rsidRPr="006F2A28">
        <w:rPr>
          <w:sz w:val="22"/>
          <w:szCs w:val="22"/>
        </w:rPr>
        <w:t>a otrās daļas noteikumiem</w:t>
      </w:r>
      <w:r w:rsidRPr="006F2A28">
        <w:rPr>
          <w:sz w:val="22"/>
          <w:szCs w:val="22"/>
        </w:rPr>
        <w:t xml:space="preserve">. </w:t>
      </w:r>
    </w:p>
    <w:p w14:paraId="7AC34FB3" w14:textId="3147900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r w:rsidR="00724C1E" w:rsidRPr="006F2A28">
        <w:rPr>
          <w:sz w:val="22"/>
          <w:szCs w:val="22"/>
        </w:rPr>
        <w:t>60</w:t>
      </w:r>
      <w:r w:rsidRPr="006F2A28">
        <w:rPr>
          <w:sz w:val="22"/>
          <w:szCs w:val="22"/>
        </w:rPr>
        <w:t>.pant</w:t>
      </w:r>
      <w:r w:rsidR="007D37E7" w:rsidRPr="006F2A28">
        <w:rPr>
          <w:sz w:val="22"/>
          <w:szCs w:val="22"/>
        </w:rPr>
        <w:t>a</w:t>
      </w:r>
      <w:r w:rsidRPr="006F2A28">
        <w:rPr>
          <w:sz w:val="22"/>
          <w:szCs w:val="22"/>
        </w:rPr>
        <w:t xml:space="preserve"> </w:t>
      </w:r>
      <w:r w:rsidR="007D37E7" w:rsidRPr="006F2A28">
        <w:rPr>
          <w:sz w:val="22"/>
          <w:szCs w:val="22"/>
        </w:rPr>
        <w:t>sestajā un septītajā daļā minētos nosacījumus.</w:t>
      </w:r>
      <w:bookmarkEnd w:id="100"/>
    </w:p>
    <w:p w14:paraId="1A3D5B95" w14:textId="4E65FFC3"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atbilstoši Iepirkuma līguma veidnei (</w:t>
      </w:r>
      <w:r w:rsidR="00E92D7B" w:rsidRPr="006F2A28">
        <w:rPr>
          <w:sz w:val="22"/>
          <w:szCs w:val="22"/>
        </w:rPr>
        <w:t>4</w:t>
      </w:r>
      <w:r w:rsidR="00F50E15" w:rsidRPr="006F2A28">
        <w:rPr>
          <w:sz w:val="22"/>
          <w:szCs w:val="22"/>
        </w:rPr>
        <w:t>.</w:t>
      </w:r>
      <w:r w:rsidR="00BE0849" w:rsidRPr="006F2A28">
        <w:rPr>
          <w:sz w:val="22"/>
          <w:szCs w:val="22"/>
        </w:rPr>
        <w:t>pielikums)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1"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0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582DA526"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kursa pārtraukšanu vai izbeigšanu, saskaņā ar Publisko iepirkumu likuma 29.panta pirmo daļu iesniedz Iepirkumu uzraudzības birojam publicēšanai</w:t>
      </w:r>
      <w:r w:rsidR="00F3770B" w:rsidRPr="006F2A28">
        <w:rPr>
          <w:sz w:val="22"/>
          <w:szCs w:val="22"/>
        </w:rPr>
        <w:t xml:space="preserve"> attiecīgu</w:t>
      </w:r>
      <w:r w:rsidRPr="006F2A28">
        <w:rPr>
          <w:sz w:val="22"/>
          <w:szCs w:val="22"/>
        </w:rPr>
        <w:t xml:space="preserve"> </w:t>
      </w:r>
      <w:r w:rsidRPr="006F2A28">
        <w:rPr>
          <w:sz w:val="22"/>
          <w:szCs w:val="22"/>
        </w:rPr>
        <w:lastRenderedPageBreak/>
        <w:t>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Komisija par to nosūta</w:t>
      </w:r>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r w:rsidR="007251EC" w:rsidRPr="006F2A28">
        <w:rPr>
          <w:sz w:val="22"/>
          <w:szCs w:val="22"/>
        </w:rPr>
        <w:t>EIS</w:t>
      </w:r>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olikuma 10.7.punktu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1DB9DC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68.panta septīto daļu Iepirkumu uzraudzības birojam ir iesniegts iesniegums attiecībā uz prasībām, kas noteiktas </w:t>
      </w:r>
      <w:r w:rsidR="00D16683" w:rsidRPr="006F2A28">
        <w:rPr>
          <w:bCs/>
          <w:sz w:val="22"/>
          <w:szCs w:val="22"/>
        </w:rPr>
        <w:t>N</w:t>
      </w:r>
      <w:r w:rsidRPr="006F2A28">
        <w:rPr>
          <w:bCs/>
          <w:sz w:val="22"/>
          <w:szCs w:val="22"/>
        </w:rPr>
        <w:t xml:space="preserve">olikumā vai paziņojumā par līgumu. Ja saskaņā ar Publisko iepirkumu likuma 68.panta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EIS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71.panta otrās daļas </w:t>
      </w:r>
      <w:r w:rsidR="00765A79" w:rsidRPr="006F2A28">
        <w:rPr>
          <w:bCs/>
          <w:sz w:val="22"/>
          <w:szCs w:val="22"/>
        </w:rPr>
        <w:t>1.</w:t>
      </w:r>
      <w:r w:rsidRPr="006F2A28">
        <w:rPr>
          <w:bCs/>
          <w:sz w:val="22"/>
          <w:szCs w:val="22"/>
        </w:rPr>
        <w:t xml:space="preserve">punktā minēto lēmumu vai administratīvā </w:t>
      </w:r>
      <w:r w:rsidR="00F3770B" w:rsidRPr="006F2A28">
        <w:rPr>
          <w:bCs/>
          <w:sz w:val="22"/>
          <w:szCs w:val="22"/>
        </w:rPr>
        <w:t xml:space="preserve">lieta </w:t>
      </w:r>
      <w:r w:rsidRPr="006F2A28">
        <w:rPr>
          <w:bCs/>
          <w:sz w:val="22"/>
          <w:szCs w:val="22"/>
        </w:rPr>
        <w:t xml:space="preserve">tiek izbeigta, Pasūtītājs </w:t>
      </w:r>
      <w:r w:rsidR="009265EC" w:rsidRPr="006F2A28">
        <w:rPr>
          <w:bCs/>
          <w:sz w:val="22"/>
          <w:szCs w:val="22"/>
        </w:rPr>
        <w:t xml:space="preserve">EIS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dienas iepriekš. Ja iesniegumu izskatīšanas komisija pieņem Publisko iepirkumu likuma 71.panta otrās daļas 3.punktā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EIS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50772761"/>
      <w:r w:rsidRPr="006F2A28">
        <w:rPr>
          <w:rFonts w:ascii="Times New Roman" w:hAnsi="Times New Roman"/>
          <w:szCs w:val="24"/>
        </w:rPr>
        <w:t>Pretendenta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rakstveidā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lastRenderedPageBreak/>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EIS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45"/>
      <w:bookmarkEnd w:id="146"/>
      <w:bookmarkEnd w:id="147"/>
      <w:bookmarkEnd w:id="148"/>
      <w:bookmarkEnd w:id="149"/>
      <w:bookmarkEnd w:id="150"/>
    </w:p>
    <w:p w14:paraId="3A8D25C1" w14:textId="77777777" w:rsidR="003F5B5D" w:rsidRPr="006F2A28" w:rsidRDefault="003F5B5D" w:rsidP="00775C7D">
      <w:pPr>
        <w:rPr>
          <w:sz w:val="22"/>
          <w:szCs w:val="22"/>
        </w:rPr>
      </w:pPr>
    </w:p>
    <w:p w14:paraId="53EE206F" w14:textId="22145271" w:rsidR="00F41D51" w:rsidRPr="006F2A28" w:rsidRDefault="006E12AF" w:rsidP="005729D2">
      <w:pPr>
        <w:pStyle w:val="Pamatteksts"/>
        <w:widowControl/>
        <w:spacing w:after="0" w:line="312" w:lineRule="auto"/>
        <w:jc w:val="both"/>
        <w:rPr>
          <w:rFonts w:ascii="Times New Roman" w:hAnsi="Times New Roman"/>
          <w:sz w:val="22"/>
          <w:szCs w:val="22"/>
        </w:rPr>
      </w:pPr>
      <w:r w:rsidRPr="006F2A28">
        <w:rPr>
          <w:rFonts w:ascii="Times New Roman" w:hAnsi="Times New Roman"/>
          <w:sz w:val="22"/>
          <w:szCs w:val="22"/>
        </w:rPr>
        <w:t xml:space="preserve">EIS e-konkursu apakšsistēmā </w:t>
      </w:r>
      <w:r w:rsidR="008C1F70" w:rsidRPr="006F2A28">
        <w:rPr>
          <w:rFonts w:ascii="Times New Roman" w:hAnsi="Times New Roman"/>
          <w:sz w:val="22"/>
          <w:szCs w:val="22"/>
        </w:rPr>
        <w:t>K</w:t>
      </w:r>
      <w:r w:rsidR="00FC3D3C" w:rsidRPr="006F2A28">
        <w:rPr>
          <w:rFonts w:ascii="Times New Roman" w:hAnsi="Times New Roman"/>
          <w:sz w:val="22"/>
          <w:szCs w:val="22"/>
        </w:rPr>
        <w:t>on</w:t>
      </w:r>
      <w:r w:rsidRPr="006F2A28">
        <w:rPr>
          <w:rFonts w:ascii="Times New Roman" w:hAnsi="Times New Roman"/>
          <w:sz w:val="22"/>
          <w:szCs w:val="22"/>
        </w:rPr>
        <w:t xml:space="preserve">kursa sadaļā publicētie pielikumi ir </w:t>
      </w:r>
      <w:r w:rsidR="00D16683" w:rsidRPr="006F2A28">
        <w:rPr>
          <w:rFonts w:ascii="Times New Roman" w:hAnsi="Times New Roman"/>
          <w:sz w:val="22"/>
          <w:szCs w:val="22"/>
        </w:rPr>
        <w:t>N</w:t>
      </w:r>
      <w:r w:rsidRPr="006F2A28">
        <w:rPr>
          <w:rFonts w:ascii="Times New Roman" w:hAnsi="Times New Roman"/>
          <w:sz w:val="22"/>
          <w:szCs w:val="22"/>
        </w:rPr>
        <w:t>olikuma</w:t>
      </w:r>
      <w:r w:rsidR="00014C3C" w:rsidRPr="006F2A28">
        <w:rPr>
          <w:rFonts w:ascii="Times New Roman" w:hAnsi="Times New Roman"/>
          <w:sz w:val="22"/>
          <w:szCs w:val="22"/>
        </w:rPr>
        <w:t xml:space="preserve"> n</w:t>
      </w:r>
      <w:r w:rsidRPr="006F2A28">
        <w:rPr>
          <w:rFonts w:ascii="Times New Roman" w:hAnsi="Times New Roman"/>
          <w:sz w:val="22"/>
          <w:szCs w:val="22"/>
        </w:rPr>
        <w:t>eatņemamas sastāvdaļas:</w:t>
      </w:r>
    </w:p>
    <w:p w14:paraId="70E80351"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Pieteikums par piedalīšanos Konkursā (veidne);</w:t>
      </w:r>
    </w:p>
    <w:p w14:paraId="0FD43529"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Tehniskā specifikācija un tehniskais piedāvājums (veidne);</w:t>
      </w:r>
    </w:p>
    <w:p w14:paraId="5B082DC0"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Finanšu piedāvājums (veidne);</w:t>
      </w:r>
    </w:p>
    <w:p w14:paraId="63D00001"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6F2A28">
        <w:rPr>
          <w:rFonts w:ascii="Times New Roman" w:hAnsi="Times New Roman"/>
          <w:iCs/>
          <w:sz w:val="22"/>
          <w:szCs w:val="22"/>
        </w:rPr>
        <w:t>pielikums: Līguma projekts (veidne).</w:t>
      </w:r>
    </w:p>
    <w:p w14:paraId="1CDE0E09" w14:textId="77777777" w:rsidR="007D79D7" w:rsidRPr="006F2A28" w:rsidRDefault="007D79D7" w:rsidP="00775C7D">
      <w:pPr>
        <w:pStyle w:val="Pamatteksts"/>
        <w:widowControl/>
        <w:spacing w:after="0" w:line="312" w:lineRule="auto"/>
        <w:rPr>
          <w:rFonts w:ascii="Times New Roman" w:hAnsi="Times New Roman"/>
          <w:sz w:val="22"/>
          <w:szCs w:val="22"/>
        </w:rPr>
      </w:pPr>
    </w:p>
    <w:p w14:paraId="5F8C66C8" w14:textId="77777777" w:rsidR="00083BC6" w:rsidRPr="006F2A28" w:rsidRDefault="00083BC6" w:rsidP="000D23EF">
      <w:pPr>
        <w:jc w:val="right"/>
        <w:rPr>
          <w:b/>
        </w:rPr>
        <w:sectPr w:rsidR="00083BC6" w:rsidRPr="006F2A28" w:rsidSect="000D23EF">
          <w:footerReference w:type="even" r:id="rId14"/>
          <w:footerReference w:type="default" r:id="rId15"/>
          <w:footnotePr>
            <w:pos w:val="beneathText"/>
          </w:footnotePr>
          <w:pgSz w:w="11907" w:h="16840"/>
          <w:pgMar w:top="1134" w:right="1134" w:bottom="1134" w:left="1701" w:header="680" w:footer="680" w:gutter="0"/>
          <w:cols w:space="720"/>
          <w:docGrid w:linePitch="272"/>
        </w:sectPr>
      </w:pPr>
      <w:bookmarkStart w:id="151" w:name="_Toc64201290"/>
      <w:bookmarkStart w:id="152" w:name="_Toc64201438"/>
      <w:bookmarkStart w:id="153" w:name="_Toc64201633"/>
      <w:bookmarkStart w:id="154" w:name="_Toc64264082"/>
      <w:bookmarkStart w:id="155" w:name="_Toc65454251"/>
      <w:bookmarkStart w:id="156" w:name="_Toc65862781"/>
      <w:bookmarkStart w:id="157" w:name="_Toc65956620"/>
      <w:bookmarkStart w:id="158" w:name="_Toc65967979"/>
      <w:bookmarkStart w:id="159" w:name="_Toc72766077"/>
      <w:bookmarkStart w:id="160" w:name="_Toc73116777"/>
      <w:bookmarkStart w:id="161" w:name="_Toc79552075"/>
      <w:bookmarkStart w:id="162" w:name="_Toc141341774"/>
      <w:bookmarkStart w:id="163" w:name="_Toc141785305"/>
    </w:p>
    <w:bookmarkEnd w:id="151"/>
    <w:bookmarkEnd w:id="152"/>
    <w:bookmarkEnd w:id="153"/>
    <w:bookmarkEnd w:id="154"/>
    <w:bookmarkEnd w:id="155"/>
    <w:bookmarkEnd w:id="156"/>
    <w:bookmarkEnd w:id="157"/>
    <w:bookmarkEnd w:id="158"/>
    <w:bookmarkEnd w:id="159"/>
    <w:bookmarkEnd w:id="160"/>
    <w:bookmarkEnd w:id="161"/>
    <w:bookmarkEnd w:id="162"/>
    <w:bookmarkEnd w:id="163"/>
    <w:p w14:paraId="7FB00075" w14:textId="77777777" w:rsidR="00110599" w:rsidRPr="00755F52" w:rsidRDefault="00110599" w:rsidP="00110599">
      <w:pPr>
        <w:jc w:val="right"/>
        <w:rPr>
          <w:b/>
          <w:sz w:val="22"/>
          <w:szCs w:val="22"/>
        </w:rPr>
      </w:pPr>
      <w:r w:rsidRPr="00755F52">
        <w:rPr>
          <w:b/>
          <w:sz w:val="22"/>
          <w:szCs w:val="22"/>
        </w:rPr>
        <w:lastRenderedPageBreak/>
        <w:t>1.pielikums</w:t>
      </w:r>
    </w:p>
    <w:p w14:paraId="1E0E76A7" w14:textId="2D802457" w:rsidR="00110599" w:rsidRPr="00755F52" w:rsidRDefault="00110599" w:rsidP="00110599">
      <w:pPr>
        <w:jc w:val="right"/>
        <w:rPr>
          <w:sz w:val="22"/>
          <w:szCs w:val="22"/>
        </w:rPr>
      </w:pPr>
      <w:r w:rsidRPr="00755F52">
        <w:rPr>
          <w:sz w:val="22"/>
          <w:szCs w:val="22"/>
        </w:rPr>
        <w:t>atklāta konkursa “</w:t>
      </w:r>
      <w:r w:rsidR="00755F52" w:rsidRPr="00755F52">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00755F52" w:rsidRPr="00755F52">
        <w:rPr>
          <w:rFonts w:eastAsiaTheme="minorHAnsi"/>
          <w:sz w:val="22"/>
          <w:szCs w:val="22"/>
        </w:rPr>
        <w:t>komunālās tehnikas iegāde</w:t>
      </w:r>
      <w:r w:rsidRPr="00755F52">
        <w:rPr>
          <w:sz w:val="22"/>
          <w:szCs w:val="22"/>
        </w:rPr>
        <w:t>”,</w:t>
      </w:r>
    </w:p>
    <w:p w14:paraId="2BEA98BF" w14:textId="57F28650" w:rsidR="00110599" w:rsidRPr="00755F52" w:rsidRDefault="00110599" w:rsidP="00110599">
      <w:pPr>
        <w:jc w:val="right"/>
        <w:rPr>
          <w:sz w:val="22"/>
          <w:szCs w:val="22"/>
        </w:rPr>
      </w:pPr>
      <w:r w:rsidRPr="00755F52">
        <w:rPr>
          <w:sz w:val="22"/>
          <w:szCs w:val="22"/>
        </w:rPr>
        <w:t>ID Nr.SIAON 202</w:t>
      </w:r>
      <w:r w:rsidR="00AA49CC" w:rsidRPr="00755F52">
        <w:rPr>
          <w:sz w:val="22"/>
          <w:szCs w:val="22"/>
        </w:rPr>
        <w:t>3</w:t>
      </w:r>
      <w:r w:rsidRPr="00755F52">
        <w:rPr>
          <w:sz w:val="22"/>
          <w:szCs w:val="22"/>
        </w:rPr>
        <w:t>/</w:t>
      </w:r>
      <w:r w:rsidR="00AA49CC" w:rsidRPr="00755F52">
        <w:rPr>
          <w:sz w:val="22"/>
          <w:szCs w:val="22"/>
        </w:rPr>
        <w:t>1</w:t>
      </w:r>
      <w:r w:rsidR="00116A6C">
        <w:rPr>
          <w:sz w:val="22"/>
          <w:szCs w:val="22"/>
        </w:rPr>
        <w:t>9</w:t>
      </w:r>
      <w:r w:rsidRPr="00755F52">
        <w:rPr>
          <w:sz w:val="22"/>
          <w:szCs w:val="22"/>
        </w:rPr>
        <w:t>-AK, Nolikumam</w:t>
      </w:r>
    </w:p>
    <w:p w14:paraId="61F29414" w14:textId="77777777" w:rsidR="00110599" w:rsidRPr="006F2A28" w:rsidRDefault="00110599" w:rsidP="00110599">
      <w:pPr>
        <w:jc w:val="right"/>
        <w:rPr>
          <w:szCs w:val="24"/>
        </w:rPr>
      </w:pPr>
    </w:p>
    <w:p w14:paraId="3227A20D" w14:textId="77777777" w:rsidR="00110599" w:rsidRPr="006F2A28" w:rsidRDefault="00110599" w:rsidP="00110599">
      <w:pPr>
        <w:pStyle w:val="Virsraksts1"/>
        <w:numPr>
          <w:ilvl w:val="0"/>
          <w:numId w:val="0"/>
        </w:numPr>
        <w:jc w:val="center"/>
        <w:rPr>
          <w:rFonts w:ascii="Times New Roman" w:hAnsi="Times New Roman"/>
          <w:szCs w:val="24"/>
        </w:rPr>
      </w:pPr>
      <w:bookmarkStart w:id="164" w:name="_Toc536612508"/>
      <w:bookmarkStart w:id="165" w:name="_Toc45663388"/>
      <w:bookmarkStart w:id="166" w:name="_Toc148378007"/>
      <w:bookmarkStart w:id="167" w:name="_Toc150772763"/>
      <w:r w:rsidRPr="006F2A28">
        <w:rPr>
          <w:rFonts w:ascii="Times New Roman" w:hAnsi="Times New Roman"/>
          <w:szCs w:val="24"/>
        </w:rPr>
        <w:t>PIETEIKUMS PAR PIEDALĪŠANOS KONKURSĀ</w:t>
      </w:r>
      <w:bookmarkEnd w:id="164"/>
      <w:bookmarkEnd w:id="165"/>
      <w:bookmarkEnd w:id="166"/>
      <w:bookmarkEnd w:id="167"/>
    </w:p>
    <w:p w14:paraId="35809DF2" w14:textId="27FEF44D" w:rsidR="00110599" w:rsidRPr="006F2A28" w:rsidRDefault="00110599" w:rsidP="00110599">
      <w:pPr>
        <w:jc w:val="center"/>
        <w:rPr>
          <w:bCs/>
          <w:sz w:val="22"/>
          <w:szCs w:val="22"/>
        </w:rPr>
      </w:pPr>
      <w:r w:rsidRPr="006F2A28">
        <w:rPr>
          <w:bCs/>
          <w:sz w:val="22"/>
          <w:szCs w:val="22"/>
        </w:rPr>
        <w:t>“</w:t>
      </w:r>
      <w:r w:rsidR="00755F52" w:rsidRPr="00A54237">
        <w:rPr>
          <w:rFonts w:eastAsiaTheme="minorHAnsi"/>
          <w:sz w:val="22"/>
          <w:szCs w:val="22"/>
        </w:rPr>
        <w:t xml:space="preserve">Jaunas </w:t>
      </w:r>
      <w:r w:rsidR="00C35E20" w:rsidRPr="00A54237">
        <w:rPr>
          <w:rFonts w:eastAsiaTheme="minorHAnsi"/>
          <w:sz w:val="22"/>
          <w:szCs w:val="22"/>
        </w:rPr>
        <w:t xml:space="preserve">vai lietotas </w:t>
      </w:r>
      <w:r w:rsidR="00755F52" w:rsidRPr="00A54237">
        <w:rPr>
          <w:rFonts w:eastAsiaTheme="minorHAnsi"/>
          <w:sz w:val="22"/>
          <w:szCs w:val="22"/>
        </w:rPr>
        <w:t>komunālās tehnikas iegāde</w:t>
      </w:r>
      <w:r w:rsidRPr="006F2A28">
        <w:rPr>
          <w:bCs/>
          <w:sz w:val="22"/>
          <w:szCs w:val="22"/>
        </w:rPr>
        <w:t>”</w:t>
      </w:r>
      <w:r w:rsidR="001B09CF" w:rsidRPr="006F2A28">
        <w:rPr>
          <w:bCs/>
          <w:sz w:val="22"/>
          <w:szCs w:val="22"/>
        </w:rPr>
        <w:t>,</w:t>
      </w:r>
    </w:p>
    <w:p w14:paraId="223822DC" w14:textId="3B8E12D6" w:rsidR="00110599" w:rsidRPr="006F2A28" w:rsidRDefault="00110599" w:rsidP="00110599">
      <w:pPr>
        <w:jc w:val="center"/>
        <w:rPr>
          <w:bCs/>
          <w:sz w:val="22"/>
          <w:szCs w:val="22"/>
        </w:rPr>
      </w:pPr>
      <w:r w:rsidRPr="006F2A28">
        <w:rPr>
          <w:bCs/>
          <w:sz w:val="22"/>
          <w:szCs w:val="22"/>
        </w:rPr>
        <w:t>atklāta konkursa identifikācijas Nr.SIAON 202</w:t>
      </w:r>
      <w:r w:rsidR="00AA49CC" w:rsidRPr="006F2A28">
        <w:rPr>
          <w:bCs/>
          <w:sz w:val="22"/>
          <w:szCs w:val="22"/>
        </w:rPr>
        <w:t>3</w:t>
      </w:r>
      <w:r w:rsidRPr="006F2A28">
        <w:rPr>
          <w:bCs/>
          <w:sz w:val="22"/>
          <w:szCs w:val="22"/>
        </w:rPr>
        <w:t>/</w:t>
      </w:r>
      <w:r w:rsidR="00AA49CC" w:rsidRPr="006F2A28">
        <w:rPr>
          <w:bCs/>
          <w:sz w:val="22"/>
          <w:szCs w:val="22"/>
        </w:rPr>
        <w:t>1</w:t>
      </w:r>
      <w:r w:rsidR="00116A6C">
        <w:rPr>
          <w:bCs/>
          <w:sz w:val="22"/>
          <w:szCs w:val="22"/>
        </w:rPr>
        <w:t>9</w:t>
      </w:r>
      <w:r w:rsidRPr="006F2A28">
        <w:rPr>
          <w:bCs/>
          <w:sz w:val="22"/>
          <w:szCs w:val="22"/>
        </w:rPr>
        <w:t>-AK</w:t>
      </w:r>
      <w:r w:rsidR="001B09CF" w:rsidRPr="006F2A28">
        <w:rPr>
          <w:bCs/>
          <w:sz w:val="22"/>
          <w:szCs w:val="22"/>
        </w:rPr>
        <w:t xml:space="preserve"> </w:t>
      </w:r>
    </w:p>
    <w:p w14:paraId="5E9E1282" w14:textId="77777777" w:rsidR="00110599" w:rsidRPr="006F2A28" w:rsidRDefault="00110599" w:rsidP="00110599">
      <w:pPr>
        <w:jc w:val="center"/>
        <w:rPr>
          <w:sz w:val="22"/>
          <w:szCs w:val="22"/>
        </w:rPr>
      </w:pPr>
    </w:p>
    <w:p w14:paraId="7138F518" w14:textId="77777777" w:rsidR="00110599" w:rsidRPr="006F2A28" w:rsidRDefault="00110599" w:rsidP="00110599">
      <w:pPr>
        <w:jc w:val="both"/>
        <w:rPr>
          <w:sz w:val="22"/>
          <w:szCs w:val="22"/>
        </w:rPr>
      </w:pPr>
      <w:r w:rsidRPr="006F2A28">
        <w:rPr>
          <w:sz w:val="22"/>
          <w:szCs w:val="22"/>
        </w:rPr>
        <w:t xml:space="preserve">Pretendents,______________________________________________________________________, </w:t>
      </w:r>
    </w:p>
    <w:p w14:paraId="311F7AD4" w14:textId="7D0A48DB" w:rsidR="00110599" w:rsidRPr="006F2A28" w:rsidRDefault="00CC7477" w:rsidP="00110599">
      <w:pPr>
        <w:jc w:val="center"/>
        <w:rPr>
          <w:rFonts w:eastAsia="SimSun"/>
          <w:sz w:val="16"/>
          <w:szCs w:val="16"/>
        </w:rPr>
      </w:pPr>
      <w:r w:rsidRPr="006F2A28">
        <w:rPr>
          <w:rFonts w:eastAsia="SimSun"/>
          <w:sz w:val="16"/>
          <w:szCs w:val="16"/>
        </w:rPr>
        <w:t>Uzņēmuma</w:t>
      </w:r>
      <w:r w:rsidR="00110599" w:rsidRPr="006F2A28">
        <w:rPr>
          <w:rFonts w:eastAsia="SimSun"/>
          <w:sz w:val="16"/>
          <w:szCs w:val="16"/>
        </w:rPr>
        <w:t xml:space="preserve"> nosaukums</w:t>
      </w:r>
    </w:p>
    <w:p w14:paraId="1FB7DA14" w14:textId="77777777" w:rsidR="00110599" w:rsidRPr="006F2A28" w:rsidRDefault="00110599" w:rsidP="00110599">
      <w:pPr>
        <w:jc w:val="both"/>
        <w:rPr>
          <w:rFonts w:eastAsia="SimSun"/>
          <w:sz w:val="22"/>
          <w:szCs w:val="22"/>
        </w:rPr>
      </w:pPr>
      <w:r w:rsidRPr="006F2A28">
        <w:rPr>
          <w:rFonts w:eastAsia="SimSun"/>
          <w:sz w:val="22"/>
          <w:szCs w:val="22"/>
        </w:rPr>
        <w:t>reģ. Nr. _______________________, tā ________________________________________________</w:t>
      </w:r>
    </w:p>
    <w:p w14:paraId="6B35FA8B" w14:textId="77777777" w:rsidR="00110599" w:rsidRPr="006F2A28" w:rsidRDefault="00110599" w:rsidP="00110599">
      <w:pPr>
        <w:ind w:firstLine="720"/>
        <w:rPr>
          <w:rFonts w:eastAsia="SimSun"/>
          <w:sz w:val="22"/>
          <w:szCs w:val="22"/>
        </w:rPr>
      </w:pPr>
      <w:r w:rsidRPr="006F2A28">
        <w:rPr>
          <w:rFonts w:eastAsia="SimSun"/>
          <w:sz w:val="16"/>
          <w:szCs w:val="16"/>
        </w:rPr>
        <w:t xml:space="preserve">     reģistrācijas numurs</w:t>
      </w:r>
      <w:r w:rsidRPr="006F2A28">
        <w:rPr>
          <w:rFonts w:eastAsia="SimSun"/>
          <w:sz w:val="16"/>
          <w:szCs w:val="16"/>
        </w:rPr>
        <w:tab/>
      </w:r>
      <w:r w:rsidRPr="006F2A28">
        <w:rPr>
          <w:rFonts w:eastAsia="SimSun"/>
          <w:sz w:val="16"/>
          <w:szCs w:val="16"/>
        </w:rPr>
        <w:tab/>
      </w:r>
      <w:r w:rsidRPr="006F2A28">
        <w:rPr>
          <w:rFonts w:eastAsia="SimSun"/>
          <w:sz w:val="16"/>
          <w:szCs w:val="16"/>
        </w:rPr>
        <w:tab/>
        <w:t>direktora, vadītāja vai pilnvarotas personas vārds, uzvārds</w:t>
      </w:r>
      <w:r w:rsidRPr="006F2A28">
        <w:rPr>
          <w:rFonts w:eastAsia="SimSun"/>
          <w:sz w:val="22"/>
          <w:szCs w:val="22"/>
        </w:rPr>
        <w:t>,</w:t>
      </w:r>
    </w:p>
    <w:p w14:paraId="10D99911" w14:textId="4201772E" w:rsidR="00110599" w:rsidRPr="006F2A28" w:rsidRDefault="00110599" w:rsidP="00110599">
      <w:pPr>
        <w:rPr>
          <w:rFonts w:eastAsia="SimSun"/>
          <w:sz w:val="22"/>
          <w:szCs w:val="22"/>
        </w:rPr>
      </w:pPr>
      <w:r w:rsidRPr="006F2A28">
        <w:rPr>
          <w:rFonts w:eastAsia="SimSun"/>
          <w:sz w:val="22"/>
          <w:szCs w:val="22"/>
        </w:rPr>
        <w:t xml:space="preserve">(______________________) </w:t>
      </w:r>
      <w:r w:rsidR="00CC7477" w:rsidRPr="006F2A28">
        <w:rPr>
          <w:sz w:val="22"/>
          <w:szCs w:val="22"/>
        </w:rPr>
        <w:t>personā</w:t>
      </w:r>
    </w:p>
    <w:p w14:paraId="06D1CA51" w14:textId="77777777" w:rsidR="00110599" w:rsidRPr="006F2A28" w:rsidRDefault="00110599" w:rsidP="00110599">
      <w:pPr>
        <w:ind w:firstLine="720"/>
        <w:rPr>
          <w:rFonts w:eastAsia="SimSun"/>
          <w:sz w:val="16"/>
          <w:szCs w:val="16"/>
        </w:rPr>
      </w:pPr>
      <w:r w:rsidRPr="006F2A28">
        <w:rPr>
          <w:rFonts w:eastAsia="SimSun"/>
          <w:sz w:val="16"/>
          <w:szCs w:val="16"/>
        </w:rPr>
        <w:t>personas kods</w:t>
      </w:r>
    </w:p>
    <w:p w14:paraId="394B2E30" w14:textId="4D45EBFD" w:rsidR="00110599" w:rsidRPr="006F2A28" w:rsidRDefault="00110599" w:rsidP="00110599">
      <w:pPr>
        <w:jc w:val="both"/>
        <w:rPr>
          <w:sz w:val="22"/>
          <w:szCs w:val="22"/>
        </w:rPr>
      </w:pPr>
      <w:r w:rsidRPr="006F2A28">
        <w:rPr>
          <w:sz w:val="22"/>
          <w:szCs w:val="22"/>
        </w:rPr>
        <w:t>ar šī pieteikuma iesniegšanu:</w:t>
      </w:r>
    </w:p>
    <w:p w14:paraId="1437BA16" w14:textId="363E688E" w:rsidR="00110599" w:rsidRPr="006F2A28" w:rsidRDefault="00110599" w:rsidP="00110599">
      <w:pPr>
        <w:numPr>
          <w:ilvl w:val="0"/>
          <w:numId w:val="3"/>
        </w:numPr>
        <w:tabs>
          <w:tab w:val="clear" w:pos="480"/>
          <w:tab w:val="num" w:pos="426"/>
        </w:tabs>
        <w:ind w:left="426" w:hanging="426"/>
        <w:jc w:val="both"/>
        <w:rPr>
          <w:sz w:val="22"/>
          <w:szCs w:val="22"/>
        </w:rPr>
      </w:pPr>
      <w:r w:rsidRPr="006F2A28">
        <w:rPr>
          <w:sz w:val="22"/>
          <w:szCs w:val="22"/>
        </w:rPr>
        <w:t>piesakās piedalīties atklātā konkursā “</w:t>
      </w:r>
      <w:r w:rsidR="00755F52" w:rsidRPr="006F2A28">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00755F52" w:rsidRPr="006F2A28">
        <w:rPr>
          <w:rFonts w:eastAsiaTheme="minorHAnsi"/>
          <w:sz w:val="22"/>
          <w:szCs w:val="22"/>
        </w:rPr>
        <w:t>komunālās tehnikas iegāde</w:t>
      </w:r>
      <w:r w:rsidRPr="006F2A28">
        <w:rPr>
          <w:sz w:val="22"/>
          <w:szCs w:val="22"/>
        </w:rPr>
        <w:t>”, atklāta konkursa identifikācijas Nr.SIAON 202</w:t>
      </w:r>
      <w:r w:rsidR="00AA49CC" w:rsidRPr="006F2A28">
        <w:rPr>
          <w:sz w:val="22"/>
          <w:szCs w:val="22"/>
        </w:rPr>
        <w:t>3</w:t>
      </w:r>
      <w:r w:rsidRPr="006F2A28">
        <w:rPr>
          <w:sz w:val="22"/>
          <w:szCs w:val="22"/>
        </w:rPr>
        <w:t>/</w:t>
      </w:r>
      <w:r w:rsidR="00AA49CC" w:rsidRPr="006F2A28">
        <w:rPr>
          <w:sz w:val="22"/>
          <w:szCs w:val="22"/>
        </w:rPr>
        <w:t>1</w:t>
      </w:r>
      <w:r w:rsidR="00116A6C">
        <w:rPr>
          <w:sz w:val="22"/>
          <w:szCs w:val="22"/>
        </w:rPr>
        <w:t>9</w:t>
      </w:r>
      <w:r w:rsidRPr="006F2A28">
        <w:rPr>
          <w:sz w:val="22"/>
          <w:szCs w:val="22"/>
        </w:rPr>
        <w:t>-AK</w:t>
      </w:r>
      <w:r w:rsidR="00D20DB7" w:rsidRPr="006F2A28">
        <w:rPr>
          <w:sz w:val="22"/>
          <w:szCs w:val="22"/>
        </w:rPr>
        <w:t xml:space="preserve"> </w:t>
      </w:r>
      <w:r w:rsidR="00D20DB7" w:rsidRPr="006F2A28">
        <w:rPr>
          <w:bCs/>
          <w:sz w:val="22"/>
          <w:szCs w:val="22"/>
        </w:rPr>
        <w:t>(turpmāk – Atklāts konkurss)</w:t>
      </w:r>
      <w:r w:rsidR="00CC3B4A" w:rsidRPr="006F2A28">
        <w:rPr>
          <w:sz w:val="22"/>
          <w:szCs w:val="22"/>
        </w:rPr>
        <w:t>;</w:t>
      </w:r>
      <w:r w:rsidRPr="006F2A28">
        <w:rPr>
          <w:sz w:val="22"/>
          <w:szCs w:val="22"/>
        </w:rPr>
        <w:t xml:space="preserve"> </w:t>
      </w:r>
    </w:p>
    <w:p w14:paraId="1BDE031E" w14:textId="71ACED81" w:rsidR="00110599" w:rsidRPr="006F2A28" w:rsidRDefault="00110599" w:rsidP="00110599">
      <w:pPr>
        <w:numPr>
          <w:ilvl w:val="0"/>
          <w:numId w:val="3"/>
        </w:numPr>
        <w:tabs>
          <w:tab w:val="clear" w:pos="480"/>
          <w:tab w:val="num" w:pos="426"/>
        </w:tabs>
        <w:ind w:left="426" w:hanging="426"/>
        <w:jc w:val="both"/>
        <w:rPr>
          <w:sz w:val="22"/>
          <w:szCs w:val="22"/>
        </w:rPr>
      </w:pPr>
      <w:r w:rsidRPr="006F2A28">
        <w:rPr>
          <w:sz w:val="22"/>
          <w:szCs w:val="22"/>
        </w:rPr>
        <w:t xml:space="preserve">apņemas (ja Pasūtītājs izvēlējies šo piedāvājumu) slēgt līgumu un izpildīt visus šī līguma pamatnosacījumus saskaņā ar Nolikuma </w:t>
      </w:r>
      <w:r w:rsidR="00CC2E08" w:rsidRPr="006F2A28">
        <w:rPr>
          <w:sz w:val="22"/>
          <w:szCs w:val="22"/>
        </w:rPr>
        <w:t>4</w:t>
      </w:r>
      <w:r w:rsidRPr="006F2A28">
        <w:rPr>
          <w:sz w:val="22"/>
          <w:szCs w:val="22"/>
        </w:rPr>
        <w:t>.pielikumu;</w:t>
      </w:r>
    </w:p>
    <w:p w14:paraId="08ABE73E" w14:textId="780D4758" w:rsidR="00110599" w:rsidRPr="006F2A28" w:rsidRDefault="00110599" w:rsidP="00110599">
      <w:pPr>
        <w:numPr>
          <w:ilvl w:val="0"/>
          <w:numId w:val="3"/>
        </w:numPr>
        <w:tabs>
          <w:tab w:val="clear" w:pos="480"/>
          <w:tab w:val="num" w:pos="426"/>
        </w:tabs>
        <w:ind w:left="426" w:hanging="426"/>
        <w:jc w:val="both"/>
        <w:rPr>
          <w:b/>
          <w:sz w:val="22"/>
          <w:szCs w:val="22"/>
        </w:rPr>
      </w:pPr>
      <w:r w:rsidRPr="006F2A28">
        <w:rPr>
          <w:sz w:val="22"/>
          <w:szCs w:val="22"/>
        </w:rPr>
        <w:t>apņemas (ja Pasūtītājs izvēlējies šo piedāvājumu) veikt Preces piegādi atbilstoši Nolikuma un tehniskās specifikācijas prasībām.</w:t>
      </w:r>
    </w:p>
    <w:p w14:paraId="3076FEFE" w14:textId="33415F66" w:rsidR="00CC3B4A" w:rsidRPr="006F2A28" w:rsidRDefault="00CC3B4A" w:rsidP="00CC3B4A">
      <w:pPr>
        <w:numPr>
          <w:ilvl w:val="0"/>
          <w:numId w:val="3"/>
        </w:numPr>
        <w:tabs>
          <w:tab w:val="clear" w:pos="480"/>
          <w:tab w:val="num" w:pos="426"/>
        </w:tabs>
        <w:jc w:val="both"/>
        <w:rPr>
          <w:sz w:val="22"/>
          <w:szCs w:val="22"/>
        </w:rPr>
      </w:pPr>
      <w:r w:rsidRPr="006F2A28">
        <w:rPr>
          <w:sz w:val="22"/>
          <w:szCs w:val="22"/>
          <w:lang w:eastAsia="lv-LV"/>
        </w:rPr>
        <w:t>Mēs piekrītam Nolikumam un tam pievienotā līguma projekta noteikumiem.</w:t>
      </w:r>
    </w:p>
    <w:p w14:paraId="58080D7C" w14:textId="77777777" w:rsidR="00110599" w:rsidRPr="006F2A28" w:rsidRDefault="00110599" w:rsidP="00110599">
      <w:pPr>
        <w:numPr>
          <w:ilvl w:val="0"/>
          <w:numId w:val="3"/>
        </w:numPr>
        <w:tabs>
          <w:tab w:val="clear" w:pos="480"/>
          <w:tab w:val="num" w:pos="426"/>
        </w:tabs>
        <w:jc w:val="both"/>
        <w:rPr>
          <w:sz w:val="22"/>
          <w:szCs w:val="22"/>
        </w:rPr>
      </w:pPr>
      <w:r w:rsidRPr="006F2A28">
        <w:rPr>
          <w:sz w:val="22"/>
          <w:szCs w:val="22"/>
          <w:lang w:eastAsia="lv-LV"/>
        </w:rPr>
        <w:t>Mēs apliecinām, ka:</w:t>
      </w:r>
    </w:p>
    <w:p w14:paraId="47FA2EB4" w14:textId="7129384C" w:rsidR="00110599" w:rsidRPr="006F2A28" w:rsidRDefault="00110599" w:rsidP="00110599">
      <w:pPr>
        <w:numPr>
          <w:ilvl w:val="1"/>
          <w:numId w:val="3"/>
        </w:numPr>
        <w:ind w:hanging="414"/>
        <w:jc w:val="both"/>
        <w:rPr>
          <w:sz w:val="22"/>
          <w:szCs w:val="22"/>
        </w:rPr>
      </w:pPr>
      <w:r w:rsidRPr="006F2A28">
        <w:rPr>
          <w:sz w:val="22"/>
          <w:szCs w:val="22"/>
          <w:lang w:eastAsia="lv-LV"/>
        </w:rPr>
        <w:t xml:space="preserve">mums nav konkurenci ierobežojošas priekšrocības </w:t>
      </w:r>
      <w:r w:rsidR="00D20DB7" w:rsidRPr="006F2A28">
        <w:rPr>
          <w:sz w:val="22"/>
          <w:szCs w:val="22"/>
          <w:lang w:eastAsia="lv-LV"/>
        </w:rPr>
        <w:t>Atklātā konkursā</w:t>
      </w:r>
      <w:r w:rsidRPr="006F2A28">
        <w:rPr>
          <w:sz w:val="22"/>
          <w:szCs w:val="22"/>
          <w:lang w:eastAsia="lv-LV"/>
        </w:rPr>
        <w:t xml:space="preserve">, un mēs, kā arī ar mums saistīta juridiskā persona nav bijusi iesaistīta </w:t>
      </w:r>
      <w:r w:rsidR="00D20DB7" w:rsidRPr="006F2A28">
        <w:rPr>
          <w:sz w:val="22"/>
          <w:szCs w:val="22"/>
          <w:lang w:eastAsia="lv-LV"/>
        </w:rPr>
        <w:t xml:space="preserve">Atklāta konkursa </w:t>
      </w:r>
      <w:r w:rsidRPr="006F2A28">
        <w:rPr>
          <w:sz w:val="22"/>
          <w:szCs w:val="22"/>
          <w:lang w:eastAsia="lv-LV"/>
        </w:rPr>
        <w:t>sagatavošanā saskaņā ar Publisko iepirkumu likuma 18.panta ceturto daļu</w:t>
      </w:r>
      <w:r w:rsidR="00BB0163" w:rsidRPr="006F2A28">
        <w:rPr>
          <w:sz w:val="22"/>
          <w:szCs w:val="22"/>
          <w:lang w:eastAsia="lv-LV"/>
        </w:rPr>
        <w:t>;</w:t>
      </w:r>
    </w:p>
    <w:p w14:paraId="2B26C863" w14:textId="3020876A" w:rsidR="00BB0163" w:rsidRPr="006F2A28" w:rsidRDefault="00BB0163" w:rsidP="00BB0163">
      <w:pPr>
        <w:numPr>
          <w:ilvl w:val="1"/>
          <w:numId w:val="3"/>
        </w:numPr>
        <w:jc w:val="both"/>
        <w:rPr>
          <w:sz w:val="22"/>
          <w:szCs w:val="22"/>
        </w:rPr>
      </w:pPr>
      <w:r w:rsidRPr="006F2A28">
        <w:rPr>
          <w:sz w:val="22"/>
          <w:szCs w:val="22"/>
        </w:rPr>
        <w:t xml:space="preserve">nav tādu apstākļu, kuri liegtu piedalīties Atklātā konkursā un pildīt Atklāta konkursa </w:t>
      </w:r>
      <w:r w:rsidR="00CC3B4A" w:rsidRPr="006F2A28">
        <w:rPr>
          <w:sz w:val="22"/>
          <w:szCs w:val="22"/>
        </w:rPr>
        <w:t>N</w:t>
      </w:r>
      <w:r w:rsidRPr="006F2A28">
        <w:rPr>
          <w:sz w:val="22"/>
          <w:szCs w:val="22"/>
        </w:rPr>
        <w:t>olikumā un tehniskās specifikācijās norādītās prasības.</w:t>
      </w:r>
    </w:p>
    <w:p w14:paraId="1AA7C2AE" w14:textId="77777777" w:rsidR="00110599" w:rsidRPr="006F2A28" w:rsidRDefault="00110599" w:rsidP="00110599">
      <w:pPr>
        <w:numPr>
          <w:ilvl w:val="0"/>
          <w:numId w:val="3"/>
        </w:numPr>
        <w:jc w:val="both"/>
        <w:rPr>
          <w:sz w:val="22"/>
          <w:szCs w:val="22"/>
        </w:rPr>
      </w:pPr>
      <w:r w:rsidRPr="006F2A28">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110599" w:rsidRPr="006F2A28" w14:paraId="7223483B" w14:textId="77777777" w:rsidTr="009131D8">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30E43E84" w14:textId="77777777" w:rsidR="00110599" w:rsidRPr="006F2A28" w:rsidRDefault="00110599" w:rsidP="009131D8">
                <w:pPr>
                  <w:overflowPunct w:val="0"/>
                  <w:autoSpaceDE w:val="0"/>
                  <w:autoSpaceDN w:val="0"/>
                  <w:adjustRightInd w:val="0"/>
                  <w:ind w:right="-113"/>
                  <w:jc w:val="center"/>
                  <w:textAlignment w:val="baseline"/>
                  <w:rPr>
                    <w:b/>
                    <w:sz w:val="22"/>
                    <w:szCs w:val="22"/>
                    <w:lang w:eastAsia="lv-LV"/>
                  </w:rPr>
                </w:pPr>
                <w:r w:rsidRPr="006F2A28">
                  <w:rPr>
                    <w:rFonts w:ascii="Segoe UI Symbol" w:eastAsia="MS Gothic" w:hAnsi="Segoe UI Symbol" w:cs="Segoe UI Symbol"/>
                    <w:b/>
                    <w:sz w:val="22"/>
                    <w:szCs w:val="22"/>
                    <w:lang w:eastAsia="lv-LV"/>
                  </w:rPr>
                  <w:t>☐</w:t>
                </w:r>
              </w:p>
            </w:tc>
          </w:sdtContent>
        </w:sdt>
        <w:tc>
          <w:tcPr>
            <w:tcW w:w="7734" w:type="dxa"/>
          </w:tcPr>
          <w:p w14:paraId="3F3F155C" w14:textId="77777777" w:rsidR="00110599" w:rsidRPr="006F2A28" w:rsidRDefault="00110599" w:rsidP="009131D8">
            <w:pPr>
              <w:overflowPunct w:val="0"/>
              <w:autoSpaceDE w:val="0"/>
              <w:autoSpaceDN w:val="0"/>
              <w:adjustRightInd w:val="0"/>
              <w:ind w:left="181" w:right="28"/>
              <w:jc w:val="both"/>
              <w:textAlignment w:val="baseline"/>
              <w:rPr>
                <w:sz w:val="22"/>
                <w:szCs w:val="22"/>
                <w:lang w:eastAsia="lv-LV"/>
              </w:rPr>
            </w:pPr>
            <w:r w:rsidRPr="006F2A28">
              <w:rPr>
                <w:sz w:val="22"/>
                <w:szCs w:val="22"/>
                <w:lang w:eastAsia="lv-LV"/>
              </w:rPr>
              <w:t xml:space="preserve">Mazais uzņēmums (nodarbinātas mazāk nekā 50 personas un gada apgrozījums un/vai gada bilance kopā nepārsniedz 10 miljonus </w:t>
            </w:r>
            <w:r w:rsidRPr="006F2A28">
              <w:rPr>
                <w:i/>
                <w:sz w:val="22"/>
                <w:szCs w:val="22"/>
                <w:lang w:eastAsia="lv-LV"/>
              </w:rPr>
              <w:t>euro</w:t>
            </w:r>
            <w:r w:rsidRPr="006F2A28">
              <w:rPr>
                <w:sz w:val="22"/>
                <w:szCs w:val="22"/>
                <w:lang w:eastAsia="lv-LV"/>
              </w:rPr>
              <w:t>).</w:t>
            </w:r>
          </w:p>
        </w:tc>
      </w:tr>
      <w:tr w:rsidR="00110599" w:rsidRPr="006F2A28" w14:paraId="343A6387" w14:textId="77777777" w:rsidTr="009131D8">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4E96E928" w14:textId="77777777" w:rsidR="00110599" w:rsidRPr="006F2A28" w:rsidRDefault="00110599" w:rsidP="009131D8">
                <w:pPr>
                  <w:overflowPunct w:val="0"/>
                  <w:autoSpaceDE w:val="0"/>
                  <w:autoSpaceDN w:val="0"/>
                  <w:adjustRightInd w:val="0"/>
                  <w:ind w:right="-113"/>
                  <w:jc w:val="center"/>
                  <w:textAlignment w:val="baseline"/>
                  <w:rPr>
                    <w:b/>
                    <w:sz w:val="22"/>
                    <w:szCs w:val="22"/>
                    <w:lang w:eastAsia="lv-LV"/>
                  </w:rPr>
                </w:pPr>
                <w:r w:rsidRPr="006F2A28">
                  <w:rPr>
                    <w:rFonts w:ascii="Segoe UI Symbol" w:eastAsia="MS Gothic" w:hAnsi="Segoe UI Symbol" w:cs="Segoe UI Symbol"/>
                    <w:b/>
                    <w:sz w:val="22"/>
                    <w:szCs w:val="22"/>
                    <w:lang w:eastAsia="lv-LV"/>
                  </w:rPr>
                  <w:t>☐</w:t>
                </w:r>
              </w:p>
            </w:tc>
          </w:sdtContent>
        </w:sdt>
        <w:tc>
          <w:tcPr>
            <w:tcW w:w="7734" w:type="dxa"/>
          </w:tcPr>
          <w:p w14:paraId="0E7B88C3" w14:textId="77777777" w:rsidR="00110599" w:rsidRPr="006F2A28" w:rsidRDefault="00110599" w:rsidP="009131D8">
            <w:pPr>
              <w:overflowPunct w:val="0"/>
              <w:autoSpaceDE w:val="0"/>
              <w:autoSpaceDN w:val="0"/>
              <w:adjustRightInd w:val="0"/>
              <w:ind w:left="181" w:right="28"/>
              <w:jc w:val="both"/>
              <w:textAlignment w:val="baseline"/>
              <w:rPr>
                <w:sz w:val="22"/>
                <w:szCs w:val="22"/>
                <w:lang w:eastAsia="lv-LV"/>
              </w:rPr>
            </w:pPr>
            <w:r w:rsidRPr="006F2A28">
              <w:rPr>
                <w:sz w:val="22"/>
                <w:szCs w:val="22"/>
                <w:lang w:eastAsia="lv-LV"/>
              </w:rPr>
              <w:t xml:space="preserve">Vidējais uzņēmums (nodarbinātas mazāk nekā 250 personas un kura gada apgrozījums nepārsniedz 50 miljonus </w:t>
            </w:r>
            <w:r w:rsidRPr="006F2A28">
              <w:rPr>
                <w:i/>
                <w:sz w:val="22"/>
                <w:szCs w:val="22"/>
                <w:lang w:eastAsia="lv-LV"/>
              </w:rPr>
              <w:t>euro</w:t>
            </w:r>
            <w:r w:rsidRPr="006F2A28">
              <w:rPr>
                <w:sz w:val="22"/>
                <w:szCs w:val="22"/>
                <w:lang w:eastAsia="lv-LV"/>
              </w:rPr>
              <w:t xml:space="preserve">, un/vai, kura gada bilance kopā nepārsniedz 43 miljonus </w:t>
            </w:r>
            <w:r w:rsidRPr="006F2A28">
              <w:rPr>
                <w:i/>
                <w:sz w:val="22"/>
                <w:szCs w:val="22"/>
                <w:lang w:eastAsia="lv-LV"/>
              </w:rPr>
              <w:t>euro</w:t>
            </w:r>
            <w:r w:rsidRPr="006F2A28">
              <w:rPr>
                <w:sz w:val="22"/>
                <w:szCs w:val="22"/>
                <w:lang w:eastAsia="lv-LV"/>
              </w:rPr>
              <w:t>).</w:t>
            </w:r>
          </w:p>
        </w:tc>
      </w:tr>
    </w:tbl>
    <w:p w14:paraId="3F08FED8"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Mēs apstiprinām, ka visi iesniegtie piedāvājumā esošie dokumenti ir piedāvājumam neatņemama un saistoša šā pieteikuma sastāvdaļa.</w:t>
      </w:r>
    </w:p>
    <w:p w14:paraId="57258546"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Mēs apliecinām, ka visi piedāvājumā iekļautie dokumentu atvasinājumi un tulkojumi ir atbilstoši to oriģināliem.</w:t>
      </w:r>
    </w:p>
    <w:p w14:paraId="480A83BC"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Informācija par pretendentu vai personu, kura pārstāv piegādātāju apvienību iepirkuma procedūrā:</w:t>
      </w:r>
    </w:p>
    <w:p w14:paraId="566C8E00" w14:textId="77777777" w:rsidR="00110599" w:rsidRPr="006F2A28" w:rsidRDefault="00110599" w:rsidP="00110599">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4FFEF541" w14:textId="2E9758BA" w:rsidR="00361BC3" w:rsidRPr="006F2A28" w:rsidRDefault="00361BC3" w:rsidP="00361BC3">
      <w:pPr>
        <w:pStyle w:val="Sarakstarindkopa"/>
        <w:numPr>
          <w:ilvl w:val="0"/>
          <w:numId w:val="3"/>
        </w:numPr>
        <w:ind w:left="510" w:hanging="482"/>
        <w:rPr>
          <w:sz w:val="22"/>
          <w:szCs w:val="22"/>
        </w:rPr>
      </w:pPr>
      <w:r w:rsidRPr="006F2A28">
        <w:rPr>
          <w:sz w:val="22"/>
          <w:szCs w:val="22"/>
        </w:rPr>
        <w:t>Ja pretendents ir piegādātāju apvienība:</w:t>
      </w:r>
    </w:p>
    <w:p w14:paraId="468B5255" w14:textId="5C4D3E62" w:rsidR="00361BC3" w:rsidRPr="006F2A28" w:rsidRDefault="00361BC3" w:rsidP="007177EA">
      <w:pPr>
        <w:numPr>
          <w:ilvl w:val="1"/>
          <w:numId w:val="3"/>
        </w:numPr>
        <w:tabs>
          <w:tab w:val="clear" w:pos="840"/>
          <w:tab w:val="num" w:pos="993"/>
        </w:tabs>
        <w:ind w:left="993" w:hanging="556"/>
        <w:jc w:val="both"/>
        <w:rPr>
          <w:sz w:val="22"/>
          <w:szCs w:val="22"/>
        </w:rPr>
      </w:pPr>
      <w:r w:rsidRPr="006F2A28">
        <w:rPr>
          <w:sz w:val="22"/>
          <w:szCs w:val="22"/>
        </w:rPr>
        <w:lastRenderedPageBreak/>
        <w:t>personas, kuras veido piegādātāju apvienību (nosaukums, reģ. Nr. juridiskā adrese):_____________________________________________________;</w:t>
      </w:r>
    </w:p>
    <w:p w14:paraId="24618E12" w14:textId="62DCAAA4" w:rsidR="00361BC3" w:rsidRPr="006F2A28" w:rsidRDefault="00361BC3" w:rsidP="00361BC3">
      <w:pPr>
        <w:numPr>
          <w:ilvl w:val="1"/>
          <w:numId w:val="3"/>
        </w:numPr>
        <w:tabs>
          <w:tab w:val="clear" w:pos="840"/>
          <w:tab w:val="num" w:pos="993"/>
        </w:tabs>
        <w:ind w:left="851" w:hanging="414"/>
        <w:jc w:val="both"/>
        <w:rPr>
          <w:sz w:val="22"/>
          <w:szCs w:val="22"/>
        </w:rPr>
      </w:pPr>
      <w:r w:rsidRPr="006F2A28">
        <w:rPr>
          <w:sz w:val="22"/>
          <w:szCs w:val="22"/>
        </w:rPr>
        <w:t>katras personas atbildības līmenis __________________________________.</w:t>
      </w:r>
    </w:p>
    <w:p w14:paraId="2A75CD7D" w14:textId="77777777" w:rsidR="00361BC3" w:rsidRPr="006F2A28" w:rsidRDefault="00361BC3" w:rsidP="00110599">
      <w:pPr>
        <w:ind w:right="28"/>
        <w:jc w:val="both"/>
        <w:rPr>
          <w:sz w:val="22"/>
          <w:szCs w:val="22"/>
        </w:rPr>
      </w:pPr>
    </w:p>
    <w:p w14:paraId="70C0FE46" w14:textId="0EF6BB22" w:rsidR="00110599" w:rsidRPr="006F2A28" w:rsidRDefault="00110599" w:rsidP="00110599">
      <w:pPr>
        <w:ind w:right="28"/>
        <w:jc w:val="both"/>
        <w:rPr>
          <w:sz w:val="22"/>
          <w:szCs w:val="22"/>
        </w:rPr>
      </w:pPr>
      <w:r w:rsidRPr="006F2A28">
        <w:rPr>
          <w:sz w:val="22"/>
          <w:szCs w:val="22"/>
        </w:rPr>
        <w:t>Ar šo uzņemos pilnu atbildību par iepirkuma procedūrā iesniegto dokumentu komplektāciju, tajos ietverto informāciju, noformējumu, atbilstību Nolikuma prasībām. Sniegtā informācija un dati ir patiesi.</w:t>
      </w:r>
    </w:p>
    <w:p w14:paraId="36E7B971" w14:textId="77777777" w:rsidR="00110599" w:rsidRPr="006F2A28" w:rsidRDefault="00110599" w:rsidP="00110599">
      <w:pPr>
        <w:jc w:val="both"/>
        <w:rPr>
          <w:b/>
          <w:sz w:val="22"/>
          <w:szCs w:val="22"/>
          <w:vertAlign w:val="superscript"/>
        </w:rPr>
      </w:pPr>
    </w:p>
    <w:p w14:paraId="72C2012F" w14:textId="77777777"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4"/>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5"/>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154FFBC3" w14:textId="77777777" w:rsidR="00110599" w:rsidRPr="006F2A28" w:rsidRDefault="00110599" w:rsidP="00110599">
      <w:pPr>
        <w:jc w:val="right"/>
        <w:rPr>
          <w:b/>
        </w:rPr>
      </w:pPr>
      <w:r w:rsidRPr="006F2A28">
        <w:rPr>
          <w:b/>
        </w:rPr>
        <w:lastRenderedPageBreak/>
        <w:t xml:space="preserve">2.pielikums </w:t>
      </w:r>
    </w:p>
    <w:p w14:paraId="40ABFB7E" w14:textId="1DEABB25" w:rsidR="005457AC" w:rsidRPr="00755F52" w:rsidRDefault="005457AC" w:rsidP="005457AC">
      <w:pPr>
        <w:jc w:val="right"/>
        <w:rPr>
          <w:sz w:val="22"/>
          <w:szCs w:val="22"/>
        </w:rPr>
      </w:pPr>
      <w:bookmarkStart w:id="168" w:name="_Toc466539501"/>
      <w:bookmarkStart w:id="169" w:name="_Toc442789940"/>
      <w:bookmarkStart w:id="170" w:name="_Toc332985318"/>
      <w:bookmarkStart w:id="171" w:name="_Toc141785521"/>
      <w:bookmarkStart w:id="172" w:name="_Toc141785308"/>
      <w:bookmarkStart w:id="173" w:name="_Toc141341777"/>
      <w:r w:rsidRPr="00755F52">
        <w:rPr>
          <w:sz w:val="22"/>
          <w:szCs w:val="22"/>
        </w:rPr>
        <w:t>atklāta konkursa “</w:t>
      </w:r>
      <w:r w:rsidRPr="00755F52">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Pr="00755F52">
        <w:rPr>
          <w:rFonts w:eastAsiaTheme="minorHAnsi"/>
          <w:sz w:val="22"/>
          <w:szCs w:val="22"/>
        </w:rPr>
        <w:t>komunālās tehnikas iegāde</w:t>
      </w:r>
      <w:r w:rsidRPr="00755F52">
        <w:rPr>
          <w:sz w:val="22"/>
          <w:szCs w:val="22"/>
        </w:rPr>
        <w:t>”,</w:t>
      </w:r>
    </w:p>
    <w:p w14:paraId="20DBD6C2" w14:textId="4077055E" w:rsidR="005457AC" w:rsidRPr="00755F52" w:rsidRDefault="005457AC" w:rsidP="005457AC">
      <w:pPr>
        <w:jc w:val="right"/>
        <w:rPr>
          <w:sz w:val="22"/>
          <w:szCs w:val="22"/>
        </w:rPr>
      </w:pPr>
      <w:r w:rsidRPr="00755F52">
        <w:rPr>
          <w:sz w:val="22"/>
          <w:szCs w:val="22"/>
        </w:rPr>
        <w:t>ID Nr.SIAON 2023/1</w:t>
      </w:r>
      <w:r w:rsidR="00116A6C">
        <w:rPr>
          <w:sz w:val="22"/>
          <w:szCs w:val="22"/>
        </w:rPr>
        <w:t>9</w:t>
      </w:r>
      <w:r w:rsidRPr="00755F52">
        <w:rPr>
          <w:sz w:val="22"/>
          <w:szCs w:val="22"/>
        </w:rPr>
        <w:t>-AK, Nolikumam</w:t>
      </w:r>
    </w:p>
    <w:p w14:paraId="41D87078" w14:textId="77777777" w:rsidR="00110599" w:rsidRPr="006F2A28" w:rsidRDefault="00110599" w:rsidP="00110599">
      <w:pPr>
        <w:pStyle w:val="Virsraksts1"/>
        <w:numPr>
          <w:ilvl w:val="0"/>
          <w:numId w:val="0"/>
        </w:numPr>
        <w:rPr>
          <w:szCs w:val="24"/>
        </w:rPr>
      </w:pPr>
    </w:p>
    <w:p w14:paraId="275F7B3F" w14:textId="77777777" w:rsidR="00110599" w:rsidRPr="006F2A28" w:rsidRDefault="00110599" w:rsidP="00110599">
      <w:pPr>
        <w:jc w:val="right"/>
        <w:rPr>
          <w:i/>
          <w:iCs/>
          <w:color w:val="000000"/>
          <w:sz w:val="22"/>
          <w:szCs w:val="22"/>
        </w:rPr>
      </w:pPr>
      <w:bookmarkStart w:id="174" w:name="_Toc536612513"/>
      <w:bookmarkStart w:id="175" w:name="_Toc45663393"/>
      <w:r w:rsidRPr="006F2A28">
        <w:rPr>
          <w:i/>
          <w:iCs/>
          <w:color w:val="000000"/>
          <w:sz w:val="22"/>
          <w:szCs w:val="22"/>
        </w:rPr>
        <w:t>Veidne</w:t>
      </w:r>
    </w:p>
    <w:p w14:paraId="1507D696" w14:textId="77777777" w:rsidR="00110599" w:rsidRPr="006F2A28" w:rsidRDefault="00110599" w:rsidP="00110599">
      <w:pPr>
        <w:jc w:val="right"/>
        <w:rPr>
          <w:i/>
          <w:iCs/>
          <w:color w:val="000000"/>
          <w:sz w:val="22"/>
          <w:szCs w:val="22"/>
        </w:rPr>
      </w:pPr>
    </w:p>
    <w:p w14:paraId="68C002E5" w14:textId="66D52C62" w:rsidR="00110599" w:rsidRPr="006F2A28" w:rsidRDefault="00110599" w:rsidP="00110599">
      <w:pPr>
        <w:pStyle w:val="Virsraksts1"/>
        <w:numPr>
          <w:ilvl w:val="0"/>
          <w:numId w:val="0"/>
        </w:numPr>
        <w:jc w:val="center"/>
        <w:rPr>
          <w:szCs w:val="24"/>
        </w:rPr>
      </w:pPr>
      <w:bookmarkStart w:id="176" w:name="_Toc148378008"/>
      <w:bookmarkStart w:id="177" w:name="_Toc150772764"/>
      <w:r w:rsidRPr="006F2A28">
        <w:rPr>
          <w:szCs w:val="24"/>
        </w:rPr>
        <w:t>TEHNISKĀ SPECIFIKĀCIJA UN TEHNISKAIS PIEDĀVĀJUMS</w:t>
      </w:r>
      <w:bookmarkEnd w:id="168"/>
      <w:bookmarkEnd w:id="169"/>
      <w:bookmarkEnd w:id="170"/>
      <w:bookmarkEnd w:id="171"/>
      <w:bookmarkEnd w:id="172"/>
      <w:bookmarkEnd w:id="173"/>
      <w:bookmarkEnd w:id="174"/>
      <w:bookmarkEnd w:id="175"/>
      <w:bookmarkEnd w:id="176"/>
      <w:bookmarkEnd w:id="177"/>
    </w:p>
    <w:p w14:paraId="293BF332" w14:textId="77777777" w:rsidR="00110599" w:rsidRPr="006F2A28" w:rsidRDefault="00110599" w:rsidP="00110599"/>
    <w:p w14:paraId="7BED7D22" w14:textId="77777777" w:rsidR="00110599" w:rsidRPr="006F2A28" w:rsidRDefault="00110599" w:rsidP="00110599">
      <w:pPr>
        <w:ind w:right="-285"/>
        <w:jc w:val="right"/>
        <w:rPr>
          <w:b/>
        </w:rPr>
      </w:pPr>
    </w:p>
    <w:p w14:paraId="60E6757D" w14:textId="2E3D8487" w:rsidR="00110599" w:rsidRPr="006F2A28" w:rsidRDefault="00110599" w:rsidP="00110599">
      <w:pPr>
        <w:spacing w:before="120" w:after="120"/>
        <w:ind w:firstLine="720"/>
        <w:jc w:val="both"/>
        <w:rPr>
          <w:sz w:val="22"/>
          <w:szCs w:val="22"/>
        </w:rPr>
      </w:pPr>
      <w:r w:rsidRPr="006F2A28">
        <w:rPr>
          <w:sz w:val="22"/>
          <w:szCs w:val="22"/>
        </w:rPr>
        <w:t xml:space="preserve">Mēs, 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piedāvājam nodrošināt </w:t>
      </w:r>
      <w:r w:rsidR="00755F52" w:rsidRPr="00D0226C">
        <w:rPr>
          <w:rFonts w:eastAsiaTheme="minorHAnsi"/>
          <w:sz w:val="22"/>
          <w:szCs w:val="22"/>
        </w:rPr>
        <w:t>komunālās tehnikas</w:t>
      </w:r>
      <w:r w:rsidR="00755F52">
        <w:rPr>
          <w:rFonts w:eastAsiaTheme="minorHAnsi"/>
          <w:sz w:val="22"/>
          <w:szCs w:val="22"/>
        </w:rPr>
        <w:t xml:space="preserve"> ar papildaprīkojumu</w:t>
      </w:r>
      <w:r w:rsidR="00755F52" w:rsidRPr="006F2A28">
        <w:rPr>
          <w:rFonts w:eastAsiaTheme="minorHAnsi"/>
          <w:sz w:val="22"/>
          <w:szCs w:val="22"/>
        </w:rPr>
        <w:t xml:space="preserve"> </w:t>
      </w:r>
      <w:r w:rsidR="0046549F" w:rsidRPr="006F2A28">
        <w:rPr>
          <w:rFonts w:eastAsiaTheme="minorHAnsi"/>
          <w:sz w:val="22"/>
          <w:szCs w:val="22"/>
        </w:rPr>
        <w:t>iegādi</w:t>
      </w:r>
      <w:r w:rsidRPr="006F2A28">
        <w:rPr>
          <w:sz w:val="22"/>
          <w:szCs w:val="22"/>
        </w:rPr>
        <w:t>, atbilstoši šādiem nosacījumiem un prasībām, saskaņā ar šādu tehnisko specifikāciju:</w:t>
      </w:r>
    </w:p>
    <w:p w14:paraId="683EA94E" w14:textId="77777777" w:rsidR="00110599" w:rsidRPr="006F2A28" w:rsidRDefault="00110599" w:rsidP="003D4F01">
      <w:pPr>
        <w:ind w:right="-285"/>
        <w:rPr>
          <w:b/>
        </w:rPr>
      </w:pPr>
    </w:p>
    <w:tbl>
      <w:tblPr>
        <w:tblW w:w="9015" w:type="dxa"/>
        <w:tblLayout w:type="fixed"/>
        <w:tblLook w:val="0400" w:firstRow="0" w:lastRow="0" w:firstColumn="0" w:lastColumn="0" w:noHBand="0" w:noVBand="1"/>
      </w:tblPr>
      <w:tblGrid>
        <w:gridCol w:w="3542"/>
        <w:gridCol w:w="3344"/>
        <w:gridCol w:w="2129"/>
      </w:tblGrid>
      <w:tr w:rsidR="0038799B" w:rsidRPr="00135233" w14:paraId="02D606D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D30884"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TEHNISKIE RĀDĪTĀJI</w:t>
            </w:r>
          </w:p>
        </w:tc>
        <w:tc>
          <w:tcPr>
            <w:tcW w:w="334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FAA25E"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PASŪTĪTĀJA PRASĪBAS</w:t>
            </w:r>
          </w:p>
        </w:tc>
        <w:tc>
          <w:tcPr>
            <w:tcW w:w="21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33D7FF"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PRETENDENTA PIEDĀVĀJUMS</w:t>
            </w:r>
          </w:p>
          <w:p w14:paraId="6DF2488C" w14:textId="77777777" w:rsidR="0038799B" w:rsidRPr="00135233" w:rsidRDefault="0038799B" w:rsidP="0038799B">
            <w:pPr>
              <w:jc w:val="center"/>
              <w:rPr>
                <w:rFonts w:eastAsia="Calibri"/>
                <w:sz w:val="22"/>
                <w:szCs w:val="22"/>
                <w:lang w:eastAsia="en-GB"/>
              </w:rPr>
            </w:pPr>
            <w:r w:rsidRPr="00135233">
              <w:rPr>
                <w:rFonts w:eastAsia="Calibri"/>
                <w:sz w:val="22"/>
                <w:szCs w:val="22"/>
                <w:lang w:eastAsia="en-GB"/>
              </w:rPr>
              <w:t>(Aizpilda pretendents)</w:t>
            </w:r>
          </w:p>
        </w:tc>
      </w:tr>
      <w:tr w:rsidR="0038799B" w:rsidRPr="00135233" w14:paraId="4A704D5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7D03F63" w14:textId="77777777" w:rsidR="0038799B" w:rsidRPr="00135233" w:rsidRDefault="0038799B" w:rsidP="0038799B">
            <w:pPr>
              <w:rPr>
                <w:rFonts w:eastAsia="Calibri"/>
                <w:sz w:val="22"/>
                <w:szCs w:val="22"/>
                <w:lang w:eastAsia="en-GB"/>
              </w:rPr>
            </w:pPr>
            <w:r w:rsidRPr="00135233">
              <w:rPr>
                <w:rFonts w:eastAsia="Calibri"/>
                <w:sz w:val="22"/>
                <w:szCs w:val="22"/>
                <w:lang w:eastAsia="en-GB"/>
              </w:rPr>
              <w:t>Marka, modelis, izgatavotājs</w:t>
            </w:r>
          </w:p>
        </w:tc>
        <w:tc>
          <w:tcPr>
            <w:tcW w:w="3344" w:type="dxa"/>
            <w:tcBorders>
              <w:top w:val="single" w:sz="4" w:space="0" w:color="000000"/>
              <w:left w:val="single" w:sz="4" w:space="0" w:color="000000"/>
              <w:bottom w:val="single" w:sz="4" w:space="0" w:color="000000"/>
              <w:right w:val="single" w:sz="4" w:space="0" w:color="000000"/>
            </w:tcBorders>
            <w:hideMark/>
          </w:tcPr>
          <w:p w14:paraId="3B1CB367" w14:textId="77777777" w:rsidR="0038799B" w:rsidRPr="00135233" w:rsidRDefault="0038799B" w:rsidP="0038799B">
            <w:pPr>
              <w:rPr>
                <w:rFonts w:eastAsia="Calibri"/>
                <w:sz w:val="22"/>
                <w:szCs w:val="22"/>
                <w:lang w:eastAsia="en-GB"/>
              </w:rPr>
            </w:pPr>
            <w:r w:rsidRPr="00135233">
              <w:rPr>
                <w:rFonts w:eastAsia="Calibri"/>
                <w:color w:val="000000"/>
                <w:sz w:val="22"/>
                <w:szCs w:val="22"/>
                <w:lang w:eastAsia="en-GB"/>
              </w:rPr>
              <w:t>Norāda pretendents</w:t>
            </w:r>
          </w:p>
        </w:tc>
        <w:tc>
          <w:tcPr>
            <w:tcW w:w="2129" w:type="dxa"/>
            <w:tcBorders>
              <w:top w:val="single" w:sz="4" w:space="0" w:color="000000"/>
              <w:left w:val="single" w:sz="4" w:space="0" w:color="000000"/>
              <w:bottom w:val="single" w:sz="4" w:space="0" w:color="000000"/>
              <w:right w:val="single" w:sz="4" w:space="0" w:color="000000"/>
            </w:tcBorders>
          </w:tcPr>
          <w:p w14:paraId="571B3941" w14:textId="77777777" w:rsidR="0038799B" w:rsidRPr="00135233" w:rsidRDefault="0038799B" w:rsidP="0038799B">
            <w:pPr>
              <w:jc w:val="center"/>
              <w:rPr>
                <w:rFonts w:eastAsia="Calibri"/>
                <w:sz w:val="22"/>
                <w:szCs w:val="22"/>
                <w:lang w:eastAsia="en-GB"/>
              </w:rPr>
            </w:pPr>
          </w:p>
        </w:tc>
      </w:tr>
      <w:tr w:rsidR="0038799B" w:rsidRPr="00135233" w14:paraId="0CCF7DD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1544E43" w14:textId="77777777" w:rsidR="0038799B" w:rsidRPr="00135233" w:rsidRDefault="0038799B" w:rsidP="0038799B">
            <w:pPr>
              <w:rPr>
                <w:rFonts w:eastAsia="Calibri"/>
                <w:sz w:val="22"/>
                <w:szCs w:val="22"/>
                <w:lang w:eastAsia="en-GB"/>
              </w:rPr>
            </w:pPr>
            <w:r w:rsidRPr="00135233">
              <w:rPr>
                <w:rFonts w:eastAsia="Calibri"/>
                <w:sz w:val="22"/>
                <w:szCs w:val="22"/>
                <w:lang w:eastAsia="en-GB"/>
              </w:rPr>
              <w:t>Sertifikācija</w:t>
            </w:r>
          </w:p>
        </w:tc>
        <w:tc>
          <w:tcPr>
            <w:tcW w:w="3344" w:type="dxa"/>
            <w:tcBorders>
              <w:top w:val="single" w:sz="4" w:space="0" w:color="000000"/>
              <w:left w:val="single" w:sz="4" w:space="0" w:color="000000"/>
              <w:bottom w:val="single" w:sz="4" w:space="0" w:color="000000"/>
              <w:right w:val="single" w:sz="4" w:space="0" w:color="000000"/>
            </w:tcBorders>
            <w:hideMark/>
          </w:tcPr>
          <w:p w14:paraId="2A4B2EA4" w14:textId="77777777" w:rsidR="0038799B" w:rsidRPr="00135233" w:rsidRDefault="0038799B" w:rsidP="0038799B">
            <w:pPr>
              <w:rPr>
                <w:rFonts w:eastAsia="Calibri"/>
                <w:sz w:val="22"/>
                <w:szCs w:val="22"/>
                <w:lang w:eastAsia="en-GB"/>
              </w:rPr>
            </w:pPr>
            <w:r w:rsidRPr="00135233">
              <w:rPr>
                <w:rFonts w:eastAsia="Calibri"/>
                <w:sz w:val="22"/>
                <w:szCs w:val="22"/>
                <w:lang w:eastAsia="en-GB"/>
              </w:rPr>
              <w:t>ES sertificēts</w:t>
            </w:r>
          </w:p>
        </w:tc>
        <w:tc>
          <w:tcPr>
            <w:tcW w:w="2129" w:type="dxa"/>
            <w:tcBorders>
              <w:top w:val="single" w:sz="4" w:space="0" w:color="000000"/>
              <w:left w:val="single" w:sz="4" w:space="0" w:color="000000"/>
              <w:bottom w:val="single" w:sz="4" w:space="0" w:color="000000"/>
              <w:right w:val="single" w:sz="4" w:space="0" w:color="000000"/>
            </w:tcBorders>
          </w:tcPr>
          <w:p w14:paraId="21491C4D" w14:textId="77777777" w:rsidR="0038799B" w:rsidRPr="00135233" w:rsidRDefault="0038799B" w:rsidP="0038799B">
            <w:pPr>
              <w:jc w:val="center"/>
              <w:rPr>
                <w:rFonts w:eastAsia="Calibri"/>
                <w:sz w:val="22"/>
                <w:szCs w:val="22"/>
                <w:lang w:eastAsia="en-GB"/>
              </w:rPr>
            </w:pPr>
          </w:p>
        </w:tc>
      </w:tr>
      <w:tr w:rsidR="0038799B" w:rsidRPr="00135233" w14:paraId="56A21F1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0F1B0F47" w14:textId="77777777" w:rsidR="0038799B" w:rsidRPr="00135233" w:rsidRDefault="0038799B" w:rsidP="0038799B">
            <w:pPr>
              <w:rPr>
                <w:rFonts w:eastAsia="Calibri"/>
                <w:sz w:val="22"/>
                <w:szCs w:val="22"/>
                <w:lang w:eastAsia="en-GB"/>
              </w:rPr>
            </w:pPr>
            <w:r w:rsidRPr="00135233">
              <w:rPr>
                <w:rFonts w:eastAsia="Calibri"/>
                <w:sz w:val="22"/>
                <w:szCs w:val="22"/>
                <w:lang w:eastAsia="en-GB"/>
              </w:rPr>
              <w:t>Izgatavošanas laiks</w:t>
            </w:r>
          </w:p>
          <w:p w14:paraId="1C25C16E"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6F7A59FF"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Jauna </w:t>
            </w:r>
            <w:r w:rsidRPr="00D0226C">
              <w:rPr>
                <w:rFonts w:eastAsia="Calibri"/>
                <w:sz w:val="22"/>
                <w:szCs w:val="22"/>
                <w:lang w:eastAsia="en-GB"/>
              </w:rPr>
              <w:t>vai lietota, kas ražota ne agrāk kā 2021.gadā</w:t>
            </w:r>
            <w:r w:rsidRPr="00135233">
              <w:rPr>
                <w:rFonts w:eastAsia="Calibri"/>
                <w:sz w:val="22"/>
                <w:szCs w:val="22"/>
                <w:lang w:eastAsia="en-GB"/>
              </w:rPr>
              <w:t xml:space="preserve"> un līdz 100 motorstundām</w:t>
            </w:r>
          </w:p>
        </w:tc>
        <w:tc>
          <w:tcPr>
            <w:tcW w:w="2129" w:type="dxa"/>
            <w:tcBorders>
              <w:top w:val="single" w:sz="4" w:space="0" w:color="000000"/>
              <w:left w:val="single" w:sz="4" w:space="0" w:color="000000"/>
              <w:bottom w:val="single" w:sz="4" w:space="0" w:color="000000"/>
              <w:right w:val="single" w:sz="4" w:space="0" w:color="000000"/>
            </w:tcBorders>
          </w:tcPr>
          <w:p w14:paraId="43DB7EF4" w14:textId="77777777" w:rsidR="0038799B" w:rsidRPr="00135233" w:rsidRDefault="0038799B" w:rsidP="0038799B">
            <w:pPr>
              <w:jc w:val="center"/>
              <w:rPr>
                <w:rFonts w:eastAsia="Calibri"/>
                <w:sz w:val="22"/>
                <w:szCs w:val="22"/>
                <w:lang w:eastAsia="en-GB"/>
              </w:rPr>
            </w:pPr>
          </w:p>
        </w:tc>
      </w:tr>
      <w:tr w:rsidR="0038799B" w:rsidRPr="00135233" w14:paraId="3BEC75D1"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hideMark/>
          </w:tcPr>
          <w:p w14:paraId="248FCE5C"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DZINĒJS</w:t>
            </w:r>
          </w:p>
        </w:tc>
      </w:tr>
      <w:tr w:rsidR="0038799B" w:rsidRPr="00135233" w14:paraId="1229705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97096F5" w14:textId="77777777" w:rsidR="0038799B" w:rsidRPr="00135233" w:rsidRDefault="0038799B" w:rsidP="0038799B">
            <w:pPr>
              <w:rPr>
                <w:rFonts w:eastAsia="Calibri"/>
                <w:sz w:val="22"/>
                <w:szCs w:val="22"/>
                <w:lang w:eastAsia="en-GB"/>
              </w:rPr>
            </w:pPr>
            <w:r w:rsidRPr="00135233">
              <w:rPr>
                <w:rFonts w:eastAsia="Calibri"/>
                <w:sz w:val="22"/>
                <w:szCs w:val="22"/>
                <w:lang w:eastAsia="en-GB"/>
              </w:rPr>
              <w:t>Nominālā dzinēja jauda</w:t>
            </w:r>
          </w:p>
        </w:tc>
        <w:tc>
          <w:tcPr>
            <w:tcW w:w="3344" w:type="dxa"/>
            <w:tcBorders>
              <w:top w:val="single" w:sz="4" w:space="0" w:color="000000"/>
              <w:left w:val="single" w:sz="4" w:space="0" w:color="000000"/>
              <w:bottom w:val="single" w:sz="4" w:space="0" w:color="000000"/>
              <w:right w:val="single" w:sz="4" w:space="0" w:color="000000"/>
            </w:tcBorders>
            <w:hideMark/>
          </w:tcPr>
          <w:p w14:paraId="6F5C3282"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vairāk kā 70ZS</w:t>
            </w:r>
          </w:p>
        </w:tc>
        <w:tc>
          <w:tcPr>
            <w:tcW w:w="2129" w:type="dxa"/>
            <w:tcBorders>
              <w:top w:val="single" w:sz="4" w:space="0" w:color="000000"/>
              <w:left w:val="single" w:sz="4" w:space="0" w:color="000000"/>
              <w:bottom w:val="single" w:sz="4" w:space="0" w:color="000000"/>
              <w:right w:val="single" w:sz="4" w:space="0" w:color="000000"/>
            </w:tcBorders>
          </w:tcPr>
          <w:p w14:paraId="3F0A88A8" w14:textId="77777777" w:rsidR="0038799B" w:rsidRPr="00135233" w:rsidRDefault="0038799B" w:rsidP="0038799B">
            <w:pPr>
              <w:rPr>
                <w:rFonts w:eastAsia="Calibri"/>
                <w:sz w:val="22"/>
                <w:szCs w:val="22"/>
                <w:lang w:eastAsia="en-GB"/>
              </w:rPr>
            </w:pPr>
          </w:p>
        </w:tc>
      </w:tr>
      <w:tr w:rsidR="0038799B" w:rsidRPr="00135233" w14:paraId="57B45F2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AC8B019" w14:textId="77777777" w:rsidR="0038799B" w:rsidRPr="00135233" w:rsidRDefault="0038799B" w:rsidP="0038799B">
            <w:pPr>
              <w:rPr>
                <w:rFonts w:eastAsia="Calibri"/>
                <w:sz w:val="22"/>
                <w:szCs w:val="22"/>
                <w:lang w:eastAsia="en-GB"/>
              </w:rPr>
            </w:pPr>
            <w:r w:rsidRPr="00135233">
              <w:rPr>
                <w:rFonts w:eastAsia="Calibri"/>
                <w:sz w:val="22"/>
                <w:szCs w:val="22"/>
                <w:lang w:eastAsia="en-GB"/>
              </w:rPr>
              <w:t>Degvielas tips</w:t>
            </w:r>
          </w:p>
        </w:tc>
        <w:tc>
          <w:tcPr>
            <w:tcW w:w="3344" w:type="dxa"/>
            <w:tcBorders>
              <w:top w:val="single" w:sz="4" w:space="0" w:color="000000"/>
              <w:left w:val="single" w:sz="4" w:space="0" w:color="000000"/>
              <w:bottom w:val="single" w:sz="4" w:space="0" w:color="000000"/>
              <w:right w:val="single" w:sz="4" w:space="0" w:color="000000"/>
            </w:tcBorders>
            <w:hideMark/>
          </w:tcPr>
          <w:p w14:paraId="601882C6" w14:textId="77777777" w:rsidR="0038799B" w:rsidRPr="00135233" w:rsidRDefault="0038799B" w:rsidP="0038799B">
            <w:pPr>
              <w:rPr>
                <w:rFonts w:eastAsia="Calibri"/>
                <w:sz w:val="22"/>
                <w:szCs w:val="22"/>
                <w:lang w:eastAsia="en-GB"/>
              </w:rPr>
            </w:pPr>
            <w:r w:rsidRPr="00135233">
              <w:rPr>
                <w:rFonts w:eastAsia="Calibri"/>
                <w:sz w:val="22"/>
                <w:szCs w:val="22"/>
                <w:lang w:eastAsia="en-GB"/>
              </w:rPr>
              <w:t>Dīzeļdegviela</w:t>
            </w:r>
          </w:p>
        </w:tc>
        <w:tc>
          <w:tcPr>
            <w:tcW w:w="2129" w:type="dxa"/>
            <w:tcBorders>
              <w:top w:val="single" w:sz="4" w:space="0" w:color="000000"/>
              <w:left w:val="single" w:sz="4" w:space="0" w:color="000000"/>
              <w:bottom w:val="single" w:sz="4" w:space="0" w:color="000000"/>
              <w:right w:val="single" w:sz="4" w:space="0" w:color="000000"/>
            </w:tcBorders>
          </w:tcPr>
          <w:p w14:paraId="275DE203" w14:textId="77777777" w:rsidR="0038799B" w:rsidRPr="00135233" w:rsidRDefault="0038799B" w:rsidP="0038799B">
            <w:pPr>
              <w:rPr>
                <w:rFonts w:eastAsia="Calibri"/>
                <w:sz w:val="22"/>
                <w:szCs w:val="22"/>
                <w:lang w:eastAsia="en-GB"/>
              </w:rPr>
            </w:pPr>
          </w:p>
        </w:tc>
      </w:tr>
      <w:tr w:rsidR="0038799B" w:rsidRPr="00135233" w14:paraId="436E9AA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DB29795" w14:textId="77777777" w:rsidR="0038799B" w:rsidRPr="00135233" w:rsidRDefault="0038799B" w:rsidP="0038799B">
            <w:pPr>
              <w:rPr>
                <w:rFonts w:eastAsia="Calibri"/>
                <w:sz w:val="22"/>
                <w:szCs w:val="22"/>
                <w:lang w:eastAsia="en-GB"/>
              </w:rPr>
            </w:pPr>
            <w:r w:rsidRPr="00135233">
              <w:rPr>
                <w:rFonts w:eastAsia="Calibri"/>
                <w:sz w:val="22"/>
                <w:szCs w:val="22"/>
                <w:lang w:eastAsia="en-GB"/>
              </w:rPr>
              <w:t>Degvielas tvertnes tilpums</w:t>
            </w:r>
          </w:p>
        </w:tc>
        <w:tc>
          <w:tcPr>
            <w:tcW w:w="3344" w:type="dxa"/>
            <w:tcBorders>
              <w:top w:val="single" w:sz="4" w:space="0" w:color="000000"/>
              <w:left w:val="single" w:sz="4" w:space="0" w:color="000000"/>
              <w:bottom w:val="single" w:sz="4" w:space="0" w:color="000000"/>
              <w:right w:val="single" w:sz="4" w:space="0" w:color="000000"/>
            </w:tcBorders>
            <w:hideMark/>
          </w:tcPr>
          <w:p w14:paraId="076E0F1E"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60 L</w:t>
            </w:r>
          </w:p>
        </w:tc>
        <w:tc>
          <w:tcPr>
            <w:tcW w:w="2129" w:type="dxa"/>
            <w:tcBorders>
              <w:top w:val="single" w:sz="4" w:space="0" w:color="000000"/>
              <w:left w:val="single" w:sz="4" w:space="0" w:color="000000"/>
              <w:bottom w:val="single" w:sz="4" w:space="0" w:color="000000"/>
              <w:right w:val="single" w:sz="4" w:space="0" w:color="000000"/>
            </w:tcBorders>
          </w:tcPr>
          <w:p w14:paraId="2446992A" w14:textId="77777777" w:rsidR="0038799B" w:rsidRPr="00135233" w:rsidRDefault="0038799B" w:rsidP="0038799B">
            <w:pPr>
              <w:rPr>
                <w:rFonts w:eastAsia="Calibri"/>
                <w:sz w:val="22"/>
                <w:szCs w:val="22"/>
                <w:lang w:eastAsia="en-GB"/>
              </w:rPr>
            </w:pPr>
          </w:p>
        </w:tc>
      </w:tr>
      <w:tr w:rsidR="0038799B" w:rsidRPr="00135233" w14:paraId="0258F522"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52ED913" w14:textId="77777777" w:rsidR="0038799B" w:rsidRPr="00135233" w:rsidRDefault="0038799B" w:rsidP="0038799B">
            <w:pPr>
              <w:rPr>
                <w:rFonts w:eastAsia="Calibri"/>
                <w:sz w:val="22"/>
                <w:szCs w:val="22"/>
                <w:lang w:eastAsia="en-GB"/>
              </w:rPr>
            </w:pPr>
            <w:r w:rsidRPr="00135233">
              <w:rPr>
                <w:rFonts w:eastAsia="Calibri"/>
                <w:sz w:val="22"/>
                <w:szCs w:val="22"/>
                <w:lang w:eastAsia="en-GB"/>
              </w:rPr>
              <w:t>Dzesēšanas sistēmas tips</w:t>
            </w:r>
          </w:p>
        </w:tc>
        <w:tc>
          <w:tcPr>
            <w:tcW w:w="3344" w:type="dxa"/>
            <w:tcBorders>
              <w:top w:val="single" w:sz="4" w:space="0" w:color="000000"/>
              <w:left w:val="single" w:sz="4" w:space="0" w:color="000000"/>
              <w:bottom w:val="single" w:sz="4" w:space="0" w:color="000000"/>
              <w:right w:val="single" w:sz="4" w:space="0" w:color="000000"/>
            </w:tcBorders>
            <w:hideMark/>
          </w:tcPr>
          <w:p w14:paraId="714A656C" w14:textId="77777777" w:rsidR="0038799B" w:rsidRPr="00135233" w:rsidRDefault="0038799B" w:rsidP="0038799B">
            <w:pPr>
              <w:rPr>
                <w:rFonts w:eastAsia="Calibri"/>
                <w:sz w:val="22"/>
                <w:szCs w:val="22"/>
                <w:lang w:eastAsia="en-GB"/>
              </w:rPr>
            </w:pPr>
            <w:r w:rsidRPr="00135233">
              <w:rPr>
                <w:rFonts w:eastAsia="Calibri"/>
                <w:sz w:val="22"/>
                <w:szCs w:val="22"/>
                <w:lang w:eastAsia="en-GB"/>
              </w:rPr>
              <w:t>Šķidrā dzesēšana</w:t>
            </w:r>
          </w:p>
        </w:tc>
        <w:tc>
          <w:tcPr>
            <w:tcW w:w="2129" w:type="dxa"/>
            <w:tcBorders>
              <w:top w:val="single" w:sz="4" w:space="0" w:color="000000"/>
              <w:left w:val="single" w:sz="4" w:space="0" w:color="000000"/>
              <w:bottom w:val="single" w:sz="4" w:space="0" w:color="000000"/>
              <w:right w:val="single" w:sz="4" w:space="0" w:color="000000"/>
            </w:tcBorders>
          </w:tcPr>
          <w:p w14:paraId="4E21D0ED" w14:textId="77777777" w:rsidR="0038799B" w:rsidRPr="00135233" w:rsidRDefault="0038799B" w:rsidP="0038799B">
            <w:pPr>
              <w:rPr>
                <w:rFonts w:eastAsia="Calibri"/>
                <w:sz w:val="22"/>
                <w:szCs w:val="22"/>
                <w:lang w:eastAsia="en-GB"/>
              </w:rPr>
            </w:pPr>
          </w:p>
        </w:tc>
      </w:tr>
      <w:tr w:rsidR="0038799B" w:rsidRPr="00135233" w14:paraId="65C943D1"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hideMark/>
          </w:tcPr>
          <w:p w14:paraId="29C0D572"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TEHNISKIE DATI</w:t>
            </w:r>
          </w:p>
        </w:tc>
      </w:tr>
      <w:tr w:rsidR="0038799B" w:rsidRPr="00135233" w14:paraId="21D7418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53B8BC1" w14:textId="77777777" w:rsidR="0038799B" w:rsidRPr="00135233" w:rsidRDefault="0038799B" w:rsidP="0038799B">
            <w:pPr>
              <w:rPr>
                <w:rFonts w:eastAsia="Calibri"/>
                <w:sz w:val="22"/>
                <w:szCs w:val="22"/>
                <w:lang w:eastAsia="en-GB"/>
              </w:rPr>
            </w:pPr>
            <w:r w:rsidRPr="00135233">
              <w:rPr>
                <w:rFonts w:eastAsia="Calibri"/>
                <w:sz w:val="22"/>
                <w:szCs w:val="22"/>
                <w:lang w:eastAsia="en-GB"/>
              </w:rPr>
              <w:t>Augstums ar kabīni, m</w:t>
            </w:r>
          </w:p>
        </w:tc>
        <w:tc>
          <w:tcPr>
            <w:tcW w:w="3344" w:type="dxa"/>
            <w:tcBorders>
              <w:top w:val="single" w:sz="4" w:space="0" w:color="000000"/>
              <w:left w:val="single" w:sz="4" w:space="0" w:color="000000"/>
              <w:bottom w:val="single" w:sz="4" w:space="0" w:color="000000"/>
              <w:right w:val="single" w:sz="4" w:space="0" w:color="000000"/>
            </w:tcBorders>
            <w:hideMark/>
          </w:tcPr>
          <w:p w14:paraId="086D5B5C"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vairāk kā 2 m</w:t>
            </w:r>
          </w:p>
        </w:tc>
        <w:tc>
          <w:tcPr>
            <w:tcW w:w="2129" w:type="dxa"/>
            <w:tcBorders>
              <w:top w:val="single" w:sz="4" w:space="0" w:color="000000"/>
              <w:left w:val="single" w:sz="4" w:space="0" w:color="000000"/>
              <w:bottom w:val="single" w:sz="4" w:space="0" w:color="000000"/>
              <w:right w:val="single" w:sz="4" w:space="0" w:color="000000"/>
            </w:tcBorders>
          </w:tcPr>
          <w:p w14:paraId="66568FCB" w14:textId="77777777" w:rsidR="0038799B" w:rsidRPr="00135233" w:rsidRDefault="0038799B" w:rsidP="0038799B">
            <w:pPr>
              <w:rPr>
                <w:rFonts w:eastAsia="Calibri"/>
                <w:sz w:val="22"/>
                <w:szCs w:val="22"/>
                <w:lang w:eastAsia="en-GB"/>
              </w:rPr>
            </w:pPr>
          </w:p>
        </w:tc>
      </w:tr>
      <w:tr w:rsidR="0038799B" w:rsidRPr="00135233" w14:paraId="5B51F81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9F8B4C6" w14:textId="77777777" w:rsidR="0038799B" w:rsidRPr="00135233" w:rsidRDefault="0038799B" w:rsidP="0038799B">
            <w:pPr>
              <w:rPr>
                <w:rFonts w:eastAsia="Calibri"/>
                <w:sz w:val="22"/>
                <w:szCs w:val="22"/>
                <w:lang w:eastAsia="en-GB"/>
              </w:rPr>
            </w:pPr>
            <w:r w:rsidRPr="00135233">
              <w:rPr>
                <w:rFonts w:eastAsia="Calibri"/>
                <w:sz w:val="22"/>
                <w:szCs w:val="22"/>
                <w:lang w:eastAsia="en-GB"/>
              </w:rPr>
              <w:t>Garums, m</w:t>
            </w:r>
          </w:p>
        </w:tc>
        <w:tc>
          <w:tcPr>
            <w:tcW w:w="3344" w:type="dxa"/>
            <w:tcBorders>
              <w:top w:val="single" w:sz="4" w:space="0" w:color="000000"/>
              <w:left w:val="single" w:sz="4" w:space="0" w:color="000000"/>
              <w:bottom w:val="single" w:sz="4" w:space="0" w:color="000000"/>
              <w:right w:val="single" w:sz="4" w:space="0" w:color="000000"/>
            </w:tcBorders>
            <w:hideMark/>
          </w:tcPr>
          <w:p w14:paraId="353BF1A3"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vairāk kā 4 m </w:t>
            </w:r>
          </w:p>
        </w:tc>
        <w:tc>
          <w:tcPr>
            <w:tcW w:w="2129" w:type="dxa"/>
            <w:tcBorders>
              <w:top w:val="single" w:sz="4" w:space="0" w:color="000000"/>
              <w:left w:val="single" w:sz="4" w:space="0" w:color="000000"/>
              <w:bottom w:val="single" w:sz="4" w:space="0" w:color="000000"/>
              <w:right w:val="single" w:sz="4" w:space="0" w:color="000000"/>
            </w:tcBorders>
          </w:tcPr>
          <w:p w14:paraId="57B1CEA8" w14:textId="77777777" w:rsidR="0038799B" w:rsidRPr="00135233" w:rsidRDefault="0038799B" w:rsidP="0038799B">
            <w:pPr>
              <w:rPr>
                <w:rFonts w:eastAsia="Calibri"/>
                <w:sz w:val="22"/>
                <w:szCs w:val="22"/>
                <w:lang w:eastAsia="en-GB"/>
              </w:rPr>
            </w:pPr>
          </w:p>
        </w:tc>
      </w:tr>
      <w:tr w:rsidR="0038799B" w:rsidRPr="00135233" w14:paraId="7778BCC6"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A699BC" w14:textId="77777777" w:rsidR="0038799B" w:rsidRPr="00135233" w:rsidRDefault="0038799B" w:rsidP="0038799B">
            <w:pPr>
              <w:rPr>
                <w:rFonts w:eastAsia="Calibri"/>
                <w:sz w:val="22"/>
                <w:szCs w:val="22"/>
                <w:lang w:eastAsia="en-GB"/>
              </w:rPr>
            </w:pPr>
            <w:r w:rsidRPr="00135233">
              <w:rPr>
                <w:rFonts w:eastAsia="Calibri"/>
                <w:sz w:val="22"/>
                <w:szCs w:val="22"/>
                <w:lang w:eastAsia="en-GB"/>
              </w:rPr>
              <w:t>Platums, m</w:t>
            </w:r>
          </w:p>
        </w:tc>
        <w:tc>
          <w:tcPr>
            <w:tcW w:w="3344" w:type="dxa"/>
            <w:tcBorders>
              <w:top w:val="single" w:sz="4" w:space="0" w:color="000000"/>
              <w:left w:val="single" w:sz="4" w:space="0" w:color="000000"/>
              <w:bottom w:val="single" w:sz="4" w:space="0" w:color="000000"/>
              <w:right w:val="single" w:sz="4" w:space="0" w:color="000000"/>
            </w:tcBorders>
            <w:hideMark/>
          </w:tcPr>
          <w:p w14:paraId="7C64C145"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vairāk, kā 1.20m</w:t>
            </w:r>
          </w:p>
        </w:tc>
        <w:tc>
          <w:tcPr>
            <w:tcW w:w="2129" w:type="dxa"/>
            <w:tcBorders>
              <w:top w:val="single" w:sz="4" w:space="0" w:color="000000"/>
              <w:left w:val="single" w:sz="4" w:space="0" w:color="000000"/>
              <w:bottom w:val="single" w:sz="4" w:space="0" w:color="000000"/>
              <w:right w:val="single" w:sz="4" w:space="0" w:color="000000"/>
            </w:tcBorders>
          </w:tcPr>
          <w:p w14:paraId="40577D8F" w14:textId="77777777" w:rsidR="0038799B" w:rsidRPr="00135233" w:rsidRDefault="0038799B" w:rsidP="0038799B">
            <w:pPr>
              <w:rPr>
                <w:rFonts w:eastAsia="Calibri"/>
                <w:sz w:val="22"/>
                <w:szCs w:val="22"/>
                <w:lang w:eastAsia="en-GB"/>
              </w:rPr>
            </w:pPr>
          </w:p>
        </w:tc>
      </w:tr>
      <w:tr w:rsidR="0038799B" w:rsidRPr="00135233" w14:paraId="4200EA5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6DEEF25C" w14:textId="77777777" w:rsidR="0038799B" w:rsidRPr="00135233" w:rsidRDefault="0038799B" w:rsidP="0038799B">
            <w:pPr>
              <w:rPr>
                <w:rFonts w:eastAsia="Calibri"/>
                <w:sz w:val="22"/>
                <w:szCs w:val="22"/>
                <w:lang w:eastAsia="en-GB"/>
              </w:rPr>
            </w:pPr>
            <w:r w:rsidRPr="00135233">
              <w:rPr>
                <w:rFonts w:eastAsia="Calibri"/>
                <w:sz w:val="22"/>
                <w:szCs w:val="22"/>
                <w:lang w:eastAsia="en-GB"/>
              </w:rPr>
              <w:t>Asis un kabīnes novietojums</w:t>
            </w:r>
          </w:p>
          <w:p w14:paraId="02D4AC23"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33DC5FCE" w14:textId="77777777" w:rsidR="0038799B" w:rsidRPr="00135233" w:rsidRDefault="0038799B" w:rsidP="0038799B">
            <w:pPr>
              <w:rPr>
                <w:rFonts w:eastAsia="Calibri"/>
                <w:sz w:val="22"/>
                <w:szCs w:val="22"/>
                <w:lang w:eastAsia="en-GB"/>
              </w:rPr>
            </w:pPr>
            <w:r w:rsidRPr="00135233">
              <w:rPr>
                <w:rFonts w:eastAsia="Calibri"/>
                <w:sz w:val="22"/>
                <w:szCs w:val="22"/>
                <w:lang w:eastAsia="en-GB"/>
              </w:rPr>
              <w:t>Stūrēšanas princips – šarnīrveida rāmis ar kabīni transportlīdzekļa priekšpusē, lai nodrošinātu labu pārskatāmību un vislabāko manevrētspēju. Vēlams  ar pieļaujošu torsionālu brīvkusību līdz 15°.</w:t>
            </w:r>
          </w:p>
        </w:tc>
        <w:tc>
          <w:tcPr>
            <w:tcW w:w="2129" w:type="dxa"/>
            <w:tcBorders>
              <w:top w:val="single" w:sz="4" w:space="0" w:color="000000"/>
              <w:left w:val="single" w:sz="4" w:space="0" w:color="000000"/>
              <w:bottom w:val="single" w:sz="4" w:space="0" w:color="000000"/>
              <w:right w:val="single" w:sz="4" w:space="0" w:color="000000"/>
            </w:tcBorders>
          </w:tcPr>
          <w:p w14:paraId="2854384F" w14:textId="77777777" w:rsidR="0038799B" w:rsidRPr="00135233" w:rsidRDefault="0038799B" w:rsidP="0038799B">
            <w:pPr>
              <w:rPr>
                <w:rFonts w:eastAsia="Calibri"/>
                <w:sz w:val="22"/>
                <w:szCs w:val="22"/>
                <w:lang w:eastAsia="en-GB"/>
              </w:rPr>
            </w:pPr>
          </w:p>
        </w:tc>
      </w:tr>
      <w:tr w:rsidR="0038799B" w:rsidRPr="00135233" w14:paraId="44A8C3A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82AFBEC" w14:textId="77777777" w:rsidR="0038799B" w:rsidRPr="00135233" w:rsidRDefault="0038799B" w:rsidP="0038799B">
            <w:pPr>
              <w:rPr>
                <w:rFonts w:eastAsia="Calibri"/>
                <w:sz w:val="22"/>
                <w:szCs w:val="22"/>
                <w:lang w:eastAsia="en-GB"/>
              </w:rPr>
            </w:pPr>
            <w:r w:rsidRPr="00135233">
              <w:rPr>
                <w:rFonts w:eastAsia="Calibri"/>
                <w:sz w:val="22"/>
                <w:szCs w:val="22"/>
                <w:lang w:eastAsia="en-GB"/>
              </w:rPr>
              <w:t>Transportlīdzekļa pilna masa</w:t>
            </w:r>
          </w:p>
        </w:tc>
        <w:tc>
          <w:tcPr>
            <w:tcW w:w="3344" w:type="dxa"/>
            <w:tcBorders>
              <w:top w:val="single" w:sz="4" w:space="0" w:color="000000"/>
              <w:left w:val="single" w:sz="4" w:space="0" w:color="000000"/>
              <w:bottom w:val="single" w:sz="4" w:space="0" w:color="000000"/>
              <w:right w:val="single" w:sz="4" w:space="0" w:color="000000"/>
            </w:tcBorders>
            <w:hideMark/>
          </w:tcPr>
          <w:p w14:paraId="640F7149"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Maks. 3.5 T </w:t>
            </w:r>
          </w:p>
        </w:tc>
        <w:tc>
          <w:tcPr>
            <w:tcW w:w="2129" w:type="dxa"/>
            <w:tcBorders>
              <w:top w:val="single" w:sz="4" w:space="0" w:color="000000"/>
              <w:left w:val="single" w:sz="4" w:space="0" w:color="000000"/>
              <w:bottom w:val="single" w:sz="4" w:space="0" w:color="000000"/>
              <w:right w:val="single" w:sz="4" w:space="0" w:color="000000"/>
            </w:tcBorders>
          </w:tcPr>
          <w:p w14:paraId="3F79F495" w14:textId="77777777" w:rsidR="0038799B" w:rsidRPr="00135233" w:rsidRDefault="0038799B" w:rsidP="0038799B">
            <w:pPr>
              <w:rPr>
                <w:rFonts w:eastAsia="Calibri"/>
                <w:sz w:val="22"/>
                <w:szCs w:val="22"/>
                <w:lang w:eastAsia="en-GB"/>
              </w:rPr>
            </w:pPr>
          </w:p>
        </w:tc>
      </w:tr>
      <w:tr w:rsidR="0038799B" w:rsidRPr="00135233" w14:paraId="23A1D2B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966E178" w14:textId="77777777" w:rsidR="0038799B" w:rsidRPr="00135233" w:rsidRDefault="0038799B" w:rsidP="0038799B">
            <w:pPr>
              <w:rPr>
                <w:rFonts w:eastAsia="Calibri"/>
                <w:sz w:val="22"/>
                <w:szCs w:val="22"/>
                <w:lang w:eastAsia="en-GB"/>
              </w:rPr>
            </w:pPr>
            <w:r w:rsidRPr="00135233">
              <w:rPr>
                <w:rFonts w:eastAsia="Calibri"/>
                <w:sz w:val="22"/>
                <w:szCs w:val="22"/>
                <w:lang w:eastAsia="en-GB"/>
              </w:rPr>
              <w:t>Kāpšanas spējas</w:t>
            </w:r>
          </w:p>
        </w:tc>
        <w:tc>
          <w:tcPr>
            <w:tcW w:w="3344" w:type="dxa"/>
            <w:tcBorders>
              <w:top w:val="single" w:sz="4" w:space="0" w:color="000000"/>
              <w:left w:val="single" w:sz="4" w:space="0" w:color="000000"/>
              <w:bottom w:val="single" w:sz="4" w:space="0" w:color="000000"/>
              <w:right w:val="single" w:sz="4" w:space="0" w:color="000000"/>
            </w:tcBorders>
            <w:hideMark/>
          </w:tcPr>
          <w:p w14:paraId="1AE47F7A"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25°</w:t>
            </w:r>
          </w:p>
        </w:tc>
        <w:tc>
          <w:tcPr>
            <w:tcW w:w="2129" w:type="dxa"/>
            <w:tcBorders>
              <w:top w:val="single" w:sz="4" w:space="0" w:color="000000"/>
              <w:left w:val="single" w:sz="4" w:space="0" w:color="000000"/>
              <w:bottom w:val="single" w:sz="4" w:space="0" w:color="000000"/>
              <w:right w:val="single" w:sz="4" w:space="0" w:color="000000"/>
            </w:tcBorders>
          </w:tcPr>
          <w:p w14:paraId="4AFB3EB7" w14:textId="77777777" w:rsidR="0038799B" w:rsidRPr="00135233" w:rsidRDefault="0038799B" w:rsidP="0038799B">
            <w:pPr>
              <w:rPr>
                <w:rFonts w:eastAsia="Calibri"/>
                <w:sz w:val="22"/>
                <w:szCs w:val="22"/>
                <w:lang w:eastAsia="en-GB"/>
              </w:rPr>
            </w:pPr>
          </w:p>
        </w:tc>
      </w:tr>
      <w:tr w:rsidR="0038799B" w:rsidRPr="00135233" w14:paraId="67489E1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21C8C79" w14:textId="77777777" w:rsidR="0038799B" w:rsidRPr="00135233" w:rsidRDefault="0038799B" w:rsidP="0038799B">
            <w:pPr>
              <w:rPr>
                <w:rFonts w:eastAsia="Calibri"/>
                <w:sz w:val="22"/>
                <w:szCs w:val="22"/>
                <w:lang w:eastAsia="en-GB"/>
              </w:rPr>
            </w:pPr>
            <w:r w:rsidRPr="00135233">
              <w:rPr>
                <w:rFonts w:eastAsia="Calibri"/>
                <w:sz w:val="22"/>
                <w:szCs w:val="22"/>
                <w:lang w:eastAsia="en-GB"/>
              </w:rPr>
              <w:t>Šķēršļu kāpšanas spējas</w:t>
            </w:r>
          </w:p>
        </w:tc>
        <w:tc>
          <w:tcPr>
            <w:tcW w:w="3344" w:type="dxa"/>
            <w:tcBorders>
              <w:top w:val="single" w:sz="4" w:space="0" w:color="000000"/>
              <w:left w:val="single" w:sz="4" w:space="0" w:color="000000"/>
              <w:bottom w:val="single" w:sz="4" w:space="0" w:color="000000"/>
              <w:right w:val="single" w:sz="4" w:space="0" w:color="000000"/>
            </w:tcBorders>
            <w:hideMark/>
          </w:tcPr>
          <w:p w14:paraId="6C45ABF6"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150mm</w:t>
            </w:r>
          </w:p>
        </w:tc>
        <w:tc>
          <w:tcPr>
            <w:tcW w:w="2129" w:type="dxa"/>
            <w:tcBorders>
              <w:top w:val="single" w:sz="4" w:space="0" w:color="000000"/>
              <w:left w:val="single" w:sz="4" w:space="0" w:color="000000"/>
              <w:bottom w:val="single" w:sz="4" w:space="0" w:color="000000"/>
              <w:right w:val="single" w:sz="4" w:space="0" w:color="000000"/>
            </w:tcBorders>
          </w:tcPr>
          <w:p w14:paraId="47E2EA70" w14:textId="77777777" w:rsidR="0038799B" w:rsidRPr="00135233" w:rsidRDefault="0038799B" w:rsidP="0038799B">
            <w:pPr>
              <w:rPr>
                <w:rFonts w:eastAsia="Calibri"/>
                <w:sz w:val="22"/>
                <w:szCs w:val="22"/>
                <w:lang w:eastAsia="en-GB"/>
              </w:rPr>
            </w:pPr>
          </w:p>
        </w:tc>
      </w:tr>
      <w:tr w:rsidR="0038799B" w:rsidRPr="00135233" w14:paraId="1CD6F01C"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67E56BD6" w14:textId="77777777" w:rsidR="0038799B" w:rsidRPr="00135233" w:rsidRDefault="0038799B" w:rsidP="0038799B">
            <w:pPr>
              <w:rPr>
                <w:rFonts w:eastAsia="Calibri"/>
                <w:sz w:val="22"/>
                <w:szCs w:val="22"/>
                <w:lang w:eastAsia="en-GB"/>
              </w:rPr>
            </w:pPr>
            <w:r w:rsidRPr="00135233">
              <w:rPr>
                <w:rFonts w:eastAsia="Calibri"/>
                <w:sz w:val="22"/>
                <w:szCs w:val="22"/>
                <w:lang w:eastAsia="en-GB"/>
              </w:rPr>
              <w:t>Priekšējās ass kravnesība / Aizmugurējās ass kravnesība</w:t>
            </w:r>
          </w:p>
          <w:p w14:paraId="6766D345"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6EC3F8CC"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2000kg dažādu uzkabju un liela slogojuma iespējām</w:t>
            </w:r>
          </w:p>
        </w:tc>
        <w:tc>
          <w:tcPr>
            <w:tcW w:w="2129" w:type="dxa"/>
            <w:tcBorders>
              <w:top w:val="single" w:sz="4" w:space="0" w:color="000000"/>
              <w:left w:val="single" w:sz="4" w:space="0" w:color="000000"/>
              <w:bottom w:val="single" w:sz="4" w:space="0" w:color="000000"/>
              <w:right w:val="single" w:sz="4" w:space="0" w:color="000000"/>
            </w:tcBorders>
          </w:tcPr>
          <w:p w14:paraId="6F2C982D" w14:textId="77777777" w:rsidR="0038799B" w:rsidRPr="00135233" w:rsidRDefault="0038799B" w:rsidP="0038799B">
            <w:pPr>
              <w:rPr>
                <w:rFonts w:eastAsia="Calibri"/>
                <w:sz w:val="22"/>
                <w:szCs w:val="22"/>
                <w:lang w:eastAsia="en-GB"/>
              </w:rPr>
            </w:pPr>
          </w:p>
        </w:tc>
      </w:tr>
      <w:tr w:rsidR="0038799B" w:rsidRPr="00135233" w14:paraId="426A494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CC61C17" w14:textId="77777777" w:rsidR="0038799B" w:rsidRPr="00135233" w:rsidRDefault="0038799B" w:rsidP="0038799B">
            <w:pPr>
              <w:rPr>
                <w:rFonts w:eastAsia="Calibri"/>
                <w:sz w:val="22"/>
                <w:szCs w:val="22"/>
                <w:lang w:eastAsia="en-GB"/>
              </w:rPr>
            </w:pPr>
            <w:r w:rsidRPr="00135233">
              <w:rPr>
                <w:rFonts w:eastAsia="Calibri"/>
                <w:sz w:val="22"/>
                <w:szCs w:val="22"/>
                <w:lang w:eastAsia="en-GB"/>
              </w:rPr>
              <w:t>Akritumu konteinera materilas</w:t>
            </w:r>
          </w:p>
        </w:tc>
        <w:tc>
          <w:tcPr>
            <w:tcW w:w="3344" w:type="dxa"/>
            <w:tcBorders>
              <w:top w:val="single" w:sz="4" w:space="0" w:color="000000"/>
              <w:left w:val="single" w:sz="4" w:space="0" w:color="000000"/>
              <w:bottom w:val="single" w:sz="4" w:space="0" w:color="000000"/>
              <w:right w:val="single" w:sz="4" w:space="0" w:color="000000"/>
            </w:tcBorders>
            <w:hideMark/>
          </w:tcPr>
          <w:p w14:paraId="573087DA"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Nerūsējošais tērauds</w:t>
            </w:r>
          </w:p>
        </w:tc>
        <w:tc>
          <w:tcPr>
            <w:tcW w:w="2129" w:type="dxa"/>
            <w:tcBorders>
              <w:top w:val="single" w:sz="4" w:space="0" w:color="000000"/>
              <w:left w:val="single" w:sz="4" w:space="0" w:color="000000"/>
              <w:bottom w:val="single" w:sz="4" w:space="0" w:color="000000"/>
              <w:right w:val="single" w:sz="4" w:space="0" w:color="000000"/>
            </w:tcBorders>
          </w:tcPr>
          <w:p w14:paraId="7BD8ACCE" w14:textId="77777777" w:rsidR="0038799B" w:rsidRPr="00135233" w:rsidRDefault="0038799B" w:rsidP="0038799B">
            <w:pPr>
              <w:rPr>
                <w:rFonts w:eastAsia="Calibri"/>
                <w:sz w:val="22"/>
                <w:szCs w:val="22"/>
                <w:lang w:eastAsia="en-GB"/>
              </w:rPr>
            </w:pPr>
          </w:p>
        </w:tc>
      </w:tr>
      <w:tr w:rsidR="0038799B" w:rsidRPr="00135233" w14:paraId="5DBAFCC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28A1F1C"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Aktritumu konteinera tilpums </w:t>
            </w:r>
          </w:p>
        </w:tc>
        <w:tc>
          <w:tcPr>
            <w:tcW w:w="3344" w:type="dxa"/>
            <w:tcBorders>
              <w:top w:val="single" w:sz="4" w:space="0" w:color="000000"/>
              <w:left w:val="single" w:sz="4" w:space="0" w:color="000000"/>
              <w:bottom w:val="single" w:sz="4" w:space="0" w:color="000000"/>
              <w:right w:val="single" w:sz="4" w:space="0" w:color="000000"/>
            </w:tcBorders>
            <w:hideMark/>
          </w:tcPr>
          <w:p w14:paraId="07D82162"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1300 litri (faktiskais tilpums)</w:t>
            </w:r>
          </w:p>
        </w:tc>
        <w:tc>
          <w:tcPr>
            <w:tcW w:w="2129" w:type="dxa"/>
            <w:tcBorders>
              <w:top w:val="single" w:sz="4" w:space="0" w:color="000000"/>
              <w:left w:val="single" w:sz="4" w:space="0" w:color="000000"/>
              <w:bottom w:val="single" w:sz="4" w:space="0" w:color="000000"/>
              <w:right w:val="single" w:sz="4" w:space="0" w:color="000000"/>
            </w:tcBorders>
          </w:tcPr>
          <w:p w14:paraId="09856687" w14:textId="77777777" w:rsidR="0038799B" w:rsidRPr="00135233" w:rsidRDefault="0038799B" w:rsidP="0038799B">
            <w:pPr>
              <w:rPr>
                <w:rFonts w:eastAsia="Calibri"/>
                <w:sz w:val="22"/>
                <w:szCs w:val="22"/>
                <w:lang w:eastAsia="en-GB"/>
              </w:rPr>
            </w:pPr>
          </w:p>
        </w:tc>
      </w:tr>
      <w:tr w:rsidR="0038799B" w:rsidRPr="00135233" w14:paraId="742E0A1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9816F7C" w14:textId="77777777" w:rsidR="0038799B" w:rsidRPr="00135233" w:rsidRDefault="0038799B" w:rsidP="0038799B">
            <w:pPr>
              <w:rPr>
                <w:rFonts w:eastAsia="Calibri"/>
                <w:sz w:val="22"/>
                <w:szCs w:val="22"/>
                <w:lang w:eastAsia="en-GB"/>
              </w:rPr>
            </w:pPr>
            <w:r w:rsidRPr="00135233">
              <w:rPr>
                <w:rFonts w:eastAsia="Calibri"/>
                <w:sz w:val="22"/>
                <w:szCs w:val="22"/>
                <w:lang w:eastAsia="en-GB"/>
              </w:rPr>
              <w:t>Aktritumu konteinera iztukšošanas augstums</w:t>
            </w:r>
          </w:p>
        </w:tc>
        <w:tc>
          <w:tcPr>
            <w:tcW w:w="3344" w:type="dxa"/>
            <w:tcBorders>
              <w:top w:val="single" w:sz="4" w:space="0" w:color="000000"/>
              <w:left w:val="single" w:sz="4" w:space="0" w:color="000000"/>
              <w:bottom w:val="single" w:sz="4" w:space="0" w:color="000000"/>
              <w:right w:val="single" w:sz="4" w:space="0" w:color="000000"/>
            </w:tcBorders>
            <w:hideMark/>
          </w:tcPr>
          <w:p w14:paraId="259EDCA3"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1500mm</w:t>
            </w:r>
          </w:p>
        </w:tc>
        <w:tc>
          <w:tcPr>
            <w:tcW w:w="2129" w:type="dxa"/>
            <w:tcBorders>
              <w:top w:val="single" w:sz="4" w:space="0" w:color="000000"/>
              <w:left w:val="single" w:sz="4" w:space="0" w:color="000000"/>
              <w:bottom w:val="single" w:sz="4" w:space="0" w:color="000000"/>
              <w:right w:val="single" w:sz="4" w:space="0" w:color="000000"/>
            </w:tcBorders>
          </w:tcPr>
          <w:p w14:paraId="5A8324F7" w14:textId="77777777" w:rsidR="0038799B" w:rsidRPr="00135233" w:rsidRDefault="0038799B" w:rsidP="0038799B">
            <w:pPr>
              <w:rPr>
                <w:rFonts w:eastAsia="Calibri"/>
                <w:sz w:val="22"/>
                <w:szCs w:val="22"/>
                <w:lang w:eastAsia="en-GB"/>
              </w:rPr>
            </w:pPr>
          </w:p>
        </w:tc>
      </w:tr>
      <w:tr w:rsidR="0038799B" w:rsidRPr="00135233" w14:paraId="0701C87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545356C"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caurules demontāža/montāža bez instrumentu palīdzības</w:t>
            </w:r>
          </w:p>
        </w:tc>
        <w:tc>
          <w:tcPr>
            <w:tcW w:w="3344" w:type="dxa"/>
            <w:tcBorders>
              <w:top w:val="single" w:sz="4" w:space="0" w:color="000000"/>
              <w:left w:val="single" w:sz="4" w:space="0" w:color="000000"/>
              <w:bottom w:val="single" w:sz="4" w:space="0" w:color="000000"/>
              <w:right w:val="single" w:sz="4" w:space="0" w:color="000000"/>
            </w:tcBorders>
            <w:hideMark/>
          </w:tcPr>
          <w:p w14:paraId="6B1F44D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29A055A1" w14:textId="77777777" w:rsidR="0038799B" w:rsidRPr="00135233" w:rsidRDefault="0038799B" w:rsidP="0038799B">
            <w:pPr>
              <w:rPr>
                <w:rFonts w:eastAsia="Calibri"/>
                <w:sz w:val="22"/>
                <w:szCs w:val="22"/>
                <w:lang w:eastAsia="en-GB"/>
              </w:rPr>
            </w:pPr>
          </w:p>
        </w:tc>
      </w:tr>
      <w:tr w:rsidR="0038799B" w:rsidRPr="00135233" w14:paraId="0643294B"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A7397C6" w14:textId="77777777" w:rsidR="0038799B" w:rsidRPr="00135233" w:rsidRDefault="0038799B" w:rsidP="0038799B">
            <w:pPr>
              <w:rPr>
                <w:rFonts w:eastAsia="Calibri"/>
                <w:sz w:val="22"/>
                <w:szCs w:val="22"/>
                <w:lang w:eastAsia="en-GB"/>
              </w:rPr>
            </w:pPr>
            <w:r w:rsidRPr="00135233">
              <w:rPr>
                <w:rFonts w:eastAsia="Calibri"/>
                <w:sz w:val="22"/>
                <w:szCs w:val="22"/>
                <w:lang w:eastAsia="en-GB"/>
              </w:rPr>
              <w:lastRenderedPageBreak/>
              <w:t>Transportlīdzeklis ar integrētu hidrauliski noliecamu rāmi ātrai agregātu nomaiņai</w:t>
            </w:r>
          </w:p>
        </w:tc>
        <w:tc>
          <w:tcPr>
            <w:tcW w:w="3344" w:type="dxa"/>
            <w:tcBorders>
              <w:top w:val="single" w:sz="4" w:space="0" w:color="000000"/>
              <w:left w:val="single" w:sz="4" w:space="0" w:color="000000"/>
              <w:bottom w:val="single" w:sz="4" w:space="0" w:color="000000"/>
              <w:right w:val="single" w:sz="4" w:space="0" w:color="000000"/>
            </w:tcBorders>
            <w:hideMark/>
          </w:tcPr>
          <w:p w14:paraId="6F928961"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3AD3124" w14:textId="77777777" w:rsidR="0038799B" w:rsidRPr="00135233" w:rsidRDefault="0038799B" w:rsidP="0038799B">
            <w:pPr>
              <w:rPr>
                <w:rFonts w:eastAsia="Calibri"/>
                <w:sz w:val="22"/>
                <w:szCs w:val="22"/>
                <w:lang w:eastAsia="en-GB"/>
              </w:rPr>
            </w:pPr>
          </w:p>
        </w:tc>
      </w:tr>
      <w:tr w:rsidR="0038799B" w:rsidRPr="00135233" w14:paraId="58065F3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993D559"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galvas izmērs</w:t>
            </w:r>
          </w:p>
        </w:tc>
        <w:tc>
          <w:tcPr>
            <w:tcW w:w="3344" w:type="dxa"/>
            <w:tcBorders>
              <w:top w:val="single" w:sz="4" w:space="0" w:color="000000"/>
              <w:left w:val="single" w:sz="4" w:space="0" w:color="000000"/>
              <w:bottom w:val="single" w:sz="4" w:space="0" w:color="000000"/>
              <w:right w:val="single" w:sz="4" w:space="0" w:color="000000"/>
            </w:tcBorders>
            <w:hideMark/>
          </w:tcPr>
          <w:p w14:paraId="176C8C87"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mazāks kā 650mm</w:t>
            </w:r>
          </w:p>
        </w:tc>
        <w:tc>
          <w:tcPr>
            <w:tcW w:w="2129" w:type="dxa"/>
            <w:tcBorders>
              <w:top w:val="single" w:sz="4" w:space="0" w:color="000000"/>
              <w:left w:val="single" w:sz="4" w:space="0" w:color="000000"/>
              <w:bottom w:val="single" w:sz="4" w:space="0" w:color="000000"/>
              <w:right w:val="single" w:sz="4" w:space="0" w:color="000000"/>
            </w:tcBorders>
          </w:tcPr>
          <w:p w14:paraId="3A57DEAD" w14:textId="77777777" w:rsidR="0038799B" w:rsidRPr="00135233" w:rsidRDefault="0038799B" w:rsidP="0038799B">
            <w:pPr>
              <w:rPr>
                <w:rFonts w:eastAsia="Calibri"/>
                <w:sz w:val="22"/>
                <w:szCs w:val="22"/>
                <w:lang w:eastAsia="en-GB"/>
              </w:rPr>
            </w:pPr>
          </w:p>
        </w:tc>
      </w:tr>
      <w:tr w:rsidR="0038799B" w:rsidRPr="00135233" w14:paraId="58366BF7"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77F04E4"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galvas novietojums</w:t>
            </w:r>
          </w:p>
        </w:tc>
        <w:tc>
          <w:tcPr>
            <w:tcW w:w="3344" w:type="dxa"/>
            <w:tcBorders>
              <w:top w:val="single" w:sz="4" w:space="0" w:color="000000"/>
              <w:left w:val="single" w:sz="4" w:space="0" w:color="000000"/>
              <w:bottom w:val="single" w:sz="4" w:space="0" w:color="000000"/>
              <w:right w:val="single" w:sz="4" w:space="0" w:color="000000"/>
            </w:tcBorders>
            <w:hideMark/>
          </w:tcPr>
          <w:p w14:paraId="2EEB5EBE" w14:textId="77777777" w:rsidR="0038799B" w:rsidRPr="00135233" w:rsidRDefault="0038799B" w:rsidP="0038799B">
            <w:pPr>
              <w:rPr>
                <w:rFonts w:eastAsia="Calibri"/>
                <w:sz w:val="22"/>
                <w:szCs w:val="22"/>
                <w:lang w:eastAsia="en-GB"/>
              </w:rPr>
            </w:pPr>
            <w:r w:rsidRPr="00135233">
              <w:rPr>
                <w:rFonts w:eastAsia="Calibri"/>
                <w:sz w:val="22"/>
                <w:szCs w:val="22"/>
                <w:lang w:eastAsia="en-GB"/>
              </w:rPr>
              <w:t>Uz vienas ass ar priekšējiem riteņiem.Ieskaitot hidraulisko pacelšanu (uz augšu/uz leju)</w:t>
            </w:r>
          </w:p>
        </w:tc>
        <w:tc>
          <w:tcPr>
            <w:tcW w:w="2129" w:type="dxa"/>
            <w:tcBorders>
              <w:top w:val="single" w:sz="4" w:space="0" w:color="000000"/>
              <w:left w:val="single" w:sz="4" w:space="0" w:color="000000"/>
              <w:bottom w:val="single" w:sz="4" w:space="0" w:color="000000"/>
              <w:right w:val="single" w:sz="4" w:space="0" w:color="000000"/>
            </w:tcBorders>
          </w:tcPr>
          <w:p w14:paraId="169E768B" w14:textId="77777777" w:rsidR="0038799B" w:rsidRPr="00135233" w:rsidRDefault="0038799B" w:rsidP="0038799B">
            <w:pPr>
              <w:rPr>
                <w:rFonts w:eastAsia="Calibri"/>
                <w:sz w:val="22"/>
                <w:szCs w:val="22"/>
                <w:lang w:eastAsia="en-GB"/>
              </w:rPr>
            </w:pPr>
          </w:p>
        </w:tc>
      </w:tr>
      <w:tr w:rsidR="0038799B" w:rsidRPr="00135233" w14:paraId="2DA80B8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3AD8C8C9" w14:textId="77777777" w:rsidR="0038799B" w:rsidRPr="00135233" w:rsidRDefault="0038799B" w:rsidP="0038799B">
            <w:pPr>
              <w:rPr>
                <w:rFonts w:eastAsia="Calibri"/>
                <w:sz w:val="22"/>
                <w:szCs w:val="22"/>
                <w:lang w:eastAsia="en-GB"/>
              </w:rPr>
            </w:pPr>
            <w:r w:rsidRPr="00135233">
              <w:rPr>
                <w:rFonts w:eastAsia="Calibri"/>
                <w:sz w:val="22"/>
                <w:szCs w:val="22"/>
                <w:lang w:eastAsia="en-GB"/>
              </w:rPr>
              <w:t>Riteņu bāze</w:t>
            </w:r>
          </w:p>
        </w:tc>
        <w:tc>
          <w:tcPr>
            <w:tcW w:w="3344" w:type="dxa"/>
            <w:tcBorders>
              <w:top w:val="single" w:sz="4" w:space="0" w:color="000000"/>
              <w:left w:val="single" w:sz="4" w:space="0" w:color="000000"/>
              <w:bottom w:val="single" w:sz="4" w:space="0" w:color="000000"/>
              <w:right w:val="single" w:sz="4" w:space="0" w:color="000000"/>
            </w:tcBorders>
            <w:hideMark/>
          </w:tcPr>
          <w:p w14:paraId="299B89A2" w14:textId="77777777" w:rsidR="0038799B" w:rsidRPr="00135233" w:rsidRDefault="0038799B" w:rsidP="0038799B">
            <w:pPr>
              <w:rPr>
                <w:rFonts w:eastAsia="Calibri"/>
                <w:sz w:val="22"/>
                <w:szCs w:val="22"/>
                <w:lang w:eastAsia="en-GB"/>
              </w:rPr>
            </w:pPr>
            <w:r w:rsidRPr="00135233">
              <w:rPr>
                <w:rFonts w:eastAsia="Calibri"/>
                <w:sz w:val="22"/>
                <w:szCs w:val="22"/>
                <w:lang w:eastAsia="en-GB"/>
              </w:rPr>
              <w:t>Vismaz 1700 mm</w:t>
            </w:r>
          </w:p>
        </w:tc>
        <w:tc>
          <w:tcPr>
            <w:tcW w:w="2129" w:type="dxa"/>
            <w:tcBorders>
              <w:top w:val="single" w:sz="4" w:space="0" w:color="000000"/>
              <w:left w:val="single" w:sz="4" w:space="0" w:color="000000"/>
              <w:bottom w:val="single" w:sz="4" w:space="0" w:color="000000"/>
              <w:right w:val="single" w:sz="4" w:space="0" w:color="000000"/>
            </w:tcBorders>
          </w:tcPr>
          <w:p w14:paraId="4EFBD1AF" w14:textId="77777777" w:rsidR="0038799B" w:rsidRPr="00135233" w:rsidRDefault="0038799B" w:rsidP="0038799B">
            <w:pPr>
              <w:rPr>
                <w:rFonts w:eastAsia="Calibri"/>
                <w:sz w:val="22"/>
                <w:szCs w:val="22"/>
                <w:lang w:eastAsia="en-GB"/>
              </w:rPr>
            </w:pPr>
          </w:p>
        </w:tc>
      </w:tr>
      <w:tr w:rsidR="0038799B" w:rsidRPr="00135233" w14:paraId="05E3CDD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2CE210B" w14:textId="77777777" w:rsidR="0038799B" w:rsidRPr="00135233" w:rsidRDefault="0038799B" w:rsidP="0038799B">
            <w:pPr>
              <w:rPr>
                <w:rFonts w:eastAsia="Calibri"/>
                <w:sz w:val="22"/>
                <w:szCs w:val="22"/>
                <w:lang w:eastAsia="en-GB"/>
              </w:rPr>
            </w:pPr>
            <w:r w:rsidRPr="00135233">
              <w:rPr>
                <w:rFonts w:eastAsia="Calibri"/>
                <w:sz w:val="22"/>
                <w:szCs w:val="22"/>
                <w:lang w:eastAsia="en-GB"/>
              </w:rPr>
              <w:t>Priekšējie un aizmugurējie riteņi vienā līnijā</w:t>
            </w:r>
          </w:p>
        </w:tc>
        <w:tc>
          <w:tcPr>
            <w:tcW w:w="3344" w:type="dxa"/>
            <w:tcBorders>
              <w:top w:val="single" w:sz="4" w:space="0" w:color="000000"/>
              <w:left w:val="single" w:sz="4" w:space="0" w:color="000000"/>
              <w:bottom w:val="single" w:sz="4" w:space="0" w:color="000000"/>
              <w:right w:val="single" w:sz="4" w:space="0" w:color="000000"/>
            </w:tcBorders>
            <w:hideMark/>
          </w:tcPr>
          <w:p w14:paraId="58D659EB" w14:textId="77777777" w:rsidR="0038799B" w:rsidRPr="00135233" w:rsidRDefault="0038799B" w:rsidP="0038799B">
            <w:pPr>
              <w:rPr>
                <w:rFonts w:eastAsia="Calibri"/>
                <w:sz w:val="22"/>
                <w:szCs w:val="22"/>
                <w:lang w:eastAsia="en-GB"/>
              </w:rPr>
            </w:pPr>
            <w:r w:rsidRPr="00135233">
              <w:rPr>
                <w:rFonts w:eastAsia="Calibri"/>
                <w:sz w:val="22"/>
                <w:szCs w:val="22"/>
                <w:lang w:eastAsia="en-GB"/>
              </w:rPr>
              <w:t>100% simetrisks asu izvietojums uz šarnīrrāmja, lai nodrošinātu riteņu rites ceļu sakritību.</w:t>
            </w:r>
          </w:p>
        </w:tc>
        <w:tc>
          <w:tcPr>
            <w:tcW w:w="2129" w:type="dxa"/>
            <w:tcBorders>
              <w:top w:val="single" w:sz="4" w:space="0" w:color="000000"/>
              <w:left w:val="single" w:sz="4" w:space="0" w:color="000000"/>
              <w:bottom w:val="single" w:sz="4" w:space="0" w:color="000000"/>
              <w:right w:val="single" w:sz="4" w:space="0" w:color="000000"/>
            </w:tcBorders>
          </w:tcPr>
          <w:p w14:paraId="32446BAE" w14:textId="77777777" w:rsidR="0038799B" w:rsidRPr="00135233" w:rsidRDefault="0038799B" w:rsidP="0038799B">
            <w:pPr>
              <w:rPr>
                <w:rFonts w:eastAsia="Calibri"/>
                <w:sz w:val="22"/>
                <w:szCs w:val="22"/>
                <w:lang w:eastAsia="en-GB"/>
              </w:rPr>
            </w:pPr>
          </w:p>
        </w:tc>
      </w:tr>
      <w:tr w:rsidR="0038799B" w:rsidRPr="00135233" w14:paraId="759B512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F5CDD4B" w14:textId="77777777" w:rsidR="0038799B" w:rsidRPr="00135233" w:rsidRDefault="0038799B" w:rsidP="0038799B">
            <w:pPr>
              <w:tabs>
                <w:tab w:val="left" w:pos="2320"/>
              </w:tabs>
              <w:rPr>
                <w:rFonts w:eastAsia="Calibri"/>
                <w:sz w:val="22"/>
                <w:szCs w:val="22"/>
                <w:lang w:eastAsia="en-GB"/>
              </w:rPr>
            </w:pPr>
            <w:r w:rsidRPr="00135233">
              <w:rPr>
                <w:rFonts w:eastAsia="Calibri"/>
                <w:sz w:val="22"/>
                <w:szCs w:val="22"/>
                <w:lang w:eastAsia="en-GB"/>
              </w:rPr>
              <w:t>Slaucīšanas funkcija</w:t>
            </w:r>
            <w:r w:rsidRPr="00135233">
              <w:rPr>
                <w:rFonts w:eastAsia="Calibri"/>
                <w:sz w:val="22"/>
                <w:szCs w:val="22"/>
                <w:lang w:eastAsia="en-GB"/>
              </w:rPr>
              <w:tab/>
            </w:r>
          </w:p>
        </w:tc>
        <w:tc>
          <w:tcPr>
            <w:tcW w:w="3344" w:type="dxa"/>
            <w:tcBorders>
              <w:top w:val="single" w:sz="4" w:space="0" w:color="000000"/>
              <w:left w:val="single" w:sz="4" w:space="0" w:color="000000"/>
              <w:bottom w:val="single" w:sz="4" w:space="0" w:color="000000"/>
              <w:right w:val="single" w:sz="4" w:space="0" w:color="000000"/>
            </w:tcBorders>
            <w:hideMark/>
          </w:tcPr>
          <w:p w14:paraId="78A24974" w14:textId="77777777" w:rsidR="0038799B" w:rsidRPr="00135233" w:rsidRDefault="0038799B" w:rsidP="0038799B">
            <w:pPr>
              <w:rPr>
                <w:rFonts w:eastAsia="Calibri"/>
                <w:sz w:val="22"/>
                <w:szCs w:val="22"/>
                <w:lang w:eastAsia="en-GB"/>
              </w:rPr>
            </w:pPr>
            <w:r w:rsidRPr="00135233">
              <w:rPr>
                <w:rFonts w:eastAsia="Calibri"/>
                <w:sz w:val="22"/>
                <w:szCs w:val="22"/>
                <w:lang w:eastAsia="en-GB"/>
              </w:rPr>
              <w:t>Slaucīšanas funkcija ar divām birstēm priekšā</w:t>
            </w:r>
          </w:p>
        </w:tc>
        <w:tc>
          <w:tcPr>
            <w:tcW w:w="2129" w:type="dxa"/>
            <w:tcBorders>
              <w:top w:val="single" w:sz="4" w:space="0" w:color="000000"/>
              <w:left w:val="single" w:sz="4" w:space="0" w:color="000000"/>
              <w:bottom w:val="single" w:sz="4" w:space="0" w:color="000000"/>
              <w:right w:val="single" w:sz="4" w:space="0" w:color="000000"/>
            </w:tcBorders>
          </w:tcPr>
          <w:p w14:paraId="04E8E4B9" w14:textId="77777777" w:rsidR="0038799B" w:rsidRPr="00135233" w:rsidRDefault="0038799B" w:rsidP="0038799B">
            <w:pPr>
              <w:rPr>
                <w:rFonts w:eastAsia="Calibri"/>
                <w:sz w:val="22"/>
                <w:szCs w:val="22"/>
                <w:lang w:eastAsia="en-GB"/>
              </w:rPr>
            </w:pPr>
          </w:p>
        </w:tc>
      </w:tr>
      <w:tr w:rsidR="0038799B" w:rsidRPr="00135233" w14:paraId="7F406F87"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285AECB" w14:textId="77777777" w:rsidR="0038799B" w:rsidRPr="00135233" w:rsidRDefault="0038799B" w:rsidP="0038799B">
            <w:pPr>
              <w:rPr>
                <w:rFonts w:eastAsia="Calibri"/>
                <w:sz w:val="22"/>
                <w:szCs w:val="22"/>
                <w:lang w:eastAsia="en-GB"/>
              </w:rPr>
            </w:pPr>
            <w:r w:rsidRPr="00135233">
              <w:rPr>
                <w:rFonts w:eastAsia="Calibri"/>
                <w:sz w:val="22"/>
                <w:szCs w:val="22"/>
                <w:lang w:eastAsia="en-GB"/>
              </w:rPr>
              <w:t>Piedziņa</w:t>
            </w:r>
          </w:p>
        </w:tc>
        <w:tc>
          <w:tcPr>
            <w:tcW w:w="3344" w:type="dxa"/>
            <w:tcBorders>
              <w:top w:val="single" w:sz="4" w:space="0" w:color="000000"/>
              <w:left w:val="single" w:sz="4" w:space="0" w:color="000000"/>
              <w:bottom w:val="single" w:sz="4" w:space="0" w:color="000000"/>
              <w:right w:val="single" w:sz="4" w:space="0" w:color="000000"/>
            </w:tcBorders>
            <w:hideMark/>
          </w:tcPr>
          <w:p w14:paraId="3D8F895F" w14:textId="77777777" w:rsidR="0038799B" w:rsidRPr="00135233" w:rsidRDefault="0038799B" w:rsidP="0038799B">
            <w:pPr>
              <w:rPr>
                <w:rFonts w:eastAsia="Calibri"/>
                <w:sz w:val="22"/>
                <w:szCs w:val="22"/>
                <w:lang w:eastAsia="en-GB"/>
              </w:rPr>
            </w:pPr>
            <w:r w:rsidRPr="00135233">
              <w:rPr>
                <w:rFonts w:eastAsia="Calibri"/>
                <w:sz w:val="22"/>
                <w:szCs w:val="22"/>
                <w:lang w:eastAsia="en-GB"/>
              </w:rPr>
              <w:t>Visu četru riteņu hidrostatiskā, pastāvīgā</w:t>
            </w:r>
          </w:p>
        </w:tc>
        <w:tc>
          <w:tcPr>
            <w:tcW w:w="2129" w:type="dxa"/>
            <w:tcBorders>
              <w:top w:val="single" w:sz="4" w:space="0" w:color="000000"/>
              <w:left w:val="single" w:sz="4" w:space="0" w:color="000000"/>
              <w:bottom w:val="single" w:sz="4" w:space="0" w:color="000000"/>
              <w:right w:val="single" w:sz="4" w:space="0" w:color="000000"/>
            </w:tcBorders>
          </w:tcPr>
          <w:p w14:paraId="4695E35E" w14:textId="77777777" w:rsidR="0038799B" w:rsidRPr="00135233" w:rsidRDefault="0038799B" w:rsidP="0038799B">
            <w:pPr>
              <w:rPr>
                <w:rFonts w:eastAsia="Calibri"/>
                <w:sz w:val="22"/>
                <w:szCs w:val="22"/>
                <w:lang w:eastAsia="en-GB"/>
              </w:rPr>
            </w:pPr>
          </w:p>
        </w:tc>
      </w:tr>
      <w:tr w:rsidR="0038799B" w:rsidRPr="00135233" w14:paraId="77181650"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6037AD6"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Iekšējais pagrieziena rādiuss </w:t>
            </w:r>
          </w:p>
        </w:tc>
        <w:tc>
          <w:tcPr>
            <w:tcW w:w="3344" w:type="dxa"/>
            <w:tcBorders>
              <w:top w:val="single" w:sz="4" w:space="0" w:color="000000"/>
              <w:left w:val="single" w:sz="4" w:space="0" w:color="000000"/>
              <w:bottom w:val="single" w:sz="4" w:space="0" w:color="000000"/>
              <w:right w:val="single" w:sz="4" w:space="0" w:color="000000"/>
            </w:tcBorders>
            <w:hideMark/>
          </w:tcPr>
          <w:p w14:paraId="2E8C5A0E"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vairāk kā 1300mm</w:t>
            </w:r>
          </w:p>
        </w:tc>
        <w:tc>
          <w:tcPr>
            <w:tcW w:w="2129" w:type="dxa"/>
            <w:tcBorders>
              <w:top w:val="single" w:sz="4" w:space="0" w:color="000000"/>
              <w:left w:val="single" w:sz="4" w:space="0" w:color="000000"/>
              <w:bottom w:val="single" w:sz="4" w:space="0" w:color="000000"/>
              <w:right w:val="single" w:sz="4" w:space="0" w:color="000000"/>
            </w:tcBorders>
          </w:tcPr>
          <w:p w14:paraId="59679DA8" w14:textId="77777777" w:rsidR="0038799B" w:rsidRPr="00135233" w:rsidRDefault="0038799B" w:rsidP="0038799B">
            <w:pPr>
              <w:rPr>
                <w:rFonts w:eastAsia="Calibri"/>
                <w:sz w:val="22"/>
                <w:szCs w:val="22"/>
                <w:lang w:eastAsia="en-GB"/>
              </w:rPr>
            </w:pPr>
          </w:p>
        </w:tc>
      </w:tr>
      <w:tr w:rsidR="0038799B" w:rsidRPr="00135233" w14:paraId="16C7365D"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1CE48F" w14:textId="77777777" w:rsidR="0038799B" w:rsidRPr="00135233" w:rsidRDefault="0038799B" w:rsidP="0038799B">
            <w:pPr>
              <w:rPr>
                <w:rFonts w:eastAsia="Calibri"/>
                <w:sz w:val="22"/>
                <w:szCs w:val="22"/>
                <w:lang w:eastAsia="en-GB"/>
              </w:rPr>
            </w:pPr>
            <w:r w:rsidRPr="00135233">
              <w:rPr>
                <w:rFonts w:eastAsia="Calibri"/>
                <w:sz w:val="22"/>
                <w:szCs w:val="22"/>
                <w:lang w:eastAsia="en-GB"/>
              </w:rPr>
              <w:t>Darba braukšanas ātrums/transporta darba ātrums km/h</w:t>
            </w:r>
          </w:p>
        </w:tc>
        <w:tc>
          <w:tcPr>
            <w:tcW w:w="3344" w:type="dxa"/>
            <w:tcBorders>
              <w:top w:val="single" w:sz="4" w:space="0" w:color="000000"/>
              <w:left w:val="single" w:sz="4" w:space="0" w:color="000000"/>
              <w:bottom w:val="single" w:sz="4" w:space="0" w:color="000000"/>
              <w:right w:val="single" w:sz="4" w:space="0" w:color="000000"/>
            </w:tcBorders>
            <w:hideMark/>
          </w:tcPr>
          <w:p w14:paraId="5979388F" w14:textId="77777777" w:rsidR="0038799B" w:rsidRPr="00135233" w:rsidRDefault="0038799B" w:rsidP="0038799B">
            <w:pPr>
              <w:rPr>
                <w:rFonts w:eastAsia="Calibri"/>
                <w:sz w:val="22"/>
                <w:szCs w:val="22"/>
                <w:lang w:eastAsia="en-GB"/>
              </w:rPr>
            </w:pPr>
            <w:r w:rsidRPr="00135233">
              <w:rPr>
                <w:rFonts w:eastAsia="Calibri"/>
                <w:sz w:val="22"/>
                <w:szCs w:val="22"/>
                <w:lang w:eastAsia="en-GB"/>
              </w:rPr>
              <w:t>Vismaz 40km/h/līdz 20km/h</w:t>
            </w:r>
          </w:p>
        </w:tc>
        <w:tc>
          <w:tcPr>
            <w:tcW w:w="2129" w:type="dxa"/>
            <w:tcBorders>
              <w:top w:val="single" w:sz="4" w:space="0" w:color="000000"/>
              <w:left w:val="single" w:sz="4" w:space="0" w:color="000000"/>
              <w:bottom w:val="single" w:sz="4" w:space="0" w:color="000000"/>
              <w:right w:val="single" w:sz="4" w:space="0" w:color="000000"/>
            </w:tcBorders>
          </w:tcPr>
          <w:p w14:paraId="1A7BB479" w14:textId="77777777" w:rsidR="0038799B" w:rsidRPr="00135233" w:rsidRDefault="0038799B" w:rsidP="0038799B">
            <w:pPr>
              <w:rPr>
                <w:rFonts w:eastAsia="Calibri"/>
                <w:sz w:val="22"/>
                <w:szCs w:val="22"/>
                <w:lang w:eastAsia="en-GB"/>
              </w:rPr>
            </w:pPr>
          </w:p>
        </w:tc>
      </w:tr>
      <w:tr w:rsidR="0038799B" w:rsidRPr="00135233" w14:paraId="620AEDC0"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737D4E4C" w14:textId="77777777" w:rsidR="0038799B" w:rsidRPr="00135233" w:rsidRDefault="0038799B" w:rsidP="0038799B">
            <w:pPr>
              <w:rPr>
                <w:rFonts w:eastAsia="Calibri"/>
                <w:sz w:val="22"/>
                <w:szCs w:val="22"/>
                <w:lang w:eastAsia="en-GB"/>
              </w:rPr>
            </w:pPr>
            <w:r w:rsidRPr="00135233">
              <w:rPr>
                <w:rFonts w:eastAsia="Calibri"/>
                <w:sz w:val="22"/>
                <w:szCs w:val="22"/>
                <w:lang w:eastAsia="en-GB"/>
              </w:rPr>
              <w:t>Riepu veids</w:t>
            </w:r>
          </w:p>
          <w:p w14:paraId="2931A283"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70343A74" w14:textId="77777777" w:rsidR="0038799B" w:rsidRPr="00135233" w:rsidRDefault="0038799B" w:rsidP="0038799B">
            <w:pPr>
              <w:rPr>
                <w:rFonts w:eastAsia="Calibri"/>
                <w:sz w:val="22"/>
                <w:szCs w:val="22"/>
                <w:lang w:eastAsia="en-GB"/>
              </w:rPr>
            </w:pPr>
            <w:r w:rsidRPr="00135233">
              <w:rPr>
                <w:rFonts w:eastAsia="Calibri"/>
                <w:sz w:val="22"/>
                <w:szCs w:val="22"/>
                <w:lang w:eastAsia="en-GB"/>
              </w:rPr>
              <w:t>Paredzētas ielai (C klase)</w:t>
            </w:r>
          </w:p>
        </w:tc>
        <w:tc>
          <w:tcPr>
            <w:tcW w:w="2129" w:type="dxa"/>
            <w:tcBorders>
              <w:top w:val="single" w:sz="4" w:space="0" w:color="000000"/>
              <w:left w:val="single" w:sz="4" w:space="0" w:color="000000"/>
              <w:bottom w:val="single" w:sz="4" w:space="0" w:color="000000"/>
              <w:right w:val="single" w:sz="4" w:space="0" w:color="000000"/>
            </w:tcBorders>
          </w:tcPr>
          <w:p w14:paraId="1EB35D31" w14:textId="77777777" w:rsidR="0038799B" w:rsidRPr="00135233" w:rsidRDefault="0038799B" w:rsidP="0038799B">
            <w:pPr>
              <w:rPr>
                <w:rFonts w:eastAsia="Calibri"/>
                <w:sz w:val="22"/>
                <w:szCs w:val="22"/>
                <w:lang w:eastAsia="en-GB"/>
              </w:rPr>
            </w:pPr>
          </w:p>
        </w:tc>
      </w:tr>
      <w:tr w:rsidR="0038799B" w:rsidRPr="00135233" w14:paraId="2892371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84FCD7E" w14:textId="77777777" w:rsidR="0038799B" w:rsidRPr="00135233" w:rsidRDefault="0038799B" w:rsidP="0038799B">
            <w:pPr>
              <w:rPr>
                <w:rFonts w:eastAsia="Calibri"/>
                <w:sz w:val="22"/>
                <w:szCs w:val="22"/>
                <w:lang w:eastAsia="en-GB"/>
              </w:rPr>
            </w:pPr>
            <w:r w:rsidRPr="00135233">
              <w:rPr>
                <w:rFonts w:eastAsia="Calibri"/>
                <w:sz w:val="22"/>
                <w:szCs w:val="22"/>
                <w:lang w:eastAsia="en-GB"/>
              </w:rPr>
              <w:t>4 vienāda izmēra riepas</w:t>
            </w:r>
          </w:p>
        </w:tc>
        <w:tc>
          <w:tcPr>
            <w:tcW w:w="3344" w:type="dxa"/>
            <w:tcBorders>
              <w:top w:val="single" w:sz="4" w:space="0" w:color="000000"/>
              <w:left w:val="single" w:sz="4" w:space="0" w:color="000000"/>
              <w:bottom w:val="single" w:sz="4" w:space="0" w:color="000000"/>
              <w:right w:val="single" w:sz="4" w:space="0" w:color="000000"/>
            </w:tcBorders>
            <w:hideMark/>
          </w:tcPr>
          <w:p w14:paraId="088B467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21A5DED" w14:textId="77777777" w:rsidR="0038799B" w:rsidRPr="00135233" w:rsidRDefault="0038799B" w:rsidP="0038799B">
            <w:pPr>
              <w:rPr>
                <w:rFonts w:eastAsia="Calibri"/>
                <w:sz w:val="22"/>
                <w:szCs w:val="22"/>
                <w:lang w:eastAsia="en-GB"/>
              </w:rPr>
            </w:pPr>
          </w:p>
        </w:tc>
      </w:tr>
      <w:tr w:rsidR="0038799B" w:rsidRPr="00135233" w14:paraId="7B066056"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C597AEE" w14:textId="77777777" w:rsidR="0038799B" w:rsidRPr="00135233" w:rsidRDefault="0038799B" w:rsidP="0038799B">
            <w:pPr>
              <w:rPr>
                <w:rFonts w:eastAsia="Calibri"/>
                <w:sz w:val="22"/>
                <w:szCs w:val="22"/>
                <w:lang w:eastAsia="en-GB"/>
              </w:rPr>
            </w:pPr>
            <w:r w:rsidRPr="00135233">
              <w:rPr>
                <w:rFonts w:eastAsia="Calibri"/>
                <w:sz w:val="22"/>
                <w:szCs w:val="22"/>
                <w:lang w:eastAsia="en-GB"/>
              </w:rPr>
              <w:t>Ātrie hidrauliskie savienojumi</w:t>
            </w:r>
          </w:p>
        </w:tc>
        <w:tc>
          <w:tcPr>
            <w:tcW w:w="3344" w:type="dxa"/>
            <w:tcBorders>
              <w:top w:val="single" w:sz="4" w:space="0" w:color="000000"/>
              <w:left w:val="single" w:sz="4" w:space="0" w:color="000000"/>
              <w:bottom w:val="single" w:sz="4" w:space="0" w:color="000000"/>
              <w:right w:val="single" w:sz="4" w:space="0" w:color="000000"/>
            </w:tcBorders>
            <w:hideMark/>
          </w:tcPr>
          <w:p w14:paraId="5FCDA7B1"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FA72A15" w14:textId="77777777" w:rsidR="0038799B" w:rsidRPr="00135233" w:rsidRDefault="0038799B" w:rsidP="0038799B">
            <w:pPr>
              <w:rPr>
                <w:rFonts w:eastAsia="Calibri"/>
                <w:sz w:val="22"/>
                <w:szCs w:val="22"/>
                <w:lang w:eastAsia="en-GB"/>
              </w:rPr>
            </w:pPr>
          </w:p>
        </w:tc>
      </w:tr>
      <w:tr w:rsidR="0038799B" w:rsidRPr="00135233" w14:paraId="5C345FC9"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EAAB50F"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Klimata kontrole vai gaisa kondicionieris</w:t>
            </w:r>
          </w:p>
        </w:tc>
        <w:tc>
          <w:tcPr>
            <w:tcW w:w="3344" w:type="dxa"/>
            <w:tcBorders>
              <w:top w:val="single" w:sz="4" w:space="0" w:color="000000"/>
              <w:left w:val="single" w:sz="4" w:space="0" w:color="000000"/>
              <w:bottom w:val="single" w:sz="4" w:space="0" w:color="000000"/>
              <w:right w:val="single" w:sz="4" w:space="0" w:color="000000"/>
            </w:tcBorders>
            <w:hideMark/>
          </w:tcPr>
          <w:p w14:paraId="35F0D6FE"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7374A03E" w14:textId="77777777" w:rsidR="0038799B" w:rsidRPr="00135233" w:rsidRDefault="0038799B" w:rsidP="0038799B">
            <w:pPr>
              <w:rPr>
                <w:rFonts w:eastAsia="Calibri"/>
                <w:sz w:val="22"/>
                <w:szCs w:val="22"/>
                <w:lang w:eastAsia="en-GB"/>
              </w:rPr>
            </w:pPr>
          </w:p>
        </w:tc>
      </w:tr>
      <w:tr w:rsidR="0038799B" w:rsidRPr="00135233" w14:paraId="5DE1C2E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04B8632"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Centrālā atslēga ar tālvadību (2 komplekti)</w:t>
            </w:r>
          </w:p>
        </w:tc>
        <w:tc>
          <w:tcPr>
            <w:tcW w:w="3344" w:type="dxa"/>
            <w:tcBorders>
              <w:top w:val="single" w:sz="4" w:space="0" w:color="000000"/>
              <w:left w:val="single" w:sz="4" w:space="0" w:color="000000"/>
              <w:bottom w:val="single" w:sz="4" w:space="0" w:color="000000"/>
              <w:right w:val="single" w:sz="4" w:space="0" w:color="000000"/>
            </w:tcBorders>
            <w:hideMark/>
          </w:tcPr>
          <w:p w14:paraId="4C6826BF"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52A34D85" w14:textId="77777777" w:rsidR="0038799B" w:rsidRPr="00135233" w:rsidRDefault="0038799B" w:rsidP="0038799B">
            <w:pPr>
              <w:rPr>
                <w:rFonts w:eastAsia="Calibri"/>
                <w:sz w:val="22"/>
                <w:szCs w:val="22"/>
                <w:lang w:eastAsia="en-GB"/>
              </w:rPr>
            </w:pPr>
          </w:p>
        </w:tc>
      </w:tr>
      <w:tr w:rsidR="0038799B" w:rsidRPr="00135233" w14:paraId="2BCD71D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38FE0A3B"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Gumijas paklājiņš, pirmās palīdzības aptieciņa, avārijas trijstūris, oranža bākuguns, ugunsdzēšamais aparāts ar derīguma termiņu vismaz 12 mēneši</w:t>
            </w:r>
          </w:p>
        </w:tc>
        <w:tc>
          <w:tcPr>
            <w:tcW w:w="3344" w:type="dxa"/>
            <w:tcBorders>
              <w:top w:val="single" w:sz="4" w:space="0" w:color="000000"/>
              <w:left w:val="single" w:sz="4" w:space="0" w:color="000000"/>
              <w:bottom w:val="single" w:sz="4" w:space="0" w:color="000000"/>
              <w:right w:val="single" w:sz="4" w:space="0" w:color="000000"/>
            </w:tcBorders>
            <w:hideMark/>
          </w:tcPr>
          <w:p w14:paraId="04DB40C5"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A50760B" w14:textId="77777777" w:rsidR="0038799B" w:rsidRPr="00135233" w:rsidRDefault="0038799B" w:rsidP="0038799B">
            <w:pPr>
              <w:rPr>
                <w:rFonts w:eastAsia="Calibri"/>
                <w:sz w:val="22"/>
                <w:szCs w:val="22"/>
                <w:lang w:eastAsia="en-GB"/>
              </w:rPr>
            </w:pPr>
          </w:p>
        </w:tc>
      </w:tr>
      <w:tr w:rsidR="0038799B" w:rsidRPr="00135233" w14:paraId="0C74A8B5"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vAlign w:val="center"/>
            <w:hideMark/>
          </w:tcPr>
          <w:p w14:paraId="039529E3"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KABĪNES APRĪKOJUMS</w:t>
            </w:r>
          </w:p>
        </w:tc>
      </w:tr>
      <w:tr w:rsidR="0038799B" w:rsidRPr="00135233" w14:paraId="75F73B1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78E6EA" w14:textId="77777777" w:rsidR="0038799B" w:rsidRPr="00135233" w:rsidRDefault="0038799B" w:rsidP="0038799B">
            <w:pPr>
              <w:rPr>
                <w:rFonts w:eastAsia="Calibri"/>
                <w:sz w:val="22"/>
                <w:szCs w:val="22"/>
                <w:lang w:eastAsia="en-GB"/>
              </w:rPr>
            </w:pPr>
            <w:r w:rsidRPr="00135233">
              <w:rPr>
                <w:rFonts w:eastAsia="Calibri"/>
                <w:sz w:val="22"/>
                <w:szCs w:val="22"/>
                <w:lang w:eastAsia="en-GB"/>
              </w:rPr>
              <w:t>Apsildāms priekšējais vējstikls</w:t>
            </w:r>
          </w:p>
        </w:tc>
        <w:tc>
          <w:tcPr>
            <w:tcW w:w="3344" w:type="dxa"/>
            <w:tcBorders>
              <w:top w:val="single" w:sz="4" w:space="0" w:color="000000"/>
              <w:left w:val="single" w:sz="4" w:space="0" w:color="000000"/>
              <w:bottom w:val="single" w:sz="4" w:space="0" w:color="000000"/>
              <w:right w:val="single" w:sz="4" w:space="0" w:color="000000"/>
            </w:tcBorders>
            <w:hideMark/>
          </w:tcPr>
          <w:p w14:paraId="233FA3EF"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5B80C44A" w14:textId="77777777" w:rsidR="0038799B" w:rsidRPr="00135233" w:rsidRDefault="0038799B" w:rsidP="0038799B">
            <w:pPr>
              <w:rPr>
                <w:rFonts w:eastAsia="Calibri"/>
                <w:sz w:val="22"/>
                <w:szCs w:val="22"/>
                <w:lang w:eastAsia="en-GB"/>
              </w:rPr>
            </w:pPr>
          </w:p>
        </w:tc>
      </w:tr>
      <w:tr w:rsidR="0038799B" w:rsidRPr="00135233" w14:paraId="56A1ADF4"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8A41836" w14:textId="77777777" w:rsidR="0038799B" w:rsidRPr="00135233" w:rsidRDefault="0038799B" w:rsidP="0038799B">
            <w:pPr>
              <w:rPr>
                <w:rFonts w:eastAsia="Calibri"/>
                <w:sz w:val="22"/>
                <w:szCs w:val="22"/>
                <w:lang w:eastAsia="en-GB"/>
              </w:rPr>
            </w:pPr>
            <w:r w:rsidRPr="00135233">
              <w:rPr>
                <w:rFonts w:eastAsia="Calibri"/>
                <w:sz w:val="22"/>
                <w:szCs w:val="22"/>
                <w:lang w:eastAsia="en-GB"/>
              </w:rPr>
              <w:t>Apsildāmi priekšējie sānu spoguļi</w:t>
            </w:r>
          </w:p>
        </w:tc>
        <w:tc>
          <w:tcPr>
            <w:tcW w:w="3344" w:type="dxa"/>
            <w:tcBorders>
              <w:top w:val="single" w:sz="4" w:space="0" w:color="000000"/>
              <w:left w:val="single" w:sz="4" w:space="0" w:color="000000"/>
              <w:bottom w:val="single" w:sz="4" w:space="0" w:color="000000"/>
              <w:right w:val="single" w:sz="4" w:space="0" w:color="000000"/>
            </w:tcBorders>
            <w:hideMark/>
          </w:tcPr>
          <w:p w14:paraId="3A41A48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035107B7" w14:textId="77777777" w:rsidR="0038799B" w:rsidRPr="00135233" w:rsidRDefault="0038799B" w:rsidP="0038799B">
            <w:pPr>
              <w:rPr>
                <w:rFonts w:eastAsia="Calibri"/>
                <w:sz w:val="22"/>
                <w:szCs w:val="22"/>
                <w:lang w:eastAsia="en-GB"/>
              </w:rPr>
            </w:pPr>
          </w:p>
        </w:tc>
      </w:tr>
      <w:tr w:rsidR="0038799B" w:rsidRPr="00135233" w14:paraId="7ECC16E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39B4582" w14:textId="77777777" w:rsidR="0038799B" w:rsidRPr="00135233" w:rsidRDefault="0038799B" w:rsidP="0038799B">
            <w:pPr>
              <w:rPr>
                <w:rFonts w:eastAsia="Calibri"/>
                <w:sz w:val="22"/>
                <w:szCs w:val="22"/>
                <w:lang w:eastAsia="en-GB"/>
              </w:rPr>
            </w:pPr>
            <w:r w:rsidRPr="00135233">
              <w:rPr>
                <w:rFonts w:eastAsia="Calibri"/>
                <w:sz w:val="22"/>
                <w:szCs w:val="22"/>
                <w:lang w:eastAsia="en-GB"/>
              </w:rPr>
              <w:t>Slēgta tipa divu cilvēku kabīne ar apsildi, vadītāja sēdeklis ar amortizāciju</w:t>
            </w:r>
          </w:p>
        </w:tc>
        <w:tc>
          <w:tcPr>
            <w:tcW w:w="3344" w:type="dxa"/>
            <w:tcBorders>
              <w:top w:val="single" w:sz="4" w:space="0" w:color="000000"/>
              <w:left w:val="single" w:sz="4" w:space="0" w:color="000000"/>
              <w:bottom w:val="single" w:sz="4" w:space="0" w:color="000000"/>
              <w:right w:val="single" w:sz="4" w:space="0" w:color="000000"/>
            </w:tcBorders>
            <w:hideMark/>
          </w:tcPr>
          <w:p w14:paraId="46C64ADE" w14:textId="77777777" w:rsidR="0038799B" w:rsidRPr="00135233" w:rsidRDefault="0038799B" w:rsidP="0038799B">
            <w:pPr>
              <w:rPr>
                <w:rFonts w:eastAsia="Calibri"/>
                <w:sz w:val="22"/>
                <w:szCs w:val="22"/>
                <w:lang w:eastAsia="en-GB"/>
              </w:rPr>
            </w:pPr>
            <w:r w:rsidRPr="00135233">
              <w:rPr>
                <w:rFonts w:eastAsia="Calibri"/>
                <w:sz w:val="22"/>
                <w:szCs w:val="22"/>
                <w:lang w:eastAsia="en-GB"/>
              </w:rPr>
              <w:t>Kabīne ar 360° redzamības leņķi. Durvis abās pusēs.</w:t>
            </w:r>
          </w:p>
        </w:tc>
        <w:tc>
          <w:tcPr>
            <w:tcW w:w="2129" w:type="dxa"/>
            <w:tcBorders>
              <w:top w:val="single" w:sz="4" w:space="0" w:color="000000"/>
              <w:left w:val="single" w:sz="4" w:space="0" w:color="000000"/>
              <w:bottom w:val="single" w:sz="4" w:space="0" w:color="000000"/>
              <w:right w:val="single" w:sz="4" w:space="0" w:color="000000"/>
            </w:tcBorders>
          </w:tcPr>
          <w:p w14:paraId="4032FACB" w14:textId="77777777" w:rsidR="0038799B" w:rsidRPr="00135233" w:rsidRDefault="0038799B" w:rsidP="0038799B">
            <w:pPr>
              <w:rPr>
                <w:rFonts w:eastAsia="Calibri"/>
                <w:sz w:val="22"/>
                <w:szCs w:val="22"/>
                <w:lang w:eastAsia="en-GB"/>
              </w:rPr>
            </w:pPr>
          </w:p>
        </w:tc>
      </w:tr>
      <w:tr w:rsidR="0038799B" w:rsidRPr="00135233" w14:paraId="42D2A199"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697C853" w14:textId="77777777" w:rsidR="0038799B" w:rsidRPr="00135233" w:rsidRDefault="0038799B" w:rsidP="0038799B">
            <w:pPr>
              <w:rPr>
                <w:rFonts w:eastAsia="Calibri"/>
                <w:sz w:val="22"/>
                <w:szCs w:val="22"/>
                <w:lang w:eastAsia="en-GB"/>
              </w:rPr>
            </w:pPr>
            <w:r w:rsidRPr="00135233">
              <w:rPr>
                <w:rFonts w:eastAsia="Calibri"/>
                <w:sz w:val="22"/>
                <w:szCs w:val="22"/>
                <w:lang w:eastAsia="en-GB"/>
              </w:rPr>
              <w:t>LED darba gaismas</w:t>
            </w:r>
          </w:p>
        </w:tc>
        <w:tc>
          <w:tcPr>
            <w:tcW w:w="3344" w:type="dxa"/>
            <w:tcBorders>
              <w:top w:val="single" w:sz="4" w:space="0" w:color="000000"/>
              <w:left w:val="single" w:sz="4" w:space="0" w:color="000000"/>
              <w:bottom w:val="single" w:sz="4" w:space="0" w:color="000000"/>
              <w:right w:val="single" w:sz="4" w:space="0" w:color="000000"/>
            </w:tcBorders>
            <w:hideMark/>
          </w:tcPr>
          <w:p w14:paraId="37ED16B5" w14:textId="77777777" w:rsidR="0038799B" w:rsidRPr="00135233" w:rsidRDefault="0038799B" w:rsidP="0038799B">
            <w:pPr>
              <w:rPr>
                <w:rFonts w:eastAsia="Calibri"/>
                <w:sz w:val="22"/>
                <w:szCs w:val="22"/>
                <w:lang w:eastAsia="en-GB"/>
              </w:rPr>
            </w:pPr>
            <w:r w:rsidRPr="00135233">
              <w:rPr>
                <w:rFonts w:eastAsia="Calibri"/>
                <w:sz w:val="22"/>
                <w:szCs w:val="22"/>
                <w:lang w:eastAsia="en-GB"/>
              </w:rPr>
              <w:t>Komplektācijā ar papildus darba zonas izgaismošanas gaismām</w:t>
            </w:r>
          </w:p>
        </w:tc>
        <w:tc>
          <w:tcPr>
            <w:tcW w:w="2129" w:type="dxa"/>
            <w:tcBorders>
              <w:top w:val="single" w:sz="4" w:space="0" w:color="000000"/>
              <w:left w:val="single" w:sz="4" w:space="0" w:color="000000"/>
              <w:bottom w:val="single" w:sz="4" w:space="0" w:color="000000"/>
              <w:right w:val="single" w:sz="4" w:space="0" w:color="000000"/>
            </w:tcBorders>
          </w:tcPr>
          <w:p w14:paraId="1D8CEFA7" w14:textId="77777777" w:rsidR="0038799B" w:rsidRPr="00135233" w:rsidRDefault="0038799B" w:rsidP="0038799B">
            <w:pPr>
              <w:rPr>
                <w:rFonts w:eastAsia="Calibri"/>
                <w:sz w:val="22"/>
                <w:szCs w:val="22"/>
                <w:lang w:eastAsia="en-GB"/>
              </w:rPr>
            </w:pPr>
          </w:p>
        </w:tc>
      </w:tr>
      <w:tr w:rsidR="0038799B" w:rsidRPr="00135233" w14:paraId="25A918A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58E52CF" w14:textId="77777777" w:rsidR="0038799B" w:rsidRPr="00135233" w:rsidRDefault="0038799B" w:rsidP="0038799B">
            <w:pPr>
              <w:rPr>
                <w:rFonts w:eastAsia="Calibri"/>
                <w:sz w:val="22"/>
                <w:szCs w:val="22"/>
                <w:lang w:eastAsia="en-GB"/>
              </w:rPr>
            </w:pPr>
            <w:r w:rsidRPr="00135233">
              <w:rPr>
                <w:rFonts w:eastAsia="Calibri"/>
                <w:sz w:val="22"/>
                <w:szCs w:val="22"/>
                <w:lang w:eastAsia="en-GB"/>
              </w:rPr>
              <w:t>Kabīnes standarts</w:t>
            </w:r>
          </w:p>
        </w:tc>
        <w:tc>
          <w:tcPr>
            <w:tcW w:w="3344" w:type="dxa"/>
            <w:tcBorders>
              <w:top w:val="single" w:sz="4" w:space="0" w:color="000000"/>
              <w:left w:val="single" w:sz="4" w:space="0" w:color="000000"/>
              <w:bottom w:val="single" w:sz="4" w:space="0" w:color="000000"/>
              <w:right w:val="single" w:sz="4" w:space="0" w:color="000000"/>
            </w:tcBorders>
            <w:hideMark/>
          </w:tcPr>
          <w:p w14:paraId="600B9C13" w14:textId="77777777" w:rsidR="0038799B" w:rsidRPr="00135233" w:rsidRDefault="0038799B" w:rsidP="0038799B">
            <w:pPr>
              <w:rPr>
                <w:rFonts w:eastAsia="Calibri"/>
                <w:sz w:val="22"/>
                <w:szCs w:val="22"/>
                <w:lang w:eastAsia="en-GB"/>
              </w:rPr>
            </w:pPr>
            <w:r w:rsidRPr="00135233">
              <w:rPr>
                <w:rFonts w:eastAsia="Calibri"/>
                <w:sz w:val="22"/>
                <w:szCs w:val="22"/>
                <w:lang w:eastAsia="en-GB"/>
              </w:rPr>
              <w:t>ROPS apstiprinājums</w:t>
            </w:r>
          </w:p>
        </w:tc>
        <w:tc>
          <w:tcPr>
            <w:tcW w:w="2129" w:type="dxa"/>
            <w:tcBorders>
              <w:top w:val="single" w:sz="4" w:space="0" w:color="000000"/>
              <w:left w:val="single" w:sz="4" w:space="0" w:color="000000"/>
              <w:bottom w:val="single" w:sz="4" w:space="0" w:color="000000"/>
              <w:right w:val="single" w:sz="4" w:space="0" w:color="000000"/>
            </w:tcBorders>
          </w:tcPr>
          <w:p w14:paraId="386F6CAE" w14:textId="77777777" w:rsidR="0038799B" w:rsidRPr="00135233" w:rsidRDefault="0038799B" w:rsidP="0038799B">
            <w:pPr>
              <w:rPr>
                <w:rFonts w:eastAsia="Calibri"/>
                <w:sz w:val="22"/>
                <w:szCs w:val="22"/>
                <w:lang w:eastAsia="en-GB"/>
              </w:rPr>
            </w:pPr>
          </w:p>
        </w:tc>
      </w:tr>
    </w:tbl>
    <w:p w14:paraId="632325B7" w14:textId="77777777" w:rsidR="0038799B" w:rsidRPr="006F2A28" w:rsidRDefault="0038799B" w:rsidP="0038799B">
      <w:pPr>
        <w:spacing w:before="120" w:after="120"/>
        <w:jc w:val="both"/>
        <w:rPr>
          <w:sz w:val="24"/>
          <w:szCs w:val="24"/>
        </w:rPr>
      </w:pPr>
    </w:p>
    <w:tbl>
      <w:tblPr>
        <w:tblW w:w="9006" w:type="dxa"/>
        <w:tblCellMar>
          <w:left w:w="0" w:type="dxa"/>
          <w:right w:w="0" w:type="dxa"/>
        </w:tblCellMar>
        <w:tblLook w:val="04A0" w:firstRow="1" w:lastRow="0" w:firstColumn="1" w:lastColumn="0" w:noHBand="0" w:noVBand="1"/>
      </w:tblPr>
      <w:tblGrid>
        <w:gridCol w:w="3539"/>
        <w:gridCol w:w="45"/>
        <w:gridCol w:w="2682"/>
        <w:gridCol w:w="614"/>
        <w:gridCol w:w="2126"/>
      </w:tblGrid>
      <w:tr w:rsidR="0038799B" w:rsidRPr="005457AC" w14:paraId="59FB9472" w14:textId="77777777" w:rsidTr="0038799B">
        <w:trPr>
          <w:trHeight w:val="2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566ACB06" w14:textId="77777777" w:rsidR="0038799B" w:rsidRPr="005457AC" w:rsidRDefault="0038799B" w:rsidP="0038799B">
            <w:pPr>
              <w:jc w:val="center"/>
              <w:rPr>
                <w:kern w:val="2"/>
                <w:sz w:val="22"/>
                <w:szCs w:val="22"/>
                <w14:ligatures w14:val="standardContextual"/>
              </w:rPr>
            </w:pPr>
            <w:bookmarkStart w:id="178" w:name="_Hlk150516769"/>
            <w:r w:rsidRPr="005457AC">
              <w:rPr>
                <w:b/>
                <w:bCs/>
                <w:kern w:val="2"/>
                <w:sz w:val="22"/>
                <w:szCs w:val="22"/>
                <w14:ligatures w14:val="standardContextual"/>
              </w:rPr>
              <w:t>PAPILDAPRĪKOJUMI</w:t>
            </w:r>
          </w:p>
        </w:tc>
      </w:tr>
      <w:tr w:rsidR="0038799B" w:rsidRPr="005457AC" w14:paraId="39774588"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7ACF81"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V VEIDA SNIEGA LĀPSTA</w:t>
            </w:r>
          </w:p>
        </w:tc>
      </w:tr>
      <w:tr w:rsidR="0038799B" w:rsidRPr="005457AC" w14:paraId="47B1A9A6"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FB338B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Darba platums: </w:t>
            </w:r>
          </w:p>
          <w:p w14:paraId="0992A05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taisnā veidā, mm</w:t>
            </w:r>
          </w:p>
          <w:p w14:paraId="591CF7E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V veidā,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75E2BE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w:t>
            </w:r>
          </w:p>
          <w:p w14:paraId="02C753D4"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1500 mm </w:t>
            </w:r>
          </w:p>
          <w:p w14:paraId="33E798C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vairāk kā 1500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6DBC216"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6114B3EE"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5C60F1D"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Sagriešanas leņķis</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A3E7BC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30 grādi </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6A1FCD52"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373298E6"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24795F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Svars </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F500848"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140kg</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7C5A81CD"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bookmarkEnd w:id="178"/>
      <w:tr w:rsidR="0038799B" w:rsidRPr="005457AC" w14:paraId="7295E93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B207A1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Gumijas nazis</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7F953C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30E9C7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058A02AC"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C207DE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6B4D1B23"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95438C"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SNIEGA BIRSTE</w:t>
            </w:r>
          </w:p>
        </w:tc>
      </w:tr>
      <w:tr w:rsidR="0038799B" w:rsidRPr="005457AC" w14:paraId="14367E2E"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17004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Tīrīšanas platums taisni,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757299A7"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1400mm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87D9128"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578FA6D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9936B9A"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Tīrīšanas platums savērsumā</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7793B1F5"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1500 mm </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781EFAFD"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6459F0C8"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D001B03"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Birstes diametrs,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8190F9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500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0477007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733E4900"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7705CA" w14:textId="77777777" w:rsidR="0038799B" w:rsidRPr="005457AC" w:rsidRDefault="0038799B" w:rsidP="0038799B">
            <w:pPr>
              <w:rPr>
                <w:kern w:val="2"/>
                <w:sz w:val="22"/>
                <w:szCs w:val="22"/>
                <w14:ligatures w14:val="standardContextual"/>
              </w:rPr>
            </w:pPr>
            <w:bookmarkStart w:id="179" w:name="_Hlk150516873"/>
            <w:r w:rsidRPr="005457AC">
              <w:rPr>
                <w:kern w:val="2"/>
                <w:sz w:val="22"/>
                <w:szCs w:val="22"/>
                <w14:ligatures w14:val="standardContextual"/>
              </w:rPr>
              <w:lastRenderedPageBreak/>
              <w:t>Birstes griešanās ātrums regulējams, rpm/min</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6260E1F" w14:textId="77777777" w:rsidR="0038799B" w:rsidRPr="005457AC" w:rsidRDefault="0038799B" w:rsidP="0038799B">
            <w:pPr>
              <w:rPr>
                <w:color w:val="FF0000"/>
                <w:kern w:val="2"/>
                <w:sz w:val="22"/>
                <w:szCs w:val="22"/>
                <w14:ligatures w14:val="standardContextual"/>
              </w:rPr>
            </w:pPr>
            <w:r w:rsidRPr="005457AC">
              <w:rPr>
                <w:kern w:val="2"/>
                <w:sz w:val="22"/>
                <w:szCs w:val="22"/>
                <w14:ligatures w14:val="standardContextual"/>
              </w:rPr>
              <w:t>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CF878C7"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bookmarkEnd w:id="179"/>
      <w:tr w:rsidR="0038799B" w:rsidRPr="005457AC" w14:paraId="49440889"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783759E"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25F0B555"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2085D5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SĀLS / SMILTS KAISĪTĀJS AR KAISĪŠANAS DISKU</w:t>
            </w:r>
          </w:p>
        </w:tc>
      </w:tr>
      <w:tr w:rsidR="0038799B" w:rsidRPr="005457AC" w14:paraId="6A2D66D1"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E694D9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Tilpums, m</w:t>
            </w:r>
            <w:r w:rsidRPr="005457AC">
              <w:rPr>
                <w:kern w:val="2"/>
                <w:sz w:val="22"/>
                <w:szCs w:val="22"/>
                <w:vertAlign w:val="superscript"/>
                <w14:ligatures w14:val="standardContextual"/>
              </w:rPr>
              <w:t>3</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8D2F0F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0.7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F736D1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1964D6C1"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ACE611A"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Kaisāmo materiālu kaisīšanas platuma regulācija</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0A7001F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1200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0608C471"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3E3A4A0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8F6A54"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Mehānisms, kas veic kaisāmā materiāla sasalušo gabalu smalcināšanu </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4EEE58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BE8D4D8"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0E5AEBE5"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D367CB4"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327D48B9"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187640" w14:textId="77777777" w:rsidR="0038799B" w:rsidRPr="005457AC" w:rsidRDefault="0038799B" w:rsidP="0038799B">
            <w:pPr>
              <w:jc w:val="center"/>
              <w:rPr>
                <w:kern w:val="2"/>
                <w:sz w:val="22"/>
                <w:szCs w:val="22"/>
                <w14:ligatures w14:val="standardContextual"/>
              </w:rPr>
            </w:pPr>
            <w:bookmarkStart w:id="180" w:name="_Hlk150517050"/>
            <w:r w:rsidRPr="005457AC">
              <w:rPr>
                <w:b/>
                <w:bCs/>
                <w:kern w:val="2"/>
                <w:sz w:val="22"/>
                <w:szCs w:val="22"/>
                <w14:ligatures w14:val="standardContextual"/>
              </w:rPr>
              <w:t>ZĀLES PĻAUJMAŠĪNA AR SAVĀCĒJTVERTNI</w:t>
            </w:r>
          </w:p>
        </w:tc>
      </w:tr>
      <w:tr w:rsidR="0038799B" w:rsidRPr="005457AC" w14:paraId="266C9F1D"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B5BA206"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Pļaušanas platums, mm</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5563783A"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Nevairāk kā 1600 mm</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081DD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1ABB9D27"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20DA4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Nažu skaits </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7761A45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3</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EB58D3"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6E1F8FB0"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A889672"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Pļaujmašīna aprīkota ar atbalsta riteņiem</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55004C82"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8400CE"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3441E9FD"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BD83D43"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Svars </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41B30397"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240 kg</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9D7FF1"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bookmarkEnd w:id="180"/>
    </w:tbl>
    <w:p w14:paraId="5FBA538B" w14:textId="77777777" w:rsidR="0038799B" w:rsidRPr="006F2A28" w:rsidRDefault="0038799B" w:rsidP="0038799B">
      <w:pPr>
        <w:spacing w:before="120" w:after="120"/>
        <w:jc w:val="both"/>
        <w:rPr>
          <w:sz w:val="24"/>
          <w:szCs w:val="24"/>
        </w:rPr>
      </w:pPr>
    </w:p>
    <w:tbl>
      <w:tblPr>
        <w:tblW w:w="5000" w:type="pct"/>
        <w:tblCellMar>
          <w:left w:w="10" w:type="dxa"/>
          <w:right w:w="10" w:type="dxa"/>
        </w:tblCellMar>
        <w:tblLook w:val="04A0" w:firstRow="1" w:lastRow="0" w:firstColumn="1" w:lastColumn="0" w:noHBand="0" w:noVBand="1"/>
      </w:tblPr>
      <w:tblGrid>
        <w:gridCol w:w="1990"/>
        <w:gridCol w:w="4896"/>
        <w:gridCol w:w="2176"/>
      </w:tblGrid>
      <w:tr w:rsidR="0038799B" w:rsidRPr="00135233" w14:paraId="1DEF7C92" w14:textId="77777777" w:rsidTr="0030382A">
        <w:tc>
          <w:tcPr>
            <w:tcW w:w="9016"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A23E406" w14:textId="77777777" w:rsidR="0038799B" w:rsidRPr="00135233" w:rsidRDefault="0038799B" w:rsidP="0030382A">
            <w:pPr>
              <w:jc w:val="center"/>
              <w:rPr>
                <w:sz w:val="22"/>
                <w:szCs w:val="22"/>
              </w:rPr>
            </w:pPr>
            <w:r w:rsidRPr="00135233">
              <w:rPr>
                <w:b/>
                <w:bCs/>
                <w:sz w:val="22"/>
                <w:szCs w:val="22"/>
              </w:rPr>
              <w:t>PRASĪBAS IEPIRKUMA PRIEKŠMETAM</w:t>
            </w:r>
          </w:p>
        </w:tc>
      </w:tr>
      <w:tr w:rsidR="0038799B" w:rsidRPr="00135233" w14:paraId="49E6C016"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78A9DF9" w14:textId="77777777" w:rsidR="0038799B" w:rsidRPr="00135233" w:rsidRDefault="0038799B" w:rsidP="0030382A">
            <w:pPr>
              <w:rPr>
                <w:sz w:val="22"/>
                <w:szCs w:val="22"/>
              </w:rPr>
            </w:pPr>
            <w:r w:rsidRPr="00135233">
              <w:rPr>
                <w:sz w:val="22"/>
                <w:szCs w:val="22"/>
              </w:rPr>
              <w:t>Piegāde</w:t>
            </w:r>
          </w:p>
          <w:p w14:paraId="6BDAFE05" w14:textId="77777777" w:rsidR="0038799B" w:rsidRPr="00135233" w:rsidRDefault="0038799B" w:rsidP="0030382A">
            <w:pPr>
              <w:rPr>
                <w:sz w:val="22"/>
                <w:szCs w:val="22"/>
              </w:rPr>
            </w:pPr>
          </w:p>
          <w:p w14:paraId="4B4FF83B" w14:textId="77777777" w:rsidR="0038799B" w:rsidRPr="00135233" w:rsidRDefault="0038799B" w:rsidP="0030382A">
            <w:pPr>
              <w:rPr>
                <w:sz w:val="22"/>
                <w:szCs w:val="22"/>
              </w:rPr>
            </w:pPr>
          </w:p>
          <w:p w14:paraId="55F2D75C" w14:textId="77777777" w:rsidR="0038799B" w:rsidRPr="00135233" w:rsidRDefault="0038799B" w:rsidP="0030382A">
            <w:pPr>
              <w:rPr>
                <w:sz w:val="22"/>
                <w:szCs w:val="22"/>
                <w:highlight w:val="yellow"/>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603CBBC9" w14:textId="117E5CED" w:rsidR="0038799B" w:rsidRPr="00135233" w:rsidRDefault="0038799B" w:rsidP="0038799B">
            <w:pPr>
              <w:rPr>
                <w:sz w:val="22"/>
                <w:szCs w:val="22"/>
              </w:rPr>
            </w:pPr>
            <w:r w:rsidRPr="00135233">
              <w:rPr>
                <w:sz w:val="22"/>
                <w:szCs w:val="22"/>
              </w:rPr>
              <w:t xml:space="preserve">Konkursa uzvarētājam, ar kuru tiks noslēgts līgums, jānodrošina komunālās tehnikas bezmaksas piegāde Pasūtītājam uz norādīto adresi -  </w:t>
            </w:r>
            <w:r w:rsidRPr="00135233">
              <w:rPr>
                <w:rFonts w:eastAsia="Arial Unicode MS"/>
                <w:sz w:val="22"/>
                <w:szCs w:val="22"/>
              </w:rPr>
              <w:t xml:space="preserve">Zilokalnu prospekts 12, Ogre, LV-5001, </w:t>
            </w:r>
            <w:r w:rsidR="00D0226C">
              <w:rPr>
                <w:rFonts w:eastAsia="Arial Unicode MS"/>
                <w:sz w:val="22"/>
                <w:szCs w:val="22"/>
              </w:rPr>
              <w:t>3</w:t>
            </w:r>
            <w:r w:rsidRPr="00D0226C">
              <w:rPr>
                <w:sz w:val="22"/>
                <w:szCs w:val="22"/>
              </w:rPr>
              <w:t xml:space="preserve"> (</w:t>
            </w:r>
            <w:r w:rsidR="00D0226C" w:rsidRPr="00D0226C">
              <w:rPr>
                <w:sz w:val="22"/>
                <w:szCs w:val="22"/>
              </w:rPr>
              <w:t>trīs</w:t>
            </w:r>
            <w:r w:rsidRPr="00D0226C">
              <w:rPr>
                <w:sz w:val="22"/>
                <w:szCs w:val="22"/>
              </w:rPr>
              <w:t>) nedēļu laikā no Līguma spēkā stāšanās.</w:t>
            </w:r>
          </w:p>
        </w:tc>
        <w:tc>
          <w:tcPr>
            <w:tcW w:w="2165" w:type="dxa"/>
            <w:tcBorders>
              <w:top w:val="single" w:sz="4" w:space="0" w:color="000000"/>
              <w:left w:val="single" w:sz="4" w:space="0" w:color="auto"/>
              <w:bottom w:val="single" w:sz="4" w:space="0" w:color="000000"/>
              <w:right w:val="single" w:sz="4" w:space="0" w:color="000000"/>
            </w:tcBorders>
            <w:vAlign w:val="center"/>
          </w:tcPr>
          <w:p w14:paraId="14FD0648" w14:textId="77777777" w:rsidR="0038799B" w:rsidRPr="00135233" w:rsidRDefault="0038799B" w:rsidP="0030382A">
            <w:pPr>
              <w:jc w:val="center"/>
              <w:rPr>
                <w:sz w:val="22"/>
                <w:szCs w:val="22"/>
              </w:rPr>
            </w:pPr>
          </w:p>
        </w:tc>
      </w:tr>
      <w:tr w:rsidR="0038799B" w:rsidRPr="00135233" w14:paraId="415EBF20"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463F438" w14:textId="77777777" w:rsidR="0038799B" w:rsidRPr="00135233" w:rsidRDefault="0038799B" w:rsidP="0030382A">
            <w:pPr>
              <w:rPr>
                <w:sz w:val="22"/>
                <w:szCs w:val="22"/>
              </w:rPr>
            </w:pPr>
            <w:r w:rsidRPr="00135233">
              <w:rPr>
                <w:sz w:val="22"/>
                <w:szCs w:val="22"/>
              </w:rPr>
              <w:t>Reģistrācija VTUA</w:t>
            </w:r>
          </w:p>
          <w:p w14:paraId="799CD538" w14:textId="77777777" w:rsidR="0038799B" w:rsidRPr="00135233" w:rsidRDefault="0038799B" w:rsidP="0030382A">
            <w:pPr>
              <w:rPr>
                <w:sz w:val="22"/>
                <w:szCs w:val="22"/>
              </w:rPr>
            </w:pPr>
          </w:p>
          <w:p w14:paraId="10ACAD1F" w14:textId="77777777" w:rsidR="0038799B" w:rsidRPr="00135233" w:rsidRDefault="0038799B" w:rsidP="0030382A">
            <w:pPr>
              <w:rPr>
                <w:sz w:val="22"/>
                <w:szCs w:val="22"/>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4B7A47C4" w14:textId="77777777" w:rsidR="0038799B" w:rsidRPr="00135233" w:rsidRDefault="0038799B" w:rsidP="0038799B">
            <w:pPr>
              <w:rPr>
                <w:sz w:val="22"/>
                <w:szCs w:val="22"/>
              </w:rPr>
            </w:pPr>
            <w:r w:rsidRPr="00135233">
              <w:rPr>
                <w:sz w:val="22"/>
                <w:szCs w:val="22"/>
              </w:rPr>
              <w:t>Konkursa uzvarētājs, ar kuru tiks noslēgts līgums, par saviem līdzekļiem nodrošina komunālās mašīnas reģistrāciju Valsts tehniskās uzraudzības aģentūrā (VTUA) uz Pasūtītāja vārda.</w:t>
            </w:r>
          </w:p>
        </w:tc>
        <w:tc>
          <w:tcPr>
            <w:tcW w:w="2165" w:type="dxa"/>
            <w:tcBorders>
              <w:top w:val="single" w:sz="4" w:space="0" w:color="000000"/>
              <w:left w:val="single" w:sz="4" w:space="0" w:color="auto"/>
              <w:bottom w:val="single" w:sz="4" w:space="0" w:color="000000"/>
              <w:right w:val="single" w:sz="4" w:space="0" w:color="000000"/>
            </w:tcBorders>
            <w:vAlign w:val="center"/>
          </w:tcPr>
          <w:p w14:paraId="2D200B50" w14:textId="77777777" w:rsidR="0038799B" w:rsidRPr="00135233" w:rsidRDefault="0038799B" w:rsidP="0030382A">
            <w:pPr>
              <w:jc w:val="center"/>
              <w:rPr>
                <w:sz w:val="22"/>
                <w:szCs w:val="22"/>
              </w:rPr>
            </w:pPr>
          </w:p>
        </w:tc>
      </w:tr>
      <w:tr w:rsidR="0038799B" w:rsidRPr="00135233" w14:paraId="203400FC"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6AD6F7E7" w14:textId="77777777" w:rsidR="0038799B" w:rsidRPr="00135233" w:rsidRDefault="0038799B" w:rsidP="0030382A">
            <w:pPr>
              <w:rPr>
                <w:sz w:val="22"/>
                <w:szCs w:val="22"/>
              </w:rPr>
            </w:pPr>
            <w:r w:rsidRPr="00135233">
              <w:rPr>
                <w:sz w:val="22"/>
                <w:szCs w:val="22"/>
              </w:rPr>
              <w:t>Tehniskā apskate</w:t>
            </w: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53F14B7C" w14:textId="77777777" w:rsidR="0038799B" w:rsidRPr="00135233" w:rsidRDefault="0038799B" w:rsidP="0038799B">
            <w:pPr>
              <w:rPr>
                <w:sz w:val="22"/>
                <w:szCs w:val="22"/>
              </w:rPr>
            </w:pPr>
            <w:r w:rsidRPr="00135233">
              <w:rPr>
                <w:sz w:val="22"/>
                <w:szCs w:val="22"/>
              </w:rPr>
              <w:t>Konkursa uzvarētājam, ar kuru tiks noslēgts līgums, par saviem līdzekļiem jānodrošina komunālās mašīnas tehniskās apskates esība ne mazāk kā 12 (divpadsmit)  mēnešus no komunālās mašīnas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6AE9A38B" w14:textId="77777777" w:rsidR="0038799B" w:rsidRPr="00135233" w:rsidRDefault="0038799B" w:rsidP="0030382A">
            <w:pPr>
              <w:jc w:val="center"/>
              <w:rPr>
                <w:sz w:val="22"/>
                <w:szCs w:val="22"/>
              </w:rPr>
            </w:pPr>
          </w:p>
        </w:tc>
      </w:tr>
      <w:tr w:rsidR="0038799B" w:rsidRPr="00135233" w14:paraId="3F8E9312"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06169632" w14:textId="77777777" w:rsidR="0038799B" w:rsidRPr="00135233" w:rsidRDefault="0038799B" w:rsidP="0030382A">
            <w:pPr>
              <w:rPr>
                <w:sz w:val="22"/>
                <w:szCs w:val="22"/>
              </w:rPr>
            </w:pPr>
            <w:r w:rsidRPr="00135233">
              <w:rPr>
                <w:sz w:val="22"/>
                <w:szCs w:val="22"/>
              </w:rPr>
              <w:t>Apdrošināšana</w:t>
            </w: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2B8CBD0E" w14:textId="77777777" w:rsidR="0038799B" w:rsidRPr="00135233" w:rsidRDefault="0038799B" w:rsidP="0038799B">
            <w:pPr>
              <w:rPr>
                <w:sz w:val="22"/>
                <w:szCs w:val="22"/>
              </w:rPr>
            </w:pPr>
            <w:r w:rsidRPr="00135233">
              <w:rPr>
                <w:sz w:val="22"/>
                <w:szCs w:val="22"/>
              </w:rPr>
              <w:t>Konkursa uzvarētājam, ar kuru tiks noslēgts līgums, par saviem līdzekļiem jānodrošina komunālās mašīnas OCTA esība 12 (divpadsmit)  mēnešus no komunālās mašīnas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513D811A" w14:textId="77777777" w:rsidR="0038799B" w:rsidRPr="00135233" w:rsidRDefault="0038799B" w:rsidP="0030382A">
            <w:pPr>
              <w:jc w:val="center"/>
              <w:rPr>
                <w:sz w:val="22"/>
                <w:szCs w:val="22"/>
              </w:rPr>
            </w:pPr>
          </w:p>
        </w:tc>
      </w:tr>
      <w:tr w:rsidR="0038799B" w:rsidRPr="00135233" w14:paraId="7AB0485F"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BACDE19" w14:textId="77777777" w:rsidR="0038799B" w:rsidRPr="00135233" w:rsidRDefault="0038799B" w:rsidP="0030382A">
            <w:pPr>
              <w:rPr>
                <w:sz w:val="22"/>
                <w:szCs w:val="22"/>
              </w:rPr>
            </w:pPr>
            <w:r w:rsidRPr="00135233">
              <w:rPr>
                <w:sz w:val="22"/>
                <w:szCs w:val="22"/>
              </w:rPr>
              <w:t>Garantijas termiņš</w:t>
            </w:r>
          </w:p>
          <w:p w14:paraId="11D146A4" w14:textId="77777777" w:rsidR="0038799B" w:rsidRPr="00135233" w:rsidRDefault="0038799B" w:rsidP="0030382A">
            <w:pPr>
              <w:rPr>
                <w:sz w:val="22"/>
                <w:szCs w:val="22"/>
              </w:rPr>
            </w:pPr>
          </w:p>
          <w:p w14:paraId="248FC816" w14:textId="77777777" w:rsidR="0038799B" w:rsidRPr="00135233" w:rsidRDefault="0038799B" w:rsidP="0030382A">
            <w:pPr>
              <w:rPr>
                <w:sz w:val="22"/>
                <w:szCs w:val="22"/>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3AFBCAE9" w14:textId="77777777" w:rsidR="0038799B" w:rsidRPr="00135233" w:rsidRDefault="0038799B" w:rsidP="0038799B">
            <w:pPr>
              <w:rPr>
                <w:sz w:val="22"/>
                <w:szCs w:val="22"/>
              </w:rPr>
            </w:pPr>
            <w:r w:rsidRPr="00135233">
              <w:rPr>
                <w:sz w:val="22"/>
                <w:szCs w:val="22"/>
              </w:rPr>
              <w:t>Ne mazāk kā 36 (divpadsmit) mēneši no komunālās tehnikas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68A41B18" w14:textId="77777777" w:rsidR="0038799B" w:rsidRPr="00135233" w:rsidRDefault="0038799B" w:rsidP="0030382A">
            <w:pPr>
              <w:jc w:val="center"/>
              <w:rPr>
                <w:sz w:val="22"/>
                <w:szCs w:val="22"/>
              </w:rPr>
            </w:pPr>
          </w:p>
        </w:tc>
      </w:tr>
    </w:tbl>
    <w:p w14:paraId="7CBC9ECD" w14:textId="77777777" w:rsidR="0038799B" w:rsidRPr="006F2A28" w:rsidRDefault="0038799B" w:rsidP="003D4F01">
      <w:pPr>
        <w:ind w:right="-285"/>
        <w:rPr>
          <w:b/>
        </w:rPr>
      </w:pPr>
    </w:p>
    <w:p w14:paraId="1039B43B" w14:textId="138983A3" w:rsidR="007E55F8" w:rsidRPr="006F2A28" w:rsidRDefault="00676E5E" w:rsidP="00676E5E">
      <w:pPr>
        <w:ind w:right="-285"/>
        <w:rPr>
          <w:bCs/>
          <w:sz w:val="22"/>
          <w:szCs w:val="22"/>
        </w:rPr>
      </w:pPr>
      <w:r w:rsidRPr="006F2A28">
        <w:rPr>
          <w:bCs/>
          <w:sz w:val="22"/>
          <w:szCs w:val="22"/>
        </w:rPr>
        <w:t xml:space="preserve">Tehniskās specifikācijas izveides datums: </w:t>
      </w:r>
      <w:r w:rsidRPr="00B52D8D">
        <w:rPr>
          <w:bCs/>
          <w:sz w:val="22"/>
          <w:szCs w:val="22"/>
        </w:rPr>
        <w:t>1</w:t>
      </w:r>
      <w:r w:rsidR="00755F52" w:rsidRPr="00B52D8D">
        <w:rPr>
          <w:bCs/>
          <w:sz w:val="22"/>
          <w:szCs w:val="22"/>
        </w:rPr>
        <w:t>0</w:t>
      </w:r>
      <w:r w:rsidRPr="00B52D8D">
        <w:rPr>
          <w:bCs/>
          <w:sz w:val="22"/>
          <w:szCs w:val="22"/>
        </w:rPr>
        <w:t>.1</w:t>
      </w:r>
      <w:r w:rsidR="00755F52" w:rsidRPr="00B52D8D">
        <w:rPr>
          <w:bCs/>
          <w:sz w:val="22"/>
          <w:szCs w:val="22"/>
        </w:rPr>
        <w:t>1</w:t>
      </w:r>
      <w:r w:rsidRPr="00B52D8D">
        <w:rPr>
          <w:bCs/>
          <w:sz w:val="22"/>
          <w:szCs w:val="22"/>
        </w:rPr>
        <w:t>.2023.</w:t>
      </w:r>
    </w:p>
    <w:p w14:paraId="04362B3C" w14:textId="4CB32906" w:rsidR="007E55F8" w:rsidRPr="006F2A28" w:rsidRDefault="007E55F8" w:rsidP="00110599">
      <w:pPr>
        <w:ind w:right="-285"/>
        <w:jc w:val="right"/>
        <w:rPr>
          <w:b/>
        </w:rPr>
        <w:sectPr w:rsidR="007E55F8" w:rsidRPr="006F2A28" w:rsidSect="0069550A">
          <w:footerReference w:type="even" r:id="rId16"/>
          <w:footerReference w:type="default" r:id="rId17"/>
          <w:footnotePr>
            <w:pos w:val="beneathText"/>
          </w:footnotePr>
          <w:pgSz w:w="11907" w:h="16840"/>
          <w:pgMar w:top="1134" w:right="1134" w:bottom="1134" w:left="1701" w:header="720" w:footer="720" w:gutter="0"/>
          <w:cols w:space="720"/>
          <w:docGrid w:linePitch="272"/>
        </w:sectPr>
      </w:pPr>
    </w:p>
    <w:p w14:paraId="2D2542B6" w14:textId="77777777" w:rsidR="00110599" w:rsidRPr="005457AC" w:rsidRDefault="00110599" w:rsidP="00110599">
      <w:pPr>
        <w:jc w:val="right"/>
        <w:rPr>
          <w:b/>
          <w:sz w:val="22"/>
          <w:szCs w:val="22"/>
        </w:rPr>
      </w:pPr>
      <w:r w:rsidRPr="005457AC">
        <w:rPr>
          <w:b/>
          <w:sz w:val="22"/>
          <w:szCs w:val="22"/>
        </w:rPr>
        <w:lastRenderedPageBreak/>
        <w:t xml:space="preserve">3.pielikums </w:t>
      </w:r>
    </w:p>
    <w:p w14:paraId="2DFF9D6B" w14:textId="511A315D" w:rsidR="005457AC" w:rsidRPr="005457AC" w:rsidRDefault="005457AC" w:rsidP="005457AC">
      <w:pPr>
        <w:jc w:val="right"/>
        <w:rPr>
          <w:sz w:val="22"/>
          <w:szCs w:val="22"/>
        </w:rPr>
      </w:pPr>
      <w:r w:rsidRPr="005457AC">
        <w:rPr>
          <w:sz w:val="22"/>
          <w:szCs w:val="22"/>
        </w:rPr>
        <w:t>atklāta konkursa “</w:t>
      </w:r>
      <w:r w:rsidRPr="005457AC">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Pr="005457AC">
        <w:rPr>
          <w:rFonts w:eastAsiaTheme="minorHAnsi"/>
          <w:sz w:val="22"/>
          <w:szCs w:val="22"/>
        </w:rPr>
        <w:t>komunālās tehnikas iegāde</w:t>
      </w:r>
      <w:r w:rsidRPr="005457AC">
        <w:rPr>
          <w:sz w:val="22"/>
          <w:szCs w:val="22"/>
        </w:rPr>
        <w:t>”,</w:t>
      </w:r>
    </w:p>
    <w:p w14:paraId="4246E498" w14:textId="276080B3" w:rsidR="005457AC" w:rsidRPr="005457AC" w:rsidRDefault="005457AC" w:rsidP="005457AC">
      <w:pPr>
        <w:jc w:val="right"/>
        <w:rPr>
          <w:sz w:val="22"/>
          <w:szCs w:val="22"/>
        </w:rPr>
      </w:pPr>
      <w:r w:rsidRPr="005457AC">
        <w:rPr>
          <w:sz w:val="22"/>
          <w:szCs w:val="22"/>
        </w:rPr>
        <w:t>ID Nr.SIAON 2023/1</w:t>
      </w:r>
      <w:r w:rsidR="00116A6C">
        <w:rPr>
          <w:sz w:val="22"/>
          <w:szCs w:val="22"/>
        </w:rPr>
        <w:t>9</w:t>
      </w:r>
      <w:r w:rsidRPr="005457AC">
        <w:rPr>
          <w:sz w:val="22"/>
          <w:szCs w:val="22"/>
        </w:rPr>
        <w:t>-AK, Nolikumam</w:t>
      </w:r>
    </w:p>
    <w:p w14:paraId="7B5BC843" w14:textId="77777777" w:rsidR="00110599" w:rsidRPr="006F2A28" w:rsidRDefault="00110599" w:rsidP="00110599">
      <w:pPr>
        <w:pStyle w:val="Virsraksts1"/>
        <w:numPr>
          <w:ilvl w:val="0"/>
          <w:numId w:val="0"/>
        </w:numPr>
        <w:rPr>
          <w:szCs w:val="24"/>
        </w:rPr>
      </w:pPr>
    </w:p>
    <w:p w14:paraId="0B1EBC10" w14:textId="77777777" w:rsidR="00110599" w:rsidRPr="006F2A28" w:rsidRDefault="00110599" w:rsidP="00110599">
      <w:pPr>
        <w:jc w:val="right"/>
        <w:rPr>
          <w:i/>
          <w:iCs/>
          <w:color w:val="000000"/>
          <w:sz w:val="22"/>
          <w:szCs w:val="22"/>
        </w:rPr>
      </w:pPr>
      <w:r w:rsidRPr="006F2A28">
        <w:rPr>
          <w:i/>
          <w:iCs/>
          <w:color w:val="000000"/>
          <w:sz w:val="22"/>
          <w:szCs w:val="22"/>
        </w:rPr>
        <w:t>Veidne</w:t>
      </w:r>
    </w:p>
    <w:p w14:paraId="35215FE5" w14:textId="77777777" w:rsidR="00110599" w:rsidRPr="006F2A28" w:rsidRDefault="00110599" w:rsidP="00110599">
      <w:pPr>
        <w:jc w:val="right"/>
        <w:rPr>
          <w:i/>
          <w:iCs/>
          <w:color w:val="000000"/>
          <w:sz w:val="22"/>
          <w:szCs w:val="22"/>
        </w:rPr>
      </w:pPr>
    </w:p>
    <w:p w14:paraId="5C68A2DD" w14:textId="77777777" w:rsidR="00110599" w:rsidRPr="006F2A28" w:rsidRDefault="00110599" w:rsidP="00110599">
      <w:pPr>
        <w:pStyle w:val="Virsraksts1"/>
        <w:numPr>
          <w:ilvl w:val="0"/>
          <w:numId w:val="0"/>
        </w:numPr>
        <w:jc w:val="center"/>
        <w:rPr>
          <w:szCs w:val="24"/>
        </w:rPr>
      </w:pPr>
      <w:bookmarkStart w:id="181" w:name="_Toc148378009"/>
      <w:bookmarkStart w:id="182" w:name="_Toc150772765"/>
      <w:r w:rsidRPr="006F2A28">
        <w:rPr>
          <w:szCs w:val="24"/>
        </w:rPr>
        <w:t>FINANŠU PIEDĀVĀJUMS</w:t>
      </w:r>
      <w:bookmarkEnd w:id="181"/>
      <w:bookmarkEnd w:id="182"/>
    </w:p>
    <w:p w14:paraId="353CEDD9" w14:textId="77777777" w:rsidR="00110599" w:rsidRPr="006F2A28" w:rsidRDefault="00110599" w:rsidP="00110599"/>
    <w:p w14:paraId="7D7D7771" w14:textId="77777777" w:rsidR="00110599" w:rsidRPr="006F2A28" w:rsidRDefault="00110599" w:rsidP="00110599">
      <w:pPr>
        <w:ind w:right="-285"/>
        <w:jc w:val="right"/>
        <w:rPr>
          <w:b/>
          <w:sz w:val="22"/>
          <w:szCs w:val="22"/>
        </w:rPr>
      </w:pPr>
    </w:p>
    <w:p w14:paraId="515C338B" w14:textId="74E49C17" w:rsidR="00110599" w:rsidRPr="006F2A28" w:rsidRDefault="00110599" w:rsidP="00110599">
      <w:pPr>
        <w:ind w:firstLine="720"/>
        <w:jc w:val="both"/>
        <w:rPr>
          <w:bCs/>
          <w:sz w:val="22"/>
          <w:szCs w:val="22"/>
        </w:rPr>
      </w:pPr>
      <w:r w:rsidRPr="006F2A28">
        <w:rPr>
          <w:sz w:val="22"/>
          <w:szCs w:val="22"/>
        </w:rPr>
        <w:t xml:space="preserve">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saskaņā ar Nolikuma nosacījumiem </w:t>
      </w:r>
      <w:r w:rsidRPr="006F2A28">
        <w:rPr>
          <w:color w:val="000000"/>
          <w:sz w:val="22"/>
          <w:szCs w:val="22"/>
        </w:rPr>
        <w:t xml:space="preserve">piedāvā </w:t>
      </w:r>
      <w:r w:rsidRPr="006F2A28">
        <w:rPr>
          <w:sz w:val="22"/>
          <w:szCs w:val="22"/>
        </w:rPr>
        <w:t>Pasūtītājam</w:t>
      </w:r>
      <w:r w:rsidRPr="006F2A28">
        <w:rPr>
          <w:color w:val="000000"/>
          <w:sz w:val="22"/>
          <w:szCs w:val="22"/>
        </w:rPr>
        <w:t xml:space="preserve"> veikt </w:t>
      </w:r>
      <w:r w:rsidR="00916DF9" w:rsidRPr="00C35E20">
        <w:rPr>
          <w:rFonts w:eastAsiaTheme="minorHAnsi"/>
          <w:sz w:val="22"/>
          <w:szCs w:val="22"/>
        </w:rPr>
        <w:t>komunālās tehnikas</w:t>
      </w:r>
      <w:r w:rsidR="00916DF9">
        <w:rPr>
          <w:rFonts w:eastAsiaTheme="minorHAnsi"/>
          <w:sz w:val="22"/>
          <w:szCs w:val="22"/>
        </w:rPr>
        <w:t xml:space="preserve"> ar papildaprīkojumu</w:t>
      </w:r>
      <w:r w:rsidR="00916DF9" w:rsidRPr="006F2A28">
        <w:rPr>
          <w:rFonts w:eastAsiaTheme="minorHAnsi"/>
          <w:sz w:val="22"/>
          <w:szCs w:val="22"/>
        </w:rPr>
        <w:t xml:space="preserve"> </w:t>
      </w:r>
      <w:r w:rsidRPr="006F2A28">
        <w:rPr>
          <w:bCs/>
          <w:iCs/>
          <w:sz w:val="22"/>
          <w:szCs w:val="22"/>
        </w:rPr>
        <w:t>iegādi</w:t>
      </w:r>
      <w:r w:rsidRPr="006F2A28">
        <w:rPr>
          <w:bCs/>
          <w:i/>
          <w:sz w:val="22"/>
          <w:szCs w:val="22"/>
        </w:rPr>
        <w:t xml:space="preserve"> </w:t>
      </w:r>
      <w:r w:rsidRPr="006F2A28">
        <w:rPr>
          <w:bCs/>
          <w:sz w:val="22"/>
          <w:szCs w:val="22"/>
        </w:rPr>
        <w:t>atbilstoši tehniskajai specifikācijai par šādu līgumcenu:</w:t>
      </w:r>
    </w:p>
    <w:p w14:paraId="59324153" w14:textId="77777777" w:rsidR="00110599" w:rsidRPr="006F2A28" w:rsidRDefault="00110599" w:rsidP="00110599">
      <w:pPr>
        <w:jc w:val="both"/>
        <w:rPr>
          <w:bCs/>
          <w:sz w:val="22"/>
          <w:szCs w:val="22"/>
        </w:rPr>
      </w:pPr>
    </w:p>
    <w:tbl>
      <w:tblPr>
        <w:tblStyle w:val="Reatabula"/>
        <w:tblW w:w="0" w:type="auto"/>
        <w:tblLook w:val="04A0" w:firstRow="1" w:lastRow="0" w:firstColumn="1" w:lastColumn="0" w:noHBand="0" w:noVBand="1"/>
      </w:tblPr>
      <w:tblGrid>
        <w:gridCol w:w="883"/>
        <w:gridCol w:w="3970"/>
        <w:gridCol w:w="1304"/>
        <w:gridCol w:w="1219"/>
        <w:gridCol w:w="1686"/>
      </w:tblGrid>
      <w:tr w:rsidR="00D25513" w:rsidRPr="006F2A28" w14:paraId="1BEF2C6F" w14:textId="77777777" w:rsidTr="0030382A">
        <w:trPr>
          <w:trHeight w:val="1168"/>
        </w:trPr>
        <w:tc>
          <w:tcPr>
            <w:tcW w:w="883" w:type="dxa"/>
            <w:shd w:val="clear" w:color="auto" w:fill="D9D9D9" w:themeFill="background1" w:themeFillShade="D9"/>
          </w:tcPr>
          <w:p w14:paraId="514EEF1E" w14:textId="77777777" w:rsidR="00D25513" w:rsidRPr="006F2A28" w:rsidRDefault="00D25513" w:rsidP="0030382A">
            <w:pPr>
              <w:rPr>
                <w:b/>
                <w:bCs/>
                <w:sz w:val="22"/>
                <w:szCs w:val="22"/>
              </w:rPr>
            </w:pPr>
            <w:r w:rsidRPr="006F2A28">
              <w:rPr>
                <w:b/>
                <w:bCs/>
                <w:sz w:val="22"/>
                <w:szCs w:val="22"/>
              </w:rPr>
              <w:t>Nr.p.k.</w:t>
            </w:r>
          </w:p>
        </w:tc>
        <w:tc>
          <w:tcPr>
            <w:tcW w:w="4048" w:type="dxa"/>
            <w:shd w:val="clear" w:color="auto" w:fill="D9D9D9" w:themeFill="background1" w:themeFillShade="D9"/>
          </w:tcPr>
          <w:p w14:paraId="5C38376D" w14:textId="77777777" w:rsidR="00D25513" w:rsidRPr="006F2A28" w:rsidRDefault="00D25513" w:rsidP="0030382A">
            <w:pPr>
              <w:rPr>
                <w:b/>
                <w:sz w:val="22"/>
                <w:szCs w:val="22"/>
              </w:rPr>
            </w:pPr>
            <w:r w:rsidRPr="006F2A28">
              <w:rPr>
                <w:b/>
                <w:sz w:val="22"/>
                <w:szCs w:val="22"/>
              </w:rPr>
              <w:t>Preces nosaukums, marka, modelis</w:t>
            </w:r>
          </w:p>
        </w:tc>
        <w:tc>
          <w:tcPr>
            <w:tcW w:w="1304" w:type="dxa"/>
            <w:shd w:val="clear" w:color="auto" w:fill="D9D9D9" w:themeFill="background1" w:themeFillShade="D9"/>
          </w:tcPr>
          <w:p w14:paraId="73B32F28" w14:textId="77777777" w:rsidR="00D25513" w:rsidRPr="006F2A28" w:rsidRDefault="00D25513" w:rsidP="0030382A">
            <w:pPr>
              <w:rPr>
                <w:b/>
                <w:bCs/>
                <w:sz w:val="22"/>
                <w:szCs w:val="22"/>
              </w:rPr>
            </w:pPr>
            <w:r w:rsidRPr="006F2A28">
              <w:rPr>
                <w:b/>
                <w:bCs/>
                <w:sz w:val="22"/>
                <w:szCs w:val="22"/>
              </w:rPr>
              <w:t>Mērvienība</w:t>
            </w:r>
          </w:p>
        </w:tc>
        <w:tc>
          <w:tcPr>
            <w:tcW w:w="1131" w:type="dxa"/>
            <w:shd w:val="clear" w:color="auto" w:fill="D9D9D9" w:themeFill="background1" w:themeFillShade="D9"/>
          </w:tcPr>
          <w:p w14:paraId="3C24F436" w14:textId="77777777" w:rsidR="00D25513" w:rsidRPr="006F2A28" w:rsidRDefault="00D25513" w:rsidP="0030382A">
            <w:pPr>
              <w:rPr>
                <w:b/>
                <w:bCs/>
                <w:sz w:val="22"/>
                <w:szCs w:val="22"/>
              </w:rPr>
            </w:pPr>
            <w:r w:rsidRPr="006F2A28">
              <w:rPr>
                <w:b/>
                <w:bCs/>
                <w:sz w:val="22"/>
                <w:szCs w:val="22"/>
              </w:rPr>
              <w:t>Daudzums</w:t>
            </w:r>
          </w:p>
        </w:tc>
        <w:tc>
          <w:tcPr>
            <w:tcW w:w="1696" w:type="dxa"/>
            <w:shd w:val="clear" w:color="auto" w:fill="D9D9D9" w:themeFill="background1" w:themeFillShade="D9"/>
          </w:tcPr>
          <w:p w14:paraId="70B99DFF" w14:textId="77777777" w:rsidR="00D25513" w:rsidRPr="006F2A28" w:rsidRDefault="00D25513" w:rsidP="0030382A">
            <w:pPr>
              <w:spacing w:after="160" w:line="259" w:lineRule="auto"/>
              <w:rPr>
                <w:b/>
                <w:bCs/>
                <w:sz w:val="22"/>
                <w:szCs w:val="22"/>
              </w:rPr>
            </w:pPr>
            <w:r w:rsidRPr="006F2A28">
              <w:rPr>
                <w:b/>
                <w:bCs/>
                <w:sz w:val="22"/>
                <w:szCs w:val="22"/>
              </w:rPr>
              <w:t>Pretendenta  piedāvātā līgumcena, EUR bez PVN</w:t>
            </w:r>
          </w:p>
        </w:tc>
      </w:tr>
      <w:tr w:rsidR="00D25513" w:rsidRPr="006F2A28" w14:paraId="42C38C3D" w14:textId="77777777" w:rsidTr="0030382A">
        <w:tc>
          <w:tcPr>
            <w:tcW w:w="883" w:type="dxa"/>
          </w:tcPr>
          <w:p w14:paraId="41886E4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3" w:name="_Toc150772766"/>
            <w:bookmarkEnd w:id="183"/>
          </w:p>
        </w:tc>
        <w:tc>
          <w:tcPr>
            <w:tcW w:w="4048" w:type="dxa"/>
            <w:shd w:val="clear" w:color="auto" w:fill="auto"/>
          </w:tcPr>
          <w:p w14:paraId="29FB4601" w14:textId="0145205C" w:rsidR="00D25513" w:rsidRPr="006F2A28" w:rsidRDefault="00D25513" w:rsidP="0030382A">
            <w:pPr>
              <w:rPr>
                <w:sz w:val="22"/>
                <w:szCs w:val="22"/>
              </w:rPr>
            </w:pPr>
            <w:r w:rsidRPr="006F2A28">
              <w:rPr>
                <w:sz w:val="22"/>
                <w:szCs w:val="22"/>
              </w:rPr>
              <w:t xml:space="preserve">Komunālā mašīna </w:t>
            </w:r>
          </w:p>
        </w:tc>
        <w:tc>
          <w:tcPr>
            <w:tcW w:w="1304" w:type="dxa"/>
          </w:tcPr>
          <w:p w14:paraId="27B94E49" w14:textId="77777777" w:rsidR="00D25513" w:rsidRPr="006F2A28" w:rsidRDefault="00D25513" w:rsidP="0030382A">
            <w:pPr>
              <w:rPr>
                <w:sz w:val="22"/>
                <w:szCs w:val="22"/>
              </w:rPr>
            </w:pPr>
            <w:r w:rsidRPr="006F2A28">
              <w:rPr>
                <w:sz w:val="22"/>
                <w:szCs w:val="22"/>
              </w:rPr>
              <w:t>gab.</w:t>
            </w:r>
          </w:p>
        </w:tc>
        <w:tc>
          <w:tcPr>
            <w:tcW w:w="1131" w:type="dxa"/>
          </w:tcPr>
          <w:p w14:paraId="0AFD09A9" w14:textId="77777777" w:rsidR="00D25513" w:rsidRPr="006F2A28" w:rsidRDefault="00D25513" w:rsidP="0030382A">
            <w:pPr>
              <w:rPr>
                <w:sz w:val="22"/>
                <w:szCs w:val="22"/>
              </w:rPr>
            </w:pPr>
            <w:r w:rsidRPr="006F2A28">
              <w:rPr>
                <w:sz w:val="22"/>
                <w:szCs w:val="22"/>
              </w:rPr>
              <w:t>1</w:t>
            </w:r>
          </w:p>
        </w:tc>
        <w:tc>
          <w:tcPr>
            <w:tcW w:w="1696" w:type="dxa"/>
          </w:tcPr>
          <w:p w14:paraId="28684248" w14:textId="77777777" w:rsidR="00D25513" w:rsidRPr="006F2A28" w:rsidRDefault="00D25513" w:rsidP="0030382A">
            <w:pPr>
              <w:rPr>
                <w:sz w:val="22"/>
                <w:szCs w:val="22"/>
              </w:rPr>
            </w:pPr>
          </w:p>
        </w:tc>
      </w:tr>
      <w:tr w:rsidR="00D25513" w:rsidRPr="006F2A28" w14:paraId="66D82B6E" w14:textId="77777777" w:rsidTr="0030382A">
        <w:tc>
          <w:tcPr>
            <w:tcW w:w="883" w:type="dxa"/>
          </w:tcPr>
          <w:p w14:paraId="62E7CFF5"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4" w:name="_Toc150772767"/>
            <w:bookmarkEnd w:id="184"/>
          </w:p>
        </w:tc>
        <w:tc>
          <w:tcPr>
            <w:tcW w:w="4048" w:type="dxa"/>
          </w:tcPr>
          <w:p w14:paraId="7221D500" w14:textId="77777777" w:rsidR="00D25513" w:rsidRPr="006F2A28" w:rsidRDefault="00D25513" w:rsidP="0030382A">
            <w:pPr>
              <w:rPr>
                <w:bCs/>
                <w:sz w:val="22"/>
                <w:szCs w:val="22"/>
              </w:rPr>
            </w:pPr>
            <w:r w:rsidRPr="006F2A28">
              <w:rPr>
                <w:bCs/>
                <w:sz w:val="22"/>
                <w:szCs w:val="22"/>
              </w:rPr>
              <w:t>V veida sniega lāpsta</w:t>
            </w:r>
          </w:p>
        </w:tc>
        <w:tc>
          <w:tcPr>
            <w:tcW w:w="1304" w:type="dxa"/>
          </w:tcPr>
          <w:p w14:paraId="16F54987" w14:textId="77777777" w:rsidR="00D25513" w:rsidRPr="006F2A28" w:rsidRDefault="00D25513" w:rsidP="0030382A">
            <w:pPr>
              <w:rPr>
                <w:sz w:val="22"/>
                <w:szCs w:val="22"/>
              </w:rPr>
            </w:pPr>
            <w:r w:rsidRPr="006F2A28">
              <w:rPr>
                <w:sz w:val="22"/>
                <w:szCs w:val="22"/>
              </w:rPr>
              <w:t>gab.</w:t>
            </w:r>
          </w:p>
        </w:tc>
        <w:tc>
          <w:tcPr>
            <w:tcW w:w="1131" w:type="dxa"/>
          </w:tcPr>
          <w:p w14:paraId="5B128281" w14:textId="77777777" w:rsidR="00D25513" w:rsidRPr="006F2A28" w:rsidRDefault="00D25513" w:rsidP="0030382A">
            <w:pPr>
              <w:rPr>
                <w:sz w:val="22"/>
                <w:szCs w:val="22"/>
              </w:rPr>
            </w:pPr>
            <w:r w:rsidRPr="006F2A28">
              <w:rPr>
                <w:sz w:val="22"/>
                <w:szCs w:val="22"/>
              </w:rPr>
              <w:t>1</w:t>
            </w:r>
          </w:p>
        </w:tc>
        <w:tc>
          <w:tcPr>
            <w:tcW w:w="1696" w:type="dxa"/>
          </w:tcPr>
          <w:p w14:paraId="70256D1F" w14:textId="77777777" w:rsidR="00D25513" w:rsidRPr="006F2A28" w:rsidRDefault="00D25513" w:rsidP="0030382A">
            <w:pPr>
              <w:rPr>
                <w:sz w:val="22"/>
                <w:szCs w:val="22"/>
              </w:rPr>
            </w:pPr>
          </w:p>
        </w:tc>
      </w:tr>
      <w:tr w:rsidR="00D25513" w:rsidRPr="006F2A28" w14:paraId="5B54848B" w14:textId="77777777" w:rsidTr="0030382A">
        <w:tc>
          <w:tcPr>
            <w:tcW w:w="883" w:type="dxa"/>
          </w:tcPr>
          <w:p w14:paraId="0E070DD4"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5" w:name="_Toc150772768"/>
            <w:bookmarkEnd w:id="185"/>
          </w:p>
        </w:tc>
        <w:tc>
          <w:tcPr>
            <w:tcW w:w="4048" w:type="dxa"/>
          </w:tcPr>
          <w:p w14:paraId="3FAA42F3" w14:textId="77777777" w:rsidR="00D25513" w:rsidRPr="006F2A28" w:rsidRDefault="00D25513" w:rsidP="0030382A">
            <w:pPr>
              <w:rPr>
                <w:bCs/>
                <w:sz w:val="22"/>
                <w:szCs w:val="22"/>
              </w:rPr>
            </w:pPr>
            <w:r w:rsidRPr="006F2A28">
              <w:rPr>
                <w:bCs/>
                <w:sz w:val="22"/>
                <w:szCs w:val="22"/>
              </w:rPr>
              <w:t>Sniega birste</w:t>
            </w:r>
          </w:p>
        </w:tc>
        <w:tc>
          <w:tcPr>
            <w:tcW w:w="1304" w:type="dxa"/>
          </w:tcPr>
          <w:p w14:paraId="01D74251" w14:textId="77777777" w:rsidR="00D25513" w:rsidRPr="006F2A28" w:rsidRDefault="00D25513" w:rsidP="0030382A">
            <w:pPr>
              <w:rPr>
                <w:sz w:val="22"/>
                <w:szCs w:val="22"/>
              </w:rPr>
            </w:pPr>
            <w:r w:rsidRPr="006F2A28">
              <w:rPr>
                <w:sz w:val="22"/>
                <w:szCs w:val="22"/>
              </w:rPr>
              <w:t>gab.</w:t>
            </w:r>
          </w:p>
        </w:tc>
        <w:tc>
          <w:tcPr>
            <w:tcW w:w="1131" w:type="dxa"/>
          </w:tcPr>
          <w:p w14:paraId="3A17CF54" w14:textId="77777777" w:rsidR="00D25513" w:rsidRPr="006F2A28" w:rsidRDefault="00D25513" w:rsidP="0030382A">
            <w:pPr>
              <w:rPr>
                <w:sz w:val="22"/>
                <w:szCs w:val="22"/>
              </w:rPr>
            </w:pPr>
            <w:r w:rsidRPr="006F2A28">
              <w:rPr>
                <w:sz w:val="22"/>
                <w:szCs w:val="22"/>
              </w:rPr>
              <w:t>1</w:t>
            </w:r>
          </w:p>
        </w:tc>
        <w:tc>
          <w:tcPr>
            <w:tcW w:w="1696" w:type="dxa"/>
          </w:tcPr>
          <w:p w14:paraId="3E79A24F" w14:textId="77777777" w:rsidR="00D25513" w:rsidRPr="006F2A28" w:rsidRDefault="00D25513" w:rsidP="0030382A">
            <w:pPr>
              <w:rPr>
                <w:sz w:val="22"/>
                <w:szCs w:val="22"/>
              </w:rPr>
            </w:pPr>
          </w:p>
        </w:tc>
      </w:tr>
      <w:tr w:rsidR="00D25513" w:rsidRPr="006F2A28" w14:paraId="42DAA35E" w14:textId="77777777" w:rsidTr="0030382A">
        <w:tc>
          <w:tcPr>
            <w:tcW w:w="883" w:type="dxa"/>
          </w:tcPr>
          <w:p w14:paraId="546DAC2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6" w:name="_Toc150772769"/>
            <w:bookmarkEnd w:id="186"/>
          </w:p>
        </w:tc>
        <w:tc>
          <w:tcPr>
            <w:tcW w:w="4048" w:type="dxa"/>
          </w:tcPr>
          <w:p w14:paraId="0E721DFA" w14:textId="77777777" w:rsidR="00D25513" w:rsidRPr="006F2A28" w:rsidRDefault="00D25513" w:rsidP="0030382A">
            <w:pPr>
              <w:rPr>
                <w:bCs/>
                <w:sz w:val="22"/>
                <w:szCs w:val="22"/>
              </w:rPr>
            </w:pPr>
            <w:r w:rsidRPr="006F2A28">
              <w:rPr>
                <w:bCs/>
                <w:sz w:val="22"/>
                <w:szCs w:val="22"/>
              </w:rPr>
              <w:t>Sāls / smilts kaisītājs ar kaisīšanas disku</w:t>
            </w:r>
          </w:p>
        </w:tc>
        <w:tc>
          <w:tcPr>
            <w:tcW w:w="1304" w:type="dxa"/>
          </w:tcPr>
          <w:p w14:paraId="4AF4B013" w14:textId="77777777" w:rsidR="00D25513" w:rsidRPr="006F2A28" w:rsidRDefault="00D25513" w:rsidP="0030382A">
            <w:pPr>
              <w:rPr>
                <w:sz w:val="22"/>
                <w:szCs w:val="22"/>
              </w:rPr>
            </w:pPr>
            <w:r w:rsidRPr="006F2A28">
              <w:rPr>
                <w:sz w:val="22"/>
                <w:szCs w:val="22"/>
              </w:rPr>
              <w:t>gab.</w:t>
            </w:r>
          </w:p>
        </w:tc>
        <w:tc>
          <w:tcPr>
            <w:tcW w:w="1131" w:type="dxa"/>
          </w:tcPr>
          <w:p w14:paraId="2813A1D8" w14:textId="77777777" w:rsidR="00D25513" w:rsidRPr="006F2A28" w:rsidRDefault="00D25513" w:rsidP="0030382A">
            <w:pPr>
              <w:rPr>
                <w:sz w:val="22"/>
                <w:szCs w:val="22"/>
              </w:rPr>
            </w:pPr>
            <w:r w:rsidRPr="006F2A28">
              <w:rPr>
                <w:sz w:val="22"/>
                <w:szCs w:val="22"/>
              </w:rPr>
              <w:t>1</w:t>
            </w:r>
          </w:p>
        </w:tc>
        <w:tc>
          <w:tcPr>
            <w:tcW w:w="1696" w:type="dxa"/>
          </w:tcPr>
          <w:p w14:paraId="1434A640" w14:textId="77777777" w:rsidR="00D25513" w:rsidRPr="006F2A28" w:rsidRDefault="00D25513" w:rsidP="0030382A">
            <w:pPr>
              <w:rPr>
                <w:sz w:val="22"/>
                <w:szCs w:val="22"/>
              </w:rPr>
            </w:pPr>
          </w:p>
        </w:tc>
      </w:tr>
      <w:tr w:rsidR="00D25513" w:rsidRPr="006F2A28" w14:paraId="01F47C21" w14:textId="77777777" w:rsidTr="0030382A">
        <w:tc>
          <w:tcPr>
            <w:tcW w:w="883" w:type="dxa"/>
          </w:tcPr>
          <w:p w14:paraId="58BA16E0"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7" w:name="_Toc150772770"/>
            <w:bookmarkEnd w:id="187"/>
          </w:p>
        </w:tc>
        <w:tc>
          <w:tcPr>
            <w:tcW w:w="4048" w:type="dxa"/>
          </w:tcPr>
          <w:p w14:paraId="760C8562" w14:textId="77777777" w:rsidR="00D25513" w:rsidRPr="006F2A28" w:rsidRDefault="00D25513" w:rsidP="0030382A">
            <w:pPr>
              <w:rPr>
                <w:bCs/>
                <w:sz w:val="22"/>
                <w:szCs w:val="22"/>
              </w:rPr>
            </w:pPr>
            <w:r w:rsidRPr="006F2A28">
              <w:rPr>
                <w:bCs/>
                <w:sz w:val="22"/>
                <w:szCs w:val="22"/>
              </w:rPr>
              <w:t>Zāles pļaujmašīna ar savācējtvertni</w:t>
            </w:r>
          </w:p>
        </w:tc>
        <w:tc>
          <w:tcPr>
            <w:tcW w:w="1304" w:type="dxa"/>
          </w:tcPr>
          <w:p w14:paraId="59660406" w14:textId="77777777" w:rsidR="00D25513" w:rsidRPr="006F2A28" w:rsidRDefault="00D25513" w:rsidP="0030382A">
            <w:pPr>
              <w:rPr>
                <w:sz w:val="22"/>
                <w:szCs w:val="22"/>
              </w:rPr>
            </w:pPr>
            <w:r w:rsidRPr="006F2A28">
              <w:rPr>
                <w:sz w:val="22"/>
                <w:szCs w:val="22"/>
              </w:rPr>
              <w:t>gab.</w:t>
            </w:r>
          </w:p>
        </w:tc>
        <w:tc>
          <w:tcPr>
            <w:tcW w:w="1131" w:type="dxa"/>
          </w:tcPr>
          <w:p w14:paraId="39B54B19" w14:textId="77777777" w:rsidR="00D25513" w:rsidRPr="006F2A28" w:rsidRDefault="00D25513" w:rsidP="0030382A">
            <w:pPr>
              <w:rPr>
                <w:sz w:val="22"/>
                <w:szCs w:val="22"/>
              </w:rPr>
            </w:pPr>
            <w:r w:rsidRPr="006F2A28">
              <w:rPr>
                <w:sz w:val="22"/>
                <w:szCs w:val="22"/>
              </w:rPr>
              <w:t>1</w:t>
            </w:r>
          </w:p>
        </w:tc>
        <w:tc>
          <w:tcPr>
            <w:tcW w:w="1696" w:type="dxa"/>
          </w:tcPr>
          <w:p w14:paraId="7B0ECDA7" w14:textId="77777777" w:rsidR="00D25513" w:rsidRPr="006F2A28" w:rsidRDefault="00D25513" w:rsidP="0030382A">
            <w:pPr>
              <w:rPr>
                <w:sz w:val="22"/>
                <w:szCs w:val="22"/>
              </w:rPr>
            </w:pPr>
          </w:p>
        </w:tc>
      </w:tr>
      <w:tr w:rsidR="00D25513" w:rsidRPr="006F2A28" w14:paraId="0605C9B7" w14:textId="77777777" w:rsidTr="0030382A">
        <w:tc>
          <w:tcPr>
            <w:tcW w:w="7366" w:type="dxa"/>
            <w:gridSpan w:val="4"/>
            <w:shd w:val="clear" w:color="auto" w:fill="D9D9D9" w:themeFill="background1" w:themeFillShade="D9"/>
          </w:tcPr>
          <w:p w14:paraId="1B4AA63A" w14:textId="77777777" w:rsidR="00D25513" w:rsidRPr="006F2A28" w:rsidRDefault="00D25513" w:rsidP="0030382A">
            <w:pPr>
              <w:jc w:val="right"/>
              <w:rPr>
                <w:b/>
                <w:bCs/>
                <w:sz w:val="22"/>
                <w:szCs w:val="22"/>
              </w:rPr>
            </w:pPr>
            <w:r w:rsidRPr="006F2A28">
              <w:rPr>
                <w:b/>
                <w:bCs/>
                <w:sz w:val="22"/>
                <w:szCs w:val="22"/>
              </w:rPr>
              <w:t>Preces vienas vienības cenas</w:t>
            </w:r>
            <w:r w:rsidRPr="006F2A28">
              <w:rPr>
                <w:b/>
                <w:bCs/>
                <w:sz w:val="22"/>
                <w:szCs w:val="22"/>
                <w:lang w:eastAsia="lv-LV"/>
              </w:rPr>
              <w:t xml:space="preserve"> </w:t>
            </w:r>
            <w:r w:rsidRPr="006F2A28">
              <w:rPr>
                <w:b/>
                <w:bCs/>
                <w:sz w:val="22"/>
                <w:szCs w:val="22"/>
              </w:rPr>
              <w:t>kopējā līgumcena, EUR bez PVN</w:t>
            </w:r>
          </w:p>
        </w:tc>
        <w:tc>
          <w:tcPr>
            <w:tcW w:w="1696" w:type="dxa"/>
          </w:tcPr>
          <w:p w14:paraId="19D7C74E" w14:textId="77777777" w:rsidR="00D25513" w:rsidRPr="006F2A28" w:rsidRDefault="00D25513" w:rsidP="0030382A">
            <w:pPr>
              <w:rPr>
                <w:sz w:val="22"/>
                <w:szCs w:val="22"/>
              </w:rPr>
            </w:pPr>
          </w:p>
        </w:tc>
      </w:tr>
    </w:tbl>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70C29D00" w14:textId="77777777" w:rsidR="00110599" w:rsidRPr="006F2A28" w:rsidRDefault="00110599" w:rsidP="00110599">
      <w:pPr>
        <w:jc w:val="right"/>
        <w:rPr>
          <w:b/>
        </w:rPr>
      </w:pPr>
      <w:r w:rsidRPr="006F2A28">
        <w:rPr>
          <w:b/>
        </w:rPr>
        <w:t>4</w:t>
      </w:r>
      <w:r w:rsidRPr="006F2A28">
        <w:rPr>
          <w:b/>
          <w:bCs/>
        </w:rPr>
        <w:t>.</w:t>
      </w:r>
      <w:r w:rsidRPr="006F2A28">
        <w:rPr>
          <w:b/>
        </w:rPr>
        <w:t>pielikums</w:t>
      </w:r>
      <w:r w:rsidRPr="006F2A28">
        <w:t xml:space="preserve"> </w:t>
      </w:r>
    </w:p>
    <w:p w14:paraId="3D961390" w14:textId="77777777" w:rsidR="00E47946" w:rsidRPr="005457AC" w:rsidRDefault="00E47946" w:rsidP="00E47946">
      <w:pPr>
        <w:jc w:val="right"/>
        <w:rPr>
          <w:sz w:val="22"/>
          <w:szCs w:val="22"/>
        </w:rPr>
      </w:pPr>
      <w:r w:rsidRPr="005457AC">
        <w:rPr>
          <w:sz w:val="22"/>
          <w:szCs w:val="22"/>
        </w:rPr>
        <w:t>atklāta konkursa “</w:t>
      </w:r>
      <w:r w:rsidRPr="005457AC">
        <w:rPr>
          <w:rFonts w:eastAsiaTheme="minorHAnsi"/>
          <w:sz w:val="22"/>
          <w:szCs w:val="22"/>
        </w:rPr>
        <w:t xml:space="preserve">Jaunas </w:t>
      </w:r>
      <w:r w:rsidRPr="00C35E20">
        <w:rPr>
          <w:rFonts w:eastAsiaTheme="minorHAnsi"/>
          <w:sz w:val="22"/>
          <w:szCs w:val="22"/>
        </w:rPr>
        <w:t>vai lietotas</w:t>
      </w:r>
      <w:r>
        <w:rPr>
          <w:rFonts w:eastAsiaTheme="minorHAnsi"/>
          <w:sz w:val="22"/>
          <w:szCs w:val="22"/>
        </w:rPr>
        <w:t xml:space="preserve"> </w:t>
      </w:r>
      <w:r w:rsidRPr="005457AC">
        <w:rPr>
          <w:rFonts w:eastAsiaTheme="minorHAnsi"/>
          <w:sz w:val="22"/>
          <w:szCs w:val="22"/>
        </w:rPr>
        <w:t>komunālās tehnikas iegāde</w:t>
      </w:r>
      <w:r w:rsidRPr="005457AC">
        <w:rPr>
          <w:sz w:val="22"/>
          <w:szCs w:val="22"/>
        </w:rPr>
        <w:t>”,</w:t>
      </w:r>
    </w:p>
    <w:p w14:paraId="41794C89" w14:textId="0458BE5A" w:rsidR="00E47946" w:rsidRPr="005457AC" w:rsidRDefault="00E47946" w:rsidP="00E47946">
      <w:pPr>
        <w:jc w:val="right"/>
        <w:rPr>
          <w:sz w:val="22"/>
          <w:szCs w:val="22"/>
        </w:rPr>
      </w:pPr>
      <w:r w:rsidRPr="005457AC">
        <w:rPr>
          <w:sz w:val="22"/>
          <w:szCs w:val="22"/>
        </w:rPr>
        <w:t>ID Nr.SIAON 2023/1</w:t>
      </w:r>
      <w:r w:rsidR="00116A6C">
        <w:rPr>
          <w:sz w:val="22"/>
          <w:szCs w:val="22"/>
        </w:rPr>
        <w:t>9</w:t>
      </w:r>
      <w:r w:rsidRPr="005457AC">
        <w:rPr>
          <w:sz w:val="22"/>
          <w:szCs w:val="22"/>
        </w:rPr>
        <w:t>-AK, Nolikumam</w:t>
      </w:r>
    </w:p>
    <w:p w14:paraId="4D594BD5" w14:textId="77777777" w:rsidR="00110599" w:rsidRPr="006F2A28" w:rsidRDefault="00110599" w:rsidP="00110599">
      <w:pPr>
        <w:jc w:val="right"/>
        <w:rPr>
          <w:szCs w:val="24"/>
        </w:rPr>
      </w:pPr>
    </w:p>
    <w:p w14:paraId="75BF0257" w14:textId="77777777" w:rsidR="00110599" w:rsidRPr="006F2A28" w:rsidRDefault="00110599" w:rsidP="00110599">
      <w:pPr>
        <w:jc w:val="right"/>
        <w:rPr>
          <w:szCs w:val="24"/>
        </w:rPr>
      </w:pPr>
    </w:p>
    <w:p w14:paraId="3BC9CD40" w14:textId="77777777" w:rsidR="00110599" w:rsidRPr="006F2A28" w:rsidRDefault="00110599" w:rsidP="00110599">
      <w:pPr>
        <w:jc w:val="right"/>
        <w:rPr>
          <w:szCs w:val="24"/>
        </w:rPr>
      </w:pPr>
    </w:p>
    <w:p w14:paraId="47D3DDA7" w14:textId="77777777" w:rsidR="00110599" w:rsidRPr="006F2A28" w:rsidRDefault="00110599" w:rsidP="00110599">
      <w:pPr>
        <w:jc w:val="center"/>
        <w:rPr>
          <w:b/>
          <w:bCs/>
          <w:color w:val="000000"/>
          <w:sz w:val="22"/>
          <w:szCs w:val="22"/>
        </w:rPr>
      </w:pPr>
      <w:r w:rsidRPr="006F2A28">
        <w:rPr>
          <w:b/>
          <w:bCs/>
          <w:color w:val="000000"/>
          <w:sz w:val="22"/>
          <w:szCs w:val="22"/>
        </w:rPr>
        <w:t>LĪGUMA PROJEKTS</w:t>
      </w:r>
    </w:p>
    <w:p w14:paraId="25EB1B7F" w14:textId="77777777" w:rsidR="00110599" w:rsidRPr="006F2A28" w:rsidRDefault="00110599" w:rsidP="00110599">
      <w:pPr>
        <w:jc w:val="right"/>
        <w:rPr>
          <w:i/>
          <w:iCs/>
          <w:color w:val="000000"/>
          <w:sz w:val="22"/>
          <w:szCs w:val="22"/>
        </w:rPr>
      </w:pPr>
    </w:p>
    <w:p w14:paraId="478AAA15" w14:textId="77777777" w:rsidR="00110599" w:rsidRPr="006F2A28" w:rsidRDefault="00110599" w:rsidP="00110599">
      <w:pPr>
        <w:pStyle w:val="Sarakstarindkopa"/>
        <w:spacing w:before="120"/>
        <w:ind w:left="0"/>
        <w:rPr>
          <w:b/>
          <w:sz w:val="22"/>
          <w:szCs w:val="22"/>
        </w:rPr>
      </w:pPr>
    </w:p>
    <w:p w14:paraId="2DABC464" w14:textId="77777777" w:rsidR="00110599" w:rsidRPr="006F2A28" w:rsidRDefault="00110599" w:rsidP="00110599">
      <w:pPr>
        <w:jc w:val="both"/>
        <w:rPr>
          <w:i/>
          <w:sz w:val="22"/>
          <w:szCs w:val="22"/>
        </w:rPr>
      </w:pPr>
      <w:r w:rsidRPr="006F2A28">
        <w:rPr>
          <w:bCs/>
          <w:color w:val="000000"/>
          <w:sz w:val="22"/>
          <w:szCs w:val="22"/>
          <w:shd w:val="clear" w:color="auto" w:fill="FFFFFF" w:themeFill="background1"/>
        </w:rPr>
        <w:t xml:space="preserve">Līguma projekts - 4.pielikums, </w:t>
      </w:r>
      <w:r w:rsidRPr="006F2A28">
        <w:rPr>
          <w:bCs/>
          <w:sz w:val="22"/>
          <w:szCs w:val="22"/>
        </w:rPr>
        <w:t xml:space="preserve">pievienots atsevišķā failā </w:t>
      </w:r>
      <w:r w:rsidRPr="006F2A28">
        <w:rPr>
          <w:sz w:val="22"/>
          <w:szCs w:val="22"/>
        </w:rPr>
        <w:t>EIS e-konkursu apakšsistēmā Konkursa sadaļā.</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F6B2E" w14:textId="77777777" w:rsidR="00544484" w:rsidRDefault="00544484">
      <w:r>
        <w:separator/>
      </w:r>
    </w:p>
  </w:endnote>
  <w:endnote w:type="continuationSeparator" w:id="0">
    <w:p w14:paraId="2FA70DA7" w14:textId="77777777" w:rsidR="00544484" w:rsidRDefault="00544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Calibri"/>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8A6E" w14:textId="6A7BA103" w:rsidR="00C34143" w:rsidRDefault="00C34143"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3</w:t>
    </w:r>
    <w:r>
      <w:rPr>
        <w:rStyle w:val="Lappusesnumurs"/>
      </w:rPr>
      <w:fldChar w:fldCharType="end"/>
    </w:r>
  </w:p>
  <w:p w14:paraId="29086C56" w14:textId="77777777" w:rsidR="00C34143" w:rsidRDefault="00C34143"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941908"/>
      <w:docPartObj>
        <w:docPartGallery w:val="Page Numbers (Bottom of Page)"/>
        <w:docPartUnique/>
      </w:docPartObj>
    </w:sdtPr>
    <w:sdtContent>
      <w:p w14:paraId="24C7EFA4" w14:textId="7981626E" w:rsidR="0028351D" w:rsidRDefault="0028351D">
        <w:pPr>
          <w:pStyle w:val="Kjene"/>
          <w:jc w:val="center"/>
        </w:pPr>
        <w:r>
          <w:fldChar w:fldCharType="begin"/>
        </w:r>
        <w:r>
          <w:instrText>PAGE   \* MERGEFORMAT</w:instrText>
        </w:r>
        <w:r>
          <w:fldChar w:fldCharType="separate"/>
        </w:r>
        <w:r>
          <w:t>2</w:t>
        </w:r>
        <w:r>
          <w:fldChar w:fldCharType="end"/>
        </w:r>
      </w:p>
    </w:sdtContent>
  </w:sdt>
  <w:p w14:paraId="224ACB95" w14:textId="77777777" w:rsidR="00C34143" w:rsidRPr="001A41AB" w:rsidRDefault="00C34143"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7CD2" w14:textId="77777777" w:rsidR="00544484" w:rsidRDefault="00544484">
      <w:r>
        <w:separator/>
      </w:r>
    </w:p>
  </w:footnote>
  <w:footnote w:type="continuationSeparator" w:id="0">
    <w:p w14:paraId="4A7AF1E1" w14:textId="77777777" w:rsidR="00544484" w:rsidRDefault="00544484">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4">
    <w:p w14:paraId="319A0539" w14:textId="77777777" w:rsidR="00110599" w:rsidRPr="008026FE" w:rsidRDefault="00110599" w:rsidP="00110599">
      <w:pPr>
        <w:jc w:val="both"/>
        <w:rPr>
          <w:i/>
          <w:iCs/>
          <w:sz w:val="18"/>
          <w:szCs w:val="18"/>
        </w:rPr>
      </w:pPr>
      <w:r w:rsidRPr="008026FE">
        <w:rPr>
          <w:rStyle w:val="Vresatsauce"/>
          <w:i/>
          <w:iCs/>
          <w:sz w:val="18"/>
          <w:szCs w:val="18"/>
        </w:rPr>
        <w:footnoteRef/>
      </w:r>
      <w:r w:rsidRPr="008026FE">
        <w:rPr>
          <w:i/>
          <w:iCs/>
          <w:sz w:val="18"/>
          <w:szCs w:val="18"/>
        </w:rPr>
        <w:t xml:space="preserve"> 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5">
    <w:p w14:paraId="0035FADB" w14:textId="77777777" w:rsidR="00110599" w:rsidRPr="008026FE" w:rsidRDefault="00110599" w:rsidP="00110599">
      <w:pPr>
        <w:tabs>
          <w:tab w:val="center" w:pos="4153"/>
          <w:tab w:val="right" w:pos="8306"/>
        </w:tabs>
        <w:jc w:val="both"/>
        <w:rPr>
          <w:i/>
          <w:iCs/>
          <w:sz w:val="18"/>
          <w:szCs w:val="18"/>
          <w:lang w:eastAsia="lv-LV"/>
        </w:rPr>
      </w:pPr>
      <w:r w:rsidRPr="008026FE">
        <w:rPr>
          <w:rStyle w:val="Vresatsauce"/>
          <w:i/>
          <w:iCs/>
          <w:sz w:val="18"/>
          <w:szCs w:val="18"/>
        </w:rPr>
        <w:footnoteRef/>
      </w:r>
      <w:r w:rsidRPr="008026FE">
        <w:rPr>
          <w:i/>
          <w:iCs/>
          <w:sz w:val="18"/>
          <w:szCs w:val="18"/>
        </w:rP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31E55922" w14:textId="77777777" w:rsidR="00110599" w:rsidRDefault="00110599" w:rsidP="0011059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1"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2"/>
  </w:num>
  <w:num w:numId="2" w16cid:durableId="137039644">
    <w:abstractNumId w:val="41"/>
  </w:num>
  <w:num w:numId="3" w16cid:durableId="1202279041">
    <w:abstractNumId w:val="22"/>
  </w:num>
  <w:num w:numId="4" w16cid:durableId="1061177318">
    <w:abstractNumId w:val="27"/>
  </w:num>
  <w:num w:numId="5" w16cid:durableId="1461538428">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39"/>
  </w:num>
  <w:num w:numId="7" w16cid:durableId="332034588">
    <w:abstractNumId w:val="10"/>
  </w:num>
  <w:num w:numId="8" w16cid:durableId="794953812">
    <w:abstractNumId w:val="0"/>
  </w:num>
  <w:num w:numId="9" w16cid:durableId="1628005661">
    <w:abstractNumId w:val="41"/>
  </w:num>
  <w:num w:numId="10" w16cid:durableId="422729894">
    <w:abstractNumId w:val="13"/>
  </w:num>
  <w:num w:numId="11" w16cid:durableId="20559304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37"/>
  </w:num>
  <w:num w:numId="14" w16cid:durableId="945844007">
    <w:abstractNumId w:val="36"/>
  </w:num>
  <w:num w:numId="15" w16cid:durableId="546331034">
    <w:abstractNumId w:val="28"/>
  </w:num>
  <w:num w:numId="16" w16cid:durableId="1991666322">
    <w:abstractNumId w:val="38"/>
  </w:num>
  <w:num w:numId="17" w16cid:durableId="407457627">
    <w:abstractNumId w:val="25"/>
  </w:num>
  <w:num w:numId="18" w16cid:durableId="1281183994">
    <w:abstractNumId w:val="7"/>
  </w:num>
  <w:num w:numId="19" w16cid:durableId="2133479544">
    <w:abstractNumId w:val="16"/>
  </w:num>
  <w:num w:numId="20" w16cid:durableId="1827935485">
    <w:abstractNumId w:val="26"/>
  </w:num>
  <w:num w:numId="21" w16cid:durableId="949630526">
    <w:abstractNumId w:val="15"/>
  </w:num>
  <w:num w:numId="22" w16cid:durableId="1261914143">
    <w:abstractNumId w:val="33"/>
  </w:num>
  <w:num w:numId="23" w16cid:durableId="13775126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18"/>
  </w:num>
  <w:num w:numId="25" w16cid:durableId="7447635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42"/>
  </w:num>
  <w:num w:numId="28" w16cid:durableId="1907714998">
    <w:abstractNumId w:val="4"/>
  </w:num>
  <w:num w:numId="29" w16cid:durableId="1403404966">
    <w:abstractNumId w:val="23"/>
  </w:num>
  <w:num w:numId="30" w16cid:durableId="849875133">
    <w:abstractNumId w:val="11"/>
  </w:num>
  <w:num w:numId="31" w16cid:durableId="270011326">
    <w:abstractNumId w:val="9"/>
  </w:num>
  <w:num w:numId="32" w16cid:durableId="625234210">
    <w:abstractNumId w:val="34"/>
  </w:num>
  <w:num w:numId="33" w16cid:durableId="278993913">
    <w:abstractNumId w:val="31"/>
  </w:num>
  <w:num w:numId="34" w16cid:durableId="1730182700">
    <w:abstractNumId w:val="8"/>
  </w:num>
  <w:num w:numId="35" w16cid:durableId="1506435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29"/>
  </w:num>
  <w:num w:numId="40" w16cid:durableId="309873225">
    <w:abstractNumId w:val="32"/>
  </w:num>
  <w:num w:numId="41" w16cid:durableId="16799631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6"/>
  </w:num>
  <w:num w:numId="43" w16cid:durableId="1003049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F38"/>
    <w:rsid w:val="001031ED"/>
    <w:rsid w:val="0010364E"/>
    <w:rsid w:val="0010382A"/>
    <w:rsid w:val="00103CD9"/>
    <w:rsid w:val="00103EEF"/>
    <w:rsid w:val="00104112"/>
    <w:rsid w:val="00104531"/>
    <w:rsid w:val="001048D4"/>
    <w:rsid w:val="00105456"/>
    <w:rsid w:val="00105C6B"/>
    <w:rsid w:val="00105CBB"/>
    <w:rsid w:val="0010652E"/>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6F8"/>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35F"/>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4095"/>
    <w:rsid w:val="003E5157"/>
    <w:rsid w:val="003E558B"/>
    <w:rsid w:val="003E5C23"/>
    <w:rsid w:val="003E633A"/>
    <w:rsid w:val="003E6347"/>
    <w:rsid w:val="003E647E"/>
    <w:rsid w:val="003E664C"/>
    <w:rsid w:val="003E70DD"/>
    <w:rsid w:val="003E73A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4BB4"/>
    <w:rsid w:val="00675056"/>
    <w:rsid w:val="00675517"/>
    <w:rsid w:val="00675734"/>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7EA"/>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88B"/>
    <w:rsid w:val="007E190D"/>
    <w:rsid w:val="007E1E68"/>
    <w:rsid w:val="007E26A2"/>
    <w:rsid w:val="007E2D53"/>
    <w:rsid w:val="007E3E45"/>
    <w:rsid w:val="007E4991"/>
    <w:rsid w:val="007E55F8"/>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275"/>
    <w:rsid w:val="00816490"/>
    <w:rsid w:val="0081651B"/>
    <w:rsid w:val="008166C5"/>
    <w:rsid w:val="008169FA"/>
    <w:rsid w:val="00816CAB"/>
    <w:rsid w:val="00816DA8"/>
    <w:rsid w:val="0081713B"/>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2A9"/>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1233"/>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21F"/>
    <w:rsid w:val="00B30B1D"/>
    <w:rsid w:val="00B316EB"/>
    <w:rsid w:val="00B318C2"/>
    <w:rsid w:val="00B3229B"/>
    <w:rsid w:val="00B32719"/>
    <w:rsid w:val="00B3312B"/>
    <w:rsid w:val="00B334CC"/>
    <w:rsid w:val="00B33B01"/>
    <w:rsid w:val="00B33CDA"/>
    <w:rsid w:val="00B33F1D"/>
    <w:rsid w:val="00B34668"/>
    <w:rsid w:val="00B34A34"/>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D6"/>
    <w:rsid w:val="00D14791"/>
    <w:rsid w:val="00D15A22"/>
    <w:rsid w:val="00D15A7F"/>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57E"/>
    <w:rsid w:val="00D706AB"/>
    <w:rsid w:val="00D71026"/>
    <w:rsid w:val="00D71310"/>
    <w:rsid w:val="00D7208A"/>
    <w:rsid w:val="00D721F3"/>
    <w:rsid w:val="00D7251B"/>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DB2"/>
    <w:rsid w:val="00E87103"/>
    <w:rsid w:val="00E87A4F"/>
    <w:rsid w:val="00E90163"/>
    <w:rsid w:val="00E90226"/>
    <w:rsid w:val="00E90CDF"/>
    <w:rsid w:val="00E917B0"/>
    <w:rsid w:val="00E9185F"/>
    <w:rsid w:val="00E91BE7"/>
    <w:rsid w:val="00E91CE7"/>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063C"/>
    <w:rsid w:val="00EA10EA"/>
    <w:rsid w:val="00EA1126"/>
    <w:rsid w:val="00EA11F8"/>
    <w:rsid w:val="00EA1C78"/>
    <w:rsid w:val="00EA219D"/>
    <w:rsid w:val="00EA2410"/>
    <w:rsid w:val="00EA2412"/>
    <w:rsid w:val="00EA25A7"/>
    <w:rsid w:val="00EA2B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D0"/>
    <w:rsid w:val="00F72148"/>
    <w:rsid w:val="00F7401A"/>
    <w:rsid w:val="00F7418C"/>
    <w:rsid w:val="00F7441C"/>
    <w:rsid w:val="00F749E5"/>
    <w:rsid w:val="00F757E4"/>
    <w:rsid w:val="00F75A29"/>
    <w:rsid w:val="00F75CEA"/>
    <w:rsid w:val="00F75DEF"/>
    <w:rsid w:val="00F7619B"/>
    <w:rsid w:val="00F76334"/>
    <w:rsid w:val="00F765B0"/>
    <w:rsid w:val="00F76B5C"/>
    <w:rsid w:val="00F77104"/>
    <w:rsid w:val="00F77536"/>
    <w:rsid w:val="00F77F3B"/>
    <w:rsid w:val="00F8002D"/>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9C7"/>
    <w:rsid w:val="00FD3AE8"/>
    <w:rsid w:val="00FD3E8D"/>
    <w:rsid w:val="00FD3EBC"/>
    <w:rsid w:val="00FD40F1"/>
    <w:rsid w:val="00FD460A"/>
    <w:rsid w:val="00FD541D"/>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19</Pages>
  <Words>28306</Words>
  <Characters>16135</Characters>
  <Application>Microsoft Office Word</Application>
  <DocSecurity>0</DocSecurity>
  <Lines>134</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44353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131</cp:revision>
  <cp:lastPrinted>2020-08-27T11:48:00Z</cp:lastPrinted>
  <dcterms:created xsi:type="dcterms:W3CDTF">2023-10-16T12:39:00Z</dcterms:created>
  <dcterms:modified xsi:type="dcterms:W3CDTF">2023-11-30T12:43:00Z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