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5C10D" w14:textId="77777777" w:rsidR="00EB1692" w:rsidRPr="004776FD" w:rsidRDefault="00EB1692" w:rsidP="00EB1692">
      <w:p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p>
    <w:bookmarkEnd w:id="0"/>
    <w:bookmarkEnd w:id="1"/>
    <w:bookmarkEnd w:id="2"/>
    <w:bookmarkEnd w:id="3"/>
    <w:bookmarkEnd w:id="4"/>
    <w:bookmarkEnd w:id="5"/>
    <w:bookmarkEnd w:id="6"/>
    <w:bookmarkEnd w:id="7"/>
    <w:bookmarkEnd w:id="8"/>
    <w:bookmarkEnd w:id="9"/>
    <w:bookmarkEnd w:id="10"/>
    <w:bookmarkEnd w:id="11"/>
    <w:bookmarkEnd w:id="12"/>
    <w:bookmarkEnd w:id="13"/>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179EE408" w14:textId="459ECB51" w:rsidR="002A02DA" w:rsidRPr="002A02DA" w:rsidRDefault="00CB53C7" w:rsidP="002A02DA">
      <w:pPr>
        <w:widowControl/>
        <w:suppressAutoHyphens w:val="0"/>
        <w:spacing w:line="240" w:lineRule="auto"/>
        <w:ind w:left="0" w:firstLine="0"/>
        <w:jc w:val="center"/>
        <w:rPr>
          <w:color w:val="000000"/>
          <w:sz w:val="24"/>
          <w:szCs w:val="24"/>
          <w:lang w:eastAsia="lv-LV"/>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w:t>
      </w:r>
      <w:r w:rsidR="002A02DA" w:rsidRPr="002A02DA">
        <w:rPr>
          <w:color w:val="000000"/>
        </w:rPr>
        <w:t xml:space="preserve"> </w:t>
      </w:r>
      <w:r w:rsidR="002A02DA" w:rsidRPr="002A02DA">
        <w:rPr>
          <w:color w:val="000000"/>
          <w:sz w:val="24"/>
          <w:szCs w:val="24"/>
          <w:lang w:eastAsia="lv-LV"/>
        </w:rPr>
        <w:t>10-06/2024/ 3</w:t>
      </w:r>
    </w:p>
    <w:p w14:paraId="6405A65E" w14:textId="6E8A1C55" w:rsidR="00DC6770" w:rsidRPr="00083866" w:rsidRDefault="00DC6770">
      <w:pPr>
        <w:spacing w:line="240" w:lineRule="auto"/>
        <w:ind w:left="0" w:firstLine="0"/>
        <w:jc w:val="center"/>
        <w:rPr>
          <w:b/>
          <w:sz w:val="24"/>
          <w:szCs w:val="24"/>
        </w:rPr>
      </w:pPr>
    </w:p>
    <w:p w14:paraId="47CC5943" w14:textId="77777777" w:rsidR="00DC6770" w:rsidRPr="00083866" w:rsidRDefault="00DC6770">
      <w:pPr>
        <w:spacing w:line="240" w:lineRule="auto"/>
        <w:ind w:left="0" w:firstLine="0"/>
        <w:jc w:val="center"/>
        <w:rPr>
          <w:b/>
          <w:sz w:val="24"/>
          <w:szCs w:val="24"/>
        </w:rPr>
      </w:pPr>
    </w:p>
    <w:p w14:paraId="7BD691B7" w14:textId="1FADBEED"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Pr="00DD0FDE">
        <w:rPr>
          <w:i/>
          <w:iCs/>
          <w:sz w:val="24"/>
          <w:szCs w:val="24"/>
        </w:rPr>
        <w:t xml:space="preserve">  </w:t>
      </w:r>
      <w:r w:rsidR="00DD0FDE" w:rsidRPr="00DD0FDE">
        <w:rPr>
          <w:i/>
          <w:iCs/>
          <w:sz w:val="24"/>
          <w:szCs w:val="24"/>
        </w:rPr>
        <w:t>Līguma datumu skatīt parakstu zonā</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pārstāv valdes loceklis Signis Rīns, (turpmāk – Pasūtītājs), no vienas puses, un</w:t>
      </w:r>
    </w:p>
    <w:p w14:paraId="4123473A" w14:textId="4C1FF8DE" w:rsidR="00DC6770" w:rsidRDefault="00DD0FDE" w:rsidP="00067FB6">
      <w:pPr>
        <w:spacing w:line="240" w:lineRule="auto"/>
        <w:ind w:left="0" w:firstLine="700"/>
        <w:jc w:val="both"/>
        <w:rPr>
          <w:sz w:val="24"/>
          <w:szCs w:val="24"/>
        </w:rPr>
      </w:pPr>
      <w:r w:rsidRPr="00DD0FDE">
        <w:rPr>
          <w:b/>
          <w:bCs/>
          <w:sz w:val="24"/>
          <w:szCs w:val="24"/>
        </w:rPr>
        <w:t xml:space="preserve">SIA </w:t>
      </w:r>
      <w:proofErr w:type="spellStart"/>
      <w:r w:rsidRPr="00DD0FDE">
        <w:rPr>
          <w:b/>
          <w:bCs/>
          <w:sz w:val="24"/>
          <w:szCs w:val="24"/>
        </w:rPr>
        <w:t>Marčuks</w:t>
      </w:r>
      <w:proofErr w:type="spellEnd"/>
      <w:r w:rsidRPr="00DD0FDE">
        <w:rPr>
          <w:b/>
          <w:bCs/>
          <w:sz w:val="24"/>
          <w:szCs w:val="24"/>
        </w:rPr>
        <w:t xml:space="preserve"> </w:t>
      </w:r>
      <w:proofErr w:type="spellStart"/>
      <w:r w:rsidRPr="00DD0FDE">
        <w:rPr>
          <w:b/>
          <w:bCs/>
          <w:sz w:val="24"/>
          <w:szCs w:val="24"/>
        </w:rPr>
        <w:t>Inspection</w:t>
      </w:r>
      <w:proofErr w:type="spellEnd"/>
      <w:r w:rsidRPr="00DD0FDE">
        <w:rPr>
          <w:b/>
          <w:bCs/>
          <w:sz w:val="24"/>
          <w:szCs w:val="24"/>
        </w:rPr>
        <w:t xml:space="preserve"> </w:t>
      </w:r>
      <w:proofErr w:type="spellStart"/>
      <w:r w:rsidRPr="00DD0FDE">
        <w:rPr>
          <w:b/>
          <w:bCs/>
          <w:sz w:val="24"/>
          <w:szCs w:val="24"/>
        </w:rPr>
        <w:t>Testing</w:t>
      </w:r>
      <w:proofErr w:type="spellEnd"/>
      <w:r w:rsidRPr="00DD0FDE">
        <w:rPr>
          <w:b/>
          <w:bCs/>
          <w:sz w:val="24"/>
          <w:szCs w:val="24"/>
        </w:rPr>
        <w:t xml:space="preserve"> &amp; </w:t>
      </w:r>
      <w:proofErr w:type="spellStart"/>
      <w:r w:rsidRPr="00DD0FDE">
        <w:rPr>
          <w:b/>
          <w:bCs/>
          <w:sz w:val="24"/>
          <w:szCs w:val="24"/>
        </w:rPr>
        <w:t>Consulting</w:t>
      </w:r>
      <w:proofErr w:type="spellEnd"/>
      <w:r w:rsidR="00AB3F69" w:rsidRPr="00AB3F69">
        <w:rPr>
          <w:sz w:val="24"/>
          <w:szCs w:val="24"/>
        </w:rPr>
        <w:t xml:space="preserve">, reģistrācijas </w:t>
      </w:r>
      <w:r w:rsidRPr="00DD0FDE">
        <w:rPr>
          <w:sz w:val="24"/>
          <w:szCs w:val="24"/>
        </w:rPr>
        <w:t>40103956829</w:t>
      </w:r>
      <w:r w:rsidR="00AB3F69" w:rsidRPr="00AB3F69">
        <w:rPr>
          <w:sz w:val="24"/>
          <w:szCs w:val="24"/>
        </w:rPr>
        <w:t xml:space="preserve">, </w:t>
      </w:r>
      <w:r w:rsidR="00E3763C" w:rsidRPr="00AB3F69">
        <w:rPr>
          <w:sz w:val="24"/>
          <w:szCs w:val="24"/>
        </w:rPr>
        <w:t xml:space="preserve">kuru </w:t>
      </w:r>
      <w:r w:rsidR="00E3763C">
        <w:rPr>
          <w:sz w:val="24"/>
          <w:szCs w:val="24"/>
        </w:rPr>
        <w:t xml:space="preserve">uz </w:t>
      </w:r>
      <w:r>
        <w:rPr>
          <w:sz w:val="24"/>
          <w:szCs w:val="24"/>
        </w:rPr>
        <w:t>statūtu</w:t>
      </w:r>
      <w:r w:rsidR="00E3763C">
        <w:rPr>
          <w:sz w:val="24"/>
          <w:szCs w:val="24"/>
        </w:rPr>
        <w:t xml:space="preserve"> </w:t>
      </w:r>
      <w:r w:rsidR="00E3763C" w:rsidRPr="00E3763C">
        <w:rPr>
          <w:sz w:val="24"/>
          <w:szCs w:val="24"/>
        </w:rPr>
        <w:t xml:space="preserve">pamata pārstāv </w:t>
      </w:r>
      <w:r w:rsidRPr="00DD0FDE">
        <w:rPr>
          <w:sz w:val="24"/>
          <w:szCs w:val="24"/>
        </w:rPr>
        <w:t>valdes loceklis Aleksandrs Marčuks</w:t>
      </w:r>
      <w:r w:rsidR="00AB3F69" w:rsidRPr="00E3763C">
        <w:rPr>
          <w:sz w:val="24"/>
          <w:szCs w:val="24"/>
        </w:rPr>
        <w:t>,</w:t>
      </w:r>
      <w:r w:rsidR="00E3763C" w:rsidRPr="00E3763C">
        <w:rPr>
          <w:sz w:val="24"/>
          <w:szCs w:val="24"/>
        </w:rPr>
        <w:t xml:space="preserve"> (turpmāk – Izpildītājs)</w:t>
      </w:r>
      <w:r w:rsidR="00AB3F69" w:rsidRPr="00E3763C">
        <w:rPr>
          <w:sz w:val="24"/>
          <w:szCs w:val="24"/>
        </w:rPr>
        <w:t xml:space="preserve"> no otras puses, turpmāk abi kopā saukti </w:t>
      </w:r>
      <w:r w:rsidR="00AB3F69" w:rsidRPr="00AB3F69">
        <w:rPr>
          <w:sz w:val="24"/>
          <w:szCs w:val="24"/>
        </w:rPr>
        <w:t>Puses, pamatojoties uz iepirkuma “</w:t>
      </w:r>
      <w:r w:rsidR="00067FB6" w:rsidRPr="00DD0FDE">
        <w:rPr>
          <w:b/>
          <w:bCs/>
          <w:sz w:val="24"/>
          <w:szCs w:val="24"/>
        </w:rPr>
        <w:t xml:space="preserve">Daudzdzīvokļu dzīvojamo māju un </w:t>
      </w:r>
      <w:bookmarkStart w:id="14" w:name="_Hlk151990073"/>
      <w:r w:rsidR="00067FB6" w:rsidRPr="00DD0FDE">
        <w:rPr>
          <w:b/>
          <w:bCs/>
          <w:sz w:val="24"/>
          <w:szCs w:val="24"/>
        </w:rPr>
        <w:t xml:space="preserve">nedzīvojamo ēku </w:t>
      </w:r>
      <w:bookmarkEnd w:id="14"/>
      <w:r w:rsidR="00067FB6" w:rsidRPr="00DD0FDE">
        <w:rPr>
          <w:b/>
          <w:bCs/>
          <w:sz w:val="24"/>
          <w:szCs w:val="24"/>
        </w:rPr>
        <w:t>vizuālā apskate un apskates akta sagatavošana</w:t>
      </w:r>
      <w:r w:rsidR="00067FB6" w:rsidRPr="00067FB6">
        <w:rPr>
          <w:sz w:val="24"/>
          <w:szCs w:val="24"/>
        </w:rPr>
        <w:t xml:space="preserve">”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00AB3F69" w:rsidRPr="00AB3F69">
        <w:rPr>
          <w:sz w:val="24"/>
          <w:szCs w:val="24"/>
        </w:rPr>
        <w:t xml:space="preserve"> (turpmāk – Iepirkums) </w:t>
      </w:r>
      <w:r>
        <w:rPr>
          <w:sz w:val="24"/>
          <w:szCs w:val="24"/>
        </w:rPr>
        <w:t>1</w:t>
      </w:r>
      <w:r w:rsidR="00034048">
        <w:rPr>
          <w:sz w:val="24"/>
          <w:szCs w:val="24"/>
        </w:rPr>
        <w:t xml:space="preserve">. daļas </w:t>
      </w:r>
      <w:r w:rsidR="00AB3F69"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00AB3F69"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5" w:name="_Hlk152150994"/>
      <w:r w:rsidR="00034048">
        <w:rPr>
          <w:sz w:val="24"/>
          <w:szCs w:val="24"/>
        </w:rPr>
        <w:t>2</w:t>
      </w:r>
      <w:r w:rsidR="00001584">
        <w:rPr>
          <w:sz w:val="24"/>
          <w:szCs w:val="24"/>
        </w:rPr>
        <w:t>. pielikums</w:t>
      </w:r>
      <w:r w:rsidR="00034048">
        <w:rPr>
          <w:sz w:val="24"/>
          <w:szCs w:val="24"/>
        </w:rPr>
        <w:t xml:space="preserve"> “Īpašumu un izmaksu saraksts”</w:t>
      </w:r>
      <w:bookmarkEnd w:id="15"/>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2FD2B85C"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w:t>
      </w:r>
      <w:r w:rsidR="004B21C7">
        <w:rPr>
          <w:sz w:val="24"/>
          <w:szCs w:val="24"/>
        </w:rPr>
        <w:t>15150,00</w:t>
      </w:r>
      <w:r w:rsidR="00034048" w:rsidRPr="00034048">
        <w:rPr>
          <w:sz w:val="24"/>
          <w:szCs w:val="24"/>
        </w:rPr>
        <w:t xml:space="preserve"> EUR </w:t>
      </w:r>
      <w:r w:rsidR="00034048">
        <w:rPr>
          <w:sz w:val="24"/>
          <w:szCs w:val="24"/>
        </w:rPr>
        <w:t>(</w:t>
      </w:r>
      <w:r w:rsidR="004B21C7">
        <w:rPr>
          <w:i/>
          <w:iCs/>
          <w:sz w:val="24"/>
          <w:szCs w:val="24"/>
        </w:rPr>
        <w:t xml:space="preserve">piecpadsmit tūkstoši viens simts piecdesmit eiro, 00 centi </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lastRenderedPageBreak/>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ka Pakalpojuma izpildē tiek ievērotas darba drošības, darba aizsardzības, 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lastRenderedPageBreak/>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 xml:space="preserve">tiek noteikta atbilstoši līdzvērtīga (apmērs, </w:t>
      </w:r>
      <w:r w:rsidR="0012091E">
        <w:rPr>
          <w:sz w:val="24"/>
          <w:szCs w:val="24"/>
        </w:rPr>
        <w:lastRenderedPageBreak/>
        <w:t>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6"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0017125D" w:rsidRPr="007F457E">
        <w:rPr>
          <w:sz w:val="24"/>
          <w:szCs w:val="24"/>
          <w:lang w:eastAsia="lv-LV"/>
        </w:rPr>
        <w:t xml:space="preserve"> </w:t>
      </w:r>
      <w:r w:rsidRPr="007F457E">
        <w:rPr>
          <w:sz w:val="24"/>
          <w:szCs w:val="24"/>
          <w:lang w:eastAsia="lv-LV"/>
        </w:rPr>
        <w:lastRenderedPageBreak/>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r w:rsidR="0017125D" w:rsidRPr="0017125D">
        <w:rPr>
          <w:i/>
          <w:iCs/>
          <w:sz w:val="24"/>
          <w:szCs w:val="24"/>
          <w:lang w:eastAsia="lv-LV"/>
        </w:rPr>
        <w:t>euro</w:t>
      </w:r>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r w:rsidR="0017125D" w:rsidRPr="0017125D">
        <w:rPr>
          <w:i/>
          <w:iCs/>
          <w:sz w:val="24"/>
          <w:szCs w:val="24"/>
          <w:lang w:eastAsia="lv-LV"/>
        </w:rPr>
        <w:t>euro</w:t>
      </w:r>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6"/>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727F6755"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lastRenderedPageBreak/>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xml:space="preserve">: </w:t>
      </w:r>
      <w:r w:rsidRPr="000253A0">
        <w:rPr>
          <w:sz w:val="24"/>
          <w:szCs w:val="24"/>
          <w:highlight w:val="black"/>
        </w:rPr>
        <w:t xml:space="preserve">Izpildītāja kontaktpersona </w:t>
      </w:r>
      <w:r w:rsidR="00286057" w:rsidRPr="000253A0">
        <w:rPr>
          <w:sz w:val="24"/>
          <w:szCs w:val="24"/>
          <w:highlight w:val="black"/>
        </w:rPr>
        <w:t>Aleksandrs Marčuks</w:t>
      </w:r>
      <w:r w:rsidRPr="000253A0">
        <w:rPr>
          <w:sz w:val="24"/>
          <w:szCs w:val="24"/>
          <w:highlight w:val="black"/>
        </w:rPr>
        <w:t>, e-pasts:</w:t>
      </w:r>
      <w:r w:rsidRPr="000253A0">
        <w:rPr>
          <w:i/>
          <w:sz w:val="24"/>
          <w:szCs w:val="24"/>
          <w:highlight w:val="black"/>
        </w:rPr>
        <w:t xml:space="preserve"> </w:t>
      </w:r>
      <w:r w:rsidR="009C47A9" w:rsidRPr="000253A0">
        <w:rPr>
          <w:i/>
          <w:sz w:val="24"/>
          <w:szCs w:val="24"/>
          <w:highlight w:val="black"/>
        </w:rPr>
        <w:t>info</w:t>
      </w:r>
      <w:r w:rsidR="00286057" w:rsidRPr="000253A0">
        <w:rPr>
          <w:i/>
          <w:sz w:val="24"/>
          <w:szCs w:val="24"/>
          <w:highlight w:val="black"/>
        </w:rPr>
        <w:t>@marcuks.lv</w:t>
      </w:r>
      <w:r w:rsidRPr="000253A0">
        <w:rPr>
          <w:i/>
          <w:sz w:val="24"/>
          <w:szCs w:val="24"/>
          <w:highlight w:val="black"/>
        </w:rPr>
        <w:t xml:space="preserve"> </w:t>
      </w:r>
      <w:r w:rsidRPr="000253A0">
        <w:rPr>
          <w:sz w:val="24"/>
          <w:szCs w:val="24"/>
          <w:highlight w:val="black"/>
        </w:rPr>
        <w:t xml:space="preserve">un Pasūtītāja kontaktpersona </w:t>
      </w:r>
      <w:r w:rsidR="004B21C7" w:rsidRPr="000253A0">
        <w:rPr>
          <w:sz w:val="24"/>
          <w:szCs w:val="24"/>
          <w:highlight w:val="black"/>
        </w:rPr>
        <w:t xml:space="preserve">Kristīne Stāraste </w:t>
      </w:r>
      <w:r w:rsidRPr="000253A0">
        <w:rPr>
          <w:sz w:val="24"/>
          <w:szCs w:val="24"/>
          <w:highlight w:val="black"/>
        </w:rPr>
        <w:t xml:space="preserve">, e-pasts: </w:t>
      </w:r>
      <w:r w:rsidR="004B21C7" w:rsidRPr="000253A0">
        <w:rPr>
          <w:i/>
          <w:sz w:val="24"/>
          <w:szCs w:val="24"/>
          <w:highlight w:val="black"/>
        </w:rPr>
        <w:t>kristine.staraste@jnip.lv.</w:t>
      </w:r>
      <w:r w:rsidRPr="001B3ADB">
        <w:rPr>
          <w:sz w:val="24"/>
          <w:szCs w:val="24"/>
        </w:rPr>
        <w:t xml:space="preserve"> 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5243"/>
      </w:tblGrid>
      <w:tr w:rsidR="00831B48" w:rsidRPr="000C6871" w14:paraId="1CA3228C" w14:textId="77777777" w:rsidTr="006F190B">
        <w:trPr>
          <w:trHeight w:val="309"/>
        </w:trPr>
        <w:tc>
          <w:tcPr>
            <w:tcW w:w="2357" w:type="pct"/>
            <w:vAlign w:val="center"/>
          </w:tcPr>
          <w:p w14:paraId="1ED0C315" w14:textId="5B8DAEAA" w:rsidR="00831B48" w:rsidRPr="006F190B" w:rsidRDefault="0023320A" w:rsidP="003C0D8F">
            <w:pPr>
              <w:spacing w:line="240" w:lineRule="auto"/>
              <w:rPr>
                <w:rFonts w:eastAsia="Calibri"/>
                <w:b/>
                <w:szCs w:val="22"/>
                <w:lang w:eastAsia="zh-CN"/>
              </w:rPr>
            </w:pPr>
            <w:r w:rsidRPr="006F190B">
              <w:rPr>
                <w:rFonts w:eastAsia="Calibri"/>
                <w:b/>
                <w:szCs w:val="22"/>
              </w:rPr>
              <w:t>Pasūtītājs</w:t>
            </w:r>
            <w:r w:rsidR="00831B48" w:rsidRPr="006F190B">
              <w:rPr>
                <w:rFonts w:eastAsia="Calibri"/>
                <w:b/>
                <w:szCs w:val="22"/>
              </w:rPr>
              <w:t>:</w:t>
            </w:r>
          </w:p>
        </w:tc>
        <w:tc>
          <w:tcPr>
            <w:tcW w:w="2643" w:type="pct"/>
            <w:vAlign w:val="center"/>
          </w:tcPr>
          <w:p w14:paraId="49D8C8FB" w14:textId="0BCEC215" w:rsidR="00831B48" w:rsidRPr="006F190B" w:rsidRDefault="0023320A" w:rsidP="0023320A">
            <w:pPr>
              <w:spacing w:line="240" w:lineRule="auto"/>
              <w:rPr>
                <w:rFonts w:eastAsia="Calibri"/>
                <w:b/>
                <w:szCs w:val="22"/>
                <w:lang w:eastAsia="zh-CN"/>
              </w:rPr>
            </w:pPr>
            <w:r w:rsidRPr="006F190B">
              <w:rPr>
                <w:rFonts w:eastAsia="Calibri"/>
                <w:b/>
                <w:szCs w:val="22"/>
                <w:lang w:eastAsia="zh-CN"/>
              </w:rPr>
              <w:t>Izpildītājs</w:t>
            </w:r>
            <w:r w:rsidR="00831B48" w:rsidRPr="006F190B">
              <w:rPr>
                <w:rFonts w:eastAsia="Calibri"/>
                <w:b/>
                <w:szCs w:val="22"/>
                <w:lang w:eastAsia="zh-CN"/>
              </w:rPr>
              <w:t>:</w:t>
            </w:r>
          </w:p>
        </w:tc>
      </w:tr>
      <w:tr w:rsidR="00831B48" w:rsidRPr="000C6871" w14:paraId="72C21B26" w14:textId="77777777" w:rsidTr="006F190B">
        <w:tc>
          <w:tcPr>
            <w:tcW w:w="2357" w:type="pct"/>
          </w:tcPr>
          <w:p w14:paraId="397114C6" w14:textId="7ABE6E95" w:rsidR="00831B48" w:rsidRPr="006F190B" w:rsidRDefault="00831B48" w:rsidP="003C0D8F">
            <w:pPr>
              <w:spacing w:line="240" w:lineRule="auto"/>
              <w:rPr>
                <w:rFonts w:eastAsia="Calibri"/>
                <w:b/>
                <w:szCs w:val="22"/>
              </w:rPr>
            </w:pPr>
            <w:r w:rsidRPr="006F190B">
              <w:rPr>
                <w:rFonts w:eastAsia="Calibri"/>
                <w:b/>
                <w:szCs w:val="22"/>
              </w:rPr>
              <w:t>SIA “</w:t>
            </w:r>
            <w:r w:rsidR="0023320A" w:rsidRPr="006F190B">
              <w:rPr>
                <w:b/>
                <w:szCs w:val="22"/>
                <w:lang w:eastAsia="zh-CN"/>
              </w:rPr>
              <w:t>Jelgavas nekustamā īpašuma pārvalde</w:t>
            </w:r>
            <w:r w:rsidRPr="006F190B">
              <w:rPr>
                <w:rFonts w:eastAsia="Calibri"/>
                <w:b/>
                <w:szCs w:val="22"/>
              </w:rPr>
              <w:t>”</w:t>
            </w:r>
          </w:p>
          <w:p w14:paraId="2D260A83" w14:textId="74A651C2" w:rsidR="00831B48" w:rsidRPr="006F190B" w:rsidRDefault="0023320A" w:rsidP="00831B48">
            <w:pPr>
              <w:spacing w:line="240" w:lineRule="auto"/>
              <w:rPr>
                <w:rFonts w:eastAsia="Calibri"/>
                <w:szCs w:val="22"/>
              </w:rPr>
            </w:pPr>
            <w:r w:rsidRPr="006F190B">
              <w:rPr>
                <w:szCs w:val="22"/>
                <w:lang w:eastAsia="zh-CN"/>
              </w:rPr>
              <w:t>reģistrācijas Nr.43603011548</w:t>
            </w:r>
          </w:p>
          <w:p w14:paraId="4E4F1B74" w14:textId="77777777" w:rsidR="0023320A" w:rsidRPr="006F190B" w:rsidRDefault="0023320A" w:rsidP="003C0D8F">
            <w:pPr>
              <w:spacing w:line="240" w:lineRule="auto"/>
              <w:rPr>
                <w:rFonts w:eastAsia="Calibri"/>
                <w:szCs w:val="22"/>
              </w:rPr>
            </w:pPr>
            <w:r w:rsidRPr="006F190B">
              <w:rPr>
                <w:szCs w:val="22"/>
                <w:lang w:eastAsia="zh-CN"/>
              </w:rPr>
              <w:t>Pulkveža Brieža iela 26, Jelgava</w:t>
            </w:r>
            <w:r w:rsidRPr="006F190B">
              <w:rPr>
                <w:rFonts w:eastAsia="Calibri"/>
                <w:szCs w:val="22"/>
              </w:rPr>
              <w:t xml:space="preserve"> </w:t>
            </w:r>
          </w:p>
          <w:p w14:paraId="4E4396F0" w14:textId="0736C417" w:rsidR="00831B48" w:rsidRPr="006F190B" w:rsidRDefault="00831B48" w:rsidP="003C0D8F">
            <w:pPr>
              <w:spacing w:line="240" w:lineRule="auto"/>
              <w:rPr>
                <w:rFonts w:eastAsia="Calibri"/>
                <w:szCs w:val="22"/>
              </w:rPr>
            </w:pPr>
            <w:r w:rsidRPr="006F190B">
              <w:rPr>
                <w:rFonts w:eastAsia="Calibri"/>
                <w:szCs w:val="22"/>
              </w:rPr>
              <w:t xml:space="preserve">e-pasta adrese: </w:t>
            </w:r>
            <w:r w:rsidR="006F190B">
              <w:rPr>
                <w:rFonts w:eastAsia="Calibri"/>
                <w:szCs w:val="22"/>
              </w:rPr>
              <w:t>info@jnip.lv</w:t>
            </w:r>
          </w:p>
          <w:p w14:paraId="7FE33716" w14:textId="6092E041" w:rsidR="00831B48" w:rsidRPr="006F190B" w:rsidRDefault="00831B48" w:rsidP="003C0D8F">
            <w:pPr>
              <w:spacing w:line="240" w:lineRule="auto"/>
              <w:rPr>
                <w:rFonts w:eastAsia="Calibri"/>
                <w:szCs w:val="22"/>
              </w:rPr>
            </w:pPr>
            <w:r w:rsidRPr="006F190B">
              <w:rPr>
                <w:rFonts w:eastAsia="Calibri"/>
                <w:szCs w:val="22"/>
              </w:rPr>
              <w:t xml:space="preserve">Bankas rekvizīti: </w:t>
            </w:r>
            <w:r w:rsidR="006F190B" w:rsidRPr="006F190B">
              <w:rPr>
                <w:rFonts w:eastAsia="Calibri"/>
                <w:szCs w:val="22"/>
              </w:rPr>
              <w:t>AS SEB banka</w:t>
            </w:r>
          </w:p>
          <w:p w14:paraId="4AC55249" w14:textId="484701D8" w:rsidR="00831B48" w:rsidRPr="006F190B" w:rsidRDefault="00831B48" w:rsidP="003C0D8F">
            <w:pPr>
              <w:spacing w:line="240" w:lineRule="auto"/>
              <w:rPr>
                <w:rFonts w:eastAsia="Calibri"/>
                <w:szCs w:val="22"/>
              </w:rPr>
            </w:pPr>
            <w:r w:rsidRPr="006F190B">
              <w:rPr>
                <w:rFonts w:eastAsia="Calibri"/>
                <w:szCs w:val="22"/>
              </w:rPr>
              <w:t xml:space="preserve">Kods: </w:t>
            </w:r>
            <w:r w:rsidR="006F190B" w:rsidRPr="006F190B">
              <w:rPr>
                <w:rFonts w:eastAsia="Calibri"/>
                <w:szCs w:val="22"/>
              </w:rPr>
              <w:t>LV02UNLA</w:t>
            </w:r>
          </w:p>
          <w:p w14:paraId="6E031BD0" w14:textId="5138FECA" w:rsidR="00831B48" w:rsidRPr="006F190B" w:rsidRDefault="00831B48" w:rsidP="0023320A">
            <w:pPr>
              <w:spacing w:line="240" w:lineRule="auto"/>
              <w:rPr>
                <w:rFonts w:eastAsia="Calibri"/>
                <w:szCs w:val="22"/>
              </w:rPr>
            </w:pPr>
            <w:r w:rsidRPr="006F190B">
              <w:rPr>
                <w:rFonts w:eastAsia="Calibri"/>
                <w:szCs w:val="22"/>
              </w:rPr>
              <w:t xml:space="preserve">Konts: </w:t>
            </w:r>
            <w:r w:rsidR="006F190B" w:rsidRPr="006F190B">
              <w:rPr>
                <w:rFonts w:eastAsia="Calibri"/>
                <w:szCs w:val="22"/>
              </w:rPr>
              <w:t>LV02UNLA0008000508001</w:t>
            </w:r>
          </w:p>
        </w:tc>
        <w:tc>
          <w:tcPr>
            <w:tcW w:w="2643" w:type="pct"/>
          </w:tcPr>
          <w:p w14:paraId="1A608636" w14:textId="77777777" w:rsidR="00831B48" w:rsidRPr="006F190B" w:rsidRDefault="006F190B" w:rsidP="0023320A">
            <w:pPr>
              <w:spacing w:line="240" w:lineRule="auto"/>
              <w:rPr>
                <w:b/>
                <w:bCs/>
                <w:szCs w:val="22"/>
              </w:rPr>
            </w:pPr>
            <w:r w:rsidRPr="006F190B">
              <w:rPr>
                <w:b/>
                <w:bCs/>
                <w:szCs w:val="22"/>
              </w:rPr>
              <w:t xml:space="preserve">SIA </w:t>
            </w:r>
            <w:proofErr w:type="spellStart"/>
            <w:r w:rsidRPr="006F190B">
              <w:rPr>
                <w:b/>
                <w:bCs/>
                <w:szCs w:val="22"/>
              </w:rPr>
              <w:t>Marčuks</w:t>
            </w:r>
            <w:proofErr w:type="spellEnd"/>
            <w:r w:rsidRPr="006F190B">
              <w:rPr>
                <w:b/>
                <w:bCs/>
                <w:szCs w:val="22"/>
              </w:rPr>
              <w:t xml:space="preserve"> </w:t>
            </w:r>
            <w:proofErr w:type="spellStart"/>
            <w:r w:rsidRPr="006F190B">
              <w:rPr>
                <w:b/>
                <w:bCs/>
                <w:szCs w:val="22"/>
              </w:rPr>
              <w:t>Inspection</w:t>
            </w:r>
            <w:proofErr w:type="spellEnd"/>
            <w:r w:rsidRPr="006F190B">
              <w:rPr>
                <w:b/>
                <w:bCs/>
                <w:szCs w:val="22"/>
              </w:rPr>
              <w:t xml:space="preserve"> </w:t>
            </w:r>
            <w:proofErr w:type="spellStart"/>
            <w:r w:rsidRPr="006F190B">
              <w:rPr>
                <w:b/>
                <w:bCs/>
                <w:szCs w:val="22"/>
              </w:rPr>
              <w:t>Testing</w:t>
            </w:r>
            <w:proofErr w:type="spellEnd"/>
            <w:r w:rsidRPr="006F190B">
              <w:rPr>
                <w:b/>
                <w:bCs/>
                <w:szCs w:val="22"/>
              </w:rPr>
              <w:t xml:space="preserve"> &amp; </w:t>
            </w:r>
            <w:proofErr w:type="spellStart"/>
            <w:r w:rsidRPr="006F190B">
              <w:rPr>
                <w:b/>
                <w:bCs/>
                <w:szCs w:val="22"/>
              </w:rPr>
              <w:t>Consulting</w:t>
            </w:r>
            <w:proofErr w:type="spellEnd"/>
          </w:p>
          <w:p w14:paraId="13B13358" w14:textId="36C880E9" w:rsidR="006F190B" w:rsidRDefault="006F190B" w:rsidP="0023320A">
            <w:pPr>
              <w:spacing w:line="240" w:lineRule="auto"/>
              <w:rPr>
                <w:rFonts w:eastAsia="Calibri"/>
                <w:szCs w:val="22"/>
              </w:rPr>
            </w:pPr>
            <w:r w:rsidRPr="006F190B">
              <w:rPr>
                <w:szCs w:val="22"/>
                <w:lang w:eastAsia="zh-CN"/>
              </w:rPr>
              <w:t>reģistrācijas Nr.</w:t>
            </w:r>
            <w:r w:rsidRPr="006F190B">
              <w:rPr>
                <w:rFonts w:eastAsia="Calibri"/>
                <w:szCs w:val="22"/>
              </w:rPr>
              <w:t>40103956829</w:t>
            </w:r>
          </w:p>
          <w:p w14:paraId="18F78354" w14:textId="7EB193FF" w:rsidR="00286057" w:rsidRDefault="00286057" w:rsidP="0023320A">
            <w:pPr>
              <w:spacing w:line="240" w:lineRule="auto"/>
              <w:rPr>
                <w:rFonts w:eastAsia="Calibri"/>
                <w:szCs w:val="22"/>
              </w:rPr>
            </w:pPr>
            <w:r w:rsidRPr="00286057">
              <w:rPr>
                <w:rFonts w:eastAsia="Calibri"/>
                <w:szCs w:val="22"/>
              </w:rPr>
              <w:t>Liesmas iela 4-5, Rīga, LV-1058</w:t>
            </w:r>
          </w:p>
          <w:p w14:paraId="542FB056" w14:textId="5C358BAA" w:rsidR="00286057" w:rsidRDefault="00286057" w:rsidP="0023320A">
            <w:pPr>
              <w:spacing w:line="240" w:lineRule="auto"/>
              <w:rPr>
                <w:rFonts w:eastAsia="Calibri"/>
                <w:szCs w:val="22"/>
              </w:rPr>
            </w:pPr>
            <w:r w:rsidRPr="00286057">
              <w:rPr>
                <w:rFonts w:eastAsia="Calibri"/>
                <w:szCs w:val="22"/>
              </w:rPr>
              <w:t xml:space="preserve">e-pasts: </w:t>
            </w:r>
            <w:hyperlink r:id="rId7" w:history="1">
              <w:r w:rsidRPr="003E6F7D">
                <w:rPr>
                  <w:rStyle w:val="Hyperlink"/>
                  <w:rFonts w:eastAsia="Calibri"/>
                  <w:szCs w:val="22"/>
                </w:rPr>
                <w:t>info@marcuks.lv</w:t>
              </w:r>
            </w:hyperlink>
          </w:p>
          <w:p w14:paraId="43075326" w14:textId="77777777" w:rsidR="00286057" w:rsidRPr="00286057" w:rsidRDefault="00286057" w:rsidP="00286057">
            <w:pPr>
              <w:spacing w:line="240" w:lineRule="auto"/>
              <w:rPr>
                <w:rFonts w:eastAsia="Calibri"/>
                <w:szCs w:val="22"/>
              </w:rPr>
            </w:pPr>
            <w:r w:rsidRPr="00286057">
              <w:rPr>
                <w:rFonts w:eastAsia="Calibri"/>
                <w:szCs w:val="22"/>
              </w:rPr>
              <w:t>AS ,,Swedbank”</w:t>
            </w:r>
          </w:p>
          <w:p w14:paraId="33CE17B9" w14:textId="77777777" w:rsidR="00286057" w:rsidRDefault="00286057" w:rsidP="00286057">
            <w:pPr>
              <w:spacing w:line="240" w:lineRule="auto"/>
              <w:ind w:left="0" w:firstLine="0"/>
              <w:rPr>
                <w:rFonts w:eastAsia="Calibri"/>
                <w:szCs w:val="22"/>
              </w:rPr>
            </w:pPr>
            <w:r w:rsidRPr="00286057">
              <w:rPr>
                <w:rFonts w:eastAsia="Calibri"/>
                <w:szCs w:val="22"/>
              </w:rPr>
              <w:t>HABALV22</w:t>
            </w:r>
          </w:p>
          <w:p w14:paraId="59CD04D3" w14:textId="790444BE" w:rsidR="00286057" w:rsidRPr="006F190B" w:rsidRDefault="00286057" w:rsidP="00286057">
            <w:pPr>
              <w:spacing w:line="240" w:lineRule="auto"/>
              <w:ind w:left="0" w:firstLine="0"/>
              <w:rPr>
                <w:rFonts w:eastAsia="Calibri"/>
                <w:szCs w:val="22"/>
              </w:rPr>
            </w:pPr>
            <w:r w:rsidRPr="00286057">
              <w:rPr>
                <w:rFonts w:eastAsia="Calibri"/>
                <w:szCs w:val="22"/>
              </w:rPr>
              <w:t>LV48HABA0551041174392</w:t>
            </w:r>
          </w:p>
          <w:p w14:paraId="5ED02902" w14:textId="7CC76B78" w:rsidR="006F190B" w:rsidRPr="006F190B" w:rsidRDefault="006F190B" w:rsidP="0023320A">
            <w:pPr>
              <w:spacing w:line="240" w:lineRule="auto"/>
              <w:rPr>
                <w:rFonts w:eastAsia="Calibri"/>
                <w:szCs w:val="22"/>
              </w:rPr>
            </w:pPr>
          </w:p>
        </w:tc>
      </w:tr>
      <w:tr w:rsidR="0023320A" w:rsidRPr="000C6871" w14:paraId="5C354240" w14:textId="77777777" w:rsidTr="006F190B">
        <w:tc>
          <w:tcPr>
            <w:tcW w:w="2357" w:type="pct"/>
          </w:tcPr>
          <w:p w14:paraId="7229BDE1" w14:textId="3A46B6DB" w:rsidR="0023320A" w:rsidRPr="006F190B" w:rsidRDefault="006F190B" w:rsidP="003C0D8F">
            <w:pPr>
              <w:spacing w:line="240" w:lineRule="auto"/>
              <w:rPr>
                <w:rFonts w:eastAsia="Calibri"/>
                <w:bCs/>
                <w:szCs w:val="22"/>
              </w:rPr>
            </w:pPr>
            <w:r w:rsidRPr="006F190B">
              <w:rPr>
                <w:rFonts w:eastAsia="Calibri"/>
                <w:bCs/>
                <w:szCs w:val="22"/>
              </w:rPr>
              <w:t xml:space="preserve">Valdes loceklis:                                        </w:t>
            </w:r>
            <w:proofErr w:type="spellStart"/>
            <w:r w:rsidRPr="006F190B">
              <w:rPr>
                <w:rFonts w:eastAsia="Calibri"/>
                <w:bCs/>
                <w:szCs w:val="22"/>
              </w:rPr>
              <w:t>S.Rīns</w:t>
            </w:r>
            <w:proofErr w:type="spellEnd"/>
          </w:p>
        </w:tc>
        <w:tc>
          <w:tcPr>
            <w:tcW w:w="2643" w:type="pct"/>
          </w:tcPr>
          <w:p w14:paraId="4666436B" w14:textId="6DFA7DA4" w:rsidR="0023320A" w:rsidRPr="006F190B" w:rsidRDefault="006F190B" w:rsidP="0023320A">
            <w:pPr>
              <w:spacing w:line="240" w:lineRule="auto"/>
              <w:rPr>
                <w:rFonts w:eastAsia="Calibri"/>
                <w:szCs w:val="22"/>
              </w:rPr>
            </w:pPr>
            <w:r w:rsidRPr="006F190B">
              <w:rPr>
                <w:rFonts w:eastAsia="Calibri"/>
                <w:bCs/>
                <w:szCs w:val="22"/>
              </w:rPr>
              <w:t xml:space="preserve">Valdes loceklis :                                          A. </w:t>
            </w:r>
            <w:r w:rsidRPr="006F190B">
              <w:rPr>
                <w:szCs w:val="22"/>
              </w:rPr>
              <w:t>Marčuks</w:t>
            </w:r>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114E6A">
      <w:headerReference w:type="default" r:id="rId8"/>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E9939" w14:textId="77777777" w:rsidR="00114E6A" w:rsidRDefault="00114E6A">
      <w:pPr>
        <w:spacing w:line="240" w:lineRule="auto"/>
      </w:pPr>
      <w:r>
        <w:separator/>
      </w:r>
    </w:p>
  </w:endnote>
  <w:endnote w:type="continuationSeparator" w:id="0">
    <w:p w14:paraId="1ACDB8BD" w14:textId="77777777" w:rsidR="00114E6A" w:rsidRDefault="00114E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14EDF" w14:textId="77777777" w:rsidR="00114E6A" w:rsidRDefault="00114E6A">
      <w:pPr>
        <w:spacing w:line="240" w:lineRule="auto"/>
      </w:pPr>
      <w:r>
        <w:separator/>
      </w:r>
    </w:p>
  </w:footnote>
  <w:footnote w:type="continuationSeparator" w:id="0">
    <w:p w14:paraId="63741C0F" w14:textId="77777777" w:rsidR="00114E6A" w:rsidRDefault="00114E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53A0"/>
    <w:rsid w:val="0002697E"/>
    <w:rsid w:val="000331E4"/>
    <w:rsid w:val="00034048"/>
    <w:rsid w:val="00035D66"/>
    <w:rsid w:val="000466DB"/>
    <w:rsid w:val="00067FB6"/>
    <w:rsid w:val="00083866"/>
    <w:rsid w:val="0008677D"/>
    <w:rsid w:val="000F358B"/>
    <w:rsid w:val="00100763"/>
    <w:rsid w:val="00114E6A"/>
    <w:rsid w:val="0012091E"/>
    <w:rsid w:val="00126CAC"/>
    <w:rsid w:val="001534DE"/>
    <w:rsid w:val="0017125D"/>
    <w:rsid w:val="00181412"/>
    <w:rsid w:val="001820B9"/>
    <w:rsid w:val="001B1499"/>
    <w:rsid w:val="001B1584"/>
    <w:rsid w:val="001D6C98"/>
    <w:rsid w:val="001F65F7"/>
    <w:rsid w:val="00227F4E"/>
    <w:rsid w:val="0023320A"/>
    <w:rsid w:val="002525C6"/>
    <w:rsid w:val="00256BD1"/>
    <w:rsid w:val="00275109"/>
    <w:rsid w:val="0028215C"/>
    <w:rsid w:val="00286057"/>
    <w:rsid w:val="0028731F"/>
    <w:rsid w:val="002A02DA"/>
    <w:rsid w:val="002A63CA"/>
    <w:rsid w:val="002D142E"/>
    <w:rsid w:val="002D175D"/>
    <w:rsid w:val="002D6F30"/>
    <w:rsid w:val="00300C31"/>
    <w:rsid w:val="003629EE"/>
    <w:rsid w:val="00363110"/>
    <w:rsid w:val="00370AC1"/>
    <w:rsid w:val="00384BA6"/>
    <w:rsid w:val="003862EA"/>
    <w:rsid w:val="00390B3F"/>
    <w:rsid w:val="003A4CB2"/>
    <w:rsid w:val="003B1BE5"/>
    <w:rsid w:val="003D4F78"/>
    <w:rsid w:val="003D6F8D"/>
    <w:rsid w:val="003E7CE2"/>
    <w:rsid w:val="004027F0"/>
    <w:rsid w:val="00406DFF"/>
    <w:rsid w:val="00484EEB"/>
    <w:rsid w:val="00487B43"/>
    <w:rsid w:val="00494D42"/>
    <w:rsid w:val="004A226B"/>
    <w:rsid w:val="004A3D5D"/>
    <w:rsid w:val="004B21C7"/>
    <w:rsid w:val="004B433C"/>
    <w:rsid w:val="004B5AE2"/>
    <w:rsid w:val="004C7B59"/>
    <w:rsid w:val="004E3612"/>
    <w:rsid w:val="004F4FE9"/>
    <w:rsid w:val="00533DBE"/>
    <w:rsid w:val="0055222C"/>
    <w:rsid w:val="0056549A"/>
    <w:rsid w:val="00575E69"/>
    <w:rsid w:val="005948B8"/>
    <w:rsid w:val="005A6573"/>
    <w:rsid w:val="005B5664"/>
    <w:rsid w:val="005C1343"/>
    <w:rsid w:val="005D0E43"/>
    <w:rsid w:val="005F0DC0"/>
    <w:rsid w:val="0062639A"/>
    <w:rsid w:val="00647DD1"/>
    <w:rsid w:val="00656AA3"/>
    <w:rsid w:val="0066037F"/>
    <w:rsid w:val="006929FA"/>
    <w:rsid w:val="0069453C"/>
    <w:rsid w:val="006A3B56"/>
    <w:rsid w:val="006E5F69"/>
    <w:rsid w:val="006F190B"/>
    <w:rsid w:val="00704A21"/>
    <w:rsid w:val="00707A59"/>
    <w:rsid w:val="00722BFF"/>
    <w:rsid w:val="007476FE"/>
    <w:rsid w:val="007A0B17"/>
    <w:rsid w:val="007B08C3"/>
    <w:rsid w:val="007F723A"/>
    <w:rsid w:val="0081724D"/>
    <w:rsid w:val="00830B5C"/>
    <w:rsid w:val="00831B48"/>
    <w:rsid w:val="0083594D"/>
    <w:rsid w:val="00846B0D"/>
    <w:rsid w:val="00855909"/>
    <w:rsid w:val="00863A99"/>
    <w:rsid w:val="0086573B"/>
    <w:rsid w:val="00881541"/>
    <w:rsid w:val="008A0191"/>
    <w:rsid w:val="008A75EC"/>
    <w:rsid w:val="008B56C8"/>
    <w:rsid w:val="008E74B9"/>
    <w:rsid w:val="008F2499"/>
    <w:rsid w:val="008F64EF"/>
    <w:rsid w:val="008F694C"/>
    <w:rsid w:val="00916200"/>
    <w:rsid w:val="00923D92"/>
    <w:rsid w:val="0093231D"/>
    <w:rsid w:val="00945802"/>
    <w:rsid w:val="009522E9"/>
    <w:rsid w:val="0099486A"/>
    <w:rsid w:val="009957A9"/>
    <w:rsid w:val="009C47A9"/>
    <w:rsid w:val="009E7993"/>
    <w:rsid w:val="00A2531E"/>
    <w:rsid w:val="00A26EA3"/>
    <w:rsid w:val="00A33C7B"/>
    <w:rsid w:val="00A42025"/>
    <w:rsid w:val="00A522A9"/>
    <w:rsid w:val="00AA380A"/>
    <w:rsid w:val="00AA38F1"/>
    <w:rsid w:val="00AB355D"/>
    <w:rsid w:val="00AB3F69"/>
    <w:rsid w:val="00AB6BAF"/>
    <w:rsid w:val="00AC59C4"/>
    <w:rsid w:val="00AC5D65"/>
    <w:rsid w:val="00AE253D"/>
    <w:rsid w:val="00AE4F4D"/>
    <w:rsid w:val="00B676AE"/>
    <w:rsid w:val="00B91941"/>
    <w:rsid w:val="00B9395D"/>
    <w:rsid w:val="00B93E80"/>
    <w:rsid w:val="00BB11C1"/>
    <w:rsid w:val="00BD1610"/>
    <w:rsid w:val="00BE42C9"/>
    <w:rsid w:val="00BE65A4"/>
    <w:rsid w:val="00BF4FB6"/>
    <w:rsid w:val="00BF64DE"/>
    <w:rsid w:val="00C6612F"/>
    <w:rsid w:val="00C72CF6"/>
    <w:rsid w:val="00CB0E83"/>
    <w:rsid w:val="00CB53C7"/>
    <w:rsid w:val="00CC668E"/>
    <w:rsid w:val="00CD54B1"/>
    <w:rsid w:val="00CF3859"/>
    <w:rsid w:val="00CF7F87"/>
    <w:rsid w:val="00D22F1D"/>
    <w:rsid w:val="00D31909"/>
    <w:rsid w:val="00D32D92"/>
    <w:rsid w:val="00D6092C"/>
    <w:rsid w:val="00D91A0E"/>
    <w:rsid w:val="00DC6770"/>
    <w:rsid w:val="00DD0FDE"/>
    <w:rsid w:val="00DD2B7A"/>
    <w:rsid w:val="00DD325D"/>
    <w:rsid w:val="00E3585B"/>
    <w:rsid w:val="00E3763C"/>
    <w:rsid w:val="00E529D6"/>
    <w:rsid w:val="00E84661"/>
    <w:rsid w:val="00E92AD4"/>
    <w:rsid w:val="00EB1692"/>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 w:type="character" w:styleId="Hyperlink">
    <w:name w:val="Hyperlink"/>
    <w:basedOn w:val="DefaultParagraphFont"/>
    <w:uiPriority w:val="99"/>
    <w:unhideWhenUsed/>
    <w:rsid w:val="004B21C7"/>
    <w:rPr>
      <w:color w:val="0563C1" w:themeColor="hyperlink"/>
      <w:u w:val="single"/>
    </w:rPr>
  </w:style>
  <w:style w:type="character" w:styleId="UnresolvedMention">
    <w:name w:val="Unresolved Mention"/>
    <w:basedOn w:val="DefaultParagraphFont"/>
    <w:uiPriority w:val="99"/>
    <w:semiHidden/>
    <w:unhideWhenUsed/>
    <w:rsid w:val="004B2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31">
      <w:bodyDiv w:val="1"/>
      <w:marLeft w:val="0"/>
      <w:marRight w:val="0"/>
      <w:marTop w:val="0"/>
      <w:marBottom w:val="0"/>
      <w:divBdr>
        <w:top w:val="none" w:sz="0" w:space="0" w:color="auto"/>
        <w:left w:val="none" w:sz="0" w:space="0" w:color="auto"/>
        <w:bottom w:val="none" w:sz="0" w:space="0" w:color="auto"/>
        <w:right w:val="none" w:sz="0" w:space="0" w:color="auto"/>
      </w:divBdr>
    </w:div>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marcu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6</Pages>
  <Words>13354</Words>
  <Characters>7612</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User</cp:lastModifiedBy>
  <cp:revision>10</cp:revision>
  <cp:lastPrinted>2112-12-31T22:00:00Z</cp:lastPrinted>
  <dcterms:created xsi:type="dcterms:W3CDTF">2023-11-29T13:20:00Z</dcterms:created>
  <dcterms:modified xsi:type="dcterms:W3CDTF">2024-01-30T06:35:00Z</dcterms:modified>
  <cp:contentStatus>SIA”JNĪP”-2023-23</cp:contentStatus>
</cp:coreProperties>
</file>