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25052E" w:rsidRDefault="009B4A75" w:rsidP="007A70E0">
      <w:pPr>
        <w:pStyle w:val="Heading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Heading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6D224078" w:rsidR="00F41D51" w:rsidRPr="00616FA3" w:rsidRDefault="00616FA3" w:rsidP="00F44D22">
      <w:pPr>
        <w:jc w:val="right"/>
        <w:rPr>
          <w:sz w:val="22"/>
          <w:szCs w:val="22"/>
        </w:rPr>
      </w:pPr>
      <w:r>
        <w:rPr>
          <w:sz w:val="22"/>
          <w:szCs w:val="22"/>
        </w:rPr>
        <w:t>19.</w:t>
      </w:r>
      <w:r w:rsidRPr="00616FA3">
        <w:rPr>
          <w:sz w:val="22"/>
          <w:szCs w:val="22"/>
        </w:rPr>
        <w:t>01.2024.</w:t>
      </w:r>
      <w:r w:rsidR="008B50A2" w:rsidRPr="00616FA3">
        <w:rPr>
          <w:sz w:val="22"/>
          <w:szCs w:val="22"/>
        </w:rPr>
        <w:t xml:space="preserve"> </w:t>
      </w:r>
      <w:r w:rsidR="00F41D51" w:rsidRPr="00616FA3">
        <w:rPr>
          <w:sz w:val="22"/>
          <w:szCs w:val="22"/>
        </w:rPr>
        <w:t>sēdē</w:t>
      </w:r>
      <w:r w:rsidR="00230C69" w:rsidRPr="00616FA3">
        <w:rPr>
          <w:sz w:val="22"/>
          <w:szCs w:val="22"/>
        </w:rPr>
        <w:t>,</w:t>
      </w:r>
    </w:p>
    <w:p w14:paraId="247A1769" w14:textId="3E277645" w:rsidR="00F41D51" w:rsidRPr="0025052E" w:rsidRDefault="00230C69" w:rsidP="00F44D22">
      <w:pPr>
        <w:jc w:val="right"/>
        <w:rPr>
          <w:sz w:val="22"/>
          <w:szCs w:val="22"/>
        </w:rPr>
      </w:pPr>
      <w:r w:rsidRPr="00616FA3">
        <w:rPr>
          <w:sz w:val="22"/>
          <w:szCs w:val="22"/>
        </w:rPr>
        <w:t>protokols</w:t>
      </w:r>
      <w:r w:rsidR="00F41D51" w:rsidRPr="00616FA3">
        <w:rPr>
          <w:sz w:val="22"/>
          <w:szCs w:val="22"/>
        </w:rPr>
        <w:t xml:space="preserve"> </w:t>
      </w:r>
      <w:bookmarkStart w:id="1" w:name="_Hlk63869507"/>
      <w:r w:rsidR="00A343FC" w:rsidRPr="00616FA3">
        <w:rPr>
          <w:sz w:val="22"/>
          <w:szCs w:val="22"/>
        </w:rPr>
        <w:t>Nr.</w:t>
      </w:r>
      <w:r w:rsidR="00A343FC" w:rsidRPr="00616FA3">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rsidRPr="00616FA3">
            <w:rPr>
              <w:rFonts w:eastAsia="Calibri"/>
              <w:sz w:val="22"/>
              <w:szCs w:val="22"/>
            </w:rPr>
            <w:t>SIA RNP 2023/67</w:t>
          </w:r>
        </w:sdtContent>
      </w:sdt>
      <w:bookmarkEnd w:id="1"/>
      <w:bookmarkEnd w:id="2"/>
      <w:r w:rsidR="002B7E7A" w:rsidRPr="00616FA3">
        <w:rPr>
          <w:sz w:val="22"/>
          <w:szCs w:val="22"/>
        </w:rPr>
        <w:t xml:space="preserve"> </w:t>
      </w:r>
      <w:r w:rsidR="00344E51" w:rsidRPr="00616FA3">
        <w:rPr>
          <w:rFonts w:eastAsia="Calibri"/>
          <w:sz w:val="22"/>
          <w:szCs w:val="22"/>
        </w:rPr>
        <w:t xml:space="preserve">– </w:t>
      </w:r>
      <w:r w:rsidR="002B7E7A" w:rsidRPr="00616FA3">
        <w:rPr>
          <w:rFonts w:eastAsia="Calibri"/>
          <w:sz w:val="22"/>
          <w:szCs w:val="22"/>
        </w:rPr>
        <w:t>1</w:t>
      </w:r>
    </w:p>
    <w:p w14:paraId="7AE0D0E9" w14:textId="77777777" w:rsidR="003F15EC" w:rsidRPr="0025052E" w:rsidRDefault="003F15EC" w:rsidP="00F44D22">
      <w:pPr>
        <w:jc w:val="right"/>
        <w:rPr>
          <w:iCs/>
          <w:sz w:val="22"/>
          <w:szCs w:val="22"/>
        </w:rPr>
      </w:pPr>
    </w:p>
    <w:p w14:paraId="49777CEA" w14:textId="77777777" w:rsidR="00857019" w:rsidRPr="0025052E" w:rsidRDefault="00857019" w:rsidP="00F44D22">
      <w:pPr>
        <w:pStyle w:val="Heading2"/>
        <w:jc w:val="center"/>
        <w:rPr>
          <w:caps/>
          <w:szCs w:val="24"/>
        </w:rPr>
      </w:pPr>
    </w:p>
    <w:p w14:paraId="5E8C4C66" w14:textId="77777777" w:rsidR="00CC3A02" w:rsidRPr="0025052E" w:rsidRDefault="00CC3A02" w:rsidP="00F44D22"/>
    <w:p w14:paraId="29D33988" w14:textId="77777777" w:rsidR="00CC3A02" w:rsidRPr="0025052E" w:rsidRDefault="00CC3A02" w:rsidP="00F44D22">
      <w:pPr>
        <w:pStyle w:val="Heading2"/>
        <w:jc w:val="center"/>
        <w:rPr>
          <w:caps/>
          <w:szCs w:val="24"/>
        </w:rPr>
      </w:pPr>
    </w:p>
    <w:p w14:paraId="2399BC0E" w14:textId="61D9AA96" w:rsidR="001E0271" w:rsidRPr="0025052E" w:rsidRDefault="001E0271" w:rsidP="00F44D22">
      <w:pPr>
        <w:pStyle w:val="Heading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Heading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7F8456B4" w:rsidR="00F41D51" w:rsidRPr="001229B0" w:rsidRDefault="00DE5C26" w:rsidP="00F44D22">
      <w:pPr>
        <w:jc w:val="center"/>
        <w:rPr>
          <w:b/>
          <w:sz w:val="40"/>
          <w:szCs w:val="40"/>
        </w:rPr>
      </w:pPr>
      <w:sdt>
        <w:sdtPr>
          <w:rPr>
            <w:b/>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74CE5" w:rsidRPr="001229B0">
            <w:rPr>
              <w:b/>
              <w:sz w:val="40"/>
              <w:szCs w:val="40"/>
            </w:rPr>
            <w:t>Jauna lietvedības sistēma, papildus izstrādes un integrācija</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301CB3C3" w:rsidR="00F41D51" w:rsidRPr="0025052E" w:rsidRDefault="00F41D51" w:rsidP="00D71593">
      <w:pPr>
        <w:pStyle w:val="Heading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2133">
            <w:rPr>
              <w:b/>
              <w:sz w:val="24"/>
              <w:szCs w:val="24"/>
            </w:rPr>
            <w:t>SIA RNP 2023/</w:t>
          </w:r>
          <w:r w:rsidR="001229B0">
            <w:rPr>
              <w:b/>
              <w:sz w:val="24"/>
              <w:szCs w:val="24"/>
            </w:rPr>
            <w:t>67</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77777777" w:rsidR="00DF24AB" w:rsidRPr="0025052E" w:rsidRDefault="00DF24AB" w:rsidP="00D71593">
      <w:pPr>
        <w:widowControl w:val="0"/>
        <w:jc w:val="center"/>
        <w:rPr>
          <w:b/>
          <w:sz w:val="32"/>
          <w:szCs w:val="32"/>
        </w:rPr>
      </w:pPr>
      <w:r w:rsidRPr="0025052E">
        <w:rPr>
          <w:b/>
          <w:sz w:val="32"/>
          <w:szCs w:val="32"/>
        </w:rPr>
        <w:t>NOLIKUMS</w:t>
      </w: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2A4CB511" w14:textId="77777777" w:rsidR="00A327C9" w:rsidRDefault="00A327C9" w:rsidP="00D71593">
      <w:pPr>
        <w:tabs>
          <w:tab w:val="left" w:pos="3900"/>
        </w:tabs>
        <w:spacing w:before="240"/>
        <w:jc w:val="center"/>
        <w:rPr>
          <w:rFonts w:eastAsia="Calibri"/>
          <w:bCs/>
          <w:sz w:val="22"/>
          <w:szCs w:val="22"/>
        </w:rPr>
      </w:pPr>
    </w:p>
    <w:p w14:paraId="47DA0691" w14:textId="08BBDF72"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 xml:space="preserve">RĪGA </w:t>
      </w:r>
      <w:r w:rsidR="00974CE5" w:rsidRPr="0025052E">
        <w:rPr>
          <w:rFonts w:eastAsia="Calibri"/>
          <w:bCs/>
          <w:sz w:val="22"/>
          <w:szCs w:val="22"/>
        </w:rPr>
        <w:t>202</w:t>
      </w:r>
      <w:r w:rsidR="00974CE5">
        <w:rPr>
          <w:rFonts w:eastAsia="Calibri"/>
          <w:bCs/>
          <w:sz w:val="22"/>
          <w:szCs w:val="22"/>
        </w:rPr>
        <w:t>4</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Heading9"/>
        <w:keepNext w:val="0"/>
        <w:rPr>
          <w:b/>
          <w:sz w:val="22"/>
          <w:szCs w:val="22"/>
        </w:rPr>
      </w:pPr>
      <w:r w:rsidRPr="0025052E">
        <w:rPr>
          <w:b/>
          <w:sz w:val="22"/>
          <w:szCs w:val="22"/>
        </w:rPr>
        <w:lastRenderedPageBreak/>
        <w:t>SATURS</w:t>
      </w:r>
    </w:p>
    <w:p w14:paraId="19B06834" w14:textId="77777777" w:rsidR="009C63E7" w:rsidRPr="0025052E" w:rsidRDefault="009C63E7" w:rsidP="00F44D22"/>
    <w:p w14:paraId="17DB4C10" w14:textId="4836FC0D" w:rsidR="00990F2F" w:rsidRDefault="006919EB">
      <w:pPr>
        <w:pStyle w:val="TOC1"/>
        <w:rPr>
          <w:rFonts w:asciiTheme="minorHAnsi" w:eastAsiaTheme="minorEastAsia" w:hAnsiTheme="minorHAnsi" w:cstheme="minorBidi"/>
          <w:bCs w:val="0"/>
          <w:caps w:val="0"/>
          <w:smallCaps w:val="0"/>
          <w:kern w:val="2"/>
          <w:sz w:val="22"/>
          <w:szCs w:val="22"/>
          <w:lang w:eastAsia="lv-LV"/>
          <w14:ligatures w14:val="standardContextual"/>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156567611" w:history="1">
        <w:r w:rsidR="00990F2F" w:rsidRPr="00594F3A">
          <w:rPr>
            <w:rStyle w:val="Hyperlink"/>
            <w14:scene3d>
              <w14:camera w14:prst="orthographicFront"/>
              <w14:lightRig w14:rig="threePt" w14:dir="t">
                <w14:rot w14:lat="0" w14:lon="0" w14:rev="0"/>
              </w14:lightRig>
            </w14:scene3d>
          </w:rPr>
          <w:t>1.</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Vispārīgā informācija</w:t>
        </w:r>
        <w:r w:rsidR="00990F2F">
          <w:rPr>
            <w:webHidden/>
          </w:rPr>
          <w:tab/>
        </w:r>
        <w:r w:rsidR="00990F2F">
          <w:rPr>
            <w:webHidden/>
          </w:rPr>
          <w:fldChar w:fldCharType="begin"/>
        </w:r>
        <w:r w:rsidR="00990F2F">
          <w:rPr>
            <w:webHidden/>
          </w:rPr>
          <w:instrText xml:space="preserve"> PAGEREF _Toc156567611 \h </w:instrText>
        </w:r>
        <w:r w:rsidR="00990F2F">
          <w:rPr>
            <w:webHidden/>
          </w:rPr>
        </w:r>
        <w:r w:rsidR="00990F2F">
          <w:rPr>
            <w:webHidden/>
          </w:rPr>
          <w:fldChar w:fldCharType="separate"/>
        </w:r>
        <w:r w:rsidR="00990F2F">
          <w:rPr>
            <w:webHidden/>
          </w:rPr>
          <w:t>3</w:t>
        </w:r>
        <w:r w:rsidR="00990F2F">
          <w:rPr>
            <w:webHidden/>
          </w:rPr>
          <w:fldChar w:fldCharType="end"/>
        </w:r>
      </w:hyperlink>
    </w:p>
    <w:p w14:paraId="5301B357" w14:textId="08EE6974"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2" w:history="1">
        <w:r w:rsidR="00990F2F" w:rsidRPr="00594F3A">
          <w:rPr>
            <w:rStyle w:val="Hyperlink"/>
            <w14:scene3d>
              <w14:camera w14:prst="orthographicFront"/>
              <w14:lightRig w14:rig="threePt" w14:dir="t">
                <w14:rot w14:lat="0" w14:lon="0" w14:rev="0"/>
              </w14:lightRig>
            </w14:scene3d>
          </w:rPr>
          <w:t>2.</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Informācija par iepirkuma priekšmetu</w:t>
        </w:r>
        <w:r w:rsidR="00990F2F">
          <w:rPr>
            <w:webHidden/>
          </w:rPr>
          <w:tab/>
        </w:r>
        <w:r w:rsidR="00990F2F">
          <w:rPr>
            <w:webHidden/>
          </w:rPr>
          <w:fldChar w:fldCharType="begin"/>
        </w:r>
        <w:r w:rsidR="00990F2F">
          <w:rPr>
            <w:webHidden/>
          </w:rPr>
          <w:instrText xml:space="preserve"> PAGEREF _Toc156567612 \h </w:instrText>
        </w:r>
        <w:r w:rsidR="00990F2F">
          <w:rPr>
            <w:webHidden/>
          </w:rPr>
        </w:r>
        <w:r w:rsidR="00990F2F">
          <w:rPr>
            <w:webHidden/>
          </w:rPr>
          <w:fldChar w:fldCharType="separate"/>
        </w:r>
        <w:r w:rsidR="00990F2F">
          <w:rPr>
            <w:webHidden/>
          </w:rPr>
          <w:t>5</w:t>
        </w:r>
        <w:r w:rsidR="00990F2F">
          <w:rPr>
            <w:webHidden/>
          </w:rPr>
          <w:fldChar w:fldCharType="end"/>
        </w:r>
      </w:hyperlink>
    </w:p>
    <w:p w14:paraId="0349ECEC" w14:textId="43E2A89E"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3" w:history="1">
        <w:r w:rsidR="00990F2F" w:rsidRPr="00594F3A">
          <w:rPr>
            <w:rStyle w:val="Hyperlink"/>
            <w14:scene3d>
              <w14:camera w14:prst="orthographicFront"/>
              <w14:lightRig w14:rig="threePt" w14:dir="t">
                <w14:rot w14:lat="0" w14:lon="0" w14:rev="0"/>
              </w14:lightRig>
            </w14:scene3d>
          </w:rPr>
          <w:t>3.</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Prasības piedāvājumu noformēšanai</w:t>
        </w:r>
        <w:r w:rsidR="00990F2F">
          <w:rPr>
            <w:webHidden/>
          </w:rPr>
          <w:tab/>
        </w:r>
        <w:r w:rsidR="00990F2F">
          <w:rPr>
            <w:webHidden/>
          </w:rPr>
          <w:fldChar w:fldCharType="begin"/>
        </w:r>
        <w:r w:rsidR="00990F2F">
          <w:rPr>
            <w:webHidden/>
          </w:rPr>
          <w:instrText xml:space="preserve"> PAGEREF _Toc156567613 \h </w:instrText>
        </w:r>
        <w:r w:rsidR="00990F2F">
          <w:rPr>
            <w:webHidden/>
          </w:rPr>
        </w:r>
        <w:r w:rsidR="00990F2F">
          <w:rPr>
            <w:webHidden/>
          </w:rPr>
          <w:fldChar w:fldCharType="separate"/>
        </w:r>
        <w:r w:rsidR="00990F2F">
          <w:rPr>
            <w:webHidden/>
          </w:rPr>
          <w:t>5</w:t>
        </w:r>
        <w:r w:rsidR="00990F2F">
          <w:rPr>
            <w:webHidden/>
          </w:rPr>
          <w:fldChar w:fldCharType="end"/>
        </w:r>
      </w:hyperlink>
    </w:p>
    <w:p w14:paraId="4612C4D1" w14:textId="7F6E1E2A"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4" w:history="1">
        <w:r w:rsidR="00990F2F" w:rsidRPr="00594F3A">
          <w:rPr>
            <w:rStyle w:val="Hyperlink"/>
            <w:rFonts w:eastAsia="Calibri"/>
          </w:rPr>
          <w:t>4.</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Prasības pretendentiem un iesniedzamie dokumenti</w:t>
        </w:r>
        <w:r w:rsidR="00990F2F">
          <w:rPr>
            <w:webHidden/>
          </w:rPr>
          <w:tab/>
        </w:r>
        <w:r w:rsidR="00990F2F">
          <w:rPr>
            <w:webHidden/>
          </w:rPr>
          <w:fldChar w:fldCharType="begin"/>
        </w:r>
        <w:r w:rsidR="00990F2F">
          <w:rPr>
            <w:webHidden/>
          </w:rPr>
          <w:instrText xml:space="preserve"> PAGEREF _Toc156567614 \h </w:instrText>
        </w:r>
        <w:r w:rsidR="00990F2F">
          <w:rPr>
            <w:webHidden/>
          </w:rPr>
        </w:r>
        <w:r w:rsidR="00990F2F">
          <w:rPr>
            <w:webHidden/>
          </w:rPr>
          <w:fldChar w:fldCharType="separate"/>
        </w:r>
        <w:r w:rsidR="00990F2F">
          <w:rPr>
            <w:webHidden/>
          </w:rPr>
          <w:t>6</w:t>
        </w:r>
        <w:r w:rsidR="00990F2F">
          <w:rPr>
            <w:webHidden/>
          </w:rPr>
          <w:fldChar w:fldCharType="end"/>
        </w:r>
      </w:hyperlink>
    </w:p>
    <w:p w14:paraId="591570C6" w14:textId="6D7A0A4B"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5" w:history="1">
        <w:r w:rsidR="00990F2F" w:rsidRPr="00594F3A">
          <w:rPr>
            <w:rStyle w:val="Hyperlink"/>
          </w:rPr>
          <w:t>5.</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Piedāvājumu vērtēšana</w:t>
        </w:r>
        <w:r w:rsidR="00990F2F">
          <w:rPr>
            <w:webHidden/>
          </w:rPr>
          <w:tab/>
        </w:r>
        <w:r w:rsidR="00990F2F">
          <w:rPr>
            <w:webHidden/>
          </w:rPr>
          <w:fldChar w:fldCharType="begin"/>
        </w:r>
        <w:r w:rsidR="00990F2F">
          <w:rPr>
            <w:webHidden/>
          </w:rPr>
          <w:instrText xml:space="preserve"> PAGEREF _Toc156567615 \h </w:instrText>
        </w:r>
        <w:r w:rsidR="00990F2F">
          <w:rPr>
            <w:webHidden/>
          </w:rPr>
        </w:r>
        <w:r w:rsidR="00990F2F">
          <w:rPr>
            <w:webHidden/>
          </w:rPr>
          <w:fldChar w:fldCharType="separate"/>
        </w:r>
        <w:r w:rsidR="00990F2F">
          <w:rPr>
            <w:webHidden/>
          </w:rPr>
          <w:t>12</w:t>
        </w:r>
        <w:r w:rsidR="00990F2F">
          <w:rPr>
            <w:webHidden/>
          </w:rPr>
          <w:fldChar w:fldCharType="end"/>
        </w:r>
      </w:hyperlink>
    </w:p>
    <w:p w14:paraId="26944D86" w14:textId="1B0A019E"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6" w:history="1">
        <w:r w:rsidR="00990F2F" w:rsidRPr="00594F3A">
          <w:rPr>
            <w:rStyle w:val="Hyperlink"/>
          </w:rPr>
          <w:t>6.</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Aritmētisko kļūdu labošana</w:t>
        </w:r>
        <w:r w:rsidR="00990F2F">
          <w:rPr>
            <w:webHidden/>
          </w:rPr>
          <w:tab/>
        </w:r>
        <w:r w:rsidR="00990F2F">
          <w:rPr>
            <w:webHidden/>
          </w:rPr>
          <w:fldChar w:fldCharType="begin"/>
        </w:r>
        <w:r w:rsidR="00990F2F">
          <w:rPr>
            <w:webHidden/>
          </w:rPr>
          <w:instrText xml:space="preserve"> PAGEREF _Toc156567616 \h </w:instrText>
        </w:r>
        <w:r w:rsidR="00990F2F">
          <w:rPr>
            <w:webHidden/>
          </w:rPr>
        </w:r>
        <w:r w:rsidR="00990F2F">
          <w:rPr>
            <w:webHidden/>
          </w:rPr>
          <w:fldChar w:fldCharType="separate"/>
        </w:r>
        <w:r w:rsidR="00990F2F">
          <w:rPr>
            <w:webHidden/>
          </w:rPr>
          <w:t>15</w:t>
        </w:r>
        <w:r w:rsidR="00990F2F">
          <w:rPr>
            <w:webHidden/>
          </w:rPr>
          <w:fldChar w:fldCharType="end"/>
        </w:r>
      </w:hyperlink>
    </w:p>
    <w:p w14:paraId="226ECF3E" w14:textId="58D7CB0C"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7" w:history="1">
        <w:r w:rsidR="00990F2F" w:rsidRPr="00594F3A">
          <w:rPr>
            <w:rStyle w:val="Hyperlink"/>
          </w:rPr>
          <w:t>7.</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Nepamatoti lēta piedāvājuma pārbaude</w:t>
        </w:r>
        <w:r w:rsidR="00990F2F">
          <w:rPr>
            <w:webHidden/>
          </w:rPr>
          <w:tab/>
        </w:r>
        <w:r w:rsidR="00990F2F">
          <w:rPr>
            <w:webHidden/>
          </w:rPr>
          <w:fldChar w:fldCharType="begin"/>
        </w:r>
        <w:r w:rsidR="00990F2F">
          <w:rPr>
            <w:webHidden/>
          </w:rPr>
          <w:instrText xml:space="preserve"> PAGEREF _Toc156567617 \h </w:instrText>
        </w:r>
        <w:r w:rsidR="00990F2F">
          <w:rPr>
            <w:webHidden/>
          </w:rPr>
        </w:r>
        <w:r w:rsidR="00990F2F">
          <w:rPr>
            <w:webHidden/>
          </w:rPr>
          <w:fldChar w:fldCharType="separate"/>
        </w:r>
        <w:r w:rsidR="00990F2F">
          <w:rPr>
            <w:webHidden/>
          </w:rPr>
          <w:t>15</w:t>
        </w:r>
        <w:r w:rsidR="00990F2F">
          <w:rPr>
            <w:webHidden/>
          </w:rPr>
          <w:fldChar w:fldCharType="end"/>
        </w:r>
      </w:hyperlink>
    </w:p>
    <w:p w14:paraId="101154E5" w14:textId="60657A5B"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8" w:history="1">
        <w:r w:rsidR="00990F2F" w:rsidRPr="00594F3A">
          <w:rPr>
            <w:rStyle w:val="Hyperlink"/>
          </w:rPr>
          <w:t>8.</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Izslēgšanas nosacījumu pārbaude</w:t>
        </w:r>
        <w:r w:rsidR="00990F2F">
          <w:rPr>
            <w:webHidden/>
          </w:rPr>
          <w:tab/>
        </w:r>
        <w:r w:rsidR="00990F2F">
          <w:rPr>
            <w:webHidden/>
          </w:rPr>
          <w:fldChar w:fldCharType="begin"/>
        </w:r>
        <w:r w:rsidR="00990F2F">
          <w:rPr>
            <w:webHidden/>
          </w:rPr>
          <w:instrText xml:space="preserve"> PAGEREF _Toc156567618 \h </w:instrText>
        </w:r>
        <w:r w:rsidR="00990F2F">
          <w:rPr>
            <w:webHidden/>
          </w:rPr>
        </w:r>
        <w:r w:rsidR="00990F2F">
          <w:rPr>
            <w:webHidden/>
          </w:rPr>
          <w:fldChar w:fldCharType="separate"/>
        </w:r>
        <w:r w:rsidR="00990F2F">
          <w:rPr>
            <w:webHidden/>
          </w:rPr>
          <w:t>15</w:t>
        </w:r>
        <w:r w:rsidR="00990F2F">
          <w:rPr>
            <w:webHidden/>
          </w:rPr>
          <w:fldChar w:fldCharType="end"/>
        </w:r>
      </w:hyperlink>
    </w:p>
    <w:p w14:paraId="03F280BB" w14:textId="069DC79C"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19" w:history="1">
        <w:r w:rsidR="00990F2F" w:rsidRPr="00594F3A">
          <w:rPr>
            <w:rStyle w:val="Hyperlink"/>
          </w:rPr>
          <w:t>9.</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Lēmuma paziņošana un līguma slēgšana</w:t>
        </w:r>
        <w:r w:rsidR="00990F2F">
          <w:rPr>
            <w:webHidden/>
          </w:rPr>
          <w:tab/>
        </w:r>
        <w:r w:rsidR="00990F2F">
          <w:rPr>
            <w:webHidden/>
          </w:rPr>
          <w:fldChar w:fldCharType="begin"/>
        </w:r>
        <w:r w:rsidR="00990F2F">
          <w:rPr>
            <w:webHidden/>
          </w:rPr>
          <w:instrText xml:space="preserve"> PAGEREF _Toc156567619 \h </w:instrText>
        </w:r>
        <w:r w:rsidR="00990F2F">
          <w:rPr>
            <w:webHidden/>
          </w:rPr>
        </w:r>
        <w:r w:rsidR="00990F2F">
          <w:rPr>
            <w:webHidden/>
          </w:rPr>
          <w:fldChar w:fldCharType="separate"/>
        </w:r>
        <w:r w:rsidR="00990F2F">
          <w:rPr>
            <w:webHidden/>
          </w:rPr>
          <w:t>15</w:t>
        </w:r>
        <w:r w:rsidR="00990F2F">
          <w:rPr>
            <w:webHidden/>
          </w:rPr>
          <w:fldChar w:fldCharType="end"/>
        </w:r>
      </w:hyperlink>
    </w:p>
    <w:p w14:paraId="09412781" w14:textId="73E34D5E"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0" w:history="1">
        <w:r w:rsidR="00990F2F" w:rsidRPr="00594F3A">
          <w:rPr>
            <w:rStyle w:val="Hyperlink"/>
          </w:rPr>
          <w:t>10.</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Komisijas tiesības un pienākumi</w:t>
        </w:r>
        <w:r w:rsidR="00990F2F">
          <w:rPr>
            <w:webHidden/>
          </w:rPr>
          <w:tab/>
        </w:r>
        <w:r w:rsidR="00990F2F">
          <w:rPr>
            <w:webHidden/>
          </w:rPr>
          <w:fldChar w:fldCharType="begin"/>
        </w:r>
        <w:r w:rsidR="00990F2F">
          <w:rPr>
            <w:webHidden/>
          </w:rPr>
          <w:instrText xml:space="preserve"> PAGEREF _Toc156567620 \h </w:instrText>
        </w:r>
        <w:r w:rsidR="00990F2F">
          <w:rPr>
            <w:webHidden/>
          </w:rPr>
        </w:r>
        <w:r w:rsidR="00990F2F">
          <w:rPr>
            <w:webHidden/>
          </w:rPr>
          <w:fldChar w:fldCharType="separate"/>
        </w:r>
        <w:r w:rsidR="00990F2F">
          <w:rPr>
            <w:webHidden/>
          </w:rPr>
          <w:t>16</w:t>
        </w:r>
        <w:r w:rsidR="00990F2F">
          <w:rPr>
            <w:webHidden/>
          </w:rPr>
          <w:fldChar w:fldCharType="end"/>
        </w:r>
      </w:hyperlink>
    </w:p>
    <w:p w14:paraId="239541BA" w14:textId="63EF6598"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1" w:history="1">
        <w:r w:rsidR="00990F2F" w:rsidRPr="00594F3A">
          <w:rPr>
            <w:rStyle w:val="Hyperlink"/>
          </w:rPr>
          <w:t>11.</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Pretendenta tiesības un pienākumi</w:t>
        </w:r>
        <w:r w:rsidR="00990F2F">
          <w:rPr>
            <w:webHidden/>
          </w:rPr>
          <w:tab/>
        </w:r>
        <w:r w:rsidR="00990F2F">
          <w:rPr>
            <w:webHidden/>
          </w:rPr>
          <w:fldChar w:fldCharType="begin"/>
        </w:r>
        <w:r w:rsidR="00990F2F">
          <w:rPr>
            <w:webHidden/>
          </w:rPr>
          <w:instrText xml:space="preserve"> PAGEREF _Toc156567621 \h </w:instrText>
        </w:r>
        <w:r w:rsidR="00990F2F">
          <w:rPr>
            <w:webHidden/>
          </w:rPr>
        </w:r>
        <w:r w:rsidR="00990F2F">
          <w:rPr>
            <w:webHidden/>
          </w:rPr>
          <w:fldChar w:fldCharType="separate"/>
        </w:r>
        <w:r w:rsidR="00990F2F">
          <w:rPr>
            <w:webHidden/>
          </w:rPr>
          <w:t>17</w:t>
        </w:r>
        <w:r w:rsidR="00990F2F">
          <w:rPr>
            <w:webHidden/>
          </w:rPr>
          <w:fldChar w:fldCharType="end"/>
        </w:r>
      </w:hyperlink>
    </w:p>
    <w:p w14:paraId="30074973" w14:textId="19832627"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2" w:history="1">
        <w:r w:rsidR="00990F2F" w:rsidRPr="00594F3A">
          <w:rPr>
            <w:rStyle w:val="Hyperlink"/>
          </w:rPr>
          <w:t>12.</w:t>
        </w:r>
        <w:r w:rsidR="00990F2F">
          <w:rPr>
            <w:rFonts w:asciiTheme="minorHAnsi" w:eastAsiaTheme="minorEastAsia" w:hAnsiTheme="minorHAnsi" w:cstheme="minorBidi"/>
            <w:bCs w:val="0"/>
            <w:caps w:val="0"/>
            <w:smallCaps w:val="0"/>
            <w:kern w:val="2"/>
            <w:sz w:val="22"/>
            <w:szCs w:val="22"/>
            <w:lang w:eastAsia="lv-LV"/>
            <w14:ligatures w14:val="standardContextual"/>
          </w:rPr>
          <w:tab/>
        </w:r>
        <w:r w:rsidR="00990F2F" w:rsidRPr="00594F3A">
          <w:rPr>
            <w:rStyle w:val="Hyperlink"/>
          </w:rPr>
          <w:t>Pielikumu saraksts</w:t>
        </w:r>
        <w:r w:rsidR="00990F2F">
          <w:rPr>
            <w:webHidden/>
          </w:rPr>
          <w:tab/>
        </w:r>
        <w:r w:rsidR="00990F2F">
          <w:rPr>
            <w:webHidden/>
          </w:rPr>
          <w:fldChar w:fldCharType="begin"/>
        </w:r>
        <w:r w:rsidR="00990F2F">
          <w:rPr>
            <w:webHidden/>
          </w:rPr>
          <w:instrText xml:space="preserve"> PAGEREF _Toc156567622 \h </w:instrText>
        </w:r>
        <w:r w:rsidR="00990F2F">
          <w:rPr>
            <w:webHidden/>
          </w:rPr>
        </w:r>
        <w:r w:rsidR="00990F2F">
          <w:rPr>
            <w:webHidden/>
          </w:rPr>
          <w:fldChar w:fldCharType="separate"/>
        </w:r>
        <w:r w:rsidR="00990F2F">
          <w:rPr>
            <w:webHidden/>
          </w:rPr>
          <w:t>17</w:t>
        </w:r>
        <w:r w:rsidR="00990F2F">
          <w:rPr>
            <w:webHidden/>
          </w:rPr>
          <w:fldChar w:fldCharType="end"/>
        </w:r>
      </w:hyperlink>
    </w:p>
    <w:p w14:paraId="22998231" w14:textId="1BED9553"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3" w:history="1">
        <w:r w:rsidR="00990F2F" w:rsidRPr="00594F3A">
          <w:rPr>
            <w:rStyle w:val="Hyperlink"/>
          </w:rPr>
          <w:t>Pieteikums</w:t>
        </w:r>
        <w:r w:rsidR="00990F2F">
          <w:rPr>
            <w:webHidden/>
          </w:rPr>
          <w:tab/>
        </w:r>
        <w:r w:rsidR="00990F2F">
          <w:rPr>
            <w:webHidden/>
          </w:rPr>
          <w:fldChar w:fldCharType="begin"/>
        </w:r>
        <w:r w:rsidR="00990F2F">
          <w:rPr>
            <w:webHidden/>
          </w:rPr>
          <w:instrText xml:space="preserve"> PAGEREF _Toc156567623 \h </w:instrText>
        </w:r>
        <w:r w:rsidR="00990F2F">
          <w:rPr>
            <w:webHidden/>
          </w:rPr>
        </w:r>
        <w:r w:rsidR="00990F2F">
          <w:rPr>
            <w:webHidden/>
          </w:rPr>
          <w:fldChar w:fldCharType="separate"/>
        </w:r>
        <w:r w:rsidR="00990F2F">
          <w:rPr>
            <w:webHidden/>
          </w:rPr>
          <w:t>18</w:t>
        </w:r>
        <w:r w:rsidR="00990F2F">
          <w:rPr>
            <w:webHidden/>
          </w:rPr>
          <w:fldChar w:fldCharType="end"/>
        </w:r>
      </w:hyperlink>
    </w:p>
    <w:p w14:paraId="76245B3A" w14:textId="3B018FB4"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4" w:history="1">
        <w:r w:rsidR="00990F2F" w:rsidRPr="00594F3A">
          <w:rPr>
            <w:rStyle w:val="Hyperlink"/>
          </w:rPr>
          <w:t>Apliecinājums par neatkarīgi izstrādātu piedāvājumu</w:t>
        </w:r>
        <w:r w:rsidR="00990F2F">
          <w:rPr>
            <w:webHidden/>
          </w:rPr>
          <w:tab/>
        </w:r>
        <w:r w:rsidR="00990F2F">
          <w:rPr>
            <w:webHidden/>
          </w:rPr>
          <w:fldChar w:fldCharType="begin"/>
        </w:r>
        <w:r w:rsidR="00990F2F">
          <w:rPr>
            <w:webHidden/>
          </w:rPr>
          <w:instrText xml:space="preserve"> PAGEREF _Toc156567624 \h </w:instrText>
        </w:r>
        <w:r w:rsidR="00990F2F">
          <w:rPr>
            <w:webHidden/>
          </w:rPr>
        </w:r>
        <w:r w:rsidR="00990F2F">
          <w:rPr>
            <w:webHidden/>
          </w:rPr>
          <w:fldChar w:fldCharType="separate"/>
        </w:r>
        <w:r w:rsidR="00990F2F">
          <w:rPr>
            <w:webHidden/>
          </w:rPr>
          <w:t>21</w:t>
        </w:r>
        <w:r w:rsidR="00990F2F">
          <w:rPr>
            <w:webHidden/>
          </w:rPr>
          <w:fldChar w:fldCharType="end"/>
        </w:r>
      </w:hyperlink>
    </w:p>
    <w:p w14:paraId="6BCCC092" w14:textId="75879C2C"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5" w:history="1">
        <w:r w:rsidR="00990F2F" w:rsidRPr="00594F3A">
          <w:rPr>
            <w:rStyle w:val="Hyperlink"/>
          </w:rPr>
          <w:t>Apliecinājums par finanšu apgrozījumu</w:t>
        </w:r>
        <w:r w:rsidR="00990F2F">
          <w:rPr>
            <w:webHidden/>
          </w:rPr>
          <w:tab/>
        </w:r>
        <w:r w:rsidR="00990F2F">
          <w:rPr>
            <w:webHidden/>
          </w:rPr>
          <w:fldChar w:fldCharType="begin"/>
        </w:r>
        <w:r w:rsidR="00990F2F">
          <w:rPr>
            <w:webHidden/>
          </w:rPr>
          <w:instrText xml:space="preserve"> PAGEREF _Toc156567625 \h </w:instrText>
        </w:r>
        <w:r w:rsidR="00990F2F">
          <w:rPr>
            <w:webHidden/>
          </w:rPr>
        </w:r>
        <w:r w:rsidR="00990F2F">
          <w:rPr>
            <w:webHidden/>
          </w:rPr>
          <w:fldChar w:fldCharType="separate"/>
        </w:r>
        <w:r w:rsidR="00990F2F">
          <w:rPr>
            <w:webHidden/>
          </w:rPr>
          <w:t>23</w:t>
        </w:r>
        <w:r w:rsidR="00990F2F">
          <w:rPr>
            <w:webHidden/>
          </w:rPr>
          <w:fldChar w:fldCharType="end"/>
        </w:r>
      </w:hyperlink>
    </w:p>
    <w:p w14:paraId="29048EA9" w14:textId="47832560"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6" w:history="1">
        <w:r w:rsidR="00990F2F" w:rsidRPr="00594F3A">
          <w:rPr>
            <w:rStyle w:val="Hyperlink"/>
          </w:rPr>
          <w:t>Informācija par pieredzi</w:t>
        </w:r>
        <w:r w:rsidR="00990F2F">
          <w:rPr>
            <w:webHidden/>
          </w:rPr>
          <w:tab/>
        </w:r>
        <w:r w:rsidR="00990F2F">
          <w:rPr>
            <w:webHidden/>
          </w:rPr>
          <w:fldChar w:fldCharType="begin"/>
        </w:r>
        <w:r w:rsidR="00990F2F">
          <w:rPr>
            <w:webHidden/>
          </w:rPr>
          <w:instrText xml:space="preserve"> PAGEREF _Toc156567626 \h </w:instrText>
        </w:r>
        <w:r w:rsidR="00990F2F">
          <w:rPr>
            <w:webHidden/>
          </w:rPr>
        </w:r>
        <w:r w:rsidR="00990F2F">
          <w:rPr>
            <w:webHidden/>
          </w:rPr>
          <w:fldChar w:fldCharType="separate"/>
        </w:r>
        <w:r w:rsidR="00990F2F">
          <w:rPr>
            <w:webHidden/>
          </w:rPr>
          <w:t>24</w:t>
        </w:r>
        <w:r w:rsidR="00990F2F">
          <w:rPr>
            <w:webHidden/>
          </w:rPr>
          <w:fldChar w:fldCharType="end"/>
        </w:r>
      </w:hyperlink>
    </w:p>
    <w:p w14:paraId="2EE1B958" w14:textId="3B7AF1BD"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7" w:history="1">
        <w:r w:rsidR="00990F2F" w:rsidRPr="00594F3A">
          <w:rPr>
            <w:rStyle w:val="Hyperlink"/>
          </w:rPr>
          <w:t>Pretendenta piedāvātā personāla saraksts</w:t>
        </w:r>
        <w:r w:rsidR="00990F2F">
          <w:rPr>
            <w:webHidden/>
          </w:rPr>
          <w:tab/>
        </w:r>
        <w:r w:rsidR="00990F2F">
          <w:rPr>
            <w:webHidden/>
          </w:rPr>
          <w:fldChar w:fldCharType="begin"/>
        </w:r>
        <w:r w:rsidR="00990F2F">
          <w:rPr>
            <w:webHidden/>
          </w:rPr>
          <w:instrText xml:space="preserve"> PAGEREF _Toc156567627 \h </w:instrText>
        </w:r>
        <w:r w:rsidR="00990F2F">
          <w:rPr>
            <w:webHidden/>
          </w:rPr>
        </w:r>
        <w:r w:rsidR="00990F2F">
          <w:rPr>
            <w:webHidden/>
          </w:rPr>
          <w:fldChar w:fldCharType="separate"/>
        </w:r>
        <w:r w:rsidR="00990F2F">
          <w:rPr>
            <w:webHidden/>
          </w:rPr>
          <w:t>26</w:t>
        </w:r>
        <w:r w:rsidR="00990F2F">
          <w:rPr>
            <w:webHidden/>
          </w:rPr>
          <w:fldChar w:fldCharType="end"/>
        </w:r>
      </w:hyperlink>
    </w:p>
    <w:p w14:paraId="2490378B" w14:textId="27177F56"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8" w:history="1">
        <w:r w:rsidR="00990F2F" w:rsidRPr="00594F3A">
          <w:rPr>
            <w:rStyle w:val="Hyperlink"/>
            <w:lang w:eastAsia="lv-LV"/>
          </w:rPr>
          <w:t>Informācija par apakšuzņēmējiem</w:t>
        </w:r>
        <w:r w:rsidR="00990F2F">
          <w:rPr>
            <w:webHidden/>
          </w:rPr>
          <w:tab/>
        </w:r>
        <w:r w:rsidR="00990F2F">
          <w:rPr>
            <w:webHidden/>
          </w:rPr>
          <w:fldChar w:fldCharType="begin"/>
        </w:r>
        <w:r w:rsidR="00990F2F">
          <w:rPr>
            <w:webHidden/>
          </w:rPr>
          <w:instrText xml:space="preserve"> PAGEREF _Toc156567628 \h </w:instrText>
        </w:r>
        <w:r w:rsidR="00990F2F">
          <w:rPr>
            <w:webHidden/>
          </w:rPr>
        </w:r>
        <w:r w:rsidR="00990F2F">
          <w:rPr>
            <w:webHidden/>
          </w:rPr>
          <w:fldChar w:fldCharType="separate"/>
        </w:r>
        <w:r w:rsidR="00990F2F">
          <w:rPr>
            <w:webHidden/>
          </w:rPr>
          <w:t>29</w:t>
        </w:r>
        <w:r w:rsidR="00990F2F">
          <w:rPr>
            <w:webHidden/>
          </w:rPr>
          <w:fldChar w:fldCharType="end"/>
        </w:r>
      </w:hyperlink>
    </w:p>
    <w:p w14:paraId="4BAF896A" w14:textId="7AFED106"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29" w:history="1">
        <w:r w:rsidR="00990F2F" w:rsidRPr="00594F3A">
          <w:rPr>
            <w:rStyle w:val="Hyperlink"/>
          </w:rPr>
          <w:t>Apakšuzņēmēja (≥10 000 eiro) / personas, uz kuras spējām pretendents balstās, apliecinājums</w:t>
        </w:r>
        <w:r w:rsidR="00990F2F">
          <w:rPr>
            <w:webHidden/>
          </w:rPr>
          <w:tab/>
        </w:r>
        <w:r w:rsidR="00990F2F">
          <w:rPr>
            <w:webHidden/>
          </w:rPr>
          <w:fldChar w:fldCharType="begin"/>
        </w:r>
        <w:r w:rsidR="00990F2F">
          <w:rPr>
            <w:webHidden/>
          </w:rPr>
          <w:instrText xml:space="preserve"> PAGEREF _Toc156567629 \h </w:instrText>
        </w:r>
        <w:r w:rsidR="00990F2F">
          <w:rPr>
            <w:webHidden/>
          </w:rPr>
        </w:r>
        <w:r w:rsidR="00990F2F">
          <w:rPr>
            <w:webHidden/>
          </w:rPr>
          <w:fldChar w:fldCharType="separate"/>
        </w:r>
        <w:r w:rsidR="00990F2F">
          <w:rPr>
            <w:webHidden/>
          </w:rPr>
          <w:t>30</w:t>
        </w:r>
        <w:r w:rsidR="00990F2F">
          <w:rPr>
            <w:webHidden/>
          </w:rPr>
          <w:fldChar w:fldCharType="end"/>
        </w:r>
      </w:hyperlink>
    </w:p>
    <w:p w14:paraId="28379102" w14:textId="24504F00"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0" w:history="1">
        <w:r w:rsidR="00990F2F" w:rsidRPr="00594F3A">
          <w:rPr>
            <w:rStyle w:val="Hyperlink"/>
          </w:rPr>
          <w:t>Tehniskā specifikācija – tehniskais piedāvājums</w:t>
        </w:r>
        <w:r w:rsidR="00990F2F">
          <w:rPr>
            <w:webHidden/>
          </w:rPr>
          <w:tab/>
        </w:r>
        <w:r w:rsidR="00990F2F">
          <w:rPr>
            <w:webHidden/>
          </w:rPr>
          <w:fldChar w:fldCharType="begin"/>
        </w:r>
        <w:r w:rsidR="00990F2F">
          <w:rPr>
            <w:webHidden/>
          </w:rPr>
          <w:instrText xml:space="preserve"> PAGEREF _Toc156567630 \h </w:instrText>
        </w:r>
        <w:r w:rsidR="00990F2F">
          <w:rPr>
            <w:webHidden/>
          </w:rPr>
        </w:r>
        <w:r w:rsidR="00990F2F">
          <w:rPr>
            <w:webHidden/>
          </w:rPr>
          <w:fldChar w:fldCharType="separate"/>
        </w:r>
        <w:r w:rsidR="00990F2F">
          <w:rPr>
            <w:webHidden/>
          </w:rPr>
          <w:t>31</w:t>
        </w:r>
        <w:r w:rsidR="00990F2F">
          <w:rPr>
            <w:webHidden/>
          </w:rPr>
          <w:fldChar w:fldCharType="end"/>
        </w:r>
      </w:hyperlink>
    </w:p>
    <w:p w14:paraId="76C2C9F9" w14:textId="40FD9936"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1" w:history="1">
        <w:r w:rsidR="00990F2F" w:rsidRPr="00594F3A">
          <w:rPr>
            <w:rStyle w:val="Hyperlink"/>
          </w:rPr>
          <w:t>Finanšu piedāvājums</w:t>
        </w:r>
        <w:r w:rsidR="00990F2F">
          <w:rPr>
            <w:webHidden/>
          </w:rPr>
          <w:tab/>
        </w:r>
        <w:r w:rsidR="00990F2F">
          <w:rPr>
            <w:webHidden/>
          </w:rPr>
          <w:fldChar w:fldCharType="begin"/>
        </w:r>
        <w:r w:rsidR="00990F2F">
          <w:rPr>
            <w:webHidden/>
          </w:rPr>
          <w:instrText xml:space="preserve"> PAGEREF _Toc156567631 \h </w:instrText>
        </w:r>
        <w:r w:rsidR="00990F2F">
          <w:rPr>
            <w:webHidden/>
          </w:rPr>
        </w:r>
        <w:r w:rsidR="00990F2F">
          <w:rPr>
            <w:webHidden/>
          </w:rPr>
          <w:fldChar w:fldCharType="separate"/>
        </w:r>
        <w:r w:rsidR="00990F2F">
          <w:rPr>
            <w:webHidden/>
          </w:rPr>
          <w:t>32</w:t>
        </w:r>
        <w:r w:rsidR="00990F2F">
          <w:rPr>
            <w:webHidden/>
          </w:rPr>
          <w:fldChar w:fldCharType="end"/>
        </w:r>
      </w:hyperlink>
    </w:p>
    <w:p w14:paraId="29CB43E7" w14:textId="473CD958" w:rsidR="00990F2F" w:rsidRDefault="00DE5C26">
      <w:pPr>
        <w:pStyle w:val="TOC1"/>
        <w:rPr>
          <w:rFonts w:asciiTheme="minorHAnsi" w:eastAsiaTheme="minorEastAsia" w:hAnsiTheme="minorHAnsi" w:cstheme="minorBidi"/>
          <w:bCs w:val="0"/>
          <w:caps w:val="0"/>
          <w:smallCaps w:val="0"/>
          <w:kern w:val="2"/>
          <w:sz w:val="22"/>
          <w:szCs w:val="22"/>
          <w:lang w:eastAsia="lv-LV"/>
          <w14:ligatures w14:val="standardContextual"/>
        </w:rPr>
      </w:pPr>
      <w:hyperlink w:anchor="_Toc156567632" w:history="1">
        <w:r w:rsidR="00990F2F" w:rsidRPr="00594F3A">
          <w:rPr>
            <w:rStyle w:val="Hyperlink"/>
          </w:rPr>
          <w:t>Līguma projekts</w:t>
        </w:r>
        <w:r w:rsidR="00990F2F">
          <w:rPr>
            <w:webHidden/>
          </w:rPr>
          <w:tab/>
        </w:r>
        <w:r w:rsidR="00990F2F">
          <w:rPr>
            <w:webHidden/>
          </w:rPr>
          <w:fldChar w:fldCharType="begin"/>
        </w:r>
        <w:r w:rsidR="00990F2F">
          <w:rPr>
            <w:webHidden/>
          </w:rPr>
          <w:instrText xml:space="preserve"> PAGEREF _Toc156567632 \h </w:instrText>
        </w:r>
        <w:r w:rsidR="00990F2F">
          <w:rPr>
            <w:webHidden/>
          </w:rPr>
        </w:r>
        <w:r w:rsidR="00990F2F">
          <w:rPr>
            <w:webHidden/>
          </w:rPr>
          <w:fldChar w:fldCharType="separate"/>
        </w:r>
        <w:r w:rsidR="00990F2F">
          <w:rPr>
            <w:webHidden/>
          </w:rPr>
          <w:t>34</w:t>
        </w:r>
        <w:r w:rsidR="00990F2F">
          <w:rPr>
            <w:webHidden/>
          </w:rPr>
          <w:fldChar w:fldCharType="end"/>
        </w:r>
      </w:hyperlink>
    </w:p>
    <w:p w14:paraId="0D46A7F9" w14:textId="75F8C4DD" w:rsidR="00F41D51" w:rsidRPr="0025052E" w:rsidRDefault="006919EB" w:rsidP="00992FD7">
      <w:pPr>
        <w:pStyle w:val="TOC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Heading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156567611"/>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1120BBF6"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1229B0">
            <w:rPr>
              <w:rFonts w:ascii="Times New Roman" w:hAnsi="Times New Roman"/>
              <w:sz w:val="22"/>
              <w:szCs w:val="22"/>
            </w:rPr>
            <w:t>Jauna lietvedības sistēma, papildus izstrādes un integrācija</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rPr>
              <w:rFonts w:ascii="Times New Roman" w:hAnsi="Times New Roman"/>
              <w:sz w:val="22"/>
              <w:szCs w:val="22"/>
            </w:rPr>
            <w:t>SIA RNP 2023/67</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659B05AB"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w:t>
      </w:r>
      <w:r w:rsidR="00974CE5">
        <w:rPr>
          <w:rFonts w:ascii="Times New Roman" w:hAnsi="Times New Roman"/>
          <w:sz w:val="22"/>
          <w:szCs w:val="22"/>
        </w:rPr>
        <w:t>,</w:t>
      </w:r>
      <w:r w:rsidRPr="0025052E">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BodyText"/>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DE5C26" w:rsidP="004A01EA">
            <w:pPr>
              <w:jc w:val="both"/>
              <w:rPr>
                <w:rFonts w:eastAsia="Calibri"/>
                <w:sz w:val="22"/>
                <w:szCs w:val="22"/>
                <w:u w:val="single"/>
              </w:rPr>
            </w:pPr>
            <w:hyperlink r:id="rId10" w:history="1">
              <w:r w:rsidR="0059099F" w:rsidRPr="0025052E">
                <w:rPr>
                  <w:rFonts w:eastAsia="Calibri"/>
                  <w:sz w:val="22"/>
                  <w:szCs w:val="22"/>
                  <w:u w:val="single"/>
                </w:rPr>
                <w:t>http://www.rnparvaldnieks.lv</w:t>
              </w:r>
            </w:hyperlink>
            <w:r w:rsidR="0059099F"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DE5C26" w:rsidP="00A80C0B">
            <w:pPr>
              <w:jc w:val="both"/>
              <w:rPr>
                <w:sz w:val="22"/>
                <w:szCs w:val="22"/>
              </w:rPr>
            </w:pPr>
            <w:hyperlink r:id="rId11" w:history="1">
              <w:r w:rsidR="00A80C0B" w:rsidRPr="0025052E">
                <w:rPr>
                  <w:rStyle w:val="Hyperlink"/>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D6516F" w:rsidRPr="0025052E" w14:paraId="2DB2CF68" w14:textId="77777777" w:rsidTr="004A01EA">
        <w:trPr>
          <w:trHeight w:val="289"/>
        </w:trPr>
        <w:tc>
          <w:tcPr>
            <w:tcW w:w="2389" w:type="dxa"/>
          </w:tcPr>
          <w:p w14:paraId="79B9A845"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A598030" w14:textId="77777777" w:rsidR="00D6516F" w:rsidRPr="000D3E57" w:rsidRDefault="00D6516F" w:rsidP="00D6516F">
            <w:pPr>
              <w:jc w:val="both"/>
              <w:rPr>
                <w:bCs/>
                <w:sz w:val="22"/>
                <w:szCs w:val="22"/>
              </w:rPr>
            </w:pPr>
            <w:r w:rsidRPr="000D3E57">
              <w:rPr>
                <w:bCs/>
                <w:sz w:val="22"/>
                <w:szCs w:val="22"/>
              </w:rPr>
              <w:t>Iepirkumu nodaļas vecākais iepirkumu speciālists Mārtiņš Plēsums.</w:t>
            </w:r>
          </w:p>
          <w:p w14:paraId="6711B753" w14:textId="06979FE3" w:rsidR="00D6516F" w:rsidRPr="0025052E" w:rsidRDefault="00D6516F" w:rsidP="00D6516F">
            <w:pPr>
              <w:jc w:val="both"/>
              <w:rPr>
                <w:sz w:val="22"/>
                <w:szCs w:val="22"/>
              </w:rPr>
            </w:pPr>
            <w:r w:rsidRPr="000D3E57">
              <w:rPr>
                <w:bCs/>
                <w:sz w:val="22"/>
                <w:szCs w:val="22"/>
              </w:rPr>
              <w:t>Kontaktpersona sniedz tikai organizatoriska rakstura informāciju par iepirkumu.</w:t>
            </w:r>
          </w:p>
        </w:tc>
      </w:tr>
      <w:tr w:rsidR="00D6516F" w:rsidRPr="0025052E" w14:paraId="745B10BE" w14:textId="77777777" w:rsidTr="004A01EA">
        <w:tc>
          <w:tcPr>
            <w:tcW w:w="2389" w:type="dxa"/>
          </w:tcPr>
          <w:p w14:paraId="3FCBA3F8"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2741128E" w:rsidR="00D6516F" w:rsidRPr="0025052E" w:rsidRDefault="00D6516F" w:rsidP="00D6516F">
            <w:pPr>
              <w:pStyle w:val="naisnod"/>
              <w:spacing w:before="0" w:beforeAutospacing="0" w:after="0" w:afterAutospacing="0" w:line="240" w:lineRule="auto"/>
              <w:ind w:left="32"/>
              <w:rPr>
                <w:sz w:val="22"/>
                <w:szCs w:val="22"/>
                <w:shd w:val="clear" w:color="auto" w:fill="FFFFFF"/>
              </w:rPr>
            </w:pPr>
            <w:r w:rsidRPr="000D3E57">
              <w:rPr>
                <w:bCs/>
                <w:sz w:val="22"/>
                <w:szCs w:val="22"/>
              </w:rPr>
              <w:t>+</w:t>
            </w:r>
            <w:r w:rsidRPr="000D3E57">
              <w:rPr>
                <w:bCs/>
                <w:sz w:val="22"/>
                <w:szCs w:val="22"/>
                <w:lang w:eastAsia="en-US"/>
              </w:rPr>
              <w:t>371 25 484 520</w:t>
            </w:r>
          </w:p>
        </w:tc>
      </w:tr>
      <w:tr w:rsidR="00D6516F" w:rsidRPr="0025052E" w14:paraId="7A0652AF" w14:textId="77777777" w:rsidTr="004A01EA">
        <w:tc>
          <w:tcPr>
            <w:tcW w:w="2389" w:type="dxa"/>
          </w:tcPr>
          <w:p w14:paraId="649E445B" w14:textId="77777777" w:rsidR="00D6516F" w:rsidRPr="0025052E" w:rsidRDefault="00D6516F" w:rsidP="00D6516F">
            <w:pPr>
              <w:pStyle w:val="BodyText"/>
              <w:spacing w:after="0"/>
              <w:rPr>
                <w:rFonts w:ascii="Times New Roman" w:hAnsi="Times New Roman"/>
                <w:sz w:val="22"/>
                <w:szCs w:val="22"/>
              </w:rPr>
            </w:pPr>
            <w:r w:rsidRPr="0025052E">
              <w:rPr>
                <w:rFonts w:ascii="Times New Roman" w:hAnsi="Times New Roman"/>
                <w:sz w:val="22"/>
                <w:szCs w:val="22"/>
              </w:rPr>
              <w:t>Elektroniskā pasta adrese</w:t>
            </w:r>
          </w:p>
        </w:tc>
        <w:tc>
          <w:tcPr>
            <w:tcW w:w="6157" w:type="dxa"/>
          </w:tcPr>
          <w:p w14:paraId="26B1473A" w14:textId="21CD6F60" w:rsidR="00D6516F" w:rsidRPr="0025052E" w:rsidRDefault="00D6516F" w:rsidP="00D6516F">
            <w:pPr>
              <w:shd w:val="clear" w:color="auto" w:fill="FFFFFF"/>
              <w:rPr>
                <w:sz w:val="22"/>
                <w:szCs w:val="22"/>
              </w:rPr>
            </w:pPr>
            <w:bookmarkStart w:id="20" w:name="_Hlk43208449"/>
            <w:r w:rsidRPr="000D3E57">
              <w:rPr>
                <w:rFonts w:eastAsia="Calibri"/>
                <w:sz w:val="22"/>
                <w:szCs w:val="22"/>
              </w:rPr>
              <w:t>martins.plesums@rnparvaldnieks.lv</w:t>
            </w:r>
            <w:bookmarkEnd w:id="20"/>
            <w:r w:rsidRPr="000D3E57">
              <w:rPr>
                <w:rStyle w:val="Hyperlink"/>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r w:rsidRPr="0025052E">
              <w:rPr>
                <w:sz w:val="22"/>
                <w:szCs w:val="22"/>
              </w:rPr>
              <w:t>Pirmssvētku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Heading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A327C9" w:rsidRDefault="00091591"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A327C9" w:rsidRDefault="00091591" w:rsidP="00F44D22">
      <w:pPr>
        <w:pStyle w:val="BodyText"/>
        <w:widowControl/>
        <w:spacing w:after="0"/>
        <w:ind w:left="567"/>
        <w:jc w:val="both"/>
        <w:rPr>
          <w:rFonts w:ascii="Times New Roman" w:hAnsi="Times New Roman"/>
          <w:sz w:val="22"/>
          <w:szCs w:val="22"/>
        </w:rPr>
      </w:pPr>
      <w:r w:rsidRPr="00A327C9">
        <w:rPr>
          <w:rFonts w:ascii="Times New Roman" w:hAnsi="Times New Roman"/>
          <w:sz w:val="22"/>
          <w:szCs w:val="22"/>
        </w:rPr>
        <w:t xml:space="preserve">Pretendents ir piegādātājs, kurš ir </w:t>
      </w:r>
      <w:r w:rsidR="00E03A91" w:rsidRPr="00A327C9">
        <w:rPr>
          <w:rFonts w:ascii="Times New Roman" w:hAnsi="Times New Roman"/>
          <w:sz w:val="22"/>
          <w:szCs w:val="22"/>
        </w:rPr>
        <w:t>reģistrēts Elektronisko iepirkumu sistēmā (turpmāk – EIS) un ir iesniedzis piedāvāj</w:t>
      </w:r>
      <w:r w:rsidR="00432BFE" w:rsidRPr="00A327C9">
        <w:rPr>
          <w:rFonts w:ascii="Times New Roman" w:hAnsi="Times New Roman"/>
          <w:sz w:val="22"/>
          <w:szCs w:val="22"/>
        </w:rPr>
        <w:t>umu EIS e-konkursu apakšsistēmā (turpmāk – Pretendents).</w:t>
      </w:r>
    </w:p>
    <w:p w14:paraId="528C7787" w14:textId="77777777" w:rsidR="00091591" w:rsidRPr="0025052E"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25052E" w:rsidRDefault="00611BCE" w:rsidP="00F44D22">
      <w:pPr>
        <w:pStyle w:val="Heading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1"/>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yperlink"/>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7F175AF7" w:rsidR="00F94CF3" w:rsidRPr="0025052E"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BodyText"/>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rakstveidā,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w:t>
      </w:r>
      <w:r w:rsidR="00B12E88" w:rsidRPr="0025052E">
        <w:rPr>
          <w:sz w:val="22"/>
          <w:szCs w:val="22"/>
        </w:rPr>
        <w:lastRenderedPageBreak/>
        <w:t xml:space="preserve">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100AEA19"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w:t>
      </w:r>
      <w:r w:rsidR="00974CE5">
        <w:rPr>
          <w:sz w:val="22"/>
          <w:szCs w:val="22"/>
        </w:rPr>
        <w:t>5 (</w:t>
      </w:r>
      <w:r w:rsidRPr="0025052E">
        <w:rPr>
          <w:sz w:val="22"/>
          <w:szCs w:val="22"/>
        </w:rPr>
        <w:t>piecu</w:t>
      </w:r>
      <w:r w:rsidR="00974CE5">
        <w:rPr>
          <w:sz w:val="22"/>
          <w:szCs w:val="22"/>
        </w:rPr>
        <w:t>)</w:t>
      </w:r>
      <w:r w:rsidRPr="0025052E">
        <w:rPr>
          <w:sz w:val="22"/>
          <w:szCs w:val="22"/>
        </w:rPr>
        <w:t xml:space="preserve"> darba dienu laikā, bet ne vēlāk kā </w:t>
      </w:r>
      <w:r w:rsidR="00974CE5">
        <w:rPr>
          <w:sz w:val="22"/>
          <w:szCs w:val="22"/>
        </w:rPr>
        <w:t>6 (</w:t>
      </w:r>
      <w:r w:rsidRPr="0025052E">
        <w:rPr>
          <w:sz w:val="22"/>
          <w:szCs w:val="22"/>
        </w:rPr>
        <w:t>sešas</w:t>
      </w:r>
      <w:r w:rsidR="00974CE5">
        <w:rPr>
          <w:sz w:val="22"/>
          <w:szCs w:val="22"/>
        </w:rPr>
        <w:t>)</w:t>
      </w:r>
      <w:r w:rsidRPr="0025052E">
        <w:rPr>
          <w:sz w:val="22"/>
          <w:szCs w:val="22"/>
        </w:rPr>
        <w:t xml:space="preserve">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035959C4"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w:t>
      </w:r>
      <w:r w:rsidR="00974CE5">
        <w:rPr>
          <w:sz w:val="22"/>
          <w:szCs w:val="22"/>
        </w:rPr>
        <w:t>P</w:t>
      </w:r>
      <w:r w:rsidR="00974CE5" w:rsidRPr="0025052E">
        <w:rPr>
          <w:sz w:val="22"/>
          <w:szCs w:val="22"/>
        </w:rPr>
        <w:t>iegādātājam</w:t>
      </w:r>
      <w:r w:rsidR="00B12E88" w:rsidRPr="0025052E">
        <w:rPr>
          <w:sz w:val="22"/>
          <w:szCs w:val="22"/>
        </w:rPr>
        <w:t xml:space="preserve">,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025B9828" w:rsidR="00393060"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w:t>
      </w:r>
      <w:r w:rsidR="00294F92" w:rsidRPr="0025052E">
        <w:rPr>
          <w:rFonts w:ascii="Times New Roman" w:hAnsi="Times New Roman"/>
          <w:bCs/>
          <w:sz w:val="22"/>
          <w:szCs w:val="22"/>
        </w:rPr>
        <w:t xml:space="preserve">elektroniski </w:t>
      </w:r>
      <w:r w:rsidR="008D6DAA" w:rsidRPr="0025052E">
        <w:rPr>
          <w:rFonts w:ascii="Times New Roman" w:hAnsi="Times New Roman"/>
          <w:bCs/>
          <w:sz w:val="22"/>
          <w:szCs w:val="22"/>
        </w:rPr>
        <w:t>EIS</w:t>
      </w:r>
      <w:r w:rsidRPr="0025052E">
        <w:rPr>
          <w:rFonts w:ascii="Times New Roman" w:hAnsi="Times New Roman"/>
          <w:bCs/>
          <w:sz w:val="22"/>
          <w:szCs w:val="22"/>
        </w:rPr>
        <w:t xml:space="preserve"> e-konkursu apakšsistēmā</w:t>
      </w:r>
      <w:bookmarkEnd w:id="22"/>
      <w:r w:rsidR="008D6A54" w:rsidRPr="00214A3B">
        <w:rPr>
          <w:rFonts w:ascii="Times New Roman" w:hAnsi="Times New Roman"/>
          <w:bCs/>
          <w:sz w:val="22"/>
          <w:szCs w:val="22"/>
        </w:rPr>
        <w:t xml:space="preserve"> </w:t>
      </w:r>
      <w:r w:rsidR="008D6A54" w:rsidRPr="00214A3B">
        <w:rPr>
          <w:rFonts w:ascii="Times New Roman" w:hAnsi="Times New Roman"/>
          <w:b/>
          <w:sz w:val="22"/>
          <w:szCs w:val="22"/>
        </w:rPr>
        <w:t xml:space="preserve">ne vēlāk kā līdz </w:t>
      </w:r>
      <w:r w:rsidR="008D6A54" w:rsidRPr="00214A3B">
        <w:rPr>
          <w:rFonts w:ascii="Times New Roman" w:hAnsi="Times New Roman"/>
          <w:b/>
          <w:color w:val="212529"/>
          <w:sz w:val="22"/>
          <w:szCs w:val="22"/>
          <w:shd w:val="clear" w:color="auto" w:fill="FFFFFF"/>
        </w:rPr>
        <w:t>piedāvājumu iesniegšanas termiņa beigām</w:t>
      </w:r>
      <w:r w:rsidR="008D6A54" w:rsidRPr="00214A3B">
        <w:rPr>
          <w:rFonts w:ascii="Times New Roman" w:hAnsi="Times New Roman"/>
          <w:color w:val="212529"/>
          <w:sz w:val="22"/>
          <w:szCs w:val="22"/>
          <w:shd w:val="clear" w:color="auto" w:fill="FFFFFF"/>
        </w:rPr>
        <w:t xml:space="preserve">, kas skatāms </w:t>
      </w:r>
      <w:r w:rsidR="008D6A54" w:rsidRPr="00214A3B">
        <w:rPr>
          <w:rFonts w:ascii="Times New Roman" w:hAnsi="Times New Roman"/>
          <w:bCs/>
          <w:sz w:val="22"/>
          <w:szCs w:val="22"/>
        </w:rPr>
        <w:t xml:space="preserve">EIS e-konkursu apakšsistēmā </w:t>
      </w:r>
      <w:r w:rsidR="008D6A54" w:rsidRPr="00214A3B">
        <w:rPr>
          <w:rFonts w:ascii="Times New Roman" w:hAnsi="Times New Roman"/>
          <w:sz w:val="22"/>
          <w:szCs w:val="22"/>
        </w:rPr>
        <w:t>šī Konkursa sadaļā</w:t>
      </w:r>
      <w:r w:rsidR="008D6A54" w:rsidRPr="00214A3B">
        <w:rPr>
          <w:rFonts w:ascii="Times New Roman" w:hAnsi="Times New Roman"/>
          <w:color w:val="212529"/>
          <w:sz w:val="22"/>
          <w:szCs w:val="22"/>
          <w:shd w:val="clear" w:color="auto" w:fill="FFFFFF"/>
        </w:rPr>
        <w:t xml:space="preserve"> </w:t>
      </w:r>
      <w:r w:rsidR="008D6A54">
        <w:rPr>
          <w:rFonts w:ascii="Times New Roman" w:hAnsi="Times New Roman"/>
          <w:color w:val="212529"/>
          <w:sz w:val="22"/>
          <w:szCs w:val="22"/>
          <w:shd w:val="clear" w:color="auto" w:fill="FFFFFF"/>
        </w:rPr>
        <w:t xml:space="preserve">un </w:t>
      </w:r>
      <w:r w:rsidR="008D6A54" w:rsidRPr="00214A3B">
        <w:rPr>
          <w:rFonts w:ascii="Times New Roman" w:hAnsi="Times New Roman"/>
          <w:bCs/>
          <w:sz w:val="22"/>
          <w:szCs w:val="22"/>
        </w:rPr>
        <w:t>Iepirkumu uzraudzības biroja tīmekļvietnē</w:t>
      </w:r>
      <w:r w:rsidR="008D6A54" w:rsidRPr="00214A3B">
        <w:rPr>
          <w:rFonts w:ascii="Times New Roman" w:hAnsi="Times New Roman"/>
          <w:color w:val="212529"/>
          <w:sz w:val="22"/>
          <w:szCs w:val="22"/>
          <w:shd w:val="clear" w:color="auto" w:fill="FFFFFF"/>
        </w:rPr>
        <w:t xml:space="preserve"> attiecīgajā paziņojumā</w:t>
      </w:r>
      <w:r w:rsidR="008D6A54" w:rsidRPr="00214A3B">
        <w:rPr>
          <w:rFonts w:ascii="Times New Roman" w:hAnsi="Times New Roman"/>
          <w:bCs/>
          <w:sz w:val="22"/>
          <w:szCs w:val="22"/>
        </w:rPr>
        <w:t>.</w:t>
      </w:r>
      <w:bookmarkEnd w:id="23"/>
      <w:r w:rsidR="00EB49A4" w:rsidRPr="0025052E">
        <w:rPr>
          <w:rFonts w:ascii="Times New Roman" w:hAnsi="Times New Roman"/>
          <w:bCs/>
          <w:i/>
          <w:sz w:val="22"/>
          <w:szCs w:val="22"/>
        </w:rPr>
        <w:t xml:space="preserve"> </w:t>
      </w:r>
    </w:p>
    <w:p w14:paraId="00C854C6" w14:textId="139FDE6A" w:rsidR="001A14CD"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78C28DC9" w:rsidR="008B73F8" w:rsidRPr="008529A9" w:rsidRDefault="001437B7" w:rsidP="00CB7845">
      <w:pPr>
        <w:pStyle w:val="BodyText"/>
        <w:widowControl/>
        <w:numPr>
          <w:ilvl w:val="2"/>
          <w:numId w:val="9"/>
        </w:numPr>
        <w:tabs>
          <w:tab w:val="num" w:pos="1276"/>
          <w:tab w:val="num" w:pos="1571"/>
        </w:tabs>
        <w:spacing w:after="0"/>
        <w:ind w:left="1276" w:hanging="709"/>
        <w:jc w:val="both"/>
        <w:rPr>
          <w:rFonts w:ascii="Times New Roman" w:hAnsi="Times New Roman"/>
          <w:i/>
          <w:sz w:val="22"/>
          <w:szCs w:val="22"/>
        </w:rPr>
      </w:pPr>
      <w:r w:rsidRPr="008529A9">
        <w:rPr>
          <w:rFonts w:ascii="Times New Roman" w:hAnsi="Times New Roman"/>
          <w:b/>
          <w:bCs/>
          <w:sz w:val="22"/>
          <w:szCs w:val="22"/>
        </w:rPr>
        <w:t>Piedāvājumus atver</w:t>
      </w:r>
      <w:r w:rsidRPr="008529A9">
        <w:rPr>
          <w:rFonts w:ascii="Times New Roman" w:hAnsi="Times New Roman"/>
          <w:sz w:val="22"/>
          <w:szCs w:val="22"/>
        </w:rPr>
        <w:t xml:space="preserve"> vienlaikus EIS </w:t>
      </w:r>
      <w:r w:rsidRPr="008529A9">
        <w:rPr>
          <w:rFonts w:ascii="Times New Roman" w:hAnsi="Times New Roman"/>
          <w:bCs/>
          <w:sz w:val="22"/>
          <w:szCs w:val="22"/>
        </w:rPr>
        <w:t>e-konkursu apakšsistēmā</w:t>
      </w:r>
      <w:r w:rsidRPr="008529A9">
        <w:rPr>
          <w:rFonts w:ascii="Times New Roman" w:hAnsi="Times New Roman"/>
          <w:sz w:val="22"/>
          <w:szCs w:val="22"/>
        </w:rPr>
        <w:t xml:space="preserve">, iepirkuma sadaļā “Atvēršana”, </w:t>
      </w:r>
      <w:r w:rsidRPr="008529A9">
        <w:rPr>
          <w:rFonts w:ascii="Times New Roman" w:hAnsi="Times New Roman"/>
          <w:b/>
          <w:bCs/>
          <w:sz w:val="22"/>
          <w:szCs w:val="22"/>
        </w:rPr>
        <w:t>pēc četrām stundām</w:t>
      </w:r>
      <w:r w:rsidRPr="008529A9">
        <w:rPr>
          <w:rFonts w:ascii="Times New Roman" w:hAnsi="Times New Roman"/>
          <w:sz w:val="22"/>
          <w:szCs w:val="22"/>
        </w:rPr>
        <w:t xml:space="preserve"> pēc piedāvājumu iesniegšanas termiņa beigām, kas </w:t>
      </w:r>
      <w:r w:rsidRPr="008529A9">
        <w:rPr>
          <w:rFonts w:ascii="Times New Roman" w:hAnsi="Times New Roman"/>
          <w:color w:val="212529"/>
          <w:sz w:val="22"/>
          <w:szCs w:val="22"/>
          <w:shd w:val="clear" w:color="auto" w:fill="FFFFFF"/>
        </w:rPr>
        <w:t xml:space="preserve">skatāms </w:t>
      </w:r>
      <w:r w:rsidRPr="008529A9">
        <w:rPr>
          <w:rFonts w:ascii="Times New Roman" w:hAnsi="Times New Roman"/>
          <w:bCs/>
          <w:sz w:val="22"/>
          <w:szCs w:val="22"/>
        </w:rPr>
        <w:t xml:space="preserve">EIS e-konkursu apakšsistēmā </w:t>
      </w:r>
      <w:r w:rsidRPr="008529A9">
        <w:rPr>
          <w:rFonts w:ascii="Times New Roman" w:hAnsi="Times New Roman"/>
          <w:sz w:val="22"/>
          <w:szCs w:val="22"/>
        </w:rPr>
        <w:t>šī Konkursa sadaļā</w:t>
      </w:r>
      <w:r w:rsidRPr="008529A9">
        <w:rPr>
          <w:rFonts w:ascii="Times New Roman" w:hAnsi="Times New Roman"/>
          <w:color w:val="212529"/>
          <w:sz w:val="22"/>
          <w:szCs w:val="22"/>
          <w:shd w:val="clear" w:color="auto" w:fill="FFFFFF"/>
        </w:rPr>
        <w:t xml:space="preserve"> un </w:t>
      </w:r>
      <w:r w:rsidRPr="008529A9">
        <w:rPr>
          <w:rFonts w:ascii="Times New Roman" w:hAnsi="Times New Roman"/>
          <w:bCs/>
          <w:sz w:val="22"/>
          <w:szCs w:val="22"/>
        </w:rPr>
        <w:t>Iepirkumu uzraudzības biroja tīmekļvietnē</w:t>
      </w:r>
      <w:r w:rsidRPr="008529A9">
        <w:rPr>
          <w:rFonts w:ascii="Times New Roman" w:hAnsi="Times New Roman"/>
          <w:color w:val="212529"/>
          <w:sz w:val="22"/>
          <w:szCs w:val="22"/>
          <w:shd w:val="clear" w:color="auto" w:fill="FFFFFF"/>
        </w:rPr>
        <w:t xml:space="preserve"> attiecīgajā paziņojumā</w:t>
      </w:r>
      <w:r w:rsidRPr="008529A9">
        <w:rPr>
          <w:rFonts w:ascii="Times New Roman" w:hAnsi="Times New Roman"/>
          <w:bCs/>
          <w:sz w:val="22"/>
          <w:szCs w:val="22"/>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8529A9">
        <w:rPr>
          <w:sz w:val="22"/>
          <w:szCs w:val="22"/>
        </w:rPr>
        <w:t>Iesniegto piedāvājumu atvēršanas</w:t>
      </w:r>
      <w:r w:rsidRPr="0025052E">
        <w:rPr>
          <w:sz w:val="22"/>
          <w:szCs w:val="22"/>
        </w:rPr>
        <w:t xml:space="preserve">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Heading2"/>
        <w:keepNext w:val="0"/>
        <w:ind w:left="567"/>
        <w:rPr>
          <w:sz w:val="22"/>
          <w:szCs w:val="22"/>
        </w:rPr>
      </w:pPr>
    </w:p>
    <w:p w14:paraId="61479F6F" w14:textId="67D974CA" w:rsidR="00B86713" w:rsidRPr="0025052E" w:rsidRDefault="00C77ADC" w:rsidP="00B86713">
      <w:pPr>
        <w:pStyle w:val="Heading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5EE80820"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Iegūto personas datu pārzinis ir SIA “Rīgas namu pārvaldnieks”, juridiskā adrese: A.Čaka iela 42, Rīga, LV1011, Latvija, e – pasta</w:t>
      </w:r>
      <w:r w:rsidR="002B54E0">
        <w:rPr>
          <w:rFonts w:ascii="Times New Roman" w:hAnsi="Times New Roman"/>
          <w:color w:val="000000"/>
          <w:sz w:val="22"/>
          <w:szCs w:val="22"/>
          <w:lang w:eastAsia="lv-LV"/>
        </w:rPr>
        <w:t xml:space="preserve"> </w:t>
      </w:r>
      <w:r w:rsidRPr="0025052E">
        <w:rPr>
          <w:rFonts w:ascii="Times New Roman" w:hAnsi="Times New Roman"/>
          <w:color w:val="000000"/>
          <w:sz w:val="22"/>
          <w:szCs w:val="22"/>
          <w:lang w:eastAsia="lv-LV"/>
        </w:rPr>
        <w:t>adrese:</w:t>
      </w:r>
      <w:r w:rsidR="002B54E0">
        <w:rPr>
          <w:rFonts w:ascii="Times New Roman" w:hAnsi="Times New Roman"/>
          <w:color w:val="000000"/>
          <w:sz w:val="22"/>
          <w:szCs w:val="22"/>
          <w:lang w:eastAsia="lv-LV"/>
        </w:rPr>
        <w:t xml:space="preserv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6798605C" w:rsidR="0033418E" w:rsidRPr="008E3B4C" w:rsidRDefault="0033418E" w:rsidP="00CB7845">
      <w:pPr>
        <w:pStyle w:val="ListParagraph"/>
        <w:numPr>
          <w:ilvl w:val="3"/>
          <w:numId w:val="47"/>
        </w:numPr>
        <w:tabs>
          <w:tab w:val="num" w:pos="1276"/>
          <w:tab w:val="num" w:pos="1701"/>
          <w:tab w:val="num" w:pos="2127"/>
          <w:tab w:val="num" w:pos="2340"/>
        </w:tabs>
        <w:rPr>
          <w:sz w:val="22"/>
          <w:szCs w:val="22"/>
          <w:lang w:eastAsia="ru-RU"/>
        </w:rPr>
      </w:pPr>
      <w:r w:rsidRPr="008E3B4C">
        <w:rPr>
          <w:sz w:val="22"/>
          <w:szCs w:val="22"/>
          <w:lang w:eastAsia="ru-RU"/>
        </w:rPr>
        <w:t>persona datu nodošana nepieciešama Konkursā iesniegto piedāvājumu izvērtēšanai;</w:t>
      </w:r>
    </w:p>
    <w:p w14:paraId="4DF49039" w14:textId="236CFA21" w:rsidR="0033418E" w:rsidRPr="008E3B4C" w:rsidRDefault="0033418E" w:rsidP="00CB7845">
      <w:pPr>
        <w:pStyle w:val="ListParagraph"/>
        <w:numPr>
          <w:ilvl w:val="3"/>
          <w:numId w:val="47"/>
        </w:numPr>
        <w:tabs>
          <w:tab w:val="num" w:pos="1276"/>
          <w:tab w:val="num" w:pos="1701"/>
          <w:tab w:val="num" w:pos="2127"/>
          <w:tab w:val="num" w:pos="2340"/>
        </w:tabs>
        <w:rPr>
          <w:sz w:val="22"/>
          <w:szCs w:val="22"/>
          <w:lang w:eastAsia="ru-RU"/>
        </w:rPr>
      </w:pPr>
      <w:r w:rsidRPr="008E3B4C">
        <w:rPr>
          <w:sz w:val="22"/>
          <w:szCs w:val="22"/>
        </w:rPr>
        <w:t>noslēgtā iepirkuma līgumā ir paredzēta datu nodošana trešajām personām;</w:t>
      </w:r>
    </w:p>
    <w:p w14:paraId="3A4DC1E2" w14:textId="77777777" w:rsidR="0033418E" w:rsidRPr="0025052E" w:rsidRDefault="0033418E" w:rsidP="00CB7845">
      <w:pPr>
        <w:pStyle w:val="ListParagraph"/>
        <w:numPr>
          <w:ilvl w:val="3"/>
          <w:numId w:val="47"/>
        </w:numPr>
        <w:tabs>
          <w:tab w:val="num" w:pos="1276"/>
          <w:tab w:val="num" w:pos="1701"/>
          <w:tab w:val="num" w:pos="2127"/>
          <w:tab w:val="num" w:pos="2340"/>
        </w:tabs>
        <w:rPr>
          <w:sz w:val="22"/>
          <w:szCs w:val="22"/>
        </w:rPr>
      </w:pPr>
      <w:r w:rsidRPr="0025052E">
        <w:rPr>
          <w:sz w:val="22"/>
          <w:szCs w:val="22"/>
        </w:rPr>
        <w:t>normatīvie akti paredz šādu datu nodošanu.</w:t>
      </w:r>
    </w:p>
    <w:p w14:paraId="5413D983"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t>Iegūtie personas d</w:t>
      </w:r>
      <w:r w:rsidRPr="0025052E">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25052E" w:rsidRDefault="0033418E" w:rsidP="00CB7845">
      <w:pPr>
        <w:pStyle w:val="BodyText"/>
        <w:numPr>
          <w:ilvl w:val="2"/>
          <w:numId w:val="47"/>
        </w:numPr>
        <w:spacing w:after="0"/>
        <w:ind w:left="1276" w:hanging="709"/>
        <w:jc w:val="both"/>
        <w:rPr>
          <w:rFonts w:ascii="Times New Roman" w:hAnsi="Times New Roman"/>
          <w:sz w:val="22"/>
          <w:szCs w:val="22"/>
        </w:rPr>
      </w:pPr>
      <w:r w:rsidRPr="0025052E">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BodyText"/>
        <w:widowControl/>
        <w:tabs>
          <w:tab w:val="num" w:pos="1276"/>
        </w:tabs>
        <w:spacing w:after="0"/>
        <w:ind w:left="1276"/>
        <w:jc w:val="both"/>
        <w:rPr>
          <w:rFonts w:ascii="Times New Roman" w:hAnsi="Times New Roman"/>
          <w:sz w:val="22"/>
          <w:szCs w:val="22"/>
        </w:rPr>
      </w:pPr>
    </w:p>
    <w:p w14:paraId="5B084231" w14:textId="77777777" w:rsidR="00F41D51" w:rsidRPr="0025052E" w:rsidRDefault="000F16FC" w:rsidP="00463540">
      <w:pPr>
        <w:pStyle w:val="Heading1"/>
        <w:jc w:val="center"/>
        <w:rPr>
          <w:rFonts w:ascii="Times New Roman" w:hAnsi="Times New Roman"/>
          <w:szCs w:val="24"/>
        </w:rPr>
      </w:pPr>
      <w:bookmarkStart w:id="24" w:name="_Toc141341759"/>
      <w:bookmarkStart w:id="25" w:name="_Toc141785290"/>
      <w:bookmarkStart w:id="26" w:name="_Toc156567612"/>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25052E">
        <w:rPr>
          <w:rFonts w:ascii="Times New Roman" w:hAnsi="Times New Roman"/>
          <w:szCs w:val="24"/>
        </w:rPr>
        <w:t>I</w:t>
      </w:r>
      <w:r w:rsidR="00F41D51" w:rsidRPr="0025052E">
        <w:rPr>
          <w:rFonts w:ascii="Times New Roman" w:hAnsi="Times New Roman"/>
          <w:szCs w:val="24"/>
        </w:rPr>
        <w:t>nformācija par iepirkuma priekšmetu</w:t>
      </w:r>
      <w:bookmarkEnd w:id="24"/>
      <w:bookmarkEnd w:id="25"/>
      <w:bookmarkEnd w:id="26"/>
    </w:p>
    <w:p w14:paraId="66E0329B" w14:textId="77777777" w:rsidR="00516DBA" w:rsidRPr="0025052E" w:rsidRDefault="00516DBA" w:rsidP="00F44D22">
      <w:pPr>
        <w:rPr>
          <w:sz w:val="22"/>
          <w:szCs w:val="22"/>
        </w:rPr>
      </w:pPr>
    </w:p>
    <w:p w14:paraId="42025839" w14:textId="77777777" w:rsidR="00F41D51" w:rsidRPr="00A327C9" w:rsidRDefault="00F41D51" w:rsidP="00D04910">
      <w:pPr>
        <w:pStyle w:val="Heading2"/>
        <w:keepNext w:val="0"/>
        <w:numPr>
          <w:ilvl w:val="1"/>
          <w:numId w:val="2"/>
        </w:numPr>
        <w:tabs>
          <w:tab w:val="clear" w:pos="360"/>
          <w:tab w:val="num" w:pos="567"/>
        </w:tabs>
        <w:ind w:left="567" w:hanging="567"/>
        <w:rPr>
          <w:sz w:val="22"/>
          <w:szCs w:val="22"/>
        </w:rPr>
      </w:pPr>
      <w:r w:rsidRPr="00A327C9">
        <w:rPr>
          <w:sz w:val="22"/>
          <w:szCs w:val="22"/>
        </w:rPr>
        <w:t>Iepirkuma</w:t>
      </w:r>
      <w:r w:rsidR="001D5E08" w:rsidRPr="00A327C9">
        <w:rPr>
          <w:sz w:val="22"/>
          <w:szCs w:val="22"/>
        </w:rPr>
        <w:t xml:space="preserve"> priekšmets</w:t>
      </w:r>
      <w:r w:rsidR="00CE260E" w:rsidRPr="00A327C9">
        <w:rPr>
          <w:sz w:val="22"/>
          <w:szCs w:val="22"/>
        </w:rPr>
        <w:t xml:space="preserve"> un apjoms</w:t>
      </w:r>
    </w:p>
    <w:p w14:paraId="3DB3A0E9" w14:textId="565BE7E7" w:rsidR="00DF24AB" w:rsidRPr="00A327C9" w:rsidRDefault="004C4D45" w:rsidP="00D04910">
      <w:pPr>
        <w:pStyle w:val="Heading2"/>
        <w:keepNext w:val="0"/>
        <w:numPr>
          <w:ilvl w:val="2"/>
          <w:numId w:val="2"/>
        </w:numPr>
        <w:tabs>
          <w:tab w:val="left" w:pos="567"/>
          <w:tab w:val="num" w:pos="1276"/>
        </w:tabs>
        <w:ind w:left="1276" w:hanging="709"/>
        <w:rPr>
          <w:b w:val="0"/>
          <w:bCs w:val="0"/>
          <w:sz w:val="22"/>
          <w:szCs w:val="22"/>
        </w:rPr>
      </w:pPr>
      <w:r w:rsidRPr="00101CE0">
        <w:rPr>
          <w:b w:val="0"/>
          <w:bCs w:val="0"/>
          <w:sz w:val="22"/>
          <w:szCs w:val="22"/>
        </w:rPr>
        <w:t xml:space="preserve">Jaunas </w:t>
      </w:r>
      <w:r w:rsidR="00101CE0">
        <w:rPr>
          <w:b w:val="0"/>
          <w:bCs w:val="0"/>
          <w:sz w:val="22"/>
          <w:szCs w:val="22"/>
        </w:rPr>
        <w:t>lietvedības (</w:t>
      </w:r>
      <w:r w:rsidRPr="00101CE0">
        <w:rPr>
          <w:b w:val="0"/>
          <w:bCs w:val="0"/>
          <w:sz w:val="22"/>
          <w:szCs w:val="22"/>
        </w:rPr>
        <w:t>dokumentu vadības</w:t>
      </w:r>
      <w:r w:rsidR="00101CE0">
        <w:rPr>
          <w:b w:val="0"/>
          <w:bCs w:val="0"/>
          <w:sz w:val="22"/>
          <w:szCs w:val="22"/>
        </w:rPr>
        <w:t>)</w:t>
      </w:r>
      <w:r w:rsidRPr="00101CE0">
        <w:rPr>
          <w:b w:val="0"/>
          <w:bCs w:val="0"/>
          <w:sz w:val="22"/>
          <w:szCs w:val="22"/>
        </w:rPr>
        <w:t xml:space="preserve"> sistēmas </w:t>
      </w:r>
      <w:r w:rsidR="00E4158F" w:rsidRPr="00101CE0">
        <w:rPr>
          <w:b w:val="0"/>
          <w:bCs w:val="0"/>
          <w:sz w:val="22"/>
          <w:szCs w:val="22"/>
        </w:rPr>
        <w:t>izstrādes un ieviešanas</w:t>
      </w:r>
      <w:r w:rsidR="00A327C9" w:rsidRPr="00101CE0">
        <w:rPr>
          <w:b w:val="0"/>
          <w:bCs w:val="0"/>
          <w:sz w:val="22"/>
          <w:szCs w:val="22"/>
        </w:rPr>
        <w:t xml:space="preserve"> pakalpojumi</w:t>
      </w:r>
      <w:r w:rsidR="00A327C9" w:rsidRPr="00A327C9">
        <w:rPr>
          <w:b w:val="0"/>
          <w:bCs w:val="0"/>
          <w:sz w:val="22"/>
          <w:szCs w:val="22"/>
        </w:rPr>
        <w:t xml:space="preserve"> </w:t>
      </w:r>
      <w:r w:rsidR="00A327C9" w:rsidRPr="00646C89">
        <w:rPr>
          <w:b w:val="0"/>
          <w:bCs w:val="0"/>
          <w:sz w:val="22"/>
          <w:szCs w:val="22"/>
        </w:rPr>
        <w:t xml:space="preserve">saskaņā ar Konkursa </w:t>
      </w:r>
      <w:r w:rsidR="00646C89" w:rsidRPr="00646C89">
        <w:rPr>
          <w:b w:val="0"/>
          <w:bCs w:val="0"/>
          <w:sz w:val="22"/>
          <w:szCs w:val="22"/>
        </w:rPr>
        <w:t>8</w:t>
      </w:r>
      <w:r w:rsidR="00A327C9" w:rsidRPr="00646C89">
        <w:rPr>
          <w:b w:val="0"/>
          <w:bCs w:val="0"/>
          <w:sz w:val="22"/>
          <w:szCs w:val="22"/>
        </w:rPr>
        <w:t>.pielikumu “Tehniskā specifikācija</w:t>
      </w:r>
      <w:r w:rsidR="00523628" w:rsidRPr="00646C89">
        <w:rPr>
          <w:b w:val="0"/>
          <w:bCs w:val="0"/>
          <w:sz w:val="22"/>
          <w:szCs w:val="22"/>
        </w:rPr>
        <w:t xml:space="preserve"> – tehniskais piedāvājums</w:t>
      </w:r>
      <w:r w:rsidR="00A327C9" w:rsidRPr="00646C89">
        <w:rPr>
          <w:b w:val="0"/>
          <w:bCs w:val="0"/>
          <w:sz w:val="22"/>
          <w:szCs w:val="22"/>
        </w:rPr>
        <w:t>”</w:t>
      </w:r>
      <w:r w:rsidR="00180160" w:rsidRPr="00A327C9">
        <w:rPr>
          <w:b w:val="0"/>
          <w:bCs w:val="0"/>
          <w:sz w:val="22"/>
          <w:szCs w:val="22"/>
        </w:rPr>
        <w:t xml:space="preserve"> (turpmāk – P</w:t>
      </w:r>
      <w:r w:rsidR="00BE0D59" w:rsidRPr="00A327C9">
        <w:rPr>
          <w:b w:val="0"/>
          <w:bCs w:val="0"/>
          <w:sz w:val="22"/>
          <w:szCs w:val="22"/>
        </w:rPr>
        <w:t>akalpojums</w:t>
      </w:r>
      <w:r w:rsidR="00180160" w:rsidRPr="00A327C9">
        <w:rPr>
          <w:b w:val="0"/>
          <w:bCs w:val="0"/>
          <w:sz w:val="22"/>
          <w:szCs w:val="22"/>
        </w:rPr>
        <w:t>).</w:t>
      </w:r>
    </w:p>
    <w:p w14:paraId="6EFF5C78" w14:textId="48ED050C" w:rsidR="000B595B" w:rsidRPr="00A327C9" w:rsidRDefault="00B7552C" w:rsidP="009A366C">
      <w:pPr>
        <w:pStyle w:val="Heading2"/>
        <w:keepNext w:val="0"/>
        <w:numPr>
          <w:ilvl w:val="2"/>
          <w:numId w:val="2"/>
        </w:numPr>
        <w:tabs>
          <w:tab w:val="left" w:pos="567"/>
          <w:tab w:val="num" w:pos="1276"/>
        </w:tabs>
        <w:ind w:left="1276" w:hanging="709"/>
        <w:rPr>
          <w:b w:val="0"/>
          <w:bCs w:val="0"/>
          <w:sz w:val="22"/>
          <w:szCs w:val="22"/>
        </w:rPr>
      </w:pPr>
      <w:r w:rsidRPr="00A327C9">
        <w:rPr>
          <w:b w:val="0"/>
          <w:sz w:val="22"/>
          <w:szCs w:val="22"/>
        </w:rPr>
        <w:t xml:space="preserve">CPV kods: </w:t>
      </w:r>
      <w:r w:rsidR="00A327C9" w:rsidRPr="00A327C9">
        <w:rPr>
          <w:b w:val="0"/>
          <w:sz w:val="22"/>
          <w:szCs w:val="22"/>
        </w:rPr>
        <w:t>72000000-5</w:t>
      </w:r>
      <w:r w:rsidR="002F4D22" w:rsidRPr="00A327C9">
        <w:rPr>
          <w:b w:val="0"/>
          <w:sz w:val="22"/>
          <w:szCs w:val="22"/>
        </w:rPr>
        <w:t xml:space="preserve"> – </w:t>
      </w:r>
      <w:r w:rsidR="00A327C9" w:rsidRPr="00A327C9">
        <w:rPr>
          <w:b w:val="0"/>
          <w:color w:val="000000"/>
          <w:sz w:val="22"/>
          <w:szCs w:val="22"/>
          <w:shd w:val="clear" w:color="auto" w:fill="FFFFFF"/>
        </w:rPr>
        <w:t>IT pakalpojumi konsultēšana, programmatūras izstrāde, internets un atbalsts</w:t>
      </w:r>
      <w:r w:rsidR="00DF24AB" w:rsidRPr="00A327C9">
        <w:rPr>
          <w:b w:val="0"/>
          <w:sz w:val="22"/>
          <w:szCs w:val="22"/>
        </w:rPr>
        <w:t>.</w:t>
      </w:r>
    </w:p>
    <w:p w14:paraId="558B58A9" w14:textId="3DBFCAB9" w:rsidR="00E945B9" w:rsidRPr="00A327C9" w:rsidRDefault="00E945B9" w:rsidP="00D04910">
      <w:pPr>
        <w:numPr>
          <w:ilvl w:val="2"/>
          <w:numId w:val="2"/>
        </w:numPr>
        <w:tabs>
          <w:tab w:val="num" w:pos="1276"/>
        </w:tabs>
        <w:ind w:left="1276" w:right="9" w:hanging="709"/>
        <w:jc w:val="both"/>
        <w:rPr>
          <w:bCs/>
          <w:sz w:val="22"/>
          <w:szCs w:val="22"/>
        </w:rPr>
      </w:pPr>
      <w:r w:rsidRPr="00A327C9">
        <w:rPr>
          <w:bCs/>
          <w:sz w:val="22"/>
          <w:szCs w:val="22"/>
        </w:rPr>
        <w:t>Iepirkuma priekšmets nav sadalīts daļās.</w:t>
      </w:r>
    </w:p>
    <w:p w14:paraId="39E73C90" w14:textId="77777777" w:rsidR="00031D1A" w:rsidRPr="00A327C9" w:rsidRDefault="00031D1A" w:rsidP="00031D1A">
      <w:pPr>
        <w:numPr>
          <w:ilvl w:val="2"/>
          <w:numId w:val="2"/>
        </w:numPr>
        <w:tabs>
          <w:tab w:val="clear" w:pos="4123"/>
        </w:tabs>
        <w:ind w:left="1276" w:right="9"/>
        <w:jc w:val="both"/>
        <w:rPr>
          <w:bCs/>
          <w:sz w:val="22"/>
          <w:szCs w:val="22"/>
        </w:rPr>
      </w:pPr>
      <w:r w:rsidRPr="00A327C9">
        <w:rPr>
          <w:sz w:val="22"/>
          <w:szCs w:val="22"/>
        </w:rPr>
        <w:t xml:space="preserve">Pretendents iesniedz 1 (vienu) piedāvājuma variantu </w:t>
      </w:r>
      <w:r w:rsidRPr="00A327C9">
        <w:rPr>
          <w:rFonts w:eastAsia="Calibri"/>
          <w:sz w:val="22"/>
          <w:szCs w:val="22"/>
        </w:rPr>
        <w:t>par pilnu iepirkuma priekšmeta apjomu.</w:t>
      </w:r>
    </w:p>
    <w:p w14:paraId="5E3716CE" w14:textId="77777777" w:rsidR="00A327C9" w:rsidRPr="00A327C9" w:rsidRDefault="00A327C9" w:rsidP="00A327C9">
      <w:pPr>
        <w:ind w:left="1276" w:right="9"/>
        <w:jc w:val="both"/>
        <w:rPr>
          <w:bCs/>
          <w:sz w:val="22"/>
          <w:szCs w:val="22"/>
        </w:rPr>
      </w:pPr>
    </w:p>
    <w:p w14:paraId="3B87CE4F" w14:textId="67D0FBF3" w:rsidR="00D40A40" w:rsidRPr="00A327C9" w:rsidRDefault="00B12E88" w:rsidP="00D40A40">
      <w:pPr>
        <w:pStyle w:val="Heading2"/>
        <w:keepNext w:val="0"/>
        <w:numPr>
          <w:ilvl w:val="1"/>
          <w:numId w:val="2"/>
        </w:numPr>
        <w:tabs>
          <w:tab w:val="clear" w:pos="360"/>
          <w:tab w:val="num" w:pos="567"/>
        </w:tabs>
        <w:ind w:left="567" w:hanging="567"/>
        <w:rPr>
          <w:b w:val="0"/>
          <w:sz w:val="22"/>
          <w:szCs w:val="22"/>
        </w:rPr>
      </w:pPr>
      <w:r w:rsidRPr="00A327C9">
        <w:rPr>
          <w:sz w:val="22"/>
          <w:szCs w:val="22"/>
        </w:rPr>
        <w:t>P</w:t>
      </w:r>
      <w:r w:rsidR="00A04555" w:rsidRPr="00A327C9">
        <w:rPr>
          <w:sz w:val="22"/>
          <w:szCs w:val="22"/>
        </w:rPr>
        <w:t xml:space="preserve">aredzamā </w:t>
      </w:r>
      <w:r w:rsidR="00D40A40" w:rsidRPr="00A327C9">
        <w:rPr>
          <w:sz w:val="22"/>
          <w:szCs w:val="22"/>
        </w:rPr>
        <w:t xml:space="preserve">kopējā līgumcena: </w:t>
      </w:r>
      <w:r w:rsidR="00F42572" w:rsidRPr="00A327C9">
        <w:rPr>
          <w:b w:val="0"/>
          <w:sz w:val="22"/>
          <w:szCs w:val="22"/>
        </w:rPr>
        <w:t xml:space="preserve">līdz </w:t>
      </w:r>
      <w:r w:rsidR="00D40A40" w:rsidRPr="00A327C9">
        <w:rPr>
          <w:b w:val="0"/>
          <w:sz w:val="22"/>
          <w:szCs w:val="22"/>
        </w:rPr>
        <w:t xml:space="preserve">EUR </w:t>
      </w:r>
      <w:r w:rsidR="00D75D0C">
        <w:rPr>
          <w:b w:val="0"/>
          <w:sz w:val="22"/>
          <w:szCs w:val="22"/>
        </w:rPr>
        <w:t>200 000</w:t>
      </w:r>
      <w:r w:rsidR="00D40A40" w:rsidRPr="00A327C9">
        <w:rPr>
          <w:b w:val="0"/>
          <w:sz w:val="22"/>
          <w:szCs w:val="22"/>
        </w:rPr>
        <w:t xml:space="preserve"> (</w:t>
      </w:r>
      <w:r w:rsidR="00D75D0C">
        <w:rPr>
          <w:b w:val="0"/>
          <w:sz w:val="22"/>
          <w:szCs w:val="22"/>
        </w:rPr>
        <w:t xml:space="preserve">divi simti tūkstoši </w:t>
      </w:r>
      <w:r w:rsidR="004C4D45" w:rsidRPr="00D75D0C">
        <w:rPr>
          <w:b w:val="0"/>
          <w:i/>
          <w:iCs/>
          <w:sz w:val="22"/>
          <w:szCs w:val="22"/>
        </w:rPr>
        <w:t>eiro</w:t>
      </w:r>
      <w:r w:rsidR="00D40A40" w:rsidRPr="00A327C9">
        <w:rPr>
          <w:b w:val="0"/>
          <w:sz w:val="22"/>
          <w:szCs w:val="22"/>
        </w:rPr>
        <w:t>) bez pievienotās vērtības nodokļa (turpmāk – PVN).</w:t>
      </w:r>
    </w:p>
    <w:p w14:paraId="71698048" w14:textId="77777777" w:rsidR="00675D09" w:rsidRPr="00A327C9" w:rsidRDefault="00675D09" w:rsidP="00B12E88">
      <w:pPr>
        <w:ind w:right="9"/>
        <w:jc w:val="both"/>
        <w:rPr>
          <w:bCs/>
          <w:sz w:val="22"/>
          <w:szCs w:val="22"/>
        </w:rPr>
      </w:pPr>
    </w:p>
    <w:p w14:paraId="361DF2D4" w14:textId="1EA8EBE2" w:rsidR="00F41D51" w:rsidRPr="00A327C9" w:rsidRDefault="00F41D51" w:rsidP="00F44D22">
      <w:pPr>
        <w:pStyle w:val="Heading2"/>
        <w:keepNext w:val="0"/>
        <w:numPr>
          <w:ilvl w:val="1"/>
          <w:numId w:val="2"/>
        </w:numPr>
        <w:tabs>
          <w:tab w:val="clear" w:pos="360"/>
          <w:tab w:val="num" w:pos="567"/>
        </w:tabs>
        <w:ind w:left="567" w:hanging="567"/>
        <w:rPr>
          <w:sz w:val="22"/>
          <w:szCs w:val="22"/>
        </w:rPr>
      </w:pPr>
      <w:r w:rsidRPr="00A327C9">
        <w:rPr>
          <w:sz w:val="22"/>
          <w:szCs w:val="22"/>
        </w:rPr>
        <w:t xml:space="preserve">Līguma izpildes </w:t>
      </w:r>
      <w:r w:rsidR="00180160" w:rsidRPr="00A327C9">
        <w:rPr>
          <w:sz w:val="22"/>
          <w:szCs w:val="22"/>
        </w:rPr>
        <w:t>termiņš</w:t>
      </w:r>
      <w:r w:rsidRPr="00A327C9">
        <w:rPr>
          <w:sz w:val="22"/>
          <w:szCs w:val="22"/>
        </w:rPr>
        <w:t xml:space="preserve"> un vieta</w:t>
      </w:r>
    </w:p>
    <w:p w14:paraId="0536643E" w14:textId="77777777" w:rsidR="00081026" w:rsidRDefault="00BE0D59" w:rsidP="0084430D">
      <w:pPr>
        <w:numPr>
          <w:ilvl w:val="2"/>
          <w:numId w:val="2"/>
        </w:numPr>
        <w:tabs>
          <w:tab w:val="num" w:pos="1276"/>
        </w:tabs>
        <w:ind w:left="1276" w:hanging="709"/>
        <w:jc w:val="both"/>
        <w:rPr>
          <w:sz w:val="22"/>
          <w:szCs w:val="22"/>
        </w:rPr>
      </w:pPr>
      <w:r w:rsidRPr="00A327C9">
        <w:rPr>
          <w:sz w:val="22"/>
          <w:szCs w:val="22"/>
        </w:rPr>
        <w:t>Līguma izpildes</w:t>
      </w:r>
      <w:r w:rsidR="00180160" w:rsidRPr="00A327C9">
        <w:rPr>
          <w:sz w:val="22"/>
          <w:szCs w:val="22"/>
        </w:rPr>
        <w:t xml:space="preserve"> termiņš</w:t>
      </w:r>
      <w:r w:rsidR="004B200D" w:rsidRPr="00766B35">
        <w:rPr>
          <w:sz w:val="22"/>
          <w:szCs w:val="22"/>
        </w:rPr>
        <w:t>:</w:t>
      </w:r>
      <w:r w:rsidR="00766B35" w:rsidRPr="00766B35">
        <w:rPr>
          <w:sz w:val="22"/>
          <w:szCs w:val="22"/>
        </w:rPr>
        <w:t xml:space="preserve"> 24 (divdesmit četri) </w:t>
      </w:r>
      <w:r w:rsidR="00FD40F1" w:rsidRPr="00766B35">
        <w:rPr>
          <w:sz w:val="22"/>
          <w:szCs w:val="22"/>
        </w:rPr>
        <w:t>mēneši no līguma noslēgšanas dienas</w:t>
      </w:r>
      <w:r w:rsidR="00766B35" w:rsidRPr="00766B35">
        <w:rPr>
          <w:sz w:val="22"/>
          <w:szCs w:val="22"/>
        </w:rPr>
        <w:t>, ievērojot, ka</w:t>
      </w:r>
      <w:r w:rsidR="00081026">
        <w:rPr>
          <w:sz w:val="22"/>
          <w:szCs w:val="22"/>
        </w:rPr>
        <w:t>:</w:t>
      </w:r>
    </w:p>
    <w:p w14:paraId="221A8E25" w14:textId="12C48745" w:rsidR="00081026" w:rsidRDefault="00766B35" w:rsidP="00CB7845">
      <w:pPr>
        <w:pStyle w:val="ListParagraph"/>
        <w:numPr>
          <w:ilvl w:val="3"/>
          <w:numId w:val="29"/>
        </w:numPr>
        <w:ind w:left="1985" w:hanging="709"/>
        <w:rPr>
          <w:sz w:val="22"/>
          <w:szCs w:val="22"/>
        </w:rPr>
      </w:pPr>
      <w:r w:rsidRPr="00081026">
        <w:rPr>
          <w:sz w:val="22"/>
          <w:szCs w:val="22"/>
        </w:rPr>
        <w:t xml:space="preserve">jaunas </w:t>
      </w:r>
      <w:r w:rsidR="006F6D54">
        <w:rPr>
          <w:sz w:val="22"/>
          <w:szCs w:val="22"/>
        </w:rPr>
        <w:t>lietvedības (</w:t>
      </w:r>
      <w:r w:rsidR="004C4D45">
        <w:rPr>
          <w:sz w:val="22"/>
          <w:szCs w:val="22"/>
        </w:rPr>
        <w:t>dokumentu vadības</w:t>
      </w:r>
      <w:r w:rsidR="006F6D54">
        <w:rPr>
          <w:sz w:val="22"/>
          <w:szCs w:val="22"/>
        </w:rPr>
        <w:t>)</w:t>
      </w:r>
      <w:r w:rsidR="004C4D45" w:rsidRPr="00081026">
        <w:rPr>
          <w:sz w:val="22"/>
          <w:szCs w:val="22"/>
        </w:rPr>
        <w:t xml:space="preserve"> </w:t>
      </w:r>
      <w:r w:rsidRPr="00081026">
        <w:rPr>
          <w:sz w:val="22"/>
          <w:szCs w:val="22"/>
        </w:rPr>
        <w:t>sistēmas izstrāde un ieviešana</w:t>
      </w:r>
      <w:r w:rsidRPr="00081026">
        <w:rPr>
          <w:iCs/>
          <w:sz w:val="22"/>
          <w:szCs w:val="22"/>
        </w:rPr>
        <w:t xml:space="preserve"> jāveic </w:t>
      </w:r>
      <w:r w:rsidRPr="00081026">
        <w:rPr>
          <w:sz w:val="22"/>
          <w:szCs w:val="22"/>
        </w:rPr>
        <w:t>8 (astoņu) mēnešu laikā no līguma noslēgšanas dienas</w:t>
      </w:r>
      <w:r w:rsidR="00081026">
        <w:rPr>
          <w:sz w:val="22"/>
          <w:szCs w:val="22"/>
        </w:rPr>
        <w:t>;</w:t>
      </w:r>
    </w:p>
    <w:p w14:paraId="35F9858F" w14:textId="7D09C6A1" w:rsidR="00C3191E" w:rsidRPr="00081026" w:rsidRDefault="00081026" w:rsidP="00CB7845">
      <w:pPr>
        <w:pStyle w:val="ListParagraph"/>
        <w:numPr>
          <w:ilvl w:val="3"/>
          <w:numId w:val="29"/>
        </w:numPr>
        <w:tabs>
          <w:tab w:val="num" w:pos="4123"/>
        </w:tabs>
        <w:ind w:left="1985" w:hanging="709"/>
        <w:rPr>
          <w:sz w:val="22"/>
          <w:szCs w:val="22"/>
        </w:rPr>
      </w:pPr>
      <w:r>
        <w:rPr>
          <w:sz w:val="22"/>
          <w:szCs w:val="22"/>
        </w:rPr>
        <w:t>l</w:t>
      </w:r>
      <w:r w:rsidR="00766B35" w:rsidRPr="00081026">
        <w:rPr>
          <w:sz w:val="22"/>
          <w:szCs w:val="22"/>
        </w:rPr>
        <w:t>īguma izpildes termiņš var tikt pagarināts par laiku līdz 12 (divpadsmit) mēnešiem.</w:t>
      </w:r>
    </w:p>
    <w:p w14:paraId="5F157CA2" w14:textId="729AF634" w:rsidR="001D5E08" w:rsidRPr="00037B72" w:rsidRDefault="00BE0D59" w:rsidP="0084430D">
      <w:pPr>
        <w:numPr>
          <w:ilvl w:val="2"/>
          <w:numId w:val="2"/>
        </w:numPr>
        <w:tabs>
          <w:tab w:val="num" w:pos="1276"/>
        </w:tabs>
        <w:ind w:left="1276" w:hanging="709"/>
        <w:jc w:val="both"/>
        <w:rPr>
          <w:sz w:val="22"/>
          <w:szCs w:val="22"/>
        </w:rPr>
      </w:pPr>
      <w:r w:rsidRPr="00037B72">
        <w:rPr>
          <w:sz w:val="22"/>
          <w:szCs w:val="22"/>
        </w:rPr>
        <w:t>Līguma izpildes vieta</w:t>
      </w:r>
      <w:r w:rsidR="00B533F2" w:rsidRPr="00037B72">
        <w:rPr>
          <w:sz w:val="22"/>
          <w:szCs w:val="22"/>
        </w:rPr>
        <w:t xml:space="preserve">: </w:t>
      </w:r>
      <w:r w:rsidR="00037B72" w:rsidRPr="00037B72">
        <w:rPr>
          <w:sz w:val="22"/>
          <w:szCs w:val="22"/>
        </w:rPr>
        <w:t>Rīgas valstspilsētas pašvaldības administratīvā teritorija</w:t>
      </w:r>
      <w:r w:rsidR="00BC423A" w:rsidRPr="00037B72">
        <w:rPr>
          <w:sz w:val="22"/>
          <w:szCs w:val="22"/>
        </w:rPr>
        <w:t>.</w:t>
      </w:r>
    </w:p>
    <w:p w14:paraId="565B36F4" w14:textId="77777777" w:rsidR="00B24938" w:rsidRPr="0025052E" w:rsidRDefault="00B24938" w:rsidP="00F44D22">
      <w:pPr>
        <w:ind w:left="1080"/>
        <w:jc w:val="both"/>
        <w:rPr>
          <w:sz w:val="22"/>
          <w:szCs w:val="22"/>
        </w:rPr>
      </w:pPr>
    </w:p>
    <w:p w14:paraId="0A41D535" w14:textId="11AEF892" w:rsidR="00EC0410" w:rsidRPr="0025052E" w:rsidRDefault="00EC0410" w:rsidP="00EC0410">
      <w:pPr>
        <w:pStyle w:val="Heading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156567613"/>
      <w:bookmarkStart w:id="42" w:name="_Toc141341760"/>
      <w:bookmarkStart w:id="43" w:name="_Toc141785291"/>
      <w:bookmarkStart w:id="44" w:name="_Toc79552065"/>
      <w:bookmarkEnd w:id="37"/>
      <w:bookmarkEnd w:id="38"/>
      <w:bookmarkEnd w:id="39"/>
      <w:bookmarkEnd w:id="40"/>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1"/>
    </w:p>
    <w:p w14:paraId="1A9D135F" w14:textId="77777777" w:rsidR="00EC0410" w:rsidRPr="0025052E" w:rsidRDefault="00EC0410" w:rsidP="00EC0410">
      <w:pPr>
        <w:rPr>
          <w:sz w:val="22"/>
          <w:szCs w:val="22"/>
        </w:rPr>
      </w:pPr>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CB7845">
      <w:pPr>
        <w:pStyle w:val="ListParagraph"/>
        <w:numPr>
          <w:ilvl w:val="3"/>
          <w:numId w:val="21"/>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CB7845">
      <w:pPr>
        <w:pStyle w:val="ListParagraph"/>
        <w:numPr>
          <w:ilvl w:val="3"/>
          <w:numId w:val="21"/>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CB7845">
      <w:pPr>
        <w:pStyle w:val="BodyText"/>
        <w:widowControl/>
        <w:numPr>
          <w:ilvl w:val="2"/>
          <w:numId w:val="21"/>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CB7845">
      <w:pPr>
        <w:widowControl w:val="0"/>
        <w:numPr>
          <w:ilvl w:val="2"/>
          <w:numId w:val="21"/>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CB7845">
      <w:pPr>
        <w:widowControl w:val="0"/>
        <w:numPr>
          <w:ilvl w:val="2"/>
          <w:numId w:val="21"/>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CB7845">
      <w:pPr>
        <w:numPr>
          <w:ilvl w:val="2"/>
          <w:numId w:val="21"/>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CB7845">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CB7845">
      <w:pPr>
        <w:pStyle w:val="BodyText"/>
        <w:widowControl/>
        <w:numPr>
          <w:ilvl w:val="2"/>
          <w:numId w:val="21"/>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D671E0" w:rsidRPr="0025052E">
        <w:rPr>
          <w:rFonts w:ascii="Times New Roman" w:hAnsi="Times New Roman"/>
          <w:sz w:val="22"/>
          <w:szCs w:val="22"/>
        </w:rPr>
        <w:t>4.5</w:t>
      </w:r>
      <w:r w:rsidR="008B1D00" w:rsidRPr="0025052E">
        <w:rPr>
          <w:rFonts w:ascii="Times New Roman" w:hAnsi="Times New Roman"/>
          <w:sz w:val="22"/>
          <w:szCs w:val="22"/>
        </w:rPr>
        <w:t>.apakš</w:t>
      </w:r>
      <w:r w:rsidRPr="0025052E">
        <w:rPr>
          <w:rFonts w:ascii="Times New Roman" w:hAnsi="Times New Roman"/>
          <w:sz w:val="22"/>
          <w:szCs w:val="22"/>
        </w:rPr>
        <w:t>punktu);</w:t>
      </w:r>
    </w:p>
    <w:p w14:paraId="0C344729" w14:textId="6C85016D"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Tehniskais piedāvājums</w:t>
      </w:r>
      <w:r w:rsidRPr="0025052E">
        <w:rPr>
          <w:rFonts w:ascii="Times New Roman" w:hAnsi="Times New Roman"/>
          <w:iCs/>
          <w:sz w:val="22"/>
          <w:szCs w:val="22"/>
        </w:rPr>
        <w:t xml:space="preserve"> </w:t>
      </w:r>
      <w:r w:rsidR="008B21DB" w:rsidRPr="0025052E">
        <w:rPr>
          <w:rFonts w:ascii="Times New Roman" w:hAnsi="Times New Roman"/>
          <w:sz w:val="22"/>
          <w:szCs w:val="22"/>
        </w:rPr>
        <w:t>(skatīt</w:t>
      </w:r>
      <w:r w:rsidRPr="0025052E">
        <w:rPr>
          <w:rFonts w:ascii="Times New Roman" w:hAnsi="Times New Roman"/>
          <w:sz w:val="22"/>
          <w:szCs w:val="22"/>
        </w:rPr>
        <w:t> Konkursa nolikuma</w:t>
      </w:r>
      <w:r w:rsidR="008B1D00" w:rsidRPr="0025052E">
        <w:rPr>
          <w:rFonts w:ascii="Times New Roman" w:hAnsi="Times New Roman"/>
          <w:sz w:val="22"/>
          <w:szCs w:val="22"/>
        </w:rPr>
        <w:t xml:space="preserve"> </w:t>
      </w:r>
      <w:r w:rsidR="00D671E0" w:rsidRPr="0025052E">
        <w:rPr>
          <w:rFonts w:ascii="Times New Roman" w:hAnsi="Times New Roman"/>
          <w:sz w:val="22"/>
          <w:szCs w:val="22"/>
        </w:rPr>
        <w:t>4.6</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p>
    <w:p w14:paraId="4C9AA28C" w14:textId="08DFAD78" w:rsidR="00EC0410" w:rsidRPr="0025052E" w:rsidRDefault="00EC0410" w:rsidP="00CB7845">
      <w:pPr>
        <w:pStyle w:val="BodyText"/>
        <w:widowControl/>
        <w:numPr>
          <w:ilvl w:val="3"/>
          <w:numId w:val="21"/>
        </w:numPr>
        <w:tabs>
          <w:tab w:val="num" w:pos="3600"/>
        </w:tabs>
        <w:spacing w:after="0"/>
        <w:ind w:left="2127" w:hanging="851"/>
        <w:jc w:val="both"/>
        <w:rPr>
          <w:rFonts w:ascii="Times New Roman" w:hAnsi="Times New Roman"/>
          <w:sz w:val="22"/>
          <w:szCs w:val="22"/>
        </w:rPr>
      </w:pPr>
      <w:r w:rsidRPr="0025052E">
        <w:rPr>
          <w:rFonts w:ascii="Times New Roman" w:hAnsi="Times New Roman"/>
          <w:b/>
          <w:sz w:val="22"/>
          <w:szCs w:val="22"/>
        </w:rPr>
        <w:t>Finanšu piedāvājums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Pr="0025052E">
        <w:rPr>
          <w:rFonts w:ascii="Times New Roman" w:hAnsi="Times New Roman"/>
          <w:sz w:val="22"/>
          <w:szCs w:val="22"/>
        </w:rPr>
        <w:fldChar w:fldCharType="begin"/>
      </w:r>
      <w:r w:rsidRPr="0025052E">
        <w:rPr>
          <w:rFonts w:ascii="Times New Roman" w:hAnsi="Times New Roman"/>
          <w:sz w:val="22"/>
          <w:szCs w:val="22"/>
        </w:rPr>
        <w:instrText xml:space="preserve"> REF _Ref38396632 \r \h  \* MERGEFORMAT </w:instrText>
      </w:r>
      <w:r w:rsidRPr="0025052E">
        <w:rPr>
          <w:rFonts w:ascii="Times New Roman" w:hAnsi="Times New Roman"/>
          <w:sz w:val="22"/>
          <w:szCs w:val="22"/>
        </w:rPr>
      </w:r>
      <w:r w:rsidRPr="0025052E">
        <w:rPr>
          <w:rFonts w:ascii="Times New Roman" w:hAnsi="Times New Roman"/>
          <w:sz w:val="22"/>
          <w:szCs w:val="22"/>
        </w:rPr>
        <w:fldChar w:fldCharType="end"/>
      </w:r>
      <w:r w:rsidR="00D671E0" w:rsidRPr="0025052E">
        <w:rPr>
          <w:rFonts w:ascii="Times New Roman" w:hAnsi="Times New Roman"/>
          <w:sz w:val="22"/>
          <w:szCs w:val="22"/>
        </w:rPr>
        <w:t>4.7</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p>
    <w:p w14:paraId="635AA69B" w14:textId="77777777" w:rsidR="00EC0410" w:rsidRPr="0025052E" w:rsidRDefault="00EC0410" w:rsidP="00CB7845">
      <w:pPr>
        <w:pStyle w:val="BodyText"/>
        <w:widowControl/>
        <w:numPr>
          <w:ilvl w:val="2"/>
          <w:numId w:val="21"/>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0FAE2056" w14:textId="77777777" w:rsidR="004C4D45" w:rsidRDefault="00EC0410" w:rsidP="00CB7845">
      <w:pPr>
        <w:pStyle w:val="BodyText"/>
        <w:widowControl/>
        <w:numPr>
          <w:ilvl w:val="3"/>
          <w:numId w:val="21"/>
        </w:numPr>
        <w:tabs>
          <w:tab w:val="num" w:pos="2160"/>
          <w:tab w:val="num" w:pos="2268"/>
        </w:tabs>
        <w:spacing w:after="0"/>
        <w:ind w:left="2127" w:hanging="851"/>
        <w:jc w:val="both"/>
        <w:rPr>
          <w:rFonts w:ascii="Times New Roman" w:hAnsi="Times New Roman"/>
          <w:sz w:val="22"/>
          <w:szCs w:val="22"/>
        </w:rPr>
      </w:pPr>
      <w:r w:rsidRPr="004C4D45">
        <w:rPr>
          <w:rFonts w:ascii="Times New Roman" w:hAnsi="Times New Roman"/>
          <w:sz w:val="22"/>
          <w:szCs w:val="22"/>
        </w:rPr>
        <w:t>Pretendents nedrīkst iesniegt piedāvājuma variantus.</w:t>
      </w:r>
    </w:p>
    <w:p w14:paraId="1BDA323A" w14:textId="4CE887CA" w:rsidR="00EC0410" w:rsidRPr="004C4D45" w:rsidRDefault="00EC0410" w:rsidP="00CB7845">
      <w:pPr>
        <w:pStyle w:val="BodyText"/>
        <w:widowControl/>
        <w:numPr>
          <w:ilvl w:val="3"/>
          <w:numId w:val="21"/>
        </w:numPr>
        <w:tabs>
          <w:tab w:val="num" w:pos="2160"/>
          <w:tab w:val="num" w:pos="2268"/>
        </w:tabs>
        <w:spacing w:after="0"/>
        <w:ind w:left="2127" w:hanging="851"/>
        <w:jc w:val="both"/>
        <w:rPr>
          <w:rFonts w:ascii="Times New Roman" w:hAnsi="Times New Roman"/>
          <w:sz w:val="22"/>
          <w:szCs w:val="22"/>
        </w:rPr>
      </w:pPr>
      <w:r w:rsidRPr="004C4D45">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Heading1"/>
        <w:numPr>
          <w:ilvl w:val="0"/>
          <w:numId w:val="0"/>
        </w:numPr>
        <w:rPr>
          <w:rFonts w:ascii="Times New Roman" w:hAnsi="Times New Roman"/>
          <w:szCs w:val="24"/>
        </w:rPr>
      </w:pPr>
    </w:p>
    <w:p w14:paraId="549E1F0D" w14:textId="0FFD03E2" w:rsidR="00F41D51" w:rsidRPr="0025052E" w:rsidRDefault="000F16FC" w:rsidP="00CB7845">
      <w:pPr>
        <w:pStyle w:val="Heading1"/>
        <w:numPr>
          <w:ilvl w:val="0"/>
          <w:numId w:val="21"/>
        </w:numPr>
        <w:jc w:val="center"/>
        <w:rPr>
          <w:rFonts w:ascii="Times New Roman" w:hAnsi="Times New Roman"/>
          <w:szCs w:val="24"/>
        </w:rPr>
      </w:pPr>
      <w:bookmarkStart w:id="45" w:name="_Toc156567614"/>
      <w:r w:rsidRPr="0025052E">
        <w:rPr>
          <w:rFonts w:ascii="Times New Roman" w:hAnsi="Times New Roman"/>
          <w:szCs w:val="24"/>
        </w:rPr>
        <w:t>P</w:t>
      </w:r>
      <w:r w:rsidR="00F41D51" w:rsidRPr="0025052E">
        <w:rPr>
          <w:rFonts w:ascii="Times New Roman" w:hAnsi="Times New Roman"/>
          <w:szCs w:val="24"/>
        </w:rPr>
        <w:t>rasības pretendentiem</w:t>
      </w:r>
      <w:bookmarkEnd w:id="42"/>
      <w:bookmarkEnd w:id="43"/>
      <w:r w:rsidR="00463540" w:rsidRPr="0025052E">
        <w:rPr>
          <w:rFonts w:ascii="Times New Roman" w:hAnsi="Times New Roman"/>
          <w:szCs w:val="24"/>
        </w:rPr>
        <w:t xml:space="preserve"> un iesniedzamie dokumenti</w:t>
      </w:r>
      <w:bookmarkEnd w:id="45"/>
    </w:p>
    <w:p w14:paraId="511A0AB1" w14:textId="77777777" w:rsidR="00516DBA" w:rsidRPr="0025052E" w:rsidRDefault="00516DBA" w:rsidP="00F44D22">
      <w:pPr>
        <w:rPr>
          <w:sz w:val="22"/>
          <w:szCs w:val="22"/>
        </w:rPr>
      </w:pPr>
    </w:p>
    <w:p w14:paraId="17CBF71C" w14:textId="39E7439B" w:rsidR="004078B8" w:rsidRPr="0025052E" w:rsidRDefault="004078B8" w:rsidP="00CB7845">
      <w:pPr>
        <w:pStyle w:val="Heading2"/>
        <w:keepNext w:val="0"/>
        <w:numPr>
          <w:ilvl w:val="1"/>
          <w:numId w:val="21"/>
        </w:numPr>
        <w:ind w:left="567" w:hanging="567"/>
        <w:rPr>
          <w:sz w:val="22"/>
          <w:szCs w:val="22"/>
        </w:rPr>
      </w:pPr>
      <w:bookmarkStart w:id="46"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CB7845">
      <w:pPr>
        <w:pStyle w:val="BodyText"/>
        <w:widowControl/>
        <w:numPr>
          <w:ilvl w:val="2"/>
          <w:numId w:val="23"/>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CB7845">
      <w:pPr>
        <w:numPr>
          <w:ilvl w:val="2"/>
          <w:numId w:val="23"/>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CB7845">
      <w:pPr>
        <w:pStyle w:val="ListParagraph"/>
        <w:numPr>
          <w:ilvl w:val="2"/>
          <w:numId w:val="23"/>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CB7845">
      <w:pPr>
        <w:pStyle w:val="ListParagraph"/>
        <w:numPr>
          <w:ilvl w:val="2"/>
          <w:numId w:val="23"/>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CB7845">
      <w:pPr>
        <w:numPr>
          <w:ilvl w:val="2"/>
          <w:numId w:val="23"/>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CB7845">
      <w:pPr>
        <w:pStyle w:val="Heading2"/>
        <w:keepNext w:val="0"/>
        <w:numPr>
          <w:ilvl w:val="1"/>
          <w:numId w:val="23"/>
        </w:numPr>
        <w:ind w:left="567" w:hanging="567"/>
        <w:rPr>
          <w:sz w:val="22"/>
          <w:szCs w:val="22"/>
        </w:rPr>
      </w:pPr>
      <w:r w:rsidRPr="0025052E">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4536"/>
      </w:tblGrid>
      <w:tr w:rsidR="005177DA" w:rsidRPr="0025052E" w14:paraId="441295EA" w14:textId="77777777" w:rsidTr="00375DA4">
        <w:trPr>
          <w:trHeight w:val="391"/>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Pr="0025052E">
              <w:rPr>
                <w:b/>
                <w:bCs/>
                <w:sz w:val="22"/>
                <w:szCs w:val="22"/>
              </w:rPr>
              <w:lastRenderedPageBreak/>
              <w:t>P</w:t>
            </w:r>
            <w:r w:rsidR="005177DA" w:rsidRPr="0025052E">
              <w:rPr>
                <w:b/>
                <w:bCs/>
                <w:sz w:val="22"/>
                <w:szCs w:val="22"/>
              </w:rPr>
              <w:t>retendentam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lastRenderedPageBreak/>
              <w:t>Pretendentam jāiesniedz šādi dokumenti</w:t>
            </w:r>
          </w:p>
        </w:tc>
      </w:tr>
      <w:tr w:rsidR="005177DA" w:rsidRPr="0025052E" w14:paraId="2B659779" w14:textId="77777777" w:rsidTr="00375DA4">
        <w:trPr>
          <w:trHeight w:val="4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t>Pretendents ir reģistrēts atbilstoši normatīvo aktu prasībām. Šī prasība 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4D1B1092" w:rsidR="00C742D8" w:rsidRPr="0025052E" w:rsidRDefault="00C742D8" w:rsidP="00CB7845">
            <w:pPr>
              <w:pStyle w:val="ListParagraph"/>
              <w:numPr>
                <w:ilvl w:val="3"/>
                <w:numId w:val="22"/>
              </w:numPr>
              <w:ind w:left="771"/>
              <w:rPr>
                <w:sz w:val="22"/>
                <w:szCs w:val="22"/>
              </w:rPr>
            </w:pPr>
            <w:r w:rsidRPr="0025052E">
              <w:rPr>
                <w:sz w:val="22"/>
                <w:szCs w:val="22"/>
              </w:rPr>
              <w:t xml:space="preserve">Par reģistrācijas faktu Latvijas Republikas Uzņēmumu reģistrā </w:t>
            </w:r>
            <w:r w:rsidR="00261198" w:rsidRPr="0025052E">
              <w:rPr>
                <w:sz w:val="22"/>
                <w:szCs w:val="22"/>
              </w:rPr>
              <w:t>P</w:t>
            </w:r>
            <w:r w:rsidRPr="0025052E">
              <w:rPr>
                <w:sz w:val="22"/>
                <w:szCs w:val="22"/>
              </w:rPr>
              <w:t xml:space="preserve">asūtītājs pārliecināsies Uzņēmumu reģistra mājaslapā </w:t>
            </w:r>
            <w:hyperlink r:id="rId14" w:history="1">
              <w:r w:rsidRPr="0025052E">
                <w:rPr>
                  <w:rStyle w:val="Hyperlink"/>
                  <w:sz w:val="22"/>
                  <w:szCs w:val="22"/>
                </w:rPr>
                <w:t>www.ur.gov.lv</w:t>
              </w:r>
            </w:hyperlink>
            <w:r w:rsidRPr="0025052E">
              <w:rPr>
                <w:sz w:val="22"/>
                <w:szCs w:val="22"/>
              </w:rPr>
              <w:t>;</w:t>
            </w:r>
          </w:p>
          <w:p w14:paraId="57068EB5" w14:textId="22579FDC" w:rsidR="00C742D8" w:rsidRPr="0025052E" w:rsidRDefault="00C742D8" w:rsidP="00CB7845">
            <w:pPr>
              <w:pStyle w:val="ListParagraph"/>
              <w:numPr>
                <w:ilvl w:val="3"/>
                <w:numId w:val="22"/>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yperlink"/>
                  <w:sz w:val="22"/>
                  <w:szCs w:val="22"/>
                </w:rPr>
                <w:t>www.vid.gov.lv</w:t>
              </w:r>
            </w:hyperlink>
            <w:r w:rsidRPr="0025052E">
              <w:rPr>
                <w:sz w:val="22"/>
                <w:szCs w:val="22"/>
              </w:rPr>
              <w:t>;</w:t>
            </w:r>
          </w:p>
          <w:p w14:paraId="7354A580" w14:textId="77777777" w:rsidR="00CC4960" w:rsidRDefault="00C742D8" w:rsidP="00CB7845">
            <w:pPr>
              <w:pStyle w:val="ListParagraph"/>
              <w:numPr>
                <w:ilvl w:val="3"/>
                <w:numId w:val="22"/>
              </w:numPr>
              <w:ind w:left="771"/>
              <w:rPr>
                <w:sz w:val="22"/>
                <w:szCs w:val="22"/>
              </w:rPr>
            </w:pPr>
            <w:r w:rsidRPr="0025052E">
              <w:rPr>
                <w:sz w:val="22"/>
                <w:szCs w:val="22"/>
              </w:rPr>
              <w:t>Ja pretendents ir reģistrēts ārvalstīs, jāiesniedz</w:t>
            </w:r>
            <w:r w:rsidR="00CC4960" w:rsidRPr="0025052E">
              <w:rPr>
                <w:sz w:val="22"/>
                <w:szCs w:val="22"/>
              </w:rPr>
              <w:t>:</w:t>
            </w:r>
          </w:p>
          <w:p w14:paraId="4F9CBB8B" w14:textId="0B2C5999" w:rsidR="004C4D45" w:rsidRDefault="004C4D45" w:rsidP="00CB7845">
            <w:pPr>
              <w:pStyle w:val="ListParagraph"/>
              <w:numPr>
                <w:ilvl w:val="4"/>
                <w:numId w:val="22"/>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01F068A4" w:rsidR="00CC4960" w:rsidRPr="004C4D45" w:rsidRDefault="004C4D45" w:rsidP="00CB7845">
            <w:pPr>
              <w:pStyle w:val="ListParagraph"/>
              <w:numPr>
                <w:ilvl w:val="4"/>
                <w:numId w:val="22"/>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CB7845">
      <w:pPr>
        <w:pStyle w:val="Heading2"/>
        <w:keepNext w:val="0"/>
        <w:numPr>
          <w:ilvl w:val="1"/>
          <w:numId w:val="22"/>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4536"/>
      </w:tblGrid>
      <w:tr w:rsidR="005767AB" w:rsidRPr="0025052E" w14:paraId="4BF4FF62" w14:textId="77777777" w:rsidTr="00375DA4">
        <w:trPr>
          <w:trHeight w:val="391"/>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25052E" w14:paraId="158C63D5" w14:textId="77777777" w:rsidTr="00375DA4">
        <w:trPr>
          <w:trHeight w:val="4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23666BD6" w:rsidR="00DF1AE3" w:rsidRPr="0025052E" w:rsidRDefault="00DF1AE3" w:rsidP="00CB7845">
            <w:pPr>
              <w:pStyle w:val="BodyText"/>
              <w:widowControl/>
              <w:numPr>
                <w:ilvl w:val="2"/>
                <w:numId w:val="22"/>
              </w:numPr>
              <w:spacing w:after="0"/>
              <w:ind w:left="629" w:hanging="629"/>
              <w:jc w:val="both"/>
              <w:rPr>
                <w:rFonts w:ascii="Times New Roman" w:hAnsi="Times New Roman"/>
                <w:sz w:val="22"/>
                <w:szCs w:val="22"/>
              </w:rPr>
            </w:pPr>
            <w:r w:rsidRPr="00362891">
              <w:rPr>
                <w:rFonts w:ascii="Times New Roman" w:hAnsi="Times New Roman"/>
                <w:sz w:val="22"/>
                <w:szCs w:val="22"/>
              </w:rPr>
              <w:t>Pretendenta gada vidējais finanšu neto apgrozījums, ņemot vērā pēdējos trīs noslēgtos pārskata gadus</w:t>
            </w:r>
            <w:r w:rsidR="00AF2106" w:rsidRPr="00362891">
              <w:rPr>
                <w:rFonts w:ascii="Times New Roman" w:hAnsi="Times New Roman"/>
                <w:sz w:val="22"/>
                <w:szCs w:val="22"/>
              </w:rPr>
              <w:t xml:space="preserve"> (par noslēgto finanšu gadu uzskata gadu, par kuru ir sagatavots un normatīvajos aktos noteiktajā kārtībā apstiprināts gada pārskats)</w:t>
            </w:r>
            <w:r w:rsidRPr="00362891">
              <w:rPr>
                <w:rFonts w:ascii="Times New Roman" w:hAnsi="Times New Roman"/>
                <w:sz w:val="22"/>
                <w:szCs w:val="22"/>
              </w:rPr>
              <w:t xml:space="preserve">, ir vismaz EUR </w:t>
            </w:r>
            <w:r w:rsidR="00362891" w:rsidRPr="00362891">
              <w:rPr>
                <w:rFonts w:ascii="Times New Roman" w:hAnsi="Times New Roman"/>
                <w:sz w:val="22"/>
                <w:szCs w:val="22"/>
              </w:rPr>
              <w:t xml:space="preserve">200 000 </w:t>
            </w:r>
            <w:r w:rsidRPr="00362891">
              <w:rPr>
                <w:rFonts w:ascii="Times New Roman" w:hAnsi="Times New Roman"/>
                <w:sz w:val="22"/>
                <w:szCs w:val="22"/>
              </w:rPr>
              <w:t>(</w:t>
            </w:r>
            <w:r w:rsidR="00362891" w:rsidRPr="00362891">
              <w:rPr>
                <w:rFonts w:ascii="Times New Roman" w:hAnsi="Times New Roman"/>
                <w:sz w:val="22"/>
                <w:szCs w:val="22"/>
              </w:rPr>
              <w:t xml:space="preserve">divi simti tūkstoši </w:t>
            </w:r>
            <w:r w:rsidR="00375DA4" w:rsidRPr="00362891">
              <w:rPr>
                <w:rFonts w:ascii="Times New Roman" w:hAnsi="Times New Roman"/>
                <w:i/>
                <w:iCs/>
                <w:sz w:val="22"/>
                <w:szCs w:val="22"/>
              </w:rPr>
              <w:t>eiro</w:t>
            </w:r>
            <w:r w:rsidRPr="00362891">
              <w:rPr>
                <w:rFonts w:ascii="Times New Roman" w:hAnsi="Times New Roman"/>
                <w:sz w:val="22"/>
                <w:szCs w:val="22"/>
              </w:rPr>
              <w:t>). Pretendenti, kas dibināti vēlāk, apliecina</w:t>
            </w:r>
            <w:r w:rsidRPr="0025052E">
              <w:rPr>
                <w:rFonts w:ascii="Times New Roman" w:hAnsi="Times New Roman"/>
                <w:sz w:val="22"/>
                <w:szCs w:val="22"/>
              </w:rPr>
              <w:t xml:space="preserve">, ka gada </w:t>
            </w:r>
            <w:r w:rsidR="00DE1F8E" w:rsidRPr="0025052E">
              <w:rPr>
                <w:rFonts w:ascii="Times New Roman" w:hAnsi="Times New Roman"/>
                <w:sz w:val="22"/>
                <w:szCs w:val="22"/>
              </w:rPr>
              <w:t xml:space="preserve">vidējais </w:t>
            </w:r>
            <w:r w:rsidRPr="0025052E">
              <w:rPr>
                <w:rFonts w:ascii="Times New Roman" w:hAnsi="Times New Roman"/>
                <w:sz w:val="22"/>
                <w:szCs w:val="22"/>
              </w:rPr>
              <w:t>finanšu neto apgrozījums periodā kopš dibināšanas nav mazāks kā šajā punktā noteiktais.</w:t>
            </w:r>
          </w:p>
          <w:p w14:paraId="25E8939B" w14:textId="52C0C148" w:rsidR="00DF1AE3" w:rsidRPr="0025052E" w:rsidRDefault="00AF2106"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CB7845">
            <w:pPr>
              <w:pStyle w:val="BodyText"/>
              <w:widowControl/>
              <w:numPr>
                <w:ilvl w:val="2"/>
                <w:numId w:val="22"/>
              </w:numPr>
              <w:spacing w:after="0"/>
              <w:ind w:left="629" w:hanging="629"/>
              <w:jc w:val="both"/>
              <w:rPr>
                <w:rFonts w:ascii="Times New Roman" w:hAnsi="Times New Roman"/>
                <w:sz w:val="22"/>
                <w:szCs w:val="22"/>
              </w:rPr>
            </w:pPr>
            <w:r w:rsidRPr="0025052E">
              <w:rPr>
                <w:rFonts w:ascii="Times New Roman" w:hAnsi="Times New Roman"/>
                <w:sz w:val="22"/>
                <w:szCs w:val="22"/>
              </w:rPr>
              <w:lastRenderedPageBreak/>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apakšpunktā noteiktās prasības jāizpilda vismaz vienam no piegādātāju apvienības biedriem vai visiem piegādātāju apvienības dalībniekiem kopā.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2AB6D09A" w:rsidR="003F6271" w:rsidRPr="00F833C3" w:rsidRDefault="003F6271" w:rsidP="00CB7845">
            <w:pPr>
              <w:pStyle w:val="ListParagraph"/>
              <w:numPr>
                <w:ilvl w:val="3"/>
                <w:numId w:val="28"/>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hyperlink r:id="rId16" w:anchor="/data-search" w:history="1">
              <w:r w:rsidR="00375DA4" w:rsidRPr="0037535D">
                <w:rPr>
                  <w:rStyle w:val="Hyperlink"/>
                  <w:sz w:val="22"/>
                  <w:szCs w:val="22"/>
                </w:rPr>
                <w:t>https://info.ur.gov.lv/#/data-search</w:t>
              </w:r>
            </w:hyperlink>
            <w:r w:rsidR="00375DA4">
              <w:rPr>
                <w:sz w:val="22"/>
                <w:szCs w:val="22"/>
              </w:rPr>
              <w:t xml:space="preserve"> </w:t>
            </w:r>
          </w:p>
          <w:p w14:paraId="5158BB72" w14:textId="2D7DA249" w:rsidR="00DF1AE3" w:rsidRPr="007D0EC6" w:rsidRDefault="003F6271" w:rsidP="00CB7845">
            <w:pPr>
              <w:pStyle w:val="ListParagraph"/>
              <w:numPr>
                <w:ilvl w:val="3"/>
                <w:numId w:val="28"/>
              </w:numPr>
              <w:ind w:left="770"/>
              <w:rPr>
                <w:sz w:val="22"/>
                <w:szCs w:val="22"/>
              </w:rPr>
            </w:pPr>
            <w:bookmarkStart w:id="47"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hyperlink r:id="rId17" w:anchor="/data-search" w:history="1">
              <w:r w:rsidR="00375DA4" w:rsidRPr="0037535D">
                <w:rPr>
                  <w:rStyle w:val="Hyperlink"/>
                  <w:sz w:val="22"/>
                  <w:szCs w:val="22"/>
                </w:rPr>
                <w:t>https://info.ur.gov.lv/#/data-search</w:t>
              </w:r>
            </w:hyperlink>
            <w:r w:rsidR="00375DA4">
              <w:rPr>
                <w:sz w:val="22"/>
                <w:szCs w:val="22"/>
              </w:rPr>
              <w:t xml:space="preserve"> </w:t>
            </w:r>
            <w:r>
              <w:rPr>
                <w:sz w:val="22"/>
                <w:szCs w:val="22"/>
              </w:rPr>
              <w:t>nav pieejama vai nesakrīt ar pēdējo faktisko informāciju, kas iesniegta un apstiprināta normatīvajos aktos noteiktaj</w:t>
            </w:r>
            <w:r w:rsidRPr="000442B7">
              <w:rPr>
                <w:sz w:val="22"/>
                <w:szCs w:val="22"/>
              </w:rPr>
              <w:t>ā kārtībā</w:t>
            </w:r>
            <w:bookmarkEnd w:id="47"/>
            <w:r>
              <w:rPr>
                <w:sz w:val="22"/>
                <w:szCs w:val="22"/>
              </w:rPr>
              <w:t>, Pretendents iesniedz apliecinājumu par finanšu apgrozījumu pēdējo trīs noslēgto finanšu gadu laikā saskaņā ar Konkursa nolikuma 3.pielikumā noteikto veidni un pievieno dokumentu/us, kas apliecina norādīto atšķirīgo informāciju (piemēram, peļņas vai zaudējumu aprēķins)</w:t>
            </w:r>
            <w:r w:rsidRPr="00F833C3">
              <w:rPr>
                <w:sz w:val="22"/>
                <w:szCs w:val="22"/>
              </w:rPr>
              <w:t xml:space="preserve">. </w:t>
            </w:r>
          </w:p>
          <w:p w14:paraId="6B2DC487" w14:textId="1F6523AC" w:rsidR="005767AB" w:rsidRPr="0025052E" w:rsidRDefault="005767AB" w:rsidP="00CB7845">
            <w:pPr>
              <w:pStyle w:val="ListParagraph"/>
              <w:numPr>
                <w:ilvl w:val="3"/>
                <w:numId w:val="28"/>
              </w:numPr>
              <w:ind w:left="770"/>
              <w:rPr>
                <w:sz w:val="22"/>
                <w:szCs w:val="22"/>
              </w:rPr>
            </w:pPr>
            <w:r w:rsidRPr="0025052E">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25052E" w:rsidRDefault="00202469" w:rsidP="00CB7845">
            <w:pPr>
              <w:pStyle w:val="ListParagraph"/>
              <w:numPr>
                <w:ilvl w:val="3"/>
                <w:numId w:val="28"/>
              </w:numPr>
              <w:ind w:left="770"/>
              <w:rPr>
                <w:sz w:val="22"/>
                <w:szCs w:val="22"/>
              </w:rPr>
            </w:pPr>
            <w:r w:rsidRPr="0025052E">
              <w:rPr>
                <w:sz w:val="22"/>
                <w:szCs w:val="22"/>
              </w:rPr>
              <w:t xml:space="preserve">Pretendents, kurš savu darbību uzsācis nesen un pārskata gads vēl nav noslēdzies, ir </w:t>
            </w:r>
            <w:r w:rsidRPr="007D0EC6">
              <w:rPr>
                <w:sz w:val="22"/>
                <w:szCs w:val="22"/>
              </w:rPr>
              <w:t xml:space="preserve">tiesīgs iesniegt operatīvo bilanci un </w:t>
            </w:r>
            <w:r w:rsidRPr="0025052E">
              <w:rPr>
                <w:sz w:val="22"/>
                <w:szCs w:val="22"/>
              </w:rPr>
              <w:t>peļņas vai zaudējumu aprēķinu</w:t>
            </w:r>
            <w:r w:rsidRPr="007D0EC6">
              <w:rPr>
                <w:sz w:val="22"/>
                <w:szCs w:val="22"/>
              </w:rPr>
              <w:t>.</w:t>
            </w:r>
          </w:p>
        </w:tc>
      </w:tr>
    </w:tbl>
    <w:p w14:paraId="0988A4DB" w14:textId="77777777" w:rsidR="00F25F8E" w:rsidRPr="0025052E" w:rsidRDefault="00F25F8E" w:rsidP="00F44D22">
      <w:pPr>
        <w:pStyle w:val="BodyText"/>
        <w:widowControl/>
        <w:tabs>
          <w:tab w:val="num" w:pos="1276"/>
        </w:tabs>
        <w:spacing w:after="0"/>
        <w:ind w:left="1276"/>
        <w:jc w:val="both"/>
        <w:rPr>
          <w:rFonts w:ascii="Times New Roman" w:hAnsi="Times New Roman"/>
          <w:b/>
          <w:sz w:val="22"/>
          <w:szCs w:val="22"/>
        </w:rPr>
      </w:pPr>
    </w:p>
    <w:p w14:paraId="0D768317" w14:textId="58A003D5" w:rsidR="00A32EC8" w:rsidRPr="0025052E" w:rsidRDefault="0054412A" w:rsidP="00990F2F">
      <w:pPr>
        <w:pStyle w:val="BodyText"/>
        <w:widowControl/>
        <w:numPr>
          <w:ilvl w:val="1"/>
          <w:numId w:val="28"/>
        </w:numPr>
        <w:spacing w:after="0"/>
        <w:jc w:val="both"/>
        <w:rPr>
          <w:rFonts w:ascii="Times New Roman" w:hAnsi="Times New Roman"/>
          <w:b/>
          <w:sz w:val="22"/>
          <w:szCs w:val="22"/>
        </w:rPr>
      </w:pPr>
      <w:bookmarkStart w:id="48" w:name="_Ref38400100"/>
      <w:r w:rsidRPr="0025052E">
        <w:rPr>
          <w:rFonts w:ascii="Times New Roman" w:hAnsi="Times New Roman"/>
          <w:b/>
          <w:sz w:val="22"/>
          <w:szCs w:val="22"/>
        </w:rPr>
        <w:t>Tehniskās un profesionālās spējas:</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49" w:name="_Toc141341761"/>
            <w:bookmarkStart w:id="50"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5F741B"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60107" w14:textId="287603D4" w:rsidR="009D2106" w:rsidRPr="009D2106" w:rsidRDefault="0014059C" w:rsidP="00CB7845">
            <w:pPr>
              <w:pStyle w:val="BodyText"/>
              <w:numPr>
                <w:ilvl w:val="2"/>
                <w:numId w:val="46"/>
              </w:numPr>
              <w:spacing w:after="0"/>
              <w:ind w:left="626" w:hanging="626"/>
              <w:jc w:val="both"/>
              <w:rPr>
                <w:rFonts w:ascii="Times New Roman" w:hAnsi="Times New Roman"/>
                <w:i/>
                <w:sz w:val="22"/>
                <w:szCs w:val="22"/>
              </w:rPr>
            </w:pPr>
            <w:r w:rsidRPr="005F741B">
              <w:rPr>
                <w:rFonts w:ascii="Times New Roman" w:hAnsi="Times New Roman"/>
                <w:sz w:val="22"/>
                <w:szCs w:val="22"/>
              </w:rPr>
              <w:t xml:space="preserve">Pretendentam iepriekšējo </w:t>
            </w:r>
            <w:r w:rsidR="00462607">
              <w:rPr>
                <w:rFonts w:ascii="Times New Roman" w:hAnsi="Times New Roman"/>
                <w:sz w:val="22"/>
                <w:szCs w:val="22"/>
              </w:rPr>
              <w:t>3 (</w:t>
            </w:r>
            <w:r w:rsidR="005271BF" w:rsidRPr="005F741B">
              <w:rPr>
                <w:rFonts w:ascii="Times New Roman" w:hAnsi="Times New Roman"/>
                <w:sz w:val="22"/>
                <w:szCs w:val="22"/>
              </w:rPr>
              <w:t>trīs</w:t>
            </w:r>
            <w:r w:rsidR="00462607">
              <w:rPr>
                <w:rFonts w:ascii="Times New Roman" w:hAnsi="Times New Roman"/>
                <w:sz w:val="22"/>
                <w:szCs w:val="22"/>
              </w:rPr>
              <w:t>)</w:t>
            </w:r>
            <w:r w:rsidR="000E42D1" w:rsidRPr="005F741B">
              <w:rPr>
                <w:rFonts w:ascii="Times New Roman" w:hAnsi="Times New Roman"/>
                <w:sz w:val="22"/>
                <w:szCs w:val="22"/>
              </w:rPr>
              <w:t xml:space="preserve"> gadu laikā (no 20</w:t>
            </w:r>
            <w:r w:rsidR="005920E7" w:rsidRPr="005F741B">
              <w:rPr>
                <w:rFonts w:ascii="Times New Roman" w:hAnsi="Times New Roman"/>
                <w:sz w:val="22"/>
                <w:szCs w:val="22"/>
              </w:rPr>
              <w:t>2</w:t>
            </w:r>
            <w:r w:rsidR="005F741B" w:rsidRPr="005F741B">
              <w:rPr>
                <w:rFonts w:ascii="Times New Roman" w:hAnsi="Times New Roman"/>
                <w:sz w:val="22"/>
                <w:szCs w:val="22"/>
              </w:rPr>
              <w:t>1</w:t>
            </w:r>
            <w:r w:rsidR="000E42D1" w:rsidRPr="005F741B">
              <w:rPr>
                <w:rFonts w:ascii="Times New Roman" w:hAnsi="Times New Roman"/>
                <w:sz w:val="22"/>
                <w:szCs w:val="22"/>
              </w:rPr>
              <w:t>.gada līdz piedāvājuma iesniegšanas dienai</w:t>
            </w:r>
            <w:r w:rsidRPr="005F741B">
              <w:rPr>
                <w:rFonts w:ascii="Times New Roman" w:hAnsi="Times New Roman"/>
                <w:sz w:val="22"/>
                <w:szCs w:val="22"/>
              </w:rPr>
              <w:t>) ir pi</w:t>
            </w:r>
            <w:r w:rsidR="005F741B" w:rsidRPr="005F741B">
              <w:rPr>
                <w:rFonts w:ascii="Times New Roman" w:hAnsi="Times New Roman"/>
                <w:sz w:val="22"/>
                <w:szCs w:val="22"/>
              </w:rPr>
              <w:t>eredze vismaz 3 (trīs) projektu īstenošan</w:t>
            </w:r>
            <w:r w:rsidR="005F741B">
              <w:rPr>
                <w:rFonts w:ascii="Times New Roman" w:hAnsi="Times New Roman"/>
                <w:sz w:val="22"/>
                <w:szCs w:val="22"/>
              </w:rPr>
              <w:t>ā</w:t>
            </w:r>
            <w:r w:rsidR="005F741B" w:rsidRPr="005F741B">
              <w:rPr>
                <w:rFonts w:ascii="Times New Roman" w:hAnsi="Times New Roman"/>
                <w:sz w:val="22"/>
                <w:szCs w:val="22"/>
              </w:rPr>
              <w:t>, kuru ietvaros</w:t>
            </w:r>
            <w:r w:rsidR="009D2106">
              <w:rPr>
                <w:rFonts w:ascii="Times New Roman" w:hAnsi="Times New Roman"/>
                <w:sz w:val="22"/>
                <w:szCs w:val="22"/>
              </w:rPr>
              <w:t>:</w:t>
            </w:r>
          </w:p>
          <w:p w14:paraId="53D3C900" w14:textId="77777777" w:rsidR="009D2106" w:rsidRPr="009D2106" w:rsidRDefault="005F741B" w:rsidP="00CB7845">
            <w:pPr>
              <w:pStyle w:val="BodyText"/>
              <w:numPr>
                <w:ilvl w:val="0"/>
                <w:numId w:val="31"/>
              </w:numPr>
              <w:spacing w:after="0"/>
              <w:jc w:val="both"/>
              <w:rPr>
                <w:rFonts w:ascii="Times New Roman" w:hAnsi="Times New Roman"/>
                <w:i/>
                <w:sz w:val="22"/>
                <w:szCs w:val="22"/>
              </w:rPr>
            </w:pPr>
            <w:r w:rsidRPr="005F741B">
              <w:rPr>
                <w:rFonts w:ascii="Times New Roman" w:hAnsi="Times New Roman"/>
                <w:sz w:val="22"/>
                <w:szCs w:val="22"/>
              </w:rPr>
              <w:t>ir veikta dokumentu vadības sistēmas izstrāde</w:t>
            </w:r>
            <w:r>
              <w:rPr>
                <w:rFonts w:ascii="Times New Roman" w:hAnsi="Times New Roman"/>
                <w:sz w:val="22"/>
                <w:szCs w:val="22"/>
              </w:rPr>
              <w:t xml:space="preserve">, kas paredzēta lietošanai </w:t>
            </w:r>
            <w:r w:rsidRPr="005F741B">
              <w:rPr>
                <w:rFonts w:ascii="Times New Roman" w:hAnsi="Times New Roman"/>
                <w:sz w:val="22"/>
                <w:szCs w:val="22"/>
              </w:rPr>
              <w:t xml:space="preserve">vismaz 400 </w:t>
            </w:r>
            <w:r>
              <w:rPr>
                <w:rFonts w:ascii="Times New Roman" w:hAnsi="Times New Roman"/>
                <w:sz w:val="22"/>
                <w:szCs w:val="22"/>
              </w:rPr>
              <w:t xml:space="preserve">sistēmas </w:t>
            </w:r>
            <w:r w:rsidRPr="005F741B">
              <w:rPr>
                <w:rFonts w:ascii="Times New Roman" w:hAnsi="Times New Roman"/>
                <w:sz w:val="22"/>
                <w:szCs w:val="22"/>
              </w:rPr>
              <w:t>reģistrētiem lietotājiem</w:t>
            </w:r>
            <w:r w:rsidR="009D2106">
              <w:rPr>
                <w:rFonts w:ascii="Times New Roman" w:hAnsi="Times New Roman"/>
                <w:sz w:val="22"/>
                <w:szCs w:val="22"/>
              </w:rPr>
              <w:t>;</w:t>
            </w:r>
          </w:p>
          <w:p w14:paraId="06AABE27" w14:textId="789B818D" w:rsidR="005F741B" w:rsidRPr="009D2106" w:rsidRDefault="009D2106"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 xml:space="preserve">sistēmas </w:t>
            </w:r>
            <w:r w:rsidR="005F741B">
              <w:rPr>
                <w:rFonts w:ascii="Times New Roman" w:hAnsi="Times New Roman"/>
                <w:sz w:val="22"/>
                <w:szCs w:val="22"/>
              </w:rPr>
              <w:t>ir ieviestas un darbojas</w:t>
            </w:r>
            <w:r>
              <w:rPr>
                <w:rFonts w:ascii="Times New Roman" w:hAnsi="Times New Roman"/>
                <w:sz w:val="22"/>
                <w:szCs w:val="22"/>
              </w:rPr>
              <w:t>;</w:t>
            </w:r>
          </w:p>
          <w:p w14:paraId="10AB12CF" w14:textId="16FE9654" w:rsidR="009D2106" w:rsidRPr="009D2106" w:rsidRDefault="00924988"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katra</w:t>
            </w:r>
            <w:r w:rsidR="009D2106">
              <w:rPr>
                <w:rFonts w:ascii="Times New Roman" w:hAnsi="Times New Roman"/>
                <w:sz w:val="22"/>
                <w:szCs w:val="22"/>
              </w:rPr>
              <w:t xml:space="preserve"> projekta izmaksas</w:t>
            </w:r>
            <w:r w:rsidR="009D2106">
              <w:rPr>
                <w:rFonts w:ascii="Times New Roman" w:hAnsi="Times New Roman"/>
                <w:i/>
                <w:sz w:val="22"/>
                <w:szCs w:val="22"/>
              </w:rPr>
              <w:t xml:space="preserve"> </w:t>
            </w:r>
            <w:r w:rsidR="009D2106">
              <w:rPr>
                <w:rFonts w:ascii="Times New Roman" w:hAnsi="Times New Roman"/>
                <w:iCs/>
                <w:sz w:val="22"/>
                <w:szCs w:val="22"/>
              </w:rPr>
              <w:t xml:space="preserve">ir vismaz </w:t>
            </w:r>
            <w:r w:rsidR="005F741B" w:rsidRPr="009D2106">
              <w:rPr>
                <w:rFonts w:ascii="Times New Roman" w:hAnsi="Times New Roman"/>
                <w:sz w:val="22"/>
                <w:szCs w:val="22"/>
              </w:rPr>
              <w:t xml:space="preserve">100 000 EUR (simts tūkstoši </w:t>
            </w:r>
            <w:r w:rsidR="00375DA4" w:rsidRPr="004152EE">
              <w:rPr>
                <w:rFonts w:ascii="Times New Roman" w:hAnsi="Times New Roman"/>
                <w:i/>
                <w:iCs/>
                <w:sz w:val="22"/>
                <w:szCs w:val="22"/>
              </w:rPr>
              <w:t>eiro</w:t>
            </w:r>
            <w:r w:rsidR="005F741B" w:rsidRPr="009D2106">
              <w:rPr>
                <w:rFonts w:ascii="Times New Roman" w:hAnsi="Times New Roman"/>
                <w:sz w:val="22"/>
                <w:szCs w:val="22"/>
              </w:rPr>
              <w:t xml:space="preserve">) bez PVN. </w:t>
            </w:r>
          </w:p>
          <w:p w14:paraId="1BE23890" w14:textId="4148B49E" w:rsidR="005F741B" w:rsidRPr="009D2106" w:rsidRDefault="009D2106" w:rsidP="00CB7845">
            <w:pPr>
              <w:pStyle w:val="BodyText"/>
              <w:numPr>
                <w:ilvl w:val="0"/>
                <w:numId w:val="31"/>
              </w:numPr>
              <w:spacing w:after="0"/>
              <w:jc w:val="both"/>
              <w:rPr>
                <w:rFonts w:ascii="Times New Roman" w:hAnsi="Times New Roman"/>
                <w:i/>
                <w:sz w:val="22"/>
                <w:szCs w:val="22"/>
              </w:rPr>
            </w:pPr>
            <w:r>
              <w:rPr>
                <w:rFonts w:ascii="Times New Roman" w:hAnsi="Times New Roman"/>
                <w:sz w:val="22"/>
                <w:szCs w:val="22"/>
              </w:rPr>
              <w:t>v</w:t>
            </w:r>
            <w:r w:rsidR="005F741B" w:rsidRPr="009D2106">
              <w:rPr>
                <w:rFonts w:ascii="Times New Roman" w:hAnsi="Times New Roman"/>
                <w:sz w:val="22"/>
                <w:szCs w:val="22"/>
              </w:rPr>
              <w:t xml:space="preserve">ismaz </w:t>
            </w:r>
            <w:r>
              <w:rPr>
                <w:rFonts w:ascii="Times New Roman" w:hAnsi="Times New Roman"/>
                <w:sz w:val="22"/>
                <w:szCs w:val="22"/>
              </w:rPr>
              <w:t>2 (</w:t>
            </w:r>
            <w:r w:rsidR="005F741B" w:rsidRPr="009D2106">
              <w:rPr>
                <w:rFonts w:ascii="Times New Roman" w:hAnsi="Times New Roman"/>
                <w:sz w:val="22"/>
                <w:szCs w:val="22"/>
              </w:rPr>
              <w:t>divām</w:t>
            </w:r>
            <w:r>
              <w:rPr>
                <w:rFonts w:ascii="Times New Roman" w:hAnsi="Times New Roman"/>
                <w:sz w:val="22"/>
                <w:szCs w:val="22"/>
              </w:rPr>
              <w:t>)</w:t>
            </w:r>
            <w:r w:rsidR="005F741B" w:rsidRPr="009D2106">
              <w:rPr>
                <w:rFonts w:ascii="Times New Roman" w:hAnsi="Times New Roman"/>
                <w:sz w:val="22"/>
                <w:szCs w:val="22"/>
              </w:rPr>
              <w:t xml:space="preserve"> sistēmām ir jāiekļauj sevī vismaz šādu funkcionalitāti:</w:t>
            </w:r>
          </w:p>
          <w:p w14:paraId="50A0A3FC" w14:textId="2133B8D9"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aprite un glabāšana (saņemt</w:t>
            </w:r>
            <w:r w:rsidR="004152EE">
              <w:rPr>
                <w:sz w:val="22"/>
                <w:szCs w:val="22"/>
              </w:rPr>
              <w:t>ā</w:t>
            </w:r>
            <w:r w:rsidRPr="005F741B">
              <w:rPr>
                <w:sz w:val="22"/>
                <w:szCs w:val="22"/>
              </w:rPr>
              <w:t xml:space="preserve"> korespondence, nosūtāmā korespondence, līgumi, rēķini, kvalitātes dokumenti);</w:t>
            </w:r>
          </w:p>
          <w:p w14:paraId="3DBFD2D0"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nomenklatūras pārvaldība;</w:t>
            </w:r>
          </w:p>
          <w:p w14:paraId="03074E5B"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meklēšana;</w:t>
            </w:r>
          </w:p>
          <w:p w14:paraId="4A55B5E6"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dokumentu elektroniskā parakstīšana (eParaksts, eParaksts mobile un Smart-ID);</w:t>
            </w:r>
          </w:p>
          <w:p w14:paraId="55302547" w14:textId="77777777"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adresātu un nosūtītāju katalogs;</w:t>
            </w:r>
          </w:p>
          <w:p w14:paraId="3312F4C7" w14:textId="1CEFC1F0" w:rsidR="005F741B" w:rsidRPr="005F741B" w:rsidRDefault="005F741B" w:rsidP="00CB7845">
            <w:pPr>
              <w:pStyle w:val="ListParagraph"/>
              <w:widowControl w:val="0"/>
              <w:numPr>
                <w:ilvl w:val="3"/>
                <w:numId w:val="30"/>
              </w:numPr>
              <w:suppressAutoHyphens/>
              <w:ind w:left="1335" w:hanging="284"/>
              <w:rPr>
                <w:sz w:val="22"/>
                <w:szCs w:val="22"/>
              </w:rPr>
            </w:pPr>
            <w:r w:rsidRPr="005F741B">
              <w:rPr>
                <w:sz w:val="22"/>
                <w:szCs w:val="22"/>
              </w:rPr>
              <w:t>Integrācija ar E-adresi</w:t>
            </w:r>
            <w:r w:rsidR="00600E2E">
              <w:rPr>
                <w:sz w:val="22"/>
                <w:szCs w:val="22"/>
              </w:rPr>
              <w:t>.</w:t>
            </w:r>
          </w:p>
          <w:p w14:paraId="45262B87" w14:textId="5BB2B25C" w:rsidR="00CB7845" w:rsidRPr="00CB7845" w:rsidRDefault="00B926D3" w:rsidP="00CB7845">
            <w:pPr>
              <w:pStyle w:val="BodyText"/>
              <w:numPr>
                <w:ilvl w:val="0"/>
                <w:numId w:val="31"/>
              </w:numPr>
              <w:spacing w:after="0"/>
              <w:jc w:val="both"/>
              <w:rPr>
                <w:rFonts w:hint="eastAsia"/>
                <w:sz w:val="22"/>
                <w:szCs w:val="22"/>
              </w:rPr>
            </w:pPr>
            <w:r>
              <w:rPr>
                <w:rFonts w:ascii="Times New Roman" w:hAnsi="Times New Roman"/>
                <w:sz w:val="22"/>
                <w:szCs w:val="22"/>
              </w:rPr>
              <w:t>v</w:t>
            </w:r>
            <w:r w:rsidRPr="00B926D3">
              <w:rPr>
                <w:rFonts w:ascii="Times New Roman" w:hAnsi="Times New Roman"/>
                <w:sz w:val="22"/>
                <w:szCs w:val="22"/>
              </w:rPr>
              <w:t xml:space="preserve">ismaz </w:t>
            </w:r>
            <w:r>
              <w:rPr>
                <w:rFonts w:ascii="Times New Roman" w:hAnsi="Times New Roman"/>
                <w:sz w:val="22"/>
                <w:szCs w:val="22"/>
              </w:rPr>
              <w:t>1 (vienai)</w:t>
            </w:r>
            <w:r w:rsidRPr="009D2106">
              <w:rPr>
                <w:rFonts w:ascii="Times New Roman" w:hAnsi="Times New Roman"/>
                <w:sz w:val="22"/>
                <w:szCs w:val="22"/>
              </w:rPr>
              <w:t xml:space="preserve"> sistēm</w:t>
            </w:r>
            <w:r>
              <w:rPr>
                <w:rFonts w:ascii="Times New Roman" w:hAnsi="Times New Roman"/>
                <w:sz w:val="22"/>
                <w:szCs w:val="22"/>
              </w:rPr>
              <w:t>ai</w:t>
            </w:r>
            <w:r w:rsidRPr="009D2106">
              <w:rPr>
                <w:rFonts w:ascii="Times New Roman" w:hAnsi="Times New Roman"/>
                <w:sz w:val="22"/>
                <w:szCs w:val="22"/>
              </w:rPr>
              <w:t xml:space="preserve"> ir jāiekļauj </w:t>
            </w:r>
            <w:r w:rsidRPr="00CB7845">
              <w:rPr>
                <w:rFonts w:ascii="Times New Roman" w:hAnsi="Times New Roman"/>
                <w:sz w:val="22"/>
                <w:szCs w:val="22"/>
              </w:rPr>
              <w:t xml:space="preserve">sevī </w:t>
            </w:r>
            <w:r w:rsidR="00E6290F">
              <w:rPr>
                <w:rFonts w:ascii="Times New Roman" w:hAnsi="Times New Roman"/>
                <w:sz w:val="22"/>
                <w:szCs w:val="22"/>
              </w:rPr>
              <w:t xml:space="preserve">funkcionalitāte – </w:t>
            </w:r>
            <w:r w:rsidR="00CB7845" w:rsidRPr="00CB7845">
              <w:rPr>
                <w:rFonts w:ascii="Times New Roman" w:hAnsi="Times New Roman"/>
                <w:sz w:val="22"/>
                <w:szCs w:val="22"/>
              </w:rPr>
              <w:t>i</w:t>
            </w:r>
            <w:r w:rsidR="00CB7845" w:rsidRPr="00CB7845">
              <w:rPr>
                <w:sz w:val="22"/>
                <w:szCs w:val="22"/>
              </w:rPr>
              <w:t>ntegrācija ar finanšu uzskaites sistēmu.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2636CD88" w:rsidR="00243789" w:rsidRPr="005F741B" w:rsidRDefault="0014059C" w:rsidP="00CB7845">
            <w:pPr>
              <w:pStyle w:val="ListParagraph"/>
              <w:widowControl w:val="0"/>
              <w:numPr>
                <w:ilvl w:val="3"/>
                <w:numId w:val="46"/>
              </w:numPr>
              <w:rPr>
                <w:rStyle w:val="Hyperlink2"/>
                <w:kern w:val="24"/>
                <w:sz w:val="22"/>
                <w:szCs w:val="22"/>
              </w:rPr>
            </w:pPr>
            <w:r w:rsidRPr="005F741B">
              <w:rPr>
                <w:rStyle w:val="Hyperlink2"/>
                <w:kern w:val="24"/>
                <w:sz w:val="22"/>
                <w:szCs w:val="22"/>
              </w:rPr>
              <w:t xml:space="preserve">Pretendenta sagatavots pieredzes saraksts saskaņā ar Konkursa nolikuma 4.pielikumā pievienoto veidni, par </w:t>
            </w:r>
            <w:r w:rsidRPr="005F741B">
              <w:rPr>
                <w:rStyle w:val="Hyperlink2"/>
                <w:kern w:val="24"/>
                <w:sz w:val="22"/>
                <w:szCs w:val="22"/>
                <w:u w:val="single"/>
              </w:rPr>
              <w:t>katru</w:t>
            </w:r>
            <w:r w:rsidRPr="005F741B">
              <w:rPr>
                <w:rStyle w:val="Hyperlink2"/>
                <w:kern w:val="24"/>
                <w:sz w:val="22"/>
                <w:szCs w:val="22"/>
              </w:rPr>
              <w:t xml:space="preserve"> pieredzi apliecinošo </w:t>
            </w:r>
            <w:r w:rsidR="00C30548" w:rsidRPr="005F741B">
              <w:rPr>
                <w:rStyle w:val="Hyperlink2"/>
                <w:kern w:val="24"/>
                <w:sz w:val="22"/>
                <w:szCs w:val="22"/>
              </w:rPr>
              <w:t>līgumu</w:t>
            </w:r>
            <w:r w:rsidR="003A6DA0">
              <w:rPr>
                <w:rStyle w:val="Hyperlink2"/>
                <w:kern w:val="24"/>
                <w:sz w:val="22"/>
                <w:szCs w:val="22"/>
              </w:rPr>
              <w:t>/projektu</w:t>
            </w:r>
            <w:r w:rsidRPr="005F741B">
              <w:rPr>
                <w:rStyle w:val="Hyperlink2"/>
                <w:kern w:val="24"/>
                <w:sz w:val="22"/>
                <w:szCs w:val="22"/>
              </w:rPr>
              <w:t xml:space="preserve"> klāt pievienojot </w:t>
            </w:r>
            <w:r w:rsidR="00C30548" w:rsidRPr="005F741B">
              <w:rPr>
                <w:sz w:val="22"/>
                <w:szCs w:val="22"/>
              </w:rPr>
              <w:t>pozitīva rakstura atsauksm</w:t>
            </w:r>
            <w:r w:rsidR="00441E9A" w:rsidRPr="005F741B">
              <w:rPr>
                <w:sz w:val="22"/>
                <w:szCs w:val="22"/>
              </w:rPr>
              <w:t>i</w:t>
            </w:r>
            <w:r w:rsidR="00C30548" w:rsidRPr="005F741B">
              <w:rPr>
                <w:sz w:val="22"/>
                <w:szCs w:val="22"/>
              </w:rPr>
              <w:t xml:space="preserve"> no attiecīgā pasūtītāja par veikto </w:t>
            </w:r>
            <w:r w:rsidR="00EB3836" w:rsidRPr="005F741B">
              <w:rPr>
                <w:sz w:val="22"/>
                <w:szCs w:val="22"/>
              </w:rPr>
              <w:t>pakalpojumu</w:t>
            </w:r>
            <w:r w:rsidRPr="005F741B">
              <w:rPr>
                <w:rStyle w:val="Hyperlink2"/>
                <w:kern w:val="24"/>
                <w:sz w:val="22"/>
                <w:szCs w:val="22"/>
              </w:rPr>
              <w:t>.</w:t>
            </w:r>
          </w:p>
          <w:p w14:paraId="16AC4641" w14:textId="3A61BDF8" w:rsidR="0071044A" w:rsidRPr="005F741B" w:rsidRDefault="0071044A" w:rsidP="00CB7845">
            <w:pPr>
              <w:pStyle w:val="ListParagraph"/>
              <w:widowControl w:val="0"/>
              <w:numPr>
                <w:ilvl w:val="3"/>
                <w:numId w:val="46"/>
              </w:numPr>
              <w:pBdr>
                <w:top w:val="none" w:sz="0" w:space="0" w:color="auto"/>
                <w:left w:val="none" w:sz="0" w:space="0" w:color="auto"/>
                <w:bottom w:val="none" w:sz="0" w:space="0" w:color="auto"/>
                <w:right w:val="none" w:sz="0" w:space="0" w:color="auto"/>
                <w:between w:val="none" w:sz="0" w:space="0" w:color="auto"/>
                <w:bar w:val="none" w:sz="0" w:color="auto"/>
              </w:pBdr>
              <w:rPr>
                <w:kern w:val="24"/>
                <w:sz w:val="22"/>
                <w:szCs w:val="22"/>
              </w:rPr>
            </w:pPr>
            <w:r w:rsidRPr="005F741B">
              <w:rPr>
                <w:kern w:val="24"/>
                <w:sz w:val="22"/>
                <w:szCs w:val="22"/>
              </w:rPr>
              <w:t xml:space="preserve">Ja minētajā pieredzes sarakstā </w:t>
            </w:r>
            <w:r w:rsidRPr="003A6DA0">
              <w:rPr>
                <w:kern w:val="24"/>
                <w:sz w:val="22"/>
                <w:szCs w:val="22"/>
              </w:rPr>
              <w:t xml:space="preserve">norādīts līgums ar Pasūtītāju un Pretendentam  nav šaubu, ka šie pakalpojumi ir pildīti atbilstoši līguma nosacījumiem un </w:t>
            </w:r>
            <w:r w:rsidR="00981B8E" w:rsidRPr="003A6DA0">
              <w:rPr>
                <w:kern w:val="24"/>
                <w:sz w:val="22"/>
                <w:szCs w:val="22"/>
              </w:rPr>
              <w:t xml:space="preserve">ka </w:t>
            </w:r>
            <w:r w:rsidRPr="003A6DA0">
              <w:rPr>
                <w:kern w:val="24"/>
                <w:sz w:val="22"/>
                <w:szCs w:val="22"/>
              </w:rPr>
              <w:t>Pasūtītājs par tā izpildi atsaucas pozitīvi, tad atsauksmi par šo līgumu Pretendents ir tiesīgs neiesniegt.</w:t>
            </w:r>
          </w:p>
        </w:tc>
      </w:tr>
      <w:tr w:rsidR="00EA4DCB" w:rsidRPr="0025052E"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6DAC0" w14:textId="5FC00D19" w:rsidR="002E4C72" w:rsidRPr="00312AE4" w:rsidRDefault="00EA4DCB" w:rsidP="00CB7845">
            <w:pPr>
              <w:pStyle w:val="BodyText"/>
              <w:widowControl/>
              <w:numPr>
                <w:ilvl w:val="2"/>
                <w:numId w:val="46"/>
              </w:numPr>
              <w:spacing w:after="0"/>
              <w:ind w:left="629" w:hanging="629"/>
              <w:jc w:val="both"/>
              <w:rPr>
                <w:rFonts w:ascii="Times New Roman" w:hAnsi="Times New Roman"/>
                <w:kern w:val="24"/>
                <w:sz w:val="22"/>
                <w:szCs w:val="22"/>
              </w:rPr>
            </w:pPr>
            <w:r w:rsidRPr="0025052E">
              <w:rPr>
                <w:rFonts w:ascii="Times New Roman" w:hAnsi="Times New Roman"/>
                <w:sz w:val="22"/>
                <w:szCs w:val="22"/>
              </w:rPr>
              <w:t xml:space="preserve">Pretendenta rīcībā </w:t>
            </w:r>
            <w:r w:rsidR="00312AE4">
              <w:rPr>
                <w:rFonts w:ascii="Times New Roman" w:hAnsi="Times New Roman"/>
                <w:sz w:val="22"/>
                <w:szCs w:val="22"/>
              </w:rPr>
              <w:t xml:space="preserve">ir </w:t>
            </w:r>
            <w:r w:rsidR="002E4C72">
              <w:rPr>
                <w:rFonts w:ascii="Times New Roman" w:hAnsi="Times New Roman"/>
                <w:sz w:val="22"/>
                <w:szCs w:val="22"/>
              </w:rPr>
              <w:t>kvalificēti speciālisti, no kuriem:</w:t>
            </w:r>
          </w:p>
          <w:p w14:paraId="5574CF19" w14:textId="77777777" w:rsidR="00312AE4" w:rsidRPr="002E4C72" w:rsidRDefault="00312AE4" w:rsidP="00312AE4">
            <w:pPr>
              <w:pStyle w:val="BodyText"/>
              <w:widowControl/>
              <w:spacing w:after="0"/>
              <w:ind w:left="629"/>
              <w:jc w:val="both"/>
              <w:rPr>
                <w:rFonts w:ascii="Times New Roman" w:hAnsi="Times New Roman"/>
                <w:kern w:val="24"/>
                <w:sz w:val="22"/>
                <w:szCs w:val="22"/>
              </w:rPr>
            </w:pPr>
          </w:p>
          <w:p w14:paraId="0C6A377B" w14:textId="176E7121" w:rsidR="002E4C72" w:rsidRDefault="00A22F8D"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002E4C72" w:rsidRPr="002E4C72">
              <w:rPr>
                <w:rFonts w:ascii="Times New Roman" w:hAnsi="Times New Roman"/>
                <w:sz w:val="22"/>
                <w:szCs w:val="22"/>
              </w:rPr>
              <w:t>ismaz 1 (vien</w:t>
            </w:r>
            <w:r w:rsidR="00312AE4">
              <w:rPr>
                <w:rFonts w:ascii="Times New Roman" w:hAnsi="Times New Roman"/>
                <w:sz w:val="22"/>
                <w:szCs w:val="22"/>
              </w:rPr>
              <w:t>s</w:t>
            </w:r>
            <w:r w:rsidR="002E4C72" w:rsidRPr="002E4C72">
              <w:rPr>
                <w:rFonts w:ascii="Times New Roman" w:hAnsi="Times New Roman"/>
                <w:sz w:val="22"/>
                <w:szCs w:val="22"/>
              </w:rPr>
              <w:t xml:space="preserve">) </w:t>
            </w:r>
            <w:r w:rsidR="002E4C72" w:rsidRPr="002E4C72">
              <w:rPr>
                <w:rFonts w:ascii="Times New Roman" w:hAnsi="Times New Roman"/>
                <w:b/>
                <w:sz w:val="22"/>
                <w:szCs w:val="22"/>
              </w:rPr>
              <w:t>projekt</w:t>
            </w:r>
            <w:r w:rsidR="00B67859">
              <w:rPr>
                <w:rFonts w:ascii="Times New Roman" w:hAnsi="Times New Roman"/>
                <w:b/>
                <w:sz w:val="22"/>
                <w:szCs w:val="22"/>
              </w:rPr>
              <w:t>a</w:t>
            </w:r>
            <w:r w:rsidR="002E4C72" w:rsidRPr="002E4C72">
              <w:rPr>
                <w:rFonts w:ascii="Times New Roman" w:hAnsi="Times New Roman"/>
                <w:b/>
                <w:sz w:val="22"/>
                <w:szCs w:val="22"/>
              </w:rPr>
              <w:t xml:space="preserve"> vadītājs</w:t>
            </w:r>
            <w:r w:rsidR="002E4C72" w:rsidRPr="002E4C72">
              <w:rPr>
                <w:rFonts w:ascii="Times New Roman" w:hAnsi="Times New Roman"/>
                <w:sz w:val="22"/>
                <w:szCs w:val="22"/>
              </w:rPr>
              <w:t>, kuram ir:</w:t>
            </w:r>
          </w:p>
          <w:p w14:paraId="61DF3309" w14:textId="5E075452" w:rsidR="002E4C72" w:rsidRPr="00312AE4" w:rsidRDefault="002E4C72" w:rsidP="00CB7845">
            <w:pPr>
              <w:pStyle w:val="ListParagraph"/>
              <w:widowControl w:val="0"/>
              <w:numPr>
                <w:ilvl w:val="0"/>
                <w:numId w:val="34"/>
              </w:numPr>
              <w:suppressAutoHyphens/>
              <w:autoSpaceDN w:val="0"/>
              <w:ind w:left="1332" w:hanging="357"/>
              <w:textAlignment w:val="baseline"/>
              <w:rPr>
                <w:sz w:val="22"/>
                <w:szCs w:val="22"/>
              </w:rPr>
            </w:pPr>
            <w:r w:rsidRPr="00312AE4">
              <w:rPr>
                <w:sz w:val="22"/>
                <w:szCs w:val="22"/>
              </w:rPr>
              <w:t>augstākā izglītība (izņemot pirmā līmeņa profesionālo augstāko jeb koledžas izglītību</w:t>
            </w:r>
            <w:r w:rsidR="00B535D9">
              <w:rPr>
                <w:sz w:val="22"/>
                <w:szCs w:val="22"/>
              </w:rPr>
              <w:t xml:space="preserve">, </w:t>
            </w:r>
            <w:r w:rsidR="00B535D9">
              <w:rPr>
                <w:sz w:val="22"/>
                <w:szCs w:val="22"/>
              </w:rPr>
              <w:lastRenderedPageBreak/>
              <w:t>ja izglītība iegūta Latvijā</w:t>
            </w:r>
            <w:r w:rsidRPr="00312AE4">
              <w:rPr>
                <w:sz w:val="22"/>
                <w:szCs w:val="22"/>
              </w:rPr>
              <w:t>) un starptautiski atzīts sertifikāts projektu vadībā (PMI, PMP, Prince II, IPMA C līmenis</w:t>
            </w:r>
            <w:r w:rsidR="00B926D3">
              <w:rPr>
                <w:sz w:val="22"/>
                <w:szCs w:val="22"/>
              </w:rPr>
              <w:t xml:space="preserve">, </w:t>
            </w:r>
            <w:r w:rsidR="00B926D3">
              <w:rPr>
                <w:rFonts w:eastAsia="Times New Roman"/>
                <w:szCs w:val="24"/>
              </w:rPr>
              <w:t xml:space="preserve">CompTIA Project+ </w:t>
            </w:r>
            <w:r w:rsidRPr="00312AE4">
              <w:rPr>
                <w:sz w:val="22"/>
                <w:szCs w:val="22"/>
              </w:rPr>
              <w:t>vai līdzvērtīgs);</w:t>
            </w:r>
          </w:p>
          <w:p w14:paraId="4AB5D9CE" w14:textId="1D3C73B7" w:rsidR="002E4C72" w:rsidRDefault="002E4C72" w:rsidP="00CB7845">
            <w:pPr>
              <w:pStyle w:val="ListParagraph"/>
              <w:widowControl w:val="0"/>
              <w:numPr>
                <w:ilvl w:val="0"/>
                <w:numId w:val="34"/>
              </w:numPr>
              <w:suppressAutoHyphens/>
              <w:autoSpaceDN w:val="0"/>
              <w:ind w:left="1332" w:hanging="357"/>
              <w:textAlignment w:val="baseline"/>
              <w:rPr>
                <w:sz w:val="22"/>
                <w:szCs w:val="22"/>
              </w:rPr>
            </w:pPr>
            <w:r w:rsidRPr="00312AE4">
              <w:rPr>
                <w:sz w:val="22"/>
                <w:szCs w:val="22"/>
              </w:rPr>
              <w:t>iepriekšējo 3 (trīs) gadu laikā (no 202</w:t>
            </w:r>
            <w:r w:rsidR="00312AE4">
              <w:rPr>
                <w:sz w:val="22"/>
                <w:szCs w:val="22"/>
              </w:rPr>
              <w:t>1</w:t>
            </w:r>
            <w:r w:rsidRPr="00312AE4">
              <w:rPr>
                <w:sz w:val="22"/>
                <w:szCs w:val="22"/>
              </w:rPr>
              <w:t xml:space="preserve">.gada līdz </w:t>
            </w:r>
            <w:r w:rsidR="00312AE4">
              <w:rPr>
                <w:sz w:val="22"/>
                <w:szCs w:val="22"/>
              </w:rPr>
              <w:t>piedāvājuma</w:t>
            </w:r>
            <w:r w:rsidRPr="00312AE4">
              <w:rPr>
                <w:sz w:val="22"/>
                <w:szCs w:val="22"/>
              </w:rPr>
              <w:t xml:space="preserve"> iesniegšana</w:t>
            </w:r>
            <w:r w:rsidR="00312AE4">
              <w:rPr>
                <w:sz w:val="22"/>
                <w:szCs w:val="22"/>
              </w:rPr>
              <w:t>s dienai</w:t>
            </w:r>
            <w:r w:rsidRPr="00312AE4">
              <w:rPr>
                <w:sz w:val="22"/>
                <w:szCs w:val="22"/>
              </w:rPr>
              <w:t xml:space="preserve">) pieredze projekta vadītāja lomā vismaz </w:t>
            </w:r>
            <w:r w:rsidR="00C70F0F">
              <w:rPr>
                <w:sz w:val="22"/>
                <w:szCs w:val="22"/>
              </w:rPr>
              <w:t>2</w:t>
            </w:r>
            <w:r w:rsidRPr="00312AE4">
              <w:rPr>
                <w:sz w:val="22"/>
                <w:szCs w:val="22"/>
              </w:rPr>
              <w:t xml:space="preserve"> (</w:t>
            </w:r>
            <w:r w:rsidR="00C70F0F">
              <w:rPr>
                <w:sz w:val="22"/>
                <w:szCs w:val="22"/>
              </w:rPr>
              <w:t>divos</w:t>
            </w:r>
            <w:r w:rsidRPr="00312AE4">
              <w:rPr>
                <w:sz w:val="22"/>
                <w:szCs w:val="22"/>
              </w:rPr>
              <w:t xml:space="preserve">) dokumentu vadības sistēmu izstrādes </w:t>
            </w:r>
            <w:r w:rsidR="00EE7DD9">
              <w:rPr>
                <w:sz w:val="22"/>
                <w:szCs w:val="22"/>
              </w:rPr>
              <w:t xml:space="preserve">un ieviešanas </w:t>
            </w:r>
            <w:r w:rsidRPr="00312AE4">
              <w:rPr>
                <w:sz w:val="22"/>
                <w:szCs w:val="22"/>
              </w:rPr>
              <w:t>projektos vai to papildinājumu izstrādes un ieviešanas projektos ar nosacījumu, ka sistēmas</w:t>
            </w:r>
            <w:r w:rsidR="00826268">
              <w:rPr>
                <w:sz w:val="22"/>
                <w:szCs w:val="22"/>
              </w:rPr>
              <w:t xml:space="preserve"> vai papildinājumi</w:t>
            </w:r>
            <w:r w:rsidRPr="00312AE4">
              <w:rPr>
                <w:sz w:val="22"/>
                <w:szCs w:val="22"/>
              </w:rPr>
              <w:t xml:space="preserve"> </w:t>
            </w:r>
            <w:r w:rsidR="001406A1">
              <w:rPr>
                <w:sz w:val="22"/>
                <w:szCs w:val="22"/>
              </w:rPr>
              <w:t>ir ieviest</w:t>
            </w:r>
            <w:r w:rsidR="00826268">
              <w:rPr>
                <w:sz w:val="22"/>
                <w:szCs w:val="22"/>
              </w:rPr>
              <w:t>i</w:t>
            </w:r>
            <w:r w:rsidR="001406A1">
              <w:rPr>
                <w:sz w:val="22"/>
                <w:szCs w:val="22"/>
              </w:rPr>
              <w:t xml:space="preserve"> un </w:t>
            </w:r>
            <w:r w:rsidRPr="00312AE4">
              <w:rPr>
                <w:sz w:val="22"/>
                <w:szCs w:val="22"/>
              </w:rPr>
              <w:t>darboj</w:t>
            </w:r>
            <w:r w:rsidR="001406A1">
              <w:rPr>
                <w:sz w:val="22"/>
                <w:szCs w:val="22"/>
              </w:rPr>
              <w:t>a</w:t>
            </w:r>
            <w:r w:rsidRPr="00312AE4">
              <w:rPr>
                <w:sz w:val="22"/>
                <w:szCs w:val="22"/>
              </w:rPr>
              <w:t xml:space="preserve">s un katra projekta </w:t>
            </w:r>
            <w:r w:rsidR="001406A1">
              <w:rPr>
                <w:sz w:val="22"/>
                <w:szCs w:val="22"/>
              </w:rPr>
              <w:t>izmaksas</w:t>
            </w:r>
            <w:r w:rsidRPr="00312AE4">
              <w:rPr>
                <w:sz w:val="22"/>
                <w:szCs w:val="22"/>
              </w:rPr>
              <w:t xml:space="preserve"> </w:t>
            </w:r>
            <w:r w:rsidR="001406A1">
              <w:rPr>
                <w:sz w:val="22"/>
                <w:szCs w:val="22"/>
              </w:rPr>
              <w:t xml:space="preserve">ir vismaz </w:t>
            </w:r>
            <w:r w:rsidRPr="00312AE4">
              <w:rPr>
                <w:sz w:val="22"/>
                <w:szCs w:val="22"/>
              </w:rPr>
              <w:t>100 000 EUR (simts  tūkstoši eiro) bez PVN.</w:t>
            </w:r>
          </w:p>
          <w:p w14:paraId="7850ECDF" w14:textId="77777777" w:rsidR="00581F8A" w:rsidRPr="00312AE4" w:rsidRDefault="00581F8A" w:rsidP="00581F8A">
            <w:pPr>
              <w:pStyle w:val="ListParagraph"/>
              <w:widowControl w:val="0"/>
              <w:suppressAutoHyphens/>
              <w:autoSpaceDN w:val="0"/>
              <w:ind w:left="1332"/>
              <w:textAlignment w:val="baseline"/>
              <w:rPr>
                <w:sz w:val="22"/>
                <w:szCs w:val="22"/>
              </w:rPr>
            </w:pPr>
          </w:p>
          <w:p w14:paraId="0C8F214F" w14:textId="64626253" w:rsidR="00035B18" w:rsidRPr="00035B18" w:rsidRDefault="00035B18"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035B18">
              <w:rPr>
                <w:rFonts w:ascii="Times New Roman" w:hAnsi="Times New Roman"/>
                <w:sz w:val="22"/>
                <w:szCs w:val="22"/>
              </w:rPr>
              <w:t xml:space="preserve">ismaz 1 (viens) </w:t>
            </w:r>
            <w:r w:rsidRPr="00035B18">
              <w:rPr>
                <w:rFonts w:ascii="Times New Roman" w:hAnsi="Times New Roman"/>
                <w:b/>
                <w:bCs/>
                <w:sz w:val="22"/>
                <w:szCs w:val="22"/>
              </w:rPr>
              <w:t>biznesa analītiķis</w:t>
            </w:r>
            <w:r w:rsidRPr="00035B18">
              <w:rPr>
                <w:rFonts w:ascii="Times New Roman" w:hAnsi="Times New Roman"/>
                <w:sz w:val="22"/>
                <w:szCs w:val="22"/>
              </w:rPr>
              <w:t>, kuram ir:</w:t>
            </w:r>
          </w:p>
          <w:p w14:paraId="69FD9AF4" w14:textId="313FC0A1" w:rsidR="00035B18" w:rsidRPr="00035B18" w:rsidRDefault="00035B18" w:rsidP="00CB7845">
            <w:pPr>
              <w:pStyle w:val="ListParagraph"/>
              <w:widowControl w:val="0"/>
              <w:numPr>
                <w:ilvl w:val="0"/>
                <w:numId w:val="35"/>
              </w:numPr>
              <w:suppressAutoHyphens/>
              <w:autoSpaceDN w:val="0"/>
              <w:ind w:left="1335"/>
              <w:textAlignment w:val="baseline"/>
              <w:rPr>
                <w:sz w:val="22"/>
                <w:szCs w:val="22"/>
              </w:rPr>
            </w:pPr>
            <w:r w:rsidRPr="00035B18">
              <w:rPr>
                <w:sz w:val="22"/>
                <w:szCs w:val="22"/>
              </w:rPr>
              <w:t>augstākā izglītība (</w:t>
            </w:r>
            <w:r w:rsidR="001E343E" w:rsidRPr="00312AE4">
              <w:rPr>
                <w:sz w:val="22"/>
                <w:szCs w:val="22"/>
              </w:rPr>
              <w:t>izņemot pirmā līmeņa profesionālo augstāko jeb koledžas izglītību</w:t>
            </w:r>
            <w:r w:rsidR="001E343E">
              <w:rPr>
                <w:sz w:val="22"/>
                <w:szCs w:val="22"/>
              </w:rPr>
              <w:t>, ja izglītība iegūta Latvijā</w:t>
            </w:r>
            <w:r w:rsidRPr="00035B18">
              <w:rPr>
                <w:sz w:val="22"/>
                <w:szCs w:val="22"/>
              </w:rPr>
              <w:t>) un starptautiski atzīts sertifikāts sistēmas analīzē (piemēram, Certification of Capability in Business Analysis (CCBA), Certfied Business Analysis Professional (CBAP) vai līdzvērtīgs</w:t>
            </w:r>
            <w:r w:rsidR="00B851AC">
              <w:rPr>
                <w:sz w:val="22"/>
                <w:szCs w:val="22"/>
              </w:rPr>
              <w:t>)</w:t>
            </w:r>
            <w:r w:rsidRPr="00035B18">
              <w:rPr>
                <w:sz w:val="22"/>
                <w:szCs w:val="22"/>
              </w:rPr>
              <w:t>;</w:t>
            </w:r>
          </w:p>
          <w:p w14:paraId="0C7550A2" w14:textId="1FCA33EA" w:rsidR="002E4C72" w:rsidRPr="008A33A7" w:rsidRDefault="00035B18" w:rsidP="00CB7845">
            <w:pPr>
              <w:pStyle w:val="BodyText"/>
              <w:widowControl/>
              <w:numPr>
                <w:ilvl w:val="0"/>
                <w:numId w:val="35"/>
              </w:numPr>
              <w:spacing w:after="0"/>
              <w:ind w:left="1335"/>
              <w:jc w:val="both"/>
              <w:rPr>
                <w:rFonts w:ascii="Times New Roman" w:hAnsi="Times New Roman"/>
                <w:kern w:val="24"/>
                <w:sz w:val="22"/>
                <w:szCs w:val="22"/>
              </w:rPr>
            </w:pPr>
            <w:r w:rsidRPr="00035B18">
              <w:rPr>
                <w:rFonts w:ascii="Times New Roman" w:hAnsi="Times New Roman"/>
                <w:sz w:val="22"/>
                <w:szCs w:val="22"/>
              </w:rPr>
              <w:t>iepriekšējo 3 (trīs) gadu laikā (no 20</w:t>
            </w:r>
            <w:r>
              <w:rPr>
                <w:rFonts w:ascii="Times New Roman" w:hAnsi="Times New Roman"/>
                <w:sz w:val="22"/>
                <w:szCs w:val="22"/>
              </w:rPr>
              <w:t>21</w:t>
            </w:r>
            <w:r w:rsidRPr="00035B18">
              <w:rPr>
                <w:rFonts w:ascii="Times New Roman" w:hAnsi="Times New Roman"/>
                <w:sz w:val="22"/>
                <w:szCs w:val="22"/>
              </w:rPr>
              <w:t xml:space="preserve">.gada līdz </w:t>
            </w:r>
            <w:r>
              <w:rPr>
                <w:rFonts w:ascii="Times New Roman" w:hAnsi="Times New Roman"/>
                <w:sz w:val="22"/>
                <w:szCs w:val="22"/>
              </w:rPr>
              <w:t>piedāvājuma</w:t>
            </w:r>
            <w:r w:rsidRPr="00035B18">
              <w:rPr>
                <w:rFonts w:ascii="Times New Roman" w:hAnsi="Times New Roman"/>
                <w:sz w:val="22"/>
                <w:szCs w:val="22"/>
              </w:rPr>
              <w:t xml:space="preserve"> iesniegšanas dienai) pieredze kā biznesa analītiķim (biznesa prasību analīzē un definēšanā) vismaz</w:t>
            </w:r>
            <w:r w:rsidR="00C70F0F">
              <w:rPr>
                <w:rFonts w:ascii="Times New Roman" w:hAnsi="Times New Roman"/>
                <w:sz w:val="22"/>
                <w:szCs w:val="22"/>
              </w:rPr>
              <w:t xml:space="preserve"> 2</w:t>
            </w:r>
            <w:r w:rsidRPr="00035B18">
              <w:rPr>
                <w:rFonts w:ascii="Times New Roman" w:hAnsi="Times New Roman"/>
                <w:sz w:val="22"/>
                <w:szCs w:val="22"/>
              </w:rPr>
              <w:t xml:space="preserve"> (</w:t>
            </w:r>
            <w:r w:rsidR="00C70F0F">
              <w:rPr>
                <w:rFonts w:ascii="Times New Roman" w:hAnsi="Times New Roman"/>
                <w:sz w:val="22"/>
                <w:szCs w:val="22"/>
              </w:rPr>
              <w:t>divos</w:t>
            </w:r>
            <w:r w:rsidRPr="00035B18">
              <w:rPr>
                <w:rFonts w:ascii="Times New Roman" w:hAnsi="Times New Roman"/>
                <w:sz w:val="22"/>
                <w:szCs w:val="22"/>
              </w:rPr>
              <w:t xml:space="preserve">) dokumentu vadības sistēmu izstrādes un ieviešanas projektos vai to papildinājumu izstrādes un ieviešanas projektos ar nosacījumu, ka sistēmas vai papildinājumi ir ieviesti un </w:t>
            </w:r>
            <w:r w:rsidRPr="00544BB4">
              <w:rPr>
                <w:rFonts w:ascii="Times New Roman" w:hAnsi="Times New Roman"/>
                <w:sz w:val="22"/>
                <w:szCs w:val="22"/>
              </w:rPr>
              <w:t xml:space="preserve">darbojas un </w:t>
            </w:r>
            <w:r w:rsidR="00544BB4" w:rsidRPr="00544BB4">
              <w:rPr>
                <w:rFonts w:ascii="Times New Roman" w:hAnsi="Times New Roman"/>
                <w:sz w:val="22"/>
                <w:szCs w:val="22"/>
              </w:rPr>
              <w:t>katra projekta izmaksas ir vismaz 100 000 EUR (simts  tūkstoši eiro) bez PVN</w:t>
            </w:r>
            <w:r w:rsidRPr="00544BB4">
              <w:rPr>
                <w:rFonts w:ascii="Times New Roman" w:hAnsi="Times New Roman"/>
                <w:sz w:val="22"/>
                <w:szCs w:val="22"/>
              </w:rPr>
              <w:t>.</w:t>
            </w:r>
          </w:p>
          <w:p w14:paraId="6635BBE4" w14:textId="77777777" w:rsidR="008A33A7" w:rsidRDefault="008A33A7" w:rsidP="008A33A7">
            <w:pPr>
              <w:pStyle w:val="BodyText"/>
              <w:widowControl/>
              <w:spacing w:after="0"/>
              <w:ind w:left="1335"/>
              <w:jc w:val="both"/>
              <w:rPr>
                <w:rFonts w:ascii="Times New Roman" w:hAnsi="Times New Roman"/>
                <w:sz w:val="22"/>
                <w:szCs w:val="22"/>
              </w:rPr>
            </w:pPr>
          </w:p>
          <w:p w14:paraId="7338200E" w14:textId="7831DA08" w:rsidR="008A33A7" w:rsidRPr="008A33A7" w:rsidRDefault="008A33A7"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8A33A7">
              <w:rPr>
                <w:rFonts w:ascii="Times New Roman" w:hAnsi="Times New Roman"/>
                <w:sz w:val="22"/>
                <w:szCs w:val="22"/>
              </w:rPr>
              <w:t xml:space="preserve">ismaz 1 (viens) </w:t>
            </w:r>
            <w:r w:rsidRPr="008A33A7">
              <w:rPr>
                <w:rFonts w:ascii="Times New Roman" w:hAnsi="Times New Roman"/>
                <w:b/>
                <w:bCs/>
                <w:sz w:val="22"/>
                <w:szCs w:val="22"/>
              </w:rPr>
              <w:t>testēšanas vadītājs</w:t>
            </w:r>
            <w:r w:rsidRPr="008A33A7">
              <w:rPr>
                <w:rFonts w:ascii="Times New Roman" w:hAnsi="Times New Roman"/>
                <w:sz w:val="22"/>
                <w:szCs w:val="22"/>
              </w:rPr>
              <w:t>, kuram ir:</w:t>
            </w:r>
          </w:p>
          <w:p w14:paraId="0B7E77FA" w14:textId="7F6366D8" w:rsidR="008A33A7" w:rsidRPr="008A33A7" w:rsidRDefault="008A33A7" w:rsidP="00CB7845">
            <w:pPr>
              <w:pStyle w:val="ListParagraph"/>
              <w:widowControl w:val="0"/>
              <w:numPr>
                <w:ilvl w:val="0"/>
                <w:numId w:val="36"/>
              </w:numPr>
              <w:suppressAutoHyphens/>
              <w:autoSpaceDN w:val="0"/>
              <w:ind w:left="1332" w:hanging="425"/>
              <w:textAlignment w:val="baseline"/>
              <w:rPr>
                <w:sz w:val="22"/>
                <w:szCs w:val="22"/>
              </w:rPr>
            </w:pPr>
            <w:r w:rsidRPr="008A33A7">
              <w:rPr>
                <w:sz w:val="22"/>
                <w:szCs w:val="22"/>
              </w:rPr>
              <w:t xml:space="preserve">augstākā izglītība </w:t>
            </w:r>
            <w:r w:rsidR="00A72C8E" w:rsidRPr="008A33A7">
              <w:rPr>
                <w:sz w:val="22"/>
                <w:szCs w:val="22"/>
              </w:rPr>
              <w:t>(</w:t>
            </w:r>
            <w:r w:rsidR="00A72C8E" w:rsidRPr="00312AE4">
              <w:rPr>
                <w:sz w:val="22"/>
                <w:szCs w:val="22"/>
              </w:rPr>
              <w:t>izņemot pirmā līmeņa profesionālo augstāko jeb koledžas izglītību</w:t>
            </w:r>
            <w:r w:rsidR="00A72C8E">
              <w:rPr>
                <w:sz w:val="22"/>
                <w:szCs w:val="22"/>
              </w:rPr>
              <w:t>, ja izglītība iegūta Latvijā</w:t>
            </w:r>
            <w:r w:rsidR="00A72C8E" w:rsidRPr="008A33A7">
              <w:rPr>
                <w:sz w:val="22"/>
                <w:szCs w:val="22"/>
              </w:rPr>
              <w:t>)</w:t>
            </w:r>
            <w:r w:rsidR="00A72C8E">
              <w:rPr>
                <w:sz w:val="22"/>
                <w:szCs w:val="22"/>
              </w:rPr>
              <w:t xml:space="preserve"> </w:t>
            </w:r>
            <w:r w:rsidR="00323879">
              <w:rPr>
                <w:sz w:val="22"/>
                <w:szCs w:val="22"/>
              </w:rPr>
              <w:t xml:space="preserve">informācijas un komunikāciju </w:t>
            </w:r>
            <w:r w:rsidR="00323879">
              <w:rPr>
                <w:sz w:val="22"/>
                <w:szCs w:val="22"/>
              </w:rPr>
              <w:lastRenderedPageBreak/>
              <w:t>tehnoloģiju</w:t>
            </w:r>
            <w:r w:rsidRPr="008A33A7">
              <w:rPr>
                <w:sz w:val="22"/>
                <w:szCs w:val="22"/>
              </w:rPr>
              <w:t xml:space="preserve"> jomā  un starptautiski atzīts sertifikāts testēšanas vadībā ((ISTQB Advanced Level) vai līdzvērtīgs);</w:t>
            </w:r>
          </w:p>
          <w:p w14:paraId="0EE5C99D" w14:textId="4A3F782E" w:rsidR="008A33A7" w:rsidRPr="00832B5F" w:rsidRDefault="008A33A7" w:rsidP="00CB7845">
            <w:pPr>
              <w:pStyle w:val="ListParagraph"/>
              <w:widowControl w:val="0"/>
              <w:numPr>
                <w:ilvl w:val="0"/>
                <w:numId w:val="36"/>
              </w:numPr>
              <w:suppressAutoHyphens/>
              <w:autoSpaceDN w:val="0"/>
              <w:ind w:left="1332" w:hanging="425"/>
              <w:textAlignment w:val="baseline"/>
            </w:pPr>
            <w:r w:rsidRPr="008A33A7">
              <w:rPr>
                <w:sz w:val="22"/>
                <w:szCs w:val="22"/>
              </w:rPr>
              <w:t>iepriekšējo</w:t>
            </w:r>
            <w:r w:rsidR="00CA0F54">
              <w:rPr>
                <w:sz w:val="22"/>
                <w:szCs w:val="22"/>
              </w:rPr>
              <w:t xml:space="preserve"> </w:t>
            </w:r>
            <w:r w:rsidRPr="008A33A7">
              <w:rPr>
                <w:sz w:val="22"/>
                <w:szCs w:val="22"/>
              </w:rPr>
              <w:t>3 (trīs) gadu laikā (no 202</w:t>
            </w:r>
            <w:r w:rsidR="00CA0F54">
              <w:rPr>
                <w:sz w:val="22"/>
                <w:szCs w:val="22"/>
              </w:rPr>
              <w:t>1</w:t>
            </w:r>
            <w:r w:rsidRPr="008A33A7">
              <w:rPr>
                <w:sz w:val="22"/>
                <w:szCs w:val="22"/>
              </w:rPr>
              <w:t xml:space="preserve">.gada līdz </w:t>
            </w:r>
            <w:r w:rsidR="00CA0F54">
              <w:rPr>
                <w:sz w:val="22"/>
                <w:szCs w:val="22"/>
              </w:rPr>
              <w:t>piedāvājuma</w:t>
            </w:r>
            <w:r w:rsidRPr="008A33A7">
              <w:rPr>
                <w:sz w:val="22"/>
                <w:szCs w:val="22"/>
              </w:rPr>
              <w:t xml:space="preserve"> iesniegšana</w:t>
            </w:r>
            <w:r w:rsidR="00CA0F54">
              <w:rPr>
                <w:sz w:val="22"/>
                <w:szCs w:val="22"/>
              </w:rPr>
              <w:t>s dienai</w:t>
            </w:r>
            <w:r w:rsidRPr="008A33A7">
              <w:rPr>
                <w:sz w:val="22"/>
                <w:szCs w:val="22"/>
              </w:rPr>
              <w:t xml:space="preserve">) pieredze testēšanas vadītāja lomā vismaz </w:t>
            </w:r>
            <w:r w:rsidR="00A86562">
              <w:rPr>
                <w:sz w:val="22"/>
                <w:szCs w:val="22"/>
              </w:rPr>
              <w:t>2</w:t>
            </w:r>
            <w:r w:rsidRPr="008A33A7">
              <w:rPr>
                <w:sz w:val="22"/>
                <w:szCs w:val="22"/>
              </w:rPr>
              <w:t xml:space="preserve"> (</w:t>
            </w:r>
            <w:r w:rsidR="00A86562">
              <w:rPr>
                <w:sz w:val="22"/>
                <w:szCs w:val="22"/>
              </w:rPr>
              <w:t>divos</w:t>
            </w:r>
            <w:r w:rsidRPr="008A33A7">
              <w:rPr>
                <w:sz w:val="22"/>
                <w:szCs w:val="22"/>
              </w:rPr>
              <w:t xml:space="preserve">) </w:t>
            </w:r>
            <w:r w:rsidR="00CA0F54" w:rsidRPr="00035B18">
              <w:rPr>
                <w:sz w:val="22"/>
                <w:szCs w:val="22"/>
              </w:rPr>
              <w:t xml:space="preserve">dokumentu vadības sistēmu izstrādes un ieviešanas projektos vai to papildinājumu izstrādes un ieviešanas projektos ar nosacījumu, ka sistēmas vai papildinājumi ir ieviesti un </w:t>
            </w:r>
            <w:r w:rsidR="00CA0F54" w:rsidRPr="00544BB4">
              <w:rPr>
                <w:sz w:val="22"/>
                <w:szCs w:val="22"/>
              </w:rPr>
              <w:t>darbojas un katra projekta izmaksas ir vismaz 100 000 EUR (simts  tūkstoši eiro) bez PVN</w:t>
            </w:r>
            <w:r w:rsidRPr="008A33A7">
              <w:rPr>
                <w:sz w:val="22"/>
                <w:szCs w:val="22"/>
              </w:rPr>
              <w:t>.</w:t>
            </w:r>
          </w:p>
          <w:p w14:paraId="54BE5078" w14:textId="77777777" w:rsidR="00832B5F" w:rsidRDefault="00832B5F" w:rsidP="00832B5F">
            <w:pPr>
              <w:pStyle w:val="ListParagraph"/>
              <w:widowControl w:val="0"/>
              <w:suppressAutoHyphens/>
              <w:autoSpaceDN w:val="0"/>
              <w:ind w:left="1332"/>
              <w:textAlignment w:val="baseline"/>
              <w:rPr>
                <w:sz w:val="22"/>
                <w:szCs w:val="22"/>
              </w:rPr>
            </w:pPr>
          </w:p>
          <w:p w14:paraId="2421FF0F" w14:textId="1DF0484E" w:rsidR="00832B5F" w:rsidRPr="00832B5F" w:rsidRDefault="00832B5F"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832B5F">
              <w:rPr>
                <w:rFonts w:ascii="Times New Roman" w:hAnsi="Times New Roman"/>
                <w:sz w:val="22"/>
                <w:szCs w:val="22"/>
              </w:rPr>
              <w:t xml:space="preserve">ismaz 1 (viens) </w:t>
            </w:r>
            <w:r w:rsidRPr="00832B5F">
              <w:rPr>
                <w:rFonts w:ascii="Times New Roman" w:hAnsi="Times New Roman"/>
                <w:b/>
                <w:bCs/>
                <w:sz w:val="22"/>
                <w:szCs w:val="22"/>
              </w:rPr>
              <w:t>vadošais izstrādātājs</w:t>
            </w:r>
            <w:r w:rsidRPr="00832B5F">
              <w:rPr>
                <w:rFonts w:ascii="Times New Roman" w:hAnsi="Times New Roman"/>
                <w:sz w:val="22"/>
                <w:szCs w:val="22"/>
              </w:rPr>
              <w:t>, kuram ir:</w:t>
            </w:r>
          </w:p>
          <w:p w14:paraId="4742B8C4" w14:textId="377D8DA7" w:rsidR="00832B5F" w:rsidRDefault="00832B5F" w:rsidP="00CB7845">
            <w:pPr>
              <w:pStyle w:val="ListParagraph"/>
              <w:widowControl w:val="0"/>
              <w:numPr>
                <w:ilvl w:val="0"/>
                <w:numId w:val="37"/>
              </w:numPr>
              <w:suppressAutoHyphens/>
              <w:autoSpaceDN w:val="0"/>
              <w:ind w:left="1332" w:hanging="425"/>
              <w:textAlignment w:val="baseline"/>
              <w:rPr>
                <w:sz w:val="22"/>
                <w:szCs w:val="22"/>
              </w:rPr>
            </w:pPr>
            <w:r w:rsidRPr="00832B5F">
              <w:rPr>
                <w:sz w:val="22"/>
                <w:szCs w:val="22"/>
              </w:rPr>
              <w:t>augstākā izglītība (</w:t>
            </w:r>
            <w:r w:rsidR="00EA7E3F" w:rsidRPr="00312AE4">
              <w:rPr>
                <w:sz w:val="22"/>
                <w:szCs w:val="22"/>
              </w:rPr>
              <w:t>izņemot pirmā līmeņa profesionālo augstāko jeb koledžas izglītību</w:t>
            </w:r>
            <w:r w:rsidR="00EA7E3F">
              <w:rPr>
                <w:sz w:val="22"/>
                <w:szCs w:val="22"/>
              </w:rPr>
              <w:t>, ja izglītība iegūta Latvijā</w:t>
            </w:r>
            <w:r w:rsidRPr="00832B5F">
              <w:rPr>
                <w:sz w:val="22"/>
                <w:szCs w:val="22"/>
              </w:rPr>
              <w:t xml:space="preserve">) </w:t>
            </w:r>
            <w:r w:rsidR="00764977">
              <w:rPr>
                <w:sz w:val="22"/>
                <w:szCs w:val="22"/>
              </w:rPr>
              <w:t>informācijas un komunikāciju tehnoloģiju</w:t>
            </w:r>
            <w:r w:rsidR="00764977" w:rsidRPr="008A33A7">
              <w:rPr>
                <w:sz w:val="22"/>
                <w:szCs w:val="22"/>
              </w:rPr>
              <w:t xml:space="preserve"> </w:t>
            </w:r>
            <w:r w:rsidRPr="00832B5F">
              <w:rPr>
                <w:sz w:val="22"/>
                <w:szCs w:val="22"/>
              </w:rPr>
              <w:t>jomā un starptautiski atzīts sertifikāts Microsoft Certified Solutions Expert vai līdzvērtīgs*).</w:t>
            </w:r>
          </w:p>
          <w:p w14:paraId="501C8545" w14:textId="73DED926" w:rsidR="00FB6CFD" w:rsidRPr="00ED25FF" w:rsidRDefault="00FB6CFD" w:rsidP="00FB6CFD">
            <w:pPr>
              <w:pStyle w:val="ListParagraph"/>
              <w:widowControl w:val="0"/>
              <w:suppressAutoHyphens/>
              <w:autoSpaceDN w:val="0"/>
              <w:ind w:left="1332"/>
              <w:textAlignment w:val="baseline"/>
              <w:rPr>
                <w:sz w:val="20"/>
              </w:rPr>
            </w:pPr>
            <w:r w:rsidRPr="00ED25FF">
              <w:rPr>
                <w:i/>
                <w:iCs/>
                <w:sz w:val="20"/>
              </w:rPr>
              <w:t>*Pretendents tiesīgs piedāvāt līdzvērtīgu sertifikāciju tajās  tehnoloģijās</w:t>
            </w:r>
            <w:r w:rsidR="00375DA4">
              <w:rPr>
                <w:i/>
                <w:iCs/>
                <w:sz w:val="20"/>
              </w:rPr>
              <w:t>,</w:t>
            </w:r>
            <w:r w:rsidRPr="00ED25FF">
              <w:rPr>
                <w:i/>
                <w:iCs/>
                <w:sz w:val="20"/>
              </w:rPr>
              <w:t xml:space="preserve"> uz kurām ti</w:t>
            </w:r>
            <w:r w:rsidR="0052691A" w:rsidRPr="00ED25FF">
              <w:rPr>
                <w:i/>
                <w:iCs/>
                <w:sz w:val="20"/>
              </w:rPr>
              <w:t>ka</w:t>
            </w:r>
            <w:r w:rsidRPr="00ED25FF">
              <w:rPr>
                <w:i/>
                <w:iCs/>
                <w:sz w:val="20"/>
              </w:rPr>
              <w:t xml:space="preserve"> izstrādāta Pretendenta </w:t>
            </w:r>
            <w:r w:rsidR="0052691A" w:rsidRPr="00ED25FF">
              <w:rPr>
                <w:i/>
                <w:iCs/>
                <w:sz w:val="20"/>
              </w:rPr>
              <w:t>pieredz</w:t>
            </w:r>
            <w:r w:rsidR="00AA5613" w:rsidRPr="00ED25FF">
              <w:rPr>
                <w:i/>
                <w:iCs/>
                <w:sz w:val="20"/>
              </w:rPr>
              <w:t>es sarakstā</w:t>
            </w:r>
            <w:r w:rsidR="0052691A" w:rsidRPr="00ED25FF">
              <w:rPr>
                <w:i/>
                <w:iCs/>
                <w:sz w:val="20"/>
              </w:rPr>
              <w:t xml:space="preserve"> norādītā </w:t>
            </w:r>
            <w:r w:rsidRPr="00ED25FF">
              <w:rPr>
                <w:i/>
                <w:iCs/>
                <w:sz w:val="20"/>
              </w:rPr>
              <w:t>dokumentu vadības sistēma.</w:t>
            </w:r>
          </w:p>
          <w:p w14:paraId="54FC46FD" w14:textId="4190EBA9" w:rsidR="00832B5F" w:rsidRDefault="00832B5F" w:rsidP="00CB7845">
            <w:pPr>
              <w:pStyle w:val="ListParagraph"/>
              <w:widowControl w:val="0"/>
              <w:numPr>
                <w:ilvl w:val="0"/>
                <w:numId w:val="37"/>
              </w:numPr>
              <w:suppressAutoHyphens/>
              <w:autoSpaceDN w:val="0"/>
              <w:ind w:left="1332" w:hanging="425"/>
              <w:textAlignment w:val="baseline"/>
              <w:rPr>
                <w:sz w:val="22"/>
                <w:szCs w:val="22"/>
              </w:rPr>
            </w:pPr>
            <w:r w:rsidRPr="00832B5F">
              <w:rPr>
                <w:sz w:val="22"/>
                <w:szCs w:val="22"/>
              </w:rPr>
              <w:t>iepriekšējo 3 (trīs) gadu laikā (no 202</w:t>
            </w:r>
            <w:r w:rsidR="00764977">
              <w:rPr>
                <w:sz w:val="22"/>
                <w:szCs w:val="22"/>
              </w:rPr>
              <w:t>1</w:t>
            </w:r>
            <w:r w:rsidRPr="00832B5F">
              <w:rPr>
                <w:sz w:val="22"/>
                <w:szCs w:val="22"/>
              </w:rPr>
              <w:t>.gad</w:t>
            </w:r>
            <w:r w:rsidR="00764977">
              <w:rPr>
                <w:sz w:val="22"/>
                <w:szCs w:val="22"/>
              </w:rPr>
              <w:t>a</w:t>
            </w:r>
            <w:r w:rsidRPr="00832B5F">
              <w:rPr>
                <w:sz w:val="22"/>
                <w:szCs w:val="22"/>
              </w:rPr>
              <w:t xml:space="preserve"> līdz piedāvājumu iesniegšanas dienai) ir pieredze kā vadošajam izstrādātajam </w:t>
            </w:r>
            <w:r w:rsidR="006F71DE">
              <w:rPr>
                <w:sz w:val="22"/>
                <w:szCs w:val="22"/>
              </w:rPr>
              <w:t xml:space="preserve">vismaz </w:t>
            </w:r>
            <w:r w:rsidR="00A86562">
              <w:rPr>
                <w:sz w:val="22"/>
                <w:szCs w:val="22"/>
              </w:rPr>
              <w:t>2</w:t>
            </w:r>
            <w:r w:rsidRPr="00832B5F">
              <w:rPr>
                <w:sz w:val="22"/>
                <w:szCs w:val="22"/>
              </w:rPr>
              <w:t xml:space="preserve"> (</w:t>
            </w:r>
            <w:r w:rsidR="00A86562">
              <w:rPr>
                <w:sz w:val="22"/>
                <w:szCs w:val="22"/>
              </w:rPr>
              <w:t>divos</w:t>
            </w:r>
            <w:r w:rsidRPr="00832B5F">
              <w:rPr>
                <w:sz w:val="22"/>
                <w:szCs w:val="22"/>
              </w:rPr>
              <w:t xml:space="preserve">) </w:t>
            </w:r>
            <w:r w:rsidR="00764977" w:rsidRPr="00035B18">
              <w:rPr>
                <w:sz w:val="22"/>
                <w:szCs w:val="22"/>
              </w:rPr>
              <w:t xml:space="preserve">dokumentu vadības sistēmu izstrādes un ieviešanas projektos vai to papildinājumu izstrādes un ieviešanas projektos ar nosacījumu, ka sistēmas vai papildinājumi ir ieviesti un </w:t>
            </w:r>
            <w:r w:rsidR="00764977" w:rsidRPr="00544BB4">
              <w:rPr>
                <w:sz w:val="22"/>
                <w:szCs w:val="22"/>
              </w:rPr>
              <w:t>darbojas un katra projekta izmaksas ir vismaz 100 000 EUR (simts  tūkstoši eiro) bez PVN</w:t>
            </w:r>
            <w:r w:rsidR="00764977" w:rsidRPr="008A33A7">
              <w:rPr>
                <w:sz w:val="22"/>
                <w:szCs w:val="22"/>
              </w:rPr>
              <w:t>.</w:t>
            </w:r>
          </w:p>
          <w:p w14:paraId="3B52CD25" w14:textId="77777777" w:rsidR="000700C8" w:rsidRDefault="000700C8" w:rsidP="000700C8">
            <w:pPr>
              <w:pStyle w:val="ListParagraph"/>
              <w:widowControl w:val="0"/>
              <w:suppressAutoHyphens/>
              <w:autoSpaceDN w:val="0"/>
              <w:ind w:left="1332"/>
              <w:textAlignment w:val="baseline"/>
            </w:pPr>
          </w:p>
          <w:p w14:paraId="7294D117" w14:textId="02320022" w:rsidR="000700C8" w:rsidRPr="000700C8" w:rsidRDefault="000700C8" w:rsidP="00CB7845">
            <w:pPr>
              <w:pStyle w:val="BodyText"/>
              <w:widowControl/>
              <w:numPr>
                <w:ilvl w:val="0"/>
                <w:numId w:val="33"/>
              </w:numPr>
              <w:spacing w:after="0"/>
              <w:ind w:left="910" w:hanging="284"/>
              <w:jc w:val="both"/>
              <w:rPr>
                <w:rFonts w:ascii="Times New Roman" w:hAnsi="Times New Roman"/>
                <w:sz w:val="22"/>
                <w:szCs w:val="22"/>
              </w:rPr>
            </w:pPr>
            <w:r>
              <w:rPr>
                <w:rFonts w:ascii="Times New Roman" w:hAnsi="Times New Roman"/>
                <w:sz w:val="22"/>
                <w:szCs w:val="22"/>
              </w:rPr>
              <w:t>v</w:t>
            </w:r>
            <w:r w:rsidRPr="000700C8">
              <w:rPr>
                <w:rFonts w:ascii="Times New Roman" w:hAnsi="Times New Roman"/>
                <w:sz w:val="22"/>
                <w:szCs w:val="22"/>
              </w:rPr>
              <w:t xml:space="preserve">ismaz 1 (viens) </w:t>
            </w:r>
            <w:r w:rsidRPr="000700C8">
              <w:rPr>
                <w:rFonts w:ascii="Times New Roman" w:hAnsi="Times New Roman"/>
                <w:b/>
                <w:bCs/>
                <w:sz w:val="22"/>
                <w:szCs w:val="22"/>
              </w:rPr>
              <w:t>izstrādātājs</w:t>
            </w:r>
            <w:r w:rsidRPr="000700C8">
              <w:rPr>
                <w:rFonts w:ascii="Times New Roman" w:hAnsi="Times New Roman"/>
                <w:sz w:val="22"/>
                <w:szCs w:val="22"/>
              </w:rPr>
              <w:t>, kuram ir:</w:t>
            </w:r>
          </w:p>
          <w:p w14:paraId="181904AB" w14:textId="56C6EB2D" w:rsidR="000700C8" w:rsidRDefault="000700C8" w:rsidP="00CB7845">
            <w:pPr>
              <w:pStyle w:val="ListParagraph"/>
              <w:widowControl w:val="0"/>
              <w:numPr>
                <w:ilvl w:val="0"/>
                <w:numId w:val="38"/>
              </w:numPr>
              <w:suppressAutoHyphens/>
              <w:autoSpaceDN w:val="0"/>
              <w:ind w:left="1332" w:hanging="425"/>
              <w:textAlignment w:val="baseline"/>
              <w:rPr>
                <w:sz w:val="22"/>
                <w:szCs w:val="22"/>
              </w:rPr>
            </w:pPr>
            <w:r w:rsidRPr="000700C8">
              <w:rPr>
                <w:sz w:val="22"/>
                <w:szCs w:val="22"/>
              </w:rPr>
              <w:t>augstākā izglītība (</w:t>
            </w:r>
            <w:r w:rsidR="00EA7E3F" w:rsidRPr="00312AE4">
              <w:rPr>
                <w:sz w:val="22"/>
                <w:szCs w:val="22"/>
              </w:rPr>
              <w:t>izņemot pirmā līmeņa profesionālo augstāko jeb koledžas izglītību</w:t>
            </w:r>
            <w:r w:rsidR="00EA7E3F">
              <w:rPr>
                <w:sz w:val="22"/>
                <w:szCs w:val="22"/>
              </w:rPr>
              <w:t>, ja izglītība iegūta Latvijā</w:t>
            </w:r>
            <w:r w:rsidRPr="000700C8">
              <w:rPr>
                <w:sz w:val="22"/>
                <w:szCs w:val="22"/>
              </w:rPr>
              <w:t xml:space="preserve">) </w:t>
            </w:r>
            <w:r>
              <w:rPr>
                <w:sz w:val="22"/>
                <w:szCs w:val="22"/>
              </w:rPr>
              <w:t xml:space="preserve">informācijas un komunikāciju </w:t>
            </w:r>
            <w:r>
              <w:rPr>
                <w:sz w:val="22"/>
                <w:szCs w:val="22"/>
              </w:rPr>
              <w:lastRenderedPageBreak/>
              <w:t>tehnoloģiju</w:t>
            </w:r>
            <w:r w:rsidRPr="008A33A7">
              <w:rPr>
                <w:sz w:val="22"/>
                <w:szCs w:val="22"/>
              </w:rPr>
              <w:t xml:space="preserve"> </w:t>
            </w:r>
            <w:r w:rsidRPr="000700C8">
              <w:rPr>
                <w:sz w:val="22"/>
                <w:szCs w:val="22"/>
              </w:rPr>
              <w:t>jomā un starptautiski atzīts sertifikāts Microsoft Certified Solutions Developer vai līdzvērtīgs*)</w:t>
            </w:r>
            <w:r w:rsidR="001E4D34">
              <w:rPr>
                <w:sz w:val="22"/>
                <w:szCs w:val="22"/>
              </w:rPr>
              <w:t>;</w:t>
            </w:r>
          </w:p>
          <w:p w14:paraId="52265897" w14:textId="44C491AF" w:rsidR="000700C8" w:rsidRPr="00ED25FF" w:rsidRDefault="000700C8" w:rsidP="00ED25FF">
            <w:pPr>
              <w:pStyle w:val="ListParagraph"/>
              <w:widowControl w:val="0"/>
              <w:suppressAutoHyphens/>
              <w:autoSpaceDN w:val="0"/>
              <w:ind w:left="1332"/>
              <w:textAlignment w:val="baseline"/>
              <w:rPr>
                <w:i/>
                <w:iCs/>
                <w:sz w:val="20"/>
              </w:rPr>
            </w:pPr>
            <w:r w:rsidRPr="00ED25FF">
              <w:rPr>
                <w:i/>
                <w:iCs/>
                <w:sz w:val="20"/>
              </w:rPr>
              <w:t>*Pretendents tiesīgs piedāvāt līdzvērtīgu sertifikāciju tajās  tehnoloģijās</w:t>
            </w:r>
            <w:r w:rsidR="00375DA4">
              <w:rPr>
                <w:i/>
                <w:iCs/>
                <w:sz w:val="20"/>
              </w:rPr>
              <w:t>,</w:t>
            </w:r>
            <w:r w:rsidRPr="00ED25FF">
              <w:rPr>
                <w:i/>
                <w:iCs/>
                <w:sz w:val="20"/>
              </w:rPr>
              <w:t xml:space="preserve"> uz kurām tik</w:t>
            </w:r>
            <w:r w:rsidR="002C0327" w:rsidRPr="00ED25FF">
              <w:rPr>
                <w:i/>
                <w:iCs/>
                <w:sz w:val="20"/>
              </w:rPr>
              <w:t>a</w:t>
            </w:r>
            <w:r w:rsidRPr="00ED25FF">
              <w:rPr>
                <w:i/>
                <w:iCs/>
                <w:sz w:val="20"/>
              </w:rPr>
              <w:t xml:space="preserve"> izstrādāta Pretendenta </w:t>
            </w:r>
            <w:r w:rsidR="00AA5613" w:rsidRPr="00ED25FF">
              <w:rPr>
                <w:i/>
                <w:iCs/>
                <w:sz w:val="20"/>
              </w:rPr>
              <w:t xml:space="preserve">pieredzes sarakstā norādītā </w:t>
            </w:r>
            <w:r w:rsidRPr="00ED25FF">
              <w:rPr>
                <w:i/>
                <w:iCs/>
                <w:sz w:val="20"/>
              </w:rPr>
              <w:t>dokumentu vadības sistēma.</w:t>
            </w:r>
          </w:p>
          <w:p w14:paraId="0E9F5465" w14:textId="157A3F3B" w:rsidR="000700C8" w:rsidRPr="002C0327" w:rsidRDefault="000700C8" w:rsidP="00CB7845">
            <w:pPr>
              <w:pStyle w:val="ListParagraph"/>
              <w:widowControl w:val="0"/>
              <w:numPr>
                <w:ilvl w:val="0"/>
                <w:numId w:val="38"/>
              </w:numPr>
              <w:suppressAutoHyphens/>
              <w:autoSpaceDN w:val="0"/>
              <w:ind w:left="1332" w:hanging="425"/>
              <w:textAlignment w:val="baseline"/>
              <w:rPr>
                <w:rStyle w:val="Hyperlink2"/>
                <w:sz w:val="22"/>
                <w:szCs w:val="22"/>
              </w:rPr>
            </w:pPr>
            <w:r w:rsidRPr="000700C8">
              <w:rPr>
                <w:sz w:val="22"/>
                <w:szCs w:val="22"/>
              </w:rPr>
              <w:t>iepriekšējo 3 (trīs) gadu laikā (no  202</w:t>
            </w:r>
            <w:r w:rsidR="002C0327">
              <w:rPr>
                <w:sz w:val="22"/>
                <w:szCs w:val="22"/>
              </w:rPr>
              <w:t>1</w:t>
            </w:r>
            <w:r w:rsidRPr="000700C8">
              <w:rPr>
                <w:sz w:val="22"/>
                <w:szCs w:val="22"/>
              </w:rPr>
              <w:t xml:space="preserve">.gada līdz piedāvājumu iesniegšanas dienai) ir pieredze kā izstrādātājam </w:t>
            </w:r>
            <w:r w:rsidR="006F71DE">
              <w:rPr>
                <w:sz w:val="22"/>
                <w:szCs w:val="22"/>
              </w:rPr>
              <w:t xml:space="preserve">vismaz </w:t>
            </w:r>
            <w:r w:rsidR="00A86562">
              <w:rPr>
                <w:sz w:val="22"/>
                <w:szCs w:val="22"/>
              </w:rPr>
              <w:t>2</w:t>
            </w:r>
            <w:r w:rsidRPr="000700C8">
              <w:rPr>
                <w:sz w:val="22"/>
                <w:szCs w:val="22"/>
              </w:rPr>
              <w:t xml:space="preserve"> (</w:t>
            </w:r>
            <w:r w:rsidR="00A86562">
              <w:rPr>
                <w:sz w:val="22"/>
                <w:szCs w:val="22"/>
              </w:rPr>
              <w:t>divos</w:t>
            </w:r>
            <w:r w:rsidRPr="000700C8">
              <w:rPr>
                <w:sz w:val="22"/>
                <w:szCs w:val="22"/>
              </w:rPr>
              <w:t xml:space="preserve">) </w:t>
            </w:r>
            <w:r w:rsidR="002C0327" w:rsidRPr="00035B18">
              <w:rPr>
                <w:sz w:val="22"/>
                <w:szCs w:val="22"/>
              </w:rPr>
              <w:t xml:space="preserve">dokumentu vadības sistēmu izstrādes un ieviešanas projektos vai to papildinājumu izstrādes un ieviešanas projektos ar nosacījumu, ka sistēmas vai papildinājumi ir ieviesti un </w:t>
            </w:r>
            <w:r w:rsidR="002C0327" w:rsidRPr="00544BB4">
              <w:rPr>
                <w:sz w:val="22"/>
                <w:szCs w:val="22"/>
              </w:rPr>
              <w:t>darbojas un katra projekta izmaksas ir vismaz 100 000 EUR (simts  tūkstoši eiro) bez PVN</w:t>
            </w:r>
            <w:r w:rsidR="002C0327">
              <w:rPr>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0622D" w14:textId="4415BDF1" w:rsidR="00EA4DCB" w:rsidRPr="0025052E" w:rsidRDefault="00EA4DCB" w:rsidP="00CB7845">
            <w:pPr>
              <w:pStyle w:val="ListParagraph"/>
              <w:widowControl w:val="0"/>
              <w:numPr>
                <w:ilvl w:val="3"/>
                <w:numId w:val="17"/>
              </w:numPr>
              <w:tabs>
                <w:tab w:val="left" w:pos="771"/>
              </w:tabs>
              <w:ind w:left="770"/>
              <w:rPr>
                <w:rStyle w:val="None"/>
                <w:iCs/>
                <w:sz w:val="22"/>
                <w:szCs w:val="22"/>
              </w:rPr>
            </w:pPr>
            <w:r w:rsidRPr="0025052E">
              <w:rPr>
                <w:rStyle w:val="None"/>
                <w:iCs/>
                <w:sz w:val="22"/>
                <w:szCs w:val="22"/>
              </w:rPr>
              <w:lastRenderedPageBreak/>
              <w:t>Pretendenta piedāvātā personāla saraksts saskaņā ar Konkursa nolikuma 5.pielikumā norādīto formu;</w:t>
            </w:r>
          </w:p>
          <w:p w14:paraId="2215142B" w14:textId="02AEC1EF" w:rsidR="00EA4DCB" w:rsidRPr="0025052E" w:rsidRDefault="00EA4DCB" w:rsidP="00CB7845">
            <w:pPr>
              <w:pStyle w:val="tabulai2"/>
              <w:widowControl w:val="0"/>
              <w:numPr>
                <w:ilvl w:val="3"/>
                <w:numId w:val="17"/>
              </w:numPr>
              <w:ind w:left="770"/>
              <w:rPr>
                <w:rFonts w:ascii="Times New Roman" w:hAnsi="Times New Roman" w:cs="Times New Roman"/>
                <w:sz w:val="22"/>
                <w:szCs w:val="22"/>
              </w:rPr>
            </w:pPr>
            <w:r w:rsidRPr="0025052E">
              <w:rPr>
                <w:rFonts w:ascii="Times New Roman" w:eastAsia="Times New Roman" w:hAnsi="Times New Roman" w:cs="Times New Roman"/>
                <w:sz w:val="22"/>
                <w:szCs w:val="22"/>
              </w:rPr>
              <w:t xml:space="preserve">Jāiesniedz </w:t>
            </w:r>
            <w:r w:rsidRPr="00C83EB5">
              <w:rPr>
                <w:rFonts w:ascii="Times New Roman" w:eastAsia="Times New Roman" w:hAnsi="Times New Roman" w:cs="Times New Roman"/>
                <w:sz w:val="22"/>
                <w:szCs w:val="22"/>
              </w:rPr>
              <w:t xml:space="preserve">attiecīgo speciālistu </w:t>
            </w:r>
            <w:r w:rsidR="008F6713" w:rsidRPr="00C83EB5">
              <w:rPr>
                <w:rFonts w:ascii="Times New Roman" w:eastAsia="Times New Roman" w:hAnsi="Times New Roman" w:cs="Times New Roman"/>
                <w:sz w:val="22"/>
                <w:szCs w:val="22"/>
              </w:rPr>
              <w:t xml:space="preserve">izglītību apliecinoša dokumenta (sertifikāts, apliecība u.c.) </w:t>
            </w:r>
            <w:r w:rsidRPr="00C83EB5">
              <w:rPr>
                <w:rFonts w:ascii="Times New Roman" w:eastAsia="Times New Roman" w:hAnsi="Times New Roman" w:cs="Times New Roman"/>
                <w:sz w:val="22"/>
                <w:szCs w:val="22"/>
              </w:rPr>
              <w:t>kopija</w:t>
            </w:r>
            <w:r w:rsidRPr="0025052E">
              <w:rPr>
                <w:rFonts w:ascii="Times New Roman" w:eastAsia="Times New Roman" w:hAnsi="Times New Roman" w:cs="Times New Roman"/>
                <w:sz w:val="22"/>
                <w:szCs w:val="22"/>
              </w:rPr>
              <w:t>;</w:t>
            </w:r>
          </w:p>
          <w:p w14:paraId="1C9E4946" w14:textId="77777777" w:rsidR="00EA4DCB" w:rsidRPr="00DA3216" w:rsidRDefault="00EA4DCB" w:rsidP="00CB7845">
            <w:pPr>
              <w:pStyle w:val="ListParagraph"/>
              <w:widowControl w:val="0"/>
              <w:numPr>
                <w:ilvl w:val="3"/>
                <w:numId w:val="17"/>
              </w:numPr>
              <w:ind w:left="770" w:hanging="709"/>
              <w:rPr>
                <w:iCs/>
                <w:sz w:val="22"/>
                <w:szCs w:val="22"/>
              </w:rPr>
            </w:pPr>
            <w:r w:rsidRPr="0025052E">
              <w:rPr>
                <w:sz w:val="22"/>
                <w:szCs w:val="22"/>
              </w:rPr>
              <w:t xml:space="preserve">Ja pretendents piesaista ārvalstīs </w:t>
            </w:r>
            <w:r w:rsidRPr="0025052E">
              <w:rPr>
                <w:sz w:val="22"/>
                <w:szCs w:val="22"/>
              </w:rPr>
              <w:lastRenderedPageBreak/>
              <w:t xml:space="preserve">sertificētu speciālistu, tad pretendents pievieno šī speciālista </w:t>
            </w:r>
            <w:r w:rsidR="008F6713" w:rsidRPr="0025052E">
              <w:rPr>
                <w:rFonts w:eastAsia="Times New Roman"/>
                <w:sz w:val="22"/>
                <w:szCs w:val="22"/>
              </w:rPr>
              <w:t xml:space="preserve">izglītību apliecinoša dokumenta (sertifikāts, apliecība u.c.) </w:t>
            </w:r>
            <w:r w:rsidRPr="0025052E">
              <w:rPr>
                <w:sz w:val="22"/>
                <w:szCs w:val="22"/>
              </w:rPr>
              <w:t>kopiju</w:t>
            </w:r>
            <w:r w:rsidRPr="0025052E">
              <w:rPr>
                <w:rFonts w:eastAsia="Arial"/>
                <w:sz w:val="22"/>
                <w:szCs w:val="22"/>
              </w:rPr>
              <w:t>, kas apliecina minētā speciālista kompetenci (</w:t>
            </w:r>
            <w:r w:rsidRPr="0025052E">
              <w:rPr>
                <w:sz w:val="22"/>
                <w:szCs w:val="22"/>
              </w:rPr>
              <w:t>ar tulkojumu latviešu valodā).</w:t>
            </w:r>
          </w:p>
          <w:p w14:paraId="1175693B" w14:textId="6B62D97D" w:rsidR="00DA3216" w:rsidRPr="00DA3216" w:rsidRDefault="00DA3216" w:rsidP="00CB7845">
            <w:pPr>
              <w:pStyle w:val="ListParagraph"/>
              <w:widowControl w:val="0"/>
              <w:numPr>
                <w:ilvl w:val="3"/>
                <w:numId w:val="17"/>
              </w:numPr>
              <w:ind w:left="770" w:hanging="709"/>
              <w:rPr>
                <w:rStyle w:val="None"/>
                <w:iCs/>
                <w:sz w:val="22"/>
                <w:szCs w:val="22"/>
              </w:rPr>
            </w:pPr>
            <w:r w:rsidRPr="00DA3216">
              <w:rPr>
                <w:sz w:val="22"/>
                <w:szCs w:val="22"/>
              </w:rPr>
              <w:t xml:space="preserve">Ja personai piešķirts grāds vai profesionālā kvalifikācija, kas Latvijā iegūta pēc studiju programmas pabeigšanas, kuru uzsāka īstenot pirms Augstskolu likumā noteiktā grādu un profesionālo kvalifikāciju tiesiskā regulējuma spēkā stāšanās 2000. gada 26. decembrī (turpmāk – iepriekš iegūtā augstākā izglītība), tad, ja attiecināms, iepriekš iegūtās augstākās izglītības apliecinoša dokumenta kopijai pretendents pievieno Akadēmiskās informācijas centra lēmuma kopiju par iepriekš iegūtās augstākās izglītības pielīdzināšanu </w:t>
            </w:r>
            <w:hyperlink r:id="rId18" w:tgtFrame="_blank" w:history="1">
              <w:r w:rsidRPr="00DA3216">
                <w:rPr>
                  <w:sz w:val="22"/>
                  <w:szCs w:val="22"/>
                </w:rPr>
                <w:t>Augstskolu likumā</w:t>
              </w:r>
            </w:hyperlink>
            <w:r w:rsidRPr="00DA3216">
              <w:rPr>
                <w:sz w:val="22"/>
                <w:szCs w:val="22"/>
              </w:rPr>
              <w:t xml:space="preserve"> noteiktajiem grādiem un profesionālajām</w:t>
            </w:r>
            <w:r w:rsidRPr="00DA3216">
              <w:rPr>
                <w:color w:val="000000"/>
                <w:sz w:val="22"/>
                <w:szCs w:val="22"/>
              </w:rPr>
              <w:t xml:space="preserve"> kvalifikācijām.  Iepirkuma komisija  Akadēmiskās informācijas  centra lēmumu pieprasīs iesniegt gadījumā, ja pretendentam tiks piešķirtas iespējamās līguma slēgšanas tiesības. </w:t>
            </w:r>
            <w:r w:rsidRPr="00DA3216">
              <w:rPr>
                <w:sz w:val="22"/>
                <w:szCs w:val="22"/>
              </w:rPr>
              <w:t>Gadījumā, ja piedāvājuma iesniegšanas brīdī Pretendenta</w:t>
            </w:r>
            <w:r w:rsidR="00002B04">
              <w:rPr>
                <w:sz w:val="22"/>
                <w:szCs w:val="22"/>
              </w:rPr>
              <w:t xml:space="preserve"> piedāvātā speciālista</w:t>
            </w:r>
            <w:r w:rsidRPr="00DA3216">
              <w:rPr>
                <w:sz w:val="22"/>
                <w:szCs w:val="22"/>
              </w:rPr>
              <w:t xml:space="preserve"> rīcībā jau ir Akadēmiskās informācijas centra lēmums par izglītības pielīdzināšanu, tas minēto lēmumu var pievienot piedāvājuma dokumentiem.</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1E3FDF6C" w:rsidR="00016602" w:rsidRPr="0025052E" w:rsidRDefault="00016602" w:rsidP="00CB7845">
            <w:pPr>
              <w:pStyle w:val="BodyText"/>
              <w:widowControl/>
              <w:numPr>
                <w:ilvl w:val="2"/>
                <w:numId w:val="17"/>
              </w:numPr>
              <w:spacing w:after="0"/>
              <w:ind w:left="629" w:hanging="567"/>
              <w:jc w:val="both"/>
              <w:rPr>
                <w:rFonts w:ascii="Times New Roman" w:hAnsi="Times New Roman"/>
                <w:sz w:val="22"/>
                <w:szCs w:val="22"/>
              </w:rPr>
            </w:pPr>
            <w:r w:rsidRPr="0025052E">
              <w:rPr>
                <w:rStyle w:val="Hyperlink2"/>
                <w:rFonts w:ascii="Times New Roman" w:hAnsi="Times New Roman"/>
                <w:kern w:val="24"/>
                <w:sz w:val="22"/>
                <w:szCs w:val="22"/>
              </w:rPr>
              <w:lastRenderedPageBreak/>
              <w:t>Pretendents var balstīties uz trešo personu iespējām, lai izpildītu prasības attiecībā uz Pretendenta saimniecisko stāvokli, te</w:t>
            </w:r>
            <w:r w:rsidR="00F07D9B" w:rsidRPr="0025052E">
              <w:rPr>
                <w:rStyle w:val="Hyperlink2"/>
                <w:rFonts w:ascii="Times New Roman" w:hAnsi="Times New Roman"/>
                <w:kern w:val="24"/>
                <w:sz w:val="22"/>
                <w:szCs w:val="22"/>
              </w:rPr>
              <w:t>hniskām un profesionālām spējām</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25052E" w:rsidRDefault="0083162D" w:rsidP="00CB7845">
            <w:pPr>
              <w:pStyle w:val="ListParagraph"/>
              <w:widowControl w:val="0"/>
              <w:numPr>
                <w:ilvl w:val="3"/>
                <w:numId w:val="17"/>
              </w:numPr>
              <w:tabs>
                <w:tab w:val="left" w:pos="771"/>
              </w:tabs>
              <w:ind w:left="771" w:hanging="771"/>
              <w:rPr>
                <w:rStyle w:val="Hyperlink2"/>
                <w:kern w:val="24"/>
                <w:sz w:val="22"/>
                <w:szCs w:val="22"/>
              </w:rPr>
            </w:pPr>
            <w:r w:rsidRPr="0025052E">
              <w:rPr>
                <w:rStyle w:val="None"/>
                <w:iCs/>
                <w:sz w:val="22"/>
                <w:szCs w:val="22"/>
              </w:rPr>
              <w:t>Personas, uz kuras spējām Pretendents balstās,</w:t>
            </w:r>
            <w:r w:rsidRPr="0025052E">
              <w:rPr>
                <w:rStyle w:val="Hyperlink2"/>
                <w:kern w:val="24"/>
                <w:sz w:val="22"/>
                <w:szCs w:val="22"/>
              </w:rPr>
              <w:t xml:space="preserve"> </w:t>
            </w:r>
            <w:r w:rsidR="00561F44" w:rsidRPr="0025052E">
              <w:rPr>
                <w:rStyle w:val="Hyperlink2"/>
                <w:kern w:val="24"/>
                <w:sz w:val="22"/>
                <w:szCs w:val="22"/>
              </w:rPr>
              <w:t>apliecinājumu saskaņā ar</w:t>
            </w:r>
            <w:r w:rsidR="00016602" w:rsidRPr="0025052E">
              <w:rPr>
                <w:rStyle w:val="Hyperlink2"/>
                <w:kern w:val="24"/>
                <w:sz w:val="22"/>
                <w:szCs w:val="22"/>
              </w:rPr>
              <w:t xml:space="preserve"> </w:t>
            </w:r>
            <w:r w:rsidR="00F86880" w:rsidRPr="0025052E">
              <w:rPr>
                <w:rStyle w:val="Hyperlink2"/>
                <w:kern w:val="24"/>
                <w:sz w:val="22"/>
                <w:szCs w:val="22"/>
              </w:rPr>
              <w:t>Konkursa nolikuma 7</w:t>
            </w:r>
            <w:r w:rsidR="00561F44" w:rsidRPr="0025052E">
              <w:rPr>
                <w:rStyle w:val="Hyperlink2"/>
                <w:kern w:val="24"/>
                <w:sz w:val="22"/>
                <w:szCs w:val="22"/>
              </w:rPr>
              <w:t xml:space="preserve">.pielikumu, </w:t>
            </w:r>
            <w:r w:rsidR="00016602" w:rsidRPr="0025052E">
              <w:rPr>
                <w:rStyle w:val="Hyperlink2"/>
                <w:kern w:val="24"/>
                <w:sz w:val="22"/>
                <w:szCs w:val="22"/>
              </w:rPr>
              <w:t>kas pierāda</w:t>
            </w:r>
            <w:r w:rsidR="00561F44" w:rsidRPr="0025052E">
              <w:rPr>
                <w:rStyle w:val="Hyperlink2"/>
                <w:kern w:val="24"/>
                <w:sz w:val="22"/>
                <w:szCs w:val="22"/>
              </w:rPr>
              <w:t xml:space="preserve">, </w:t>
            </w:r>
            <w:r w:rsidR="00016602" w:rsidRPr="0025052E">
              <w:rPr>
                <w:rStyle w:val="Hyperlink2"/>
                <w:kern w:val="24"/>
                <w:sz w:val="22"/>
                <w:szCs w:val="22"/>
              </w:rPr>
              <w:t xml:space="preserve">ka </w:t>
            </w:r>
            <w:r w:rsidRPr="0025052E">
              <w:rPr>
                <w:rStyle w:val="Hyperlink2"/>
                <w:kern w:val="24"/>
                <w:sz w:val="22"/>
                <w:szCs w:val="22"/>
              </w:rPr>
              <w:t>Pretendentam</w:t>
            </w:r>
            <w:r w:rsidR="00016602" w:rsidRPr="0025052E">
              <w:rPr>
                <w:rStyle w:val="Hyperlink2"/>
                <w:kern w:val="24"/>
                <w:sz w:val="22"/>
                <w:szCs w:val="22"/>
              </w:rPr>
              <w:t xml:space="preserve"> būs nepieciešamie resursi, uz kuriem </w:t>
            </w:r>
            <w:r w:rsidRPr="0025052E">
              <w:rPr>
                <w:rStyle w:val="Hyperlink2"/>
                <w:kern w:val="24"/>
                <w:sz w:val="22"/>
                <w:szCs w:val="22"/>
              </w:rPr>
              <w:t>Pretendents</w:t>
            </w:r>
            <w:r w:rsidR="00016602" w:rsidRPr="0025052E">
              <w:rPr>
                <w:rStyle w:val="Hyperlink2"/>
                <w:kern w:val="24"/>
                <w:sz w:val="22"/>
                <w:szCs w:val="22"/>
              </w:rPr>
              <w:t xml:space="preserve"> balstījies, iesniedzot </w:t>
            </w:r>
            <w:r w:rsidRPr="0025052E">
              <w:rPr>
                <w:rStyle w:val="Hyperlink2"/>
                <w:kern w:val="24"/>
                <w:sz w:val="22"/>
                <w:szCs w:val="22"/>
              </w:rPr>
              <w:t>piedāvājumu</w:t>
            </w:r>
            <w:r w:rsidR="00016602" w:rsidRPr="0025052E">
              <w:rPr>
                <w:rStyle w:val="Hyperlink2"/>
                <w:kern w:val="24"/>
                <w:sz w:val="22"/>
                <w:szCs w:val="22"/>
              </w:rPr>
              <w:t xml:space="preserve"> </w:t>
            </w:r>
            <w:r w:rsidR="00E6297D" w:rsidRPr="0025052E">
              <w:rPr>
                <w:rStyle w:val="Hyperlink2"/>
                <w:kern w:val="24"/>
                <w:sz w:val="22"/>
                <w:szCs w:val="22"/>
              </w:rPr>
              <w:t xml:space="preserve">un </w:t>
            </w:r>
            <w:r w:rsidR="00016602" w:rsidRPr="0025052E">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675D912A" w:rsidR="00017865" w:rsidRPr="0025052E" w:rsidRDefault="00271B18" w:rsidP="00CB7845">
            <w:pPr>
              <w:pStyle w:val="BodyText"/>
              <w:widowControl/>
              <w:numPr>
                <w:ilvl w:val="2"/>
                <w:numId w:val="17"/>
              </w:numPr>
              <w:spacing w:after="0"/>
              <w:ind w:left="629" w:hanging="567"/>
              <w:jc w:val="both"/>
              <w:rPr>
                <w:rFonts w:ascii="Times New Roman" w:hAnsi="Times New Roman"/>
                <w:kern w:val="24"/>
                <w:sz w:val="22"/>
                <w:szCs w:val="22"/>
              </w:rPr>
            </w:pPr>
            <w:r w:rsidRPr="0025052E">
              <w:rPr>
                <w:rStyle w:val="Hyperlink2"/>
                <w:rFonts w:ascii="Times New Roman" w:hAnsi="Times New Roman"/>
                <w:kern w:val="24"/>
                <w:sz w:val="22"/>
                <w:szCs w:val="22"/>
              </w:rPr>
              <w:t xml:space="preserve">Pretendentam jānorāda </w:t>
            </w:r>
            <w:r w:rsidR="00017865" w:rsidRPr="0025052E">
              <w:rPr>
                <w:rFonts w:ascii="Times New Roman" w:hAnsi="Times New Roman"/>
                <w:sz w:val="22"/>
                <w:szCs w:val="22"/>
              </w:rPr>
              <w:t>visi apakšuzņēmēji</w:t>
            </w:r>
            <w:r w:rsidR="00F72296" w:rsidRPr="0025052E">
              <w:rPr>
                <w:rFonts w:ascii="Times New Roman" w:hAnsi="Times New Roman"/>
                <w:sz w:val="22"/>
                <w:szCs w:val="22"/>
              </w:rPr>
              <w:t xml:space="preserve"> un apakšuzņēmēju</w:t>
            </w:r>
            <w:r w:rsidR="0034722A" w:rsidRPr="0025052E">
              <w:rPr>
                <w:rFonts w:ascii="Times New Roman" w:hAnsi="Times New Roman"/>
                <w:sz w:val="22"/>
                <w:szCs w:val="22"/>
              </w:rPr>
              <w:t xml:space="preserve"> apa</w:t>
            </w:r>
            <w:r w:rsidR="00F72296" w:rsidRPr="0025052E">
              <w:rPr>
                <w:rFonts w:ascii="Times New Roman" w:hAnsi="Times New Roman"/>
                <w:sz w:val="22"/>
                <w:szCs w:val="22"/>
              </w:rPr>
              <w:t>k</w:t>
            </w:r>
            <w:r w:rsidR="0034722A" w:rsidRPr="0025052E">
              <w:rPr>
                <w:rFonts w:ascii="Times New Roman" w:hAnsi="Times New Roman"/>
                <w:sz w:val="22"/>
                <w:szCs w:val="22"/>
              </w:rPr>
              <w:t>šuzņēmēji</w:t>
            </w:r>
            <w:r w:rsidR="00017865" w:rsidRPr="0025052E">
              <w:rPr>
                <w:rFonts w:ascii="Times New Roman" w:hAnsi="Times New Roman"/>
                <w:sz w:val="22"/>
                <w:szCs w:val="22"/>
              </w:rPr>
              <w:t xml:space="preserve">, kuru veicamo </w:t>
            </w:r>
            <w:r w:rsidR="006B6BD9" w:rsidRPr="0025052E">
              <w:rPr>
                <w:rFonts w:ascii="Times New Roman" w:hAnsi="Times New Roman"/>
                <w:sz w:val="22"/>
                <w:szCs w:val="22"/>
              </w:rPr>
              <w:t>piegāžu/pakalpojumu</w:t>
            </w:r>
            <w:r w:rsidR="00017865" w:rsidRPr="0025052E">
              <w:rPr>
                <w:rFonts w:ascii="Times New Roman" w:hAnsi="Times New Roman"/>
                <w:sz w:val="22"/>
                <w:szCs w:val="22"/>
              </w:rPr>
              <w:t xml:space="preserve"> vērtība ir </w:t>
            </w:r>
            <w:r w:rsidR="00102133" w:rsidRPr="002714F8">
              <w:rPr>
                <w:rFonts w:ascii="Times New Roman" w:hAnsi="Times New Roman"/>
                <w:sz w:val="22"/>
                <w:szCs w:val="22"/>
              </w:rPr>
              <w:t>10</w:t>
            </w:r>
            <w:r w:rsidR="00375DA4">
              <w:rPr>
                <w:rFonts w:ascii="Times New Roman" w:hAnsi="Times New Roman"/>
                <w:sz w:val="22"/>
                <w:szCs w:val="22"/>
              </w:rPr>
              <w:t> </w:t>
            </w:r>
            <w:r w:rsidR="00102133">
              <w:rPr>
                <w:rFonts w:ascii="Times New Roman" w:hAnsi="Times New Roman"/>
                <w:sz w:val="22"/>
                <w:szCs w:val="22"/>
              </w:rPr>
              <w:t>000</w:t>
            </w:r>
            <w:r w:rsidR="00375DA4">
              <w:rPr>
                <w:rFonts w:ascii="Times New Roman" w:hAnsi="Times New Roman"/>
                <w:sz w:val="22"/>
                <w:szCs w:val="22"/>
              </w:rPr>
              <w:t>,00</w:t>
            </w:r>
            <w:r w:rsidR="00102133">
              <w:rPr>
                <w:rFonts w:ascii="Times New Roman" w:hAnsi="Times New Roman"/>
                <w:sz w:val="22"/>
                <w:szCs w:val="22"/>
              </w:rPr>
              <w:t xml:space="preserve"> </w:t>
            </w:r>
            <w:r w:rsidR="00375DA4" w:rsidRPr="008E34CB">
              <w:rPr>
                <w:rFonts w:ascii="Times New Roman" w:hAnsi="Times New Roman"/>
                <w:i/>
                <w:iCs/>
                <w:sz w:val="22"/>
                <w:szCs w:val="22"/>
              </w:rPr>
              <w:t>eiro</w:t>
            </w:r>
            <w:r w:rsidR="00102133" w:rsidRPr="002714F8">
              <w:rPr>
                <w:rFonts w:ascii="Times New Roman" w:hAnsi="Times New Roman"/>
                <w:sz w:val="22"/>
                <w:szCs w:val="22"/>
              </w:rPr>
              <w:t xml:space="preserve"> vai lielāka no kopējās iepirkuma līguma vērtības, un katram šādam apakšuzņēmējam izpildei nododamo </w:t>
            </w:r>
            <w:r w:rsidR="00102133" w:rsidRPr="002E0BB6">
              <w:rPr>
                <w:rFonts w:ascii="Times New Roman" w:hAnsi="Times New Roman"/>
                <w:sz w:val="22"/>
                <w:szCs w:val="22"/>
              </w:rPr>
              <w:t>iepirkuma līguma daļas aprakstu</w:t>
            </w:r>
            <w:r w:rsidR="00017865" w:rsidRPr="0025052E">
              <w:rPr>
                <w:rFonts w:ascii="Times New Roman" w:hAnsi="Times New Roman"/>
                <w:sz w:val="22"/>
                <w:szCs w:val="22"/>
              </w:rPr>
              <w:t xml:space="preserve">. Apakšuzņēmēja sniedzamo pakalpojumu un/vai veicamo </w:t>
            </w:r>
            <w:r w:rsidR="006B6BD9" w:rsidRPr="0025052E">
              <w:rPr>
                <w:rFonts w:ascii="Times New Roman" w:hAnsi="Times New Roman"/>
                <w:sz w:val="22"/>
                <w:szCs w:val="22"/>
              </w:rPr>
              <w:t>piegādes</w:t>
            </w:r>
            <w:r w:rsidR="00017865" w:rsidRPr="0025052E">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25052E" w:rsidRDefault="002C36E1" w:rsidP="00CB7845">
            <w:pPr>
              <w:pStyle w:val="BodyText"/>
              <w:widowControl/>
              <w:numPr>
                <w:ilvl w:val="2"/>
                <w:numId w:val="17"/>
              </w:numPr>
              <w:spacing w:after="0"/>
              <w:ind w:left="629" w:hanging="567"/>
              <w:jc w:val="both"/>
              <w:rPr>
                <w:rStyle w:val="Hyperlink2"/>
                <w:rFonts w:ascii="Times New Roman" w:hAnsi="Times New Roman"/>
                <w:kern w:val="24"/>
                <w:sz w:val="22"/>
                <w:szCs w:val="22"/>
              </w:rPr>
            </w:pPr>
            <w:r w:rsidRPr="0025052E">
              <w:rPr>
                <w:rStyle w:val="Hyperlink2"/>
                <w:rFonts w:ascii="Times New Roman" w:hAnsi="Times New Roman"/>
                <w:kern w:val="24"/>
                <w:sz w:val="22"/>
                <w:szCs w:val="22"/>
              </w:rPr>
              <w:t xml:space="preserve">Apakšuzņēmēju sarakstā norāda arī </w:t>
            </w:r>
            <w:r w:rsidR="004D3429" w:rsidRPr="0025052E">
              <w:rPr>
                <w:rStyle w:val="Hyperlink2"/>
                <w:rFonts w:ascii="Times New Roman" w:hAnsi="Times New Roman"/>
                <w:kern w:val="24"/>
                <w:sz w:val="22"/>
                <w:szCs w:val="22"/>
              </w:rPr>
              <w:t xml:space="preserve">tās </w:t>
            </w:r>
            <w:r w:rsidR="004D3429" w:rsidRPr="001B1A9B">
              <w:rPr>
                <w:rStyle w:val="Hyperlink2"/>
                <w:rFonts w:ascii="Times New Roman" w:hAnsi="Times New Roman"/>
                <w:kern w:val="24"/>
                <w:sz w:val="22"/>
                <w:szCs w:val="22"/>
              </w:rPr>
              <w:t>personas</w:t>
            </w:r>
            <w:r w:rsidRPr="001B1A9B">
              <w:rPr>
                <w:rStyle w:val="Hyperlink2"/>
                <w:rFonts w:ascii="Times New Roman" w:hAnsi="Times New Roman"/>
                <w:kern w:val="24"/>
                <w:sz w:val="22"/>
                <w:szCs w:val="22"/>
              </w:rPr>
              <w:t xml:space="preserve">, uz kuru iespējām pretendents balstās, ja tas ir nepieciešams kvalifikācijas pierādīšanai vai iepirkuma līguma izpildei neatkarīgi no veicamo </w:t>
            </w:r>
            <w:r w:rsidR="006B6BD9" w:rsidRPr="001B1A9B">
              <w:rPr>
                <w:rFonts w:ascii="Times New Roman" w:hAnsi="Times New Roman"/>
                <w:sz w:val="22"/>
                <w:szCs w:val="22"/>
              </w:rPr>
              <w:t>piegāžu/pakalpojumu</w:t>
            </w:r>
            <w:r w:rsidRPr="001B1A9B">
              <w:rPr>
                <w:rStyle w:val="Hyperlink2"/>
                <w:rFonts w:ascii="Times New Roman" w:hAnsi="Times New Roman"/>
                <w:kern w:val="24"/>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3843CC4E" w:rsidR="00271B18" w:rsidRPr="0025052E" w:rsidRDefault="00271B18" w:rsidP="00CB7845">
            <w:pPr>
              <w:pStyle w:val="ListParagraph"/>
              <w:widowControl w:val="0"/>
              <w:numPr>
                <w:ilvl w:val="3"/>
                <w:numId w:val="18"/>
              </w:numPr>
              <w:tabs>
                <w:tab w:val="left" w:pos="771"/>
              </w:tabs>
              <w:ind w:left="770"/>
              <w:rPr>
                <w:rStyle w:val="Hyperlink2"/>
                <w:kern w:val="24"/>
                <w:sz w:val="22"/>
                <w:szCs w:val="22"/>
              </w:rPr>
            </w:pPr>
            <w:r w:rsidRPr="0025052E">
              <w:rPr>
                <w:rStyle w:val="Hyperlink2"/>
                <w:kern w:val="24"/>
                <w:sz w:val="22"/>
                <w:szCs w:val="22"/>
              </w:rPr>
              <w:t xml:space="preserve">Apakšuzņēmēju saraksts jāiesniedz saskaņā ar </w:t>
            </w:r>
            <w:r w:rsidR="00D87CBD" w:rsidRPr="0025052E">
              <w:rPr>
                <w:rStyle w:val="Hyperlink2"/>
                <w:kern w:val="24"/>
                <w:sz w:val="22"/>
                <w:szCs w:val="22"/>
              </w:rPr>
              <w:t>K</w:t>
            </w:r>
            <w:r w:rsidRPr="0025052E">
              <w:rPr>
                <w:rStyle w:val="Hyperlink2"/>
                <w:kern w:val="24"/>
                <w:sz w:val="22"/>
                <w:szCs w:val="22"/>
              </w:rPr>
              <w:t xml:space="preserve">onkursa nolikuma </w:t>
            </w:r>
            <w:r w:rsidR="003F6525" w:rsidRPr="0025052E">
              <w:rPr>
                <w:rStyle w:val="Hyperlink2"/>
                <w:kern w:val="24"/>
                <w:sz w:val="22"/>
                <w:szCs w:val="22"/>
              </w:rPr>
              <w:t>6</w:t>
            </w:r>
            <w:r w:rsidRPr="0025052E">
              <w:rPr>
                <w:rStyle w:val="Hyperlink2"/>
                <w:kern w:val="24"/>
                <w:sz w:val="22"/>
                <w:szCs w:val="22"/>
              </w:rPr>
              <w:t xml:space="preserve">.pielikumā norādīto veidni, norādot kādus </w:t>
            </w:r>
            <w:r w:rsidR="003F6525" w:rsidRPr="0025052E">
              <w:rPr>
                <w:rStyle w:val="Hyperlink2"/>
                <w:kern w:val="24"/>
                <w:sz w:val="22"/>
                <w:szCs w:val="22"/>
              </w:rPr>
              <w:t>pakalpojumus/</w:t>
            </w:r>
            <w:r w:rsidR="00375DA4">
              <w:rPr>
                <w:rStyle w:val="Hyperlink2"/>
                <w:kern w:val="24"/>
                <w:sz w:val="22"/>
                <w:szCs w:val="22"/>
              </w:rPr>
              <w:t xml:space="preserve"> </w:t>
            </w:r>
            <w:r w:rsidR="003F6525" w:rsidRPr="0025052E">
              <w:rPr>
                <w:rStyle w:val="Hyperlink2"/>
                <w:kern w:val="24"/>
                <w:sz w:val="22"/>
                <w:szCs w:val="22"/>
              </w:rPr>
              <w:t xml:space="preserve">piegādes </w:t>
            </w:r>
            <w:r w:rsidRPr="0025052E">
              <w:rPr>
                <w:rStyle w:val="Hyperlink2"/>
                <w:kern w:val="24"/>
                <w:sz w:val="22"/>
                <w:szCs w:val="22"/>
              </w:rPr>
              <w:t>katrs norādītais apakšuzņēmējs veiks.</w:t>
            </w:r>
          </w:p>
          <w:p w14:paraId="138950B7" w14:textId="60CE6288" w:rsidR="00271B18" w:rsidRPr="0025052E" w:rsidRDefault="00271B18" w:rsidP="00CB7845">
            <w:pPr>
              <w:pStyle w:val="ListParagraph"/>
              <w:widowControl w:val="0"/>
              <w:numPr>
                <w:ilvl w:val="3"/>
                <w:numId w:val="18"/>
              </w:numPr>
              <w:tabs>
                <w:tab w:val="left" w:pos="771"/>
              </w:tabs>
              <w:ind w:left="771" w:hanging="771"/>
              <w:rPr>
                <w:rStyle w:val="Hyperlink2"/>
                <w:kern w:val="24"/>
                <w:sz w:val="22"/>
                <w:szCs w:val="22"/>
              </w:rPr>
            </w:pPr>
            <w:r w:rsidRPr="0025052E">
              <w:rPr>
                <w:rStyle w:val="Hyperlink2"/>
                <w:kern w:val="24"/>
                <w:sz w:val="22"/>
                <w:szCs w:val="22"/>
              </w:rPr>
              <w:t>Apliecinājums saskaņ</w:t>
            </w:r>
            <w:r w:rsidR="00EE3D78" w:rsidRPr="0025052E">
              <w:rPr>
                <w:rStyle w:val="Hyperlink2"/>
                <w:kern w:val="24"/>
                <w:sz w:val="22"/>
                <w:szCs w:val="22"/>
              </w:rPr>
              <w:t xml:space="preserve">ā ar </w:t>
            </w:r>
            <w:r w:rsidR="002D7939" w:rsidRPr="0025052E">
              <w:rPr>
                <w:rStyle w:val="Hyperlink2"/>
                <w:kern w:val="24"/>
                <w:sz w:val="22"/>
                <w:szCs w:val="22"/>
              </w:rPr>
              <w:t>K</w:t>
            </w:r>
            <w:r w:rsidR="00EE3D78" w:rsidRPr="0025052E">
              <w:rPr>
                <w:rStyle w:val="Hyperlink2"/>
                <w:kern w:val="24"/>
                <w:sz w:val="22"/>
                <w:szCs w:val="22"/>
              </w:rPr>
              <w:t xml:space="preserve">onkursa nolikuma </w:t>
            </w:r>
            <w:r w:rsidR="003F6525" w:rsidRPr="0025052E">
              <w:rPr>
                <w:rStyle w:val="Hyperlink2"/>
                <w:kern w:val="24"/>
                <w:sz w:val="22"/>
                <w:szCs w:val="22"/>
              </w:rPr>
              <w:t>7</w:t>
            </w:r>
            <w:r w:rsidRPr="0025052E">
              <w:rPr>
                <w:rStyle w:val="Hyperlink2"/>
                <w:kern w:val="24"/>
                <w:sz w:val="22"/>
                <w:szCs w:val="22"/>
              </w:rPr>
              <w:t xml:space="preserve">.pielikumā norādīto veidni, kas apliecina katra apakšuzņēmēja gatavību veikt </w:t>
            </w:r>
            <w:r w:rsidR="003F6525" w:rsidRPr="0025052E">
              <w:rPr>
                <w:rStyle w:val="Hyperlink2"/>
                <w:kern w:val="24"/>
                <w:sz w:val="22"/>
                <w:szCs w:val="22"/>
              </w:rPr>
              <w:t>pakalpojumus/piegādes</w:t>
            </w:r>
            <w:r w:rsidRPr="0025052E">
              <w:rPr>
                <w:rStyle w:val="Hyperlink2"/>
                <w:kern w:val="24"/>
                <w:sz w:val="22"/>
                <w:szCs w:val="22"/>
              </w:rPr>
              <w:t xml:space="preserve"> iepirkuma līguma ietvaros, kā arī nodot Pretendenta rīcībā līguma izpildei nepieciešamos resursus</w:t>
            </w:r>
            <w:r w:rsidR="00017865" w:rsidRPr="0025052E">
              <w:rPr>
                <w:rStyle w:val="Hyperlink2"/>
                <w:kern w:val="24"/>
                <w:sz w:val="22"/>
                <w:szCs w:val="22"/>
              </w:rPr>
              <w:t>.</w:t>
            </w:r>
            <w:r w:rsidRPr="0025052E">
              <w:rPr>
                <w:rStyle w:val="Hyperlink2"/>
                <w:kern w:val="24"/>
                <w:sz w:val="22"/>
                <w:szCs w:val="22"/>
              </w:rPr>
              <w:t xml:space="preserve"> </w:t>
            </w:r>
          </w:p>
          <w:p w14:paraId="0EDA1319" w14:textId="2FAC2BB3" w:rsidR="00271B18" w:rsidRPr="0025052E" w:rsidRDefault="00271B18" w:rsidP="002C36E1">
            <w:pPr>
              <w:pStyle w:val="ListParagraph"/>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CB7845">
      <w:pPr>
        <w:numPr>
          <w:ilvl w:val="1"/>
          <w:numId w:val="19"/>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54E17D6A" w:rsidR="000C6B61" w:rsidRPr="0025052E" w:rsidRDefault="000C6B61" w:rsidP="00CB7845">
      <w:pPr>
        <w:widowControl w:val="0"/>
        <w:numPr>
          <w:ilvl w:val="2"/>
          <w:numId w:val="19"/>
        </w:numPr>
        <w:ind w:left="1276" w:hanging="709"/>
        <w:jc w:val="both"/>
        <w:rPr>
          <w:sz w:val="22"/>
          <w:szCs w:val="22"/>
        </w:rPr>
      </w:pPr>
      <w:r w:rsidRPr="0025052E">
        <w:rPr>
          <w:sz w:val="22"/>
          <w:szCs w:val="22"/>
        </w:rPr>
        <w:t xml:space="preserve">Pasūtītājs pieņem ESPD kā sākotnējo pierādījumu atbilstībai paziņojumā par līgumu vai </w:t>
      </w:r>
      <w:r w:rsidRPr="0025052E">
        <w:rPr>
          <w:sz w:val="22"/>
          <w:szCs w:val="22"/>
        </w:rPr>
        <w:lastRenderedPageBreak/>
        <w:t>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w:t>
      </w:r>
      <w:r w:rsidR="00E4158F">
        <w:rPr>
          <w:sz w:val="22"/>
          <w:szCs w:val="22"/>
        </w:rPr>
        <w:t>%</w:t>
      </w:r>
      <w:r w:rsidR="00375DA4">
        <w:rPr>
          <w:sz w:val="22"/>
          <w:szCs w:val="22"/>
        </w:rPr>
        <w:t xml:space="preserve"> (desmit)</w:t>
      </w:r>
      <w:r w:rsidRPr="0025052E">
        <w:rPr>
          <w:sz w:val="22"/>
          <w:szCs w:val="22"/>
        </w:rPr>
        <w:t xml:space="preserve">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CB7845">
      <w:pPr>
        <w:widowControl w:val="0"/>
        <w:numPr>
          <w:ilvl w:val="2"/>
          <w:numId w:val="19"/>
        </w:numPr>
        <w:tabs>
          <w:tab w:val="num" w:pos="2127"/>
          <w:tab w:val="num" w:pos="4123"/>
        </w:tabs>
        <w:ind w:left="1276" w:hanging="709"/>
        <w:jc w:val="both"/>
        <w:rPr>
          <w:sz w:val="22"/>
          <w:szCs w:val="22"/>
        </w:rPr>
      </w:pPr>
      <w:r w:rsidRPr="0025052E">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9" w:history="1">
        <w:r w:rsidRPr="0025052E">
          <w:rPr>
            <w:rStyle w:val="Hyperlink"/>
            <w:color w:val="auto"/>
            <w:sz w:val="22"/>
            <w:szCs w:val="22"/>
          </w:rPr>
          <w:t>http://espd.eis.gov.lv/</w:t>
        </w:r>
      </w:hyperlink>
      <w:r w:rsidRPr="0025052E">
        <w:rPr>
          <w:bCs/>
          <w:i/>
          <w:sz w:val="22"/>
          <w:szCs w:val="22"/>
        </w:rPr>
        <w:t>.</w:t>
      </w:r>
    </w:p>
    <w:p w14:paraId="05F41981" w14:textId="77777777" w:rsidR="000C6B61" w:rsidRPr="0025052E" w:rsidRDefault="000C6B61" w:rsidP="00CB7845">
      <w:pPr>
        <w:widowControl w:val="0"/>
        <w:numPr>
          <w:ilvl w:val="2"/>
          <w:numId w:val="19"/>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82457C" w:rsidRDefault="000C6B61" w:rsidP="00CB7845">
      <w:pPr>
        <w:widowControl w:val="0"/>
        <w:numPr>
          <w:ilvl w:val="2"/>
          <w:numId w:val="19"/>
        </w:numPr>
        <w:ind w:left="1276" w:hanging="708"/>
        <w:jc w:val="both"/>
        <w:rPr>
          <w:sz w:val="22"/>
          <w:szCs w:val="22"/>
        </w:rPr>
      </w:pPr>
      <w:r w:rsidRPr="0025052E">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5052E">
        <w:rPr>
          <w:sz w:val="22"/>
          <w:szCs w:val="22"/>
        </w:rPr>
        <w:t xml:space="preserve"> </w:t>
      </w:r>
      <w:r w:rsidRPr="0025052E">
        <w:rPr>
          <w:sz w:val="22"/>
          <w:szCs w:val="22"/>
        </w:rPr>
        <w:t>Pretendentam piecu</w:t>
      </w:r>
      <w:r w:rsidR="00992FD7" w:rsidRPr="0025052E">
        <w:rPr>
          <w:sz w:val="22"/>
          <w:szCs w:val="22"/>
        </w:rPr>
        <w:t xml:space="preserve"> </w:t>
      </w:r>
      <w:r w:rsidRPr="0025052E">
        <w:rPr>
          <w:sz w:val="22"/>
          <w:szCs w:val="22"/>
        </w:rPr>
        <w:t xml:space="preserve">kalendāro dienu laikā pēc Pasūtītāja informatīvās vēstules par iespējamo līguma slēgšanas tiesību piešķiršanu nosūtīšanas dienas Pasūtītājam jāiesniedz </w:t>
      </w:r>
      <w:r w:rsidR="002760C4" w:rsidRPr="0025052E">
        <w:rPr>
          <w:sz w:val="22"/>
          <w:szCs w:val="22"/>
        </w:rPr>
        <w:t xml:space="preserve">Konkursa </w:t>
      </w:r>
      <w:r w:rsidRPr="0082457C">
        <w:rPr>
          <w:sz w:val="22"/>
          <w:szCs w:val="22"/>
        </w:rPr>
        <w:t>nolikuma</w:t>
      </w:r>
      <w:r w:rsidR="005B5CC7" w:rsidRPr="0082457C">
        <w:rPr>
          <w:sz w:val="22"/>
          <w:szCs w:val="22"/>
        </w:rPr>
        <w:t xml:space="preserve"> 4.2.-4.4.apakš</w:t>
      </w:r>
      <w:r w:rsidRPr="0082457C">
        <w:rPr>
          <w:sz w:val="22"/>
          <w:szCs w:val="22"/>
        </w:rPr>
        <w:t>punktā minētie kvalifikāciju apliecinošie dokumenti.</w:t>
      </w:r>
    </w:p>
    <w:p w14:paraId="351E4E94" w14:textId="77777777" w:rsidR="000C6B61" w:rsidRPr="0082457C" w:rsidRDefault="000C6B61" w:rsidP="00E8360D">
      <w:pPr>
        <w:rPr>
          <w:rStyle w:val="None"/>
          <w:rFonts w:asciiTheme="majorHAnsi" w:hAnsiTheme="majorHAnsi" w:cstheme="majorHAnsi"/>
          <w:kern w:val="24"/>
        </w:rPr>
      </w:pPr>
    </w:p>
    <w:p w14:paraId="256DDEBF" w14:textId="77777777" w:rsidR="000D2426" w:rsidRPr="0082457C" w:rsidRDefault="000D2426" w:rsidP="00CB7845">
      <w:pPr>
        <w:pStyle w:val="Heading2"/>
        <w:keepNext w:val="0"/>
        <w:numPr>
          <w:ilvl w:val="1"/>
          <w:numId w:val="19"/>
        </w:numPr>
        <w:ind w:left="567" w:hanging="567"/>
        <w:rPr>
          <w:sz w:val="22"/>
          <w:szCs w:val="22"/>
        </w:rPr>
      </w:pPr>
      <w:bookmarkStart w:id="51" w:name="_Ref38396614"/>
      <w:r w:rsidRPr="0082457C">
        <w:rPr>
          <w:sz w:val="22"/>
          <w:szCs w:val="22"/>
        </w:rPr>
        <w:t>Prasības Tehniskajam piedāvājumam:</w:t>
      </w:r>
      <w:bookmarkEnd w:id="51"/>
    </w:p>
    <w:p w14:paraId="0306FD10" w14:textId="70A7F1F6" w:rsidR="000D2426" w:rsidRPr="0025052E" w:rsidRDefault="00F9202B" w:rsidP="007523BD">
      <w:pPr>
        <w:pStyle w:val="BodyText"/>
        <w:widowControl/>
        <w:spacing w:after="0"/>
        <w:ind w:left="1276"/>
        <w:jc w:val="both"/>
        <w:rPr>
          <w:rFonts w:ascii="Times New Roman" w:hAnsi="Times New Roman"/>
          <w:sz w:val="22"/>
          <w:szCs w:val="22"/>
        </w:rPr>
      </w:pPr>
      <w:r w:rsidRPr="0082457C">
        <w:rPr>
          <w:rFonts w:ascii="Times New Roman" w:hAnsi="Times New Roman"/>
          <w:sz w:val="22"/>
          <w:szCs w:val="22"/>
        </w:rPr>
        <w:t>T</w:t>
      </w:r>
      <w:r w:rsidR="000D2426" w:rsidRPr="0082457C">
        <w:rPr>
          <w:rFonts w:ascii="Times New Roman" w:hAnsi="Times New Roman"/>
          <w:sz w:val="22"/>
          <w:szCs w:val="22"/>
        </w:rPr>
        <w:t>ehniskais piedāv</w:t>
      </w:r>
      <w:r w:rsidRPr="0082457C">
        <w:rPr>
          <w:rFonts w:ascii="Times New Roman" w:hAnsi="Times New Roman"/>
          <w:sz w:val="22"/>
          <w:szCs w:val="22"/>
        </w:rPr>
        <w:t>ājums jāsagatavo</w:t>
      </w:r>
      <w:r w:rsidR="0082457C" w:rsidRPr="0082457C">
        <w:rPr>
          <w:rFonts w:ascii="Times New Roman" w:hAnsi="Times New Roman"/>
          <w:sz w:val="22"/>
          <w:szCs w:val="22"/>
        </w:rPr>
        <w:t xml:space="preserve"> un</w:t>
      </w:r>
      <w:r w:rsidRPr="0082457C">
        <w:rPr>
          <w:rFonts w:ascii="Times New Roman" w:hAnsi="Times New Roman"/>
          <w:sz w:val="22"/>
          <w:szCs w:val="22"/>
        </w:rPr>
        <w:t xml:space="preserve"> </w:t>
      </w:r>
      <w:r w:rsidR="0082457C" w:rsidRPr="0082457C">
        <w:rPr>
          <w:rFonts w:ascii="Times New Roman" w:hAnsi="Times New Roman"/>
          <w:sz w:val="22"/>
          <w:szCs w:val="22"/>
        </w:rPr>
        <w:t xml:space="preserve">jāiesniedz </w:t>
      </w:r>
      <w:r w:rsidRPr="0082457C">
        <w:rPr>
          <w:rFonts w:ascii="Times New Roman" w:hAnsi="Times New Roman"/>
          <w:sz w:val="22"/>
          <w:szCs w:val="22"/>
        </w:rPr>
        <w:t>atbilstoši</w:t>
      </w:r>
      <w:r w:rsidR="000D2426" w:rsidRPr="0082457C">
        <w:rPr>
          <w:rFonts w:ascii="Times New Roman" w:hAnsi="Times New Roman"/>
          <w:sz w:val="22"/>
          <w:szCs w:val="22"/>
        </w:rPr>
        <w:t xml:space="preserve"> Konkursa nolikuma </w:t>
      </w:r>
      <w:r w:rsidR="006E5E11" w:rsidRPr="0082457C">
        <w:rPr>
          <w:rFonts w:ascii="Times New Roman" w:hAnsi="Times New Roman"/>
          <w:sz w:val="22"/>
          <w:szCs w:val="22"/>
        </w:rPr>
        <w:t>8</w:t>
      </w:r>
      <w:r w:rsidR="000D2426" w:rsidRPr="0082457C">
        <w:rPr>
          <w:rFonts w:ascii="Times New Roman" w:hAnsi="Times New Roman"/>
          <w:sz w:val="22"/>
          <w:szCs w:val="22"/>
        </w:rPr>
        <w:t>.pielikum</w:t>
      </w:r>
      <w:r w:rsidR="0082457C" w:rsidRPr="0082457C">
        <w:rPr>
          <w:rFonts w:ascii="Times New Roman" w:hAnsi="Times New Roman"/>
          <w:sz w:val="22"/>
          <w:szCs w:val="22"/>
        </w:rPr>
        <w:t>am T</w:t>
      </w:r>
      <w:r w:rsidR="000D2426" w:rsidRPr="0082457C">
        <w:rPr>
          <w:rFonts w:ascii="Times New Roman" w:hAnsi="Times New Roman"/>
          <w:sz w:val="22"/>
          <w:szCs w:val="22"/>
        </w:rPr>
        <w:t>ehnisk</w:t>
      </w:r>
      <w:r w:rsidR="0082457C" w:rsidRPr="0082457C">
        <w:rPr>
          <w:rFonts w:ascii="Times New Roman" w:hAnsi="Times New Roman"/>
          <w:sz w:val="22"/>
          <w:szCs w:val="22"/>
        </w:rPr>
        <w:t>ā</w:t>
      </w:r>
      <w:r w:rsidR="000D2426" w:rsidRPr="0082457C">
        <w:rPr>
          <w:rFonts w:ascii="Times New Roman" w:hAnsi="Times New Roman"/>
          <w:sz w:val="22"/>
          <w:szCs w:val="22"/>
        </w:rPr>
        <w:t xml:space="preserve"> specifikācij</w:t>
      </w:r>
      <w:r w:rsidR="0082457C" w:rsidRPr="0082457C">
        <w:rPr>
          <w:rFonts w:ascii="Times New Roman" w:hAnsi="Times New Roman"/>
          <w:sz w:val="22"/>
          <w:szCs w:val="22"/>
        </w:rPr>
        <w:t>a – tehniskais piedāvājums</w:t>
      </w:r>
      <w:r w:rsidRPr="0082457C">
        <w:rPr>
          <w:rFonts w:ascii="Times New Roman" w:hAnsi="Times New Roman"/>
          <w:sz w:val="22"/>
          <w:szCs w:val="22"/>
        </w:rPr>
        <w:t>.</w:t>
      </w:r>
    </w:p>
    <w:p w14:paraId="1F112B22" w14:textId="77777777" w:rsidR="00DF0046" w:rsidRPr="0025052E" w:rsidRDefault="00DF0046" w:rsidP="00DF0046">
      <w:pPr>
        <w:pStyle w:val="BodyText"/>
        <w:widowControl/>
        <w:tabs>
          <w:tab w:val="num" w:pos="1980"/>
        </w:tabs>
        <w:spacing w:after="0"/>
        <w:ind w:left="1276"/>
        <w:jc w:val="both"/>
        <w:rPr>
          <w:rFonts w:ascii="Times New Roman" w:hAnsi="Times New Roman"/>
          <w:sz w:val="22"/>
          <w:szCs w:val="22"/>
        </w:rPr>
      </w:pPr>
      <w:bookmarkStart w:id="52" w:name="_Ref38396632"/>
    </w:p>
    <w:p w14:paraId="0A956247" w14:textId="77777777" w:rsidR="000D2426" w:rsidRPr="0025052E" w:rsidRDefault="000D2426" w:rsidP="00CB7845">
      <w:pPr>
        <w:pStyle w:val="Heading2"/>
        <w:keepNext w:val="0"/>
        <w:numPr>
          <w:ilvl w:val="1"/>
          <w:numId w:val="19"/>
        </w:numPr>
        <w:ind w:left="567" w:hanging="567"/>
        <w:rPr>
          <w:sz w:val="22"/>
          <w:szCs w:val="22"/>
        </w:rPr>
      </w:pPr>
      <w:r w:rsidRPr="0025052E">
        <w:rPr>
          <w:sz w:val="22"/>
          <w:szCs w:val="22"/>
        </w:rPr>
        <w:t>Prasības Finanšu piedāvājumam:</w:t>
      </w:r>
      <w:bookmarkEnd w:id="52"/>
    </w:p>
    <w:p w14:paraId="1FE7FB29" w14:textId="024112DB" w:rsidR="000D2426" w:rsidRPr="0025052E" w:rsidRDefault="000D2426" w:rsidP="00CB7845">
      <w:pPr>
        <w:numPr>
          <w:ilvl w:val="2"/>
          <w:numId w:val="19"/>
        </w:numPr>
        <w:ind w:left="1260"/>
        <w:jc w:val="both"/>
        <w:rPr>
          <w:sz w:val="22"/>
          <w:szCs w:val="22"/>
        </w:rPr>
      </w:pPr>
      <w:r w:rsidRPr="0025052E">
        <w:rPr>
          <w:sz w:val="22"/>
          <w:szCs w:val="22"/>
        </w:rPr>
        <w:t xml:space="preserve">Finanšu piedāvājums jāsagatavo un jāiesniedz atbilstoši </w:t>
      </w:r>
      <w:r w:rsidR="00EF27C9" w:rsidRPr="0025052E">
        <w:rPr>
          <w:sz w:val="22"/>
          <w:szCs w:val="22"/>
        </w:rPr>
        <w:t xml:space="preserve">Konkursa </w:t>
      </w:r>
      <w:r w:rsidRPr="0025052E">
        <w:rPr>
          <w:sz w:val="22"/>
          <w:szCs w:val="22"/>
        </w:rPr>
        <w:t xml:space="preserve">nolikuma </w:t>
      </w:r>
      <w:r w:rsidR="00D84792">
        <w:rPr>
          <w:sz w:val="22"/>
          <w:szCs w:val="22"/>
        </w:rPr>
        <w:t>9</w:t>
      </w:r>
      <w:r w:rsidR="00D935C6" w:rsidRPr="0025052E">
        <w:rPr>
          <w:sz w:val="22"/>
          <w:szCs w:val="22"/>
        </w:rPr>
        <w:t>.pielikumā norādītajai formai</w:t>
      </w:r>
      <w:r w:rsidRPr="0025052E">
        <w:rPr>
          <w:sz w:val="22"/>
          <w:szCs w:val="22"/>
        </w:rPr>
        <w:t>.</w:t>
      </w:r>
    </w:p>
    <w:p w14:paraId="2CD217BD" w14:textId="6E2E42B2" w:rsidR="000D2426" w:rsidRPr="0025052E" w:rsidRDefault="000D2426" w:rsidP="00CB7845">
      <w:pPr>
        <w:pStyle w:val="BodyText"/>
        <w:widowControl/>
        <w:numPr>
          <w:ilvl w:val="2"/>
          <w:numId w:val="19"/>
        </w:numPr>
        <w:spacing w:after="0"/>
        <w:ind w:left="1276" w:hanging="709"/>
        <w:jc w:val="both"/>
        <w:rPr>
          <w:rFonts w:ascii="Times New Roman" w:hAnsi="Times New Roman"/>
          <w:sz w:val="22"/>
          <w:szCs w:val="22"/>
        </w:rPr>
      </w:pPr>
      <w:r w:rsidRPr="0025052E">
        <w:rPr>
          <w:rFonts w:ascii="Times New Roman" w:hAnsi="Times New Roman"/>
          <w:sz w:val="22"/>
          <w:szCs w:val="22"/>
        </w:rPr>
        <w:t xml:space="preserve">Finanšu piedāvājumā piedāvātajās cenās iekļaujamas visas ar iepirkuma līgumu un </w:t>
      </w:r>
      <w:r w:rsidR="00ED390A" w:rsidRPr="0025052E">
        <w:rPr>
          <w:rFonts w:ascii="Times New Roman" w:hAnsi="Times New Roman"/>
          <w:sz w:val="22"/>
          <w:szCs w:val="22"/>
        </w:rPr>
        <w:t>t</w:t>
      </w:r>
      <w:r w:rsidRPr="0025052E">
        <w:rPr>
          <w:rFonts w:ascii="Times New Roman" w:hAnsi="Times New Roman"/>
          <w:sz w:val="22"/>
          <w:szCs w:val="22"/>
        </w:rPr>
        <w:t>ehnisko specifikāciju prasību izpildi saistītās izmaksas</w:t>
      </w:r>
      <w:r w:rsidR="000A11EB" w:rsidRPr="0025052E">
        <w:rPr>
          <w:rFonts w:ascii="Times New Roman" w:hAnsi="Times New Roman"/>
          <w:sz w:val="22"/>
          <w:szCs w:val="22"/>
        </w:rPr>
        <w:t xml:space="preserve">, tajā skaitā </w:t>
      </w:r>
      <w:r w:rsidRPr="0025052E">
        <w:rPr>
          <w:rFonts w:ascii="Times New Roman" w:hAnsi="Times New Roman"/>
          <w:sz w:val="22"/>
          <w:szCs w:val="22"/>
        </w:rPr>
        <w:t>nodokļi</w:t>
      </w:r>
      <w:r w:rsidR="003019A0" w:rsidRPr="0025052E">
        <w:rPr>
          <w:rFonts w:ascii="Times New Roman" w:hAnsi="Times New Roman"/>
          <w:sz w:val="22"/>
          <w:szCs w:val="22"/>
        </w:rPr>
        <w:t xml:space="preserve"> (izņemot PVN)</w:t>
      </w:r>
      <w:r w:rsidRPr="0025052E">
        <w:rPr>
          <w:rFonts w:ascii="Times New Roman" w:hAnsi="Times New Roman"/>
          <w:sz w:val="22"/>
          <w:szCs w:val="22"/>
        </w:rPr>
        <w:t>, kā arī visas ar to netieši saistītās izmaksas</w:t>
      </w:r>
      <w:r w:rsidR="000D273A" w:rsidRPr="0025052E">
        <w:rPr>
          <w:rFonts w:ascii="Times New Roman" w:hAnsi="Times New Roman"/>
          <w:sz w:val="22"/>
          <w:szCs w:val="22"/>
        </w:rPr>
        <w:t xml:space="preserve"> un paredzamie sadārdzinājumi</w:t>
      </w:r>
      <w:r w:rsidRPr="0025052E">
        <w:rPr>
          <w:rFonts w:ascii="Times New Roman" w:hAnsi="Times New Roman"/>
          <w:sz w:val="22"/>
          <w:szCs w:val="22"/>
        </w:rPr>
        <w:t>.</w:t>
      </w:r>
    </w:p>
    <w:p w14:paraId="12E57D9D" w14:textId="104CCEF2" w:rsidR="000D2426" w:rsidRPr="0025052E" w:rsidRDefault="000D2426" w:rsidP="00CB7845">
      <w:pPr>
        <w:pStyle w:val="BodyText"/>
        <w:widowControl/>
        <w:numPr>
          <w:ilvl w:val="2"/>
          <w:numId w:val="19"/>
        </w:numPr>
        <w:tabs>
          <w:tab w:val="left" w:pos="1276"/>
        </w:tabs>
        <w:spacing w:after="0"/>
        <w:ind w:left="1260" w:hanging="693"/>
        <w:jc w:val="both"/>
        <w:rPr>
          <w:rFonts w:ascii="Times New Roman" w:hAnsi="Times New Roman"/>
          <w:color w:val="000000"/>
          <w:sz w:val="22"/>
          <w:szCs w:val="22"/>
        </w:rPr>
      </w:pPr>
      <w:r w:rsidRPr="0025052E">
        <w:rPr>
          <w:rFonts w:ascii="Times New Roman" w:hAnsi="Times New Roman"/>
          <w:color w:val="000000"/>
          <w:sz w:val="22"/>
          <w:szCs w:val="22"/>
        </w:rPr>
        <w:t xml:space="preserve">Finanšu piedāvājumā visas cenas un summas jānorāda </w:t>
      </w:r>
      <w:r w:rsidR="009D185D" w:rsidRPr="0025052E">
        <w:rPr>
          <w:rFonts w:ascii="Times New Roman" w:hAnsi="Times New Roman"/>
          <w:i/>
          <w:color w:val="000000"/>
          <w:sz w:val="22"/>
          <w:szCs w:val="22"/>
        </w:rPr>
        <w:t>eiro</w:t>
      </w:r>
      <w:r w:rsidRPr="0025052E">
        <w:rPr>
          <w:rFonts w:ascii="Times New Roman" w:hAnsi="Times New Roman"/>
          <w:color w:val="000000"/>
          <w:sz w:val="22"/>
          <w:szCs w:val="22"/>
        </w:rPr>
        <w:t xml:space="preserve"> un aprēķinos jālieto </w:t>
      </w:r>
      <w:r w:rsidR="00DE2EED" w:rsidRPr="0025052E">
        <w:rPr>
          <w:rFonts w:ascii="Times New Roman" w:hAnsi="Times New Roman"/>
          <w:color w:val="000000"/>
          <w:sz w:val="22"/>
          <w:szCs w:val="22"/>
        </w:rPr>
        <w:t>divas decimālzīmes</w:t>
      </w:r>
      <w:r w:rsidRPr="0025052E">
        <w:rPr>
          <w:rFonts w:ascii="Times New Roman" w:hAnsi="Times New Roman"/>
          <w:color w:val="000000"/>
          <w:sz w:val="22"/>
          <w:szCs w:val="22"/>
        </w:rPr>
        <w:t xml:space="preserve"> aiz komata.</w:t>
      </w:r>
    </w:p>
    <w:p w14:paraId="5FA4E7D5" w14:textId="77777777" w:rsidR="00790575" w:rsidRPr="0025052E" w:rsidRDefault="00790575" w:rsidP="00E8360D">
      <w:pPr>
        <w:rPr>
          <w:rStyle w:val="None"/>
          <w:rFonts w:asciiTheme="majorHAnsi" w:hAnsiTheme="majorHAnsi" w:cstheme="majorHAnsi"/>
          <w:kern w:val="24"/>
        </w:rPr>
      </w:pPr>
    </w:p>
    <w:p w14:paraId="02EF109C" w14:textId="77777777" w:rsidR="00F41D51" w:rsidRPr="0025052E" w:rsidRDefault="000F16FC" w:rsidP="00CB7845">
      <w:pPr>
        <w:pStyle w:val="Heading1"/>
        <w:numPr>
          <w:ilvl w:val="0"/>
          <w:numId w:val="19"/>
        </w:numPr>
        <w:jc w:val="center"/>
        <w:rPr>
          <w:rFonts w:ascii="Times New Roman" w:hAnsi="Times New Roman"/>
          <w:szCs w:val="24"/>
        </w:rPr>
      </w:pPr>
      <w:bookmarkStart w:id="53" w:name="_Toc64201623"/>
      <w:bookmarkStart w:id="54" w:name="_Toc64264072"/>
      <w:bookmarkStart w:id="55" w:name="_Toc65454241"/>
      <w:bookmarkStart w:id="56" w:name="_Toc65862771"/>
      <w:bookmarkStart w:id="57" w:name="_Toc65956610"/>
      <w:bookmarkStart w:id="58" w:name="_Toc65967969"/>
      <w:bookmarkStart w:id="59" w:name="_Toc72766066"/>
      <w:bookmarkStart w:id="60" w:name="_Toc73116766"/>
      <w:bookmarkStart w:id="61" w:name="_Toc79552066"/>
      <w:bookmarkStart w:id="62" w:name="_Toc141341762"/>
      <w:bookmarkStart w:id="63" w:name="_Toc141785293"/>
      <w:bookmarkStart w:id="64" w:name="_Toc156567615"/>
      <w:bookmarkEnd w:id="27"/>
      <w:bookmarkEnd w:id="28"/>
      <w:bookmarkEnd w:id="29"/>
      <w:bookmarkEnd w:id="30"/>
      <w:bookmarkEnd w:id="31"/>
      <w:bookmarkEnd w:id="32"/>
      <w:bookmarkEnd w:id="33"/>
      <w:bookmarkEnd w:id="34"/>
      <w:bookmarkEnd w:id="35"/>
      <w:bookmarkEnd w:id="36"/>
      <w:bookmarkEnd w:id="44"/>
      <w:bookmarkEnd w:id="49"/>
      <w:bookmarkEnd w:id="50"/>
      <w:r w:rsidRPr="0025052E">
        <w:rPr>
          <w:rFonts w:ascii="Times New Roman" w:hAnsi="Times New Roman"/>
          <w:szCs w:val="24"/>
        </w:rPr>
        <w:t>P</w:t>
      </w:r>
      <w:r w:rsidR="00F41D51" w:rsidRPr="0025052E">
        <w:rPr>
          <w:rFonts w:ascii="Times New Roman" w:hAnsi="Times New Roman"/>
          <w:szCs w:val="24"/>
        </w:rPr>
        <w:t>iedāvājumu vērtēšana</w:t>
      </w:r>
      <w:bookmarkEnd w:id="53"/>
      <w:bookmarkEnd w:id="54"/>
      <w:bookmarkEnd w:id="55"/>
      <w:bookmarkEnd w:id="56"/>
      <w:bookmarkEnd w:id="57"/>
      <w:bookmarkEnd w:id="58"/>
      <w:bookmarkEnd w:id="59"/>
      <w:bookmarkEnd w:id="60"/>
      <w:bookmarkEnd w:id="61"/>
      <w:bookmarkEnd w:id="62"/>
      <w:bookmarkEnd w:id="63"/>
      <w:bookmarkEnd w:id="64"/>
    </w:p>
    <w:p w14:paraId="28B8082B" w14:textId="77777777" w:rsidR="00876A16" w:rsidRPr="0025052E" w:rsidRDefault="00876A16" w:rsidP="00F44D22">
      <w:pPr>
        <w:pStyle w:val="Heading2"/>
        <w:keepNext w:val="0"/>
        <w:rPr>
          <w:b w:val="0"/>
          <w:bCs w:val="0"/>
          <w:sz w:val="22"/>
          <w:szCs w:val="22"/>
        </w:rPr>
      </w:pPr>
    </w:p>
    <w:p w14:paraId="285CD59D" w14:textId="3D2E4D89" w:rsidR="00F41D51" w:rsidRPr="0025052E" w:rsidRDefault="00F41D51" w:rsidP="00CB7845">
      <w:pPr>
        <w:pStyle w:val="Heading2"/>
        <w:keepNext w:val="0"/>
        <w:numPr>
          <w:ilvl w:val="1"/>
          <w:numId w:val="20"/>
        </w:numPr>
        <w:ind w:left="567" w:hanging="567"/>
        <w:rPr>
          <w:b w:val="0"/>
          <w:bCs w:val="0"/>
          <w:sz w:val="22"/>
          <w:szCs w:val="22"/>
        </w:rPr>
      </w:pPr>
      <w:r w:rsidRPr="0025052E">
        <w:rPr>
          <w:b w:val="0"/>
          <w:bCs w:val="0"/>
          <w:sz w:val="22"/>
          <w:szCs w:val="22"/>
        </w:rPr>
        <w:t>Piedāvājumu noformējuma pārbaudi, Pretendentu atlasi, tehnisko piedāvājumu atbilstības pārbaudi</w:t>
      </w:r>
      <w:r w:rsidR="00333541" w:rsidRPr="0025052E">
        <w:rPr>
          <w:b w:val="0"/>
          <w:bCs w:val="0"/>
          <w:sz w:val="22"/>
          <w:szCs w:val="22"/>
        </w:rPr>
        <w:t>, finanšu piedāvājumu atbilstības pārbaudi</w:t>
      </w:r>
      <w:r w:rsidRPr="0025052E">
        <w:rPr>
          <w:b w:val="0"/>
          <w:bCs w:val="0"/>
          <w:sz w:val="22"/>
          <w:szCs w:val="22"/>
        </w:rPr>
        <w:t xml:space="preserve"> 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1D9DE1EC" w:rsidR="001D3FAE" w:rsidRPr="0025052E" w:rsidRDefault="001D3FAE" w:rsidP="00CB7845">
      <w:pPr>
        <w:pStyle w:val="Heading2"/>
        <w:keepNext w:val="0"/>
        <w:numPr>
          <w:ilvl w:val="1"/>
          <w:numId w:val="20"/>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2230D8" w:rsidRPr="0025052E">
        <w:rPr>
          <w:b w:val="0"/>
          <w:bCs w:val="0"/>
          <w:sz w:val="22"/>
          <w:szCs w:val="22"/>
        </w:rPr>
        <w:t>piecos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CB7845">
      <w:pPr>
        <w:pStyle w:val="BodyText"/>
        <w:widowControl/>
        <w:numPr>
          <w:ilvl w:val="2"/>
          <w:numId w:val="20"/>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CB7845">
      <w:pPr>
        <w:pStyle w:val="BodyText"/>
        <w:widowControl/>
        <w:numPr>
          <w:ilvl w:val="2"/>
          <w:numId w:val="20"/>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41C09CF6" w14:textId="74224FE2" w:rsidR="001D3FAE" w:rsidRPr="0025052E" w:rsidRDefault="00715961"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i pi</w:t>
      </w:r>
      <w:r w:rsidR="000D5B14" w:rsidRPr="0025052E">
        <w:rPr>
          <w:rFonts w:ascii="Times New Roman" w:hAnsi="Times New Roman"/>
          <w:sz w:val="22"/>
          <w:szCs w:val="22"/>
        </w:rPr>
        <w:t>e</w:t>
      </w:r>
      <w:r w:rsidR="00C753C7" w:rsidRPr="0025052E">
        <w:rPr>
          <w:rFonts w:ascii="Times New Roman" w:hAnsi="Times New Roman"/>
          <w:sz w:val="22"/>
          <w:szCs w:val="22"/>
        </w:rPr>
        <w:t>ejamās</w:t>
      </w:r>
      <w:r w:rsidR="004D7969" w:rsidRPr="0025052E">
        <w:rPr>
          <w:rFonts w:ascii="Times New Roman" w:hAnsi="Times New Roman"/>
          <w:sz w:val="22"/>
          <w:szCs w:val="22"/>
        </w:rPr>
        <w:t xml:space="preserve"> datu bāzēs iegūtā informācija apliecina Pretendenta atbilstību </w:t>
      </w:r>
      <w:r w:rsidR="0028763E" w:rsidRPr="0025052E">
        <w:rPr>
          <w:rFonts w:ascii="Times New Roman" w:hAnsi="Times New Roman"/>
          <w:sz w:val="22"/>
          <w:szCs w:val="22"/>
        </w:rPr>
        <w:t xml:space="preserve">Konkursa </w:t>
      </w:r>
      <w:r w:rsidR="004D7969" w:rsidRPr="0025052E">
        <w:rPr>
          <w:rFonts w:ascii="Times New Roman" w:hAnsi="Times New Roman"/>
          <w:sz w:val="22"/>
          <w:szCs w:val="22"/>
        </w:rPr>
        <w:t>nolikuma</w:t>
      </w:r>
      <w:r w:rsidR="007A0861" w:rsidRPr="0025052E">
        <w:rPr>
          <w:rFonts w:ascii="Times New Roman" w:hAnsi="Times New Roman"/>
          <w:sz w:val="22"/>
          <w:szCs w:val="22"/>
        </w:rPr>
        <w:t xml:space="preserve"> 4.1. </w:t>
      </w:r>
      <w:r w:rsidR="007A0861" w:rsidRPr="0025052E">
        <w:rPr>
          <w:rFonts w:ascii="Times New Roman" w:hAnsi="Times New Roman"/>
          <w:bCs/>
          <w:sz w:val="22"/>
          <w:szCs w:val="22"/>
        </w:rPr>
        <w:t xml:space="preserve">– </w:t>
      </w:r>
      <w:r w:rsidR="00D671E0" w:rsidRPr="0025052E">
        <w:rPr>
          <w:rFonts w:ascii="Times New Roman" w:hAnsi="Times New Roman"/>
          <w:sz w:val="22"/>
          <w:szCs w:val="22"/>
        </w:rPr>
        <w:t>4.5</w:t>
      </w:r>
      <w:r w:rsidR="007A0861" w:rsidRPr="0025052E">
        <w:rPr>
          <w:rFonts w:ascii="Times New Roman" w:hAnsi="Times New Roman"/>
          <w:sz w:val="22"/>
          <w:szCs w:val="22"/>
        </w:rPr>
        <w:t>.a</w:t>
      </w:r>
      <w:r w:rsidR="0028763E" w:rsidRPr="0025052E">
        <w:rPr>
          <w:rFonts w:ascii="Times New Roman" w:hAnsi="Times New Roman"/>
          <w:sz w:val="22"/>
          <w:szCs w:val="22"/>
        </w:rPr>
        <w:t>pakš</w:t>
      </w:r>
      <w:r w:rsidR="004D7969" w:rsidRPr="0025052E">
        <w:rPr>
          <w:rFonts w:ascii="Times New Roman" w:hAnsi="Times New Roman"/>
          <w:sz w:val="22"/>
          <w:szCs w:val="22"/>
        </w:rPr>
        <w:t>punktā norādītajām prasībām.</w:t>
      </w:r>
      <w:r w:rsidR="00992FD7" w:rsidRPr="0025052E">
        <w:rPr>
          <w:rFonts w:ascii="Times New Roman" w:hAnsi="Times New Roman"/>
          <w:sz w:val="22"/>
          <w:szCs w:val="22"/>
        </w:rPr>
        <w:t xml:space="preserve"> </w:t>
      </w:r>
    </w:p>
    <w:p w14:paraId="1552636F" w14:textId="1C62AD3D" w:rsidR="00DF75AA" w:rsidRPr="0025052E" w:rsidRDefault="00DF75AA" w:rsidP="00CB7845">
      <w:pPr>
        <w:pStyle w:val="BodyText"/>
        <w:widowControl/>
        <w:numPr>
          <w:ilvl w:val="2"/>
          <w:numId w:val="20"/>
        </w:numPr>
        <w:tabs>
          <w:tab w:val="num" w:pos="1980"/>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3.</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Tehnisko piedāvājumu atbilstības pārbaude</w:t>
      </w:r>
    </w:p>
    <w:p w14:paraId="14BD598A" w14:textId="7CE88270" w:rsidR="00DF75AA" w:rsidRPr="0025052E" w:rsidRDefault="00715961" w:rsidP="00F44D22">
      <w:pPr>
        <w:pStyle w:val="BodyText"/>
        <w:widowControl/>
        <w:tabs>
          <w:tab w:val="num" w:pos="2127"/>
        </w:tabs>
        <w:spacing w:after="0"/>
        <w:ind w:left="1276"/>
        <w:jc w:val="both"/>
        <w:rPr>
          <w:rFonts w:ascii="Times New Roman" w:hAnsi="Times New Roman"/>
          <w:sz w:val="22"/>
          <w:szCs w:val="22"/>
        </w:rPr>
      </w:pPr>
      <w:r w:rsidRPr="0025052E">
        <w:rPr>
          <w:rFonts w:ascii="Times New Roman" w:hAnsi="Times New Roman"/>
          <w:sz w:val="22"/>
          <w:szCs w:val="22"/>
        </w:rPr>
        <w:t>K</w:t>
      </w:r>
      <w:r w:rsidR="00DF75AA" w:rsidRPr="0025052E">
        <w:rPr>
          <w:rFonts w:ascii="Times New Roman" w:hAnsi="Times New Roman"/>
          <w:sz w:val="22"/>
          <w:szCs w:val="22"/>
        </w:rPr>
        <w:t xml:space="preserve">omisija novērtē, vai tehniskais piedāvājums atbilst </w:t>
      </w:r>
      <w:r w:rsidR="0028763E" w:rsidRPr="0025052E">
        <w:rPr>
          <w:rFonts w:ascii="Times New Roman" w:hAnsi="Times New Roman"/>
          <w:sz w:val="22"/>
          <w:szCs w:val="22"/>
        </w:rPr>
        <w:t xml:space="preserve">Konkursa </w:t>
      </w:r>
      <w:r w:rsidR="00DF75AA" w:rsidRPr="0025052E">
        <w:rPr>
          <w:rFonts w:ascii="Times New Roman" w:hAnsi="Times New Roman"/>
          <w:sz w:val="22"/>
          <w:szCs w:val="22"/>
        </w:rPr>
        <w:t>no</w:t>
      </w:r>
      <w:r w:rsidR="00C4076A" w:rsidRPr="0025052E">
        <w:rPr>
          <w:rFonts w:ascii="Times New Roman" w:hAnsi="Times New Roman"/>
          <w:sz w:val="22"/>
          <w:szCs w:val="22"/>
        </w:rPr>
        <w:t>likuma</w:t>
      </w:r>
      <w:r w:rsidR="00D671E0" w:rsidRPr="0025052E">
        <w:rPr>
          <w:rFonts w:ascii="Times New Roman" w:hAnsi="Times New Roman"/>
          <w:sz w:val="22"/>
          <w:szCs w:val="22"/>
        </w:rPr>
        <w:t xml:space="preserve"> 4.6</w:t>
      </w:r>
      <w:r w:rsidR="0028763E" w:rsidRPr="0025052E">
        <w:rPr>
          <w:rFonts w:ascii="Times New Roman" w:hAnsi="Times New Roman"/>
          <w:sz w:val="22"/>
          <w:szCs w:val="22"/>
        </w:rPr>
        <w:t>.apakš</w:t>
      </w:r>
      <w:r w:rsidR="00C4076A" w:rsidRPr="0025052E">
        <w:rPr>
          <w:rFonts w:ascii="Times New Roman" w:hAnsi="Times New Roman"/>
          <w:sz w:val="22"/>
          <w:szCs w:val="22"/>
        </w:rPr>
        <w:t xml:space="preserve">punktā un </w:t>
      </w:r>
      <w:r w:rsidR="0028763E" w:rsidRPr="0025052E">
        <w:rPr>
          <w:rFonts w:ascii="Times New Roman" w:hAnsi="Times New Roman"/>
          <w:sz w:val="22"/>
          <w:szCs w:val="22"/>
        </w:rPr>
        <w:t xml:space="preserve">Konkursa </w:t>
      </w:r>
      <w:r w:rsidR="00C4076A" w:rsidRPr="0025052E">
        <w:rPr>
          <w:rFonts w:ascii="Times New Roman" w:hAnsi="Times New Roman"/>
          <w:sz w:val="22"/>
          <w:szCs w:val="22"/>
        </w:rPr>
        <w:t xml:space="preserve">nolikuma </w:t>
      </w:r>
      <w:r w:rsidR="001663FC" w:rsidRPr="0025052E">
        <w:rPr>
          <w:rFonts w:ascii="Times New Roman" w:hAnsi="Times New Roman"/>
          <w:sz w:val="22"/>
          <w:szCs w:val="22"/>
        </w:rPr>
        <w:t>8</w:t>
      </w:r>
      <w:r w:rsidR="0028763E" w:rsidRPr="0025052E">
        <w:rPr>
          <w:rFonts w:ascii="Times New Roman" w:hAnsi="Times New Roman"/>
          <w:sz w:val="22"/>
          <w:szCs w:val="22"/>
        </w:rPr>
        <w:t>.</w:t>
      </w:r>
      <w:r w:rsidR="00DF75AA" w:rsidRPr="0025052E">
        <w:rPr>
          <w:rFonts w:ascii="Times New Roman" w:hAnsi="Times New Roman"/>
          <w:sz w:val="22"/>
          <w:szCs w:val="22"/>
        </w:rPr>
        <w:t>pielikumā norādītajām prasībām.</w:t>
      </w:r>
    </w:p>
    <w:p w14:paraId="6FEDFB15" w14:textId="77777777" w:rsidR="009D185D" w:rsidRDefault="00DF75AA" w:rsidP="00CB7845">
      <w:pPr>
        <w:pStyle w:val="BodyText"/>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lastRenderedPageBreak/>
        <w:t>4</w:t>
      </w:r>
      <w:r w:rsidR="000D5B14"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0D5B14" w:rsidRPr="0025052E">
        <w:rPr>
          <w:rFonts w:ascii="Times New Roman" w:hAnsi="Times New Roman"/>
          <w:b/>
          <w:bCs/>
          <w:sz w:val="22"/>
          <w:szCs w:val="22"/>
          <w:u w:val="single"/>
        </w:rPr>
        <w:t xml:space="preserve">posms – </w:t>
      </w:r>
      <w:r w:rsidR="00B334C0" w:rsidRPr="0025052E">
        <w:rPr>
          <w:rFonts w:ascii="Times New Roman" w:hAnsi="Times New Roman"/>
          <w:b/>
          <w:bCs/>
          <w:sz w:val="22"/>
          <w:szCs w:val="22"/>
          <w:u w:val="single"/>
        </w:rPr>
        <w:t>Finanšu piedāvājumu atbilstības pārbaude</w:t>
      </w:r>
      <w:r w:rsidR="000D5B14" w:rsidRPr="0025052E">
        <w:rPr>
          <w:rFonts w:ascii="Times New Roman" w:hAnsi="Times New Roman"/>
          <w:b/>
          <w:bCs/>
          <w:sz w:val="22"/>
          <w:szCs w:val="22"/>
          <w:u w:val="single"/>
        </w:rPr>
        <w:t>:</w:t>
      </w:r>
    </w:p>
    <w:p w14:paraId="41E175DF" w14:textId="0DC2670F" w:rsidR="00E03D7C" w:rsidRPr="009D185D" w:rsidRDefault="009D185D" w:rsidP="009D185D">
      <w:pPr>
        <w:pStyle w:val="BodyText"/>
        <w:keepNext/>
        <w:widowControl/>
        <w:tabs>
          <w:tab w:val="num" w:pos="4123"/>
        </w:tabs>
        <w:spacing w:after="0"/>
        <w:ind w:left="1276"/>
        <w:jc w:val="both"/>
        <w:rPr>
          <w:rFonts w:ascii="Times New Roman" w:hAnsi="Times New Roman"/>
          <w:sz w:val="22"/>
          <w:szCs w:val="22"/>
          <w:u w:val="single"/>
        </w:rPr>
      </w:pPr>
      <w:r w:rsidRPr="0025052E">
        <w:rPr>
          <w:rFonts w:ascii="Times New Roman" w:hAnsi="Times New Roman"/>
          <w:sz w:val="22"/>
          <w:szCs w:val="22"/>
        </w:rPr>
        <w:t xml:space="preserve">Komisija izvērtē, vai Pretendenta iesniegtais finanšu piedāvājums atbilst Konkursa nolikuma 4.7.apakšpunktā noteiktajām prasībām, un pārbauda, vai finanšu </w:t>
      </w:r>
      <w:r>
        <w:rPr>
          <w:rFonts w:ascii="Times New Roman" w:hAnsi="Times New Roman"/>
          <w:sz w:val="22"/>
          <w:szCs w:val="22"/>
        </w:rPr>
        <w:tab/>
      </w:r>
      <w:r w:rsidRPr="0025052E">
        <w:rPr>
          <w:rFonts w:ascii="Times New Roman" w:hAnsi="Times New Roman"/>
          <w:sz w:val="22"/>
          <w:szCs w:val="22"/>
        </w:rPr>
        <w:t>piedāvājumā nav aritmētisko kļūdu (skatīt Konkursa nolikuma 6.sadaļu “Aritmētisko</w:t>
      </w:r>
      <w:r>
        <w:rPr>
          <w:rFonts w:ascii="Times New Roman" w:hAnsi="Times New Roman"/>
        </w:rPr>
        <w:t xml:space="preserve"> </w:t>
      </w:r>
      <w:r w:rsidRPr="0025052E">
        <w:rPr>
          <w:rFonts w:ascii="Times New Roman" w:hAnsi="Times New Roman"/>
          <w:sz w:val="22"/>
          <w:szCs w:val="22"/>
        </w:rPr>
        <w:t>kļūdu labošana”).</w:t>
      </w:r>
      <w:r w:rsidR="00E03D7C" w:rsidRPr="009D185D">
        <w:rPr>
          <w:rFonts w:ascii="Times New Roman" w:hAnsi="Times New Roman"/>
          <w:sz w:val="22"/>
          <w:szCs w:val="22"/>
        </w:rPr>
        <w:t xml:space="preserve"> </w:t>
      </w:r>
    </w:p>
    <w:p w14:paraId="52186005" w14:textId="364335B9" w:rsidR="00ED25FF" w:rsidRPr="009D185D" w:rsidRDefault="00B334C0" w:rsidP="00CB7845">
      <w:pPr>
        <w:pStyle w:val="BodyText"/>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5.</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vērtēšana:</w:t>
      </w:r>
      <w:bookmarkStart w:id="65" w:name="_Ref38402751"/>
    </w:p>
    <w:p w14:paraId="51F4BAA2" w14:textId="74DEA2E7" w:rsidR="009D185D" w:rsidRPr="009D185D" w:rsidRDefault="009D185D" w:rsidP="00CB7845">
      <w:pPr>
        <w:pStyle w:val="BodyText"/>
        <w:keepNext/>
        <w:widowControl/>
        <w:numPr>
          <w:ilvl w:val="3"/>
          <w:numId w:val="20"/>
        </w:numPr>
        <w:spacing w:after="0"/>
        <w:ind w:left="2127" w:hanging="851"/>
        <w:jc w:val="both"/>
        <w:rPr>
          <w:rFonts w:ascii="Times New Roman" w:hAnsi="Times New Roman"/>
          <w:sz w:val="22"/>
          <w:szCs w:val="22"/>
          <w:u w:val="single"/>
        </w:rPr>
      </w:pPr>
      <w:r w:rsidRPr="003003BB">
        <w:rPr>
          <w:rFonts w:ascii="Times New Roman" w:hAnsi="Times New Roman"/>
          <w:sz w:val="22"/>
          <w:szCs w:val="22"/>
        </w:rPr>
        <w:t>Komisija no visiem iepriekšējo izvērtēšanas posmu prasībām atbilstošajiem piedāvājumiem nosaka saimnieciski visizdevīgāko piedāvājumu, kuru nosaka, ņemot vērā iegūto punktu skaitu, t.i., saimnieciski visizdevīgākais piedāvājums ir tas, kurš summā iegūs vislielāko punktu skaitu, atbilstoši šādiem nosacījumiem un kritērijiem:</w:t>
      </w:r>
    </w:p>
    <w:p w14:paraId="1F13DFC0" w14:textId="0C28893E" w:rsidR="00C40189" w:rsidRDefault="00C40189" w:rsidP="00ED25FF">
      <w:pPr>
        <w:ind w:left="2127"/>
        <w:jc w:val="both"/>
        <w:rPr>
          <w:sz w:val="22"/>
          <w:szCs w:val="22"/>
        </w:rPr>
      </w:pPr>
    </w:p>
    <w:tbl>
      <w:tblPr>
        <w:tblW w:w="9049" w:type="dxa"/>
        <w:tblInd w:w="108" w:type="dxa"/>
        <w:tblLook w:val="04A0" w:firstRow="1" w:lastRow="0" w:firstColumn="1" w:lastColumn="0" w:noHBand="0" w:noVBand="1"/>
      </w:tblPr>
      <w:tblGrid>
        <w:gridCol w:w="1192"/>
        <w:gridCol w:w="6448"/>
        <w:gridCol w:w="1409"/>
      </w:tblGrid>
      <w:tr w:rsidR="00F41374" w:rsidRPr="002D3C4D" w14:paraId="37E627E9" w14:textId="77777777" w:rsidTr="00DB51A6">
        <w:trPr>
          <w:trHeight w:val="500"/>
          <w:tblHeader/>
        </w:trPr>
        <w:tc>
          <w:tcPr>
            <w:tcW w:w="119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47389E84" w14:textId="77777777" w:rsidR="00F41374" w:rsidRPr="0082505E" w:rsidRDefault="00F41374" w:rsidP="00525DEB">
            <w:pPr>
              <w:jc w:val="center"/>
              <w:rPr>
                <w:color w:val="FFFFFF"/>
                <w:lang w:eastAsia="lv-LV"/>
              </w:rPr>
            </w:pPr>
            <w:r w:rsidRPr="0082505E">
              <w:rPr>
                <w:color w:val="FFFFFF"/>
                <w:lang w:eastAsia="lv-LV"/>
              </w:rPr>
              <w:t>Vērtēšanas kritērijs nr.</w:t>
            </w:r>
          </w:p>
        </w:tc>
        <w:tc>
          <w:tcPr>
            <w:tcW w:w="646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66FD5450" w14:textId="11FF62DD" w:rsidR="00F41374" w:rsidRPr="002D3C4D" w:rsidRDefault="00F41374" w:rsidP="00525DEB">
            <w:pPr>
              <w:jc w:val="center"/>
              <w:rPr>
                <w:color w:val="FFFFFF"/>
                <w:lang w:eastAsia="lv-LV"/>
              </w:rPr>
            </w:pPr>
            <w:r w:rsidRPr="0082505E">
              <w:rPr>
                <w:color w:val="FFFFFF"/>
                <w:lang w:eastAsia="lv-LV"/>
              </w:rPr>
              <w:t>Kritērijs un punktu piešķiršanas noteikšanas apraksts</w:t>
            </w:r>
          </w:p>
        </w:tc>
        <w:tc>
          <w:tcPr>
            <w:tcW w:w="1394"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1F987C52" w14:textId="77777777" w:rsidR="00F41374" w:rsidRPr="002D3C4D" w:rsidRDefault="00F41374" w:rsidP="00525DEB">
            <w:pPr>
              <w:jc w:val="center"/>
              <w:rPr>
                <w:color w:val="FFFFFF"/>
                <w:lang w:eastAsia="lv-LV"/>
              </w:rPr>
            </w:pPr>
            <w:r w:rsidRPr="002D3C4D">
              <w:rPr>
                <w:color w:val="FFFFFF"/>
                <w:lang w:eastAsia="lv-LV"/>
              </w:rPr>
              <w:t>Maksimāli saņemamais punktu skaits no 1</w:t>
            </w:r>
            <w:r>
              <w:rPr>
                <w:color w:val="FFFFFF"/>
                <w:lang w:eastAsia="lv-LV"/>
              </w:rPr>
              <w:t>0</w:t>
            </w:r>
            <w:r w:rsidRPr="002D3C4D">
              <w:rPr>
                <w:color w:val="FFFFFF"/>
                <w:lang w:eastAsia="lv-LV"/>
              </w:rPr>
              <w:t>0</w:t>
            </w:r>
          </w:p>
        </w:tc>
      </w:tr>
      <w:tr w:rsidR="00ED25FF" w:rsidRPr="002D3C4D" w14:paraId="3CE0ACDC"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1395F27C" w14:textId="09B11718" w:rsidR="00ED25FF" w:rsidRPr="0082505E" w:rsidRDefault="00ED25FF" w:rsidP="00525DEB">
            <w:pPr>
              <w:rPr>
                <w:b/>
                <w:bCs/>
                <w:lang w:eastAsia="lv-LV"/>
              </w:rPr>
            </w:pPr>
            <w:r w:rsidRPr="0082505E">
              <w:rPr>
                <w:b/>
                <w:bCs/>
                <w:color w:val="FFFFFF" w:themeColor="background1"/>
                <w:lang w:eastAsia="lv-LV"/>
              </w:rPr>
              <w:t xml:space="preserve">Kritērijs 1 - </w:t>
            </w:r>
            <w:r w:rsidRPr="0082505E">
              <w:rPr>
                <w:b/>
                <w:bCs/>
                <w:lang w:eastAsia="lv-LV"/>
              </w:rPr>
              <w:t>Piedāvātā cena:</w:t>
            </w:r>
            <w:r w:rsidRPr="0082505E">
              <w:rPr>
                <w:b/>
                <w:bCs/>
                <w:color w:val="FFFFFF" w:themeColor="background1"/>
                <w:lang w:eastAsia="lv-LV"/>
              </w:rPr>
              <w:t xml:space="preserve"> (K1-1+K1-2+K1-3+K1-4+K1-5+K1-6+K1-7</w:t>
            </w:r>
            <w:r w:rsidR="00DE1226" w:rsidRPr="0082505E">
              <w:rPr>
                <w:b/>
                <w:bCs/>
                <w:color w:val="FFFFFF" w:themeColor="background1"/>
                <w:lang w:eastAsia="lv-LV"/>
              </w:rPr>
              <w:t>+K1-</w:t>
            </w:r>
            <w:r w:rsidR="00DE1226">
              <w:rPr>
                <w:b/>
                <w:bCs/>
                <w:color w:val="FFFFFF" w:themeColor="background1"/>
                <w:lang w:eastAsia="lv-LV"/>
              </w:rPr>
              <w:t>8</w:t>
            </w:r>
            <w:r w:rsidRPr="0082505E">
              <w:rPr>
                <w:b/>
                <w:bCs/>
                <w:color w:val="FFFFFF" w:themeColor="background1"/>
                <w:lang w:eastAsia="lv-LV"/>
              </w:rPr>
              <w:t>)</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7A84348B" w14:textId="63C310A8" w:rsidR="00ED25FF" w:rsidRPr="004E592E" w:rsidRDefault="007C6308" w:rsidP="00525DEB">
            <w:pPr>
              <w:jc w:val="center"/>
              <w:rPr>
                <w:b/>
                <w:bCs/>
                <w:lang w:eastAsia="lv-LV"/>
              </w:rPr>
            </w:pPr>
            <w:r>
              <w:rPr>
                <w:b/>
                <w:bCs/>
                <w:lang w:eastAsia="lv-LV"/>
              </w:rPr>
              <w:t>76</w:t>
            </w:r>
          </w:p>
        </w:tc>
      </w:tr>
      <w:tr w:rsidR="00ED25FF" w:rsidRPr="002D3C4D" w14:paraId="1B9298F4" w14:textId="77777777" w:rsidTr="003E5A92">
        <w:trPr>
          <w:trHeight w:val="1473"/>
        </w:trPr>
        <w:tc>
          <w:tcPr>
            <w:tcW w:w="9049" w:type="dxa"/>
            <w:gridSpan w:val="3"/>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hideMark/>
          </w:tcPr>
          <w:p w14:paraId="12545136" w14:textId="38B2A0A9" w:rsidR="00ED25FF" w:rsidRPr="0082505E" w:rsidRDefault="00ED25FF" w:rsidP="00525DEB">
            <w:pPr>
              <w:rPr>
                <w:lang w:eastAsia="lv-LV"/>
              </w:rPr>
            </w:pPr>
            <w:r w:rsidRPr="0082505E">
              <w:rPr>
                <w:lang w:eastAsia="lv-LV"/>
              </w:rPr>
              <w:t>Maksimālais punktu skaits tiek piešķirts piedāvājumam ar zemāko piedāvāto cenu katrā noteiktajā cenas kritērijā K1 individuāli. Pārējiem piedāvājumiem atbilstoši katram cenas kritērijam K1 punkti tiek piešķirti saskaņā ar formulu:</w:t>
            </w:r>
          </w:p>
          <w:p w14:paraId="47BC3D90" w14:textId="77777777" w:rsidR="00ED25FF" w:rsidRPr="0082505E" w:rsidRDefault="00ED25FF" w:rsidP="00525DEB">
            <w:pPr>
              <w:rPr>
                <w:lang w:eastAsia="lv-LV"/>
              </w:rPr>
            </w:pPr>
            <w:r w:rsidRPr="0082505E">
              <w:rPr>
                <w:noProof/>
                <w:lang w:val="en-US"/>
              </w:rPr>
              <mc:AlternateContent>
                <mc:Choice Requires="wps">
                  <w:drawing>
                    <wp:anchor distT="0" distB="0" distL="114300" distR="114300" simplePos="0" relativeHeight="251659264" behindDoc="0" locked="0" layoutInCell="1" allowOverlap="1" wp14:anchorId="7DF94C58" wp14:editId="5FF2C38D">
                      <wp:simplePos x="0" y="0"/>
                      <wp:positionH relativeFrom="column">
                        <wp:posOffset>225425</wp:posOffset>
                      </wp:positionH>
                      <wp:positionV relativeFrom="paragraph">
                        <wp:posOffset>55880</wp:posOffset>
                      </wp:positionV>
                      <wp:extent cx="4819650" cy="406400"/>
                      <wp:effectExtent l="0" t="0" r="0" b="0"/>
                      <wp:wrapNone/>
                      <wp:docPr id="3" name="Text Box 3">
                        <a:extLst xmlns:a="http://schemas.openxmlformats.org/drawingml/2006/main">
                          <a:ext uri="{FF2B5EF4-FFF2-40B4-BE49-F238E27FC236}">
                            <a16:creationId xmlns:a16="http://schemas.microsoft.com/office/drawing/2014/main" id="{242BE8A0-D96E-4A6A-B0C1-5BCFB8194D00}"/>
                          </a:ext>
                        </a:extLst>
                      </wp:docPr>
                      <wp:cNvGraphicFramePr/>
                      <a:graphic xmlns:a="http://schemas.openxmlformats.org/drawingml/2006/main">
                        <a:graphicData uri="http://schemas.microsoft.com/office/word/2010/wordprocessingShape">
                          <wps:wsp>
                            <wps:cNvSpPr txBox="1"/>
                            <wps:spPr>
                              <a:xfrm>
                                <a:off x="0" y="0"/>
                                <a:ext cx="4819650" cy="4064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FB7569D" w14:textId="77777777" w:rsidR="00ED25FF" w:rsidRDefault="00DE5C26" w:rsidP="00ED25FF">
                                  <w:pPr>
                                    <w:spacing w:after="160" w:line="256" w:lineRule="auto"/>
                                    <w:rPr>
                                      <w:rFonts w:ascii="Cambria Math"/>
                                      <w:i/>
                                      <w:iCs/>
                                      <w:color w:val="000000"/>
                                    </w:rPr>
                                  </w:pPr>
                                  <m:oMathPara>
                                    <m:oMathParaPr>
                                      <m:jc m:val="centerGroup"/>
                                    </m:oMathParaPr>
                                    <m:oMath>
                                      <m:f>
                                        <m:fPr>
                                          <m:ctrlPr>
                                            <w:rPr>
                                              <w:rFonts w:ascii="Cambria Math" w:hAnsi="Cambria Math"/>
                                              <w:i/>
                                              <w:iCs/>
                                              <w:color w:val="000000"/>
                                            </w:rPr>
                                          </m:ctrlPr>
                                        </m:fPr>
                                        <m:num>
                                          <m:r>
                                            <w:rPr>
                                              <w:rFonts w:ascii="Cambria Math" w:hAnsi="Cambria Math"/>
                                              <w:color w:val="000000"/>
                                            </w:rPr>
                                            <m:t>zemākais cenas piedāvājums</m:t>
                                          </m:r>
                                        </m:num>
                                        <m:den>
                                          <m:r>
                                            <w:rPr>
                                              <w:rFonts w:ascii="Cambria Math" w:hAnsi="Cambria Math"/>
                                              <w:color w:val="000000"/>
                                            </w:rPr>
                                            <m:t>pretendenta piedāvātā cena</m:t>
                                          </m:r>
                                        </m:den>
                                      </m:f>
                                      <m:r>
                                        <w:rPr>
                                          <w:rFonts w:ascii="Cambria Math" w:hAnsi="Cambria Math"/>
                                          <w:color w:val="000000"/>
                                        </w:rPr>
                                        <m:t>*maks</m:t>
                                      </m:r>
                                      <m:r>
                                        <m:rPr>
                                          <m:sty m:val="p"/>
                                        </m:rPr>
                                        <w:rPr>
                                          <w:rFonts w:ascii="Cambria Math" w:hAnsi="Cambria Math"/>
                                          <w:color w:val="000000"/>
                                        </w:rPr>
                                        <m:t>imāli piešķiramais </m:t>
                                      </m:r>
                                      <m:r>
                                        <w:rPr>
                                          <w:rFonts w:ascii="Cambria Math" w:hAnsi="Cambria Math"/>
                                          <w:color w:val="000000"/>
                                        </w:rPr>
                                        <m:t>cenas punktu sk</m:t>
                                      </m:r>
                                      <m:r>
                                        <m:rPr>
                                          <m:sty m:val="p"/>
                                        </m:rPr>
                                        <w:rPr>
                                          <w:rFonts w:ascii="Cambria Math" w:hAnsi="Cambria Math"/>
                                          <w:color w:val="000000"/>
                                        </w:rPr>
                                        <m:t>aits</m:t>
                                      </m:r>
                                    </m:oMath>
                                  </m:oMathPara>
                                </w:p>
                              </w:txbxContent>
                            </wps:txbx>
                            <wps:bodyPr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type w14:anchorId="7DF94C58" id="_x0000_t202" coordsize="21600,21600" o:spt="202" path="m,l,21600r21600,l21600,xe">
                      <v:stroke joinstyle="miter"/>
                      <v:path gradientshapeok="t" o:connecttype="rect"/>
                    </v:shapetype>
                    <v:shape id="Text Box 3" o:spid="_x0000_s1026" type="#_x0000_t202" style="position:absolute;margin-left:17.75pt;margin-top:4.4pt;width:379.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" filled="f" stroked="f">
                      <v:textbox inset="0,0,0,0">
                        <w:txbxContent>
                          <w:p w14:paraId="1FB7569D" w14:textId="77777777" w:rsidR="00ED25FF" w:rsidRDefault="00616FA3" w:rsidP="00ED25FF">
                            <w:pPr>
                              <w:spacing w:after="160" w:line="256" w:lineRule="auto"/>
                              <w:rPr>
                                <w:rFonts w:ascii="Cambria Math"/>
                                <w:i/>
                                <w:iCs/>
                                <w:color w:val="000000"/>
                              </w:rPr>
                            </w:pPr>
                            <m:oMathPara>
                              <m:oMathParaPr>
                                <m:jc m:val="centerGroup"/>
                              </m:oMathParaPr>
                              <m:oMath>
                                <m:f>
                                  <m:fPr>
                                    <m:ctrlPr>
                                      <w:rPr>
                                        <w:rFonts w:ascii="Cambria Math" w:hAnsi="Cambria Math"/>
                                        <w:i/>
                                        <w:iCs/>
                                        <w:color w:val="000000"/>
                                      </w:rPr>
                                    </m:ctrlPr>
                                  </m:fPr>
                                  <m:num>
                                    <m:r>
                                      <w:rPr>
                                        <w:rFonts w:ascii="Cambria Math" w:hAnsi="Cambria Math"/>
                                        <w:color w:val="000000"/>
                                      </w:rPr>
                                      <m:t>zemākais cenas piedāvājums</m:t>
                                    </m:r>
                                  </m:num>
                                  <m:den>
                                    <m:r>
                                      <w:rPr>
                                        <w:rFonts w:ascii="Cambria Math" w:hAnsi="Cambria Math"/>
                                        <w:color w:val="000000"/>
                                      </w:rPr>
                                      <m:t>pretendenta piedāvātā cena</m:t>
                                    </m:r>
                                  </m:den>
                                </m:f>
                                <m:r>
                                  <w:rPr>
                                    <w:rFonts w:ascii="Cambria Math" w:hAnsi="Cambria Math"/>
                                    <w:color w:val="000000"/>
                                  </w:rPr>
                                  <m:t>*maks</m:t>
                                </m:r>
                                <m:r>
                                  <m:rPr>
                                    <m:sty m:val="p"/>
                                  </m:rPr>
                                  <w:rPr>
                                    <w:rFonts w:ascii="Cambria Math" w:hAnsi="Cambria Math"/>
                                    <w:color w:val="000000"/>
                                  </w:rPr>
                                  <m:t>imāli piešķiramais </m:t>
                                </m:r>
                                <m:r>
                                  <w:rPr>
                                    <w:rFonts w:ascii="Cambria Math" w:hAnsi="Cambria Math"/>
                                    <w:color w:val="000000"/>
                                  </w:rPr>
                                  <m:t>cenas punktu sk</m:t>
                                </m:r>
                                <m:r>
                                  <m:rPr>
                                    <m:sty m:val="p"/>
                                  </m:rPr>
                                  <w:rPr>
                                    <w:rFonts w:ascii="Cambria Math" w:hAnsi="Cambria Math"/>
                                    <w:color w:val="000000"/>
                                  </w:rPr>
                                  <m:t>aits</m:t>
                                </m:r>
                              </m:oMath>
                            </m:oMathPara>
                          </w:p>
                        </w:txbxContent>
                      </v:textbox>
                    </v:shape>
                  </w:pict>
                </mc:Fallback>
              </mc:AlternateContent>
            </w:r>
          </w:p>
        </w:tc>
      </w:tr>
      <w:tr w:rsidR="00F41374" w:rsidRPr="002D3C4D" w14:paraId="782ACDDD"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hideMark/>
          </w:tcPr>
          <w:p w14:paraId="620281BC" w14:textId="77777777" w:rsidR="00F41374" w:rsidRPr="00F41374" w:rsidRDefault="00F41374" w:rsidP="00683759">
            <w:pPr>
              <w:jc w:val="center"/>
              <w:rPr>
                <w:color w:val="000000"/>
                <w:lang w:eastAsia="lv-LV"/>
              </w:rPr>
            </w:pPr>
            <w:r w:rsidRPr="00F41374">
              <w:rPr>
                <w:color w:val="000000"/>
                <w:lang w:eastAsia="lv-LV"/>
              </w:rPr>
              <w:t>K1-1</w:t>
            </w:r>
          </w:p>
        </w:tc>
        <w:tc>
          <w:tcPr>
            <w:tcW w:w="6463" w:type="dxa"/>
            <w:tcBorders>
              <w:top w:val="nil"/>
              <w:left w:val="nil"/>
              <w:bottom w:val="single" w:sz="4" w:space="0" w:color="auto"/>
              <w:right w:val="single" w:sz="4" w:space="0" w:color="auto"/>
            </w:tcBorders>
            <w:shd w:val="clear" w:color="auto" w:fill="auto"/>
            <w:vAlign w:val="center"/>
          </w:tcPr>
          <w:p w14:paraId="1E6D2C3B" w14:textId="040758FF" w:rsidR="00F41374" w:rsidRPr="00F41374" w:rsidRDefault="00F41374" w:rsidP="00F41374">
            <w:pPr>
              <w:jc w:val="both"/>
              <w:rPr>
                <w:color w:val="000000"/>
                <w:lang w:eastAsia="lv-LV"/>
              </w:rPr>
            </w:pPr>
            <w:r w:rsidRPr="00F41374">
              <w:rPr>
                <w:color w:val="000000"/>
                <w:lang w:eastAsia="lv-LV"/>
              </w:rPr>
              <w:t>Dokumentu vadības sistēmas (turpmāk – DVS) licen</w:t>
            </w:r>
            <w:r w:rsidR="00237A20">
              <w:rPr>
                <w:color w:val="000000"/>
                <w:lang w:eastAsia="lv-LV"/>
              </w:rPr>
              <w:t>ces</w:t>
            </w:r>
            <w:r w:rsidRPr="00F41374">
              <w:rPr>
                <w:color w:val="000000"/>
                <w:lang w:eastAsia="lv-LV"/>
              </w:rPr>
              <w:t xml:space="preserve"> cena 1 (viena</w:t>
            </w:r>
            <w:r w:rsidR="0088421B">
              <w:rPr>
                <w:color w:val="000000"/>
                <w:lang w:eastAsia="lv-LV"/>
              </w:rPr>
              <w:t>m</w:t>
            </w:r>
            <w:r w:rsidRPr="00F41374">
              <w:rPr>
                <w:color w:val="000000"/>
                <w:lang w:eastAsia="lv-LV"/>
              </w:rPr>
              <w:t>) lietotāja</w:t>
            </w:r>
            <w:r w:rsidR="0088421B">
              <w:rPr>
                <w:color w:val="000000"/>
                <w:lang w:eastAsia="lv-LV"/>
              </w:rPr>
              <w:t>m</w:t>
            </w:r>
            <w:r w:rsidR="008B0C44">
              <w:rPr>
                <w:color w:val="000000"/>
                <w:lang w:eastAsia="lv-LV"/>
              </w:rPr>
              <w:t xml:space="preserve"> </w:t>
            </w:r>
            <w:r w:rsidR="008B0C44" w:rsidRPr="0082505E">
              <w:t>(</w:t>
            </w:r>
            <w:r w:rsidR="008B0C44">
              <w:rPr>
                <w:color w:val="000000"/>
                <w:lang w:eastAsia="lv-LV"/>
              </w:rPr>
              <w:t>finanšu piedāvājuma 1.pozīcija)</w:t>
            </w:r>
            <w:r w:rsidR="0088421B">
              <w:rPr>
                <w:color w:val="000000"/>
                <w:lang w:eastAsia="lv-LV"/>
              </w:rPr>
              <w:t>.</w:t>
            </w:r>
            <w:r w:rsidRPr="00F41374">
              <w:rPr>
                <w:color w:val="000000"/>
                <w:lang w:eastAsia="lv-LV"/>
              </w:rPr>
              <w:t xml:space="preserve"> </w:t>
            </w:r>
          </w:p>
        </w:tc>
        <w:tc>
          <w:tcPr>
            <w:tcW w:w="1394" w:type="dxa"/>
            <w:tcBorders>
              <w:top w:val="nil"/>
              <w:left w:val="nil"/>
              <w:bottom w:val="single" w:sz="4" w:space="0" w:color="auto"/>
              <w:right w:val="single" w:sz="4" w:space="0" w:color="auto"/>
            </w:tcBorders>
            <w:shd w:val="clear" w:color="auto" w:fill="auto"/>
            <w:vAlign w:val="center"/>
          </w:tcPr>
          <w:p w14:paraId="5D469764" w14:textId="64F0CE23" w:rsidR="00F41374" w:rsidRPr="00F41374" w:rsidRDefault="00D27489" w:rsidP="00683759">
            <w:pPr>
              <w:jc w:val="center"/>
              <w:rPr>
                <w:lang w:eastAsia="lv-LV"/>
              </w:rPr>
            </w:pPr>
            <w:r w:rsidRPr="00F41374">
              <w:rPr>
                <w:lang w:eastAsia="lv-LV"/>
              </w:rPr>
              <w:t>1</w:t>
            </w:r>
            <w:r>
              <w:rPr>
                <w:lang w:eastAsia="lv-LV"/>
              </w:rPr>
              <w:t>5</w:t>
            </w:r>
          </w:p>
        </w:tc>
      </w:tr>
      <w:tr w:rsidR="00F41374" w:rsidRPr="002D3C4D" w14:paraId="20B60638"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4EE8D5D6" w14:textId="2B34F867" w:rsidR="00F41374" w:rsidRPr="0082505E" w:rsidRDefault="00F41374" w:rsidP="00683759">
            <w:pPr>
              <w:jc w:val="center"/>
              <w:rPr>
                <w:color w:val="000000"/>
                <w:lang w:eastAsia="lv-LV"/>
              </w:rPr>
            </w:pPr>
            <w:r w:rsidRPr="0082505E">
              <w:rPr>
                <w:color w:val="000000"/>
                <w:lang w:eastAsia="lv-LV"/>
              </w:rPr>
              <w:t>K1-2</w:t>
            </w:r>
          </w:p>
        </w:tc>
        <w:tc>
          <w:tcPr>
            <w:tcW w:w="6463" w:type="dxa"/>
            <w:tcBorders>
              <w:top w:val="nil"/>
              <w:left w:val="nil"/>
              <w:bottom w:val="single" w:sz="4" w:space="0" w:color="auto"/>
              <w:right w:val="single" w:sz="4" w:space="0" w:color="auto"/>
            </w:tcBorders>
            <w:shd w:val="clear" w:color="auto" w:fill="auto"/>
          </w:tcPr>
          <w:p w14:paraId="6D43C0D2" w14:textId="17BB39E4" w:rsidR="00F41374" w:rsidRDefault="00F41374" w:rsidP="00F41374">
            <w:pPr>
              <w:jc w:val="both"/>
              <w:rPr>
                <w:color w:val="000000"/>
                <w:lang w:eastAsia="lv-LV"/>
              </w:rPr>
            </w:pPr>
            <w:r w:rsidRPr="0082505E">
              <w:t>Prasību analīze un dokumentu apstrādes procesu pilnveidošana (</w:t>
            </w:r>
            <w:r w:rsidR="0071248A">
              <w:rPr>
                <w:color w:val="000000"/>
                <w:lang w:eastAsia="lv-LV"/>
              </w:rPr>
              <w:t>finanšu piedāvājuma 2.pozīcija</w:t>
            </w:r>
            <w:r w:rsidR="00C177EA">
              <w:rPr>
                <w:color w:val="000000"/>
                <w:lang w:eastAsia="lv-LV"/>
              </w:rPr>
              <w:t>)</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5B4928FB" w14:textId="0521045D" w:rsidR="00F41374" w:rsidRDefault="007C6308" w:rsidP="00683759">
            <w:pPr>
              <w:jc w:val="center"/>
              <w:rPr>
                <w:lang w:eastAsia="lv-LV"/>
              </w:rPr>
            </w:pPr>
            <w:r>
              <w:rPr>
                <w:lang w:eastAsia="lv-LV"/>
              </w:rPr>
              <w:t>12</w:t>
            </w:r>
          </w:p>
        </w:tc>
      </w:tr>
      <w:tr w:rsidR="00F41374" w:rsidRPr="00F41374" w14:paraId="4F33AD18"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11F4AEF8" w14:textId="77777777" w:rsidR="00F41374" w:rsidRPr="00034D6B" w:rsidRDefault="00F41374" w:rsidP="00683759">
            <w:pPr>
              <w:jc w:val="center"/>
              <w:rPr>
                <w:color w:val="000000"/>
                <w:lang w:eastAsia="lv-LV"/>
              </w:rPr>
            </w:pPr>
            <w:r w:rsidRPr="00034D6B">
              <w:rPr>
                <w:color w:val="000000"/>
                <w:lang w:eastAsia="lv-LV"/>
              </w:rPr>
              <w:t>K1-3</w:t>
            </w:r>
          </w:p>
        </w:tc>
        <w:tc>
          <w:tcPr>
            <w:tcW w:w="6463" w:type="dxa"/>
            <w:tcBorders>
              <w:top w:val="nil"/>
              <w:left w:val="nil"/>
              <w:bottom w:val="single" w:sz="4" w:space="0" w:color="auto"/>
              <w:right w:val="single" w:sz="4" w:space="0" w:color="auto"/>
            </w:tcBorders>
            <w:shd w:val="clear" w:color="auto" w:fill="auto"/>
            <w:vAlign w:val="center"/>
          </w:tcPr>
          <w:p w14:paraId="5F83B58E" w14:textId="5EB1099F" w:rsidR="00F41374" w:rsidRPr="00C177EA" w:rsidRDefault="00F41374" w:rsidP="00C177EA">
            <w:pPr>
              <w:spacing w:before="100"/>
              <w:contextualSpacing/>
              <w:jc w:val="both"/>
              <w:rPr>
                <w:color w:val="000000"/>
              </w:rPr>
            </w:pPr>
            <w:r w:rsidRPr="00034D6B">
              <w:rPr>
                <w:color w:val="000000"/>
              </w:rPr>
              <w:t xml:space="preserve">DVS </w:t>
            </w:r>
            <w:r w:rsidR="008F318F" w:rsidRPr="00034D6B">
              <w:rPr>
                <w:color w:val="000000"/>
              </w:rPr>
              <w:t xml:space="preserve">ieviešanas </w:t>
            </w:r>
            <w:r w:rsidR="008F318F">
              <w:rPr>
                <w:color w:val="000000"/>
              </w:rPr>
              <w:t xml:space="preserve">un </w:t>
            </w:r>
            <w:r w:rsidRPr="00034D6B">
              <w:rPr>
                <w:color w:val="000000"/>
              </w:rPr>
              <w:t>pilnveidošanas cena</w:t>
            </w:r>
            <w:r w:rsidR="0071248A">
              <w:rPr>
                <w:color w:val="000000"/>
              </w:rPr>
              <w:t xml:space="preserve"> (finanšu piedāvājuma 3.pozīcija)</w:t>
            </w:r>
            <w:r w:rsidR="00C177EA">
              <w:rPr>
                <w:color w:val="000000"/>
              </w:rPr>
              <w:t>.</w:t>
            </w:r>
          </w:p>
        </w:tc>
        <w:tc>
          <w:tcPr>
            <w:tcW w:w="1394" w:type="dxa"/>
            <w:tcBorders>
              <w:top w:val="nil"/>
              <w:left w:val="nil"/>
              <w:bottom w:val="single" w:sz="4" w:space="0" w:color="auto"/>
              <w:right w:val="single" w:sz="4" w:space="0" w:color="auto"/>
            </w:tcBorders>
            <w:shd w:val="clear" w:color="auto" w:fill="auto"/>
            <w:vAlign w:val="center"/>
          </w:tcPr>
          <w:p w14:paraId="5AD8EE1D" w14:textId="48CB0E8C" w:rsidR="00F41374" w:rsidRPr="00034D6B" w:rsidRDefault="007C6308" w:rsidP="00683759">
            <w:pPr>
              <w:jc w:val="center"/>
              <w:rPr>
                <w:lang w:eastAsia="lv-LV"/>
              </w:rPr>
            </w:pPr>
            <w:r>
              <w:rPr>
                <w:lang w:eastAsia="lv-LV"/>
              </w:rPr>
              <w:t>12</w:t>
            </w:r>
          </w:p>
        </w:tc>
      </w:tr>
      <w:tr w:rsidR="00F41374" w:rsidRPr="00363CCC" w14:paraId="40D42DB4" w14:textId="77777777" w:rsidTr="0071248A">
        <w:trPr>
          <w:trHeight w:val="500"/>
        </w:trPr>
        <w:tc>
          <w:tcPr>
            <w:tcW w:w="1192" w:type="dxa"/>
            <w:tcBorders>
              <w:top w:val="nil"/>
              <w:left w:val="single" w:sz="4" w:space="0" w:color="auto"/>
              <w:bottom w:val="single" w:sz="4" w:space="0" w:color="auto"/>
              <w:right w:val="single" w:sz="4" w:space="0" w:color="auto"/>
            </w:tcBorders>
            <w:shd w:val="clear" w:color="auto" w:fill="FFFFFF" w:themeFill="background1"/>
            <w:vAlign w:val="center"/>
          </w:tcPr>
          <w:p w14:paraId="0C845467" w14:textId="77777777" w:rsidR="00F41374" w:rsidRPr="0071248A" w:rsidRDefault="00F41374" w:rsidP="00683759">
            <w:pPr>
              <w:jc w:val="center"/>
              <w:rPr>
                <w:color w:val="000000"/>
                <w:lang w:eastAsia="lv-LV"/>
              </w:rPr>
            </w:pPr>
            <w:r w:rsidRPr="0071248A">
              <w:rPr>
                <w:color w:val="000000"/>
                <w:lang w:eastAsia="lv-LV"/>
              </w:rPr>
              <w:t>K1-4</w:t>
            </w:r>
          </w:p>
        </w:tc>
        <w:tc>
          <w:tcPr>
            <w:tcW w:w="6463" w:type="dxa"/>
            <w:tcBorders>
              <w:top w:val="nil"/>
              <w:left w:val="nil"/>
              <w:bottom w:val="single" w:sz="4" w:space="0" w:color="auto"/>
              <w:right w:val="single" w:sz="4" w:space="0" w:color="auto"/>
            </w:tcBorders>
            <w:shd w:val="clear" w:color="auto" w:fill="FFFFFF" w:themeFill="background1"/>
            <w:vAlign w:val="center"/>
          </w:tcPr>
          <w:p w14:paraId="53010B4E" w14:textId="38379F20" w:rsidR="00F41374" w:rsidRPr="00237A20" w:rsidRDefault="00F41374" w:rsidP="00C177EA">
            <w:pPr>
              <w:jc w:val="both"/>
              <w:rPr>
                <w:rFonts w:eastAsiaTheme="minorEastAsia"/>
              </w:rPr>
            </w:pPr>
            <w:r w:rsidRPr="00237A20">
              <w:rPr>
                <w:color w:val="000000"/>
                <w:lang w:eastAsia="lv-LV"/>
              </w:rPr>
              <w:t>DVS integrācijas nodrošināšana</w:t>
            </w:r>
            <w:r w:rsidR="0071248A" w:rsidRPr="00237A20">
              <w:rPr>
                <w:color w:val="000000"/>
                <w:lang w:eastAsia="lv-LV"/>
              </w:rPr>
              <w:t xml:space="preserve"> </w:t>
            </w:r>
            <w:r w:rsidR="00237A20" w:rsidRPr="00237A20">
              <w:rPr>
                <w:color w:val="000000"/>
                <w:lang w:eastAsia="lv-LV"/>
              </w:rPr>
              <w:t xml:space="preserve">ar iekšējiem resursiem </w:t>
            </w:r>
            <w:r w:rsidR="0071248A" w:rsidRPr="00237A20">
              <w:rPr>
                <w:color w:val="000000"/>
                <w:lang w:eastAsia="lv-LV"/>
              </w:rPr>
              <w:t>(</w:t>
            </w:r>
            <w:r w:rsidR="0071248A" w:rsidRPr="00237A20">
              <w:rPr>
                <w:color w:val="000000"/>
              </w:rPr>
              <w:t>finanšu piedāvājuma 4.pozīcija)</w:t>
            </w:r>
            <w:r w:rsidR="00C177EA" w:rsidRPr="00237A20">
              <w:rPr>
                <w:color w:val="000000"/>
              </w:rPr>
              <w:t>.</w:t>
            </w:r>
          </w:p>
        </w:tc>
        <w:tc>
          <w:tcPr>
            <w:tcW w:w="1394" w:type="dxa"/>
            <w:tcBorders>
              <w:top w:val="nil"/>
              <w:left w:val="nil"/>
              <w:bottom w:val="single" w:sz="4" w:space="0" w:color="auto"/>
              <w:right w:val="single" w:sz="4" w:space="0" w:color="auto"/>
            </w:tcBorders>
            <w:shd w:val="clear" w:color="auto" w:fill="FFFFFF" w:themeFill="background1"/>
            <w:vAlign w:val="center"/>
          </w:tcPr>
          <w:p w14:paraId="6A1B9FF3" w14:textId="30F9FF61" w:rsidR="00F41374" w:rsidRPr="00363CCC" w:rsidRDefault="007C6308" w:rsidP="00683759">
            <w:pPr>
              <w:jc w:val="center"/>
              <w:rPr>
                <w:lang w:eastAsia="lv-LV"/>
              </w:rPr>
            </w:pPr>
            <w:r>
              <w:rPr>
                <w:lang w:eastAsia="lv-LV"/>
              </w:rPr>
              <w:t>10</w:t>
            </w:r>
          </w:p>
        </w:tc>
      </w:tr>
      <w:tr w:rsidR="00F41374" w:rsidRPr="0070662E" w14:paraId="27D7412C" w14:textId="77777777" w:rsidTr="005925A4">
        <w:trPr>
          <w:trHeight w:val="500"/>
        </w:trPr>
        <w:tc>
          <w:tcPr>
            <w:tcW w:w="1192" w:type="dxa"/>
            <w:tcBorders>
              <w:top w:val="nil"/>
              <w:left w:val="single" w:sz="4" w:space="0" w:color="auto"/>
              <w:bottom w:val="single" w:sz="4" w:space="0" w:color="auto"/>
              <w:right w:val="single" w:sz="4" w:space="0" w:color="auto"/>
            </w:tcBorders>
            <w:shd w:val="clear" w:color="auto" w:fill="auto"/>
            <w:vAlign w:val="center"/>
          </w:tcPr>
          <w:p w14:paraId="7F48C873" w14:textId="368BCCB8" w:rsidR="00F41374" w:rsidRPr="0070662E" w:rsidRDefault="00F41374" w:rsidP="00683759">
            <w:pPr>
              <w:jc w:val="center"/>
              <w:rPr>
                <w:color w:val="000000"/>
                <w:lang w:eastAsia="lv-LV"/>
              </w:rPr>
            </w:pPr>
            <w:r w:rsidRPr="0070662E">
              <w:rPr>
                <w:color w:val="000000"/>
                <w:lang w:eastAsia="lv-LV"/>
              </w:rPr>
              <w:t>K1-5</w:t>
            </w:r>
          </w:p>
        </w:tc>
        <w:tc>
          <w:tcPr>
            <w:tcW w:w="6463" w:type="dxa"/>
            <w:tcBorders>
              <w:top w:val="nil"/>
              <w:left w:val="nil"/>
              <w:bottom w:val="single" w:sz="4" w:space="0" w:color="auto"/>
              <w:right w:val="single" w:sz="4" w:space="0" w:color="auto"/>
            </w:tcBorders>
            <w:shd w:val="clear" w:color="auto" w:fill="auto"/>
            <w:vAlign w:val="center"/>
          </w:tcPr>
          <w:p w14:paraId="56FC030A" w14:textId="52C4DE12" w:rsidR="00F41374" w:rsidRPr="00237A20" w:rsidRDefault="00F41374" w:rsidP="00C177EA">
            <w:pPr>
              <w:jc w:val="both"/>
              <w:rPr>
                <w:rFonts w:eastAsiaTheme="minorEastAsia"/>
              </w:rPr>
            </w:pPr>
            <w:r w:rsidRPr="00237A20">
              <w:rPr>
                <w:color w:val="000000"/>
                <w:lang w:eastAsia="lv-LV"/>
              </w:rPr>
              <w:t>DVS integrācijas nodrošināšana</w:t>
            </w:r>
            <w:r w:rsidR="00237A20" w:rsidRPr="00237A20">
              <w:rPr>
                <w:color w:val="000000"/>
                <w:lang w:eastAsia="lv-LV"/>
              </w:rPr>
              <w:t xml:space="preserve"> ar ārējiem resursiem</w:t>
            </w:r>
            <w:r w:rsidR="0071248A" w:rsidRPr="00237A20">
              <w:rPr>
                <w:color w:val="000000"/>
                <w:lang w:eastAsia="lv-LV"/>
              </w:rPr>
              <w:t xml:space="preserve"> (</w:t>
            </w:r>
            <w:r w:rsidR="0071248A" w:rsidRPr="00237A20">
              <w:rPr>
                <w:color w:val="000000"/>
              </w:rPr>
              <w:t>finanšu piedāvājuma 5.pozīcija)</w:t>
            </w:r>
            <w:r w:rsidR="00C177EA" w:rsidRPr="00237A20">
              <w:rPr>
                <w:color w:val="000000"/>
              </w:rPr>
              <w:t>.</w:t>
            </w:r>
          </w:p>
        </w:tc>
        <w:tc>
          <w:tcPr>
            <w:tcW w:w="1394" w:type="dxa"/>
            <w:tcBorders>
              <w:top w:val="nil"/>
              <w:left w:val="nil"/>
              <w:bottom w:val="single" w:sz="4" w:space="0" w:color="auto"/>
              <w:right w:val="single" w:sz="4" w:space="0" w:color="auto"/>
            </w:tcBorders>
            <w:shd w:val="clear" w:color="auto" w:fill="auto"/>
            <w:vAlign w:val="center"/>
          </w:tcPr>
          <w:p w14:paraId="1D0D71E6" w14:textId="01C70302" w:rsidR="00F41374" w:rsidRPr="0070662E" w:rsidRDefault="007C6308" w:rsidP="00683759">
            <w:pPr>
              <w:jc w:val="center"/>
              <w:rPr>
                <w:lang w:eastAsia="lv-LV"/>
              </w:rPr>
            </w:pPr>
            <w:r>
              <w:rPr>
                <w:lang w:eastAsia="lv-LV"/>
              </w:rPr>
              <w:t>10</w:t>
            </w:r>
          </w:p>
        </w:tc>
      </w:tr>
      <w:tr w:rsidR="00F41374" w:rsidRPr="002D3C4D" w14:paraId="6ACF04AD"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71720013" w14:textId="3A875727" w:rsidR="00F41374" w:rsidRPr="0082505E" w:rsidRDefault="00F41374" w:rsidP="00683759">
            <w:pPr>
              <w:jc w:val="center"/>
              <w:rPr>
                <w:color w:val="000000"/>
                <w:lang w:eastAsia="lv-LV"/>
              </w:rPr>
            </w:pPr>
            <w:r w:rsidRPr="0082505E">
              <w:rPr>
                <w:color w:val="000000"/>
                <w:lang w:eastAsia="lv-LV"/>
              </w:rPr>
              <w:t>K1-6</w:t>
            </w:r>
          </w:p>
        </w:tc>
        <w:tc>
          <w:tcPr>
            <w:tcW w:w="6463" w:type="dxa"/>
            <w:tcBorders>
              <w:top w:val="nil"/>
              <w:left w:val="nil"/>
              <w:bottom w:val="single" w:sz="4" w:space="0" w:color="auto"/>
              <w:right w:val="single" w:sz="4" w:space="0" w:color="auto"/>
            </w:tcBorders>
            <w:shd w:val="clear" w:color="auto" w:fill="auto"/>
          </w:tcPr>
          <w:p w14:paraId="03885538" w14:textId="6A5CC21C" w:rsidR="00F41374" w:rsidRDefault="00F41374" w:rsidP="009E2E03">
            <w:pPr>
              <w:jc w:val="both"/>
              <w:rPr>
                <w:color w:val="000000"/>
                <w:lang w:eastAsia="lv-LV"/>
              </w:rPr>
            </w:pPr>
            <w:r w:rsidRPr="0082505E">
              <w:rPr>
                <w:color w:val="000000"/>
                <w:lang w:eastAsia="lv-LV"/>
              </w:rPr>
              <w:t xml:space="preserve">Sistēmas formu un darbplūsmu veidošanas un konfigurēšanas rīka </w:t>
            </w:r>
            <w:r w:rsidR="00434BD9" w:rsidRPr="00F41374">
              <w:rPr>
                <w:color w:val="000000"/>
                <w:lang w:eastAsia="lv-LV"/>
              </w:rPr>
              <w:t>cena 1 (viena</w:t>
            </w:r>
            <w:r w:rsidR="00434BD9">
              <w:rPr>
                <w:color w:val="000000"/>
                <w:lang w:eastAsia="lv-LV"/>
              </w:rPr>
              <w:t>m</w:t>
            </w:r>
            <w:r w:rsidR="00434BD9" w:rsidRPr="00F41374">
              <w:rPr>
                <w:color w:val="000000"/>
                <w:lang w:eastAsia="lv-LV"/>
              </w:rPr>
              <w:t>) lietotāja</w:t>
            </w:r>
            <w:r w:rsidR="00434BD9">
              <w:rPr>
                <w:color w:val="000000"/>
                <w:lang w:eastAsia="lv-LV"/>
              </w:rPr>
              <w:t>m</w:t>
            </w:r>
            <w:r w:rsidR="00434BD9" w:rsidRPr="0082505E">
              <w:rPr>
                <w:color w:val="000000"/>
                <w:lang w:eastAsia="lv-LV"/>
              </w:rPr>
              <w:t xml:space="preserve"> </w:t>
            </w:r>
            <w:r w:rsidRPr="0082505E">
              <w:rPr>
                <w:color w:val="000000"/>
                <w:lang w:eastAsia="lv-LV"/>
              </w:rPr>
              <w:t>(</w:t>
            </w:r>
            <w:r w:rsidR="0071248A">
              <w:rPr>
                <w:color w:val="000000"/>
              </w:rPr>
              <w:t>finanšu piedāvājuma 6.pozīcija</w:t>
            </w:r>
            <w:r w:rsidR="00C177EA">
              <w:rPr>
                <w:color w:val="000000"/>
              </w:rPr>
              <w:t>)</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2039F740" w14:textId="4ACB243D" w:rsidR="00F41374" w:rsidRPr="00DE1226" w:rsidDel="008F7B0B" w:rsidRDefault="007C6308" w:rsidP="00683759">
            <w:pPr>
              <w:jc w:val="center"/>
              <w:rPr>
                <w:lang w:eastAsia="lv-LV"/>
              </w:rPr>
            </w:pPr>
            <w:r>
              <w:rPr>
                <w:lang w:eastAsia="lv-LV"/>
              </w:rPr>
              <w:t>7</w:t>
            </w:r>
          </w:p>
        </w:tc>
      </w:tr>
      <w:tr w:rsidR="00F41374" w:rsidRPr="002D3C4D" w14:paraId="0292E86A"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334C7254" w14:textId="5469B2BE" w:rsidR="00F41374" w:rsidRPr="0082505E" w:rsidRDefault="00F41374" w:rsidP="00683759">
            <w:pPr>
              <w:jc w:val="center"/>
              <w:rPr>
                <w:color w:val="000000"/>
                <w:lang w:eastAsia="lv-LV"/>
              </w:rPr>
            </w:pPr>
            <w:r w:rsidRPr="0082505E">
              <w:rPr>
                <w:color w:val="000000"/>
                <w:lang w:eastAsia="lv-LV"/>
              </w:rPr>
              <w:t>K1-7</w:t>
            </w:r>
          </w:p>
        </w:tc>
        <w:tc>
          <w:tcPr>
            <w:tcW w:w="6463" w:type="dxa"/>
            <w:tcBorders>
              <w:top w:val="nil"/>
              <w:left w:val="nil"/>
              <w:bottom w:val="single" w:sz="4" w:space="0" w:color="auto"/>
              <w:right w:val="single" w:sz="4" w:space="0" w:color="auto"/>
            </w:tcBorders>
            <w:shd w:val="clear" w:color="auto" w:fill="auto"/>
          </w:tcPr>
          <w:p w14:paraId="7C8CC4BB" w14:textId="32DB985C" w:rsidR="00F41374" w:rsidRDefault="00F41374" w:rsidP="009E2E03">
            <w:pPr>
              <w:jc w:val="both"/>
              <w:rPr>
                <w:color w:val="000000"/>
                <w:lang w:eastAsia="lv-LV"/>
              </w:rPr>
            </w:pPr>
            <w:r w:rsidRPr="0082505E">
              <w:rPr>
                <w:color w:val="000000"/>
                <w:lang w:eastAsia="lv-LV"/>
              </w:rPr>
              <w:t>Stundas likme EUR bez PVN par DVS attīstības izmaiņu pieprasījumu realizāciju</w:t>
            </w:r>
            <w:r w:rsidR="00B5060F">
              <w:rPr>
                <w:color w:val="000000"/>
                <w:lang w:eastAsia="lv-LV"/>
              </w:rPr>
              <w:t xml:space="preserve"> (</w:t>
            </w:r>
            <w:r w:rsidR="00B5060F">
              <w:rPr>
                <w:color w:val="000000"/>
              </w:rPr>
              <w:t>finanšu piedāvājuma 7.pozīcija)</w:t>
            </w:r>
            <w:r w:rsidRPr="0082505E">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3F6436B1" w14:textId="6E3A210F" w:rsidR="00F41374" w:rsidRDefault="007C6308" w:rsidP="00683759">
            <w:pPr>
              <w:jc w:val="center"/>
              <w:rPr>
                <w:lang w:eastAsia="lv-LV"/>
              </w:rPr>
            </w:pPr>
            <w:r>
              <w:rPr>
                <w:lang w:eastAsia="lv-LV"/>
              </w:rPr>
              <w:t>7</w:t>
            </w:r>
          </w:p>
        </w:tc>
      </w:tr>
      <w:tr w:rsidR="00F41374" w:rsidRPr="002D3C4D" w14:paraId="700D3195" w14:textId="77777777" w:rsidTr="005925A4">
        <w:trPr>
          <w:trHeight w:val="290"/>
        </w:trPr>
        <w:tc>
          <w:tcPr>
            <w:tcW w:w="1192" w:type="dxa"/>
            <w:tcBorders>
              <w:top w:val="nil"/>
              <w:left w:val="single" w:sz="4" w:space="0" w:color="auto"/>
              <w:bottom w:val="single" w:sz="4" w:space="0" w:color="auto"/>
              <w:right w:val="single" w:sz="4" w:space="0" w:color="auto"/>
            </w:tcBorders>
            <w:shd w:val="clear" w:color="auto" w:fill="auto"/>
            <w:vAlign w:val="center"/>
          </w:tcPr>
          <w:p w14:paraId="22F3440E" w14:textId="77777777" w:rsidR="00F41374" w:rsidRPr="0082505E" w:rsidRDefault="00F41374" w:rsidP="00683759">
            <w:pPr>
              <w:jc w:val="center"/>
              <w:rPr>
                <w:color w:val="000000"/>
                <w:lang w:eastAsia="lv-LV"/>
              </w:rPr>
            </w:pPr>
            <w:r w:rsidRPr="0082505E">
              <w:rPr>
                <w:color w:val="000000"/>
                <w:lang w:eastAsia="lv-LV"/>
              </w:rPr>
              <w:t>K1-8</w:t>
            </w:r>
          </w:p>
        </w:tc>
        <w:tc>
          <w:tcPr>
            <w:tcW w:w="6463" w:type="dxa"/>
            <w:tcBorders>
              <w:top w:val="nil"/>
              <w:left w:val="nil"/>
              <w:bottom w:val="single" w:sz="4" w:space="0" w:color="auto"/>
              <w:right w:val="single" w:sz="4" w:space="0" w:color="auto"/>
            </w:tcBorders>
            <w:shd w:val="clear" w:color="auto" w:fill="auto"/>
          </w:tcPr>
          <w:p w14:paraId="6AD34564" w14:textId="53B8A0BF" w:rsidR="00F41374" w:rsidRPr="00710270" w:rsidRDefault="00F41374" w:rsidP="009E2E03">
            <w:pPr>
              <w:jc w:val="both"/>
              <w:rPr>
                <w:color w:val="000000"/>
                <w:highlight w:val="yellow"/>
                <w:lang w:eastAsia="lv-LV"/>
              </w:rPr>
            </w:pPr>
            <w:r w:rsidRPr="0082505E">
              <w:rPr>
                <w:color w:val="000000"/>
                <w:lang w:eastAsia="lv-LV"/>
              </w:rPr>
              <w:t>Datu migrācija</w:t>
            </w:r>
            <w:r w:rsidR="00B5060F">
              <w:rPr>
                <w:color w:val="000000"/>
                <w:lang w:eastAsia="lv-LV"/>
              </w:rPr>
              <w:t xml:space="preserve"> </w:t>
            </w:r>
            <w:r w:rsidR="00854D04">
              <w:rPr>
                <w:color w:val="000000"/>
                <w:lang w:eastAsia="lv-LV"/>
              </w:rPr>
              <w:t>(</w:t>
            </w:r>
            <w:r w:rsidR="00B5060F">
              <w:rPr>
                <w:color w:val="000000"/>
              </w:rPr>
              <w:t>finanšu piedāvājuma 8.pozīcija</w:t>
            </w:r>
            <w:r w:rsidR="00854D04">
              <w:rPr>
                <w:color w:val="000000"/>
              </w:rPr>
              <w:t>)</w:t>
            </w:r>
            <w:r w:rsidR="00A41021">
              <w:rPr>
                <w:color w:val="000000"/>
                <w:lang w:eastAsia="lv-LV"/>
              </w:rPr>
              <w:t>.</w:t>
            </w:r>
          </w:p>
        </w:tc>
        <w:tc>
          <w:tcPr>
            <w:tcW w:w="1394" w:type="dxa"/>
            <w:tcBorders>
              <w:top w:val="nil"/>
              <w:left w:val="nil"/>
              <w:bottom w:val="single" w:sz="4" w:space="0" w:color="auto"/>
              <w:right w:val="single" w:sz="4" w:space="0" w:color="auto"/>
            </w:tcBorders>
            <w:shd w:val="clear" w:color="auto" w:fill="auto"/>
            <w:vAlign w:val="center"/>
          </w:tcPr>
          <w:p w14:paraId="461A0A62" w14:textId="471338AE" w:rsidR="00F41374" w:rsidRPr="002D3C4D" w:rsidRDefault="007C6308" w:rsidP="00683759">
            <w:pPr>
              <w:jc w:val="center"/>
              <w:rPr>
                <w:lang w:eastAsia="lv-LV"/>
              </w:rPr>
            </w:pPr>
            <w:r>
              <w:rPr>
                <w:lang w:eastAsia="lv-LV"/>
              </w:rPr>
              <w:t>3</w:t>
            </w:r>
          </w:p>
        </w:tc>
      </w:tr>
      <w:tr w:rsidR="00480A13" w:rsidRPr="002D3C4D" w14:paraId="1477FF94" w14:textId="77777777" w:rsidTr="00607A7E">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5538EA63" w14:textId="05CE4C76" w:rsidR="00480A13" w:rsidRPr="0082505E" w:rsidRDefault="00480A13" w:rsidP="00607A7E">
            <w:pPr>
              <w:rPr>
                <w:b/>
                <w:bCs/>
                <w:color w:val="FFFFFF"/>
                <w:lang w:eastAsia="lv-LV"/>
              </w:rPr>
            </w:pPr>
            <w:r w:rsidRPr="0082505E">
              <w:rPr>
                <w:b/>
                <w:bCs/>
                <w:color w:val="FFFFFF"/>
                <w:lang w:eastAsia="lv-LV"/>
              </w:rPr>
              <w:t xml:space="preserve">Kritērijs </w:t>
            </w:r>
            <w:r>
              <w:rPr>
                <w:b/>
                <w:bCs/>
                <w:color w:val="FFFFFF"/>
                <w:lang w:eastAsia="lv-LV"/>
              </w:rPr>
              <w:t>2</w:t>
            </w:r>
            <w:r w:rsidRPr="0082505E">
              <w:rPr>
                <w:b/>
                <w:bCs/>
                <w:color w:val="FFFFFF"/>
                <w:lang w:eastAsia="lv-LV"/>
              </w:rPr>
              <w:t xml:space="preserve"> </w:t>
            </w:r>
            <w:r>
              <w:rPr>
                <w:b/>
                <w:bCs/>
                <w:color w:val="FFFFFF" w:themeColor="background1"/>
                <w:lang w:eastAsia="lv-LV"/>
              </w:rPr>
              <w:t>–</w:t>
            </w:r>
            <w:r w:rsidRPr="0082505E">
              <w:rPr>
                <w:b/>
                <w:bCs/>
                <w:color w:val="FFFFFF" w:themeColor="background1"/>
                <w:lang w:eastAsia="lv-LV"/>
              </w:rPr>
              <w:t xml:space="preserve"> </w:t>
            </w:r>
            <w:r w:rsidRPr="0082505E">
              <w:rPr>
                <w:rStyle w:val="FontStyle54"/>
                <w:b/>
                <w:bCs/>
                <w:sz w:val="20"/>
                <w:szCs w:val="20"/>
              </w:rPr>
              <w:t>Tehniskā</w:t>
            </w:r>
            <w:r>
              <w:rPr>
                <w:rStyle w:val="FontStyle54"/>
                <w:b/>
                <w:bCs/>
                <w:sz w:val="20"/>
                <w:szCs w:val="20"/>
              </w:rPr>
              <w:t>s bāzes pieejamība:</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0384B09C" w14:textId="77777777" w:rsidR="00480A13" w:rsidRPr="004E592E" w:rsidRDefault="00480A13" w:rsidP="00607A7E">
            <w:pPr>
              <w:jc w:val="center"/>
              <w:rPr>
                <w:b/>
                <w:bCs/>
                <w:lang w:eastAsia="lv-LV"/>
              </w:rPr>
            </w:pPr>
            <w:r>
              <w:rPr>
                <w:b/>
                <w:bCs/>
                <w:lang w:eastAsia="lv-LV"/>
              </w:rPr>
              <w:t>20</w:t>
            </w:r>
          </w:p>
        </w:tc>
      </w:tr>
      <w:tr w:rsidR="00480A13" w:rsidRPr="002D3C4D" w14:paraId="7720DB0B" w14:textId="77777777" w:rsidTr="00607A7E">
        <w:trPr>
          <w:trHeight w:val="841"/>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A949F5D" w14:textId="0B1E0C9D" w:rsidR="00480A13" w:rsidRPr="0082505E" w:rsidRDefault="00480A13" w:rsidP="00607A7E">
            <w:pPr>
              <w:jc w:val="center"/>
              <w:rPr>
                <w:color w:val="000000"/>
                <w:lang w:eastAsia="lv-LV"/>
              </w:rPr>
            </w:pPr>
            <w:r w:rsidRPr="0082505E">
              <w:rPr>
                <w:color w:val="000000"/>
                <w:lang w:eastAsia="lv-LV"/>
              </w:rPr>
              <w:t>K</w:t>
            </w:r>
            <w:r>
              <w:rPr>
                <w:color w:val="000000"/>
                <w:lang w:eastAsia="lv-LV"/>
              </w:rPr>
              <w:t>2</w:t>
            </w:r>
          </w:p>
        </w:tc>
        <w:tc>
          <w:tcPr>
            <w:tcW w:w="6463" w:type="dxa"/>
            <w:tcBorders>
              <w:top w:val="single" w:sz="4" w:space="0" w:color="auto"/>
              <w:left w:val="nil"/>
              <w:bottom w:val="single" w:sz="4" w:space="0" w:color="auto"/>
              <w:right w:val="single" w:sz="4" w:space="0" w:color="auto"/>
            </w:tcBorders>
            <w:shd w:val="clear" w:color="auto" w:fill="auto"/>
            <w:vAlign w:val="center"/>
          </w:tcPr>
          <w:p w14:paraId="12B2A162" w14:textId="77777777" w:rsidR="00480A13" w:rsidRDefault="00480A13" w:rsidP="00607A7E">
            <w:pPr>
              <w:jc w:val="both"/>
              <w:rPr>
                <w:color w:val="000000" w:themeColor="text1"/>
                <w:lang w:eastAsia="lv-LV"/>
              </w:rPr>
            </w:pPr>
            <w:r w:rsidRPr="0082505E">
              <w:rPr>
                <w:color w:val="000000" w:themeColor="text1"/>
                <w:lang w:eastAsia="lv-LV"/>
              </w:rPr>
              <w:t>Saskaņā ar Pasūtītāja informācijas sistēmu (</w:t>
            </w:r>
            <w:r>
              <w:rPr>
                <w:color w:val="000000" w:themeColor="text1"/>
                <w:lang w:eastAsia="lv-LV"/>
              </w:rPr>
              <w:t xml:space="preserve">turpmāk – </w:t>
            </w:r>
            <w:r w:rsidRPr="0082505E">
              <w:rPr>
                <w:color w:val="000000" w:themeColor="text1"/>
                <w:lang w:eastAsia="lv-LV"/>
              </w:rPr>
              <w:t xml:space="preserve">IS) attīstības stratēģiju nākamo </w:t>
            </w:r>
            <w:r>
              <w:rPr>
                <w:color w:val="000000" w:themeColor="text1"/>
                <w:lang w:eastAsia="lv-LV"/>
              </w:rPr>
              <w:t>5 (</w:t>
            </w:r>
            <w:r w:rsidRPr="0082505E">
              <w:rPr>
                <w:color w:val="000000" w:themeColor="text1"/>
                <w:lang w:eastAsia="lv-LV"/>
              </w:rPr>
              <w:t>piecu</w:t>
            </w:r>
            <w:r>
              <w:rPr>
                <w:color w:val="000000" w:themeColor="text1"/>
                <w:lang w:eastAsia="lv-LV"/>
              </w:rPr>
              <w:t>)</w:t>
            </w:r>
            <w:r w:rsidRPr="0082505E">
              <w:rPr>
                <w:color w:val="000000" w:themeColor="text1"/>
                <w:lang w:eastAsia="lv-LV"/>
              </w:rPr>
              <w:t xml:space="preserve"> gadu periodā IS attīstībai par bāzi tiks pieņemta Microsoft tehnoloģiskā bāze. Kā pamata platformas, kas tiks attīstītas nākamo </w:t>
            </w:r>
            <w:r>
              <w:rPr>
                <w:color w:val="000000" w:themeColor="text1"/>
                <w:lang w:eastAsia="lv-LV"/>
              </w:rPr>
              <w:t>5 (</w:t>
            </w:r>
            <w:r w:rsidRPr="0082505E">
              <w:rPr>
                <w:color w:val="000000" w:themeColor="text1"/>
                <w:lang w:eastAsia="lv-LV"/>
              </w:rPr>
              <w:t>piecu</w:t>
            </w:r>
            <w:r>
              <w:rPr>
                <w:color w:val="000000" w:themeColor="text1"/>
                <w:lang w:eastAsia="lv-LV"/>
              </w:rPr>
              <w:t>)</w:t>
            </w:r>
            <w:r w:rsidRPr="0082505E">
              <w:rPr>
                <w:color w:val="000000" w:themeColor="text1"/>
                <w:lang w:eastAsia="lv-LV"/>
              </w:rPr>
              <w:t xml:space="preserve"> gadu periodā ir pieņemtas: MS Teams, MS SharePoint, MS Dynamics un MS Power BI. Pasūtītāja pusē tiek/tiks apmācīti speciālisti, kas</w:t>
            </w:r>
            <w:r>
              <w:rPr>
                <w:color w:val="000000" w:themeColor="text1"/>
                <w:lang w:eastAsia="lv-LV"/>
              </w:rPr>
              <w:t>,</w:t>
            </w:r>
            <w:r w:rsidRPr="0082505E">
              <w:rPr>
                <w:color w:val="000000" w:themeColor="text1"/>
                <w:lang w:eastAsia="lv-LV"/>
              </w:rPr>
              <w:t xml:space="preserve"> iegūstot padziļinātas zināšanas par šo platformu izmantošanu</w:t>
            </w:r>
            <w:r>
              <w:rPr>
                <w:color w:val="000000" w:themeColor="text1"/>
                <w:lang w:eastAsia="lv-LV"/>
              </w:rPr>
              <w:t>,</w:t>
            </w:r>
            <w:r w:rsidRPr="0082505E">
              <w:rPr>
                <w:color w:val="000000" w:themeColor="text1"/>
                <w:lang w:eastAsia="lv-LV"/>
              </w:rPr>
              <w:t xml:space="preserve"> veiks risinājumu ieviešanas, konfigurēšanas, pilnveidošanas un lietotāju apmācības un atbalsta darbības.</w:t>
            </w:r>
            <w:r>
              <w:rPr>
                <w:color w:val="000000" w:themeColor="text1"/>
                <w:lang w:eastAsia="lv-LV"/>
              </w:rPr>
              <w:t xml:space="preserve"> Ievērojot minēto:</w:t>
            </w:r>
          </w:p>
          <w:p w14:paraId="69E5E3F9" w14:textId="77777777" w:rsidR="00480A13" w:rsidRPr="0082505E" w:rsidRDefault="00480A13" w:rsidP="00607A7E">
            <w:pPr>
              <w:jc w:val="both"/>
              <w:rPr>
                <w:color w:val="000000" w:themeColor="text1"/>
                <w:lang w:eastAsia="lv-LV"/>
              </w:rPr>
            </w:pPr>
          </w:p>
          <w:p w14:paraId="3367AA37" w14:textId="77777777" w:rsidR="00480A13" w:rsidRPr="0082505E" w:rsidRDefault="00480A13" w:rsidP="00607A7E">
            <w:pPr>
              <w:jc w:val="both"/>
              <w:rPr>
                <w:color w:val="000000" w:themeColor="text1"/>
                <w:lang w:eastAsia="lv-LV"/>
              </w:rPr>
            </w:pPr>
            <w:r>
              <w:rPr>
                <w:b/>
                <w:bCs/>
                <w:color w:val="000000" w:themeColor="text1"/>
                <w:lang w:eastAsia="lv-LV"/>
              </w:rPr>
              <w:t>20</w:t>
            </w:r>
            <w:r w:rsidRPr="00B90E96">
              <w:rPr>
                <w:b/>
                <w:bCs/>
                <w:color w:val="000000" w:themeColor="text1"/>
                <w:lang w:eastAsia="lv-LV"/>
              </w:rPr>
              <w:t xml:space="preserve"> punkti -</w:t>
            </w:r>
            <w:r>
              <w:rPr>
                <w:color w:val="000000" w:themeColor="text1"/>
                <w:lang w:eastAsia="lv-LV"/>
              </w:rPr>
              <w:t xml:space="preserve"> </w:t>
            </w:r>
            <w:r w:rsidRPr="0082505E">
              <w:rPr>
                <w:color w:val="000000" w:themeColor="text1"/>
                <w:lang w:eastAsia="lv-LV"/>
              </w:rPr>
              <w:t xml:space="preserve">tiks piešķirti </w:t>
            </w:r>
            <w:r>
              <w:rPr>
                <w:color w:val="000000" w:themeColor="text1"/>
                <w:lang w:eastAsia="lv-LV"/>
              </w:rPr>
              <w:t>P</w:t>
            </w:r>
            <w:r w:rsidRPr="0082505E">
              <w:rPr>
                <w:color w:val="000000" w:themeColor="text1"/>
                <w:lang w:eastAsia="lv-LV"/>
              </w:rPr>
              <w:t xml:space="preserve">retendentam, kas piedāvās </w:t>
            </w:r>
            <w:r>
              <w:rPr>
                <w:color w:val="000000" w:themeColor="text1"/>
                <w:lang w:eastAsia="lv-LV"/>
              </w:rPr>
              <w:t>izstrādāt DVS</w:t>
            </w:r>
            <w:r w:rsidRPr="0082505E">
              <w:rPr>
                <w:color w:val="000000" w:themeColor="text1"/>
                <w:lang w:eastAsia="lv-LV"/>
              </w:rPr>
              <w:t xml:space="preserve"> uz MS Teams vai MS SharePoint platformas bāzes, šādā veidā nodrošinot atbilstību Pasūtītāja IS attīstības stratēģijai. Tehniskajā piedāvājumā ir detalizēti jāapraksta DVS tehnoloģiskais platformu MS Teams vai MS SharePoint atbalsts un izmantošanu, nodrošinot DVS pamata darbību, kā arī platformu funkcionalitāti, kas tiek izmantota DVS sistēmā un ko būs iespējams Pasūtītāja speciālistu spēkiem.</w:t>
            </w:r>
          </w:p>
          <w:p w14:paraId="2AF9C2E5" w14:textId="77777777" w:rsidR="00480A13" w:rsidRDefault="00480A13" w:rsidP="00607A7E">
            <w:pPr>
              <w:rPr>
                <w:color w:val="000000" w:themeColor="text1"/>
                <w:lang w:eastAsia="lv-LV"/>
              </w:rPr>
            </w:pPr>
          </w:p>
          <w:p w14:paraId="4AB68689" w14:textId="77777777" w:rsidR="00480A13" w:rsidRDefault="00480A13" w:rsidP="00607A7E">
            <w:pPr>
              <w:jc w:val="both"/>
              <w:rPr>
                <w:color w:val="000000" w:themeColor="text1"/>
                <w:lang w:eastAsia="lv-LV"/>
              </w:rPr>
            </w:pPr>
            <w:r w:rsidRPr="003B00E6">
              <w:rPr>
                <w:b/>
                <w:bCs/>
                <w:color w:val="000000" w:themeColor="text1"/>
                <w:lang w:eastAsia="lv-LV"/>
              </w:rPr>
              <w:t>1</w:t>
            </w:r>
            <w:r>
              <w:rPr>
                <w:b/>
                <w:bCs/>
                <w:color w:val="000000" w:themeColor="text1"/>
                <w:lang w:eastAsia="lv-LV"/>
              </w:rPr>
              <w:t>0</w:t>
            </w:r>
            <w:r w:rsidRPr="003B00E6">
              <w:rPr>
                <w:b/>
                <w:bCs/>
                <w:color w:val="000000" w:themeColor="text1"/>
                <w:lang w:eastAsia="lv-LV"/>
              </w:rPr>
              <w:t xml:space="preserve"> punkti</w:t>
            </w:r>
            <w:r>
              <w:rPr>
                <w:b/>
                <w:bCs/>
                <w:color w:val="000000" w:themeColor="text1"/>
                <w:lang w:eastAsia="lv-LV"/>
              </w:rPr>
              <w:t xml:space="preserve"> –</w:t>
            </w:r>
            <w:r w:rsidRPr="0082505E">
              <w:rPr>
                <w:color w:val="000000" w:themeColor="text1"/>
                <w:lang w:eastAsia="lv-LV"/>
              </w:rPr>
              <w:t xml:space="preserve"> tiks piešķirti </w:t>
            </w:r>
            <w:r>
              <w:rPr>
                <w:color w:val="000000" w:themeColor="text1"/>
                <w:lang w:eastAsia="lv-LV"/>
              </w:rPr>
              <w:t>P</w:t>
            </w:r>
            <w:r w:rsidRPr="0082505E">
              <w:rPr>
                <w:color w:val="000000" w:themeColor="text1"/>
                <w:lang w:eastAsia="lv-LV"/>
              </w:rPr>
              <w:t>retendentam, kas nodrošinās piedāvātās DVS integrāciju ar MS Teams vai MS SharePoint platformām. Tehniskajā piedāvājumā ir detalizēti jāapraksta DVS integrācijas veidu ar platformām MS Teams vai MS</w:t>
            </w:r>
            <w:r>
              <w:rPr>
                <w:color w:val="000000" w:themeColor="text1"/>
                <w:lang w:eastAsia="lv-LV"/>
              </w:rPr>
              <w:t xml:space="preserve"> </w:t>
            </w:r>
            <w:r w:rsidRPr="0082505E">
              <w:rPr>
                <w:color w:val="000000" w:themeColor="text1"/>
                <w:lang w:eastAsia="lv-LV"/>
              </w:rPr>
              <w:t>SharePoint.</w:t>
            </w:r>
          </w:p>
          <w:p w14:paraId="57540A36" w14:textId="77777777" w:rsidR="00480A13" w:rsidRPr="0082505E" w:rsidRDefault="00480A13" w:rsidP="00607A7E">
            <w:pPr>
              <w:jc w:val="both"/>
              <w:rPr>
                <w:color w:val="000000" w:themeColor="text1"/>
                <w:lang w:eastAsia="lv-LV"/>
              </w:rPr>
            </w:pPr>
          </w:p>
          <w:p w14:paraId="4E18AEA8" w14:textId="08751CB9" w:rsidR="00480A13" w:rsidRDefault="00480A13" w:rsidP="00607A7E">
            <w:pPr>
              <w:jc w:val="both"/>
              <w:rPr>
                <w:color w:val="000000"/>
                <w:lang w:eastAsia="lv-LV"/>
              </w:rPr>
            </w:pPr>
            <w:r w:rsidRPr="00E2719B">
              <w:rPr>
                <w:b/>
                <w:bCs/>
                <w:color w:val="000000" w:themeColor="text1"/>
                <w:lang w:eastAsia="lv-LV"/>
              </w:rPr>
              <w:t>0 punkti</w:t>
            </w:r>
            <w:r>
              <w:rPr>
                <w:b/>
                <w:bCs/>
                <w:color w:val="000000" w:themeColor="text1"/>
                <w:lang w:eastAsia="lv-LV"/>
              </w:rPr>
              <w:t xml:space="preserve"> –</w:t>
            </w:r>
            <w:r w:rsidRPr="0082505E">
              <w:rPr>
                <w:color w:val="000000" w:themeColor="text1"/>
                <w:lang w:eastAsia="lv-LV"/>
              </w:rPr>
              <w:t xml:space="preserve"> tiek piešķirti pretendentam, ja tas nepiedāvā MS Teams vai MS SharePoint platformu</w:t>
            </w:r>
            <w:r w:rsidR="00B23C23">
              <w:rPr>
                <w:color w:val="000000" w:themeColor="text1"/>
                <w:lang w:eastAsia="lv-LV"/>
              </w:rPr>
              <w:t xml:space="preserve"> un nepiedāvā integrācijas</w:t>
            </w:r>
            <w:r w:rsidRPr="0082505E">
              <w:rPr>
                <w:color w:val="000000" w:themeColor="text1"/>
                <w:lang w:eastAsia="lv-LV"/>
              </w:rPr>
              <w:t>.</w:t>
            </w:r>
          </w:p>
        </w:tc>
        <w:tc>
          <w:tcPr>
            <w:tcW w:w="1394" w:type="dxa"/>
            <w:tcBorders>
              <w:top w:val="single" w:sz="4" w:space="0" w:color="auto"/>
              <w:left w:val="nil"/>
              <w:bottom w:val="single" w:sz="4" w:space="0" w:color="auto"/>
              <w:right w:val="single" w:sz="4" w:space="0" w:color="auto"/>
            </w:tcBorders>
            <w:shd w:val="clear" w:color="auto" w:fill="auto"/>
            <w:vAlign w:val="center"/>
          </w:tcPr>
          <w:p w14:paraId="23F1323C" w14:textId="77777777" w:rsidR="00480A13" w:rsidRPr="002D3C4D" w:rsidRDefault="00480A13" w:rsidP="00607A7E">
            <w:pPr>
              <w:jc w:val="center"/>
              <w:rPr>
                <w:lang w:eastAsia="lv-LV"/>
              </w:rPr>
            </w:pPr>
            <w:r>
              <w:rPr>
                <w:lang w:eastAsia="lv-LV"/>
              </w:rPr>
              <w:lastRenderedPageBreak/>
              <w:t>20</w:t>
            </w:r>
          </w:p>
        </w:tc>
      </w:tr>
      <w:tr w:rsidR="006F4A02" w:rsidRPr="002D3C4D" w14:paraId="679FB32A"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5C0C3BA6" w14:textId="386F6DB3" w:rsidR="006F4A02" w:rsidRPr="0082505E" w:rsidRDefault="006F4A02" w:rsidP="00525DEB">
            <w:pPr>
              <w:rPr>
                <w:b/>
                <w:bCs/>
                <w:lang w:eastAsia="lv-LV"/>
              </w:rPr>
            </w:pPr>
            <w:r w:rsidRPr="0082505E">
              <w:rPr>
                <w:b/>
                <w:bCs/>
                <w:color w:val="FFFFFF" w:themeColor="background1"/>
                <w:lang w:eastAsia="lv-LV"/>
              </w:rPr>
              <w:t>Kritērijs</w:t>
            </w:r>
            <w:r>
              <w:rPr>
                <w:b/>
                <w:bCs/>
                <w:color w:val="FFFFFF" w:themeColor="background1"/>
                <w:lang w:eastAsia="lv-LV"/>
              </w:rPr>
              <w:t xml:space="preserve">  </w:t>
            </w:r>
            <w:r w:rsidR="00480A13">
              <w:rPr>
                <w:b/>
                <w:bCs/>
                <w:color w:val="FFFFFF" w:themeColor="background1"/>
                <w:lang w:eastAsia="lv-LV"/>
              </w:rPr>
              <w:t>3</w:t>
            </w:r>
            <w:r>
              <w:rPr>
                <w:b/>
                <w:bCs/>
                <w:color w:val="FFFFFF" w:themeColor="background1"/>
                <w:lang w:eastAsia="lv-LV"/>
              </w:rPr>
              <w:t xml:space="preserve"> –</w:t>
            </w:r>
            <w:r w:rsidRPr="0082505E">
              <w:rPr>
                <w:b/>
                <w:bCs/>
                <w:color w:val="FFFFFF" w:themeColor="background1"/>
                <w:lang w:eastAsia="lv-LV"/>
              </w:rPr>
              <w:t xml:space="preserve"> </w:t>
            </w:r>
            <w:r>
              <w:rPr>
                <w:b/>
                <w:bCs/>
                <w:lang w:eastAsia="lv-LV"/>
              </w:rPr>
              <w:t>DVS funkcionālo prasību izpilde</w:t>
            </w:r>
            <w:r w:rsidRPr="0082505E">
              <w:rPr>
                <w:b/>
                <w:bCs/>
                <w:lang w:eastAsia="lv-LV"/>
              </w:rPr>
              <w:t>:</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5C594457" w14:textId="47724B58" w:rsidR="006F4A02" w:rsidRPr="004E592E" w:rsidRDefault="007C6308" w:rsidP="00525DEB">
            <w:pPr>
              <w:jc w:val="center"/>
              <w:rPr>
                <w:b/>
                <w:bCs/>
                <w:lang w:eastAsia="lv-LV"/>
              </w:rPr>
            </w:pPr>
            <w:r>
              <w:rPr>
                <w:b/>
                <w:bCs/>
                <w:lang w:eastAsia="lv-LV"/>
              </w:rPr>
              <w:t>4</w:t>
            </w:r>
          </w:p>
        </w:tc>
      </w:tr>
      <w:tr w:rsidR="006F4A02" w:rsidRPr="002D3C4D" w14:paraId="7499609A" w14:textId="77777777" w:rsidTr="00525DEB">
        <w:trPr>
          <w:trHeight w:val="500"/>
        </w:trPr>
        <w:tc>
          <w:tcPr>
            <w:tcW w:w="1192" w:type="dxa"/>
            <w:tcBorders>
              <w:top w:val="nil"/>
              <w:left w:val="single" w:sz="4" w:space="0" w:color="auto"/>
              <w:bottom w:val="single" w:sz="4" w:space="0" w:color="auto"/>
              <w:right w:val="single" w:sz="4" w:space="0" w:color="auto"/>
            </w:tcBorders>
            <w:shd w:val="clear" w:color="auto" w:fill="auto"/>
            <w:vAlign w:val="center"/>
            <w:hideMark/>
          </w:tcPr>
          <w:p w14:paraId="5B47F72A" w14:textId="3EE7ABEB" w:rsidR="006F4A02" w:rsidRPr="00616FA3" w:rsidRDefault="006F4A02" w:rsidP="00525DEB">
            <w:pPr>
              <w:jc w:val="center"/>
              <w:rPr>
                <w:color w:val="000000"/>
                <w:lang w:eastAsia="lv-LV"/>
              </w:rPr>
            </w:pPr>
            <w:r w:rsidRPr="00616FA3">
              <w:rPr>
                <w:color w:val="000000"/>
                <w:lang w:eastAsia="lv-LV"/>
              </w:rPr>
              <w:t>K</w:t>
            </w:r>
            <w:r w:rsidR="00480A13" w:rsidRPr="00616FA3">
              <w:rPr>
                <w:color w:val="000000"/>
                <w:lang w:eastAsia="lv-LV"/>
              </w:rPr>
              <w:t>3</w:t>
            </w:r>
          </w:p>
        </w:tc>
        <w:tc>
          <w:tcPr>
            <w:tcW w:w="6463" w:type="dxa"/>
            <w:tcBorders>
              <w:top w:val="nil"/>
              <w:left w:val="nil"/>
              <w:bottom w:val="single" w:sz="4" w:space="0" w:color="auto"/>
              <w:right w:val="single" w:sz="4" w:space="0" w:color="auto"/>
            </w:tcBorders>
            <w:shd w:val="clear" w:color="auto" w:fill="auto"/>
            <w:vAlign w:val="center"/>
          </w:tcPr>
          <w:p w14:paraId="72E1FEF7" w14:textId="3DA37E04" w:rsidR="006F4A02" w:rsidRPr="00616FA3" w:rsidRDefault="000A0DF1" w:rsidP="00525DEB">
            <w:pPr>
              <w:jc w:val="both"/>
              <w:rPr>
                <w:rFonts w:cstheme="minorHAnsi"/>
              </w:rPr>
            </w:pPr>
            <w:r w:rsidRPr="00616FA3">
              <w:rPr>
                <w:rFonts w:cstheme="minorHAnsi"/>
              </w:rPr>
              <w:t>P</w:t>
            </w:r>
            <w:r w:rsidR="00042206" w:rsidRPr="00616FA3">
              <w:rPr>
                <w:rFonts w:cstheme="minorHAnsi"/>
              </w:rPr>
              <w:t xml:space="preserve">retendents saņem </w:t>
            </w:r>
            <w:r w:rsidR="004B3523" w:rsidRPr="00616FA3">
              <w:rPr>
                <w:rFonts w:cstheme="minorHAnsi"/>
                <w:b/>
                <w:bCs/>
              </w:rPr>
              <w:t>0,</w:t>
            </w:r>
            <w:r w:rsidR="00C03625" w:rsidRPr="00616FA3">
              <w:rPr>
                <w:rFonts w:cstheme="minorHAnsi"/>
                <w:b/>
                <w:bCs/>
              </w:rPr>
              <w:t>10</w:t>
            </w:r>
            <w:r w:rsidRPr="00616FA3">
              <w:rPr>
                <w:rFonts w:cstheme="minorHAnsi"/>
                <w:b/>
                <w:bCs/>
              </w:rPr>
              <w:t xml:space="preserve"> </w:t>
            </w:r>
            <w:r w:rsidR="00042206" w:rsidRPr="00616FA3">
              <w:rPr>
                <w:rFonts w:cstheme="minorHAnsi"/>
                <w:b/>
                <w:bCs/>
              </w:rPr>
              <w:t>punktu</w:t>
            </w:r>
            <w:r w:rsidR="004B3523" w:rsidRPr="00616FA3">
              <w:rPr>
                <w:rFonts w:cstheme="minorHAnsi"/>
                <w:b/>
                <w:bCs/>
              </w:rPr>
              <w:t>s</w:t>
            </w:r>
            <w:r w:rsidR="00042206" w:rsidRPr="00616FA3">
              <w:rPr>
                <w:rFonts w:cstheme="minorHAnsi"/>
              </w:rPr>
              <w:t xml:space="preserve"> </w:t>
            </w:r>
            <w:r w:rsidRPr="00616FA3">
              <w:rPr>
                <w:rFonts w:cstheme="minorHAnsi"/>
              </w:rPr>
              <w:t xml:space="preserve">par katru </w:t>
            </w:r>
            <w:r w:rsidR="00042206" w:rsidRPr="00616FA3">
              <w:rPr>
                <w:rFonts w:cstheme="minorHAnsi"/>
              </w:rPr>
              <w:t xml:space="preserve">tehnikās specifikācijas </w:t>
            </w:r>
            <w:r w:rsidRPr="00616FA3">
              <w:rPr>
                <w:rFonts w:cstheme="minorHAnsi"/>
              </w:rPr>
              <w:t xml:space="preserve">prasības izpildi, kura no </w:t>
            </w:r>
            <w:r w:rsidR="009D185D" w:rsidRPr="00616FA3">
              <w:rPr>
                <w:rFonts w:cstheme="minorHAnsi"/>
              </w:rPr>
              <w:t xml:space="preserve">Pasūtītāja </w:t>
            </w:r>
            <w:r w:rsidRPr="00616FA3">
              <w:rPr>
                <w:rFonts w:cstheme="minorHAnsi"/>
              </w:rPr>
              <w:t xml:space="preserve">puses norādīta kā </w:t>
            </w:r>
            <w:r w:rsidR="002E2257" w:rsidRPr="00616FA3">
              <w:rPr>
                <w:rFonts w:cstheme="minorHAnsi"/>
              </w:rPr>
              <w:t>“</w:t>
            </w:r>
            <w:r w:rsidRPr="00616FA3">
              <w:rPr>
                <w:rFonts w:cstheme="minorHAnsi"/>
              </w:rPr>
              <w:t>vēlama</w:t>
            </w:r>
            <w:r w:rsidR="002E2257" w:rsidRPr="00616FA3">
              <w:rPr>
                <w:rFonts w:cstheme="minorHAnsi"/>
              </w:rPr>
              <w:t>”</w:t>
            </w:r>
            <w:r w:rsidRPr="00616FA3">
              <w:rPr>
                <w:rFonts w:cstheme="minorHAnsi"/>
              </w:rPr>
              <w:t xml:space="preserve"> un kuru Pretendents līguma izpildes laikā apņemas nodrošināt. Tehniskajā specifikācijā šī</w:t>
            </w:r>
            <w:r w:rsidR="009A0611" w:rsidRPr="00616FA3">
              <w:rPr>
                <w:rFonts w:cstheme="minorHAnsi"/>
              </w:rPr>
              <w:t>m</w:t>
            </w:r>
            <w:r w:rsidRPr="00616FA3">
              <w:rPr>
                <w:rFonts w:cstheme="minorHAnsi"/>
              </w:rPr>
              <w:t xml:space="preserve"> prasībām norādīta prioritāte “V”</w:t>
            </w:r>
            <w:r w:rsidR="00660D7B" w:rsidRPr="00616FA3">
              <w:rPr>
                <w:rFonts w:cstheme="minorHAnsi"/>
              </w:rPr>
              <w:t xml:space="preserve"> (kopā 4</w:t>
            </w:r>
            <w:r w:rsidR="00836239" w:rsidRPr="00616FA3">
              <w:rPr>
                <w:rFonts w:cstheme="minorHAnsi"/>
              </w:rPr>
              <w:t>0</w:t>
            </w:r>
            <w:r w:rsidR="00660D7B" w:rsidRPr="00616FA3">
              <w:rPr>
                <w:rFonts w:cstheme="minorHAnsi"/>
              </w:rPr>
              <w:t xml:space="preserve"> prasības)</w:t>
            </w:r>
            <w:r w:rsidR="00042206" w:rsidRPr="00616FA3">
              <w:rPr>
                <w:rFonts w:cstheme="minorHAnsi"/>
              </w:rPr>
              <w:t>.</w:t>
            </w:r>
          </w:p>
        </w:tc>
        <w:tc>
          <w:tcPr>
            <w:tcW w:w="1394" w:type="dxa"/>
            <w:tcBorders>
              <w:top w:val="nil"/>
              <w:left w:val="nil"/>
              <w:bottom w:val="single" w:sz="4" w:space="0" w:color="auto"/>
              <w:right w:val="single" w:sz="4" w:space="0" w:color="auto"/>
            </w:tcBorders>
            <w:shd w:val="clear" w:color="auto" w:fill="auto"/>
            <w:vAlign w:val="center"/>
          </w:tcPr>
          <w:p w14:paraId="62FF3B78" w14:textId="67489E56" w:rsidR="006F4A02" w:rsidRPr="00616FA3" w:rsidRDefault="007C6308" w:rsidP="00525DEB">
            <w:pPr>
              <w:jc w:val="center"/>
              <w:rPr>
                <w:lang w:eastAsia="lv-LV"/>
              </w:rPr>
            </w:pPr>
            <w:r w:rsidRPr="00616FA3">
              <w:rPr>
                <w:lang w:eastAsia="lv-LV"/>
              </w:rPr>
              <w:t>4</w:t>
            </w:r>
          </w:p>
        </w:tc>
      </w:tr>
      <w:tr w:rsidR="005925A4" w:rsidRPr="002D3C4D" w14:paraId="52FAEF6E" w14:textId="77777777" w:rsidTr="00DB51A6">
        <w:trPr>
          <w:trHeight w:val="290"/>
        </w:trPr>
        <w:tc>
          <w:tcPr>
            <w:tcW w:w="7655" w:type="dxa"/>
            <w:gridSpan w:val="2"/>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hideMark/>
          </w:tcPr>
          <w:p w14:paraId="036A7914" w14:textId="00C8C501" w:rsidR="005925A4" w:rsidRPr="0082505E" w:rsidRDefault="005925A4" w:rsidP="005925A4">
            <w:pPr>
              <w:jc w:val="right"/>
              <w:rPr>
                <w:b/>
                <w:bCs/>
                <w:lang w:eastAsia="lv-LV"/>
              </w:rPr>
            </w:pPr>
            <w:r>
              <w:rPr>
                <w:b/>
                <w:bCs/>
                <w:lang w:eastAsia="lv-LV"/>
              </w:rPr>
              <w:t>Kopā:</w:t>
            </w:r>
          </w:p>
        </w:tc>
        <w:tc>
          <w:tcPr>
            <w:tcW w:w="1394" w:type="dxa"/>
            <w:tcBorders>
              <w:top w:val="nil"/>
              <w:left w:val="nil"/>
              <w:bottom w:val="single" w:sz="4" w:space="0" w:color="auto"/>
              <w:right w:val="single" w:sz="4" w:space="0" w:color="auto"/>
            </w:tcBorders>
            <w:shd w:val="clear" w:color="auto" w:fill="A6A6A6" w:themeFill="background1" w:themeFillShade="A6"/>
            <w:vAlign w:val="center"/>
            <w:hideMark/>
          </w:tcPr>
          <w:p w14:paraId="26B398D5" w14:textId="744D2758" w:rsidR="005925A4" w:rsidRPr="004E592E" w:rsidRDefault="005925A4" w:rsidP="00525DEB">
            <w:pPr>
              <w:jc w:val="center"/>
              <w:rPr>
                <w:b/>
                <w:bCs/>
                <w:lang w:eastAsia="lv-LV"/>
              </w:rPr>
            </w:pPr>
            <w:r>
              <w:rPr>
                <w:b/>
                <w:bCs/>
                <w:lang w:eastAsia="lv-LV"/>
              </w:rPr>
              <w:t>100 (K1+K2</w:t>
            </w:r>
            <w:r w:rsidR="004B3523">
              <w:rPr>
                <w:b/>
                <w:bCs/>
                <w:lang w:eastAsia="lv-LV"/>
              </w:rPr>
              <w:t>+K3</w:t>
            </w:r>
            <w:r>
              <w:rPr>
                <w:b/>
                <w:bCs/>
                <w:lang w:eastAsia="lv-LV"/>
              </w:rPr>
              <w:t>)</w:t>
            </w:r>
            <w:r w:rsidR="00DB1EB1">
              <w:rPr>
                <w:rStyle w:val="FootnoteReference"/>
                <w:b/>
                <w:bCs/>
                <w:lang w:eastAsia="lv-LV"/>
              </w:rPr>
              <w:footnoteReference w:id="1"/>
            </w:r>
          </w:p>
        </w:tc>
      </w:tr>
    </w:tbl>
    <w:p w14:paraId="426A2AD0" w14:textId="77777777" w:rsidR="00ED25FF" w:rsidRDefault="00ED25FF" w:rsidP="00ED25FF"/>
    <w:p w14:paraId="3984F093" w14:textId="04F3F8D1" w:rsidR="00835570" w:rsidRPr="0025052E" w:rsidRDefault="00835570" w:rsidP="00CB7845">
      <w:pPr>
        <w:numPr>
          <w:ilvl w:val="3"/>
          <w:numId w:val="20"/>
        </w:numPr>
        <w:ind w:left="2127" w:hanging="867"/>
        <w:jc w:val="both"/>
        <w:rPr>
          <w:sz w:val="22"/>
          <w:szCs w:val="22"/>
        </w:rPr>
      </w:pPr>
      <w:r w:rsidRPr="0025052E">
        <w:rPr>
          <w:sz w:val="22"/>
          <w:szCs w:val="22"/>
        </w:rPr>
        <w:t>Komisija pārbauda, vai saskaņā ar Konkursa nolikuma 5.2.5.1.apakšpunktu izvēlētā Pretendenta iesniegtais piedāvājums nav nepamatoti lēts (skatīt Konkursa nolikuma 7.sadaļu “Nepamatoti lēta piedāvājuma noteikšana”).</w:t>
      </w:r>
    </w:p>
    <w:p w14:paraId="3FF90F62" w14:textId="1687F00D" w:rsidR="00276C68" w:rsidRPr="0025052E" w:rsidRDefault="00F907A5" w:rsidP="00CB7845">
      <w:pPr>
        <w:pStyle w:val="BodyText"/>
        <w:widowControl/>
        <w:numPr>
          <w:ilvl w:val="3"/>
          <w:numId w:val="20"/>
        </w:numPr>
        <w:tabs>
          <w:tab w:val="num" w:pos="2705"/>
        </w:tabs>
        <w:spacing w:after="0"/>
        <w:ind w:left="2127" w:hanging="851"/>
        <w:jc w:val="both"/>
        <w:rPr>
          <w:rFonts w:ascii="Times New Roman" w:hAnsi="Times New Roman"/>
          <w:sz w:val="22"/>
          <w:szCs w:val="22"/>
        </w:rPr>
      </w:pPr>
      <w:bookmarkStart w:id="66" w:name="_Ref38404491"/>
      <w:bookmarkEnd w:id="65"/>
      <w:r w:rsidRPr="0025052E">
        <w:rPr>
          <w:rFonts w:ascii="Times New Roman" w:hAnsi="Times New Roman"/>
          <w:color w:val="000000"/>
          <w:sz w:val="22"/>
          <w:szCs w:val="22"/>
        </w:rPr>
        <w:t>J</w:t>
      </w:r>
      <w:r w:rsidR="00976981" w:rsidRPr="0025052E">
        <w:rPr>
          <w:rFonts w:ascii="Times New Roman" w:hAnsi="Times New Roman"/>
          <w:color w:val="000000"/>
          <w:sz w:val="22"/>
          <w:szCs w:val="22"/>
        </w:rPr>
        <w:t xml:space="preserve">a </w:t>
      </w:r>
      <w:r w:rsidR="00F64915" w:rsidRPr="0025052E">
        <w:rPr>
          <w:rFonts w:ascii="Times New Roman" w:hAnsi="Times New Roman"/>
          <w:color w:val="000000"/>
          <w:sz w:val="22"/>
          <w:szCs w:val="22"/>
        </w:rPr>
        <w:t xml:space="preserve">Komisija konstatēs, ka diviem vai vairākiem </w:t>
      </w:r>
      <w:r w:rsidR="00006738" w:rsidRPr="0025052E">
        <w:rPr>
          <w:rFonts w:ascii="Times New Roman" w:hAnsi="Times New Roman"/>
          <w:color w:val="000000"/>
          <w:sz w:val="22"/>
          <w:szCs w:val="22"/>
        </w:rPr>
        <w:t xml:space="preserve">saimnieciski visizdevīgākajiem </w:t>
      </w:r>
      <w:r w:rsidR="00F64915" w:rsidRPr="0025052E">
        <w:rPr>
          <w:rFonts w:ascii="Times New Roman" w:hAnsi="Times New Roman"/>
          <w:color w:val="000000"/>
          <w:sz w:val="22"/>
          <w:szCs w:val="22"/>
        </w:rPr>
        <w:t xml:space="preserve">piedāvājumiem ir </w:t>
      </w:r>
      <w:r w:rsidR="00006738" w:rsidRPr="0025052E">
        <w:rPr>
          <w:rFonts w:ascii="Times New Roman" w:hAnsi="Times New Roman"/>
          <w:color w:val="000000"/>
          <w:sz w:val="22"/>
          <w:szCs w:val="22"/>
        </w:rPr>
        <w:t>vienād</w:t>
      </w:r>
      <w:r w:rsidR="00D32820">
        <w:rPr>
          <w:rFonts w:ascii="Times New Roman" w:hAnsi="Times New Roman"/>
          <w:color w:val="000000"/>
          <w:sz w:val="22"/>
          <w:szCs w:val="22"/>
        </w:rPr>
        <w:t xml:space="preserve">s kopējais punktu </w:t>
      </w:r>
      <w:r w:rsidR="00D32820">
        <w:rPr>
          <w:rFonts w:ascii="Times New Roman" w:hAnsi="Times New Roman"/>
          <w:sz w:val="22"/>
          <w:szCs w:val="22"/>
        </w:rPr>
        <w:t>skaits</w:t>
      </w:r>
      <w:r w:rsidR="00F64915" w:rsidRPr="0025052E">
        <w:rPr>
          <w:rFonts w:ascii="Times New Roman" w:hAnsi="Times New Roman"/>
          <w:color w:val="000000"/>
          <w:sz w:val="22"/>
          <w:szCs w:val="22"/>
        </w:rPr>
        <w:t xml:space="preserve">, </w:t>
      </w:r>
      <w:r w:rsidR="00006738" w:rsidRPr="0025052E">
        <w:rPr>
          <w:rFonts w:ascii="Times New Roman" w:hAnsi="Times New Roman"/>
          <w:color w:val="000000"/>
          <w:sz w:val="22"/>
          <w:szCs w:val="22"/>
        </w:rPr>
        <w:t>Komisija izvēlēsies tā Pretendenta piedāvājumu,</w:t>
      </w:r>
      <w:bookmarkEnd w:id="66"/>
      <w:r w:rsidR="00EC3273" w:rsidRPr="00EC3273">
        <w:rPr>
          <w:rFonts w:ascii="Times New Roman" w:hAnsi="Times New Roman"/>
          <w:sz w:val="22"/>
          <w:szCs w:val="22"/>
        </w:rPr>
        <w:t xml:space="preserve"> </w:t>
      </w:r>
      <w:r w:rsidR="00EC3273" w:rsidRPr="00320452">
        <w:rPr>
          <w:rFonts w:ascii="Times New Roman" w:hAnsi="Times New Roman"/>
          <w:sz w:val="22"/>
          <w:szCs w:val="22"/>
        </w:rPr>
        <w:t>kura</w:t>
      </w:r>
      <w:r w:rsidR="00D32820">
        <w:rPr>
          <w:rFonts w:ascii="Times New Roman" w:hAnsi="Times New Roman"/>
          <w:sz w:val="22"/>
          <w:szCs w:val="22"/>
        </w:rPr>
        <w:t>m</w:t>
      </w:r>
      <w:r w:rsidR="00EC3273" w:rsidRPr="00320452">
        <w:rPr>
          <w:rFonts w:ascii="Times New Roman" w:hAnsi="Times New Roman"/>
          <w:sz w:val="22"/>
          <w:szCs w:val="22"/>
        </w:rPr>
        <w:t xml:space="preserve"> </w:t>
      </w:r>
      <w:r w:rsidR="00D32820">
        <w:rPr>
          <w:rFonts w:ascii="Times New Roman" w:hAnsi="Times New Roman"/>
          <w:sz w:val="22"/>
          <w:szCs w:val="22"/>
        </w:rPr>
        <w:t xml:space="preserve">kritērijā K1 ir augstākais punktu skaits. </w:t>
      </w:r>
    </w:p>
    <w:p w14:paraId="72C36DA9" w14:textId="73576D85" w:rsidR="00B76FB1" w:rsidRPr="0025052E" w:rsidRDefault="00B76FB1" w:rsidP="00CB7845">
      <w:pPr>
        <w:pStyle w:val="BodyText"/>
        <w:widowControl/>
        <w:numPr>
          <w:ilvl w:val="3"/>
          <w:numId w:val="20"/>
        </w:numPr>
        <w:spacing w:after="0"/>
        <w:ind w:left="2127" w:hanging="851"/>
        <w:jc w:val="both"/>
        <w:rPr>
          <w:rFonts w:ascii="Times New Roman" w:hAnsi="Times New Roman"/>
          <w:sz w:val="22"/>
          <w:szCs w:val="22"/>
        </w:rPr>
      </w:pPr>
      <w:r w:rsidRPr="0025052E">
        <w:rPr>
          <w:rFonts w:ascii="Times New Roman" w:hAnsi="Times New Roman"/>
          <w:sz w:val="22"/>
          <w:szCs w:val="22"/>
        </w:rPr>
        <w:t xml:space="preserve">Gadījumā, ja </w:t>
      </w:r>
      <w:r w:rsidR="00EC3273" w:rsidRPr="002714F8">
        <w:rPr>
          <w:rFonts w:ascii="Times New Roman" w:hAnsi="Times New Roman"/>
          <w:color w:val="000000"/>
          <w:sz w:val="22"/>
          <w:szCs w:val="22"/>
        </w:rPr>
        <w:t>divi</w:t>
      </w:r>
      <w:r w:rsidR="00EC3273">
        <w:rPr>
          <w:rFonts w:ascii="Times New Roman" w:hAnsi="Times New Roman"/>
          <w:color w:val="000000"/>
          <w:sz w:val="22"/>
          <w:szCs w:val="22"/>
        </w:rPr>
        <w:t>em</w:t>
      </w:r>
      <w:r w:rsidR="00EC3273" w:rsidRPr="002714F8">
        <w:rPr>
          <w:rFonts w:ascii="Times New Roman" w:hAnsi="Times New Roman"/>
          <w:color w:val="000000"/>
          <w:sz w:val="22"/>
          <w:szCs w:val="22"/>
        </w:rPr>
        <w:t xml:space="preserve"> vai vairāk pretendenti</w:t>
      </w:r>
      <w:r w:rsidR="00EC3273">
        <w:rPr>
          <w:rFonts w:ascii="Times New Roman" w:hAnsi="Times New Roman"/>
          <w:color w:val="000000"/>
          <w:sz w:val="22"/>
          <w:szCs w:val="22"/>
        </w:rPr>
        <w:t>em</w:t>
      </w:r>
      <w:r w:rsidR="00EC3273" w:rsidRPr="002714F8">
        <w:rPr>
          <w:rFonts w:ascii="Times New Roman" w:hAnsi="Times New Roman"/>
          <w:color w:val="000000"/>
          <w:sz w:val="22"/>
          <w:szCs w:val="22"/>
        </w:rPr>
        <w:t>, kuru piedāvājumi atzīti par saimnieciski visizdevīgākajiem piedāvājumiem</w:t>
      </w:r>
      <w:r w:rsidR="00EC3273" w:rsidRPr="002714F8">
        <w:rPr>
          <w:rFonts w:ascii="Times New Roman" w:hAnsi="Times New Roman"/>
          <w:sz w:val="22"/>
          <w:szCs w:val="22"/>
        </w:rPr>
        <w:t xml:space="preserve">, </w:t>
      </w:r>
      <w:r w:rsidR="00307BFE">
        <w:rPr>
          <w:rFonts w:ascii="Times New Roman" w:hAnsi="Times New Roman"/>
          <w:sz w:val="22"/>
          <w:szCs w:val="22"/>
        </w:rPr>
        <w:t>kritērijā K1 iegūtais punktu skaits ir vienāds</w:t>
      </w:r>
      <w:r w:rsidRPr="0025052E">
        <w:rPr>
          <w:rFonts w:ascii="Times New Roman" w:hAnsi="Times New Roman"/>
          <w:sz w:val="22"/>
          <w:szCs w:val="22"/>
        </w:rPr>
        <w:t>, tad iepirkuma komisija starp minētajiem pretendentiem rīko izlozi. Izloze tiks rīkota ievērojot to, ka:</w:t>
      </w:r>
    </w:p>
    <w:p w14:paraId="4E52DAFD"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C03BEF" w:rsidRDefault="00B76FB1" w:rsidP="00CB7845">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 xml:space="preserve">Pretendents, kurš izlozēs pilno lozi, kurā būs piešķirtas līguma slēgšanas tiesības, iegūs tiesības slēgt līgumu. Pretendenti, kuri izlozēs tukšas lozes, </w:t>
      </w:r>
      <w:r w:rsidRPr="00C03BEF">
        <w:rPr>
          <w:rFonts w:ascii="Times New Roman" w:hAnsi="Times New Roman"/>
          <w:sz w:val="22"/>
          <w:szCs w:val="22"/>
        </w:rPr>
        <w:t>neiegūs līguma slēgšanas tiesības.</w:t>
      </w:r>
    </w:p>
    <w:p w14:paraId="1C1C7B34" w14:textId="521CFAE7" w:rsidR="00552409" w:rsidRPr="00A10903" w:rsidRDefault="00552409" w:rsidP="00CB7845">
      <w:pPr>
        <w:pStyle w:val="BodyText"/>
        <w:widowControl/>
        <w:numPr>
          <w:ilvl w:val="3"/>
          <w:numId w:val="20"/>
        </w:numPr>
        <w:tabs>
          <w:tab w:val="num" w:pos="2160"/>
          <w:tab w:val="num" w:pos="2280"/>
        </w:tabs>
        <w:spacing w:after="0"/>
        <w:ind w:left="2127" w:hanging="851"/>
        <w:jc w:val="both"/>
        <w:rPr>
          <w:rFonts w:ascii="Times New Roman" w:hAnsi="Times New Roman"/>
          <w:sz w:val="22"/>
          <w:szCs w:val="22"/>
        </w:rPr>
      </w:pPr>
      <w:bookmarkStart w:id="67" w:name="_Ref38404518"/>
      <w:r w:rsidRPr="00C03BEF">
        <w:rPr>
          <w:rFonts w:ascii="Times New Roman" w:hAnsi="Times New Roman"/>
          <w:sz w:val="22"/>
          <w:szCs w:val="22"/>
        </w:rPr>
        <w:t>K</w:t>
      </w:r>
      <w:r w:rsidR="000D5B14" w:rsidRPr="00C03BEF">
        <w:rPr>
          <w:rFonts w:ascii="Times New Roman" w:hAnsi="Times New Roman"/>
          <w:sz w:val="22"/>
          <w:szCs w:val="22"/>
        </w:rPr>
        <w:t xml:space="preserve">omisija pārbauda, vai uz izvēlēto Pretendentu, kuram būtu piešķiramas līguma slēgšanas tiesības, neattiecas </w:t>
      </w:r>
      <w:r w:rsidR="00DE0F19" w:rsidRPr="00C03BEF">
        <w:rPr>
          <w:rFonts w:ascii="Times New Roman" w:hAnsi="Times New Roman"/>
          <w:sz w:val="22"/>
          <w:szCs w:val="22"/>
        </w:rPr>
        <w:t xml:space="preserve">PIL 42.panta </w:t>
      </w:r>
      <w:r w:rsidR="00DE0F19" w:rsidRPr="00C03BEF">
        <w:rPr>
          <w:rFonts w:ascii="Times New Roman" w:hAnsi="Times New Roman"/>
          <w:sz w:val="22"/>
          <w:szCs w:val="22"/>
          <w:shd w:val="clear" w:color="auto" w:fill="FFFFFF"/>
        </w:rPr>
        <w:t xml:space="preserve">otrās daļas 1., 2., 3., 4. 5., 6., 7., </w:t>
      </w:r>
      <w:r w:rsidR="009845D0" w:rsidRPr="00C03BEF">
        <w:rPr>
          <w:rFonts w:ascii="Times New Roman" w:hAnsi="Times New Roman"/>
          <w:sz w:val="22"/>
          <w:szCs w:val="22"/>
          <w:shd w:val="clear" w:color="auto" w:fill="FFFFFF"/>
        </w:rPr>
        <w:t xml:space="preserve">8., 9., </w:t>
      </w:r>
      <w:r w:rsidR="00DE0F19" w:rsidRPr="00C03BEF">
        <w:rPr>
          <w:rFonts w:ascii="Times New Roman" w:hAnsi="Times New Roman"/>
          <w:sz w:val="22"/>
          <w:szCs w:val="22"/>
          <w:shd w:val="clear" w:color="auto" w:fill="FFFFFF"/>
        </w:rPr>
        <w:t xml:space="preserve">10., 11., 12., 13. un 14.punktā </w:t>
      </w:r>
      <w:r w:rsidR="00095285" w:rsidRPr="00C03BEF">
        <w:rPr>
          <w:rFonts w:ascii="Times New Roman" w:hAnsi="Times New Roman"/>
          <w:sz w:val="22"/>
          <w:szCs w:val="22"/>
        </w:rPr>
        <w:t xml:space="preserve">un </w:t>
      </w:r>
      <w:r w:rsidR="00095285" w:rsidRPr="00C03BEF">
        <w:rPr>
          <w:rFonts w:ascii="Times New Roman" w:hAnsi="Times New Roman"/>
          <w:bCs/>
          <w:sz w:val="22"/>
          <w:szCs w:val="22"/>
        </w:rPr>
        <w:t>Starptautisko un Latvijas Republikas nacionālo sankciju likuma 11.</w:t>
      </w:r>
      <w:r w:rsidR="00095285" w:rsidRPr="00C03BEF">
        <w:rPr>
          <w:rFonts w:ascii="Times New Roman" w:hAnsi="Times New Roman"/>
          <w:bCs/>
          <w:sz w:val="22"/>
          <w:szCs w:val="22"/>
          <w:vertAlign w:val="superscript"/>
        </w:rPr>
        <w:t>1</w:t>
      </w:r>
      <w:r w:rsidRPr="00C03BEF">
        <w:rPr>
          <w:rFonts w:ascii="Times New Roman" w:hAnsi="Times New Roman"/>
          <w:bCs/>
          <w:sz w:val="22"/>
          <w:szCs w:val="22"/>
        </w:rPr>
        <w:t> </w:t>
      </w:r>
      <w:r w:rsidR="00095285" w:rsidRPr="00C03BEF">
        <w:rPr>
          <w:rFonts w:ascii="Times New Roman" w:hAnsi="Times New Roman"/>
          <w:bCs/>
          <w:sz w:val="22"/>
          <w:szCs w:val="22"/>
        </w:rPr>
        <w:t>pant</w:t>
      </w:r>
      <w:r w:rsidR="002145D0" w:rsidRPr="00C03BEF">
        <w:rPr>
          <w:rFonts w:ascii="Times New Roman" w:hAnsi="Times New Roman"/>
          <w:bCs/>
          <w:sz w:val="22"/>
          <w:szCs w:val="22"/>
        </w:rPr>
        <w:t>a pirmajā daļā</w:t>
      </w:r>
      <w:r w:rsidR="00EC4DC3" w:rsidRPr="00C03BEF">
        <w:rPr>
          <w:rFonts w:ascii="Times New Roman" w:hAnsi="Times New Roman"/>
          <w:bCs/>
          <w:sz w:val="22"/>
          <w:szCs w:val="22"/>
        </w:rPr>
        <w:t xml:space="preserve"> </w:t>
      </w:r>
      <w:r w:rsidR="000D5B14" w:rsidRPr="00C03BEF">
        <w:rPr>
          <w:rFonts w:ascii="Times New Roman" w:hAnsi="Times New Roman"/>
          <w:sz w:val="22"/>
          <w:szCs w:val="22"/>
        </w:rPr>
        <w:t xml:space="preserve">minētie izslēgšanas </w:t>
      </w:r>
      <w:r w:rsidR="006C3D53" w:rsidRPr="00C03BEF">
        <w:rPr>
          <w:rFonts w:ascii="Times New Roman" w:hAnsi="Times New Roman"/>
          <w:sz w:val="22"/>
          <w:szCs w:val="22"/>
        </w:rPr>
        <w:t>nosacījumi</w:t>
      </w:r>
      <w:r w:rsidR="006C3D53" w:rsidRPr="0025052E">
        <w:rPr>
          <w:rFonts w:ascii="Times New Roman" w:hAnsi="Times New Roman"/>
          <w:sz w:val="22"/>
          <w:szCs w:val="22"/>
        </w:rPr>
        <w:t xml:space="preserve">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 xml:space="preserve">zslēgšanas </w:t>
      </w:r>
      <w:r w:rsidR="000D5B14" w:rsidRPr="00A10903">
        <w:rPr>
          <w:rFonts w:ascii="Times New Roman" w:hAnsi="Times New Roman"/>
          <w:sz w:val="22"/>
          <w:szCs w:val="22"/>
        </w:rPr>
        <w:t>nosacījumu pārbaude”)</w:t>
      </w:r>
      <w:r w:rsidR="00964628" w:rsidRPr="00A10903">
        <w:rPr>
          <w:rFonts w:ascii="Times New Roman" w:hAnsi="Times New Roman"/>
          <w:sz w:val="22"/>
          <w:szCs w:val="22"/>
        </w:rPr>
        <w:t>.</w:t>
      </w:r>
      <w:bookmarkEnd w:id="67"/>
    </w:p>
    <w:p w14:paraId="5E5835C3" w14:textId="12FDDCF8" w:rsidR="007A7E49" w:rsidRPr="00A10903" w:rsidRDefault="007A7E49" w:rsidP="00CB7845">
      <w:pPr>
        <w:pStyle w:val="Heading2"/>
        <w:keepNext w:val="0"/>
        <w:numPr>
          <w:ilvl w:val="1"/>
          <w:numId w:val="20"/>
        </w:numPr>
        <w:ind w:left="567" w:hanging="567"/>
        <w:rPr>
          <w:b w:val="0"/>
          <w:sz w:val="22"/>
          <w:szCs w:val="22"/>
        </w:rPr>
      </w:pPr>
      <w:r w:rsidRPr="00A10903">
        <w:rPr>
          <w:rFonts w:eastAsia="Times"/>
          <w:b w:val="0"/>
          <w:sz w:val="22"/>
          <w:szCs w:val="22"/>
        </w:rPr>
        <w:t xml:space="preserve">Iepirkuma komisija ir tiesīga </w:t>
      </w:r>
      <w:r w:rsidRPr="00A10903">
        <w:rPr>
          <w:rFonts w:eastAsia="Times"/>
          <w:b w:val="0"/>
          <w:bCs w:val="0"/>
          <w:sz w:val="22"/>
          <w:szCs w:val="22"/>
        </w:rPr>
        <w:t xml:space="preserve">Konkursa nolikuma 5.2.2.apakšpunktā norādīto </w:t>
      </w:r>
      <w:r w:rsidRPr="00A10903">
        <w:rPr>
          <w:rFonts w:eastAsia="Times"/>
          <w:b w:val="0"/>
          <w:sz w:val="22"/>
          <w:szCs w:val="22"/>
        </w:rPr>
        <w:t>p</w:t>
      </w:r>
      <w:r w:rsidRPr="00A10903">
        <w:rPr>
          <w:b w:val="0"/>
          <w:sz w:val="22"/>
          <w:szCs w:val="22"/>
          <w:lang w:eastAsia="ar-SA"/>
        </w:rPr>
        <w:t xml:space="preserve">retendentu </w:t>
      </w:r>
      <w:r w:rsidRPr="00A10903">
        <w:rPr>
          <w:b w:val="0"/>
          <w:bCs w:val="0"/>
          <w:sz w:val="22"/>
          <w:szCs w:val="22"/>
          <w:lang w:eastAsia="ar-SA"/>
        </w:rPr>
        <w:t>atlasi (</w:t>
      </w:r>
      <w:r w:rsidRPr="00A10903">
        <w:rPr>
          <w:b w:val="0"/>
          <w:sz w:val="22"/>
          <w:szCs w:val="22"/>
          <w:lang w:eastAsia="ar-SA"/>
        </w:rPr>
        <w:t>kvalifikācijas atbilstības pārbaudi</w:t>
      </w:r>
      <w:r w:rsidRPr="00A10903">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A10903">
        <w:rPr>
          <w:b w:val="0"/>
          <w:sz w:val="22"/>
          <w:szCs w:val="22"/>
        </w:rPr>
        <w:t>aritmētisku kļūdu labojumu)</w:t>
      </w:r>
      <w:r w:rsidRPr="00A10903">
        <w:rPr>
          <w:b w:val="0"/>
          <w:bCs w:val="0"/>
          <w:sz w:val="22"/>
          <w:szCs w:val="22"/>
          <w:lang w:eastAsia="ar-SA"/>
        </w:rPr>
        <w:t xml:space="preserve"> </w:t>
      </w:r>
      <w:r w:rsidRPr="00A10903">
        <w:rPr>
          <w:b w:val="0"/>
          <w:sz w:val="22"/>
          <w:szCs w:val="22"/>
          <w:lang w:eastAsia="ar-SA"/>
        </w:rPr>
        <w:t xml:space="preserve">veikt tikai tam Pretendentam, kuram būtu piešķiramas iepirkuma līguma slēgšanas tiesības. Šādā gadījumā iepirkuma komisija sākotnēji </w:t>
      </w:r>
      <w:r w:rsidRPr="00A10903">
        <w:rPr>
          <w:b w:val="0"/>
          <w:sz w:val="22"/>
          <w:szCs w:val="22"/>
        </w:rPr>
        <w:t>veic pretendentu piedāvājumu noformējumu pārbaudi (</w:t>
      </w:r>
      <w:r w:rsidRPr="00A10903">
        <w:rPr>
          <w:rFonts w:eastAsia="Times"/>
          <w:b w:val="0"/>
          <w:bCs w:val="0"/>
          <w:sz w:val="22"/>
          <w:szCs w:val="22"/>
        </w:rPr>
        <w:t xml:space="preserve">Konkursa nolikuma 5.2.1.apakšpunkts) un pārbauda vai </w:t>
      </w:r>
      <w:r w:rsidRPr="00A10903">
        <w:rPr>
          <w:b w:val="0"/>
          <w:sz w:val="22"/>
          <w:szCs w:val="22"/>
        </w:rPr>
        <w:t xml:space="preserve">iesniegtajos Finanšu piedāvājumos nav aritmētisku 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25052E" w:rsidRDefault="00552409" w:rsidP="00CB7845">
      <w:pPr>
        <w:pStyle w:val="Heading2"/>
        <w:keepNext w:val="0"/>
        <w:numPr>
          <w:ilvl w:val="1"/>
          <w:numId w:val="20"/>
        </w:numPr>
        <w:ind w:left="567" w:hanging="567"/>
        <w:rPr>
          <w:b w:val="0"/>
          <w:sz w:val="22"/>
          <w:szCs w:val="22"/>
        </w:rPr>
      </w:pPr>
      <w:r w:rsidRPr="0025052E">
        <w:rPr>
          <w:b w:val="0"/>
          <w:sz w:val="22"/>
          <w:szCs w:val="22"/>
        </w:rPr>
        <w:t>K</w:t>
      </w:r>
      <w:r w:rsidR="008954C7" w:rsidRPr="0025052E">
        <w:rPr>
          <w:b w:val="0"/>
          <w:sz w:val="22"/>
          <w:szCs w:val="22"/>
        </w:rPr>
        <w:t>omisija turpmāk pi</w:t>
      </w:r>
      <w:r w:rsidR="00735CAE" w:rsidRPr="0025052E">
        <w:rPr>
          <w:b w:val="0"/>
          <w:sz w:val="22"/>
          <w:szCs w:val="22"/>
        </w:rPr>
        <w:t xml:space="preserve">edāvājumu neizskata un attiecīgā Pretendenta piedāvājumu noraida </w:t>
      </w:r>
      <w:r w:rsidR="008954C7" w:rsidRPr="0025052E">
        <w:rPr>
          <w:b w:val="0"/>
          <w:sz w:val="22"/>
          <w:szCs w:val="22"/>
        </w:rPr>
        <w:t>gadījumā,</w:t>
      </w:r>
      <w:r w:rsidR="006A3923" w:rsidRPr="0025052E">
        <w:rPr>
          <w:b w:val="0"/>
          <w:sz w:val="22"/>
          <w:szCs w:val="22"/>
        </w:rPr>
        <w:t xml:space="preserve"> ja</w:t>
      </w:r>
      <w:r w:rsidRPr="0025052E">
        <w:rPr>
          <w:b w:val="0"/>
          <w:sz w:val="22"/>
          <w:szCs w:val="22"/>
        </w:rPr>
        <w:t xml:space="preserve"> konstatē jebkuru no turpmāk minētajiem apstākļiem</w:t>
      </w:r>
      <w:r w:rsidR="006A3923" w:rsidRPr="0025052E">
        <w:rPr>
          <w:b w:val="0"/>
          <w:sz w:val="22"/>
          <w:szCs w:val="22"/>
        </w:rPr>
        <w:t>:</w:t>
      </w:r>
    </w:p>
    <w:p w14:paraId="0C139227" w14:textId="39DED153"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lastRenderedPageBreak/>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CB7845">
      <w:pPr>
        <w:pStyle w:val="BodyText"/>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CB7845">
      <w:pPr>
        <w:pStyle w:val="BodyText"/>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CB7845">
      <w:pPr>
        <w:pStyle w:val="Heading2"/>
        <w:keepNext w:val="0"/>
        <w:numPr>
          <w:ilvl w:val="1"/>
          <w:numId w:val="20"/>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5052E" w:rsidRDefault="006A3923" w:rsidP="00CB7845">
      <w:pPr>
        <w:pStyle w:val="Heading1"/>
        <w:numPr>
          <w:ilvl w:val="0"/>
          <w:numId w:val="20"/>
        </w:numPr>
        <w:jc w:val="center"/>
        <w:rPr>
          <w:rFonts w:ascii="Times New Roman" w:hAnsi="Times New Roman"/>
          <w:szCs w:val="24"/>
        </w:rPr>
      </w:pPr>
      <w:bookmarkStart w:id="68" w:name="_Toc479593819"/>
      <w:bookmarkStart w:id="69" w:name="_Toc156567616"/>
      <w:r w:rsidRPr="0025052E">
        <w:rPr>
          <w:rFonts w:ascii="Times New Roman" w:hAnsi="Times New Roman"/>
          <w:szCs w:val="24"/>
        </w:rPr>
        <w:t>Aritmētisko kļūdu labošana</w:t>
      </w:r>
      <w:bookmarkEnd w:id="68"/>
      <w:bookmarkEnd w:id="69"/>
    </w:p>
    <w:p w14:paraId="7D14B107" w14:textId="77777777" w:rsidR="006A3923" w:rsidRPr="0025052E" w:rsidRDefault="006A3923" w:rsidP="00F44D22">
      <w:pPr>
        <w:rPr>
          <w:sz w:val="22"/>
          <w:szCs w:val="22"/>
        </w:rPr>
      </w:pPr>
    </w:p>
    <w:p w14:paraId="1DD85EFE" w14:textId="0F24F755"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CB7845">
      <w:pPr>
        <w:pStyle w:val="Heading2"/>
        <w:keepNext w:val="0"/>
        <w:numPr>
          <w:ilvl w:val="1"/>
          <w:numId w:val="20"/>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31F871A6" w14:textId="6AACF2CB" w:rsidR="006A3923" w:rsidRPr="0025052E" w:rsidRDefault="006A3923" w:rsidP="00CB7845">
      <w:pPr>
        <w:pStyle w:val="Heading1"/>
        <w:numPr>
          <w:ilvl w:val="0"/>
          <w:numId w:val="20"/>
        </w:numPr>
        <w:jc w:val="center"/>
        <w:rPr>
          <w:rFonts w:ascii="Times New Roman" w:hAnsi="Times New Roman"/>
          <w:szCs w:val="24"/>
        </w:rPr>
      </w:pPr>
      <w:bookmarkStart w:id="70" w:name="_Nepamatoti__lēta_piedāvājuma_noteik"/>
      <w:bookmarkStart w:id="71" w:name="_Toc64201430"/>
      <w:bookmarkStart w:id="72" w:name="_Toc64201625"/>
      <w:bookmarkStart w:id="73" w:name="_Toc64264074"/>
      <w:bookmarkStart w:id="74" w:name="_Toc65454243"/>
      <w:bookmarkStart w:id="75" w:name="_Toc65862773"/>
      <w:bookmarkStart w:id="76" w:name="_Toc65956612"/>
      <w:bookmarkStart w:id="77" w:name="_Toc65967971"/>
      <w:bookmarkStart w:id="78" w:name="_Toc72766068"/>
      <w:bookmarkStart w:id="79" w:name="_Toc73116768"/>
      <w:bookmarkStart w:id="80" w:name="_Toc79552068"/>
      <w:bookmarkStart w:id="81" w:name="_Toc141341764"/>
      <w:bookmarkStart w:id="82" w:name="_Toc141785295"/>
      <w:bookmarkStart w:id="83" w:name="_Toc440978209"/>
      <w:bookmarkStart w:id="84" w:name="_Toc479593820"/>
      <w:bookmarkStart w:id="85" w:name="_Toc156567617"/>
      <w:bookmarkEnd w:id="70"/>
      <w:r w:rsidRPr="0025052E">
        <w:rPr>
          <w:rFonts w:ascii="Times New Roman" w:hAnsi="Times New Roman"/>
          <w:szCs w:val="24"/>
        </w:rPr>
        <w:t xml:space="preserve">Nepamatoti lēta piedāvājuma </w:t>
      </w:r>
      <w:bookmarkEnd w:id="71"/>
      <w:bookmarkEnd w:id="72"/>
      <w:bookmarkEnd w:id="73"/>
      <w:bookmarkEnd w:id="74"/>
      <w:bookmarkEnd w:id="75"/>
      <w:bookmarkEnd w:id="76"/>
      <w:bookmarkEnd w:id="77"/>
      <w:bookmarkEnd w:id="78"/>
      <w:bookmarkEnd w:id="79"/>
      <w:bookmarkEnd w:id="80"/>
      <w:bookmarkEnd w:id="81"/>
      <w:bookmarkEnd w:id="82"/>
      <w:bookmarkEnd w:id="83"/>
      <w:bookmarkEnd w:id="84"/>
      <w:r w:rsidR="00964628" w:rsidRPr="0025052E">
        <w:rPr>
          <w:rFonts w:ascii="Times New Roman" w:hAnsi="Times New Roman"/>
          <w:szCs w:val="24"/>
        </w:rPr>
        <w:t>pārbaude</w:t>
      </w:r>
      <w:bookmarkEnd w:id="85"/>
    </w:p>
    <w:p w14:paraId="232CC99E" w14:textId="77777777" w:rsidR="006A3923" w:rsidRPr="0025052E" w:rsidRDefault="006A3923" w:rsidP="00F44D22">
      <w:pPr>
        <w:rPr>
          <w:sz w:val="22"/>
          <w:szCs w:val="22"/>
        </w:rPr>
      </w:pPr>
    </w:p>
    <w:p w14:paraId="25DE8A15" w14:textId="71CAFEFF" w:rsidR="006C3D53" w:rsidRPr="0025052E" w:rsidRDefault="006C3D53" w:rsidP="00CB7845">
      <w:pPr>
        <w:pStyle w:val="Heading2"/>
        <w:keepNext w:val="0"/>
        <w:numPr>
          <w:ilvl w:val="1"/>
          <w:numId w:val="20"/>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CB7845">
      <w:pPr>
        <w:pStyle w:val="Heading2"/>
        <w:keepNext w:val="0"/>
        <w:numPr>
          <w:ilvl w:val="1"/>
          <w:numId w:val="20"/>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5052E" w:rsidRDefault="00095285" w:rsidP="00CB7845">
      <w:pPr>
        <w:pStyle w:val="Heading1"/>
        <w:numPr>
          <w:ilvl w:val="0"/>
          <w:numId w:val="20"/>
        </w:numPr>
        <w:jc w:val="center"/>
        <w:rPr>
          <w:rFonts w:ascii="Times New Roman" w:hAnsi="Times New Roman"/>
          <w:szCs w:val="24"/>
        </w:rPr>
      </w:pPr>
      <w:bookmarkStart w:id="86" w:name="_Toc479593821"/>
      <w:bookmarkStart w:id="87" w:name="_Toc452360917"/>
      <w:bookmarkStart w:id="88" w:name="_Toc156567618"/>
      <w:r w:rsidRPr="0025052E">
        <w:rPr>
          <w:rFonts w:ascii="Times New Roman" w:hAnsi="Times New Roman"/>
          <w:szCs w:val="24"/>
        </w:rPr>
        <w:t>I</w:t>
      </w:r>
      <w:r w:rsidR="006A3923" w:rsidRPr="0025052E">
        <w:rPr>
          <w:rFonts w:ascii="Times New Roman" w:hAnsi="Times New Roman"/>
          <w:szCs w:val="24"/>
        </w:rPr>
        <w:t>zslēgšanas nosacījumu pārbaude</w:t>
      </w:r>
      <w:bookmarkEnd w:id="86"/>
      <w:bookmarkEnd w:id="87"/>
      <w:bookmarkEnd w:id="88"/>
    </w:p>
    <w:p w14:paraId="37E5E56E" w14:textId="77777777" w:rsidR="006A3923" w:rsidRPr="0025052E" w:rsidRDefault="006A3923" w:rsidP="00F44D22">
      <w:pPr>
        <w:tabs>
          <w:tab w:val="left" w:pos="720"/>
        </w:tabs>
        <w:ind w:left="360"/>
        <w:outlineLvl w:val="0"/>
        <w:rPr>
          <w:b/>
          <w:smallCaps/>
          <w:sz w:val="22"/>
          <w:szCs w:val="22"/>
        </w:rPr>
      </w:pPr>
    </w:p>
    <w:p w14:paraId="099F9138" w14:textId="2D2350D8" w:rsidR="005579BD" w:rsidRPr="0025052E" w:rsidRDefault="00964628" w:rsidP="00CB7845">
      <w:pPr>
        <w:pStyle w:val="Heading2"/>
        <w:keepNext w:val="0"/>
        <w:numPr>
          <w:ilvl w:val="1"/>
          <w:numId w:val="20"/>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89"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 xml:space="preserve">1., 2., 3., 4. 5., 6., 7.,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89"/>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CB7845">
      <w:pPr>
        <w:pStyle w:val="Heading2"/>
        <w:keepNext w:val="0"/>
        <w:numPr>
          <w:ilvl w:val="1"/>
          <w:numId w:val="20"/>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CB7845">
      <w:pPr>
        <w:pStyle w:val="Heading2"/>
        <w:keepNext w:val="0"/>
        <w:numPr>
          <w:ilvl w:val="1"/>
          <w:numId w:val="20"/>
        </w:numPr>
        <w:ind w:left="567" w:hanging="567"/>
        <w:rPr>
          <w:b w:val="0"/>
          <w:bCs w:val="0"/>
          <w:sz w:val="22"/>
          <w:szCs w:val="22"/>
        </w:rPr>
      </w:pPr>
      <w:bookmarkStart w:id="90"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1" w:name="_Toc517881613"/>
      <w:bookmarkEnd w:id="90"/>
      <w:r w:rsidR="00095285" w:rsidRPr="0025052E">
        <w:rPr>
          <w:b w:val="0"/>
          <w:bCs w:val="0"/>
          <w:sz w:val="22"/>
          <w:szCs w:val="22"/>
        </w:rPr>
        <w:t xml:space="preserve"> </w:t>
      </w:r>
    </w:p>
    <w:p w14:paraId="1840B358" w14:textId="3DD0EF95" w:rsidR="00F825F2" w:rsidRPr="00D216F1" w:rsidRDefault="00F825F2" w:rsidP="00CB7845">
      <w:pPr>
        <w:pStyle w:val="Heading2"/>
        <w:keepNext w:val="0"/>
        <w:numPr>
          <w:ilvl w:val="1"/>
          <w:numId w:val="20"/>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20"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21"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22"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7A9065D0" w:rsidR="00095285" w:rsidRPr="0025052E" w:rsidRDefault="006A3923" w:rsidP="00CB7845">
      <w:pPr>
        <w:pStyle w:val="Heading2"/>
        <w:keepNext w:val="0"/>
        <w:numPr>
          <w:ilvl w:val="1"/>
          <w:numId w:val="20"/>
        </w:numPr>
        <w:ind w:left="567" w:hanging="567"/>
        <w:rPr>
          <w:b w:val="0"/>
          <w:smallCaps/>
          <w:sz w:val="22"/>
          <w:szCs w:val="22"/>
        </w:rPr>
      </w:pPr>
      <w:bookmarkStart w:id="92" w:name="_Toc517881614"/>
      <w:bookmarkStart w:id="93" w:name="_Toc522873701"/>
      <w:bookmarkStart w:id="94" w:name="_Toc536612501"/>
      <w:bookmarkStart w:id="95" w:name="_Toc16685506"/>
      <w:bookmarkEnd w:id="91"/>
      <w:r w:rsidRPr="0025052E">
        <w:rPr>
          <w:b w:val="0"/>
          <w:sz w:val="22"/>
          <w:szCs w:val="22"/>
        </w:rPr>
        <w:t xml:space="preserve">Ja Pretendents tiek izslēgts no dalības </w:t>
      </w:r>
      <w:r w:rsidR="002230D8" w:rsidRPr="0025052E">
        <w:rPr>
          <w:b w:val="0"/>
          <w:sz w:val="22"/>
          <w:szCs w:val="22"/>
        </w:rPr>
        <w:t>K</w:t>
      </w:r>
      <w:r w:rsidRPr="0025052E">
        <w:rPr>
          <w:b w:val="0"/>
          <w:sz w:val="22"/>
          <w:szCs w:val="22"/>
        </w:rPr>
        <w:t xml:space="preserve">onkursā, </w:t>
      </w:r>
      <w:r w:rsidR="00EA219D" w:rsidRPr="0025052E">
        <w:rPr>
          <w:b w:val="0"/>
          <w:sz w:val="22"/>
          <w:szCs w:val="22"/>
        </w:rPr>
        <w:t>K</w:t>
      </w:r>
      <w:r w:rsidRPr="0025052E">
        <w:rPr>
          <w:b w:val="0"/>
          <w:sz w:val="22"/>
          <w:szCs w:val="22"/>
        </w:rPr>
        <w:t xml:space="preserve">omisija saskaņā ar </w:t>
      </w:r>
      <w:r w:rsidR="002230D8" w:rsidRPr="0025052E">
        <w:rPr>
          <w:b w:val="0"/>
          <w:sz w:val="22"/>
          <w:szCs w:val="22"/>
        </w:rPr>
        <w:t xml:space="preserve">Konkursa </w:t>
      </w:r>
      <w:r w:rsidRPr="0025052E">
        <w:rPr>
          <w:b w:val="0"/>
          <w:sz w:val="22"/>
          <w:szCs w:val="22"/>
        </w:rPr>
        <w:t xml:space="preserve">nolikuma </w:t>
      </w:r>
      <w:r w:rsidR="00835570" w:rsidRPr="0025052E">
        <w:rPr>
          <w:b w:val="0"/>
          <w:sz w:val="22"/>
          <w:szCs w:val="22"/>
        </w:rPr>
        <w:t>5.2.5.1.</w:t>
      </w:r>
      <w:r w:rsidRPr="0025052E">
        <w:rPr>
          <w:b w:val="0"/>
          <w:sz w:val="22"/>
          <w:szCs w:val="22"/>
        </w:rPr>
        <w:t xml:space="preserve">apakšpunktu nosaka </w:t>
      </w:r>
      <w:r w:rsidR="003D3DA8" w:rsidRPr="0025052E">
        <w:rPr>
          <w:b w:val="0"/>
          <w:sz w:val="22"/>
          <w:szCs w:val="22"/>
        </w:rPr>
        <w:t>nākamo saimnieciski visizdevīgāko piedāvājumu</w:t>
      </w:r>
      <w:r w:rsidRPr="0025052E">
        <w:rPr>
          <w:b w:val="0"/>
          <w:sz w:val="22"/>
          <w:szCs w:val="22"/>
        </w:rPr>
        <w:t xml:space="preserve"> un veic </w:t>
      </w:r>
      <w:r w:rsidR="00EA219D" w:rsidRPr="0025052E">
        <w:rPr>
          <w:b w:val="0"/>
          <w:sz w:val="22"/>
          <w:szCs w:val="22"/>
        </w:rPr>
        <w:t xml:space="preserve">tā </w:t>
      </w:r>
      <w:r w:rsidRPr="0025052E">
        <w:rPr>
          <w:b w:val="0"/>
          <w:sz w:val="22"/>
          <w:szCs w:val="22"/>
        </w:rPr>
        <w:t xml:space="preserve">pārbaudi atbilstoši </w:t>
      </w:r>
      <w:r w:rsidR="003C4BCF" w:rsidRPr="0025052E">
        <w:rPr>
          <w:b w:val="0"/>
          <w:sz w:val="22"/>
          <w:szCs w:val="22"/>
        </w:rPr>
        <w:t xml:space="preserve">Konkursa </w:t>
      </w:r>
      <w:r w:rsidRPr="0025052E">
        <w:rPr>
          <w:b w:val="0"/>
          <w:sz w:val="22"/>
          <w:szCs w:val="22"/>
        </w:rPr>
        <w:t>nolikuma</w:t>
      </w:r>
      <w:r w:rsidR="00EA219D" w:rsidRPr="0025052E">
        <w:rPr>
          <w:b w:val="0"/>
          <w:sz w:val="22"/>
          <w:szCs w:val="22"/>
        </w:rPr>
        <w:fldChar w:fldCharType="begin"/>
      </w:r>
      <w:r w:rsidR="00EA219D" w:rsidRPr="0025052E">
        <w:rPr>
          <w:b w:val="0"/>
          <w:sz w:val="22"/>
          <w:szCs w:val="22"/>
        </w:rPr>
        <w:instrText xml:space="preserve"> REF _Ref38404511 \r \h </w:instrText>
      </w:r>
      <w:r w:rsidR="00BD7307" w:rsidRPr="0025052E">
        <w:rPr>
          <w:b w:val="0"/>
          <w:sz w:val="22"/>
          <w:szCs w:val="22"/>
        </w:rPr>
        <w:instrText xml:space="preserve"> \* MERGEFORMAT </w:instrText>
      </w:r>
      <w:r w:rsidR="00EA219D" w:rsidRPr="0025052E">
        <w:rPr>
          <w:b w:val="0"/>
          <w:sz w:val="22"/>
          <w:szCs w:val="22"/>
        </w:rPr>
      </w:r>
      <w:r w:rsidR="00EA219D" w:rsidRPr="0025052E">
        <w:rPr>
          <w:b w:val="0"/>
          <w:sz w:val="22"/>
          <w:szCs w:val="22"/>
        </w:rPr>
        <w:fldChar w:fldCharType="end"/>
      </w:r>
      <w:r w:rsidR="003C4BCF" w:rsidRPr="0025052E">
        <w:rPr>
          <w:b w:val="0"/>
          <w:sz w:val="22"/>
          <w:szCs w:val="22"/>
        </w:rPr>
        <w:t xml:space="preserve"> 5.</w:t>
      </w:r>
      <w:r w:rsidR="00676DE1" w:rsidRPr="0025052E">
        <w:rPr>
          <w:b w:val="0"/>
          <w:sz w:val="22"/>
          <w:szCs w:val="22"/>
        </w:rPr>
        <w:t>2.5.2.</w:t>
      </w:r>
      <w:r w:rsidRPr="0025052E">
        <w:rPr>
          <w:b w:val="0"/>
          <w:sz w:val="22"/>
          <w:szCs w:val="22"/>
        </w:rPr>
        <w:t xml:space="preserve"> un </w:t>
      </w:r>
      <w:r w:rsidR="00B76FB1" w:rsidRPr="0025052E">
        <w:rPr>
          <w:b w:val="0"/>
          <w:sz w:val="22"/>
          <w:szCs w:val="22"/>
        </w:rPr>
        <w:t>5.2.5.</w:t>
      </w:r>
      <w:r w:rsidR="00150050">
        <w:rPr>
          <w:b w:val="0"/>
          <w:sz w:val="22"/>
          <w:szCs w:val="22"/>
        </w:rPr>
        <w:t>5</w:t>
      </w:r>
      <w:r w:rsidR="00676DE1" w:rsidRPr="0025052E">
        <w:rPr>
          <w:b w:val="0"/>
          <w:sz w:val="22"/>
          <w:szCs w:val="22"/>
        </w:rPr>
        <w:t>.apakš</w:t>
      </w:r>
      <w:r w:rsidRPr="0025052E">
        <w:rPr>
          <w:b w:val="0"/>
          <w:sz w:val="22"/>
          <w:szCs w:val="22"/>
        </w:rPr>
        <w:t>punkta prasībām.</w:t>
      </w:r>
      <w:bookmarkStart w:id="96" w:name="_Toc479593822"/>
      <w:bookmarkStart w:id="97" w:name="_Toc141785296"/>
      <w:bookmarkStart w:id="98" w:name="_Toc141341765"/>
      <w:bookmarkEnd w:id="92"/>
      <w:bookmarkEnd w:id="93"/>
      <w:bookmarkEnd w:id="94"/>
      <w:bookmarkEnd w:id="95"/>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1A47AD07" w14:textId="5240E10C" w:rsidR="006A3923" w:rsidRPr="0025052E" w:rsidRDefault="006A3923" w:rsidP="00CB7845">
      <w:pPr>
        <w:pStyle w:val="Heading1"/>
        <w:keepNext w:val="0"/>
        <w:widowControl w:val="0"/>
        <w:numPr>
          <w:ilvl w:val="0"/>
          <w:numId w:val="20"/>
        </w:numPr>
        <w:jc w:val="center"/>
        <w:rPr>
          <w:rFonts w:ascii="Times New Roman" w:hAnsi="Times New Roman"/>
          <w:szCs w:val="24"/>
        </w:rPr>
      </w:pPr>
      <w:bookmarkStart w:id="99" w:name="_Toc156567619"/>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96"/>
      <w:bookmarkEnd w:id="97"/>
      <w:bookmarkEnd w:id="98"/>
      <w:bookmarkEnd w:id="99"/>
    </w:p>
    <w:p w14:paraId="460494BC" w14:textId="77777777" w:rsidR="00EA219D" w:rsidRPr="0025052E" w:rsidRDefault="00EA219D" w:rsidP="0095306D">
      <w:pPr>
        <w:widowControl w:val="0"/>
        <w:rPr>
          <w:sz w:val="22"/>
          <w:szCs w:val="22"/>
        </w:rPr>
      </w:pPr>
    </w:p>
    <w:p w14:paraId="786A2F06" w14:textId="28E12410" w:rsidR="00B91E38" w:rsidRPr="0025052E" w:rsidRDefault="00EA219D" w:rsidP="00CB7845">
      <w:pPr>
        <w:widowControl w:val="0"/>
        <w:numPr>
          <w:ilvl w:val="1"/>
          <w:numId w:val="20"/>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6A3923" w:rsidRPr="0025052E">
        <w:rPr>
          <w:sz w:val="22"/>
          <w:szCs w:val="22"/>
        </w:rPr>
        <w:t xml:space="preserve">vai </w:t>
      </w:r>
      <w:r w:rsidR="00B12E88" w:rsidRPr="0025052E">
        <w:rPr>
          <w:sz w:val="22"/>
          <w:szCs w:val="22"/>
        </w:rPr>
        <w:lastRenderedPageBreak/>
        <w:t>k</w:t>
      </w:r>
      <w:r w:rsidR="006A3923" w:rsidRPr="0025052E">
        <w:rPr>
          <w:sz w:val="22"/>
          <w:szCs w:val="22"/>
        </w:rPr>
        <w:t xml:space="preserve">onkursa pārtraukšanu vai izbeigšanu vienlaikus informē visus Pretendentus. </w:t>
      </w:r>
    </w:p>
    <w:p w14:paraId="7AC34FB3" w14:textId="0688831F" w:rsidR="006A3923" w:rsidRPr="0025052E" w:rsidRDefault="006A3923" w:rsidP="00CB7845">
      <w:pPr>
        <w:widowControl w:val="0"/>
        <w:numPr>
          <w:ilvl w:val="1"/>
          <w:numId w:val="20"/>
        </w:numPr>
        <w:autoSpaceDE w:val="0"/>
        <w:autoSpaceDN w:val="0"/>
        <w:ind w:left="567" w:hanging="567"/>
        <w:jc w:val="both"/>
        <w:outlineLvl w:val="1"/>
        <w:rPr>
          <w:sz w:val="22"/>
          <w:szCs w:val="22"/>
        </w:rPr>
      </w:pPr>
      <w:bookmarkStart w:id="100"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0"/>
      <w:r w:rsidR="00B91E38" w:rsidRPr="0025052E">
        <w:rPr>
          <w:sz w:val="22"/>
          <w:szCs w:val="22"/>
        </w:rPr>
        <w:t xml:space="preserve">. </w:t>
      </w:r>
    </w:p>
    <w:p w14:paraId="52A832B3" w14:textId="5834FF20" w:rsidR="005536CB" w:rsidRPr="0025052E" w:rsidRDefault="008F0322" w:rsidP="00CB7845">
      <w:pPr>
        <w:widowControl w:val="0"/>
        <w:numPr>
          <w:ilvl w:val="1"/>
          <w:numId w:val="20"/>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58A1C2AE" w:rsidR="008F0322" w:rsidRPr="0025052E" w:rsidRDefault="008F0322" w:rsidP="00CB7845">
      <w:pPr>
        <w:widowControl w:val="0"/>
        <w:numPr>
          <w:ilvl w:val="1"/>
          <w:numId w:val="20"/>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Konkursa nolikuma 1</w:t>
      </w:r>
      <w:r w:rsidR="00A10903">
        <w:rPr>
          <w:sz w:val="22"/>
          <w:szCs w:val="22"/>
        </w:rPr>
        <w:t>0</w:t>
      </w:r>
      <w:r w:rsidRPr="0025052E">
        <w:rPr>
          <w:sz w:val="22"/>
          <w:szCs w:val="22"/>
        </w:rPr>
        <w:t>.pielikumā pievienoto līguma projektu un Pretendenta piedāvājumu.</w:t>
      </w:r>
    </w:p>
    <w:p w14:paraId="66ACAC04" w14:textId="18DB995C" w:rsidR="006A3923" w:rsidRPr="0025052E" w:rsidRDefault="006A3923" w:rsidP="00CB7845">
      <w:pPr>
        <w:widowControl w:val="0"/>
        <w:numPr>
          <w:ilvl w:val="1"/>
          <w:numId w:val="20"/>
        </w:numPr>
        <w:autoSpaceDE w:val="0"/>
        <w:autoSpaceDN w:val="0"/>
        <w:ind w:left="567" w:hanging="567"/>
        <w:jc w:val="both"/>
        <w:outlineLvl w:val="1"/>
        <w:rPr>
          <w:sz w:val="22"/>
          <w:szCs w:val="22"/>
        </w:rPr>
      </w:pPr>
      <w:r w:rsidRPr="0025052E">
        <w:rPr>
          <w:sz w:val="22"/>
          <w:szCs w:val="22"/>
        </w:rPr>
        <w:t>Ja Pretendents, kuram piešķirtas iepirkuma līguma slēgšanas tiesības, atsakās slēgt iepirkuma līgumu ar Pasūtītāju</w:t>
      </w:r>
      <w:r w:rsidR="00DD286D" w:rsidRPr="0025052E">
        <w:rPr>
          <w:sz w:val="22"/>
          <w:szCs w:val="22"/>
        </w:rPr>
        <w:t>, K</w:t>
      </w:r>
      <w:r w:rsidRPr="0025052E">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Pr>
          <w:sz w:val="22"/>
          <w:szCs w:val="22"/>
        </w:rPr>
        <w:t>J</w:t>
      </w:r>
      <w:r w:rsidR="00C7114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8BD462C" w14:textId="37E20EFB" w:rsidR="008805AE" w:rsidRPr="0025052E" w:rsidRDefault="008805AE" w:rsidP="00CB7845">
      <w:pPr>
        <w:pStyle w:val="ListParagraph"/>
        <w:numPr>
          <w:ilvl w:val="1"/>
          <w:numId w:val="20"/>
        </w:numPr>
        <w:ind w:left="567" w:right="9" w:hanging="567"/>
        <w:rPr>
          <w:bCs/>
          <w:sz w:val="22"/>
          <w:szCs w:val="22"/>
        </w:rPr>
      </w:pPr>
      <w:r w:rsidRPr="0025052E">
        <w:rPr>
          <w:sz w:val="22"/>
          <w:szCs w:val="22"/>
        </w:rPr>
        <w:t xml:space="preserve">Līgums ar izraudzīto Pretendentu tiks noslēgts, ja par Konkursā paredzēto </w:t>
      </w:r>
      <w:r w:rsidR="00DE2EED" w:rsidRPr="0025052E">
        <w:rPr>
          <w:sz w:val="22"/>
          <w:szCs w:val="22"/>
        </w:rPr>
        <w:t>pakalpojumu sniegšanu</w:t>
      </w:r>
      <w:r w:rsidR="005830C1" w:rsidRPr="0025052E">
        <w:rPr>
          <w:sz w:val="22"/>
          <w:szCs w:val="22"/>
        </w:rPr>
        <w:t xml:space="preserve"> </w:t>
      </w:r>
      <w:r w:rsidRPr="0025052E">
        <w:rPr>
          <w:sz w:val="22"/>
          <w:szCs w:val="22"/>
        </w:rPr>
        <w:t>Pasūtītājam būs pieejami pietiekami finanšu līdzekļi. Ja Pasūtītājam nav pieejami finanšu līdzekļi</w:t>
      </w:r>
      <w:r w:rsidR="005830C1" w:rsidRPr="0025052E">
        <w:rPr>
          <w:sz w:val="22"/>
          <w:szCs w:val="22"/>
        </w:rPr>
        <w:t>,</w:t>
      </w:r>
      <w:r w:rsidRPr="0025052E">
        <w:rPr>
          <w:sz w:val="22"/>
          <w:szCs w:val="22"/>
        </w:rPr>
        <w:t xml:space="preserve"> Pasūtītājs var neslēgt līgumu ar Konkursā uzvarējušo Pretendentu.</w:t>
      </w:r>
    </w:p>
    <w:p w14:paraId="2324CA40" w14:textId="59D867E9" w:rsidR="005B2B3C" w:rsidRDefault="001D2018" w:rsidP="00CB7845">
      <w:pPr>
        <w:widowControl w:val="0"/>
        <w:numPr>
          <w:ilvl w:val="1"/>
          <w:numId w:val="20"/>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CB7845">
      <w:pPr>
        <w:widowControl w:val="0"/>
        <w:numPr>
          <w:ilvl w:val="1"/>
          <w:numId w:val="20"/>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556FC1B4" w14:textId="1C4DF0CA" w:rsidR="006A3923" w:rsidRPr="0025052E" w:rsidRDefault="00F3770B" w:rsidP="00CB7845">
      <w:pPr>
        <w:pStyle w:val="Heading1"/>
        <w:keepNext w:val="0"/>
        <w:widowControl w:val="0"/>
        <w:numPr>
          <w:ilvl w:val="0"/>
          <w:numId w:val="20"/>
        </w:numPr>
        <w:jc w:val="center"/>
        <w:rPr>
          <w:rFonts w:ascii="Times New Roman" w:hAnsi="Times New Roman"/>
          <w:szCs w:val="24"/>
        </w:rPr>
      </w:pPr>
      <w:bookmarkStart w:id="101" w:name="_Toc479593823"/>
      <w:bookmarkStart w:id="102" w:name="_Toc141785297"/>
      <w:bookmarkStart w:id="103" w:name="_Toc141341766"/>
      <w:bookmarkStart w:id="104" w:name="_Toc79552070"/>
      <w:bookmarkStart w:id="105" w:name="_Toc73116770"/>
      <w:bookmarkStart w:id="106" w:name="_Toc72766070"/>
      <w:bookmarkStart w:id="107" w:name="_Toc65967973"/>
      <w:bookmarkStart w:id="108" w:name="_Toc65956614"/>
      <w:bookmarkStart w:id="109" w:name="_Toc65862775"/>
      <w:bookmarkStart w:id="110" w:name="_Toc65454245"/>
      <w:bookmarkStart w:id="111" w:name="_Toc64264076"/>
      <w:bookmarkStart w:id="112" w:name="_Toc64201627"/>
      <w:bookmarkStart w:id="113" w:name="_Toc64201432"/>
      <w:bookmarkStart w:id="114" w:name="_Toc64201284"/>
      <w:bookmarkStart w:id="115" w:name="_Toc156567620"/>
      <w:r w:rsidRPr="0025052E">
        <w:rPr>
          <w:rFonts w:ascii="Times New Roman" w:hAnsi="Times New Roman"/>
          <w:szCs w:val="24"/>
        </w:rPr>
        <w:t>K</w:t>
      </w:r>
      <w:r w:rsidR="006A3923" w:rsidRPr="0025052E">
        <w:rPr>
          <w:rFonts w:ascii="Times New Roman" w:hAnsi="Times New Roman"/>
          <w:szCs w:val="24"/>
        </w:rPr>
        <w:t>omisijas tiesības un pienākumi</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3B670908" w14:textId="77777777" w:rsidR="006A3923" w:rsidRPr="0025052E" w:rsidRDefault="006A3923" w:rsidP="0095306D">
      <w:pPr>
        <w:widowControl w:val="0"/>
        <w:rPr>
          <w:sz w:val="22"/>
          <w:szCs w:val="22"/>
        </w:rPr>
      </w:pPr>
    </w:p>
    <w:p w14:paraId="163C91ED" w14:textId="77777777" w:rsidR="00407BC7" w:rsidRPr="0025052E" w:rsidRDefault="00407BC7" w:rsidP="00CB7845">
      <w:pPr>
        <w:widowControl w:val="0"/>
        <w:numPr>
          <w:ilvl w:val="1"/>
          <w:numId w:val="20"/>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CB7845">
      <w:pPr>
        <w:pStyle w:val="ListParagraph"/>
        <w:widowControl w:val="0"/>
        <w:numPr>
          <w:ilvl w:val="2"/>
          <w:numId w:val="20"/>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33CD9371" w:rsidR="007C572F" w:rsidRPr="0025052E" w:rsidRDefault="007C572F" w:rsidP="00CB7845">
      <w:pPr>
        <w:pStyle w:val="ListParagraph"/>
        <w:widowControl w:val="0"/>
        <w:numPr>
          <w:ilvl w:val="2"/>
          <w:numId w:val="20"/>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 xml:space="preserve">1., 2., 3., 4. 5., 6., 7.,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CB7845">
      <w:pPr>
        <w:widowControl w:val="0"/>
        <w:numPr>
          <w:ilvl w:val="1"/>
          <w:numId w:val="20"/>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CB7845">
      <w:pPr>
        <w:pStyle w:val="ListParagraph"/>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CB7845">
      <w:pPr>
        <w:pStyle w:val="ListParagraph"/>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lastRenderedPageBreak/>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CB7845">
      <w:pPr>
        <w:pStyle w:val="ListParagraph"/>
        <w:widowControl w:val="0"/>
        <w:numPr>
          <w:ilvl w:val="2"/>
          <w:numId w:val="20"/>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0F1C50BB" w14:textId="77777777" w:rsidR="006A3923" w:rsidRPr="0025052E" w:rsidRDefault="006A3923" w:rsidP="00CB7845">
      <w:pPr>
        <w:pStyle w:val="Heading1"/>
        <w:keepNext w:val="0"/>
        <w:widowControl w:val="0"/>
        <w:numPr>
          <w:ilvl w:val="0"/>
          <w:numId w:val="20"/>
        </w:numPr>
        <w:jc w:val="center"/>
        <w:rPr>
          <w:rFonts w:ascii="Times New Roman" w:hAnsi="Times New Roman"/>
          <w:szCs w:val="24"/>
        </w:rPr>
      </w:pPr>
      <w:bookmarkStart w:id="116" w:name="_Toc479593824"/>
      <w:bookmarkStart w:id="117" w:name="_Toc141785298"/>
      <w:bookmarkStart w:id="118" w:name="_Toc141341767"/>
      <w:bookmarkStart w:id="119" w:name="_Toc79552071"/>
      <w:bookmarkStart w:id="120" w:name="_Toc73116771"/>
      <w:bookmarkStart w:id="121" w:name="_Toc72766071"/>
      <w:bookmarkStart w:id="122" w:name="_Toc65967974"/>
      <w:bookmarkStart w:id="123" w:name="_Toc65956615"/>
      <w:bookmarkStart w:id="124" w:name="_Toc65862776"/>
      <w:bookmarkStart w:id="125" w:name="_Toc65454246"/>
      <w:bookmarkStart w:id="126" w:name="_Toc64264077"/>
      <w:bookmarkStart w:id="127" w:name="_Toc64201628"/>
      <w:bookmarkStart w:id="128" w:name="_Toc64201433"/>
      <w:bookmarkStart w:id="129" w:name="_Toc64201285"/>
      <w:bookmarkStart w:id="130" w:name="_Toc156567621"/>
      <w:r w:rsidRPr="0025052E">
        <w:rPr>
          <w:rFonts w:ascii="Times New Roman" w:hAnsi="Times New Roman"/>
          <w:szCs w:val="24"/>
        </w:rPr>
        <w:t>Pretendenta tiesības un pienākumi</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4C51BEEB" w14:textId="77777777" w:rsidR="006A3923" w:rsidRPr="0025052E" w:rsidRDefault="006A3923" w:rsidP="00E656CD">
      <w:pPr>
        <w:widowControl w:val="0"/>
        <w:rPr>
          <w:sz w:val="22"/>
          <w:szCs w:val="22"/>
        </w:rPr>
      </w:pPr>
    </w:p>
    <w:p w14:paraId="236395F5" w14:textId="77777777" w:rsidR="00527C0C" w:rsidRPr="0025052E" w:rsidRDefault="00527C0C" w:rsidP="00CB7845">
      <w:pPr>
        <w:widowControl w:val="0"/>
        <w:numPr>
          <w:ilvl w:val="1"/>
          <w:numId w:val="20"/>
        </w:numPr>
        <w:tabs>
          <w:tab w:val="num" w:pos="567"/>
        </w:tabs>
        <w:autoSpaceDE w:val="0"/>
        <w:autoSpaceDN w:val="0"/>
        <w:ind w:left="567" w:hanging="567"/>
        <w:jc w:val="both"/>
        <w:outlineLvl w:val="1"/>
        <w:rPr>
          <w:sz w:val="22"/>
          <w:szCs w:val="22"/>
        </w:rPr>
      </w:pPr>
      <w:bookmarkStart w:id="131" w:name="_Toc141785299"/>
      <w:bookmarkStart w:id="132" w:name="_Toc141341768"/>
      <w:bookmarkStart w:id="133" w:name="_Toc79552072"/>
      <w:bookmarkStart w:id="134" w:name="_Toc73116772"/>
      <w:bookmarkStart w:id="135" w:name="_Toc72766072"/>
      <w:bookmarkStart w:id="136" w:name="_Toc65967975"/>
      <w:bookmarkStart w:id="137" w:name="_Toc65956616"/>
      <w:bookmarkStart w:id="138" w:name="_Toc65862777"/>
      <w:bookmarkStart w:id="139" w:name="_Toc65454247"/>
      <w:bookmarkStart w:id="140" w:name="_Toc64264078"/>
      <w:bookmarkStart w:id="141" w:name="_Toc64201629"/>
      <w:bookmarkStart w:id="142" w:name="_Toc64201434"/>
      <w:bookmarkStart w:id="143" w:name="_Toc64201286"/>
      <w:r w:rsidRPr="0025052E">
        <w:rPr>
          <w:sz w:val="22"/>
          <w:szCs w:val="22"/>
        </w:rPr>
        <w:t>Pretendenta tiesības:</w:t>
      </w:r>
    </w:p>
    <w:p w14:paraId="3FE389A0" w14:textId="4E8B7B3F" w:rsidR="00527C0C" w:rsidRPr="0025052E" w:rsidRDefault="00527C0C" w:rsidP="00CB7845">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CB7845">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CB7845">
      <w:pPr>
        <w:pStyle w:val="ListParagraph"/>
        <w:widowControl w:val="0"/>
        <w:numPr>
          <w:ilvl w:val="2"/>
          <w:numId w:val="15"/>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CB7845">
      <w:pPr>
        <w:pStyle w:val="ListParagraph"/>
        <w:widowControl w:val="0"/>
        <w:numPr>
          <w:ilvl w:val="2"/>
          <w:numId w:val="15"/>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CB7845">
      <w:pPr>
        <w:widowControl w:val="0"/>
        <w:numPr>
          <w:ilvl w:val="1"/>
          <w:numId w:val="20"/>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5E2DED92" w:rsidR="00281A8C" w:rsidRPr="0025052E" w:rsidRDefault="00281A8C" w:rsidP="00CB7845">
      <w:pPr>
        <w:pStyle w:val="ListParagraph"/>
        <w:widowControl w:val="0"/>
        <w:numPr>
          <w:ilvl w:val="2"/>
          <w:numId w:val="20"/>
        </w:numPr>
        <w:autoSpaceDE w:val="0"/>
        <w:autoSpaceDN w:val="0"/>
        <w:ind w:left="1276"/>
        <w:outlineLvl w:val="1"/>
        <w:rPr>
          <w:rStyle w:val="None"/>
          <w:sz w:val="22"/>
          <w:szCs w:val="22"/>
        </w:rPr>
      </w:pPr>
      <w:r w:rsidRPr="0025052E">
        <w:rPr>
          <w:rStyle w:val="None"/>
          <w:sz w:val="22"/>
          <w:szCs w:val="22"/>
        </w:rPr>
        <w:t>lejupielādējot Konkursa nolikumu</w:t>
      </w:r>
      <w:r w:rsidR="00250672">
        <w:rPr>
          <w:rStyle w:val="None"/>
          <w:sz w:val="22"/>
          <w:szCs w:val="22"/>
        </w:rPr>
        <w:t>,</w:t>
      </w:r>
      <w:r w:rsidRPr="0025052E">
        <w:rPr>
          <w:rStyle w:val="None"/>
          <w:sz w:val="22"/>
          <w:szCs w:val="22"/>
        </w:rPr>
        <w:t xml:space="preserve">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CB7845">
      <w:pPr>
        <w:pStyle w:val="ListParagraph"/>
        <w:widowControl w:val="0"/>
        <w:numPr>
          <w:ilvl w:val="2"/>
          <w:numId w:val="20"/>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CB7845">
      <w:pPr>
        <w:pStyle w:val="ListParagraph"/>
        <w:widowControl w:val="0"/>
        <w:numPr>
          <w:ilvl w:val="2"/>
          <w:numId w:val="20"/>
        </w:numPr>
        <w:autoSpaceDE w:val="0"/>
        <w:autoSpaceDN w:val="0"/>
        <w:ind w:left="1276"/>
        <w:outlineLvl w:val="1"/>
        <w:rPr>
          <w:sz w:val="22"/>
          <w:szCs w:val="22"/>
        </w:rPr>
      </w:pPr>
      <w:r w:rsidRPr="0025052E">
        <w:rPr>
          <w:sz w:val="22"/>
          <w:szCs w:val="22"/>
        </w:rPr>
        <w:t xml:space="preserve">rakstveidā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1"/>
    <w:bookmarkEnd w:id="132"/>
    <w:bookmarkEnd w:id="133"/>
    <w:bookmarkEnd w:id="134"/>
    <w:bookmarkEnd w:id="135"/>
    <w:bookmarkEnd w:id="136"/>
    <w:bookmarkEnd w:id="137"/>
    <w:bookmarkEnd w:id="138"/>
    <w:bookmarkEnd w:id="139"/>
    <w:bookmarkEnd w:id="140"/>
    <w:bookmarkEnd w:id="141"/>
    <w:bookmarkEnd w:id="142"/>
    <w:bookmarkEnd w:id="143"/>
    <w:p w14:paraId="4CF5C33B" w14:textId="77777777" w:rsidR="00407BC7" w:rsidRPr="0025052E" w:rsidRDefault="00407BC7" w:rsidP="00CB7845">
      <w:pPr>
        <w:pStyle w:val="ListParagraph"/>
        <w:widowControl w:val="0"/>
        <w:numPr>
          <w:ilvl w:val="2"/>
          <w:numId w:val="20"/>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CB7845">
      <w:pPr>
        <w:pStyle w:val="Heading1"/>
        <w:numPr>
          <w:ilvl w:val="0"/>
          <w:numId w:val="20"/>
        </w:numPr>
        <w:jc w:val="center"/>
        <w:rPr>
          <w:rFonts w:ascii="Times New Roman" w:hAnsi="Times New Roman"/>
          <w:szCs w:val="24"/>
        </w:rPr>
      </w:pPr>
      <w:bookmarkStart w:id="144" w:name="_Toc107198273"/>
      <w:bookmarkStart w:id="145" w:name="_Toc107198609"/>
      <w:bookmarkStart w:id="146" w:name="_Toc129144173"/>
      <w:bookmarkStart w:id="147" w:name="_Toc141341770"/>
      <w:bookmarkStart w:id="148" w:name="_Toc141785301"/>
      <w:bookmarkStart w:id="149" w:name="_Toc156567622"/>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4"/>
      <w:bookmarkEnd w:id="145"/>
      <w:bookmarkEnd w:id="146"/>
      <w:bookmarkEnd w:id="147"/>
      <w:bookmarkEnd w:id="148"/>
      <w:bookmarkEnd w:id="149"/>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5C07ACBA" w14:textId="2FDFF397"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Pretendenta piedāvātā personāla saraksts;</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4002303E"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250672">
        <w:rPr>
          <w:rStyle w:val="None"/>
          <w:bCs/>
          <w:i/>
          <w:sz w:val="22"/>
          <w:szCs w:val="22"/>
        </w:rPr>
        <w:t> </w:t>
      </w:r>
      <w:r w:rsidR="00A854D7">
        <w:rPr>
          <w:rStyle w:val="None"/>
          <w:bCs/>
          <w:i/>
          <w:sz w:val="22"/>
          <w:szCs w:val="22"/>
        </w:rPr>
        <w:t>000</w:t>
      </w:r>
      <w:r w:rsidR="00250672">
        <w:rPr>
          <w:rStyle w:val="None"/>
          <w:bCs/>
          <w:i/>
          <w:sz w:val="22"/>
          <w:szCs w:val="22"/>
        </w:rPr>
        <w:t>,00</w:t>
      </w:r>
      <w:r w:rsidR="00A854D7">
        <w:rPr>
          <w:rStyle w:val="None"/>
          <w:bCs/>
          <w:i/>
          <w:sz w:val="22"/>
          <w:szCs w:val="22"/>
        </w:rPr>
        <w:t xml:space="preserve"> </w:t>
      </w:r>
      <w:r w:rsidR="00250672">
        <w:rPr>
          <w:rStyle w:val="None"/>
          <w:bCs/>
          <w:i/>
          <w:sz w:val="22"/>
          <w:szCs w:val="22"/>
        </w:rPr>
        <w:t>eiro</w:t>
      </w:r>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2DB7B710"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00523628">
        <w:rPr>
          <w:rFonts w:ascii="Times New Roman" w:hAnsi="Times New Roman"/>
          <w:i/>
          <w:sz w:val="22"/>
          <w:szCs w:val="22"/>
        </w:rPr>
        <w:t xml:space="preserve"> – tehniskais piedāvājums</w:t>
      </w:r>
      <w:r w:rsidRPr="0025052E">
        <w:rPr>
          <w:rFonts w:ascii="Times New Roman" w:hAnsi="Times New Roman"/>
          <w:i/>
          <w:sz w:val="22"/>
          <w:szCs w:val="22"/>
        </w:rPr>
        <w:t>;</w:t>
      </w:r>
    </w:p>
    <w:p w14:paraId="54B0AD0C" w14:textId="39022844" w:rsidR="00B53716" w:rsidRPr="0025052E" w:rsidRDefault="00B53716" w:rsidP="00B53716">
      <w:pPr>
        <w:numPr>
          <w:ilvl w:val="0"/>
          <w:numId w:val="1"/>
        </w:numPr>
        <w:tabs>
          <w:tab w:val="left" w:pos="426"/>
          <w:tab w:val="left" w:pos="709"/>
        </w:tabs>
        <w:ind w:left="426" w:hanging="426"/>
        <w:jc w:val="both"/>
        <w:rPr>
          <w:i/>
          <w:sz w:val="22"/>
          <w:szCs w:val="22"/>
        </w:rPr>
      </w:pPr>
      <w:r w:rsidRPr="0025052E">
        <w:rPr>
          <w:i/>
          <w:sz w:val="22"/>
          <w:szCs w:val="22"/>
        </w:rPr>
        <w:t>pielikums: Finanšu piedāvājums;</w:t>
      </w:r>
    </w:p>
    <w:p w14:paraId="7790665D" w14:textId="78FBE9D9" w:rsidR="001B26B5" w:rsidRPr="0025052E" w:rsidRDefault="00E94BAD"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sidRPr="0025052E">
        <w:rPr>
          <w:rFonts w:ascii="Times New Roman" w:hAnsi="Times New Roman"/>
          <w:i/>
          <w:sz w:val="22"/>
          <w:szCs w:val="22"/>
        </w:rPr>
        <w:t xml:space="preserve">pielikums: </w:t>
      </w:r>
      <w:r w:rsidR="00EE7335" w:rsidRPr="0025052E">
        <w:rPr>
          <w:rFonts w:ascii="Times New Roman" w:hAnsi="Times New Roman"/>
          <w:i/>
          <w:sz w:val="22"/>
          <w:szCs w:val="22"/>
        </w:rPr>
        <w:t>Līguma projekts</w:t>
      </w:r>
      <w:r w:rsidR="00B53716" w:rsidRPr="0025052E">
        <w:rPr>
          <w:rFonts w:ascii="Times New Roman" w:hAnsi="Times New Roman"/>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r w:rsidRPr="0025052E">
        <w:rPr>
          <w:b/>
        </w:rPr>
        <w:lastRenderedPageBreak/>
        <w:t>1.pielikums</w:t>
      </w:r>
    </w:p>
    <w:p w14:paraId="3E4FFCCD" w14:textId="74B5B449" w:rsidR="00141669" w:rsidRPr="0025052E" w:rsidRDefault="009E2B3C" w:rsidP="00F44D22">
      <w:pPr>
        <w:jc w:val="right"/>
      </w:pPr>
      <w:r w:rsidRPr="0025052E">
        <w:t>K</w:t>
      </w:r>
      <w:r w:rsidR="00141669" w:rsidRPr="0025052E">
        <w:t xml:space="preserve">onkursa </w:t>
      </w:r>
      <w:r w:rsidR="00B121D6" w:rsidRPr="0025052E">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00141669" w:rsidRPr="0025052E">
        <w:t>”</w:t>
      </w:r>
    </w:p>
    <w:p w14:paraId="364BAE8C" w14:textId="0AD1D372"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Heading1"/>
        <w:numPr>
          <w:ilvl w:val="0"/>
          <w:numId w:val="0"/>
        </w:numPr>
        <w:jc w:val="center"/>
        <w:rPr>
          <w:szCs w:val="24"/>
        </w:rPr>
      </w:pPr>
      <w:bookmarkStart w:id="163" w:name="_Toc156567623"/>
      <w:bookmarkStart w:id="164" w:name="_Toc536612508"/>
      <w:r w:rsidRPr="0025052E">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2BD4BC5F" w14:textId="57CA3C8D" w:rsidR="00A31E1A" w:rsidRPr="0075288C" w:rsidRDefault="00A31E1A" w:rsidP="00A31E1A">
      <w:pPr>
        <w:jc w:val="center"/>
        <w:rPr>
          <w:sz w:val="24"/>
          <w:szCs w:val="24"/>
        </w:rPr>
      </w:pPr>
      <w:r>
        <w:rPr>
          <w:sz w:val="24"/>
          <w:szCs w:val="24"/>
        </w:rPr>
        <w:t>Atklātā k</w:t>
      </w:r>
      <w:r w:rsidRPr="0075288C">
        <w:rPr>
          <w:sz w:val="24"/>
          <w:szCs w:val="24"/>
        </w:rPr>
        <w:t>onkursā „</w:t>
      </w:r>
      <w:r w:rsidR="00184650" w:rsidRPr="00184650">
        <w:rPr>
          <w:sz w:val="24"/>
          <w:szCs w:val="24"/>
        </w:rPr>
        <w:t>Jauna lietvedības sistēma, papildus izstrādes un integrācija</w:t>
      </w:r>
      <w:r w:rsidRPr="0075288C">
        <w:rPr>
          <w:sz w:val="24"/>
          <w:szCs w:val="24"/>
        </w:rPr>
        <w:t>”</w:t>
      </w:r>
    </w:p>
    <w:p w14:paraId="694E0A25" w14:textId="0FF288A7" w:rsidR="00A31E1A" w:rsidRPr="0075288C" w:rsidRDefault="00A31E1A" w:rsidP="00A31E1A">
      <w:pPr>
        <w:jc w:val="center"/>
        <w:rPr>
          <w:sz w:val="24"/>
          <w:szCs w:val="24"/>
        </w:rPr>
      </w:pPr>
      <w:r w:rsidRPr="0075288C">
        <w:rPr>
          <w:sz w:val="24"/>
          <w:szCs w:val="24"/>
        </w:rPr>
        <w:t>(iepirkuma identifikācijas Nr.</w:t>
      </w:r>
      <w:r w:rsidR="00184650">
        <w:rPr>
          <w:sz w:val="24"/>
          <w:szCs w:val="24"/>
        </w:rPr>
        <w:t xml:space="preserve"> SIA RNP 2023/67</w:t>
      </w:r>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FootnoteReference"/>
        </w:rPr>
        <w:footnoteReference w:id="2"/>
      </w:r>
      <w:r w:rsidRPr="0025052E">
        <w:rPr>
          <w:sz w:val="22"/>
          <w:szCs w:val="22"/>
        </w:rPr>
        <w:t xml:space="preserve">,______________________________________________________________________, </w:t>
      </w:r>
    </w:p>
    <w:p w14:paraId="5B6BBFB6" w14:textId="77777777" w:rsidR="00141669" w:rsidRPr="0025052E" w:rsidRDefault="00141669" w:rsidP="009E2B3C">
      <w:pPr>
        <w:widowControl w:val="0"/>
        <w:jc w:val="center"/>
        <w:rPr>
          <w:rFonts w:eastAsia="SimSun"/>
          <w:sz w:val="16"/>
          <w:szCs w:val="16"/>
        </w:rPr>
      </w:pPr>
      <w:r w:rsidRPr="0025052E">
        <w:rPr>
          <w:rFonts w:eastAsia="SimSun"/>
          <w:sz w:val="16"/>
          <w:szCs w:val="16"/>
        </w:rPr>
        <w:t>Pretendenta nosaukums</w:t>
      </w:r>
    </w:p>
    <w:p w14:paraId="4FA6953D" w14:textId="77777777" w:rsidR="00141669" w:rsidRPr="0025052E" w:rsidRDefault="00141669" w:rsidP="009E2B3C">
      <w:pPr>
        <w:widowControl w:val="0"/>
        <w:jc w:val="both"/>
        <w:rPr>
          <w:rFonts w:eastAsia="SimSun"/>
          <w:sz w:val="22"/>
          <w:szCs w:val="22"/>
        </w:rPr>
      </w:pPr>
      <w:r w:rsidRPr="0025052E">
        <w:rPr>
          <w:rFonts w:eastAsia="SimSun"/>
          <w:sz w:val="22"/>
          <w:szCs w:val="22"/>
        </w:rPr>
        <w:t>reģ. Nr. _______________________, tā ________________________________________________</w:t>
      </w:r>
    </w:p>
    <w:p w14:paraId="44B8231F" w14:textId="570CDCFC" w:rsidR="00141669" w:rsidRPr="0025052E" w:rsidRDefault="00992FD7" w:rsidP="009E2B3C">
      <w:pPr>
        <w:widowControl w:val="0"/>
        <w:ind w:firstLine="720"/>
        <w:rPr>
          <w:rFonts w:eastAsia="SimSun"/>
          <w:sz w:val="22"/>
          <w:szCs w:val="22"/>
        </w:rPr>
      </w:pPr>
      <w:r w:rsidRPr="0025052E">
        <w:rPr>
          <w:rFonts w:eastAsia="SimSun"/>
          <w:sz w:val="16"/>
          <w:szCs w:val="16"/>
        </w:rPr>
        <w:t xml:space="preserve"> </w:t>
      </w:r>
      <w:r w:rsidR="009B4D81">
        <w:rPr>
          <w:rFonts w:eastAsia="SimSun"/>
          <w:sz w:val="16"/>
          <w:szCs w:val="16"/>
        </w:rPr>
        <w:tab/>
      </w:r>
      <w:r w:rsidR="00141669" w:rsidRPr="0025052E">
        <w:rPr>
          <w:rFonts w:eastAsia="SimSun"/>
          <w:sz w:val="16"/>
          <w:szCs w:val="16"/>
        </w:rPr>
        <w:t>reģistrācijas numurs</w:t>
      </w:r>
      <w:r w:rsidR="00141669" w:rsidRPr="0025052E">
        <w:rPr>
          <w:rFonts w:eastAsia="SimSun"/>
          <w:sz w:val="16"/>
          <w:szCs w:val="16"/>
        </w:rPr>
        <w:tab/>
      </w:r>
      <w:r w:rsidR="00141669" w:rsidRPr="0025052E">
        <w:rPr>
          <w:rFonts w:eastAsia="SimSun"/>
          <w:sz w:val="16"/>
          <w:szCs w:val="16"/>
        </w:rPr>
        <w:tab/>
      </w:r>
      <w:r w:rsidR="00141669" w:rsidRPr="0025052E">
        <w:rPr>
          <w:rFonts w:eastAsia="SimSun"/>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F63785" w:rsidRDefault="00141669" w:rsidP="009E2B3C">
      <w:pPr>
        <w:widowControl w:val="0"/>
        <w:jc w:val="both"/>
        <w:rPr>
          <w:sz w:val="22"/>
          <w:szCs w:val="22"/>
        </w:rPr>
      </w:pPr>
      <w:r w:rsidRPr="00F63785">
        <w:rPr>
          <w:sz w:val="22"/>
          <w:szCs w:val="22"/>
        </w:rPr>
        <w:t>personā ar šī pieteikuma iesniegšanu:</w:t>
      </w:r>
    </w:p>
    <w:p w14:paraId="1BACE2FF" w14:textId="5BBC622D"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piesakās piedalīties</w:t>
      </w:r>
      <w:r w:rsidR="00A31E1A" w:rsidRPr="00F63785">
        <w:rPr>
          <w:sz w:val="22"/>
          <w:szCs w:val="22"/>
        </w:rPr>
        <w:t xml:space="preserve"> atklātā konkursā „</w:t>
      </w:r>
      <w:r w:rsidR="00184650" w:rsidRPr="00F63785">
        <w:rPr>
          <w:sz w:val="22"/>
          <w:szCs w:val="22"/>
        </w:rPr>
        <w:t>Jauna lietvedības sistēma, papildus izstrādes un integrācija</w:t>
      </w:r>
      <w:r w:rsidR="00A31E1A" w:rsidRPr="00F63785">
        <w:rPr>
          <w:sz w:val="22"/>
          <w:szCs w:val="22"/>
        </w:rPr>
        <w:t>” (iepirkuma identifikācijas Nr.</w:t>
      </w:r>
      <w:r w:rsidR="00184650" w:rsidRPr="00F63785">
        <w:rPr>
          <w:sz w:val="22"/>
          <w:szCs w:val="22"/>
        </w:rPr>
        <w:t xml:space="preserve"> SIA RNP 2023/67</w:t>
      </w:r>
      <w:r w:rsidR="00A31E1A" w:rsidRPr="00F63785">
        <w:rPr>
          <w:sz w:val="22"/>
          <w:szCs w:val="22"/>
        </w:rPr>
        <w:t>)</w:t>
      </w:r>
      <w:r w:rsidRPr="00F63785">
        <w:rPr>
          <w:sz w:val="22"/>
          <w:szCs w:val="22"/>
        </w:rPr>
        <w:t xml:space="preserve">; </w:t>
      </w:r>
    </w:p>
    <w:p w14:paraId="528D07DC" w14:textId="3A8A5E6B"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 xml:space="preserve">apņemas ievērot </w:t>
      </w:r>
      <w:r w:rsidR="0036119D" w:rsidRPr="00F63785">
        <w:rPr>
          <w:sz w:val="22"/>
          <w:szCs w:val="22"/>
        </w:rPr>
        <w:t>K</w:t>
      </w:r>
      <w:r w:rsidRPr="00F63785">
        <w:rPr>
          <w:sz w:val="22"/>
          <w:szCs w:val="22"/>
        </w:rPr>
        <w:t xml:space="preserve">onkursa nolikuma prasības; </w:t>
      </w:r>
    </w:p>
    <w:p w14:paraId="077357BF" w14:textId="1CBF7492"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 xml:space="preserve">atzīst sava pieteikuma un piedāvājuma spēkā esamību līdz iepirkuma komisijas lēmuma pieņemšanai par </w:t>
      </w:r>
      <w:r w:rsidR="009941A4" w:rsidRPr="00F63785">
        <w:rPr>
          <w:sz w:val="22"/>
          <w:szCs w:val="22"/>
        </w:rPr>
        <w:t xml:space="preserve">līguma slēgšanas tiesību </w:t>
      </w:r>
      <w:r w:rsidRPr="00F63785">
        <w:rPr>
          <w:sz w:val="22"/>
          <w:szCs w:val="22"/>
        </w:rPr>
        <w:t>piešķiršanu, bet gadījumā, ja tiek atzīts par uzvarētāju – līdz attiecīgā līguma noslēgšanai;</w:t>
      </w:r>
    </w:p>
    <w:p w14:paraId="6EF9DF2D" w14:textId="13056A71" w:rsidR="00367E68" w:rsidRPr="00F63785" w:rsidRDefault="00141669" w:rsidP="009E2B3C">
      <w:pPr>
        <w:widowControl w:val="0"/>
        <w:numPr>
          <w:ilvl w:val="0"/>
          <w:numId w:val="3"/>
        </w:numPr>
        <w:tabs>
          <w:tab w:val="clear" w:pos="480"/>
          <w:tab w:val="num" w:pos="426"/>
        </w:tabs>
        <w:ind w:left="426" w:hanging="426"/>
        <w:jc w:val="both"/>
        <w:rPr>
          <w:sz w:val="22"/>
          <w:szCs w:val="22"/>
        </w:rPr>
      </w:pPr>
      <w:r w:rsidRPr="00F63785">
        <w:rPr>
          <w:sz w:val="22"/>
          <w:szCs w:val="22"/>
        </w:rPr>
        <w:t>apņemas (ja Pasūtītājs izvēlējies šo pi</w:t>
      </w:r>
      <w:r w:rsidR="0036119D" w:rsidRPr="00F63785">
        <w:rPr>
          <w:sz w:val="22"/>
          <w:szCs w:val="22"/>
        </w:rPr>
        <w:t xml:space="preserve">edāvājumu) slēgt līgumu </w:t>
      </w:r>
      <w:r w:rsidRPr="00F63785">
        <w:rPr>
          <w:sz w:val="22"/>
          <w:szCs w:val="22"/>
        </w:rPr>
        <w:t xml:space="preserve">un izpildīt visus šī līguma nosacījumus saskaņā ar </w:t>
      </w:r>
      <w:r w:rsidR="006B648C" w:rsidRPr="00F63785">
        <w:rPr>
          <w:sz w:val="22"/>
          <w:szCs w:val="22"/>
        </w:rPr>
        <w:t>Konkursa nolikuma 1</w:t>
      </w:r>
      <w:r w:rsidR="00A10903" w:rsidRPr="00F63785">
        <w:rPr>
          <w:sz w:val="22"/>
          <w:szCs w:val="22"/>
        </w:rPr>
        <w:t>0</w:t>
      </w:r>
      <w:r w:rsidRPr="00F63785">
        <w:rPr>
          <w:sz w:val="22"/>
          <w:szCs w:val="22"/>
        </w:rPr>
        <w:t>. pielikumu;</w:t>
      </w:r>
    </w:p>
    <w:p w14:paraId="75AB1289" w14:textId="673E0495" w:rsidR="00141669" w:rsidRPr="00F63785" w:rsidRDefault="00141669" w:rsidP="00A10903">
      <w:pPr>
        <w:widowControl w:val="0"/>
        <w:numPr>
          <w:ilvl w:val="0"/>
          <w:numId w:val="3"/>
        </w:numPr>
        <w:tabs>
          <w:tab w:val="clear" w:pos="480"/>
          <w:tab w:val="num" w:pos="426"/>
        </w:tabs>
        <w:ind w:left="426" w:hanging="426"/>
        <w:jc w:val="both"/>
        <w:rPr>
          <w:b/>
          <w:bCs/>
          <w:sz w:val="22"/>
          <w:szCs w:val="22"/>
        </w:rPr>
      </w:pPr>
      <w:r w:rsidRPr="00F63785">
        <w:rPr>
          <w:sz w:val="22"/>
          <w:szCs w:val="22"/>
        </w:rPr>
        <w:t>apliecina</w:t>
      </w:r>
      <w:r w:rsidR="00BF49C5" w:rsidRPr="00F63785">
        <w:rPr>
          <w:sz w:val="22"/>
          <w:szCs w:val="22"/>
        </w:rPr>
        <w:t xml:space="preserve"> (ja Pasūtītājs izvēlējies šo piedāvājumu) līgumu pildīt</w:t>
      </w:r>
      <w:r w:rsidR="00F3464D" w:rsidRPr="00F63785">
        <w:rPr>
          <w:sz w:val="22"/>
          <w:szCs w:val="22"/>
        </w:rPr>
        <w:t xml:space="preserve">: </w:t>
      </w:r>
      <w:r w:rsidR="00A10903" w:rsidRPr="00F63785">
        <w:rPr>
          <w:b/>
          <w:bCs/>
          <w:sz w:val="22"/>
          <w:szCs w:val="22"/>
        </w:rPr>
        <w:t xml:space="preserve">24 (divdesmit četrus) mēnešus no līguma noslēgšanas dienas, ievērojot, ka jaunas lietvedības </w:t>
      </w:r>
      <w:r w:rsidR="00AB3768">
        <w:rPr>
          <w:b/>
          <w:bCs/>
          <w:sz w:val="22"/>
          <w:szCs w:val="22"/>
        </w:rPr>
        <w:t xml:space="preserve">(dokumentu vadības) </w:t>
      </w:r>
      <w:r w:rsidR="00A10903" w:rsidRPr="00F63785">
        <w:rPr>
          <w:b/>
          <w:bCs/>
          <w:sz w:val="22"/>
          <w:szCs w:val="22"/>
        </w:rPr>
        <w:t>sistēmas izstrāde un ieviešana</w:t>
      </w:r>
      <w:r w:rsidR="00A10903" w:rsidRPr="00F63785">
        <w:rPr>
          <w:b/>
          <w:bCs/>
          <w:iCs/>
          <w:sz w:val="22"/>
          <w:szCs w:val="22"/>
        </w:rPr>
        <w:t xml:space="preserve"> tiks veikta </w:t>
      </w:r>
      <w:r w:rsidR="00A10903" w:rsidRPr="00F63785">
        <w:rPr>
          <w:b/>
          <w:bCs/>
          <w:sz w:val="22"/>
          <w:szCs w:val="22"/>
        </w:rPr>
        <w:t>8 (astoņu) mēnešu laikā no līguma noslēgšanas dienas.</w:t>
      </w:r>
    </w:p>
    <w:p w14:paraId="0B86CD4F" w14:textId="77777777" w:rsidR="00A10903" w:rsidRPr="00F63785" w:rsidRDefault="00A10903" w:rsidP="009E2B3C">
      <w:pPr>
        <w:widowControl w:val="0"/>
        <w:tabs>
          <w:tab w:val="left" w:pos="851"/>
        </w:tabs>
        <w:ind w:left="851"/>
        <w:jc w:val="both"/>
        <w:rPr>
          <w:b/>
          <w:sz w:val="22"/>
          <w:szCs w:val="22"/>
        </w:rPr>
      </w:pPr>
    </w:p>
    <w:p w14:paraId="22166E88" w14:textId="77777777" w:rsidR="00141669" w:rsidRPr="00F63785" w:rsidRDefault="00141669" w:rsidP="009E2B3C">
      <w:pPr>
        <w:widowControl w:val="0"/>
        <w:numPr>
          <w:ilvl w:val="0"/>
          <w:numId w:val="3"/>
        </w:numPr>
        <w:tabs>
          <w:tab w:val="clear" w:pos="480"/>
          <w:tab w:val="num" w:pos="426"/>
        </w:tabs>
        <w:jc w:val="both"/>
        <w:rPr>
          <w:sz w:val="22"/>
          <w:szCs w:val="22"/>
        </w:rPr>
      </w:pPr>
      <w:r w:rsidRPr="00F63785">
        <w:rPr>
          <w:sz w:val="22"/>
          <w:szCs w:val="22"/>
          <w:lang w:eastAsia="lv-LV"/>
        </w:rPr>
        <w:t>Mēs apliecinām, ka:</w:t>
      </w:r>
    </w:p>
    <w:p w14:paraId="519B2E3F" w14:textId="0704A71A" w:rsidR="00367E68" w:rsidRPr="00F63785" w:rsidRDefault="00141669" w:rsidP="009E2B3C">
      <w:pPr>
        <w:widowControl w:val="0"/>
        <w:numPr>
          <w:ilvl w:val="1"/>
          <w:numId w:val="3"/>
        </w:numPr>
        <w:ind w:hanging="414"/>
        <w:jc w:val="both"/>
        <w:rPr>
          <w:sz w:val="22"/>
          <w:szCs w:val="22"/>
        </w:rPr>
      </w:pPr>
      <w:r w:rsidRPr="00F63785">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F63785">
        <w:rPr>
          <w:sz w:val="22"/>
          <w:szCs w:val="22"/>
          <w:lang w:eastAsia="lv-LV"/>
        </w:rPr>
        <w:t>mu likuma 18.panta ceturto daļu;</w:t>
      </w:r>
    </w:p>
    <w:p w14:paraId="33AEE1B9" w14:textId="622708FB" w:rsidR="00141669" w:rsidRPr="00F63785" w:rsidRDefault="00141669" w:rsidP="009E2B3C">
      <w:pPr>
        <w:widowControl w:val="0"/>
        <w:numPr>
          <w:ilvl w:val="1"/>
          <w:numId w:val="3"/>
        </w:numPr>
        <w:ind w:hanging="414"/>
        <w:jc w:val="both"/>
        <w:rPr>
          <w:sz w:val="22"/>
          <w:szCs w:val="22"/>
        </w:rPr>
      </w:pPr>
      <w:r w:rsidRPr="00F63785">
        <w:rPr>
          <w:sz w:val="22"/>
          <w:szCs w:val="22"/>
          <w:lang w:eastAsia="lv-LV"/>
        </w:rPr>
        <w:t>mūsu rīcībā ir visi nepieciešamie resursi savlaicīgai un kvalitatīvai līguma izpildei atbils</w:t>
      </w:r>
      <w:r w:rsidR="008D7654" w:rsidRPr="00F63785">
        <w:rPr>
          <w:sz w:val="22"/>
          <w:szCs w:val="22"/>
          <w:lang w:eastAsia="lv-LV"/>
        </w:rPr>
        <w:t>toši Tehniskajai specifikācijai</w:t>
      </w:r>
      <w:r w:rsidR="00D51D34" w:rsidRPr="00F63785">
        <w:rPr>
          <w:sz w:val="22"/>
          <w:szCs w:val="22"/>
          <w:lang w:eastAsia="lv-LV"/>
        </w:rPr>
        <w:t>;</w:t>
      </w:r>
    </w:p>
    <w:p w14:paraId="0E906A1E" w14:textId="264681E2" w:rsidR="00D51D34" w:rsidRPr="00F63785" w:rsidRDefault="00D51D34" w:rsidP="009E2B3C">
      <w:pPr>
        <w:widowControl w:val="0"/>
        <w:numPr>
          <w:ilvl w:val="1"/>
          <w:numId w:val="3"/>
        </w:numPr>
        <w:ind w:hanging="414"/>
        <w:jc w:val="both"/>
        <w:rPr>
          <w:sz w:val="22"/>
          <w:szCs w:val="22"/>
        </w:rPr>
      </w:pPr>
      <w:r w:rsidRPr="00F63785">
        <w:rPr>
          <w:sz w:val="22"/>
          <w:szCs w:val="22"/>
        </w:rPr>
        <w:t>sniegsim pakalpojumu atbilstoši Tehniskajās specifikācijās noteiktajām prasībām.</w:t>
      </w:r>
    </w:p>
    <w:p w14:paraId="5716355F" w14:textId="77777777" w:rsidR="00367E68" w:rsidRPr="00F63785" w:rsidRDefault="00367E68" w:rsidP="009E2B3C">
      <w:pPr>
        <w:widowControl w:val="0"/>
        <w:ind w:left="840"/>
        <w:jc w:val="both"/>
        <w:rPr>
          <w:sz w:val="22"/>
          <w:szCs w:val="22"/>
        </w:rPr>
      </w:pPr>
    </w:p>
    <w:p w14:paraId="0A0A5C13" w14:textId="77777777" w:rsidR="00141669" w:rsidRPr="00F63785" w:rsidRDefault="00141669" w:rsidP="009E2B3C">
      <w:pPr>
        <w:widowControl w:val="0"/>
        <w:numPr>
          <w:ilvl w:val="0"/>
          <w:numId w:val="3"/>
        </w:numPr>
        <w:jc w:val="both"/>
        <w:rPr>
          <w:sz w:val="22"/>
          <w:szCs w:val="22"/>
        </w:rPr>
      </w:pPr>
      <w:r w:rsidRPr="00F63785">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F63785"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F63785">
              <w:rPr>
                <w:sz w:val="22"/>
                <w:szCs w:val="22"/>
                <w:lang w:eastAsia="lv-LV"/>
              </w:rPr>
              <w:t>Mikrouzņēmums.</w:t>
            </w:r>
          </w:p>
        </w:tc>
      </w:tr>
      <w:tr w:rsidR="006058B3" w:rsidRPr="00F63785"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553264E" w14:textId="2A62C2C0"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F63785">
              <w:rPr>
                <w:sz w:val="22"/>
                <w:szCs w:val="22"/>
                <w:lang w:eastAsia="lv-LV"/>
              </w:rPr>
              <w:t xml:space="preserve">Mazais uzņēmums (nodarbinātas mazāk nekā 50 personas un gada apgrozījums un/vai gada bilance kopā nepārsniedz 10 miljonus </w:t>
            </w:r>
            <w:r w:rsidR="00250672" w:rsidRPr="00F63785">
              <w:rPr>
                <w:i/>
                <w:sz w:val="22"/>
                <w:szCs w:val="22"/>
                <w:lang w:eastAsia="lv-LV"/>
              </w:rPr>
              <w:t>eiro</w:t>
            </w:r>
            <w:r w:rsidRPr="00F63785">
              <w:rPr>
                <w:sz w:val="22"/>
                <w:szCs w:val="22"/>
                <w:lang w:eastAsia="lv-LV"/>
              </w:rPr>
              <w:t>).</w:t>
            </w:r>
          </w:p>
        </w:tc>
      </w:tr>
      <w:tr w:rsidR="006058B3" w:rsidRPr="00F63785"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44D46EAA" w14:textId="63E56763"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F63785">
              <w:rPr>
                <w:sz w:val="22"/>
                <w:szCs w:val="22"/>
                <w:lang w:eastAsia="lv-LV"/>
              </w:rPr>
              <w:t xml:space="preserve">Vidējais uzņēmums (nodarbinātas mazāk nekā 250 personas un kura gada apgrozījums nepārsniedz 50 miljonus </w:t>
            </w:r>
            <w:r w:rsidR="00250672" w:rsidRPr="00F63785">
              <w:rPr>
                <w:i/>
                <w:sz w:val="22"/>
                <w:szCs w:val="22"/>
                <w:lang w:eastAsia="lv-LV"/>
              </w:rPr>
              <w:t>eiro</w:t>
            </w:r>
            <w:r w:rsidRPr="00F63785">
              <w:rPr>
                <w:sz w:val="22"/>
                <w:szCs w:val="22"/>
                <w:lang w:eastAsia="lv-LV"/>
              </w:rPr>
              <w:t xml:space="preserve">, un/vai kura gada bilance kopā nepārsniedz 43 miljonus </w:t>
            </w:r>
            <w:r w:rsidR="00250672" w:rsidRPr="00F63785">
              <w:rPr>
                <w:i/>
                <w:sz w:val="22"/>
                <w:szCs w:val="22"/>
                <w:lang w:eastAsia="lv-LV"/>
              </w:rPr>
              <w:t>eiro</w:t>
            </w:r>
            <w:r w:rsidRPr="00F63785">
              <w:rPr>
                <w:sz w:val="22"/>
                <w:szCs w:val="22"/>
                <w:lang w:eastAsia="lv-LV"/>
              </w:rPr>
              <w:t>).</w:t>
            </w:r>
          </w:p>
        </w:tc>
      </w:tr>
      <w:tr w:rsidR="006058B3" w:rsidRPr="00F63785"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F63785" w:rsidRDefault="006058B3" w:rsidP="00550A10">
                <w:pPr>
                  <w:widowControl w:val="0"/>
                  <w:overflowPunct w:val="0"/>
                  <w:autoSpaceDE w:val="0"/>
                  <w:autoSpaceDN w:val="0"/>
                  <w:adjustRightInd w:val="0"/>
                  <w:ind w:right="-113"/>
                  <w:jc w:val="center"/>
                  <w:textAlignment w:val="baseline"/>
                  <w:rPr>
                    <w:b/>
                    <w:sz w:val="22"/>
                    <w:szCs w:val="22"/>
                    <w:lang w:eastAsia="lv-LV"/>
                  </w:rPr>
                </w:pPr>
                <w:r w:rsidRPr="00F63785">
                  <w:rPr>
                    <w:rFonts w:ascii="Segoe UI Symbol" w:eastAsia="MS Gothic" w:hAnsi="Segoe UI Symbol" w:cs="Segoe UI Symbol"/>
                    <w:b/>
                    <w:sz w:val="22"/>
                    <w:szCs w:val="22"/>
                    <w:lang w:eastAsia="lv-LV"/>
                  </w:rPr>
                  <w:t>☐</w:t>
                </w:r>
              </w:p>
            </w:tc>
          </w:sdtContent>
        </w:sdt>
        <w:tc>
          <w:tcPr>
            <w:tcW w:w="8334" w:type="dxa"/>
          </w:tcPr>
          <w:p w14:paraId="062C1330" w14:textId="18B0C19E" w:rsidR="006058B3" w:rsidRPr="00F63785"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F63785">
              <w:rPr>
                <w:sz w:val="22"/>
                <w:szCs w:val="22"/>
                <w:lang w:eastAsia="lv-LV"/>
              </w:rPr>
              <w:t>Lielais uzņēmums (</w:t>
            </w:r>
            <w:r w:rsidRPr="00F63785">
              <w:rPr>
                <w:color w:val="212529"/>
                <w:sz w:val="22"/>
                <w:szCs w:val="22"/>
                <w:lang w:eastAsia="lv-LV"/>
              </w:rPr>
              <w:t>nodarbināti vairāk nekā 249 darbinieki vai</w:t>
            </w:r>
            <w:r w:rsidRPr="00F63785">
              <w:rPr>
                <w:sz w:val="22"/>
                <w:szCs w:val="22"/>
                <w:lang w:eastAsia="lv-LV"/>
              </w:rPr>
              <w:t xml:space="preserve"> </w:t>
            </w:r>
            <w:r w:rsidRPr="00F63785">
              <w:rPr>
                <w:color w:val="212529"/>
                <w:sz w:val="22"/>
                <w:szCs w:val="22"/>
                <w:lang w:eastAsia="lv-LV"/>
              </w:rPr>
              <w:t>kura pārskata gada apgrozījums pārsniedz 50 miljonus </w:t>
            </w:r>
            <w:r w:rsidR="00250672" w:rsidRPr="00250672">
              <w:rPr>
                <w:i/>
                <w:iCs/>
                <w:color w:val="212529"/>
                <w:sz w:val="22"/>
                <w:szCs w:val="22"/>
                <w:lang w:eastAsia="lv-LV"/>
              </w:rPr>
              <w:t>eiro</w:t>
            </w:r>
            <w:r w:rsidRPr="00F63785">
              <w:rPr>
                <w:color w:val="212529"/>
                <w:sz w:val="22"/>
                <w:szCs w:val="22"/>
                <w:lang w:eastAsia="lv-LV"/>
              </w:rPr>
              <w:t> un gada bilance kopumā – 43 miljonus </w:t>
            </w:r>
            <w:r w:rsidR="00250672" w:rsidRPr="00250672">
              <w:rPr>
                <w:i/>
                <w:iCs/>
                <w:color w:val="212529"/>
                <w:sz w:val="22"/>
                <w:szCs w:val="22"/>
                <w:lang w:eastAsia="lv-LV"/>
              </w:rPr>
              <w:t>eiro</w:t>
            </w:r>
            <w:r w:rsidRPr="00F63785">
              <w:rPr>
                <w:color w:val="212529"/>
                <w:sz w:val="22"/>
                <w:szCs w:val="22"/>
                <w:lang w:eastAsia="lv-LV"/>
              </w:rPr>
              <w:t>).</w:t>
            </w:r>
          </w:p>
          <w:p w14:paraId="63E8D594" w14:textId="77777777" w:rsidR="006058B3" w:rsidRPr="00F63785"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F63785" w:rsidRDefault="00141669" w:rsidP="009E2B3C">
      <w:pPr>
        <w:widowControl w:val="0"/>
        <w:numPr>
          <w:ilvl w:val="0"/>
          <w:numId w:val="3"/>
        </w:numPr>
        <w:ind w:right="28"/>
        <w:jc w:val="both"/>
        <w:rPr>
          <w:sz w:val="22"/>
          <w:szCs w:val="22"/>
          <w:lang w:eastAsia="lv-LV"/>
        </w:rPr>
      </w:pPr>
      <w:r w:rsidRPr="00F63785">
        <w:rPr>
          <w:sz w:val="22"/>
          <w:szCs w:val="22"/>
          <w:lang w:eastAsia="lv-LV"/>
        </w:rPr>
        <w:t>Mēs apstiprinām, ka visi iesniegtie piedāvājumā esošie dokumenti ir piedāvājumam neatņemama un saistoša šā pieteikuma sastāvdaļa.</w:t>
      </w:r>
    </w:p>
    <w:p w14:paraId="70B8C10C" w14:textId="1B2C708A" w:rsidR="008810D1" w:rsidRPr="00F63785" w:rsidRDefault="006F1601" w:rsidP="009E2B3C">
      <w:pPr>
        <w:widowControl w:val="0"/>
        <w:numPr>
          <w:ilvl w:val="0"/>
          <w:numId w:val="3"/>
        </w:numPr>
        <w:ind w:right="28"/>
        <w:jc w:val="both"/>
        <w:rPr>
          <w:sz w:val="22"/>
          <w:szCs w:val="22"/>
          <w:lang w:eastAsia="lv-LV"/>
        </w:rPr>
      </w:pPr>
      <w:r w:rsidRPr="00F63785">
        <w:rPr>
          <w:sz w:val="22"/>
          <w:szCs w:val="22"/>
          <w:lang w:eastAsia="lv-LV"/>
        </w:rPr>
        <w:t>Mēs apliecinām, ka visi piedāvājumā iekļautie dokumentu atvasinājumi</w:t>
      </w:r>
      <w:r w:rsidR="00152498" w:rsidRPr="00F63785">
        <w:rPr>
          <w:sz w:val="22"/>
          <w:szCs w:val="22"/>
          <w:lang w:eastAsia="lv-LV"/>
        </w:rPr>
        <w:t xml:space="preserve"> un tulkojumi ir atbilstoši to oriģināliem.</w:t>
      </w:r>
    </w:p>
    <w:p w14:paraId="420708A9" w14:textId="4F4A4EAA" w:rsidR="00141669" w:rsidRPr="00F63785" w:rsidRDefault="00141669" w:rsidP="009E2B3C">
      <w:pPr>
        <w:widowControl w:val="0"/>
        <w:numPr>
          <w:ilvl w:val="0"/>
          <w:numId w:val="3"/>
        </w:numPr>
        <w:ind w:right="28"/>
        <w:jc w:val="both"/>
        <w:rPr>
          <w:sz w:val="22"/>
          <w:szCs w:val="22"/>
          <w:lang w:eastAsia="lv-LV"/>
        </w:rPr>
      </w:pPr>
      <w:r w:rsidRPr="00F63785">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F63785"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F63785" w:rsidRDefault="00D671E0" w:rsidP="009D65C3">
            <w:pPr>
              <w:widowControl w:val="0"/>
              <w:rPr>
                <w:sz w:val="22"/>
                <w:szCs w:val="22"/>
                <w:u w:val="single"/>
                <w:lang w:eastAsia="lv-LV"/>
              </w:rPr>
            </w:pPr>
            <w:r w:rsidRPr="00F63785">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F63785" w:rsidRDefault="00D671E0" w:rsidP="009D65C3">
            <w:pPr>
              <w:widowControl w:val="0"/>
              <w:ind w:firstLine="709"/>
              <w:rPr>
                <w:sz w:val="22"/>
                <w:szCs w:val="22"/>
                <w:u w:val="single"/>
                <w:lang w:eastAsia="lv-LV"/>
              </w:rPr>
            </w:pPr>
          </w:p>
        </w:tc>
      </w:tr>
      <w:tr w:rsidR="00D671E0" w:rsidRPr="00F63785"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F63785" w:rsidRDefault="00D671E0" w:rsidP="009D65C3">
            <w:pPr>
              <w:widowControl w:val="0"/>
              <w:rPr>
                <w:sz w:val="22"/>
                <w:szCs w:val="22"/>
                <w:u w:val="single"/>
                <w:lang w:eastAsia="lv-LV"/>
              </w:rPr>
            </w:pPr>
            <w:r w:rsidRPr="00F63785">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F63785"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2714F8" w:rsidRDefault="00D51D34" w:rsidP="003D0679">
            <w:pPr>
              <w:widowControl w:val="0"/>
              <w:jc w:val="both"/>
              <w:rPr>
                <w:sz w:val="22"/>
                <w:szCs w:val="22"/>
                <w:lang w:eastAsia="ar-SA"/>
              </w:rPr>
            </w:pPr>
          </w:p>
          <w:p w14:paraId="149033DA" w14:textId="77777777" w:rsidR="00D51D34" w:rsidRPr="002714F8" w:rsidRDefault="00D51D34" w:rsidP="003D0679">
            <w:pPr>
              <w:pStyle w:val="BodyText"/>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F63785" w:rsidRDefault="00D51D34" w:rsidP="00D51D34">
      <w:pPr>
        <w:pStyle w:val="ListParagraph"/>
        <w:widowControl w:val="0"/>
        <w:numPr>
          <w:ilvl w:val="0"/>
          <w:numId w:val="3"/>
        </w:numPr>
        <w:tabs>
          <w:tab w:val="clear" w:pos="480"/>
        </w:tabs>
        <w:autoSpaceDN w:val="0"/>
        <w:textAlignment w:val="baseline"/>
        <w:rPr>
          <w:iCs/>
          <w:sz w:val="22"/>
          <w:szCs w:val="22"/>
        </w:rPr>
      </w:pPr>
      <w:bookmarkStart w:id="165" w:name="_Hlk121414245"/>
      <w:r w:rsidRPr="00F63785">
        <w:rPr>
          <w:iCs/>
          <w:sz w:val="22"/>
          <w:szCs w:val="22"/>
        </w:rPr>
        <w:t>Ja Pretendents ir akciju sabiedrība, tas apliecina, ka tam _____ (nav/ir) akcionāru, kuri reģistrēti ārzonā.</w:t>
      </w:r>
      <w:r w:rsidRPr="00F63785">
        <w:rPr>
          <w:rStyle w:val="FootnoteReference"/>
          <w:iCs/>
          <w:sz w:val="22"/>
          <w:szCs w:val="22"/>
        </w:rPr>
        <w:footnoteReference w:id="6"/>
      </w:r>
    </w:p>
    <w:p w14:paraId="7D1392E5" w14:textId="77777777" w:rsidR="00D51D34" w:rsidRPr="00F63785" w:rsidRDefault="00D51D34" w:rsidP="00D51D34">
      <w:pPr>
        <w:widowControl w:val="0"/>
        <w:autoSpaceDN w:val="0"/>
        <w:ind w:left="480"/>
        <w:jc w:val="both"/>
        <w:textAlignment w:val="baseline"/>
        <w:rPr>
          <w:iCs/>
          <w:sz w:val="22"/>
          <w:szCs w:val="22"/>
        </w:rPr>
      </w:pPr>
      <w:r w:rsidRPr="00F63785">
        <w:rPr>
          <w:iCs/>
          <w:sz w:val="22"/>
          <w:szCs w:val="22"/>
        </w:rPr>
        <w:t xml:space="preserve">Ja ir ārzonā reģistrēti akcionāri, tad norādīt konkrēti kāda akciju daļa (%) tiem pieder ___________. </w:t>
      </w:r>
    </w:p>
    <w:p w14:paraId="72F760DC" w14:textId="77777777" w:rsidR="00D51D34" w:rsidRPr="00F63785" w:rsidRDefault="00D51D34" w:rsidP="00D51D34">
      <w:pPr>
        <w:widowControl w:val="0"/>
        <w:autoSpaceDN w:val="0"/>
        <w:ind w:left="480"/>
        <w:jc w:val="both"/>
        <w:textAlignment w:val="baseline"/>
        <w:rPr>
          <w:iCs/>
          <w:sz w:val="22"/>
          <w:szCs w:val="22"/>
        </w:rPr>
      </w:pPr>
    </w:p>
    <w:p w14:paraId="174BD9ED" w14:textId="77777777" w:rsidR="00D51D34" w:rsidRPr="00F63785" w:rsidRDefault="00D51D34" w:rsidP="00D51D34">
      <w:pPr>
        <w:pStyle w:val="ListParagraph"/>
        <w:widowControl w:val="0"/>
        <w:numPr>
          <w:ilvl w:val="0"/>
          <w:numId w:val="3"/>
        </w:numPr>
        <w:autoSpaceDN w:val="0"/>
        <w:textAlignment w:val="baseline"/>
        <w:rPr>
          <w:iCs/>
          <w:sz w:val="22"/>
          <w:szCs w:val="22"/>
        </w:rPr>
      </w:pPr>
      <w:r w:rsidRPr="00F63785">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F63785">
        <w:rPr>
          <w:rStyle w:val="FootnoteReference"/>
          <w:iCs/>
          <w:sz w:val="22"/>
          <w:szCs w:val="22"/>
        </w:rPr>
        <w:footnoteReference w:id="7"/>
      </w:r>
    </w:p>
    <w:p w14:paraId="53F41244" w14:textId="77777777" w:rsidR="00D51D34" w:rsidRPr="00F63785" w:rsidRDefault="00D51D34" w:rsidP="00D51D34">
      <w:pPr>
        <w:widowControl w:val="0"/>
        <w:autoSpaceDN w:val="0"/>
        <w:jc w:val="both"/>
        <w:textAlignment w:val="baseline"/>
        <w:rPr>
          <w:iCs/>
          <w:sz w:val="22"/>
          <w:szCs w:val="22"/>
        </w:rPr>
      </w:pPr>
    </w:p>
    <w:p w14:paraId="556DAB3F" w14:textId="77777777" w:rsidR="00D51D34" w:rsidRPr="00F63785" w:rsidRDefault="00D51D34" w:rsidP="00D51D34">
      <w:pPr>
        <w:pStyle w:val="ListParagraph"/>
        <w:widowControl w:val="0"/>
        <w:numPr>
          <w:ilvl w:val="0"/>
          <w:numId w:val="3"/>
        </w:numPr>
        <w:autoSpaceDE w:val="0"/>
        <w:autoSpaceDN w:val="0"/>
        <w:adjustRightInd w:val="0"/>
        <w:textAlignment w:val="baseline"/>
        <w:rPr>
          <w:iCs/>
          <w:sz w:val="22"/>
          <w:szCs w:val="22"/>
        </w:rPr>
      </w:pPr>
      <w:r w:rsidRPr="00F63785">
        <w:rPr>
          <w:rFonts w:eastAsia="Apparat-Regular"/>
          <w:sz w:val="22"/>
          <w:szCs w:val="22"/>
          <w:lang w:eastAsia="lv-LV"/>
        </w:rPr>
        <w:t xml:space="preserve">Ja Pretendents ir reģistrēts ārvalstī, tad jānorāda pretendenta patieso labuma guvēju/us: </w:t>
      </w:r>
      <w:r w:rsidRPr="00F63785">
        <w:rPr>
          <w:sz w:val="22"/>
          <w:szCs w:val="22"/>
          <w:shd w:val="clear" w:color="auto" w:fill="FFFFFF"/>
        </w:rPr>
        <w:t xml:space="preserve">____________________________________________________________________________. </w:t>
      </w:r>
      <w:r w:rsidRPr="00F63785">
        <w:rPr>
          <w:rStyle w:val="FootnoteReference"/>
          <w:iCs/>
          <w:sz w:val="22"/>
          <w:szCs w:val="22"/>
        </w:rPr>
        <w:footnoteReference w:id="8"/>
      </w:r>
    </w:p>
    <w:bookmarkEnd w:id="165"/>
    <w:p w14:paraId="2CB16263" w14:textId="77777777" w:rsidR="002326FC" w:rsidRPr="00F63785" w:rsidRDefault="002326FC" w:rsidP="009E2B3C">
      <w:pPr>
        <w:widowControl w:val="0"/>
        <w:ind w:right="28"/>
        <w:jc w:val="both"/>
        <w:rPr>
          <w:sz w:val="22"/>
          <w:szCs w:val="22"/>
        </w:rPr>
      </w:pPr>
    </w:p>
    <w:p w14:paraId="5514D337" w14:textId="7709ACDC" w:rsidR="0030680A" w:rsidRPr="00630409" w:rsidRDefault="0030680A" w:rsidP="0030680A">
      <w:pPr>
        <w:widowControl w:val="0"/>
        <w:numPr>
          <w:ilvl w:val="0"/>
          <w:numId w:val="3"/>
        </w:numPr>
        <w:contextualSpacing/>
        <w:jc w:val="both"/>
        <w:rPr>
          <w:sz w:val="22"/>
          <w:szCs w:val="22"/>
          <w:lang w:eastAsia="lv-LV"/>
        </w:rPr>
      </w:pPr>
      <w:r w:rsidRPr="00F63785">
        <w:rPr>
          <w:sz w:val="22"/>
          <w:szCs w:val="22"/>
        </w:rPr>
        <w:t>Ievērojot</w:t>
      </w:r>
      <w:r w:rsidRPr="00F63785">
        <w:rPr>
          <w:sz w:val="22"/>
          <w:szCs w:val="22"/>
          <w:lang w:eastAsia="lv-LV"/>
        </w:rPr>
        <w:t xml:space="preserve"> </w:t>
      </w:r>
      <w:r w:rsidRPr="00F63785">
        <w:rPr>
          <w:sz w:val="22"/>
          <w:szCs w:val="22"/>
          <w:shd w:val="clear" w:color="auto" w:fill="FFFFFF"/>
        </w:rPr>
        <w:t>2022.gada 8.aprīlī Eiropas Komisija pieņemto Padomes regulu (ES) 2022/576, ar kuru groza Regulu (ES) Nr. 833/2014 par ierobežojošiem pasākumiem saistībā ar Krievijas darbībām, kas destabilizē situāciju Ukrainā, kas stājās spēkā 2022.gada 9.aprīlī, Pretendents apliecina, ka</w:t>
      </w:r>
      <w:r w:rsidRPr="00630409">
        <w:rPr>
          <w:sz w:val="22"/>
          <w:szCs w:val="22"/>
          <w:shd w:val="clear" w:color="auto" w:fill="FFFFFF"/>
        </w:rPr>
        <w:t xml:space="preserve"> Pretendents, persona/s, uz kuras spējām balstās, un apakšuzņēmējs, </w:t>
      </w:r>
      <w:r w:rsidRPr="00630409">
        <w:rPr>
          <w:sz w:val="22"/>
          <w:szCs w:val="22"/>
        </w:rPr>
        <w:t xml:space="preserve">kura sniedzamo pakalpojumu vērtība ir 10% vai lielāka no kopējās Konkursa līguma vērtības, </w:t>
      </w:r>
      <w:r w:rsidRPr="00630409">
        <w:rPr>
          <w:sz w:val="22"/>
          <w:szCs w:val="22"/>
          <w:shd w:val="clear" w:color="auto" w:fill="FFFFFF"/>
        </w:rPr>
        <w:t>nav</w:t>
      </w:r>
      <w:r w:rsidRPr="00630409">
        <w:rPr>
          <w:sz w:val="22"/>
          <w:szCs w:val="22"/>
          <w:lang w:eastAsia="lv-LV"/>
        </w:rPr>
        <w:t xml:space="preserve">: </w:t>
      </w:r>
    </w:p>
    <w:p w14:paraId="1AF7BC6D" w14:textId="77777777"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lastRenderedPageBreak/>
        <w:t xml:space="preserve">Krievijas valstspiederīgais vai fiziska vai juridiska persona, vienība vai struktūra, kas veic uzņēmējdarbību Krievijā; </w:t>
      </w:r>
    </w:p>
    <w:p w14:paraId="2D04541A" w14:textId="77777777"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39B6F343" w:rsidR="0030680A" w:rsidRPr="00630409" w:rsidRDefault="0030680A" w:rsidP="0030680A">
      <w:pPr>
        <w:widowControl w:val="0"/>
        <w:numPr>
          <w:ilvl w:val="1"/>
          <w:numId w:val="3"/>
        </w:numPr>
        <w:ind w:left="993"/>
        <w:contextualSpacing/>
        <w:jc w:val="both"/>
        <w:rPr>
          <w:sz w:val="22"/>
          <w:szCs w:val="22"/>
          <w:lang w:eastAsia="lv-LV"/>
        </w:rPr>
      </w:pPr>
      <w:r w:rsidRPr="00630409">
        <w:rPr>
          <w:sz w:val="22"/>
          <w:szCs w:val="22"/>
          <w:lang w:eastAsia="lv-LV"/>
        </w:rPr>
        <w:t>fiziska vai juridiska persona, vienība vai struktūra, kas darbojas kādas šā punkta 17.1. vai 17.2. apakšpunktā minētās vienības vārdā vai saskaņā ar tās norādēm</w:t>
      </w:r>
      <w:r w:rsidR="00630409">
        <w:rPr>
          <w:sz w:val="22"/>
          <w:szCs w:val="22"/>
          <w:lang w:eastAsia="lv-LV"/>
        </w:rPr>
        <w:t>.</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9C212B">
          <w:footerReference w:type="default" r:id="rId23"/>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25052E" w:rsidRDefault="008810D1">
      <w:pPr>
        <w:rPr>
          <w:b/>
        </w:rPr>
      </w:pPr>
      <w:r w:rsidRPr="0025052E">
        <w:rPr>
          <w:b/>
        </w:rPr>
        <w:br w:type="page"/>
      </w:r>
    </w:p>
    <w:p w14:paraId="7E85C627" w14:textId="6969C4F1"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02AC5DE4"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057AD2C6" w14:textId="7934C4A1"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Pr="0025052E" w:rsidRDefault="005059C9" w:rsidP="00E41392">
      <w:pPr>
        <w:pStyle w:val="Heading1"/>
        <w:numPr>
          <w:ilvl w:val="0"/>
          <w:numId w:val="0"/>
        </w:numPr>
        <w:jc w:val="center"/>
        <w:rPr>
          <w:szCs w:val="24"/>
        </w:rPr>
      </w:pPr>
      <w:bookmarkStart w:id="166" w:name="_Toc156567624"/>
      <w:r w:rsidRPr="0025052E">
        <w:rPr>
          <w:szCs w:val="24"/>
        </w:rPr>
        <w:t>A</w:t>
      </w:r>
      <w:r w:rsidR="00E41392" w:rsidRPr="0025052E">
        <w:rPr>
          <w:szCs w:val="24"/>
        </w:rPr>
        <w:t>pliecinājums par neatkarīgi izstrādātu piedāvājumu</w:t>
      </w:r>
      <w:bookmarkEnd w:id="166"/>
    </w:p>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5059C9">
      <w:pPr>
        <w:pStyle w:val="naisf"/>
        <w:spacing w:before="0" w:after="0"/>
        <w:ind w:right="423" w:firstLine="0"/>
        <w:rPr>
          <w:sz w:val="22"/>
          <w:szCs w:val="22"/>
        </w:rPr>
      </w:pPr>
      <w:r w:rsidRPr="0025052E">
        <w:rPr>
          <w:sz w:val="22"/>
          <w:szCs w:val="22"/>
        </w:rPr>
        <w:t>Ar šo, sniedzot izsmeļošu un patiesu informāciju, _______________________________________</w:t>
      </w:r>
    </w:p>
    <w:p w14:paraId="1EB558AE" w14:textId="77777777" w:rsidR="005059C9" w:rsidRPr="0025052E" w:rsidRDefault="005059C9" w:rsidP="005059C9">
      <w:pPr>
        <w:pStyle w:val="naisf"/>
        <w:spacing w:before="0" w:after="0"/>
        <w:ind w:right="423"/>
        <w:jc w:val="right"/>
        <w:rPr>
          <w:i/>
          <w:sz w:val="22"/>
          <w:szCs w:val="22"/>
        </w:rPr>
      </w:pPr>
      <w:r w:rsidRPr="0025052E">
        <w:rPr>
          <w:i/>
          <w:sz w:val="22"/>
          <w:szCs w:val="22"/>
        </w:rPr>
        <w:t>Pretendenta/kandidāta nosaukums, reģ. Nr.</w:t>
      </w:r>
    </w:p>
    <w:p w14:paraId="2E17C6DB" w14:textId="4402DCA8" w:rsidR="005059C9" w:rsidRPr="004578F9"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E23A28" w:rsidRPr="00F63785">
        <w:rPr>
          <w:sz w:val="22"/>
          <w:szCs w:val="22"/>
        </w:rPr>
        <w:t xml:space="preserve">Jauna lietvedības sistēma, papildus izstrādes </w:t>
      </w:r>
      <w:r w:rsidR="00E23A28" w:rsidRPr="004578F9">
        <w:rPr>
          <w:sz w:val="22"/>
          <w:szCs w:val="22"/>
        </w:rPr>
        <w:t>un integrācija</w:t>
      </w:r>
      <w:r w:rsidR="00A31E1A" w:rsidRPr="004578F9">
        <w:rPr>
          <w:sz w:val="22"/>
          <w:szCs w:val="22"/>
        </w:rPr>
        <w:t xml:space="preserve">” (iepirkuma identifikācijas Nr. </w:t>
      </w:r>
      <w:sdt>
        <w:sdtPr>
          <w:rPr>
            <w:sz w:val="22"/>
            <w:szCs w:val="22"/>
          </w:rPr>
          <w:alias w:val="Status"/>
          <w:tag w:val=""/>
          <w:id w:val="-1444838713"/>
          <w:dataBinding w:prefixMappings="xmlns:ns0='http://purl.org/dc/elements/1.1/' xmlns:ns1='http://schemas.openxmlformats.org/package/2006/metadata/core-properties' " w:xpath="/ns1:coreProperties[1]/ns1:contentStatus[1]" w:storeItemID="{6C3C8BC8-F283-45AE-878A-BAB7291924A1}"/>
          <w:text/>
        </w:sdtPr>
        <w:sdtEndPr/>
        <w:sdtContent>
          <w:r w:rsidR="00DF1A66" w:rsidRPr="004578F9">
            <w:rPr>
              <w:sz w:val="22"/>
              <w:szCs w:val="22"/>
            </w:rPr>
            <w:t>SIA RNP 2023/67</w:t>
          </w:r>
        </w:sdtContent>
      </w:sdt>
      <w:r w:rsidR="00A31E1A" w:rsidRPr="004578F9">
        <w:rPr>
          <w:sz w:val="22"/>
          <w:szCs w:val="22"/>
        </w:rPr>
        <w:t xml:space="preserve">) </w:t>
      </w:r>
      <w:r w:rsidRPr="004578F9">
        <w:rPr>
          <w:sz w:val="22"/>
          <w:szCs w:val="22"/>
        </w:rPr>
        <w:t>apliecina, ka</w:t>
      </w:r>
      <w:r w:rsidR="00900426" w:rsidRPr="004578F9">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FootnoteReference"/>
                <w:sz w:val="22"/>
                <w:szCs w:val="22"/>
              </w:rPr>
              <w:footnoteReference w:id="9"/>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0D057B95" w:rsidR="005059C9" w:rsidRPr="0025052E" w:rsidRDefault="005059C9" w:rsidP="005059C9">
      <w:pPr>
        <w:ind w:firstLine="709"/>
        <w:contextualSpacing/>
        <w:jc w:val="both"/>
        <w:rPr>
          <w:snapToGrid w:val="0"/>
          <w:sz w:val="22"/>
          <w:szCs w:val="22"/>
          <w:lang w:eastAsia="ru-RU"/>
        </w:rPr>
      </w:pPr>
      <w:r w:rsidRPr="0025052E">
        <w:rPr>
          <w:sz w:val="22"/>
          <w:szCs w:val="22"/>
        </w:rPr>
        <w:t>7. Pretendents apzinās, ka Konkurences likumā noteikta atbildība par aizliegtām vienošanām, paredzot naudas sodu līdz 10% apmēram no pārkāpēja pēdējā finanšu gada neto apgrozījuma, un Publisko iepirkumu likums paredz uz 12</w:t>
      </w:r>
      <w:r w:rsidR="00C02213">
        <w:rPr>
          <w:sz w:val="22"/>
          <w:szCs w:val="22"/>
        </w:rPr>
        <w:t xml:space="preserve"> (divpadsmit)</w:t>
      </w:r>
      <w:r w:rsidRPr="0025052E">
        <w:rPr>
          <w:sz w:val="22"/>
          <w:szCs w:val="22"/>
        </w:rPr>
        <w:t xml:space="preserve">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[Komersanta nosaukums, reģ.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17513BC7"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60C8584F" w14:textId="5EF996CA"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00F0B5A8" w14:textId="77777777" w:rsidR="00A343FC" w:rsidRPr="0025052E" w:rsidRDefault="00A343FC" w:rsidP="00A343FC">
      <w:pPr>
        <w:jc w:val="right"/>
      </w:pPr>
      <w:r w:rsidRPr="0025052E">
        <w:t>nolikumam</w:t>
      </w:r>
    </w:p>
    <w:p w14:paraId="60A07BC2" w14:textId="77777777" w:rsidR="00E41392" w:rsidRPr="0025052E" w:rsidRDefault="00E41392" w:rsidP="005059C9">
      <w:pPr>
        <w:jc w:val="right"/>
        <w:rPr>
          <w:szCs w:val="24"/>
        </w:rPr>
      </w:pPr>
    </w:p>
    <w:p w14:paraId="5E9C8777" w14:textId="77777777" w:rsidR="003F6271" w:rsidRDefault="003F6271" w:rsidP="00FD38AA">
      <w:pPr>
        <w:pStyle w:val="Heading1"/>
        <w:numPr>
          <w:ilvl w:val="0"/>
          <w:numId w:val="0"/>
        </w:numPr>
        <w:jc w:val="center"/>
      </w:pPr>
    </w:p>
    <w:p w14:paraId="167AC24C" w14:textId="77777777" w:rsidR="003F6271" w:rsidRPr="001D1379" w:rsidRDefault="003F6271" w:rsidP="003F6271">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3605C59C" w14:textId="77777777" w:rsidR="003F6271" w:rsidRDefault="003F6271" w:rsidP="00FD38AA">
      <w:pPr>
        <w:pStyle w:val="Heading1"/>
        <w:numPr>
          <w:ilvl w:val="0"/>
          <w:numId w:val="0"/>
        </w:numPr>
        <w:jc w:val="center"/>
      </w:pPr>
    </w:p>
    <w:p w14:paraId="7E7CA22A" w14:textId="77777777" w:rsidR="003F6271" w:rsidRPr="003F6271" w:rsidRDefault="003F6271" w:rsidP="003F6271"/>
    <w:p w14:paraId="283C3DD5" w14:textId="0DB9D524" w:rsidR="00E41392" w:rsidRPr="0025052E" w:rsidRDefault="00E41392" w:rsidP="00FD38AA">
      <w:pPr>
        <w:pStyle w:val="Heading1"/>
        <w:numPr>
          <w:ilvl w:val="0"/>
          <w:numId w:val="0"/>
        </w:numPr>
        <w:jc w:val="center"/>
        <w:rPr>
          <w:rStyle w:val="None"/>
          <w:rFonts w:eastAsia="Times"/>
          <w:b w:val="0"/>
          <w:szCs w:val="24"/>
        </w:rPr>
      </w:pPr>
      <w:bookmarkStart w:id="167" w:name="_Toc156567625"/>
      <w:r w:rsidRPr="0025052E">
        <w:t>Apliecinājums par finanšu apgrozījumu</w:t>
      </w:r>
      <w:bookmarkEnd w:id="167"/>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25052E">
        <w:rPr>
          <w:rStyle w:val="None"/>
          <w:i/>
          <w:iCs/>
          <w:sz w:val="22"/>
          <w:szCs w:val="22"/>
        </w:rPr>
        <w:t>P</w:t>
      </w:r>
      <w:r w:rsidR="00E41392" w:rsidRPr="0025052E">
        <w:rPr>
          <w:rStyle w:val="None"/>
          <w:i/>
          <w:iCs/>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25052E">
        <w:rPr>
          <w:rStyle w:val="None"/>
          <w:i/>
          <w:iCs/>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40308F67"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7EDFBDA6" w14:textId="4F93BD21"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Pr="0025052E" w:rsidRDefault="004A7D2C" w:rsidP="00FD38AA">
      <w:pPr>
        <w:pStyle w:val="Heading1"/>
        <w:numPr>
          <w:ilvl w:val="0"/>
          <w:numId w:val="0"/>
        </w:numPr>
        <w:jc w:val="center"/>
        <w:rPr>
          <w:rStyle w:val="None"/>
          <w:b w:val="0"/>
          <w:bCs/>
          <w:szCs w:val="24"/>
        </w:rPr>
      </w:pPr>
      <w:bookmarkStart w:id="168" w:name="_Toc156567626"/>
      <w:r w:rsidRPr="0025052E">
        <w:rPr>
          <w:rStyle w:val="None"/>
          <w:szCs w:val="24"/>
        </w:rPr>
        <w:t xml:space="preserve">Informācija par </w:t>
      </w:r>
      <w:r w:rsidR="003E7DB2" w:rsidRPr="0025052E">
        <w:rPr>
          <w:rStyle w:val="None"/>
          <w:b w:val="0"/>
          <w:bCs/>
          <w:szCs w:val="24"/>
        </w:rPr>
        <w:t>pieredzi</w:t>
      </w:r>
      <w:bookmarkEnd w:id="168"/>
    </w:p>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100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1787"/>
        <w:gridCol w:w="2835"/>
      </w:tblGrid>
      <w:tr w:rsidR="00C94D83" w:rsidRPr="0025052E" w14:paraId="44AF55BD" w14:textId="77777777" w:rsidTr="0045113F">
        <w:trPr>
          <w:trHeight w:val="1339"/>
        </w:trPr>
        <w:tc>
          <w:tcPr>
            <w:tcW w:w="680" w:type="dxa"/>
            <w:tcBorders>
              <w:top w:val="single" w:sz="4" w:space="0" w:color="000000"/>
              <w:left w:val="single" w:sz="4" w:space="0" w:color="000000"/>
              <w:bottom w:val="single" w:sz="4" w:space="0" w:color="000000"/>
              <w:right w:val="single" w:sz="4" w:space="0" w:color="000000"/>
            </w:tcBorders>
          </w:tcPr>
          <w:p w14:paraId="1913A959" w14:textId="77777777" w:rsidR="0045113F" w:rsidRDefault="0045113F" w:rsidP="00FC0746">
            <w:pPr>
              <w:keepNext/>
              <w:keepLines/>
              <w:tabs>
                <w:tab w:val="num" w:pos="720"/>
              </w:tabs>
              <w:jc w:val="center"/>
              <w:outlineLvl w:val="2"/>
              <w:rPr>
                <w:bCs/>
                <w:sz w:val="22"/>
                <w:szCs w:val="22"/>
              </w:rPr>
            </w:pPr>
          </w:p>
          <w:p w14:paraId="1B2638A4" w14:textId="77777777" w:rsidR="0045113F" w:rsidRDefault="0045113F" w:rsidP="00FC0746">
            <w:pPr>
              <w:keepNext/>
              <w:keepLines/>
              <w:tabs>
                <w:tab w:val="num" w:pos="720"/>
              </w:tabs>
              <w:jc w:val="center"/>
              <w:outlineLvl w:val="2"/>
              <w:rPr>
                <w:bCs/>
                <w:sz w:val="22"/>
                <w:szCs w:val="22"/>
              </w:rPr>
            </w:pPr>
          </w:p>
          <w:p w14:paraId="54E19B31" w14:textId="77777777" w:rsidR="0045113F" w:rsidRDefault="0045113F" w:rsidP="00FC0746">
            <w:pPr>
              <w:keepNext/>
              <w:keepLines/>
              <w:tabs>
                <w:tab w:val="num" w:pos="720"/>
              </w:tabs>
              <w:jc w:val="center"/>
              <w:outlineLvl w:val="2"/>
              <w:rPr>
                <w:bCs/>
                <w:sz w:val="22"/>
                <w:szCs w:val="22"/>
              </w:rPr>
            </w:pPr>
          </w:p>
          <w:p w14:paraId="721BA4B0" w14:textId="233E6112" w:rsidR="00C94D83" w:rsidRPr="0025052E" w:rsidRDefault="00C94D83" w:rsidP="00FC0746">
            <w:pPr>
              <w:keepNext/>
              <w:keepLines/>
              <w:tabs>
                <w:tab w:val="num" w:pos="720"/>
              </w:tabs>
              <w:jc w:val="center"/>
              <w:outlineLvl w:val="2"/>
              <w:rPr>
                <w:bCs/>
                <w:sz w:val="22"/>
                <w:szCs w:val="22"/>
              </w:rPr>
            </w:pPr>
            <w:r>
              <w:rPr>
                <w:bCs/>
                <w:sz w:val="22"/>
                <w:szCs w:val="22"/>
              </w:rPr>
              <w:t>Nr.</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9" w:name="_Toc452564797"/>
            <w:bookmarkStart w:id="170" w:name="_Toc452580400"/>
            <w:r w:rsidRPr="0025052E">
              <w:rPr>
                <w:rFonts w:eastAsia="Times New Roman"/>
                <w:bCs/>
                <w:sz w:val="22"/>
                <w:szCs w:val="22"/>
                <w:bdr w:val="none" w:sz="0" w:space="0" w:color="auto"/>
              </w:rPr>
              <w:t>Pasūtītāj</w:t>
            </w:r>
            <w:bookmarkEnd w:id="169"/>
            <w:bookmarkEnd w:id="170"/>
            <w:r w:rsidRPr="0025052E">
              <w:rPr>
                <w:rFonts w:eastAsia="Times New Roman"/>
                <w:bCs/>
                <w:sz w:val="22"/>
                <w:szCs w:val="22"/>
                <w:bdr w:val="none" w:sz="0" w:space="0" w:color="auto"/>
              </w:rPr>
              <w:t>a</w:t>
            </w:r>
          </w:p>
          <w:p w14:paraId="3445302B" w14:textId="174AA6B4" w:rsidR="00C94D83" w:rsidRPr="0025052E" w:rsidRDefault="00C94D83" w:rsidP="00FC0746">
            <w:pPr>
              <w:jc w:val="center"/>
              <w:rPr>
                <w:sz w:val="22"/>
                <w:szCs w:val="22"/>
              </w:rPr>
            </w:pPr>
            <w:r w:rsidRPr="0025052E">
              <w:rPr>
                <w:rFonts w:eastAsia="Times New Roman"/>
                <w:sz w:val="22"/>
                <w:szCs w:val="22"/>
                <w:bdr w:val="none" w:sz="0" w:space="0" w:color="auto"/>
              </w:rPr>
              <w:t>nosaukums, reģistrācijas numurs, adrese, kontaktpersona, tālruņa numurs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13619695" w:rsidR="00C94D83" w:rsidRPr="0025052E" w:rsidRDefault="00FA27A5" w:rsidP="009F2EA2">
            <w:pPr>
              <w:jc w:val="center"/>
              <w:rPr>
                <w:sz w:val="22"/>
                <w:szCs w:val="22"/>
              </w:rPr>
            </w:pPr>
            <w:r>
              <w:rPr>
                <w:rStyle w:val="Hyperlink2"/>
                <w:sz w:val="22"/>
                <w:szCs w:val="22"/>
              </w:rPr>
              <w:t>Projekta</w:t>
            </w:r>
            <w:r w:rsidR="00C94D83" w:rsidRPr="0025052E">
              <w:rPr>
                <w:rStyle w:val="Hyperlink2"/>
                <w:sz w:val="22"/>
                <w:szCs w:val="22"/>
              </w:rPr>
              <w:t xml:space="preserve"> nosaukums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5C62544D" w:rsidR="00C94D83" w:rsidRPr="0025052E" w:rsidRDefault="00FA27A5" w:rsidP="009F2EA2">
            <w:pPr>
              <w:jc w:val="center"/>
              <w:rPr>
                <w:sz w:val="22"/>
                <w:szCs w:val="22"/>
              </w:rPr>
            </w:pPr>
            <w:r>
              <w:rPr>
                <w:rStyle w:val="Hyperlink2"/>
                <w:sz w:val="22"/>
                <w:szCs w:val="22"/>
              </w:rPr>
              <w:t>Projekta</w:t>
            </w:r>
            <w:r w:rsidR="00C94D83" w:rsidRPr="0025052E">
              <w:rPr>
                <w:sz w:val="22"/>
                <w:szCs w:val="22"/>
                <w:lang w:eastAsia="x-none"/>
              </w:rPr>
              <w:t xml:space="preserve"> </w:t>
            </w:r>
            <w:r w:rsidR="00C94D83" w:rsidRPr="0025052E">
              <w:rPr>
                <w:rStyle w:val="Hyperlink2"/>
                <w:sz w:val="22"/>
                <w:szCs w:val="22"/>
              </w:rPr>
              <w:t>izmaksas EUR bez PVN</w:t>
            </w: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B808A5" w14:textId="15D1FD36" w:rsidR="00C94D83" w:rsidRPr="0045113F" w:rsidRDefault="00FA27A5" w:rsidP="0045113F">
            <w:pPr>
              <w:jc w:val="center"/>
              <w:rPr>
                <w:rFonts w:eastAsia="Times"/>
                <w:sz w:val="22"/>
                <w:szCs w:val="22"/>
              </w:rPr>
            </w:pPr>
            <w:r w:rsidRPr="00FA27A5">
              <w:rPr>
                <w:rFonts w:eastAsia="Times New Roman"/>
                <w:bCs/>
                <w:sz w:val="22"/>
                <w:szCs w:val="22"/>
                <w:bdr w:val="none" w:sz="0" w:space="0" w:color="auto"/>
              </w:rPr>
              <w:t>Projekta</w:t>
            </w:r>
            <w:r w:rsidR="00C94D83" w:rsidRPr="00FA27A5">
              <w:rPr>
                <w:sz w:val="22"/>
                <w:szCs w:val="22"/>
                <w:lang w:eastAsia="x-none"/>
              </w:rPr>
              <w:t xml:space="preserve"> īstenošanas laika periods (gads, mēnesis – darbības</w:t>
            </w:r>
            <w:r w:rsidR="00C94D83" w:rsidRPr="0025052E">
              <w:rPr>
                <w:sz w:val="22"/>
                <w:szCs w:val="22"/>
                <w:lang w:eastAsia="x-none"/>
              </w:rPr>
              <w:t xml:space="preserve"> laiks no/līdz)</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30878B" w14:textId="3A8EDD71" w:rsidR="00C94D83" w:rsidRPr="0045113F" w:rsidRDefault="00C94D83" w:rsidP="0045113F">
            <w:pPr>
              <w:jc w:val="center"/>
              <w:rPr>
                <w:rFonts w:eastAsia="Times"/>
                <w:sz w:val="22"/>
                <w:szCs w:val="22"/>
              </w:rPr>
            </w:pPr>
            <w:r w:rsidRPr="0025052E">
              <w:rPr>
                <w:rStyle w:val="Hyperlink2"/>
                <w:sz w:val="22"/>
                <w:szCs w:val="22"/>
              </w:rPr>
              <w:t xml:space="preserve">Sniegto pakalpojumu apraksts, kas raksturo Konkursa nolikuma 4.4.1.apakšpunktā prasīto pieredzi </w:t>
            </w:r>
            <w:r w:rsidRPr="00057C78">
              <w:rPr>
                <w:rStyle w:val="Hyperlink2"/>
                <w:i/>
                <w:iCs/>
                <w:sz w:val="22"/>
                <w:szCs w:val="22"/>
              </w:rPr>
              <w:t>(</w:t>
            </w:r>
            <w:r w:rsidR="00FA27A5" w:rsidRPr="00057C78">
              <w:rPr>
                <w:rStyle w:val="Hyperlink2"/>
                <w:i/>
                <w:iCs/>
                <w:sz w:val="22"/>
                <w:szCs w:val="22"/>
              </w:rPr>
              <w:t xml:space="preserve">paredzēto </w:t>
            </w:r>
            <w:r w:rsidR="00FA27A5" w:rsidRPr="00057C78">
              <w:rPr>
                <w:rFonts w:eastAsia="Times New Roman"/>
                <w:bCs/>
                <w:i/>
                <w:iCs/>
                <w:sz w:val="22"/>
                <w:szCs w:val="22"/>
                <w:bdr w:val="none" w:sz="0" w:space="0" w:color="auto"/>
              </w:rPr>
              <w:t xml:space="preserve">sistēmas lietotāju skaits, </w:t>
            </w:r>
            <w:r w:rsidR="00165BF5" w:rsidRPr="00057C78">
              <w:rPr>
                <w:rFonts w:eastAsia="Times New Roman"/>
                <w:bCs/>
                <w:i/>
                <w:iCs/>
                <w:sz w:val="22"/>
                <w:szCs w:val="22"/>
                <w:bdr w:val="none" w:sz="0" w:space="0" w:color="auto"/>
              </w:rPr>
              <w:t>sistēmas funkcionalitāte u.c.</w:t>
            </w:r>
            <w:r w:rsidRPr="00057C78">
              <w:rPr>
                <w:rFonts w:eastAsia="Times New Roman"/>
                <w:bCs/>
                <w:i/>
                <w:iCs/>
                <w:sz w:val="22"/>
                <w:szCs w:val="22"/>
                <w:bdr w:val="none" w:sz="0" w:space="0" w:color="auto"/>
              </w:rPr>
              <w:t>)</w:t>
            </w:r>
          </w:p>
        </w:tc>
      </w:tr>
      <w:tr w:rsidR="00C94D83" w:rsidRPr="0025052E" w14:paraId="46218821"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C94D83" w:rsidRPr="00C94D83" w:rsidRDefault="00C94D83"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C94D83" w:rsidRPr="0025052E" w:rsidRDefault="00C94D83" w:rsidP="00514965">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C94D83" w:rsidRPr="0025052E" w:rsidRDefault="00C94D83" w:rsidP="0051496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150C58" w14:textId="1250F3D5"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748760EF" w14:textId="48A23084"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4ADD6C95" w14:textId="39263CD8" w:rsidR="00FA27A5" w:rsidRPr="00BF2A78" w:rsidRDefault="00FA27A5" w:rsidP="00CB7845">
            <w:pPr>
              <w:pStyle w:val="BodyText"/>
              <w:numPr>
                <w:ilvl w:val="0"/>
                <w:numId w:val="40"/>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2B9B7356" w14:textId="47CE6B1B" w:rsidR="00FA27A5" w:rsidRPr="00BF2A78" w:rsidRDefault="00FA27A5" w:rsidP="00CB7845">
            <w:pPr>
              <w:pStyle w:val="ListParagraph"/>
              <w:widowControl w:val="0"/>
              <w:numPr>
                <w:ilvl w:val="0"/>
                <w:numId w:val="41"/>
              </w:numPr>
              <w:suppressAutoHyphens/>
              <w:ind w:left="773"/>
              <w:rPr>
                <w:sz w:val="20"/>
              </w:rPr>
            </w:pPr>
            <w:r w:rsidRPr="00BF2A78">
              <w:rPr>
                <w:sz w:val="20"/>
              </w:rPr>
              <w:t>dokumentu aprite un glabāšana (saņemtā korespondence, nosūtāmā korespondence, līgumi, rēķini, kvalitātes dokumenti;</w:t>
            </w:r>
          </w:p>
          <w:p w14:paraId="05A4709B" w14:textId="74718DB2" w:rsidR="00FA27A5" w:rsidRPr="00BF2A78" w:rsidRDefault="00FA27A5" w:rsidP="00CB7845">
            <w:pPr>
              <w:pStyle w:val="ListParagraph"/>
              <w:widowControl w:val="0"/>
              <w:numPr>
                <w:ilvl w:val="0"/>
                <w:numId w:val="41"/>
              </w:numPr>
              <w:suppressAutoHyphens/>
              <w:ind w:left="773"/>
              <w:rPr>
                <w:sz w:val="20"/>
              </w:rPr>
            </w:pPr>
            <w:r w:rsidRPr="00BF2A78">
              <w:rPr>
                <w:sz w:val="20"/>
              </w:rPr>
              <w:t>nomenklatūras pārvaldība;</w:t>
            </w:r>
          </w:p>
          <w:p w14:paraId="10808CEE"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dokumentu meklēšana;</w:t>
            </w:r>
          </w:p>
          <w:p w14:paraId="2EAB36CB"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dokumentu elektroniskā parakstīšana (eParaksts, eParaksts mobile un Smart-ID);</w:t>
            </w:r>
          </w:p>
          <w:p w14:paraId="7961C34A"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adresātu un nosūtītāju katalogs;</w:t>
            </w:r>
          </w:p>
          <w:p w14:paraId="368DDAE8" w14:textId="77777777" w:rsidR="00FA27A5" w:rsidRPr="00BF2A78" w:rsidRDefault="00FA27A5" w:rsidP="00CB7845">
            <w:pPr>
              <w:pStyle w:val="ListParagraph"/>
              <w:widowControl w:val="0"/>
              <w:numPr>
                <w:ilvl w:val="0"/>
                <w:numId w:val="41"/>
              </w:numPr>
              <w:suppressAutoHyphens/>
              <w:ind w:left="773"/>
              <w:rPr>
                <w:sz w:val="20"/>
              </w:rPr>
            </w:pPr>
            <w:r w:rsidRPr="00BF2A78">
              <w:rPr>
                <w:sz w:val="20"/>
              </w:rPr>
              <w:t>Integrācija ar E-adresi;</w:t>
            </w:r>
          </w:p>
          <w:p w14:paraId="66359B82" w14:textId="77777777" w:rsidR="00F82C71" w:rsidRDefault="00FA27A5" w:rsidP="00CB7845">
            <w:pPr>
              <w:pStyle w:val="ListParagraph"/>
              <w:widowControl w:val="0"/>
              <w:numPr>
                <w:ilvl w:val="0"/>
                <w:numId w:val="41"/>
              </w:numPr>
              <w:suppressAutoHyphens/>
              <w:ind w:left="773"/>
              <w:rPr>
                <w:sz w:val="20"/>
              </w:rPr>
            </w:pPr>
            <w:r w:rsidRPr="00BF2A78">
              <w:rPr>
                <w:sz w:val="20"/>
              </w:rPr>
              <w:t>Integrācija ar finanšu uzskaites sistēmu.</w:t>
            </w:r>
          </w:p>
          <w:p w14:paraId="0BFB3A62" w14:textId="77777777" w:rsidR="00165BF5" w:rsidRDefault="00165BF5" w:rsidP="00165BF5">
            <w:pPr>
              <w:pStyle w:val="ListParagraph"/>
              <w:widowControl w:val="0"/>
              <w:suppressAutoHyphens/>
              <w:ind w:left="773"/>
              <w:rPr>
                <w:sz w:val="20"/>
              </w:rPr>
            </w:pPr>
          </w:p>
          <w:p w14:paraId="30800B48" w14:textId="1D28F38A" w:rsidR="00165BF5" w:rsidRPr="00F82C71" w:rsidRDefault="0045113F" w:rsidP="0045113F">
            <w:pPr>
              <w:pStyle w:val="ListParagraph"/>
              <w:widowControl w:val="0"/>
              <w:suppressAutoHyphens/>
              <w:ind w:left="64"/>
              <w:rPr>
                <w:sz w:val="20"/>
              </w:rPr>
            </w:pPr>
            <w:r>
              <w:rPr>
                <w:sz w:val="22"/>
                <w:szCs w:val="22"/>
              </w:rPr>
              <w:t>…</w:t>
            </w:r>
          </w:p>
        </w:tc>
      </w:tr>
      <w:tr w:rsidR="00F82C71" w:rsidRPr="0025052E" w14:paraId="791168BD"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F82C71" w:rsidRPr="00C94D83" w:rsidRDefault="00F82C71"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46CAD" w14:textId="77777777" w:rsidR="00F82C71" w:rsidRPr="0025052E" w:rsidRDefault="00F82C71" w:rsidP="00F82C7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F82C71" w:rsidRPr="0025052E" w:rsidRDefault="00F82C71" w:rsidP="00F82C7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F82C71" w:rsidRPr="0025052E" w:rsidRDefault="00F82C71" w:rsidP="00F82C7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F82C71" w:rsidRPr="0025052E" w:rsidRDefault="00F82C71" w:rsidP="00F82C7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7091E4"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4F99A647"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548CD273" w14:textId="77777777" w:rsidR="00F82C71" w:rsidRPr="00BF2A78" w:rsidRDefault="00F82C71" w:rsidP="00CB7845">
            <w:pPr>
              <w:pStyle w:val="BodyText"/>
              <w:numPr>
                <w:ilvl w:val="0"/>
                <w:numId w:val="42"/>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39726BC1" w14:textId="4E3F49CF" w:rsidR="00F82C71" w:rsidRPr="00F82C71" w:rsidRDefault="00F82C71" w:rsidP="00CB7845">
            <w:pPr>
              <w:pStyle w:val="ListParagraph"/>
              <w:widowControl w:val="0"/>
              <w:numPr>
                <w:ilvl w:val="0"/>
                <w:numId w:val="43"/>
              </w:numPr>
              <w:suppressAutoHyphens/>
              <w:ind w:left="773"/>
              <w:rPr>
                <w:sz w:val="20"/>
              </w:rPr>
            </w:pPr>
            <w:r w:rsidRPr="00F82C71">
              <w:rPr>
                <w:sz w:val="20"/>
              </w:rPr>
              <w:t xml:space="preserve">dokumentu aprite un glabāšana (saņemtā korespondence, nosūtāmā korespondence, līgumi, </w:t>
            </w:r>
            <w:r w:rsidRPr="00F82C71">
              <w:rPr>
                <w:sz w:val="20"/>
              </w:rPr>
              <w:lastRenderedPageBreak/>
              <w:t>rēķini, kvalitātes dokumenti;</w:t>
            </w:r>
          </w:p>
          <w:p w14:paraId="759CAD1E"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nomenklatūras pārvaldība;</w:t>
            </w:r>
          </w:p>
          <w:p w14:paraId="16AA4838"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dokumentu meklēšana;</w:t>
            </w:r>
          </w:p>
          <w:p w14:paraId="1DA14A9D"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dokumentu elektroniskā parakstīšana (eParaksts, eParaksts mobile un Smart-ID);</w:t>
            </w:r>
          </w:p>
          <w:p w14:paraId="4FB81A56"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adresātu un nosūtītāju katalogs;</w:t>
            </w:r>
          </w:p>
          <w:p w14:paraId="64D74303" w14:textId="77777777" w:rsidR="00F82C71" w:rsidRPr="00BF2A78" w:rsidRDefault="00F82C71" w:rsidP="00CB7845">
            <w:pPr>
              <w:pStyle w:val="ListParagraph"/>
              <w:widowControl w:val="0"/>
              <w:numPr>
                <w:ilvl w:val="0"/>
                <w:numId w:val="43"/>
              </w:numPr>
              <w:suppressAutoHyphens/>
              <w:ind w:left="773"/>
              <w:rPr>
                <w:sz w:val="20"/>
              </w:rPr>
            </w:pPr>
            <w:r w:rsidRPr="00BF2A78">
              <w:rPr>
                <w:sz w:val="20"/>
              </w:rPr>
              <w:t>Integrācija ar E-adresi;</w:t>
            </w:r>
          </w:p>
          <w:p w14:paraId="4946E102" w14:textId="77777777" w:rsidR="00F82C71" w:rsidRDefault="00F82C71" w:rsidP="00CB7845">
            <w:pPr>
              <w:pStyle w:val="ListParagraph"/>
              <w:widowControl w:val="0"/>
              <w:numPr>
                <w:ilvl w:val="0"/>
                <w:numId w:val="43"/>
              </w:numPr>
              <w:suppressAutoHyphens/>
              <w:ind w:left="773"/>
              <w:rPr>
                <w:sz w:val="20"/>
              </w:rPr>
            </w:pPr>
            <w:r w:rsidRPr="00BF2A78">
              <w:rPr>
                <w:sz w:val="20"/>
              </w:rPr>
              <w:t>Integrācija ar finanšu uzskaites sistēmu.</w:t>
            </w:r>
          </w:p>
          <w:p w14:paraId="20F764D4" w14:textId="77777777" w:rsidR="00165BF5" w:rsidRDefault="00165BF5" w:rsidP="00165BF5">
            <w:pPr>
              <w:pStyle w:val="ListParagraph"/>
              <w:widowControl w:val="0"/>
              <w:suppressAutoHyphens/>
              <w:ind w:left="773"/>
              <w:rPr>
                <w:sz w:val="20"/>
              </w:rPr>
            </w:pPr>
          </w:p>
          <w:p w14:paraId="136A88DE" w14:textId="16A31A57" w:rsidR="00165BF5" w:rsidRPr="00BF2A78" w:rsidRDefault="0045113F" w:rsidP="0045113F">
            <w:pPr>
              <w:pStyle w:val="ListParagraph"/>
              <w:widowControl w:val="0"/>
              <w:suppressAutoHyphens/>
              <w:ind w:left="64"/>
              <w:rPr>
                <w:sz w:val="20"/>
              </w:rPr>
            </w:pPr>
            <w:r>
              <w:rPr>
                <w:sz w:val="22"/>
                <w:szCs w:val="22"/>
              </w:rPr>
              <w:t>…</w:t>
            </w:r>
          </w:p>
        </w:tc>
      </w:tr>
      <w:tr w:rsidR="004954A1" w:rsidRPr="0025052E" w14:paraId="68A5E9FD"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4954A1" w:rsidRPr="00C94D83" w:rsidRDefault="004954A1" w:rsidP="00CB7845">
            <w:pPr>
              <w:pStyle w:val="ListParagraph"/>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5ED8C"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4954A1" w:rsidRPr="0025052E" w:rsidRDefault="004954A1" w:rsidP="004954A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4954A1" w:rsidRPr="0025052E" w:rsidRDefault="004954A1" w:rsidP="004954A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C2418" w14:textId="77777777" w:rsidR="004954A1" w:rsidRPr="00BF2A78" w:rsidRDefault="004954A1" w:rsidP="00CB7845">
            <w:pPr>
              <w:pStyle w:val="BodyText"/>
              <w:numPr>
                <w:ilvl w:val="0"/>
                <w:numId w:val="44"/>
              </w:numPr>
              <w:spacing w:after="0"/>
              <w:ind w:left="348" w:hanging="348"/>
              <w:jc w:val="both"/>
              <w:rPr>
                <w:rFonts w:ascii="Times New Roman" w:hAnsi="Times New Roman"/>
                <w:i/>
                <w:sz w:val="20"/>
              </w:rPr>
            </w:pPr>
            <w:r w:rsidRPr="00BF2A78">
              <w:rPr>
                <w:rFonts w:ascii="Times New Roman" w:hAnsi="Times New Roman"/>
                <w:sz w:val="20"/>
              </w:rPr>
              <w:t xml:space="preserve">Veikta dokumentu vadības sistēmas izstrāde, kas paredzēta lietošanai vismaz </w:t>
            </w:r>
            <w:r w:rsidRPr="00F82C71">
              <w:rPr>
                <w:rFonts w:ascii="Times New Roman" w:hAnsi="Times New Roman"/>
                <w:sz w:val="20"/>
                <w:shd w:val="clear" w:color="auto" w:fill="D9D9D9" w:themeFill="background1" w:themeFillShade="D9"/>
              </w:rPr>
              <w:t>______</w:t>
            </w:r>
            <w:r w:rsidRPr="00BF2A78">
              <w:rPr>
                <w:rFonts w:ascii="Times New Roman" w:hAnsi="Times New Roman"/>
                <w:sz w:val="20"/>
              </w:rPr>
              <w:t>sistēmas reģistrētiem lietotājiem;</w:t>
            </w:r>
          </w:p>
          <w:p w14:paraId="03916585" w14:textId="77777777" w:rsidR="004954A1" w:rsidRPr="00BF2A78" w:rsidRDefault="004954A1" w:rsidP="00CB7845">
            <w:pPr>
              <w:pStyle w:val="BodyText"/>
              <w:numPr>
                <w:ilvl w:val="0"/>
                <w:numId w:val="44"/>
              </w:numPr>
              <w:spacing w:after="0"/>
              <w:ind w:left="348"/>
              <w:jc w:val="both"/>
              <w:rPr>
                <w:rFonts w:ascii="Times New Roman" w:hAnsi="Times New Roman"/>
                <w:i/>
                <w:sz w:val="20"/>
              </w:rPr>
            </w:pPr>
            <w:r w:rsidRPr="00BF2A78">
              <w:rPr>
                <w:rFonts w:ascii="Times New Roman" w:hAnsi="Times New Roman"/>
                <w:sz w:val="20"/>
              </w:rPr>
              <w:t>sistēma ir ieviesta un darbojas;</w:t>
            </w:r>
          </w:p>
          <w:p w14:paraId="7BF046A7" w14:textId="77777777" w:rsidR="004954A1" w:rsidRPr="00BF2A78" w:rsidRDefault="004954A1" w:rsidP="00CB7845">
            <w:pPr>
              <w:pStyle w:val="BodyText"/>
              <w:numPr>
                <w:ilvl w:val="0"/>
                <w:numId w:val="44"/>
              </w:numPr>
              <w:spacing w:after="0"/>
              <w:ind w:left="348"/>
              <w:jc w:val="both"/>
              <w:rPr>
                <w:rFonts w:ascii="Times New Roman" w:hAnsi="Times New Roman"/>
                <w:i/>
                <w:sz w:val="20"/>
              </w:rPr>
            </w:pPr>
            <w:r w:rsidRPr="00BF2A78">
              <w:rPr>
                <w:rFonts w:ascii="Times New Roman" w:hAnsi="Times New Roman"/>
                <w:sz w:val="20"/>
              </w:rPr>
              <w:t>izstrādātā sistēma nodrošina vismaz šādu funkcionalitāti:</w:t>
            </w:r>
          </w:p>
          <w:p w14:paraId="4BD35C5E" w14:textId="4CAE4F6B" w:rsidR="004954A1" w:rsidRPr="004954A1" w:rsidRDefault="004954A1" w:rsidP="00CB7845">
            <w:pPr>
              <w:pStyle w:val="ListParagraph"/>
              <w:widowControl w:val="0"/>
              <w:numPr>
                <w:ilvl w:val="0"/>
                <w:numId w:val="45"/>
              </w:numPr>
              <w:suppressAutoHyphens/>
              <w:ind w:left="773" w:hanging="425"/>
              <w:rPr>
                <w:sz w:val="20"/>
              </w:rPr>
            </w:pPr>
            <w:r w:rsidRPr="004954A1">
              <w:rPr>
                <w:sz w:val="20"/>
              </w:rPr>
              <w:t>dokumentu aprite un glabāšana (saņemtā korespondence, nosūtāmā korespondence, līgumi, rēķini, kvalitātes dokumenti;</w:t>
            </w:r>
          </w:p>
          <w:p w14:paraId="068B6AFA"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nomenklatūras pārvaldība;</w:t>
            </w:r>
          </w:p>
          <w:p w14:paraId="2D93B0B8"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dokumentu meklēšana;</w:t>
            </w:r>
          </w:p>
          <w:p w14:paraId="15EF49A7"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dokumentu elektroniskā parakstīšana (eParaksts, eParaksts mobile un Smart-ID);</w:t>
            </w:r>
          </w:p>
          <w:p w14:paraId="17E95819"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adresātu un nosūtītāju katalogs;</w:t>
            </w:r>
          </w:p>
          <w:p w14:paraId="6DE5750C" w14:textId="77777777" w:rsidR="004954A1" w:rsidRPr="00BF2A78" w:rsidRDefault="004954A1" w:rsidP="00CB7845">
            <w:pPr>
              <w:pStyle w:val="ListParagraph"/>
              <w:widowControl w:val="0"/>
              <w:numPr>
                <w:ilvl w:val="0"/>
                <w:numId w:val="45"/>
              </w:numPr>
              <w:suppressAutoHyphens/>
              <w:ind w:left="773" w:hanging="425"/>
              <w:rPr>
                <w:sz w:val="20"/>
              </w:rPr>
            </w:pPr>
            <w:r w:rsidRPr="00BF2A78">
              <w:rPr>
                <w:sz w:val="20"/>
              </w:rPr>
              <w:t>Integrācija ar E-adresi;</w:t>
            </w:r>
          </w:p>
          <w:p w14:paraId="3AD1E549" w14:textId="77777777" w:rsidR="004954A1" w:rsidRPr="00165BF5" w:rsidRDefault="004954A1" w:rsidP="00CB7845">
            <w:pPr>
              <w:pStyle w:val="ListParagraph"/>
              <w:widowControl w:val="0"/>
              <w:numPr>
                <w:ilvl w:val="0"/>
                <w:numId w:val="45"/>
              </w:numPr>
              <w:suppressAutoHyphens/>
              <w:ind w:left="773" w:hanging="425"/>
              <w:rPr>
                <w:sz w:val="22"/>
                <w:szCs w:val="22"/>
              </w:rPr>
            </w:pPr>
            <w:r w:rsidRPr="00BF2A78">
              <w:rPr>
                <w:sz w:val="20"/>
              </w:rPr>
              <w:t>Integrācija ar finanšu uzskaites sistēmu.</w:t>
            </w:r>
          </w:p>
          <w:p w14:paraId="20057778" w14:textId="77777777" w:rsidR="00165BF5" w:rsidRDefault="00165BF5" w:rsidP="00165BF5">
            <w:pPr>
              <w:pStyle w:val="ListParagraph"/>
              <w:widowControl w:val="0"/>
              <w:suppressAutoHyphens/>
              <w:ind w:left="773"/>
              <w:rPr>
                <w:sz w:val="22"/>
                <w:szCs w:val="22"/>
              </w:rPr>
            </w:pPr>
          </w:p>
          <w:p w14:paraId="0E40D7DD" w14:textId="0D0294E3" w:rsidR="0045113F" w:rsidRPr="0025052E" w:rsidRDefault="0045113F" w:rsidP="0045113F">
            <w:pPr>
              <w:pStyle w:val="ListParagraph"/>
              <w:widowControl w:val="0"/>
              <w:suppressAutoHyphens/>
              <w:ind w:left="64"/>
              <w:jc w:val="left"/>
              <w:rPr>
                <w:sz w:val="22"/>
                <w:szCs w:val="22"/>
              </w:rPr>
            </w:pPr>
            <w:r>
              <w:rPr>
                <w:sz w:val="22"/>
                <w:szCs w:val="22"/>
              </w:rPr>
              <w:t>…</w:t>
            </w:r>
          </w:p>
        </w:tc>
      </w:tr>
      <w:tr w:rsidR="004954A1" w:rsidRPr="0025052E" w14:paraId="281E9EA1" w14:textId="77777777" w:rsidTr="00FA27A5">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4954A1" w:rsidRPr="0025052E" w:rsidRDefault="004954A1" w:rsidP="004954A1">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4954A1" w:rsidRPr="0025052E" w:rsidRDefault="004954A1" w:rsidP="004954A1">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4954A1" w:rsidRPr="0025052E" w:rsidRDefault="004954A1" w:rsidP="004954A1">
            <w:pPr>
              <w:rPr>
                <w:sz w:val="22"/>
                <w:szCs w:val="22"/>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4954A1" w:rsidRPr="0025052E" w:rsidRDefault="004954A1" w:rsidP="004954A1">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4954A1" w:rsidRPr="0025052E" w:rsidRDefault="004954A1" w:rsidP="004954A1">
            <w:pPr>
              <w:rPr>
                <w:sz w:val="22"/>
                <w:szCs w:val="22"/>
              </w:rPr>
            </w:pPr>
          </w:p>
        </w:tc>
      </w:tr>
    </w:tbl>
    <w:p w14:paraId="29CA5223" w14:textId="77777777" w:rsidR="0076090F" w:rsidRDefault="0076090F" w:rsidP="00134282">
      <w:pPr>
        <w:jc w:val="right"/>
        <w:rPr>
          <w:szCs w:val="24"/>
        </w:rPr>
      </w:pPr>
    </w:p>
    <w:p w14:paraId="414DD2BE" w14:textId="77777777" w:rsidR="004954A1" w:rsidRPr="0025052E" w:rsidRDefault="004954A1"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380FFE46" w14:textId="3FD27AF8" w:rsidR="00134282" w:rsidRPr="0025052E" w:rsidRDefault="008810D1" w:rsidP="00165BF5">
      <w:pPr>
        <w:jc w:val="right"/>
        <w:rPr>
          <w:b/>
        </w:rPr>
      </w:pPr>
      <w:r w:rsidRPr="0025052E">
        <w:rPr>
          <w:szCs w:val="24"/>
        </w:rPr>
        <w:br w:type="page"/>
      </w:r>
      <w:r w:rsidR="00134282" w:rsidRPr="0025052E">
        <w:rPr>
          <w:b/>
          <w:bCs/>
        </w:rPr>
        <w:lastRenderedPageBreak/>
        <w:t>5.</w:t>
      </w:r>
      <w:r w:rsidR="00134282" w:rsidRPr="0025052E">
        <w:rPr>
          <w:b/>
        </w:rPr>
        <w:t>pielikums</w:t>
      </w:r>
    </w:p>
    <w:p w14:paraId="28EB007C" w14:textId="6197A1FA" w:rsidR="00A343FC" w:rsidRPr="0025052E" w:rsidRDefault="00A343FC" w:rsidP="00A343FC">
      <w:pPr>
        <w:jc w:val="right"/>
      </w:pPr>
      <w:r w:rsidRPr="0025052E">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5A7E4B85" w14:textId="7DFE4D89" w:rsidR="00A343FC" w:rsidRPr="0025052E" w:rsidRDefault="00A343FC" w:rsidP="00A343FC">
      <w:pPr>
        <w:jc w:val="right"/>
      </w:pPr>
      <w:r w:rsidRPr="0025052E">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3A24092E" w14:textId="77777777" w:rsidR="00A343FC" w:rsidRPr="0025052E" w:rsidRDefault="00A343FC" w:rsidP="00A343FC">
      <w:pPr>
        <w:jc w:val="right"/>
      </w:pPr>
      <w:r w:rsidRPr="0025052E">
        <w:t>nolikumam</w:t>
      </w:r>
    </w:p>
    <w:p w14:paraId="3A3283BE" w14:textId="77777777" w:rsidR="00134282" w:rsidRPr="0025052E" w:rsidRDefault="00134282" w:rsidP="00134282"/>
    <w:p w14:paraId="52438AB9" w14:textId="6BDF6962" w:rsidR="00134282" w:rsidRPr="0025052E" w:rsidRDefault="000709D5" w:rsidP="00FD38AA">
      <w:pPr>
        <w:pStyle w:val="Heading1"/>
        <w:numPr>
          <w:ilvl w:val="0"/>
          <w:numId w:val="0"/>
        </w:numPr>
        <w:jc w:val="center"/>
        <w:rPr>
          <w:rStyle w:val="None"/>
          <w:rFonts w:eastAsia="Times"/>
          <w:caps/>
          <w:szCs w:val="24"/>
        </w:rPr>
      </w:pPr>
      <w:bookmarkStart w:id="171" w:name="_Toc156567627"/>
      <w:r w:rsidRPr="0025052E">
        <w:rPr>
          <w:rStyle w:val="None"/>
          <w:b w:val="0"/>
          <w:bCs/>
          <w:szCs w:val="24"/>
        </w:rPr>
        <w:t>Pretendenta piedāvātā personāla saraksts</w:t>
      </w:r>
      <w:bookmarkEnd w:id="171"/>
    </w:p>
    <w:p w14:paraId="042DB43A" w14:textId="77777777" w:rsidR="00134282" w:rsidRPr="0025052E" w:rsidRDefault="00134282" w:rsidP="00134282">
      <w:pPr>
        <w:rPr>
          <w:rStyle w:val="None"/>
          <w:rFonts w:eastAsia="Times"/>
          <w:sz w:val="22"/>
          <w:szCs w:val="22"/>
        </w:rPr>
      </w:pPr>
    </w:p>
    <w:p w14:paraId="60D3E3DB" w14:textId="77777777" w:rsidR="006A1302" w:rsidRPr="0025052E" w:rsidRDefault="006A1302" w:rsidP="00134282">
      <w:pPr>
        <w:rPr>
          <w:rStyle w:val="None"/>
          <w:rFonts w:eastAsia="Times"/>
          <w:sz w:val="22"/>
          <w:szCs w:val="22"/>
        </w:rPr>
      </w:pPr>
    </w:p>
    <w:tbl>
      <w:tblPr>
        <w:tblStyle w:val="TableNormal1"/>
        <w:tblW w:w="92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1831"/>
        <w:gridCol w:w="2583"/>
        <w:gridCol w:w="1990"/>
        <w:gridCol w:w="1984"/>
      </w:tblGrid>
      <w:tr w:rsidR="00134282" w:rsidRPr="0025052E" w14:paraId="082E9D71" w14:textId="77777777" w:rsidTr="007230DB">
        <w:trPr>
          <w:trHeight w:val="92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67C074" w14:textId="2B1EABEF" w:rsidR="00134282" w:rsidRPr="0025052E" w:rsidRDefault="00134282" w:rsidP="00561F44">
            <w:pPr>
              <w:jc w:val="center"/>
              <w:rPr>
                <w:sz w:val="22"/>
                <w:szCs w:val="22"/>
              </w:rPr>
            </w:pPr>
            <w:r w:rsidRPr="0025052E">
              <w:rPr>
                <w:rStyle w:val="Hyperlink2"/>
                <w:sz w:val="22"/>
                <w:szCs w:val="22"/>
              </w:rPr>
              <w:t>Nr.</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4F027F" w14:textId="77777777" w:rsidR="00134282" w:rsidRPr="0025052E" w:rsidRDefault="00134282" w:rsidP="00561F44">
            <w:pPr>
              <w:jc w:val="center"/>
              <w:rPr>
                <w:rFonts w:eastAsia="Times"/>
                <w:sz w:val="22"/>
                <w:szCs w:val="22"/>
              </w:rPr>
            </w:pPr>
            <w:r w:rsidRPr="0025052E">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FB29B" w14:textId="77777777" w:rsidR="00134282" w:rsidRPr="0025052E" w:rsidRDefault="00134282" w:rsidP="00561F44">
            <w:pPr>
              <w:jc w:val="center"/>
              <w:rPr>
                <w:rStyle w:val="None"/>
                <w:rFonts w:eastAsia="Times"/>
                <w:sz w:val="22"/>
                <w:szCs w:val="22"/>
              </w:rPr>
            </w:pPr>
            <w:r w:rsidRPr="0025052E">
              <w:rPr>
                <w:rStyle w:val="Hyperlink2"/>
                <w:sz w:val="22"/>
                <w:szCs w:val="22"/>
              </w:rPr>
              <w:t>Amata nosaukums</w:t>
            </w:r>
          </w:p>
          <w:p w14:paraId="6C13B082" w14:textId="77777777" w:rsidR="00134282" w:rsidRPr="0025052E" w:rsidRDefault="00134282" w:rsidP="00561F44">
            <w:pPr>
              <w:jc w:val="center"/>
              <w:rPr>
                <w:sz w:val="22"/>
                <w:szCs w:val="22"/>
              </w:rPr>
            </w:pPr>
            <w:r w:rsidRPr="0025052E">
              <w:rPr>
                <w:rStyle w:val="Hyperlink2"/>
                <w:sz w:val="22"/>
                <w:szCs w:val="22"/>
              </w:rPr>
              <w:t>līguma izpildē</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76103" w14:textId="06CC7D1C" w:rsidR="00134282" w:rsidRPr="0025052E" w:rsidRDefault="00710324" w:rsidP="00710324">
            <w:pPr>
              <w:jc w:val="center"/>
              <w:rPr>
                <w:sz w:val="22"/>
                <w:szCs w:val="22"/>
              </w:rPr>
            </w:pPr>
            <w:r w:rsidRPr="0025052E">
              <w:rPr>
                <w:rFonts w:eastAsia="Times New Roman"/>
                <w:sz w:val="22"/>
                <w:szCs w:val="22"/>
              </w:rPr>
              <w:t>Izglītību apliecinoša dokumenta</w:t>
            </w:r>
            <w:r w:rsidRPr="0025052E">
              <w:rPr>
                <w:rStyle w:val="Hyperlink2"/>
                <w:sz w:val="22"/>
                <w:szCs w:val="22"/>
              </w:rPr>
              <w:t xml:space="preserve"> nosaukums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19E9B" w14:textId="488AA9DD" w:rsidR="00134282" w:rsidRPr="0025052E" w:rsidRDefault="00710324" w:rsidP="00561F44">
            <w:pPr>
              <w:jc w:val="center"/>
              <w:rPr>
                <w:sz w:val="22"/>
                <w:szCs w:val="22"/>
              </w:rPr>
            </w:pPr>
            <w:r w:rsidRPr="0025052E">
              <w:rPr>
                <w:rFonts w:eastAsia="Times New Roman"/>
                <w:sz w:val="22"/>
                <w:szCs w:val="22"/>
              </w:rPr>
              <w:t>Izglītību apliecinoša dokumenta</w:t>
            </w:r>
            <w:r w:rsidRPr="0025052E">
              <w:rPr>
                <w:rStyle w:val="Hyperlink2"/>
                <w:sz w:val="22"/>
                <w:szCs w:val="22"/>
              </w:rPr>
              <w:t xml:space="preserve"> derīguma termiņš</w:t>
            </w:r>
          </w:p>
        </w:tc>
      </w:tr>
      <w:tr w:rsidR="00134282" w:rsidRPr="0025052E" w14:paraId="3AB281BD"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A5FA" w14:textId="7635AC64" w:rsidR="00134282" w:rsidRPr="00C94D83" w:rsidRDefault="00134282" w:rsidP="00CB7845">
            <w:pPr>
              <w:pStyle w:val="ListParagraph"/>
              <w:numPr>
                <w:ilvl w:val="0"/>
                <w:numId w:val="26"/>
              </w:numPr>
              <w:spacing w:before="120"/>
              <w:jc w:val="center"/>
              <w:rPr>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27E3" w14:textId="77777777" w:rsidR="00134282" w:rsidRPr="0025052E"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9EE8E" w14:textId="353352D0" w:rsidR="00134282" w:rsidRPr="005F4EE7" w:rsidRDefault="005F4EE7" w:rsidP="008F6713">
            <w:pPr>
              <w:jc w:val="center"/>
              <w:rPr>
                <w:bCs/>
                <w:sz w:val="22"/>
                <w:szCs w:val="22"/>
              </w:rPr>
            </w:pPr>
            <w:r w:rsidRPr="005F4EE7">
              <w:rPr>
                <w:bCs/>
                <w:sz w:val="22"/>
                <w:szCs w:val="22"/>
              </w:rPr>
              <w:t>Projekta vadītājs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1952E" w14:textId="77777777" w:rsidR="00134282" w:rsidRPr="0025052E"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4C627" w14:textId="77777777" w:rsidR="00134282" w:rsidRPr="0025052E" w:rsidRDefault="00134282" w:rsidP="00561F44">
            <w:pPr>
              <w:rPr>
                <w:sz w:val="22"/>
                <w:szCs w:val="22"/>
              </w:rPr>
            </w:pPr>
          </w:p>
        </w:tc>
      </w:tr>
      <w:tr w:rsidR="00C94D83" w:rsidRPr="0025052E" w14:paraId="0DDD19DB"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18638" w14:textId="77777777" w:rsidR="00C94D83" w:rsidRPr="00C94D83" w:rsidRDefault="00C94D83"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6E1C5" w14:textId="77777777" w:rsidR="00C94D83" w:rsidRPr="0025052E" w:rsidRDefault="00C94D83"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00ABA" w14:textId="55E06FDE" w:rsidR="00C94D83" w:rsidRPr="005F4EE7" w:rsidRDefault="005F4EE7" w:rsidP="008F6713">
            <w:pPr>
              <w:jc w:val="center"/>
              <w:rPr>
                <w:rStyle w:val="Hyperlink2"/>
                <w:bCs/>
                <w:sz w:val="22"/>
                <w:szCs w:val="22"/>
                <w:highlight w:val="yellow"/>
              </w:rPr>
            </w:pPr>
            <w:r w:rsidRPr="005F4EE7">
              <w:rPr>
                <w:bCs/>
                <w:sz w:val="22"/>
                <w:szCs w:val="22"/>
              </w:rPr>
              <w:t>Biznesa analītiķis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831F8" w14:textId="77777777" w:rsidR="00C94D83" w:rsidRPr="0025052E" w:rsidRDefault="00C94D83"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20456" w14:textId="77777777" w:rsidR="00C94D83" w:rsidRPr="0025052E" w:rsidRDefault="00C94D83" w:rsidP="00561F44">
            <w:pPr>
              <w:rPr>
                <w:sz w:val="22"/>
                <w:szCs w:val="22"/>
              </w:rPr>
            </w:pPr>
          </w:p>
        </w:tc>
      </w:tr>
      <w:tr w:rsidR="00C94D83" w:rsidRPr="0025052E" w14:paraId="3A10DD61"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926C6" w14:textId="77777777" w:rsidR="00C94D83" w:rsidRPr="00C94D83" w:rsidRDefault="00C94D83"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150ED" w14:textId="77777777" w:rsidR="00C94D83" w:rsidRPr="0025052E" w:rsidRDefault="00C94D83"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A4326" w14:textId="6D1555D1" w:rsidR="00C94D83" w:rsidRPr="005F4EE7" w:rsidRDefault="005F4EE7" w:rsidP="008F6713">
            <w:pPr>
              <w:jc w:val="center"/>
              <w:rPr>
                <w:rStyle w:val="Hyperlink2"/>
                <w:bCs/>
                <w:sz w:val="22"/>
                <w:szCs w:val="22"/>
                <w:highlight w:val="yellow"/>
              </w:rPr>
            </w:pPr>
            <w:r w:rsidRPr="005F4EE7">
              <w:rPr>
                <w:bCs/>
                <w:sz w:val="22"/>
                <w:szCs w:val="22"/>
              </w:rPr>
              <w:t>Testēšanas vadītājs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F0BB4" w14:textId="77777777" w:rsidR="00C94D83" w:rsidRPr="0025052E" w:rsidRDefault="00C94D83"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0DED1" w14:textId="77777777" w:rsidR="00C94D83" w:rsidRPr="0025052E" w:rsidRDefault="00C94D83" w:rsidP="00561F44">
            <w:pPr>
              <w:rPr>
                <w:sz w:val="22"/>
                <w:szCs w:val="22"/>
              </w:rPr>
            </w:pPr>
          </w:p>
        </w:tc>
      </w:tr>
      <w:tr w:rsidR="005F4EE7" w:rsidRPr="0025052E" w14:paraId="0E125619"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0B966" w14:textId="77777777" w:rsidR="005F4EE7" w:rsidRPr="00C94D83" w:rsidRDefault="005F4EE7"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570C5" w14:textId="77777777" w:rsidR="005F4EE7" w:rsidRPr="0025052E" w:rsidRDefault="005F4EE7"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412EE" w14:textId="55BA4750" w:rsidR="005F4EE7" w:rsidRPr="005F4EE7" w:rsidRDefault="005F4EE7" w:rsidP="008F6713">
            <w:pPr>
              <w:jc w:val="center"/>
              <w:rPr>
                <w:rStyle w:val="Hyperlink2"/>
                <w:bCs/>
                <w:sz w:val="22"/>
                <w:szCs w:val="22"/>
                <w:highlight w:val="yellow"/>
              </w:rPr>
            </w:pPr>
            <w:r w:rsidRPr="005F4EE7">
              <w:rPr>
                <w:bCs/>
                <w:sz w:val="22"/>
                <w:szCs w:val="22"/>
              </w:rPr>
              <w:t>Vadošais izstrādātājs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6F486" w14:textId="77777777" w:rsidR="005F4EE7" w:rsidRPr="0025052E" w:rsidRDefault="005F4EE7"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F9E23" w14:textId="77777777" w:rsidR="005F4EE7" w:rsidRPr="0025052E" w:rsidRDefault="005F4EE7" w:rsidP="00561F44">
            <w:pPr>
              <w:rPr>
                <w:sz w:val="22"/>
                <w:szCs w:val="22"/>
              </w:rPr>
            </w:pPr>
          </w:p>
        </w:tc>
      </w:tr>
      <w:tr w:rsidR="005F4EE7" w:rsidRPr="0025052E" w14:paraId="08B2CBB0"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9FED0" w14:textId="77777777" w:rsidR="005F4EE7" w:rsidRPr="00C94D83" w:rsidRDefault="005F4EE7" w:rsidP="00CB7845">
            <w:pPr>
              <w:pStyle w:val="ListParagraph"/>
              <w:numPr>
                <w:ilvl w:val="0"/>
                <w:numId w:val="26"/>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C136DF" w14:textId="77777777" w:rsidR="005F4EE7" w:rsidRPr="0025052E" w:rsidRDefault="005F4EE7"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2E387" w14:textId="03549C88" w:rsidR="005F4EE7" w:rsidRPr="005F4EE7" w:rsidRDefault="005F4EE7" w:rsidP="008F6713">
            <w:pPr>
              <w:jc w:val="center"/>
              <w:rPr>
                <w:rStyle w:val="Hyperlink2"/>
                <w:bCs/>
                <w:sz w:val="22"/>
                <w:szCs w:val="22"/>
                <w:highlight w:val="yellow"/>
              </w:rPr>
            </w:pPr>
            <w:r w:rsidRPr="005F4EE7">
              <w:rPr>
                <w:bCs/>
                <w:sz w:val="22"/>
                <w:szCs w:val="22"/>
              </w:rPr>
              <w:t>Izstrādātājs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F75B5" w14:textId="77777777" w:rsidR="005F4EE7" w:rsidRPr="0025052E" w:rsidRDefault="005F4EE7"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3550E" w14:textId="77777777" w:rsidR="005F4EE7" w:rsidRPr="0025052E" w:rsidRDefault="005F4EE7" w:rsidP="00561F44">
            <w:pPr>
              <w:rPr>
                <w:sz w:val="22"/>
                <w:szCs w:val="22"/>
              </w:rPr>
            </w:pPr>
          </w:p>
        </w:tc>
      </w:tr>
      <w:tr w:rsidR="00134282" w:rsidRPr="0025052E" w14:paraId="78735052"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27F2A5" w14:textId="51C542F8" w:rsidR="00134282" w:rsidRPr="0025052E" w:rsidRDefault="00DE7DE6" w:rsidP="00561F44">
            <w:pPr>
              <w:spacing w:before="120"/>
              <w:jc w:val="center"/>
              <w:rPr>
                <w:rStyle w:val="Hyperlink2"/>
                <w:sz w:val="22"/>
                <w:szCs w:val="22"/>
              </w:rPr>
            </w:pPr>
            <w:r w:rsidRPr="0025052E">
              <w:rPr>
                <w:rStyle w:val="Hyperlink2"/>
                <w:sz w:val="22"/>
                <w:szCs w:val="22"/>
              </w:rPr>
              <w:t>.</w:t>
            </w:r>
            <w:r w:rsidR="00134282" w:rsidRPr="0025052E">
              <w:rPr>
                <w:rStyle w:val="Hyperlink2"/>
                <w:sz w:val="22"/>
                <w:szCs w:val="22"/>
              </w:rPr>
              <w:t>.</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4A39F" w14:textId="77777777" w:rsidR="00134282" w:rsidRPr="0025052E"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5D205" w14:textId="12C7A694" w:rsidR="00134282" w:rsidRPr="0025052E" w:rsidRDefault="008220D3" w:rsidP="00561F44">
            <w:pPr>
              <w:jc w:val="center"/>
              <w:rPr>
                <w:rStyle w:val="Hyperlink2"/>
                <w:i/>
                <w:sz w:val="22"/>
                <w:szCs w:val="22"/>
              </w:rPr>
            </w:pPr>
            <w:r w:rsidRPr="0025052E">
              <w:rPr>
                <w:i/>
                <w:sz w:val="22"/>
                <w:szCs w:val="22"/>
              </w:rPr>
              <w:t>n</w:t>
            </w:r>
            <w:r w:rsidR="00DE7DE6" w:rsidRPr="0025052E">
              <w:rPr>
                <w:i/>
                <w:sz w:val="22"/>
                <w:szCs w:val="22"/>
              </w:rPr>
              <w:t>epieciešamības gadījumā papildināt</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6D9B0" w14:textId="77777777" w:rsidR="00134282" w:rsidRPr="0025052E"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A26E7" w14:textId="77777777" w:rsidR="00134282" w:rsidRPr="0025052E" w:rsidRDefault="00134282" w:rsidP="00561F44">
            <w:pPr>
              <w:rPr>
                <w:sz w:val="22"/>
                <w:szCs w:val="22"/>
              </w:rPr>
            </w:pPr>
          </w:p>
        </w:tc>
      </w:tr>
    </w:tbl>
    <w:p w14:paraId="1C9ED446" w14:textId="28506727" w:rsidR="00134282" w:rsidRPr="0025052E" w:rsidRDefault="00134282" w:rsidP="00D351E5">
      <w:pPr>
        <w:jc w:val="both"/>
        <w:rPr>
          <w:rStyle w:val="None"/>
          <w:rFonts w:eastAsia="Times"/>
          <w:sz w:val="22"/>
          <w:szCs w:val="22"/>
        </w:rPr>
      </w:pPr>
      <w:r w:rsidRPr="0025052E">
        <w:rPr>
          <w:i/>
          <w:sz w:val="22"/>
          <w:szCs w:val="22"/>
        </w:rPr>
        <w:t xml:space="preserve">Ja pretendents piesaista ārvalstīs sertificētu speciālistu, tad pretendents ieraksta šī speciālista sertifikāta vai </w:t>
      </w:r>
      <w:r w:rsidRPr="0025052E">
        <w:rPr>
          <w:rFonts w:eastAsia="Arial"/>
          <w:i/>
          <w:sz w:val="22"/>
          <w:szCs w:val="22"/>
        </w:rPr>
        <w:t>cita līdzvērtīga</w:t>
      </w:r>
      <w:r w:rsidR="00992FD7" w:rsidRPr="0025052E">
        <w:rPr>
          <w:rFonts w:eastAsia="Arial"/>
          <w:i/>
          <w:sz w:val="22"/>
          <w:szCs w:val="22"/>
        </w:rPr>
        <w:t xml:space="preserve"> </w:t>
      </w:r>
      <w:r w:rsidRPr="0025052E">
        <w:rPr>
          <w:rFonts w:eastAsia="Arial"/>
          <w:i/>
          <w:sz w:val="22"/>
          <w:szCs w:val="22"/>
        </w:rPr>
        <w:t>dokumenta, kas apliecina minētā speciālista kompetenci, informāciju.</w:t>
      </w:r>
    </w:p>
    <w:p w14:paraId="35F6F190" w14:textId="77777777" w:rsidR="0076090F" w:rsidRPr="0025052E" w:rsidRDefault="0076090F" w:rsidP="00134282">
      <w:pPr>
        <w:rPr>
          <w:rStyle w:val="None"/>
          <w:rFonts w:eastAsia="Times"/>
          <w:sz w:val="22"/>
          <w:szCs w:val="22"/>
        </w:rPr>
      </w:pPr>
    </w:p>
    <w:p w14:paraId="24062C44" w14:textId="77777777" w:rsidR="009C06F5" w:rsidRDefault="009C06F5" w:rsidP="009C06F5">
      <w:pPr>
        <w:rPr>
          <w:b/>
        </w:rPr>
      </w:pPr>
    </w:p>
    <w:p w14:paraId="403FCEB2" w14:textId="21689F7F" w:rsidR="009C06F5" w:rsidRPr="009C06F5" w:rsidRDefault="009C06F5" w:rsidP="00CB7845">
      <w:pPr>
        <w:pStyle w:val="ListParagraph"/>
        <w:numPr>
          <w:ilvl w:val="3"/>
          <w:numId w:val="41"/>
        </w:numPr>
        <w:ind w:left="426"/>
        <w:jc w:val="left"/>
        <w:rPr>
          <w:sz w:val="22"/>
          <w:szCs w:val="22"/>
        </w:rPr>
      </w:pPr>
      <w:r>
        <w:rPr>
          <w:b/>
          <w:sz w:val="22"/>
          <w:szCs w:val="22"/>
        </w:rPr>
        <w:t>Projekta vadītāja</w:t>
      </w:r>
      <w:r w:rsidRPr="009C06F5">
        <w:rPr>
          <w:b/>
          <w:sz w:val="22"/>
          <w:szCs w:val="22"/>
        </w:rPr>
        <w:t xml:space="preserve"> pieredzes apraksts</w:t>
      </w:r>
      <w:r w:rsidRPr="009C06F5">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9C06F5" w:rsidRPr="002E42A1" w14:paraId="7EF52530"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0020CF" w14:textId="77777777" w:rsidR="009C06F5" w:rsidRPr="001958EA" w:rsidRDefault="009C06F5" w:rsidP="00FE43D9">
            <w:pPr>
              <w:keepNext/>
              <w:keepLines/>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3F7A554" w14:textId="77777777" w:rsidR="009C06F5" w:rsidRPr="001958EA" w:rsidRDefault="009C06F5" w:rsidP="00FE43D9">
            <w:pPr>
              <w:keepNext/>
              <w:keepLines/>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0E8E525F" w14:textId="77777777" w:rsidR="009C06F5" w:rsidRPr="001958EA" w:rsidRDefault="009C06F5" w:rsidP="00FE43D9">
            <w:pPr>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4FACB99" w14:textId="22922125" w:rsidR="009C06F5" w:rsidRPr="001958EA" w:rsidRDefault="003B3325" w:rsidP="00FE43D9">
            <w:pPr>
              <w:keepNext/>
              <w:keepLines/>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009C06F5"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24617231" w14:textId="4EFCC0E3" w:rsidR="009C06F5" w:rsidRPr="001958EA" w:rsidRDefault="00AF230B" w:rsidP="00FE43D9">
            <w:pPr>
              <w:jc w:val="center"/>
              <w:rPr>
                <w:sz w:val="22"/>
                <w:szCs w:val="22"/>
                <w:bdr w:val="none" w:sz="0" w:space="0" w:color="auto" w:frame="1"/>
              </w:rPr>
            </w:pPr>
            <w:r>
              <w:rPr>
                <w:rFonts w:eastAsia="Times New Roman"/>
                <w:bCs/>
                <w:sz w:val="22"/>
                <w:szCs w:val="22"/>
              </w:rPr>
              <w:t>Projekta</w:t>
            </w:r>
            <w:r w:rsidR="009C06F5"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96691D3" w14:textId="15705AD3" w:rsidR="009C06F5" w:rsidRPr="002E42A1" w:rsidRDefault="00AF230B" w:rsidP="00FE43D9">
            <w:pPr>
              <w:jc w:val="center"/>
              <w:rPr>
                <w:sz w:val="22"/>
                <w:szCs w:val="22"/>
                <w:bdr w:val="none" w:sz="0" w:space="0" w:color="auto" w:frame="1"/>
              </w:rPr>
            </w:pPr>
            <w:r>
              <w:rPr>
                <w:rStyle w:val="Hyperlink2"/>
                <w:sz w:val="22"/>
                <w:szCs w:val="22"/>
                <w:bdr w:val="none" w:sz="0" w:space="0" w:color="auto" w:frame="1"/>
              </w:rPr>
              <w:t>Projekta</w:t>
            </w:r>
            <w:r w:rsidR="009C06F5"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1) apakšpunktā</w:t>
            </w:r>
            <w:r w:rsidR="009C06F5" w:rsidRPr="001958EA">
              <w:rPr>
                <w:rStyle w:val="Hyperlink2"/>
                <w:sz w:val="22"/>
                <w:szCs w:val="22"/>
                <w:bdr w:val="none" w:sz="0" w:space="0" w:color="auto" w:frame="1"/>
              </w:rPr>
              <w:t xml:space="preserve"> prasīto pieredzi</w:t>
            </w:r>
          </w:p>
        </w:tc>
      </w:tr>
      <w:tr w:rsidR="009C06F5" w:rsidRPr="002E42A1" w14:paraId="439EBFAC"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1DA0A4F7"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55B64"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EFE5FE"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5712DE"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7BC76F" w14:textId="554D7D17" w:rsidR="00AF230B" w:rsidRPr="002E42A1" w:rsidRDefault="00AF230B" w:rsidP="00FE43D9">
            <w:pPr>
              <w:rPr>
                <w:sz w:val="22"/>
                <w:szCs w:val="22"/>
                <w:bdr w:val="none" w:sz="0" w:space="0" w:color="auto" w:frame="1"/>
              </w:rPr>
            </w:pPr>
          </w:p>
        </w:tc>
      </w:tr>
      <w:tr w:rsidR="009C06F5" w:rsidRPr="002E42A1" w14:paraId="24DD8BE7"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3C2BF4DD"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D91C8"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AE9B26"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82AD17"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70C3E" w14:textId="77777777" w:rsidR="009C06F5" w:rsidRPr="002E42A1" w:rsidRDefault="009C06F5" w:rsidP="00FE43D9">
            <w:pPr>
              <w:rPr>
                <w:sz w:val="22"/>
                <w:szCs w:val="22"/>
                <w:bdr w:val="none" w:sz="0" w:space="0" w:color="auto" w:frame="1"/>
              </w:rPr>
            </w:pPr>
          </w:p>
        </w:tc>
      </w:tr>
      <w:tr w:rsidR="009C06F5" w:rsidRPr="002E42A1" w14:paraId="3B1C5893"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8F2460B" w14:textId="77777777" w:rsidR="009C06F5" w:rsidRPr="002E42A1" w:rsidRDefault="009C06F5"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61760330" w14:textId="77777777" w:rsidR="009C06F5" w:rsidRPr="002E42A1" w:rsidRDefault="009C06F5"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65378F" w14:textId="77777777" w:rsidR="009C06F5" w:rsidRPr="002E42A1" w:rsidRDefault="009C06F5"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112ABC" w14:textId="77777777" w:rsidR="009C06F5" w:rsidRPr="002E42A1" w:rsidRDefault="009C06F5"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15A92" w14:textId="77777777" w:rsidR="009C06F5" w:rsidRPr="002E42A1" w:rsidRDefault="009C06F5" w:rsidP="00FE43D9">
            <w:pPr>
              <w:rPr>
                <w:sz w:val="22"/>
                <w:szCs w:val="22"/>
                <w:bdr w:val="none" w:sz="0" w:space="0" w:color="auto" w:frame="1"/>
              </w:rPr>
            </w:pPr>
          </w:p>
        </w:tc>
      </w:tr>
    </w:tbl>
    <w:p w14:paraId="497EC875" w14:textId="77777777" w:rsidR="009C06F5" w:rsidRDefault="009C06F5" w:rsidP="007019FF">
      <w:pPr>
        <w:widowControl w:val="0"/>
        <w:rPr>
          <w:rStyle w:val="None"/>
          <w:rFonts w:eastAsia="Times"/>
          <w:sz w:val="22"/>
          <w:szCs w:val="22"/>
        </w:rPr>
      </w:pPr>
    </w:p>
    <w:p w14:paraId="33DB2DC5" w14:textId="77777777" w:rsidR="00A77918" w:rsidRDefault="00A77918" w:rsidP="007019FF">
      <w:pPr>
        <w:widowControl w:val="0"/>
        <w:rPr>
          <w:rStyle w:val="None"/>
          <w:rFonts w:eastAsia="Times"/>
          <w:sz w:val="22"/>
          <w:szCs w:val="22"/>
        </w:rPr>
      </w:pPr>
    </w:p>
    <w:p w14:paraId="6435AC34" w14:textId="0CB643C9" w:rsidR="00A77918" w:rsidRPr="00A77918" w:rsidRDefault="00A77918" w:rsidP="00CB7845">
      <w:pPr>
        <w:pStyle w:val="ListParagraph"/>
        <w:widowControl w:val="0"/>
        <w:numPr>
          <w:ilvl w:val="3"/>
          <w:numId w:val="41"/>
        </w:numPr>
        <w:ind w:left="426"/>
        <w:rPr>
          <w:sz w:val="22"/>
          <w:szCs w:val="22"/>
        </w:rPr>
      </w:pPr>
      <w:r>
        <w:rPr>
          <w:b/>
          <w:sz w:val="22"/>
          <w:szCs w:val="22"/>
        </w:rPr>
        <w:t>Biznesa analītiķa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19F56BAC"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D7C14A"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81F08E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9A64C28"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BC46F46"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9EDBAFB"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02AEDE6" w14:textId="0BA561AB"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2) apakšpunktā</w:t>
            </w:r>
            <w:r w:rsidRPr="001958EA">
              <w:rPr>
                <w:rStyle w:val="Hyperlink2"/>
                <w:sz w:val="22"/>
                <w:szCs w:val="22"/>
                <w:bdr w:val="none" w:sz="0" w:space="0" w:color="auto" w:frame="1"/>
              </w:rPr>
              <w:t xml:space="preserve"> prasīto pieredzi</w:t>
            </w:r>
          </w:p>
        </w:tc>
      </w:tr>
      <w:tr w:rsidR="00A77918" w:rsidRPr="002E42A1" w14:paraId="10AEDF38"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7730542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9AF52"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78B2C"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52DB2B"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AEE5B3" w14:textId="77777777" w:rsidR="00A77918" w:rsidRPr="002E42A1" w:rsidRDefault="00A77918" w:rsidP="00FE43D9">
            <w:pPr>
              <w:rPr>
                <w:sz w:val="22"/>
                <w:szCs w:val="22"/>
                <w:bdr w:val="none" w:sz="0" w:space="0" w:color="auto" w:frame="1"/>
              </w:rPr>
            </w:pPr>
          </w:p>
        </w:tc>
      </w:tr>
      <w:tr w:rsidR="00A77918" w:rsidRPr="002E42A1" w14:paraId="34F695B5"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1FB61CFF"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831836"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44A496"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6AE796"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4317D7" w14:textId="77777777" w:rsidR="00A77918" w:rsidRPr="002E42A1" w:rsidRDefault="00A77918" w:rsidP="00FE43D9">
            <w:pPr>
              <w:rPr>
                <w:sz w:val="22"/>
                <w:szCs w:val="22"/>
                <w:bdr w:val="none" w:sz="0" w:space="0" w:color="auto" w:frame="1"/>
              </w:rPr>
            </w:pPr>
          </w:p>
        </w:tc>
      </w:tr>
      <w:tr w:rsidR="00A77918" w:rsidRPr="002E42A1" w14:paraId="0090E32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EF8841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EF09DC7" w14:textId="77777777" w:rsidR="00A77918" w:rsidRPr="002E42A1" w:rsidRDefault="00A77918"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1CE4E"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B47FA5"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91B9C7" w14:textId="77777777" w:rsidR="00A77918" w:rsidRPr="002E42A1" w:rsidRDefault="00A77918" w:rsidP="00FE43D9">
            <w:pPr>
              <w:rPr>
                <w:sz w:val="22"/>
                <w:szCs w:val="22"/>
                <w:bdr w:val="none" w:sz="0" w:space="0" w:color="auto" w:frame="1"/>
              </w:rPr>
            </w:pPr>
          </w:p>
        </w:tc>
      </w:tr>
    </w:tbl>
    <w:p w14:paraId="51674388" w14:textId="77777777" w:rsidR="00A77918" w:rsidRPr="0025052E" w:rsidRDefault="00A77918" w:rsidP="00A77918">
      <w:pPr>
        <w:widowControl w:val="0"/>
        <w:rPr>
          <w:rStyle w:val="None"/>
          <w:rFonts w:eastAsia="Times"/>
          <w:sz w:val="22"/>
          <w:szCs w:val="22"/>
        </w:rPr>
      </w:pPr>
    </w:p>
    <w:p w14:paraId="0196959F" w14:textId="77777777" w:rsidR="00A77918" w:rsidRDefault="00A77918" w:rsidP="00A77918">
      <w:pPr>
        <w:rPr>
          <w:rStyle w:val="None"/>
          <w:rFonts w:eastAsia="Times"/>
          <w:sz w:val="22"/>
          <w:szCs w:val="22"/>
        </w:rPr>
      </w:pPr>
    </w:p>
    <w:p w14:paraId="509AA1F6" w14:textId="4C3C04F4" w:rsidR="00A77918" w:rsidRPr="00A77918" w:rsidRDefault="00A77918" w:rsidP="00CB7845">
      <w:pPr>
        <w:pStyle w:val="ListParagraph"/>
        <w:numPr>
          <w:ilvl w:val="3"/>
          <w:numId w:val="41"/>
        </w:numPr>
        <w:ind w:left="426"/>
        <w:rPr>
          <w:sz w:val="22"/>
          <w:szCs w:val="22"/>
        </w:rPr>
      </w:pPr>
      <w:r>
        <w:rPr>
          <w:b/>
          <w:sz w:val="22"/>
          <w:szCs w:val="22"/>
        </w:rPr>
        <w:t>Testēšanas vadītāja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3F20C75F"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A4639E" w14:textId="77777777" w:rsidR="00A77918" w:rsidRPr="001958EA" w:rsidRDefault="00A77918" w:rsidP="00FE43D9">
            <w:pPr>
              <w:keepNext/>
              <w:keepLines/>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A8E97A3" w14:textId="77777777" w:rsidR="00A77918" w:rsidRPr="001958EA" w:rsidRDefault="00A77918" w:rsidP="00FE43D9">
            <w:pPr>
              <w:keepNext/>
              <w:keepLines/>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B5C3024" w14:textId="77777777" w:rsidR="00A77918" w:rsidRPr="001958EA" w:rsidRDefault="00A77918" w:rsidP="00FE43D9">
            <w:pPr>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AAFAC71" w14:textId="77777777" w:rsidR="00A77918" w:rsidRPr="001958EA" w:rsidRDefault="00A77918" w:rsidP="00FE43D9">
            <w:pPr>
              <w:keepNext/>
              <w:keepLines/>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0776350" w14:textId="77777777" w:rsidR="00A77918" w:rsidRPr="001958EA" w:rsidRDefault="00A77918" w:rsidP="00FE43D9">
            <w:pPr>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F29BC12" w14:textId="75CE1E47" w:rsidR="00A77918" w:rsidRPr="002E42A1" w:rsidRDefault="00A77918" w:rsidP="00FE43D9">
            <w:pPr>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3) apakšpunktā</w:t>
            </w:r>
            <w:r w:rsidRPr="001958EA">
              <w:rPr>
                <w:rStyle w:val="Hyperlink2"/>
                <w:sz w:val="22"/>
                <w:szCs w:val="22"/>
                <w:bdr w:val="none" w:sz="0" w:space="0" w:color="auto" w:frame="1"/>
              </w:rPr>
              <w:t xml:space="preserve"> prasīto pieredzi</w:t>
            </w:r>
          </w:p>
        </w:tc>
      </w:tr>
      <w:tr w:rsidR="00A77918" w:rsidRPr="002E42A1" w14:paraId="18D596A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78D5044"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D28DB"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51F78"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350420"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EC2F0A" w14:textId="77777777" w:rsidR="00A77918" w:rsidRPr="002E42A1" w:rsidRDefault="00A77918" w:rsidP="00FE43D9">
            <w:pPr>
              <w:rPr>
                <w:sz w:val="22"/>
                <w:szCs w:val="22"/>
                <w:bdr w:val="none" w:sz="0" w:space="0" w:color="auto" w:frame="1"/>
              </w:rPr>
            </w:pPr>
          </w:p>
        </w:tc>
      </w:tr>
      <w:tr w:rsidR="00A77918" w:rsidRPr="002E42A1" w14:paraId="052DC5BF"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70E4D59"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BA46D8"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3C9B71"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4291F"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4A79C2" w14:textId="77777777" w:rsidR="00A77918" w:rsidRPr="002E42A1" w:rsidRDefault="00A77918" w:rsidP="00FE43D9">
            <w:pPr>
              <w:rPr>
                <w:sz w:val="22"/>
                <w:szCs w:val="22"/>
                <w:bdr w:val="none" w:sz="0" w:space="0" w:color="auto" w:frame="1"/>
              </w:rPr>
            </w:pPr>
          </w:p>
        </w:tc>
      </w:tr>
      <w:tr w:rsidR="00A77918" w:rsidRPr="002E42A1" w14:paraId="21A0A051"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4807E1B0" w14:textId="77777777" w:rsidR="00A77918" w:rsidRPr="002E42A1" w:rsidRDefault="00A77918" w:rsidP="00FE43D9">
            <w:pPr>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716A0AB4" w14:textId="77777777" w:rsidR="00A77918" w:rsidRPr="002E42A1" w:rsidRDefault="00A77918" w:rsidP="00FE43D9">
            <w:pPr>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299F91" w14:textId="77777777" w:rsidR="00A77918" w:rsidRPr="002E42A1" w:rsidRDefault="00A77918" w:rsidP="00FE43D9">
            <w:pPr>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DB410A" w14:textId="77777777" w:rsidR="00A77918" w:rsidRPr="002E42A1" w:rsidRDefault="00A77918" w:rsidP="00FE43D9">
            <w:pPr>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ADB6B" w14:textId="77777777" w:rsidR="00A77918" w:rsidRPr="002E42A1" w:rsidRDefault="00A77918" w:rsidP="00FE43D9">
            <w:pPr>
              <w:rPr>
                <w:sz w:val="22"/>
                <w:szCs w:val="22"/>
                <w:bdr w:val="none" w:sz="0" w:space="0" w:color="auto" w:frame="1"/>
              </w:rPr>
            </w:pPr>
          </w:p>
        </w:tc>
      </w:tr>
    </w:tbl>
    <w:p w14:paraId="2A33146D" w14:textId="77777777" w:rsidR="00A77918" w:rsidRDefault="00A77918" w:rsidP="00A77918">
      <w:pPr>
        <w:widowControl w:val="0"/>
        <w:rPr>
          <w:rStyle w:val="None"/>
          <w:rFonts w:eastAsia="Times"/>
          <w:sz w:val="22"/>
          <w:szCs w:val="22"/>
        </w:rPr>
      </w:pPr>
    </w:p>
    <w:p w14:paraId="1368F17B" w14:textId="77777777" w:rsidR="007019FF" w:rsidRPr="0025052E" w:rsidRDefault="007019FF" w:rsidP="00A77918">
      <w:pPr>
        <w:widowControl w:val="0"/>
        <w:rPr>
          <w:rStyle w:val="None"/>
          <w:rFonts w:eastAsia="Times"/>
          <w:sz w:val="22"/>
          <w:szCs w:val="22"/>
        </w:rPr>
      </w:pPr>
    </w:p>
    <w:p w14:paraId="1CE38CFA" w14:textId="158D45BA" w:rsidR="00A77918" w:rsidRPr="00A77918" w:rsidRDefault="00A77918" w:rsidP="00CB7845">
      <w:pPr>
        <w:pStyle w:val="ListParagraph"/>
        <w:numPr>
          <w:ilvl w:val="3"/>
          <w:numId w:val="41"/>
        </w:numPr>
        <w:ind w:left="426"/>
        <w:rPr>
          <w:sz w:val="22"/>
          <w:szCs w:val="22"/>
        </w:rPr>
      </w:pPr>
      <w:r>
        <w:rPr>
          <w:b/>
          <w:sz w:val="22"/>
          <w:szCs w:val="22"/>
        </w:rPr>
        <w:t>Vadošā izstrādātāja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30088EE2"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EAD13C"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269AE3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1B4DF98F"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96B9A8C"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014BE28"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46CFE171" w14:textId="31073735"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4) apakšpunktā</w:t>
            </w:r>
            <w:r w:rsidRPr="001958EA">
              <w:rPr>
                <w:rStyle w:val="Hyperlink2"/>
                <w:sz w:val="22"/>
                <w:szCs w:val="22"/>
                <w:bdr w:val="none" w:sz="0" w:space="0" w:color="auto" w:frame="1"/>
              </w:rPr>
              <w:t xml:space="preserve"> prasīto pieredzi</w:t>
            </w:r>
          </w:p>
        </w:tc>
      </w:tr>
      <w:tr w:rsidR="00A77918" w:rsidRPr="002E42A1" w14:paraId="3A9F6E32"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35E3DFB"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7CA3C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A3916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0D4E1E"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7AB5DA" w14:textId="77777777" w:rsidR="00A77918" w:rsidRPr="002E42A1" w:rsidRDefault="00A77918" w:rsidP="007019FF">
            <w:pPr>
              <w:widowControl w:val="0"/>
              <w:rPr>
                <w:sz w:val="22"/>
                <w:szCs w:val="22"/>
                <w:bdr w:val="none" w:sz="0" w:space="0" w:color="auto" w:frame="1"/>
              </w:rPr>
            </w:pPr>
          </w:p>
        </w:tc>
      </w:tr>
      <w:tr w:rsidR="00A77918" w:rsidRPr="002E42A1" w14:paraId="1D2EAA80"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69048214"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FF38A4"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2CE3B1"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27B75F"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28896" w14:textId="77777777" w:rsidR="00A77918" w:rsidRPr="002E42A1" w:rsidRDefault="00A77918" w:rsidP="007019FF">
            <w:pPr>
              <w:widowControl w:val="0"/>
              <w:rPr>
                <w:sz w:val="22"/>
                <w:szCs w:val="22"/>
                <w:bdr w:val="none" w:sz="0" w:space="0" w:color="auto" w:frame="1"/>
              </w:rPr>
            </w:pPr>
          </w:p>
        </w:tc>
      </w:tr>
      <w:tr w:rsidR="00A77918" w:rsidRPr="002E42A1" w14:paraId="2546D7CA"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224FB955"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6785BAA2" w14:textId="77777777" w:rsidR="00A77918" w:rsidRPr="002E42A1" w:rsidRDefault="00A77918" w:rsidP="007019FF">
            <w:pPr>
              <w:widowControl w:val="0"/>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5C101"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DA0945"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A287F6" w14:textId="77777777" w:rsidR="00A77918" w:rsidRPr="002E42A1" w:rsidRDefault="00A77918" w:rsidP="007019FF">
            <w:pPr>
              <w:widowControl w:val="0"/>
              <w:rPr>
                <w:sz w:val="22"/>
                <w:szCs w:val="22"/>
                <w:bdr w:val="none" w:sz="0" w:space="0" w:color="auto" w:frame="1"/>
              </w:rPr>
            </w:pPr>
          </w:p>
        </w:tc>
      </w:tr>
    </w:tbl>
    <w:p w14:paraId="29D117C2" w14:textId="77777777" w:rsidR="00A77918" w:rsidRDefault="00A77918" w:rsidP="007019FF">
      <w:pPr>
        <w:widowControl w:val="0"/>
        <w:rPr>
          <w:rStyle w:val="None"/>
          <w:rFonts w:eastAsia="Times"/>
          <w:sz w:val="22"/>
          <w:szCs w:val="22"/>
        </w:rPr>
      </w:pPr>
    </w:p>
    <w:p w14:paraId="1D2A8DC4" w14:textId="77777777" w:rsidR="007019FF" w:rsidRPr="0025052E" w:rsidRDefault="007019FF" w:rsidP="007019FF">
      <w:pPr>
        <w:widowControl w:val="0"/>
        <w:rPr>
          <w:rStyle w:val="None"/>
          <w:rFonts w:eastAsia="Times"/>
          <w:sz w:val="22"/>
          <w:szCs w:val="22"/>
        </w:rPr>
      </w:pPr>
    </w:p>
    <w:p w14:paraId="20EC8B4E" w14:textId="678C028D" w:rsidR="00A77918" w:rsidRDefault="00A77918" w:rsidP="00CB7845">
      <w:pPr>
        <w:pStyle w:val="ListParagraph"/>
        <w:widowControl w:val="0"/>
        <w:numPr>
          <w:ilvl w:val="3"/>
          <w:numId w:val="41"/>
        </w:numPr>
        <w:ind w:left="426" w:hanging="284"/>
        <w:rPr>
          <w:sz w:val="22"/>
          <w:szCs w:val="22"/>
        </w:rPr>
      </w:pPr>
      <w:r>
        <w:rPr>
          <w:b/>
          <w:sz w:val="22"/>
          <w:szCs w:val="22"/>
        </w:rPr>
        <w:t>Izstrādātāja</w:t>
      </w:r>
      <w:r w:rsidRPr="00A77918">
        <w:rPr>
          <w:b/>
          <w:sz w:val="22"/>
          <w:szCs w:val="22"/>
        </w:rPr>
        <w:t xml:space="preserve"> pieredzes apraksts</w:t>
      </w:r>
      <w:r w:rsidRPr="00A77918">
        <w:rPr>
          <w:sz w:val="22"/>
          <w:szCs w:val="22"/>
        </w:rPr>
        <w:t>:</w:t>
      </w:r>
    </w:p>
    <w:tbl>
      <w:tblPr>
        <w:tblStyle w:val="TableNormal1"/>
        <w:tblW w:w="957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62"/>
        <w:gridCol w:w="2042"/>
        <w:gridCol w:w="1702"/>
        <w:gridCol w:w="1702"/>
        <w:gridCol w:w="2762"/>
      </w:tblGrid>
      <w:tr w:rsidR="00A77918" w:rsidRPr="002E42A1" w14:paraId="7B3264C9" w14:textId="77777777" w:rsidTr="005D6CBC">
        <w:trPr>
          <w:trHeight w:val="1051"/>
        </w:trPr>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47DB3A" w14:textId="77777777" w:rsidR="00A77918" w:rsidRPr="001958EA" w:rsidRDefault="00A77918" w:rsidP="007019FF">
            <w:pPr>
              <w:widowControl w:val="0"/>
              <w:tabs>
                <w:tab w:val="num" w:pos="720"/>
              </w:tabs>
              <w:jc w:val="center"/>
              <w:outlineLvl w:val="2"/>
              <w:rPr>
                <w:bCs/>
                <w:sz w:val="22"/>
                <w:szCs w:val="22"/>
                <w:bdr w:val="none" w:sz="0" w:space="0" w:color="auto" w:frame="1"/>
              </w:rPr>
            </w:pPr>
            <w:r w:rsidRPr="001958EA">
              <w:rPr>
                <w:rStyle w:val="Hyperlink2"/>
                <w:sz w:val="22"/>
                <w:szCs w:val="22"/>
                <w:bdr w:val="none" w:sz="0" w:space="0" w:color="auto" w:frame="1"/>
              </w:rPr>
              <w:t>Vārds, Uzvārds</w:t>
            </w: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7B21F75"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sidRPr="001958EA">
              <w:rPr>
                <w:rFonts w:eastAsia="Times New Roman"/>
                <w:bCs/>
                <w:sz w:val="22"/>
                <w:szCs w:val="22"/>
              </w:rPr>
              <w:t>Pasūtītāja</w:t>
            </w:r>
          </w:p>
          <w:p w14:paraId="576D87BF" w14:textId="77777777" w:rsidR="00A77918" w:rsidRPr="001958EA" w:rsidRDefault="00A77918" w:rsidP="007019FF">
            <w:pPr>
              <w:widowControl w:val="0"/>
              <w:jc w:val="center"/>
              <w:rPr>
                <w:sz w:val="22"/>
                <w:szCs w:val="22"/>
                <w:bdr w:val="none" w:sz="0" w:space="0" w:color="auto" w:frame="1"/>
              </w:rPr>
            </w:pPr>
            <w:r w:rsidRPr="001958EA">
              <w:rPr>
                <w:rFonts w:eastAsia="Times New Roman"/>
                <w:sz w:val="22"/>
                <w:szCs w:val="22"/>
              </w:rPr>
              <w:t>nosaukums, reģistrācijas numurs, adrese, kontaktpersona, tālruņa numurs</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1FFD85BA" w14:textId="77777777" w:rsidR="00A77918" w:rsidRPr="001958EA" w:rsidRDefault="00A77918" w:rsidP="007019FF">
            <w:pPr>
              <w:widowControl w:val="0"/>
              <w:tabs>
                <w:tab w:val="num" w:pos="720"/>
              </w:tabs>
              <w:jc w:val="center"/>
              <w:outlineLvl w:val="2"/>
              <w:rPr>
                <w:rFonts w:eastAsia="Times New Roman"/>
                <w:bCs/>
                <w:sz w:val="22"/>
                <w:szCs w:val="22"/>
                <w:bdr w:val="none" w:sz="0" w:space="0" w:color="auto"/>
              </w:rPr>
            </w:pPr>
            <w:r>
              <w:rPr>
                <w:rStyle w:val="Hyperlink2"/>
                <w:sz w:val="22"/>
                <w:szCs w:val="22"/>
                <w:bdr w:val="none" w:sz="0" w:space="0" w:color="auto" w:frame="1"/>
              </w:rPr>
              <w:t>Projekta</w:t>
            </w:r>
            <w:r w:rsidRPr="001958EA">
              <w:rPr>
                <w:rStyle w:val="Hyperlink2"/>
                <w:sz w:val="22"/>
                <w:szCs w:val="22"/>
                <w:bdr w:val="none" w:sz="0" w:space="0" w:color="auto" w:frame="1"/>
              </w:rPr>
              <w:t xml:space="preserve"> izmaksas EUR bez PVN</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5BFFF427" w14:textId="77777777" w:rsidR="00A77918" w:rsidRPr="001958EA" w:rsidRDefault="00A77918" w:rsidP="007019FF">
            <w:pPr>
              <w:widowControl w:val="0"/>
              <w:jc w:val="center"/>
              <w:rPr>
                <w:sz w:val="22"/>
                <w:szCs w:val="22"/>
                <w:bdr w:val="none" w:sz="0" w:space="0" w:color="auto" w:frame="1"/>
              </w:rPr>
            </w:pPr>
            <w:r>
              <w:rPr>
                <w:rFonts w:eastAsia="Times New Roman"/>
                <w:bCs/>
                <w:sz w:val="22"/>
                <w:szCs w:val="22"/>
              </w:rPr>
              <w:t>Projekta</w:t>
            </w:r>
            <w:r w:rsidRPr="001958EA">
              <w:rPr>
                <w:sz w:val="22"/>
                <w:szCs w:val="22"/>
                <w:bdr w:val="none" w:sz="0" w:space="0" w:color="auto" w:frame="1"/>
                <w:lang w:eastAsia="x-none"/>
              </w:rPr>
              <w:t xml:space="preserve"> īstenošanas laika periods (gads, mēnesis – darbības laiks no/līdz)</w:t>
            </w: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546763B" w14:textId="2D1355D4" w:rsidR="00A77918" w:rsidRPr="002E42A1" w:rsidRDefault="00A77918" w:rsidP="007019FF">
            <w:pPr>
              <w:widowControl w:val="0"/>
              <w:jc w:val="center"/>
              <w:rPr>
                <w:sz w:val="22"/>
                <w:szCs w:val="22"/>
                <w:bdr w:val="none" w:sz="0" w:space="0" w:color="auto" w:frame="1"/>
              </w:rPr>
            </w:pPr>
            <w:r>
              <w:rPr>
                <w:rStyle w:val="Hyperlink2"/>
                <w:sz w:val="22"/>
                <w:szCs w:val="22"/>
                <w:bdr w:val="none" w:sz="0" w:space="0" w:color="auto" w:frame="1"/>
              </w:rPr>
              <w:t>Projekta</w:t>
            </w:r>
            <w:r w:rsidRPr="001958EA">
              <w:rPr>
                <w:rStyle w:val="Hyperlink2"/>
                <w:sz w:val="22"/>
                <w:szCs w:val="22"/>
                <w:bdr w:val="none" w:sz="0" w:space="0" w:color="auto" w:frame="1"/>
              </w:rPr>
              <w:t xml:space="preserve"> ietvaros sniegto pakalpojumu apraksts, kas raksturo Konkursa nolikuma 4.4.2.apakšpunkt</w:t>
            </w:r>
            <w:r>
              <w:rPr>
                <w:rStyle w:val="Hyperlink2"/>
                <w:sz w:val="22"/>
                <w:szCs w:val="22"/>
                <w:bdr w:val="none" w:sz="0" w:space="0" w:color="auto" w:frame="1"/>
              </w:rPr>
              <w:t>a 5) apakšpunktā</w:t>
            </w:r>
            <w:r w:rsidRPr="001958EA">
              <w:rPr>
                <w:rStyle w:val="Hyperlink2"/>
                <w:sz w:val="22"/>
                <w:szCs w:val="22"/>
                <w:bdr w:val="none" w:sz="0" w:space="0" w:color="auto" w:frame="1"/>
              </w:rPr>
              <w:t xml:space="preserve"> prasīto pieredzi</w:t>
            </w:r>
          </w:p>
        </w:tc>
      </w:tr>
      <w:tr w:rsidR="00A77918" w:rsidRPr="002E42A1" w14:paraId="6B3525DF"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57516B6E"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330E7"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7F4DE"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09D884"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C4210F" w14:textId="77777777" w:rsidR="00A77918" w:rsidRPr="002E42A1" w:rsidRDefault="00A77918" w:rsidP="007019FF">
            <w:pPr>
              <w:widowControl w:val="0"/>
              <w:rPr>
                <w:sz w:val="22"/>
                <w:szCs w:val="22"/>
                <w:bdr w:val="none" w:sz="0" w:space="0" w:color="auto" w:frame="1"/>
              </w:rPr>
            </w:pPr>
          </w:p>
        </w:tc>
      </w:tr>
      <w:tr w:rsidR="00A77918" w:rsidRPr="002E42A1" w14:paraId="17F3FB48"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76E28871"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95288"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0126E"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CFFCDF"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24DB0A" w14:textId="77777777" w:rsidR="00A77918" w:rsidRPr="002E42A1" w:rsidRDefault="00A77918" w:rsidP="007019FF">
            <w:pPr>
              <w:widowControl w:val="0"/>
              <w:rPr>
                <w:sz w:val="22"/>
                <w:szCs w:val="22"/>
                <w:bdr w:val="none" w:sz="0" w:space="0" w:color="auto" w:frame="1"/>
              </w:rPr>
            </w:pPr>
          </w:p>
        </w:tc>
      </w:tr>
      <w:tr w:rsidR="00A77918" w:rsidRPr="002E42A1" w14:paraId="0FBC72E9" w14:textId="77777777" w:rsidTr="005D6CBC">
        <w:trPr>
          <w:trHeight w:val="270"/>
        </w:trPr>
        <w:tc>
          <w:tcPr>
            <w:tcW w:w="1362" w:type="dxa"/>
            <w:tcBorders>
              <w:top w:val="single" w:sz="4" w:space="0" w:color="000000"/>
              <w:left w:val="single" w:sz="4" w:space="0" w:color="000000"/>
              <w:bottom w:val="single" w:sz="4" w:space="0" w:color="000000"/>
              <w:right w:val="single" w:sz="4" w:space="0" w:color="000000"/>
            </w:tcBorders>
            <w:shd w:val="clear" w:color="auto" w:fill="auto"/>
          </w:tcPr>
          <w:p w14:paraId="05FBBB2C" w14:textId="77777777" w:rsidR="00A77918" w:rsidRPr="002E42A1" w:rsidRDefault="00A77918" w:rsidP="007019FF">
            <w:pPr>
              <w:widowControl w:val="0"/>
              <w:rPr>
                <w:sz w:val="22"/>
                <w:szCs w:val="22"/>
                <w:bdr w:val="none" w:sz="0" w:space="0" w:color="auto" w:frame="1"/>
              </w:rPr>
            </w:pPr>
          </w:p>
        </w:tc>
        <w:tc>
          <w:tcPr>
            <w:tcW w:w="2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25483B70" w14:textId="77777777" w:rsidR="00A77918" w:rsidRPr="002E42A1" w:rsidRDefault="00A77918" w:rsidP="007019FF">
            <w:pPr>
              <w:widowControl w:val="0"/>
              <w:rPr>
                <w:sz w:val="22"/>
                <w:szCs w:val="22"/>
                <w:bdr w:val="none" w:sz="0" w:space="0" w:color="auto" w:frame="1"/>
              </w:rPr>
            </w:pPr>
            <w:r w:rsidRPr="002E42A1">
              <w:rPr>
                <w:i/>
                <w:sz w:val="22"/>
                <w:szCs w:val="22"/>
                <w:bdr w:val="none" w:sz="0" w:space="0" w:color="auto" w:frame="1"/>
              </w:rPr>
              <w:t>nepieciešamības gadījumā papildināt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1CF0DB" w14:textId="77777777" w:rsidR="00A77918" w:rsidRPr="002E42A1" w:rsidRDefault="00A77918" w:rsidP="007019FF">
            <w:pPr>
              <w:widowControl w:val="0"/>
              <w:rPr>
                <w:sz w:val="22"/>
                <w:szCs w:val="22"/>
                <w:bdr w:val="none" w:sz="0" w:space="0" w:color="auto" w:frame="1"/>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50F219" w14:textId="77777777" w:rsidR="00A77918" w:rsidRPr="002E42A1" w:rsidRDefault="00A77918" w:rsidP="007019FF">
            <w:pPr>
              <w:widowControl w:val="0"/>
              <w:rPr>
                <w:sz w:val="22"/>
                <w:szCs w:val="22"/>
                <w:bdr w:val="none" w:sz="0" w:space="0" w:color="auto" w:frame="1"/>
              </w:rPr>
            </w:pPr>
          </w:p>
        </w:tc>
        <w:tc>
          <w:tcPr>
            <w:tcW w:w="27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64A28A" w14:textId="77777777" w:rsidR="00A77918" w:rsidRPr="002E42A1" w:rsidRDefault="00A77918" w:rsidP="007019FF">
            <w:pPr>
              <w:widowControl w:val="0"/>
              <w:rPr>
                <w:sz w:val="22"/>
                <w:szCs w:val="22"/>
                <w:bdr w:val="none" w:sz="0" w:space="0" w:color="auto" w:frame="1"/>
              </w:rPr>
            </w:pPr>
          </w:p>
        </w:tc>
      </w:tr>
    </w:tbl>
    <w:p w14:paraId="4B9101E7" w14:textId="77777777" w:rsidR="00A77918" w:rsidRPr="0025052E" w:rsidRDefault="00A77918" w:rsidP="007019FF">
      <w:pPr>
        <w:widowControl w:val="0"/>
        <w:rPr>
          <w:rStyle w:val="None"/>
          <w:rFonts w:eastAsia="Times"/>
          <w:sz w:val="22"/>
          <w:szCs w:val="22"/>
        </w:rPr>
      </w:pPr>
    </w:p>
    <w:p w14:paraId="5D9DF18F" w14:textId="77777777" w:rsidR="0076090F" w:rsidRDefault="0076090F" w:rsidP="007019FF">
      <w:pPr>
        <w:widowControl w:val="0"/>
        <w:rPr>
          <w:rStyle w:val="None"/>
          <w:rFonts w:eastAsia="Times"/>
          <w:sz w:val="22"/>
          <w:szCs w:val="22"/>
        </w:rPr>
      </w:pPr>
    </w:p>
    <w:p w14:paraId="15E2DC16" w14:textId="742AB9E8" w:rsidR="00FB4649" w:rsidRPr="00064BEC" w:rsidRDefault="00FB4649" w:rsidP="00FB4649">
      <w:pPr>
        <w:ind w:right="72"/>
        <w:jc w:val="both"/>
        <w:rPr>
          <w:sz w:val="22"/>
          <w:szCs w:val="22"/>
        </w:rPr>
      </w:pPr>
      <w:r>
        <w:rPr>
          <w:rStyle w:val="None"/>
          <w:rFonts w:eastAsia="Times"/>
          <w:sz w:val="22"/>
          <w:szCs w:val="22"/>
        </w:rPr>
        <w:t>Pretendents apliecina, ka</w:t>
      </w:r>
      <w:r w:rsidR="001F264C">
        <w:rPr>
          <w:rStyle w:val="None"/>
          <w:rFonts w:eastAsia="Times"/>
          <w:sz w:val="22"/>
          <w:szCs w:val="22"/>
        </w:rPr>
        <w:t xml:space="preserve"> </w:t>
      </w:r>
      <w:r>
        <w:rPr>
          <w:sz w:val="22"/>
          <w:szCs w:val="22"/>
        </w:rPr>
        <w:t xml:space="preserve">visi </w:t>
      </w:r>
      <w:r w:rsidR="001F264C">
        <w:rPr>
          <w:sz w:val="22"/>
          <w:szCs w:val="22"/>
        </w:rPr>
        <w:t xml:space="preserve">šajā pretendenta piedāvātā personāla sarakstā </w:t>
      </w:r>
      <w:r>
        <w:rPr>
          <w:sz w:val="22"/>
          <w:szCs w:val="22"/>
        </w:rPr>
        <w:t>norādītie speciālisti ir piekrituši pi</w:t>
      </w:r>
      <w:r w:rsidRPr="00064BEC">
        <w:rPr>
          <w:sz w:val="22"/>
          <w:szCs w:val="22"/>
        </w:rPr>
        <w:t>edalīties iepirkuma līguma izpildē</w:t>
      </w:r>
      <w:r w:rsidR="007303F2">
        <w:rPr>
          <w:sz w:val="22"/>
          <w:szCs w:val="22"/>
        </w:rPr>
        <w:t xml:space="preserve"> un</w:t>
      </w:r>
      <w:r w:rsidRPr="00064BEC">
        <w:rPr>
          <w:sz w:val="22"/>
          <w:szCs w:val="22"/>
        </w:rPr>
        <w:t xml:space="preserve"> </w:t>
      </w:r>
      <w:r w:rsidR="007303F2">
        <w:rPr>
          <w:sz w:val="22"/>
          <w:szCs w:val="22"/>
        </w:rPr>
        <w:t>pildīt</w:t>
      </w:r>
      <w:r w:rsidR="001F264C">
        <w:rPr>
          <w:sz w:val="22"/>
          <w:szCs w:val="22"/>
        </w:rPr>
        <w:t xml:space="preserve"> </w:t>
      </w:r>
      <w:r w:rsidR="007303F2">
        <w:rPr>
          <w:sz w:val="22"/>
          <w:szCs w:val="22"/>
        </w:rPr>
        <w:t xml:space="preserve">pienākumus </w:t>
      </w:r>
      <w:r w:rsidR="001F264C">
        <w:rPr>
          <w:sz w:val="22"/>
          <w:szCs w:val="22"/>
        </w:rPr>
        <w:t>norādīt</w:t>
      </w:r>
      <w:r w:rsidR="007303F2">
        <w:rPr>
          <w:sz w:val="22"/>
          <w:szCs w:val="22"/>
        </w:rPr>
        <w:t>aj</w:t>
      </w:r>
      <w:r w:rsidR="001F264C">
        <w:rPr>
          <w:sz w:val="22"/>
          <w:szCs w:val="22"/>
        </w:rPr>
        <w:t>os amat</w:t>
      </w:r>
      <w:r w:rsidR="007303F2">
        <w:rPr>
          <w:sz w:val="22"/>
          <w:szCs w:val="22"/>
        </w:rPr>
        <w:t>o</w:t>
      </w:r>
      <w:r w:rsidR="001F264C">
        <w:rPr>
          <w:sz w:val="22"/>
          <w:szCs w:val="22"/>
        </w:rPr>
        <w:t xml:space="preserve">s, </w:t>
      </w:r>
      <w:r w:rsidRPr="00064BEC">
        <w:rPr>
          <w:sz w:val="22"/>
          <w:szCs w:val="22"/>
        </w:rPr>
        <w:t xml:space="preserve">ja </w:t>
      </w:r>
      <w:r>
        <w:rPr>
          <w:sz w:val="22"/>
          <w:szCs w:val="22"/>
        </w:rPr>
        <w:t xml:space="preserve">pretendentam </w:t>
      </w:r>
      <w:r w:rsidRPr="00064BEC">
        <w:rPr>
          <w:sz w:val="22"/>
          <w:szCs w:val="22"/>
        </w:rPr>
        <w:t xml:space="preserve">tiks piešķirtas līguma slēgšanas tiesības. </w:t>
      </w:r>
    </w:p>
    <w:p w14:paraId="527AA8B7" w14:textId="3B21EADE" w:rsidR="00FB4649" w:rsidRDefault="00FB4649" w:rsidP="007019FF">
      <w:pPr>
        <w:widowControl w:val="0"/>
        <w:rPr>
          <w:rStyle w:val="None"/>
          <w:rFonts w:eastAsia="Times"/>
          <w:sz w:val="22"/>
          <w:szCs w:val="22"/>
        </w:rPr>
      </w:pPr>
    </w:p>
    <w:p w14:paraId="32E485D8" w14:textId="77777777" w:rsidR="005F4EE7" w:rsidRDefault="005F4EE7" w:rsidP="007019FF">
      <w:pPr>
        <w:widowControl w:val="0"/>
        <w:rPr>
          <w:rStyle w:val="None"/>
          <w:rFonts w:eastAsia="Times"/>
          <w:sz w:val="22"/>
          <w:szCs w:val="22"/>
        </w:rPr>
      </w:pPr>
    </w:p>
    <w:p w14:paraId="0F48E966" w14:textId="77777777" w:rsidR="0076090F" w:rsidRPr="0025052E" w:rsidRDefault="0076090F" w:rsidP="007019FF">
      <w:pPr>
        <w:widowControl w:val="0"/>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25052E" w14:paraId="51923FA2" w14:textId="77777777" w:rsidTr="009832CD">
        <w:tc>
          <w:tcPr>
            <w:tcW w:w="5070" w:type="dxa"/>
            <w:hideMark/>
          </w:tcPr>
          <w:p w14:paraId="54FCFB6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25052E" w:rsidRDefault="0076090F" w:rsidP="009832CD">
            <w:pPr>
              <w:jc w:val="both"/>
              <w:rPr>
                <w:sz w:val="22"/>
                <w:szCs w:val="22"/>
              </w:rPr>
            </w:pPr>
          </w:p>
        </w:tc>
      </w:tr>
      <w:tr w:rsidR="0076090F" w:rsidRPr="0025052E" w14:paraId="6B278FAF" w14:textId="77777777" w:rsidTr="009832CD">
        <w:tc>
          <w:tcPr>
            <w:tcW w:w="5070" w:type="dxa"/>
            <w:hideMark/>
          </w:tcPr>
          <w:p w14:paraId="72A00962"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25052E" w:rsidRDefault="0076090F" w:rsidP="009832CD">
            <w:pPr>
              <w:jc w:val="both"/>
              <w:rPr>
                <w:sz w:val="22"/>
                <w:szCs w:val="22"/>
              </w:rPr>
            </w:pPr>
          </w:p>
        </w:tc>
      </w:tr>
      <w:tr w:rsidR="0076090F" w:rsidRPr="0025052E" w14:paraId="7832853E" w14:textId="77777777" w:rsidTr="009832CD">
        <w:tc>
          <w:tcPr>
            <w:tcW w:w="5070" w:type="dxa"/>
            <w:hideMark/>
          </w:tcPr>
          <w:p w14:paraId="67C02535"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25052E" w:rsidRDefault="0076090F" w:rsidP="009832CD">
            <w:pPr>
              <w:jc w:val="both"/>
              <w:rPr>
                <w:sz w:val="22"/>
                <w:szCs w:val="22"/>
              </w:rPr>
            </w:pPr>
          </w:p>
        </w:tc>
      </w:tr>
    </w:tbl>
    <w:p w14:paraId="3A2F4EC2" w14:textId="05A51544" w:rsidR="008810D1" w:rsidRPr="0025052E" w:rsidRDefault="008810D1" w:rsidP="00134282">
      <w:pPr>
        <w:pStyle w:val="Default"/>
        <w:jc w:val="right"/>
        <w:rPr>
          <w:rStyle w:val="None"/>
          <w:b/>
          <w:sz w:val="22"/>
          <w:szCs w:val="22"/>
          <w:lang w:val="lv-LV"/>
        </w:rPr>
      </w:pPr>
    </w:p>
    <w:p w14:paraId="292D827C" w14:textId="77777777" w:rsidR="008810D1" w:rsidRPr="0025052E" w:rsidRDefault="008810D1">
      <w:pPr>
        <w:rPr>
          <w:rStyle w:val="None"/>
          <w:b/>
          <w:color w:val="000000"/>
          <w:sz w:val="22"/>
          <w:szCs w:val="22"/>
          <w:lang w:eastAsia="en-GB"/>
        </w:rPr>
      </w:pPr>
      <w:r w:rsidRPr="0025052E">
        <w:rPr>
          <w:rStyle w:val="None"/>
          <w:b/>
          <w:sz w:val="22"/>
          <w:szCs w:val="22"/>
        </w:rPr>
        <w:br w:type="page"/>
      </w:r>
    </w:p>
    <w:p w14:paraId="78D934BB" w14:textId="2DFAE581" w:rsidR="006F0E4E" w:rsidRPr="0025052E" w:rsidRDefault="00267922" w:rsidP="00B562A7">
      <w:pPr>
        <w:jc w:val="right"/>
        <w:rPr>
          <w:b/>
        </w:rPr>
      </w:pPr>
      <w:r w:rsidRPr="0025052E">
        <w:rPr>
          <w:b/>
          <w:bCs/>
        </w:rPr>
        <w:lastRenderedPageBreak/>
        <w:t>6</w:t>
      </w:r>
      <w:r w:rsidR="006F0E4E" w:rsidRPr="0025052E">
        <w:rPr>
          <w:b/>
          <w:bCs/>
        </w:rPr>
        <w:t>.</w:t>
      </w:r>
      <w:r w:rsidR="006F0E4E" w:rsidRPr="0025052E">
        <w:rPr>
          <w:b/>
        </w:rPr>
        <w:t>pielikums</w:t>
      </w:r>
    </w:p>
    <w:p w14:paraId="07F154DB" w14:textId="2B930F03"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50510B6E" w14:textId="40D74C34"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Pr="0025052E" w:rsidRDefault="00141669" w:rsidP="0034722A">
      <w:pPr>
        <w:pStyle w:val="Heading1"/>
        <w:numPr>
          <w:ilvl w:val="0"/>
          <w:numId w:val="0"/>
        </w:numPr>
        <w:jc w:val="center"/>
        <w:rPr>
          <w:szCs w:val="24"/>
          <w:lang w:eastAsia="lv-LV"/>
        </w:rPr>
      </w:pPr>
      <w:bookmarkStart w:id="172" w:name="_Toc536612510"/>
      <w:bookmarkStart w:id="173" w:name="_Toc156567628"/>
      <w:bookmarkStart w:id="174" w:name="_Toc332985319"/>
      <w:bookmarkStart w:id="175" w:name="_Toc442789939"/>
      <w:r w:rsidRPr="0025052E">
        <w:rPr>
          <w:szCs w:val="24"/>
          <w:lang w:eastAsia="lv-LV"/>
        </w:rPr>
        <w:t>Informācija par apakšuzņēmējiem</w:t>
      </w:r>
      <w:bookmarkEnd w:id="172"/>
      <w:bookmarkEnd w:id="173"/>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CB7845">
      <w:pPr>
        <w:numPr>
          <w:ilvl w:val="0"/>
          <w:numId w:val="10"/>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CB7845">
      <w:pPr>
        <w:numPr>
          <w:ilvl w:val="0"/>
          <w:numId w:val="10"/>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Apakšuzņēmēja 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110D29C9" w:rsidR="00D351E5" w:rsidRPr="0025052E" w:rsidRDefault="00A033B6" w:rsidP="00B562A7">
      <w:pPr>
        <w:jc w:val="right"/>
        <w:rPr>
          <w:b/>
        </w:rPr>
      </w:pPr>
      <w:r w:rsidRPr="0025052E">
        <w:rPr>
          <w:b/>
          <w:bCs/>
        </w:rPr>
        <w:lastRenderedPageBreak/>
        <w:t>7</w:t>
      </w:r>
      <w:r w:rsidR="00D351E5" w:rsidRPr="0025052E">
        <w:rPr>
          <w:b/>
          <w:bCs/>
        </w:rPr>
        <w:t>.</w:t>
      </w:r>
      <w:r w:rsidR="00D351E5" w:rsidRPr="0025052E">
        <w:rPr>
          <w:b/>
        </w:rPr>
        <w:t>pielikums</w:t>
      </w:r>
    </w:p>
    <w:p w14:paraId="3B81FFB1" w14:textId="3F4A44F8" w:rsidR="00A343FC" w:rsidRPr="0025052E" w:rsidRDefault="00A343FC" w:rsidP="00A343FC">
      <w:pPr>
        <w:jc w:val="right"/>
      </w:pPr>
      <w:r w:rsidRPr="0025052E">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053B022B" w14:textId="0F8AA69D"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31E6D2CF" w:rsidR="00377491" w:rsidRPr="0025052E" w:rsidRDefault="00C9219D" w:rsidP="0036220F">
      <w:pPr>
        <w:pStyle w:val="Heading1"/>
        <w:numPr>
          <w:ilvl w:val="0"/>
          <w:numId w:val="0"/>
        </w:numPr>
        <w:jc w:val="center"/>
        <w:rPr>
          <w:b w:val="0"/>
          <w:szCs w:val="24"/>
        </w:rPr>
      </w:pPr>
      <w:bookmarkStart w:id="176" w:name="_Toc156567629"/>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r w:rsidR="00C02213">
        <w:rPr>
          <w:rStyle w:val="None"/>
          <w:b w:val="0"/>
          <w:bCs/>
        </w:rPr>
        <w:t>eiro</w:t>
      </w:r>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76"/>
    </w:p>
    <w:p w14:paraId="32858313" w14:textId="1E14C7CC" w:rsidR="00C9219D" w:rsidRPr="0025052E" w:rsidRDefault="00C9219D" w:rsidP="00C9219D">
      <w:pPr>
        <w:jc w:val="cente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25052E">
        <w:rPr>
          <w:rStyle w:val="None"/>
          <w:i/>
          <w:iCs/>
          <w:sz w:val="22"/>
          <w:szCs w:val="22"/>
          <w:lang w:val="lv-LV"/>
        </w:rPr>
        <w:t>/Apakšuzņēmēja</w:t>
      </w:r>
      <w:r w:rsidRPr="0025052E">
        <w:rPr>
          <w:rStyle w:val="None"/>
          <w:i/>
          <w:iCs/>
          <w:sz w:val="22"/>
          <w:szCs w:val="22"/>
          <w:lang w:val="lv-LV"/>
        </w:rPr>
        <w:t xml:space="preserve"> / personas, uz kuras spējām balstās,</w:t>
      </w:r>
      <w:r w:rsidR="002326FC" w:rsidRPr="0025052E">
        <w:rPr>
          <w:rStyle w:val="None"/>
          <w:i/>
          <w:iCs/>
          <w:sz w:val="22"/>
          <w:szCs w:val="22"/>
          <w:lang w:val="lv-LV"/>
        </w:rPr>
        <w:t xml:space="preserve"> nosaukums, reģistrācijas numurs un adrese/</w:t>
      </w:r>
      <w:r w:rsidR="00992FD7" w:rsidRPr="0025052E">
        <w:rPr>
          <w:rStyle w:val="None"/>
          <w:i/>
          <w:iCs/>
          <w:sz w:val="22"/>
          <w:szCs w:val="22"/>
          <w:lang w:val="lv-LV"/>
        </w:rPr>
        <w:t xml:space="preserve"> </w:t>
      </w:r>
      <w:r w:rsidR="002326FC" w:rsidRPr="0025052E">
        <w:rPr>
          <w:rStyle w:val="None"/>
          <w:sz w:val="22"/>
          <w:szCs w:val="22"/>
          <w:lang w:val="lv-LV"/>
        </w:rPr>
        <w:t>apliecina, ka:</w:t>
      </w:r>
      <w:r w:rsidR="00997271">
        <w:rPr>
          <w:rStyle w:val="FootnoteReference"/>
          <w:sz w:val="22"/>
          <w:szCs w:val="22"/>
          <w:lang w:val="lv-LV"/>
        </w:rPr>
        <w:footnoteReference w:id="10"/>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06B403FF" w:rsidR="002326FC" w:rsidRPr="0025052E" w:rsidRDefault="00FC67DA" w:rsidP="00CB7845">
      <w:pPr>
        <w:pStyle w:val="Default"/>
        <w:keepLines/>
        <w:widowControl w:val="0"/>
        <w:numPr>
          <w:ilvl w:val="0"/>
          <w:numId w:val="13"/>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291277" w:rsidRPr="00752E56">
        <w:rPr>
          <w:sz w:val="22"/>
          <w:szCs w:val="22"/>
          <w:lang w:val="lv-LV"/>
        </w:rPr>
        <w:t>Jauna lietvedības sistēma, papildus izstrādes un integrācija</w:t>
      </w:r>
      <w:r w:rsidR="00671A14" w:rsidRPr="00872827">
        <w:rPr>
          <w:sz w:val="22"/>
          <w:szCs w:val="22"/>
          <w:lang w:val="lv-LV"/>
        </w:rPr>
        <w:t xml:space="preserve">” (iepirkuma identifikācijas Nr. </w:t>
      </w:r>
      <w:sdt>
        <w:sdtPr>
          <w:alias w:val="Status"/>
          <w:tag w:val=""/>
          <w:id w:val="-103352964"/>
          <w:dataBinding w:prefixMappings="xmlns:ns0='http://purl.org/dc/elements/1.1/' xmlns:ns1='http://schemas.openxmlformats.org/package/2006/metadata/core-properties' " w:xpath="/ns1:coreProperties[1]/ns1:contentStatus[1]" w:storeItemID="{6C3C8BC8-F283-45AE-878A-BAB7291924A1}"/>
          <w:text/>
        </w:sdtPr>
        <w:sdtEndPr/>
        <w:sdtContent>
          <w:r w:rsidR="00C02213">
            <w:t>SIA RNP 2023/67</w:t>
          </w:r>
        </w:sdtContent>
      </w:sdt>
      <w:r w:rsidR="00671A14" w:rsidRPr="00291277">
        <w:rPr>
          <w:sz w:val="22"/>
          <w:szCs w:val="22"/>
          <w:lang w:val="lv-LV"/>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25052E">
        <w:rPr>
          <w:rStyle w:val="None"/>
          <w:i/>
          <w:iCs/>
          <w:sz w:val="22"/>
          <w:szCs w:val="22"/>
          <w:lang w:val="lv-LV"/>
        </w:rPr>
        <w:t>/Pretendenta nosaukums/</w:t>
      </w:r>
      <w:r w:rsidR="002326FC" w:rsidRPr="0025052E">
        <w:rPr>
          <w:rStyle w:val="None"/>
          <w:sz w:val="22"/>
          <w:szCs w:val="22"/>
          <w:lang w:val="lv-LV"/>
        </w:rPr>
        <w:t xml:space="preserve">, </w:t>
      </w:r>
      <w:r w:rsidR="002326FC" w:rsidRPr="0025052E">
        <w:rPr>
          <w:rStyle w:val="None"/>
          <w:i/>
          <w:iCs/>
          <w:sz w:val="22"/>
          <w:szCs w:val="22"/>
          <w:lang w:val="lv-LV"/>
        </w:rPr>
        <w:t>/reģistrācijas numurs un adrese/</w:t>
      </w:r>
      <w:r w:rsidR="002326FC" w:rsidRPr="0025052E">
        <w:rPr>
          <w:rStyle w:val="None"/>
          <w:sz w:val="22"/>
          <w:szCs w:val="22"/>
          <w:lang w:val="lv-LV"/>
        </w:rPr>
        <w:t xml:space="preserve"> (turpmāk – Pretendents) apakšuzņēmējs</w:t>
      </w:r>
      <w:r w:rsidR="00137693" w:rsidRPr="0025052E">
        <w:rPr>
          <w:rStyle w:val="None"/>
          <w:sz w:val="22"/>
          <w:szCs w:val="22"/>
          <w:lang w:val="lv-LV"/>
        </w:rPr>
        <w:t xml:space="preserve"> </w:t>
      </w:r>
      <w:r w:rsidR="00137693" w:rsidRPr="0025052E">
        <w:rPr>
          <w:rStyle w:val="None"/>
          <w:i/>
          <w:iCs/>
          <w:sz w:val="22"/>
          <w:szCs w:val="22"/>
          <w:lang w:val="lv-LV"/>
        </w:rPr>
        <w:t>/ persona, uz kuras spējām balstās</w:t>
      </w:r>
      <w:r w:rsidR="002326FC" w:rsidRPr="0025052E">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CB7845">
      <w:pPr>
        <w:pStyle w:val="Default"/>
        <w:keepLines/>
        <w:widowControl w:val="0"/>
        <w:numPr>
          <w:ilvl w:val="0"/>
          <w:numId w:val="13"/>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CB7845">
      <w:pPr>
        <w:pStyle w:val="Default"/>
        <w:keepLines/>
        <w:widowControl w:val="0"/>
        <w:numPr>
          <w:ilvl w:val="1"/>
          <w:numId w:val="13"/>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25052E" w:rsidRDefault="002326FC" w:rsidP="00587B22">
      <w:pPr>
        <w:pStyle w:val="Default"/>
        <w:keepLines/>
        <w:widowControl w:val="0"/>
        <w:ind w:left="709"/>
        <w:jc w:val="both"/>
        <w:rPr>
          <w:rStyle w:val="None"/>
          <w:sz w:val="22"/>
          <w:szCs w:val="22"/>
          <w:lang w:val="lv-LV"/>
        </w:rPr>
      </w:pPr>
      <w:r w:rsidRPr="0025052E">
        <w:rPr>
          <w:rStyle w:val="None"/>
          <w:i/>
          <w:sz w:val="22"/>
          <w:szCs w:val="22"/>
          <w:lang w:val="lv-LV"/>
        </w:rPr>
        <w:t>/</w:t>
      </w:r>
      <w:r w:rsidRPr="0025052E">
        <w:rPr>
          <w:rStyle w:val="None"/>
          <w:i/>
          <w:iCs/>
          <w:sz w:val="22"/>
          <w:szCs w:val="22"/>
          <w:lang w:val="lv-LV"/>
        </w:rPr>
        <w:t xml:space="preserve">īss </w:t>
      </w:r>
      <w:r w:rsidR="00B777E1" w:rsidRPr="0025052E">
        <w:rPr>
          <w:i/>
          <w:sz w:val="22"/>
          <w:szCs w:val="22"/>
          <w:lang w:val="lv-LV" w:eastAsia="ar-SA"/>
        </w:rPr>
        <w:t>pakalpojumus</w:t>
      </w:r>
      <w:r w:rsidRPr="0025052E">
        <w:rPr>
          <w:rStyle w:val="None"/>
          <w:i/>
          <w:iCs/>
          <w:sz w:val="22"/>
          <w:szCs w:val="22"/>
          <w:lang w:val="lv-LV"/>
        </w:rPr>
        <w:t xml:space="preserve"> apraksts atbil</w:t>
      </w:r>
      <w:r w:rsidR="00B777E1" w:rsidRPr="0025052E">
        <w:rPr>
          <w:rStyle w:val="None"/>
          <w:i/>
          <w:iCs/>
          <w:sz w:val="22"/>
          <w:szCs w:val="22"/>
          <w:lang w:val="lv-LV"/>
        </w:rPr>
        <w:t xml:space="preserve">stoši Apakšuzņēmēju sarakstā nododamo </w:t>
      </w:r>
      <w:r w:rsidR="00587B22" w:rsidRPr="0025052E">
        <w:rPr>
          <w:rStyle w:val="None"/>
          <w:i/>
          <w:iCs/>
          <w:sz w:val="22"/>
          <w:szCs w:val="22"/>
          <w:lang w:val="lv-LV"/>
        </w:rPr>
        <w:t>sniedzamo pakalpojumu</w:t>
      </w:r>
      <w:r w:rsidR="00992FD7" w:rsidRPr="0025052E">
        <w:rPr>
          <w:rStyle w:val="None"/>
          <w:i/>
          <w:iCs/>
          <w:sz w:val="22"/>
          <w:szCs w:val="22"/>
          <w:lang w:val="lv-LV"/>
        </w:rPr>
        <w:t xml:space="preserve"> </w:t>
      </w:r>
      <w:r w:rsidRPr="0025052E">
        <w:rPr>
          <w:rStyle w:val="None"/>
          <w:i/>
          <w:iCs/>
          <w:sz w:val="22"/>
          <w:szCs w:val="22"/>
          <w:lang w:val="lv-LV"/>
        </w:rPr>
        <w:t>norādītajam</w:t>
      </w:r>
      <w:r w:rsidR="00B777E1" w:rsidRPr="0025052E">
        <w:rPr>
          <w:rStyle w:val="None"/>
          <w:i/>
          <w:iCs/>
          <w:sz w:val="22"/>
          <w:szCs w:val="22"/>
          <w:lang w:val="lv-LV"/>
        </w:rPr>
        <w:t xml:space="preserve"> apjomam</w:t>
      </w:r>
      <w:r w:rsidRPr="0025052E">
        <w:rPr>
          <w:rStyle w:val="None"/>
          <w:sz w:val="22"/>
          <w:szCs w:val="22"/>
          <w:lang w:val="lv-LV"/>
        </w:rPr>
        <w:t>/</w:t>
      </w:r>
      <w:r w:rsidR="007B57A2" w:rsidRPr="0025052E">
        <w:rPr>
          <w:rStyle w:val="None"/>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CB7845">
      <w:pPr>
        <w:pStyle w:val="Default"/>
        <w:keepLines/>
        <w:widowControl w:val="0"/>
        <w:numPr>
          <w:ilvl w:val="1"/>
          <w:numId w:val="13"/>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2714F8" w:rsidRDefault="00997271" w:rsidP="00997271">
      <w:pPr>
        <w:keepLines/>
        <w:widowControl w:val="0"/>
        <w:ind w:left="709"/>
        <w:rPr>
          <w:rStyle w:val="None"/>
          <w:sz w:val="22"/>
          <w:szCs w:val="22"/>
        </w:rPr>
      </w:pPr>
      <w:r w:rsidRPr="002714F8">
        <w:rPr>
          <w:rStyle w:val="None"/>
          <w:sz w:val="22"/>
          <w:szCs w:val="22"/>
        </w:rPr>
        <w:t>/</w:t>
      </w:r>
      <w:r w:rsidRPr="002714F8">
        <w:rPr>
          <w:rStyle w:val="None"/>
          <w:i/>
          <w:iCs/>
          <w:sz w:val="22"/>
          <w:szCs w:val="22"/>
        </w:rPr>
        <w:t>īss Pretendentam nododamo resursu (speciālistu un/vai tehniskā aprīkojuma) apraksts</w:t>
      </w:r>
      <w:r w:rsidRPr="002714F8">
        <w:rPr>
          <w:rStyle w:val="None"/>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CB7845">
      <w:pPr>
        <w:pStyle w:val="ListParagraph"/>
        <w:keepLines/>
        <w:widowControl w:val="0"/>
        <w:numPr>
          <w:ilvl w:val="1"/>
          <w:numId w:val="13"/>
        </w:numPr>
        <w:rPr>
          <w:rStyle w:val="None"/>
          <w:rFonts w:eastAsia="Times"/>
          <w:sz w:val="22"/>
          <w:szCs w:val="22"/>
        </w:rPr>
      </w:pPr>
      <w:r w:rsidRPr="002714F8">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Pr>
          <w:sz w:val="22"/>
          <w:szCs w:val="22"/>
        </w:rPr>
        <w:t>.</w:t>
      </w:r>
    </w:p>
    <w:p w14:paraId="5173BABC" w14:textId="77777777" w:rsidR="00997271" w:rsidRDefault="00997271" w:rsidP="00997271">
      <w:pPr>
        <w:pStyle w:val="ListParagraph"/>
        <w:keepLines/>
        <w:widowControl w:val="0"/>
        <w:rPr>
          <w:rStyle w:val="None"/>
          <w:rFonts w:eastAsia="Times"/>
          <w:sz w:val="22"/>
          <w:szCs w:val="22"/>
        </w:rPr>
      </w:pPr>
    </w:p>
    <w:p w14:paraId="5FCF9330" w14:textId="77777777" w:rsidR="00997271" w:rsidRPr="002714F8" w:rsidRDefault="00997271" w:rsidP="00CB7845">
      <w:pPr>
        <w:pStyle w:val="ListParagraph"/>
        <w:keepLines/>
        <w:widowControl w:val="0"/>
        <w:numPr>
          <w:ilvl w:val="1"/>
          <w:numId w:val="13"/>
        </w:numPr>
        <w:rPr>
          <w:rFonts w:eastAsia="Times"/>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2714F8">
        <w:rPr>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66F23167" w14:textId="77777777" w:rsidR="00FC67DA" w:rsidRDefault="00FC67DA">
      <w:pPr>
        <w:rPr>
          <w:sz w:val="22"/>
          <w:szCs w:val="22"/>
          <w:lang w:eastAsia="ar-SA"/>
        </w:rPr>
      </w:pPr>
    </w:p>
    <w:p w14:paraId="4B2564DA" w14:textId="5928A48D" w:rsidR="0036220F" w:rsidRPr="0025052E" w:rsidRDefault="0036220F">
      <w:pPr>
        <w:rPr>
          <w:sz w:val="22"/>
          <w:szCs w:val="22"/>
          <w:lang w:eastAsia="ar-SA"/>
        </w:rPr>
      </w:pPr>
      <w:r w:rsidRPr="0025052E">
        <w:rPr>
          <w:sz w:val="22"/>
          <w:szCs w:val="22"/>
          <w:lang w:eastAsia="ar-SA"/>
        </w:rPr>
        <w:br w:type="page"/>
      </w:r>
    </w:p>
    <w:bookmarkEnd w:id="174"/>
    <w:bookmarkEnd w:id="175"/>
    <w:p w14:paraId="1960D57B" w14:textId="643AF5B8" w:rsidR="00141669" w:rsidRPr="0025052E" w:rsidRDefault="0097066E" w:rsidP="00F44D22">
      <w:pPr>
        <w:jc w:val="right"/>
        <w:rPr>
          <w:b/>
        </w:rPr>
      </w:pPr>
      <w:r w:rsidRPr="0025052E">
        <w:rPr>
          <w:b/>
        </w:rPr>
        <w:lastRenderedPageBreak/>
        <w:t>8</w:t>
      </w:r>
      <w:r w:rsidR="00141669" w:rsidRPr="0025052E">
        <w:rPr>
          <w:b/>
        </w:rPr>
        <w:t>.pielikums</w:t>
      </w:r>
    </w:p>
    <w:p w14:paraId="7D9B33A7" w14:textId="5FBC166F" w:rsidR="00A343FC" w:rsidRPr="0025052E" w:rsidRDefault="00A343FC" w:rsidP="00A343FC">
      <w:pPr>
        <w:jc w:val="right"/>
      </w:pPr>
      <w:bookmarkStart w:id="177" w:name="_Toc466539501"/>
      <w:bookmarkStart w:id="178" w:name="_Toc442789940"/>
      <w:bookmarkStart w:id="179" w:name="_Toc332985318"/>
      <w:bookmarkStart w:id="180" w:name="_Toc141785521"/>
      <w:bookmarkStart w:id="181" w:name="_Toc141785308"/>
      <w:bookmarkStart w:id="182"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46197AC3" w14:textId="17B46B22" w:rsidR="00A343FC" w:rsidRPr="0025052E" w:rsidRDefault="00A343FC" w:rsidP="00A343FC">
      <w:pPr>
        <w:jc w:val="right"/>
      </w:pPr>
      <w:r w:rsidRPr="0025052E">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5A8776A9" w14:textId="77777777" w:rsidR="00A343FC" w:rsidRPr="0025052E" w:rsidRDefault="00A343FC" w:rsidP="00A343FC">
      <w:pPr>
        <w:jc w:val="right"/>
      </w:pPr>
      <w:r w:rsidRPr="0025052E">
        <w:t>nolikumam</w:t>
      </w:r>
    </w:p>
    <w:p w14:paraId="6799C015" w14:textId="77777777" w:rsidR="00141669" w:rsidRPr="0025052E" w:rsidRDefault="00141669" w:rsidP="00F44D22">
      <w:pPr>
        <w:pStyle w:val="Heading1"/>
        <w:numPr>
          <w:ilvl w:val="0"/>
          <w:numId w:val="0"/>
        </w:numPr>
        <w:rPr>
          <w:szCs w:val="24"/>
        </w:rPr>
      </w:pPr>
    </w:p>
    <w:p w14:paraId="106AD739" w14:textId="64AFBB68" w:rsidR="00141669" w:rsidRPr="0025052E" w:rsidRDefault="0028763E" w:rsidP="004A1287">
      <w:pPr>
        <w:pStyle w:val="Heading1"/>
        <w:numPr>
          <w:ilvl w:val="0"/>
          <w:numId w:val="0"/>
        </w:numPr>
        <w:jc w:val="center"/>
        <w:rPr>
          <w:szCs w:val="24"/>
        </w:rPr>
      </w:pPr>
      <w:bookmarkStart w:id="183" w:name="_Toc536612513"/>
      <w:bookmarkStart w:id="184" w:name="_Toc156567630"/>
      <w:r w:rsidRPr="0025052E">
        <w:rPr>
          <w:szCs w:val="24"/>
        </w:rPr>
        <w:t>Tehniskā</w:t>
      </w:r>
      <w:r w:rsidR="00141669" w:rsidRPr="0025052E">
        <w:rPr>
          <w:szCs w:val="24"/>
        </w:rPr>
        <w:t xml:space="preserve"> </w:t>
      </w:r>
      <w:bookmarkEnd w:id="177"/>
      <w:bookmarkEnd w:id="178"/>
      <w:bookmarkEnd w:id="179"/>
      <w:bookmarkEnd w:id="180"/>
      <w:bookmarkEnd w:id="181"/>
      <w:bookmarkEnd w:id="182"/>
      <w:bookmarkEnd w:id="183"/>
      <w:r w:rsidRPr="0025052E">
        <w:rPr>
          <w:szCs w:val="24"/>
        </w:rPr>
        <w:t>specifikācija</w:t>
      </w:r>
      <w:r w:rsidR="0082018F">
        <w:rPr>
          <w:szCs w:val="24"/>
        </w:rPr>
        <w:t xml:space="preserve"> – tehniskais piedāvājums</w:t>
      </w:r>
      <w:bookmarkEnd w:id="184"/>
    </w:p>
    <w:p w14:paraId="47A83825" w14:textId="77777777" w:rsidR="00A343FC" w:rsidRPr="0025052E" w:rsidRDefault="00A343FC">
      <w:pPr>
        <w:rPr>
          <w:b/>
        </w:rPr>
      </w:pPr>
    </w:p>
    <w:p w14:paraId="67FF6706" w14:textId="77777777" w:rsidR="00A343FC" w:rsidRPr="0025052E" w:rsidRDefault="00A343FC">
      <w:pPr>
        <w:rPr>
          <w:b/>
        </w:rPr>
      </w:pPr>
    </w:p>
    <w:p w14:paraId="346C2098" w14:textId="73522A7F" w:rsidR="00EC3273" w:rsidRDefault="00EC3273" w:rsidP="00EC3273">
      <w:pPr>
        <w:rPr>
          <w:sz w:val="22"/>
          <w:szCs w:val="22"/>
        </w:rPr>
      </w:pPr>
      <w:r w:rsidRPr="0082018F">
        <w:rPr>
          <w:iCs/>
          <w:sz w:val="22"/>
          <w:szCs w:val="22"/>
        </w:rPr>
        <w:t>Tehniskās specifikācijas pēdējās aktualizācijas datums</w:t>
      </w:r>
      <w:r w:rsidRPr="0082018F">
        <w:rPr>
          <w:sz w:val="22"/>
          <w:szCs w:val="22"/>
        </w:rPr>
        <w:t xml:space="preserve"> </w:t>
      </w:r>
      <w:r w:rsidR="00445741" w:rsidRPr="0082018F">
        <w:rPr>
          <w:sz w:val="22"/>
          <w:szCs w:val="22"/>
        </w:rPr>
        <w:t>12</w:t>
      </w:r>
      <w:r w:rsidRPr="0082018F">
        <w:rPr>
          <w:sz w:val="22"/>
          <w:szCs w:val="22"/>
        </w:rPr>
        <w:t>.</w:t>
      </w:r>
      <w:r w:rsidR="00445741" w:rsidRPr="0082018F">
        <w:rPr>
          <w:sz w:val="22"/>
          <w:szCs w:val="22"/>
        </w:rPr>
        <w:t>12</w:t>
      </w:r>
      <w:r w:rsidRPr="0082018F">
        <w:rPr>
          <w:sz w:val="22"/>
          <w:szCs w:val="22"/>
        </w:rPr>
        <w:t>.20</w:t>
      </w:r>
      <w:r w:rsidR="00445741" w:rsidRPr="0082018F">
        <w:rPr>
          <w:sz w:val="22"/>
          <w:szCs w:val="22"/>
        </w:rPr>
        <w:t>23</w:t>
      </w:r>
      <w:r w:rsidRPr="0082018F">
        <w:rPr>
          <w:sz w:val="22"/>
          <w:szCs w:val="22"/>
        </w:rPr>
        <w:t>.</w:t>
      </w:r>
    </w:p>
    <w:p w14:paraId="41356025" w14:textId="77777777" w:rsidR="0082018F" w:rsidRDefault="0082018F" w:rsidP="00EC3273">
      <w:pPr>
        <w:rPr>
          <w:sz w:val="22"/>
          <w:szCs w:val="22"/>
        </w:rPr>
      </w:pPr>
    </w:p>
    <w:p w14:paraId="644AE6D2" w14:textId="77777777" w:rsidR="0082018F" w:rsidRDefault="0082018F" w:rsidP="00EC3273">
      <w:pPr>
        <w:rPr>
          <w:sz w:val="22"/>
          <w:szCs w:val="22"/>
        </w:rPr>
      </w:pPr>
    </w:p>
    <w:p w14:paraId="70076D3A" w14:textId="2E4AFDC3" w:rsidR="0082018F" w:rsidRPr="000D3E57" w:rsidRDefault="0082018F" w:rsidP="0082018F">
      <w:pPr>
        <w:ind w:right="-285"/>
        <w:jc w:val="both"/>
        <w:rPr>
          <w:i/>
          <w:iCs/>
          <w:sz w:val="22"/>
          <w:szCs w:val="22"/>
        </w:rPr>
      </w:pPr>
      <w:r>
        <w:rPr>
          <w:i/>
          <w:iCs/>
          <w:sz w:val="22"/>
          <w:szCs w:val="22"/>
        </w:rPr>
        <w:t>Tehniskā specifikācija – tehniskais piedāvājums</w:t>
      </w:r>
      <w:r w:rsidRPr="000D3E57">
        <w:rPr>
          <w:i/>
          <w:iCs/>
          <w:sz w:val="22"/>
          <w:szCs w:val="22"/>
        </w:rPr>
        <w:t xml:space="preserve"> ir pieejams Pasūtītāja profilā EIS e-konkursu apakšsistēmā pie šī </w:t>
      </w:r>
      <w:r>
        <w:rPr>
          <w:i/>
          <w:iCs/>
          <w:sz w:val="22"/>
          <w:szCs w:val="22"/>
        </w:rPr>
        <w:t>Konkursa</w:t>
      </w:r>
      <w:r w:rsidRPr="000D3E57">
        <w:rPr>
          <w:i/>
          <w:iCs/>
          <w:sz w:val="22"/>
          <w:szCs w:val="22"/>
        </w:rPr>
        <w:t xml:space="preserve"> atsevišķā .docx (Word formātā) datnē.</w:t>
      </w:r>
    </w:p>
    <w:p w14:paraId="3649DD40" w14:textId="77777777" w:rsidR="0082018F" w:rsidRPr="00823439" w:rsidRDefault="0082018F" w:rsidP="00EC3273">
      <w:pPr>
        <w:rPr>
          <w:b/>
          <w:sz w:val="22"/>
          <w:szCs w:val="22"/>
        </w:rPr>
      </w:pPr>
    </w:p>
    <w:p w14:paraId="0DCDDA90" w14:textId="77777777" w:rsidR="00A343FC" w:rsidRPr="0025052E" w:rsidRDefault="00A343FC">
      <w:pPr>
        <w:rPr>
          <w:b/>
        </w:rPr>
      </w:pPr>
    </w:p>
    <w:p w14:paraId="04D79F41" w14:textId="77777777" w:rsidR="00A343FC" w:rsidRPr="0025052E" w:rsidRDefault="00A343FC">
      <w:pPr>
        <w:rPr>
          <w:b/>
        </w:rPr>
      </w:pPr>
    </w:p>
    <w:p w14:paraId="4401239A" w14:textId="77777777" w:rsidR="00EC3273" w:rsidRDefault="00EC3273">
      <w:pPr>
        <w:rPr>
          <w:b/>
        </w:rPr>
      </w:pPr>
    </w:p>
    <w:p w14:paraId="275AAB16" w14:textId="77777777" w:rsidR="00EC3273" w:rsidRDefault="00EC3273">
      <w:pPr>
        <w:rPr>
          <w:b/>
        </w:rPr>
      </w:pPr>
    </w:p>
    <w:p w14:paraId="3F5983AD" w14:textId="77777777" w:rsidR="00EC3273" w:rsidRDefault="00EC3273">
      <w:pPr>
        <w:rPr>
          <w:b/>
        </w:rPr>
      </w:pPr>
    </w:p>
    <w:p w14:paraId="1AE46D16" w14:textId="77777777" w:rsidR="00EC3273" w:rsidRDefault="00EC3273">
      <w:pPr>
        <w:rPr>
          <w:b/>
        </w:rPr>
      </w:pPr>
    </w:p>
    <w:p w14:paraId="68583A33" w14:textId="77777777" w:rsidR="00EC3273" w:rsidRDefault="00EC3273">
      <w:pPr>
        <w:rPr>
          <w:b/>
        </w:rPr>
      </w:pPr>
    </w:p>
    <w:p w14:paraId="53974977" w14:textId="77777777" w:rsidR="00EC3273" w:rsidRDefault="00EC3273">
      <w:pPr>
        <w:rPr>
          <w:b/>
        </w:rPr>
      </w:pPr>
    </w:p>
    <w:p w14:paraId="4D3B43F1" w14:textId="77777777" w:rsidR="00EC3273" w:rsidRDefault="00EC3273">
      <w:pPr>
        <w:rPr>
          <w:b/>
        </w:rPr>
      </w:pPr>
    </w:p>
    <w:p w14:paraId="241D8684" w14:textId="77777777" w:rsidR="00EC3273" w:rsidRDefault="00EC3273">
      <w:pPr>
        <w:rPr>
          <w:b/>
        </w:rPr>
      </w:pPr>
    </w:p>
    <w:p w14:paraId="6C281186" w14:textId="77777777" w:rsidR="00EC3273" w:rsidRDefault="00EC3273">
      <w:pPr>
        <w:rPr>
          <w:b/>
        </w:rPr>
      </w:pPr>
    </w:p>
    <w:p w14:paraId="0B3C2EBC" w14:textId="77777777" w:rsidR="00EC3273" w:rsidRDefault="00EC3273">
      <w:pPr>
        <w:rPr>
          <w:b/>
        </w:rPr>
      </w:pPr>
    </w:p>
    <w:p w14:paraId="1E2269C8" w14:textId="77777777" w:rsidR="00EC3273" w:rsidRDefault="00EC3273">
      <w:pPr>
        <w:rPr>
          <w:b/>
        </w:rPr>
      </w:pPr>
    </w:p>
    <w:p w14:paraId="3AA0491D" w14:textId="77777777" w:rsidR="00EC3273" w:rsidRDefault="00EC3273">
      <w:pPr>
        <w:rPr>
          <w:b/>
        </w:rPr>
      </w:pPr>
    </w:p>
    <w:p w14:paraId="51AD193F" w14:textId="77777777" w:rsidR="00EC3273" w:rsidRDefault="00EC3273">
      <w:pPr>
        <w:rPr>
          <w:b/>
        </w:rPr>
      </w:pPr>
    </w:p>
    <w:p w14:paraId="54DD5144" w14:textId="77777777" w:rsidR="00EC3273" w:rsidRDefault="00EC3273">
      <w:pPr>
        <w:rPr>
          <w:b/>
        </w:rPr>
      </w:pPr>
    </w:p>
    <w:p w14:paraId="568A7EC4" w14:textId="77777777" w:rsidR="00EC3273" w:rsidRDefault="00EC3273">
      <w:pPr>
        <w:rPr>
          <w:b/>
        </w:rPr>
      </w:pPr>
    </w:p>
    <w:p w14:paraId="73FF7F3F" w14:textId="77777777" w:rsidR="00EC3273" w:rsidRDefault="00EC3273">
      <w:pPr>
        <w:rPr>
          <w:b/>
        </w:rPr>
      </w:pPr>
    </w:p>
    <w:p w14:paraId="3D9739E0" w14:textId="77777777" w:rsidR="00EC3273" w:rsidRDefault="00EC3273">
      <w:pPr>
        <w:rPr>
          <w:b/>
        </w:rPr>
      </w:pPr>
    </w:p>
    <w:p w14:paraId="68ACF83E" w14:textId="77777777" w:rsidR="00EC3273" w:rsidRDefault="00EC3273">
      <w:pPr>
        <w:rPr>
          <w:b/>
        </w:rPr>
      </w:pPr>
    </w:p>
    <w:p w14:paraId="2989693F" w14:textId="77777777" w:rsidR="00EC3273" w:rsidRDefault="00EC3273">
      <w:pPr>
        <w:rPr>
          <w:b/>
        </w:rPr>
      </w:pPr>
    </w:p>
    <w:p w14:paraId="2721CA31" w14:textId="77777777" w:rsidR="00EC3273" w:rsidRDefault="00EC3273">
      <w:pPr>
        <w:rPr>
          <w:b/>
        </w:rPr>
      </w:pPr>
    </w:p>
    <w:p w14:paraId="520350E8" w14:textId="77777777" w:rsidR="00EC3273" w:rsidRDefault="00EC3273">
      <w:pPr>
        <w:rPr>
          <w:b/>
        </w:rPr>
      </w:pPr>
    </w:p>
    <w:p w14:paraId="12A6F682" w14:textId="77777777" w:rsidR="00EC3273" w:rsidRDefault="00EC3273">
      <w:pPr>
        <w:rPr>
          <w:b/>
        </w:rPr>
      </w:pPr>
    </w:p>
    <w:p w14:paraId="2F05AB34" w14:textId="77777777" w:rsidR="00EC3273" w:rsidRDefault="00EC3273">
      <w:pPr>
        <w:rPr>
          <w:b/>
        </w:rPr>
      </w:pPr>
    </w:p>
    <w:p w14:paraId="2E6594A1" w14:textId="77777777" w:rsidR="00EC3273" w:rsidRDefault="00EC3273">
      <w:pPr>
        <w:rPr>
          <w:b/>
        </w:rPr>
      </w:pPr>
    </w:p>
    <w:p w14:paraId="4A310AA4" w14:textId="77777777" w:rsidR="00EC3273" w:rsidRDefault="00EC3273">
      <w:pPr>
        <w:rPr>
          <w:b/>
        </w:rPr>
      </w:pPr>
    </w:p>
    <w:p w14:paraId="6E98A6A1" w14:textId="77777777" w:rsidR="00EC3273" w:rsidRDefault="00EC3273">
      <w:pPr>
        <w:rPr>
          <w:b/>
        </w:rPr>
      </w:pPr>
    </w:p>
    <w:p w14:paraId="5BCF596D" w14:textId="77777777" w:rsidR="00EC3273" w:rsidRDefault="00EC3273">
      <w:pPr>
        <w:rPr>
          <w:b/>
        </w:rPr>
      </w:pPr>
    </w:p>
    <w:p w14:paraId="5ECB64F9" w14:textId="77777777" w:rsidR="00EC3273" w:rsidRDefault="00EC3273">
      <w:pPr>
        <w:rPr>
          <w:b/>
        </w:rPr>
      </w:pPr>
    </w:p>
    <w:p w14:paraId="249992AD" w14:textId="77777777" w:rsidR="00EC3273" w:rsidRDefault="00EC3273">
      <w:pPr>
        <w:rPr>
          <w:b/>
        </w:rPr>
      </w:pPr>
    </w:p>
    <w:p w14:paraId="40BA72C1" w14:textId="77777777" w:rsidR="00EC3273" w:rsidRDefault="00EC3273">
      <w:pPr>
        <w:rPr>
          <w:b/>
        </w:rPr>
      </w:pPr>
    </w:p>
    <w:p w14:paraId="320FC1FD" w14:textId="77777777" w:rsidR="00EC3273" w:rsidRDefault="00EC3273">
      <w:pPr>
        <w:rPr>
          <w:b/>
        </w:rPr>
      </w:pPr>
    </w:p>
    <w:p w14:paraId="719F177E" w14:textId="77777777" w:rsidR="00EC3273" w:rsidRDefault="00EC3273">
      <w:pPr>
        <w:rPr>
          <w:b/>
        </w:rPr>
      </w:pPr>
    </w:p>
    <w:p w14:paraId="01EEED25" w14:textId="77777777" w:rsidR="00EC3273" w:rsidRDefault="00EC3273">
      <w:pPr>
        <w:rPr>
          <w:b/>
        </w:rPr>
      </w:pPr>
    </w:p>
    <w:p w14:paraId="6315FA00" w14:textId="77777777" w:rsidR="002C20E6" w:rsidRPr="0025052E" w:rsidRDefault="002C20E6" w:rsidP="0050447C">
      <w:pPr>
        <w:tabs>
          <w:tab w:val="left" w:pos="5238"/>
          <w:tab w:val="left" w:pos="5474"/>
          <w:tab w:val="left" w:pos="9468"/>
        </w:tabs>
        <w:ind w:left="480"/>
        <w:jc w:val="both"/>
        <w:rPr>
          <w:sz w:val="22"/>
          <w:szCs w:val="22"/>
        </w:rPr>
      </w:pPr>
    </w:p>
    <w:p w14:paraId="5D24CD84" w14:textId="77777777" w:rsidR="002C20E6" w:rsidRPr="0025052E" w:rsidRDefault="002C20E6" w:rsidP="0050447C">
      <w:pPr>
        <w:tabs>
          <w:tab w:val="left" w:pos="5238"/>
          <w:tab w:val="left" w:pos="5474"/>
          <w:tab w:val="left" w:pos="9468"/>
        </w:tabs>
        <w:ind w:left="480"/>
        <w:jc w:val="both"/>
        <w:rPr>
          <w:sz w:val="22"/>
          <w:szCs w:val="22"/>
        </w:rPr>
      </w:pPr>
    </w:p>
    <w:p w14:paraId="67ED27AD" w14:textId="77777777" w:rsidR="002C20E6" w:rsidRPr="0025052E" w:rsidRDefault="002C20E6" w:rsidP="0050447C">
      <w:pPr>
        <w:tabs>
          <w:tab w:val="left" w:pos="5238"/>
          <w:tab w:val="left" w:pos="5474"/>
          <w:tab w:val="left" w:pos="9468"/>
        </w:tabs>
        <w:ind w:left="480"/>
        <w:jc w:val="both"/>
        <w:rPr>
          <w:sz w:val="22"/>
          <w:szCs w:val="22"/>
        </w:rPr>
      </w:pPr>
    </w:p>
    <w:p w14:paraId="1018192D" w14:textId="77777777" w:rsidR="002C20E6" w:rsidRPr="0025052E" w:rsidRDefault="002C20E6" w:rsidP="0050447C">
      <w:pPr>
        <w:tabs>
          <w:tab w:val="left" w:pos="5238"/>
          <w:tab w:val="left" w:pos="5474"/>
          <w:tab w:val="left" w:pos="9468"/>
        </w:tabs>
        <w:ind w:left="480"/>
        <w:jc w:val="both"/>
        <w:rPr>
          <w:sz w:val="22"/>
          <w:szCs w:val="22"/>
        </w:rPr>
      </w:pPr>
    </w:p>
    <w:p w14:paraId="078A9A75" w14:textId="77777777" w:rsidR="002C20E6" w:rsidRPr="0025052E" w:rsidRDefault="002C20E6" w:rsidP="0050447C">
      <w:pPr>
        <w:tabs>
          <w:tab w:val="left" w:pos="5238"/>
          <w:tab w:val="left" w:pos="5474"/>
          <w:tab w:val="left" w:pos="9468"/>
        </w:tabs>
        <w:ind w:left="480"/>
        <w:jc w:val="both"/>
        <w:rPr>
          <w:sz w:val="22"/>
          <w:szCs w:val="22"/>
        </w:rPr>
      </w:pPr>
    </w:p>
    <w:p w14:paraId="6B543C70" w14:textId="77777777" w:rsidR="002C20E6" w:rsidRPr="0025052E" w:rsidRDefault="002C20E6" w:rsidP="0050447C">
      <w:pPr>
        <w:tabs>
          <w:tab w:val="left" w:pos="5238"/>
          <w:tab w:val="left" w:pos="5474"/>
          <w:tab w:val="left" w:pos="9468"/>
        </w:tabs>
        <w:ind w:left="480"/>
        <w:jc w:val="both"/>
        <w:rPr>
          <w:sz w:val="22"/>
          <w:szCs w:val="22"/>
        </w:rPr>
      </w:pPr>
    </w:p>
    <w:p w14:paraId="199F8EE6" w14:textId="77777777" w:rsidR="002C20E6" w:rsidRPr="0025052E" w:rsidRDefault="002C20E6" w:rsidP="0050447C">
      <w:pPr>
        <w:tabs>
          <w:tab w:val="left" w:pos="5238"/>
          <w:tab w:val="left" w:pos="5474"/>
          <w:tab w:val="left" w:pos="9468"/>
        </w:tabs>
        <w:ind w:left="480"/>
        <w:jc w:val="both"/>
        <w:rPr>
          <w:sz w:val="22"/>
          <w:szCs w:val="22"/>
        </w:rPr>
      </w:pPr>
    </w:p>
    <w:p w14:paraId="1939CAEC" w14:textId="77777777" w:rsidR="002C20E6" w:rsidRPr="0025052E" w:rsidRDefault="002C20E6" w:rsidP="0050447C">
      <w:pPr>
        <w:tabs>
          <w:tab w:val="left" w:pos="5238"/>
          <w:tab w:val="left" w:pos="5474"/>
          <w:tab w:val="left" w:pos="9468"/>
        </w:tabs>
        <w:ind w:left="480"/>
        <w:jc w:val="both"/>
        <w:rPr>
          <w:sz w:val="22"/>
          <w:szCs w:val="22"/>
        </w:rPr>
      </w:pPr>
    </w:p>
    <w:p w14:paraId="592A9082" w14:textId="77777777" w:rsidR="002C20E6" w:rsidRPr="0025052E" w:rsidRDefault="002C20E6" w:rsidP="0050447C">
      <w:pPr>
        <w:tabs>
          <w:tab w:val="left" w:pos="5238"/>
          <w:tab w:val="left" w:pos="5474"/>
          <w:tab w:val="left" w:pos="9468"/>
        </w:tabs>
        <w:ind w:left="480"/>
        <w:jc w:val="both"/>
        <w:rPr>
          <w:sz w:val="22"/>
          <w:szCs w:val="22"/>
        </w:rPr>
      </w:pPr>
    </w:p>
    <w:p w14:paraId="50F69DB9" w14:textId="77777777" w:rsidR="002C20E6" w:rsidRPr="0025052E" w:rsidRDefault="002C20E6" w:rsidP="0050447C">
      <w:pPr>
        <w:tabs>
          <w:tab w:val="left" w:pos="5238"/>
          <w:tab w:val="left" w:pos="5474"/>
          <w:tab w:val="left" w:pos="9468"/>
        </w:tabs>
        <w:ind w:left="480"/>
        <w:jc w:val="both"/>
        <w:rPr>
          <w:sz w:val="22"/>
          <w:szCs w:val="22"/>
        </w:rPr>
      </w:pPr>
    </w:p>
    <w:p w14:paraId="7AE5C732" w14:textId="77777777" w:rsidR="00CF059F" w:rsidRDefault="00CF059F" w:rsidP="0050447C">
      <w:pPr>
        <w:jc w:val="right"/>
        <w:rPr>
          <w:b/>
        </w:rPr>
      </w:pPr>
    </w:p>
    <w:p w14:paraId="17868D9F" w14:textId="77777777" w:rsidR="00CF059F" w:rsidRDefault="00CF059F" w:rsidP="0050447C">
      <w:pPr>
        <w:jc w:val="right"/>
        <w:rPr>
          <w:b/>
        </w:rPr>
      </w:pPr>
    </w:p>
    <w:p w14:paraId="5425E971" w14:textId="5C17C8FE" w:rsidR="0050447C" w:rsidRPr="0025052E" w:rsidRDefault="00CF059F" w:rsidP="0050447C">
      <w:pPr>
        <w:jc w:val="right"/>
        <w:rPr>
          <w:b/>
        </w:rPr>
      </w:pPr>
      <w:r>
        <w:rPr>
          <w:b/>
        </w:rPr>
        <w:lastRenderedPageBreak/>
        <w:t>9</w:t>
      </w:r>
      <w:r w:rsidR="0050447C" w:rsidRPr="0025052E">
        <w:rPr>
          <w:b/>
        </w:rPr>
        <w:t>.pielikums</w:t>
      </w:r>
    </w:p>
    <w:p w14:paraId="6E0726D9" w14:textId="092290C3" w:rsidR="00A343FC" w:rsidRPr="0025052E" w:rsidRDefault="00A343FC" w:rsidP="00A343FC">
      <w:pPr>
        <w:jc w:val="right"/>
      </w:pPr>
      <w:r w:rsidRPr="0025052E">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236A47B9" w14:textId="4B79EC9A" w:rsidR="00A343FC" w:rsidRPr="0025052E" w:rsidRDefault="00A343FC" w:rsidP="00A343FC">
      <w:pPr>
        <w:jc w:val="right"/>
      </w:pPr>
      <w:r w:rsidRPr="0025052E">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3F4E4578" w14:textId="77777777" w:rsidR="00A343FC" w:rsidRPr="0025052E" w:rsidRDefault="00A343FC" w:rsidP="00A343FC">
      <w:pPr>
        <w:jc w:val="right"/>
      </w:pPr>
      <w:r w:rsidRPr="0025052E">
        <w:t>nolikumam</w:t>
      </w:r>
    </w:p>
    <w:p w14:paraId="770630D9" w14:textId="77777777" w:rsidR="0050447C" w:rsidRPr="0025052E" w:rsidRDefault="0050447C" w:rsidP="0050447C">
      <w:pPr>
        <w:pStyle w:val="Heading1"/>
        <w:numPr>
          <w:ilvl w:val="0"/>
          <w:numId w:val="0"/>
        </w:numPr>
        <w:rPr>
          <w:szCs w:val="24"/>
        </w:rPr>
      </w:pPr>
    </w:p>
    <w:p w14:paraId="325D0319" w14:textId="2E54C74A" w:rsidR="0050447C" w:rsidRPr="0025052E" w:rsidRDefault="0050447C" w:rsidP="0036220F">
      <w:pPr>
        <w:pStyle w:val="Heading1"/>
        <w:numPr>
          <w:ilvl w:val="0"/>
          <w:numId w:val="0"/>
        </w:numPr>
        <w:jc w:val="center"/>
        <w:rPr>
          <w:szCs w:val="24"/>
        </w:rPr>
      </w:pPr>
      <w:bookmarkStart w:id="185" w:name="_Toc156567631"/>
      <w:r w:rsidRPr="0025052E">
        <w:rPr>
          <w:szCs w:val="24"/>
        </w:rPr>
        <w:t>Finanšu piedāvājums</w:t>
      </w:r>
      <w:bookmarkEnd w:id="185"/>
    </w:p>
    <w:p w14:paraId="354CB3F8" w14:textId="77777777" w:rsidR="0050447C" w:rsidRPr="0025052E" w:rsidRDefault="0050447C" w:rsidP="0050447C">
      <w:pPr>
        <w:tabs>
          <w:tab w:val="left" w:pos="5238"/>
          <w:tab w:val="left" w:pos="5474"/>
          <w:tab w:val="left" w:pos="9468"/>
        </w:tabs>
        <w:ind w:left="480"/>
        <w:jc w:val="both"/>
        <w:rPr>
          <w:sz w:val="22"/>
          <w:szCs w:val="22"/>
        </w:rPr>
      </w:pPr>
    </w:p>
    <w:p w14:paraId="3E53A4EA" w14:textId="77777777" w:rsidR="002C20E6" w:rsidRPr="0025052E" w:rsidRDefault="002C20E6" w:rsidP="0050447C">
      <w:pPr>
        <w:tabs>
          <w:tab w:val="left" w:pos="5238"/>
          <w:tab w:val="left" w:pos="5474"/>
          <w:tab w:val="left" w:pos="9468"/>
        </w:tabs>
        <w:ind w:left="480"/>
        <w:jc w:val="both"/>
        <w:rPr>
          <w:sz w:val="22"/>
          <w:szCs w:val="22"/>
        </w:rPr>
      </w:pPr>
    </w:p>
    <w:tbl>
      <w:tblPr>
        <w:tblW w:w="8936" w:type="dxa"/>
        <w:tblInd w:w="108" w:type="dxa"/>
        <w:tblLook w:val="04A0" w:firstRow="1" w:lastRow="0" w:firstColumn="1" w:lastColumn="0" w:noHBand="0" w:noVBand="1"/>
      </w:tblPr>
      <w:tblGrid>
        <w:gridCol w:w="851"/>
        <w:gridCol w:w="5550"/>
        <w:gridCol w:w="1383"/>
        <w:gridCol w:w="9"/>
        <w:gridCol w:w="1134"/>
        <w:gridCol w:w="9"/>
      </w:tblGrid>
      <w:tr w:rsidR="007A44F9" w:rsidRPr="00E955A5" w14:paraId="001D6720" w14:textId="4100D383" w:rsidTr="007A44F9">
        <w:trPr>
          <w:gridAfter w:val="1"/>
          <w:wAfter w:w="9" w:type="dxa"/>
          <w:trHeight w:val="500"/>
          <w:tblHeader/>
        </w:trPr>
        <w:tc>
          <w:tcPr>
            <w:tcW w:w="85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14:paraId="5BD4E832" w14:textId="41EBDC60" w:rsidR="007A44F9" w:rsidRPr="00E955A5" w:rsidRDefault="007A44F9" w:rsidP="00525DEB">
            <w:pPr>
              <w:jc w:val="center"/>
              <w:rPr>
                <w:color w:val="FFFFFF"/>
                <w:sz w:val="22"/>
                <w:szCs w:val="22"/>
                <w:lang w:eastAsia="lv-LV"/>
              </w:rPr>
            </w:pPr>
            <w:r w:rsidRPr="00E955A5">
              <w:rPr>
                <w:color w:val="FFFFFF"/>
                <w:sz w:val="22"/>
                <w:szCs w:val="22"/>
                <w:lang w:eastAsia="lv-LV"/>
              </w:rPr>
              <w:t>Nr.p.k.</w:t>
            </w:r>
          </w:p>
        </w:tc>
        <w:tc>
          <w:tcPr>
            <w:tcW w:w="555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11DCAEC4" w14:textId="27D09931" w:rsidR="007A44F9" w:rsidRPr="00E955A5" w:rsidRDefault="007A44F9" w:rsidP="00525DEB">
            <w:pPr>
              <w:jc w:val="center"/>
              <w:rPr>
                <w:color w:val="FFFFFF"/>
                <w:sz w:val="22"/>
                <w:szCs w:val="22"/>
                <w:lang w:eastAsia="lv-LV"/>
              </w:rPr>
            </w:pPr>
            <w:r w:rsidRPr="00E955A5">
              <w:rPr>
                <w:color w:val="FFFFFF"/>
                <w:sz w:val="22"/>
                <w:szCs w:val="22"/>
                <w:lang w:eastAsia="lv-LV"/>
              </w:rPr>
              <w:t>Pakalpojuma</w:t>
            </w:r>
            <w:r w:rsidR="000F7637">
              <w:rPr>
                <w:color w:val="FFFFFF"/>
                <w:sz w:val="22"/>
                <w:szCs w:val="22"/>
                <w:lang w:eastAsia="lv-LV"/>
              </w:rPr>
              <w:t>/uzdevuma</w:t>
            </w:r>
            <w:r w:rsidRPr="00E955A5">
              <w:rPr>
                <w:color w:val="FFFFFF"/>
                <w:sz w:val="22"/>
                <w:szCs w:val="22"/>
                <w:lang w:eastAsia="lv-LV"/>
              </w:rPr>
              <w:t xml:space="preserve"> apraksts</w:t>
            </w:r>
          </w:p>
        </w:tc>
        <w:tc>
          <w:tcPr>
            <w:tcW w:w="138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14:paraId="5A295E8F" w14:textId="4262B09B" w:rsidR="007A44F9" w:rsidRPr="00E955A5" w:rsidRDefault="007A44F9" w:rsidP="00525DEB">
            <w:pPr>
              <w:jc w:val="center"/>
              <w:rPr>
                <w:color w:val="FFFFFF"/>
                <w:sz w:val="22"/>
                <w:szCs w:val="22"/>
                <w:lang w:eastAsia="lv-LV"/>
              </w:rPr>
            </w:pPr>
            <w:r w:rsidRPr="00E955A5">
              <w:rPr>
                <w:color w:val="FFFFFF"/>
                <w:sz w:val="22"/>
                <w:szCs w:val="22"/>
                <w:lang w:eastAsia="lv-LV"/>
              </w:rPr>
              <w:t>Vienība</w:t>
            </w:r>
          </w:p>
        </w:tc>
        <w:tc>
          <w:tcPr>
            <w:tcW w:w="1143" w:type="dxa"/>
            <w:gridSpan w:val="2"/>
            <w:tcBorders>
              <w:top w:val="single" w:sz="4" w:space="0" w:color="auto"/>
              <w:left w:val="nil"/>
              <w:bottom w:val="single" w:sz="4" w:space="0" w:color="auto"/>
              <w:right w:val="single" w:sz="4" w:space="0" w:color="auto"/>
            </w:tcBorders>
            <w:shd w:val="clear" w:color="auto" w:fill="7F7F7F" w:themeFill="text1" w:themeFillTint="80"/>
          </w:tcPr>
          <w:p w14:paraId="57BF1BD6" w14:textId="153133E1" w:rsidR="007A44F9" w:rsidRPr="00E955A5" w:rsidRDefault="007A44F9" w:rsidP="00525DEB">
            <w:pPr>
              <w:jc w:val="center"/>
              <w:rPr>
                <w:color w:val="FFFFFF"/>
                <w:sz w:val="22"/>
                <w:szCs w:val="22"/>
                <w:lang w:eastAsia="lv-LV"/>
              </w:rPr>
            </w:pPr>
            <w:r w:rsidRPr="00E955A5">
              <w:rPr>
                <w:color w:val="FFFFFF"/>
                <w:sz w:val="22"/>
                <w:szCs w:val="22"/>
                <w:lang w:eastAsia="lv-LV"/>
              </w:rPr>
              <w:t>Piedāvātā cena EUR bez PVN</w:t>
            </w:r>
          </w:p>
        </w:tc>
      </w:tr>
      <w:tr w:rsidR="007A44F9" w:rsidRPr="00E955A5" w14:paraId="5ECB0F74" w14:textId="463D45E8"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0B7C9E9C" w14:textId="403AF03F" w:rsidR="007A44F9" w:rsidRPr="00F46018" w:rsidRDefault="007A44F9" w:rsidP="00525DEB">
            <w:pPr>
              <w:jc w:val="center"/>
              <w:rPr>
                <w:color w:val="000000"/>
                <w:sz w:val="22"/>
                <w:szCs w:val="22"/>
                <w:lang w:eastAsia="lv-LV"/>
              </w:rPr>
            </w:pPr>
            <w:r w:rsidRPr="00F46018">
              <w:rPr>
                <w:color w:val="000000"/>
                <w:sz w:val="22"/>
                <w:szCs w:val="22"/>
                <w:lang w:eastAsia="lv-LV"/>
              </w:rPr>
              <w:t>1.</w:t>
            </w:r>
          </w:p>
        </w:tc>
        <w:tc>
          <w:tcPr>
            <w:tcW w:w="5550" w:type="dxa"/>
            <w:tcBorders>
              <w:top w:val="nil"/>
              <w:left w:val="nil"/>
              <w:bottom w:val="single" w:sz="4" w:space="0" w:color="auto"/>
              <w:right w:val="single" w:sz="4" w:space="0" w:color="auto"/>
            </w:tcBorders>
            <w:shd w:val="clear" w:color="auto" w:fill="auto"/>
            <w:vAlign w:val="center"/>
          </w:tcPr>
          <w:p w14:paraId="46DD8B75" w14:textId="0822C311" w:rsidR="007A44F9" w:rsidRPr="00F46018" w:rsidRDefault="007A44F9" w:rsidP="00525DEB">
            <w:pPr>
              <w:jc w:val="both"/>
              <w:rPr>
                <w:color w:val="000000"/>
                <w:sz w:val="22"/>
                <w:szCs w:val="22"/>
                <w:lang w:eastAsia="lv-LV"/>
              </w:rPr>
            </w:pPr>
            <w:r w:rsidRPr="00F46018">
              <w:rPr>
                <w:color w:val="000000"/>
                <w:sz w:val="22"/>
                <w:szCs w:val="22"/>
                <w:lang w:eastAsia="lv-LV"/>
              </w:rPr>
              <w:t>Dokumentu vadības sistēmas (turpmāk – DVS) licenču cena 800 lietotājiem (nodrošinot vismaz 400 vienlaicīgas sesijas). Pretendentam ir jānorāda 1 (vienas) lietotāja licences cena ar nosacījumu, ka Pasūtītājs ir tiesīgs pasūtīt mazā</w:t>
            </w:r>
            <w:r w:rsidR="0016004C" w:rsidRPr="00F46018">
              <w:rPr>
                <w:color w:val="000000"/>
                <w:sz w:val="22"/>
                <w:szCs w:val="22"/>
                <w:lang w:eastAsia="lv-LV"/>
              </w:rPr>
              <w:t>ku</w:t>
            </w:r>
            <w:r w:rsidRPr="00F46018">
              <w:rPr>
                <w:color w:val="000000"/>
                <w:sz w:val="22"/>
                <w:szCs w:val="22"/>
                <w:lang w:eastAsia="lv-LV"/>
              </w:rPr>
              <w:t xml:space="preserve"> vai lielāk</w:t>
            </w:r>
            <w:r w:rsidR="0016004C" w:rsidRPr="00F46018">
              <w:rPr>
                <w:color w:val="000000"/>
                <w:sz w:val="22"/>
                <w:szCs w:val="22"/>
                <w:lang w:eastAsia="lv-LV"/>
              </w:rPr>
              <w:t>u</w:t>
            </w:r>
            <w:r w:rsidRPr="00F46018">
              <w:rPr>
                <w:color w:val="000000"/>
                <w:sz w:val="22"/>
                <w:szCs w:val="22"/>
                <w:lang w:eastAsia="lv-LV"/>
              </w:rPr>
              <w:t xml:space="preserve"> licenču apjomu atkarībā no nepieciešamības.</w:t>
            </w:r>
          </w:p>
        </w:tc>
        <w:tc>
          <w:tcPr>
            <w:tcW w:w="1383" w:type="dxa"/>
            <w:tcBorders>
              <w:top w:val="nil"/>
              <w:left w:val="nil"/>
              <w:bottom w:val="single" w:sz="4" w:space="0" w:color="auto"/>
              <w:right w:val="single" w:sz="4" w:space="0" w:color="auto"/>
            </w:tcBorders>
            <w:shd w:val="clear" w:color="auto" w:fill="auto"/>
            <w:vAlign w:val="center"/>
          </w:tcPr>
          <w:p w14:paraId="3C3BD79A" w14:textId="015116E0" w:rsidR="007A44F9" w:rsidRPr="00E955A5" w:rsidRDefault="0016004C" w:rsidP="00525DEB">
            <w:pPr>
              <w:jc w:val="center"/>
              <w:rPr>
                <w:sz w:val="22"/>
                <w:szCs w:val="22"/>
                <w:lang w:eastAsia="lv-LV"/>
              </w:rPr>
            </w:pPr>
            <w:r w:rsidRPr="00F46018">
              <w:rPr>
                <w:sz w:val="22"/>
                <w:szCs w:val="22"/>
                <w:lang w:eastAsia="lv-LV"/>
              </w:rPr>
              <w:t>1 licence</w:t>
            </w:r>
          </w:p>
        </w:tc>
        <w:tc>
          <w:tcPr>
            <w:tcW w:w="1143" w:type="dxa"/>
            <w:gridSpan w:val="2"/>
            <w:tcBorders>
              <w:top w:val="nil"/>
              <w:left w:val="nil"/>
              <w:bottom w:val="single" w:sz="4" w:space="0" w:color="auto"/>
              <w:right w:val="single" w:sz="4" w:space="0" w:color="auto"/>
            </w:tcBorders>
          </w:tcPr>
          <w:p w14:paraId="37AFA408" w14:textId="77777777" w:rsidR="007A44F9" w:rsidRPr="00E955A5" w:rsidRDefault="007A44F9" w:rsidP="00525DEB">
            <w:pPr>
              <w:jc w:val="center"/>
              <w:rPr>
                <w:sz w:val="22"/>
                <w:szCs w:val="22"/>
                <w:lang w:eastAsia="lv-LV"/>
              </w:rPr>
            </w:pPr>
          </w:p>
        </w:tc>
      </w:tr>
      <w:tr w:rsidR="007A44F9" w:rsidRPr="00E955A5" w14:paraId="582A39B6" w14:textId="68349D12"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2F1CAD2F" w14:textId="301F8810" w:rsidR="007A44F9" w:rsidRPr="00E955A5" w:rsidRDefault="007A44F9" w:rsidP="00525DEB">
            <w:pPr>
              <w:jc w:val="center"/>
              <w:rPr>
                <w:color w:val="000000"/>
                <w:sz w:val="22"/>
                <w:szCs w:val="22"/>
                <w:lang w:eastAsia="lv-LV"/>
              </w:rPr>
            </w:pPr>
            <w:r w:rsidRPr="00E955A5">
              <w:rPr>
                <w:color w:val="000000"/>
                <w:sz w:val="22"/>
                <w:szCs w:val="22"/>
                <w:lang w:eastAsia="lv-LV"/>
              </w:rPr>
              <w:t>2.</w:t>
            </w:r>
          </w:p>
        </w:tc>
        <w:tc>
          <w:tcPr>
            <w:tcW w:w="5550" w:type="dxa"/>
            <w:tcBorders>
              <w:top w:val="nil"/>
              <w:left w:val="nil"/>
              <w:bottom w:val="single" w:sz="4" w:space="0" w:color="auto"/>
              <w:right w:val="single" w:sz="4" w:space="0" w:color="auto"/>
            </w:tcBorders>
            <w:shd w:val="clear" w:color="auto" w:fill="auto"/>
          </w:tcPr>
          <w:p w14:paraId="7A2CA7F5" w14:textId="77777777" w:rsidR="007A44F9" w:rsidRPr="00E955A5" w:rsidRDefault="007A44F9" w:rsidP="00525DEB">
            <w:pPr>
              <w:jc w:val="both"/>
              <w:rPr>
                <w:color w:val="000000"/>
                <w:sz w:val="22"/>
                <w:szCs w:val="22"/>
                <w:lang w:eastAsia="lv-LV"/>
              </w:rPr>
            </w:pPr>
            <w:r w:rsidRPr="00E955A5">
              <w:rPr>
                <w:sz w:val="22"/>
                <w:szCs w:val="22"/>
              </w:rPr>
              <w:t>Prasību analīze un dokumentu apstrādes procesu pilnveidošana (</w:t>
            </w:r>
            <w:r w:rsidRPr="00E955A5">
              <w:rPr>
                <w:color w:val="000000"/>
                <w:sz w:val="22"/>
                <w:szCs w:val="22"/>
                <w:lang w:eastAsia="lv-LV"/>
              </w:rPr>
              <w:t>atbilstoši tehnisko prasību p. 1.6.6.3).</w:t>
            </w:r>
          </w:p>
        </w:tc>
        <w:tc>
          <w:tcPr>
            <w:tcW w:w="1383" w:type="dxa"/>
            <w:tcBorders>
              <w:top w:val="nil"/>
              <w:left w:val="nil"/>
              <w:bottom w:val="single" w:sz="4" w:space="0" w:color="auto"/>
              <w:right w:val="single" w:sz="4" w:space="0" w:color="auto"/>
            </w:tcBorders>
            <w:shd w:val="clear" w:color="auto" w:fill="auto"/>
            <w:vAlign w:val="center"/>
          </w:tcPr>
          <w:p w14:paraId="1E345193" w14:textId="5DB06C5E" w:rsidR="007A44F9" w:rsidRPr="00E955A5" w:rsidRDefault="00DA6D48" w:rsidP="00BD07B1">
            <w:pPr>
              <w:jc w:val="center"/>
              <w:rPr>
                <w:sz w:val="22"/>
                <w:szCs w:val="22"/>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457AB765" w14:textId="77777777" w:rsidR="007A44F9" w:rsidRPr="00E955A5" w:rsidRDefault="007A44F9" w:rsidP="00525DEB">
            <w:pPr>
              <w:jc w:val="center"/>
              <w:rPr>
                <w:sz w:val="22"/>
                <w:szCs w:val="22"/>
                <w:lang w:eastAsia="lv-LV"/>
              </w:rPr>
            </w:pPr>
          </w:p>
        </w:tc>
      </w:tr>
      <w:tr w:rsidR="007A44F9" w:rsidRPr="00E955A5" w14:paraId="70DA63BC" w14:textId="0FDA8133"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66F4D5A1" w14:textId="08ADF520" w:rsidR="007A44F9" w:rsidRPr="00E955A5" w:rsidRDefault="007A44F9" w:rsidP="00525DEB">
            <w:pPr>
              <w:jc w:val="center"/>
              <w:rPr>
                <w:color w:val="000000"/>
                <w:sz w:val="22"/>
                <w:szCs w:val="22"/>
                <w:lang w:eastAsia="lv-LV"/>
              </w:rPr>
            </w:pPr>
            <w:r w:rsidRPr="00E955A5">
              <w:rPr>
                <w:color w:val="000000"/>
                <w:sz w:val="22"/>
                <w:szCs w:val="22"/>
                <w:lang w:eastAsia="lv-LV"/>
              </w:rPr>
              <w:t>3.</w:t>
            </w:r>
          </w:p>
        </w:tc>
        <w:tc>
          <w:tcPr>
            <w:tcW w:w="5550" w:type="dxa"/>
            <w:tcBorders>
              <w:top w:val="nil"/>
              <w:left w:val="nil"/>
              <w:bottom w:val="single" w:sz="4" w:space="0" w:color="auto"/>
              <w:right w:val="single" w:sz="4" w:space="0" w:color="auto"/>
            </w:tcBorders>
            <w:shd w:val="clear" w:color="auto" w:fill="auto"/>
            <w:vAlign w:val="center"/>
          </w:tcPr>
          <w:p w14:paraId="59B46B83" w14:textId="0B2F8CD5" w:rsidR="007A44F9" w:rsidRPr="00E955A5" w:rsidRDefault="007A44F9" w:rsidP="00525DEB">
            <w:pPr>
              <w:spacing w:before="100"/>
              <w:contextualSpacing/>
              <w:jc w:val="both"/>
              <w:rPr>
                <w:color w:val="000000"/>
                <w:sz w:val="22"/>
                <w:szCs w:val="22"/>
              </w:rPr>
            </w:pPr>
            <w:r w:rsidRPr="00E955A5">
              <w:rPr>
                <w:color w:val="000000"/>
                <w:sz w:val="22"/>
                <w:szCs w:val="22"/>
              </w:rPr>
              <w:t xml:space="preserve">DVS </w:t>
            </w:r>
            <w:r w:rsidR="008F318F" w:rsidRPr="00E955A5">
              <w:rPr>
                <w:color w:val="000000"/>
                <w:sz w:val="22"/>
                <w:szCs w:val="22"/>
              </w:rPr>
              <w:t>ieviešanas</w:t>
            </w:r>
            <w:r w:rsidR="008F318F">
              <w:rPr>
                <w:color w:val="000000"/>
                <w:sz w:val="22"/>
                <w:szCs w:val="22"/>
              </w:rPr>
              <w:t xml:space="preserve"> un</w:t>
            </w:r>
            <w:r w:rsidR="008F318F" w:rsidRPr="00E955A5">
              <w:rPr>
                <w:color w:val="000000"/>
                <w:sz w:val="22"/>
                <w:szCs w:val="22"/>
              </w:rPr>
              <w:t xml:space="preserve"> </w:t>
            </w:r>
            <w:r w:rsidRPr="00E955A5">
              <w:rPr>
                <w:color w:val="000000"/>
                <w:sz w:val="22"/>
                <w:szCs w:val="22"/>
              </w:rPr>
              <w:t>pilnveidošanas cena, nodrošinot sekojošos pakalpojumus:</w:t>
            </w:r>
          </w:p>
          <w:p w14:paraId="798D5B40"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Tehniskās infrastruktūras sagatavošanu (testa un produkcijas vides) un DVS instalāciju;</w:t>
            </w:r>
          </w:p>
          <w:p w14:paraId="3EF29E36"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pilnveidošana atbilstoši tehnisko prasību p.1.6.6.4;</w:t>
            </w:r>
          </w:p>
          <w:p w14:paraId="7CAC501C"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sākotnēja konfigurēšana atbilstoši tehnisko prasību p.1.6.6.5;</w:t>
            </w:r>
          </w:p>
          <w:p w14:paraId="798A41D9"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administrēšanas apmācības atbilstoši tehnisko prasību p.1.6.6.6;</w:t>
            </w:r>
          </w:p>
          <w:p w14:paraId="480D0F74"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DVS lietošanas apmācības atbilstoši tehnisko prasību p.1.6.6.7;</w:t>
            </w:r>
          </w:p>
          <w:p w14:paraId="3816A517"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Atbalsts viena mēneša laikā pēc GO LIVE atbilstoši tehnisko prasību p.1.6.6.8;</w:t>
            </w:r>
          </w:p>
          <w:p w14:paraId="57C835ED"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Projekta vadība atbilstoši tehnisko prasību p. 1.6.6.2.</w:t>
            </w:r>
          </w:p>
        </w:tc>
        <w:tc>
          <w:tcPr>
            <w:tcW w:w="1383" w:type="dxa"/>
            <w:tcBorders>
              <w:top w:val="nil"/>
              <w:left w:val="nil"/>
              <w:bottom w:val="single" w:sz="4" w:space="0" w:color="auto"/>
              <w:right w:val="single" w:sz="4" w:space="0" w:color="auto"/>
            </w:tcBorders>
            <w:shd w:val="clear" w:color="auto" w:fill="auto"/>
            <w:vAlign w:val="center"/>
          </w:tcPr>
          <w:p w14:paraId="36C9A562" w14:textId="6475F5FE"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4C9B3D65" w14:textId="77777777" w:rsidR="007A44F9" w:rsidRPr="00E955A5" w:rsidRDefault="007A44F9" w:rsidP="00525DEB">
            <w:pPr>
              <w:jc w:val="center"/>
              <w:rPr>
                <w:sz w:val="22"/>
                <w:szCs w:val="22"/>
                <w:lang w:eastAsia="lv-LV"/>
              </w:rPr>
            </w:pPr>
          </w:p>
        </w:tc>
      </w:tr>
      <w:tr w:rsidR="007A44F9" w:rsidRPr="00E955A5" w14:paraId="242AE0E8" w14:textId="7A8F2A8C"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053119EA" w14:textId="39D6D217" w:rsidR="007A44F9" w:rsidRPr="00E955A5" w:rsidRDefault="007A44F9" w:rsidP="00525DEB">
            <w:pPr>
              <w:jc w:val="center"/>
              <w:rPr>
                <w:color w:val="000000"/>
                <w:sz w:val="22"/>
                <w:szCs w:val="22"/>
                <w:lang w:eastAsia="lv-LV"/>
              </w:rPr>
            </w:pPr>
            <w:r w:rsidRPr="00E955A5">
              <w:rPr>
                <w:color w:val="000000"/>
                <w:sz w:val="22"/>
                <w:szCs w:val="22"/>
                <w:lang w:eastAsia="lv-LV"/>
              </w:rPr>
              <w:t>4.</w:t>
            </w:r>
          </w:p>
        </w:tc>
        <w:tc>
          <w:tcPr>
            <w:tcW w:w="5550" w:type="dxa"/>
            <w:tcBorders>
              <w:top w:val="nil"/>
              <w:left w:val="nil"/>
              <w:bottom w:val="single" w:sz="4" w:space="0" w:color="auto"/>
              <w:right w:val="single" w:sz="4" w:space="0" w:color="auto"/>
            </w:tcBorders>
            <w:shd w:val="clear" w:color="auto" w:fill="auto"/>
            <w:vAlign w:val="center"/>
          </w:tcPr>
          <w:p w14:paraId="47BBC7CD" w14:textId="77777777" w:rsidR="007A44F9" w:rsidRPr="00E955A5" w:rsidRDefault="007A44F9" w:rsidP="00525DEB">
            <w:pPr>
              <w:jc w:val="both"/>
              <w:rPr>
                <w:color w:val="000000"/>
                <w:sz w:val="22"/>
                <w:szCs w:val="22"/>
                <w:lang w:eastAsia="lv-LV"/>
              </w:rPr>
            </w:pPr>
            <w:r w:rsidRPr="00E955A5">
              <w:rPr>
                <w:color w:val="000000"/>
                <w:sz w:val="22"/>
                <w:szCs w:val="22"/>
                <w:lang w:eastAsia="lv-LV"/>
              </w:rPr>
              <w:t>DVS integrācijas nodrošināšana ar iekšējiem resursiem (atbilstoši tehnisko prasību p. 1.5.19.):</w:t>
            </w:r>
          </w:p>
          <w:p w14:paraId="09ECDA3E"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Darbinieku datu un uzņēmuma struktūras integrācija ar personāla vadības sistēmu Horizon;</w:t>
            </w:r>
          </w:p>
          <w:p w14:paraId="5E7D3D09"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Sadarbības partneru datu integrācija ar sistēmu SMART;</w:t>
            </w:r>
          </w:p>
          <w:p w14:paraId="059B6B2C"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Iedzīvotāju iesniegumu integrācija ar Datu integrācijas vidi;</w:t>
            </w:r>
          </w:p>
          <w:p w14:paraId="366B35DA"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Līgumu datu integrācija ar Datu integrācijas vidi.</w:t>
            </w:r>
          </w:p>
        </w:tc>
        <w:tc>
          <w:tcPr>
            <w:tcW w:w="1383" w:type="dxa"/>
            <w:tcBorders>
              <w:top w:val="nil"/>
              <w:left w:val="nil"/>
              <w:bottom w:val="single" w:sz="4" w:space="0" w:color="auto"/>
              <w:right w:val="single" w:sz="4" w:space="0" w:color="auto"/>
            </w:tcBorders>
            <w:shd w:val="clear" w:color="auto" w:fill="auto"/>
            <w:vAlign w:val="center"/>
          </w:tcPr>
          <w:p w14:paraId="49FDAEE2" w14:textId="1C6B038B"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61603B69" w14:textId="77777777" w:rsidR="007A44F9" w:rsidRPr="00E955A5" w:rsidRDefault="007A44F9" w:rsidP="00525DEB">
            <w:pPr>
              <w:jc w:val="center"/>
              <w:rPr>
                <w:sz w:val="22"/>
                <w:szCs w:val="22"/>
                <w:lang w:eastAsia="lv-LV"/>
              </w:rPr>
            </w:pPr>
          </w:p>
        </w:tc>
      </w:tr>
      <w:tr w:rsidR="007A44F9" w:rsidRPr="00E955A5" w14:paraId="3E72902B" w14:textId="43D42368" w:rsidTr="007A44F9">
        <w:trPr>
          <w:gridAfter w:val="1"/>
          <w:wAfter w:w="9" w:type="dxa"/>
          <w:trHeight w:val="500"/>
        </w:trPr>
        <w:tc>
          <w:tcPr>
            <w:tcW w:w="851" w:type="dxa"/>
            <w:tcBorders>
              <w:top w:val="nil"/>
              <w:left w:val="single" w:sz="4" w:space="0" w:color="auto"/>
              <w:bottom w:val="single" w:sz="4" w:space="0" w:color="auto"/>
              <w:right w:val="single" w:sz="4" w:space="0" w:color="auto"/>
            </w:tcBorders>
            <w:shd w:val="clear" w:color="auto" w:fill="auto"/>
            <w:vAlign w:val="center"/>
          </w:tcPr>
          <w:p w14:paraId="1C02DEBA" w14:textId="0C24F913" w:rsidR="007A44F9" w:rsidRPr="00E955A5" w:rsidRDefault="007A44F9" w:rsidP="00525DEB">
            <w:pPr>
              <w:jc w:val="center"/>
              <w:rPr>
                <w:color w:val="000000"/>
                <w:sz w:val="22"/>
                <w:szCs w:val="22"/>
                <w:lang w:eastAsia="lv-LV"/>
              </w:rPr>
            </w:pPr>
            <w:r w:rsidRPr="00E955A5">
              <w:rPr>
                <w:color w:val="000000"/>
                <w:sz w:val="22"/>
                <w:szCs w:val="22"/>
                <w:lang w:eastAsia="lv-LV"/>
              </w:rPr>
              <w:t>5.</w:t>
            </w:r>
          </w:p>
        </w:tc>
        <w:tc>
          <w:tcPr>
            <w:tcW w:w="5550" w:type="dxa"/>
            <w:tcBorders>
              <w:top w:val="nil"/>
              <w:left w:val="nil"/>
              <w:bottom w:val="single" w:sz="4" w:space="0" w:color="auto"/>
              <w:right w:val="single" w:sz="4" w:space="0" w:color="auto"/>
            </w:tcBorders>
            <w:shd w:val="clear" w:color="auto" w:fill="auto"/>
            <w:vAlign w:val="center"/>
          </w:tcPr>
          <w:p w14:paraId="3527531F" w14:textId="77777777" w:rsidR="007A44F9" w:rsidRPr="00E955A5" w:rsidRDefault="007A44F9" w:rsidP="00525DEB">
            <w:pPr>
              <w:jc w:val="both"/>
              <w:rPr>
                <w:color w:val="000000"/>
                <w:sz w:val="22"/>
                <w:szCs w:val="22"/>
                <w:lang w:eastAsia="lv-LV"/>
              </w:rPr>
            </w:pPr>
            <w:r w:rsidRPr="00E955A5">
              <w:rPr>
                <w:color w:val="000000"/>
                <w:sz w:val="22"/>
                <w:szCs w:val="22"/>
                <w:lang w:eastAsia="lv-LV"/>
              </w:rPr>
              <w:t>DVS integrācijas nodrošināšana ar ārējiem resursiem (atbilstoši tehnisko prasību p. 5.1.18.):</w:t>
            </w:r>
          </w:p>
          <w:p w14:paraId="40ACA607" w14:textId="1748ABF0" w:rsidR="007A44F9" w:rsidRPr="002B19CC" w:rsidRDefault="007A44F9" w:rsidP="00CB7845">
            <w:pPr>
              <w:pStyle w:val="ListParagraph"/>
              <w:numPr>
                <w:ilvl w:val="1"/>
                <w:numId w:val="39"/>
              </w:numPr>
              <w:spacing w:before="100"/>
              <w:ind w:left="689" w:hanging="426"/>
              <w:contextualSpacing/>
              <w:rPr>
                <w:rFonts w:eastAsiaTheme="minorEastAsia"/>
                <w:sz w:val="22"/>
                <w:szCs w:val="22"/>
              </w:rPr>
            </w:pPr>
            <w:r w:rsidRPr="002B19CC">
              <w:rPr>
                <w:rFonts w:eastAsiaTheme="minorEastAsia"/>
                <w:sz w:val="22"/>
                <w:szCs w:val="22"/>
              </w:rPr>
              <w:t xml:space="preserve">Dokumentu parakstīšana, izmantojot LVRTC piedāvātos rīkus </w:t>
            </w:r>
            <w:r w:rsidR="00FB05A3" w:rsidRPr="002B19CC">
              <w:rPr>
                <w:rFonts w:eastAsiaTheme="minorEastAsia"/>
                <w:sz w:val="22"/>
                <w:szCs w:val="22"/>
              </w:rPr>
              <w:t xml:space="preserve">eID, </w:t>
            </w:r>
            <w:r w:rsidRPr="002B19CC">
              <w:rPr>
                <w:rFonts w:eastAsiaTheme="minorEastAsia"/>
                <w:sz w:val="22"/>
                <w:szCs w:val="22"/>
              </w:rPr>
              <w:t>eParaksts, eParaksts mobile un eZīmogs;</w:t>
            </w:r>
          </w:p>
          <w:p w14:paraId="3A6A253F"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2B19CC">
              <w:rPr>
                <w:rFonts w:eastAsiaTheme="minorEastAsia"/>
                <w:sz w:val="22"/>
                <w:szCs w:val="22"/>
              </w:rPr>
              <w:t>Dokumentu parakstīšana</w:t>
            </w:r>
            <w:r w:rsidRPr="00E955A5">
              <w:rPr>
                <w:rFonts w:eastAsiaTheme="minorEastAsia"/>
                <w:sz w:val="22"/>
                <w:szCs w:val="22"/>
              </w:rPr>
              <w:t xml:space="preserve"> izmantojot Smart-ID;</w:t>
            </w:r>
          </w:p>
          <w:p w14:paraId="1523BF66"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Dokumentu saņemšana un nosūtīšana, izmantojot vienoto E-adresi;</w:t>
            </w:r>
          </w:p>
          <w:p w14:paraId="177279E8" w14:textId="77777777" w:rsidR="007A44F9" w:rsidRPr="00E955A5" w:rsidRDefault="007A44F9" w:rsidP="00CB7845">
            <w:pPr>
              <w:pStyle w:val="ListParagraph"/>
              <w:numPr>
                <w:ilvl w:val="1"/>
                <w:numId w:val="39"/>
              </w:numPr>
              <w:spacing w:before="100"/>
              <w:ind w:left="689" w:hanging="426"/>
              <w:contextualSpacing/>
              <w:rPr>
                <w:rFonts w:eastAsiaTheme="minorEastAsia"/>
                <w:sz w:val="22"/>
                <w:szCs w:val="22"/>
              </w:rPr>
            </w:pPr>
            <w:r w:rsidRPr="00E955A5">
              <w:rPr>
                <w:rFonts w:eastAsiaTheme="minorEastAsia"/>
                <w:sz w:val="22"/>
                <w:szCs w:val="22"/>
              </w:rPr>
              <w:t>Elektronisko dokumentu nodošana LR Valsts nacionālajam arhīvam.</w:t>
            </w:r>
          </w:p>
        </w:tc>
        <w:tc>
          <w:tcPr>
            <w:tcW w:w="1383" w:type="dxa"/>
            <w:tcBorders>
              <w:top w:val="nil"/>
              <w:left w:val="nil"/>
              <w:bottom w:val="single" w:sz="4" w:space="0" w:color="auto"/>
              <w:right w:val="single" w:sz="4" w:space="0" w:color="auto"/>
            </w:tcBorders>
            <w:shd w:val="clear" w:color="auto" w:fill="auto"/>
            <w:vAlign w:val="center"/>
          </w:tcPr>
          <w:p w14:paraId="1DBB888F" w14:textId="50739F0C" w:rsidR="007A44F9" w:rsidRPr="00E955A5" w:rsidRDefault="00615B95"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3C5F14B7" w14:textId="77777777" w:rsidR="007A44F9" w:rsidRPr="00E955A5" w:rsidRDefault="007A44F9" w:rsidP="00525DEB">
            <w:pPr>
              <w:jc w:val="center"/>
              <w:rPr>
                <w:sz w:val="22"/>
                <w:szCs w:val="22"/>
                <w:lang w:eastAsia="lv-LV"/>
              </w:rPr>
            </w:pPr>
          </w:p>
        </w:tc>
      </w:tr>
      <w:tr w:rsidR="007A44F9" w:rsidRPr="00E955A5" w14:paraId="21CD12E6" w14:textId="26AA7258"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4C11A0A1" w14:textId="346588E5" w:rsidR="007A44F9" w:rsidRPr="00E955A5" w:rsidRDefault="007A44F9" w:rsidP="00525DEB">
            <w:pPr>
              <w:jc w:val="center"/>
              <w:rPr>
                <w:color w:val="000000"/>
                <w:sz w:val="22"/>
                <w:szCs w:val="22"/>
                <w:lang w:eastAsia="lv-LV"/>
              </w:rPr>
            </w:pPr>
            <w:r w:rsidRPr="00E955A5">
              <w:rPr>
                <w:color w:val="000000"/>
                <w:sz w:val="22"/>
                <w:szCs w:val="22"/>
                <w:lang w:eastAsia="lv-LV"/>
              </w:rPr>
              <w:lastRenderedPageBreak/>
              <w:t>6.</w:t>
            </w:r>
          </w:p>
        </w:tc>
        <w:tc>
          <w:tcPr>
            <w:tcW w:w="5550" w:type="dxa"/>
            <w:tcBorders>
              <w:top w:val="nil"/>
              <w:left w:val="nil"/>
              <w:bottom w:val="single" w:sz="4" w:space="0" w:color="auto"/>
              <w:right w:val="single" w:sz="4" w:space="0" w:color="auto"/>
            </w:tcBorders>
            <w:shd w:val="clear" w:color="auto" w:fill="auto"/>
          </w:tcPr>
          <w:p w14:paraId="5B4C269D" w14:textId="77777777" w:rsidR="007A44F9" w:rsidRPr="00E955A5" w:rsidRDefault="007A44F9" w:rsidP="00525DEB">
            <w:pPr>
              <w:jc w:val="both"/>
              <w:rPr>
                <w:color w:val="000000"/>
                <w:sz w:val="22"/>
                <w:szCs w:val="22"/>
                <w:lang w:eastAsia="lv-LV"/>
              </w:rPr>
            </w:pPr>
            <w:r w:rsidRPr="00E955A5">
              <w:rPr>
                <w:color w:val="000000"/>
                <w:sz w:val="22"/>
                <w:szCs w:val="22"/>
                <w:lang w:eastAsia="lv-LV"/>
              </w:rPr>
              <w:t>Sistēmas formu un darbplūsmu veidošanas un konfigurēšanas rīka licences 800 lietotājiem (atbilstoši tehnisko prasību p. 1.5.5.43 un 1.5.5.44).</w:t>
            </w:r>
          </w:p>
        </w:tc>
        <w:tc>
          <w:tcPr>
            <w:tcW w:w="1383" w:type="dxa"/>
            <w:tcBorders>
              <w:top w:val="nil"/>
              <w:left w:val="nil"/>
              <w:bottom w:val="single" w:sz="4" w:space="0" w:color="auto"/>
              <w:right w:val="single" w:sz="4" w:space="0" w:color="auto"/>
            </w:tcBorders>
            <w:shd w:val="clear" w:color="auto" w:fill="auto"/>
            <w:vAlign w:val="center"/>
          </w:tcPr>
          <w:p w14:paraId="137244FB" w14:textId="2194988F" w:rsidR="007A44F9" w:rsidRPr="00E955A5" w:rsidDel="008F7B0B" w:rsidRDefault="0071248A" w:rsidP="00525DEB">
            <w:pPr>
              <w:jc w:val="center"/>
              <w:rPr>
                <w:sz w:val="22"/>
                <w:szCs w:val="22"/>
                <w:lang w:eastAsia="lv-LV"/>
              </w:rPr>
            </w:pPr>
            <w:r w:rsidRPr="00E955A5">
              <w:rPr>
                <w:sz w:val="22"/>
                <w:szCs w:val="22"/>
                <w:lang w:eastAsia="lv-LV"/>
              </w:rPr>
              <w:t>1 licence</w:t>
            </w:r>
          </w:p>
        </w:tc>
        <w:tc>
          <w:tcPr>
            <w:tcW w:w="1143" w:type="dxa"/>
            <w:gridSpan w:val="2"/>
            <w:tcBorders>
              <w:top w:val="nil"/>
              <w:left w:val="nil"/>
              <w:bottom w:val="single" w:sz="4" w:space="0" w:color="auto"/>
              <w:right w:val="single" w:sz="4" w:space="0" w:color="auto"/>
            </w:tcBorders>
          </w:tcPr>
          <w:p w14:paraId="73F166D8" w14:textId="77777777" w:rsidR="007A44F9" w:rsidRPr="00E955A5" w:rsidRDefault="007A44F9" w:rsidP="00525DEB">
            <w:pPr>
              <w:jc w:val="center"/>
              <w:rPr>
                <w:sz w:val="22"/>
                <w:szCs w:val="22"/>
                <w:lang w:eastAsia="lv-LV"/>
              </w:rPr>
            </w:pPr>
          </w:p>
        </w:tc>
      </w:tr>
      <w:tr w:rsidR="007A44F9" w:rsidRPr="00E955A5" w14:paraId="6294F3C7" w14:textId="0F03543F"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535AC07E" w14:textId="423E2890" w:rsidR="007A44F9" w:rsidRPr="00E955A5" w:rsidRDefault="007A44F9" w:rsidP="00525DEB">
            <w:pPr>
              <w:jc w:val="center"/>
              <w:rPr>
                <w:color w:val="000000"/>
                <w:sz w:val="22"/>
                <w:szCs w:val="22"/>
                <w:lang w:eastAsia="lv-LV"/>
              </w:rPr>
            </w:pPr>
            <w:r w:rsidRPr="00E955A5">
              <w:rPr>
                <w:color w:val="000000"/>
                <w:sz w:val="22"/>
                <w:szCs w:val="22"/>
                <w:lang w:eastAsia="lv-LV"/>
              </w:rPr>
              <w:t>7.</w:t>
            </w:r>
          </w:p>
        </w:tc>
        <w:tc>
          <w:tcPr>
            <w:tcW w:w="5550" w:type="dxa"/>
            <w:tcBorders>
              <w:top w:val="nil"/>
              <w:left w:val="nil"/>
              <w:bottom w:val="single" w:sz="4" w:space="0" w:color="auto"/>
              <w:right w:val="single" w:sz="4" w:space="0" w:color="auto"/>
            </w:tcBorders>
            <w:shd w:val="clear" w:color="auto" w:fill="auto"/>
          </w:tcPr>
          <w:p w14:paraId="5B9791CA" w14:textId="28F86511" w:rsidR="007A44F9" w:rsidRPr="00E955A5" w:rsidRDefault="007A44F9" w:rsidP="00525DEB">
            <w:pPr>
              <w:jc w:val="both"/>
              <w:rPr>
                <w:color w:val="000000"/>
                <w:sz w:val="22"/>
                <w:szCs w:val="22"/>
                <w:lang w:eastAsia="lv-LV"/>
              </w:rPr>
            </w:pPr>
            <w:r w:rsidRPr="00E955A5">
              <w:rPr>
                <w:color w:val="000000"/>
                <w:sz w:val="22"/>
                <w:szCs w:val="22"/>
                <w:lang w:eastAsia="lv-LV"/>
              </w:rPr>
              <w:t xml:space="preserve">Stundas likme EUR bez PVN par DVS attīstības izmaiņu pieprasījumu </w:t>
            </w:r>
            <w:r w:rsidR="007C6308" w:rsidRPr="00E955A5">
              <w:rPr>
                <w:color w:val="000000"/>
                <w:sz w:val="22"/>
                <w:szCs w:val="22"/>
                <w:lang w:eastAsia="lv-LV"/>
              </w:rPr>
              <w:t>realizācij</w:t>
            </w:r>
            <w:r w:rsidR="007C6308">
              <w:rPr>
                <w:color w:val="000000"/>
                <w:sz w:val="22"/>
                <w:szCs w:val="22"/>
                <w:lang w:eastAsia="lv-LV"/>
              </w:rPr>
              <w:t>ai</w:t>
            </w:r>
            <w:r w:rsidRPr="00E955A5">
              <w:rPr>
                <w:color w:val="000000"/>
                <w:sz w:val="22"/>
                <w:szCs w:val="22"/>
                <w:lang w:eastAsia="lv-LV"/>
              </w:rPr>
              <w:t>.</w:t>
            </w:r>
          </w:p>
        </w:tc>
        <w:tc>
          <w:tcPr>
            <w:tcW w:w="1383" w:type="dxa"/>
            <w:tcBorders>
              <w:top w:val="nil"/>
              <w:left w:val="nil"/>
              <w:bottom w:val="single" w:sz="4" w:space="0" w:color="auto"/>
              <w:right w:val="single" w:sz="4" w:space="0" w:color="auto"/>
            </w:tcBorders>
            <w:shd w:val="clear" w:color="auto" w:fill="auto"/>
            <w:vAlign w:val="center"/>
          </w:tcPr>
          <w:p w14:paraId="60C0E16D" w14:textId="5C49F991" w:rsidR="007A44F9" w:rsidRPr="00E955A5" w:rsidRDefault="00615B95" w:rsidP="00723E71">
            <w:pPr>
              <w:jc w:val="center"/>
              <w:rPr>
                <w:sz w:val="22"/>
                <w:szCs w:val="22"/>
                <w:lang w:eastAsia="lv-LV"/>
              </w:rPr>
            </w:pPr>
            <w:r w:rsidRPr="00B54712">
              <w:rPr>
                <w:sz w:val="22"/>
                <w:szCs w:val="22"/>
              </w:rPr>
              <w:t>Izmaksas 1 h</w:t>
            </w:r>
            <w:r w:rsidR="007C6308">
              <w:rPr>
                <w:sz w:val="22"/>
                <w:szCs w:val="22"/>
              </w:rPr>
              <w:t xml:space="preserve"> /</w:t>
            </w:r>
            <w:r w:rsidRPr="00B54712">
              <w:rPr>
                <w:sz w:val="22"/>
                <w:szCs w:val="22"/>
              </w:rPr>
              <w:t xml:space="preserve"> </w:t>
            </w:r>
            <w:r w:rsidR="007C6308" w:rsidRPr="00B54712">
              <w:rPr>
                <w:sz w:val="22"/>
                <w:szCs w:val="22"/>
              </w:rPr>
              <w:t>E</w:t>
            </w:r>
            <w:r w:rsidR="007C6308">
              <w:rPr>
                <w:sz w:val="22"/>
                <w:szCs w:val="22"/>
              </w:rPr>
              <w:t>UR</w:t>
            </w:r>
          </w:p>
        </w:tc>
        <w:tc>
          <w:tcPr>
            <w:tcW w:w="1143" w:type="dxa"/>
            <w:gridSpan w:val="2"/>
            <w:tcBorders>
              <w:top w:val="nil"/>
              <w:left w:val="nil"/>
              <w:bottom w:val="single" w:sz="4" w:space="0" w:color="auto"/>
              <w:right w:val="single" w:sz="4" w:space="0" w:color="auto"/>
            </w:tcBorders>
          </w:tcPr>
          <w:p w14:paraId="0DC3BE65" w14:textId="77777777" w:rsidR="007A44F9" w:rsidRPr="00E955A5" w:rsidRDefault="007A44F9" w:rsidP="00525DEB">
            <w:pPr>
              <w:jc w:val="center"/>
              <w:rPr>
                <w:sz w:val="22"/>
                <w:szCs w:val="22"/>
                <w:lang w:eastAsia="lv-LV"/>
              </w:rPr>
            </w:pPr>
          </w:p>
        </w:tc>
      </w:tr>
      <w:tr w:rsidR="007A44F9" w:rsidRPr="00E955A5" w14:paraId="569CD872" w14:textId="296BE370" w:rsidTr="007A44F9">
        <w:trPr>
          <w:gridAfter w:val="1"/>
          <w:wAfter w:w="9" w:type="dxa"/>
          <w:trHeight w:val="290"/>
        </w:trPr>
        <w:tc>
          <w:tcPr>
            <w:tcW w:w="851" w:type="dxa"/>
            <w:tcBorders>
              <w:top w:val="nil"/>
              <w:left w:val="single" w:sz="4" w:space="0" w:color="auto"/>
              <w:bottom w:val="single" w:sz="4" w:space="0" w:color="auto"/>
              <w:right w:val="single" w:sz="4" w:space="0" w:color="auto"/>
            </w:tcBorders>
            <w:shd w:val="clear" w:color="auto" w:fill="auto"/>
            <w:vAlign w:val="center"/>
          </w:tcPr>
          <w:p w14:paraId="075909B0" w14:textId="0A75EB92" w:rsidR="007A44F9" w:rsidRPr="00E955A5" w:rsidRDefault="007A44F9" w:rsidP="00525DEB">
            <w:pPr>
              <w:jc w:val="center"/>
              <w:rPr>
                <w:color w:val="000000"/>
                <w:sz w:val="22"/>
                <w:szCs w:val="22"/>
                <w:lang w:eastAsia="lv-LV"/>
              </w:rPr>
            </w:pPr>
            <w:r w:rsidRPr="00E955A5">
              <w:rPr>
                <w:color w:val="000000"/>
                <w:sz w:val="22"/>
                <w:szCs w:val="22"/>
                <w:lang w:eastAsia="lv-LV"/>
              </w:rPr>
              <w:t>8.</w:t>
            </w:r>
          </w:p>
        </w:tc>
        <w:tc>
          <w:tcPr>
            <w:tcW w:w="5550" w:type="dxa"/>
            <w:tcBorders>
              <w:top w:val="nil"/>
              <w:left w:val="nil"/>
              <w:bottom w:val="single" w:sz="4" w:space="0" w:color="auto"/>
              <w:right w:val="single" w:sz="4" w:space="0" w:color="auto"/>
            </w:tcBorders>
            <w:shd w:val="clear" w:color="auto" w:fill="auto"/>
          </w:tcPr>
          <w:p w14:paraId="7DD56A18" w14:textId="77777777" w:rsidR="007A44F9" w:rsidRPr="00E955A5" w:rsidRDefault="007A44F9" w:rsidP="00525DEB">
            <w:pPr>
              <w:jc w:val="both"/>
              <w:rPr>
                <w:color w:val="000000"/>
                <w:sz w:val="22"/>
                <w:szCs w:val="22"/>
                <w:highlight w:val="yellow"/>
                <w:lang w:eastAsia="lv-LV"/>
              </w:rPr>
            </w:pPr>
            <w:r w:rsidRPr="00E955A5">
              <w:rPr>
                <w:color w:val="000000"/>
                <w:sz w:val="22"/>
                <w:szCs w:val="22"/>
                <w:lang w:eastAsia="lv-LV"/>
              </w:rPr>
              <w:t>Datu migrācija (atbilstoši tehnisko prasību  p. 1.5.17).</w:t>
            </w:r>
          </w:p>
        </w:tc>
        <w:tc>
          <w:tcPr>
            <w:tcW w:w="1383" w:type="dxa"/>
            <w:tcBorders>
              <w:top w:val="nil"/>
              <w:left w:val="nil"/>
              <w:bottom w:val="single" w:sz="4" w:space="0" w:color="auto"/>
              <w:right w:val="single" w:sz="4" w:space="0" w:color="auto"/>
            </w:tcBorders>
            <w:shd w:val="clear" w:color="auto" w:fill="auto"/>
            <w:vAlign w:val="center"/>
          </w:tcPr>
          <w:p w14:paraId="7F540DA8" w14:textId="1CEEEF8F" w:rsidR="007A44F9" w:rsidRPr="00E955A5" w:rsidRDefault="0068096A" w:rsidP="00525DEB">
            <w:pPr>
              <w:jc w:val="center"/>
              <w:rPr>
                <w:sz w:val="22"/>
                <w:szCs w:val="22"/>
                <w:lang w:eastAsia="lv-LV"/>
              </w:rPr>
            </w:pPr>
            <w:r w:rsidRPr="00E955A5">
              <w:rPr>
                <w:sz w:val="22"/>
                <w:szCs w:val="22"/>
              </w:rPr>
              <w:t>Izmaksas EUR minētā darba uzdevuma izpildei</w:t>
            </w:r>
          </w:p>
        </w:tc>
        <w:tc>
          <w:tcPr>
            <w:tcW w:w="1143" w:type="dxa"/>
            <w:gridSpan w:val="2"/>
            <w:tcBorders>
              <w:top w:val="nil"/>
              <w:left w:val="nil"/>
              <w:bottom w:val="single" w:sz="4" w:space="0" w:color="auto"/>
              <w:right w:val="single" w:sz="4" w:space="0" w:color="auto"/>
            </w:tcBorders>
          </w:tcPr>
          <w:p w14:paraId="2B0102C0" w14:textId="77777777" w:rsidR="007A44F9" w:rsidRPr="00E955A5" w:rsidRDefault="007A44F9" w:rsidP="00525DEB">
            <w:pPr>
              <w:jc w:val="center"/>
              <w:rPr>
                <w:sz w:val="22"/>
                <w:szCs w:val="22"/>
                <w:lang w:eastAsia="lv-LV"/>
              </w:rPr>
            </w:pPr>
          </w:p>
        </w:tc>
      </w:tr>
      <w:tr w:rsidR="007A44F9" w:rsidRPr="00E955A5" w14:paraId="4836C267" w14:textId="16CD0A63" w:rsidTr="007A44F9">
        <w:trPr>
          <w:trHeight w:val="290"/>
        </w:trPr>
        <w:tc>
          <w:tcPr>
            <w:tcW w:w="7793" w:type="dxa"/>
            <w:gridSpan w:val="4"/>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10F5FEA5" w14:textId="06CBAC74" w:rsidR="007A44F9" w:rsidRPr="00E955A5" w:rsidRDefault="007A44F9" w:rsidP="007A44F9">
            <w:pPr>
              <w:jc w:val="right"/>
              <w:rPr>
                <w:b/>
                <w:bCs/>
                <w:sz w:val="22"/>
                <w:szCs w:val="22"/>
                <w:lang w:eastAsia="lv-LV"/>
              </w:rPr>
            </w:pPr>
            <w:r w:rsidRPr="00E955A5">
              <w:rPr>
                <w:b/>
                <w:bCs/>
                <w:color w:val="FFFFFF" w:themeColor="background1"/>
                <w:sz w:val="22"/>
                <w:szCs w:val="22"/>
                <w:lang w:eastAsia="lv-LV"/>
              </w:rPr>
              <w:t>Kopā piedāvātā cena EUR bez PVN:</w:t>
            </w:r>
          </w:p>
        </w:tc>
        <w:tc>
          <w:tcPr>
            <w:tcW w:w="1143" w:type="dxa"/>
            <w:gridSpan w:val="2"/>
            <w:tcBorders>
              <w:top w:val="nil"/>
              <w:left w:val="nil"/>
              <w:bottom w:val="single" w:sz="4" w:space="0" w:color="auto"/>
              <w:right w:val="single" w:sz="4" w:space="0" w:color="auto"/>
            </w:tcBorders>
            <w:shd w:val="clear" w:color="auto" w:fill="7F7F7F" w:themeFill="text1" w:themeFillTint="80"/>
          </w:tcPr>
          <w:p w14:paraId="53142466" w14:textId="77777777" w:rsidR="007A44F9" w:rsidRPr="00E955A5" w:rsidRDefault="007A44F9" w:rsidP="00525DEB">
            <w:pPr>
              <w:jc w:val="center"/>
              <w:rPr>
                <w:b/>
                <w:bCs/>
                <w:sz w:val="22"/>
                <w:szCs w:val="22"/>
                <w:lang w:eastAsia="lv-LV"/>
              </w:rPr>
            </w:pPr>
          </w:p>
        </w:tc>
      </w:tr>
    </w:tbl>
    <w:p w14:paraId="29EA67C5" w14:textId="77777777" w:rsidR="002C20E6" w:rsidRPr="0025052E" w:rsidRDefault="002C20E6" w:rsidP="0050447C">
      <w:pPr>
        <w:tabs>
          <w:tab w:val="left" w:pos="5238"/>
          <w:tab w:val="left" w:pos="5474"/>
          <w:tab w:val="left" w:pos="9468"/>
        </w:tabs>
        <w:ind w:left="480"/>
        <w:jc w:val="both"/>
        <w:rPr>
          <w:sz w:val="22"/>
          <w:szCs w:val="22"/>
        </w:rPr>
      </w:pPr>
    </w:p>
    <w:p w14:paraId="209BC457" w14:textId="77777777" w:rsidR="002C20E6" w:rsidRPr="0025052E" w:rsidRDefault="002C20E6" w:rsidP="0050447C">
      <w:pPr>
        <w:tabs>
          <w:tab w:val="left" w:pos="5238"/>
          <w:tab w:val="left" w:pos="5474"/>
          <w:tab w:val="left" w:pos="9468"/>
        </w:tabs>
        <w:ind w:left="480"/>
        <w:jc w:val="both"/>
        <w:rPr>
          <w:sz w:val="22"/>
          <w:szCs w:val="22"/>
        </w:rPr>
      </w:pPr>
    </w:p>
    <w:p w14:paraId="088F8BDE" w14:textId="77777777" w:rsidR="002C20E6" w:rsidRPr="0025052E" w:rsidRDefault="002C20E6" w:rsidP="0050447C">
      <w:pPr>
        <w:tabs>
          <w:tab w:val="left" w:pos="5238"/>
          <w:tab w:val="left" w:pos="5474"/>
          <w:tab w:val="left" w:pos="9468"/>
        </w:tabs>
        <w:ind w:left="480"/>
        <w:jc w:val="both"/>
        <w:rPr>
          <w:sz w:val="22"/>
          <w:szCs w:val="22"/>
        </w:rPr>
      </w:pPr>
    </w:p>
    <w:p w14:paraId="05F57FE5" w14:textId="77777777" w:rsidR="002C20E6" w:rsidRPr="0025052E" w:rsidRDefault="002C20E6" w:rsidP="0050447C">
      <w:pPr>
        <w:tabs>
          <w:tab w:val="left" w:pos="5238"/>
          <w:tab w:val="left" w:pos="5474"/>
          <w:tab w:val="left" w:pos="9468"/>
        </w:tabs>
        <w:ind w:left="480"/>
        <w:jc w:val="both"/>
        <w:rPr>
          <w:sz w:val="22"/>
          <w:szCs w:val="22"/>
        </w:rPr>
      </w:pPr>
    </w:p>
    <w:p w14:paraId="6E606CA7" w14:textId="77777777" w:rsidR="002C20E6" w:rsidRPr="0025052E" w:rsidRDefault="002C20E6" w:rsidP="0050447C">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50447C" w:rsidRPr="0025052E" w14:paraId="35E134D3" w14:textId="77777777" w:rsidTr="0076090F">
        <w:tc>
          <w:tcPr>
            <w:tcW w:w="5070" w:type="dxa"/>
            <w:hideMark/>
          </w:tcPr>
          <w:p w14:paraId="354480C8" w14:textId="580DB8C4" w:rsidR="0050447C" w:rsidRPr="0025052E" w:rsidRDefault="0050447C" w:rsidP="0076090F">
            <w:pPr>
              <w:jc w:val="both"/>
              <w:rPr>
                <w:sz w:val="22"/>
                <w:szCs w:val="22"/>
              </w:rPr>
            </w:pPr>
            <w:r w:rsidRPr="0025052E">
              <w:rPr>
                <w:sz w:val="22"/>
                <w:szCs w:val="22"/>
              </w:rPr>
              <w:t xml:space="preserve">Pretendenta </w:t>
            </w:r>
            <w:r w:rsidR="0076090F" w:rsidRPr="0025052E">
              <w:rPr>
                <w:sz w:val="22"/>
                <w:szCs w:val="22"/>
              </w:rPr>
              <w:t>p</w:t>
            </w:r>
            <w:r w:rsidR="0076090F" w:rsidRPr="0025052E">
              <w:rPr>
                <w:color w:val="000000"/>
                <w:sz w:val="22"/>
                <w:szCs w:val="22"/>
                <w:lang w:eastAsia="lv-LV"/>
              </w:rPr>
              <w:t>ārstāvja/pilnvarotās personas</w:t>
            </w:r>
            <w:r w:rsidR="0076090F" w:rsidRPr="0025052E">
              <w:rPr>
                <w:sz w:val="22"/>
                <w:szCs w:val="22"/>
              </w:rPr>
              <w:t xml:space="preserve"> </w:t>
            </w:r>
            <w:r w:rsidRPr="0025052E">
              <w:rPr>
                <w:sz w:val="22"/>
                <w:szCs w:val="22"/>
              </w:rPr>
              <w:t>paraksts:</w:t>
            </w:r>
          </w:p>
        </w:tc>
        <w:tc>
          <w:tcPr>
            <w:tcW w:w="2160" w:type="dxa"/>
            <w:tcBorders>
              <w:top w:val="nil"/>
              <w:left w:val="nil"/>
              <w:bottom w:val="single" w:sz="4" w:space="0" w:color="auto"/>
              <w:right w:val="nil"/>
            </w:tcBorders>
          </w:tcPr>
          <w:p w14:paraId="200D361A" w14:textId="77777777" w:rsidR="0050447C" w:rsidRPr="0025052E" w:rsidRDefault="0050447C" w:rsidP="009832CD">
            <w:pPr>
              <w:jc w:val="both"/>
              <w:rPr>
                <w:sz w:val="22"/>
                <w:szCs w:val="22"/>
              </w:rPr>
            </w:pPr>
          </w:p>
        </w:tc>
      </w:tr>
      <w:tr w:rsidR="0050447C" w:rsidRPr="0025052E" w14:paraId="4EA6E888" w14:textId="77777777" w:rsidTr="0076090F">
        <w:tc>
          <w:tcPr>
            <w:tcW w:w="5070" w:type="dxa"/>
            <w:hideMark/>
          </w:tcPr>
          <w:p w14:paraId="1BB45108" w14:textId="77777777" w:rsidR="0050447C" w:rsidRPr="0025052E" w:rsidRDefault="0050447C"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F95533B" w14:textId="77777777" w:rsidR="0050447C" w:rsidRPr="0025052E" w:rsidRDefault="0050447C" w:rsidP="009832CD">
            <w:pPr>
              <w:jc w:val="both"/>
              <w:rPr>
                <w:sz w:val="22"/>
                <w:szCs w:val="22"/>
              </w:rPr>
            </w:pPr>
          </w:p>
        </w:tc>
      </w:tr>
      <w:tr w:rsidR="0050447C" w:rsidRPr="0025052E" w14:paraId="0DC8211F" w14:textId="77777777" w:rsidTr="0076090F">
        <w:tc>
          <w:tcPr>
            <w:tcW w:w="5070" w:type="dxa"/>
            <w:hideMark/>
          </w:tcPr>
          <w:p w14:paraId="74338B09" w14:textId="77777777" w:rsidR="0050447C" w:rsidRPr="0025052E" w:rsidRDefault="0050447C"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7869CC1B" w14:textId="77777777" w:rsidR="0050447C" w:rsidRPr="0025052E" w:rsidRDefault="0050447C" w:rsidP="009832CD">
            <w:pPr>
              <w:jc w:val="both"/>
              <w:rPr>
                <w:sz w:val="22"/>
                <w:szCs w:val="22"/>
              </w:rPr>
            </w:pPr>
          </w:p>
        </w:tc>
      </w:tr>
    </w:tbl>
    <w:p w14:paraId="03963BC8" w14:textId="77777777" w:rsidR="0050447C" w:rsidRPr="0025052E" w:rsidRDefault="00141669" w:rsidP="0036220F">
      <w:pPr>
        <w:ind w:right="-285"/>
        <w:rPr>
          <w:b/>
        </w:rPr>
      </w:pPr>
      <w:r w:rsidRPr="0025052E">
        <w:rPr>
          <w:b/>
        </w:rPr>
        <w:br w:type="page"/>
      </w:r>
    </w:p>
    <w:p w14:paraId="5AEE9878" w14:textId="7BB9B4A3" w:rsidR="00141669" w:rsidRPr="0025052E" w:rsidRDefault="00012F7C" w:rsidP="00B562A7">
      <w:pPr>
        <w:jc w:val="right"/>
        <w:rPr>
          <w:b/>
        </w:rPr>
      </w:pPr>
      <w:r w:rsidRPr="0025052E">
        <w:rPr>
          <w:b/>
        </w:rPr>
        <w:lastRenderedPageBreak/>
        <w:t>1</w:t>
      </w:r>
      <w:r w:rsidR="009D4BF9">
        <w:rPr>
          <w:b/>
        </w:rPr>
        <w:t>0</w:t>
      </w:r>
      <w:r w:rsidR="00141669" w:rsidRPr="0025052E">
        <w:rPr>
          <w:b/>
          <w:bCs/>
        </w:rPr>
        <w:t>.</w:t>
      </w:r>
      <w:r w:rsidR="00141669" w:rsidRPr="0025052E">
        <w:rPr>
          <w:b/>
        </w:rPr>
        <w:t>pielikums</w:t>
      </w:r>
    </w:p>
    <w:p w14:paraId="423A2F82" w14:textId="44045E6D" w:rsidR="00A343FC" w:rsidRPr="0025052E" w:rsidRDefault="00A343FC" w:rsidP="00A343FC">
      <w:pPr>
        <w:jc w:val="right"/>
      </w:pPr>
      <w:r w:rsidRPr="0025052E">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1229B0">
            <w:t>Jauna lietvedības sistēma, papildus izstrādes un integrācija</w:t>
          </w:r>
        </w:sdtContent>
      </w:sdt>
      <w:r w:rsidRPr="0025052E">
        <w:t>”</w:t>
      </w:r>
    </w:p>
    <w:p w14:paraId="4D3D7494" w14:textId="3A4F8AF4" w:rsidR="00A343FC" w:rsidRPr="0025052E" w:rsidRDefault="00A343FC" w:rsidP="00A343FC">
      <w:pPr>
        <w:jc w:val="right"/>
      </w:pPr>
      <w:r w:rsidRPr="0025052E">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1229B0">
            <w:t>SIA RNP 2023/67</w:t>
          </w:r>
        </w:sdtContent>
      </w:sdt>
      <w:r w:rsidRPr="0025052E">
        <w:t>)</w:t>
      </w:r>
    </w:p>
    <w:p w14:paraId="49AE3040" w14:textId="77777777" w:rsidR="00A343FC" w:rsidRPr="0025052E" w:rsidRDefault="00A343FC" w:rsidP="00A343FC">
      <w:pPr>
        <w:jc w:val="right"/>
      </w:pPr>
      <w:r w:rsidRPr="0025052E">
        <w:t>nolikumam</w:t>
      </w:r>
    </w:p>
    <w:p w14:paraId="53BD09A7" w14:textId="77777777" w:rsidR="004A1287" w:rsidRPr="0025052E" w:rsidRDefault="004A1287" w:rsidP="0036220F">
      <w:pPr>
        <w:rPr>
          <w:szCs w:val="24"/>
        </w:rPr>
      </w:pPr>
    </w:p>
    <w:p w14:paraId="2F8B0D47" w14:textId="50627BEA" w:rsidR="00141669" w:rsidRDefault="003E7DB2" w:rsidP="00FD38AA">
      <w:pPr>
        <w:pStyle w:val="Heading1"/>
        <w:numPr>
          <w:ilvl w:val="0"/>
          <w:numId w:val="0"/>
        </w:numPr>
        <w:jc w:val="center"/>
      </w:pPr>
      <w:bookmarkStart w:id="186" w:name="_Toc156567632"/>
      <w:r w:rsidRPr="0025052E">
        <w:t>L</w:t>
      </w:r>
      <w:r w:rsidR="004A1287" w:rsidRPr="0025052E">
        <w:t>īguma projekts</w:t>
      </w:r>
      <w:bookmarkEnd w:id="186"/>
    </w:p>
    <w:p w14:paraId="6D388D42" w14:textId="2D90013B" w:rsidR="00C94D83" w:rsidRDefault="00C94D83" w:rsidP="00C94D83"/>
    <w:p w14:paraId="0045E285" w14:textId="77777777" w:rsidR="00C94D83" w:rsidRPr="002446E7" w:rsidRDefault="00C94D83" w:rsidP="00C94D83">
      <w:pPr>
        <w:ind w:right="-285"/>
        <w:rPr>
          <w:i/>
          <w:iCs/>
          <w:sz w:val="22"/>
          <w:szCs w:val="22"/>
        </w:rPr>
      </w:pPr>
      <w:r w:rsidRPr="002446E7">
        <w:rPr>
          <w:i/>
          <w:iCs/>
          <w:sz w:val="22"/>
          <w:szCs w:val="22"/>
        </w:rPr>
        <w:t>Iepirkuma līguma projekts ir pieejams Pasūtītāja profilā EIS e-konkursu apakšsistēmā pie šī Konkursa atsevišķā .docx (Word formātā) datnē.</w:t>
      </w:r>
    </w:p>
    <w:p w14:paraId="088C0FC6" w14:textId="77777777" w:rsidR="00C94D83" w:rsidRPr="002446E7" w:rsidRDefault="00C94D83" w:rsidP="00C94D83">
      <w:pPr>
        <w:rPr>
          <w:sz w:val="22"/>
          <w:szCs w:val="22"/>
        </w:rPr>
      </w:pPr>
    </w:p>
    <w:sectPr w:rsidR="00C94D83" w:rsidRPr="002446E7" w:rsidSect="009C212B">
      <w:footerReference w:type="even" r:id="rId24"/>
      <w:footerReference w:type="default" r:id="rId25"/>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16A91" w14:textId="77777777" w:rsidR="009C212B" w:rsidRDefault="009C212B">
      <w:r>
        <w:separator/>
      </w:r>
    </w:p>
  </w:endnote>
  <w:endnote w:type="continuationSeparator" w:id="0">
    <w:p w14:paraId="4E5ED190" w14:textId="77777777" w:rsidR="009C212B" w:rsidRDefault="009C2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85F49" w14:textId="77777777" w:rsidR="009C212B" w:rsidRDefault="009C212B">
      <w:r>
        <w:separator/>
      </w:r>
    </w:p>
  </w:footnote>
  <w:footnote w:type="continuationSeparator" w:id="0">
    <w:p w14:paraId="06FD0C57" w14:textId="77777777" w:rsidR="009C212B" w:rsidRDefault="009C212B">
      <w:r>
        <w:continuationSeparator/>
      </w:r>
    </w:p>
  </w:footnote>
  <w:footnote w:id="1">
    <w:p w14:paraId="4EEB4345" w14:textId="1E5370F6" w:rsidR="00DB1EB1" w:rsidRPr="00DB1EB1" w:rsidRDefault="00DB1EB1">
      <w:pPr>
        <w:pStyle w:val="FootnoteText"/>
        <w:rPr>
          <w:i/>
          <w:iCs/>
        </w:rPr>
      </w:pPr>
      <w:r w:rsidRPr="00DB1EB1">
        <w:rPr>
          <w:rStyle w:val="FootnoteReference"/>
          <w:i/>
          <w:iCs/>
        </w:rPr>
        <w:footnoteRef/>
      </w:r>
      <w:r w:rsidRPr="00DB1EB1">
        <w:rPr>
          <w:i/>
          <w:iCs/>
        </w:rPr>
        <w:t xml:space="preserve"> Punkti tiek rēķināti ar precizitāti līdz </w:t>
      </w:r>
      <w:r w:rsidRPr="00DB1EB1">
        <w:rPr>
          <w:i/>
          <w:iCs/>
          <w:color w:val="000000"/>
        </w:rPr>
        <w:t>divām decimālzīmēm aiz komata.</w:t>
      </w:r>
    </w:p>
  </w:footnote>
  <w:footnote w:id="2">
    <w:p w14:paraId="25A1E873" w14:textId="77777777" w:rsidR="00C1773E" w:rsidRPr="004F101F" w:rsidRDefault="00C1773E" w:rsidP="00C1773E">
      <w:pPr>
        <w:tabs>
          <w:tab w:val="left" w:pos="993"/>
        </w:tabs>
        <w:jc w:val="both"/>
      </w:pPr>
      <w:r w:rsidRPr="004F101F">
        <w:rPr>
          <w:rStyle w:val="FootnoteReferen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3">
    <w:p w14:paraId="5F9521E1" w14:textId="77777777" w:rsidR="00D51D34" w:rsidRPr="00863D40" w:rsidRDefault="00D51D34" w:rsidP="00D51D34">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7741A7C0"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2CCD69FC"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5F67BE7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2A03A85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695EC14A" w14:textId="77777777" w:rsidR="00D51D34" w:rsidRPr="00A81844" w:rsidRDefault="00D51D34" w:rsidP="00D51D34">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A343FC" w:rsidRDefault="00A343FC"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FootnoteText"/>
        <w:ind w:left="284"/>
      </w:pPr>
      <w:r>
        <w:t>1) iesniedz piedāvājumu šim iepirkumam;</w:t>
      </w:r>
    </w:p>
    <w:p w14:paraId="6EEC517E" w14:textId="77777777" w:rsidR="00A343FC" w:rsidRDefault="00A343FC"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0">
    <w:p w14:paraId="5DDD43D5" w14:textId="77777777" w:rsidR="00997271" w:rsidRDefault="00997271" w:rsidP="00997271">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2CF719E"/>
    <w:multiLevelType w:val="multilevel"/>
    <w:tmpl w:val="7D6C26D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b w:val="0"/>
        <w:i w:val="0"/>
      </w:rPr>
    </w:lvl>
    <w:lvl w:ilvl="3">
      <w:start w:val="1"/>
      <w:numFmt w:val="lowerLetter"/>
      <w:lvlText w:val="%4)"/>
      <w:lvlJc w:val="left"/>
      <w:pPr>
        <w:ind w:left="2138"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C7007B"/>
    <w:multiLevelType w:val="hybridMultilevel"/>
    <w:tmpl w:val="1DF4899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377E97"/>
    <w:multiLevelType w:val="multilevel"/>
    <w:tmpl w:val="B680F36A"/>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1080" w:hanging="1080"/>
      </w:pPr>
      <w:rPr>
        <w:rFonts w:eastAsia="Calibri" w:hint="default"/>
        <w:sz w:val="22"/>
        <w:szCs w:val="22"/>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0411EF"/>
    <w:multiLevelType w:val="hybridMultilevel"/>
    <w:tmpl w:val="AA5CF9B6"/>
    <w:lvl w:ilvl="0" w:tplc="59BAA664">
      <w:start w:val="1"/>
      <w:numFmt w:val="decimal"/>
      <w:lvlText w:val="%1)"/>
      <w:lvlJc w:val="left"/>
      <w:pPr>
        <w:ind w:left="720" w:hanging="360"/>
      </w:pPr>
      <w:rPr>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B93458"/>
    <w:multiLevelType w:val="multilevel"/>
    <w:tmpl w:val="BC0A5580"/>
    <w:lvl w:ilvl="0">
      <w:start w:val="4"/>
      <w:numFmt w:val="decimal"/>
      <w:lvlText w:val="%1."/>
      <w:lvlJc w:val="left"/>
      <w:pPr>
        <w:ind w:left="510" w:hanging="510"/>
      </w:pPr>
      <w:rPr>
        <w:rFonts w:hint="default"/>
        <w:i w:val="0"/>
      </w:rPr>
    </w:lvl>
    <w:lvl w:ilvl="1">
      <w:start w:val="4"/>
      <w:numFmt w:val="decimal"/>
      <w:lvlText w:val="%1.%2."/>
      <w:lvlJc w:val="left"/>
      <w:pPr>
        <w:ind w:left="527" w:hanging="510"/>
      </w:pPr>
      <w:rPr>
        <w:rFonts w:hint="default"/>
        <w:i w:val="0"/>
      </w:rPr>
    </w:lvl>
    <w:lvl w:ilvl="2">
      <w:start w:val="1"/>
      <w:numFmt w:val="decimal"/>
      <w:lvlText w:val="%1.%2.%3."/>
      <w:lvlJc w:val="left"/>
      <w:pPr>
        <w:ind w:left="754" w:hanging="720"/>
      </w:pPr>
      <w:rPr>
        <w:rFonts w:hint="default"/>
        <w:i w:val="0"/>
      </w:rPr>
    </w:lvl>
    <w:lvl w:ilvl="3">
      <w:start w:val="1"/>
      <w:numFmt w:val="decimal"/>
      <w:lvlText w:val="%1.%2.%3.%4."/>
      <w:lvlJc w:val="left"/>
      <w:pPr>
        <w:ind w:left="771" w:hanging="720"/>
      </w:pPr>
      <w:rPr>
        <w:rFonts w:hint="default"/>
        <w:i w:val="0"/>
      </w:rPr>
    </w:lvl>
    <w:lvl w:ilvl="4">
      <w:start w:val="1"/>
      <w:numFmt w:val="decimal"/>
      <w:lvlText w:val="%1.%2.%3.%4.%5."/>
      <w:lvlJc w:val="left"/>
      <w:pPr>
        <w:ind w:left="1148" w:hanging="1080"/>
      </w:pPr>
      <w:rPr>
        <w:rFonts w:hint="default"/>
        <w:i w:val="0"/>
      </w:rPr>
    </w:lvl>
    <w:lvl w:ilvl="5">
      <w:start w:val="1"/>
      <w:numFmt w:val="decimal"/>
      <w:lvlText w:val="%1.%2.%3.%4.%5.%6."/>
      <w:lvlJc w:val="left"/>
      <w:pPr>
        <w:ind w:left="1165" w:hanging="1080"/>
      </w:pPr>
      <w:rPr>
        <w:rFonts w:hint="default"/>
        <w:i w:val="0"/>
      </w:rPr>
    </w:lvl>
    <w:lvl w:ilvl="6">
      <w:start w:val="1"/>
      <w:numFmt w:val="decimal"/>
      <w:lvlText w:val="%1.%2.%3.%4.%5.%6.%7."/>
      <w:lvlJc w:val="left"/>
      <w:pPr>
        <w:ind w:left="1542" w:hanging="1440"/>
      </w:pPr>
      <w:rPr>
        <w:rFonts w:hint="default"/>
        <w:i w:val="0"/>
      </w:rPr>
    </w:lvl>
    <w:lvl w:ilvl="7">
      <w:start w:val="1"/>
      <w:numFmt w:val="decimal"/>
      <w:lvlText w:val="%1.%2.%3.%4.%5.%6.%7.%8."/>
      <w:lvlJc w:val="left"/>
      <w:pPr>
        <w:ind w:left="1559" w:hanging="1440"/>
      </w:pPr>
      <w:rPr>
        <w:rFonts w:hint="default"/>
        <w:i w:val="0"/>
      </w:rPr>
    </w:lvl>
    <w:lvl w:ilvl="8">
      <w:start w:val="1"/>
      <w:numFmt w:val="decimal"/>
      <w:lvlText w:val="%1.%2.%3.%4.%5.%6.%7.%8.%9."/>
      <w:lvlJc w:val="left"/>
      <w:pPr>
        <w:ind w:left="1936" w:hanging="1800"/>
      </w:pPr>
      <w:rPr>
        <w:rFonts w:hint="default"/>
        <w:i w:val="0"/>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CCC6711"/>
    <w:multiLevelType w:val="hybridMultilevel"/>
    <w:tmpl w:val="7DC8D436"/>
    <w:lvl w:ilvl="0" w:tplc="096CCE3C">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C1F440AA">
      <w:start w:val="1"/>
      <w:numFmt w:val="decimal"/>
      <w:lvlText w:val="%4."/>
      <w:lvlJc w:val="left"/>
      <w:pPr>
        <w:ind w:left="3938" w:hanging="360"/>
      </w:pPr>
      <w:rPr>
        <w:b/>
        <w:bCs/>
      </w:r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5" w15:restartNumberingAfterBreak="0">
    <w:nsid w:val="306A1993"/>
    <w:multiLevelType w:val="hybridMultilevel"/>
    <w:tmpl w:val="88E2AD2A"/>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6"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7"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8" w15:restartNumberingAfterBreak="0">
    <w:nsid w:val="36E22AA9"/>
    <w:multiLevelType w:val="hybridMultilevel"/>
    <w:tmpl w:val="AC3A9CBA"/>
    <w:lvl w:ilvl="0" w:tplc="0FE06EDE">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9220AA2"/>
    <w:multiLevelType w:val="hybridMultilevel"/>
    <w:tmpl w:val="22C427A4"/>
    <w:lvl w:ilvl="0" w:tplc="586489D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22"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F3E775C"/>
    <w:multiLevelType w:val="hybridMultilevel"/>
    <w:tmpl w:val="C5CA6C6E"/>
    <w:lvl w:ilvl="0" w:tplc="01CC2806">
      <w:start w:val="1"/>
      <w:numFmt w:val="decimal"/>
      <w:lvlText w:val="%1)"/>
      <w:lvlJc w:val="left"/>
      <w:pPr>
        <w:ind w:left="720" w:hanging="360"/>
      </w:pPr>
      <w:rPr>
        <w:rFonts w:ascii="Times New Roman" w:hAnsi="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7"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4C9D774A"/>
    <w:multiLevelType w:val="hybridMultilevel"/>
    <w:tmpl w:val="3110C3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5573602D"/>
    <w:multiLevelType w:val="hybridMultilevel"/>
    <w:tmpl w:val="E40C418C"/>
    <w:lvl w:ilvl="0" w:tplc="04260001">
      <w:start w:val="1"/>
      <w:numFmt w:val="bullet"/>
      <w:lvlText w:val=""/>
      <w:lvlJc w:val="left"/>
      <w:pPr>
        <w:ind w:left="720" w:hanging="360"/>
      </w:pPr>
      <w:rPr>
        <w:rFonts w:ascii="Symbol" w:hAnsi="Symbol" w:hint="default"/>
      </w:rPr>
    </w:lvl>
    <w:lvl w:ilvl="1" w:tplc="04260005">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1827E2A"/>
    <w:multiLevelType w:val="hybridMultilevel"/>
    <w:tmpl w:val="F6D86D3C"/>
    <w:lvl w:ilvl="0" w:tplc="1D92E8B2">
      <w:start w:val="1"/>
      <w:numFmt w:val="lowerLetter"/>
      <w:lvlText w:val="%1)"/>
      <w:lvlJc w:val="left"/>
      <w:pPr>
        <w:ind w:left="720" w:hanging="360"/>
      </w:pPr>
      <w:rPr>
        <w:sz w:val="22"/>
        <w:szCs w:val="22"/>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5A00084"/>
    <w:multiLevelType w:val="hybridMultilevel"/>
    <w:tmpl w:val="AF107688"/>
    <w:lvl w:ilvl="0" w:tplc="2E3C25A6">
      <w:start w:val="1"/>
      <w:numFmt w:val="decimal"/>
      <w:lvlText w:val="%1)"/>
      <w:lvlJc w:val="left"/>
      <w:pPr>
        <w:ind w:left="989" w:hanging="360"/>
      </w:pPr>
      <w:rPr>
        <w:rFonts w:hint="default"/>
        <w:i w:val="0"/>
      </w:rPr>
    </w:lvl>
    <w:lvl w:ilvl="1" w:tplc="04260019" w:tentative="1">
      <w:start w:val="1"/>
      <w:numFmt w:val="lowerLetter"/>
      <w:lvlText w:val="%2."/>
      <w:lvlJc w:val="left"/>
      <w:pPr>
        <w:ind w:left="1709" w:hanging="360"/>
      </w:pPr>
    </w:lvl>
    <w:lvl w:ilvl="2" w:tplc="0426001B">
      <w:start w:val="1"/>
      <w:numFmt w:val="lowerRoman"/>
      <w:lvlText w:val="%3."/>
      <w:lvlJc w:val="right"/>
      <w:pPr>
        <w:ind w:left="2429" w:hanging="180"/>
      </w:pPr>
    </w:lvl>
    <w:lvl w:ilvl="3" w:tplc="0426000F">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5B32367"/>
    <w:multiLevelType w:val="hybridMultilevel"/>
    <w:tmpl w:val="B9D6D6AA"/>
    <w:lvl w:ilvl="0" w:tplc="6F1847A2">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6671140"/>
    <w:multiLevelType w:val="hybridMultilevel"/>
    <w:tmpl w:val="F3EE75F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79E39BC"/>
    <w:multiLevelType w:val="hybridMultilevel"/>
    <w:tmpl w:val="06EC00EA"/>
    <w:lvl w:ilvl="0" w:tplc="0FE06EDE">
      <w:start w:val="1"/>
      <w:numFmt w:val="lowerLetter"/>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46" w15:restartNumberingAfterBreak="0">
    <w:nsid w:val="77D277A1"/>
    <w:multiLevelType w:val="multilevel"/>
    <w:tmpl w:val="7460FA44"/>
    <w:lvl w:ilvl="0">
      <w:start w:val="2"/>
      <w:numFmt w:val="decimal"/>
      <w:lvlText w:val="%1."/>
      <w:lvlJc w:val="left"/>
      <w:pPr>
        <w:ind w:left="680" w:hanging="680"/>
      </w:pPr>
      <w:rPr>
        <w:rFonts w:hint="default"/>
      </w:rPr>
    </w:lvl>
    <w:lvl w:ilvl="1">
      <w:start w:val="3"/>
      <w:numFmt w:val="decimal"/>
      <w:lvlText w:val="%1.%2."/>
      <w:lvlJc w:val="left"/>
      <w:pPr>
        <w:ind w:left="869" w:hanging="68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7" w15:restartNumberingAfterBreak="0">
    <w:nsid w:val="7E4160DA"/>
    <w:multiLevelType w:val="multilevel"/>
    <w:tmpl w:val="C0587F1C"/>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EB52A38"/>
    <w:multiLevelType w:val="multilevel"/>
    <w:tmpl w:val="B656937E"/>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354186750">
    <w:abstractNumId w:val="13"/>
  </w:num>
  <w:num w:numId="2" w16cid:durableId="519583210">
    <w:abstractNumId w:val="47"/>
  </w:num>
  <w:num w:numId="3" w16cid:durableId="1394086025">
    <w:abstractNumId w:val="23"/>
  </w:num>
  <w:num w:numId="4" w16cid:durableId="2118133271">
    <w:abstractNumId w:val="26"/>
  </w:num>
  <w:num w:numId="5" w16cid:durableId="885722265">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41"/>
  </w:num>
  <w:num w:numId="7" w16cid:durableId="1254701978">
    <w:abstractNumId w:val="10"/>
  </w:num>
  <w:num w:numId="8" w16cid:durableId="783811784">
    <w:abstractNumId w:val="0"/>
  </w:num>
  <w:num w:numId="9" w16cid:durableId="13749606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54132">
    <w:abstractNumId w:val="38"/>
  </w:num>
  <w:num w:numId="11" w16cid:durableId="1636372947">
    <w:abstractNumId w:val="32"/>
  </w:num>
  <w:num w:numId="12" w16cid:durableId="2023244015">
    <w:abstractNumId w:val="42"/>
  </w:num>
  <w:num w:numId="13" w16cid:durableId="1613248358">
    <w:abstractNumId w:val="4"/>
  </w:num>
  <w:num w:numId="14" w16cid:durableId="1364939483">
    <w:abstractNumId w:val="39"/>
  </w:num>
  <w:num w:numId="15" w16cid:durableId="1828159301">
    <w:abstractNumId w:val="9"/>
  </w:num>
  <w:num w:numId="16" w16cid:durableId="1056781551">
    <w:abstractNumId w:val="34"/>
  </w:num>
  <w:num w:numId="17" w16cid:durableId="2142646903">
    <w:abstractNumId w:val="27"/>
  </w:num>
  <w:num w:numId="18" w16cid:durableId="1626741558">
    <w:abstractNumId w:val="40"/>
  </w:num>
  <w:num w:numId="19" w16cid:durableId="508443612">
    <w:abstractNumId w:val="37"/>
  </w:num>
  <w:num w:numId="20" w16cid:durableId="739639881">
    <w:abstractNumId w:val="31"/>
  </w:num>
  <w:num w:numId="21" w16cid:durableId="1615625558">
    <w:abstractNumId w:val="16"/>
  </w:num>
  <w:num w:numId="22" w16cid:durableId="479887028">
    <w:abstractNumId w:val="8"/>
  </w:num>
  <w:num w:numId="23" w16cid:durableId="2145004977">
    <w:abstractNumId w:val="17"/>
  </w:num>
  <w:num w:numId="24" w16cid:durableId="1839886885">
    <w:abstractNumId w:val="19"/>
  </w:num>
  <w:num w:numId="25" w16cid:durableId="362101937">
    <w:abstractNumId w:val="22"/>
  </w:num>
  <w:num w:numId="26" w16cid:durableId="951785915">
    <w:abstractNumId w:val="6"/>
  </w:num>
  <w:num w:numId="27" w16cid:durableId="23289456">
    <w:abstractNumId w:val="25"/>
  </w:num>
  <w:num w:numId="28" w16cid:durableId="1464621215">
    <w:abstractNumId w:val="29"/>
  </w:num>
  <w:num w:numId="29" w16cid:durableId="1729759975">
    <w:abstractNumId w:val="46"/>
  </w:num>
  <w:num w:numId="30" w16cid:durableId="1035886536">
    <w:abstractNumId w:val="5"/>
  </w:num>
  <w:num w:numId="31" w16cid:durableId="1869951516">
    <w:abstractNumId w:val="35"/>
  </w:num>
  <w:num w:numId="32" w16cid:durableId="684404253">
    <w:abstractNumId w:val="21"/>
  </w:num>
  <w:num w:numId="33" w16cid:durableId="657074384">
    <w:abstractNumId w:val="24"/>
  </w:num>
  <w:num w:numId="34" w16cid:durableId="1915504721">
    <w:abstractNumId w:val="7"/>
  </w:num>
  <w:num w:numId="35" w16cid:durableId="639384115">
    <w:abstractNumId w:val="44"/>
  </w:num>
  <w:num w:numId="36" w16cid:durableId="1947468661">
    <w:abstractNumId w:val="33"/>
  </w:num>
  <w:num w:numId="37" w16cid:durableId="878005490">
    <w:abstractNumId w:val="15"/>
  </w:num>
  <w:num w:numId="38" w16cid:durableId="2010936583">
    <w:abstractNumId w:val="28"/>
  </w:num>
  <w:num w:numId="39" w16cid:durableId="265965467">
    <w:abstractNumId w:val="30"/>
  </w:num>
  <w:num w:numId="40" w16cid:durableId="529878511">
    <w:abstractNumId w:val="11"/>
  </w:num>
  <w:num w:numId="41" w16cid:durableId="1206329946">
    <w:abstractNumId w:val="14"/>
  </w:num>
  <w:num w:numId="42" w16cid:durableId="1971085606">
    <w:abstractNumId w:val="20"/>
  </w:num>
  <w:num w:numId="43" w16cid:durableId="104231256">
    <w:abstractNumId w:val="18"/>
  </w:num>
  <w:num w:numId="44" w16cid:durableId="1594513463">
    <w:abstractNumId w:val="43"/>
  </w:num>
  <w:num w:numId="45" w16cid:durableId="1335452411">
    <w:abstractNumId w:val="45"/>
  </w:num>
  <w:num w:numId="46" w16cid:durableId="1020081519">
    <w:abstractNumId w:val="12"/>
  </w:num>
  <w:num w:numId="47" w16cid:durableId="1497262352">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0F6E"/>
    <w:rsid w:val="00001158"/>
    <w:rsid w:val="0000126B"/>
    <w:rsid w:val="0000137F"/>
    <w:rsid w:val="00001A3D"/>
    <w:rsid w:val="00001D61"/>
    <w:rsid w:val="00001F8E"/>
    <w:rsid w:val="00002345"/>
    <w:rsid w:val="00002426"/>
    <w:rsid w:val="00002B04"/>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4AC"/>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0962"/>
    <w:rsid w:val="00021420"/>
    <w:rsid w:val="00021933"/>
    <w:rsid w:val="00021A01"/>
    <w:rsid w:val="00021B9E"/>
    <w:rsid w:val="00021CD7"/>
    <w:rsid w:val="0002245A"/>
    <w:rsid w:val="00023287"/>
    <w:rsid w:val="0002341C"/>
    <w:rsid w:val="000235C3"/>
    <w:rsid w:val="00023667"/>
    <w:rsid w:val="00024820"/>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3EE2"/>
    <w:rsid w:val="000340A3"/>
    <w:rsid w:val="000341E4"/>
    <w:rsid w:val="00034254"/>
    <w:rsid w:val="0003454D"/>
    <w:rsid w:val="00034D6B"/>
    <w:rsid w:val="000352F6"/>
    <w:rsid w:val="0003553F"/>
    <w:rsid w:val="0003568A"/>
    <w:rsid w:val="000357C4"/>
    <w:rsid w:val="00035B18"/>
    <w:rsid w:val="00035FDF"/>
    <w:rsid w:val="000368CF"/>
    <w:rsid w:val="00036B2E"/>
    <w:rsid w:val="00037A19"/>
    <w:rsid w:val="00037A5D"/>
    <w:rsid w:val="00037B72"/>
    <w:rsid w:val="00037EFD"/>
    <w:rsid w:val="000409E6"/>
    <w:rsid w:val="00040A3D"/>
    <w:rsid w:val="00040ACA"/>
    <w:rsid w:val="00042030"/>
    <w:rsid w:val="00042206"/>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C78"/>
    <w:rsid w:val="00057D29"/>
    <w:rsid w:val="00057FDD"/>
    <w:rsid w:val="000604D3"/>
    <w:rsid w:val="00060576"/>
    <w:rsid w:val="0006059D"/>
    <w:rsid w:val="00060718"/>
    <w:rsid w:val="00060B49"/>
    <w:rsid w:val="000610B8"/>
    <w:rsid w:val="000612B1"/>
    <w:rsid w:val="000616E4"/>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0C8"/>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26"/>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0DF1"/>
    <w:rsid w:val="000A11EB"/>
    <w:rsid w:val="000A13B8"/>
    <w:rsid w:val="000A1502"/>
    <w:rsid w:val="000A1811"/>
    <w:rsid w:val="000A29AD"/>
    <w:rsid w:val="000A2F53"/>
    <w:rsid w:val="000A318F"/>
    <w:rsid w:val="000A3B1F"/>
    <w:rsid w:val="000A4094"/>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6B1"/>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637"/>
    <w:rsid w:val="000F7870"/>
    <w:rsid w:val="000F7AC6"/>
    <w:rsid w:val="000F7CD1"/>
    <w:rsid w:val="000F7D80"/>
    <w:rsid w:val="0010014E"/>
    <w:rsid w:val="00100205"/>
    <w:rsid w:val="00100A82"/>
    <w:rsid w:val="00100AFF"/>
    <w:rsid w:val="00101165"/>
    <w:rsid w:val="001012D7"/>
    <w:rsid w:val="00101893"/>
    <w:rsid w:val="00101CE0"/>
    <w:rsid w:val="00101F53"/>
    <w:rsid w:val="00102133"/>
    <w:rsid w:val="001022AE"/>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E87"/>
    <w:rsid w:val="0011201D"/>
    <w:rsid w:val="00112A0D"/>
    <w:rsid w:val="001132EA"/>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B0"/>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06A1"/>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473"/>
    <w:rsid w:val="001465BB"/>
    <w:rsid w:val="00146D9B"/>
    <w:rsid w:val="001472AD"/>
    <w:rsid w:val="00147699"/>
    <w:rsid w:val="00150050"/>
    <w:rsid w:val="00150116"/>
    <w:rsid w:val="00150189"/>
    <w:rsid w:val="001503C7"/>
    <w:rsid w:val="00150699"/>
    <w:rsid w:val="0015071A"/>
    <w:rsid w:val="001510F7"/>
    <w:rsid w:val="001515BD"/>
    <w:rsid w:val="00151715"/>
    <w:rsid w:val="00151755"/>
    <w:rsid w:val="00151BD8"/>
    <w:rsid w:val="00151D5D"/>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04C"/>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BF5"/>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650"/>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8EA"/>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A9B"/>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8D8"/>
    <w:rsid w:val="001E2AA8"/>
    <w:rsid w:val="001E2B93"/>
    <w:rsid w:val="001E3189"/>
    <w:rsid w:val="001E343E"/>
    <w:rsid w:val="001E3FDA"/>
    <w:rsid w:val="001E4766"/>
    <w:rsid w:val="001E4D34"/>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4C"/>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5EB"/>
    <w:rsid w:val="002067F1"/>
    <w:rsid w:val="00206A33"/>
    <w:rsid w:val="00207152"/>
    <w:rsid w:val="002075C9"/>
    <w:rsid w:val="00207D96"/>
    <w:rsid w:val="0021052C"/>
    <w:rsid w:val="00210741"/>
    <w:rsid w:val="002109DD"/>
    <w:rsid w:val="002110AC"/>
    <w:rsid w:val="002112D3"/>
    <w:rsid w:val="002115BC"/>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79B"/>
    <w:rsid w:val="00217B5E"/>
    <w:rsid w:val="00217C32"/>
    <w:rsid w:val="002204E8"/>
    <w:rsid w:val="00220597"/>
    <w:rsid w:val="00220D4D"/>
    <w:rsid w:val="00220E86"/>
    <w:rsid w:val="002214F3"/>
    <w:rsid w:val="00222169"/>
    <w:rsid w:val="002223BF"/>
    <w:rsid w:val="0022293F"/>
    <w:rsid w:val="00222B04"/>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A20"/>
    <w:rsid w:val="00237BE0"/>
    <w:rsid w:val="00240A01"/>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672"/>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4AE6"/>
    <w:rsid w:val="002855FC"/>
    <w:rsid w:val="0028570C"/>
    <w:rsid w:val="00286163"/>
    <w:rsid w:val="00286594"/>
    <w:rsid w:val="00286BB8"/>
    <w:rsid w:val="002871F5"/>
    <w:rsid w:val="0028763E"/>
    <w:rsid w:val="00287D99"/>
    <w:rsid w:val="00287E13"/>
    <w:rsid w:val="002908FD"/>
    <w:rsid w:val="00291277"/>
    <w:rsid w:val="002914E5"/>
    <w:rsid w:val="00291DFB"/>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6CFD"/>
    <w:rsid w:val="002A73C0"/>
    <w:rsid w:val="002A768F"/>
    <w:rsid w:val="002A7E2D"/>
    <w:rsid w:val="002B0092"/>
    <w:rsid w:val="002B0235"/>
    <w:rsid w:val="002B0460"/>
    <w:rsid w:val="002B053D"/>
    <w:rsid w:val="002B0992"/>
    <w:rsid w:val="002B0BD6"/>
    <w:rsid w:val="002B0DAB"/>
    <w:rsid w:val="002B1196"/>
    <w:rsid w:val="002B19CC"/>
    <w:rsid w:val="002B1C52"/>
    <w:rsid w:val="002B229C"/>
    <w:rsid w:val="002B23FF"/>
    <w:rsid w:val="002B267A"/>
    <w:rsid w:val="002B26A4"/>
    <w:rsid w:val="002B26E7"/>
    <w:rsid w:val="002B2960"/>
    <w:rsid w:val="002B2B50"/>
    <w:rsid w:val="002B2DCB"/>
    <w:rsid w:val="002B4997"/>
    <w:rsid w:val="002B4CBF"/>
    <w:rsid w:val="002B4EF8"/>
    <w:rsid w:val="002B5073"/>
    <w:rsid w:val="002B54E0"/>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0327"/>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97C"/>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477"/>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257"/>
    <w:rsid w:val="002E23DE"/>
    <w:rsid w:val="002E25CD"/>
    <w:rsid w:val="002E268C"/>
    <w:rsid w:val="002E29F6"/>
    <w:rsid w:val="002E31B7"/>
    <w:rsid w:val="002E3300"/>
    <w:rsid w:val="002E406F"/>
    <w:rsid w:val="002E4B6B"/>
    <w:rsid w:val="002E4B9A"/>
    <w:rsid w:val="002E4C72"/>
    <w:rsid w:val="002E5EA6"/>
    <w:rsid w:val="002E5F9D"/>
    <w:rsid w:val="002E6206"/>
    <w:rsid w:val="002E6218"/>
    <w:rsid w:val="002E6398"/>
    <w:rsid w:val="002E63FB"/>
    <w:rsid w:val="002E64EE"/>
    <w:rsid w:val="002E6F25"/>
    <w:rsid w:val="002E785D"/>
    <w:rsid w:val="002E7A59"/>
    <w:rsid w:val="002E7CA9"/>
    <w:rsid w:val="002E7D6F"/>
    <w:rsid w:val="002F08C1"/>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07BFE"/>
    <w:rsid w:val="003106EA"/>
    <w:rsid w:val="003107F8"/>
    <w:rsid w:val="00310875"/>
    <w:rsid w:val="00310A81"/>
    <w:rsid w:val="00311F56"/>
    <w:rsid w:val="00312438"/>
    <w:rsid w:val="003124F2"/>
    <w:rsid w:val="00312AE4"/>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879"/>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3B8"/>
    <w:rsid w:val="00354593"/>
    <w:rsid w:val="00354B8A"/>
    <w:rsid w:val="00354BC1"/>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891"/>
    <w:rsid w:val="003629C0"/>
    <w:rsid w:val="00362BAB"/>
    <w:rsid w:val="00362D01"/>
    <w:rsid w:val="00363A6D"/>
    <w:rsid w:val="00363AF3"/>
    <w:rsid w:val="00363BC1"/>
    <w:rsid w:val="00363CCC"/>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5DA4"/>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6DA0"/>
    <w:rsid w:val="003A734C"/>
    <w:rsid w:val="003A73BE"/>
    <w:rsid w:val="003A74D9"/>
    <w:rsid w:val="003A75BD"/>
    <w:rsid w:val="003A7B5B"/>
    <w:rsid w:val="003B00E6"/>
    <w:rsid w:val="003B034C"/>
    <w:rsid w:val="003B03FC"/>
    <w:rsid w:val="003B0B5D"/>
    <w:rsid w:val="003B0B85"/>
    <w:rsid w:val="003B0D22"/>
    <w:rsid w:val="003B14F1"/>
    <w:rsid w:val="003B18F1"/>
    <w:rsid w:val="003B2761"/>
    <w:rsid w:val="003B2E34"/>
    <w:rsid w:val="003B3325"/>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3369"/>
    <w:rsid w:val="003E4095"/>
    <w:rsid w:val="003E5157"/>
    <w:rsid w:val="003E558B"/>
    <w:rsid w:val="003E5A92"/>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285"/>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4DB"/>
    <w:rsid w:val="00413BA2"/>
    <w:rsid w:val="004140FF"/>
    <w:rsid w:val="0041448F"/>
    <w:rsid w:val="00414A4A"/>
    <w:rsid w:val="00414A68"/>
    <w:rsid w:val="00414B7D"/>
    <w:rsid w:val="00414EA6"/>
    <w:rsid w:val="004152EE"/>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41A"/>
    <w:rsid w:val="00422C1E"/>
    <w:rsid w:val="00423184"/>
    <w:rsid w:val="00423AAA"/>
    <w:rsid w:val="00423ACA"/>
    <w:rsid w:val="00424007"/>
    <w:rsid w:val="0042451F"/>
    <w:rsid w:val="00424D00"/>
    <w:rsid w:val="00424E68"/>
    <w:rsid w:val="0042512E"/>
    <w:rsid w:val="004251D1"/>
    <w:rsid w:val="00425482"/>
    <w:rsid w:val="00425572"/>
    <w:rsid w:val="00425DAB"/>
    <w:rsid w:val="00425F41"/>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BD9"/>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741"/>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13F"/>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8F9"/>
    <w:rsid w:val="00457C38"/>
    <w:rsid w:val="00457E1E"/>
    <w:rsid w:val="004607C5"/>
    <w:rsid w:val="00460C77"/>
    <w:rsid w:val="00460C8E"/>
    <w:rsid w:val="0046107F"/>
    <w:rsid w:val="00461114"/>
    <w:rsid w:val="00461179"/>
    <w:rsid w:val="00462196"/>
    <w:rsid w:val="00462491"/>
    <w:rsid w:val="00462607"/>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E3A"/>
    <w:rsid w:val="004679F0"/>
    <w:rsid w:val="00467A22"/>
    <w:rsid w:val="00467A55"/>
    <w:rsid w:val="00467BE5"/>
    <w:rsid w:val="00467C70"/>
    <w:rsid w:val="00470551"/>
    <w:rsid w:val="00470D16"/>
    <w:rsid w:val="00470F26"/>
    <w:rsid w:val="00471BD6"/>
    <w:rsid w:val="00471C57"/>
    <w:rsid w:val="004720DE"/>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3C4"/>
    <w:rsid w:val="004776B4"/>
    <w:rsid w:val="00477F63"/>
    <w:rsid w:val="004800AB"/>
    <w:rsid w:val="0048076D"/>
    <w:rsid w:val="00480A13"/>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5B0"/>
    <w:rsid w:val="00486A19"/>
    <w:rsid w:val="00486C87"/>
    <w:rsid w:val="00486C9D"/>
    <w:rsid w:val="004874DB"/>
    <w:rsid w:val="004876F8"/>
    <w:rsid w:val="00487C85"/>
    <w:rsid w:val="00487E4D"/>
    <w:rsid w:val="00487F10"/>
    <w:rsid w:val="004905F6"/>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4A1"/>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3620"/>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523"/>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4D45"/>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3E26"/>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7D4"/>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07F7F"/>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628"/>
    <w:rsid w:val="00523753"/>
    <w:rsid w:val="00523D5D"/>
    <w:rsid w:val="005245BC"/>
    <w:rsid w:val="0052485D"/>
    <w:rsid w:val="00524B59"/>
    <w:rsid w:val="005255C0"/>
    <w:rsid w:val="005256A7"/>
    <w:rsid w:val="0052657B"/>
    <w:rsid w:val="005267E1"/>
    <w:rsid w:val="0052691A"/>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BB4"/>
    <w:rsid w:val="00544CA2"/>
    <w:rsid w:val="0054553E"/>
    <w:rsid w:val="00545B1D"/>
    <w:rsid w:val="00545BAB"/>
    <w:rsid w:val="00545E82"/>
    <w:rsid w:val="005465AE"/>
    <w:rsid w:val="00546848"/>
    <w:rsid w:val="00546965"/>
    <w:rsid w:val="00547142"/>
    <w:rsid w:val="0054790F"/>
    <w:rsid w:val="00547A50"/>
    <w:rsid w:val="00547AA5"/>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D92"/>
    <w:rsid w:val="00567A3B"/>
    <w:rsid w:val="00567B0D"/>
    <w:rsid w:val="00570458"/>
    <w:rsid w:val="00570851"/>
    <w:rsid w:val="0057174A"/>
    <w:rsid w:val="00571B41"/>
    <w:rsid w:val="00572125"/>
    <w:rsid w:val="00572518"/>
    <w:rsid w:val="0057278A"/>
    <w:rsid w:val="0057280D"/>
    <w:rsid w:val="00573959"/>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1F8A"/>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5A4"/>
    <w:rsid w:val="00592683"/>
    <w:rsid w:val="00592C83"/>
    <w:rsid w:val="00592C84"/>
    <w:rsid w:val="00593013"/>
    <w:rsid w:val="00593092"/>
    <w:rsid w:val="005933B1"/>
    <w:rsid w:val="005937FB"/>
    <w:rsid w:val="005938A9"/>
    <w:rsid w:val="0059392F"/>
    <w:rsid w:val="00593E0C"/>
    <w:rsid w:val="00593E39"/>
    <w:rsid w:val="00594105"/>
    <w:rsid w:val="005942A8"/>
    <w:rsid w:val="00594AD5"/>
    <w:rsid w:val="005954F9"/>
    <w:rsid w:val="00595C06"/>
    <w:rsid w:val="00595E2B"/>
    <w:rsid w:val="00595F11"/>
    <w:rsid w:val="00595FD1"/>
    <w:rsid w:val="00596167"/>
    <w:rsid w:val="005964A4"/>
    <w:rsid w:val="005A0557"/>
    <w:rsid w:val="005A09F0"/>
    <w:rsid w:val="005A0D9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EB8"/>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CBC"/>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4EE7"/>
    <w:rsid w:val="005F553A"/>
    <w:rsid w:val="005F5B2D"/>
    <w:rsid w:val="005F5C03"/>
    <w:rsid w:val="005F5F31"/>
    <w:rsid w:val="005F624E"/>
    <w:rsid w:val="005F6356"/>
    <w:rsid w:val="005F63E4"/>
    <w:rsid w:val="005F64D9"/>
    <w:rsid w:val="005F6976"/>
    <w:rsid w:val="005F6AC5"/>
    <w:rsid w:val="005F7053"/>
    <w:rsid w:val="005F741B"/>
    <w:rsid w:val="005F788B"/>
    <w:rsid w:val="005F7974"/>
    <w:rsid w:val="005F7CF3"/>
    <w:rsid w:val="005F7F6E"/>
    <w:rsid w:val="00600057"/>
    <w:rsid w:val="0060050B"/>
    <w:rsid w:val="006005E8"/>
    <w:rsid w:val="00600E2E"/>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5B95"/>
    <w:rsid w:val="00616388"/>
    <w:rsid w:val="006169CD"/>
    <w:rsid w:val="00616B44"/>
    <w:rsid w:val="00616D13"/>
    <w:rsid w:val="00616FA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409"/>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C89"/>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602"/>
    <w:rsid w:val="006568D3"/>
    <w:rsid w:val="00656C6B"/>
    <w:rsid w:val="00657135"/>
    <w:rsid w:val="0065724E"/>
    <w:rsid w:val="00657586"/>
    <w:rsid w:val="0065775D"/>
    <w:rsid w:val="00657A6B"/>
    <w:rsid w:val="00657AA9"/>
    <w:rsid w:val="00657FD3"/>
    <w:rsid w:val="006601B9"/>
    <w:rsid w:val="00660A8E"/>
    <w:rsid w:val="00660D7B"/>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0BD"/>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96A"/>
    <w:rsid w:val="00680C7D"/>
    <w:rsid w:val="006811C0"/>
    <w:rsid w:val="00681A4B"/>
    <w:rsid w:val="00682003"/>
    <w:rsid w:val="00682438"/>
    <w:rsid w:val="00682503"/>
    <w:rsid w:val="00682665"/>
    <w:rsid w:val="006827C8"/>
    <w:rsid w:val="00682BCE"/>
    <w:rsid w:val="00683759"/>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7EE"/>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4A02"/>
    <w:rsid w:val="006F558A"/>
    <w:rsid w:val="006F55A8"/>
    <w:rsid w:val="006F57BF"/>
    <w:rsid w:val="006F583A"/>
    <w:rsid w:val="006F5D4E"/>
    <w:rsid w:val="006F5E05"/>
    <w:rsid w:val="006F60C2"/>
    <w:rsid w:val="006F66B2"/>
    <w:rsid w:val="006F6B25"/>
    <w:rsid w:val="006F6D54"/>
    <w:rsid w:val="006F710D"/>
    <w:rsid w:val="006F71DE"/>
    <w:rsid w:val="006F7C38"/>
    <w:rsid w:val="006F7F7C"/>
    <w:rsid w:val="006F7FB7"/>
    <w:rsid w:val="00700928"/>
    <w:rsid w:val="00700C22"/>
    <w:rsid w:val="007014DF"/>
    <w:rsid w:val="007019FF"/>
    <w:rsid w:val="0070200C"/>
    <w:rsid w:val="00702459"/>
    <w:rsid w:val="00702A77"/>
    <w:rsid w:val="0070304F"/>
    <w:rsid w:val="00703897"/>
    <w:rsid w:val="00703D36"/>
    <w:rsid w:val="00703DAA"/>
    <w:rsid w:val="0070430B"/>
    <w:rsid w:val="007045CF"/>
    <w:rsid w:val="00704D7E"/>
    <w:rsid w:val="00705127"/>
    <w:rsid w:val="0070604B"/>
    <w:rsid w:val="00706469"/>
    <w:rsid w:val="0070662E"/>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48A"/>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3CC"/>
    <w:rsid w:val="0071767D"/>
    <w:rsid w:val="00717C5A"/>
    <w:rsid w:val="00717E62"/>
    <w:rsid w:val="0072024E"/>
    <w:rsid w:val="00720F62"/>
    <w:rsid w:val="007218E6"/>
    <w:rsid w:val="00721BE8"/>
    <w:rsid w:val="00721ECB"/>
    <w:rsid w:val="00721F55"/>
    <w:rsid w:val="00722FF7"/>
    <w:rsid w:val="007230DB"/>
    <w:rsid w:val="00723712"/>
    <w:rsid w:val="00723970"/>
    <w:rsid w:val="00723AE9"/>
    <w:rsid w:val="00723B86"/>
    <w:rsid w:val="00723E71"/>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3F2"/>
    <w:rsid w:val="00730637"/>
    <w:rsid w:val="00730762"/>
    <w:rsid w:val="00730910"/>
    <w:rsid w:val="00730E8E"/>
    <w:rsid w:val="00730F0E"/>
    <w:rsid w:val="007317F6"/>
    <w:rsid w:val="007323BF"/>
    <w:rsid w:val="00732C37"/>
    <w:rsid w:val="0073370D"/>
    <w:rsid w:val="00733CE9"/>
    <w:rsid w:val="00733F33"/>
    <w:rsid w:val="00734C90"/>
    <w:rsid w:val="00734EDF"/>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2E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977"/>
    <w:rsid w:val="00764D89"/>
    <w:rsid w:val="007651BB"/>
    <w:rsid w:val="00765607"/>
    <w:rsid w:val="00765679"/>
    <w:rsid w:val="00765A79"/>
    <w:rsid w:val="00765D91"/>
    <w:rsid w:val="00765EFB"/>
    <w:rsid w:val="00766863"/>
    <w:rsid w:val="007669B1"/>
    <w:rsid w:val="007669CF"/>
    <w:rsid w:val="00766B35"/>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4F9"/>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31"/>
    <w:rsid w:val="007C2374"/>
    <w:rsid w:val="007C24BE"/>
    <w:rsid w:val="007C2629"/>
    <w:rsid w:val="007C3258"/>
    <w:rsid w:val="007C325B"/>
    <w:rsid w:val="007C3763"/>
    <w:rsid w:val="007C3B75"/>
    <w:rsid w:val="007C3D1C"/>
    <w:rsid w:val="007C4B41"/>
    <w:rsid w:val="007C5173"/>
    <w:rsid w:val="007C530E"/>
    <w:rsid w:val="007C572F"/>
    <w:rsid w:val="007C6308"/>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18F"/>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57C"/>
    <w:rsid w:val="0082462B"/>
    <w:rsid w:val="00824A3D"/>
    <w:rsid w:val="00824FB1"/>
    <w:rsid w:val="0082503B"/>
    <w:rsid w:val="0082505E"/>
    <w:rsid w:val="0082524A"/>
    <w:rsid w:val="008260D9"/>
    <w:rsid w:val="00826268"/>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2B5F"/>
    <w:rsid w:val="008332B2"/>
    <w:rsid w:val="00833813"/>
    <w:rsid w:val="00833D1E"/>
    <w:rsid w:val="00834464"/>
    <w:rsid w:val="00834DF6"/>
    <w:rsid w:val="0083513C"/>
    <w:rsid w:val="008351DE"/>
    <w:rsid w:val="00835570"/>
    <w:rsid w:val="00835C96"/>
    <w:rsid w:val="00836239"/>
    <w:rsid w:val="0083628F"/>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9A9"/>
    <w:rsid w:val="00852B41"/>
    <w:rsid w:val="00852C04"/>
    <w:rsid w:val="00852C39"/>
    <w:rsid w:val="00852D8F"/>
    <w:rsid w:val="00852F67"/>
    <w:rsid w:val="00853010"/>
    <w:rsid w:val="008531E8"/>
    <w:rsid w:val="008531FE"/>
    <w:rsid w:val="008547E1"/>
    <w:rsid w:val="00854CCF"/>
    <w:rsid w:val="00854D04"/>
    <w:rsid w:val="00854FA9"/>
    <w:rsid w:val="008552D4"/>
    <w:rsid w:val="008559CE"/>
    <w:rsid w:val="00855F5B"/>
    <w:rsid w:val="00856300"/>
    <w:rsid w:val="00856602"/>
    <w:rsid w:val="00856D0C"/>
    <w:rsid w:val="00857019"/>
    <w:rsid w:val="00857409"/>
    <w:rsid w:val="00857A7C"/>
    <w:rsid w:val="00857FBC"/>
    <w:rsid w:val="0086002D"/>
    <w:rsid w:val="008601F6"/>
    <w:rsid w:val="008604C0"/>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7B8"/>
    <w:rsid w:val="0087694F"/>
    <w:rsid w:val="00876A16"/>
    <w:rsid w:val="00876A8F"/>
    <w:rsid w:val="00876AF8"/>
    <w:rsid w:val="00876C73"/>
    <w:rsid w:val="00877883"/>
    <w:rsid w:val="00880150"/>
    <w:rsid w:val="008805AE"/>
    <w:rsid w:val="00880A4A"/>
    <w:rsid w:val="00880F26"/>
    <w:rsid w:val="008810D1"/>
    <w:rsid w:val="00881968"/>
    <w:rsid w:val="00881F6E"/>
    <w:rsid w:val="0088247A"/>
    <w:rsid w:val="00883289"/>
    <w:rsid w:val="008832BE"/>
    <w:rsid w:val="00883394"/>
    <w:rsid w:val="00883526"/>
    <w:rsid w:val="0088373B"/>
    <w:rsid w:val="00883E6F"/>
    <w:rsid w:val="0088421B"/>
    <w:rsid w:val="00884805"/>
    <w:rsid w:val="008858AB"/>
    <w:rsid w:val="00885958"/>
    <w:rsid w:val="00885A33"/>
    <w:rsid w:val="00885C65"/>
    <w:rsid w:val="008864F0"/>
    <w:rsid w:val="008864F2"/>
    <w:rsid w:val="008868B7"/>
    <w:rsid w:val="00886985"/>
    <w:rsid w:val="00887310"/>
    <w:rsid w:val="0088786A"/>
    <w:rsid w:val="00887B04"/>
    <w:rsid w:val="00887DF6"/>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B08"/>
    <w:rsid w:val="008A1D26"/>
    <w:rsid w:val="008A207C"/>
    <w:rsid w:val="008A2A5A"/>
    <w:rsid w:val="008A33A7"/>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44"/>
    <w:rsid w:val="008B0EA0"/>
    <w:rsid w:val="008B1BFF"/>
    <w:rsid w:val="008B1CAB"/>
    <w:rsid w:val="008B1D00"/>
    <w:rsid w:val="008B1E3E"/>
    <w:rsid w:val="008B1F56"/>
    <w:rsid w:val="008B2079"/>
    <w:rsid w:val="008B21DB"/>
    <w:rsid w:val="008B24F7"/>
    <w:rsid w:val="008B2550"/>
    <w:rsid w:val="008B27E6"/>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97"/>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910"/>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A57"/>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3B4C"/>
    <w:rsid w:val="008E41F5"/>
    <w:rsid w:val="008E491A"/>
    <w:rsid w:val="008E4923"/>
    <w:rsid w:val="008E493D"/>
    <w:rsid w:val="008E4C4A"/>
    <w:rsid w:val="008E5768"/>
    <w:rsid w:val="008E5981"/>
    <w:rsid w:val="008E628D"/>
    <w:rsid w:val="008E64D0"/>
    <w:rsid w:val="008E6717"/>
    <w:rsid w:val="008E6C34"/>
    <w:rsid w:val="008E7165"/>
    <w:rsid w:val="008E7AFC"/>
    <w:rsid w:val="008E7C16"/>
    <w:rsid w:val="008F0322"/>
    <w:rsid w:val="008F096B"/>
    <w:rsid w:val="008F0F05"/>
    <w:rsid w:val="008F1592"/>
    <w:rsid w:val="008F18C9"/>
    <w:rsid w:val="008F1BDB"/>
    <w:rsid w:val="008F1D4C"/>
    <w:rsid w:val="008F1F89"/>
    <w:rsid w:val="008F27D7"/>
    <w:rsid w:val="008F300A"/>
    <w:rsid w:val="008F318F"/>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987"/>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B6B"/>
    <w:rsid w:val="00923D5B"/>
    <w:rsid w:val="009242C2"/>
    <w:rsid w:val="0092449B"/>
    <w:rsid w:val="00924988"/>
    <w:rsid w:val="00924AB8"/>
    <w:rsid w:val="009258BD"/>
    <w:rsid w:val="00925B8E"/>
    <w:rsid w:val="00925CE3"/>
    <w:rsid w:val="0092609A"/>
    <w:rsid w:val="009261DF"/>
    <w:rsid w:val="009265EC"/>
    <w:rsid w:val="0092666E"/>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517"/>
    <w:rsid w:val="00937DC2"/>
    <w:rsid w:val="009407B9"/>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B2F"/>
    <w:rsid w:val="00946B7A"/>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CE5"/>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ADE"/>
    <w:rsid w:val="00990F25"/>
    <w:rsid w:val="00990F2F"/>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611"/>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42F"/>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331"/>
    <w:rsid w:val="009B5573"/>
    <w:rsid w:val="009B59FB"/>
    <w:rsid w:val="009B60BC"/>
    <w:rsid w:val="009B63DA"/>
    <w:rsid w:val="009B6811"/>
    <w:rsid w:val="009B69F3"/>
    <w:rsid w:val="009B6AEC"/>
    <w:rsid w:val="009B709E"/>
    <w:rsid w:val="009B739A"/>
    <w:rsid w:val="009B770F"/>
    <w:rsid w:val="009B7CEC"/>
    <w:rsid w:val="009B7FD2"/>
    <w:rsid w:val="009C0149"/>
    <w:rsid w:val="009C06F5"/>
    <w:rsid w:val="009C1629"/>
    <w:rsid w:val="009C1ADA"/>
    <w:rsid w:val="009C212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85D"/>
    <w:rsid w:val="009D1C55"/>
    <w:rsid w:val="009D2106"/>
    <w:rsid w:val="009D2292"/>
    <w:rsid w:val="009D262F"/>
    <w:rsid w:val="009D28ED"/>
    <w:rsid w:val="009D2935"/>
    <w:rsid w:val="009D2ABE"/>
    <w:rsid w:val="009D2FCA"/>
    <w:rsid w:val="009D3473"/>
    <w:rsid w:val="009D4242"/>
    <w:rsid w:val="009D4878"/>
    <w:rsid w:val="009D4BF9"/>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2E03"/>
    <w:rsid w:val="009E3207"/>
    <w:rsid w:val="009E372B"/>
    <w:rsid w:val="009E4878"/>
    <w:rsid w:val="009E4C90"/>
    <w:rsid w:val="009E4F75"/>
    <w:rsid w:val="009E4F81"/>
    <w:rsid w:val="009E5231"/>
    <w:rsid w:val="009E5409"/>
    <w:rsid w:val="009E576B"/>
    <w:rsid w:val="009E5904"/>
    <w:rsid w:val="009E595C"/>
    <w:rsid w:val="009E5F5E"/>
    <w:rsid w:val="009E64C7"/>
    <w:rsid w:val="009E6640"/>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D3"/>
    <w:rsid w:val="00A00B0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0903"/>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2F8D"/>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7C9"/>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021"/>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618"/>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2C8E"/>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918"/>
    <w:rsid w:val="00A80404"/>
    <w:rsid w:val="00A8064B"/>
    <w:rsid w:val="00A807BF"/>
    <w:rsid w:val="00A80C0B"/>
    <w:rsid w:val="00A812FB"/>
    <w:rsid w:val="00A8148C"/>
    <w:rsid w:val="00A814A3"/>
    <w:rsid w:val="00A81542"/>
    <w:rsid w:val="00A81669"/>
    <w:rsid w:val="00A82B84"/>
    <w:rsid w:val="00A82C78"/>
    <w:rsid w:val="00A82DA3"/>
    <w:rsid w:val="00A82EB1"/>
    <w:rsid w:val="00A8374A"/>
    <w:rsid w:val="00A8391D"/>
    <w:rsid w:val="00A83A35"/>
    <w:rsid w:val="00A83A9B"/>
    <w:rsid w:val="00A8431C"/>
    <w:rsid w:val="00A845A0"/>
    <w:rsid w:val="00A8461D"/>
    <w:rsid w:val="00A85385"/>
    <w:rsid w:val="00A854D7"/>
    <w:rsid w:val="00A85B1D"/>
    <w:rsid w:val="00A8656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613"/>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76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3F9"/>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30B"/>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6EA"/>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3C23"/>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060F"/>
    <w:rsid w:val="00B51025"/>
    <w:rsid w:val="00B517E3"/>
    <w:rsid w:val="00B519DC"/>
    <w:rsid w:val="00B51B39"/>
    <w:rsid w:val="00B51CD2"/>
    <w:rsid w:val="00B51E7F"/>
    <w:rsid w:val="00B52507"/>
    <w:rsid w:val="00B533F2"/>
    <w:rsid w:val="00B535D9"/>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67859"/>
    <w:rsid w:val="00B70081"/>
    <w:rsid w:val="00B703D2"/>
    <w:rsid w:val="00B705F5"/>
    <w:rsid w:val="00B706A3"/>
    <w:rsid w:val="00B7095A"/>
    <w:rsid w:val="00B70A10"/>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1AC"/>
    <w:rsid w:val="00B853FD"/>
    <w:rsid w:val="00B85649"/>
    <w:rsid w:val="00B85708"/>
    <w:rsid w:val="00B85C67"/>
    <w:rsid w:val="00B85FB3"/>
    <w:rsid w:val="00B86713"/>
    <w:rsid w:val="00B87279"/>
    <w:rsid w:val="00B8757B"/>
    <w:rsid w:val="00B875EC"/>
    <w:rsid w:val="00B9020F"/>
    <w:rsid w:val="00B9027B"/>
    <w:rsid w:val="00B90E96"/>
    <w:rsid w:val="00B910B1"/>
    <w:rsid w:val="00B91356"/>
    <w:rsid w:val="00B91D31"/>
    <w:rsid w:val="00B91E38"/>
    <w:rsid w:val="00B91F21"/>
    <w:rsid w:val="00B926D3"/>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0F36"/>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99"/>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7B1"/>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78"/>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63"/>
    <w:rsid w:val="00C00699"/>
    <w:rsid w:val="00C00894"/>
    <w:rsid w:val="00C01348"/>
    <w:rsid w:val="00C01565"/>
    <w:rsid w:val="00C01E32"/>
    <w:rsid w:val="00C02213"/>
    <w:rsid w:val="00C028D4"/>
    <w:rsid w:val="00C03536"/>
    <w:rsid w:val="00C03625"/>
    <w:rsid w:val="00C03696"/>
    <w:rsid w:val="00C03BEF"/>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7EA"/>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36"/>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189"/>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0F0F"/>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3EB5"/>
    <w:rsid w:val="00C841DD"/>
    <w:rsid w:val="00C84272"/>
    <w:rsid w:val="00C85476"/>
    <w:rsid w:val="00C85627"/>
    <w:rsid w:val="00C85AA7"/>
    <w:rsid w:val="00C85AB8"/>
    <w:rsid w:val="00C85CD7"/>
    <w:rsid w:val="00C85D7B"/>
    <w:rsid w:val="00C85E42"/>
    <w:rsid w:val="00C862F8"/>
    <w:rsid w:val="00C86421"/>
    <w:rsid w:val="00C86B42"/>
    <w:rsid w:val="00C87600"/>
    <w:rsid w:val="00C876E9"/>
    <w:rsid w:val="00C90285"/>
    <w:rsid w:val="00C903D7"/>
    <w:rsid w:val="00C90C9B"/>
    <w:rsid w:val="00C90DF4"/>
    <w:rsid w:val="00C91202"/>
    <w:rsid w:val="00C916D6"/>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0F54"/>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845"/>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716"/>
    <w:rsid w:val="00CD391F"/>
    <w:rsid w:val="00CD3C62"/>
    <w:rsid w:val="00CD41CD"/>
    <w:rsid w:val="00CD44B7"/>
    <w:rsid w:val="00CD530B"/>
    <w:rsid w:val="00CD5638"/>
    <w:rsid w:val="00CD5980"/>
    <w:rsid w:val="00CD5FA8"/>
    <w:rsid w:val="00CD60FA"/>
    <w:rsid w:val="00CD63D4"/>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59F"/>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5A1A"/>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489"/>
    <w:rsid w:val="00D30399"/>
    <w:rsid w:val="00D304B0"/>
    <w:rsid w:val="00D304D1"/>
    <w:rsid w:val="00D30CF3"/>
    <w:rsid w:val="00D30D24"/>
    <w:rsid w:val="00D31138"/>
    <w:rsid w:val="00D31306"/>
    <w:rsid w:val="00D31344"/>
    <w:rsid w:val="00D317A8"/>
    <w:rsid w:val="00D31CE1"/>
    <w:rsid w:val="00D3244B"/>
    <w:rsid w:val="00D32482"/>
    <w:rsid w:val="00D327B8"/>
    <w:rsid w:val="00D32820"/>
    <w:rsid w:val="00D32996"/>
    <w:rsid w:val="00D32EE4"/>
    <w:rsid w:val="00D331B6"/>
    <w:rsid w:val="00D338AC"/>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16F"/>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5D0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792"/>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DF1"/>
    <w:rsid w:val="00D97FB4"/>
    <w:rsid w:val="00DA0645"/>
    <w:rsid w:val="00DA0D53"/>
    <w:rsid w:val="00DA11DF"/>
    <w:rsid w:val="00DA1375"/>
    <w:rsid w:val="00DA1D63"/>
    <w:rsid w:val="00DA1D6C"/>
    <w:rsid w:val="00DA1DD3"/>
    <w:rsid w:val="00DA1F32"/>
    <w:rsid w:val="00DA2C09"/>
    <w:rsid w:val="00DA2E28"/>
    <w:rsid w:val="00DA3216"/>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6D48"/>
    <w:rsid w:val="00DA78C9"/>
    <w:rsid w:val="00DB025E"/>
    <w:rsid w:val="00DB027E"/>
    <w:rsid w:val="00DB0424"/>
    <w:rsid w:val="00DB0D94"/>
    <w:rsid w:val="00DB12FD"/>
    <w:rsid w:val="00DB1385"/>
    <w:rsid w:val="00DB145D"/>
    <w:rsid w:val="00DB1EB1"/>
    <w:rsid w:val="00DB23D8"/>
    <w:rsid w:val="00DB2E88"/>
    <w:rsid w:val="00DB2EBA"/>
    <w:rsid w:val="00DB35C3"/>
    <w:rsid w:val="00DB3853"/>
    <w:rsid w:val="00DB395B"/>
    <w:rsid w:val="00DB3A32"/>
    <w:rsid w:val="00DB42B4"/>
    <w:rsid w:val="00DB4505"/>
    <w:rsid w:val="00DB47F1"/>
    <w:rsid w:val="00DB51A6"/>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226"/>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154"/>
    <w:rsid w:val="00DE5218"/>
    <w:rsid w:val="00DE5B8F"/>
    <w:rsid w:val="00DE5C26"/>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66"/>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C4"/>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3A28"/>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19B"/>
    <w:rsid w:val="00E2775C"/>
    <w:rsid w:val="00E278B9"/>
    <w:rsid w:val="00E27B3D"/>
    <w:rsid w:val="00E27D64"/>
    <w:rsid w:val="00E3085D"/>
    <w:rsid w:val="00E30AFE"/>
    <w:rsid w:val="00E30DDB"/>
    <w:rsid w:val="00E31116"/>
    <w:rsid w:val="00E31460"/>
    <w:rsid w:val="00E317A7"/>
    <w:rsid w:val="00E31834"/>
    <w:rsid w:val="00E31870"/>
    <w:rsid w:val="00E31A5F"/>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58F"/>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0F"/>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06B"/>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5A5"/>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A7E3F"/>
    <w:rsid w:val="00EB095C"/>
    <w:rsid w:val="00EB0A6F"/>
    <w:rsid w:val="00EB1758"/>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0ECD"/>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018"/>
    <w:rsid w:val="00ED1D1B"/>
    <w:rsid w:val="00ED1F4C"/>
    <w:rsid w:val="00ED2152"/>
    <w:rsid w:val="00ED25FF"/>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E7DD9"/>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4FFF"/>
    <w:rsid w:val="00EF5674"/>
    <w:rsid w:val="00EF5B16"/>
    <w:rsid w:val="00EF5C70"/>
    <w:rsid w:val="00EF5E32"/>
    <w:rsid w:val="00EF6399"/>
    <w:rsid w:val="00EF646C"/>
    <w:rsid w:val="00EF6A30"/>
    <w:rsid w:val="00EF6DFE"/>
    <w:rsid w:val="00EF72A5"/>
    <w:rsid w:val="00EF76DE"/>
    <w:rsid w:val="00EF775A"/>
    <w:rsid w:val="00EF7BAD"/>
    <w:rsid w:val="00F00101"/>
    <w:rsid w:val="00F00345"/>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555"/>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40A"/>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7B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182"/>
    <w:rsid w:val="00F41374"/>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018"/>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785"/>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2C71"/>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7A5"/>
    <w:rsid w:val="00FA2898"/>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5A3"/>
    <w:rsid w:val="00FB07A3"/>
    <w:rsid w:val="00FB0C1C"/>
    <w:rsid w:val="00FB0C9E"/>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649"/>
    <w:rsid w:val="00FB47F0"/>
    <w:rsid w:val="00FB4BA2"/>
    <w:rsid w:val="00FB50A3"/>
    <w:rsid w:val="00FB51F8"/>
    <w:rsid w:val="00FB5990"/>
    <w:rsid w:val="00FB5D13"/>
    <w:rsid w:val="00FB5D8D"/>
    <w:rsid w:val="00FB613D"/>
    <w:rsid w:val="00FB619A"/>
    <w:rsid w:val="00FB66AF"/>
    <w:rsid w:val="00FB6A0E"/>
    <w:rsid w:val="00FB6CFD"/>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22B"/>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838"/>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918"/>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lp1"/>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numbering" w:customStyle="1" w:styleId="WWNum72">
    <w:name w:val="WWNum72"/>
    <w:basedOn w:val="NoList"/>
    <w:rsid w:val="002E4C72"/>
    <w:pPr>
      <w:numPr>
        <w:numId w:val="32"/>
      </w:numPr>
    </w:pPr>
  </w:style>
  <w:style w:type="paragraph" w:styleId="Revision">
    <w:name w:val="Revision"/>
    <w:hidden/>
    <w:uiPriority w:val="99"/>
    <w:semiHidden/>
    <w:rsid w:val="0052691A"/>
    <w:rPr>
      <w:lang w:eastAsia="en-US"/>
    </w:rPr>
  </w:style>
  <w:style w:type="character" w:customStyle="1" w:styleId="FontStyle54">
    <w:name w:val="Font Style54"/>
    <w:uiPriority w:val="99"/>
    <w:rsid w:val="00ED25FF"/>
    <w:rPr>
      <w:rFonts w:ascii="Times New Roman" w:hAnsi="Times New Roman" w:cs="Times New Roman"/>
      <w:color w:val="000000"/>
      <w:sz w:val="26"/>
      <w:szCs w:val="26"/>
    </w:rPr>
  </w:style>
  <w:style w:type="character" w:customStyle="1" w:styleId="normaltextrun">
    <w:name w:val="normaltextrun"/>
    <w:basedOn w:val="DefaultParagraphFont"/>
    <w:rsid w:val="0021779B"/>
  </w:style>
  <w:style w:type="character" w:styleId="UnresolvedMention">
    <w:name w:val="Unresolved Mention"/>
    <w:basedOn w:val="DefaultParagraphFont"/>
    <w:uiPriority w:val="99"/>
    <w:semiHidden/>
    <w:unhideWhenUsed/>
    <w:rsid w:val="00375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37967-augstskolu-liku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287760" TargetMode="Externa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info.ur.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rnparvaldnieks.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hyperlink" Target="https://likumi.lv/ta/id/287760"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PlaceholderText"/>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PlaceholderText"/>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207E55"/>
    <w:rsid w:val="00217AE7"/>
    <w:rsid w:val="006A3086"/>
    <w:rsid w:val="00875023"/>
    <w:rsid w:val="008B73B0"/>
    <w:rsid w:val="009123A7"/>
    <w:rsid w:val="00C831C2"/>
    <w:rsid w:val="00CD1AAD"/>
    <w:rsid w:val="00D55FD5"/>
    <w:rsid w:val="00E347E7"/>
    <w:rsid w:val="00F1202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34</Pages>
  <Words>8352</Words>
  <Characters>62063</Characters>
  <Application>Microsoft Office Word</Application>
  <DocSecurity>0</DocSecurity>
  <Lines>517</Lines>
  <Paragraphs>140</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70275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Jauna lietvedības sistēma, papildus izstrādes un integrācija</dc:subject>
  <dc:creator>Autors</dc:creator>
  <cp:keywords/>
  <cp:lastModifiedBy>Diāna Laterere</cp:lastModifiedBy>
  <cp:revision>62</cp:revision>
  <cp:lastPrinted>2019-08-22T13:46:00Z</cp:lastPrinted>
  <dcterms:created xsi:type="dcterms:W3CDTF">2024-01-11T15:55:00Z</dcterms:created>
  <dcterms:modified xsi:type="dcterms:W3CDTF">2024-01-19T12:56:00Z</dcterms:modified>
  <cp:contentStatus>SIA RNP 2023/67</cp:contentStatus>
</cp:coreProperties>
</file>