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Heading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Heading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35F910AF" w:rsidR="00F41D51" w:rsidRPr="00161A29" w:rsidRDefault="00FD42E2" w:rsidP="00F44D22">
      <w:pPr>
        <w:jc w:val="right"/>
        <w:rPr>
          <w:sz w:val="22"/>
          <w:szCs w:val="22"/>
        </w:rPr>
      </w:pPr>
      <w:r>
        <w:rPr>
          <w:sz w:val="22"/>
          <w:szCs w:val="22"/>
        </w:rPr>
        <w:t>12</w:t>
      </w:r>
      <w:r w:rsidR="00035318">
        <w:rPr>
          <w:sz w:val="22"/>
          <w:szCs w:val="22"/>
        </w:rPr>
        <w:t>.0</w:t>
      </w:r>
      <w:r>
        <w:rPr>
          <w:sz w:val="22"/>
          <w:szCs w:val="22"/>
        </w:rPr>
        <w:t>2</w:t>
      </w:r>
      <w:r w:rsidR="00035318">
        <w:rPr>
          <w:sz w:val="22"/>
          <w:szCs w:val="22"/>
        </w:rPr>
        <w:t>.2024.</w:t>
      </w:r>
      <w:r w:rsidR="008B50A2" w:rsidRPr="00161A29">
        <w:rPr>
          <w:sz w:val="22"/>
          <w:szCs w:val="22"/>
        </w:rPr>
        <w:t xml:space="preserve"> </w:t>
      </w:r>
      <w:r w:rsidR="00F41D51" w:rsidRPr="00161A29">
        <w:rPr>
          <w:sz w:val="22"/>
          <w:szCs w:val="22"/>
        </w:rPr>
        <w:t>sēdē</w:t>
      </w:r>
      <w:r w:rsidR="00230C69" w:rsidRPr="00161A29">
        <w:rPr>
          <w:sz w:val="22"/>
          <w:szCs w:val="22"/>
        </w:rPr>
        <w:t>,</w:t>
      </w:r>
    </w:p>
    <w:p w14:paraId="247A1769" w14:textId="7C59C237" w:rsidR="00F41D51" w:rsidRDefault="00230C69" w:rsidP="00F44D22">
      <w:pPr>
        <w:jc w:val="right"/>
        <w:rPr>
          <w:rFonts w:eastAsia="Calibri"/>
          <w:sz w:val="22"/>
          <w:szCs w:val="22"/>
        </w:rPr>
      </w:pPr>
      <w:r w:rsidRPr="00517BA3">
        <w:rPr>
          <w:sz w:val="22"/>
          <w:szCs w:val="22"/>
        </w:rPr>
        <w:t>protokols</w:t>
      </w:r>
      <w:r w:rsidR="00F41D51" w:rsidRPr="00517BA3">
        <w:rPr>
          <w:sz w:val="22"/>
          <w:szCs w:val="22"/>
        </w:rPr>
        <w:t xml:space="preserve"> </w:t>
      </w:r>
      <w:r w:rsidR="00307CE1" w:rsidRPr="00517BA3">
        <w:rPr>
          <w:sz w:val="22"/>
          <w:szCs w:val="22"/>
        </w:rPr>
        <w:t>Nr.</w:t>
      </w:r>
      <w:r w:rsidR="00307CE1" w:rsidRPr="00517BA3">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517BA3">
            <w:rPr>
              <w:rFonts w:eastAsia="Calibri"/>
              <w:sz w:val="22"/>
              <w:szCs w:val="22"/>
            </w:rPr>
            <w:t>SIA RNP 202</w:t>
          </w:r>
          <w:r w:rsidR="00517BA3" w:rsidRPr="00517BA3">
            <w:rPr>
              <w:rFonts w:eastAsia="Calibri"/>
              <w:sz w:val="22"/>
              <w:szCs w:val="22"/>
            </w:rPr>
            <w:t>4</w:t>
          </w:r>
          <w:r w:rsidR="00307CE1" w:rsidRPr="00517BA3">
            <w:rPr>
              <w:rFonts w:eastAsia="Calibri"/>
              <w:sz w:val="22"/>
              <w:szCs w:val="22"/>
            </w:rPr>
            <w:t>/</w:t>
          </w:r>
          <w:r w:rsidR="00517BA3" w:rsidRPr="00517BA3">
            <w:rPr>
              <w:rFonts w:eastAsia="Calibri"/>
              <w:sz w:val="22"/>
              <w:szCs w:val="22"/>
            </w:rPr>
            <w:t>12</w:t>
          </w:r>
        </w:sdtContent>
      </w:sdt>
      <w:r w:rsidR="002B7E7A" w:rsidRPr="00517BA3">
        <w:rPr>
          <w:sz w:val="22"/>
          <w:szCs w:val="22"/>
        </w:rPr>
        <w:t xml:space="preserve"> </w:t>
      </w:r>
      <w:r w:rsidR="00344E51" w:rsidRPr="00517BA3">
        <w:rPr>
          <w:rFonts w:eastAsia="Calibri"/>
          <w:sz w:val="22"/>
          <w:szCs w:val="22"/>
        </w:rPr>
        <w:t xml:space="preserve">– </w:t>
      </w:r>
      <w:r w:rsidR="002B7E7A" w:rsidRPr="00517BA3">
        <w:rPr>
          <w:rFonts w:eastAsia="Calibri"/>
          <w:sz w:val="22"/>
          <w:szCs w:val="22"/>
        </w:rPr>
        <w:t>1</w:t>
      </w:r>
    </w:p>
    <w:p w14:paraId="2E62E16B" w14:textId="77777777"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 xml:space="preserve">(ar grozījumiem, kas apstiprināti iepirkuma </w:t>
      </w:r>
    </w:p>
    <w:p w14:paraId="226E9346" w14:textId="5644AE7D"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 xml:space="preserve">komisijas 2024.gada 7.marta sēdē, </w:t>
      </w:r>
    </w:p>
    <w:p w14:paraId="0714B043" w14:textId="1AA5C466"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protokols Nr. SIA RNP 2024/12 – 3)</w:t>
      </w: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Heading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Heading2"/>
        <w:jc w:val="center"/>
        <w:rPr>
          <w:caps/>
          <w:szCs w:val="24"/>
        </w:rPr>
      </w:pPr>
    </w:p>
    <w:p w14:paraId="2399BC0E" w14:textId="61D9AA96" w:rsidR="001E0271" w:rsidRPr="00161A29" w:rsidRDefault="001E0271" w:rsidP="00F44D22">
      <w:pPr>
        <w:pStyle w:val="Heading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Heading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62619526" w:rsidR="00307CE1" w:rsidRPr="00517BA3" w:rsidRDefault="003120A6" w:rsidP="00307CE1">
      <w:pPr>
        <w:jc w:val="center"/>
        <w:rPr>
          <w:b/>
          <w:bCs/>
          <w:sz w:val="42"/>
          <w:szCs w:val="42"/>
        </w:rPr>
      </w:pPr>
      <w:sdt>
        <w:sdtPr>
          <w:rPr>
            <w:b/>
            <w:bCs/>
            <w:iCs/>
            <w:noProof/>
            <w:sz w:val="42"/>
            <w:szCs w:val="4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517BA3" w:rsidRPr="00517BA3">
            <w:rPr>
              <w:b/>
              <w:bCs/>
              <w:iCs/>
              <w:noProof/>
              <w:sz w:val="42"/>
              <w:szCs w:val="42"/>
            </w:rPr>
            <w:t>Elektromateriālu un LED gaismekļu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588CEC62" w:rsidR="00F41D51" w:rsidRPr="00161A29" w:rsidRDefault="00F41D51" w:rsidP="00D71593">
      <w:pPr>
        <w:pStyle w:val="Heading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rPr>
              <w:b/>
              <w:sz w:val="24"/>
              <w:szCs w:val="24"/>
            </w:rPr>
            <w:t>SIA RNP 2024/12</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362C027F" w14:textId="77777777" w:rsidR="00D71593" w:rsidRPr="00161A29" w:rsidRDefault="00D71593" w:rsidP="00D71593">
      <w:pPr>
        <w:widowControl w:val="0"/>
        <w:jc w:val="center"/>
        <w:rPr>
          <w:b/>
          <w:bCs/>
          <w:caps/>
          <w:sz w:val="24"/>
          <w:szCs w:val="24"/>
        </w:rPr>
      </w:pPr>
    </w:p>
    <w:p w14:paraId="3DF47E38" w14:textId="4514A18A" w:rsidR="00DF24AB" w:rsidRPr="00FD42E2" w:rsidRDefault="00DF24AB" w:rsidP="00D71593">
      <w:pPr>
        <w:widowControl w:val="0"/>
        <w:jc w:val="center"/>
        <w:rPr>
          <w:b/>
          <w:sz w:val="32"/>
          <w:szCs w:val="32"/>
        </w:rPr>
      </w:pPr>
      <w:r w:rsidRPr="00FD42E2">
        <w:rPr>
          <w:b/>
          <w:sz w:val="32"/>
          <w:szCs w:val="32"/>
        </w:rPr>
        <w:t>NOLIKUM</w:t>
      </w:r>
      <w:r w:rsidR="00FD42E2" w:rsidRPr="00FD42E2">
        <w:rPr>
          <w:b/>
          <w:sz w:val="32"/>
          <w:szCs w:val="32"/>
        </w:rPr>
        <w:t>S</w:t>
      </w:r>
    </w:p>
    <w:p w14:paraId="65F663DD" w14:textId="1FA5FD56" w:rsidR="00DF24AB" w:rsidRPr="00161A29" w:rsidRDefault="00DF24AB"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4E4EA172" w:rsidR="00D71593" w:rsidRPr="003120A6" w:rsidRDefault="003120A6" w:rsidP="00D71593">
      <w:pPr>
        <w:spacing w:before="240"/>
        <w:jc w:val="center"/>
        <w:rPr>
          <w:color w:val="FF0000"/>
        </w:rPr>
      </w:pPr>
      <w:r w:rsidRPr="003120A6">
        <w:rPr>
          <w:color w:val="FF0000"/>
        </w:rPr>
        <w:t>KONSOLIDĒTS</w:t>
      </w: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10A6049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37B864C3" w14:textId="77777777" w:rsidR="00D71593" w:rsidRPr="00161A29" w:rsidRDefault="00D71593" w:rsidP="00D71593">
      <w:pPr>
        <w:spacing w:before="240"/>
        <w:jc w:val="center"/>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3E91560C"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517BA3">
        <w:rPr>
          <w:rFonts w:eastAsia="Calibri"/>
          <w:bCs/>
          <w:sz w:val="22"/>
          <w:szCs w:val="22"/>
        </w:rPr>
        <w:t>4</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Heading9"/>
        <w:keepNext w:val="0"/>
        <w:rPr>
          <w:b/>
          <w:sz w:val="22"/>
          <w:szCs w:val="22"/>
        </w:rPr>
      </w:pPr>
      <w:r w:rsidRPr="00161A29">
        <w:rPr>
          <w:b/>
          <w:sz w:val="22"/>
          <w:szCs w:val="22"/>
        </w:rPr>
        <w:lastRenderedPageBreak/>
        <w:t>SATURS</w:t>
      </w:r>
    </w:p>
    <w:p w14:paraId="19B06834" w14:textId="77777777" w:rsidR="009C63E7" w:rsidRPr="00161A29" w:rsidRDefault="009C63E7" w:rsidP="00F44D22"/>
    <w:p w14:paraId="7BA2A83D" w14:textId="7438378D" w:rsidR="0044132F" w:rsidRPr="00161A29" w:rsidRDefault="006919EB">
      <w:pPr>
        <w:pStyle w:val="TOC1"/>
        <w:rPr>
          <w:rFonts w:asciiTheme="minorHAnsi" w:eastAsiaTheme="minorEastAsia" w:hAnsiTheme="minorHAnsi" w:cstheme="minorBidi"/>
          <w:bCs w:val="0"/>
          <w:caps w:val="0"/>
          <w:smallCaps w:val="0"/>
          <w:sz w:val="22"/>
          <w:szCs w:val="22"/>
          <w:lang w:eastAsia="lv-LV"/>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80260271" w:history="1">
        <w:r w:rsidR="0044132F" w:rsidRPr="00161A29">
          <w:rPr>
            <w:rStyle w:val="Hyperlink"/>
            <w14:scene3d>
              <w14:camera w14:prst="orthographicFront"/>
              <w14:lightRig w14:rig="threePt" w14:dir="t">
                <w14:rot w14:lat="0" w14:lon="0" w14:rev="0"/>
              </w14:lightRig>
            </w14:scene3d>
          </w:rPr>
          <w:t>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Vispārīgā informācija</w:t>
        </w:r>
        <w:r w:rsidR="0044132F" w:rsidRPr="00161A29">
          <w:rPr>
            <w:webHidden/>
          </w:rPr>
          <w:tab/>
        </w:r>
        <w:r w:rsidR="0044132F" w:rsidRPr="00161A29">
          <w:rPr>
            <w:webHidden/>
          </w:rPr>
          <w:fldChar w:fldCharType="begin"/>
        </w:r>
        <w:r w:rsidR="0044132F" w:rsidRPr="00161A29">
          <w:rPr>
            <w:webHidden/>
          </w:rPr>
          <w:instrText xml:space="preserve"> PAGEREF _Toc80260271 \h </w:instrText>
        </w:r>
        <w:r w:rsidR="0044132F" w:rsidRPr="00161A29">
          <w:rPr>
            <w:webHidden/>
          </w:rPr>
        </w:r>
        <w:r w:rsidR="0044132F" w:rsidRPr="00161A29">
          <w:rPr>
            <w:webHidden/>
          </w:rPr>
          <w:fldChar w:fldCharType="separate"/>
        </w:r>
        <w:r w:rsidR="00FE54E1">
          <w:rPr>
            <w:webHidden/>
          </w:rPr>
          <w:t>3</w:t>
        </w:r>
        <w:r w:rsidR="0044132F" w:rsidRPr="00161A29">
          <w:rPr>
            <w:webHidden/>
          </w:rPr>
          <w:fldChar w:fldCharType="end"/>
        </w:r>
      </w:hyperlink>
    </w:p>
    <w:p w14:paraId="2A1D1ECD" w14:textId="315C7F3C"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2" w:history="1">
        <w:r w:rsidR="0044132F" w:rsidRPr="00161A29">
          <w:rPr>
            <w:rStyle w:val="Hyperlink"/>
            <w14:scene3d>
              <w14:camera w14:prst="orthographicFront"/>
              <w14:lightRig w14:rig="threePt" w14:dir="t">
                <w14:rot w14:lat="0" w14:lon="0" w14:rev="0"/>
              </w14:lightRig>
            </w14:scene3d>
          </w:rPr>
          <w:t>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Informācija par iepirkuma priekšmetu</w:t>
        </w:r>
        <w:r w:rsidR="0044132F" w:rsidRPr="00161A29">
          <w:rPr>
            <w:webHidden/>
          </w:rPr>
          <w:tab/>
        </w:r>
        <w:r w:rsidR="0044132F" w:rsidRPr="00161A29">
          <w:rPr>
            <w:webHidden/>
          </w:rPr>
          <w:fldChar w:fldCharType="begin"/>
        </w:r>
        <w:r w:rsidR="0044132F" w:rsidRPr="00161A29">
          <w:rPr>
            <w:webHidden/>
          </w:rPr>
          <w:instrText xml:space="preserve"> PAGEREF _Toc80260272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3A337504" w14:textId="5AD2546A"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3" w:history="1">
        <w:r w:rsidR="0044132F" w:rsidRPr="00161A29">
          <w:rPr>
            <w:rStyle w:val="Hyperlink"/>
            <w14:scene3d>
              <w14:camera w14:prst="orthographicFront"/>
              <w14:lightRig w14:rig="threePt" w14:dir="t">
                <w14:rot w14:lat="0" w14:lon="0" w14:rev="0"/>
              </w14:lightRig>
            </w14:scene3d>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piedāvājumu noformēšanai</w:t>
        </w:r>
        <w:r w:rsidR="0044132F" w:rsidRPr="00161A29">
          <w:rPr>
            <w:webHidden/>
          </w:rPr>
          <w:tab/>
        </w:r>
        <w:r w:rsidR="0044132F" w:rsidRPr="00161A29">
          <w:rPr>
            <w:webHidden/>
          </w:rPr>
          <w:fldChar w:fldCharType="begin"/>
        </w:r>
        <w:r w:rsidR="0044132F" w:rsidRPr="00161A29">
          <w:rPr>
            <w:webHidden/>
          </w:rPr>
          <w:instrText xml:space="preserve"> PAGEREF _Toc80260273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631CEC6C" w14:textId="167FC56F"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4" w:history="1">
        <w:r w:rsidR="0044132F" w:rsidRPr="00161A29">
          <w:rPr>
            <w:rStyle w:val="Hyperlink"/>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pretendentiem un iesniedzamie dokumenti</w:t>
        </w:r>
        <w:r w:rsidR="0044132F" w:rsidRPr="00161A29">
          <w:rPr>
            <w:webHidden/>
          </w:rPr>
          <w:tab/>
        </w:r>
        <w:r w:rsidR="0044132F" w:rsidRPr="00161A29">
          <w:rPr>
            <w:webHidden/>
          </w:rPr>
          <w:fldChar w:fldCharType="begin"/>
        </w:r>
        <w:r w:rsidR="0044132F" w:rsidRPr="00161A29">
          <w:rPr>
            <w:webHidden/>
          </w:rPr>
          <w:instrText xml:space="preserve"> PAGEREF _Toc80260274 \h </w:instrText>
        </w:r>
        <w:r w:rsidR="0044132F" w:rsidRPr="00161A29">
          <w:rPr>
            <w:webHidden/>
          </w:rPr>
        </w:r>
        <w:r w:rsidR="0044132F" w:rsidRPr="00161A29">
          <w:rPr>
            <w:webHidden/>
          </w:rPr>
          <w:fldChar w:fldCharType="separate"/>
        </w:r>
        <w:r w:rsidR="00FE54E1">
          <w:rPr>
            <w:webHidden/>
          </w:rPr>
          <w:t>7</w:t>
        </w:r>
        <w:r w:rsidR="0044132F" w:rsidRPr="00161A29">
          <w:rPr>
            <w:webHidden/>
          </w:rPr>
          <w:fldChar w:fldCharType="end"/>
        </w:r>
      </w:hyperlink>
    </w:p>
    <w:p w14:paraId="67A6E07F" w14:textId="72551D51"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5" w:history="1">
        <w:r w:rsidR="0044132F" w:rsidRPr="00161A29">
          <w:rPr>
            <w:rStyle w:val="Hyperlink"/>
          </w:rPr>
          <w:t>5.</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Piedāvājumu vērtēšana</w:t>
        </w:r>
        <w:r w:rsidR="0044132F" w:rsidRPr="00161A29">
          <w:rPr>
            <w:webHidden/>
          </w:rPr>
          <w:tab/>
        </w:r>
        <w:r w:rsidR="0044132F" w:rsidRPr="00161A29">
          <w:rPr>
            <w:webHidden/>
          </w:rPr>
          <w:fldChar w:fldCharType="begin"/>
        </w:r>
        <w:r w:rsidR="0044132F" w:rsidRPr="00161A29">
          <w:rPr>
            <w:webHidden/>
          </w:rPr>
          <w:instrText xml:space="preserve"> PAGEREF _Toc80260275 \h </w:instrText>
        </w:r>
        <w:r w:rsidR="0044132F" w:rsidRPr="00161A29">
          <w:rPr>
            <w:webHidden/>
          </w:rPr>
        </w:r>
        <w:r w:rsidR="0044132F" w:rsidRPr="00161A29">
          <w:rPr>
            <w:webHidden/>
          </w:rPr>
          <w:fldChar w:fldCharType="separate"/>
        </w:r>
        <w:r w:rsidR="00FE54E1">
          <w:rPr>
            <w:webHidden/>
          </w:rPr>
          <w:t>11</w:t>
        </w:r>
        <w:r w:rsidR="0044132F" w:rsidRPr="00161A29">
          <w:rPr>
            <w:webHidden/>
          </w:rPr>
          <w:fldChar w:fldCharType="end"/>
        </w:r>
      </w:hyperlink>
    </w:p>
    <w:p w14:paraId="07FF4C3F" w14:textId="28F381D4"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6" w:history="1">
        <w:r w:rsidR="0044132F" w:rsidRPr="00161A29">
          <w:rPr>
            <w:rStyle w:val="Hyperlink"/>
          </w:rPr>
          <w:t>6.</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Aritmētisko kļūdu labošana</w:t>
        </w:r>
        <w:r w:rsidR="0044132F" w:rsidRPr="00161A29">
          <w:rPr>
            <w:webHidden/>
          </w:rPr>
          <w:tab/>
        </w:r>
        <w:r w:rsidR="0044132F" w:rsidRPr="00161A29">
          <w:rPr>
            <w:webHidden/>
          </w:rPr>
          <w:fldChar w:fldCharType="begin"/>
        </w:r>
        <w:r w:rsidR="0044132F" w:rsidRPr="00161A29">
          <w:rPr>
            <w:webHidden/>
          </w:rPr>
          <w:instrText xml:space="preserve"> PAGEREF _Toc80260276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681CB3C6" w14:textId="1F9242D8"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7" w:history="1">
        <w:r w:rsidR="0044132F" w:rsidRPr="00161A29">
          <w:rPr>
            <w:rStyle w:val="Hyperlink"/>
          </w:rPr>
          <w:t>7.</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Nepamatoti lēta piedāvājuma pārbaude</w:t>
        </w:r>
        <w:r w:rsidR="0044132F" w:rsidRPr="00161A29">
          <w:rPr>
            <w:webHidden/>
          </w:rPr>
          <w:tab/>
        </w:r>
        <w:r w:rsidR="0044132F" w:rsidRPr="00161A29">
          <w:rPr>
            <w:webHidden/>
          </w:rPr>
          <w:fldChar w:fldCharType="begin"/>
        </w:r>
        <w:r w:rsidR="0044132F" w:rsidRPr="00161A29">
          <w:rPr>
            <w:webHidden/>
          </w:rPr>
          <w:instrText xml:space="preserve"> PAGEREF _Toc80260277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3029972F" w14:textId="75249D34"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8" w:history="1">
        <w:r w:rsidR="0044132F" w:rsidRPr="00161A29">
          <w:rPr>
            <w:rStyle w:val="Hyperlink"/>
          </w:rPr>
          <w:t>8.</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Izslēgšanas nosacījumu pārbaude</w:t>
        </w:r>
        <w:r w:rsidR="0044132F" w:rsidRPr="00161A29">
          <w:rPr>
            <w:webHidden/>
          </w:rPr>
          <w:tab/>
        </w:r>
        <w:r w:rsidR="0044132F" w:rsidRPr="00161A29">
          <w:rPr>
            <w:webHidden/>
          </w:rPr>
          <w:fldChar w:fldCharType="begin"/>
        </w:r>
        <w:r w:rsidR="0044132F" w:rsidRPr="00161A29">
          <w:rPr>
            <w:webHidden/>
          </w:rPr>
          <w:instrText xml:space="preserve"> PAGEREF _Toc80260278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4699C143" w14:textId="6D9E6D06"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79" w:history="1">
        <w:r w:rsidR="0044132F" w:rsidRPr="00161A29">
          <w:rPr>
            <w:rStyle w:val="Hyperlink"/>
          </w:rPr>
          <w:t>9.</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Lēmuma paziņošana un līguma slēgšana</w:t>
        </w:r>
        <w:r w:rsidR="0044132F" w:rsidRPr="00161A29">
          <w:rPr>
            <w:webHidden/>
          </w:rPr>
          <w:tab/>
        </w:r>
        <w:r w:rsidR="0044132F" w:rsidRPr="00161A29">
          <w:rPr>
            <w:webHidden/>
          </w:rPr>
          <w:fldChar w:fldCharType="begin"/>
        </w:r>
        <w:r w:rsidR="0044132F" w:rsidRPr="00161A29">
          <w:rPr>
            <w:webHidden/>
          </w:rPr>
          <w:instrText xml:space="preserve"> PAGEREF _Toc80260279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1398035B" w14:textId="20E7B967"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80" w:history="1">
        <w:r w:rsidR="0044132F" w:rsidRPr="00161A29">
          <w:rPr>
            <w:rStyle w:val="Hyperlink"/>
          </w:rPr>
          <w:t>10.</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Komisijas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_Toc80260280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49C56FA2" w14:textId="007B81F9"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81" w:history="1">
        <w:r w:rsidR="0044132F" w:rsidRPr="00161A29">
          <w:rPr>
            <w:rStyle w:val="Hyperlink"/>
          </w:rPr>
          <w:t>11.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Pretendenta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_Toc80260281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36586ED2" w14:textId="622541B9" w:rsidR="0044132F" w:rsidRPr="00161A29" w:rsidRDefault="003120A6">
      <w:pPr>
        <w:pStyle w:val="TOC1"/>
        <w:rPr>
          <w:rFonts w:asciiTheme="minorHAnsi" w:eastAsiaTheme="minorEastAsia" w:hAnsiTheme="minorHAnsi" w:cstheme="minorBidi"/>
          <w:bCs w:val="0"/>
          <w:caps w:val="0"/>
          <w:smallCaps w:val="0"/>
          <w:sz w:val="22"/>
          <w:szCs w:val="22"/>
          <w:lang w:eastAsia="lv-LV"/>
        </w:rPr>
      </w:pPr>
      <w:hyperlink w:anchor="_Toc80260282" w:history="1">
        <w:r w:rsidR="0044132F" w:rsidRPr="00161A29">
          <w:rPr>
            <w:rStyle w:val="Hyperlink"/>
          </w:rPr>
          <w:t>12.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Pielikumu saraksts</w:t>
        </w:r>
        <w:r w:rsidR="0044132F" w:rsidRPr="00161A29">
          <w:rPr>
            <w:webHidden/>
          </w:rPr>
          <w:tab/>
        </w:r>
        <w:r w:rsidR="0044132F" w:rsidRPr="00161A29">
          <w:rPr>
            <w:webHidden/>
          </w:rPr>
          <w:fldChar w:fldCharType="begin"/>
        </w:r>
        <w:r w:rsidR="0044132F" w:rsidRPr="00161A29">
          <w:rPr>
            <w:webHidden/>
          </w:rPr>
          <w:instrText xml:space="preserve"> PAGEREF _Toc80260282 \h </w:instrText>
        </w:r>
        <w:r w:rsidR="0044132F" w:rsidRPr="00161A29">
          <w:rPr>
            <w:webHidden/>
          </w:rPr>
        </w:r>
        <w:r w:rsidR="0044132F" w:rsidRPr="00161A29">
          <w:rPr>
            <w:webHidden/>
          </w:rPr>
          <w:fldChar w:fldCharType="separate"/>
        </w:r>
        <w:r w:rsidR="00FE54E1">
          <w:rPr>
            <w:webHidden/>
          </w:rPr>
          <w:t>16</w:t>
        </w:r>
        <w:r w:rsidR="0044132F" w:rsidRPr="00161A29">
          <w:rPr>
            <w:webHidden/>
          </w:rPr>
          <w:fldChar w:fldCharType="end"/>
        </w:r>
      </w:hyperlink>
    </w:p>
    <w:p w14:paraId="79A04760" w14:textId="0F2C5775" w:rsidR="0044132F" w:rsidRPr="00161A29" w:rsidRDefault="0044132F">
      <w:pPr>
        <w:pStyle w:val="TOC1"/>
        <w:rPr>
          <w:rFonts w:asciiTheme="minorHAnsi" w:eastAsiaTheme="minorEastAsia" w:hAnsiTheme="minorHAnsi" w:cstheme="minorBidi"/>
          <w:bCs w:val="0"/>
          <w:caps w:val="0"/>
          <w:smallCaps w:val="0"/>
          <w:sz w:val="22"/>
          <w:szCs w:val="22"/>
          <w:lang w:eastAsia="lv-LV"/>
        </w:rPr>
      </w:pPr>
    </w:p>
    <w:p w14:paraId="0EDB4730" w14:textId="20C7F5F3" w:rsidR="00510A97" w:rsidRPr="00161A29" w:rsidRDefault="006919EB" w:rsidP="00F44D22">
      <w:pPr>
        <w:pStyle w:val="TOC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Heading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0260271"/>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14E7CF92"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proofErr w:type="spellStart"/>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13787C">
            <w:rPr>
              <w:rFonts w:ascii="Times New Roman" w:hAnsi="Times New Roman"/>
              <w:sz w:val="22"/>
              <w:szCs w:val="22"/>
            </w:rPr>
            <w:t>Elektromateriālu</w:t>
          </w:r>
          <w:proofErr w:type="spellEnd"/>
          <w:r w:rsidR="0013787C">
            <w:rPr>
              <w:rFonts w:ascii="Times New Roman" w:hAnsi="Times New Roman"/>
              <w:sz w:val="22"/>
              <w:szCs w:val="22"/>
            </w:rPr>
            <w:t xml:space="preserve"> un LED gaismekļu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rPr>
              <w:rFonts w:ascii="Times New Roman" w:hAnsi="Times New Roman"/>
              <w:sz w:val="22"/>
              <w:szCs w:val="22"/>
            </w:rPr>
            <w:t>SIA RNP 2024/12</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BodyText"/>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3120A6"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3120A6" w:rsidP="00283981">
            <w:pPr>
              <w:jc w:val="both"/>
              <w:rPr>
                <w:sz w:val="22"/>
                <w:szCs w:val="22"/>
              </w:rPr>
            </w:pPr>
            <w:hyperlink r:id="rId11" w:history="1">
              <w:r w:rsidR="00283981" w:rsidRPr="00161A29">
                <w:rPr>
                  <w:rStyle w:val="Hyperlink"/>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6198E611" w:rsidR="0059099F" w:rsidRPr="00161A29" w:rsidRDefault="0059099F" w:rsidP="00B90379">
            <w:pPr>
              <w:jc w:val="both"/>
              <w:rPr>
                <w:bCs/>
                <w:sz w:val="22"/>
                <w:szCs w:val="22"/>
              </w:rPr>
            </w:pPr>
            <w:r w:rsidRPr="00161A29">
              <w:rPr>
                <w:bCs/>
                <w:sz w:val="22"/>
                <w:szCs w:val="22"/>
              </w:rPr>
              <w:t>Iepirkumu nodaļas vecāk</w:t>
            </w:r>
            <w:r w:rsidR="00517BA3">
              <w:rPr>
                <w:bCs/>
                <w:sz w:val="22"/>
                <w:szCs w:val="22"/>
              </w:rPr>
              <w:t>ā</w:t>
            </w:r>
            <w:r w:rsidRPr="00161A29">
              <w:rPr>
                <w:bCs/>
                <w:sz w:val="22"/>
                <w:szCs w:val="22"/>
              </w:rPr>
              <w:t xml:space="preserve"> iepirkumu speciālist</w:t>
            </w:r>
            <w:r w:rsidR="00517BA3">
              <w:rPr>
                <w:bCs/>
                <w:sz w:val="22"/>
                <w:szCs w:val="22"/>
              </w:rPr>
              <w:t>e</w:t>
            </w:r>
            <w:r w:rsidRPr="00161A29">
              <w:rPr>
                <w:bCs/>
                <w:sz w:val="22"/>
                <w:szCs w:val="22"/>
              </w:rPr>
              <w:t xml:space="preserve"> </w:t>
            </w:r>
            <w:r w:rsidR="00517BA3">
              <w:rPr>
                <w:bCs/>
                <w:sz w:val="22"/>
                <w:szCs w:val="22"/>
              </w:rPr>
              <w:t>Diāna Dovgale</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778CEB66"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517BA3" w:rsidRPr="00517BA3">
              <w:rPr>
                <w:sz w:val="22"/>
                <w:szCs w:val="22"/>
              </w:rPr>
              <w:t>29468168</w:t>
            </w:r>
          </w:p>
        </w:tc>
      </w:tr>
      <w:tr w:rsidR="0059099F" w:rsidRPr="00161A29" w14:paraId="7A0652AF" w14:textId="77777777" w:rsidTr="00B90379">
        <w:tc>
          <w:tcPr>
            <w:tcW w:w="2389" w:type="dxa"/>
          </w:tcPr>
          <w:p w14:paraId="649E445B"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578BD8BC" w:rsidR="0059099F" w:rsidRPr="00161A29" w:rsidRDefault="00517BA3"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517BA3">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84142C">
              <w:rPr>
                <w:rStyle w:val="Hyperlink"/>
                <w:rFonts w:eastAsia="Calibri"/>
                <w:sz w:val="22"/>
                <w:szCs w:val="22"/>
              </w:rPr>
              <w:t>diana.dovgale@rnparvaldnieks.lv</w:t>
            </w:r>
            <w:bookmarkEnd w:id="17"/>
            <w:r>
              <w:rPr>
                <w:rFonts w:eastAsia="Calibri"/>
                <w:sz w:val="22"/>
                <w:szCs w:val="22"/>
              </w:rPr>
              <w:fldChar w:fldCharType="end"/>
            </w:r>
            <w:r w:rsidR="0059099F" w:rsidRPr="00161A29">
              <w:rPr>
                <w:rStyle w:val="Hyperlink"/>
                <w:rFonts w:eastAsia="Calibri"/>
                <w:color w:val="auto"/>
                <w:sz w:val="22"/>
                <w:szCs w:val="22"/>
                <w:u w:val="none"/>
              </w:rPr>
              <w:t xml:space="preserve"> </w:t>
            </w:r>
            <w:r>
              <w:rPr>
                <w:rStyle w:val="Hyperlink"/>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proofErr w:type="spellStart"/>
            <w:r w:rsidRPr="00161A29">
              <w:rPr>
                <w:sz w:val="22"/>
                <w:szCs w:val="22"/>
              </w:rPr>
              <w:t>Pirmssvētku</w:t>
            </w:r>
            <w:proofErr w:type="spellEnd"/>
            <w:r w:rsidRPr="00161A29">
              <w:rPr>
                <w:sz w:val="22"/>
                <w:szCs w:val="22"/>
              </w:rPr>
              <w:t xml:space="preserve">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Heading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BodyText"/>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161A29" w:rsidRDefault="00611BCE" w:rsidP="00F44D22">
      <w:pPr>
        <w:pStyle w:val="Heading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yperlink"/>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w:t>
      </w:r>
      <w:proofErr w:type="spellStart"/>
      <w:r w:rsidR="00F36B57" w:rsidRPr="00161A29">
        <w:rPr>
          <w:sz w:val="22"/>
          <w:szCs w:val="22"/>
        </w:rPr>
        <w:t>rakstveidā</w:t>
      </w:r>
      <w:proofErr w:type="spellEnd"/>
      <w:r w:rsidR="00F36B57" w:rsidRPr="00161A29">
        <w:rPr>
          <w:sz w:val="22"/>
          <w:szCs w:val="22"/>
        </w:rPr>
        <w:t xml:space="preserve">,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w:t>
      </w:r>
      <w:r w:rsidR="00B12E88" w:rsidRPr="00161A29">
        <w:rPr>
          <w:sz w:val="22"/>
          <w:szCs w:val="22"/>
        </w:rPr>
        <w:lastRenderedPageBreak/>
        <w:t xml:space="preserve">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77B6F859" w:rsidR="00393060"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w:t>
      </w:r>
      <w:r w:rsidR="00294F92" w:rsidRPr="00161A29">
        <w:rPr>
          <w:rFonts w:ascii="Times New Roman" w:hAnsi="Times New Roman"/>
          <w:bCs/>
          <w:sz w:val="22"/>
          <w:szCs w:val="22"/>
        </w:rPr>
        <w:t xml:space="preserve">elektroniski </w:t>
      </w:r>
      <w:r w:rsidR="008D6DAA" w:rsidRPr="00161A29">
        <w:rPr>
          <w:rFonts w:ascii="Times New Roman" w:hAnsi="Times New Roman"/>
          <w:bCs/>
          <w:sz w:val="22"/>
          <w:szCs w:val="22"/>
        </w:rPr>
        <w:t>EIS</w:t>
      </w:r>
      <w:r w:rsidRPr="00161A29">
        <w:rPr>
          <w:rFonts w:ascii="Times New Roman" w:hAnsi="Times New Roman"/>
          <w:bCs/>
          <w:sz w:val="22"/>
          <w:szCs w:val="22"/>
        </w:rPr>
        <w:t xml:space="preserve"> e-konkursu apakšsistēmā </w:t>
      </w:r>
      <w:bookmarkEnd w:id="19"/>
      <w:r w:rsidR="000054DD" w:rsidRPr="00214A3B">
        <w:rPr>
          <w:rFonts w:ascii="Times New Roman" w:hAnsi="Times New Roman"/>
          <w:b/>
          <w:sz w:val="22"/>
          <w:szCs w:val="22"/>
        </w:rPr>
        <w:t xml:space="preserve">ne vēlāk kā līdz </w:t>
      </w:r>
      <w:r w:rsidR="000054DD" w:rsidRPr="00214A3B">
        <w:rPr>
          <w:rFonts w:ascii="Times New Roman" w:hAnsi="Times New Roman"/>
          <w:b/>
          <w:color w:val="212529"/>
          <w:sz w:val="22"/>
          <w:szCs w:val="22"/>
          <w:shd w:val="clear" w:color="auto" w:fill="FFFFFF"/>
        </w:rPr>
        <w:t>piedāvājumu iesniegšanas termiņa beigām</w:t>
      </w:r>
      <w:r w:rsidR="000054DD" w:rsidRPr="00214A3B">
        <w:rPr>
          <w:rFonts w:ascii="Times New Roman" w:hAnsi="Times New Roman"/>
          <w:color w:val="212529"/>
          <w:sz w:val="22"/>
          <w:szCs w:val="22"/>
          <w:shd w:val="clear" w:color="auto" w:fill="FFFFFF"/>
        </w:rPr>
        <w:t xml:space="preserve">, kas skatāms </w:t>
      </w:r>
      <w:r w:rsidR="000054DD" w:rsidRPr="00214A3B">
        <w:rPr>
          <w:rFonts w:ascii="Times New Roman" w:hAnsi="Times New Roman"/>
          <w:bCs/>
          <w:sz w:val="22"/>
          <w:szCs w:val="22"/>
        </w:rPr>
        <w:t xml:space="preserve">EIS e-konkursu apakšsistēmā </w:t>
      </w:r>
      <w:r w:rsidR="000054DD" w:rsidRPr="00214A3B">
        <w:rPr>
          <w:rFonts w:ascii="Times New Roman" w:hAnsi="Times New Roman"/>
          <w:sz w:val="22"/>
          <w:szCs w:val="22"/>
        </w:rPr>
        <w:t>šī Konkursa sadaļā</w:t>
      </w:r>
      <w:r w:rsidR="000054DD" w:rsidRPr="00214A3B">
        <w:rPr>
          <w:rFonts w:ascii="Times New Roman" w:hAnsi="Times New Roman"/>
          <w:color w:val="212529"/>
          <w:sz w:val="22"/>
          <w:szCs w:val="22"/>
          <w:shd w:val="clear" w:color="auto" w:fill="FFFFFF"/>
        </w:rPr>
        <w:t xml:space="preserve"> </w:t>
      </w:r>
      <w:r w:rsidR="000054DD">
        <w:rPr>
          <w:rFonts w:ascii="Times New Roman" w:hAnsi="Times New Roman"/>
          <w:color w:val="212529"/>
          <w:sz w:val="22"/>
          <w:szCs w:val="22"/>
          <w:shd w:val="clear" w:color="auto" w:fill="FFFFFF"/>
        </w:rPr>
        <w:t xml:space="preserve">un </w:t>
      </w:r>
      <w:r w:rsidR="000054DD" w:rsidRPr="00214A3B">
        <w:rPr>
          <w:rFonts w:ascii="Times New Roman" w:hAnsi="Times New Roman"/>
          <w:bCs/>
          <w:sz w:val="22"/>
          <w:szCs w:val="22"/>
        </w:rPr>
        <w:t>Iepirkumu uzraudzības biroja tīmekļvietnē</w:t>
      </w:r>
      <w:r w:rsidR="000054DD" w:rsidRPr="00214A3B">
        <w:rPr>
          <w:rFonts w:ascii="Times New Roman" w:hAnsi="Times New Roman"/>
          <w:color w:val="212529"/>
          <w:sz w:val="22"/>
          <w:szCs w:val="22"/>
          <w:shd w:val="clear" w:color="auto" w:fill="FFFFFF"/>
        </w:rPr>
        <w:t xml:space="preserve"> attiecīgajā paziņojumā</w:t>
      </w:r>
      <w:r w:rsidR="000054DD" w:rsidRPr="00214A3B">
        <w:rPr>
          <w:rFonts w:ascii="Times New Roman" w:hAnsi="Times New Roman"/>
          <w:bCs/>
          <w:sz w:val="22"/>
          <w:szCs w:val="22"/>
        </w:rPr>
        <w:t>.</w:t>
      </w:r>
      <w:bookmarkEnd w:id="20"/>
    </w:p>
    <w:p w14:paraId="00C854C6" w14:textId="139FDE6A" w:rsidR="001A14CD"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75334412" w14:textId="433C6A2E" w:rsidR="008B73F8" w:rsidRPr="00DC18F1" w:rsidRDefault="00DC18F1" w:rsidP="00DC18F1">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Heading2"/>
        <w:keepNext w:val="0"/>
        <w:ind w:left="567"/>
        <w:rPr>
          <w:sz w:val="22"/>
          <w:szCs w:val="22"/>
        </w:rPr>
      </w:pPr>
    </w:p>
    <w:p w14:paraId="6F4FE328" w14:textId="77777777" w:rsidR="00346273" w:rsidRPr="00161A29" w:rsidRDefault="00346273" w:rsidP="00F44D22">
      <w:pPr>
        <w:pStyle w:val="Heading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67009418" w14:textId="77777777" w:rsidR="00A6660D" w:rsidRPr="00035318" w:rsidRDefault="00A6660D" w:rsidP="00A6660D">
      <w:pPr>
        <w:pStyle w:val="BodyText"/>
        <w:widowControl/>
        <w:numPr>
          <w:ilvl w:val="2"/>
          <w:numId w:val="2"/>
        </w:numPr>
        <w:tabs>
          <w:tab w:val="clear" w:pos="4123"/>
        </w:tabs>
        <w:spacing w:after="0"/>
        <w:ind w:left="1276" w:hanging="709"/>
        <w:jc w:val="both"/>
        <w:rPr>
          <w:rFonts w:ascii="Times New Roman" w:hAnsi="Times New Roman"/>
          <w:color w:val="000000"/>
          <w:sz w:val="22"/>
          <w:szCs w:val="22"/>
        </w:rPr>
      </w:pPr>
      <w:bookmarkStart w:id="22" w:name="_Ref38367070"/>
      <w:r w:rsidRPr="006915F4">
        <w:rPr>
          <w:rFonts w:ascii="Times New Roman" w:hAnsi="Times New Roman"/>
          <w:color w:val="000000"/>
          <w:sz w:val="22"/>
          <w:szCs w:val="22"/>
        </w:rPr>
        <w:t xml:space="preserve">Pretendentam kopā ar piedāvājumu jāiesniedz piedāvājuma nodrošinājums (bankas garantija vai apdrošināšanas polise), </w:t>
      </w:r>
      <w:r w:rsidRPr="00035318">
        <w:rPr>
          <w:rFonts w:ascii="Times New Roman" w:hAnsi="Times New Roman"/>
          <w:color w:val="000000"/>
          <w:sz w:val="22"/>
          <w:szCs w:val="22"/>
        </w:rPr>
        <w:t>ja Pretendents piesakās uz iepirkuma priekšmeta:</w:t>
      </w:r>
    </w:p>
    <w:p w14:paraId="1C3E3A88" w14:textId="20DC1649" w:rsidR="00A6660D" w:rsidRPr="00035318" w:rsidRDefault="00A6660D" w:rsidP="00A6660D">
      <w:pPr>
        <w:pStyle w:val="Heading1"/>
        <w:numPr>
          <w:ilvl w:val="0"/>
          <w:numId w:val="0"/>
        </w:numPr>
        <w:ind w:firstLine="1276"/>
        <w:rPr>
          <w:rFonts w:ascii="Times New Roman" w:hAnsi="Times New Roman"/>
          <w:b w:val="0"/>
          <w:bCs/>
          <w:sz w:val="22"/>
          <w:szCs w:val="22"/>
        </w:rPr>
      </w:pPr>
      <w:r w:rsidRPr="00035318">
        <w:rPr>
          <w:rFonts w:ascii="Times New Roman" w:hAnsi="Times New Roman"/>
          <w:b w:val="0"/>
          <w:bCs/>
          <w:sz w:val="22"/>
          <w:szCs w:val="22"/>
        </w:rPr>
        <w:t xml:space="preserve">1.daļu – </w:t>
      </w:r>
      <w:r w:rsidR="007E1885" w:rsidRPr="00035318">
        <w:rPr>
          <w:rFonts w:ascii="Times New Roman" w:hAnsi="Times New Roman"/>
          <w:b w:val="0"/>
          <w:bCs/>
          <w:sz w:val="22"/>
          <w:szCs w:val="22"/>
        </w:rPr>
        <w:t>7</w:t>
      </w:r>
      <w:r w:rsidRPr="00035318">
        <w:rPr>
          <w:rFonts w:ascii="Times New Roman" w:hAnsi="Times New Roman"/>
          <w:b w:val="0"/>
          <w:bCs/>
          <w:sz w:val="22"/>
          <w:szCs w:val="22"/>
        </w:rPr>
        <w:t xml:space="preserve"> 000,00 EUR (</w:t>
      </w:r>
      <w:r w:rsidR="007E1885" w:rsidRPr="00035318">
        <w:rPr>
          <w:rFonts w:ascii="Times New Roman" w:hAnsi="Times New Roman"/>
          <w:b w:val="0"/>
          <w:bCs/>
          <w:sz w:val="22"/>
          <w:szCs w:val="22"/>
        </w:rPr>
        <w:t xml:space="preserve">septiņi </w:t>
      </w:r>
      <w:r w:rsidRPr="00035318">
        <w:rPr>
          <w:rFonts w:ascii="Times New Roman" w:hAnsi="Times New Roman"/>
          <w:b w:val="0"/>
          <w:bCs/>
          <w:sz w:val="22"/>
          <w:szCs w:val="22"/>
        </w:rPr>
        <w:t>tūksto</w:t>
      </w:r>
      <w:r w:rsidR="007E1885" w:rsidRPr="00035318">
        <w:rPr>
          <w:rFonts w:ascii="Times New Roman" w:hAnsi="Times New Roman"/>
          <w:b w:val="0"/>
          <w:bCs/>
          <w:sz w:val="22"/>
          <w:szCs w:val="22"/>
        </w:rPr>
        <w:t>ši</w:t>
      </w:r>
      <w:r w:rsidRPr="00035318">
        <w:rPr>
          <w:rFonts w:ascii="Times New Roman" w:hAnsi="Times New Roman"/>
          <w:b w:val="0"/>
          <w:bCs/>
          <w:sz w:val="22"/>
          <w:szCs w:val="22"/>
        </w:rPr>
        <w:t xml:space="preserve"> </w:t>
      </w:r>
      <w:proofErr w:type="spellStart"/>
      <w:r w:rsidRPr="00035318">
        <w:rPr>
          <w:rFonts w:ascii="Times New Roman" w:hAnsi="Times New Roman"/>
          <w:b w:val="0"/>
          <w:bCs/>
          <w:i/>
          <w:iCs/>
          <w:sz w:val="22"/>
          <w:szCs w:val="22"/>
        </w:rPr>
        <w:t>euro</w:t>
      </w:r>
      <w:proofErr w:type="spellEnd"/>
      <w:r w:rsidRPr="00035318">
        <w:rPr>
          <w:rFonts w:ascii="Times New Roman" w:hAnsi="Times New Roman"/>
          <w:b w:val="0"/>
          <w:bCs/>
          <w:sz w:val="22"/>
          <w:szCs w:val="22"/>
        </w:rPr>
        <w:t xml:space="preserve"> un 00 centi); </w:t>
      </w:r>
    </w:p>
    <w:p w14:paraId="1A5836C5" w14:textId="4E3B2308" w:rsidR="00A6660D" w:rsidRPr="00035318" w:rsidRDefault="00A6660D" w:rsidP="00A6660D">
      <w:pPr>
        <w:pStyle w:val="Heading1"/>
        <w:numPr>
          <w:ilvl w:val="0"/>
          <w:numId w:val="0"/>
        </w:numPr>
        <w:ind w:firstLine="1276"/>
        <w:rPr>
          <w:rFonts w:ascii="Times New Roman" w:hAnsi="Times New Roman"/>
          <w:b w:val="0"/>
          <w:bCs/>
          <w:sz w:val="22"/>
          <w:szCs w:val="22"/>
        </w:rPr>
      </w:pPr>
      <w:r w:rsidRPr="00035318">
        <w:rPr>
          <w:rFonts w:ascii="Times New Roman" w:hAnsi="Times New Roman"/>
          <w:b w:val="0"/>
          <w:bCs/>
          <w:sz w:val="22"/>
          <w:szCs w:val="22"/>
        </w:rPr>
        <w:t xml:space="preserve">2.daļu – </w:t>
      </w:r>
      <w:r w:rsidR="00F916D8" w:rsidRPr="00035318">
        <w:rPr>
          <w:rFonts w:ascii="Times New Roman" w:hAnsi="Times New Roman"/>
          <w:b w:val="0"/>
          <w:bCs/>
          <w:sz w:val="22"/>
          <w:szCs w:val="22"/>
        </w:rPr>
        <w:t>6</w:t>
      </w:r>
      <w:r w:rsidRPr="00035318">
        <w:rPr>
          <w:rFonts w:ascii="Times New Roman" w:hAnsi="Times New Roman"/>
          <w:b w:val="0"/>
          <w:bCs/>
          <w:sz w:val="22"/>
          <w:szCs w:val="22"/>
        </w:rPr>
        <w:t xml:space="preserve"> 000,00 EUR (</w:t>
      </w:r>
      <w:r w:rsidR="00F916D8" w:rsidRPr="00035318">
        <w:rPr>
          <w:rFonts w:ascii="Times New Roman" w:hAnsi="Times New Roman"/>
          <w:b w:val="0"/>
          <w:bCs/>
          <w:sz w:val="22"/>
          <w:szCs w:val="22"/>
        </w:rPr>
        <w:t>seši</w:t>
      </w:r>
      <w:r w:rsidRPr="00035318">
        <w:rPr>
          <w:rFonts w:ascii="Times New Roman" w:hAnsi="Times New Roman"/>
          <w:b w:val="0"/>
          <w:bCs/>
          <w:sz w:val="22"/>
          <w:szCs w:val="22"/>
        </w:rPr>
        <w:t xml:space="preserve"> tūkst</w:t>
      </w:r>
      <w:r w:rsidR="00F916D8" w:rsidRPr="00035318">
        <w:rPr>
          <w:rFonts w:ascii="Times New Roman" w:hAnsi="Times New Roman"/>
          <w:b w:val="0"/>
          <w:bCs/>
          <w:sz w:val="22"/>
          <w:szCs w:val="22"/>
        </w:rPr>
        <w:t>oši</w:t>
      </w:r>
      <w:r w:rsidRPr="00035318">
        <w:rPr>
          <w:rFonts w:ascii="Times New Roman" w:hAnsi="Times New Roman"/>
          <w:b w:val="0"/>
          <w:bCs/>
          <w:sz w:val="22"/>
          <w:szCs w:val="22"/>
        </w:rPr>
        <w:t xml:space="preserve"> </w:t>
      </w:r>
      <w:proofErr w:type="spellStart"/>
      <w:r w:rsidRPr="00035318">
        <w:rPr>
          <w:rFonts w:ascii="Times New Roman" w:hAnsi="Times New Roman"/>
          <w:b w:val="0"/>
          <w:bCs/>
          <w:i/>
          <w:iCs/>
          <w:sz w:val="22"/>
          <w:szCs w:val="22"/>
        </w:rPr>
        <w:t>euro</w:t>
      </w:r>
      <w:proofErr w:type="spellEnd"/>
      <w:r w:rsidRPr="00035318">
        <w:rPr>
          <w:rFonts w:ascii="Times New Roman" w:hAnsi="Times New Roman"/>
          <w:b w:val="0"/>
          <w:bCs/>
          <w:sz w:val="22"/>
          <w:szCs w:val="22"/>
        </w:rPr>
        <w:t xml:space="preserve"> un 00 centi).</w:t>
      </w:r>
    </w:p>
    <w:p w14:paraId="4539E25B" w14:textId="77777777" w:rsidR="00A6660D" w:rsidRPr="006721AA" w:rsidRDefault="00A6660D" w:rsidP="00A6660D">
      <w:pPr>
        <w:pStyle w:val="BodyText"/>
        <w:widowControl/>
        <w:numPr>
          <w:ilvl w:val="2"/>
          <w:numId w:val="2"/>
        </w:numPr>
        <w:tabs>
          <w:tab w:val="clear" w:pos="4123"/>
        </w:tabs>
        <w:spacing w:after="0"/>
        <w:ind w:left="1276" w:hanging="709"/>
        <w:jc w:val="both"/>
        <w:rPr>
          <w:rFonts w:ascii="Times New Roman" w:hAnsi="Times New Roman"/>
          <w:color w:val="000000"/>
          <w:sz w:val="22"/>
          <w:szCs w:val="22"/>
        </w:rPr>
      </w:pPr>
      <w:r w:rsidRPr="00035318">
        <w:rPr>
          <w:rFonts w:ascii="Times New Roman" w:hAnsi="Times New Roman"/>
          <w:sz w:val="22"/>
          <w:szCs w:val="22"/>
        </w:rPr>
        <w:t>Ja pretendents piedāvājumu iesniedz par divām iepirkuma priekšmeta daļām, tad pretendents var iesniegt vienu piedāvājuma</w:t>
      </w:r>
      <w:r>
        <w:rPr>
          <w:rFonts w:ascii="Times New Roman" w:hAnsi="Times New Roman"/>
          <w:sz w:val="22"/>
          <w:szCs w:val="22"/>
        </w:rPr>
        <w:t xml:space="preserve"> nodrošinājumu par divām iepirkuma priekšmeta daļām kopā. Šādā gadījumā piedāvājuma nodrošinājuma apmēram jāatbilst Konkursa nolikuma 1.9.1.apakšpunktā noteikto nodrošinājuma apmēra attiecīgo iepirkuma priekšmeta daļu kopsummai.</w:t>
      </w:r>
    </w:p>
    <w:p w14:paraId="79DBA9E2" w14:textId="2AB6E9BE" w:rsidR="00D2534D" w:rsidRPr="00161A29" w:rsidRDefault="00D2534D" w:rsidP="00F44D22">
      <w:pPr>
        <w:pStyle w:val="BodyText"/>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161A29">
        <w:rPr>
          <w:rFonts w:ascii="Times New Roman" w:hAnsi="Times New Roman"/>
          <w:sz w:val="22"/>
          <w:szCs w:val="22"/>
        </w:rPr>
        <w:t>Piedāvājuma nodrošinājumā jābūt norādītam, ka tā</w:t>
      </w:r>
      <w:r w:rsidR="00346273" w:rsidRPr="00161A29">
        <w:rPr>
          <w:rFonts w:ascii="Times New Roman" w:hAnsi="Times New Roman"/>
          <w:sz w:val="22"/>
          <w:szCs w:val="22"/>
        </w:rPr>
        <w:t xml:space="preserve"> devējs </w:t>
      </w:r>
      <w:r w:rsidR="00346273" w:rsidRPr="00161A29">
        <w:rPr>
          <w:rFonts w:ascii="Times New Roman" w:hAnsi="Times New Roman"/>
          <w:b/>
          <w:sz w:val="22"/>
          <w:szCs w:val="22"/>
        </w:rPr>
        <w:t>apņemas izmaksāt Pasūtītājam piedāvājuma nodrošinājuma summu pilnā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Pr="00161A29">
        <w:rPr>
          <w:rFonts w:ascii="Times New Roman" w:hAnsi="Times New Roman"/>
          <w:sz w:val="22"/>
          <w:szCs w:val="22"/>
        </w:rPr>
        <w:t>jebkurā no šādiem gadījumiem:</w:t>
      </w:r>
      <w:bookmarkEnd w:id="22"/>
    </w:p>
    <w:p w14:paraId="5E4127A1" w14:textId="77777777" w:rsid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287B0034" w14:textId="77777777" w:rsid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035318">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05D5B0E" w:rsidR="00346273" w:rsidRP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035318">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F44D22">
      <w:pPr>
        <w:pStyle w:val="BodyText"/>
        <w:widowControl/>
        <w:numPr>
          <w:ilvl w:val="2"/>
          <w:numId w:val="9"/>
        </w:numPr>
        <w:tabs>
          <w:tab w:val="num" w:pos="1276"/>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FootnoteReferen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 xml:space="preserve">vai tā kopija (kā arī apdrošināšanas polises rēķins, ja maksājuma dokumentā </w:t>
      </w:r>
      <w:r w:rsidR="006A561D" w:rsidRPr="00161A29">
        <w:rPr>
          <w:rFonts w:ascii="Times New Roman" w:hAnsi="Times New Roman"/>
          <w:bCs/>
          <w:color w:val="000000"/>
          <w:sz w:val="22"/>
          <w:szCs w:val="22"/>
        </w:rPr>
        <w:lastRenderedPageBreak/>
        <w:t>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353FA4B1" w14:textId="77777777" w:rsidR="00035318" w:rsidRDefault="00D2534D"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AC5CD09" w14:textId="77777777" w:rsid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Pasūtītājam nav jāpieprasa piedāvājuma nodrošinājuma summa no Pretendenta pirms prasības iesniegšanas Apdrošinātājam;</w:t>
      </w:r>
    </w:p>
    <w:p w14:paraId="05B8F096" w14:textId="77777777" w:rsid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polisei jābūt no Pretendenta puses neatsaucamai;</w:t>
      </w:r>
    </w:p>
    <w:p w14:paraId="33C8910B" w14:textId="64BB6FB2" w:rsidR="00346273" w:rsidRP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prasības un strīdi, kas saistīti ar šo apdrošināšanas polisi, izskatāmi Latvijas Republikas tiesā saskaņā ar Latvijas Republikas normatīvajiem tiesību aktiem.</w:t>
      </w:r>
    </w:p>
    <w:p w14:paraId="3071159C" w14:textId="2BD7B482" w:rsidR="00346273" w:rsidRPr="00161A29" w:rsidRDefault="00346273" w:rsidP="00035318">
      <w:pPr>
        <w:pStyle w:val="BodyText"/>
        <w:widowControl/>
        <w:numPr>
          <w:ilvl w:val="2"/>
          <w:numId w:val="44"/>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0B8519C6" w:rsidR="00346273" w:rsidRPr="00161A29" w:rsidRDefault="00346273" w:rsidP="00035318">
      <w:pPr>
        <w:pStyle w:val="BodyText"/>
        <w:numPr>
          <w:ilvl w:val="3"/>
          <w:numId w:val="44"/>
        </w:numPr>
        <w:spacing w:after="0"/>
        <w:ind w:left="2127" w:hanging="851"/>
        <w:jc w:val="both"/>
        <w:rPr>
          <w:rFonts w:ascii="Times New Roman" w:hAnsi="Times New Roman"/>
          <w:sz w:val="22"/>
          <w:szCs w:val="22"/>
        </w:rPr>
      </w:pPr>
      <w:r w:rsidRPr="00161A29">
        <w:rPr>
          <w:rFonts w:ascii="Times New Roman" w:hAnsi="Times New Roman"/>
          <w:sz w:val="22"/>
          <w:szCs w:val="22"/>
        </w:rPr>
        <w:t>garantijai piemērojami Starptautiskās tirdzniecības palātas (</w:t>
      </w:r>
      <w:proofErr w:type="spellStart"/>
      <w:r w:rsidRPr="00161A29">
        <w:rPr>
          <w:rFonts w:ascii="Times New Roman" w:hAnsi="Times New Roman"/>
          <w:sz w:val="22"/>
          <w:szCs w:val="22"/>
        </w:rPr>
        <w:t>International</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Chamber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of</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Commerce</w:t>
      </w:r>
      <w:proofErr w:type="spellEnd"/>
      <w:r w:rsidRPr="00161A29">
        <w:rPr>
          <w:rFonts w:ascii="Times New Roman" w:hAnsi="Times New Roman"/>
          <w:sz w:val="22"/>
          <w:szCs w:val="22"/>
        </w:rPr>
        <w:t xml:space="preserv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proofErr w:type="spellStart"/>
      <w:r w:rsidRPr="00161A29">
        <w:rPr>
          <w:rFonts w:ascii="Times New Roman" w:hAnsi="Times New Roman"/>
          <w:sz w:val="22"/>
          <w:szCs w:val="22"/>
        </w:rPr>
        <w:t>Uniform</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Rules</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for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Demand</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Guaranties</w:t>
      </w:r>
      <w:proofErr w:type="spellEnd"/>
      <w:r w:rsidRPr="00161A29">
        <w:rPr>
          <w:rFonts w:ascii="Times New Roman" w:hAnsi="Times New Roman"/>
          <w:sz w:val="22"/>
          <w:szCs w:val="22"/>
        </w:rPr>
        <w:t xml:space="preserve">”, ICC </w:t>
      </w:r>
      <w:proofErr w:type="spellStart"/>
      <w:r w:rsidRPr="00161A29">
        <w:rPr>
          <w:rFonts w:ascii="Times New Roman" w:hAnsi="Times New Roman"/>
          <w:sz w:val="22"/>
          <w:szCs w:val="22"/>
        </w:rPr>
        <w:t>Publication</w:t>
      </w:r>
      <w:proofErr w:type="spellEnd"/>
      <w:r w:rsidRPr="00161A29">
        <w:rPr>
          <w:rFonts w:ascii="Times New Roman" w:hAnsi="Times New Roman"/>
          <w:sz w:val="22"/>
          <w:szCs w:val="22"/>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035318">
      <w:pPr>
        <w:pStyle w:val="BodyText"/>
        <w:numPr>
          <w:ilvl w:val="3"/>
          <w:numId w:val="44"/>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035318">
      <w:pPr>
        <w:pStyle w:val="BodyText"/>
        <w:numPr>
          <w:ilvl w:val="3"/>
          <w:numId w:val="44"/>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1D599238" w:rsidR="00BE3CED" w:rsidRPr="00161A29" w:rsidRDefault="0077085E" w:rsidP="00035318">
      <w:pPr>
        <w:pStyle w:val="ListParagraph"/>
        <w:numPr>
          <w:ilvl w:val="3"/>
          <w:numId w:val="44"/>
        </w:numPr>
        <w:tabs>
          <w:tab w:val="num" w:pos="1701"/>
          <w:tab w:val="num" w:pos="1980"/>
          <w:tab w:val="num" w:pos="2127"/>
          <w:tab w:val="num" w:pos="2340"/>
        </w:tabs>
        <w:ind w:firstLine="556"/>
        <w:rPr>
          <w:sz w:val="22"/>
          <w:szCs w:val="22"/>
          <w:lang w:eastAsia="ru-RU"/>
        </w:rPr>
      </w:pPr>
      <w:r w:rsidRPr="00161A29">
        <w:rPr>
          <w:sz w:val="22"/>
          <w:szCs w:val="22"/>
        </w:rPr>
        <w:t xml:space="preserve">līdz </w:t>
      </w:r>
      <w:r w:rsidR="00DD4FCE">
        <w:rPr>
          <w:sz w:val="22"/>
          <w:szCs w:val="22"/>
        </w:rPr>
        <w:t>19.09.2024.</w:t>
      </w:r>
      <w:r w:rsidR="00BE3CED" w:rsidRPr="00161A29">
        <w:rPr>
          <w:sz w:val="22"/>
          <w:szCs w:val="22"/>
        </w:rPr>
        <w:t>;</w:t>
      </w:r>
    </w:p>
    <w:p w14:paraId="594BDFD0" w14:textId="40CCB981" w:rsidR="00B12E88" w:rsidRPr="00161A29" w:rsidRDefault="00B12E88" w:rsidP="00035318">
      <w:pPr>
        <w:numPr>
          <w:ilvl w:val="3"/>
          <w:numId w:val="44"/>
        </w:numPr>
        <w:tabs>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035318">
      <w:pPr>
        <w:numPr>
          <w:ilvl w:val="3"/>
          <w:numId w:val="44"/>
        </w:numPr>
        <w:tabs>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CommentReference"/>
        </w:rPr>
        <w:t xml:space="preserve"> </w:t>
      </w:r>
    </w:p>
    <w:p w14:paraId="0E50F83A" w14:textId="421403CB" w:rsidR="00DE7E1C" w:rsidRPr="00DE7E1C" w:rsidRDefault="00DE7E1C" w:rsidP="00035318">
      <w:pPr>
        <w:pStyle w:val="BodyText"/>
        <w:numPr>
          <w:ilvl w:val="2"/>
          <w:numId w:val="44"/>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Heading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 xml:space="preserve">Iegūto personas datu pārzinis ir SIA “Rīgas namu pārvaldnieks”, juridiskā adrese: </w:t>
      </w:r>
      <w:proofErr w:type="spellStart"/>
      <w:r w:rsidRPr="00161A29">
        <w:rPr>
          <w:rFonts w:ascii="Times New Roman" w:hAnsi="Times New Roman"/>
          <w:color w:val="000000"/>
          <w:sz w:val="22"/>
          <w:szCs w:val="22"/>
          <w:lang w:eastAsia="lv-LV"/>
        </w:rPr>
        <w:t>A.Čaka</w:t>
      </w:r>
      <w:proofErr w:type="spellEnd"/>
      <w:r w:rsidRPr="00161A29">
        <w:rPr>
          <w:rFonts w:ascii="Times New Roman" w:hAnsi="Times New Roman"/>
          <w:color w:val="000000"/>
          <w:sz w:val="22"/>
          <w:szCs w:val="22"/>
          <w:lang w:eastAsia="lv-LV"/>
        </w:rPr>
        <w:t xml:space="preserve">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Pretendents nodrošina visu savā piedāvājumā norādīto fizisko personu (tai skaitā no visu </w:t>
      </w:r>
      <w:r w:rsidRPr="00161A29">
        <w:rPr>
          <w:rFonts w:ascii="Times New Roman" w:hAnsi="Times New Roman"/>
          <w:sz w:val="22"/>
          <w:szCs w:val="22"/>
        </w:rPr>
        <w:lastRenderedPageBreak/>
        <w:t>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BodyText"/>
        <w:widowControl/>
        <w:tabs>
          <w:tab w:val="num" w:pos="1276"/>
        </w:tabs>
        <w:spacing w:after="0"/>
        <w:ind w:left="1276"/>
        <w:jc w:val="both"/>
        <w:rPr>
          <w:rFonts w:ascii="Times New Roman" w:hAnsi="Times New Roman"/>
          <w:sz w:val="22"/>
          <w:szCs w:val="22"/>
        </w:rPr>
      </w:pPr>
    </w:p>
    <w:p w14:paraId="66E0329B" w14:textId="1FB7139D" w:rsidR="00516DBA" w:rsidRPr="008D63C4" w:rsidRDefault="000F16FC" w:rsidP="00F44D22">
      <w:pPr>
        <w:pStyle w:val="Heading1"/>
        <w:jc w:val="center"/>
        <w:rPr>
          <w:rFonts w:ascii="Times New Roman" w:hAnsi="Times New Roman"/>
          <w:szCs w:val="24"/>
        </w:rPr>
      </w:pPr>
      <w:bookmarkStart w:id="23" w:name="_Toc141341759"/>
      <w:bookmarkStart w:id="24" w:name="_Toc141785290"/>
      <w:bookmarkStart w:id="25" w:name="_Toc80260272"/>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3"/>
      <w:bookmarkEnd w:id="24"/>
      <w:bookmarkEnd w:id="25"/>
    </w:p>
    <w:p w14:paraId="42025839" w14:textId="77777777" w:rsidR="00F41D51" w:rsidRPr="000527DD" w:rsidRDefault="00F41D51" w:rsidP="00D04910">
      <w:pPr>
        <w:pStyle w:val="Heading2"/>
        <w:keepNext w:val="0"/>
        <w:numPr>
          <w:ilvl w:val="1"/>
          <w:numId w:val="2"/>
        </w:numPr>
        <w:tabs>
          <w:tab w:val="clear" w:pos="360"/>
          <w:tab w:val="num" w:pos="567"/>
        </w:tabs>
        <w:ind w:left="567" w:hanging="567"/>
        <w:rPr>
          <w:sz w:val="22"/>
          <w:szCs w:val="22"/>
        </w:rPr>
      </w:pPr>
      <w:r w:rsidRPr="000527DD">
        <w:rPr>
          <w:sz w:val="22"/>
          <w:szCs w:val="22"/>
        </w:rPr>
        <w:t>Iepirkuma</w:t>
      </w:r>
      <w:r w:rsidR="001D5E08" w:rsidRPr="000527DD">
        <w:rPr>
          <w:sz w:val="22"/>
          <w:szCs w:val="22"/>
        </w:rPr>
        <w:t xml:space="preserve"> priekšmets</w:t>
      </w:r>
      <w:r w:rsidR="00CE260E" w:rsidRPr="000527DD">
        <w:rPr>
          <w:sz w:val="22"/>
          <w:szCs w:val="22"/>
        </w:rPr>
        <w:t xml:space="preserve"> un apjoms</w:t>
      </w:r>
    </w:p>
    <w:p w14:paraId="3DB3A0E9" w14:textId="11DBE2CF" w:rsidR="00DF24AB" w:rsidRPr="000527DD" w:rsidRDefault="00DF24AB" w:rsidP="00D04910">
      <w:pPr>
        <w:pStyle w:val="Heading2"/>
        <w:keepNext w:val="0"/>
        <w:numPr>
          <w:ilvl w:val="2"/>
          <w:numId w:val="2"/>
        </w:numPr>
        <w:tabs>
          <w:tab w:val="left" w:pos="567"/>
          <w:tab w:val="num" w:pos="1276"/>
        </w:tabs>
        <w:ind w:left="1276" w:hanging="709"/>
        <w:rPr>
          <w:b w:val="0"/>
          <w:bCs w:val="0"/>
          <w:sz w:val="22"/>
          <w:szCs w:val="22"/>
        </w:rPr>
      </w:pPr>
      <w:r w:rsidRPr="000527DD">
        <w:rPr>
          <w:b w:val="0"/>
          <w:bCs w:val="0"/>
          <w:sz w:val="22"/>
          <w:szCs w:val="22"/>
        </w:rPr>
        <w:t>Iepirkuma priekšmet</w:t>
      </w:r>
      <w:r w:rsidR="000527DD" w:rsidRPr="000527DD">
        <w:rPr>
          <w:b w:val="0"/>
          <w:bCs w:val="0"/>
          <w:sz w:val="22"/>
          <w:szCs w:val="22"/>
        </w:rPr>
        <w:t xml:space="preserve">s ir </w:t>
      </w:r>
      <w:proofErr w:type="spellStart"/>
      <w:r w:rsidR="000527DD" w:rsidRPr="000527DD">
        <w:rPr>
          <w:sz w:val="22"/>
          <w:szCs w:val="22"/>
        </w:rPr>
        <w:t>elektromateriālu</w:t>
      </w:r>
      <w:proofErr w:type="spellEnd"/>
      <w:r w:rsidR="000527DD" w:rsidRPr="000527DD">
        <w:rPr>
          <w:sz w:val="22"/>
          <w:szCs w:val="22"/>
        </w:rPr>
        <w:t xml:space="preserve"> un LED gaismekļu iegāde </w:t>
      </w:r>
      <w:r w:rsidR="000615D8" w:rsidRPr="00C37F34">
        <w:rPr>
          <w:b w:val="0"/>
          <w:bCs w:val="0"/>
          <w:sz w:val="22"/>
          <w:szCs w:val="22"/>
        </w:rPr>
        <w:t xml:space="preserve">atbilstoši Konkursa </w:t>
      </w:r>
      <w:r w:rsidR="000615D8" w:rsidRPr="003B4209">
        <w:rPr>
          <w:b w:val="0"/>
          <w:bCs w:val="0"/>
          <w:sz w:val="22"/>
          <w:szCs w:val="22"/>
        </w:rPr>
        <w:t>nolikuma 6.pielikumā “Tehniskā</w:t>
      </w:r>
      <w:r w:rsidR="000615D8" w:rsidRPr="00C37F34">
        <w:rPr>
          <w:b w:val="0"/>
          <w:bCs w:val="0"/>
          <w:sz w:val="22"/>
          <w:szCs w:val="22"/>
        </w:rPr>
        <w:t xml:space="preserve"> specifikācija</w:t>
      </w:r>
      <w:r w:rsidR="003B4209">
        <w:rPr>
          <w:b w:val="0"/>
          <w:bCs w:val="0"/>
          <w:sz w:val="22"/>
          <w:szCs w:val="22"/>
        </w:rPr>
        <w:t>, tehniskais – finanšu piedāvājums</w:t>
      </w:r>
      <w:r w:rsidR="000615D8" w:rsidRPr="00C37F34">
        <w:rPr>
          <w:b w:val="0"/>
          <w:bCs w:val="0"/>
          <w:sz w:val="22"/>
          <w:szCs w:val="22"/>
        </w:rPr>
        <w:t>” noteiktajām prasībām</w:t>
      </w:r>
      <w:r w:rsidR="000615D8">
        <w:rPr>
          <w:b w:val="0"/>
          <w:bCs w:val="0"/>
          <w:color w:val="FF0000"/>
          <w:sz w:val="22"/>
          <w:szCs w:val="22"/>
        </w:rPr>
        <w:t xml:space="preserve"> </w:t>
      </w:r>
      <w:r w:rsidR="000527DD" w:rsidRPr="000527DD">
        <w:rPr>
          <w:sz w:val="22"/>
          <w:szCs w:val="22"/>
        </w:rPr>
        <w:t xml:space="preserve">katrā iepirkuma priekšmeta daļā </w:t>
      </w:r>
      <w:r w:rsidR="00180160" w:rsidRPr="000527DD">
        <w:rPr>
          <w:b w:val="0"/>
          <w:bCs w:val="0"/>
          <w:sz w:val="22"/>
          <w:szCs w:val="22"/>
        </w:rPr>
        <w:t>(turpmāk – Prece).</w:t>
      </w:r>
    </w:p>
    <w:p w14:paraId="6EFF5C78" w14:textId="75CB2C72" w:rsidR="000B595B" w:rsidRPr="000615D8" w:rsidRDefault="00B7552C" w:rsidP="009A366C">
      <w:pPr>
        <w:pStyle w:val="Heading2"/>
        <w:keepNext w:val="0"/>
        <w:numPr>
          <w:ilvl w:val="2"/>
          <w:numId w:val="2"/>
        </w:numPr>
        <w:tabs>
          <w:tab w:val="left" w:pos="567"/>
          <w:tab w:val="num" w:pos="1276"/>
        </w:tabs>
        <w:ind w:left="1276" w:hanging="709"/>
        <w:rPr>
          <w:b w:val="0"/>
          <w:bCs w:val="0"/>
          <w:sz w:val="22"/>
          <w:szCs w:val="22"/>
        </w:rPr>
      </w:pPr>
      <w:r w:rsidRPr="000615D8">
        <w:rPr>
          <w:b w:val="0"/>
          <w:sz w:val="22"/>
          <w:szCs w:val="22"/>
        </w:rPr>
        <w:t xml:space="preserve">CPV kods: </w:t>
      </w:r>
      <w:r w:rsidR="000615D8" w:rsidRPr="000615D8">
        <w:rPr>
          <w:b w:val="0"/>
          <w:sz w:val="22"/>
          <w:szCs w:val="22"/>
        </w:rPr>
        <w:t>31680000-6</w:t>
      </w:r>
      <w:r w:rsidR="002F4D22" w:rsidRPr="000615D8">
        <w:rPr>
          <w:b w:val="0"/>
          <w:sz w:val="22"/>
          <w:szCs w:val="22"/>
        </w:rPr>
        <w:t xml:space="preserve"> – </w:t>
      </w:r>
      <w:proofErr w:type="spellStart"/>
      <w:r w:rsidR="000615D8" w:rsidRPr="000615D8">
        <w:rPr>
          <w:b w:val="0"/>
          <w:sz w:val="22"/>
          <w:szCs w:val="22"/>
        </w:rPr>
        <w:t>Elektromateriāli</w:t>
      </w:r>
      <w:proofErr w:type="spellEnd"/>
      <w:r w:rsidR="000615D8" w:rsidRPr="000615D8">
        <w:rPr>
          <w:b w:val="0"/>
          <w:sz w:val="22"/>
          <w:szCs w:val="22"/>
        </w:rPr>
        <w:t xml:space="preserve"> un piederumi</w:t>
      </w:r>
      <w:r w:rsidR="002F4D22" w:rsidRPr="000615D8">
        <w:rPr>
          <w:b w:val="0"/>
          <w:sz w:val="22"/>
          <w:szCs w:val="22"/>
        </w:rPr>
        <w:t xml:space="preserve"> </w:t>
      </w:r>
      <w:r w:rsidR="00E54C6D" w:rsidRPr="000615D8">
        <w:rPr>
          <w:b w:val="0"/>
          <w:sz w:val="22"/>
          <w:szCs w:val="22"/>
        </w:rPr>
        <w:t>(galvenais priekšmets)</w:t>
      </w:r>
      <w:r w:rsidR="00AC499B" w:rsidRPr="000615D8">
        <w:rPr>
          <w:b w:val="0"/>
          <w:sz w:val="22"/>
          <w:szCs w:val="22"/>
        </w:rPr>
        <w:t xml:space="preserve">, </w:t>
      </w:r>
      <w:r w:rsidR="000615D8" w:rsidRPr="000615D8">
        <w:rPr>
          <w:b w:val="0"/>
          <w:sz w:val="22"/>
          <w:szCs w:val="22"/>
        </w:rPr>
        <w:t>31500000-1</w:t>
      </w:r>
      <w:r w:rsidR="00AC499B" w:rsidRPr="000615D8">
        <w:rPr>
          <w:b w:val="0"/>
          <w:sz w:val="22"/>
          <w:szCs w:val="22"/>
        </w:rPr>
        <w:t>–</w:t>
      </w:r>
      <w:r w:rsidR="000615D8" w:rsidRPr="000615D8">
        <w:rPr>
          <w:b w:val="0"/>
          <w:sz w:val="22"/>
          <w:szCs w:val="22"/>
        </w:rPr>
        <w:t xml:space="preserve"> </w:t>
      </w:r>
      <w:r w:rsidR="00AC499B" w:rsidRPr="000615D8">
        <w:rPr>
          <w:b w:val="0"/>
          <w:sz w:val="22"/>
          <w:szCs w:val="22"/>
        </w:rPr>
        <w:t xml:space="preserve"> </w:t>
      </w:r>
      <w:r w:rsidR="000615D8" w:rsidRPr="000615D8">
        <w:rPr>
          <w:b w:val="0"/>
          <w:sz w:val="22"/>
          <w:szCs w:val="22"/>
        </w:rPr>
        <w:t xml:space="preserve">Apgaismes ierīces un elektriskās spuldzes </w:t>
      </w:r>
      <w:r w:rsidR="00AC499B" w:rsidRPr="000615D8">
        <w:rPr>
          <w:b w:val="0"/>
          <w:sz w:val="22"/>
          <w:szCs w:val="22"/>
        </w:rPr>
        <w:t>(papildus priekšmets)</w:t>
      </w:r>
      <w:r w:rsidR="00DF24AB" w:rsidRPr="000615D8">
        <w:rPr>
          <w:b w:val="0"/>
          <w:bCs w:val="0"/>
          <w:sz w:val="22"/>
          <w:szCs w:val="22"/>
        </w:rPr>
        <w:t>.</w:t>
      </w:r>
    </w:p>
    <w:p w14:paraId="6196F21B" w14:textId="77777777" w:rsidR="000527DD" w:rsidRPr="00C37F34" w:rsidRDefault="000527DD" w:rsidP="000527DD">
      <w:pPr>
        <w:pStyle w:val="Heading2"/>
        <w:keepNext w:val="0"/>
        <w:numPr>
          <w:ilvl w:val="2"/>
          <w:numId w:val="2"/>
        </w:numPr>
        <w:tabs>
          <w:tab w:val="left" w:pos="567"/>
          <w:tab w:val="num" w:pos="1276"/>
        </w:tabs>
        <w:ind w:left="1276" w:hanging="709"/>
        <w:rPr>
          <w:b w:val="0"/>
          <w:bCs w:val="0"/>
          <w:sz w:val="22"/>
          <w:szCs w:val="22"/>
        </w:rPr>
      </w:pPr>
      <w:r w:rsidRPr="00C37F34">
        <w:rPr>
          <w:b w:val="0"/>
          <w:bCs w:val="0"/>
          <w:sz w:val="22"/>
          <w:szCs w:val="22"/>
        </w:rPr>
        <w:t>Iepirkuma priekšmets sadalīts 2 (divās) iepirkuma priekšmeta daļās:</w:t>
      </w:r>
    </w:p>
    <w:p w14:paraId="76D2E8E5" w14:textId="77777777" w:rsidR="000527DD" w:rsidRPr="00C37F34" w:rsidRDefault="000527DD" w:rsidP="000527DD">
      <w:pPr>
        <w:pStyle w:val="Heading2"/>
        <w:keepNext w:val="0"/>
        <w:numPr>
          <w:ilvl w:val="3"/>
          <w:numId w:val="39"/>
        </w:numPr>
        <w:tabs>
          <w:tab w:val="left" w:pos="567"/>
        </w:tabs>
        <w:ind w:left="2127" w:hanging="851"/>
        <w:rPr>
          <w:b w:val="0"/>
          <w:bCs w:val="0"/>
          <w:sz w:val="22"/>
          <w:szCs w:val="22"/>
        </w:rPr>
      </w:pPr>
      <w:r w:rsidRPr="00C37F34">
        <w:rPr>
          <w:b w:val="0"/>
          <w:bCs w:val="0"/>
          <w:sz w:val="22"/>
          <w:szCs w:val="22"/>
        </w:rPr>
        <w:t>Iepirkuma priekšmeta 1.daļa: “</w:t>
      </w:r>
      <w:proofErr w:type="spellStart"/>
      <w:r w:rsidRPr="00C37F34">
        <w:rPr>
          <w:b w:val="0"/>
          <w:bCs w:val="0"/>
          <w:sz w:val="22"/>
          <w:szCs w:val="22"/>
        </w:rPr>
        <w:t>Elektromateriālu</w:t>
      </w:r>
      <w:proofErr w:type="spellEnd"/>
      <w:r w:rsidRPr="00C37F34">
        <w:rPr>
          <w:b w:val="0"/>
          <w:bCs w:val="0"/>
          <w:sz w:val="22"/>
          <w:szCs w:val="22"/>
        </w:rPr>
        <w:t xml:space="preserve"> iegāde”;</w:t>
      </w:r>
    </w:p>
    <w:p w14:paraId="143D9966" w14:textId="6C9820BF" w:rsidR="000527DD" w:rsidRPr="00C37F34" w:rsidRDefault="000527DD" w:rsidP="000527DD">
      <w:pPr>
        <w:pStyle w:val="Heading2"/>
        <w:keepNext w:val="0"/>
        <w:numPr>
          <w:ilvl w:val="3"/>
          <w:numId w:val="39"/>
        </w:numPr>
        <w:tabs>
          <w:tab w:val="left" w:pos="567"/>
        </w:tabs>
        <w:ind w:left="2127" w:hanging="851"/>
        <w:rPr>
          <w:b w:val="0"/>
          <w:bCs w:val="0"/>
          <w:sz w:val="22"/>
          <w:szCs w:val="22"/>
        </w:rPr>
      </w:pPr>
      <w:r w:rsidRPr="00C37F34">
        <w:rPr>
          <w:b w:val="0"/>
          <w:bCs w:val="0"/>
          <w:sz w:val="22"/>
          <w:szCs w:val="22"/>
        </w:rPr>
        <w:t>Iepirkuma priekšmeta 2.daļa: “</w:t>
      </w:r>
      <w:r>
        <w:rPr>
          <w:b w:val="0"/>
          <w:bCs w:val="0"/>
          <w:sz w:val="22"/>
          <w:szCs w:val="22"/>
        </w:rPr>
        <w:t xml:space="preserve">LED </w:t>
      </w:r>
      <w:r w:rsidR="000615D8">
        <w:rPr>
          <w:b w:val="0"/>
          <w:bCs w:val="0"/>
          <w:sz w:val="22"/>
          <w:szCs w:val="22"/>
        </w:rPr>
        <w:t>gaismekļu</w:t>
      </w:r>
      <w:r w:rsidRPr="00C37F34">
        <w:rPr>
          <w:b w:val="0"/>
          <w:bCs w:val="0"/>
          <w:sz w:val="22"/>
          <w:szCs w:val="22"/>
        </w:rPr>
        <w:t xml:space="preserve"> iegāde”.</w:t>
      </w:r>
    </w:p>
    <w:p w14:paraId="1545B4D9" w14:textId="77777777" w:rsidR="000615D8" w:rsidRPr="003B4209" w:rsidRDefault="000615D8" w:rsidP="000615D8">
      <w:pPr>
        <w:numPr>
          <w:ilvl w:val="2"/>
          <w:numId w:val="39"/>
        </w:numPr>
        <w:ind w:left="1276" w:right="9" w:hanging="709"/>
        <w:jc w:val="both"/>
        <w:rPr>
          <w:bCs/>
          <w:sz w:val="22"/>
          <w:szCs w:val="22"/>
        </w:rPr>
      </w:pPr>
      <w:r w:rsidRPr="00C37F34">
        <w:rPr>
          <w:sz w:val="22"/>
          <w:szCs w:val="22"/>
        </w:rPr>
        <w:t xml:space="preserve">Pretendents iesniedz 1 (vienu) piedāvājuma variantu par katru iepirkuma priekšmeta </w:t>
      </w:r>
      <w:r w:rsidRPr="003B4209">
        <w:rPr>
          <w:sz w:val="22"/>
          <w:szCs w:val="22"/>
        </w:rPr>
        <w:t>daļu atsevišķi (par pilnu katras iepirkuma priekšmeta daļas apjomu).</w:t>
      </w:r>
    </w:p>
    <w:p w14:paraId="4568BBC7" w14:textId="77777777" w:rsidR="008D63C4" w:rsidRPr="003B4209" w:rsidRDefault="008D63C4" w:rsidP="008D63C4">
      <w:pPr>
        <w:numPr>
          <w:ilvl w:val="2"/>
          <w:numId w:val="39"/>
        </w:numPr>
        <w:ind w:left="1276" w:right="9" w:hanging="709"/>
        <w:jc w:val="both"/>
        <w:rPr>
          <w:bCs/>
          <w:sz w:val="22"/>
          <w:szCs w:val="22"/>
        </w:rPr>
      </w:pPr>
      <w:r w:rsidRPr="003B4209">
        <w:rPr>
          <w:sz w:val="22"/>
          <w:szCs w:val="22"/>
        </w:rPr>
        <w:t>Pretendents var iesniegt piedāvājumu par vienu vai abām iepirkuma priekšmeta daļām.</w:t>
      </w:r>
    </w:p>
    <w:p w14:paraId="0782F11E" w14:textId="7D746EA3" w:rsidR="008D63C4" w:rsidRPr="003B4209" w:rsidRDefault="008D63C4" w:rsidP="008D63C4">
      <w:pPr>
        <w:numPr>
          <w:ilvl w:val="2"/>
          <w:numId w:val="39"/>
        </w:numPr>
        <w:ind w:left="1276" w:right="9" w:hanging="709"/>
        <w:jc w:val="both"/>
        <w:rPr>
          <w:bCs/>
          <w:sz w:val="22"/>
          <w:szCs w:val="22"/>
        </w:rPr>
      </w:pPr>
      <w:r w:rsidRPr="003B4209">
        <w:rPr>
          <w:sz w:val="22"/>
          <w:szCs w:val="22"/>
        </w:rPr>
        <w:t>Iepirkuma priekšmeta 2. daļa ir sagatavota saskaņā ar Ministru kabineta 20.06.2017. noteikumiem Nr. 353 ”Prasības zaļajam publiskajam iepirkumam un to piemērošanas kārtība”.</w:t>
      </w:r>
    </w:p>
    <w:p w14:paraId="5C30C384" w14:textId="694BC6BA" w:rsidR="00B24938" w:rsidRPr="00161A29" w:rsidRDefault="00B24938" w:rsidP="00DE4823">
      <w:pPr>
        <w:widowControl w:val="0"/>
        <w:ind w:right="9"/>
        <w:jc w:val="both"/>
        <w:rPr>
          <w:bCs/>
          <w:sz w:val="22"/>
          <w:szCs w:val="22"/>
        </w:rPr>
      </w:pPr>
    </w:p>
    <w:p w14:paraId="3B87CE4F" w14:textId="525C1515" w:rsidR="00D40A40" w:rsidRPr="007E1885" w:rsidRDefault="00B12E88" w:rsidP="00D40A40">
      <w:pPr>
        <w:pStyle w:val="Heading2"/>
        <w:keepNext w:val="0"/>
        <w:numPr>
          <w:ilvl w:val="1"/>
          <w:numId w:val="2"/>
        </w:numPr>
        <w:tabs>
          <w:tab w:val="clear" w:pos="360"/>
          <w:tab w:val="num" w:pos="567"/>
        </w:tabs>
        <w:ind w:left="567" w:hanging="567"/>
        <w:rPr>
          <w:b w:val="0"/>
          <w:sz w:val="22"/>
          <w:szCs w:val="22"/>
        </w:rPr>
      </w:pPr>
      <w:r w:rsidRPr="007E1885">
        <w:rPr>
          <w:sz w:val="22"/>
          <w:szCs w:val="22"/>
        </w:rPr>
        <w:t>P</w:t>
      </w:r>
      <w:r w:rsidR="00A04555" w:rsidRPr="007E1885">
        <w:rPr>
          <w:sz w:val="22"/>
          <w:szCs w:val="22"/>
        </w:rPr>
        <w:t xml:space="preserve">aredzamā </w:t>
      </w:r>
      <w:r w:rsidR="00D40A40" w:rsidRPr="007E1885">
        <w:rPr>
          <w:sz w:val="22"/>
          <w:szCs w:val="22"/>
        </w:rPr>
        <w:t xml:space="preserve">kopējā līgumcena: </w:t>
      </w:r>
      <w:r w:rsidR="00F87B52" w:rsidRPr="007E1885">
        <w:rPr>
          <w:b w:val="0"/>
          <w:sz w:val="22"/>
          <w:szCs w:val="22"/>
        </w:rPr>
        <w:t>līdz</w:t>
      </w:r>
      <w:r w:rsidR="007E1885" w:rsidRPr="007E1885">
        <w:rPr>
          <w:b w:val="0"/>
          <w:sz w:val="22"/>
          <w:szCs w:val="22"/>
        </w:rPr>
        <w:t xml:space="preserve"> </w:t>
      </w:r>
      <w:r w:rsidR="007E1885" w:rsidRPr="007E1885">
        <w:rPr>
          <w:bCs w:val="0"/>
          <w:sz w:val="22"/>
          <w:szCs w:val="22"/>
        </w:rPr>
        <w:t>68</w:t>
      </w:r>
      <w:r w:rsidR="007E1885">
        <w:rPr>
          <w:bCs w:val="0"/>
          <w:sz w:val="22"/>
          <w:szCs w:val="22"/>
        </w:rPr>
        <w:t>2</w:t>
      </w:r>
      <w:r w:rsidR="007E1885" w:rsidRPr="007E1885">
        <w:rPr>
          <w:bCs w:val="0"/>
          <w:sz w:val="22"/>
          <w:szCs w:val="22"/>
        </w:rPr>
        <w:t> 000,00</w:t>
      </w:r>
      <w:r w:rsidR="00F87B52" w:rsidRPr="007E1885">
        <w:rPr>
          <w:bCs w:val="0"/>
          <w:sz w:val="22"/>
          <w:szCs w:val="22"/>
        </w:rPr>
        <w:t xml:space="preserve"> </w:t>
      </w:r>
      <w:r w:rsidR="00D40A40" w:rsidRPr="007E1885">
        <w:rPr>
          <w:bCs w:val="0"/>
          <w:sz w:val="22"/>
          <w:szCs w:val="22"/>
        </w:rPr>
        <w:t>EUR</w:t>
      </w:r>
      <w:r w:rsidR="00D40A40" w:rsidRPr="007E1885">
        <w:rPr>
          <w:b w:val="0"/>
          <w:sz w:val="22"/>
          <w:szCs w:val="22"/>
        </w:rPr>
        <w:t xml:space="preserve"> (</w:t>
      </w:r>
      <w:r w:rsidR="007E1885" w:rsidRPr="007E1885">
        <w:rPr>
          <w:b w:val="0"/>
          <w:sz w:val="22"/>
          <w:szCs w:val="22"/>
        </w:rPr>
        <w:t xml:space="preserve">seši simti astoņdesmit </w:t>
      </w:r>
      <w:r w:rsidR="007E1885">
        <w:rPr>
          <w:b w:val="0"/>
          <w:sz w:val="22"/>
          <w:szCs w:val="22"/>
        </w:rPr>
        <w:t xml:space="preserve">divi </w:t>
      </w:r>
      <w:r w:rsidR="007E1885" w:rsidRPr="007E1885">
        <w:rPr>
          <w:b w:val="0"/>
          <w:sz w:val="22"/>
          <w:szCs w:val="22"/>
        </w:rPr>
        <w:t xml:space="preserve">tūkstoši </w:t>
      </w:r>
      <w:proofErr w:type="spellStart"/>
      <w:r w:rsidR="007E1885" w:rsidRPr="007E1885">
        <w:rPr>
          <w:b w:val="0"/>
          <w:i/>
          <w:iCs/>
          <w:sz w:val="22"/>
          <w:szCs w:val="22"/>
        </w:rPr>
        <w:t>euro</w:t>
      </w:r>
      <w:proofErr w:type="spellEnd"/>
      <w:r w:rsidR="00D40A40" w:rsidRPr="007E1885">
        <w:rPr>
          <w:b w:val="0"/>
          <w:sz w:val="22"/>
          <w:szCs w:val="22"/>
        </w:rPr>
        <w:t>) bez pievienotās vērtības nodokļa (turpmāk – PVN).</w:t>
      </w:r>
    </w:p>
    <w:p w14:paraId="1150F38D" w14:textId="77777777" w:rsidR="000615D8" w:rsidRPr="007E1885" w:rsidRDefault="000615D8" w:rsidP="000615D8">
      <w:pPr>
        <w:pStyle w:val="Heading2"/>
        <w:keepNext w:val="0"/>
        <w:ind w:left="567"/>
        <w:rPr>
          <w:b w:val="0"/>
          <w:sz w:val="22"/>
          <w:szCs w:val="22"/>
        </w:rPr>
      </w:pPr>
      <w:r w:rsidRPr="007E1885">
        <w:rPr>
          <w:sz w:val="22"/>
          <w:szCs w:val="22"/>
        </w:rPr>
        <w:t>Paredzamā līgumcena iepirkuma priekšmeta:</w:t>
      </w:r>
    </w:p>
    <w:p w14:paraId="699C2C68" w14:textId="47C1057D" w:rsidR="000615D8" w:rsidRPr="007E1885" w:rsidRDefault="000615D8" w:rsidP="000615D8">
      <w:pPr>
        <w:pStyle w:val="Heading1"/>
        <w:numPr>
          <w:ilvl w:val="0"/>
          <w:numId w:val="0"/>
        </w:numPr>
        <w:ind w:firstLine="567"/>
        <w:rPr>
          <w:rFonts w:ascii="Times New Roman" w:hAnsi="Times New Roman"/>
          <w:b w:val="0"/>
          <w:bCs/>
          <w:sz w:val="22"/>
          <w:szCs w:val="22"/>
        </w:rPr>
      </w:pPr>
      <w:r w:rsidRPr="007E1885">
        <w:rPr>
          <w:rFonts w:ascii="Times New Roman" w:hAnsi="Times New Roman"/>
          <w:b w:val="0"/>
          <w:bCs/>
          <w:sz w:val="22"/>
          <w:szCs w:val="22"/>
        </w:rPr>
        <w:t xml:space="preserve">1. daļā: līdz </w:t>
      </w:r>
      <w:r w:rsidR="007E1885" w:rsidRPr="007E1885">
        <w:rPr>
          <w:rFonts w:ascii="Times New Roman" w:hAnsi="Times New Roman"/>
          <w:b w:val="0"/>
          <w:bCs/>
          <w:sz w:val="22"/>
          <w:szCs w:val="22"/>
        </w:rPr>
        <w:t>37</w:t>
      </w:r>
      <w:r w:rsidRPr="007E1885">
        <w:rPr>
          <w:rFonts w:ascii="Times New Roman" w:hAnsi="Times New Roman"/>
          <w:b w:val="0"/>
          <w:bCs/>
          <w:sz w:val="22"/>
          <w:szCs w:val="22"/>
        </w:rPr>
        <w:t>0 000,00 EUR (</w:t>
      </w:r>
      <w:r w:rsidR="007E1885" w:rsidRPr="007E1885">
        <w:rPr>
          <w:rFonts w:ascii="Times New Roman" w:hAnsi="Times New Roman"/>
          <w:b w:val="0"/>
          <w:bCs/>
          <w:sz w:val="22"/>
          <w:szCs w:val="22"/>
        </w:rPr>
        <w:t>trīs simti septiņdesmit tūkstoši</w:t>
      </w:r>
      <w:r w:rsidRPr="007E1885">
        <w:rPr>
          <w:rFonts w:ascii="Times New Roman" w:hAnsi="Times New Roman"/>
          <w:b w:val="0"/>
          <w:bCs/>
          <w:sz w:val="22"/>
          <w:szCs w:val="22"/>
        </w:rPr>
        <w:t xml:space="preserve"> </w:t>
      </w:r>
      <w:proofErr w:type="spellStart"/>
      <w:r w:rsidRPr="007E1885">
        <w:rPr>
          <w:rFonts w:ascii="Times New Roman" w:hAnsi="Times New Roman"/>
          <w:b w:val="0"/>
          <w:bCs/>
          <w:i/>
          <w:iCs/>
          <w:sz w:val="22"/>
          <w:szCs w:val="22"/>
        </w:rPr>
        <w:t>euro</w:t>
      </w:r>
      <w:proofErr w:type="spellEnd"/>
      <w:r w:rsidRPr="007E1885">
        <w:rPr>
          <w:rFonts w:ascii="Times New Roman" w:hAnsi="Times New Roman"/>
          <w:b w:val="0"/>
          <w:bCs/>
          <w:i/>
          <w:iCs/>
          <w:sz w:val="22"/>
          <w:szCs w:val="22"/>
        </w:rPr>
        <w:t xml:space="preserve"> </w:t>
      </w:r>
      <w:r w:rsidRPr="007E1885">
        <w:rPr>
          <w:rFonts w:ascii="Times New Roman" w:hAnsi="Times New Roman"/>
          <w:b w:val="0"/>
          <w:bCs/>
          <w:sz w:val="22"/>
          <w:szCs w:val="22"/>
        </w:rPr>
        <w:t>un 00 centi) bez PVN;</w:t>
      </w:r>
    </w:p>
    <w:p w14:paraId="5AD75126" w14:textId="3A64D42A" w:rsidR="000615D8" w:rsidRPr="000615D8" w:rsidRDefault="000615D8" w:rsidP="000615D8">
      <w:pPr>
        <w:ind w:firstLine="567"/>
        <w:rPr>
          <w:sz w:val="22"/>
          <w:szCs w:val="22"/>
        </w:rPr>
      </w:pPr>
      <w:r w:rsidRPr="000615D8">
        <w:rPr>
          <w:bCs/>
          <w:sz w:val="22"/>
          <w:szCs w:val="22"/>
        </w:rPr>
        <w:t xml:space="preserve">2. daļā: līdz 312 000,00 EUR (trīs simti divpadsmit </w:t>
      </w:r>
      <w:r w:rsidRPr="000615D8">
        <w:rPr>
          <w:sz w:val="22"/>
          <w:szCs w:val="22"/>
        </w:rPr>
        <w:t>tūkstoši</w:t>
      </w:r>
      <w:r w:rsidRPr="000615D8">
        <w:rPr>
          <w:bCs/>
          <w:sz w:val="22"/>
          <w:szCs w:val="22"/>
        </w:rPr>
        <w:t xml:space="preserve"> </w:t>
      </w:r>
      <w:proofErr w:type="spellStart"/>
      <w:r w:rsidRPr="000615D8">
        <w:rPr>
          <w:bCs/>
          <w:i/>
          <w:iCs/>
          <w:sz w:val="22"/>
          <w:szCs w:val="22"/>
        </w:rPr>
        <w:t>euro</w:t>
      </w:r>
      <w:proofErr w:type="spellEnd"/>
      <w:r w:rsidRPr="000615D8">
        <w:rPr>
          <w:bCs/>
          <w:sz w:val="22"/>
          <w:szCs w:val="22"/>
        </w:rPr>
        <w:t xml:space="preserve"> un 00 centi)</w:t>
      </w:r>
      <w:r w:rsidRPr="000615D8">
        <w:rPr>
          <w:b/>
          <w:bCs/>
          <w:sz w:val="22"/>
          <w:szCs w:val="22"/>
        </w:rPr>
        <w:t xml:space="preserve"> </w:t>
      </w:r>
      <w:r w:rsidRPr="000615D8">
        <w:rPr>
          <w:sz w:val="22"/>
          <w:szCs w:val="22"/>
        </w:rPr>
        <w:t>bez PVN.</w:t>
      </w:r>
    </w:p>
    <w:p w14:paraId="71698048" w14:textId="77777777" w:rsidR="00675D09" w:rsidRPr="00161A29" w:rsidRDefault="00675D09" w:rsidP="00B12E88">
      <w:pPr>
        <w:ind w:right="9"/>
        <w:jc w:val="both"/>
        <w:rPr>
          <w:bCs/>
          <w:sz w:val="22"/>
          <w:szCs w:val="22"/>
        </w:rPr>
      </w:pPr>
    </w:p>
    <w:p w14:paraId="361DF2D4" w14:textId="1EA8EBE2"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 xml:space="preserve">Līguma izpildes </w:t>
      </w:r>
      <w:r w:rsidR="00180160" w:rsidRPr="00161A29">
        <w:rPr>
          <w:sz w:val="22"/>
          <w:szCs w:val="22"/>
        </w:rPr>
        <w:t>termiņš</w:t>
      </w:r>
      <w:r w:rsidRPr="00161A29">
        <w:rPr>
          <w:sz w:val="22"/>
          <w:szCs w:val="22"/>
        </w:rPr>
        <w:t xml:space="preserve"> un vieta</w:t>
      </w:r>
    </w:p>
    <w:p w14:paraId="29D10E74" w14:textId="1C52EA50" w:rsidR="000615D8" w:rsidRPr="00C37F34" w:rsidRDefault="000615D8" w:rsidP="000615D8">
      <w:pPr>
        <w:numPr>
          <w:ilvl w:val="2"/>
          <w:numId w:val="10"/>
        </w:numPr>
        <w:tabs>
          <w:tab w:val="num" w:pos="1276"/>
        </w:tabs>
        <w:ind w:left="1276" w:hanging="709"/>
        <w:jc w:val="both"/>
        <w:rPr>
          <w:sz w:val="22"/>
          <w:szCs w:val="22"/>
        </w:rPr>
      </w:pPr>
      <w:r w:rsidRPr="00C37F34">
        <w:rPr>
          <w:sz w:val="22"/>
          <w:szCs w:val="22"/>
        </w:rPr>
        <w:t xml:space="preserve">Iepirkuma </w:t>
      </w:r>
      <w:r w:rsidRPr="00C37F34">
        <w:rPr>
          <w:b/>
          <w:sz w:val="22"/>
          <w:szCs w:val="22"/>
        </w:rPr>
        <w:t xml:space="preserve">līguma darbības termiņš </w:t>
      </w:r>
      <w:r w:rsidRPr="00C37F34">
        <w:rPr>
          <w:sz w:val="22"/>
          <w:szCs w:val="22"/>
        </w:rPr>
        <w:t xml:space="preserve">(abām iepirkuma priekšmeta daļām): </w:t>
      </w:r>
      <w:r w:rsidRPr="00C37F34">
        <w:rPr>
          <w:b/>
          <w:bCs/>
          <w:sz w:val="22"/>
          <w:szCs w:val="22"/>
        </w:rPr>
        <w:t>12 (divpadsmit)</w:t>
      </w:r>
      <w:r w:rsidRPr="00C37F34">
        <w:rPr>
          <w:sz w:val="22"/>
          <w:szCs w:val="22"/>
        </w:rPr>
        <w:t xml:space="preserve"> </w:t>
      </w:r>
      <w:r w:rsidRPr="00C37F34">
        <w:rPr>
          <w:b/>
          <w:sz w:val="22"/>
          <w:szCs w:val="22"/>
        </w:rPr>
        <w:t xml:space="preserve">mēneši no līguma noslēgšanas dienas, </w:t>
      </w:r>
      <w:r w:rsidRPr="00C37F34">
        <w:rPr>
          <w:sz w:val="22"/>
          <w:szCs w:val="22"/>
        </w:rPr>
        <w:t>paredzot iespēju pagarināt Līguma darbības termiņu uz laiku 12 (divpadsmit) mēnešiem.</w:t>
      </w:r>
    </w:p>
    <w:p w14:paraId="542451AE" w14:textId="77777777" w:rsidR="000615D8" w:rsidRPr="00C37F34" w:rsidRDefault="000615D8" w:rsidP="000615D8">
      <w:pPr>
        <w:numPr>
          <w:ilvl w:val="2"/>
          <w:numId w:val="2"/>
        </w:numPr>
        <w:tabs>
          <w:tab w:val="num" w:pos="1276"/>
        </w:tabs>
        <w:ind w:left="1276" w:hanging="709"/>
        <w:jc w:val="both"/>
        <w:rPr>
          <w:sz w:val="22"/>
          <w:szCs w:val="22"/>
        </w:rPr>
      </w:pPr>
      <w:r w:rsidRPr="00C37F34">
        <w:rPr>
          <w:sz w:val="22"/>
          <w:szCs w:val="22"/>
        </w:rPr>
        <w:t>Līguma izpildes vieta: Rīgas pilsētas administratīvā teritorija.</w:t>
      </w:r>
    </w:p>
    <w:p w14:paraId="72EE7836" w14:textId="77777777" w:rsidR="00FB4148" w:rsidRPr="00161A29" w:rsidRDefault="00FB4148" w:rsidP="000615D8">
      <w:pPr>
        <w:jc w:val="both"/>
        <w:rPr>
          <w:sz w:val="22"/>
          <w:szCs w:val="22"/>
        </w:rPr>
      </w:pPr>
    </w:p>
    <w:p w14:paraId="1A9D135F" w14:textId="59ED303B" w:rsidR="00EC0410" w:rsidRPr="000615D8" w:rsidRDefault="00EC0410" w:rsidP="00EC0410">
      <w:pPr>
        <w:pStyle w:val="Heading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80260273"/>
      <w:bookmarkStart w:id="41" w:name="_Toc141341760"/>
      <w:bookmarkStart w:id="42" w:name="_Toc141785291"/>
      <w:bookmarkStart w:id="43" w:name="_Toc79552065"/>
      <w:bookmarkEnd w:id="36"/>
      <w:bookmarkEnd w:id="37"/>
      <w:bookmarkEnd w:id="38"/>
      <w:bookmarkEnd w:id="39"/>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0"/>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w:t>
      </w:r>
      <w:r w:rsidRPr="00161A29">
        <w:rPr>
          <w:sz w:val="22"/>
          <w:szCs w:val="22"/>
        </w:rPr>
        <w:lastRenderedPageBreak/>
        <w:t>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161A29" w:rsidRDefault="00EC0410" w:rsidP="00EC0410">
      <w:pPr>
        <w:numPr>
          <w:ilvl w:val="2"/>
          <w:numId w:val="2"/>
        </w:numPr>
        <w:tabs>
          <w:tab w:val="num" w:pos="1276"/>
          <w:tab w:val="num" w:pos="1571"/>
        </w:tabs>
        <w:ind w:left="1276" w:hanging="709"/>
        <w:jc w:val="both"/>
        <w:rPr>
          <w:sz w:val="22"/>
          <w:szCs w:val="22"/>
        </w:rPr>
      </w:pPr>
      <w:r w:rsidRPr="00161A29">
        <w:rPr>
          <w:sz w:val="22"/>
          <w:szCs w:val="22"/>
        </w:rPr>
        <w:t>Sagatavojot piedāvājumu, pretendents ievēro, ka:</w:t>
      </w:r>
    </w:p>
    <w:p w14:paraId="72F6ACE9" w14:textId="77777777" w:rsidR="00F833C3" w:rsidRPr="00161A29" w:rsidRDefault="005B1625" w:rsidP="00350038">
      <w:pPr>
        <w:pStyle w:val="ListParagraph"/>
        <w:numPr>
          <w:ilvl w:val="3"/>
          <w:numId w:val="30"/>
        </w:numPr>
        <w:ind w:left="1985" w:hanging="709"/>
        <w:rPr>
          <w:bCs/>
          <w:sz w:val="22"/>
          <w:szCs w:val="22"/>
        </w:rPr>
      </w:pPr>
      <w:r w:rsidRPr="00161A29">
        <w:rPr>
          <w:rFonts w:eastAsia="Calibri"/>
          <w:szCs w:val="24"/>
        </w:rPr>
        <w:t>iesniedzot piedāvājumu, Piegādātājs to paraksta ar drošu elektronisko parakstu un laika zīmogu vai ar EIS piedāvāto elektronisko parakstu.</w:t>
      </w:r>
      <w:r w:rsidR="00A9239B" w:rsidRPr="00161A29">
        <w:rPr>
          <w:rFonts w:eastAsia="Calibri"/>
          <w:szCs w:val="24"/>
        </w:rPr>
        <w:t xml:space="preserve"> </w:t>
      </w:r>
      <w:r w:rsidRPr="00161A29">
        <w:rPr>
          <w:sz w:val="22"/>
          <w:szCs w:val="22"/>
        </w:rPr>
        <w:t xml:space="preserve">Piegādātājs ir tiesīgs ar vienu drošu elektronisko parakstu parakstīt visus </w:t>
      </w:r>
      <w:r w:rsidR="007447BC" w:rsidRPr="00161A29">
        <w:t>dokumentus kā vienu kopumu (PIL 38.panta astotā daļa).</w:t>
      </w:r>
    </w:p>
    <w:p w14:paraId="31D3EB28" w14:textId="0E83EA14" w:rsidR="00EC0410" w:rsidRPr="00161A29" w:rsidRDefault="007447BC" w:rsidP="00350038">
      <w:pPr>
        <w:pStyle w:val="ListParagraph"/>
        <w:numPr>
          <w:ilvl w:val="3"/>
          <w:numId w:val="30"/>
        </w:numPr>
        <w:ind w:left="1985" w:hanging="709"/>
        <w:rPr>
          <w:bCs/>
          <w:sz w:val="22"/>
          <w:szCs w:val="22"/>
        </w:rPr>
      </w:pPr>
      <w:r w:rsidRPr="00161A29">
        <w:rPr>
          <w:sz w:val="22"/>
          <w:szCs w:val="22"/>
        </w:rPr>
        <w:t>piedāvājumu</w:t>
      </w:r>
      <w:r w:rsidR="00EC0410" w:rsidRPr="00161A29">
        <w:rPr>
          <w:sz w:val="22"/>
          <w:szCs w:val="22"/>
        </w:rPr>
        <w:t xml:space="preserve"> </w:t>
      </w:r>
      <w:r w:rsidR="005B1625" w:rsidRPr="00161A29">
        <w:rPr>
          <w:rFonts w:eastAsia="Calibri"/>
          <w:szCs w:val="24"/>
        </w:rPr>
        <w:t xml:space="preserve">(tā daļas, ja tās paraksta atsevišķi) </w:t>
      </w:r>
      <w:r w:rsidR="00EC0410" w:rsidRPr="00161A29">
        <w:rPr>
          <w:sz w:val="22"/>
          <w:szCs w:val="22"/>
        </w:rPr>
        <w:t xml:space="preserve">paraksta pretendenta pārstāvis ar pārstāvības tiesībām vai tā pilnvarota persona. Ja </w:t>
      </w:r>
      <w:r w:rsidRPr="00161A29">
        <w:rPr>
          <w:sz w:val="22"/>
          <w:szCs w:val="22"/>
        </w:rPr>
        <w:t>piedāvājumu</w:t>
      </w:r>
      <w:r w:rsidR="00EC0410" w:rsidRPr="00161A29">
        <w:rPr>
          <w:sz w:val="22"/>
          <w:szCs w:val="22"/>
        </w:rPr>
        <w:t xml:space="preserve"> paraksta pilnvarota persona, jāpievieno personas ar pārstāvības tiesībām izdota pilnvara (</w:t>
      </w:r>
      <w:r w:rsidR="004D41CE" w:rsidRPr="00161A29">
        <w:rPr>
          <w:sz w:val="22"/>
          <w:szCs w:val="22"/>
        </w:rPr>
        <w:t xml:space="preserve">skenēts dokumenta oriģināls PDF formātā vai </w:t>
      </w:r>
      <w:r w:rsidR="004D41CE" w:rsidRPr="00161A29">
        <w:rPr>
          <w:rFonts w:eastAsia="Calibri"/>
          <w:sz w:val="22"/>
          <w:szCs w:val="22"/>
        </w:rPr>
        <w:t>ar drošu elektronisko parakstu un laika zīmogu parakstīts dokuments</w:t>
      </w:r>
      <w:r w:rsidR="006E4FC0" w:rsidRPr="00161A29">
        <w:rPr>
          <w:sz w:val="22"/>
          <w:szCs w:val="22"/>
        </w:rPr>
        <w:t>)</w:t>
      </w:r>
      <w:r w:rsidRPr="00161A29">
        <w:rPr>
          <w:sz w:val="22"/>
          <w:szCs w:val="22"/>
        </w:rPr>
        <w:t>.</w:t>
      </w:r>
    </w:p>
    <w:p w14:paraId="258A0D53" w14:textId="75B7B3C4" w:rsidR="00EC0410" w:rsidRPr="00161A29"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161A29" w:rsidRDefault="00EC0410" w:rsidP="005C495C">
      <w:pPr>
        <w:widowControl w:val="0"/>
        <w:numPr>
          <w:ilvl w:val="2"/>
          <w:numId w:val="2"/>
        </w:numPr>
        <w:ind w:left="1276" w:hanging="709"/>
        <w:jc w:val="both"/>
        <w:rPr>
          <w:sz w:val="22"/>
          <w:szCs w:val="22"/>
        </w:rPr>
      </w:pPr>
      <w:r w:rsidRPr="00161A29">
        <w:rPr>
          <w:sz w:val="22"/>
          <w:szCs w:val="22"/>
        </w:rPr>
        <w:t xml:space="preserve">Iesniedzot piedāvājumu, pretendents apliecina, ka piekrīt visiem Konkursa </w:t>
      </w:r>
      <w:r w:rsidR="00D02BD6" w:rsidRPr="00161A29">
        <w:rPr>
          <w:sz w:val="22"/>
          <w:szCs w:val="22"/>
        </w:rPr>
        <w:t>nolikuma (tajā skaitā</w:t>
      </w:r>
      <w:r w:rsidRPr="00161A29">
        <w:rPr>
          <w:sz w:val="22"/>
          <w:szCs w:val="22"/>
        </w:rPr>
        <w:t xml:space="preserve"> tā pielikumos un formās, kuras ir ievietotas EIS e-konkursu apakšsistēmas šī </w:t>
      </w:r>
      <w:r w:rsidR="00BE1456" w:rsidRPr="00161A29">
        <w:rPr>
          <w:sz w:val="22"/>
          <w:szCs w:val="22"/>
        </w:rPr>
        <w:t>K</w:t>
      </w:r>
      <w:r w:rsidRPr="00161A29">
        <w:rPr>
          <w:sz w:val="22"/>
          <w:szCs w:val="22"/>
        </w:rPr>
        <w:t>onkursa sadaļā) nosacījumiem.</w:t>
      </w:r>
    </w:p>
    <w:p w14:paraId="0B1F9EF4" w14:textId="14693862"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w:t>
      </w:r>
      <w:r w:rsidR="008A7C08">
        <w:rPr>
          <w:sz w:val="22"/>
          <w:szCs w:val="22"/>
        </w:rPr>
        <w:t>\</w:t>
      </w:r>
      <w:r w:rsidRPr="00161A29">
        <w:rPr>
          <w:sz w:val="22"/>
          <w:szCs w:val="22"/>
        </w:rPr>
        <w:t>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669A810C" w14:textId="73A6D9B2" w:rsidR="00F833C3" w:rsidRPr="00A6660D" w:rsidRDefault="00F833C3" w:rsidP="00A6660D">
      <w:pPr>
        <w:pStyle w:val="BodyText"/>
        <w:widowControl/>
        <w:numPr>
          <w:ilvl w:val="3"/>
          <w:numId w:val="31"/>
        </w:numPr>
        <w:spacing w:after="0"/>
        <w:ind w:left="1985" w:hanging="709"/>
        <w:jc w:val="both"/>
        <w:rPr>
          <w:rFonts w:ascii="Times New Roman" w:hAnsi="Times New Roman"/>
          <w:sz w:val="22"/>
          <w:szCs w:val="22"/>
        </w:rPr>
      </w:pPr>
      <w:r w:rsidRPr="00A6660D">
        <w:rPr>
          <w:rFonts w:ascii="Times New Roman" w:hAnsi="Times New Roman"/>
          <w:b/>
          <w:iCs/>
          <w:sz w:val="22"/>
          <w:szCs w:val="22"/>
        </w:rPr>
        <w:t>Tehniskais</w:t>
      </w:r>
      <w:r w:rsidR="00A6660D" w:rsidRPr="00A6660D">
        <w:rPr>
          <w:rFonts w:ascii="Times New Roman" w:hAnsi="Times New Roman"/>
          <w:b/>
          <w:iCs/>
          <w:sz w:val="22"/>
          <w:szCs w:val="22"/>
        </w:rPr>
        <w:t xml:space="preserve"> - </w:t>
      </w:r>
      <w:r w:rsidRPr="00A6660D">
        <w:rPr>
          <w:rFonts w:ascii="Times New Roman" w:hAnsi="Times New Roman"/>
          <w:b/>
          <w:sz w:val="22"/>
          <w:szCs w:val="22"/>
        </w:rPr>
        <w:t>Finanšu piedāvājums</w:t>
      </w:r>
      <w:r w:rsidRPr="00A6660D">
        <w:rPr>
          <w:rFonts w:ascii="Times New Roman" w:hAnsi="Times New Roman"/>
          <w:sz w:val="22"/>
          <w:szCs w:val="22"/>
        </w:rPr>
        <w:t xml:space="preserve"> (skatīt Konkursa nolikuma </w:t>
      </w:r>
      <w:r w:rsidRPr="00A6660D">
        <w:rPr>
          <w:rFonts w:ascii="Times New Roman" w:hAnsi="Times New Roman"/>
          <w:sz w:val="22"/>
          <w:szCs w:val="22"/>
        </w:rPr>
        <w:fldChar w:fldCharType="begin"/>
      </w:r>
      <w:r w:rsidRPr="00A6660D">
        <w:rPr>
          <w:rFonts w:ascii="Times New Roman" w:hAnsi="Times New Roman"/>
          <w:sz w:val="22"/>
          <w:szCs w:val="22"/>
        </w:rPr>
        <w:instrText xml:space="preserve"> REF _Ref38396632 \r \h  \* MERGEFORMAT </w:instrText>
      </w:r>
      <w:r w:rsidRPr="00A6660D">
        <w:rPr>
          <w:rFonts w:ascii="Times New Roman" w:hAnsi="Times New Roman"/>
          <w:sz w:val="22"/>
          <w:szCs w:val="22"/>
        </w:rPr>
      </w:r>
      <w:r w:rsidRPr="00A6660D">
        <w:rPr>
          <w:rFonts w:ascii="Times New Roman" w:hAnsi="Times New Roman"/>
          <w:sz w:val="22"/>
          <w:szCs w:val="22"/>
        </w:rPr>
        <w:fldChar w:fldCharType="end"/>
      </w:r>
      <w:r w:rsidRPr="00A6660D">
        <w:rPr>
          <w:rFonts w:ascii="Times New Roman" w:hAnsi="Times New Roman"/>
          <w:sz w:val="22"/>
          <w:szCs w:val="22"/>
        </w:rPr>
        <w:t>4.</w:t>
      </w:r>
      <w:r w:rsidR="00A6660D" w:rsidRPr="00A6660D">
        <w:rPr>
          <w:rFonts w:ascii="Times New Roman" w:hAnsi="Times New Roman"/>
          <w:sz w:val="22"/>
          <w:szCs w:val="22"/>
        </w:rPr>
        <w:t>6</w:t>
      </w:r>
      <w:r w:rsidRPr="00A6660D">
        <w:rPr>
          <w:rFonts w:ascii="Times New Roman" w:hAnsi="Times New Roman"/>
          <w:sz w:val="22"/>
          <w:szCs w:val="22"/>
        </w:rPr>
        <w:t>.apakšpunktu).</w:t>
      </w:r>
    </w:p>
    <w:p w14:paraId="484B26FC" w14:textId="77777777" w:rsidR="00F833C3" w:rsidRPr="00A6660D" w:rsidRDefault="00F833C3" w:rsidP="00F833C3">
      <w:pPr>
        <w:pStyle w:val="BodyText"/>
        <w:widowControl/>
        <w:numPr>
          <w:ilvl w:val="2"/>
          <w:numId w:val="2"/>
        </w:numPr>
        <w:spacing w:after="0"/>
        <w:ind w:left="1276" w:hanging="709"/>
        <w:jc w:val="both"/>
        <w:rPr>
          <w:rFonts w:ascii="Times New Roman" w:hAnsi="Times New Roman"/>
          <w:sz w:val="22"/>
          <w:szCs w:val="22"/>
        </w:rPr>
      </w:pPr>
      <w:r w:rsidRPr="00A6660D">
        <w:rPr>
          <w:rFonts w:ascii="Times New Roman" w:hAnsi="Times New Roman"/>
          <w:sz w:val="22"/>
          <w:szCs w:val="22"/>
        </w:rPr>
        <w:t>Piedāvājuma noformēšana:</w:t>
      </w:r>
    </w:p>
    <w:p w14:paraId="4F44F7A3" w14:textId="77777777" w:rsidR="00F833C3"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Heading1"/>
        <w:numPr>
          <w:ilvl w:val="0"/>
          <w:numId w:val="0"/>
        </w:numPr>
        <w:rPr>
          <w:rFonts w:ascii="Times New Roman" w:hAnsi="Times New Roman"/>
          <w:szCs w:val="24"/>
        </w:rPr>
      </w:pPr>
    </w:p>
    <w:p w14:paraId="511A0AB1" w14:textId="7D54D316" w:rsidR="00516DBA" w:rsidRPr="008D63C4" w:rsidRDefault="000F16FC" w:rsidP="00F44D22">
      <w:pPr>
        <w:pStyle w:val="Heading1"/>
        <w:jc w:val="center"/>
        <w:rPr>
          <w:rFonts w:ascii="Times New Roman" w:hAnsi="Times New Roman"/>
          <w:szCs w:val="24"/>
        </w:rPr>
      </w:pPr>
      <w:bookmarkStart w:id="44" w:name="_Toc80260274"/>
      <w:r w:rsidRPr="00161A29">
        <w:rPr>
          <w:rFonts w:ascii="Times New Roman" w:hAnsi="Times New Roman"/>
          <w:szCs w:val="24"/>
        </w:rPr>
        <w:t>P</w:t>
      </w:r>
      <w:r w:rsidR="00F41D51" w:rsidRPr="00161A29">
        <w:rPr>
          <w:rFonts w:ascii="Times New Roman" w:hAnsi="Times New Roman"/>
          <w:szCs w:val="24"/>
        </w:rPr>
        <w:t>rasības pretendentiem</w:t>
      </w:r>
      <w:bookmarkEnd w:id="41"/>
      <w:bookmarkEnd w:id="42"/>
      <w:r w:rsidR="00463540" w:rsidRPr="00161A29">
        <w:rPr>
          <w:rFonts w:ascii="Times New Roman" w:hAnsi="Times New Roman"/>
          <w:szCs w:val="24"/>
        </w:rPr>
        <w:t xml:space="preserve"> un iesniedzamie dokumenti</w:t>
      </w:r>
      <w:bookmarkEnd w:id="44"/>
    </w:p>
    <w:p w14:paraId="17CBF71C" w14:textId="0D18B46F" w:rsidR="004078B8" w:rsidRPr="00161A29" w:rsidRDefault="004078B8" w:rsidP="00350038">
      <w:pPr>
        <w:pStyle w:val="Heading2"/>
        <w:keepNext w:val="0"/>
        <w:numPr>
          <w:ilvl w:val="1"/>
          <w:numId w:val="29"/>
        </w:numPr>
        <w:rPr>
          <w:sz w:val="22"/>
          <w:szCs w:val="22"/>
        </w:rPr>
      </w:pPr>
      <w:bookmarkStart w:id="45"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BodyText"/>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77777777" w:rsidR="0060006A" w:rsidRPr="00161A29" w:rsidRDefault="0060006A" w:rsidP="00350038">
      <w:pPr>
        <w:pStyle w:val="ListParagraph"/>
        <w:numPr>
          <w:ilvl w:val="2"/>
          <w:numId w:val="29"/>
        </w:numPr>
        <w:ind w:left="1276"/>
        <w:rPr>
          <w:sz w:val="22"/>
          <w:szCs w:val="22"/>
        </w:rPr>
      </w:pPr>
      <w:r w:rsidRPr="00161A29">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161A29" w:rsidRDefault="008F3A77" w:rsidP="00350038">
      <w:pPr>
        <w:pStyle w:val="ListParagraph"/>
        <w:numPr>
          <w:ilvl w:val="2"/>
          <w:numId w:val="29"/>
        </w:numPr>
        <w:ind w:left="1276"/>
        <w:rPr>
          <w:sz w:val="22"/>
          <w:szCs w:val="22"/>
        </w:rPr>
      </w:pPr>
      <w:r w:rsidRPr="00161A29">
        <w:rPr>
          <w:sz w:val="22"/>
          <w:szCs w:val="22"/>
        </w:rPr>
        <w:lastRenderedPageBreak/>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Heading2"/>
        <w:keepNext w:val="0"/>
        <w:numPr>
          <w:ilvl w:val="1"/>
          <w:numId w:val="29"/>
        </w:numPr>
        <w:ind w:left="567" w:hanging="567"/>
        <w:rPr>
          <w:sz w:val="22"/>
          <w:szCs w:val="22"/>
        </w:rPr>
      </w:pPr>
      <w:r w:rsidRPr="00161A29">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BodyText"/>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yperlink"/>
                  <w:sz w:val="22"/>
                  <w:szCs w:val="22"/>
                </w:rPr>
                <w:t>www.ur.gov.lv</w:t>
              </w:r>
            </w:hyperlink>
            <w:r w:rsidRPr="00161A29">
              <w:rPr>
                <w:sz w:val="22"/>
                <w:szCs w:val="22"/>
              </w:rPr>
              <w:t>;</w:t>
            </w:r>
          </w:p>
          <w:p w14:paraId="57068EB5" w14:textId="6867A21E"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t xml:space="preserve">Valsts ieņēmumu dienesta mājaslapā </w:t>
            </w:r>
            <w:hyperlink r:id="rId15" w:history="1">
              <w:r w:rsidRPr="00161A29">
                <w:rPr>
                  <w:rStyle w:val="Hyperlink"/>
                  <w:sz w:val="22"/>
                  <w:szCs w:val="22"/>
                </w:rPr>
                <w:t>www.vid.gov.lv</w:t>
              </w:r>
            </w:hyperlink>
            <w:r w:rsidRPr="00161A29">
              <w:rPr>
                <w:sz w:val="22"/>
                <w:szCs w:val="22"/>
              </w:rPr>
              <w:t>;</w:t>
            </w:r>
          </w:p>
          <w:p w14:paraId="7354A580" w14:textId="77777777" w:rsidR="00CC4960" w:rsidRPr="00161A29" w:rsidRDefault="00C742D8" w:rsidP="00350038">
            <w:pPr>
              <w:pStyle w:val="ListParagraph"/>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ListParagraph"/>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ListParagraph"/>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Heading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01158" w14:textId="77777777" w:rsidR="00A934D4" w:rsidRPr="00B94959" w:rsidRDefault="00A934D4" w:rsidP="00A934D4">
            <w:pPr>
              <w:pStyle w:val="ListParagraph"/>
              <w:numPr>
                <w:ilvl w:val="2"/>
                <w:numId w:val="29"/>
              </w:numPr>
              <w:ind w:left="686" w:hanging="709"/>
              <w:rPr>
                <w:sz w:val="22"/>
                <w:szCs w:val="22"/>
              </w:rPr>
            </w:pPr>
            <w:r w:rsidRPr="00C37F34">
              <w:rPr>
                <w:sz w:val="22"/>
                <w:szCs w:val="22"/>
              </w:rPr>
              <w:t xml:space="preserve">Pretendenta gada vidējais finanšu neto apgrozījums, ņemot vērā pēdējos 3 (trīs) noslēgtos pārskata gadus (par noslēgto finanšu gadu uzskata gadu, par kuru ir </w:t>
            </w:r>
            <w:r w:rsidRPr="00C37F34">
              <w:rPr>
                <w:sz w:val="22"/>
                <w:szCs w:val="22"/>
              </w:rPr>
              <w:lastRenderedPageBreak/>
              <w:t xml:space="preserve">sagatavots un normatīvajos aktos </w:t>
            </w:r>
            <w:r w:rsidRPr="00B94959">
              <w:rPr>
                <w:sz w:val="22"/>
                <w:szCs w:val="22"/>
              </w:rPr>
              <w:t xml:space="preserve">noteiktajā kārtībā apstiprināts gada pārskats), ir vismaz iepirkuma priekšmeta: </w:t>
            </w:r>
          </w:p>
          <w:p w14:paraId="5E864D49" w14:textId="0BA4967C" w:rsidR="00A934D4" w:rsidRPr="00B94959" w:rsidRDefault="00A934D4" w:rsidP="00A934D4">
            <w:pPr>
              <w:pStyle w:val="ListParagraph"/>
              <w:ind w:left="1253" w:hanging="624"/>
              <w:rPr>
                <w:sz w:val="22"/>
                <w:szCs w:val="22"/>
              </w:rPr>
            </w:pPr>
            <w:r w:rsidRPr="00B94959">
              <w:rPr>
                <w:sz w:val="22"/>
                <w:szCs w:val="22"/>
              </w:rPr>
              <w:t xml:space="preserve">1. daļā – </w:t>
            </w:r>
            <w:r w:rsidR="007E1885" w:rsidRPr="00B94959">
              <w:rPr>
                <w:sz w:val="22"/>
                <w:szCs w:val="22"/>
              </w:rPr>
              <w:t>370</w:t>
            </w:r>
            <w:r w:rsidRPr="00B94959">
              <w:rPr>
                <w:sz w:val="22"/>
                <w:szCs w:val="22"/>
              </w:rPr>
              <w:t> 000,00 EUR (</w:t>
            </w:r>
            <w:r w:rsidR="007E1885" w:rsidRPr="00B94959">
              <w:rPr>
                <w:sz w:val="22"/>
                <w:szCs w:val="22"/>
              </w:rPr>
              <w:t>trīs simti septiņdesmit</w:t>
            </w:r>
            <w:r w:rsidRPr="00B94959">
              <w:rPr>
                <w:sz w:val="22"/>
                <w:szCs w:val="22"/>
              </w:rPr>
              <w:t xml:space="preserve"> tūkstoši </w:t>
            </w:r>
            <w:proofErr w:type="spellStart"/>
            <w:r w:rsidRPr="00B94959">
              <w:rPr>
                <w:i/>
                <w:iCs/>
                <w:sz w:val="22"/>
                <w:szCs w:val="22"/>
              </w:rPr>
              <w:t>euro</w:t>
            </w:r>
            <w:proofErr w:type="spellEnd"/>
            <w:r w:rsidRPr="00B94959">
              <w:rPr>
                <w:sz w:val="22"/>
                <w:szCs w:val="22"/>
              </w:rPr>
              <w:t>);</w:t>
            </w:r>
          </w:p>
          <w:p w14:paraId="614FCE26" w14:textId="442DD4C2" w:rsidR="00A934D4" w:rsidRPr="00C37F34" w:rsidRDefault="00A934D4" w:rsidP="00A934D4">
            <w:pPr>
              <w:pStyle w:val="ListParagraph"/>
              <w:ind w:left="1253" w:hanging="624"/>
              <w:rPr>
                <w:sz w:val="22"/>
                <w:szCs w:val="22"/>
              </w:rPr>
            </w:pPr>
            <w:r w:rsidRPr="00B94959">
              <w:rPr>
                <w:sz w:val="22"/>
                <w:szCs w:val="22"/>
              </w:rPr>
              <w:t xml:space="preserve">2. daļā – </w:t>
            </w:r>
            <w:r w:rsidR="005824E3" w:rsidRPr="00B94959">
              <w:rPr>
                <w:sz w:val="22"/>
                <w:szCs w:val="22"/>
              </w:rPr>
              <w:t>312 000</w:t>
            </w:r>
            <w:r w:rsidRPr="00B94959">
              <w:rPr>
                <w:sz w:val="22"/>
                <w:szCs w:val="22"/>
              </w:rPr>
              <w:t xml:space="preserve"> EUR (</w:t>
            </w:r>
            <w:r w:rsidR="005824E3" w:rsidRPr="00B94959">
              <w:rPr>
                <w:sz w:val="22"/>
                <w:szCs w:val="22"/>
              </w:rPr>
              <w:t>trīs simti divpadsmit</w:t>
            </w:r>
            <w:r w:rsidRPr="00B94959">
              <w:rPr>
                <w:sz w:val="22"/>
                <w:szCs w:val="22"/>
              </w:rPr>
              <w:t xml:space="preserve"> tūkstoši </w:t>
            </w:r>
            <w:proofErr w:type="spellStart"/>
            <w:r w:rsidRPr="00B94959">
              <w:rPr>
                <w:i/>
                <w:iCs/>
                <w:sz w:val="22"/>
                <w:szCs w:val="22"/>
              </w:rPr>
              <w:t>euro</w:t>
            </w:r>
            <w:proofErr w:type="spellEnd"/>
            <w:r w:rsidRPr="00B94959">
              <w:rPr>
                <w:sz w:val="22"/>
                <w:szCs w:val="22"/>
              </w:rPr>
              <w:t>).</w:t>
            </w:r>
          </w:p>
          <w:p w14:paraId="4DA45F78" w14:textId="77777777" w:rsidR="00A934D4" w:rsidRPr="00C37F34" w:rsidRDefault="00A934D4" w:rsidP="00A934D4">
            <w:pPr>
              <w:pStyle w:val="ListParagraph"/>
              <w:ind w:left="504"/>
              <w:rPr>
                <w:sz w:val="22"/>
                <w:szCs w:val="22"/>
              </w:rPr>
            </w:pPr>
          </w:p>
          <w:p w14:paraId="35EF6C5D" w14:textId="77777777" w:rsidR="00A934D4" w:rsidRPr="00C37F34" w:rsidRDefault="00A934D4" w:rsidP="00A934D4">
            <w:pPr>
              <w:jc w:val="both"/>
              <w:rPr>
                <w:sz w:val="22"/>
                <w:szCs w:val="22"/>
              </w:rPr>
            </w:pPr>
            <w:r w:rsidRPr="00C37F34">
              <w:rPr>
                <w:sz w:val="22"/>
                <w:szCs w:val="22"/>
              </w:rPr>
              <w:t>Pretendenti, kas dibināti vēlāk, apliecina, ka gada vidējais finanšu neto apgrozījums periodā kopš dibināšanas nav mazāks kā šajā punktā noteiktais.</w:t>
            </w:r>
          </w:p>
          <w:p w14:paraId="3D1D0999" w14:textId="77777777" w:rsidR="00A934D4" w:rsidRPr="00C37F34" w:rsidRDefault="00A934D4" w:rsidP="00A934D4">
            <w:pPr>
              <w:jc w:val="both"/>
              <w:rPr>
                <w:sz w:val="22"/>
                <w:szCs w:val="22"/>
              </w:rPr>
            </w:pPr>
          </w:p>
          <w:p w14:paraId="1E05F5F2" w14:textId="77777777" w:rsidR="00A934D4" w:rsidRPr="00C37F34" w:rsidRDefault="00A934D4" w:rsidP="008A7C08">
            <w:pPr>
              <w:pStyle w:val="ListParagraph"/>
              <w:numPr>
                <w:ilvl w:val="2"/>
                <w:numId w:val="40"/>
              </w:numPr>
              <w:ind w:left="626" w:hanging="626"/>
              <w:rPr>
                <w:sz w:val="22"/>
                <w:szCs w:val="22"/>
              </w:rPr>
            </w:pPr>
            <w:r w:rsidRPr="00C37F34">
              <w:rPr>
                <w:sz w:val="22"/>
                <w:szCs w:val="22"/>
              </w:rPr>
              <w:t>Ja Pretendents piesakās uz divām iepirkuma daļām, tad gada vidējais finanšu neto apgrozījums tiek summēts.</w:t>
            </w:r>
          </w:p>
          <w:p w14:paraId="25E8939B" w14:textId="733B6FE3" w:rsidR="00DF1AE3" w:rsidRPr="00161A29" w:rsidRDefault="00AF2106" w:rsidP="00350038">
            <w:pPr>
              <w:pStyle w:val="BodyText"/>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Ja P</w:t>
            </w:r>
            <w:r w:rsidR="00DF1AE3" w:rsidRPr="00161A29">
              <w:rPr>
                <w:rFonts w:ascii="Times New Roman" w:hAnsi="Times New Roman"/>
                <w:sz w:val="22"/>
                <w:szCs w:val="22"/>
              </w:rPr>
              <w:t xml:space="preserve">retendents balstās uz citu personu saimnieciskajām un finansiālajām iespējām, tam un personai (vai personām) uz kuru iespējām </w:t>
            </w:r>
            <w:r w:rsidRPr="00161A29">
              <w:rPr>
                <w:rFonts w:ascii="Times New Roman" w:hAnsi="Times New Roman"/>
                <w:sz w:val="22"/>
                <w:szCs w:val="22"/>
              </w:rPr>
              <w:t>P</w:t>
            </w:r>
            <w:r w:rsidR="00DF1AE3" w:rsidRPr="00161A29">
              <w:rPr>
                <w:rFonts w:ascii="Times New Roman" w:hAnsi="Times New Roman"/>
                <w:sz w:val="22"/>
                <w:szCs w:val="22"/>
              </w:rPr>
              <w:t>retendents balstās, jābūt solidāri atbildīgiem par iepirkuma līguma izpildi.</w:t>
            </w:r>
          </w:p>
          <w:p w14:paraId="7C36690D" w14:textId="57E5759F" w:rsidR="00DF1AE3" w:rsidRPr="00161A29" w:rsidRDefault="00DF1AE3" w:rsidP="00350038">
            <w:pPr>
              <w:pStyle w:val="BodyText"/>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 xml:space="preserve">Ja Pretendents ir piegādātāju apvienība jebkurā juridiskā statusā, </w:t>
            </w:r>
            <w:r w:rsidR="00844FD1" w:rsidRPr="00161A29">
              <w:rPr>
                <w:rFonts w:ascii="Times New Roman" w:hAnsi="Times New Roman"/>
                <w:sz w:val="22"/>
                <w:szCs w:val="22"/>
              </w:rPr>
              <w:t>Konkursa n</w:t>
            </w:r>
            <w:r w:rsidR="00405E80" w:rsidRPr="00161A29">
              <w:rPr>
                <w:rFonts w:ascii="Times New Roman" w:hAnsi="Times New Roman"/>
                <w:sz w:val="22"/>
                <w:szCs w:val="22"/>
              </w:rPr>
              <w:t xml:space="preserve">olikuma </w:t>
            </w:r>
            <w:r w:rsidR="00787E64" w:rsidRPr="00161A29">
              <w:rPr>
                <w:rFonts w:ascii="Times New Roman" w:hAnsi="Times New Roman"/>
                <w:sz w:val="22"/>
                <w:szCs w:val="22"/>
              </w:rPr>
              <w:t>4</w:t>
            </w:r>
            <w:r w:rsidR="00405E80" w:rsidRPr="00161A29">
              <w:rPr>
                <w:rFonts w:ascii="Times New Roman" w:hAnsi="Times New Roman"/>
                <w:sz w:val="22"/>
                <w:szCs w:val="22"/>
              </w:rPr>
              <w:t>.3.1.</w:t>
            </w:r>
            <w:r w:rsidRPr="00161A2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C14E1" w14:textId="6F391F9A" w:rsidR="00112640" w:rsidRDefault="00112640" w:rsidP="00350038">
            <w:pPr>
              <w:pStyle w:val="ListParagraph"/>
              <w:numPr>
                <w:ilvl w:val="3"/>
                <w:numId w:val="25"/>
              </w:numPr>
              <w:ind w:left="770"/>
              <w:rPr>
                <w:sz w:val="22"/>
                <w:szCs w:val="22"/>
              </w:rPr>
            </w:pPr>
            <w:r>
              <w:rPr>
                <w:sz w:val="22"/>
                <w:szCs w:val="22"/>
              </w:rPr>
              <w:lastRenderedPageBreak/>
              <w:t>Pretendents iesniedz apliecinājumu par finanšu apgrozījumu pēdējo trīs noslēgto finanšu gadu laikā saskaņā ar Konkursa n</w:t>
            </w:r>
            <w:r w:rsidR="00C748C4">
              <w:rPr>
                <w:sz w:val="22"/>
                <w:szCs w:val="22"/>
              </w:rPr>
              <w:t>olikuma 9</w:t>
            </w:r>
            <w:r>
              <w:rPr>
                <w:sz w:val="22"/>
                <w:szCs w:val="22"/>
              </w:rPr>
              <w:t xml:space="preserve">.pielikumā </w:t>
            </w:r>
            <w:r>
              <w:rPr>
                <w:sz w:val="22"/>
                <w:szCs w:val="22"/>
              </w:rPr>
              <w:lastRenderedPageBreak/>
              <w:t>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723E45FF" w14:textId="71D16EA7" w:rsidR="009D4FAD" w:rsidRPr="009D4FAD" w:rsidRDefault="009D4FAD" w:rsidP="009D4FAD">
            <w:pPr>
              <w:pStyle w:val="ListParagraph"/>
              <w:numPr>
                <w:ilvl w:val="3"/>
                <w:numId w:val="25"/>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4C51E0D" w14:textId="628336C1" w:rsidR="005767AB" w:rsidRPr="00161A29" w:rsidRDefault="005767AB" w:rsidP="00350038">
            <w:pPr>
              <w:pStyle w:val="ListParagraph"/>
              <w:numPr>
                <w:ilvl w:val="3"/>
                <w:numId w:val="25"/>
              </w:numPr>
              <w:ind w:left="770"/>
              <w:rPr>
                <w:sz w:val="22"/>
                <w:szCs w:val="22"/>
              </w:rPr>
            </w:pPr>
            <w:r w:rsidRPr="00161A29">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161A29" w:rsidRDefault="00CD02C6" w:rsidP="00350038">
            <w:pPr>
              <w:pStyle w:val="ListParagraph"/>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161A29" w:rsidRDefault="0054412A" w:rsidP="00350038">
      <w:pPr>
        <w:pStyle w:val="BodyText"/>
        <w:widowControl/>
        <w:numPr>
          <w:ilvl w:val="1"/>
          <w:numId w:val="29"/>
        </w:numPr>
        <w:spacing w:after="0"/>
        <w:jc w:val="both"/>
        <w:rPr>
          <w:rFonts w:ascii="Times New Roman" w:hAnsi="Times New Roman"/>
          <w:b/>
          <w:sz w:val="22"/>
          <w:szCs w:val="22"/>
        </w:rPr>
      </w:pPr>
      <w:bookmarkStart w:id="46" w:name="_Ref38400100"/>
      <w:r w:rsidRPr="00161A29">
        <w:rPr>
          <w:rFonts w:ascii="Times New Roman" w:hAnsi="Times New Roman"/>
          <w:b/>
          <w:sz w:val="22"/>
          <w:szCs w:val="22"/>
        </w:rPr>
        <w:t>Tehniskās un profesionālās spējas:</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47" w:name="_Toc141341761"/>
            <w:bookmarkStart w:id="48"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405F08" w14:textId="11CEEEAC" w:rsidR="005824E3" w:rsidRPr="00C37F34" w:rsidRDefault="005824E3" w:rsidP="005824E3">
            <w:pPr>
              <w:pStyle w:val="BodyText"/>
              <w:widowControl/>
              <w:numPr>
                <w:ilvl w:val="2"/>
                <w:numId w:val="29"/>
              </w:numPr>
              <w:spacing w:after="0"/>
              <w:ind w:left="626" w:hanging="626"/>
              <w:jc w:val="both"/>
              <w:rPr>
                <w:rFonts w:ascii="Times New Roman" w:hAnsi="Times New Roman"/>
                <w:i/>
                <w:color w:val="FF0000"/>
                <w:sz w:val="22"/>
                <w:szCs w:val="22"/>
              </w:rPr>
            </w:pPr>
            <w:bookmarkStart w:id="49" w:name="_Hlk105570959"/>
            <w:bookmarkStart w:id="50" w:name="_Hlk97728900"/>
            <w:r w:rsidRPr="00C37F34">
              <w:rPr>
                <w:rFonts w:ascii="Times New Roman" w:hAnsi="Times New Roman"/>
                <w:sz w:val="22"/>
                <w:szCs w:val="22"/>
              </w:rPr>
              <w:t>Pretendentam iepriekšējo trīs gadu laikā (no 20</w:t>
            </w:r>
            <w:r>
              <w:rPr>
                <w:rFonts w:ascii="Times New Roman" w:hAnsi="Times New Roman"/>
                <w:sz w:val="22"/>
                <w:szCs w:val="22"/>
              </w:rPr>
              <w:t>21</w:t>
            </w:r>
            <w:r w:rsidRPr="00C37F34">
              <w:rPr>
                <w:rFonts w:ascii="Times New Roman" w:hAnsi="Times New Roman"/>
                <w:sz w:val="22"/>
                <w:szCs w:val="22"/>
              </w:rPr>
              <w:t>.gada līdz piedāvājuma iesniegšanas dienai) ir pieredze</w:t>
            </w:r>
            <w:bookmarkEnd w:id="49"/>
            <w:r w:rsidRPr="00C37F34">
              <w:rPr>
                <w:rFonts w:ascii="Times New Roman" w:hAnsi="Times New Roman"/>
                <w:sz w:val="22"/>
                <w:szCs w:val="22"/>
              </w:rPr>
              <w:t>:</w:t>
            </w:r>
          </w:p>
          <w:bookmarkEnd w:id="50"/>
          <w:p w14:paraId="0A8AA8A0" w14:textId="77777777" w:rsidR="005824E3" w:rsidRPr="00C37F34" w:rsidRDefault="005824E3" w:rsidP="005824E3">
            <w:pPr>
              <w:pStyle w:val="BodyText"/>
              <w:widowControl/>
              <w:spacing w:after="0"/>
              <w:ind w:left="629"/>
              <w:jc w:val="both"/>
              <w:rPr>
                <w:rFonts w:ascii="Times New Roman" w:hAnsi="Times New Roman"/>
                <w:color w:val="FF0000"/>
                <w:sz w:val="22"/>
                <w:szCs w:val="22"/>
              </w:rPr>
            </w:pPr>
          </w:p>
          <w:p w14:paraId="0473B920" w14:textId="7E395D46" w:rsidR="005824E3" w:rsidRPr="00B94959" w:rsidRDefault="00665D0B" w:rsidP="005824E3">
            <w:pPr>
              <w:pStyle w:val="BodyText"/>
              <w:widowControl/>
              <w:numPr>
                <w:ilvl w:val="0"/>
                <w:numId w:val="41"/>
              </w:numPr>
              <w:spacing w:after="0"/>
              <w:jc w:val="both"/>
              <w:rPr>
                <w:rFonts w:ascii="Times New Roman" w:hAnsi="Times New Roman"/>
                <w:i/>
                <w:color w:val="FF0000"/>
                <w:sz w:val="22"/>
                <w:szCs w:val="22"/>
              </w:rPr>
            </w:pPr>
            <w:r w:rsidRPr="00B94959">
              <w:rPr>
                <w:rFonts w:ascii="Times New Roman" w:hAnsi="Times New Roman"/>
                <w:b/>
                <w:bCs/>
                <w:sz w:val="22"/>
                <w:szCs w:val="22"/>
              </w:rPr>
              <w:t xml:space="preserve">Ja piesakās uz iepirkuma priekšmeta 1. </w:t>
            </w:r>
            <w:r w:rsidR="005824E3" w:rsidRPr="00B94959">
              <w:rPr>
                <w:rFonts w:ascii="Times New Roman" w:hAnsi="Times New Roman"/>
                <w:b/>
                <w:bCs/>
                <w:sz w:val="22"/>
                <w:szCs w:val="22"/>
              </w:rPr>
              <w:t>daļ</w:t>
            </w:r>
            <w:r w:rsidRPr="00B94959">
              <w:rPr>
                <w:rFonts w:ascii="Times New Roman" w:hAnsi="Times New Roman"/>
                <w:b/>
                <w:bCs/>
                <w:sz w:val="22"/>
                <w:szCs w:val="22"/>
              </w:rPr>
              <w:t>u</w:t>
            </w:r>
            <w:r w:rsidR="005824E3" w:rsidRPr="00B94959">
              <w:rPr>
                <w:rFonts w:ascii="Times New Roman" w:hAnsi="Times New Roman"/>
                <w:b/>
                <w:bCs/>
                <w:sz w:val="22"/>
                <w:szCs w:val="22"/>
              </w:rPr>
              <w:t xml:space="preserve"> </w:t>
            </w:r>
            <w:r w:rsidR="005824E3" w:rsidRPr="00B94959">
              <w:rPr>
                <w:rFonts w:ascii="Times New Roman" w:hAnsi="Times New Roman"/>
                <w:sz w:val="22"/>
                <w:szCs w:val="22"/>
              </w:rPr>
              <w:t xml:space="preserve">- </w:t>
            </w:r>
            <w:proofErr w:type="spellStart"/>
            <w:r w:rsidR="005824E3" w:rsidRPr="00B94959">
              <w:rPr>
                <w:rFonts w:ascii="Times New Roman" w:hAnsi="Times New Roman"/>
                <w:sz w:val="22"/>
                <w:szCs w:val="22"/>
              </w:rPr>
              <w:t>elektromateriālu</w:t>
            </w:r>
            <w:proofErr w:type="spellEnd"/>
            <w:r w:rsidR="005824E3" w:rsidRPr="00B94959">
              <w:rPr>
                <w:rFonts w:ascii="Times New Roman" w:hAnsi="Times New Roman"/>
                <w:sz w:val="22"/>
                <w:szCs w:val="22"/>
              </w:rPr>
              <w:t xml:space="preserve"> piegādē un kopējā preču piegādes summa ir vismaz 120 000,00 EUR (viens simts divdesmit tūkstoši </w:t>
            </w:r>
            <w:proofErr w:type="spellStart"/>
            <w:r w:rsidR="005824E3" w:rsidRPr="00B94959">
              <w:rPr>
                <w:rFonts w:ascii="Times New Roman" w:hAnsi="Times New Roman"/>
                <w:i/>
                <w:iCs/>
                <w:sz w:val="22"/>
                <w:szCs w:val="22"/>
              </w:rPr>
              <w:t>euro</w:t>
            </w:r>
            <w:proofErr w:type="spellEnd"/>
            <w:r w:rsidR="005824E3" w:rsidRPr="00B94959">
              <w:rPr>
                <w:rFonts w:ascii="Times New Roman" w:hAnsi="Times New Roman"/>
                <w:sz w:val="22"/>
                <w:szCs w:val="22"/>
              </w:rPr>
              <w:t>) bez PVN apmērā, ko apliecina ar ne vairāk kā 5 (pieciem) izpildītiem preču piegādes līgumiem;</w:t>
            </w:r>
          </w:p>
          <w:p w14:paraId="1B699290" w14:textId="3C1E7C43" w:rsidR="009D2DD6" w:rsidRPr="00B94959" w:rsidRDefault="00665D0B" w:rsidP="005824E3">
            <w:pPr>
              <w:pStyle w:val="BodyText"/>
              <w:widowControl/>
              <w:numPr>
                <w:ilvl w:val="0"/>
                <w:numId w:val="41"/>
              </w:numPr>
              <w:spacing w:after="0"/>
              <w:jc w:val="both"/>
              <w:rPr>
                <w:rFonts w:ascii="Times New Roman" w:hAnsi="Times New Roman"/>
                <w:i/>
                <w:sz w:val="22"/>
                <w:szCs w:val="22"/>
              </w:rPr>
            </w:pPr>
            <w:r w:rsidRPr="00B94959">
              <w:rPr>
                <w:rFonts w:ascii="Times New Roman" w:hAnsi="Times New Roman"/>
                <w:b/>
                <w:bCs/>
                <w:sz w:val="22"/>
                <w:szCs w:val="22"/>
              </w:rPr>
              <w:t xml:space="preserve">Ja piesakās uz iepirkuma priekšmeta 2. </w:t>
            </w:r>
            <w:r w:rsidR="005824E3" w:rsidRPr="00B94959">
              <w:rPr>
                <w:rFonts w:ascii="Times New Roman" w:hAnsi="Times New Roman"/>
                <w:b/>
                <w:bCs/>
                <w:sz w:val="22"/>
                <w:szCs w:val="22"/>
              </w:rPr>
              <w:t>daļ</w:t>
            </w:r>
            <w:r w:rsidRPr="00B94959">
              <w:rPr>
                <w:rFonts w:ascii="Times New Roman" w:hAnsi="Times New Roman"/>
                <w:b/>
                <w:bCs/>
                <w:sz w:val="22"/>
                <w:szCs w:val="22"/>
              </w:rPr>
              <w:t>u</w:t>
            </w:r>
            <w:r w:rsidR="005824E3" w:rsidRPr="00B94959">
              <w:rPr>
                <w:rFonts w:ascii="Times New Roman" w:hAnsi="Times New Roman"/>
                <w:b/>
                <w:bCs/>
                <w:sz w:val="22"/>
                <w:szCs w:val="22"/>
              </w:rPr>
              <w:t xml:space="preserve"> </w:t>
            </w:r>
            <w:r w:rsidR="005824E3" w:rsidRPr="00B94959">
              <w:rPr>
                <w:rFonts w:ascii="Times New Roman" w:hAnsi="Times New Roman"/>
                <w:sz w:val="22"/>
                <w:szCs w:val="22"/>
              </w:rPr>
              <w:t xml:space="preserve">- </w:t>
            </w:r>
            <w:r w:rsidRPr="00B94959">
              <w:rPr>
                <w:sz w:val="22"/>
                <w:szCs w:val="22"/>
              </w:rPr>
              <w:t xml:space="preserve">LED gaismekļu </w:t>
            </w:r>
            <w:r w:rsidR="005824E3" w:rsidRPr="00B94959">
              <w:rPr>
                <w:rFonts w:ascii="Times New Roman" w:hAnsi="Times New Roman"/>
                <w:sz w:val="22"/>
                <w:szCs w:val="22"/>
              </w:rPr>
              <w:t xml:space="preserve">piegādē un kopējā preču piegādes summa ir vismaz </w:t>
            </w:r>
            <w:r w:rsidRPr="00B94959">
              <w:rPr>
                <w:rFonts w:ascii="Times New Roman" w:hAnsi="Times New Roman"/>
                <w:sz w:val="22"/>
                <w:szCs w:val="22"/>
              </w:rPr>
              <w:t xml:space="preserve">100 000,00 EUR (viens simts tūkstoši </w:t>
            </w:r>
            <w:proofErr w:type="spellStart"/>
            <w:r w:rsidRPr="00B94959">
              <w:rPr>
                <w:rFonts w:ascii="Times New Roman" w:hAnsi="Times New Roman"/>
                <w:i/>
                <w:iCs/>
                <w:sz w:val="22"/>
                <w:szCs w:val="22"/>
              </w:rPr>
              <w:t>euro</w:t>
            </w:r>
            <w:proofErr w:type="spellEnd"/>
            <w:r w:rsidRPr="00B94959">
              <w:rPr>
                <w:rFonts w:ascii="Times New Roman" w:hAnsi="Times New Roman"/>
                <w:sz w:val="22"/>
                <w:szCs w:val="22"/>
              </w:rPr>
              <w:t xml:space="preserve">) </w:t>
            </w:r>
            <w:r w:rsidR="005824E3" w:rsidRPr="00B94959">
              <w:rPr>
                <w:rFonts w:ascii="Times New Roman" w:hAnsi="Times New Roman"/>
                <w:sz w:val="22"/>
                <w:szCs w:val="22"/>
              </w:rPr>
              <w:t>bez PVN apmērā, ko apliecina ar ne vairāk kā 5 (pieciem) izpildītiem preču piegādes līgumiem.</w:t>
            </w:r>
          </w:p>
          <w:p w14:paraId="114E00B6" w14:textId="77777777" w:rsidR="00665D0B" w:rsidRDefault="00665D0B" w:rsidP="00665D0B">
            <w:pPr>
              <w:pStyle w:val="BodyText"/>
              <w:widowControl/>
              <w:spacing w:after="0"/>
              <w:ind w:left="989"/>
              <w:jc w:val="both"/>
              <w:rPr>
                <w:rFonts w:ascii="Times New Roman" w:hAnsi="Times New Roman"/>
                <w:sz w:val="22"/>
                <w:szCs w:val="22"/>
              </w:rPr>
            </w:pPr>
          </w:p>
          <w:p w14:paraId="3654104C"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665D0B">
              <w:rPr>
                <w:rFonts w:ascii="Times New Roman" w:hAnsi="Times New Roman"/>
                <w:sz w:val="22"/>
                <w:szCs w:val="22"/>
              </w:rPr>
              <w:t>Ja pretendents ir dibināts vēlāk, tad pretendenta pieredzei jāatbilst iepriekš minētajai prasībai attiecīgi īsākā laikā.</w:t>
            </w:r>
          </w:p>
          <w:p w14:paraId="5E65332A"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 xml:space="preserve">Ja pretendents piesakās uz abām iepirkuma priekšmeta daļām, tad vienā daļā norādītie līgumi nedrīkst atkārtoties citā daļā. </w:t>
            </w:r>
          </w:p>
          <w:p w14:paraId="4700FFB7"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Ja pretendentam ir līgums, kura ietvaros ir piegādāta prece, kuru apjoms atbilst vairāku iepirkuma priekšmetu daļu izvirzītajām prasībām, tad pretendents var pieteikties uz abām iepirkuma priekšmeta daļām un norādīt šo vienu līgumu.</w:t>
            </w:r>
          </w:p>
          <w:p w14:paraId="45262B87" w14:textId="1943542D" w:rsidR="00665D0B" w:rsidRP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E8C2" w14:textId="1E7E42E9" w:rsidR="00243789" w:rsidRPr="00665D0B" w:rsidRDefault="0014059C" w:rsidP="00350038">
            <w:pPr>
              <w:pStyle w:val="ListParagraph"/>
              <w:widowControl w:val="0"/>
              <w:numPr>
                <w:ilvl w:val="3"/>
                <w:numId w:val="29"/>
              </w:numPr>
              <w:ind w:left="771" w:hanging="771"/>
              <w:rPr>
                <w:rStyle w:val="Hyperlink2"/>
                <w:kern w:val="24"/>
                <w:sz w:val="22"/>
                <w:szCs w:val="22"/>
              </w:rPr>
            </w:pPr>
            <w:r w:rsidRPr="00161A29">
              <w:rPr>
                <w:rStyle w:val="Hyperlink2"/>
                <w:kern w:val="24"/>
                <w:sz w:val="22"/>
                <w:szCs w:val="22"/>
              </w:rPr>
              <w:lastRenderedPageBreak/>
              <w:t>Pretendenta sagatavots pieredzes sarakst</w:t>
            </w:r>
            <w:r w:rsidR="00EB32B5" w:rsidRPr="00161A29">
              <w:rPr>
                <w:rStyle w:val="Hyperlink2"/>
                <w:kern w:val="24"/>
                <w:sz w:val="22"/>
                <w:szCs w:val="22"/>
              </w:rPr>
              <w:t>s saskaņā ar Konkursa nolikuma 3</w:t>
            </w:r>
            <w:r w:rsidRPr="00161A29">
              <w:rPr>
                <w:rStyle w:val="Hyperlink2"/>
                <w:kern w:val="24"/>
                <w:sz w:val="22"/>
                <w:szCs w:val="22"/>
              </w:rPr>
              <w:t xml:space="preserve">.pielikumā pievienoto veidni, par </w:t>
            </w:r>
            <w:r w:rsidRPr="00161A29">
              <w:rPr>
                <w:rStyle w:val="Hyperlink2"/>
                <w:kern w:val="24"/>
                <w:sz w:val="22"/>
                <w:szCs w:val="22"/>
                <w:u w:val="single"/>
              </w:rPr>
              <w:t>katru</w:t>
            </w:r>
            <w:r w:rsidRPr="00161A29">
              <w:rPr>
                <w:rStyle w:val="Hyperlink2"/>
                <w:kern w:val="24"/>
                <w:sz w:val="22"/>
                <w:szCs w:val="22"/>
              </w:rPr>
              <w:t xml:space="preserve"> pieredzi apliecinošo </w:t>
            </w:r>
            <w:r w:rsidR="00C30548" w:rsidRPr="00161A29">
              <w:rPr>
                <w:rStyle w:val="Hyperlink2"/>
                <w:kern w:val="24"/>
                <w:sz w:val="22"/>
                <w:szCs w:val="22"/>
              </w:rPr>
              <w:t>līgumu</w:t>
            </w:r>
            <w:r w:rsidRPr="00161A29">
              <w:rPr>
                <w:rStyle w:val="Hyperlink2"/>
                <w:kern w:val="24"/>
                <w:sz w:val="22"/>
                <w:szCs w:val="22"/>
              </w:rPr>
              <w:t xml:space="preserve"> </w:t>
            </w:r>
            <w:r w:rsidRPr="00665D0B">
              <w:rPr>
                <w:rStyle w:val="Hyperlink2"/>
                <w:b/>
                <w:bCs/>
                <w:kern w:val="24"/>
                <w:sz w:val="22"/>
                <w:szCs w:val="22"/>
              </w:rPr>
              <w:t>klāt pievienojot</w:t>
            </w:r>
            <w:r w:rsidRPr="00161A29">
              <w:rPr>
                <w:rStyle w:val="Hyperlink2"/>
                <w:kern w:val="24"/>
                <w:sz w:val="22"/>
                <w:szCs w:val="22"/>
              </w:rPr>
              <w:t xml:space="preserve"> </w:t>
            </w:r>
            <w:r w:rsidR="00C30548" w:rsidRPr="00161A29">
              <w:rPr>
                <w:sz w:val="22"/>
                <w:szCs w:val="22"/>
              </w:rPr>
              <w:t>pozitīva rakstura atsauksm</w:t>
            </w:r>
            <w:r w:rsidR="009D2DD6" w:rsidRPr="00161A29">
              <w:rPr>
                <w:sz w:val="22"/>
                <w:szCs w:val="22"/>
              </w:rPr>
              <w:t>i</w:t>
            </w:r>
            <w:r w:rsidR="00C30548" w:rsidRPr="00161A29">
              <w:rPr>
                <w:sz w:val="22"/>
                <w:szCs w:val="22"/>
              </w:rPr>
              <w:t xml:space="preserve"> no attiecīgā pasūtītāja par veikto piegādi</w:t>
            </w:r>
            <w:r w:rsidR="00665D0B">
              <w:rPr>
                <w:rStyle w:val="Hyperlink2"/>
                <w:kern w:val="24"/>
                <w:sz w:val="22"/>
                <w:szCs w:val="22"/>
              </w:rPr>
              <w:t xml:space="preserve">, </w:t>
            </w:r>
            <w:r w:rsidR="00665D0B" w:rsidRPr="003F4A96">
              <w:rPr>
                <w:rStyle w:val="Hyperlink2"/>
                <w:kern w:val="24"/>
                <w:sz w:val="22"/>
                <w:szCs w:val="22"/>
                <w:u w:val="single"/>
              </w:rPr>
              <w:t xml:space="preserve">atsauksmē norādot līguma summu un laika </w:t>
            </w:r>
            <w:r w:rsidR="00665D0B" w:rsidRPr="00665D0B">
              <w:rPr>
                <w:rStyle w:val="Hyperlink2"/>
                <w:kern w:val="24"/>
                <w:sz w:val="22"/>
                <w:szCs w:val="22"/>
                <w:u w:val="single"/>
              </w:rPr>
              <w:t>periodu</w:t>
            </w:r>
            <w:r w:rsidR="00665D0B" w:rsidRPr="00665D0B">
              <w:rPr>
                <w:rStyle w:val="Hyperlink2"/>
                <w:kern w:val="24"/>
                <w:sz w:val="22"/>
                <w:szCs w:val="22"/>
              </w:rPr>
              <w:t>.</w:t>
            </w:r>
          </w:p>
          <w:p w14:paraId="16AC4641" w14:textId="77399165" w:rsidR="00424084" w:rsidRPr="00424084" w:rsidRDefault="00424084" w:rsidP="00350038">
            <w:pPr>
              <w:pStyle w:val="ListParagraph"/>
              <w:widowControl w:val="0"/>
              <w:numPr>
                <w:ilvl w:val="3"/>
                <w:numId w:val="29"/>
              </w:numPr>
              <w:ind w:left="771" w:hanging="771"/>
              <w:rPr>
                <w:kern w:val="24"/>
                <w:sz w:val="22"/>
                <w:szCs w:val="22"/>
              </w:rPr>
            </w:pPr>
            <w:r w:rsidRPr="00665D0B">
              <w:rPr>
                <w:kern w:val="24"/>
                <w:sz w:val="22"/>
                <w:szCs w:val="22"/>
              </w:rPr>
              <w:t xml:space="preserve">Ja minētajā pieredzes sarakstā norādīts līgums ar Pasūtītāju un Pretendentam  nav šaubu, ka </w:t>
            </w:r>
            <w:r w:rsidR="002F4348" w:rsidRPr="00665D0B">
              <w:rPr>
                <w:kern w:val="24"/>
                <w:sz w:val="22"/>
                <w:szCs w:val="22"/>
              </w:rPr>
              <w:t xml:space="preserve">piegāde ir veikta </w:t>
            </w:r>
            <w:r w:rsidRPr="00665D0B">
              <w:rPr>
                <w:kern w:val="24"/>
                <w:sz w:val="22"/>
                <w:szCs w:val="22"/>
              </w:rPr>
              <w:t xml:space="preserve">atbilstoši līguma nosacījumiem un </w:t>
            </w:r>
            <w:r w:rsidR="008A62E5" w:rsidRPr="00665D0B">
              <w:rPr>
                <w:kern w:val="24"/>
                <w:sz w:val="22"/>
                <w:szCs w:val="22"/>
              </w:rPr>
              <w:t xml:space="preserve">ka </w:t>
            </w:r>
            <w:r w:rsidRPr="00665D0B">
              <w:rPr>
                <w:kern w:val="24"/>
                <w:sz w:val="22"/>
                <w:szCs w:val="22"/>
              </w:rPr>
              <w:t>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62242FF0" w:rsidR="00016602" w:rsidRPr="00161A29" w:rsidRDefault="00016602" w:rsidP="00B94959">
            <w:pPr>
              <w:pStyle w:val="BodyText"/>
              <w:widowControl/>
              <w:numPr>
                <w:ilvl w:val="2"/>
                <w:numId w:val="29"/>
              </w:numPr>
              <w:spacing w:after="0"/>
              <w:ind w:left="546" w:hanging="546"/>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161A29" w:rsidRDefault="0083162D" w:rsidP="00B94959">
            <w:pPr>
              <w:pStyle w:val="ListParagraph"/>
              <w:widowControl w:val="0"/>
              <w:numPr>
                <w:ilvl w:val="3"/>
                <w:numId w:val="29"/>
              </w:numPr>
              <w:tabs>
                <w:tab w:val="left" w:pos="771"/>
              </w:tabs>
              <w:ind w:left="771" w:hanging="771"/>
              <w:rPr>
                <w:rStyle w:val="Hyperlink2"/>
                <w:kern w:val="24"/>
                <w:sz w:val="22"/>
                <w:szCs w:val="22"/>
              </w:rPr>
            </w:pPr>
            <w:r w:rsidRPr="00161A29">
              <w:rPr>
                <w:rStyle w:val="None"/>
                <w:iCs/>
                <w:sz w:val="22"/>
                <w:szCs w:val="22"/>
              </w:rPr>
              <w:t>Personas, uz kuras spējām Pretendents balstās,</w:t>
            </w:r>
            <w:r w:rsidRPr="00161A29">
              <w:rPr>
                <w:rStyle w:val="Hyperlink2"/>
                <w:kern w:val="24"/>
                <w:sz w:val="22"/>
                <w:szCs w:val="22"/>
              </w:rPr>
              <w:t xml:space="preserve"> </w:t>
            </w:r>
            <w:r w:rsidR="00561F44" w:rsidRPr="00161A29">
              <w:rPr>
                <w:rStyle w:val="Hyperlink2"/>
                <w:kern w:val="24"/>
                <w:sz w:val="22"/>
                <w:szCs w:val="22"/>
              </w:rPr>
              <w:t>apliecinājumu saskaņā ar</w:t>
            </w:r>
            <w:r w:rsidR="00016602" w:rsidRPr="00161A29">
              <w:rPr>
                <w:rStyle w:val="Hyperlink2"/>
                <w:kern w:val="24"/>
                <w:sz w:val="22"/>
                <w:szCs w:val="22"/>
              </w:rPr>
              <w:t xml:space="preserve"> </w:t>
            </w:r>
            <w:r w:rsidR="0059325F" w:rsidRPr="00161A29">
              <w:rPr>
                <w:rStyle w:val="Hyperlink2"/>
                <w:kern w:val="24"/>
                <w:sz w:val="22"/>
                <w:szCs w:val="22"/>
              </w:rPr>
              <w:t xml:space="preserve">Konkursa nolikuma </w:t>
            </w:r>
            <w:r w:rsidR="00801C60" w:rsidRPr="00161A29">
              <w:rPr>
                <w:rStyle w:val="Hyperlink2"/>
                <w:kern w:val="24"/>
                <w:sz w:val="22"/>
                <w:szCs w:val="22"/>
              </w:rPr>
              <w:t>5</w:t>
            </w:r>
            <w:r w:rsidR="00561F44" w:rsidRPr="00161A29">
              <w:rPr>
                <w:rStyle w:val="Hyperlink2"/>
                <w:kern w:val="24"/>
                <w:sz w:val="22"/>
                <w:szCs w:val="22"/>
              </w:rPr>
              <w:t xml:space="preserve">.pielikumu, </w:t>
            </w:r>
            <w:r w:rsidR="00016602" w:rsidRPr="00161A29">
              <w:rPr>
                <w:rStyle w:val="Hyperlink2"/>
                <w:kern w:val="24"/>
                <w:sz w:val="22"/>
                <w:szCs w:val="22"/>
              </w:rPr>
              <w:t>kas pierāda</w:t>
            </w:r>
            <w:r w:rsidR="00561F44" w:rsidRPr="00161A29">
              <w:rPr>
                <w:rStyle w:val="Hyperlink2"/>
                <w:kern w:val="24"/>
                <w:sz w:val="22"/>
                <w:szCs w:val="22"/>
              </w:rPr>
              <w:t xml:space="preserve">, </w:t>
            </w:r>
            <w:r w:rsidR="00016602" w:rsidRPr="00161A29">
              <w:rPr>
                <w:rStyle w:val="Hyperlink2"/>
                <w:kern w:val="24"/>
                <w:sz w:val="22"/>
                <w:szCs w:val="22"/>
              </w:rPr>
              <w:t xml:space="preserve">ka </w:t>
            </w:r>
            <w:r w:rsidRPr="00161A29">
              <w:rPr>
                <w:rStyle w:val="Hyperlink2"/>
                <w:kern w:val="24"/>
                <w:sz w:val="22"/>
                <w:szCs w:val="22"/>
              </w:rPr>
              <w:t>Pretendentam</w:t>
            </w:r>
            <w:r w:rsidR="00016602" w:rsidRPr="00161A29">
              <w:rPr>
                <w:rStyle w:val="Hyperlink2"/>
                <w:kern w:val="24"/>
                <w:sz w:val="22"/>
                <w:szCs w:val="22"/>
              </w:rPr>
              <w:t xml:space="preserve"> būs nepieciešamie resursi, uz kuriem </w:t>
            </w:r>
            <w:r w:rsidRPr="00161A29">
              <w:rPr>
                <w:rStyle w:val="Hyperlink2"/>
                <w:kern w:val="24"/>
                <w:sz w:val="22"/>
                <w:szCs w:val="22"/>
              </w:rPr>
              <w:t>Pretendents</w:t>
            </w:r>
            <w:r w:rsidR="00016602" w:rsidRPr="00161A29">
              <w:rPr>
                <w:rStyle w:val="Hyperlink2"/>
                <w:kern w:val="24"/>
                <w:sz w:val="22"/>
                <w:szCs w:val="22"/>
              </w:rPr>
              <w:t xml:space="preserve"> balstījies, iesniedzot </w:t>
            </w:r>
            <w:r w:rsidRPr="00161A29">
              <w:rPr>
                <w:rStyle w:val="Hyperlink2"/>
                <w:kern w:val="24"/>
                <w:sz w:val="22"/>
                <w:szCs w:val="22"/>
              </w:rPr>
              <w:t>piedāvājumu</w:t>
            </w:r>
            <w:r w:rsidR="00016602" w:rsidRPr="00161A29">
              <w:rPr>
                <w:rStyle w:val="Hyperlink2"/>
                <w:kern w:val="24"/>
                <w:sz w:val="22"/>
                <w:szCs w:val="22"/>
              </w:rPr>
              <w:t xml:space="preserve"> </w:t>
            </w:r>
            <w:r w:rsidR="00E6297D" w:rsidRPr="00161A29">
              <w:rPr>
                <w:rStyle w:val="Hyperlink2"/>
                <w:kern w:val="24"/>
                <w:sz w:val="22"/>
                <w:szCs w:val="22"/>
              </w:rPr>
              <w:t xml:space="preserve">un </w:t>
            </w:r>
            <w:r w:rsidR="00016602" w:rsidRPr="00161A29">
              <w:rPr>
                <w:rStyle w:val="Hyperlink2"/>
                <w:kern w:val="24"/>
                <w:sz w:val="22"/>
                <w:szCs w:val="22"/>
              </w:rPr>
              <w:t>ka šie resursi Pretendentam būs pieejami visu iepirkuma līguma izpildes laiku.</w:t>
            </w: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yperlink"/>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Default="000C6B61" w:rsidP="00E8360D">
      <w:pPr>
        <w:rPr>
          <w:rStyle w:val="None"/>
          <w:rFonts w:asciiTheme="majorHAnsi" w:hAnsiTheme="majorHAnsi" w:cstheme="majorHAnsi"/>
          <w:kern w:val="24"/>
        </w:rPr>
      </w:pPr>
    </w:p>
    <w:p w14:paraId="4AA2FA17" w14:textId="77777777" w:rsidR="00BE7639" w:rsidRPr="00161A29" w:rsidRDefault="00BE7639" w:rsidP="00E8360D">
      <w:pPr>
        <w:rPr>
          <w:rStyle w:val="None"/>
          <w:rFonts w:asciiTheme="majorHAnsi" w:hAnsiTheme="majorHAnsi" w:cstheme="majorHAnsi"/>
          <w:kern w:val="24"/>
        </w:rPr>
      </w:pPr>
    </w:p>
    <w:p w14:paraId="256DDEBF" w14:textId="14E91F59" w:rsidR="000D2426" w:rsidRPr="00161A29" w:rsidRDefault="000D2426" w:rsidP="00350038">
      <w:pPr>
        <w:pStyle w:val="Heading2"/>
        <w:keepNext w:val="0"/>
        <w:numPr>
          <w:ilvl w:val="1"/>
          <w:numId w:val="21"/>
        </w:numPr>
        <w:ind w:left="567" w:hanging="567"/>
        <w:rPr>
          <w:sz w:val="22"/>
          <w:szCs w:val="22"/>
        </w:rPr>
      </w:pPr>
      <w:bookmarkStart w:id="51" w:name="_Ref38396614"/>
      <w:r w:rsidRPr="00161A29">
        <w:rPr>
          <w:sz w:val="22"/>
          <w:szCs w:val="22"/>
        </w:rPr>
        <w:lastRenderedPageBreak/>
        <w:t>Prasības Tehniskajam</w:t>
      </w:r>
      <w:r w:rsidR="00A6660D">
        <w:rPr>
          <w:sz w:val="22"/>
          <w:szCs w:val="22"/>
        </w:rPr>
        <w:t>-Finanšu</w:t>
      </w:r>
      <w:r w:rsidRPr="00161A29">
        <w:rPr>
          <w:sz w:val="22"/>
          <w:szCs w:val="22"/>
        </w:rPr>
        <w:t xml:space="preserve"> piedāvājumam:</w:t>
      </w:r>
      <w:bookmarkEnd w:id="51"/>
    </w:p>
    <w:p w14:paraId="6AA805F0" w14:textId="2B2C572A" w:rsidR="00A6660D" w:rsidRPr="007706B4" w:rsidRDefault="00F9202B" w:rsidP="00A6660D">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7706B4">
        <w:rPr>
          <w:rFonts w:ascii="Times New Roman" w:hAnsi="Times New Roman"/>
          <w:sz w:val="22"/>
          <w:szCs w:val="22"/>
        </w:rPr>
        <w:t>T</w:t>
      </w:r>
      <w:r w:rsidR="000D2426" w:rsidRPr="007706B4">
        <w:rPr>
          <w:rFonts w:ascii="Times New Roman" w:hAnsi="Times New Roman"/>
          <w:sz w:val="22"/>
          <w:szCs w:val="22"/>
        </w:rPr>
        <w:t>ehniskais</w:t>
      </w:r>
      <w:r w:rsidR="003B4209" w:rsidRPr="007706B4">
        <w:rPr>
          <w:rFonts w:ascii="Times New Roman" w:hAnsi="Times New Roman"/>
          <w:sz w:val="22"/>
          <w:szCs w:val="22"/>
        </w:rPr>
        <w:t xml:space="preserve"> – finanšu </w:t>
      </w:r>
      <w:r w:rsidR="000D2426" w:rsidRPr="007706B4">
        <w:rPr>
          <w:rFonts w:ascii="Times New Roman" w:hAnsi="Times New Roman"/>
          <w:sz w:val="22"/>
          <w:szCs w:val="22"/>
        </w:rPr>
        <w:t>piedāv</w:t>
      </w:r>
      <w:r w:rsidRPr="007706B4">
        <w:rPr>
          <w:rFonts w:ascii="Times New Roman" w:hAnsi="Times New Roman"/>
          <w:sz w:val="22"/>
          <w:szCs w:val="22"/>
        </w:rPr>
        <w:t>ājums jāsagatavo atbilstoši</w:t>
      </w:r>
      <w:r w:rsidR="000D2426" w:rsidRPr="007706B4">
        <w:rPr>
          <w:rFonts w:ascii="Times New Roman" w:hAnsi="Times New Roman"/>
          <w:sz w:val="22"/>
          <w:szCs w:val="22"/>
        </w:rPr>
        <w:t xml:space="preserve"> Konkursa nolikuma </w:t>
      </w:r>
      <w:r w:rsidR="00B17C48" w:rsidRPr="007706B4">
        <w:rPr>
          <w:rFonts w:ascii="Times New Roman" w:hAnsi="Times New Roman"/>
          <w:sz w:val="22"/>
          <w:szCs w:val="22"/>
        </w:rPr>
        <w:t>6</w:t>
      </w:r>
      <w:r w:rsidR="000D2426" w:rsidRPr="007706B4">
        <w:rPr>
          <w:rFonts w:ascii="Times New Roman" w:hAnsi="Times New Roman"/>
          <w:sz w:val="22"/>
          <w:szCs w:val="22"/>
        </w:rPr>
        <w:t xml:space="preserve">.pielikumā norādītajām </w:t>
      </w:r>
      <w:r w:rsidR="00ED390A" w:rsidRPr="007706B4">
        <w:rPr>
          <w:rFonts w:ascii="Times New Roman" w:hAnsi="Times New Roman"/>
          <w:sz w:val="22"/>
          <w:szCs w:val="22"/>
        </w:rPr>
        <w:t>t</w:t>
      </w:r>
      <w:r w:rsidR="000D2426" w:rsidRPr="007706B4">
        <w:rPr>
          <w:rFonts w:ascii="Times New Roman" w:hAnsi="Times New Roman"/>
          <w:sz w:val="22"/>
          <w:szCs w:val="22"/>
        </w:rPr>
        <w:t>ehniskajām specifikācijām</w:t>
      </w:r>
      <w:r w:rsidRPr="007706B4">
        <w:rPr>
          <w:rFonts w:ascii="Times New Roman" w:hAnsi="Times New Roman"/>
          <w:sz w:val="22"/>
          <w:szCs w:val="22"/>
        </w:rPr>
        <w:t xml:space="preserve"> un </w:t>
      </w:r>
      <w:r w:rsidR="00ED390A" w:rsidRPr="007706B4">
        <w:rPr>
          <w:rFonts w:ascii="Times New Roman" w:hAnsi="Times New Roman"/>
          <w:sz w:val="22"/>
          <w:szCs w:val="22"/>
        </w:rPr>
        <w:t>jāiesniedz t</w:t>
      </w:r>
      <w:r w:rsidR="002760C4" w:rsidRPr="007706B4">
        <w:rPr>
          <w:rFonts w:ascii="Times New Roman" w:hAnsi="Times New Roman"/>
          <w:sz w:val="22"/>
          <w:szCs w:val="22"/>
        </w:rPr>
        <w:t>ehniskais</w:t>
      </w:r>
      <w:r w:rsidR="003B4209" w:rsidRPr="007706B4">
        <w:rPr>
          <w:rFonts w:ascii="Times New Roman" w:hAnsi="Times New Roman"/>
          <w:sz w:val="22"/>
          <w:szCs w:val="22"/>
        </w:rPr>
        <w:t xml:space="preserve"> - finanšu</w:t>
      </w:r>
      <w:r w:rsidR="002760C4" w:rsidRPr="007706B4">
        <w:rPr>
          <w:rFonts w:ascii="Times New Roman" w:hAnsi="Times New Roman"/>
          <w:sz w:val="22"/>
          <w:szCs w:val="22"/>
        </w:rPr>
        <w:t xml:space="preserve"> piedāvājums atbilstoši </w:t>
      </w:r>
      <w:r w:rsidRPr="007706B4">
        <w:rPr>
          <w:rFonts w:ascii="Times New Roman" w:hAnsi="Times New Roman"/>
          <w:sz w:val="22"/>
          <w:szCs w:val="22"/>
        </w:rPr>
        <w:t xml:space="preserve">Konkursa nolikuma </w:t>
      </w:r>
      <w:r w:rsidR="003B4209" w:rsidRPr="007706B4">
        <w:rPr>
          <w:rFonts w:ascii="Times New Roman" w:hAnsi="Times New Roman"/>
          <w:sz w:val="22"/>
          <w:szCs w:val="22"/>
        </w:rPr>
        <w:t>6</w:t>
      </w:r>
      <w:r w:rsidRPr="007706B4">
        <w:rPr>
          <w:rFonts w:ascii="Times New Roman" w:hAnsi="Times New Roman"/>
          <w:sz w:val="22"/>
          <w:szCs w:val="22"/>
        </w:rPr>
        <w:t>.pielikumā norādītajai veidnei</w:t>
      </w:r>
      <w:r w:rsidR="003B4209" w:rsidRPr="007706B4">
        <w:rPr>
          <w:rFonts w:ascii="Times New Roman" w:hAnsi="Times New Roman"/>
          <w:sz w:val="22"/>
          <w:szCs w:val="22"/>
        </w:rPr>
        <w:t xml:space="preserve"> katrai iepirkuma priekšmeta daļai atsevišķi.</w:t>
      </w:r>
    </w:p>
    <w:p w14:paraId="57DA869E" w14:textId="7838361C" w:rsidR="000D2426" w:rsidRPr="007706B4" w:rsidRDefault="000D2426" w:rsidP="00350038">
      <w:pPr>
        <w:numPr>
          <w:ilvl w:val="2"/>
          <w:numId w:val="21"/>
        </w:numPr>
        <w:tabs>
          <w:tab w:val="num" w:pos="4123"/>
        </w:tabs>
        <w:ind w:left="1260"/>
        <w:jc w:val="both"/>
        <w:rPr>
          <w:sz w:val="22"/>
          <w:szCs w:val="22"/>
        </w:rPr>
      </w:pPr>
      <w:r w:rsidRPr="007706B4">
        <w:rPr>
          <w:sz w:val="22"/>
          <w:szCs w:val="22"/>
        </w:rPr>
        <w:t xml:space="preserve">Gadījumos, kad </w:t>
      </w:r>
      <w:r w:rsidR="003B4209" w:rsidRPr="007706B4">
        <w:rPr>
          <w:sz w:val="22"/>
          <w:szCs w:val="22"/>
        </w:rPr>
        <w:t>Tehniskajā - f</w:t>
      </w:r>
      <w:r w:rsidRPr="007706B4">
        <w:rPr>
          <w:sz w:val="22"/>
          <w:szCs w:val="22"/>
        </w:rPr>
        <w:t xml:space="preserve">inanšu piedāvājuma formās ir norādītas atsauces uz </w:t>
      </w:r>
      <w:r w:rsidR="000A11EB" w:rsidRPr="007706B4">
        <w:rPr>
          <w:sz w:val="22"/>
          <w:szCs w:val="22"/>
        </w:rPr>
        <w:t xml:space="preserve">konkrētu </w:t>
      </w:r>
      <w:r w:rsidRPr="007706B4">
        <w:rPr>
          <w:sz w:val="22"/>
          <w:szCs w:val="22"/>
        </w:rPr>
        <w:t xml:space="preserve">ražotāju izstrādājumiem, Pretendentam ir tiesības piedāvāt ekvivalentus (līdzvērtīgus) izstrādājumus, nodrošinot izmantoto materiālu sastāva, kvalitātes un dizaina raksturlielumu atbilstību. </w:t>
      </w:r>
    </w:p>
    <w:p w14:paraId="2CD217BD" w14:textId="2CAFC03B" w:rsidR="000D2426" w:rsidRPr="007706B4" w:rsidRDefault="003B4209" w:rsidP="00350038">
      <w:pPr>
        <w:pStyle w:val="BodyText"/>
        <w:widowControl/>
        <w:numPr>
          <w:ilvl w:val="2"/>
          <w:numId w:val="21"/>
        </w:numPr>
        <w:tabs>
          <w:tab w:val="num" w:pos="4123"/>
        </w:tabs>
        <w:spacing w:after="0"/>
        <w:ind w:left="1276" w:hanging="709"/>
        <w:jc w:val="both"/>
        <w:rPr>
          <w:rFonts w:ascii="Times New Roman" w:hAnsi="Times New Roman"/>
          <w:sz w:val="22"/>
          <w:szCs w:val="22"/>
        </w:rPr>
      </w:pPr>
      <w:r w:rsidRPr="007706B4">
        <w:rPr>
          <w:rFonts w:ascii="Times New Roman" w:hAnsi="Times New Roman"/>
          <w:sz w:val="22"/>
          <w:szCs w:val="22"/>
        </w:rPr>
        <w:t xml:space="preserve">Tehniskajā - </w:t>
      </w:r>
      <w:r w:rsidR="000D2426" w:rsidRPr="007706B4">
        <w:rPr>
          <w:rFonts w:ascii="Times New Roman" w:hAnsi="Times New Roman"/>
          <w:sz w:val="22"/>
          <w:szCs w:val="22"/>
        </w:rPr>
        <w:t xml:space="preserve">Finanšu piedāvājumā piedāvātajās cenās iekļaujamas visas ar iepirkuma līgumu un </w:t>
      </w:r>
      <w:r w:rsidR="00ED390A" w:rsidRPr="007706B4">
        <w:rPr>
          <w:rFonts w:ascii="Times New Roman" w:hAnsi="Times New Roman"/>
          <w:sz w:val="22"/>
          <w:szCs w:val="22"/>
        </w:rPr>
        <w:t>t</w:t>
      </w:r>
      <w:r w:rsidR="000D2426" w:rsidRPr="007706B4">
        <w:rPr>
          <w:rFonts w:ascii="Times New Roman" w:hAnsi="Times New Roman"/>
          <w:sz w:val="22"/>
          <w:szCs w:val="22"/>
        </w:rPr>
        <w:t>ehnisko specifikāciju prasību izpildi saistītās izmaksas</w:t>
      </w:r>
      <w:r w:rsidR="000A11EB" w:rsidRPr="007706B4">
        <w:rPr>
          <w:rFonts w:ascii="Times New Roman" w:hAnsi="Times New Roman"/>
          <w:sz w:val="22"/>
          <w:szCs w:val="22"/>
        </w:rPr>
        <w:t>, tajā skaitā preču piegādes izmaksas un</w:t>
      </w:r>
      <w:r w:rsidR="000D2426" w:rsidRPr="007706B4">
        <w:rPr>
          <w:rFonts w:ascii="Times New Roman" w:hAnsi="Times New Roman"/>
          <w:sz w:val="22"/>
          <w:szCs w:val="22"/>
        </w:rPr>
        <w:t xml:space="preserve"> nodokļi</w:t>
      </w:r>
      <w:r w:rsidR="005E35F2" w:rsidRPr="007706B4">
        <w:rPr>
          <w:rFonts w:ascii="Times New Roman" w:hAnsi="Times New Roman"/>
          <w:sz w:val="22"/>
          <w:szCs w:val="22"/>
        </w:rPr>
        <w:t xml:space="preserve"> (izņemot PVN)</w:t>
      </w:r>
      <w:r w:rsidR="000D2426" w:rsidRPr="007706B4">
        <w:rPr>
          <w:rFonts w:ascii="Times New Roman" w:hAnsi="Times New Roman"/>
          <w:sz w:val="22"/>
          <w:szCs w:val="22"/>
        </w:rPr>
        <w:t>, kā arī visas ar to netieši saistītās izmaksas</w:t>
      </w:r>
      <w:r w:rsidR="000D273A" w:rsidRPr="007706B4">
        <w:rPr>
          <w:rFonts w:ascii="Times New Roman" w:hAnsi="Times New Roman"/>
          <w:sz w:val="22"/>
          <w:szCs w:val="22"/>
        </w:rPr>
        <w:t xml:space="preserve"> un paredzamie sadārdzinājumi</w:t>
      </w:r>
      <w:r w:rsidR="000D2426" w:rsidRPr="007706B4">
        <w:rPr>
          <w:rFonts w:ascii="Times New Roman" w:hAnsi="Times New Roman"/>
          <w:sz w:val="22"/>
          <w:szCs w:val="22"/>
        </w:rPr>
        <w:t>.</w:t>
      </w:r>
    </w:p>
    <w:p w14:paraId="3CC40AEE" w14:textId="77777777" w:rsidR="00465DA9" w:rsidRPr="007706B4" w:rsidRDefault="003B4209" w:rsidP="00465DA9">
      <w:pPr>
        <w:pStyle w:val="BodyText"/>
        <w:widowControl/>
        <w:numPr>
          <w:ilvl w:val="2"/>
          <w:numId w:val="21"/>
        </w:numPr>
        <w:tabs>
          <w:tab w:val="left" w:pos="1276"/>
        </w:tabs>
        <w:spacing w:after="0"/>
        <w:ind w:left="1260" w:hanging="693"/>
        <w:jc w:val="both"/>
        <w:rPr>
          <w:rFonts w:ascii="Times New Roman" w:hAnsi="Times New Roman"/>
          <w:sz w:val="22"/>
          <w:szCs w:val="22"/>
        </w:rPr>
      </w:pPr>
      <w:r w:rsidRPr="007706B4">
        <w:rPr>
          <w:rFonts w:ascii="Times New Roman" w:hAnsi="Times New Roman"/>
          <w:sz w:val="22"/>
          <w:szCs w:val="22"/>
        </w:rPr>
        <w:t>Tehniskajā - f</w:t>
      </w:r>
      <w:r w:rsidR="000D2426" w:rsidRPr="007706B4">
        <w:rPr>
          <w:rFonts w:ascii="Times New Roman" w:hAnsi="Times New Roman"/>
          <w:sz w:val="22"/>
          <w:szCs w:val="22"/>
        </w:rPr>
        <w:t xml:space="preserve">inanšu piedāvājumā visas cenas un summas jānorāda </w:t>
      </w:r>
      <w:proofErr w:type="spellStart"/>
      <w:r w:rsidR="000D2426" w:rsidRPr="007706B4">
        <w:rPr>
          <w:rFonts w:ascii="Times New Roman" w:hAnsi="Times New Roman"/>
          <w:i/>
          <w:sz w:val="22"/>
          <w:szCs w:val="22"/>
        </w:rPr>
        <w:t>euro</w:t>
      </w:r>
      <w:proofErr w:type="spellEnd"/>
      <w:r w:rsidR="000D2426" w:rsidRPr="007706B4">
        <w:rPr>
          <w:rFonts w:ascii="Times New Roman" w:hAnsi="Times New Roman"/>
          <w:sz w:val="22"/>
          <w:szCs w:val="22"/>
        </w:rPr>
        <w:t xml:space="preserve"> un aprēķinos jālieto</w:t>
      </w:r>
      <w:r w:rsidR="00C325DF" w:rsidRPr="007706B4">
        <w:rPr>
          <w:rFonts w:ascii="Times New Roman" w:hAnsi="Times New Roman"/>
          <w:sz w:val="22"/>
          <w:szCs w:val="22"/>
        </w:rPr>
        <w:t xml:space="preserve"> divas decimālzīmes</w:t>
      </w:r>
      <w:r w:rsidR="000D2426" w:rsidRPr="007706B4">
        <w:rPr>
          <w:rFonts w:ascii="Times New Roman" w:hAnsi="Times New Roman"/>
          <w:sz w:val="22"/>
          <w:szCs w:val="22"/>
        </w:rPr>
        <w:t xml:space="preserve"> aiz komata.</w:t>
      </w:r>
      <w:r w:rsidR="001E4153" w:rsidRPr="007706B4">
        <w:rPr>
          <w:rFonts w:ascii="Times New Roman" w:hAnsi="Times New Roman"/>
          <w:sz w:val="22"/>
          <w:szCs w:val="22"/>
        </w:rPr>
        <w:t xml:space="preserve"> </w:t>
      </w:r>
      <w:r w:rsidRPr="007706B4">
        <w:rPr>
          <w:rFonts w:ascii="Times New Roman" w:hAnsi="Times New Roman"/>
          <w:sz w:val="22"/>
          <w:szCs w:val="22"/>
        </w:rPr>
        <w:t>Tehniskajā - f</w:t>
      </w:r>
      <w:r w:rsidR="001E4153" w:rsidRPr="007706B4">
        <w:rPr>
          <w:rFonts w:ascii="Times New Roman" w:hAnsi="Times New Roman"/>
          <w:sz w:val="22"/>
          <w:szCs w:val="22"/>
        </w:rPr>
        <w:t xml:space="preserve">inanšu piedāvājumā </w:t>
      </w:r>
      <w:bookmarkStart w:id="52" w:name="_Hlk142493341"/>
      <w:r w:rsidR="001E4153" w:rsidRPr="007706B4">
        <w:rPr>
          <w:rFonts w:ascii="Times New Roman" w:hAnsi="Times New Roman"/>
          <w:sz w:val="22"/>
          <w:szCs w:val="22"/>
        </w:rPr>
        <w:t>atlaidi jānorāda % (procentos) un jālieto divas decimālzīmes aiz komata.</w:t>
      </w:r>
      <w:bookmarkEnd w:id="52"/>
    </w:p>
    <w:p w14:paraId="71A972DE" w14:textId="2E55A311" w:rsidR="00465DA9" w:rsidRPr="007706B4" w:rsidRDefault="00465DA9" w:rsidP="000634D5">
      <w:pPr>
        <w:pStyle w:val="BodyText"/>
        <w:widowControl/>
        <w:numPr>
          <w:ilvl w:val="2"/>
          <w:numId w:val="21"/>
        </w:numPr>
        <w:tabs>
          <w:tab w:val="left" w:pos="1276"/>
        </w:tabs>
        <w:spacing w:after="0"/>
        <w:ind w:left="1260" w:hanging="693"/>
        <w:jc w:val="both"/>
        <w:rPr>
          <w:rFonts w:ascii="Times New Roman" w:hAnsi="Times New Roman"/>
          <w:sz w:val="22"/>
          <w:szCs w:val="22"/>
        </w:rPr>
      </w:pPr>
      <w:r w:rsidRPr="007706B4">
        <w:rPr>
          <w:rFonts w:ascii="Times New Roman" w:hAnsi="Times New Roman"/>
          <w:b/>
          <w:bCs/>
          <w:sz w:val="22"/>
          <w:szCs w:val="22"/>
        </w:rPr>
        <w:t>Tehniskajam – finanšu piedāvājumam iepirkuma priekšmeta 2.daļā piedāvājumam OBLIGĀTI jāpievieno: dokumentu kopijas, kas apliecina piedāvātās Preces (gaismekļa) atbilstību tehniskajā specifikācijā</w:t>
      </w:r>
      <w:r w:rsidRPr="007706B4">
        <w:rPr>
          <w:rFonts w:ascii="Times New Roman" w:hAnsi="Times New Roman"/>
          <w:sz w:val="22"/>
          <w:szCs w:val="22"/>
        </w:rPr>
        <w:t xml:space="preserve"> </w:t>
      </w:r>
      <w:r w:rsidRPr="007706B4">
        <w:rPr>
          <w:rFonts w:ascii="Times New Roman" w:hAnsi="Times New Roman"/>
          <w:b/>
          <w:bCs/>
          <w:sz w:val="22"/>
          <w:szCs w:val="22"/>
        </w:rPr>
        <w:t xml:space="preserve">noteiktajām prasībām. </w:t>
      </w:r>
      <w:r w:rsidRPr="007706B4">
        <w:rPr>
          <w:rFonts w:ascii="Times New Roman" w:hAnsi="Times New Roman"/>
          <w:sz w:val="22"/>
          <w:szCs w:val="22"/>
        </w:rPr>
        <w:t xml:space="preserve">Visi tehniskajā piedāvājumā norādītie parametri ir jāapliecina ar ražotāja tehnisko dokumentāciju / atbilstības deklarācijām / u.c. (piemēram, brošūrām, katalogiem, oficiālo specifikāciju lapām un/vai lietošanas instrukcijām). Pretendentam jāpievieno šajā apakšpunktā minēto dokumentu, no, kura Komisija var </w:t>
      </w:r>
      <w:r w:rsidRPr="007706B4">
        <w:rPr>
          <w:rFonts w:ascii="Times New Roman" w:hAnsi="Times New Roman"/>
          <w:b/>
          <w:bCs/>
          <w:sz w:val="22"/>
          <w:szCs w:val="22"/>
        </w:rPr>
        <w:t xml:space="preserve">pārliecināties par </w:t>
      </w:r>
      <w:r w:rsidRPr="007706B4">
        <w:rPr>
          <w:rFonts w:ascii="Times New Roman" w:hAnsi="Times New Roman"/>
          <w:b/>
          <w:sz w:val="22"/>
          <w:szCs w:val="22"/>
        </w:rPr>
        <w:t>tehniskajā specifikācijā</w:t>
      </w:r>
      <w:r w:rsidRPr="007706B4">
        <w:rPr>
          <w:rFonts w:ascii="Times New Roman" w:hAnsi="Times New Roman"/>
          <w:bCs/>
          <w:sz w:val="22"/>
          <w:szCs w:val="22"/>
        </w:rPr>
        <w:t xml:space="preserve"> </w:t>
      </w:r>
      <w:r w:rsidRPr="007706B4">
        <w:rPr>
          <w:rFonts w:ascii="Times New Roman" w:hAnsi="Times New Roman"/>
          <w:b/>
          <w:bCs/>
          <w:sz w:val="22"/>
          <w:szCs w:val="22"/>
        </w:rPr>
        <w:t xml:space="preserve">noteiktās prasības izpildi. Ja piedāvājumam pievienots dokuments svešvalodā, tad piedāvājumam </w:t>
      </w:r>
      <w:r w:rsidRPr="007706B4">
        <w:rPr>
          <w:rFonts w:ascii="Times New Roman" w:hAnsi="Times New Roman"/>
          <w:b/>
          <w:sz w:val="22"/>
          <w:szCs w:val="22"/>
        </w:rPr>
        <w:t>jāp</w:t>
      </w:r>
      <w:r w:rsidRPr="007706B4">
        <w:rPr>
          <w:rFonts w:ascii="Times New Roman" w:hAnsi="Times New Roman"/>
          <w:b/>
          <w:bCs/>
          <w:sz w:val="22"/>
          <w:szCs w:val="22"/>
        </w:rPr>
        <w:t xml:space="preserve">ievieno attiecīgā dokumenta prasības izpildes tulkojumu latviešu valodā. </w:t>
      </w:r>
    </w:p>
    <w:p w14:paraId="4E68DDEC" w14:textId="1738AAA2" w:rsidR="00A6660D" w:rsidRPr="007706B4" w:rsidRDefault="00A6660D" w:rsidP="00A6660D">
      <w:pPr>
        <w:pStyle w:val="BodyText"/>
        <w:widowControl/>
        <w:numPr>
          <w:ilvl w:val="2"/>
          <w:numId w:val="21"/>
        </w:numPr>
        <w:tabs>
          <w:tab w:val="left" w:pos="1276"/>
        </w:tabs>
        <w:spacing w:after="0"/>
        <w:ind w:left="1276" w:hanging="709"/>
        <w:jc w:val="both"/>
        <w:rPr>
          <w:rFonts w:ascii="Times New Roman" w:hAnsi="Times New Roman"/>
          <w:iCs/>
          <w:sz w:val="22"/>
          <w:szCs w:val="22"/>
        </w:rPr>
      </w:pPr>
      <w:r w:rsidRPr="007706B4">
        <w:rPr>
          <w:rFonts w:ascii="Times New Roman" w:hAnsi="Times New Roman"/>
          <w:sz w:val="22"/>
          <w:szCs w:val="22"/>
        </w:rPr>
        <w:t xml:space="preserve">Pretendentam ir jānodrošina vismaz viena Preces </w:t>
      </w:r>
      <w:r w:rsidRPr="007706B4">
        <w:rPr>
          <w:rFonts w:ascii="Times New Roman" w:hAnsi="Times New Roman"/>
          <w:iCs/>
          <w:sz w:val="22"/>
          <w:szCs w:val="22"/>
        </w:rPr>
        <w:t xml:space="preserve">tirdzniecības vieta ar noliktavu Rīgas pilsētas administratīvās teritorijas robežās vai ne tālāk kā </w:t>
      </w:r>
      <w:r w:rsidR="003B4209" w:rsidRPr="007706B4">
        <w:rPr>
          <w:rFonts w:ascii="Times New Roman" w:hAnsi="Times New Roman"/>
          <w:iCs/>
          <w:sz w:val="22"/>
          <w:szCs w:val="22"/>
        </w:rPr>
        <w:t>5</w:t>
      </w:r>
      <w:r w:rsidRPr="007706B4">
        <w:rPr>
          <w:rFonts w:ascii="Times New Roman" w:hAnsi="Times New Roman"/>
          <w:iCs/>
          <w:sz w:val="22"/>
          <w:szCs w:val="22"/>
        </w:rPr>
        <w:t xml:space="preserve"> km attālumā aiz Rīgas robežas, kur klātienē iespējams iegādāties vismaz 80% no tehniskajā specifikācijā norādītājām precēm</w:t>
      </w:r>
      <w:r w:rsidR="00EE744F" w:rsidRPr="007706B4">
        <w:rPr>
          <w:rFonts w:ascii="Times New Roman" w:hAnsi="Times New Roman"/>
          <w:iCs/>
          <w:sz w:val="22"/>
          <w:szCs w:val="22"/>
        </w:rPr>
        <w:t xml:space="preserve"> Konkursa priekšmeta 1.daļā un, kur klātienē iespējams iegādāties visas Tehniskajā specifikācijā norādītās preces Konkursa priekšmeta 2.daļā</w:t>
      </w:r>
      <w:r w:rsidR="00625091" w:rsidRPr="007706B4">
        <w:rPr>
          <w:rFonts w:ascii="Times New Roman" w:hAnsi="Times New Roman"/>
          <w:iCs/>
          <w:sz w:val="22"/>
          <w:szCs w:val="22"/>
        </w:rPr>
        <w:t xml:space="preserve">. </w:t>
      </w:r>
      <w:r w:rsidR="00625091" w:rsidRPr="007706B4">
        <w:rPr>
          <w:rStyle w:val="None"/>
          <w:rFonts w:ascii="Times New Roman" w:hAnsi="Times New Roman"/>
          <w:iCs/>
          <w:sz w:val="22"/>
          <w:szCs w:val="22"/>
        </w:rPr>
        <w:t xml:space="preserve">Informācija par </w:t>
      </w:r>
      <w:r w:rsidR="00625091" w:rsidRPr="007706B4">
        <w:rPr>
          <w:rFonts w:ascii="Times New Roman" w:hAnsi="Times New Roman"/>
          <w:sz w:val="22"/>
          <w:szCs w:val="22"/>
        </w:rPr>
        <w:t xml:space="preserve">Preces izsniegšanas vietu Rīgas pilsētas administratīvā teritorijā jānorāda </w:t>
      </w:r>
      <w:r w:rsidR="00625091" w:rsidRPr="007706B4">
        <w:rPr>
          <w:rStyle w:val="None"/>
          <w:rFonts w:ascii="Times New Roman" w:hAnsi="Times New Roman"/>
          <w:iCs/>
          <w:sz w:val="22"/>
          <w:szCs w:val="22"/>
        </w:rPr>
        <w:t>Tehniskajā specifikācijā, Tehniskajā - finanšu piedāvājuma formā 6.pielikumā.</w:t>
      </w:r>
    </w:p>
    <w:p w14:paraId="268A8BDE" w14:textId="78B5897A" w:rsidR="00625091" w:rsidRPr="007706B4" w:rsidRDefault="00625091" w:rsidP="00A6660D">
      <w:pPr>
        <w:pStyle w:val="BodyText"/>
        <w:widowControl/>
        <w:numPr>
          <w:ilvl w:val="2"/>
          <w:numId w:val="21"/>
        </w:numPr>
        <w:tabs>
          <w:tab w:val="left" w:pos="1276"/>
        </w:tabs>
        <w:spacing w:after="0"/>
        <w:ind w:left="1276" w:hanging="709"/>
        <w:jc w:val="both"/>
        <w:rPr>
          <w:rFonts w:ascii="Times New Roman" w:hAnsi="Times New Roman"/>
          <w:iCs/>
          <w:sz w:val="22"/>
          <w:szCs w:val="22"/>
        </w:rPr>
      </w:pPr>
      <w:bookmarkStart w:id="53" w:name="_Hlk137761058"/>
      <w:r w:rsidRPr="007706B4">
        <w:rPr>
          <w:rFonts w:ascii="Times New Roman" w:hAnsi="Times New Roman"/>
          <w:iCs/>
          <w:sz w:val="22"/>
          <w:szCs w:val="22"/>
        </w:rPr>
        <w:t xml:space="preserve">Pretendentam </w:t>
      </w:r>
      <w:r w:rsidRPr="007706B4">
        <w:rPr>
          <w:rFonts w:ascii="Times New Roman" w:hAnsi="Times New Roman"/>
          <w:sz w:val="22"/>
          <w:szCs w:val="22"/>
        </w:rPr>
        <w:t>ir jānodrošina</w:t>
      </w:r>
      <w:r w:rsidRPr="007706B4">
        <w:rPr>
          <w:rFonts w:ascii="Times New Roman" w:hAnsi="Times New Roman"/>
          <w:iCs/>
          <w:sz w:val="22"/>
          <w:szCs w:val="22"/>
        </w:rPr>
        <w:t xml:space="preserve"> </w:t>
      </w:r>
      <w:r w:rsidRPr="007706B4">
        <w:rPr>
          <w:rFonts w:ascii="Times New Roman" w:eastAsiaTheme="minorEastAsia" w:hAnsi="Times New Roman"/>
          <w:sz w:val="22"/>
          <w:szCs w:val="22"/>
        </w:rPr>
        <w:t>interneta vietnē izvietot</w:t>
      </w:r>
      <w:r w:rsidR="00E370FF" w:rsidRPr="007706B4">
        <w:rPr>
          <w:rFonts w:ascii="Times New Roman" w:eastAsiaTheme="minorEastAsia" w:hAnsi="Times New Roman"/>
          <w:sz w:val="22"/>
          <w:szCs w:val="22"/>
        </w:rPr>
        <w:t>s</w:t>
      </w:r>
      <w:r w:rsidRPr="007706B4">
        <w:rPr>
          <w:rFonts w:ascii="Times New Roman" w:eastAsiaTheme="minorEastAsia" w:hAnsi="Times New Roman"/>
          <w:sz w:val="22"/>
          <w:szCs w:val="22"/>
        </w:rPr>
        <w:t xml:space="preserve"> </w:t>
      </w:r>
      <w:r w:rsidRPr="007706B4">
        <w:rPr>
          <w:rFonts w:ascii="Times New Roman" w:hAnsi="Times New Roman"/>
          <w:iCs/>
          <w:sz w:val="22"/>
          <w:szCs w:val="22"/>
        </w:rPr>
        <w:t>preču katalog</w:t>
      </w:r>
      <w:r w:rsidR="00E370FF" w:rsidRPr="007706B4">
        <w:rPr>
          <w:rFonts w:ascii="Times New Roman" w:hAnsi="Times New Roman"/>
          <w:iCs/>
          <w:sz w:val="22"/>
          <w:szCs w:val="22"/>
        </w:rPr>
        <w:t>s</w:t>
      </w:r>
      <w:r w:rsidRPr="007706B4">
        <w:rPr>
          <w:rFonts w:ascii="Times New Roman" w:hAnsi="Times New Roman"/>
          <w:iCs/>
          <w:sz w:val="22"/>
          <w:szCs w:val="22"/>
        </w:rPr>
        <w:t xml:space="preserve"> ar aktuālajām cenām un/vai interneta veikalu.</w:t>
      </w:r>
      <w:bookmarkEnd w:id="53"/>
      <w:r w:rsidRPr="007706B4">
        <w:rPr>
          <w:rFonts w:ascii="Times New Roman" w:hAnsi="Times New Roman"/>
          <w:iCs/>
          <w:sz w:val="22"/>
          <w:szCs w:val="22"/>
        </w:rPr>
        <w:t xml:space="preserve"> </w:t>
      </w:r>
      <w:r w:rsidRPr="007706B4">
        <w:rPr>
          <w:rStyle w:val="None"/>
          <w:rFonts w:ascii="Times New Roman" w:hAnsi="Times New Roman"/>
          <w:iCs/>
          <w:sz w:val="22"/>
          <w:szCs w:val="22"/>
        </w:rPr>
        <w:t xml:space="preserve">Apliecinājums ir ievietots Tehniskajā specifikācijā, Tehniskajā - finanšu piedāvājuma formā 6.pielikumā. Pretendentam ir aizliegt dzēst apliecinājumu, pretējā gadījumā pretendents būs izslēgts no dalības Konkursā.  </w:t>
      </w:r>
    </w:p>
    <w:p w14:paraId="04129B2B" w14:textId="77777777" w:rsidR="000D2426" w:rsidRPr="00161A29" w:rsidRDefault="000D2426" w:rsidP="00E8360D">
      <w:pPr>
        <w:rPr>
          <w:rStyle w:val="None"/>
          <w:rFonts w:asciiTheme="majorHAnsi" w:hAnsiTheme="majorHAnsi" w:cstheme="majorHAnsi"/>
          <w:kern w:val="24"/>
        </w:rPr>
      </w:pPr>
    </w:p>
    <w:p w14:paraId="28B8082B" w14:textId="42265E96" w:rsidR="00876A16" w:rsidRPr="00A6660D" w:rsidRDefault="000F16FC" w:rsidP="00A6660D">
      <w:pPr>
        <w:pStyle w:val="Heading1"/>
        <w:jc w:val="center"/>
        <w:rPr>
          <w:rFonts w:ascii="Times New Roman" w:hAnsi="Times New Roman"/>
          <w:szCs w:val="24"/>
        </w:rPr>
      </w:pPr>
      <w:bookmarkStart w:id="54" w:name="_Toc64201623"/>
      <w:bookmarkStart w:id="55" w:name="_Toc64264072"/>
      <w:bookmarkStart w:id="56" w:name="_Toc65454241"/>
      <w:bookmarkStart w:id="57" w:name="_Toc65862771"/>
      <w:bookmarkStart w:id="58" w:name="_Toc65956610"/>
      <w:bookmarkStart w:id="59" w:name="_Toc65967969"/>
      <w:bookmarkStart w:id="60" w:name="_Toc72766066"/>
      <w:bookmarkStart w:id="61" w:name="_Toc73116766"/>
      <w:bookmarkStart w:id="62" w:name="_Toc79552066"/>
      <w:bookmarkStart w:id="63" w:name="_Toc141341762"/>
      <w:bookmarkStart w:id="64" w:name="_Toc141785293"/>
      <w:bookmarkStart w:id="65" w:name="_Toc80260275"/>
      <w:bookmarkEnd w:id="26"/>
      <w:bookmarkEnd w:id="27"/>
      <w:bookmarkEnd w:id="28"/>
      <w:bookmarkEnd w:id="29"/>
      <w:bookmarkEnd w:id="30"/>
      <w:bookmarkEnd w:id="31"/>
      <w:bookmarkEnd w:id="32"/>
      <w:bookmarkEnd w:id="33"/>
      <w:bookmarkEnd w:id="34"/>
      <w:bookmarkEnd w:id="35"/>
      <w:bookmarkEnd w:id="43"/>
      <w:bookmarkEnd w:id="47"/>
      <w:bookmarkEnd w:id="48"/>
      <w:r w:rsidRPr="00161A29">
        <w:rPr>
          <w:rFonts w:ascii="Times New Roman" w:hAnsi="Times New Roman"/>
          <w:szCs w:val="24"/>
        </w:rPr>
        <w:t>P</w:t>
      </w:r>
      <w:r w:rsidR="00F41D51" w:rsidRPr="00161A29">
        <w:rPr>
          <w:rFonts w:ascii="Times New Roman" w:hAnsi="Times New Roman"/>
          <w:szCs w:val="24"/>
        </w:rPr>
        <w:t>iedāvājumu vērtēšana</w:t>
      </w:r>
      <w:bookmarkEnd w:id="54"/>
      <w:bookmarkEnd w:id="55"/>
      <w:bookmarkEnd w:id="56"/>
      <w:bookmarkEnd w:id="57"/>
      <w:bookmarkEnd w:id="58"/>
      <w:bookmarkEnd w:id="59"/>
      <w:bookmarkEnd w:id="60"/>
      <w:bookmarkEnd w:id="61"/>
      <w:bookmarkEnd w:id="62"/>
      <w:bookmarkEnd w:id="63"/>
      <w:bookmarkEnd w:id="64"/>
      <w:bookmarkEnd w:id="65"/>
    </w:p>
    <w:p w14:paraId="285CD59D" w14:textId="3C25AAF6" w:rsidR="00F41D51" w:rsidRPr="00161A29" w:rsidRDefault="00F41D51" w:rsidP="00350038">
      <w:pPr>
        <w:pStyle w:val="Heading2"/>
        <w:keepNext w:val="0"/>
        <w:numPr>
          <w:ilvl w:val="1"/>
          <w:numId w:val="22"/>
        </w:numPr>
        <w:ind w:left="567"/>
        <w:rPr>
          <w:b w:val="0"/>
          <w:bCs w:val="0"/>
          <w:sz w:val="22"/>
          <w:szCs w:val="22"/>
        </w:rPr>
      </w:pPr>
      <w:r w:rsidRPr="00161A29">
        <w:rPr>
          <w:b w:val="0"/>
          <w:bCs w:val="0"/>
          <w:sz w:val="22"/>
          <w:szCs w:val="22"/>
        </w:rPr>
        <w:t xml:space="preserve">Piedāvājumu noformējuma pārbaudi, Pretendentu atlasi, tehnisko </w:t>
      </w:r>
      <w:r w:rsidR="00A6660D">
        <w:rPr>
          <w:b w:val="0"/>
          <w:bCs w:val="0"/>
          <w:sz w:val="22"/>
          <w:szCs w:val="22"/>
        </w:rPr>
        <w:t xml:space="preserve">- </w:t>
      </w:r>
      <w:r w:rsidR="00333541" w:rsidRPr="00161A29">
        <w:rPr>
          <w:b w:val="0"/>
          <w:bCs w:val="0"/>
          <w:sz w:val="22"/>
          <w:szCs w:val="22"/>
        </w:rPr>
        <w:t>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4FE5E97A" w:rsidR="001D3FAE" w:rsidRPr="00161A29" w:rsidRDefault="001D3FAE" w:rsidP="00350038">
      <w:pPr>
        <w:pStyle w:val="Heading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A6660D">
        <w:rPr>
          <w:b w:val="0"/>
          <w:bCs w:val="0"/>
          <w:sz w:val="22"/>
          <w:szCs w:val="22"/>
        </w:rPr>
        <w:t>četros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0A30946A" w:rsidR="00DF75AA" w:rsidRPr="00161A29" w:rsidRDefault="00DF75AA" w:rsidP="00350038">
      <w:pPr>
        <w:pStyle w:val="BodyText"/>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w:t>
      </w:r>
      <w:r w:rsidR="00A6660D">
        <w:rPr>
          <w:rFonts w:ascii="Times New Roman" w:hAnsi="Times New Roman"/>
          <w:b/>
          <w:bCs/>
          <w:sz w:val="22"/>
          <w:szCs w:val="22"/>
          <w:u w:val="single"/>
        </w:rPr>
        <w:t xml:space="preserve"> - finanšu</w:t>
      </w:r>
      <w:r w:rsidRPr="00161A29">
        <w:rPr>
          <w:rFonts w:ascii="Times New Roman" w:hAnsi="Times New Roman"/>
          <w:b/>
          <w:bCs/>
          <w:sz w:val="22"/>
          <w:szCs w:val="22"/>
          <w:u w:val="single"/>
        </w:rPr>
        <w:t xml:space="preserve"> piedāvājumu atbilstības pārbaude</w:t>
      </w:r>
    </w:p>
    <w:p w14:paraId="41E175DF" w14:textId="73AA334F" w:rsidR="00E03D7C" w:rsidRPr="003B4209" w:rsidRDefault="00E03D7C" w:rsidP="00A151EA">
      <w:pPr>
        <w:pStyle w:val="BodyText"/>
        <w:widowControl/>
        <w:numPr>
          <w:ilvl w:val="3"/>
          <w:numId w:val="22"/>
        </w:numPr>
        <w:tabs>
          <w:tab w:val="num" w:pos="2705"/>
        </w:tabs>
        <w:spacing w:after="0"/>
        <w:ind w:left="1985" w:hanging="709"/>
        <w:jc w:val="both"/>
        <w:rPr>
          <w:rFonts w:ascii="Times New Roman" w:hAnsi="Times New Roman"/>
          <w:sz w:val="22"/>
          <w:szCs w:val="22"/>
        </w:rPr>
      </w:pPr>
      <w:r w:rsidRPr="003B4209">
        <w:rPr>
          <w:rFonts w:ascii="Times New Roman" w:hAnsi="Times New Roman"/>
          <w:sz w:val="22"/>
          <w:szCs w:val="22"/>
        </w:rPr>
        <w:t xml:space="preserve">Komisija izvērtē, vai Pretendenta iesniegtais </w:t>
      </w:r>
      <w:r w:rsidR="003B4209" w:rsidRPr="003B4209">
        <w:rPr>
          <w:rFonts w:ascii="Times New Roman" w:hAnsi="Times New Roman"/>
          <w:sz w:val="22"/>
          <w:szCs w:val="22"/>
        </w:rPr>
        <w:t xml:space="preserve">Tehniskais - </w:t>
      </w:r>
      <w:r w:rsidRPr="003B4209">
        <w:rPr>
          <w:rFonts w:ascii="Times New Roman" w:hAnsi="Times New Roman"/>
          <w:sz w:val="22"/>
          <w:szCs w:val="22"/>
        </w:rPr>
        <w:t>finanšu piedāvājums atbils</w:t>
      </w:r>
      <w:r w:rsidR="003C4BCF" w:rsidRPr="003B4209">
        <w:rPr>
          <w:rFonts w:ascii="Times New Roman" w:hAnsi="Times New Roman"/>
          <w:sz w:val="22"/>
          <w:szCs w:val="22"/>
        </w:rPr>
        <w:t>t K</w:t>
      </w:r>
      <w:r w:rsidR="00F52ABE" w:rsidRPr="003B4209">
        <w:rPr>
          <w:rFonts w:ascii="Times New Roman" w:hAnsi="Times New Roman"/>
          <w:sz w:val="22"/>
          <w:szCs w:val="22"/>
        </w:rPr>
        <w:t>onkursa nolikuma 4.</w:t>
      </w:r>
      <w:r w:rsidR="003B4209" w:rsidRPr="003B4209">
        <w:rPr>
          <w:rFonts w:ascii="Times New Roman" w:hAnsi="Times New Roman"/>
          <w:sz w:val="22"/>
          <w:szCs w:val="22"/>
        </w:rPr>
        <w:t>6</w:t>
      </w:r>
      <w:r w:rsidRPr="003B4209">
        <w:rPr>
          <w:rFonts w:ascii="Times New Roman" w:hAnsi="Times New Roman"/>
          <w:sz w:val="22"/>
          <w:szCs w:val="22"/>
        </w:rPr>
        <w:t xml:space="preserve">.apakšpunktā </w:t>
      </w:r>
      <w:r w:rsidR="003B4209" w:rsidRPr="003B4209">
        <w:rPr>
          <w:rFonts w:ascii="Times New Roman" w:hAnsi="Times New Roman"/>
          <w:sz w:val="22"/>
          <w:szCs w:val="22"/>
        </w:rPr>
        <w:t xml:space="preserve">un Konkursa nolikuma 6.pielikumā </w:t>
      </w:r>
      <w:r w:rsidRPr="003B4209">
        <w:rPr>
          <w:rFonts w:ascii="Times New Roman" w:hAnsi="Times New Roman"/>
          <w:sz w:val="22"/>
          <w:szCs w:val="22"/>
        </w:rPr>
        <w:lastRenderedPageBreak/>
        <w:t>noteiktajām prasībām, un pārbauda, vai finanšu piedāvājumā nav aritmētisko kļūdu (</w:t>
      </w:r>
      <w:r w:rsidR="000665E1" w:rsidRPr="003B4209">
        <w:rPr>
          <w:rFonts w:ascii="Times New Roman" w:hAnsi="Times New Roman"/>
          <w:sz w:val="22"/>
          <w:szCs w:val="22"/>
        </w:rPr>
        <w:t>skatīt</w:t>
      </w:r>
      <w:r w:rsidRPr="003B4209">
        <w:rPr>
          <w:rFonts w:ascii="Times New Roman" w:hAnsi="Times New Roman"/>
          <w:sz w:val="22"/>
          <w:szCs w:val="22"/>
        </w:rPr>
        <w:t xml:space="preserve"> Konkursa nolikuma 6.sadaļu “Aritmētisko kļūdu labošana”). </w:t>
      </w:r>
    </w:p>
    <w:p w14:paraId="35731E3C" w14:textId="6C5FBE62" w:rsidR="001E4153" w:rsidRPr="009210A0" w:rsidRDefault="00A151EA" w:rsidP="00A151EA">
      <w:pPr>
        <w:pStyle w:val="BodyText"/>
        <w:widowControl/>
        <w:numPr>
          <w:ilvl w:val="3"/>
          <w:numId w:val="22"/>
        </w:numPr>
        <w:tabs>
          <w:tab w:val="num" w:pos="2705"/>
        </w:tabs>
        <w:spacing w:after="0"/>
        <w:ind w:left="1985" w:hanging="709"/>
        <w:jc w:val="both"/>
        <w:rPr>
          <w:rFonts w:ascii="Times New Roman" w:hAnsi="Times New Roman"/>
          <w:sz w:val="22"/>
          <w:szCs w:val="22"/>
        </w:rPr>
      </w:pPr>
      <w:r w:rsidRPr="009210A0">
        <w:rPr>
          <w:rFonts w:ascii="Times New Roman" w:hAnsi="Times New Roman"/>
          <w:sz w:val="22"/>
          <w:szCs w:val="22"/>
        </w:rPr>
        <w:t xml:space="preserve">Gadījumā, ja iepirkuma komisijai rodas šaubas par piedāvātās preces atbilstību Konkursa nolikuma Tehniskajā specifikācijā norādītajām prasībām, iepirkuma komisijai ir tiesības par piedāvātām precēm pieprasīt iesniegt </w:t>
      </w:r>
      <w:r w:rsidR="009210A0" w:rsidRPr="009210A0">
        <w:rPr>
          <w:rFonts w:ascii="Times New Roman" w:hAnsi="Times New Roman"/>
          <w:sz w:val="22"/>
          <w:szCs w:val="22"/>
        </w:rPr>
        <w:t xml:space="preserve">papildus </w:t>
      </w:r>
      <w:r w:rsidRPr="009210A0">
        <w:rPr>
          <w:rFonts w:ascii="Times New Roman" w:hAnsi="Times New Roman"/>
          <w:sz w:val="22"/>
          <w:szCs w:val="22"/>
        </w:rPr>
        <w:t xml:space="preserve">tehnisko datu lapu jeb informatīvo materiālu (oriģinālvalodā un tulkojums latviešu valodā tikai tām vietām, kurās atspoguļojas konkrētās iepirkuma priekšmeta daļas tehniskās specifikācijas pozīciju prasības). </w:t>
      </w:r>
    </w:p>
    <w:p w14:paraId="0CDA078B" w14:textId="00A3302E" w:rsidR="00B334C0" w:rsidRPr="00161A29" w:rsidRDefault="00A6660D"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B334C0" w:rsidRPr="00161A29">
        <w:rPr>
          <w:rFonts w:ascii="Times New Roman" w:hAnsi="Times New Roman"/>
          <w:b/>
          <w:bCs/>
          <w:sz w:val="22"/>
          <w:szCs w:val="22"/>
          <w:u w:val="single"/>
        </w:rPr>
        <w:t>posms – Piedāvājumu vērtēšana:</w:t>
      </w:r>
    </w:p>
    <w:p w14:paraId="66859D97" w14:textId="77777777" w:rsidR="00F57E4E" w:rsidRDefault="0076790F" w:rsidP="0076790F">
      <w:pPr>
        <w:numPr>
          <w:ilvl w:val="3"/>
          <w:numId w:val="22"/>
        </w:numPr>
        <w:jc w:val="both"/>
        <w:rPr>
          <w:sz w:val="22"/>
          <w:szCs w:val="22"/>
        </w:rPr>
      </w:pPr>
      <w:bookmarkStart w:id="66" w:name="_Ref38402751"/>
      <w:r w:rsidRPr="00C37F34">
        <w:rPr>
          <w:sz w:val="22"/>
          <w:szCs w:val="22"/>
        </w:rPr>
        <w:t>Komisija no visiem iepriekšējo izvērtēšanas posmu prasībām atbilstošajiem piedāvājumiem nosaka saimnieciski visizdevīgāko piedāvājumu Konkursa saskaņā ar šādiem vērtēšanas kritērijiem:</w:t>
      </w:r>
    </w:p>
    <w:p w14:paraId="56D4FB07" w14:textId="750319C3" w:rsidR="0076790F" w:rsidRPr="00F57E4E" w:rsidRDefault="00F57E4E" w:rsidP="00F57E4E">
      <w:pPr>
        <w:pStyle w:val="ListParagraph"/>
        <w:numPr>
          <w:ilvl w:val="4"/>
          <w:numId w:val="22"/>
        </w:numPr>
        <w:jc w:val="left"/>
        <w:rPr>
          <w:b/>
          <w:bCs/>
          <w:sz w:val="22"/>
          <w:szCs w:val="22"/>
        </w:rPr>
      </w:pPr>
      <w:r w:rsidRPr="00F57E4E">
        <w:rPr>
          <w:b/>
          <w:bCs/>
          <w:sz w:val="22"/>
          <w:szCs w:val="22"/>
        </w:rPr>
        <w:t xml:space="preserve">Iepirkums priekšmeta 1.daļā: </w:t>
      </w:r>
      <w:r w:rsidR="0076790F" w:rsidRPr="00F57E4E">
        <w:rPr>
          <w:b/>
          <w:bCs/>
          <w:sz w:val="22"/>
          <w:szCs w:val="22"/>
        </w:rPr>
        <w:br/>
      </w:r>
    </w:p>
    <w:tbl>
      <w:tblPr>
        <w:tblW w:w="9354"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352"/>
        <w:gridCol w:w="1192"/>
        <w:gridCol w:w="4818"/>
      </w:tblGrid>
      <w:tr w:rsidR="0076790F" w:rsidRPr="00C37F34" w14:paraId="6C040612" w14:textId="77777777" w:rsidTr="00F57E4E">
        <w:tc>
          <w:tcPr>
            <w:tcW w:w="992" w:type="dxa"/>
            <w:tcBorders>
              <w:top w:val="single" w:sz="4" w:space="0" w:color="000000"/>
              <w:left w:val="single" w:sz="4" w:space="0" w:color="000000"/>
              <w:bottom w:val="single" w:sz="4" w:space="0" w:color="000000"/>
              <w:right w:val="single" w:sz="4" w:space="0" w:color="000000"/>
            </w:tcBorders>
            <w:vAlign w:val="center"/>
            <w:hideMark/>
          </w:tcPr>
          <w:p w14:paraId="43AF29C3" w14:textId="77777777" w:rsidR="0076790F" w:rsidRPr="00C37F34" w:rsidRDefault="0076790F" w:rsidP="00547139">
            <w:pPr>
              <w:spacing w:line="276" w:lineRule="auto"/>
              <w:jc w:val="center"/>
              <w:rPr>
                <w:b/>
                <w:sz w:val="22"/>
              </w:rPr>
            </w:pPr>
            <w:proofErr w:type="spellStart"/>
            <w:r w:rsidRPr="00C37F34">
              <w:rPr>
                <w:b/>
                <w:sz w:val="22"/>
              </w:rPr>
              <w:t>Nr.p.k</w:t>
            </w:r>
            <w:proofErr w:type="spellEnd"/>
            <w:r w:rsidRPr="00C37F34">
              <w:rPr>
                <w:b/>
                <w:sz w:val="22"/>
              </w:rPr>
              <w:t>.</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31E1FF19" w14:textId="77777777" w:rsidR="0076790F" w:rsidRPr="00C37F34" w:rsidRDefault="0076790F" w:rsidP="00547139">
            <w:pPr>
              <w:spacing w:line="276" w:lineRule="auto"/>
              <w:jc w:val="center"/>
              <w:rPr>
                <w:b/>
                <w:sz w:val="22"/>
              </w:rPr>
            </w:pPr>
            <w:r w:rsidRPr="00C37F34">
              <w:rPr>
                <w:b/>
                <w:sz w:val="22"/>
              </w:rPr>
              <w:t>Vērtēšanas kritērijs</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46043314" w14:textId="77777777" w:rsidR="0076790F" w:rsidRPr="00C37F34" w:rsidRDefault="0076790F" w:rsidP="00547139">
            <w:pPr>
              <w:spacing w:line="276" w:lineRule="auto"/>
              <w:jc w:val="center"/>
              <w:rPr>
                <w:b/>
                <w:sz w:val="22"/>
              </w:rPr>
            </w:pPr>
            <w:r w:rsidRPr="00C37F34">
              <w:rPr>
                <w:b/>
                <w:sz w:val="22"/>
              </w:rPr>
              <w:t>Punktu skaits (N)</w:t>
            </w:r>
          </w:p>
        </w:tc>
        <w:tc>
          <w:tcPr>
            <w:tcW w:w="4818" w:type="dxa"/>
            <w:tcBorders>
              <w:top w:val="single" w:sz="4" w:space="0" w:color="000000"/>
              <w:left w:val="single" w:sz="4" w:space="0" w:color="000000"/>
              <w:bottom w:val="single" w:sz="4" w:space="0" w:color="000000"/>
              <w:right w:val="single" w:sz="4" w:space="0" w:color="000000"/>
            </w:tcBorders>
            <w:vAlign w:val="center"/>
            <w:hideMark/>
          </w:tcPr>
          <w:p w14:paraId="2A286DAB" w14:textId="77777777" w:rsidR="0076790F" w:rsidRPr="00C37F34" w:rsidRDefault="0076790F" w:rsidP="00547139">
            <w:pPr>
              <w:spacing w:line="276" w:lineRule="auto"/>
              <w:jc w:val="center"/>
              <w:rPr>
                <w:b/>
                <w:sz w:val="22"/>
              </w:rPr>
            </w:pPr>
            <w:r w:rsidRPr="00C37F34">
              <w:rPr>
                <w:b/>
                <w:sz w:val="22"/>
              </w:rPr>
              <w:t>Formula</w:t>
            </w:r>
          </w:p>
        </w:tc>
      </w:tr>
      <w:tr w:rsidR="0076790F" w:rsidRPr="00C37F34" w14:paraId="12D8A54F" w14:textId="77777777" w:rsidTr="00F57E4E">
        <w:trPr>
          <w:trHeight w:val="1947"/>
        </w:trPr>
        <w:tc>
          <w:tcPr>
            <w:tcW w:w="992" w:type="dxa"/>
            <w:tcBorders>
              <w:top w:val="single" w:sz="4" w:space="0" w:color="000000"/>
              <w:left w:val="single" w:sz="4" w:space="0" w:color="000000"/>
              <w:bottom w:val="single" w:sz="4" w:space="0" w:color="000000"/>
              <w:right w:val="single" w:sz="4" w:space="0" w:color="000000"/>
            </w:tcBorders>
            <w:hideMark/>
          </w:tcPr>
          <w:p w14:paraId="7169CF48" w14:textId="77777777" w:rsidR="0076790F" w:rsidRPr="00C37F34" w:rsidRDefault="0076790F" w:rsidP="00547139">
            <w:pPr>
              <w:spacing w:line="276" w:lineRule="auto"/>
              <w:rPr>
                <w:sz w:val="22"/>
              </w:rPr>
            </w:pPr>
            <w:r w:rsidRPr="00C37F34">
              <w:rPr>
                <w:sz w:val="22"/>
              </w:rPr>
              <w:t>1.</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0341E8FB" w14:textId="77777777" w:rsidR="0076790F" w:rsidRPr="00C37F34" w:rsidRDefault="0076790F" w:rsidP="00547139">
            <w:pPr>
              <w:widowControl w:val="0"/>
              <w:spacing w:line="276" w:lineRule="auto"/>
              <w:rPr>
                <w:sz w:val="22"/>
                <w:szCs w:val="22"/>
              </w:rPr>
            </w:pPr>
            <w:proofErr w:type="spellStart"/>
            <w:r w:rsidRPr="00C37F34">
              <w:rPr>
                <w:b/>
                <w:bCs/>
                <w:sz w:val="22"/>
                <w:szCs w:val="22"/>
              </w:rPr>
              <w:t>Dc</w:t>
            </w:r>
            <w:proofErr w:type="spellEnd"/>
            <w:r w:rsidRPr="00C37F34">
              <w:rPr>
                <w:sz w:val="22"/>
                <w:szCs w:val="22"/>
              </w:rPr>
              <w:t xml:space="preserve"> - Piedāvātā kopējā vērtējamā cena precēm</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1293A759" w14:textId="7E7F99B1" w:rsidR="0076790F" w:rsidRPr="00C37F34" w:rsidRDefault="008E2D87" w:rsidP="00547139">
            <w:pPr>
              <w:spacing w:line="276" w:lineRule="auto"/>
              <w:jc w:val="center"/>
              <w:rPr>
                <w:sz w:val="22"/>
                <w:szCs w:val="22"/>
              </w:rPr>
            </w:pPr>
            <w:r>
              <w:rPr>
                <w:sz w:val="22"/>
                <w:szCs w:val="22"/>
              </w:rPr>
              <w:t>90</w:t>
            </w:r>
            <w:r w:rsidR="0076790F" w:rsidRPr="00C37F34">
              <w:rPr>
                <w:sz w:val="22"/>
                <w:szCs w:val="22"/>
              </w:rPr>
              <w:t xml:space="preserve"> </w:t>
            </w:r>
          </w:p>
        </w:tc>
        <w:tc>
          <w:tcPr>
            <w:tcW w:w="4818" w:type="dxa"/>
            <w:tcBorders>
              <w:top w:val="single" w:sz="4" w:space="0" w:color="000000"/>
              <w:left w:val="single" w:sz="4" w:space="0" w:color="000000"/>
              <w:bottom w:val="single" w:sz="4" w:space="0" w:color="000000"/>
              <w:right w:val="single" w:sz="4" w:space="0" w:color="000000"/>
            </w:tcBorders>
            <w:hideMark/>
          </w:tcPr>
          <w:p w14:paraId="4587C3B9" w14:textId="77777777" w:rsidR="0076790F" w:rsidRPr="00C37F34" w:rsidRDefault="0076790F" w:rsidP="00547139">
            <w:pPr>
              <w:spacing w:line="276" w:lineRule="auto"/>
              <w:rPr>
                <w:sz w:val="22"/>
                <w:szCs w:val="22"/>
              </w:rPr>
            </w:pPr>
            <w:proofErr w:type="spellStart"/>
            <w:r w:rsidRPr="00C37F34">
              <w:rPr>
                <w:sz w:val="22"/>
                <w:szCs w:val="22"/>
              </w:rPr>
              <w:t>Dc</w:t>
            </w:r>
            <w:proofErr w:type="spellEnd"/>
            <w:r w:rsidRPr="00C37F34">
              <w:rPr>
                <w:sz w:val="22"/>
                <w:szCs w:val="22"/>
              </w:rPr>
              <w:t xml:space="preserve"> = </w:t>
            </w:r>
            <w:proofErr w:type="spellStart"/>
            <w:r w:rsidRPr="00C37F34">
              <w:rPr>
                <w:sz w:val="22"/>
                <w:szCs w:val="22"/>
              </w:rPr>
              <w:t>Dc</w:t>
            </w:r>
            <w:proofErr w:type="spellEnd"/>
            <w:r w:rsidRPr="00C37F34">
              <w:rPr>
                <w:sz w:val="22"/>
                <w:szCs w:val="22"/>
              </w:rPr>
              <w:t xml:space="preserve"> X / </w:t>
            </w:r>
            <w:proofErr w:type="spellStart"/>
            <w:r w:rsidRPr="00C37F34">
              <w:rPr>
                <w:sz w:val="22"/>
                <w:szCs w:val="22"/>
              </w:rPr>
              <w:t>Dc</w:t>
            </w:r>
            <w:proofErr w:type="spellEnd"/>
            <w:r w:rsidRPr="00C37F34">
              <w:rPr>
                <w:sz w:val="22"/>
                <w:szCs w:val="22"/>
              </w:rPr>
              <w:t xml:space="preserve"> Y * N, kur  </w:t>
            </w:r>
          </w:p>
          <w:p w14:paraId="046C5824"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 Kopēja vērtējama  cena par precēm;</w:t>
            </w:r>
          </w:p>
          <w:p w14:paraId="4B7E1EF1"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X  - </w:t>
            </w:r>
            <w:r w:rsidRPr="00C37F34">
              <w:rPr>
                <w:sz w:val="22"/>
                <w:szCs w:val="22"/>
                <w:lang w:val="x-none"/>
              </w:rPr>
              <w:t xml:space="preserve">pretendentu piedāvātā </w:t>
            </w:r>
            <w:r w:rsidRPr="00C37F34">
              <w:rPr>
                <w:sz w:val="22"/>
                <w:szCs w:val="22"/>
              </w:rPr>
              <w:t xml:space="preserve">zemākā kopējā </w:t>
            </w:r>
            <w:r w:rsidRPr="00C37F34">
              <w:rPr>
                <w:sz w:val="22"/>
                <w:szCs w:val="22"/>
                <w:lang w:val="x-none"/>
              </w:rPr>
              <w:t>cena</w:t>
            </w:r>
            <w:r w:rsidRPr="00C37F34">
              <w:rPr>
                <w:sz w:val="22"/>
                <w:szCs w:val="22"/>
              </w:rPr>
              <w:t xml:space="preserve"> par precēm;</w:t>
            </w:r>
          </w:p>
          <w:p w14:paraId="4075D06D"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Y - </w:t>
            </w:r>
            <w:r w:rsidRPr="00C37F34">
              <w:rPr>
                <w:sz w:val="22"/>
                <w:szCs w:val="22"/>
                <w:lang w:val="x-none"/>
              </w:rPr>
              <w:t>vērtējamā pretendenta piedāvātā</w:t>
            </w:r>
            <w:r w:rsidRPr="00C37F34">
              <w:rPr>
                <w:sz w:val="22"/>
                <w:szCs w:val="22"/>
              </w:rPr>
              <w:t xml:space="preserve"> kopējā cena par precēm;</w:t>
            </w:r>
          </w:p>
          <w:p w14:paraId="02C9CD61" w14:textId="77777777" w:rsidR="0076790F" w:rsidRPr="00C37F34" w:rsidRDefault="0076790F" w:rsidP="00547139">
            <w:pPr>
              <w:rPr>
                <w:sz w:val="22"/>
                <w:szCs w:val="22"/>
                <w:highlight w:val="yellow"/>
              </w:rPr>
            </w:pPr>
            <w:r w:rsidRPr="00C37F34">
              <w:rPr>
                <w:sz w:val="22"/>
                <w:szCs w:val="22"/>
              </w:rPr>
              <w:t xml:space="preserve">N </w:t>
            </w:r>
            <w:r w:rsidRPr="00C37F34">
              <w:rPr>
                <w:sz w:val="22"/>
                <w:szCs w:val="22"/>
                <w:lang w:val="x-none"/>
              </w:rPr>
              <w:t>–</w:t>
            </w:r>
            <w:r w:rsidRPr="00C37F34">
              <w:rPr>
                <w:sz w:val="22"/>
                <w:szCs w:val="22"/>
              </w:rPr>
              <w:t xml:space="preserve"> noteiktais maksimālais punktu skaits.</w:t>
            </w:r>
          </w:p>
        </w:tc>
      </w:tr>
      <w:tr w:rsidR="0076790F" w:rsidRPr="00C37F34" w14:paraId="005A273D"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hideMark/>
          </w:tcPr>
          <w:p w14:paraId="1C4A7B7B" w14:textId="77777777" w:rsidR="0076790F" w:rsidRPr="00C37F34" w:rsidRDefault="0076790F" w:rsidP="00547139">
            <w:pPr>
              <w:spacing w:line="276" w:lineRule="auto"/>
              <w:rPr>
                <w:sz w:val="22"/>
              </w:rPr>
            </w:pPr>
            <w:r w:rsidRPr="00C37F34">
              <w:rPr>
                <w:sz w:val="22"/>
              </w:rPr>
              <w:t>2.</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706FD581" w14:textId="77777777" w:rsidR="0076790F" w:rsidRPr="00F57E4E" w:rsidRDefault="0076790F" w:rsidP="00547139">
            <w:pPr>
              <w:spacing w:line="276" w:lineRule="auto"/>
              <w:rPr>
                <w:b/>
                <w:bCs/>
                <w:sz w:val="22"/>
                <w:szCs w:val="22"/>
              </w:rPr>
            </w:pPr>
            <w:proofErr w:type="spellStart"/>
            <w:r w:rsidRPr="00F57E4E">
              <w:rPr>
                <w:b/>
                <w:bCs/>
                <w:sz w:val="22"/>
                <w:szCs w:val="22"/>
              </w:rPr>
              <w:t>Ad</w:t>
            </w:r>
            <w:proofErr w:type="spellEnd"/>
            <w:r w:rsidRPr="00F57E4E">
              <w:rPr>
                <w:b/>
                <w:bCs/>
                <w:sz w:val="22"/>
                <w:szCs w:val="22"/>
                <w:vertAlign w:val="subscript"/>
              </w:rPr>
              <w:t xml:space="preserve"> </w:t>
            </w:r>
            <w:r w:rsidRPr="00F57E4E">
              <w:rPr>
                <w:b/>
                <w:bCs/>
                <w:sz w:val="22"/>
                <w:szCs w:val="22"/>
              </w:rPr>
              <w:t xml:space="preserve">– </w:t>
            </w:r>
          </w:p>
          <w:p w14:paraId="0D5E9C12" w14:textId="7FDE10FA" w:rsidR="0076790F" w:rsidRPr="00F57E4E" w:rsidRDefault="0076790F" w:rsidP="00547139">
            <w:pPr>
              <w:spacing w:line="276" w:lineRule="auto"/>
              <w:rPr>
                <w:sz w:val="22"/>
                <w:szCs w:val="22"/>
              </w:rPr>
            </w:pPr>
            <w:r w:rsidRPr="00F57E4E">
              <w:rPr>
                <w:sz w:val="22"/>
                <w:szCs w:val="22"/>
              </w:rPr>
              <w:t xml:space="preserve">Piedāvātā atlaide precēm, kas nav iekļautas </w:t>
            </w:r>
            <w:r w:rsidR="00F57E4E">
              <w:rPr>
                <w:sz w:val="22"/>
                <w:szCs w:val="22"/>
              </w:rPr>
              <w:t>Tehniskajā -</w:t>
            </w:r>
            <w:r w:rsidRPr="00F57E4E">
              <w:rPr>
                <w:sz w:val="22"/>
                <w:szCs w:val="22"/>
              </w:rPr>
              <w:t xml:space="preserve"> finanšu piedāvājumā</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019608BA" w14:textId="394976D4" w:rsidR="0076790F" w:rsidRPr="00F57E4E" w:rsidRDefault="0076790F" w:rsidP="00547139">
            <w:pPr>
              <w:spacing w:line="276" w:lineRule="auto"/>
              <w:jc w:val="center"/>
              <w:rPr>
                <w:sz w:val="22"/>
                <w:szCs w:val="22"/>
              </w:rPr>
            </w:pPr>
            <w:r w:rsidRPr="00F57E4E">
              <w:rPr>
                <w:sz w:val="22"/>
                <w:szCs w:val="22"/>
              </w:rPr>
              <w:t xml:space="preserve"> 1</w:t>
            </w:r>
            <w:r w:rsidR="008E2D87" w:rsidRPr="00F57E4E">
              <w:rPr>
                <w:sz w:val="22"/>
                <w:szCs w:val="22"/>
              </w:rPr>
              <w:t>0</w:t>
            </w:r>
          </w:p>
        </w:tc>
        <w:tc>
          <w:tcPr>
            <w:tcW w:w="4818" w:type="dxa"/>
            <w:tcBorders>
              <w:top w:val="single" w:sz="4" w:space="0" w:color="000000"/>
              <w:left w:val="single" w:sz="4" w:space="0" w:color="000000"/>
              <w:bottom w:val="single" w:sz="4" w:space="0" w:color="000000"/>
              <w:right w:val="single" w:sz="4" w:space="0" w:color="000000"/>
            </w:tcBorders>
            <w:hideMark/>
          </w:tcPr>
          <w:p w14:paraId="73D98529" w14:textId="77777777" w:rsidR="0076790F" w:rsidRPr="00F57E4E" w:rsidRDefault="0076790F" w:rsidP="00547139">
            <w:pPr>
              <w:shd w:val="clear" w:color="auto" w:fill="FFFFFF"/>
              <w:tabs>
                <w:tab w:val="left" w:pos="643"/>
              </w:tabs>
              <w:rPr>
                <w:bCs/>
                <w:sz w:val="22"/>
                <w:szCs w:val="22"/>
              </w:rPr>
            </w:pPr>
            <w:proofErr w:type="spellStart"/>
            <w:r w:rsidRPr="00F57E4E">
              <w:rPr>
                <w:bCs/>
                <w:sz w:val="22"/>
                <w:szCs w:val="22"/>
              </w:rPr>
              <w:t>Ad</w:t>
            </w:r>
            <w:proofErr w:type="spellEnd"/>
            <w:r w:rsidRPr="00F57E4E">
              <w:rPr>
                <w:bCs/>
                <w:sz w:val="22"/>
                <w:szCs w:val="22"/>
              </w:rPr>
              <w:t xml:space="preserve"> = </w:t>
            </w:r>
            <w:proofErr w:type="spellStart"/>
            <w:r w:rsidRPr="00F57E4E">
              <w:rPr>
                <w:bCs/>
                <w:sz w:val="22"/>
                <w:szCs w:val="22"/>
              </w:rPr>
              <w:t>Ad</w:t>
            </w:r>
            <w:proofErr w:type="spellEnd"/>
            <w:r w:rsidRPr="00F57E4E">
              <w:rPr>
                <w:bCs/>
                <w:sz w:val="22"/>
                <w:szCs w:val="22"/>
              </w:rPr>
              <w:t xml:space="preserve"> X / </w:t>
            </w:r>
            <w:proofErr w:type="spellStart"/>
            <w:r w:rsidRPr="00F57E4E">
              <w:rPr>
                <w:bCs/>
                <w:sz w:val="22"/>
                <w:szCs w:val="22"/>
              </w:rPr>
              <w:t>Ad</w:t>
            </w:r>
            <w:proofErr w:type="spellEnd"/>
            <w:r w:rsidRPr="00F57E4E">
              <w:rPr>
                <w:bCs/>
                <w:sz w:val="22"/>
                <w:szCs w:val="22"/>
              </w:rPr>
              <w:t xml:space="preserve"> Y * N, kur</w:t>
            </w:r>
          </w:p>
          <w:p w14:paraId="7AD65B92" w14:textId="77777777" w:rsidR="0076790F" w:rsidRPr="00F57E4E" w:rsidRDefault="0076790F" w:rsidP="00547139">
            <w:pPr>
              <w:shd w:val="clear" w:color="auto" w:fill="FFFFFF"/>
              <w:tabs>
                <w:tab w:val="left" w:pos="643"/>
              </w:tabs>
              <w:rPr>
                <w:sz w:val="22"/>
                <w:szCs w:val="22"/>
              </w:rPr>
            </w:pPr>
            <w:proofErr w:type="spellStart"/>
            <w:r w:rsidRPr="00F57E4E">
              <w:rPr>
                <w:bCs/>
                <w:sz w:val="22"/>
                <w:szCs w:val="22"/>
              </w:rPr>
              <w:t>Ad</w:t>
            </w:r>
            <w:proofErr w:type="spellEnd"/>
            <w:r w:rsidRPr="00F57E4E">
              <w:rPr>
                <w:bCs/>
                <w:sz w:val="22"/>
                <w:szCs w:val="22"/>
              </w:rPr>
              <w:t xml:space="preserve"> X - </w:t>
            </w:r>
            <w:r w:rsidRPr="00F57E4E">
              <w:rPr>
                <w:sz w:val="22"/>
                <w:szCs w:val="22"/>
                <w:lang w:val="x-none"/>
              </w:rPr>
              <w:t>vērtējamā</w:t>
            </w:r>
            <w:r w:rsidRPr="00F57E4E">
              <w:rPr>
                <w:sz w:val="22"/>
                <w:szCs w:val="22"/>
              </w:rPr>
              <w:t xml:space="preserve"> </w:t>
            </w:r>
            <w:r w:rsidRPr="00F57E4E">
              <w:rPr>
                <w:sz w:val="22"/>
                <w:szCs w:val="22"/>
                <w:lang w:val="x-none"/>
              </w:rPr>
              <w:t>pretendenta piedāvātā</w:t>
            </w:r>
            <w:r w:rsidRPr="00F57E4E">
              <w:rPr>
                <w:sz w:val="22"/>
                <w:szCs w:val="22"/>
              </w:rPr>
              <w:t xml:space="preserve"> pastāvīgā atlaide;</w:t>
            </w:r>
          </w:p>
          <w:p w14:paraId="0C83E827" w14:textId="77777777" w:rsidR="0076790F" w:rsidRPr="00F57E4E" w:rsidRDefault="0076790F" w:rsidP="00547139">
            <w:pPr>
              <w:shd w:val="clear" w:color="auto" w:fill="FFFFFF"/>
              <w:tabs>
                <w:tab w:val="left" w:pos="643"/>
              </w:tabs>
              <w:rPr>
                <w:sz w:val="22"/>
                <w:szCs w:val="22"/>
              </w:rPr>
            </w:pPr>
            <w:proofErr w:type="spellStart"/>
            <w:r w:rsidRPr="00F57E4E">
              <w:rPr>
                <w:bCs/>
                <w:sz w:val="22"/>
                <w:szCs w:val="22"/>
              </w:rPr>
              <w:t>Ad</w:t>
            </w:r>
            <w:proofErr w:type="spellEnd"/>
            <w:r w:rsidRPr="00F57E4E">
              <w:rPr>
                <w:bCs/>
                <w:sz w:val="22"/>
                <w:szCs w:val="22"/>
              </w:rPr>
              <w:t xml:space="preserve"> Y - </w:t>
            </w:r>
            <w:r w:rsidRPr="00F57E4E">
              <w:rPr>
                <w:sz w:val="22"/>
                <w:szCs w:val="22"/>
              </w:rPr>
              <w:t xml:space="preserve">lielākā </w:t>
            </w:r>
            <w:r w:rsidRPr="00F57E4E">
              <w:rPr>
                <w:sz w:val="22"/>
                <w:szCs w:val="22"/>
                <w:lang w:val="x-none"/>
              </w:rPr>
              <w:t>pretendenta piedāvātā</w:t>
            </w:r>
            <w:r w:rsidRPr="00F57E4E">
              <w:rPr>
                <w:sz w:val="22"/>
                <w:szCs w:val="22"/>
              </w:rPr>
              <w:t xml:space="preserve"> pastāvīgā atlaide;</w:t>
            </w:r>
          </w:p>
          <w:p w14:paraId="3B6DDA3D" w14:textId="77777777" w:rsidR="0076790F" w:rsidRPr="00F57E4E" w:rsidRDefault="0076790F" w:rsidP="00547139">
            <w:pPr>
              <w:rPr>
                <w:sz w:val="22"/>
                <w:szCs w:val="22"/>
              </w:rPr>
            </w:pPr>
            <w:r w:rsidRPr="00F57E4E">
              <w:rPr>
                <w:sz w:val="22"/>
                <w:szCs w:val="22"/>
              </w:rPr>
              <w:t xml:space="preserve">N </w:t>
            </w:r>
            <w:r w:rsidRPr="00F57E4E">
              <w:rPr>
                <w:sz w:val="22"/>
                <w:szCs w:val="22"/>
                <w:lang w:val="x-none"/>
              </w:rPr>
              <w:t>–</w:t>
            </w:r>
            <w:r w:rsidRPr="00F57E4E">
              <w:rPr>
                <w:sz w:val="22"/>
                <w:szCs w:val="22"/>
              </w:rPr>
              <w:t xml:space="preserve"> noteiktais maksimālais punktu skaits</w:t>
            </w:r>
          </w:p>
        </w:tc>
      </w:tr>
      <w:tr w:rsidR="0076790F" w:rsidRPr="00C37F34" w14:paraId="2DEAF7B2" w14:textId="77777777" w:rsidTr="00F57E4E">
        <w:tc>
          <w:tcPr>
            <w:tcW w:w="3344" w:type="dxa"/>
            <w:gridSpan w:val="2"/>
            <w:tcBorders>
              <w:top w:val="single" w:sz="4" w:space="0" w:color="000000"/>
              <w:left w:val="single" w:sz="4" w:space="0" w:color="000000"/>
              <w:bottom w:val="single" w:sz="4" w:space="0" w:color="000000"/>
              <w:right w:val="single" w:sz="4" w:space="0" w:color="000000"/>
            </w:tcBorders>
          </w:tcPr>
          <w:p w14:paraId="1D9FF0CE" w14:textId="77777777" w:rsidR="0076790F" w:rsidRPr="00C37F34" w:rsidRDefault="0076790F" w:rsidP="00547139">
            <w:pPr>
              <w:spacing w:line="276" w:lineRule="auto"/>
              <w:rPr>
                <w:sz w:val="22"/>
                <w:szCs w:val="22"/>
              </w:rPr>
            </w:pPr>
            <w:r w:rsidRPr="00C37F34">
              <w:rPr>
                <w:sz w:val="24"/>
                <w:szCs w:val="24"/>
              </w:rPr>
              <w:t>(</w:t>
            </w:r>
            <w:r w:rsidRPr="00C37F34">
              <w:rPr>
                <w:b/>
                <w:sz w:val="24"/>
                <w:szCs w:val="24"/>
              </w:rPr>
              <w:t>Pk) Kopējais punktu skaits:</w:t>
            </w:r>
          </w:p>
        </w:tc>
        <w:tc>
          <w:tcPr>
            <w:tcW w:w="1192" w:type="dxa"/>
            <w:tcBorders>
              <w:top w:val="single" w:sz="4" w:space="0" w:color="000000"/>
              <w:left w:val="single" w:sz="4" w:space="0" w:color="000000"/>
              <w:bottom w:val="single" w:sz="4" w:space="0" w:color="000000"/>
              <w:right w:val="single" w:sz="4" w:space="0" w:color="000000"/>
            </w:tcBorders>
            <w:vAlign w:val="center"/>
          </w:tcPr>
          <w:p w14:paraId="1BE5D7AC" w14:textId="77777777" w:rsidR="0076790F" w:rsidRPr="00C37F34" w:rsidRDefault="0076790F" w:rsidP="00547139">
            <w:pPr>
              <w:spacing w:line="276" w:lineRule="auto"/>
              <w:jc w:val="center"/>
              <w:rPr>
                <w:sz w:val="22"/>
                <w:szCs w:val="22"/>
              </w:rPr>
            </w:pPr>
            <w:r w:rsidRPr="00C37F34">
              <w:rPr>
                <w:sz w:val="22"/>
                <w:szCs w:val="22"/>
              </w:rPr>
              <w:t>100</w:t>
            </w:r>
          </w:p>
        </w:tc>
        <w:tc>
          <w:tcPr>
            <w:tcW w:w="4818" w:type="dxa"/>
            <w:tcBorders>
              <w:top w:val="single" w:sz="4" w:space="0" w:color="auto"/>
              <w:left w:val="single" w:sz="4" w:space="0" w:color="000000"/>
              <w:bottom w:val="single" w:sz="4" w:space="0" w:color="000000"/>
              <w:right w:val="single" w:sz="4" w:space="0" w:color="000000"/>
            </w:tcBorders>
          </w:tcPr>
          <w:p w14:paraId="5B8F9243" w14:textId="77777777" w:rsidR="0076790F" w:rsidRPr="00C37F34" w:rsidRDefault="0076790F" w:rsidP="00547139">
            <w:pPr>
              <w:shd w:val="clear" w:color="auto" w:fill="FFFFFF"/>
              <w:tabs>
                <w:tab w:val="left" w:pos="643"/>
              </w:tabs>
              <w:spacing w:line="276" w:lineRule="auto"/>
              <w:rPr>
                <w:b/>
                <w:sz w:val="22"/>
                <w:szCs w:val="22"/>
              </w:rPr>
            </w:pPr>
          </w:p>
        </w:tc>
      </w:tr>
    </w:tbl>
    <w:p w14:paraId="58102180" w14:textId="77777777" w:rsidR="00F57E4E" w:rsidRDefault="00F57E4E" w:rsidP="00F57E4E">
      <w:pPr>
        <w:pStyle w:val="ListParagraph"/>
        <w:ind w:left="2760"/>
        <w:rPr>
          <w:sz w:val="22"/>
          <w:szCs w:val="22"/>
        </w:rPr>
      </w:pPr>
    </w:p>
    <w:p w14:paraId="51290FE5" w14:textId="09067701" w:rsidR="0076790F" w:rsidRPr="00F57E4E" w:rsidRDefault="00F57E4E" w:rsidP="00F57E4E">
      <w:pPr>
        <w:pStyle w:val="ListParagraph"/>
        <w:numPr>
          <w:ilvl w:val="4"/>
          <w:numId w:val="22"/>
        </w:numPr>
        <w:rPr>
          <w:b/>
          <w:bCs/>
          <w:sz w:val="22"/>
          <w:szCs w:val="22"/>
        </w:rPr>
      </w:pPr>
      <w:r w:rsidRPr="00F57E4E">
        <w:rPr>
          <w:b/>
          <w:bCs/>
          <w:sz w:val="22"/>
          <w:szCs w:val="22"/>
        </w:rPr>
        <w:t>Iepirkums priekšmeta 2.daļā:</w:t>
      </w:r>
    </w:p>
    <w:tbl>
      <w:tblPr>
        <w:tblW w:w="9354"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352"/>
        <w:gridCol w:w="1192"/>
        <w:gridCol w:w="4818"/>
      </w:tblGrid>
      <w:tr w:rsidR="00F57E4E" w:rsidRPr="00C37F34" w14:paraId="20FBC1DA" w14:textId="77777777" w:rsidTr="00F57E4E">
        <w:tc>
          <w:tcPr>
            <w:tcW w:w="992" w:type="dxa"/>
            <w:tcBorders>
              <w:top w:val="single" w:sz="4" w:space="0" w:color="000000"/>
              <w:left w:val="single" w:sz="4" w:space="0" w:color="000000"/>
              <w:bottom w:val="single" w:sz="4" w:space="0" w:color="000000"/>
              <w:right w:val="single" w:sz="4" w:space="0" w:color="000000"/>
            </w:tcBorders>
            <w:vAlign w:val="center"/>
            <w:hideMark/>
          </w:tcPr>
          <w:p w14:paraId="7F245A77" w14:textId="77777777" w:rsidR="00F57E4E" w:rsidRPr="003B4209" w:rsidRDefault="00F57E4E" w:rsidP="0079294D">
            <w:pPr>
              <w:spacing w:line="276" w:lineRule="auto"/>
              <w:jc w:val="center"/>
              <w:rPr>
                <w:b/>
                <w:sz w:val="22"/>
                <w:szCs w:val="22"/>
              </w:rPr>
            </w:pPr>
            <w:proofErr w:type="spellStart"/>
            <w:r w:rsidRPr="003B4209">
              <w:rPr>
                <w:b/>
                <w:sz w:val="22"/>
                <w:szCs w:val="22"/>
              </w:rPr>
              <w:t>Nr.p.k</w:t>
            </w:r>
            <w:proofErr w:type="spellEnd"/>
            <w:r w:rsidRPr="003B4209">
              <w:rPr>
                <w:b/>
                <w:sz w:val="22"/>
                <w:szCs w:val="22"/>
              </w:rPr>
              <w:t>.</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30AF8722" w14:textId="77777777" w:rsidR="00F57E4E" w:rsidRPr="003B4209" w:rsidRDefault="00F57E4E" w:rsidP="0079294D">
            <w:pPr>
              <w:spacing w:line="276" w:lineRule="auto"/>
              <w:jc w:val="center"/>
              <w:rPr>
                <w:b/>
                <w:sz w:val="22"/>
                <w:szCs w:val="22"/>
              </w:rPr>
            </w:pPr>
            <w:r w:rsidRPr="003B4209">
              <w:rPr>
                <w:b/>
                <w:sz w:val="22"/>
                <w:szCs w:val="22"/>
              </w:rPr>
              <w:t>Vērtēšanas kritērijs</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58DFFF96" w14:textId="77777777" w:rsidR="00F57E4E" w:rsidRPr="003B4209" w:rsidRDefault="00F57E4E" w:rsidP="0079294D">
            <w:pPr>
              <w:spacing w:line="276" w:lineRule="auto"/>
              <w:jc w:val="center"/>
              <w:rPr>
                <w:b/>
                <w:sz w:val="22"/>
                <w:szCs w:val="22"/>
              </w:rPr>
            </w:pPr>
            <w:r w:rsidRPr="003B4209">
              <w:rPr>
                <w:b/>
                <w:sz w:val="22"/>
                <w:szCs w:val="22"/>
              </w:rPr>
              <w:t>Punktu skaits (N)</w:t>
            </w:r>
          </w:p>
        </w:tc>
        <w:tc>
          <w:tcPr>
            <w:tcW w:w="4818" w:type="dxa"/>
            <w:tcBorders>
              <w:top w:val="single" w:sz="4" w:space="0" w:color="000000"/>
              <w:left w:val="single" w:sz="4" w:space="0" w:color="000000"/>
              <w:bottom w:val="single" w:sz="4" w:space="0" w:color="000000"/>
              <w:right w:val="single" w:sz="4" w:space="0" w:color="000000"/>
            </w:tcBorders>
            <w:vAlign w:val="center"/>
            <w:hideMark/>
          </w:tcPr>
          <w:p w14:paraId="245D0E56" w14:textId="4B0AA2EB" w:rsidR="00F57E4E" w:rsidRPr="003B4209" w:rsidRDefault="00F57E4E" w:rsidP="0079294D">
            <w:pPr>
              <w:spacing w:line="276" w:lineRule="auto"/>
              <w:jc w:val="center"/>
              <w:rPr>
                <w:b/>
                <w:sz w:val="22"/>
                <w:szCs w:val="22"/>
              </w:rPr>
            </w:pPr>
            <w:r w:rsidRPr="003B4209">
              <w:rPr>
                <w:b/>
                <w:sz w:val="22"/>
                <w:szCs w:val="22"/>
              </w:rPr>
              <w:t>Formula</w:t>
            </w:r>
            <w:r w:rsidR="00577D24" w:rsidRPr="003B4209">
              <w:rPr>
                <w:b/>
                <w:sz w:val="22"/>
                <w:szCs w:val="22"/>
              </w:rPr>
              <w:t>/nosacījums</w:t>
            </w:r>
          </w:p>
        </w:tc>
      </w:tr>
      <w:tr w:rsidR="00F57E4E" w:rsidRPr="00C37F34" w14:paraId="69112BA5" w14:textId="77777777" w:rsidTr="00F57E4E">
        <w:trPr>
          <w:trHeight w:val="1947"/>
        </w:trPr>
        <w:tc>
          <w:tcPr>
            <w:tcW w:w="992" w:type="dxa"/>
            <w:tcBorders>
              <w:top w:val="single" w:sz="4" w:space="0" w:color="000000"/>
              <w:left w:val="single" w:sz="4" w:space="0" w:color="000000"/>
              <w:bottom w:val="single" w:sz="4" w:space="0" w:color="000000"/>
              <w:right w:val="single" w:sz="4" w:space="0" w:color="000000"/>
            </w:tcBorders>
            <w:hideMark/>
          </w:tcPr>
          <w:p w14:paraId="75487C0B" w14:textId="77777777" w:rsidR="00F57E4E" w:rsidRPr="003B4209" w:rsidRDefault="00F57E4E" w:rsidP="0079294D">
            <w:pPr>
              <w:spacing w:line="276" w:lineRule="auto"/>
              <w:rPr>
                <w:sz w:val="22"/>
                <w:szCs w:val="22"/>
              </w:rPr>
            </w:pPr>
            <w:r w:rsidRPr="003B4209">
              <w:rPr>
                <w:sz w:val="22"/>
                <w:szCs w:val="22"/>
              </w:rPr>
              <w:t>1.</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78CBA682" w14:textId="77777777" w:rsidR="00F57E4E" w:rsidRPr="003B4209" w:rsidRDefault="00F57E4E" w:rsidP="0079294D">
            <w:pPr>
              <w:widowControl w:val="0"/>
              <w:spacing w:line="276" w:lineRule="auto"/>
              <w:rPr>
                <w:sz w:val="22"/>
                <w:szCs w:val="22"/>
              </w:rPr>
            </w:pPr>
            <w:proofErr w:type="spellStart"/>
            <w:r w:rsidRPr="003B4209">
              <w:rPr>
                <w:b/>
                <w:bCs/>
                <w:sz w:val="22"/>
                <w:szCs w:val="22"/>
              </w:rPr>
              <w:t>Dc</w:t>
            </w:r>
            <w:proofErr w:type="spellEnd"/>
            <w:r w:rsidRPr="003B4209">
              <w:rPr>
                <w:sz w:val="22"/>
                <w:szCs w:val="22"/>
              </w:rPr>
              <w:t xml:space="preserve"> - Piedāvātā kopējā vērtējamā cena precēm</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37BFB473" w14:textId="49BB73C0" w:rsidR="00F57E4E" w:rsidRPr="000634D5" w:rsidRDefault="00D2650D" w:rsidP="0079294D">
            <w:pPr>
              <w:spacing w:line="276" w:lineRule="auto"/>
              <w:jc w:val="center"/>
              <w:rPr>
                <w:sz w:val="22"/>
                <w:szCs w:val="22"/>
              </w:rPr>
            </w:pPr>
            <w:r w:rsidRPr="000634D5">
              <w:rPr>
                <w:sz w:val="22"/>
                <w:szCs w:val="22"/>
              </w:rPr>
              <w:t>7</w:t>
            </w:r>
            <w:r w:rsidR="00A85918" w:rsidRPr="000634D5">
              <w:rPr>
                <w:sz w:val="22"/>
                <w:szCs w:val="22"/>
              </w:rPr>
              <w:t>7</w:t>
            </w:r>
          </w:p>
        </w:tc>
        <w:tc>
          <w:tcPr>
            <w:tcW w:w="4818" w:type="dxa"/>
            <w:tcBorders>
              <w:top w:val="single" w:sz="4" w:space="0" w:color="000000"/>
              <w:left w:val="single" w:sz="4" w:space="0" w:color="000000"/>
              <w:bottom w:val="single" w:sz="4" w:space="0" w:color="000000"/>
              <w:right w:val="single" w:sz="4" w:space="0" w:color="000000"/>
            </w:tcBorders>
            <w:hideMark/>
          </w:tcPr>
          <w:p w14:paraId="507A76EB" w14:textId="77777777" w:rsidR="00F57E4E" w:rsidRPr="000634D5" w:rsidRDefault="00F57E4E" w:rsidP="0079294D">
            <w:pPr>
              <w:spacing w:line="276" w:lineRule="auto"/>
              <w:rPr>
                <w:sz w:val="22"/>
                <w:szCs w:val="22"/>
              </w:rPr>
            </w:pPr>
            <w:proofErr w:type="spellStart"/>
            <w:r w:rsidRPr="000634D5">
              <w:rPr>
                <w:sz w:val="22"/>
                <w:szCs w:val="22"/>
              </w:rPr>
              <w:t>Dc</w:t>
            </w:r>
            <w:proofErr w:type="spellEnd"/>
            <w:r w:rsidRPr="000634D5">
              <w:rPr>
                <w:sz w:val="22"/>
                <w:szCs w:val="22"/>
              </w:rPr>
              <w:t xml:space="preserve"> = </w:t>
            </w:r>
            <w:proofErr w:type="spellStart"/>
            <w:r w:rsidRPr="000634D5">
              <w:rPr>
                <w:sz w:val="22"/>
                <w:szCs w:val="22"/>
              </w:rPr>
              <w:t>Dc</w:t>
            </w:r>
            <w:proofErr w:type="spellEnd"/>
            <w:r w:rsidRPr="000634D5">
              <w:rPr>
                <w:sz w:val="22"/>
                <w:szCs w:val="22"/>
              </w:rPr>
              <w:t xml:space="preserve"> X / </w:t>
            </w:r>
            <w:proofErr w:type="spellStart"/>
            <w:r w:rsidRPr="000634D5">
              <w:rPr>
                <w:sz w:val="22"/>
                <w:szCs w:val="22"/>
              </w:rPr>
              <w:t>Dc</w:t>
            </w:r>
            <w:proofErr w:type="spellEnd"/>
            <w:r w:rsidRPr="000634D5">
              <w:rPr>
                <w:sz w:val="22"/>
                <w:szCs w:val="22"/>
              </w:rPr>
              <w:t xml:space="preserve"> Y * N, kur  </w:t>
            </w:r>
          </w:p>
          <w:p w14:paraId="0530F8BB"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 Kopēja vērtējama  cena par precēm;</w:t>
            </w:r>
          </w:p>
          <w:p w14:paraId="42C2CBDD"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X  - </w:t>
            </w:r>
            <w:r w:rsidRPr="000634D5">
              <w:rPr>
                <w:sz w:val="22"/>
                <w:szCs w:val="22"/>
                <w:lang w:val="x-none"/>
              </w:rPr>
              <w:t xml:space="preserve">pretendentu piedāvātā </w:t>
            </w:r>
            <w:r w:rsidRPr="000634D5">
              <w:rPr>
                <w:sz w:val="22"/>
                <w:szCs w:val="22"/>
              </w:rPr>
              <w:t xml:space="preserve">zemākā kopējā </w:t>
            </w:r>
            <w:r w:rsidRPr="000634D5">
              <w:rPr>
                <w:sz w:val="22"/>
                <w:szCs w:val="22"/>
                <w:lang w:val="x-none"/>
              </w:rPr>
              <w:t>cena</w:t>
            </w:r>
            <w:r w:rsidRPr="000634D5">
              <w:rPr>
                <w:sz w:val="22"/>
                <w:szCs w:val="22"/>
              </w:rPr>
              <w:t xml:space="preserve"> par precēm;</w:t>
            </w:r>
          </w:p>
          <w:p w14:paraId="4613C463"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Y - </w:t>
            </w:r>
            <w:r w:rsidRPr="000634D5">
              <w:rPr>
                <w:sz w:val="22"/>
                <w:szCs w:val="22"/>
                <w:lang w:val="x-none"/>
              </w:rPr>
              <w:t>vērtējamā pretendenta piedāvātā</w:t>
            </w:r>
            <w:r w:rsidRPr="000634D5">
              <w:rPr>
                <w:sz w:val="22"/>
                <w:szCs w:val="22"/>
              </w:rPr>
              <w:t xml:space="preserve"> kopējā cena par precēm;</w:t>
            </w:r>
          </w:p>
          <w:p w14:paraId="7F61E167" w14:textId="77777777" w:rsidR="00F57E4E" w:rsidRPr="000634D5" w:rsidRDefault="00F57E4E" w:rsidP="0079294D">
            <w:pPr>
              <w:rPr>
                <w:sz w:val="22"/>
                <w:szCs w:val="22"/>
              </w:rPr>
            </w:pPr>
            <w:r w:rsidRPr="000634D5">
              <w:rPr>
                <w:sz w:val="22"/>
                <w:szCs w:val="22"/>
              </w:rPr>
              <w:t xml:space="preserve">N </w:t>
            </w:r>
            <w:r w:rsidRPr="000634D5">
              <w:rPr>
                <w:sz w:val="22"/>
                <w:szCs w:val="22"/>
                <w:lang w:val="x-none"/>
              </w:rPr>
              <w:t>–</w:t>
            </w:r>
            <w:r w:rsidRPr="000634D5">
              <w:rPr>
                <w:sz w:val="22"/>
                <w:szCs w:val="22"/>
              </w:rPr>
              <w:t xml:space="preserve"> noteiktais maksimālais punktu skaits.</w:t>
            </w:r>
          </w:p>
        </w:tc>
      </w:tr>
      <w:tr w:rsidR="00F57E4E" w:rsidRPr="00C37F34" w14:paraId="55A4EFBA"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hideMark/>
          </w:tcPr>
          <w:p w14:paraId="52C44344" w14:textId="77777777" w:rsidR="00F57E4E" w:rsidRPr="003B4209" w:rsidRDefault="00F57E4E" w:rsidP="0079294D">
            <w:pPr>
              <w:spacing w:line="276" w:lineRule="auto"/>
              <w:rPr>
                <w:sz w:val="22"/>
                <w:szCs w:val="22"/>
              </w:rPr>
            </w:pPr>
            <w:r w:rsidRPr="003B4209">
              <w:rPr>
                <w:sz w:val="22"/>
                <w:szCs w:val="22"/>
              </w:rPr>
              <w:t>2.</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4E5557E0" w14:textId="77777777" w:rsidR="00F57E4E" w:rsidRPr="003B4209" w:rsidRDefault="00F57E4E" w:rsidP="0079294D">
            <w:pPr>
              <w:spacing w:line="276" w:lineRule="auto"/>
              <w:rPr>
                <w:b/>
                <w:bCs/>
                <w:sz w:val="22"/>
                <w:szCs w:val="22"/>
              </w:rPr>
            </w:pPr>
            <w:proofErr w:type="spellStart"/>
            <w:r w:rsidRPr="003B4209">
              <w:rPr>
                <w:b/>
                <w:bCs/>
                <w:sz w:val="22"/>
                <w:szCs w:val="22"/>
              </w:rPr>
              <w:t>Ad</w:t>
            </w:r>
            <w:proofErr w:type="spellEnd"/>
            <w:r w:rsidRPr="003B4209">
              <w:rPr>
                <w:b/>
                <w:bCs/>
                <w:sz w:val="22"/>
                <w:szCs w:val="22"/>
                <w:vertAlign w:val="subscript"/>
              </w:rPr>
              <w:t xml:space="preserve"> </w:t>
            </w:r>
            <w:r w:rsidRPr="003B4209">
              <w:rPr>
                <w:b/>
                <w:bCs/>
                <w:sz w:val="22"/>
                <w:szCs w:val="22"/>
              </w:rPr>
              <w:t xml:space="preserve">– </w:t>
            </w:r>
          </w:p>
          <w:p w14:paraId="3B1913DA" w14:textId="6CCF0B77" w:rsidR="00F57E4E" w:rsidRPr="003B4209" w:rsidRDefault="00F57E4E" w:rsidP="0079294D">
            <w:pPr>
              <w:spacing w:line="276" w:lineRule="auto"/>
              <w:rPr>
                <w:sz w:val="22"/>
                <w:szCs w:val="22"/>
                <w:highlight w:val="yellow"/>
              </w:rPr>
            </w:pPr>
            <w:r w:rsidRPr="003B4209">
              <w:rPr>
                <w:sz w:val="22"/>
                <w:szCs w:val="22"/>
              </w:rPr>
              <w:t>Piedāvātā atlaide precēm, kas nav iekļautas Tehniskajā - finanšu piedāvājumā</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4C1B661D" w14:textId="40F157D9" w:rsidR="00F57E4E" w:rsidRPr="000634D5" w:rsidRDefault="00F57E4E" w:rsidP="0079294D">
            <w:pPr>
              <w:spacing w:line="276" w:lineRule="auto"/>
              <w:jc w:val="center"/>
              <w:rPr>
                <w:sz w:val="22"/>
                <w:szCs w:val="22"/>
              </w:rPr>
            </w:pPr>
            <w:r w:rsidRPr="000634D5">
              <w:rPr>
                <w:sz w:val="22"/>
                <w:szCs w:val="22"/>
              </w:rPr>
              <w:t xml:space="preserve"> </w:t>
            </w:r>
            <w:r w:rsidR="00A85918" w:rsidRPr="000634D5">
              <w:rPr>
                <w:sz w:val="22"/>
                <w:szCs w:val="22"/>
              </w:rPr>
              <w:t>5</w:t>
            </w:r>
          </w:p>
        </w:tc>
        <w:tc>
          <w:tcPr>
            <w:tcW w:w="4818" w:type="dxa"/>
            <w:tcBorders>
              <w:top w:val="single" w:sz="4" w:space="0" w:color="000000"/>
              <w:left w:val="single" w:sz="4" w:space="0" w:color="000000"/>
              <w:bottom w:val="single" w:sz="4" w:space="0" w:color="000000"/>
              <w:right w:val="single" w:sz="4" w:space="0" w:color="000000"/>
            </w:tcBorders>
            <w:hideMark/>
          </w:tcPr>
          <w:p w14:paraId="52295128" w14:textId="77777777" w:rsidR="00F57E4E" w:rsidRPr="000634D5" w:rsidRDefault="00F57E4E" w:rsidP="0079294D">
            <w:pPr>
              <w:shd w:val="clear" w:color="auto" w:fill="FFFFFF"/>
              <w:tabs>
                <w:tab w:val="left" w:pos="643"/>
              </w:tabs>
              <w:rPr>
                <w:bCs/>
                <w:sz w:val="22"/>
                <w:szCs w:val="22"/>
              </w:rPr>
            </w:pPr>
            <w:proofErr w:type="spellStart"/>
            <w:r w:rsidRPr="000634D5">
              <w:rPr>
                <w:bCs/>
                <w:sz w:val="22"/>
                <w:szCs w:val="22"/>
              </w:rPr>
              <w:t>Ad</w:t>
            </w:r>
            <w:proofErr w:type="spellEnd"/>
            <w:r w:rsidRPr="000634D5">
              <w:rPr>
                <w:bCs/>
                <w:sz w:val="22"/>
                <w:szCs w:val="22"/>
              </w:rPr>
              <w:t xml:space="preserve"> = </w:t>
            </w:r>
            <w:proofErr w:type="spellStart"/>
            <w:r w:rsidRPr="000634D5">
              <w:rPr>
                <w:bCs/>
                <w:sz w:val="22"/>
                <w:szCs w:val="22"/>
              </w:rPr>
              <w:t>Ad</w:t>
            </w:r>
            <w:proofErr w:type="spellEnd"/>
            <w:r w:rsidRPr="000634D5">
              <w:rPr>
                <w:bCs/>
                <w:sz w:val="22"/>
                <w:szCs w:val="22"/>
              </w:rPr>
              <w:t xml:space="preserve"> X / </w:t>
            </w:r>
            <w:proofErr w:type="spellStart"/>
            <w:r w:rsidRPr="000634D5">
              <w:rPr>
                <w:bCs/>
                <w:sz w:val="22"/>
                <w:szCs w:val="22"/>
              </w:rPr>
              <w:t>Ad</w:t>
            </w:r>
            <w:proofErr w:type="spellEnd"/>
            <w:r w:rsidRPr="000634D5">
              <w:rPr>
                <w:bCs/>
                <w:sz w:val="22"/>
                <w:szCs w:val="22"/>
              </w:rPr>
              <w:t xml:space="preserve"> Y * N, kur</w:t>
            </w:r>
          </w:p>
          <w:p w14:paraId="161B5795" w14:textId="77777777" w:rsidR="00F57E4E" w:rsidRPr="000634D5" w:rsidRDefault="00F57E4E" w:rsidP="0079294D">
            <w:pPr>
              <w:shd w:val="clear" w:color="auto" w:fill="FFFFFF"/>
              <w:tabs>
                <w:tab w:val="left" w:pos="643"/>
              </w:tabs>
              <w:rPr>
                <w:sz w:val="22"/>
                <w:szCs w:val="22"/>
              </w:rPr>
            </w:pPr>
            <w:proofErr w:type="spellStart"/>
            <w:r w:rsidRPr="000634D5">
              <w:rPr>
                <w:bCs/>
                <w:sz w:val="22"/>
                <w:szCs w:val="22"/>
              </w:rPr>
              <w:t>Ad</w:t>
            </w:r>
            <w:proofErr w:type="spellEnd"/>
            <w:r w:rsidRPr="000634D5">
              <w:rPr>
                <w:bCs/>
                <w:sz w:val="22"/>
                <w:szCs w:val="22"/>
              </w:rPr>
              <w:t xml:space="preserve"> X - </w:t>
            </w:r>
            <w:r w:rsidRPr="000634D5">
              <w:rPr>
                <w:sz w:val="22"/>
                <w:szCs w:val="22"/>
                <w:lang w:val="x-none"/>
              </w:rPr>
              <w:t>vērtējamā</w:t>
            </w:r>
            <w:r w:rsidRPr="000634D5">
              <w:rPr>
                <w:sz w:val="22"/>
                <w:szCs w:val="22"/>
              </w:rPr>
              <w:t xml:space="preserve"> </w:t>
            </w:r>
            <w:r w:rsidRPr="000634D5">
              <w:rPr>
                <w:sz w:val="22"/>
                <w:szCs w:val="22"/>
                <w:lang w:val="x-none"/>
              </w:rPr>
              <w:t>pretendenta piedāvātā</w:t>
            </w:r>
            <w:r w:rsidRPr="000634D5">
              <w:rPr>
                <w:sz w:val="22"/>
                <w:szCs w:val="22"/>
              </w:rPr>
              <w:t xml:space="preserve"> pastāvīgā atlaide;</w:t>
            </w:r>
          </w:p>
          <w:p w14:paraId="31FB9FC2" w14:textId="77777777" w:rsidR="00F57E4E" w:rsidRPr="000634D5" w:rsidRDefault="00F57E4E" w:rsidP="0079294D">
            <w:pPr>
              <w:shd w:val="clear" w:color="auto" w:fill="FFFFFF"/>
              <w:tabs>
                <w:tab w:val="left" w:pos="643"/>
              </w:tabs>
              <w:rPr>
                <w:sz w:val="22"/>
                <w:szCs w:val="22"/>
              </w:rPr>
            </w:pPr>
            <w:proofErr w:type="spellStart"/>
            <w:r w:rsidRPr="000634D5">
              <w:rPr>
                <w:bCs/>
                <w:sz w:val="22"/>
                <w:szCs w:val="22"/>
              </w:rPr>
              <w:t>Ad</w:t>
            </w:r>
            <w:proofErr w:type="spellEnd"/>
            <w:r w:rsidRPr="000634D5">
              <w:rPr>
                <w:bCs/>
                <w:sz w:val="22"/>
                <w:szCs w:val="22"/>
              </w:rPr>
              <w:t xml:space="preserve"> Y - </w:t>
            </w:r>
            <w:r w:rsidRPr="000634D5">
              <w:rPr>
                <w:sz w:val="22"/>
                <w:szCs w:val="22"/>
              </w:rPr>
              <w:t xml:space="preserve">lielākā </w:t>
            </w:r>
            <w:r w:rsidRPr="000634D5">
              <w:rPr>
                <w:sz w:val="22"/>
                <w:szCs w:val="22"/>
                <w:lang w:val="x-none"/>
              </w:rPr>
              <w:t>pretendenta piedāvātā</w:t>
            </w:r>
            <w:r w:rsidRPr="000634D5">
              <w:rPr>
                <w:sz w:val="22"/>
                <w:szCs w:val="22"/>
              </w:rPr>
              <w:t xml:space="preserve"> pastāvīgā atlaide;</w:t>
            </w:r>
          </w:p>
          <w:p w14:paraId="1D2CAAE6" w14:textId="77777777" w:rsidR="00F57E4E" w:rsidRPr="000634D5" w:rsidRDefault="00F57E4E" w:rsidP="0079294D">
            <w:pPr>
              <w:rPr>
                <w:sz w:val="22"/>
                <w:szCs w:val="22"/>
              </w:rPr>
            </w:pPr>
            <w:r w:rsidRPr="000634D5">
              <w:rPr>
                <w:sz w:val="22"/>
                <w:szCs w:val="22"/>
              </w:rPr>
              <w:t xml:space="preserve">N </w:t>
            </w:r>
            <w:r w:rsidRPr="000634D5">
              <w:rPr>
                <w:sz w:val="22"/>
                <w:szCs w:val="22"/>
                <w:lang w:val="x-none"/>
              </w:rPr>
              <w:t>–</w:t>
            </w:r>
            <w:r w:rsidRPr="000634D5">
              <w:rPr>
                <w:sz w:val="22"/>
                <w:szCs w:val="22"/>
              </w:rPr>
              <w:t xml:space="preserve"> noteiktais maksimālais punktu skaits</w:t>
            </w:r>
          </w:p>
        </w:tc>
      </w:tr>
      <w:tr w:rsidR="00F57E4E" w:rsidRPr="00286AA2" w14:paraId="568A3457"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tcPr>
          <w:p w14:paraId="5DD09CED" w14:textId="5312B28F" w:rsidR="00F57E4E" w:rsidRPr="00286AA2" w:rsidRDefault="00F57E4E" w:rsidP="0079294D">
            <w:pPr>
              <w:spacing w:line="276" w:lineRule="auto"/>
              <w:rPr>
                <w:sz w:val="22"/>
                <w:szCs w:val="22"/>
              </w:rPr>
            </w:pPr>
            <w:r w:rsidRPr="00286AA2">
              <w:rPr>
                <w:sz w:val="22"/>
                <w:szCs w:val="22"/>
              </w:rPr>
              <w:t>3.</w:t>
            </w:r>
          </w:p>
        </w:tc>
        <w:tc>
          <w:tcPr>
            <w:tcW w:w="2352" w:type="dxa"/>
            <w:tcBorders>
              <w:top w:val="single" w:sz="4" w:space="0" w:color="000000"/>
              <w:left w:val="single" w:sz="4" w:space="0" w:color="000000"/>
              <w:bottom w:val="single" w:sz="4" w:space="0" w:color="000000"/>
              <w:right w:val="single" w:sz="4" w:space="0" w:color="000000"/>
            </w:tcBorders>
            <w:vAlign w:val="center"/>
          </w:tcPr>
          <w:p w14:paraId="27212584" w14:textId="4F6F5DB5" w:rsidR="00F57E4E" w:rsidRPr="00286AA2" w:rsidRDefault="00577D24" w:rsidP="0079294D">
            <w:pPr>
              <w:spacing w:line="276" w:lineRule="auto"/>
              <w:rPr>
                <w:b/>
                <w:bCs/>
                <w:sz w:val="22"/>
                <w:szCs w:val="22"/>
                <w:highlight w:val="yellow"/>
              </w:rPr>
            </w:pPr>
            <w:proofErr w:type="spellStart"/>
            <w:r w:rsidRPr="00286AA2">
              <w:rPr>
                <w:b/>
                <w:bCs/>
                <w:sz w:val="22"/>
                <w:szCs w:val="22"/>
              </w:rPr>
              <w:t>Ae</w:t>
            </w:r>
            <w:proofErr w:type="spellEnd"/>
            <w:r w:rsidRPr="00286AA2">
              <w:rPr>
                <w:sz w:val="22"/>
                <w:szCs w:val="22"/>
              </w:rPr>
              <w:t>- Apgaismojuma energoefektivitāte</w:t>
            </w:r>
          </w:p>
        </w:tc>
        <w:tc>
          <w:tcPr>
            <w:tcW w:w="1192" w:type="dxa"/>
            <w:tcBorders>
              <w:top w:val="single" w:sz="4" w:space="0" w:color="000000"/>
              <w:left w:val="single" w:sz="4" w:space="0" w:color="000000"/>
              <w:bottom w:val="single" w:sz="4" w:space="0" w:color="000000"/>
              <w:right w:val="single" w:sz="4" w:space="0" w:color="000000"/>
            </w:tcBorders>
            <w:vAlign w:val="center"/>
          </w:tcPr>
          <w:p w14:paraId="3DA8F545" w14:textId="7E6AD552" w:rsidR="00F57E4E" w:rsidRPr="000634D5" w:rsidRDefault="00577D24" w:rsidP="0079294D">
            <w:pPr>
              <w:spacing w:line="276" w:lineRule="auto"/>
              <w:jc w:val="center"/>
              <w:rPr>
                <w:sz w:val="22"/>
                <w:szCs w:val="22"/>
              </w:rPr>
            </w:pPr>
            <w:r w:rsidRPr="000634D5">
              <w:rPr>
                <w:sz w:val="22"/>
                <w:szCs w:val="22"/>
              </w:rPr>
              <w:t>9</w:t>
            </w:r>
          </w:p>
        </w:tc>
        <w:tc>
          <w:tcPr>
            <w:tcW w:w="4818" w:type="dxa"/>
            <w:tcBorders>
              <w:top w:val="single" w:sz="4" w:space="0" w:color="000000"/>
              <w:left w:val="single" w:sz="4" w:space="0" w:color="000000"/>
              <w:bottom w:val="single" w:sz="4" w:space="0" w:color="000000"/>
              <w:right w:val="single" w:sz="4" w:space="0" w:color="000000"/>
            </w:tcBorders>
          </w:tcPr>
          <w:p w14:paraId="65E201B7" w14:textId="079913EB" w:rsidR="00577D24" w:rsidRPr="000634D5" w:rsidRDefault="00286AA2" w:rsidP="00D53B81">
            <w:pPr>
              <w:shd w:val="clear" w:color="auto" w:fill="FFFFFF"/>
              <w:tabs>
                <w:tab w:val="left" w:pos="643"/>
              </w:tabs>
              <w:jc w:val="both"/>
              <w:rPr>
                <w:sz w:val="22"/>
                <w:szCs w:val="22"/>
              </w:rPr>
            </w:pPr>
            <w:r w:rsidRPr="000634D5">
              <w:rPr>
                <w:rFonts w:cstheme="minorHAnsi"/>
                <w:sz w:val="22"/>
                <w:szCs w:val="22"/>
              </w:rPr>
              <w:t xml:space="preserve">Pretendents saņem </w:t>
            </w:r>
            <w:r w:rsidRPr="000634D5">
              <w:rPr>
                <w:rFonts w:cstheme="minorHAnsi"/>
                <w:b/>
                <w:bCs/>
                <w:sz w:val="22"/>
                <w:szCs w:val="22"/>
              </w:rPr>
              <w:t>1 punktu</w:t>
            </w:r>
            <w:r w:rsidRPr="000634D5">
              <w:rPr>
                <w:rFonts w:cstheme="minorHAnsi"/>
                <w:sz w:val="22"/>
                <w:szCs w:val="22"/>
              </w:rPr>
              <w:t xml:space="preserve"> par katru </w:t>
            </w:r>
            <w:r w:rsidRPr="000634D5">
              <w:rPr>
                <w:sz w:val="22"/>
                <w:szCs w:val="22"/>
              </w:rPr>
              <w:t>Tehniskajā – finanšu piedāvājumā</w:t>
            </w:r>
            <w:r w:rsidRPr="000634D5">
              <w:rPr>
                <w:rFonts w:cstheme="minorHAnsi"/>
                <w:sz w:val="22"/>
                <w:szCs w:val="22"/>
              </w:rPr>
              <w:t xml:space="preserve"> piedāvāto LED gaismekļa veidu (kopā 9 gaismekļa veidi), kuram </w:t>
            </w:r>
            <w:r w:rsidR="00577D24" w:rsidRPr="000634D5">
              <w:rPr>
                <w:sz w:val="22"/>
                <w:szCs w:val="22"/>
              </w:rPr>
              <w:t>pretendents</w:t>
            </w:r>
            <w:r w:rsidR="002C289A" w:rsidRPr="000634D5">
              <w:rPr>
                <w:sz w:val="22"/>
                <w:szCs w:val="22"/>
              </w:rPr>
              <w:t xml:space="preserve"> piedāvā gaismas atdevi lielāku par 10</w:t>
            </w:r>
            <w:r w:rsidR="0091266E" w:rsidRPr="000634D5">
              <w:rPr>
                <w:sz w:val="22"/>
                <w:szCs w:val="22"/>
              </w:rPr>
              <w:t>9</w:t>
            </w:r>
            <w:r w:rsidR="002C289A" w:rsidRPr="000634D5">
              <w:rPr>
                <w:sz w:val="22"/>
                <w:szCs w:val="22"/>
              </w:rPr>
              <w:t xml:space="preserve"> lm/W</w:t>
            </w:r>
            <w:r w:rsidR="0091266E" w:rsidRPr="000634D5">
              <w:rPr>
                <w:sz w:val="22"/>
                <w:szCs w:val="22"/>
              </w:rPr>
              <w:t>, proti, augstāku klasi</w:t>
            </w:r>
            <w:r w:rsidR="00BB0485" w:rsidRPr="000634D5">
              <w:rPr>
                <w:sz w:val="22"/>
                <w:szCs w:val="22"/>
              </w:rPr>
              <w:t xml:space="preserve"> -</w:t>
            </w:r>
            <w:r w:rsidR="0091266E" w:rsidRPr="000634D5">
              <w:rPr>
                <w:sz w:val="22"/>
                <w:szCs w:val="22"/>
              </w:rPr>
              <w:t xml:space="preserve"> E (sākot ar 110 lm/W)</w:t>
            </w:r>
            <w:r w:rsidR="002C289A" w:rsidRPr="000634D5">
              <w:rPr>
                <w:sz w:val="22"/>
                <w:szCs w:val="22"/>
              </w:rPr>
              <w:t xml:space="preserve">. </w:t>
            </w:r>
          </w:p>
          <w:p w14:paraId="42991361" w14:textId="77777777" w:rsidR="00D53B81" w:rsidRPr="000634D5" w:rsidRDefault="00D53B81" w:rsidP="00D53B81">
            <w:pPr>
              <w:shd w:val="clear" w:color="auto" w:fill="FFFFFF"/>
              <w:tabs>
                <w:tab w:val="left" w:pos="643"/>
              </w:tabs>
              <w:jc w:val="both"/>
              <w:rPr>
                <w:b/>
                <w:bCs/>
                <w:sz w:val="22"/>
                <w:szCs w:val="22"/>
              </w:rPr>
            </w:pPr>
          </w:p>
          <w:p w14:paraId="15D63A60" w14:textId="223AF33A" w:rsidR="002C289A" w:rsidRPr="000634D5" w:rsidRDefault="0019201A" w:rsidP="000B51E8">
            <w:pPr>
              <w:shd w:val="clear" w:color="auto" w:fill="FFFFFF"/>
              <w:tabs>
                <w:tab w:val="left" w:pos="643"/>
              </w:tabs>
              <w:jc w:val="both"/>
              <w:rPr>
                <w:sz w:val="22"/>
                <w:szCs w:val="22"/>
              </w:rPr>
            </w:pPr>
            <w:r w:rsidRPr="000634D5">
              <w:rPr>
                <w:sz w:val="22"/>
                <w:szCs w:val="22"/>
              </w:rPr>
              <w:lastRenderedPageBreak/>
              <w:t xml:space="preserve">Pretendents </w:t>
            </w:r>
            <w:r w:rsidRPr="000634D5">
              <w:rPr>
                <w:b/>
                <w:bCs/>
                <w:sz w:val="22"/>
                <w:szCs w:val="22"/>
              </w:rPr>
              <w:t>nesaņem</w:t>
            </w:r>
            <w:r w:rsidR="002C289A" w:rsidRPr="000634D5">
              <w:rPr>
                <w:b/>
                <w:bCs/>
                <w:sz w:val="22"/>
                <w:szCs w:val="22"/>
              </w:rPr>
              <w:t xml:space="preserve"> punkt</w:t>
            </w:r>
            <w:r w:rsidRPr="000634D5">
              <w:rPr>
                <w:b/>
                <w:bCs/>
                <w:sz w:val="22"/>
                <w:szCs w:val="22"/>
              </w:rPr>
              <w:t>us</w:t>
            </w:r>
            <w:r w:rsidR="002C289A" w:rsidRPr="000634D5">
              <w:rPr>
                <w:sz w:val="22"/>
                <w:szCs w:val="22"/>
              </w:rPr>
              <w:t xml:space="preserve"> gadījumā, ja pretendents</w:t>
            </w:r>
            <w:r w:rsidR="00DC19EE" w:rsidRPr="000634D5">
              <w:rPr>
                <w:sz w:val="22"/>
                <w:szCs w:val="22"/>
              </w:rPr>
              <w:t xml:space="preserve"> visiem </w:t>
            </w:r>
            <w:r w:rsidR="002C289A" w:rsidRPr="000634D5">
              <w:rPr>
                <w:sz w:val="22"/>
                <w:szCs w:val="22"/>
              </w:rPr>
              <w:t xml:space="preserve"> </w:t>
            </w:r>
            <w:r w:rsidR="00DC19EE" w:rsidRPr="000634D5">
              <w:rPr>
                <w:sz w:val="22"/>
                <w:szCs w:val="22"/>
              </w:rPr>
              <w:t>Tehniskajā – finanšu piedāvājumā</w:t>
            </w:r>
            <w:r w:rsidR="00DC19EE" w:rsidRPr="000634D5">
              <w:rPr>
                <w:rFonts w:cstheme="minorHAnsi"/>
                <w:sz w:val="22"/>
                <w:szCs w:val="22"/>
              </w:rPr>
              <w:t xml:space="preserve"> piedāvāto LED gaismekļ</w:t>
            </w:r>
            <w:r w:rsidR="00937AFB" w:rsidRPr="000634D5">
              <w:rPr>
                <w:rFonts w:cstheme="minorHAnsi"/>
                <w:sz w:val="22"/>
                <w:szCs w:val="22"/>
              </w:rPr>
              <w:t>u</w:t>
            </w:r>
            <w:r w:rsidR="00DC19EE" w:rsidRPr="000634D5">
              <w:rPr>
                <w:rFonts w:cstheme="minorHAnsi"/>
                <w:sz w:val="22"/>
                <w:szCs w:val="22"/>
              </w:rPr>
              <w:t xml:space="preserve"> veidiem (kopā 9 gaismekļa veidi), </w:t>
            </w:r>
            <w:r w:rsidR="002C289A" w:rsidRPr="000634D5">
              <w:rPr>
                <w:sz w:val="22"/>
                <w:szCs w:val="22"/>
              </w:rPr>
              <w:t xml:space="preserve">piedāvā gaismas atdevi 100 </w:t>
            </w:r>
            <w:r w:rsidR="0091266E" w:rsidRPr="000634D5">
              <w:rPr>
                <w:sz w:val="22"/>
                <w:szCs w:val="22"/>
              </w:rPr>
              <w:t xml:space="preserve">– 109 </w:t>
            </w:r>
            <w:r w:rsidR="002C289A" w:rsidRPr="000634D5">
              <w:rPr>
                <w:sz w:val="22"/>
                <w:szCs w:val="22"/>
              </w:rPr>
              <w:t xml:space="preserve">lm/W. </w:t>
            </w:r>
          </w:p>
        </w:tc>
      </w:tr>
      <w:tr w:rsidR="00D2650D" w:rsidRPr="00286AA2" w14:paraId="1E05E031"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tcPr>
          <w:p w14:paraId="5FEDD972" w14:textId="7F83BBE7" w:rsidR="00D2650D" w:rsidRPr="00286AA2" w:rsidRDefault="00D2650D" w:rsidP="0079294D">
            <w:pPr>
              <w:spacing w:line="276" w:lineRule="auto"/>
              <w:rPr>
                <w:sz w:val="22"/>
                <w:szCs w:val="22"/>
              </w:rPr>
            </w:pPr>
            <w:r>
              <w:rPr>
                <w:sz w:val="22"/>
                <w:szCs w:val="22"/>
              </w:rPr>
              <w:lastRenderedPageBreak/>
              <w:t>4.</w:t>
            </w:r>
          </w:p>
        </w:tc>
        <w:tc>
          <w:tcPr>
            <w:tcW w:w="2352" w:type="dxa"/>
            <w:tcBorders>
              <w:top w:val="single" w:sz="4" w:space="0" w:color="000000"/>
              <w:left w:val="single" w:sz="4" w:space="0" w:color="000000"/>
              <w:bottom w:val="single" w:sz="4" w:space="0" w:color="000000"/>
              <w:right w:val="single" w:sz="4" w:space="0" w:color="000000"/>
            </w:tcBorders>
            <w:vAlign w:val="center"/>
          </w:tcPr>
          <w:p w14:paraId="42BBCCDF" w14:textId="59DC08A9" w:rsidR="00D2650D" w:rsidRPr="00D2650D" w:rsidRDefault="00D2650D" w:rsidP="0079294D">
            <w:pPr>
              <w:spacing w:line="276" w:lineRule="auto"/>
              <w:rPr>
                <w:b/>
                <w:bCs/>
                <w:sz w:val="22"/>
                <w:szCs w:val="22"/>
              </w:rPr>
            </w:pPr>
            <w:r w:rsidRPr="00D2650D">
              <w:rPr>
                <w:b/>
                <w:bCs/>
                <w:sz w:val="22"/>
                <w:szCs w:val="22"/>
              </w:rPr>
              <w:t>El</w:t>
            </w:r>
            <w:r w:rsidRPr="00D2650D">
              <w:rPr>
                <w:sz w:val="22"/>
                <w:szCs w:val="22"/>
              </w:rPr>
              <w:t>- Ekspluatācijas laiks</w:t>
            </w:r>
          </w:p>
        </w:tc>
        <w:tc>
          <w:tcPr>
            <w:tcW w:w="1192" w:type="dxa"/>
            <w:tcBorders>
              <w:top w:val="single" w:sz="4" w:space="0" w:color="000000"/>
              <w:left w:val="single" w:sz="4" w:space="0" w:color="000000"/>
              <w:bottom w:val="single" w:sz="4" w:space="0" w:color="000000"/>
              <w:right w:val="single" w:sz="4" w:space="0" w:color="000000"/>
            </w:tcBorders>
            <w:vAlign w:val="center"/>
          </w:tcPr>
          <w:p w14:paraId="39AF546A" w14:textId="180CF8C5" w:rsidR="00D2650D" w:rsidRPr="000634D5" w:rsidRDefault="00D2650D" w:rsidP="0079294D">
            <w:pPr>
              <w:spacing w:line="276" w:lineRule="auto"/>
              <w:jc w:val="center"/>
              <w:rPr>
                <w:sz w:val="22"/>
                <w:szCs w:val="22"/>
              </w:rPr>
            </w:pPr>
            <w:r w:rsidRPr="000634D5">
              <w:rPr>
                <w:sz w:val="22"/>
                <w:szCs w:val="22"/>
              </w:rPr>
              <w:t>9</w:t>
            </w:r>
          </w:p>
        </w:tc>
        <w:tc>
          <w:tcPr>
            <w:tcW w:w="4818" w:type="dxa"/>
            <w:tcBorders>
              <w:top w:val="single" w:sz="4" w:space="0" w:color="000000"/>
              <w:left w:val="single" w:sz="4" w:space="0" w:color="000000"/>
              <w:bottom w:val="single" w:sz="4" w:space="0" w:color="000000"/>
              <w:right w:val="single" w:sz="4" w:space="0" w:color="000000"/>
            </w:tcBorders>
          </w:tcPr>
          <w:p w14:paraId="4035BC32" w14:textId="31938DA4" w:rsidR="00D2650D" w:rsidRPr="000634D5" w:rsidRDefault="00D2650D" w:rsidP="00962E70">
            <w:pPr>
              <w:shd w:val="clear" w:color="auto" w:fill="FFFFFF"/>
              <w:tabs>
                <w:tab w:val="left" w:pos="643"/>
              </w:tabs>
              <w:jc w:val="both"/>
              <w:rPr>
                <w:sz w:val="22"/>
                <w:szCs w:val="22"/>
              </w:rPr>
            </w:pPr>
            <w:r w:rsidRPr="000634D5">
              <w:rPr>
                <w:sz w:val="22"/>
                <w:szCs w:val="22"/>
              </w:rPr>
              <w:t xml:space="preserve">Pretendents saņem </w:t>
            </w:r>
            <w:r w:rsidRPr="000634D5">
              <w:rPr>
                <w:b/>
                <w:bCs/>
                <w:sz w:val="22"/>
                <w:szCs w:val="22"/>
              </w:rPr>
              <w:t>1 punktu</w:t>
            </w:r>
            <w:r w:rsidRPr="000634D5">
              <w:rPr>
                <w:sz w:val="22"/>
                <w:szCs w:val="22"/>
              </w:rPr>
              <w:t xml:space="preserve"> par katru Tehniskajā – finanšu piedāvājumā piedāvāto LED gaismekļa veidu (kopā 9 gaismekļa veidi), kuram pretendents piedāvā ekspluatācijas laiku lielāku nekā </w:t>
            </w:r>
            <w:r w:rsidR="007E5522" w:rsidRPr="000634D5">
              <w:rPr>
                <w:sz w:val="22"/>
                <w:szCs w:val="22"/>
              </w:rPr>
              <w:t>L80B10 un/vai L90B50 pie 50 000h</w:t>
            </w:r>
            <w:r w:rsidRPr="000634D5">
              <w:rPr>
                <w:sz w:val="22"/>
                <w:szCs w:val="22"/>
              </w:rPr>
              <w:t>.</w:t>
            </w:r>
          </w:p>
          <w:p w14:paraId="68819624" w14:textId="77777777" w:rsidR="00D2650D" w:rsidRPr="000634D5" w:rsidRDefault="00D2650D" w:rsidP="00962E70">
            <w:pPr>
              <w:shd w:val="clear" w:color="auto" w:fill="FFFFFF"/>
              <w:tabs>
                <w:tab w:val="left" w:pos="643"/>
              </w:tabs>
              <w:jc w:val="both"/>
              <w:rPr>
                <w:b/>
                <w:bCs/>
                <w:sz w:val="22"/>
                <w:szCs w:val="22"/>
              </w:rPr>
            </w:pPr>
          </w:p>
          <w:p w14:paraId="16463257" w14:textId="3709D6F7" w:rsidR="00D2650D" w:rsidRPr="000634D5" w:rsidRDefault="00D2650D" w:rsidP="00962E70">
            <w:pPr>
              <w:jc w:val="both"/>
              <w:rPr>
                <w:rFonts w:ascii="Calibri" w:hAnsi="Calibri"/>
                <w:i/>
                <w:iCs/>
                <w:sz w:val="22"/>
                <w:szCs w:val="22"/>
              </w:rPr>
            </w:pPr>
            <w:r w:rsidRPr="000634D5">
              <w:rPr>
                <w:sz w:val="22"/>
                <w:szCs w:val="22"/>
              </w:rPr>
              <w:t xml:space="preserve">Pretendents </w:t>
            </w:r>
            <w:r w:rsidRPr="000634D5">
              <w:rPr>
                <w:b/>
                <w:bCs/>
                <w:sz w:val="22"/>
                <w:szCs w:val="22"/>
              </w:rPr>
              <w:t>nesaņem punktus</w:t>
            </w:r>
            <w:r w:rsidRPr="000634D5">
              <w:rPr>
                <w:sz w:val="22"/>
                <w:szCs w:val="22"/>
              </w:rPr>
              <w:t xml:space="preserve"> gadījumā, ja pretendents Tehniskajā – finanšu piedāvājumā piedāvāto LED gaismekļu veidiem (kopā 9 gaismekļa veidi), piedāvā </w:t>
            </w:r>
            <w:r w:rsidR="00962E70" w:rsidRPr="000634D5">
              <w:rPr>
                <w:sz w:val="22"/>
                <w:szCs w:val="22"/>
              </w:rPr>
              <w:t>minimāli noteikto prasību, proti,</w:t>
            </w:r>
            <w:r w:rsidR="00962E70" w:rsidRPr="000634D5">
              <w:rPr>
                <w:i/>
                <w:iCs/>
                <w:sz w:val="22"/>
                <w:szCs w:val="22"/>
              </w:rPr>
              <w:t xml:space="preserve"> </w:t>
            </w:r>
            <w:r w:rsidRPr="000634D5">
              <w:rPr>
                <w:sz w:val="22"/>
                <w:szCs w:val="22"/>
              </w:rPr>
              <w:t xml:space="preserve">ekspluatācijas laiku </w:t>
            </w:r>
            <w:r w:rsidR="007E5522" w:rsidRPr="000634D5">
              <w:rPr>
                <w:sz w:val="22"/>
                <w:szCs w:val="22"/>
              </w:rPr>
              <w:t>L80B10 un/vai L90B50 pie 50 000h</w:t>
            </w:r>
            <w:r w:rsidR="00962E70" w:rsidRPr="000634D5">
              <w:rPr>
                <w:sz w:val="22"/>
                <w:szCs w:val="22"/>
              </w:rPr>
              <w:t>.</w:t>
            </w:r>
          </w:p>
        </w:tc>
      </w:tr>
      <w:tr w:rsidR="00F57E4E" w:rsidRPr="00C37F34" w14:paraId="3AF65383" w14:textId="77777777" w:rsidTr="00F57E4E">
        <w:tc>
          <w:tcPr>
            <w:tcW w:w="3344" w:type="dxa"/>
            <w:gridSpan w:val="2"/>
            <w:tcBorders>
              <w:top w:val="single" w:sz="4" w:space="0" w:color="000000"/>
              <w:left w:val="single" w:sz="4" w:space="0" w:color="000000"/>
              <w:bottom w:val="single" w:sz="4" w:space="0" w:color="000000"/>
              <w:right w:val="single" w:sz="4" w:space="0" w:color="000000"/>
            </w:tcBorders>
          </w:tcPr>
          <w:p w14:paraId="338D98EC" w14:textId="77777777" w:rsidR="00F57E4E" w:rsidRPr="00C37F34" w:rsidRDefault="00F57E4E" w:rsidP="0079294D">
            <w:pPr>
              <w:spacing w:line="276" w:lineRule="auto"/>
              <w:rPr>
                <w:sz w:val="22"/>
                <w:szCs w:val="22"/>
              </w:rPr>
            </w:pPr>
            <w:r w:rsidRPr="00C37F34">
              <w:rPr>
                <w:sz w:val="24"/>
                <w:szCs w:val="24"/>
              </w:rPr>
              <w:t>(</w:t>
            </w:r>
            <w:r w:rsidRPr="00C37F34">
              <w:rPr>
                <w:b/>
                <w:sz w:val="24"/>
                <w:szCs w:val="24"/>
              </w:rPr>
              <w:t>Pk) Kopējais punktu skaits:</w:t>
            </w:r>
          </w:p>
        </w:tc>
        <w:tc>
          <w:tcPr>
            <w:tcW w:w="1192" w:type="dxa"/>
            <w:tcBorders>
              <w:top w:val="single" w:sz="4" w:space="0" w:color="000000"/>
              <w:left w:val="single" w:sz="4" w:space="0" w:color="000000"/>
              <w:bottom w:val="single" w:sz="4" w:space="0" w:color="000000"/>
              <w:right w:val="single" w:sz="4" w:space="0" w:color="000000"/>
            </w:tcBorders>
            <w:vAlign w:val="center"/>
          </w:tcPr>
          <w:p w14:paraId="5A307438" w14:textId="77777777" w:rsidR="00F57E4E" w:rsidRPr="00C37F34" w:rsidRDefault="00F57E4E" w:rsidP="0079294D">
            <w:pPr>
              <w:spacing w:line="276" w:lineRule="auto"/>
              <w:jc w:val="center"/>
              <w:rPr>
                <w:sz w:val="22"/>
                <w:szCs w:val="22"/>
              </w:rPr>
            </w:pPr>
            <w:r w:rsidRPr="00C37F34">
              <w:rPr>
                <w:sz w:val="22"/>
                <w:szCs w:val="22"/>
              </w:rPr>
              <w:t>100</w:t>
            </w:r>
          </w:p>
        </w:tc>
        <w:tc>
          <w:tcPr>
            <w:tcW w:w="4818" w:type="dxa"/>
            <w:tcBorders>
              <w:top w:val="single" w:sz="4" w:space="0" w:color="auto"/>
              <w:left w:val="single" w:sz="4" w:space="0" w:color="000000"/>
              <w:bottom w:val="single" w:sz="4" w:space="0" w:color="000000"/>
              <w:right w:val="single" w:sz="4" w:space="0" w:color="000000"/>
            </w:tcBorders>
          </w:tcPr>
          <w:p w14:paraId="0FE7640F" w14:textId="77777777" w:rsidR="00F57E4E" w:rsidRPr="00C37F34" w:rsidRDefault="00F57E4E" w:rsidP="0079294D">
            <w:pPr>
              <w:shd w:val="clear" w:color="auto" w:fill="FFFFFF"/>
              <w:tabs>
                <w:tab w:val="left" w:pos="643"/>
              </w:tabs>
              <w:spacing w:line="276" w:lineRule="auto"/>
              <w:rPr>
                <w:b/>
                <w:sz w:val="22"/>
                <w:szCs w:val="22"/>
              </w:rPr>
            </w:pPr>
          </w:p>
        </w:tc>
      </w:tr>
    </w:tbl>
    <w:p w14:paraId="3A16CFD1" w14:textId="77777777" w:rsidR="00F57E4E" w:rsidRPr="000B51E8" w:rsidRDefault="00F57E4E" w:rsidP="000B51E8">
      <w:pPr>
        <w:rPr>
          <w:sz w:val="22"/>
          <w:szCs w:val="22"/>
        </w:rPr>
      </w:pPr>
    </w:p>
    <w:p w14:paraId="1E9B86A0" w14:textId="79190D88" w:rsidR="0076790F" w:rsidRPr="00C37F34" w:rsidRDefault="0076790F" w:rsidP="0076790F">
      <w:pPr>
        <w:pStyle w:val="ListParagraph"/>
        <w:numPr>
          <w:ilvl w:val="3"/>
          <w:numId w:val="22"/>
        </w:numPr>
        <w:ind w:left="2127" w:hanging="867"/>
        <w:rPr>
          <w:sz w:val="22"/>
          <w:szCs w:val="22"/>
        </w:rPr>
      </w:pPr>
      <w:r w:rsidRPr="00C37F34">
        <w:rPr>
          <w:sz w:val="22"/>
          <w:szCs w:val="22"/>
        </w:rPr>
        <w:t>Piešķirtie punkti tiek noapaļoti līdz divām decimālzīmēm aiz komata.</w:t>
      </w:r>
    </w:p>
    <w:p w14:paraId="2FCDFB48" w14:textId="25799C1B" w:rsidR="0076790F" w:rsidRPr="0076790F" w:rsidRDefault="0076790F" w:rsidP="0076790F">
      <w:pPr>
        <w:pStyle w:val="ListParagraph"/>
        <w:numPr>
          <w:ilvl w:val="3"/>
          <w:numId w:val="22"/>
        </w:numPr>
        <w:ind w:left="2127" w:hanging="867"/>
        <w:rPr>
          <w:sz w:val="22"/>
          <w:szCs w:val="22"/>
        </w:rPr>
      </w:pPr>
      <w:r w:rsidRPr="00C37F34">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 katrā Konkursa priekšmeta daļā atsevišķi.</w:t>
      </w:r>
    </w:p>
    <w:p w14:paraId="38F94A1D" w14:textId="394F70F9" w:rsidR="0076790F" w:rsidRDefault="00835570" w:rsidP="0076790F">
      <w:pPr>
        <w:numPr>
          <w:ilvl w:val="3"/>
          <w:numId w:val="22"/>
        </w:numPr>
        <w:ind w:left="2127" w:hanging="867"/>
        <w:jc w:val="both"/>
        <w:rPr>
          <w:sz w:val="22"/>
          <w:szCs w:val="22"/>
        </w:rPr>
      </w:pPr>
      <w:r w:rsidRPr="00161A29">
        <w:rPr>
          <w:sz w:val="22"/>
          <w:szCs w:val="22"/>
        </w:rPr>
        <w:t>Komisija pārbauda, vai saskaņā ar Konkursa nolikuma 5.2.</w:t>
      </w:r>
      <w:r w:rsidR="007A6A21">
        <w:rPr>
          <w:sz w:val="22"/>
          <w:szCs w:val="22"/>
        </w:rPr>
        <w:t>4</w:t>
      </w:r>
      <w:r w:rsidRPr="00161A29">
        <w:rPr>
          <w:sz w:val="22"/>
          <w:szCs w:val="22"/>
        </w:rPr>
        <w:t>.1.apakšpunktu izvēlētā Pretendenta iesniegtais piedāvājums nav nepamatoti lēts (skatīt Konkursa nolikuma 7.sadaļu “Nepamatoti lēta piedāvājuma noteikšana”).</w:t>
      </w:r>
      <w:bookmarkStart w:id="67" w:name="_Ref38404518"/>
      <w:bookmarkEnd w:id="66"/>
    </w:p>
    <w:p w14:paraId="50C02A96" w14:textId="23CADFD2" w:rsidR="0076790F" w:rsidRPr="000634D5" w:rsidRDefault="0076790F" w:rsidP="0076790F">
      <w:pPr>
        <w:numPr>
          <w:ilvl w:val="3"/>
          <w:numId w:val="22"/>
        </w:numPr>
        <w:ind w:left="2127" w:hanging="867"/>
        <w:jc w:val="both"/>
        <w:rPr>
          <w:sz w:val="22"/>
          <w:szCs w:val="22"/>
        </w:rPr>
      </w:pPr>
      <w:r w:rsidRPr="0076790F">
        <w:rPr>
          <w:color w:val="000000"/>
          <w:sz w:val="22"/>
          <w:szCs w:val="22"/>
        </w:rPr>
        <w:t xml:space="preserve">Gadījumā, ja Komisija </w:t>
      </w:r>
      <w:r w:rsidRPr="000634D5">
        <w:rPr>
          <w:color w:val="000000"/>
          <w:sz w:val="22"/>
          <w:szCs w:val="22"/>
        </w:rPr>
        <w:t>konstatē, ka 2 (divu) vai vairāk piedāvājumu galīgais novērtējums ir vienāds, Komisija izvēlas piedāvājumu, kuram ir lielākais punktu skaits 1.kritērijā “</w:t>
      </w:r>
      <w:proofErr w:type="spellStart"/>
      <w:r w:rsidRPr="000634D5">
        <w:rPr>
          <w:sz w:val="22"/>
          <w:szCs w:val="22"/>
        </w:rPr>
        <w:t>Dc</w:t>
      </w:r>
      <w:proofErr w:type="spellEnd"/>
      <w:r w:rsidRPr="000634D5">
        <w:rPr>
          <w:sz w:val="22"/>
          <w:szCs w:val="22"/>
        </w:rPr>
        <w:t xml:space="preserve"> - Piedāvātā kopējā vērtējamā cena precēm</w:t>
      </w:r>
      <w:r w:rsidRPr="000634D5">
        <w:rPr>
          <w:color w:val="000000"/>
          <w:sz w:val="22"/>
          <w:szCs w:val="22"/>
        </w:rPr>
        <w:t>”.</w:t>
      </w:r>
    </w:p>
    <w:p w14:paraId="1C1C7B34" w14:textId="22496D95" w:rsidR="00552409" w:rsidRPr="003B4209" w:rsidRDefault="00552409" w:rsidP="0076790F">
      <w:pPr>
        <w:pStyle w:val="BodyText"/>
        <w:widowControl/>
        <w:numPr>
          <w:ilvl w:val="3"/>
          <w:numId w:val="22"/>
        </w:numPr>
        <w:tabs>
          <w:tab w:val="num" w:pos="2280"/>
        </w:tabs>
        <w:spacing w:after="0"/>
        <w:ind w:left="2127" w:hanging="851"/>
        <w:jc w:val="both"/>
        <w:rPr>
          <w:rFonts w:ascii="Times New Roman" w:hAnsi="Times New Roman"/>
          <w:sz w:val="22"/>
          <w:szCs w:val="22"/>
        </w:rPr>
      </w:pPr>
      <w:r w:rsidRPr="000634D5">
        <w:rPr>
          <w:rFonts w:ascii="Times New Roman" w:hAnsi="Times New Roman"/>
          <w:sz w:val="22"/>
          <w:szCs w:val="22"/>
        </w:rPr>
        <w:t>K</w:t>
      </w:r>
      <w:r w:rsidR="000D5B14" w:rsidRPr="000634D5">
        <w:rPr>
          <w:rFonts w:ascii="Times New Roman" w:hAnsi="Times New Roman"/>
          <w:sz w:val="22"/>
          <w:szCs w:val="22"/>
        </w:rPr>
        <w:t xml:space="preserve">omisija pārbauda, vai uz izvēlēto Pretendentu, kuram būtu piešķiramas līguma slēgšanas tiesības, neattiecas </w:t>
      </w:r>
      <w:r w:rsidR="0044675B" w:rsidRPr="000634D5">
        <w:rPr>
          <w:rFonts w:ascii="Times New Roman" w:hAnsi="Times New Roman"/>
          <w:sz w:val="22"/>
          <w:szCs w:val="22"/>
        </w:rPr>
        <w:t>PIL 42.pa</w:t>
      </w:r>
      <w:r w:rsidR="0044675B" w:rsidRPr="002714F8">
        <w:rPr>
          <w:rFonts w:ascii="Times New Roman" w:hAnsi="Times New Roman"/>
          <w:sz w:val="22"/>
          <w:szCs w:val="22"/>
        </w:rPr>
        <w:t>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FD7331">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 xml:space="preserve">zslēgšanas </w:t>
      </w:r>
      <w:r w:rsidR="000D5B14" w:rsidRPr="003B4209">
        <w:rPr>
          <w:rFonts w:ascii="Times New Roman" w:hAnsi="Times New Roman"/>
          <w:sz w:val="22"/>
          <w:szCs w:val="22"/>
        </w:rPr>
        <w:t>nosacījumu pārbaude”)</w:t>
      </w:r>
      <w:r w:rsidR="00964628" w:rsidRPr="003B4209">
        <w:rPr>
          <w:rFonts w:ascii="Times New Roman" w:hAnsi="Times New Roman"/>
          <w:sz w:val="22"/>
          <w:szCs w:val="22"/>
        </w:rPr>
        <w:t>.</w:t>
      </w:r>
      <w:bookmarkEnd w:id="67"/>
    </w:p>
    <w:p w14:paraId="718DE035" w14:textId="70273447" w:rsidR="00B4765C" w:rsidRPr="003B4209" w:rsidRDefault="00B4765C" w:rsidP="0076790F">
      <w:pPr>
        <w:pStyle w:val="Heading2"/>
        <w:keepNext w:val="0"/>
        <w:numPr>
          <w:ilvl w:val="1"/>
          <w:numId w:val="22"/>
        </w:numPr>
        <w:ind w:left="567" w:hanging="567"/>
        <w:rPr>
          <w:b w:val="0"/>
          <w:sz w:val="22"/>
          <w:szCs w:val="22"/>
        </w:rPr>
      </w:pPr>
      <w:r w:rsidRPr="003B4209">
        <w:rPr>
          <w:rFonts w:eastAsia="Times"/>
          <w:b w:val="0"/>
          <w:sz w:val="22"/>
          <w:szCs w:val="22"/>
        </w:rPr>
        <w:t xml:space="preserve">Iepirkuma komisija ir tiesīga </w:t>
      </w:r>
      <w:r w:rsidRPr="003B4209">
        <w:rPr>
          <w:rFonts w:eastAsia="Times"/>
          <w:b w:val="0"/>
          <w:bCs w:val="0"/>
          <w:sz w:val="22"/>
          <w:szCs w:val="22"/>
        </w:rPr>
        <w:t xml:space="preserve">Konkursa nolikuma 5.2.2.apakšpunktā norādīto </w:t>
      </w:r>
      <w:r w:rsidRPr="003B4209">
        <w:rPr>
          <w:rFonts w:eastAsia="Times"/>
          <w:b w:val="0"/>
          <w:sz w:val="22"/>
          <w:szCs w:val="22"/>
        </w:rPr>
        <w:t>p</w:t>
      </w:r>
      <w:r w:rsidRPr="003B4209">
        <w:rPr>
          <w:b w:val="0"/>
          <w:sz w:val="22"/>
          <w:szCs w:val="22"/>
          <w:lang w:eastAsia="ar-SA"/>
        </w:rPr>
        <w:t xml:space="preserve">retendentu </w:t>
      </w:r>
      <w:r w:rsidRPr="003B4209">
        <w:rPr>
          <w:b w:val="0"/>
          <w:bCs w:val="0"/>
          <w:sz w:val="22"/>
          <w:szCs w:val="22"/>
          <w:lang w:eastAsia="ar-SA"/>
        </w:rPr>
        <w:t>atlasi (</w:t>
      </w:r>
      <w:r w:rsidRPr="003B4209">
        <w:rPr>
          <w:b w:val="0"/>
          <w:sz w:val="22"/>
          <w:szCs w:val="22"/>
          <w:lang w:eastAsia="ar-SA"/>
        </w:rPr>
        <w:t>kvalifikācijas atbilstības pārbaudi</w:t>
      </w:r>
      <w:r w:rsidRPr="003B4209">
        <w:rPr>
          <w:b w:val="0"/>
          <w:bCs w:val="0"/>
          <w:sz w:val="22"/>
          <w:szCs w:val="22"/>
          <w:lang w:eastAsia="ar-SA"/>
        </w:rPr>
        <w:t xml:space="preserve">), Konkursa nolikuma 5.2.3.apakšpunktā norādīto pretendentu tehniskā </w:t>
      </w:r>
      <w:r w:rsidR="003B4209" w:rsidRPr="003B4209">
        <w:rPr>
          <w:b w:val="0"/>
          <w:bCs w:val="0"/>
          <w:sz w:val="22"/>
          <w:szCs w:val="22"/>
          <w:lang w:eastAsia="ar-SA"/>
        </w:rPr>
        <w:t xml:space="preserve">- </w:t>
      </w:r>
      <w:r w:rsidRPr="003B4209">
        <w:rPr>
          <w:b w:val="0"/>
          <w:bCs w:val="0"/>
          <w:sz w:val="22"/>
          <w:szCs w:val="22"/>
          <w:lang w:eastAsia="ar-SA"/>
        </w:rPr>
        <w:t xml:space="preserve">finanšu piedāvājuma pārbaudi (izņemot </w:t>
      </w:r>
      <w:r w:rsidRPr="003B4209">
        <w:rPr>
          <w:b w:val="0"/>
          <w:sz w:val="22"/>
          <w:szCs w:val="22"/>
        </w:rPr>
        <w:t>aritmētisku kļūdu labojumu)</w:t>
      </w:r>
      <w:r w:rsidRPr="003B4209">
        <w:rPr>
          <w:b w:val="0"/>
          <w:bCs w:val="0"/>
          <w:sz w:val="22"/>
          <w:szCs w:val="22"/>
          <w:lang w:eastAsia="ar-SA"/>
        </w:rPr>
        <w:t xml:space="preserve"> </w:t>
      </w:r>
      <w:r w:rsidRPr="003B4209">
        <w:rPr>
          <w:b w:val="0"/>
          <w:sz w:val="22"/>
          <w:szCs w:val="22"/>
          <w:lang w:eastAsia="ar-SA"/>
        </w:rPr>
        <w:t xml:space="preserve">veikt tikai tam Pretendentam, kuram būtu piešķiramas iepirkuma līguma slēgšanas tiesības. Šādā gadījumā iepirkuma komisija sākotnēji </w:t>
      </w:r>
      <w:r w:rsidRPr="003B4209">
        <w:rPr>
          <w:b w:val="0"/>
          <w:sz w:val="22"/>
          <w:szCs w:val="22"/>
        </w:rPr>
        <w:t>veic pretendentu piedāvājumu noformējumu pārbaudi (</w:t>
      </w:r>
      <w:r w:rsidRPr="003B4209">
        <w:rPr>
          <w:rFonts w:eastAsia="Times"/>
          <w:b w:val="0"/>
          <w:bCs w:val="0"/>
          <w:sz w:val="22"/>
          <w:szCs w:val="22"/>
        </w:rPr>
        <w:t xml:space="preserve">Konkursa nolikuma 5.2.1.apakšpunkts) un pārbauda vai </w:t>
      </w:r>
      <w:r w:rsidRPr="003B4209">
        <w:rPr>
          <w:b w:val="0"/>
          <w:sz w:val="22"/>
          <w:szCs w:val="22"/>
        </w:rPr>
        <w:t xml:space="preserve">iesniegtajos </w:t>
      </w:r>
      <w:r w:rsidR="003B4209" w:rsidRPr="003B4209">
        <w:rPr>
          <w:b w:val="0"/>
          <w:sz w:val="22"/>
          <w:szCs w:val="22"/>
        </w:rPr>
        <w:t>Tehniskajos - f</w:t>
      </w:r>
      <w:r w:rsidRPr="003B4209">
        <w:rPr>
          <w:b w:val="0"/>
          <w:sz w:val="22"/>
          <w:szCs w:val="22"/>
        </w:rPr>
        <w:t>inanšu piedāvājumos nav aritmētisku kļūdu. Pretendentam, kuram atbilstoši Konkursa nolikuma 5.2.</w:t>
      </w:r>
      <w:r w:rsidR="003B4209" w:rsidRPr="003B4209">
        <w:rPr>
          <w:b w:val="0"/>
          <w:sz w:val="22"/>
          <w:szCs w:val="22"/>
        </w:rPr>
        <w:t>4</w:t>
      </w:r>
      <w:r w:rsidRPr="003B4209">
        <w:rPr>
          <w:b w:val="0"/>
          <w:sz w:val="22"/>
          <w:szCs w:val="22"/>
        </w:rPr>
        <w:t xml:space="preserve">.1.apakšpunktā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161A29" w:rsidRDefault="00552409" w:rsidP="0076790F">
      <w:pPr>
        <w:pStyle w:val="Heading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76790F">
      <w:pPr>
        <w:pStyle w:val="BodyText"/>
        <w:widowControl/>
        <w:numPr>
          <w:ilvl w:val="2"/>
          <w:numId w:val="22"/>
        </w:numPr>
        <w:tabs>
          <w:tab w:val="left" w:pos="1276"/>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2707047D" w:rsidR="00552409" w:rsidRPr="00161A29" w:rsidRDefault="00552409" w:rsidP="0076790F">
      <w:pPr>
        <w:pStyle w:val="Heading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w:t>
      </w:r>
      <w:r w:rsidR="003F0DC0">
        <w:rPr>
          <w:b w:val="0"/>
          <w:sz w:val="22"/>
          <w:szCs w:val="22"/>
        </w:rPr>
        <w:t>i</w:t>
      </w:r>
      <w:r w:rsidR="00396D86" w:rsidRPr="00396D86">
        <w:rPr>
          <w:b w:val="0"/>
          <w:sz w:val="22"/>
          <w:szCs w:val="22"/>
        </w:rPr>
        <w:t xml:space="preserve">tītajiem šķēršļiem, tā pieņem lēmumu par līguma </w:t>
      </w:r>
      <w:r w:rsidR="00396D86" w:rsidRPr="00396D86">
        <w:rPr>
          <w:b w:val="0"/>
          <w:sz w:val="22"/>
          <w:szCs w:val="22"/>
        </w:rPr>
        <w:lastRenderedPageBreak/>
        <w:t>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255F0CDF" w:rsidR="006A3923" w:rsidRPr="00A6660D" w:rsidRDefault="006A3923" w:rsidP="0076790F">
      <w:pPr>
        <w:pStyle w:val="Heading1"/>
        <w:numPr>
          <w:ilvl w:val="0"/>
          <w:numId w:val="22"/>
        </w:numPr>
        <w:jc w:val="center"/>
        <w:rPr>
          <w:rFonts w:ascii="Times New Roman" w:hAnsi="Times New Roman"/>
          <w:szCs w:val="24"/>
        </w:rPr>
      </w:pPr>
      <w:bookmarkStart w:id="68" w:name="_Toc479593819"/>
      <w:bookmarkStart w:id="69" w:name="_Toc80260276"/>
      <w:r w:rsidRPr="00161A29">
        <w:rPr>
          <w:rFonts w:ascii="Times New Roman" w:hAnsi="Times New Roman"/>
          <w:szCs w:val="24"/>
        </w:rPr>
        <w:t>Aritmētisko kļūdu labošana</w:t>
      </w:r>
      <w:bookmarkEnd w:id="68"/>
      <w:bookmarkEnd w:id="69"/>
    </w:p>
    <w:p w14:paraId="1DD85EFE" w14:textId="0F24F755"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232CC99E" w14:textId="48437D90" w:rsidR="006A3923" w:rsidRPr="00A6660D" w:rsidRDefault="006A3923" w:rsidP="0076790F">
      <w:pPr>
        <w:pStyle w:val="Heading1"/>
        <w:numPr>
          <w:ilvl w:val="0"/>
          <w:numId w:val="22"/>
        </w:numPr>
        <w:jc w:val="center"/>
        <w:rPr>
          <w:rFonts w:ascii="Times New Roman" w:hAnsi="Times New Roman"/>
          <w:szCs w:val="24"/>
        </w:rPr>
      </w:pPr>
      <w:bookmarkStart w:id="70" w:name="_Nepamatoti__lēta_piedāvājuma_noteik"/>
      <w:bookmarkStart w:id="71" w:name="_Toc64201430"/>
      <w:bookmarkStart w:id="72" w:name="_Toc64201625"/>
      <w:bookmarkStart w:id="73" w:name="_Toc64264074"/>
      <w:bookmarkStart w:id="74" w:name="_Toc65454243"/>
      <w:bookmarkStart w:id="75" w:name="_Toc65862773"/>
      <w:bookmarkStart w:id="76" w:name="_Toc65956612"/>
      <w:bookmarkStart w:id="77" w:name="_Toc65967971"/>
      <w:bookmarkStart w:id="78" w:name="_Toc72766068"/>
      <w:bookmarkStart w:id="79" w:name="_Toc73116768"/>
      <w:bookmarkStart w:id="80" w:name="_Toc79552068"/>
      <w:bookmarkStart w:id="81" w:name="_Toc141341764"/>
      <w:bookmarkStart w:id="82" w:name="_Toc141785295"/>
      <w:bookmarkStart w:id="83" w:name="_Toc440978209"/>
      <w:bookmarkStart w:id="84" w:name="_Toc479593820"/>
      <w:bookmarkStart w:id="85" w:name="_Toc80260277"/>
      <w:bookmarkEnd w:id="70"/>
      <w:r w:rsidRPr="00161A29">
        <w:rPr>
          <w:rFonts w:ascii="Times New Roman" w:hAnsi="Times New Roman"/>
          <w:szCs w:val="24"/>
        </w:rPr>
        <w:t xml:space="preserve">Nepamatoti lēta piedāvājuma </w:t>
      </w:r>
      <w:bookmarkEnd w:id="71"/>
      <w:bookmarkEnd w:id="72"/>
      <w:bookmarkEnd w:id="73"/>
      <w:bookmarkEnd w:id="74"/>
      <w:bookmarkEnd w:id="75"/>
      <w:bookmarkEnd w:id="76"/>
      <w:bookmarkEnd w:id="77"/>
      <w:bookmarkEnd w:id="78"/>
      <w:bookmarkEnd w:id="79"/>
      <w:bookmarkEnd w:id="80"/>
      <w:bookmarkEnd w:id="81"/>
      <w:bookmarkEnd w:id="82"/>
      <w:bookmarkEnd w:id="83"/>
      <w:bookmarkEnd w:id="84"/>
      <w:r w:rsidR="00964628" w:rsidRPr="00161A29">
        <w:rPr>
          <w:rFonts w:ascii="Times New Roman" w:hAnsi="Times New Roman"/>
          <w:szCs w:val="24"/>
        </w:rPr>
        <w:t>pārbaude</w:t>
      </w:r>
      <w:bookmarkEnd w:id="85"/>
    </w:p>
    <w:p w14:paraId="25DE8A15" w14:textId="71CAFEFF" w:rsidR="006C3D53" w:rsidRPr="00161A29" w:rsidRDefault="006C3D53" w:rsidP="0076790F">
      <w:pPr>
        <w:pStyle w:val="Heading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76790F">
      <w:pPr>
        <w:pStyle w:val="Heading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7E5E56E" w14:textId="2C47903D" w:rsidR="006A3923" w:rsidRPr="00A6660D" w:rsidRDefault="00095285" w:rsidP="0076790F">
      <w:pPr>
        <w:pStyle w:val="Heading1"/>
        <w:numPr>
          <w:ilvl w:val="0"/>
          <w:numId w:val="22"/>
        </w:numPr>
        <w:jc w:val="center"/>
        <w:rPr>
          <w:rFonts w:ascii="Times New Roman" w:hAnsi="Times New Roman"/>
          <w:szCs w:val="24"/>
        </w:rPr>
      </w:pPr>
      <w:bookmarkStart w:id="86" w:name="_Toc479593821"/>
      <w:bookmarkStart w:id="87" w:name="_Toc452360917"/>
      <w:bookmarkStart w:id="88" w:name="_Toc80260278"/>
      <w:r w:rsidRPr="00161A29">
        <w:rPr>
          <w:rFonts w:ascii="Times New Roman" w:hAnsi="Times New Roman"/>
          <w:szCs w:val="24"/>
        </w:rPr>
        <w:t>I</w:t>
      </w:r>
      <w:r w:rsidR="006A3923" w:rsidRPr="00161A29">
        <w:rPr>
          <w:rFonts w:ascii="Times New Roman" w:hAnsi="Times New Roman"/>
          <w:szCs w:val="24"/>
        </w:rPr>
        <w:t>zslēgšanas nosacījumu pārbaude</w:t>
      </w:r>
      <w:bookmarkEnd w:id="86"/>
      <w:bookmarkEnd w:id="87"/>
      <w:bookmarkEnd w:id="88"/>
    </w:p>
    <w:p w14:paraId="099F9138" w14:textId="1E44B80F" w:rsidR="005579BD" w:rsidRPr="00161A29" w:rsidRDefault="00964628" w:rsidP="0076790F">
      <w:pPr>
        <w:pStyle w:val="Heading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89"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0634D5">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89"/>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76790F">
      <w:pPr>
        <w:pStyle w:val="Heading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76790F">
      <w:pPr>
        <w:pStyle w:val="Heading2"/>
        <w:keepNext w:val="0"/>
        <w:numPr>
          <w:ilvl w:val="1"/>
          <w:numId w:val="22"/>
        </w:numPr>
        <w:ind w:left="567" w:hanging="567"/>
        <w:rPr>
          <w:b w:val="0"/>
          <w:bCs w:val="0"/>
          <w:sz w:val="22"/>
          <w:szCs w:val="22"/>
        </w:rPr>
      </w:pPr>
      <w:bookmarkStart w:id="90"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91" w:name="_Toc517881613"/>
      <w:bookmarkEnd w:id="90"/>
      <w:r w:rsidR="00095285" w:rsidRPr="00161A29">
        <w:rPr>
          <w:b w:val="0"/>
          <w:bCs w:val="0"/>
          <w:sz w:val="22"/>
          <w:szCs w:val="22"/>
        </w:rPr>
        <w:t xml:space="preserve"> </w:t>
      </w:r>
    </w:p>
    <w:p w14:paraId="2F9975AA" w14:textId="1BF0626E" w:rsidR="00BE530C" w:rsidRPr="00BE530C" w:rsidRDefault="00BE530C" w:rsidP="0076790F">
      <w:pPr>
        <w:pStyle w:val="Heading2"/>
        <w:keepNext w:val="0"/>
        <w:numPr>
          <w:ilvl w:val="1"/>
          <w:numId w:val="22"/>
        </w:numPr>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7"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8"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19"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175DE559" w:rsidR="00095285" w:rsidRPr="00161A29" w:rsidRDefault="006A3923" w:rsidP="0076790F">
      <w:pPr>
        <w:pStyle w:val="Heading2"/>
        <w:keepNext w:val="0"/>
        <w:numPr>
          <w:ilvl w:val="1"/>
          <w:numId w:val="22"/>
        </w:numPr>
        <w:ind w:left="567" w:hanging="567"/>
        <w:rPr>
          <w:b w:val="0"/>
          <w:smallCaps/>
          <w:sz w:val="22"/>
          <w:szCs w:val="22"/>
        </w:rPr>
      </w:pPr>
      <w:bookmarkStart w:id="92" w:name="_Toc517881614"/>
      <w:bookmarkStart w:id="93" w:name="_Toc522873701"/>
      <w:bookmarkStart w:id="94" w:name="_Toc536612501"/>
      <w:bookmarkStart w:id="95" w:name="_Toc16685506"/>
      <w:bookmarkEnd w:id="91"/>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61A29">
        <w:rPr>
          <w:b w:val="0"/>
          <w:sz w:val="22"/>
          <w:szCs w:val="22"/>
        </w:rPr>
        <w:t>5.2.</w:t>
      </w:r>
      <w:r w:rsidR="003B4209">
        <w:rPr>
          <w:b w:val="0"/>
          <w:sz w:val="22"/>
          <w:szCs w:val="22"/>
        </w:rPr>
        <w:t>4</w:t>
      </w:r>
      <w:r w:rsidR="00835570" w:rsidRPr="00161A29">
        <w:rPr>
          <w:b w:val="0"/>
          <w:sz w:val="22"/>
          <w:szCs w:val="22"/>
        </w:rPr>
        <w:t>.1.</w:t>
      </w:r>
      <w:r w:rsidRPr="00161A29">
        <w:rPr>
          <w:b w:val="0"/>
          <w:sz w:val="22"/>
          <w:szCs w:val="22"/>
        </w:rPr>
        <w:t xml:space="preserve">apakšpunktu nosaka </w:t>
      </w:r>
      <w:r w:rsidR="003D3DA8" w:rsidRPr="00161A29">
        <w:rPr>
          <w:b w:val="0"/>
          <w:sz w:val="22"/>
          <w:szCs w:val="22"/>
        </w:rPr>
        <w:t>nākamo saimnieciski visizdevīgāko piedāvājumu</w:t>
      </w:r>
      <w:r w:rsidRPr="00161A29">
        <w:rPr>
          <w:b w:val="0"/>
          <w:sz w:val="22"/>
          <w:szCs w:val="22"/>
        </w:rPr>
        <w:t xml:space="preserve"> un veic </w:t>
      </w:r>
      <w:r w:rsidR="00EA219D" w:rsidRPr="00161A29">
        <w:rPr>
          <w:b w:val="0"/>
          <w:sz w:val="22"/>
          <w:szCs w:val="22"/>
        </w:rPr>
        <w:t xml:space="preserve">tā </w:t>
      </w:r>
      <w:r w:rsidRPr="00161A29">
        <w:rPr>
          <w:b w:val="0"/>
          <w:sz w:val="22"/>
          <w:szCs w:val="22"/>
        </w:rPr>
        <w:t xml:space="preserve">pārbaudi atbilstoši </w:t>
      </w:r>
      <w:r w:rsidR="003C4BCF" w:rsidRPr="00161A29">
        <w:rPr>
          <w:b w:val="0"/>
          <w:sz w:val="22"/>
          <w:szCs w:val="22"/>
        </w:rPr>
        <w:t xml:space="preserve">Konkursa </w:t>
      </w:r>
      <w:r w:rsidRPr="00161A29">
        <w:rPr>
          <w:b w:val="0"/>
          <w:sz w:val="22"/>
          <w:szCs w:val="22"/>
        </w:rPr>
        <w:t>nolikuma</w:t>
      </w:r>
      <w:r w:rsidR="00EA219D" w:rsidRPr="00161A29">
        <w:rPr>
          <w:b w:val="0"/>
          <w:sz w:val="22"/>
          <w:szCs w:val="22"/>
        </w:rPr>
        <w:fldChar w:fldCharType="begin"/>
      </w:r>
      <w:r w:rsidR="00EA219D" w:rsidRPr="00161A29">
        <w:rPr>
          <w:b w:val="0"/>
          <w:sz w:val="22"/>
          <w:szCs w:val="22"/>
        </w:rPr>
        <w:instrText xml:space="preserve"> REF _Ref38404511 \r \h </w:instrText>
      </w:r>
      <w:r w:rsidR="00BD7307" w:rsidRPr="00161A29">
        <w:rPr>
          <w:b w:val="0"/>
          <w:sz w:val="22"/>
          <w:szCs w:val="22"/>
        </w:rPr>
        <w:instrText xml:space="preserve"> \* MERGEFORMAT </w:instrText>
      </w:r>
      <w:r w:rsidR="00EA219D" w:rsidRPr="00161A29">
        <w:rPr>
          <w:b w:val="0"/>
          <w:sz w:val="22"/>
          <w:szCs w:val="22"/>
        </w:rPr>
      </w:r>
      <w:r w:rsidR="00EA219D" w:rsidRPr="00161A29">
        <w:rPr>
          <w:b w:val="0"/>
          <w:sz w:val="22"/>
          <w:szCs w:val="22"/>
        </w:rPr>
        <w:fldChar w:fldCharType="end"/>
      </w:r>
      <w:r w:rsidR="003C4BCF" w:rsidRPr="00161A29">
        <w:rPr>
          <w:b w:val="0"/>
          <w:sz w:val="22"/>
          <w:szCs w:val="22"/>
        </w:rPr>
        <w:t xml:space="preserve"> 5.</w:t>
      </w:r>
      <w:r w:rsidR="00676DE1" w:rsidRPr="00161A29">
        <w:rPr>
          <w:b w:val="0"/>
          <w:sz w:val="22"/>
          <w:szCs w:val="22"/>
        </w:rPr>
        <w:t>2.</w:t>
      </w:r>
      <w:r w:rsidR="003B4209">
        <w:rPr>
          <w:b w:val="0"/>
          <w:sz w:val="22"/>
          <w:szCs w:val="22"/>
        </w:rPr>
        <w:t>4</w:t>
      </w:r>
      <w:r w:rsidR="00676DE1" w:rsidRPr="00161A29">
        <w:rPr>
          <w:b w:val="0"/>
          <w:sz w:val="22"/>
          <w:szCs w:val="22"/>
        </w:rPr>
        <w:t>.</w:t>
      </w:r>
      <w:r w:rsidR="003B4209">
        <w:rPr>
          <w:b w:val="0"/>
          <w:sz w:val="22"/>
          <w:szCs w:val="22"/>
        </w:rPr>
        <w:t>4</w:t>
      </w:r>
      <w:r w:rsidR="00676DE1" w:rsidRPr="00161A29">
        <w:rPr>
          <w:b w:val="0"/>
          <w:sz w:val="22"/>
          <w:szCs w:val="22"/>
        </w:rPr>
        <w:t>.</w:t>
      </w:r>
      <w:r w:rsidRPr="00161A29">
        <w:rPr>
          <w:b w:val="0"/>
          <w:sz w:val="22"/>
          <w:szCs w:val="22"/>
        </w:rPr>
        <w:t xml:space="preserve"> un </w:t>
      </w:r>
      <w:r w:rsidR="00277E26" w:rsidRPr="00161A29">
        <w:rPr>
          <w:b w:val="0"/>
          <w:sz w:val="22"/>
          <w:szCs w:val="22"/>
        </w:rPr>
        <w:t>5.2.</w:t>
      </w:r>
      <w:r w:rsidR="003B4209">
        <w:rPr>
          <w:b w:val="0"/>
          <w:sz w:val="22"/>
          <w:szCs w:val="22"/>
        </w:rPr>
        <w:t>4</w:t>
      </w:r>
      <w:r w:rsidR="00277E26" w:rsidRPr="00161A29">
        <w:rPr>
          <w:b w:val="0"/>
          <w:sz w:val="22"/>
          <w:szCs w:val="22"/>
        </w:rPr>
        <w:t>.</w:t>
      </w:r>
      <w:r w:rsidR="003B4209">
        <w:rPr>
          <w:b w:val="0"/>
          <w:sz w:val="22"/>
          <w:szCs w:val="22"/>
        </w:rPr>
        <w:t>6</w:t>
      </w:r>
      <w:r w:rsidR="00676DE1" w:rsidRPr="00161A29">
        <w:rPr>
          <w:b w:val="0"/>
          <w:sz w:val="22"/>
          <w:szCs w:val="22"/>
        </w:rPr>
        <w:t>.apakš</w:t>
      </w:r>
      <w:r w:rsidRPr="00161A29">
        <w:rPr>
          <w:b w:val="0"/>
          <w:sz w:val="22"/>
          <w:szCs w:val="22"/>
        </w:rPr>
        <w:t>punkta prasībām.</w:t>
      </w:r>
      <w:bookmarkStart w:id="96" w:name="_Toc479593822"/>
      <w:bookmarkStart w:id="97" w:name="_Toc141785296"/>
      <w:bookmarkStart w:id="98" w:name="_Toc141341765"/>
      <w:bookmarkEnd w:id="92"/>
      <w:bookmarkEnd w:id="93"/>
      <w:bookmarkEnd w:id="94"/>
      <w:bookmarkEnd w:id="95"/>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460494BC" w14:textId="0B364A1F" w:rsidR="00EA219D" w:rsidRPr="00A6660D" w:rsidRDefault="006A3923" w:rsidP="0076790F">
      <w:pPr>
        <w:pStyle w:val="Heading1"/>
        <w:keepNext w:val="0"/>
        <w:widowControl w:val="0"/>
        <w:numPr>
          <w:ilvl w:val="0"/>
          <w:numId w:val="22"/>
        </w:numPr>
        <w:jc w:val="center"/>
        <w:rPr>
          <w:rFonts w:ascii="Times New Roman" w:hAnsi="Times New Roman"/>
          <w:szCs w:val="24"/>
        </w:rPr>
      </w:pPr>
      <w:bookmarkStart w:id="99" w:name="_Toc80260279"/>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96"/>
      <w:bookmarkEnd w:id="97"/>
      <w:bookmarkEnd w:id="98"/>
      <w:bookmarkEnd w:id="99"/>
    </w:p>
    <w:p w14:paraId="786A2F06" w14:textId="28E12410" w:rsidR="00B91E38" w:rsidRPr="00161A29" w:rsidRDefault="00EA219D" w:rsidP="0076790F">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59770026" w:rsidR="006A3923" w:rsidRPr="00161A29" w:rsidRDefault="006A3923" w:rsidP="0076790F">
      <w:pPr>
        <w:widowControl w:val="0"/>
        <w:numPr>
          <w:ilvl w:val="1"/>
          <w:numId w:val="22"/>
        </w:numPr>
        <w:autoSpaceDE w:val="0"/>
        <w:autoSpaceDN w:val="0"/>
        <w:ind w:left="567" w:hanging="567"/>
        <w:jc w:val="both"/>
        <w:outlineLvl w:val="1"/>
        <w:rPr>
          <w:sz w:val="22"/>
          <w:szCs w:val="22"/>
        </w:rPr>
      </w:pPr>
      <w:bookmarkStart w:id="100"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100"/>
      <w:r w:rsidR="0013787C">
        <w:rPr>
          <w:sz w:val="22"/>
          <w:szCs w:val="22"/>
        </w:rPr>
        <w:t>.</w:t>
      </w:r>
      <w:r w:rsidR="00B91E38" w:rsidRPr="00161A29">
        <w:rPr>
          <w:sz w:val="22"/>
          <w:szCs w:val="22"/>
        </w:rPr>
        <w:t xml:space="preserve"> </w:t>
      </w:r>
    </w:p>
    <w:p w14:paraId="52A832B3" w14:textId="5834FF20" w:rsidR="005536CB" w:rsidRPr="00161A29" w:rsidRDefault="008F0322" w:rsidP="0076790F">
      <w:pPr>
        <w:widowControl w:val="0"/>
        <w:numPr>
          <w:ilvl w:val="1"/>
          <w:numId w:val="22"/>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76790F">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0F2FC766" w:rsidR="006A3923" w:rsidRPr="00161A29" w:rsidRDefault="006A3923" w:rsidP="0076790F">
      <w:pPr>
        <w:widowControl w:val="0"/>
        <w:numPr>
          <w:ilvl w:val="1"/>
          <w:numId w:val="22"/>
        </w:numPr>
        <w:autoSpaceDE w:val="0"/>
        <w:autoSpaceDN w:val="0"/>
        <w:ind w:left="567" w:hanging="567"/>
        <w:jc w:val="both"/>
        <w:outlineLvl w:val="1"/>
        <w:rPr>
          <w:sz w:val="22"/>
          <w:szCs w:val="22"/>
        </w:rPr>
      </w:pPr>
      <w:r w:rsidRPr="00161A29">
        <w:rPr>
          <w:sz w:val="22"/>
          <w:szCs w:val="22"/>
        </w:rPr>
        <w:t xml:space="preserve">Ja Pretendents, kuram piešķirtas iepirkuma līguma slēgšanas tiesības, atsakās slēgt iepirkuma </w:t>
      </w:r>
      <w:r w:rsidRPr="00161A29">
        <w:rPr>
          <w:sz w:val="22"/>
          <w:szCs w:val="22"/>
        </w:rPr>
        <w:lastRenderedPageBreak/>
        <w:t>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Default="001D2018" w:rsidP="0076790F">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76790F">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3B670908" w14:textId="14217647" w:rsidR="006A3923" w:rsidRPr="00A6660D" w:rsidRDefault="00F3770B" w:rsidP="0076790F">
      <w:pPr>
        <w:pStyle w:val="Heading1"/>
        <w:keepNext w:val="0"/>
        <w:widowControl w:val="0"/>
        <w:numPr>
          <w:ilvl w:val="0"/>
          <w:numId w:val="22"/>
        </w:numPr>
        <w:jc w:val="center"/>
        <w:rPr>
          <w:rFonts w:ascii="Times New Roman" w:hAnsi="Times New Roman"/>
          <w:szCs w:val="24"/>
        </w:rPr>
      </w:pPr>
      <w:bookmarkStart w:id="101" w:name="_Toc479593823"/>
      <w:bookmarkStart w:id="102" w:name="_Toc141785297"/>
      <w:bookmarkStart w:id="103" w:name="_Toc141341766"/>
      <w:bookmarkStart w:id="104" w:name="_Toc79552070"/>
      <w:bookmarkStart w:id="105" w:name="_Toc73116770"/>
      <w:bookmarkStart w:id="106" w:name="_Toc72766070"/>
      <w:bookmarkStart w:id="107" w:name="_Toc65967973"/>
      <w:bookmarkStart w:id="108" w:name="_Toc65956614"/>
      <w:bookmarkStart w:id="109" w:name="_Toc65862775"/>
      <w:bookmarkStart w:id="110" w:name="_Toc65454245"/>
      <w:bookmarkStart w:id="111" w:name="_Toc64264076"/>
      <w:bookmarkStart w:id="112" w:name="_Toc64201627"/>
      <w:bookmarkStart w:id="113" w:name="_Toc64201432"/>
      <w:bookmarkStart w:id="114" w:name="_Toc64201284"/>
      <w:bookmarkStart w:id="115" w:name="_Toc80260280"/>
      <w:r w:rsidRPr="00161A29">
        <w:rPr>
          <w:rFonts w:ascii="Times New Roman" w:hAnsi="Times New Roman"/>
          <w:szCs w:val="24"/>
        </w:rPr>
        <w:t>K</w:t>
      </w:r>
      <w:r w:rsidR="006A3923" w:rsidRPr="00161A29">
        <w:rPr>
          <w:rFonts w:ascii="Times New Roman" w:hAnsi="Times New Roman"/>
          <w:szCs w:val="24"/>
        </w:rPr>
        <w:t>omisijas tiesības un pienākumi</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163C91ED" w14:textId="77777777" w:rsidR="00407BC7" w:rsidRPr="00161A29" w:rsidRDefault="00407BC7" w:rsidP="0076790F">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76790F">
      <w:pPr>
        <w:pStyle w:val="ListParagraph"/>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4D55C9BA"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0634D5">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76790F">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76790F">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76790F">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Default="007C572F" w:rsidP="00E656CD">
      <w:pPr>
        <w:widowControl w:val="0"/>
        <w:autoSpaceDE w:val="0"/>
        <w:autoSpaceDN w:val="0"/>
        <w:ind w:left="567"/>
        <w:jc w:val="both"/>
        <w:outlineLvl w:val="1"/>
        <w:rPr>
          <w:sz w:val="22"/>
          <w:szCs w:val="22"/>
        </w:rPr>
      </w:pPr>
    </w:p>
    <w:p w14:paraId="1E6EA754" w14:textId="77777777" w:rsidR="00FD7331" w:rsidRPr="00161A29" w:rsidRDefault="00FD7331" w:rsidP="00E656CD">
      <w:pPr>
        <w:widowControl w:val="0"/>
        <w:autoSpaceDE w:val="0"/>
        <w:autoSpaceDN w:val="0"/>
        <w:ind w:left="567"/>
        <w:jc w:val="both"/>
        <w:outlineLvl w:val="1"/>
        <w:rPr>
          <w:sz w:val="22"/>
          <w:szCs w:val="22"/>
        </w:rPr>
      </w:pPr>
    </w:p>
    <w:p w14:paraId="4C51BEEB" w14:textId="53FCB26D" w:rsidR="006A3923" w:rsidRPr="00A6660D" w:rsidRDefault="006A3923" w:rsidP="0076790F">
      <w:pPr>
        <w:pStyle w:val="Heading1"/>
        <w:keepNext w:val="0"/>
        <w:widowControl w:val="0"/>
        <w:numPr>
          <w:ilvl w:val="0"/>
          <w:numId w:val="22"/>
        </w:numPr>
        <w:jc w:val="center"/>
        <w:rPr>
          <w:rFonts w:ascii="Times New Roman" w:hAnsi="Times New Roman"/>
          <w:szCs w:val="24"/>
        </w:rPr>
      </w:pPr>
      <w:bookmarkStart w:id="116" w:name="_Toc479593824"/>
      <w:bookmarkStart w:id="117" w:name="_Toc141785298"/>
      <w:bookmarkStart w:id="118" w:name="_Toc141341767"/>
      <w:bookmarkStart w:id="119" w:name="_Toc79552071"/>
      <w:bookmarkStart w:id="120" w:name="_Toc73116771"/>
      <w:bookmarkStart w:id="121" w:name="_Toc72766071"/>
      <w:bookmarkStart w:id="122" w:name="_Toc65967974"/>
      <w:bookmarkStart w:id="123" w:name="_Toc65956615"/>
      <w:bookmarkStart w:id="124" w:name="_Toc65862776"/>
      <w:bookmarkStart w:id="125" w:name="_Toc65454246"/>
      <w:bookmarkStart w:id="126" w:name="_Toc64264077"/>
      <w:bookmarkStart w:id="127" w:name="_Toc64201628"/>
      <w:bookmarkStart w:id="128" w:name="_Toc64201433"/>
      <w:bookmarkStart w:id="129" w:name="_Toc64201285"/>
      <w:bookmarkStart w:id="130" w:name="_Toc80260281"/>
      <w:r w:rsidRPr="00161A29">
        <w:rPr>
          <w:rFonts w:ascii="Times New Roman" w:hAnsi="Times New Roman"/>
          <w:szCs w:val="24"/>
        </w:rPr>
        <w:t>Pretendenta tiesības un pienākumi</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36395F5" w14:textId="77777777" w:rsidR="00527C0C" w:rsidRPr="00161A29" w:rsidRDefault="00527C0C" w:rsidP="0076790F">
      <w:pPr>
        <w:widowControl w:val="0"/>
        <w:numPr>
          <w:ilvl w:val="1"/>
          <w:numId w:val="22"/>
        </w:numPr>
        <w:autoSpaceDE w:val="0"/>
        <w:autoSpaceDN w:val="0"/>
        <w:ind w:left="567" w:hanging="567"/>
        <w:jc w:val="both"/>
        <w:outlineLvl w:val="1"/>
        <w:rPr>
          <w:sz w:val="22"/>
          <w:szCs w:val="22"/>
        </w:rPr>
      </w:pPr>
      <w:bookmarkStart w:id="131" w:name="_Toc141785299"/>
      <w:bookmarkStart w:id="132" w:name="_Toc141341768"/>
      <w:bookmarkStart w:id="133" w:name="_Toc79552072"/>
      <w:bookmarkStart w:id="134" w:name="_Toc73116772"/>
      <w:bookmarkStart w:id="135" w:name="_Toc72766072"/>
      <w:bookmarkStart w:id="136" w:name="_Toc65967975"/>
      <w:bookmarkStart w:id="137" w:name="_Toc65956616"/>
      <w:bookmarkStart w:id="138" w:name="_Toc65862777"/>
      <w:bookmarkStart w:id="139" w:name="_Toc65454247"/>
      <w:bookmarkStart w:id="140" w:name="_Toc64264078"/>
      <w:bookmarkStart w:id="141" w:name="_Toc64201629"/>
      <w:bookmarkStart w:id="142" w:name="_Toc64201434"/>
      <w:bookmarkStart w:id="143" w:name="_Toc64201286"/>
      <w:r w:rsidRPr="00161A29">
        <w:rPr>
          <w:sz w:val="22"/>
          <w:szCs w:val="22"/>
        </w:rPr>
        <w:t>Pretendenta tiesības:</w:t>
      </w:r>
    </w:p>
    <w:p w14:paraId="3FE389A0" w14:textId="4E8B7B3F"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lastRenderedPageBreak/>
        <w:t>pieprasīt papildu informāciju par Konkursa nolikumu, ievērojot Konkursa nolikuma noteikumus;</w:t>
      </w:r>
    </w:p>
    <w:p w14:paraId="4D341BF1" w14:textId="7633B14C"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76790F">
      <w:pPr>
        <w:widowControl w:val="0"/>
        <w:numPr>
          <w:ilvl w:val="1"/>
          <w:numId w:val="22"/>
        </w:numPr>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76790F">
      <w:pPr>
        <w:pStyle w:val="ListParagraph"/>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76790F">
      <w:pPr>
        <w:pStyle w:val="ListParagraph"/>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76790F">
      <w:pPr>
        <w:pStyle w:val="ListParagraph"/>
        <w:widowControl w:val="0"/>
        <w:numPr>
          <w:ilvl w:val="2"/>
          <w:numId w:val="22"/>
        </w:numPr>
        <w:autoSpaceDE w:val="0"/>
        <w:autoSpaceDN w:val="0"/>
        <w:ind w:left="1276"/>
        <w:outlineLvl w:val="1"/>
        <w:rPr>
          <w:sz w:val="22"/>
          <w:szCs w:val="22"/>
        </w:rPr>
      </w:pPr>
      <w:proofErr w:type="spellStart"/>
      <w:r w:rsidRPr="00161A29">
        <w:rPr>
          <w:sz w:val="22"/>
          <w:szCs w:val="22"/>
        </w:rPr>
        <w:t>rakstveidā</w:t>
      </w:r>
      <w:proofErr w:type="spellEnd"/>
      <w:r w:rsidRPr="00161A29">
        <w:rPr>
          <w:sz w:val="22"/>
          <w:szCs w:val="22"/>
        </w:rPr>
        <w:t xml:space="preserve">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31"/>
    <w:bookmarkEnd w:id="132"/>
    <w:bookmarkEnd w:id="133"/>
    <w:bookmarkEnd w:id="134"/>
    <w:bookmarkEnd w:id="135"/>
    <w:bookmarkEnd w:id="136"/>
    <w:bookmarkEnd w:id="137"/>
    <w:bookmarkEnd w:id="138"/>
    <w:bookmarkEnd w:id="139"/>
    <w:bookmarkEnd w:id="140"/>
    <w:bookmarkEnd w:id="141"/>
    <w:bookmarkEnd w:id="142"/>
    <w:bookmarkEnd w:id="143"/>
    <w:p w14:paraId="4CF5C33B" w14:textId="77777777" w:rsidR="00407BC7" w:rsidRPr="00161A29" w:rsidRDefault="00407BC7" w:rsidP="0076790F">
      <w:pPr>
        <w:pStyle w:val="ListParagraph"/>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A8D25C1" w14:textId="261ED993" w:rsidR="003F5B5D" w:rsidRPr="00A6660D" w:rsidRDefault="000F16FC" w:rsidP="0076790F">
      <w:pPr>
        <w:pStyle w:val="Heading1"/>
        <w:numPr>
          <w:ilvl w:val="0"/>
          <w:numId w:val="22"/>
        </w:numPr>
        <w:jc w:val="center"/>
        <w:rPr>
          <w:rFonts w:ascii="Times New Roman" w:hAnsi="Times New Roman"/>
          <w:szCs w:val="24"/>
        </w:rPr>
      </w:pPr>
      <w:bookmarkStart w:id="144" w:name="_Toc107198273"/>
      <w:bookmarkStart w:id="145" w:name="_Toc107198609"/>
      <w:bookmarkStart w:id="146" w:name="_Toc129144173"/>
      <w:bookmarkStart w:id="147" w:name="_Toc141341770"/>
      <w:bookmarkStart w:id="148" w:name="_Toc141785301"/>
      <w:bookmarkStart w:id="149" w:name="_Toc80260282"/>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44"/>
      <w:bookmarkEnd w:id="145"/>
      <w:bookmarkEnd w:id="146"/>
      <w:bookmarkEnd w:id="147"/>
      <w:bookmarkEnd w:id="148"/>
      <w:bookmarkEnd w:id="149"/>
    </w:p>
    <w:p w14:paraId="715F3736" w14:textId="607EB975" w:rsidR="00E94BAD" w:rsidRPr="00161A29"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51E7E5A6" w:rsidR="004937A4" w:rsidRPr="00161A29" w:rsidRDefault="004937A4"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009D4FAD">
        <w:rPr>
          <w:rFonts w:ascii="Times New Roman" w:hAnsi="Times New Roman"/>
          <w:i/>
          <w:sz w:val="22"/>
          <w:szCs w:val="22"/>
        </w:rPr>
        <w:t>, Tehniskais – finanšu piedāvājums</w:t>
      </w:r>
      <w:r w:rsidRPr="00161A29">
        <w:rPr>
          <w:rFonts w:ascii="Times New Roman" w:hAnsi="Times New Roman"/>
          <w:i/>
          <w:sz w:val="22"/>
          <w:szCs w:val="22"/>
        </w:rPr>
        <w:t>;</w:t>
      </w:r>
    </w:p>
    <w:p w14:paraId="285B8921" w14:textId="0C17B1CE" w:rsidR="00935855" w:rsidRPr="00161A29" w:rsidRDefault="00935855"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Apliecinājums par finanšu apgrozījumu</w:t>
      </w:r>
      <w:r w:rsidR="009D4FAD">
        <w:rPr>
          <w:rFonts w:ascii="Times New Roman" w:hAnsi="Times New Roman"/>
          <w:i/>
          <w:sz w:val="22"/>
          <w:szCs w:val="22"/>
        </w:rPr>
        <w:t>.</w:t>
      </w:r>
    </w:p>
    <w:p w14:paraId="5D438235" w14:textId="66906050" w:rsidR="00307CE1" w:rsidRPr="00161A29" w:rsidRDefault="00307CE1">
      <w:pPr>
        <w:rPr>
          <w:b/>
        </w:rPr>
      </w:pP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4026C1B3" w:rsidR="00141669" w:rsidRPr="00161A29" w:rsidRDefault="009E2B3C" w:rsidP="00F44D22">
      <w:pPr>
        <w:jc w:val="right"/>
      </w:pPr>
      <w:r w:rsidRPr="00161A29">
        <w:t>K</w:t>
      </w:r>
      <w:r w:rsidR="00141669" w:rsidRPr="00161A29">
        <w:t xml:space="preserve">onkursa </w:t>
      </w:r>
      <w:r w:rsidR="00B121D6" w:rsidRPr="00161A29">
        <w:t>“</w:t>
      </w:r>
      <w:proofErr w:type="spellStart"/>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00141669" w:rsidRPr="00161A29">
        <w:t>”</w:t>
      </w:r>
    </w:p>
    <w:p w14:paraId="364BAE8C" w14:textId="26C26E91" w:rsidR="00B121D6" w:rsidRPr="00161A29" w:rsidRDefault="00141669" w:rsidP="00F44D22">
      <w:pPr>
        <w:jc w:val="right"/>
      </w:pPr>
      <w:r w:rsidRPr="00161A29">
        <w:t xml:space="preserve">(iepirkuma identifikācijas </w:t>
      </w:r>
      <w:r w:rsidR="00307CE1" w:rsidRPr="00161A29">
        <w:t xml:space="preserve">Nr. </w:t>
      </w:r>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Heading1"/>
        <w:numPr>
          <w:ilvl w:val="0"/>
          <w:numId w:val="0"/>
        </w:numPr>
        <w:jc w:val="center"/>
        <w:rPr>
          <w:szCs w:val="24"/>
        </w:rPr>
      </w:pPr>
      <w:bookmarkStart w:id="163" w:name="_Toc80260283"/>
      <w:bookmarkStart w:id="164" w:name="_Toc536612508"/>
      <w:r w:rsidRPr="00161A29">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3C56C995" w14:textId="0C4BE3C3" w:rsidR="004B1146" w:rsidRPr="0075288C" w:rsidRDefault="004B1146" w:rsidP="004B1146">
      <w:pPr>
        <w:jc w:val="center"/>
        <w:rPr>
          <w:sz w:val="24"/>
          <w:szCs w:val="24"/>
        </w:rPr>
      </w:pPr>
      <w:r>
        <w:rPr>
          <w:sz w:val="24"/>
          <w:szCs w:val="24"/>
        </w:rPr>
        <w:t>Atklātā k</w:t>
      </w:r>
      <w:r w:rsidRPr="0075288C">
        <w:rPr>
          <w:sz w:val="24"/>
          <w:szCs w:val="24"/>
        </w:rPr>
        <w:t>onkursā „</w:t>
      </w:r>
      <w:proofErr w:type="spellStart"/>
      <w:r w:rsidR="0013787C" w:rsidRPr="0013787C">
        <w:rPr>
          <w:sz w:val="24"/>
          <w:szCs w:val="24"/>
        </w:rPr>
        <w:t>Elektromateriālu</w:t>
      </w:r>
      <w:proofErr w:type="spellEnd"/>
      <w:r w:rsidR="0013787C" w:rsidRPr="0013787C">
        <w:rPr>
          <w:sz w:val="24"/>
          <w:szCs w:val="24"/>
        </w:rPr>
        <w:t xml:space="preserve"> un LED gaismekļu iegāde</w:t>
      </w:r>
      <w:r w:rsidRPr="0075288C">
        <w:rPr>
          <w:sz w:val="24"/>
          <w:szCs w:val="24"/>
        </w:rPr>
        <w:t>”</w:t>
      </w:r>
    </w:p>
    <w:p w14:paraId="7774D010" w14:textId="1D4681F6" w:rsidR="004B1146" w:rsidRPr="0075288C" w:rsidRDefault="004B1146" w:rsidP="004B1146">
      <w:pPr>
        <w:jc w:val="center"/>
        <w:rPr>
          <w:sz w:val="24"/>
          <w:szCs w:val="24"/>
        </w:rPr>
      </w:pPr>
      <w:r w:rsidRPr="0075288C">
        <w:rPr>
          <w:sz w:val="24"/>
          <w:szCs w:val="24"/>
        </w:rPr>
        <w:t>(iepirkuma identifikācijas Nr.</w:t>
      </w:r>
      <w:r w:rsidR="000527DD" w:rsidRPr="000527DD">
        <w:t xml:space="preserve"> </w:t>
      </w:r>
      <w:r w:rsidR="000527DD" w:rsidRPr="000527DD">
        <w:rPr>
          <w:sz w:val="24"/>
          <w:szCs w:val="24"/>
        </w:rPr>
        <w:t>SIA RNP 2024/12</w:t>
      </w:r>
      <w:r w:rsidRPr="0075288C">
        <w:rPr>
          <w:sz w:val="24"/>
          <w:szCs w:val="24"/>
        </w:rPr>
        <w:t>)</w:t>
      </w:r>
    </w:p>
    <w:p w14:paraId="0E39CA6F" w14:textId="77777777" w:rsidR="00141669" w:rsidRDefault="00141669" w:rsidP="00F44D22">
      <w:pPr>
        <w:jc w:val="center"/>
        <w:rPr>
          <w:sz w:val="22"/>
          <w:szCs w:val="22"/>
        </w:rPr>
      </w:pPr>
    </w:p>
    <w:p w14:paraId="575EEE39" w14:textId="77777777" w:rsidR="004B1146" w:rsidRPr="00161A29" w:rsidRDefault="004B1146" w:rsidP="00F44D22">
      <w:pPr>
        <w:jc w:val="center"/>
        <w:rPr>
          <w:sz w:val="22"/>
          <w:szCs w:val="22"/>
        </w:rPr>
      </w:pP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FootnoteReference"/>
        </w:rPr>
        <w:footnoteReference w:id="2"/>
      </w:r>
      <w:r w:rsidRPr="00161A29">
        <w:rPr>
          <w:sz w:val="22"/>
          <w:szCs w:val="22"/>
        </w:rPr>
        <w:t xml:space="preserve">,______________________________________________________________________, </w:t>
      </w:r>
    </w:p>
    <w:p w14:paraId="5B6BBFB6" w14:textId="77777777" w:rsidR="00141669" w:rsidRPr="000527DD" w:rsidRDefault="00141669" w:rsidP="009E2B3C">
      <w:pPr>
        <w:widowControl w:val="0"/>
        <w:jc w:val="center"/>
        <w:rPr>
          <w:rFonts w:eastAsia="SimSun"/>
          <w:color w:val="0070C0"/>
          <w:sz w:val="16"/>
          <w:szCs w:val="16"/>
        </w:rPr>
      </w:pPr>
      <w:r w:rsidRPr="000527DD">
        <w:rPr>
          <w:rFonts w:eastAsia="SimSun"/>
          <w:color w:val="0070C0"/>
          <w:sz w:val="16"/>
          <w:szCs w:val="16"/>
        </w:rPr>
        <w:t>Pretendenta nosaukums</w:t>
      </w:r>
    </w:p>
    <w:p w14:paraId="4FA6953D" w14:textId="77777777" w:rsidR="00141669" w:rsidRPr="00161A29" w:rsidRDefault="00141669" w:rsidP="009E2B3C">
      <w:pPr>
        <w:widowControl w:val="0"/>
        <w:jc w:val="both"/>
        <w:rPr>
          <w:rFonts w:eastAsia="SimSun"/>
          <w:sz w:val="22"/>
          <w:szCs w:val="22"/>
        </w:rPr>
      </w:pPr>
      <w:proofErr w:type="spellStart"/>
      <w:r w:rsidRPr="00161A29">
        <w:rPr>
          <w:rFonts w:eastAsia="SimSun"/>
          <w:sz w:val="22"/>
          <w:szCs w:val="22"/>
        </w:rPr>
        <w:t>reģ</w:t>
      </w:r>
      <w:proofErr w:type="spellEnd"/>
      <w:r w:rsidRPr="00161A29">
        <w:rPr>
          <w:rFonts w:eastAsia="SimSun"/>
          <w:sz w:val="22"/>
          <w:szCs w:val="22"/>
        </w:rPr>
        <w:t>. Nr. _______________________, tā ________________________________________________</w:t>
      </w:r>
    </w:p>
    <w:p w14:paraId="317941C7" w14:textId="2C59A2DE" w:rsidR="006F4869" w:rsidRPr="000527DD" w:rsidRDefault="00141669" w:rsidP="004B1146">
      <w:pPr>
        <w:widowControl w:val="0"/>
        <w:ind w:left="720" w:firstLine="720"/>
        <w:rPr>
          <w:rFonts w:eastAsia="SimSun"/>
          <w:color w:val="0070C0"/>
          <w:sz w:val="22"/>
          <w:szCs w:val="22"/>
        </w:rPr>
      </w:pPr>
      <w:r w:rsidRPr="000527DD">
        <w:rPr>
          <w:rFonts w:eastAsia="SimSun"/>
          <w:color w:val="0070C0"/>
          <w:sz w:val="16"/>
          <w:szCs w:val="16"/>
        </w:rPr>
        <w:t>reģistrācijas numurs</w:t>
      </w:r>
      <w:r w:rsidRPr="000527DD">
        <w:rPr>
          <w:rFonts w:eastAsia="SimSun"/>
          <w:color w:val="0070C0"/>
          <w:sz w:val="16"/>
          <w:szCs w:val="16"/>
        </w:rPr>
        <w:tab/>
      </w:r>
      <w:r w:rsidRPr="000527DD">
        <w:rPr>
          <w:rFonts w:eastAsia="SimSun"/>
          <w:color w:val="0070C0"/>
          <w:sz w:val="16"/>
          <w:szCs w:val="16"/>
        </w:rPr>
        <w:tab/>
      </w:r>
      <w:r w:rsidRPr="000527DD">
        <w:rPr>
          <w:rFonts w:eastAsia="SimSun"/>
          <w:color w:val="0070C0"/>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1BACE2FF" w14:textId="72938712" w:rsidR="00367E68"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proofErr w:type="spellStart"/>
      <w:r w:rsidR="000527DD" w:rsidRPr="0013787C">
        <w:rPr>
          <w:sz w:val="24"/>
          <w:szCs w:val="24"/>
        </w:rPr>
        <w:t>Elektromateriālu</w:t>
      </w:r>
      <w:proofErr w:type="spellEnd"/>
      <w:r w:rsidR="000527DD" w:rsidRPr="0013787C">
        <w:rPr>
          <w:sz w:val="24"/>
          <w:szCs w:val="24"/>
        </w:rPr>
        <w:t xml:space="preserve"> un LED gaismekļu iegāde</w:t>
      </w:r>
      <w:r w:rsidR="00017D73" w:rsidRPr="002714F8">
        <w:rPr>
          <w:sz w:val="22"/>
          <w:szCs w:val="22"/>
        </w:rPr>
        <w:t>” (iepirkuma identifikācijas Nr.</w:t>
      </w:r>
      <w:r w:rsidR="00017D73">
        <w:rPr>
          <w:sz w:val="22"/>
          <w:szCs w:val="22"/>
        </w:rPr>
        <w:t xml:space="preserve"> </w:t>
      </w:r>
      <w:r w:rsidR="000527DD" w:rsidRPr="000527DD">
        <w:rPr>
          <w:sz w:val="22"/>
          <w:szCs w:val="22"/>
        </w:rPr>
        <w:t>SIA RNP 2024/12</w:t>
      </w:r>
      <w:r w:rsidR="00017D73" w:rsidRPr="002714F8">
        <w:rPr>
          <w:sz w:val="22"/>
          <w:szCs w:val="22"/>
        </w:rPr>
        <w:t>)</w:t>
      </w:r>
      <w:r w:rsidR="00A6660D">
        <w:rPr>
          <w:sz w:val="22"/>
          <w:szCs w:val="22"/>
        </w:rPr>
        <w:t>:</w:t>
      </w:r>
    </w:p>
    <w:p w14:paraId="45442185" w14:textId="77777777" w:rsidR="00A6660D" w:rsidRPr="00A6660D" w:rsidRDefault="00A6660D" w:rsidP="00A6660D">
      <w:pPr>
        <w:pStyle w:val="ListParagraph"/>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326419F2" w14:textId="0F6B177D" w:rsidR="00A6660D" w:rsidRPr="00A6660D" w:rsidRDefault="00A6660D" w:rsidP="00A6660D">
      <w:pPr>
        <w:pStyle w:val="ListParagraph"/>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9D4FAD"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w:t>
      </w:r>
      <w:r w:rsidRPr="009D4FAD">
        <w:rPr>
          <w:sz w:val="22"/>
          <w:szCs w:val="22"/>
        </w:rPr>
        <w:t>attiecīgā līguma noslēgšanai un līguma izpildes nodrošinājuma iesniegšanai;</w:t>
      </w:r>
    </w:p>
    <w:p w14:paraId="6EF9DF2D" w14:textId="4ADFACA3" w:rsidR="00367E68" w:rsidRPr="009D4FAD" w:rsidRDefault="00141669" w:rsidP="009E2B3C">
      <w:pPr>
        <w:widowControl w:val="0"/>
        <w:numPr>
          <w:ilvl w:val="0"/>
          <w:numId w:val="3"/>
        </w:numPr>
        <w:tabs>
          <w:tab w:val="clear" w:pos="480"/>
          <w:tab w:val="num" w:pos="426"/>
        </w:tabs>
        <w:ind w:left="426" w:hanging="426"/>
        <w:jc w:val="both"/>
        <w:rPr>
          <w:sz w:val="22"/>
          <w:szCs w:val="22"/>
        </w:rPr>
      </w:pPr>
      <w:r w:rsidRPr="009D4FAD">
        <w:rPr>
          <w:sz w:val="22"/>
          <w:szCs w:val="22"/>
        </w:rPr>
        <w:t>apņemas (ja Pasūtītājs izvēlējies šo pi</w:t>
      </w:r>
      <w:r w:rsidR="0036119D" w:rsidRPr="009D4FAD">
        <w:rPr>
          <w:sz w:val="22"/>
          <w:szCs w:val="22"/>
        </w:rPr>
        <w:t xml:space="preserve">edāvājumu) slēgt līgumu (tajā skaita </w:t>
      </w:r>
      <w:r w:rsidRPr="009D4FAD">
        <w:rPr>
          <w:sz w:val="22"/>
          <w:szCs w:val="22"/>
        </w:rPr>
        <w:t xml:space="preserve">iesniegt līguma izpildes nodrošinājumu) un izpildīt visus šī līguma nosacījumus saskaņā ar </w:t>
      </w:r>
      <w:r w:rsidR="006B648C" w:rsidRPr="009D4FAD">
        <w:rPr>
          <w:sz w:val="22"/>
          <w:szCs w:val="22"/>
        </w:rPr>
        <w:t xml:space="preserve">Konkursa nolikuma </w:t>
      </w:r>
      <w:r w:rsidR="00935855" w:rsidRPr="009D4FAD">
        <w:rPr>
          <w:sz w:val="22"/>
          <w:szCs w:val="22"/>
        </w:rPr>
        <w:t>4.</w:t>
      </w:r>
      <w:r w:rsidRPr="009D4FAD">
        <w:rPr>
          <w:sz w:val="22"/>
          <w:szCs w:val="22"/>
        </w:rPr>
        <w:t>pielikumu;</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Pr="00161A2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25052E"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CE1291"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5372FB" w:rsidRPr="00CE1291"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6EC0D1BE"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5372FB" w:rsidRPr="00CE1291"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5372FB" w:rsidRPr="00CE1291"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CE1291"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261201A4"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0527DD">
              <w:rPr>
                <w:i/>
                <w:color w:val="0070C0"/>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0527DD">
              <w:rPr>
                <w:i/>
                <w:color w:val="0070C0"/>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0527DD" w:rsidRDefault="00BF591E" w:rsidP="003D0679">
            <w:pPr>
              <w:widowControl w:val="0"/>
              <w:jc w:val="both"/>
              <w:rPr>
                <w:color w:val="0070C0"/>
                <w:sz w:val="22"/>
                <w:szCs w:val="22"/>
                <w:lang w:eastAsia="ar-SA"/>
              </w:rPr>
            </w:pPr>
          </w:p>
          <w:p w14:paraId="4CA9FB99" w14:textId="77777777" w:rsidR="00BF591E" w:rsidRPr="000527DD" w:rsidRDefault="00BF591E" w:rsidP="003D0679">
            <w:pPr>
              <w:pStyle w:val="BodyText"/>
              <w:widowControl/>
              <w:spacing w:after="0"/>
              <w:jc w:val="both"/>
              <w:rPr>
                <w:rFonts w:ascii="Times New Roman" w:hAnsi="Times New Roman"/>
                <w:i/>
                <w:color w:val="0070C0"/>
                <w:sz w:val="22"/>
                <w:szCs w:val="22"/>
              </w:rPr>
            </w:pPr>
            <w:r w:rsidRPr="000527DD">
              <w:rPr>
                <w:rFonts w:ascii="Times New Roman" w:hAnsi="Times New Roman"/>
                <w:i/>
                <w:color w:val="0070C0"/>
                <w:sz w:val="22"/>
                <w:szCs w:val="22"/>
                <w:lang w:eastAsia="ar-SA"/>
              </w:rPr>
              <w:t>I</w:t>
            </w:r>
            <w:r w:rsidRPr="000527DD">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ListParagraph"/>
        <w:widowControl w:val="0"/>
        <w:numPr>
          <w:ilvl w:val="0"/>
          <w:numId w:val="3"/>
        </w:numPr>
        <w:tabs>
          <w:tab w:val="clear" w:pos="480"/>
        </w:tabs>
        <w:autoSpaceDN w:val="0"/>
        <w:textAlignment w:val="baseline"/>
        <w:rPr>
          <w:iCs/>
          <w:sz w:val="22"/>
          <w:szCs w:val="22"/>
        </w:rPr>
      </w:pPr>
      <w:bookmarkStart w:id="165"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6"/>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7"/>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8"/>
      </w:r>
    </w:p>
    <w:bookmarkEnd w:id="165"/>
    <w:p w14:paraId="5B2CBBA3" w14:textId="77777777" w:rsidR="00BF591E" w:rsidRPr="00AE6760" w:rsidRDefault="00BF591E" w:rsidP="00BF591E">
      <w:pPr>
        <w:widowControl w:val="0"/>
        <w:ind w:right="28"/>
        <w:jc w:val="both"/>
        <w:rPr>
          <w:sz w:val="22"/>
          <w:szCs w:val="22"/>
        </w:rPr>
      </w:pPr>
    </w:p>
    <w:p w14:paraId="3B383CA9" w14:textId="77777777" w:rsidR="0096631F" w:rsidRPr="000527DD" w:rsidRDefault="0096631F" w:rsidP="0096631F">
      <w:pPr>
        <w:widowControl w:val="0"/>
        <w:numPr>
          <w:ilvl w:val="0"/>
          <w:numId w:val="3"/>
        </w:numPr>
        <w:contextualSpacing/>
        <w:jc w:val="both"/>
        <w:rPr>
          <w:sz w:val="22"/>
          <w:szCs w:val="22"/>
          <w:lang w:eastAsia="lv-LV"/>
        </w:rPr>
      </w:pPr>
      <w:r w:rsidRPr="000527DD">
        <w:rPr>
          <w:sz w:val="22"/>
          <w:szCs w:val="22"/>
        </w:rPr>
        <w:t>Ievērojot</w:t>
      </w:r>
      <w:r w:rsidRPr="000527DD">
        <w:rPr>
          <w:sz w:val="22"/>
          <w:szCs w:val="22"/>
          <w:lang w:eastAsia="lv-LV"/>
        </w:rPr>
        <w:t xml:space="preserve"> </w:t>
      </w:r>
      <w:r w:rsidRPr="000527DD">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0527DD">
        <w:rPr>
          <w:sz w:val="22"/>
          <w:szCs w:val="22"/>
        </w:rPr>
        <w:t xml:space="preserve">kura sniedzamo pakalpojumu </w:t>
      </w:r>
      <w:r w:rsidRPr="000527DD">
        <w:rPr>
          <w:sz w:val="22"/>
          <w:szCs w:val="22"/>
        </w:rPr>
        <w:lastRenderedPageBreak/>
        <w:t xml:space="preserve">vērtība ir 10% vai lielāka no kopējās Konkursa līguma vērtības, </w:t>
      </w:r>
      <w:r w:rsidRPr="000527DD">
        <w:rPr>
          <w:sz w:val="22"/>
          <w:szCs w:val="22"/>
          <w:shd w:val="clear" w:color="auto" w:fill="FFFFFF"/>
        </w:rPr>
        <w:t>nav</w:t>
      </w:r>
      <w:r w:rsidRPr="000527DD">
        <w:rPr>
          <w:sz w:val="22"/>
          <w:szCs w:val="22"/>
          <w:shd w:val="clear" w:color="auto" w:fill="FFFFFF"/>
          <w:vertAlign w:val="superscript"/>
        </w:rPr>
        <w:footnoteReference w:id="9"/>
      </w:r>
      <w:r w:rsidRPr="000527DD">
        <w:rPr>
          <w:sz w:val="22"/>
          <w:szCs w:val="22"/>
          <w:lang w:eastAsia="lv-LV"/>
        </w:rPr>
        <w:t xml:space="preserve">: </w:t>
      </w:r>
    </w:p>
    <w:p w14:paraId="777BEE11" w14:textId="77777777"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 xml:space="preserve">Krievijas </w:t>
      </w:r>
      <w:proofErr w:type="spellStart"/>
      <w:r w:rsidRPr="000527DD">
        <w:rPr>
          <w:sz w:val="22"/>
          <w:szCs w:val="22"/>
          <w:lang w:eastAsia="lv-LV"/>
        </w:rPr>
        <w:t>valstspiederīgais</w:t>
      </w:r>
      <w:proofErr w:type="spellEnd"/>
      <w:r w:rsidRPr="000527DD">
        <w:rPr>
          <w:sz w:val="22"/>
          <w:szCs w:val="22"/>
          <w:lang w:eastAsia="lv-LV"/>
        </w:rPr>
        <w:t xml:space="preserve"> vai fiziska vai juridiska persona, vienība vai struktūra, kas veic uzņēmējdarbību Krievijā; </w:t>
      </w:r>
    </w:p>
    <w:p w14:paraId="6868F7BC" w14:textId="79BBDFEE"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juridiska persona, vienība vai struktūra, kuras īpašumtiesības vairāk nekā 50 % apmērā tieši vai netieši pieder šā punkta 1</w:t>
      </w:r>
      <w:r w:rsidR="000527DD">
        <w:rPr>
          <w:sz w:val="22"/>
          <w:szCs w:val="22"/>
          <w:lang w:eastAsia="lv-LV"/>
        </w:rPr>
        <w:t>6</w:t>
      </w:r>
      <w:r w:rsidRPr="000527DD">
        <w:rPr>
          <w:sz w:val="22"/>
          <w:szCs w:val="22"/>
          <w:lang w:eastAsia="lv-LV"/>
        </w:rPr>
        <w:t xml:space="preserve">.1.apakšpunktā minētajai vienībai; </w:t>
      </w:r>
    </w:p>
    <w:p w14:paraId="1DF4E75A" w14:textId="53D8C4DB"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fiziska vai juridiska persona, vienība vai struktūra, kas darbojas kādas šā punkta 1</w:t>
      </w:r>
      <w:r w:rsidR="000527DD">
        <w:rPr>
          <w:sz w:val="22"/>
          <w:szCs w:val="22"/>
          <w:lang w:eastAsia="lv-LV"/>
        </w:rPr>
        <w:t>6</w:t>
      </w:r>
      <w:r w:rsidRPr="000527DD">
        <w:rPr>
          <w:sz w:val="22"/>
          <w:szCs w:val="22"/>
          <w:lang w:eastAsia="lv-LV"/>
        </w:rPr>
        <w:t>.1. vai 1</w:t>
      </w:r>
      <w:r w:rsidR="000527DD">
        <w:rPr>
          <w:sz w:val="22"/>
          <w:szCs w:val="22"/>
          <w:lang w:eastAsia="lv-LV"/>
        </w:rPr>
        <w:t>6</w:t>
      </w:r>
      <w:r w:rsidRPr="000527DD">
        <w:rPr>
          <w:sz w:val="22"/>
          <w:szCs w:val="22"/>
          <w:lang w:eastAsia="lv-LV"/>
        </w:rPr>
        <w:t>.2. apakšpunktā minētās vienības vārdā vai saskaņā ar tās norādēm</w:t>
      </w:r>
    </w:p>
    <w:p w14:paraId="612288A2" w14:textId="77777777" w:rsidR="00BF591E" w:rsidRPr="0025052E" w:rsidRDefault="00BF591E" w:rsidP="00BF591E">
      <w:pPr>
        <w:widowControl w:val="0"/>
        <w:ind w:right="28"/>
        <w:jc w:val="both"/>
        <w:rPr>
          <w:sz w:val="22"/>
          <w:szCs w:val="22"/>
        </w:rPr>
      </w:pPr>
    </w:p>
    <w:p w14:paraId="47D0E295" w14:textId="3BDEB919" w:rsidR="00B4765C" w:rsidRPr="00161A29" w:rsidRDefault="00B4765C" w:rsidP="00B4765C">
      <w:pPr>
        <w:widowControl w:val="0"/>
        <w:ind w:right="28"/>
        <w:jc w:val="both"/>
        <w:rPr>
          <w:sz w:val="22"/>
          <w:szCs w:val="22"/>
        </w:rPr>
      </w:pPr>
      <w:r w:rsidRPr="00161A29">
        <w:rPr>
          <w:sz w:val="22"/>
          <w:szCs w:val="22"/>
        </w:rPr>
        <w:t>Ar šo uzņemamies pilnu atbildību par iepirkuma procedūrā iesniegto dokumentu komplektāciju, tajos ietverto informāciju, noformējumu un atbilstību Konkursa nolikuma prasībām. Apliecinām, ka sniegtā in</w:t>
      </w:r>
      <w:r w:rsidR="00074117" w:rsidRPr="00161A29">
        <w:rPr>
          <w:sz w:val="22"/>
          <w:szCs w:val="22"/>
        </w:rPr>
        <w:t>formācija un dati ir patiesi</w:t>
      </w:r>
      <w:r w:rsidRPr="00161A29">
        <w:rPr>
          <w:sz w:val="22"/>
          <w:szCs w:val="22"/>
        </w:rPr>
        <w:t>.</w:t>
      </w:r>
    </w:p>
    <w:p w14:paraId="3829774E" w14:textId="77777777" w:rsidR="00C94C2F" w:rsidRPr="00161A29" w:rsidRDefault="00C94C2F" w:rsidP="009E2B3C">
      <w:pPr>
        <w:widowControl w:val="0"/>
        <w:jc w:val="both"/>
        <w:rPr>
          <w:b/>
          <w:sz w:val="22"/>
          <w:szCs w:val="22"/>
          <w:vertAlign w:val="superscript"/>
        </w:rPr>
      </w:pPr>
    </w:p>
    <w:p w14:paraId="29D2C8C6" w14:textId="77777777" w:rsidR="00C94C2F" w:rsidRPr="00161A29"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161A29" w14:paraId="5F26BA46" w14:textId="77777777" w:rsidTr="009832CD">
        <w:tc>
          <w:tcPr>
            <w:tcW w:w="5070" w:type="dxa"/>
            <w:hideMark/>
          </w:tcPr>
          <w:p w14:paraId="50C4F798"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161A29" w:rsidRDefault="0076090F" w:rsidP="009832CD">
            <w:pPr>
              <w:jc w:val="both"/>
              <w:rPr>
                <w:sz w:val="22"/>
                <w:szCs w:val="22"/>
              </w:rPr>
            </w:pPr>
          </w:p>
        </w:tc>
      </w:tr>
      <w:tr w:rsidR="0076090F" w:rsidRPr="00161A29" w14:paraId="0F270237" w14:textId="77777777" w:rsidTr="009832CD">
        <w:tc>
          <w:tcPr>
            <w:tcW w:w="5070" w:type="dxa"/>
            <w:hideMark/>
          </w:tcPr>
          <w:p w14:paraId="6BC5013E"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161A29"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C598C">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5FB8F54B" w:rsidR="00307CE1" w:rsidRPr="00161A29" w:rsidRDefault="00307CE1" w:rsidP="00307CE1">
      <w:pPr>
        <w:jc w:val="right"/>
      </w:pPr>
      <w:r w:rsidRPr="00161A29">
        <w:t>Konkursa “</w:t>
      </w:r>
      <w:proofErr w:type="spellStart"/>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6E0BADBF" w14:textId="492C8E5C"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Default="005059C9" w:rsidP="00E41392">
      <w:pPr>
        <w:pStyle w:val="Heading1"/>
        <w:numPr>
          <w:ilvl w:val="0"/>
          <w:numId w:val="0"/>
        </w:numPr>
        <w:jc w:val="center"/>
        <w:rPr>
          <w:szCs w:val="24"/>
        </w:rPr>
      </w:pPr>
      <w:bookmarkStart w:id="166" w:name="_Toc80260284"/>
      <w:r w:rsidRPr="00161A29">
        <w:rPr>
          <w:szCs w:val="24"/>
        </w:rPr>
        <w:t>A</w:t>
      </w:r>
      <w:r w:rsidR="00E41392" w:rsidRPr="00161A29">
        <w:rPr>
          <w:szCs w:val="24"/>
        </w:rPr>
        <w:t>pliecinājums par neatkarīgi izstrādātu piedāvājumu</w:t>
      </w:r>
      <w:bookmarkEnd w:id="166"/>
    </w:p>
    <w:p w14:paraId="1326155F" w14:textId="77777777" w:rsidR="00A6660D" w:rsidRPr="00170E2B"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629D31D3" w14:textId="77777777" w:rsidR="005059C9" w:rsidRPr="00161A29" w:rsidRDefault="005059C9" w:rsidP="005059C9">
      <w:pPr>
        <w:pStyle w:val="naisf"/>
        <w:spacing w:before="0" w:after="0"/>
        <w:ind w:right="423" w:firstLine="0"/>
        <w:rPr>
          <w:sz w:val="22"/>
          <w:szCs w:val="22"/>
          <w:u w:val="single"/>
        </w:rPr>
      </w:pPr>
    </w:p>
    <w:p w14:paraId="438D4C4F" w14:textId="77777777"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_______________________________________</w:t>
      </w:r>
    </w:p>
    <w:p w14:paraId="1EB558AE" w14:textId="77777777" w:rsidR="005059C9" w:rsidRPr="000527DD" w:rsidRDefault="005059C9" w:rsidP="000527DD">
      <w:pPr>
        <w:pStyle w:val="naisf"/>
        <w:spacing w:before="0" w:after="0"/>
        <w:ind w:right="423" w:firstLine="0"/>
        <w:rPr>
          <w:i/>
          <w:color w:val="0070C0"/>
          <w:sz w:val="22"/>
          <w:szCs w:val="22"/>
        </w:rPr>
      </w:pPr>
      <w:r w:rsidRPr="000527DD">
        <w:rPr>
          <w:i/>
          <w:color w:val="0070C0"/>
          <w:sz w:val="22"/>
          <w:szCs w:val="22"/>
        </w:rPr>
        <w:t xml:space="preserve">Pretendenta/kandidāta nosaukums, </w:t>
      </w:r>
      <w:proofErr w:type="spellStart"/>
      <w:r w:rsidRPr="000527DD">
        <w:rPr>
          <w:i/>
          <w:color w:val="0070C0"/>
          <w:sz w:val="22"/>
          <w:szCs w:val="22"/>
        </w:rPr>
        <w:t>reģ</w:t>
      </w:r>
      <w:proofErr w:type="spellEnd"/>
      <w:r w:rsidRPr="000527DD">
        <w:rPr>
          <w:i/>
          <w:color w:val="0070C0"/>
          <w:sz w:val="22"/>
          <w:szCs w:val="22"/>
        </w:rPr>
        <w:t>. Nr.</w:t>
      </w:r>
    </w:p>
    <w:p w14:paraId="2E17C6DB" w14:textId="69282AD3"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017D73" w:rsidRPr="000527DD">
        <w:rPr>
          <w:sz w:val="22"/>
          <w:szCs w:val="22"/>
        </w:rPr>
        <w:t>„</w:t>
      </w:r>
      <w:proofErr w:type="spellStart"/>
      <w:r w:rsidR="000527DD" w:rsidRPr="000527DD">
        <w:rPr>
          <w:sz w:val="22"/>
          <w:szCs w:val="22"/>
        </w:rPr>
        <w:t>Elektromateriālu</w:t>
      </w:r>
      <w:proofErr w:type="spellEnd"/>
      <w:r w:rsidR="000527DD" w:rsidRPr="000527DD">
        <w:rPr>
          <w:sz w:val="22"/>
          <w:szCs w:val="22"/>
        </w:rPr>
        <w:t xml:space="preserve"> un LED gaismekļu iegāde</w:t>
      </w:r>
      <w:r w:rsidR="00017D73" w:rsidRPr="000527DD">
        <w:rPr>
          <w:sz w:val="22"/>
          <w:szCs w:val="22"/>
        </w:rPr>
        <w:t xml:space="preserve">” (iepirkuma identifikācijas Nr. </w:t>
      </w:r>
      <w:r w:rsidR="000527DD" w:rsidRPr="000527DD">
        <w:rPr>
          <w:sz w:val="22"/>
          <w:szCs w:val="22"/>
        </w:rPr>
        <w:t>SIA RNP 2024/12</w:t>
      </w:r>
      <w:r w:rsidR="00017D73" w:rsidRPr="000527DD">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77777777"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iepirkuma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0527DD">
        <w:rPr>
          <w:color w:val="0070C0"/>
          <w:sz w:val="22"/>
          <w:szCs w:val="22"/>
        </w:rPr>
        <w:t>(</w:t>
      </w:r>
      <w:r w:rsidRPr="000527DD">
        <w:rPr>
          <w:i/>
          <w:color w:val="0070C0"/>
          <w:sz w:val="22"/>
          <w:szCs w:val="22"/>
        </w:rPr>
        <w:t>pēc vajadzības, atzīmējiet vienu no turpmāk minētajiem</w:t>
      </w:r>
      <w:r w:rsidRPr="000527DD">
        <w:rPr>
          <w:color w:val="0070C0"/>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FootnoteReference"/>
                <w:sz w:val="22"/>
                <w:szCs w:val="22"/>
              </w:rPr>
              <w:footnoteReference w:id="10"/>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7777777" w:rsidR="005059C9" w:rsidRPr="00161A29" w:rsidRDefault="005059C9" w:rsidP="00514965">
            <w:pPr>
              <w:jc w:val="both"/>
              <w:rPr>
                <w:sz w:val="22"/>
                <w:szCs w:val="22"/>
              </w:rPr>
            </w:pPr>
            <w:r w:rsidRPr="00161A29">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7777777" w:rsidR="005059C9" w:rsidRPr="00161A29" w:rsidRDefault="005059C9" w:rsidP="005059C9">
      <w:pPr>
        <w:ind w:left="1440"/>
        <w:contextualSpacing/>
        <w:jc w:val="both"/>
        <w:rPr>
          <w:sz w:val="22"/>
          <w:szCs w:val="22"/>
        </w:rPr>
      </w:pPr>
      <w:r w:rsidRPr="00161A29">
        <w:rPr>
          <w:sz w:val="22"/>
          <w:szCs w:val="22"/>
        </w:rPr>
        <w:t>5.3. nodomu vai lēmumu piedalīties vai nepiedalīties iepirkumā (iesniegt vai neiesniegt piedāvājumu); vai</w:t>
      </w:r>
    </w:p>
    <w:p w14:paraId="44F7EA06" w14:textId="77777777"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iepirkuma prasībām; </w:t>
      </w:r>
    </w:p>
    <w:p w14:paraId="75D9C0BE" w14:textId="77777777" w:rsidR="005059C9" w:rsidRPr="00161A29" w:rsidRDefault="005059C9" w:rsidP="005059C9">
      <w:pPr>
        <w:ind w:left="1440"/>
        <w:contextualSpacing/>
        <w:jc w:val="both"/>
        <w:rPr>
          <w:sz w:val="22"/>
          <w:szCs w:val="22"/>
        </w:rPr>
      </w:pPr>
      <w:r w:rsidRPr="00161A29">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77777777" w:rsidR="005059C9" w:rsidRPr="00161A29" w:rsidRDefault="005059C9" w:rsidP="005059C9">
      <w:pPr>
        <w:rPr>
          <w:b/>
          <w:sz w:val="22"/>
          <w:szCs w:val="22"/>
        </w:rPr>
      </w:pPr>
      <w:r w:rsidRPr="00161A29">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 xml:space="preserve">[Komersanta nosaukums, </w:t>
            </w:r>
            <w:proofErr w:type="spellStart"/>
            <w:r w:rsidRPr="00161A29">
              <w:rPr>
                <w:sz w:val="22"/>
                <w:szCs w:val="22"/>
              </w:rPr>
              <w:t>reģ</w:t>
            </w:r>
            <w:proofErr w:type="spellEnd"/>
            <w:r w:rsidRPr="00161A29">
              <w:rPr>
                <w:sz w:val="22"/>
                <w:szCs w:val="22"/>
              </w:rPr>
              <w:t>.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735B6FB1" w:rsidR="006C6A45" w:rsidRPr="00161A29" w:rsidRDefault="006C6A45" w:rsidP="006C6A45">
      <w:pPr>
        <w:jc w:val="right"/>
      </w:pPr>
      <w:r w:rsidRPr="00161A29">
        <w:t>Konkursa “</w:t>
      </w:r>
      <w:proofErr w:type="spellStart"/>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5CC0FAAA" w14:textId="65959054"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Default="00DD6C49" w:rsidP="00FD38AA">
      <w:pPr>
        <w:pStyle w:val="Heading1"/>
        <w:numPr>
          <w:ilvl w:val="0"/>
          <w:numId w:val="0"/>
        </w:numPr>
        <w:jc w:val="center"/>
        <w:rPr>
          <w:rStyle w:val="None"/>
          <w:b w:val="0"/>
          <w:bCs/>
          <w:szCs w:val="24"/>
        </w:rPr>
      </w:pPr>
      <w:bookmarkStart w:id="167" w:name="_Toc80260285"/>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67"/>
    </w:p>
    <w:p w14:paraId="357D3AE6" w14:textId="1A3FE2C4" w:rsidR="00A6660D" w:rsidRPr="00A6660D"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proofErr w:type="spellStart"/>
            <w:r>
              <w:rPr>
                <w:sz w:val="22"/>
                <w:szCs w:val="22"/>
                <w:lang w:eastAsia="x-none"/>
              </w:rPr>
              <w:t>Nr.p.k</w:t>
            </w:r>
            <w:proofErr w:type="spellEnd"/>
            <w:r>
              <w:rPr>
                <w:sz w:val="22"/>
                <w:szCs w:val="22"/>
                <w:lang w:eastAsia="x-none"/>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61A29" w:rsidRDefault="007D66C0" w:rsidP="002E3C7C">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8" w:name="_Toc452564798"/>
            <w:bookmarkStart w:id="169" w:name="_Toc452580401"/>
            <w:r w:rsidRPr="00161A29">
              <w:rPr>
                <w:rFonts w:eastAsia="Times New Roman"/>
                <w:bCs/>
                <w:sz w:val="22"/>
                <w:szCs w:val="22"/>
                <w:bdr w:val="none" w:sz="0" w:space="0" w:color="auto"/>
              </w:rPr>
              <w:t>Līguma darbības</w:t>
            </w:r>
            <w:bookmarkEnd w:id="168"/>
            <w:bookmarkEnd w:id="169"/>
          </w:p>
          <w:p w14:paraId="57B808A5" w14:textId="27B3C071" w:rsidR="007D66C0" w:rsidRPr="00161A29" w:rsidRDefault="007D66C0" w:rsidP="001972C4">
            <w:pPr>
              <w:jc w:val="center"/>
              <w:rPr>
                <w:rFonts w:eastAsia="Times"/>
                <w:sz w:val="22"/>
                <w:szCs w:val="22"/>
              </w:rPr>
            </w:pPr>
            <w:r w:rsidRPr="00161A29">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61A29" w:rsidRDefault="007D66C0" w:rsidP="001972C4">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6097707E" w:rsidR="006C6A45" w:rsidRPr="00161A29" w:rsidRDefault="006C6A45" w:rsidP="006C6A45">
      <w:pPr>
        <w:jc w:val="right"/>
      </w:pPr>
      <w:r w:rsidRPr="00161A29">
        <w:t>Konkursa “</w:t>
      </w:r>
      <w:proofErr w:type="spellStart"/>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63B5EF83" w14:textId="375E81ED"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Default="00682578" w:rsidP="00682578">
      <w:pPr>
        <w:pStyle w:val="Heading1"/>
        <w:numPr>
          <w:ilvl w:val="0"/>
          <w:numId w:val="0"/>
        </w:numPr>
        <w:jc w:val="center"/>
      </w:pPr>
      <w:bookmarkStart w:id="170" w:name="_Toc80260286"/>
      <w:r w:rsidRPr="00161A29">
        <w:t>Iepirkuma līguma projekts</w:t>
      </w:r>
      <w:bookmarkEnd w:id="170"/>
    </w:p>
    <w:p w14:paraId="1743FA8F" w14:textId="77777777" w:rsidR="003B4209" w:rsidRPr="003B4209" w:rsidRDefault="003B4209" w:rsidP="003B4209"/>
    <w:p w14:paraId="65440AA0" w14:textId="77777777" w:rsidR="00682578" w:rsidRPr="00161A29" w:rsidRDefault="00682578" w:rsidP="00682578"/>
    <w:p w14:paraId="2789DF34" w14:textId="77777777" w:rsidR="003B4209" w:rsidRPr="003B4209" w:rsidRDefault="003B4209" w:rsidP="003B4209">
      <w:pPr>
        <w:ind w:right="-285"/>
        <w:rPr>
          <w:i/>
          <w:iCs/>
          <w:sz w:val="24"/>
          <w:szCs w:val="24"/>
        </w:rPr>
      </w:pPr>
      <w:r w:rsidRPr="003B4209">
        <w:rPr>
          <w:i/>
          <w:iCs/>
          <w:sz w:val="24"/>
          <w:szCs w:val="24"/>
        </w:rPr>
        <w:t>Iepirkuma</w:t>
      </w:r>
      <w:r w:rsidRPr="003B4209">
        <w:rPr>
          <w:rFonts w:eastAsia="Calibri"/>
          <w:i/>
          <w:sz w:val="24"/>
          <w:szCs w:val="24"/>
          <w:lang w:eastAsia="lv-LV"/>
        </w:rPr>
        <w:t xml:space="preserve"> l</w:t>
      </w:r>
      <w:r w:rsidR="006E640B" w:rsidRPr="003B4209">
        <w:rPr>
          <w:rFonts w:eastAsia="Calibri"/>
          <w:i/>
          <w:sz w:val="24"/>
          <w:szCs w:val="24"/>
          <w:lang w:eastAsia="lv-LV"/>
        </w:rPr>
        <w:t xml:space="preserve">īguma projekti Konkursa priekšmeta 1. un 2. daļā ir pieejami </w:t>
      </w:r>
      <w:r w:rsidRPr="003B4209">
        <w:rPr>
          <w:i/>
          <w:iCs/>
          <w:sz w:val="24"/>
          <w:szCs w:val="24"/>
        </w:rPr>
        <w:t>Pasūtītāja profilā EIS e-konkursu apakšsistēmā pie šī Konkursa atsevišķā .</w:t>
      </w:r>
      <w:proofErr w:type="spellStart"/>
      <w:r w:rsidRPr="003B4209">
        <w:rPr>
          <w:i/>
          <w:iCs/>
          <w:sz w:val="24"/>
          <w:szCs w:val="24"/>
        </w:rPr>
        <w:t>docx</w:t>
      </w:r>
      <w:proofErr w:type="spellEnd"/>
      <w:r w:rsidRPr="003B4209">
        <w:rPr>
          <w:i/>
          <w:iCs/>
          <w:sz w:val="24"/>
          <w:szCs w:val="24"/>
        </w:rPr>
        <w:t xml:space="preserve"> (Word formātā) datnē.</w:t>
      </w:r>
    </w:p>
    <w:p w14:paraId="170224DF" w14:textId="6F4498BE" w:rsidR="006E640B" w:rsidRPr="00D4739F" w:rsidRDefault="006E640B" w:rsidP="003B4209">
      <w:pPr>
        <w:jc w:val="both"/>
        <w:rPr>
          <w:i/>
          <w:iCs/>
          <w:sz w:val="22"/>
          <w:szCs w:val="22"/>
        </w:rPr>
      </w:pP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28DF6723" w:rsidR="00D31B6E" w:rsidRPr="00161A29" w:rsidRDefault="00D31B6E" w:rsidP="00D31B6E">
      <w:pPr>
        <w:jc w:val="right"/>
      </w:pPr>
      <w:r w:rsidRPr="00161A29">
        <w:t>Konkursa “</w:t>
      </w:r>
      <w:proofErr w:type="spellStart"/>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0FDFFB13" w14:textId="080474B3"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Heading1"/>
        <w:numPr>
          <w:ilvl w:val="0"/>
          <w:numId w:val="0"/>
        </w:numPr>
        <w:jc w:val="center"/>
        <w:rPr>
          <w:rStyle w:val="None"/>
          <w:b w:val="0"/>
          <w:bCs/>
        </w:rPr>
      </w:pPr>
      <w:bookmarkStart w:id="171" w:name="_Toc80260287"/>
      <w:r w:rsidRPr="00161A29">
        <w:rPr>
          <w:rStyle w:val="None"/>
          <w:b w:val="0"/>
          <w:bCs/>
        </w:rPr>
        <w:t>P</w:t>
      </w:r>
      <w:r w:rsidR="0059325F" w:rsidRPr="00161A29">
        <w:rPr>
          <w:rStyle w:val="None"/>
          <w:b w:val="0"/>
          <w:bCs/>
        </w:rPr>
        <w:t>ersonas, uz kuras spējām pretendents balstās, apliecinājums</w:t>
      </w:r>
      <w:bookmarkEnd w:id="171"/>
    </w:p>
    <w:p w14:paraId="20C10B79" w14:textId="2B7A2C0C" w:rsidR="00A6660D" w:rsidRPr="00A6660D"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0527DD">
        <w:rPr>
          <w:rStyle w:val="None"/>
          <w:i/>
          <w:iCs/>
          <w:color w:val="0070C0"/>
          <w:sz w:val="22"/>
          <w:szCs w:val="22"/>
          <w:lang w:val="lv-LV"/>
        </w:rPr>
        <w:t xml:space="preserve">/personas, uz kuras spējām balstās, nosaukums, reģistrācijas numurs un adrese/ </w:t>
      </w:r>
      <w:r w:rsidRPr="000527DD">
        <w:rPr>
          <w:rStyle w:val="None"/>
          <w:color w:val="0070C0"/>
          <w:sz w:val="22"/>
          <w:szCs w:val="22"/>
          <w:lang w:val="lv-LV"/>
        </w:rPr>
        <w:t>apliecina</w:t>
      </w:r>
      <w:r w:rsidRPr="00161A29">
        <w:rPr>
          <w:rStyle w:val="None"/>
          <w:sz w:val="22"/>
          <w:szCs w:val="22"/>
          <w:lang w:val="lv-LV"/>
        </w:rPr>
        <w:t>, ka:</w:t>
      </w:r>
      <w:r w:rsidR="00C342B2">
        <w:rPr>
          <w:rStyle w:val="FootnoteReference"/>
          <w:sz w:val="22"/>
          <w:szCs w:val="22"/>
          <w:lang w:val="lv-LV"/>
        </w:rPr>
        <w:footnoteReference w:id="11"/>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54614440"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0527DD" w:rsidRPr="000527DD">
        <w:rPr>
          <w:sz w:val="22"/>
          <w:szCs w:val="22"/>
        </w:rPr>
        <w:t>„</w:t>
      </w:r>
      <w:proofErr w:type="spellStart"/>
      <w:r w:rsidR="000527DD" w:rsidRPr="000527DD">
        <w:rPr>
          <w:sz w:val="22"/>
          <w:szCs w:val="22"/>
        </w:rPr>
        <w:t>Elektromateriālu</w:t>
      </w:r>
      <w:proofErr w:type="spellEnd"/>
      <w:r w:rsidR="000527DD" w:rsidRPr="000527DD">
        <w:rPr>
          <w:sz w:val="22"/>
          <w:szCs w:val="22"/>
        </w:rPr>
        <w:t xml:space="preserve"> un LED </w:t>
      </w:r>
      <w:proofErr w:type="spellStart"/>
      <w:r w:rsidR="000527DD" w:rsidRPr="000527DD">
        <w:rPr>
          <w:sz w:val="22"/>
          <w:szCs w:val="22"/>
        </w:rPr>
        <w:t>gaismekļu</w:t>
      </w:r>
      <w:proofErr w:type="spellEnd"/>
      <w:r w:rsidR="000527DD" w:rsidRPr="000527DD">
        <w:rPr>
          <w:sz w:val="22"/>
          <w:szCs w:val="22"/>
        </w:rPr>
        <w:t xml:space="preserve"> </w:t>
      </w:r>
      <w:proofErr w:type="spellStart"/>
      <w:r w:rsidR="000527DD" w:rsidRPr="000527DD">
        <w:rPr>
          <w:sz w:val="22"/>
          <w:szCs w:val="22"/>
        </w:rPr>
        <w:t>iegāde</w:t>
      </w:r>
      <w:proofErr w:type="spellEnd"/>
      <w:r w:rsidR="000527DD" w:rsidRPr="000527DD">
        <w:rPr>
          <w:sz w:val="22"/>
          <w:szCs w:val="22"/>
        </w:rPr>
        <w:t>” (</w:t>
      </w:r>
      <w:proofErr w:type="spellStart"/>
      <w:r w:rsidR="000527DD" w:rsidRPr="000527DD">
        <w:rPr>
          <w:sz w:val="22"/>
          <w:szCs w:val="22"/>
        </w:rPr>
        <w:t>iepirkuma</w:t>
      </w:r>
      <w:proofErr w:type="spellEnd"/>
      <w:r w:rsidR="000527DD" w:rsidRPr="000527DD">
        <w:rPr>
          <w:sz w:val="22"/>
          <w:szCs w:val="22"/>
        </w:rPr>
        <w:t xml:space="preserve"> </w:t>
      </w:r>
      <w:proofErr w:type="spellStart"/>
      <w:r w:rsidR="000527DD" w:rsidRPr="000527DD">
        <w:rPr>
          <w:sz w:val="22"/>
          <w:szCs w:val="22"/>
        </w:rPr>
        <w:t>identifikācijas</w:t>
      </w:r>
      <w:proofErr w:type="spellEnd"/>
      <w:r w:rsidR="000527DD" w:rsidRPr="000527DD">
        <w:rPr>
          <w:sz w:val="22"/>
          <w:szCs w:val="22"/>
        </w:rPr>
        <w:t xml:space="preserve"> Nr. SIA RNP 2024/12)</w:t>
      </w:r>
      <w:r w:rsidR="000527DD">
        <w:rPr>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0527DD">
        <w:rPr>
          <w:rStyle w:val="None"/>
          <w:i/>
          <w:iCs/>
          <w:color w:val="0070C0"/>
          <w:sz w:val="22"/>
          <w:szCs w:val="22"/>
          <w:lang w:val="lv-LV"/>
        </w:rPr>
        <w:t>/Pretendenta nosaukums/</w:t>
      </w:r>
      <w:r w:rsidR="00685178" w:rsidRPr="000527DD">
        <w:rPr>
          <w:rStyle w:val="None"/>
          <w:color w:val="0070C0"/>
          <w:sz w:val="22"/>
          <w:szCs w:val="22"/>
          <w:lang w:val="lv-LV"/>
        </w:rPr>
        <w:t xml:space="preserve">, </w:t>
      </w:r>
      <w:r w:rsidR="00685178" w:rsidRPr="000527DD">
        <w:rPr>
          <w:rStyle w:val="None"/>
          <w:i/>
          <w:iCs/>
          <w:color w:val="0070C0"/>
          <w:sz w:val="22"/>
          <w:szCs w:val="22"/>
          <w:lang w:val="lv-LV"/>
        </w:rPr>
        <w:t>/reģistrācijas numurs un adrese/</w:t>
      </w:r>
      <w:r w:rsidR="00685178" w:rsidRPr="000527DD">
        <w:rPr>
          <w:rStyle w:val="None"/>
          <w:color w:val="0070C0"/>
          <w:sz w:val="22"/>
          <w:szCs w:val="22"/>
          <w:lang w:val="lv-LV"/>
        </w:rPr>
        <w:t xml:space="preserve"> </w:t>
      </w:r>
      <w:r w:rsidR="00685178" w:rsidRPr="00161A29">
        <w:rPr>
          <w:rStyle w:val="None"/>
          <w:sz w:val="22"/>
          <w:szCs w:val="22"/>
          <w:lang w:val="lv-LV"/>
        </w:rPr>
        <w:t>(turpmāk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0527DD" w:rsidRDefault="0059325F" w:rsidP="0059325F">
      <w:pPr>
        <w:keepLines/>
        <w:widowControl w:val="0"/>
        <w:ind w:left="709"/>
        <w:rPr>
          <w:rStyle w:val="None"/>
          <w:color w:val="0070C0"/>
          <w:sz w:val="22"/>
          <w:szCs w:val="22"/>
        </w:rPr>
      </w:pPr>
      <w:r w:rsidRPr="000527DD">
        <w:rPr>
          <w:rStyle w:val="None"/>
          <w:color w:val="0070C0"/>
          <w:sz w:val="22"/>
          <w:szCs w:val="22"/>
        </w:rPr>
        <w:t>/</w:t>
      </w:r>
      <w:r w:rsidRPr="000527DD">
        <w:rPr>
          <w:rStyle w:val="None"/>
          <w:i/>
          <w:iCs/>
          <w:color w:val="0070C0"/>
          <w:sz w:val="22"/>
          <w:szCs w:val="22"/>
        </w:rPr>
        <w:t>īss Pretendentam nododamo resursu apraksts</w:t>
      </w:r>
      <w:r w:rsidRPr="000527DD">
        <w:rPr>
          <w:rStyle w:val="None"/>
          <w:color w:val="0070C0"/>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0527DD" w:rsidRDefault="00A272E0" w:rsidP="00350038">
      <w:pPr>
        <w:pStyle w:val="ListParagraph"/>
        <w:keepLines/>
        <w:widowControl w:val="0"/>
        <w:numPr>
          <w:ilvl w:val="1"/>
          <w:numId w:val="14"/>
        </w:numPr>
        <w:rPr>
          <w:rStyle w:val="None"/>
          <w:rFonts w:eastAsia="Times"/>
          <w:color w:val="0070C0"/>
          <w:sz w:val="22"/>
          <w:szCs w:val="22"/>
        </w:rPr>
      </w:pPr>
      <w:r w:rsidRPr="00161A29">
        <w:rPr>
          <w:sz w:val="22"/>
          <w:szCs w:val="22"/>
        </w:rPr>
        <w:t xml:space="preserve">nodot pretendentam šādas tehniskās un profesionālās spējas (ja attiecināms): </w:t>
      </w:r>
      <w:r w:rsidRPr="000527DD">
        <w:rPr>
          <w:color w:val="0070C0"/>
          <w:sz w:val="22"/>
          <w:szCs w:val="22"/>
        </w:rPr>
        <w:t>/pretendentam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ListParagraph"/>
        <w:keepLines/>
        <w:widowControl w:val="0"/>
        <w:rPr>
          <w:rStyle w:val="None"/>
          <w:rFonts w:eastAsia="Times"/>
          <w:sz w:val="22"/>
          <w:szCs w:val="22"/>
        </w:rPr>
      </w:pPr>
    </w:p>
    <w:p w14:paraId="43EABA22" w14:textId="5D65A0D8" w:rsidR="0059325F" w:rsidRPr="00161A29" w:rsidRDefault="0059325F" w:rsidP="00350038">
      <w:pPr>
        <w:pStyle w:val="ListParagraph"/>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0527DD">
        <w:rPr>
          <w:color w:val="0070C0"/>
          <w:sz w:val="22"/>
          <w:szCs w:val="22"/>
        </w:rPr>
        <w:t>(ir attiecināms, ja pretendents balstās uz citu personu saimnieciskajām un finansiālajām spējām).</w:t>
      </w:r>
    </w:p>
    <w:p w14:paraId="1EF3925B" w14:textId="77777777" w:rsidR="0059325F" w:rsidRPr="00161A29" w:rsidRDefault="0059325F" w:rsidP="0059325F">
      <w:pPr>
        <w:pStyle w:val="ListParagraph"/>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D0BC9BF" w14:textId="77777777" w:rsidR="00FD7D99" w:rsidRDefault="00FD7D99">
      <w:pPr>
        <w:rPr>
          <w:b/>
          <w:bCs/>
        </w:rPr>
      </w:pPr>
    </w:p>
    <w:p w14:paraId="6847663F"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2CE18BF8" w:rsidR="00D31B6E" w:rsidRPr="00161A29" w:rsidRDefault="00D31B6E" w:rsidP="00D31B6E">
      <w:pPr>
        <w:jc w:val="right"/>
      </w:pPr>
      <w:bookmarkStart w:id="172" w:name="_Toc466539501"/>
      <w:bookmarkStart w:id="173" w:name="_Toc442789940"/>
      <w:bookmarkStart w:id="174" w:name="_Toc332985318"/>
      <w:bookmarkStart w:id="175" w:name="_Toc141785521"/>
      <w:bookmarkStart w:id="176" w:name="_Toc141785308"/>
      <w:bookmarkStart w:id="177" w:name="_Toc141341777"/>
      <w:r w:rsidRPr="00161A29">
        <w:t>Konkursa “</w:t>
      </w:r>
      <w:proofErr w:type="spellStart"/>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7B7661BD" w14:textId="3E82A538"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07908082" w14:textId="092CD749" w:rsidR="00D31B6E" w:rsidRDefault="006665C8" w:rsidP="00D31B6E">
      <w:pPr>
        <w:jc w:val="right"/>
      </w:pPr>
      <w:r w:rsidRPr="00161A29">
        <w:t>N</w:t>
      </w:r>
      <w:r w:rsidR="00D31B6E" w:rsidRPr="00161A29">
        <w:t>olikumam</w:t>
      </w:r>
    </w:p>
    <w:p w14:paraId="184BAE5D" w14:textId="77777777"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 xml:space="preserve">(ar grozījumiem, kas apstiprināti iepirkuma </w:t>
      </w:r>
    </w:p>
    <w:p w14:paraId="2A6CEB05" w14:textId="77777777"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 xml:space="preserve">komisijas 2024.gada 7.marta sēdē, </w:t>
      </w:r>
    </w:p>
    <w:p w14:paraId="2F80F25D" w14:textId="77777777" w:rsidR="006665C8" w:rsidRPr="006665C8" w:rsidRDefault="006665C8" w:rsidP="006665C8">
      <w:pPr>
        <w:pStyle w:val="NoSpacing"/>
        <w:jc w:val="right"/>
        <w:rPr>
          <w:rFonts w:ascii="Times New Roman" w:hAnsi="Times New Roman"/>
          <w:bCs/>
          <w:i/>
          <w:iCs/>
          <w:color w:val="FF0000"/>
          <w:spacing w:val="5"/>
          <w:kern w:val="3"/>
          <w:sz w:val="20"/>
          <w:szCs w:val="20"/>
        </w:rPr>
      </w:pPr>
      <w:r w:rsidRPr="006665C8">
        <w:rPr>
          <w:rFonts w:ascii="Times New Roman" w:hAnsi="Times New Roman"/>
          <w:bCs/>
          <w:i/>
          <w:iCs/>
          <w:color w:val="FF0000"/>
          <w:spacing w:val="5"/>
          <w:kern w:val="3"/>
          <w:sz w:val="20"/>
          <w:szCs w:val="20"/>
        </w:rPr>
        <w:t>protokols Nr. SIA RNP 2024/12 – 3)</w:t>
      </w:r>
    </w:p>
    <w:p w14:paraId="2DD50536" w14:textId="77777777" w:rsidR="006665C8" w:rsidRPr="00161A29" w:rsidRDefault="006665C8" w:rsidP="00D31B6E">
      <w:pPr>
        <w:jc w:val="right"/>
      </w:pPr>
    </w:p>
    <w:p w14:paraId="486C5A89" w14:textId="77777777" w:rsidR="008B7BED" w:rsidRPr="00161A29" w:rsidRDefault="008B7BED" w:rsidP="008B7BED">
      <w:pPr>
        <w:pStyle w:val="Heading1"/>
        <w:numPr>
          <w:ilvl w:val="0"/>
          <w:numId w:val="0"/>
        </w:numPr>
        <w:rPr>
          <w:szCs w:val="24"/>
        </w:rPr>
      </w:pPr>
    </w:p>
    <w:p w14:paraId="44E67689" w14:textId="0C4CCF4F" w:rsidR="00A6660D" w:rsidRPr="00A6660D" w:rsidRDefault="008B7BED" w:rsidP="00A6660D">
      <w:pPr>
        <w:pStyle w:val="Heading1"/>
        <w:numPr>
          <w:ilvl w:val="0"/>
          <w:numId w:val="0"/>
        </w:numPr>
        <w:jc w:val="center"/>
        <w:rPr>
          <w:szCs w:val="24"/>
        </w:rPr>
      </w:pPr>
      <w:bookmarkStart w:id="178" w:name="_Toc536612513"/>
      <w:bookmarkStart w:id="179" w:name="_Toc80260288"/>
      <w:r w:rsidRPr="00161A29">
        <w:rPr>
          <w:szCs w:val="24"/>
        </w:rPr>
        <w:t xml:space="preserve">Tehniskā </w:t>
      </w:r>
      <w:bookmarkEnd w:id="172"/>
      <w:bookmarkEnd w:id="173"/>
      <w:bookmarkEnd w:id="174"/>
      <w:bookmarkEnd w:id="175"/>
      <w:bookmarkEnd w:id="176"/>
      <w:bookmarkEnd w:id="177"/>
      <w:bookmarkEnd w:id="178"/>
      <w:r w:rsidRPr="00161A29">
        <w:rPr>
          <w:szCs w:val="24"/>
        </w:rPr>
        <w:t>specifikācija</w:t>
      </w:r>
      <w:bookmarkEnd w:id="179"/>
      <w:r w:rsidR="003B4209">
        <w:rPr>
          <w:szCs w:val="24"/>
        </w:rPr>
        <w:t xml:space="preserve">, Tehniskais – finanšu piedāvājums </w:t>
      </w:r>
    </w:p>
    <w:p w14:paraId="6A4C2F11" w14:textId="77777777" w:rsidR="008B7BED" w:rsidRDefault="008B7BED" w:rsidP="008B7BED">
      <w:pPr>
        <w:tabs>
          <w:tab w:val="left" w:pos="5238"/>
          <w:tab w:val="left" w:pos="5474"/>
          <w:tab w:val="left" w:pos="9468"/>
        </w:tabs>
        <w:ind w:left="480"/>
        <w:jc w:val="both"/>
        <w:rPr>
          <w:sz w:val="22"/>
          <w:szCs w:val="22"/>
        </w:rPr>
      </w:pPr>
    </w:p>
    <w:p w14:paraId="4A8A3BE3" w14:textId="77777777" w:rsidR="006D7C3E" w:rsidRPr="0025052E" w:rsidRDefault="006D7C3E" w:rsidP="006D7C3E">
      <w:pPr>
        <w:tabs>
          <w:tab w:val="left" w:pos="5238"/>
          <w:tab w:val="left" w:pos="5474"/>
          <w:tab w:val="left" w:pos="9468"/>
        </w:tabs>
        <w:jc w:val="both"/>
        <w:rPr>
          <w:sz w:val="22"/>
          <w:szCs w:val="22"/>
        </w:rPr>
      </w:pPr>
    </w:p>
    <w:p w14:paraId="34285A0B" w14:textId="45A22379" w:rsidR="006D7C3E" w:rsidRPr="002714F8" w:rsidRDefault="006D7C3E" w:rsidP="006D7C3E">
      <w:pPr>
        <w:tabs>
          <w:tab w:val="left" w:pos="5238"/>
          <w:tab w:val="left" w:pos="5474"/>
          <w:tab w:val="left" w:pos="9468"/>
        </w:tabs>
        <w:ind w:left="480"/>
        <w:jc w:val="both"/>
        <w:rPr>
          <w:sz w:val="22"/>
          <w:szCs w:val="22"/>
        </w:rPr>
      </w:pPr>
      <w:r>
        <w:rPr>
          <w:i/>
          <w:iCs/>
          <w:sz w:val="22"/>
          <w:szCs w:val="22"/>
        </w:rPr>
        <w:t>Tehniskā specifikācija, Tehniskais - F</w:t>
      </w:r>
      <w:r w:rsidRPr="00346E5D">
        <w:rPr>
          <w:i/>
          <w:iCs/>
          <w:sz w:val="22"/>
          <w:szCs w:val="22"/>
        </w:rPr>
        <w:t>inanšu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r>
        <w:rPr>
          <w:i/>
          <w:iCs/>
          <w:sz w:val="22"/>
          <w:szCs w:val="22"/>
        </w:rPr>
        <w:t xml:space="preserve"> katrai iepirkuma priekšmeta daļai atsevišķi. </w:t>
      </w:r>
    </w:p>
    <w:p w14:paraId="637F6AB9" w14:textId="77777777" w:rsidR="008B7BED" w:rsidRPr="00161A29" w:rsidRDefault="008B7BED" w:rsidP="008B7BED">
      <w:pPr>
        <w:tabs>
          <w:tab w:val="left" w:pos="5238"/>
          <w:tab w:val="left" w:pos="5474"/>
          <w:tab w:val="left" w:pos="9468"/>
        </w:tabs>
        <w:ind w:left="480"/>
        <w:jc w:val="both"/>
        <w:rPr>
          <w:sz w:val="22"/>
          <w:szCs w:val="22"/>
        </w:rPr>
      </w:pPr>
    </w:p>
    <w:p w14:paraId="2A2E31D2" w14:textId="77777777" w:rsidR="008B7BED" w:rsidRPr="00161A29" w:rsidRDefault="008B7BED" w:rsidP="008B7BED">
      <w:pPr>
        <w:tabs>
          <w:tab w:val="left" w:pos="5238"/>
          <w:tab w:val="left" w:pos="5474"/>
          <w:tab w:val="left" w:pos="9468"/>
        </w:tabs>
        <w:ind w:left="480"/>
        <w:jc w:val="both"/>
        <w:rPr>
          <w:sz w:val="22"/>
          <w:szCs w:val="22"/>
        </w:rPr>
      </w:pPr>
    </w:p>
    <w:p w14:paraId="493A0D5F" w14:textId="77777777" w:rsidR="008B7BED" w:rsidRPr="00161A29" w:rsidRDefault="008B7BED" w:rsidP="008B7BED">
      <w:pPr>
        <w:tabs>
          <w:tab w:val="left" w:pos="5238"/>
          <w:tab w:val="left" w:pos="5474"/>
          <w:tab w:val="left" w:pos="9468"/>
        </w:tabs>
        <w:ind w:left="480"/>
        <w:jc w:val="both"/>
        <w:rPr>
          <w:sz w:val="22"/>
          <w:szCs w:val="22"/>
        </w:rPr>
      </w:pPr>
    </w:p>
    <w:p w14:paraId="531FC54F" w14:textId="77777777" w:rsidR="008B7BED" w:rsidRPr="00161A29" w:rsidRDefault="008B7BED" w:rsidP="008B7BED">
      <w:pPr>
        <w:tabs>
          <w:tab w:val="left" w:pos="5238"/>
          <w:tab w:val="left" w:pos="5474"/>
          <w:tab w:val="left" w:pos="9468"/>
        </w:tabs>
        <w:ind w:left="480"/>
        <w:jc w:val="both"/>
        <w:rPr>
          <w:sz w:val="22"/>
          <w:szCs w:val="22"/>
        </w:rPr>
      </w:pPr>
    </w:p>
    <w:p w14:paraId="04E152B3" w14:textId="77777777" w:rsidR="008B7BED" w:rsidRPr="00161A29" w:rsidRDefault="008B7BED" w:rsidP="008B7BED">
      <w:pPr>
        <w:tabs>
          <w:tab w:val="left" w:pos="5238"/>
          <w:tab w:val="left" w:pos="5474"/>
          <w:tab w:val="left" w:pos="9468"/>
        </w:tabs>
        <w:ind w:left="480"/>
        <w:jc w:val="both"/>
        <w:rPr>
          <w:sz w:val="22"/>
          <w:szCs w:val="22"/>
        </w:rPr>
      </w:pPr>
    </w:p>
    <w:p w14:paraId="532E5F30" w14:textId="77777777" w:rsidR="008B7BED" w:rsidRPr="00161A29" w:rsidRDefault="008B7BED" w:rsidP="008B7BED">
      <w:pPr>
        <w:tabs>
          <w:tab w:val="left" w:pos="5238"/>
          <w:tab w:val="left" w:pos="5474"/>
          <w:tab w:val="left" w:pos="9468"/>
        </w:tabs>
        <w:ind w:left="480"/>
        <w:jc w:val="both"/>
        <w:rPr>
          <w:sz w:val="22"/>
          <w:szCs w:val="22"/>
        </w:rPr>
      </w:pPr>
    </w:p>
    <w:p w14:paraId="35069D30" w14:textId="77777777" w:rsidR="008B7BED" w:rsidRPr="00161A29" w:rsidRDefault="008B7BED" w:rsidP="008B7BED">
      <w:pPr>
        <w:tabs>
          <w:tab w:val="left" w:pos="5238"/>
          <w:tab w:val="left" w:pos="5474"/>
          <w:tab w:val="left" w:pos="9468"/>
        </w:tabs>
        <w:ind w:left="480"/>
        <w:jc w:val="both"/>
        <w:rPr>
          <w:sz w:val="22"/>
          <w:szCs w:val="22"/>
        </w:rPr>
      </w:pPr>
    </w:p>
    <w:p w14:paraId="59C911BA" w14:textId="77777777" w:rsidR="008B7BED" w:rsidRPr="00161A29" w:rsidRDefault="008B7BED" w:rsidP="008B7BED">
      <w:pPr>
        <w:tabs>
          <w:tab w:val="left" w:pos="5238"/>
          <w:tab w:val="left" w:pos="5474"/>
          <w:tab w:val="left" w:pos="9468"/>
        </w:tabs>
        <w:ind w:left="480"/>
        <w:jc w:val="both"/>
        <w:rPr>
          <w:sz w:val="22"/>
          <w:szCs w:val="22"/>
        </w:rPr>
      </w:pPr>
    </w:p>
    <w:p w14:paraId="11B9FDDD" w14:textId="77777777" w:rsidR="008B7BED" w:rsidRPr="00161A29" w:rsidRDefault="008B7BED" w:rsidP="008B7BED">
      <w:pPr>
        <w:tabs>
          <w:tab w:val="left" w:pos="5238"/>
          <w:tab w:val="left" w:pos="5474"/>
          <w:tab w:val="left" w:pos="9468"/>
        </w:tabs>
        <w:ind w:left="480"/>
        <w:jc w:val="both"/>
        <w:rPr>
          <w:sz w:val="22"/>
          <w:szCs w:val="22"/>
        </w:rPr>
      </w:pPr>
    </w:p>
    <w:p w14:paraId="274CD357" w14:textId="77777777" w:rsidR="008B7BED" w:rsidRPr="00161A29" w:rsidRDefault="008B7BED" w:rsidP="008B7BED">
      <w:pPr>
        <w:tabs>
          <w:tab w:val="left" w:pos="5238"/>
          <w:tab w:val="left" w:pos="5474"/>
          <w:tab w:val="left" w:pos="9468"/>
        </w:tabs>
        <w:ind w:left="480"/>
        <w:jc w:val="both"/>
        <w:rPr>
          <w:sz w:val="22"/>
          <w:szCs w:val="22"/>
        </w:rPr>
      </w:pPr>
    </w:p>
    <w:p w14:paraId="49547218" w14:textId="77777777" w:rsidR="008B7BED" w:rsidRPr="00161A29" w:rsidRDefault="008B7BED" w:rsidP="008B7BED">
      <w:pPr>
        <w:tabs>
          <w:tab w:val="left" w:pos="5238"/>
          <w:tab w:val="left" w:pos="5474"/>
          <w:tab w:val="left" w:pos="9468"/>
        </w:tabs>
        <w:ind w:left="480"/>
        <w:jc w:val="both"/>
        <w:rPr>
          <w:sz w:val="22"/>
          <w:szCs w:val="22"/>
        </w:rPr>
      </w:pPr>
    </w:p>
    <w:p w14:paraId="47A9D31E" w14:textId="77777777" w:rsidR="008B7BED" w:rsidRPr="00161A29" w:rsidRDefault="008B7BED" w:rsidP="008B7BED">
      <w:pPr>
        <w:tabs>
          <w:tab w:val="left" w:pos="5238"/>
          <w:tab w:val="left" w:pos="5474"/>
          <w:tab w:val="left" w:pos="9468"/>
        </w:tabs>
        <w:ind w:left="480"/>
        <w:jc w:val="both"/>
        <w:rPr>
          <w:sz w:val="22"/>
          <w:szCs w:val="22"/>
        </w:rPr>
      </w:pPr>
    </w:p>
    <w:p w14:paraId="5914FBEA" w14:textId="77777777" w:rsidR="008B7BED" w:rsidRPr="00161A29" w:rsidRDefault="008B7BED" w:rsidP="008B7BED">
      <w:pPr>
        <w:tabs>
          <w:tab w:val="left" w:pos="5238"/>
          <w:tab w:val="left" w:pos="5474"/>
          <w:tab w:val="left" w:pos="9468"/>
        </w:tabs>
        <w:ind w:left="480"/>
        <w:jc w:val="both"/>
        <w:rPr>
          <w:sz w:val="22"/>
          <w:szCs w:val="22"/>
        </w:rPr>
      </w:pPr>
    </w:p>
    <w:p w14:paraId="15112DEE" w14:textId="77777777" w:rsidR="008B7BED" w:rsidRPr="00161A29" w:rsidRDefault="008B7BED" w:rsidP="008B7BED">
      <w:pPr>
        <w:tabs>
          <w:tab w:val="left" w:pos="5238"/>
          <w:tab w:val="left" w:pos="5474"/>
          <w:tab w:val="left" w:pos="9468"/>
        </w:tabs>
        <w:ind w:left="480"/>
        <w:jc w:val="both"/>
        <w:rPr>
          <w:sz w:val="22"/>
          <w:szCs w:val="22"/>
        </w:rPr>
      </w:pPr>
    </w:p>
    <w:p w14:paraId="4F1BC8D8" w14:textId="77777777" w:rsidR="008B7BED" w:rsidRPr="00161A29" w:rsidRDefault="008B7BED" w:rsidP="008B7BED">
      <w:pPr>
        <w:tabs>
          <w:tab w:val="left" w:pos="5238"/>
          <w:tab w:val="left" w:pos="5474"/>
          <w:tab w:val="left" w:pos="9468"/>
        </w:tabs>
        <w:ind w:left="480"/>
        <w:jc w:val="both"/>
        <w:rPr>
          <w:sz w:val="22"/>
          <w:szCs w:val="22"/>
        </w:rPr>
      </w:pPr>
    </w:p>
    <w:p w14:paraId="77F4E7F3" w14:textId="77777777" w:rsidR="008B7BED" w:rsidRPr="00161A29" w:rsidRDefault="008B7BED" w:rsidP="008B7BED">
      <w:pPr>
        <w:tabs>
          <w:tab w:val="left" w:pos="5238"/>
          <w:tab w:val="left" w:pos="5474"/>
          <w:tab w:val="left" w:pos="9468"/>
        </w:tabs>
        <w:ind w:left="480"/>
        <w:jc w:val="both"/>
        <w:rPr>
          <w:sz w:val="22"/>
          <w:szCs w:val="22"/>
        </w:rPr>
      </w:pPr>
    </w:p>
    <w:p w14:paraId="09733B2F" w14:textId="77777777" w:rsidR="008B7BED" w:rsidRPr="00161A29" w:rsidRDefault="008B7BED" w:rsidP="008B7BED">
      <w:pPr>
        <w:tabs>
          <w:tab w:val="left" w:pos="5238"/>
          <w:tab w:val="left" w:pos="5474"/>
          <w:tab w:val="left" w:pos="9468"/>
        </w:tabs>
        <w:ind w:left="480"/>
        <w:jc w:val="both"/>
        <w:rPr>
          <w:sz w:val="22"/>
          <w:szCs w:val="22"/>
        </w:rPr>
      </w:pPr>
    </w:p>
    <w:p w14:paraId="24B22EC0" w14:textId="77777777" w:rsidR="008B7BED" w:rsidRPr="00161A29" w:rsidRDefault="008B7BED" w:rsidP="008B7BED">
      <w:pPr>
        <w:tabs>
          <w:tab w:val="left" w:pos="5238"/>
          <w:tab w:val="left" w:pos="5474"/>
          <w:tab w:val="left" w:pos="9468"/>
        </w:tabs>
        <w:ind w:left="480"/>
        <w:jc w:val="both"/>
        <w:rPr>
          <w:sz w:val="22"/>
          <w:szCs w:val="22"/>
        </w:rPr>
      </w:pPr>
    </w:p>
    <w:p w14:paraId="62B849D3" w14:textId="77777777" w:rsidR="008B7BED" w:rsidRPr="00161A29" w:rsidRDefault="008B7BED" w:rsidP="008B7BED">
      <w:pPr>
        <w:tabs>
          <w:tab w:val="left" w:pos="5238"/>
          <w:tab w:val="left" w:pos="5474"/>
          <w:tab w:val="left" w:pos="9468"/>
        </w:tabs>
        <w:ind w:left="480"/>
        <w:jc w:val="both"/>
        <w:rPr>
          <w:sz w:val="22"/>
          <w:szCs w:val="22"/>
        </w:rPr>
      </w:pPr>
    </w:p>
    <w:p w14:paraId="52F507D5" w14:textId="77777777" w:rsidR="008B7BED" w:rsidRPr="00161A29" w:rsidRDefault="008B7BED" w:rsidP="008B7BED">
      <w:pPr>
        <w:tabs>
          <w:tab w:val="left" w:pos="5238"/>
          <w:tab w:val="left" w:pos="5474"/>
          <w:tab w:val="left" w:pos="9468"/>
        </w:tabs>
        <w:ind w:left="480"/>
        <w:jc w:val="both"/>
        <w:rPr>
          <w:sz w:val="22"/>
          <w:szCs w:val="22"/>
        </w:rPr>
      </w:pPr>
    </w:p>
    <w:p w14:paraId="1D3A4A9A" w14:textId="77777777" w:rsidR="008B7BED" w:rsidRPr="00161A29" w:rsidRDefault="008B7BED" w:rsidP="008B7BED">
      <w:pPr>
        <w:tabs>
          <w:tab w:val="left" w:pos="5238"/>
          <w:tab w:val="left" w:pos="5474"/>
          <w:tab w:val="left" w:pos="9468"/>
        </w:tabs>
        <w:ind w:left="480"/>
        <w:jc w:val="both"/>
        <w:rPr>
          <w:sz w:val="22"/>
          <w:szCs w:val="22"/>
        </w:rPr>
      </w:pPr>
    </w:p>
    <w:p w14:paraId="604CAFB7" w14:textId="77777777" w:rsidR="008B7BED" w:rsidRPr="00161A29" w:rsidRDefault="008B7BED" w:rsidP="008B7BED">
      <w:pPr>
        <w:tabs>
          <w:tab w:val="left" w:pos="5238"/>
          <w:tab w:val="left" w:pos="5474"/>
          <w:tab w:val="left" w:pos="9468"/>
        </w:tabs>
        <w:ind w:left="480"/>
        <w:jc w:val="both"/>
        <w:rPr>
          <w:sz w:val="22"/>
          <w:szCs w:val="22"/>
        </w:rPr>
      </w:pPr>
    </w:p>
    <w:p w14:paraId="78FDDB0A" w14:textId="77777777" w:rsidR="008B7BED" w:rsidRPr="00161A29" w:rsidRDefault="008B7BED" w:rsidP="008B7BED">
      <w:pPr>
        <w:tabs>
          <w:tab w:val="left" w:pos="5238"/>
          <w:tab w:val="left" w:pos="5474"/>
          <w:tab w:val="left" w:pos="9468"/>
        </w:tabs>
        <w:ind w:left="480"/>
        <w:jc w:val="both"/>
        <w:rPr>
          <w:sz w:val="22"/>
          <w:szCs w:val="22"/>
        </w:rPr>
      </w:pPr>
    </w:p>
    <w:p w14:paraId="3DC90D7D" w14:textId="77777777" w:rsidR="008B7BED" w:rsidRPr="00161A29" w:rsidRDefault="008B7BED" w:rsidP="008B7BED">
      <w:pPr>
        <w:tabs>
          <w:tab w:val="left" w:pos="5238"/>
          <w:tab w:val="left" w:pos="5474"/>
          <w:tab w:val="left" w:pos="9468"/>
        </w:tabs>
        <w:ind w:left="480"/>
        <w:jc w:val="both"/>
        <w:rPr>
          <w:sz w:val="22"/>
          <w:szCs w:val="22"/>
        </w:rPr>
      </w:pPr>
    </w:p>
    <w:p w14:paraId="65173BD1" w14:textId="77777777" w:rsidR="008B7BED" w:rsidRPr="00161A29" w:rsidRDefault="008B7BED" w:rsidP="008B7BED">
      <w:pPr>
        <w:tabs>
          <w:tab w:val="left" w:pos="5238"/>
          <w:tab w:val="left" w:pos="5474"/>
          <w:tab w:val="left" w:pos="9468"/>
        </w:tabs>
        <w:ind w:left="480"/>
        <w:jc w:val="both"/>
        <w:rPr>
          <w:sz w:val="22"/>
          <w:szCs w:val="22"/>
        </w:rPr>
      </w:pPr>
    </w:p>
    <w:p w14:paraId="475E9EBC" w14:textId="77777777" w:rsidR="008B7BED" w:rsidRPr="00161A29" w:rsidRDefault="008B7BED" w:rsidP="008B7BED">
      <w:pPr>
        <w:tabs>
          <w:tab w:val="left" w:pos="5238"/>
          <w:tab w:val="left" w:pos="5474"/>
          <w:tab w:val="left" w:pos="9468"/>
        </w:tabs>
        <w:ind w:left="480"/>
        <w:jc w:val="both"/>
        <w:rPr>
          <w:sz w:val="22"/>
          <w:szCs w:val="22"/>
        </w:rPr>
      </w:pPr>
    </w:p>
    <w:p w14:paraId="13FC7C06" w14:textId="77777777" w:rsidR="008B7BED" w:rsidRPr="00161A29" w:rsidRDefault="008B7BED" w:rsidP="008B7BED">
      <w:pPr>
        <w:tabs>
          <w:tab w:val="left" w:pos="5238"/>
          <w:tab w:val="left" w:pos="5474"/>
          <w:tab w:val="left" w:pos="9468"/>
        </w:tabs>
        <w:ind w:left="480"/>
        <w:jc w:val="both"/>
        <w:rPr>
          <w:sz w:val="22"/>
          <w:szCs w:val="22"/>
        </w:rPr>
      </w:pPr>
    </w:p>
    <w:p w14:paraId="582EB0F8" w14:textId="77777777" w:rsidR="008B7BED" w:rsidRPr="00161A29" w:rsidRDefault="008B7BED" w:rsidP="008B7BED">
      <w:pPr>
        <w:tabs>
          <w:tab w:val="left" w:pos="5238"/>
          <w:tab w:val="left" w:pos="5474"/>
          <w:tab w:val="left" w:pos="9468"/>
        </w:tabs>
        <w:ind w:left="480"/>
        <w:jc w:val="both"/>
        <w:rPr>
          <w:sz w:val="22"/>
          <w:szCs w:val="22"/>
        </w:rPr>
      </w:pPr>
    </w:p>
    <w:p w14:paraId="1247FC2E" w14:textId="77777777" w:rsidR="008B7BED" w:rsidRPr="00161A29" w:rsidRDefault="008B7BED" w:rsidP="008B7BED">
      <w:pPr>
        <w:tabs>
          <w:tab w:val="left" w:pos="5238"/>
          <w:tab w:val="left" w:pos="5474"/>
          <w:tab w:val="left" w:pos="9468"/>
        </w:tabs>
        <w:ind w:left="480"/>
        <w:jc w:val="both"/>
        <w:rPr>
          <w:sz w:val="22"/>
          <w:szCs w:val="22"/>
        </w:rPr>
      </w:pPr>
    </w:p>
    <w:p w14:paraId="6EA21B45" w14:textId="77777777" w:rsidR="008B7BED" w:rsidRPr="00161A29" w:rsidRDefault="008B7BED" w:rsidP="008B7BED">
      <w:pPr>
        <w:tabs>
          <w:tab w:val="left" w:pos="5238"/>
          <w:tab w:val="left" w:pos="5474"/>
          <w:tab w:val="left" w:pos="9468"/>
        </w:tabs>
        <w:ind w:left="480"/>
        <w:jc w:val="both"/>
        <w:rPr>
          <w:sz w:val="22"/>
          <w:szCs w:val="22"/>
        </w:rPr>
      </w:pPr>
    </w:p>
    <w:p w14:paraId="5BFD067F" w14:textId="77777777" w:rsidR="008B7BED" w:rsidRPr="00161A29" w:rsidRDefault="008B7BED" w:rsidP="008B7BED">
      <w:pPr>
        <w:tabs>
          <w:tab w:val="left" w:pos="5238"/>
          <w:tab w:val="left" w:pos="5474"/>
          <w:tab w:val="left" w:pos="9468"/>
        </w:tabs>
        <w:ind w:left="480"/>
        <w:jc w:val="both"/>
        <w:rPr>
          <w:sz w:val="22"/>
          <w:szCs w:val="22"/>
        </w:rPr>
      </w:pPr>
    </w:p>
    <w:p w14:paraId="14EF2DA6" w14:textId="77777777" w:rsidR="008B7BED" w:rsidRPr="00161A29" w:rsidRDefault="008B7BED" w:rsidP="008B7BED">
      <w:pPr>
        <w:tabs>
          <w:tab w:val="left" w:pos="5238"/>
          <w:tab w:val="left" w:pos="5474"/>
          <w:tab w:val="left" w:pos="9468"/>
        </w:tabs>
        <w:ind w:left="480"/>
        <w:jc w:val="both"/>
        <w:rPr>
          <w:sz w:val="22"/>
          <w:szCs w:val="22"/>
        </w:rPr>
      </w:pPr>
    </w:p>
    <w:p w14:paraId="36B70848" w14:textId="77777777" w:rsidR="008B7BED" w:rsidRPr="00161A29" w:rsidRDefault="008B7BED" w:rsidP="008B7BED">
      <w:pPr>
        <w:tabs>
          <w:tab w:val="left" w:pos="5238"/>
          <w:tab w:val="left" w:pos="5474"/>
          <w:tab w:val="left" w:pos="9468"/>
        </w:tabs>
        <w:ind w:left="480"/>
        <w:jc w:val="both"/>
        <w:rPr>
          <w:sz w:val="22"/>
          <w:szCs w:val="22"/>
        </w:rPr>
      </w:pPr>
    </w:p>
    <w:p w14:paraId="26C576DE" w14:textId="77777777" w:rsidR="008B7BED" w:rsidRPr="00161A29" w:rsidRDefault="008B7BED" w:rsidP="008B7BED">
      <w:pPr>
        <w:tabs>
          <w:tab w:val="left" w:pos="5238"/>
          <w:tab w:val="left" w:pos="5474"/>
          <w:tab w:val="left" w:pos="9468"/>
        </w:tabs>
        <w:ind w:left="480"/>
        <w:jc w:val="both"/>
        <w:rPr>
          <w:sz w:val="22"/>
          <w:szCs w:val="22"/>
        </w:rPr>
      </w:pPr>
    </w:p>
    <w:p w14:paraId="006DEBC8" w14:textId="77777777" w:rsidR="008B7BED" w:rsidRPr="00161A29" w:rsidRDefault="008B7BED" w:rsidP="008B7BED">
      <w:pPr>
        <w:tabs>
          <w:tab w:val="left" w:pos="5238"/>
          <w:tab w:val="left" w:pos="5474"/>
          <w:tab w:val="left" w:pos="9468"/>
        </w:tabs>
        <w:ind w:left="480"/>
        <w:jc w:val="both"/>
        <w:rPr>
          <w:sz w:val="22"/>
          <w:szCs w:val="22"/>
        </w:rPr>
      </w:pPr>
    </w:p>
    <w:p w14:paraId="13FB15ED" w14:textId="77777777" w:rsidR="008B7BED" w:rsidRPr="00161A29" w:rsidRDefault="008B7BED" w:rsidP="008B7BED">
      <w:pPr>
        <w:tabs>
          <w:tab w:val="left" w:pos="5238"/>
          <w:tab w:val="left" w:pos="5474"/>
          <w:tab w:val="left" w:pos="9468"/>
        </w:tabs>
        <w:ind w:left="480"/>
        <w:jc w:val="both"/>
        <w:rPr>
          <w:sz w:val="22"/>
          <w:szCs w:val="22"/>
        </w:rPr>
      </w:pPr>
    </w:p>
    <w:p w14:paraId="2284D667" w14:textId="77777777" w:rsidR="008B7BED" w:rsidRPr="00161A29" w:rsidRDefault="008B7BED" w:rsidP="008B7BED">
      <w:pPr>
        <w:tabs>
          <w:tab w:val="left" w:pos="5238"/>
          <w:tab w:val="left" w:pos="5474"/>
          <w:tab w:val="left" w:pos="9468"/>
        </w:tabs>
        <w:ind w:left="480"/>
        <w:jc w:val="both"/>
        <w:rPr>
          <w:sz w:val="22"/>
          <w:szCs w:val="22"/>
        </w:rPr>
      </w:pPr>
    </w:p>
    <w:p w14:paraId="5D220053" w14:textId="77777777" w:rsidR="008B7BED" w:rsidRPr="00161A29" w:rsidRDefault="008B7BED" w:rsidP="008B7BED">
      <w:pPr>
        <w:tabs>
          <w:tab w:val="left" w:pos="5238"/>
          <w:tab w:val="left" w:pos="5474"/>
          <w:tab w:val="left" w:pos="9468"/>
        </w:tabs>
        <w:ind w:left="480"/>
        <w:jc w:val="both"/>
        <w:rPr>
          <w:sz w:val="22"/>
          <w:szCs w:val="22"/>
        </w:rPr>
      </w:pPr>
    </w:p>
    <w:p w14:paraId="5FD48532" w14:textId="77777777" w:rsidR="008B7BED" w:rsidRPr="00161A29" w:rsidRDefault="008B7BED" w:rsidP="008B7BED">
      <w:pPr>
        <w:tabs>
          <w:tab w:val="left" w:pos="5238"/>
          <w:tab w:val="left" w:pos="5474"/>
          <w:tab w:val="left" w:pos="9468"/>
        </w:tabs>
        <w:ind w:left="480"/>
        <w:jc w:val="both"/>
        <w:rPr>
          <w:sz w:val="22"/>
          <w:szCs w:val="22"/>
        </w:rPr>
      </w:pPr>
    </w:p>
    <w:p w14:paraId="234DD0C0" w14:textId="77777777" w:rsidR="008B7BED" w:rsidRPr="00161A29" w:rsidRDefault="008B7BED" w:rsidP="008B7BED">
      <w:pPr>
        <w:ind w:right="-285"/>
        <w:rPr>
          <w:b/>
        </w:rPr>
      </w:pPr>
      <w:r w:rsidRPr="00161A29">
        <w:rPr>
          <w:b/>
        </w:rPr>
        <w:br w:type="page"/>
      </w:r>
    </w:p>
    <w:p w14:paraId="642D88ED" w14:textId="637ED155" w:rsidR="008B7BED" w:rsidRPr="00161A29" w:rsidRDefault="003B4209" w:rsidP="008B7BED">
      <w:pPr>
        <w:jc w:val="right"/>
        <w:rPr>
          <w:b/>
        </w:rPr>
      </w:pPr>
      <w:r>
        <w:rPr>
          <w:b/>
          <w:bCs/>
        </w:rPr>
        <w:lastRenderedPageBreak/>
        <w:t>7</w:t>
      </w:r>
      <w:r w:rsidR="008B7BED" w:rsidRPr="00161A29">
        <w:rPr>
          <w:b/>
          <w:bCs/>
        </w:rPr>
        <w:t>.</w:t>
      </w:r>
      <w:r w:rsidR="008B7BED" w:rsidRPr="00161A29">
        <w:rPr>
          <w:b/>
        </w:rPr>
        <w:t>pielikums</w:t>
      </w:r>
    </w:p>
    <w:p w14:paraId="3CC61318" w14:textId="0F375E8B" w:rsidR="00D31B6E" w:rsidRPr="00161A29" w:rsidRDefault="00D31B6E" w:rsidP="00D31B6E">
      <w:pPr>
        <w:jc w:val="right"/>
      </w:pPr>
      <w:r w:rsidRPr="00161A29">
        <w:t>Konkursa “</w:t>
      </w:r>
      <w:proofErr w:type="spellStart"/>
      <w:sdt>
        <w:sdt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15D761E1" w14:textId="7050F7C3" w:rsidR="00D31B6E" w:rsidRPr="00161A29" w:rsidRDefault="00D31B6E" w:rsidP="00D31B6E">
      <w:pPr>
        <w:jc w:val="right"/>
      </w:pPr>
      <w:r w:rsidRPr="00161A29">
        <w:t xml:space="preserve">(iepirkuma identifikācijas Nr. </w:t>
      </w:r>
      <w:sdt>
        <w:sdt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02D2A645" w14:textId="77777777" w:rsidR="00D31B6E" w:rsidRPr="00161A29" w:rsidRDefault="00D31B6E" w:rsidP="00D31B6E">
      <w:pPr>
        <w:jc w:val="right"/>
      </w:pPr>
      <w:r w:rsidRPr="00161A29">
        <w:t>nolikumam</w:t>
      </w:r>
    </w:p>
    <w:p w14:paraId="532A351D" w14:textId="77777777" w:rsidR="00112640" w:rsidRDefault="00112640" w:rsidP="00A6660D">
      <w:pPr>
        <w:pStyle w:val="Heading1"/>
        <w:numPr>
          <w:ilvl w:val="0"/>
          <w:numId w:val="0"/>
        </w:numPr>
      </w:pPr>
      <w:bookmarkStart w:id="180" w:name="_Toc80260291"/>
    </w:p>
    <w:p w14:paraId="7F63EC06" w14:textId="77777777" w:rsidR="00112640" w:rsidRPr="00112640" w:rsidRDefault="00112640" w:rsidP="00112640"/>
    <w:p w14:paraId="5559D6F8" w14:textId="77777777" w:rsidR="008B7BED" w:rsidRPr="00161A29" w:rsidRDefault="008B7BED" w:rsidP="008B7BED">
      <w:pPr>
        <w:pStyle w:val="Heading1"/>
        <w:numPr>
          <w:ilvl w:val="0"/>
          <w:numId w:val="0"/>
        </w:numPr>
        <w:jc w:val="center"/>
        <w:rPr>
          <w:rStyle w:val="None"/>
          <w:rFonts w:eastAsia="Times"/>
          <w:b w:val="0"/>
          <w:szCs w:val="24"/>
        </w:rPr>
      </w:pPr>
      <w:r w:rsidRPr="00161A29">
        <w:t>Apliecinājums par finanšu apgrozījumu</w:t>
      </w:r>
      <w:bookmarkEnd w:id="180"/>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0449D85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2FE4000E" w14:textId="64B5216C" w:rsidR="008B7BED" w:rsidRPr="006D7C3E" w:rsidRDefault="008B7BED" w:rsidP="008B7BED">
      <w:pPr>
        <w:rPr>
          <w:rFonts w:asciiTheme="majorHAnsi" w:hAnsiTheme="majorHAnsi" w:cstheme="majorHAnsi"/>
          <w:i/>
          <w:sz w:val="22"/>
          <w:szCs w:val="22"/>
        </w:rPr>
      </w:pPr>
    </w:p>
    <w:sectPr w:rsidR="008B7BED" w:rsidRPr="006D7C3E" w:rsidSect="002C598C">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EAE6B" w14:textId="77777777" w:rsidR="002C598C" w:rsidRDefault="002C598C">
      <w:r>
        <w:separator/>
      </w:r>
    </w:p>
  </w:endnote>
  <w:endnote w:type="continuationSeparator" w:id="0">
    <w:p w14:paraId="3919B3B0" w14:textId="77777777" w:rsidR="002C598C" w:rsidRDefault="002C5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BA"/>
    <w:family w:val="roman"/>
    <w:pitch w:val="variable"/>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1564E" w14:textId="77777777" w:rsidR="002C598C" w:rsidRDefault="002C598C">
      <w:r>
        <w:separator/>
      </w:r>
    </w:p>
  </w:footnote>
  <w:footnote w:type="continuationSeparator" w:id="0">
    <w:p w14:paraId="457189CF" w14:textId="77777777" w:rsidR="002C598C" w:rsidRDefault="002C598C">
      <w:r>
        <w:continuationSeparator/>
      </w:r>
    </w:p>
  </w:footnote>
  <w:footnote w:id="1">
    <w:p w14:paraId="4675089A" w14:textId="77777777" w:rsidR="004E1A4A" w:rsidRPr="004F101F" w:rsidRDefault="004E1A4A" w:rsidP="004E1A4A">
      <w:pPr>
        <w:tabs>
          <w:tab w:val="left" w:pos="993"/>
        </w:tabs>
        <w:jc w:val="both"/>
      </w:pPr>
      <w:r w:rsidRPr="004F101F">
        <w:rPr>
          <w:rStyle w:val="FootnoteReferen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FootnoteReferen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575C2B6E" w14:textId="77777777" w:rsidR="0096631F" w:rsidRDefault="0096631F" w:rsidP="0096631F">
      <w:pPr>
        <w:pStyle w:val="FootnoteText"/>
        <w:jc w:val="both"/>
      </w:pPr>
      <w:r w:rsidRPr="000527DD">
        <w:rPr>
          <w:rStyle w:val="FootnoteReference"/>
        </w:rPr>
        <w:footnoteRef/>
      </w:r>
      <w:r w:rsidRPr="000527DD">
        <w:t xml:space="preserve"> </w:t>
      </w:r>
      <w:r w:rsidRPr="000527DD">
        <w:rPr>
          <w:rStyle w:val="Emphasis"/>
          <w:iCs w:val="0"/>
          <w:color w:val="212529"/>
          <w:shd w:val="clear" w:color="auto" w:fill="FFFFFF"/>
        </w:rPr>
        <w:t>Attiecina uz iepirkumiem, kuru paredzamā līgumcena sasniedz Ministru kabineta noteiktās līgumcenu robežvērtības.</w:t>
      </w:r>
    </w:p>
  </w:footnote>
  <w:footnote w:id="10">
    <w:p w14:paraId="4A9CB6F6" w14:textId="77777777" w:rsidR="006C6A45" w:rsidRDefault="006C6A45"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FootnoteText"/>
        <w:ind w:left="284"/>
      </w:pPr>
      <w:r>
        <w:t>1) iesniedz piedāvājumu šim iepirkumam;</w:t>
      </w:r>
    </w:p>
    <w:p w14:paraId="6EEC517E" w14:textId="77777777" w:rsidR="006C6A45" w:rsidRDefault="006C6A45"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1">
    <w:p w14:paraId="635F7193" w14:textId="77777777" w:rsidR="00C342B2" w:rsidRDefault="00C342B2" w:rsidP="00C342B2">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E3A546B"/>
    <w:multiLevelType w:val="multilevel"/>
    <w:tmpl w:val="CF28C84A"/>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8B5AF2"/>
    <w:multiLevelType w:val="hybridMultilevel"/>
    <w:tmpl w:val="8A903A64"/>
    <w:lvl w:ilvl="0" w:tplc="4B44C5E6">
      <w:start w:val="1"/>
      <w:numFmt w:val="decimal"/>
      <w:lvlText w:val="%1."/>
      <w:lvlJc w:val="left"/>
      <w:pPr>
        <w:ind w:left="989" w:hanging="360"/>
      </w:pPr>
      <w:rPr>
        <w:rFonts w:ascii="RimTimes" w:hAnsi="RimTimes" w:hint="default"/>
        <w:i w:val="0"/>
        <w:color w:val="auto"/>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15"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2FBE37E1"/>
    <w:multiLevelType w:val="multilevel"/>
    <w:tmpl w:val="DA1617FA"/>
    <w:lvl w:ilvl="0">
      <w:start w:val="1"/>
      <w:numFmt w:val="decimal"/>
      <w:lvlText w:val="%1."/>
      <w:lvlJc w:val="left"/>
      <w:pPr>
        <w:ind w:left="360" w:hanging="360"/>
      </w:pPr>
      <w:rPr>
        <w:b/>
        <w:i w:val="0"/>
      </w:rPr>
    </w:lvl>
    <w:lvl w:ilvl="1">
      <w:start w:val="1"/>
      <w:numFmt w:val="decimal"/>
      <w:lvlText w:val="%1.%2."/>
      <w:lvlJc w:val="left"/>
      <w:pPr>
        <w:ind w:left="574" w:hanging="432"/>
      </w:pPr>
      <w:rPr>
        <w:b w:val="0"/>
        <w:i w:val="0"/>
        <w:color w:val="auto"/>
      </w:rPr>
    </w:lvl>
    <w:lvl w:ilvl="2">
      <w:start w:val="1"/>
      <w:numFmt w:val="decimal"/>
      <w:lvlText w:val="%1.%2.%3."/>
      <w:lvlJc w:val="left"/>
      <w:pPr>
        <w:ind w:left="1072" w:hanging="504"/>
      </w:pPr>
      <w:rPr>
        <w:b w:val="0"/>
        <w:i w:val="0"/>
        <w:sz w:val="24"/>
        <w:szCs w:val="24"/>
      </w:rPr>
    </w:lvl>
    <w:lvl w:ilvl="3">
      <w:start w:val="1"/>
      <w:numFmt w:val="decimal"/>
      <w:lvlText w:val="%1.%2.%3.%4."/>
      <w:lvlJc w:val="left"/>
      <w:pPr>
        <w:ind w:left="1358"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9"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1"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2" w15:restartNumberingAfterBreak="0">
    <w:nsid w:val="3C0673C7"/>
    <w:multiLevelType w:val="multilevel"/>
    <w:tmpl w:val="F0EE9ABC"/>
    <w:lvl w:ilvl="0">
      <w:start w:val="19"/>
      <w:numFmt w:val="decimal"/>
      <w:lvlText w:val="%1."/>
      <w:lvlJc w:val="left"/>
      <w:pPr>
        <w:ind w:left="450" w:hanging="450"/>
      </w:pPr>
      <w:rPr>
        <w:rFonts w:hint="default"/>
        <w:color w:val="auto"/>
      </w:rPr>
    </w:lvl>
    <w:lvl w:ilvl="1">
      <w:start w:val="5"/>
      <w:numFmt w:val="decimal"/>
      <w:lvlText w:val="%1.%2."/>
      <w:lvlJc w:val="left"/>
      <w:pPr>
        <w:ind w:left="450" w:hanging="45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5"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6" w15:restartNumberingAfterBreak="0">
    <w:nsid w:val="3E7F552F"/>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3FD928AA"/>
    <w:multiLevelType w:val="multilevel"/>
    <w:tmpl w:val="754206F4"/>
    <w:lvl w:ilvl="0">
      <w:start w:val="1"/>
      <w:numFmt w:val="decimal"/>
      <w:lvlText w:val="%1."/>
      <w:lvlJc w:val="left"/>
      <w:pPr>
        <w:ind w:left="680" w:hanging="680"/>
      </w:pPr>
      <w:rPr>
        <w:rFonts w:hint="default"/>
        <w:color w:val="auto"/>
      </w:rPr>
    </w:lvl>
    <w:lvl w:ilvl="1">
      <w:start w:val="9"/>
      <w:numFmt w:val="decimal"/>
      <w:lvlText w:val="%1.%2."/>
      <w:lvlJc w:val="left"/>
      <w:pPr>
        <w:ind w:left="680" w:hanging="680"/>
      </w:pPr>
      <w:rPr>
        <w:rFonts w:hint="default"/>
        <w:color w:val="auto"/>
      </w:rPr>
    </w:lvl>
    <w:lvl w:ilvl="2">
      <w:start w:val="4"/>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311127D"/>
    <w:multiLevelType w:val="multilevel"/>
    <w:tmpl w:val="8752E6D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0"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1"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4"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0" w15:restartNumberingAfterBreak="0">
    <w:nsid w:val="67AD2C67"/>
    <w:multiLevelType w:val="multilevel"/>
    <w:tmpl w:val="48F07C7E"/>
    <w:lvl w:ilvl="0">
      <w:start w:val="1"/>
      <w:numFmt w:val="decimal"/>
      <w:lvlText w:val="%1."/>
      <w:lvlJc w:val="left"/>
      <w:pPr>
        <w:ind w:left="680" w:hanging="680"/>
      </w:pPr>
      <w:rPr>
        <w:rFonts w:hint="default"/>
        <w:color w:val="auto"/>
      </w:rPr>
    </w:lvl>
    <w:lvl w:ilvl="1">
      <w:start w:val="9"/>
      <w:numFmt w:val="decimal"/>
      <w:lvlText w:val="%1.%2."/>
      <w:lvlJc w:val="left"/>
      <w:pPr>
        <w:ind w:left="680" w:hanging="6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4"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6"/>
  </w:num>
  <w:num w:numId="3" w16cid:durableId="680544110">
    <w:abstractNumId w:val="23"/>
  </w:num>
  <w:num w:numId="4" w16cid:durableId="1841773879">
    <w:abstractNumId w:val="29"/>
  </w:num>
  <w:num w:numId="5" w16cid:durableId="1637756175">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3"/>
  </w:num>
  <w:num w:numId="7" w16cid:durableId="1345471290">
    <w:abstractNumId w:val="7"/>
  </w:num>
  <w:num w:numId="8" w16cid:durableId="274606067">
    <w:abstractNumId w:val="0"/>
  </w:num>
  <w:num w:numId="9" w16cid:durableId="713970736">
    <w:abstractNumId w:val="46"/>
  </w:num>
  <w:num w:numId="10" w16cid:durableId="14607987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1"/>
  </w:num>
  <w:num w:numId="12" w16cid:durableId="1447698527">
    <w:abstractNumId w:val="37"/>
  </w:num>
  <w:num w:numId="13" w16cid:durableId="1371496844">
    <w:abstractNumId w:val="44"/>
  </w:num>
  <w:num w:numId="14" w16cid:durableId="1124735804">
    <w:abstractNumId w:val="4"/>
  </w:num>
  <w:num w:numId="15" w16cid:durableId="921452934">
    <w:abstractNumId w:val="42"/>
  </w:num>
  <w:num w:numId="16" w16cid:durableId="1020546872">
    <w:abstractNumId w:val="6"/>
  </w:num>
  <w:num w:numId="17" w16cid:durableId="1785226342">
    <w:abstractNumId w:val="38"/>
  </w:num>
  <w:num w:numId="18" w16cid:durableId="1740592594">
    <w:abstractNumId w:val="17"/>
  </w:num>
  <w:num w:numId="19" w16cid:durableId="1267889694">
    <w:abstractNumId w:val="19"/>
  </w:num>
  <w:num w:numId="20" w16cid:durableId="675303989">
    <w:abstractNumId w:val="5"/>
  </w:num>
  <w:num w:numId="21" w16cid:durableId="474374837">
    <w:abstractNumId w:val="32"/>
  </w:num>
  <w:num w:numId="22" w16cid:durableId="1526941037">
    <w:abstractNumId w:val="35"/>
  </w:num>
  <w:num w:numId="23" w16cid:durableId="667446525">
    <w:abstractNumId w:val="18"/>
  </w:num>
  <w:num w:numId="24" w16cid:durableId="68237104">
    <w:abstractNumId w:val="8"/>
  </w:num>
  <w:num w:numId="25" w16cid:durableId="1937054279">
    <w:abstractNumId w:val="31"/>
  </w:num>
  <w:num w:numId="26" w16cid:durableId="1954483618">
    <w:abstractNumId w:val="15"/>
  </w:num>
  <w:num w:numId="27" w16cid:durableId="760177918">
    <w:abstractNumId w:val="30"/>
  </w:num>
  <w:num w:numId="28" w16cid:durableId="645627547">
    <w:abstractNumId w:val="21"/>
  </w:num>
  <w:num w:numId="29" w16cid:durableId="598176067">
    <w:abstractNumId w:val="28"/>
  </w:num>
  <w:num w:numId="30" w16cid:durableId="667250193">
    <w:abstractNumId w:val="24"/>
  </w:num>
  <w:num w:numId="31" w16cid:durableId="1181628888">
    <w:abstractNumId w:val="20"/>
  </w:num>
  <w:num w:numId="32" w16cid:durableId="1735424514">
    <w:abstractNumId w:val="9"/>
  </w:num>
  <w:num w:numId="33" w16cid:durableId="1748648202">
    <w:abstractNumId w:val="34"/>
  </w:num>
  <w:num w:numId="34" w16cid:durableId="367462042">
    <w:abstractNumId w:val="45"/>
  </w:num>
  <w:num w:numId="35" w16cid:durableId="1608779608">
    <w:abstractNumId w:val="36"/>
  </w:num>
  <w:num w:numId="36" w16cid:durableId="659504221">
    <w:abstractNumId w:val="10"/>
  </w:num>
  <w:num w:numId="37" w16cid:durableId="154929441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5"/>
  </w:num>
  <w:num w:numId="39" w16cid:durableId="1993366834">
    <w:abstractNumId w:val="12"/>
  </w:num>
  <w:num w:numId="40" w16cid:durableId="228881745">
    <w:abstractNumId w:val="13"/>
  </w:num>
  <w:num w:numId="41" w16cid:durableId="1767536791">
    <w:abstractNumId w:val="14"/>
  </w:num>
  <w:num w:numId="42" w16cid:durableId="704985827">
    <w:abstractNumId w:val="26"/>
  </w:num>
  <w:num w:numId="43" w16cid:durableId="255597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2899743">
    <w:abstractNumId w:val="27"/>
  </w:num>
  <w:num w:numId="45" w16cid:durableId="1591234830">
    <w:abstractNumId w:val="22"/>
  </w:num>
  <w:num w:numId="46" w16cid:durableId="839538643">
    <w:abstractNumId w:val="4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318"/>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7DD"/>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D8"/>
    <w:rsid w:val="00061873"/>
    <w:rsid w:val="000619C2"/>
    <w:rsid w:val="00061FC9"/>
    <w:rsid w:val="00062578"/>
    <w:rsid w:val="00062B38"/>
    <w:rsid w:val="00062B62"/>
    <w:rsid w:val="00062DF2"/>
    <w:rsid w:val="000634D5"/>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1C"/>
    <w:rsid w:val="000B3F38"/>
    <w:rsid w:val="000B4262"/>
    <w:rsid w:val="000B4518"/>
    <w:rsid w:val="000B49B4"/>
    <w:rsid w:val="000B4CA7"/>
    <w:rsid w:val="000B51E8"/>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87C"/>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01A"/>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153"/>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AA2"/>
    <w:rsid w:val="00286BB8"/>
    <w:rsid w:val="002871F5"/>
    <w:rsid w:val="0028763E"/>
    <w:rsid w:val="00287D99"/>
    <w:rsid w:val="00287E13"/>
    <w:rsid w:val="002908FD"/>
    <w:rsid w:val="002909A4"/>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89A"/>
    <w:rsid w:val="002C2C83"/>
    <w:rsid w:val="002C31E0"/>
    <w:rsid w:val="002C33BA"/>
    <w:rsid w:val="002C36E1"/>
    <w:rsid w:val="002C3B84"/>
    <w:rsid w:val="002C3BA7"/>
    <w:rsid w:val="002C3D6B"/>
    <w:rsid w:val="002C4505"/>
    <w:rsid w:val="002C477A"/>
    <w:rsid w:val="002C4E9E"/>
    <w:rsid w:val="002C5863"/>
    <w:rsid w:val="002C598C"/>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0A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209"/>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DA9"/>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1EE"/>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9AB"/>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BA3"/>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77D24"/>
    <w:rsid w:val="00580A5E"/>
    <w:rsid w:val="00580D6E"/>
    <w:rsid w:val="00580E67"/>
    <w:rsid w:val="00581526"/>
    <w:rsid w:val="005817F7"/>
    <w:rsid w:val="00581B4C"/>
    <w:rsid w:val="00581C91"/>
    <w:rsid w:val="00581D85"/>
    <w:rsid w:val="00582208"/>
    <w:rsid w:val="005824E3"/>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09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D0B"/>
    <w:rsid w:val="00665E1B"/>
    <w:rsid w:val="00666451"/>
    <w:rsid w:val="006665C8"/>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C18"/>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D7C3E"/>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640B"/>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36E"/>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90F"/>
    <w:rsid w:val="00767B17"/>
    <w:rsid w:val="00767CD4"/>
    <w:rsid w:val="0077000C"/>
    <w:rsid w:val="007700C7"/>
    <w:rsid w:val="007706B4"/>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181C"/>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A21"/>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5"/>
    <w:rsid w:val="007E188B"/>
    <w:rsid w:val="007E190D"/>
    <w:rsid w:val="007E1C6A"/>
    <w:rsid w:val="007E26A2"/>
    <w:rsid w:val="007E29BF"/>
    <w:rsid w:val="007E3E45"/>
    <w:rsid w:val="007E4991"/>
    <w:rsid w:val="007E5522"/>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A7C08"/>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3C4"/>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2D87"/>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66E"/>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0A0"/>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AFB"/>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2E70"/>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1DD"/>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4FAD"/>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6D4"/>
    <w:rsid w:val="009F08F8"/>
    <w:rsid w:val="009F09D1"/>
    <w:rsid w:val="009F10EA"/>
    <w:rsid w:val="009F158D"/>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1EA"/>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6C0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0D"/>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3E1"/>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918"/>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4D4"/>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0F53"/>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2FE0"/>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959"/>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485"/>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639"/>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2E40"/>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50D"/>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B81"/>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059"/>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9EE"/>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4FCE"/>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0FF"/>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125"/>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44F"/>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E4E"/>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6D8"/>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2E2"/>
    <w:rsid w:val="00FD460A"/>
    <w:rsid w:val="00FD541D"/>
    <w:rsid w:val="00FD672F"/>
    <w:rsid w:val="00FD6BBF"/>
    <w:rsid w:val="00FD6D63"/>
    <w:rsid w:val="00FD72DD"/>
    <w:rsid w:val="00FD7331"/>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Rakstz., Rakstz."/>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1.1.not"/>
    <w:basedOn w:val="Normal"/>
    <w:next w:val="Normal"/>
    <w:link w:val="Heading2Char"/>
    <w:uiPriority w:val="9"/>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Rakstz. Char, Rakstz.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aliases w:val="Heading5"/>
    <w:link w:val="NoSpacingChar"/>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517BA3"/>
    <w:rPr>
      <w:color w:val="605E5C"/>
      <w:shd w:val="clear" w:color="auto" w:fill="E1DFDD"/>
    </w:rPr>
  </w:style>
  <w:style w:type="paragraph" w:styleId="Revision">
    <w:name w:val="Revision"/>
    <w:hidden/>
    <w:uiPriority w:val="99"/>
    <w:semiHidden/>
    <w:rsid w:val="00286AA2"/>
    <w:rPr>
      <w:lang w:eastAsia="en-US"/>
    </w:rPr>
  </w:style>
  <w:style w:type="character" w:customStyle="1" w:styleId="NoSpacingChar">
    <w:name w:val="No Spacing Char"/>
    <w:aliases w:val="Heading5 Char"/>
    <w:basedOn w:val="DefaultParagraphFont"/>
    <w:link w:val="NoSpacing"/>
    <w:uiPriority w:val="1"/>
    <w:locked/>
    <w:rsid w:val="006665C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56535024">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27769628">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PlaceholderText"/>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BA"/>
    <w:family w:val="roman"/>
    <w:pitch w:val="variable"/>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337F9F"/>
    <w:rsid w:val="00584A3B"/>
    <w:rsid w:val="00753C32"/>
    <w:rsid w:val="008150B9"/>
    <w:rsid w:val="00874705"/>
    <w:rsid w:val="008E291C"/>
    <w:rsid w:val="008F2DAF"/>
    <w:rsid w:val="009A5C86"/>
    <w:rsid w:val="009B6CE3"/>
    <w:rsid w:val="00A622E7"/>
    <w:rsid w:val="00D8036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26</Pages>
  <Words>7269</Words>
  <Characters>52765</Characters>
  <Application>Microsoft Office Word</Application>
  <DocSecurity>0</DocSecurity>
  <Lines>439</Lines>
  <Paragraphs>119</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59915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Elektromateriālu un LED gaismekļu iegāde</dc:subject>
  <dc:creator>Autors</dc:creator>
  <cp:keywords/>
  <cp:lastModifiedBy>Diāna Dovgale</cp:lastModifiedBy>
  <cp:revision>26</cp:revision>
  <cp:lastPrinted>2019-08-22T13:46:00Z</cp:lastPrinted>
  <dcterms:created xsi:type="dcterms:W3CDTF">2024-01-11T13:59:00Z</dcterms:created>
  <dcterms:modified xsi:type="dcterms:W3CDTF">2024-03-07T11:36:00Z</dcterms:modified>
  <cp:contentStatus>SIA RNP 2024/12</cp:contentStatus>
</cp:coreProperties>
</file>