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Heading3"/>
        <w:keepNext w:val="0"/>
        <w:tabs>
          <w:tab w:val="left" w:pos="1236"/>
          <w:tab w:val="center" w:pos="4536"/>
        </w:tabs>
        <w:jc w:val="left"/>
        <w:rPr>
          <w:szCs w:val="22"/>
        </w:rPr>
      </w:pPr>
      <w:bookmarkStart w:id="0" w:name="_Toc27980398"/>
      <w:r w:rsidRPr="00161A29">
        <w:rPr>
          <w:rFonts w:ascii="Calibri" w:hAnsi="Calibri" w:cs="Calibri"/>
          <w:noProof/>
          <w:color w:val="1F497D"/>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61A29" w:rsidRDefault="00F41D51" w:rsidP="00F44D22">
      <w:pPr>
        <w:pStyle w:val="Heading3"/>
        <w:keepNext w:val="0"/>
        <w:rPr>
          <w:szCs w:val="22"/>
        </w:rPr>
      </w:pPr>
      <w:r w:rsidRPr="00161A29">
        <w:rPr>
          <w:szCs w:val="22"/>
        </w:rPr>
        <w:t>APSTIPRINĀTS</w:t>
      </w:r>
      <w:bookmarkEnd w:id="0"/>
    </w:p>
    <w:p w14:paraId="77664C5C" w14:textId="77777777" w:rsidR="002B7E7A" w:rsidRPr="00161A29" w:rsidRDefault="002B7E7A" w:rsidP="002B7E7A">
      <w:pPr>
        <w:ind w:left="5103"/>
        <w:jc w:val="right"/>
        <w:rPr>
          <w:rFonts w:eastAsia="Calibri"/>
          <w:sz w:val="22"/>
          <w:szCs w:val="22"/>
        </w:rPr>
      </w:pPr>
      <w:r w:rsidRPr="00161A29">
        <w:rPr>
          <w:rFonts w:eastAsia="Calibri"/>
          <w:sz w:val="22"/>
          <w:szCs w:val="22"/>
        </w:rPr>
        <w:t>SIA „Rīgas namu pārvaldnieks”</w:t>
      </w:r>
    </w:p>
    <w:p w14:paraId="7E2A701A" w14:textId="2FBF3180" w:rsidR="008B50A2" w:rsidRPr="00161A29" w:rsidRDefault="00C9273A" w:rsidP="00F44D22">
      <w:pPr>
        <w:jc w:val="right"/>
        <w:rPr>
          <w:sz w:val="22"/>
          <w:szCs w:val="22"/>
        </w:rPr>
      </w:pPr>
      <w:r w:rsidRPr="00161A29">
        <w:rPr>
          <w:sz w:val="22"/>
          <w:szCs w:val="22"/>
        </w:rPr>
        <w:t>i</w:t>
      </w:r>
      <w:r w:rsidR="00F41D51" w:rsidRPr="00161A29">
        <w:rPr>
          <w:sz w:val="22"/>
          <w:szCs w:val="22"/>
        </w:rPr>
        <w:t>epirkuma komisijas</w:t>
      </w:r>
    </w:p>
    <w:p w14:paraId="75C1BCEF" w14:textId="75BAB666" w:rsidR="00F41D51" w:rsidRPr="00141B54" w:rsidRDefault="002125C2" w:rsidP="00F44D22">
      <w:pPr>
        <w:jc w:val="right"/>
        <w:rPr>
          <w:sz w:val="22"/>
          <w:szCs w:val="22"/>
        </w:rPr>
      </w:pPr>
      <w:r w:rsidRPr="00141B54">
        <w:rPr>
          <w:sz w:val="22"/>
          <w:szCs w:val="22"/>
        </w:rPr>
        <w:t>1</w:t>
      </w:r>
      <w:r w:rsidR="00141B54" w:rsidRPr="00141B54">
        <w:rPr>
          <w:sz w:val="22"/>
          <w:szCs w:val="22"/>
        </w:rPr>
        <w:t>8</w:t>
      </w:r>
      <w:r w:rsidR="00AA70FC" w:rsidRPr="00141B54">
        <w:rPr>
          <w:sz w:val="22"/>
          <w:szCs w:val="22"/>
        </w:rPr>
        <w:t>.0</w:t>
      </w:r>
      <w:r w:rsidRPr="00141B54">
        <w:rPr>
          <w:sz w:val="22"/>
          <w:szCs w:val="22"/>
        </w:rPr>
        <w:t>4</w:t>
      </w:r>
      <w:r w:rsidR="00AA70FC" w:rsidRPr="00141B54">
        <w:rPr>
          <w:sz w:val="22"/>
          <w:szCs w:val="22"/>
        </w:rPr>
        <w:t>.2024.</w:t>
      </w:r>
      <w:r w:rsidR="008B50A2" w:rsidRPr="00141B54">
        <w:rPr>
          <w:sz w:val="22"/>
          <w:szCs w:val="22"/>
        </w:rPr>
        <w:t xml:space="preserve"> </w:t>
      </w:r>
      <w:r w:rsidR="00F41D51" w:rsidRPr="00141B54">
        <w:rPr>
          <w:sz w:val="22"/>
          <w:szCs w:val="22"/>
        </w:rPr>
        <w:t>sēdē</w:t>
      </w:r>
      <w:r w:rsidR="00230C69" w:rsidRPr="00141B54">
        <w:rPr>
          <w:sz w:val="22"/>
          <w:szCs w:val="22"/>
        </w:rPr>
        <w:t>,</w:t>
      </w:r>
    </w:p>
    <w:p w14:paraId="247A1769" w14:textId="2CB9D9D6" w:rsidR="00F41D51" w:rsidRDefault="00230C69" w:rsidP="00F44D22">
      <w:pPr>
        <w:jc w:val="right"/>
        <w:rPr>
          <w:rFonts w:eastAsia="Calibri"/>
          <w:sz w:val="22"/>
          <w:szCs w:val="22"/>
        </w:rPr>
      </w:pPr>
      <w:r w:rsidRPr="00141B54">
        <w:rPr>
          <w:sz w:val="22"/>
          <w:szCs w:val="22"/>
        </w:rPr>
        <w:t>protokols</w:t>
      </w:r>
      <w:r w:rsidR="00F41D51" w:rsidRPr="00141B54">
        <w:rPr>
          <w:sz w:val="22"/>
          <w:szCs w:val="22"/>
        </w:rPr>
        <w:t xml:space="preserve"> </w:t>
      </w:r>
      <w:r w:rsidR="00307CE1" w:rsidRPr="00141B54">
        <w:rPr>
          <w:sz w:val="22"/>
          <w:szCs w:val="22"/>
        </w:rPr>
        <w:t>Nr.</w:t>
      </w:r>
      <w:r w:rsidR="00307CE1" w:rsidRPr="00141B54">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141B54">
            <w:rPr>
              <w:rFonts w:eastAsia="Calibri"/>
              <w:sz w:val="22"/>
              <w:szCs w:val="22"/>
            </w:rPr>
            <w:t>SIA RNP 2024/10</w:t>
          </w:r>
        </w:sdtContent>
      </w:sdt>
      <w:r w:rsidR="002B7E7A" w:rsidRPr="00141B54">
        <w:rPr>
          <w:sz w:val="22"/>
          <w:szCs w:val="22"/>
        </w:rPr>
        <w:t xml:space="preserve"> </w:t>
      </w:r>
      <w:r w:rsidR="00344E51" w:rsidRPr="00141B54">
        <w:rPr>
          <w:rFonts w:eastAsia="Calibri"/>
          <w:sz w:val="22"/>
          <w:szCs w:val="22"/>
        </w:rPr>
        <w:t xml:space="preserve">– </w:t>
      </w:r>
      <w:r w:rsidR="000D508E" w:rsidRPr="00141B54">
        <w:rPr>
          <w:rFonts w:eastAsia="Calibri"/>
          <w:sz w:val="22"/>
          <w:szCs w:val="22"/>
        </w:rPr>
        <w:t>2</w:t>
      </w: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Heading2"/>
        <w:jc w:val="center"/>
        <w:rPr>
          <w:caps/>
          <w:szCs w:val="24"/>
        </w:rPr>
      </w:pPr>
    </w:p>
    <w:p w14:paraId="5E8C4C66" w14:textId="77777777" w:rsidR="00CC3A02" w:rsidRPr="00161A29" w:rsidRDefault="00CC3A02" w:rsidP="00F44D22"/>
    <w:p w14:paraId="29D33988" w14:textId="77777777" w:rsidR="00CC3A02" w:rsidRPr="00161A29" w:rsidRDefault="00CC3A02" w:rsidP="00F44D22">
      <w:pPr>
        <w:pStyle w:val="Heading2"/>
        <w:jc w:val="center"/>
        <w:rPr>
          <w:caps/>
          <w:szCs w:val="24"/>
        </w:rPr>
      </w:pPr>
    </w:p>
    <w:p w14:paraId="2399BC0E" w14:textId="61D9AA96" w:rsidR="001E0271" w:rsidRPr="00161A29" w:rsidRDefault="001E0271" w:rsidP="00F44D22">
      <w:pPr>
        <w:pStyle w:val="Heading2"/>
        <w:jc w:val="center"/>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Heading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rPr>
      </w:pPr>
    </w:p>
    <w:p w14:paraId="79690859" w14:textId="6DDFE6FC" w:rsidR="00307CE1" w:rsidRPr="00816A71" w:rsidRDefault="00141B54" w:rsidP="00307CE1">
      <w:pPr>
        <w:jc w:val="center"/>
        <w:rPr>
          <w:b/>
          <w:bCs/>
          <w:sz w:val="42"/>
          <w:szCs w:val="42"/>
        </w:rPr>
      </w:pPr>
      <w:sdt>
        <w:sdtPr>
          <w:rPr>
            <w:b/>
            <w:bCs/>
            <w:iCs/>
            <w:noProof/>
            <w:sz w:val="42"/>
            <w:szCs w:val="4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AD1BB9" w:rsidRPr="00816A71">
            <w:rPr>
              <w:b/>
              <w:bCs/>
              <w:iCs/>
              <w:noProof/>
              <w:sz w:val="42"/>
              <w:szCs w:val="42"/>
            </w:rPr>
            <w:t>Zāles pļaušanas tehnikas</w:t>
          </w:r>
          <w:r w:rsidR="00AD1BB9">
            <w:rPr>
              <w:b/>
              <w:bCs/>
              <w:iCs/>
              <w:noProof/>
              <w:sz w:val="42"/>
              <w:szCs w:val="42"/>
            </w:rPr>
            <w:t xml:space="preserve"> un t</w:t>
          </w:r>
          <w:r w:rsidR="00AD1BB9" w:rsidRPr="00912B21">
            <w:rPr>
              <w:b/>
              <w:bCs/>
              <w:iCs/>
              <w:noProof/>
              <w:sz w:val="42"/>
              <w:szCs w:val="42"/>
            </w:rPr>
            <w:t>eritorijas uzkopšanas iekārtu</w:t>
          </w:r>
          <w:r w:rsidR="00AD1BB9" w:rsidRPr="00816A71">
            <w:rPr>
              <w:b/>
              <w:bCs/>
              <w:iCs/>
              <w:noProof/>
              <w:sz w:val="42"/>
              <w:szCs w:val="42"/>
            </w:rPr>
            <w:t xml:space="preserve"> piegāde</w:t>
          </w:r>
        </w:sdtContent>
      </w:sdt>
    </w:p>
    <w:p w14:paraId="1F25761D" w14:textId="104E551F" w:rsidR="00F41D51" w:rsidRPr="00161A29" w:rsidRDefault="00F41D51" w:rsidP="00F44D22">
      <w:pPr>
        <w:jc w:val="center"/>
        <w:rPr>
          <w:b/>
        </w:rPr>
      </w:pPr>
    </w:p>
    <w:p w14:paraId="282447FA" w14:textId="77777777" w:rsidR="00D71593" w:rsidRPr="00161A29" w:rsidRDefault="00D71593" w:rsidP="00D71593">
      <w:pPr>
        <w:widowControl w:val="0"/>
        <w:jc w:val="center"/>
        <w:rPr>
          <w:b/>
        </w:rPr>
      </w:pPr>
    </w:p>
    <w:p w14:paraId="7BF3C507" w14:textId="37E3540D" w:rsidR="00F41D51" w:rsidRPr="00161A29" w:rsidRDefault="00F41D51" w:rsidP="00D71593">
      <w:pPr>
        <w:pStyle w:val="Heading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816A71">
            <w:rPr>
              <w:b/>
              <w:sz w:val="24"/>
              <w:szCs w:val="24"/>
            </w:rPr>
            <w:t>SIA RNP 2024/10</w:t>
          </w:r>
        </w:sdtContent>
      </w:sdt>
    </w:p>
    <w:p w14:paraId="4B7233AB" w14:textId="77777777" w:rsidR="00F41D51" w:rsidRPr="00161A29" w:rsidRDefault="00F41D51" w:rsidP="00D71593">
      <w:pPr>
        <w:widowControl w:val="0"/>
        <w:jc w:val="center"/>
        <w:rPr>
          <w:b/>
          <w:bCs/>
          <w:caps/>
        </w:rPr>
      </w:pPr>
    </w:p>
    <w:p w14:paraId="334CD46B" w14:textId="12EA00C3" w:rsidR="00F41D51" w:rsidRPr="00161A29" w:rsidRDefault="00F41D51" w:rsidP="00D71593">
      <w:pPr>
        <w:widowControl w:val="0"/>
        <w:jc w:val="center"/>
        <w:rPr>
          <w:b/>
          <w:bCs/>
          <w:caps/>
        </w:rPr>
      </w:pPr>
    </w:p>
    <w:p w14:paraId="362C027F" w14:textId="77777777" w:rsidR="00D71593" w:rsidRPr="00161A29" w:rsidRDefault="00D71593" w:rsidP="00D71593">
      <w:pPr>
        <w:widowControl w:val="0"/>
        <w:jc w:val="center"/>
        <w:rPr>
          <w:b/>
          <w:bCs/>
          <w:caps/>
        </w:rPr>
      </w:pPr>
    </w:p>
    <w:p w14:paraId="3DF47E38" w14:textId="1FD9C83F" w:rsidR="00DF24AB" w:rsidRPr="000D508E" w:rsidRDefault="00DF24AB" w:rsidP="00D71593">
      <w:pPr>
        <w:widowControl w:val="0"/>
        <w:jc w:val="center"/>
        <w:rPr>
          <w:b/>
          <w:sz w:val="32"/>
          <w:szCs w:val="32"/>
        </w:rPr>
      </w:pPr>
      <w:r w:rsidRPr="000D508E">
        <w:rPr>
          <w:b/>
          <w:sz w:val="32"/>
          <w:szCs w:val="32"/>
        </w:rPr>
        <w:t>NOLIKUM</w:t>
      </w:r>
      <w:r w:rsidR="000D508E" w:rsidRPr="000D508E">
        <w:rPr>
          <w:b/>
          <w:sz w:val="32"/>
          <w:szCs w:val="32"/>
        </w:rPr>
        <w:t>S</w:t>
      </w:r>
    </w:p>
    <w:p w14:paraId="65F663DD" w14:textId="1FA5FD56" w:rsidR="00DF24AB" w:rsidRPr="00161A29" w:rsidRDefault="00DF24AB" w:rsidP="00D71593">
      <w:pPr>
        <w:widowControl w:val="0"/>
        <w:jc w:val="center"/>
        <w:rPr>
          <w:b/>
          <w:bCs/>
          <w:caps/>
        </w:rPr>
      </w:pPr>
    </w:p>
    <w:p w14:paraId="257DE597" w14:textId="77777777" w:rsidR="00A44352" w:rsidRPr="00161A29" w:rsidRDefault="00A44352" w:rsidP="00D71593">
      <w:pPr>
        <w:widowControl w:val="0"/>
      </w:pPr>
      <w:bookmarkStart w:id="1" w:name="_Toc513436253"/>
    </w:p>
    <w:p w14:paraId="4361E797" w14:textId="77777777" w:rsidR="00D71593" w:rsidRPr="00161A29" w:rsidRDefault="00D71593" w:rsidP="00D71593">
      <w:pPr>
        <w:spacing w:before="240"/>
        <w:jc w:val="center"/>
      </w:pP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10A6049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Default="00D71593" w:rsidP="00D71593"/>
    <w:p w14:paraId="1CBEC663" w14:textId="77777777" w:rsidR="000D508E" w:rsidRPr="00161A29" w:rsidRDefault="000D508E" w:rsidP="00D71593"/>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0694A4E3" w14:textId="4E137DB8" w:rsidR="00307CE1" w:rsidRPr="00161A29" w:rsidRDefault="00D71593" w:rsidP="00AD1BB9">
      <w:pPr>
        <w:tabs>
          <w:tab w:val="left" w:pos="3900"/>
        </w:tabs>
        <w:spacing w:before="240"/>
        <w:jc w:val="center"/>
        <w:rPr>
          <w:rFonts w:eastAsia="Calibri"/>
          <w:bCs/>
          <w:sz w:val="22"/>
          <w:szCs w:val="22"/>
        </w:rPr>
      </w:pPr>
      <w:r w:rsidRPr="00161A29">
        <w:rPr>
          <w:rFonts w:eastAsia="Calibri"/>
          <w:bCs/>
          <w:sz w:val="22"/>
          <w:szCs w:val="22"/>
        </w:rPr>
        <w:t>RĪGA 202</w:t>
      </w:r>
      <w:r w:rsidR="00816A71">
        <w:rPr>
          <w:rFonts w:eastAsia="Calibri"/>
          <w:bCs/>
          <w:sz w:val="22"/>
          <w:szCs w:val="22"/>
        </w:rPr>
        <w:t>4</w:t>
      </w:r>
    </w:p>
    <w:p w14:paraId="7747D482" w14:textId="77777777" w:rsidR="00F41D51" w:rsidRPr="00161A29" w:rsidRDefault="00F41D51" w:rsidP="00D71593">
      <w:pPr>
        <w:pStyle w:val="Heading9"/>
        <w:keepNext w:val="0"/>
        <w:rPr>
          <w:b/>
          <w:sz w:val="22"/>
          <w:szCs w:val="22"/>
        </w:rPr>
      </w:pPr>
      <w:r w:rsidRPr="00161A29">
        <w:rPr>
          <w:b/>
          <w:sz w:val="22"/>
          <w:szCs w:val="22"/>
        </w:rPr>
        <w:lastRenderedPageBreak/>
        <w:t>SATURS</w:t>
      </w:r>
    </w:p>
    <w:p w14:paraId="19B06834" w14:textId="77777777" w:rsidR="009C63E7" w:rsidRPr="00161A29" w:rsidRDefault="009C63E7" w:rsidP="00F44D22"/>
    <w:p w14:paraId="7BA2A83D" w14:textId="7438378D" w:rsidR="0044132F" w:rsidRPr="00BA0ED3" w:rsidRDefault="006919EB">
      <w:pPr>
        <w:pStyle w:val="TOC1"/>
        <w:rPr>
          <w:rFonts w:asciiTheme="minorHAnsi" w:eastAsiaTheme="minorEastAsia" w:hAnsiTheme="minorHAnsi" w:cstheme="minorBidi"/>
          <w:bCs w:val="0"/>
          <w:caps w:val="0"/>
          <w:smallCaps w:val="0"/>
          <w:sz w:val="20"/>
          <w:szCs w:val="20"/>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80260271" w:history="1">
        <w:r w:rsidR="0044132F" w:rsidRPr="00BA0ED3">
          <w:rPr>
            <w:rStyle w:val="Hyperlink"/>
            <w:sz w:val="20"/>
            <w:szCs w:val="20"/>
            <w14:scene3d>
              <w14:camera w14:prst="orthographicFront"/>
              <w14:lightRig w14:rig="threePt" w14:dir="t">
                <w14:rot w14:lat="0" w14:lon="0" w14:rev="0"/>
              </w14:lightRig>
            </w14:scene3d>
          </w:rPr>
          <w:t>1.</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Vispārīgā informācija</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_Toc80260271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3</w:t>
        </w:r>
        <w:r w:rsidR="0044132F" w:rsidRPr="00BA0ED3">
          <w:rPr>
            <w:webHidden/>
            <w:sz w:val="20"/>
            <w:szCs w:val="20"/>
          </w:rPr>
          <w:fldChar w:fldCharType="end"/>
        </w:r>
      </w:hyperlink>
    </w:p>
    <w:p w14:paraId="2A1D1ECD" w14:textId="315C7F3C"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2" w:history="1">
        <w:r w:rsidR="0044132F" w:rsidRPr="00BA0ED3">
          <w:rPr>
            <w:rStyle w:val="Hyperlink"/>
            <w:sz w:val="20"/>
            <w:szCs w:val="20"/>
            <w14:scene3d>
              <w14:camera w14:prst="orthographicFront"/>
              <w14:lightRig w14:rig="threePt" w14:dir="t">
                <w14:rot w14:lat="0" w14:lon="0" w14:rev="0"/>
              </w14:lightRig>
            </w14:scene3d>
          </w:rPr>
          <w:t>2.</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Informācija par iepirkuma priekšmetu</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_Toc80260272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6</w:t>
        </w:r>
        <w:r w:rsidR="0044132F" w:rsidRPr="00BA0ED3">
          <w:rPr>
            <w:webHidden/>
            <w:sz w:val="20"/>
            <w:szCs w:val="20"/>
          </w:rPr>
          <w:fldChar w:fldCharType="end"/>
        </w:r>
      </w:hyperlink>
    </w:p>
    <w:p w14:paraId="3A337504" w14:textId="5AD2546A"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3" w:history="1">
        <w:r w:rsidR="0044132F" w:rsidRPr="00BA0ED3">
          <w:rPr>
            <w:rStyle w:val="Hyperlink"/>
            <w:sz w:val="20"/>
            <w:szCs w:val="20"/>
            <w14:scene3d>
              <w14:camera w14:prst="orthographicFront"/>
              <w14:lightRig w14:rig="threePt" w14:dir="t">
                <w14:rot w14:lat="0" w14:lon="0" w14:rev="0"/>
              </w14:lightRig>
            </w14:scene3d>
          </w:rPr>
          <w:t>3.</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Prasības piedāvājumu noformēšanai</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_Toc80260273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6</w:t>
        </w:r>
        <w:r w:rsidR="0044132F" w:rsidRPr="00BA0ED3">
          <w:rPr>
            <w:webHidden/>
            <w:sz w:val="20"/>
            <w:szCs w:val="20"/>
          </w:rPr>
          <w:fldChar w:fldCharType="end"/>
        </w:r>
      </w:hyperlink>
    </w:p>
    <w:p w14:paraId="631CEC6C" w14:textId="167FC56F"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4" w:history="1">
        <w:r w:rsidR="0044132F" w:rsidRPr="00BA0ED3">
          <w:rPr>
            <w:rStyle w:val="Hyperlink"/>
            <w:sz w:val="20"/>
            <w:szCs w:val="20"/>
          </w:rPr>
          <w:t>3.</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Prasības pretendentiem un iesniedzamie dokumenti</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_Toc80260274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7</w:t>
        </w:r>
        <w:r w:rsidR="0044132F" w:rsidRPr="00BA0ED3">
          <w:rPr>
            <w:webHidden/>
            <w:sz w:val="20"/>
            <w:szCs w:val="20"/>
          </w:rPr>
          <w:fldChar w:fldCharType="end"/>
        </w:r>
      </w:hyperlink>
    </w:p>
    <w:p w14:paraId="67A6E07F" w14:textId="72551D51"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5" w:history="1">
        <w:r w:rsidR="0044132F" w:rsidRPr="00BA0ED3">
          <w:rPr>
            <w:rStyle w:val="Hyperlink"/>
            <w:sz w:val="20"/>
            <w:szCs w:val="20"/>
          </w:rPr>
          <w:t>5.</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Piedāvājumu vērtēšana</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_Toc80260275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11</w:t>
        </w:r>
        <w:r w:rsidR="0044132F" w:rsidRPr="00BA0ED3">
          <w:rPr>
            <w:webHidden/>
            <w:sz w:val="20"/>
            <w:szCs w:val="20"/>
          </w:rPr>
          <w:fldChar w:fldCharType="end"/>
        </w:r>
      </w:hyperlink>
    </w:p>
    <w:p w14:paraId="07FF4C3F" w14:textId="28F381D4"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6" w:history="1">
        <w:r w:rsidR="0044132F" w:rsidRPr="00BA0ED3">
          <w:rPr>
            <w:rStyle w:val="Hyperlink"/>
            <w:sz w:val="20"/>
            <w:szCs w:val="20"/>
          </w:rPr>
          <w:t>6.</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Aritmētisko kļūdu labošana</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_Toc80260276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13</w:t>
        </w:r>
        <w:r w:rsidR="0044132F" w:rsidRPr="00BA0ED3">
          <w:rPr>
            <w:webHidden/>
            <w:sz w:val="20"/>
            <w:szCs w:val="20"/>
          </w:rPr>
          <w:fldChar w:fldCharType="end"/>
        </w:r>
      </w:hyperlink>
    </w:p>
    <w:p w14:paraId="681CB3C6" w14:textId="1F9242D8"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7" w:history="1">
        <w:r w:rsidR="0044132F" w:rsidRPr="00BA0ED3">
          <w:rPr>
            <w:rStyle w:val="Hyperlink"/>
            <w:sz w:val="20"/>
            <w:szCs w:val="20"/>
          </w:rPr>
          <w:t>7.</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Nepamatoti lēta piedāvājuma pārbaude</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_Toc80260277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13</w:t>
        </w:r>
        <w:r w:rsidR="0044132F" w:rsidRPr="00BA0ED3">
          <w:rPr>
            <w:webHidden/>
            <w:sz w:val="20"/>
            <w:szCs w:val="20"/>
          </w:rPr>
          <w:fldChar w:fldCharType="end"/>
        </w:r>
      </w:hyperlink>
    </w:p>
    <w:p w14:paraId="3029972F" w14:textId="75249D34"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8" w:history="1">
        <w:r w:rsidR="0044132F" w:rsidRPr="00BA0ED3">
          <w:rPr>
            <w:rStyle w:val="Hyperlink"/>
            <w:sz w:val="20"/>
            <w:szCs w:val="20"/>
          </w:rPr>
          <w:t>8.</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Izslēgšanas nosacījumu pārbaude</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_Toc80260278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14</w:t>
        </w:r>
        <w:r w:rsidR="0044132F" w:rsidRPr="00BA0ED3">
          <w:rPr>
            <w:webHidden/>
            <w:sz w:val="20"/>
            <w:szCs w:val="20"/>
          </w:rPr>
          <w:fldChar w:fldCharType="end"/>
        </w:r>
      </w:hyperlink>
    </w:p>
    <w:p w14:paraId="4699C143" w14:textId="6D9E6D06"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79" w:history="1">
        <w:r w:rsidR="0044132F" w:rsidRPr="00BA0ED3">
          <w:rPr>
            <w:rStyle w:val="Hyperlink"/>
            <w:sz w:val="20"/>
            <w:szCs w:val="20"/>
          </w:rPr>
          <w:t>9.</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Lēmuma paziņošana un līguma slēgšana</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_Toc80260279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14</w:t>
        </w:r>
        <w:r w:rsidR="0044132F" w:rsidRPr="00BA0ED3">
          <w:rPr>
            <w:webHidden/>
            <w:sz w:val="20"/>
            <w:szCs w:val="20"/>
          </w:rPr>
          <w:fldChar w:fldCharType="end"/>
        </w:r>
      </w:hyperlink>
    </w:p>
    <w:p w14:paraId="1398035B" w14:textId="20E7B967"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80" w:history="1">
        <w:r w:rsidR="0044132F" w:rsidRPr="00BA0ED3">
          <w:rPr>
            <w:rStyle w:val="Hyperlink"/>
            <w:sz w:val="20"/>
            <w:szCs w:val="20"/>
          </w:rPr>
          <w:t>10.</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Komisijas tiesības un pienākumi</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_Toc80260280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15</w:t>
        </w:r>
        <w:r w:rsidR="0044132F" w:rsidRPr="00BA0ED3">
          <w:rPr>
            <w:webHidden/>
            <w:sz w:val="20"/>
            <w:szCs w:val="20"/>
          </w:rPr>
          <w:fldChar w:fldCharType="end"/>
        </w:r>
      </w:hyperlink>
    </w:p>
    <w:p w14:paraId="49C56FA2" w14:textId="007B81F9"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81" w:history="1">
        <w:r w:rsidR="0044132F" w:rsidRPr="00BA0ED3">
          <w:rPr>
            <w:rStyle w:val="Hyperlink"/>
            <w:sz w:val="20"/>
            <w:szCs w:val="20"/>
          </w:rPr>
          <w:t>11.</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Pretendenta tiesības un pienākumi</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_Toc80260281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15</w:t>
        </w:r>
        <w:r w:rsidR="0044132F" w:rsidRPr="00BA0ED3">
          <w:rPr>
            <w:webHidden/>
            <w:sz w:val="20"/>
            <w:szCs w:val="20"/>
          </w:rPr>
          <w:fldChar w:fldCharType="end"/>
        </w:r>
      </w:hyperlink>
    </w:p>
    <w:p w14:paraId="36586ED2" w14:textId="622541B9" w:rsidR="0044132F" w:rsidRPr="00BA0ED3" w:rsidRDefault="00141B54">
      <w:pPr>
        <w:pStyle w:val="TOC1"/>
        <w:rPr>
          <w:rFonts w:asciiTheme="minorHAnsi" w:eastAsiaTheme="minorEastAsia" w:hAnsiTheme="minorHAnsi" w:cstheme="minorBidi"/>
          <w:bCs w:val="0"/>
          <w:caps w:val="0"/>
          <w:smallCaps w:val="0"/>
          <w:sz w:val="20"/>
          <w:szCs w:val="20"/>
        </w:rPr>
      </w:pPr>
      <w:hyperlink w:anchor="_Toc80260282" w:history="1">
        <w:r w:rsidR="0044132F" w:rsidRPr="00BA0ED3">
          <w:rPr>
            <w:rStyle w:val="Hyperlink"/>
            <w:sz w:val="20"/>
            <w:szCs w:val="20"/>
          </w:rPr>
          <w:t>12.</w:t>
        </w:r>
        <w:r w:rsidR="0044132F" w:rsidRPr="00BA0ED3">
          <w:rPr>
            <w:rFonts w:asciiTheme="minorHAnsi" w:eastAsiaTheme="minorEastAsia" w:hAnsiTheme="minorHAnsi" w:cstheme="minorBidi"/>
            <w:bCs w:val="0"/>
            <w:caps w:val="0"/>
            <w:smallCaps w:val="0"/>
            <w:sz w:val="20"/>
            <w:szCs w:val="20"/>
          </w:rPr>
          <w:tab/>
        </w:r>
        <w:r w:rsidR="0044132F" w:rsidRPr="00BA0ED3">
          <w:rPr>
            <w:rStyle w:val="Hyperlink"/>
            <w:sz w:val="20"/>
            <w:szCs w:val="20"/>
          </w:rPr>
          <w:t>Pielikumu saraksts</w:t>
        </w:r>
        <w:r w:rsidR="0044132F" w:rsidRPr="00BA0ED3">
          <w:rPr>
            <w:webHidden/>
            <w:sz w:val="20"/>
            <w:szCs w:val="20"/>
          </w:rPr>
          <w:tab/>
        </w:r>
        <w:r w:rsidR="0044132F" w:rsidRPr="00BA0ED3">
          <w:rPr>
            <w:webHidden/>
            <w:sz w:val="20"/>
            <w:szCs w:val="20"/>
          </w:rPr>
          <w:fldChar w:fldCharType="begin"/>
        </w:r>
        <w:r w:rsidR="0044132F" w:rsidRPr="00BA0ED3">
          <w:rPr>
            <w:webHidden/>
            <w:sz w:val="20"/>
            <w:szCs w:val="20"/>
          </w:rPr>
          <w:instrText xml:space="preserve"> PAGEREF _Toc80260282 \h </w:instrText>
        </w:r>
        <w:r w:rsidR="0044132F" w:rsidRPr="00BA0ED3">
          <w:rPr>
            <w:webHidden/>
            <w:sz w:val="20"/>
            <w:szCs w:val="20"/>
          </w:rPr>
        </w:r>
        <w:r w:rsidR="0044132F" w:rsidRPr="00BA0ED3">
          <w:rPr>
            <w:webHidden/>
            <w:sz w:val="20"/>
            <w:szCs w:val="20"/>
          </w:rPr>
          <w:fldChar w:fldCharType="separate"/>
        </w:r>
        <w:r w:rsidR="00FE54E1" w:rsidRPr="00BA0ED3">
          <w:rPr>
            <w:webHidden/>
            <w:sz w:val="20"/>
            <w:szCs w:val="20"/>
          </w:rPr>
          <w:t>16</w:t>
        </w:r>
        <w:r w:rsidR="0044132F" w:rsidRPr="00BA0ED3">
          <w:rPr>
            <w:webHidden/>
            <w:sz w:val="20"/>
            <w:szCs w:val="20"/>
          </w:rPr>
          <w:fldChar w:fldCharType="end"/>
        </w:r>
      </w:hyperlink>
    </w:p>
    <w:p w14:paraId="79A04760" w14:textId="5905F214" w:rsidR="0044132F" w:rsidRPr="00161A29" w:rsidRDefault="0044132F">
      <w:pPr>
        <w:pStyle w:val="TOC1"/>
        <w:rPr>
          <w:rFonts w:asciiTheme="minorHAnsi" w:eastAsiaTheme="minorEastAsia" w:hAnsiTheme="minorHAnsi" w:cstheme="minorBidi"/>
          <w:bCs w:val="0"/>
          <w:caps w:val="0"/>
          <w:smallCaps w:val="0"/>
          <w:sz w:val="22"/>
          <w:szCs w:val="22"/>
        </w:rPr>
      </w:pPr>
    </w:p>
    <w:p w14:paraId="0EDB4730" w14:textId="20C7F5F3" w:rsidR="00510A97" w:rsidRPr="00161A29" w:rsidRDefault="006919EB" w:rsidP="00F44D22">
      <w:pPr>
        <w:pStyle w:val="TOC1"/>
        <w:spacing w:before="0" w:after="0" w:line="360" w:lineRule="auto"/>
        <w:rPr>
          <w:noProof w:val="0"/>
        </w:rPr>
      </w:pPr>
      <w:r w:rsidRPr="00161A29">
        <w:rPr>
          <w:bCs w:val="0"/>
          <w:noProof w:val="0"/>
        </w:rPr>
        <w:fldChar w:fldCharType="end"/>
      </w:r>
    </w:p>
    <w:p w14:paraId="6AA6C363" w14:textId="77777777" w:rsidR="00F41D51" w:rsidRPr="00161A29" w:rsidRDefault="00682503" w:rsidP="00ED5FBE">
      <w:pPr>
        <w:pStyle w:val="Heading1"/>
        <w:jc w:val="center"/>
        <w:rPr>
          <w:rFonts w:ascii="Times New Roman" w:hAnsi="Times New Roman"/>
        </w:rPr>
      </w:pPr>
      <w:r w:rsidRPr="00161A29">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0260271"/>
      <w:r w:rsidR="000F16FC" w:rsidRPr="00161A29">
        <w:rPr>
          <w:rFonts w:ascii="Times New Roman" w:hAnsi="Times New Roman"/>
        </w:rPr>
        <w:lastRenderedPageBreak/>
        <w:t>V</w:t>
      </w:r>
      <w:r w:rsidR="00F41D51" w:rsidRPr="00161A29">
        <w:rPr>
          <w:rFonts w:ascii="Times New Roman" w:hAnsi="Times New Roman"/>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28E1159D"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AD1BB9">
            <w:rPr>
              <w:rFonts w:ascii="Times New Roman" w:hAnsi="Times New Roman"/>
              <w:sz w:val="22"/>
              <w:szCs w:val="22"/>
            </w:rPr>
            <w:t>Zāles pļaušanas tehnikas un teritorijas uzkopšanas iekārtu piegāde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816A71">
            <w:rPr>
              <w:rFonts w:ascii="Times New Roman" w:hAnsi="Times New Roman"/>
              <w:sz w:val="22"/>
              <w:szCs w:val="22"/>
            </w:rPr>
            <w:t>SIA RNP 2024/10</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BodyText"/>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141B54"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141B54" w:rsidP="00283981">
            <w:pPr>
              <w:jc w:val="both"/>
              <w:rPr>
                <w:sz w:val="22"/>
                <w:szCs w:val="22"/>
              </w:rPr>
            </w:pPr>
            <w:hyperlink r:id="rId11" w:history="1">
              <w:r w:rsidR="00283981" w:rsidRPr="00161A29">
                <w:rPr>
                  <w:rStyle w:val="Hyperlink"/>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60F33631" w:rsidR="0059099F" w:rsidRPr="00161A29" w:rsidRDefault="0059099F" w:rsidP="00B90379">
            <w:pPr>
              <w:jc w:val="both"/>
              <w:rPr>
                <w:bCs/>
                <w:sz w:val="22"/>
                <w:szCs w:val="22"/>
              </w:rPr>
            </w:pPr>
            <w:r w:rsidRPr="00161A29">
              <w:rPr>
                <w:bCs/>
                <w:sz w:val="22"/>
                <w:szCs w:val="22"/>
              </w:rPr>
              <w:t>Iepirkumu nodaļas vecāk</w:t>
            </w:r>
            <w:r w:rsidR="00816A71">
              <w:rPr>
                <w:bCs/>
                <w:sz w:val="22"/>
                <w:szCs w:val="22"/>
              </w:rPr>
              <w:t>ā</w:t>
            </w:r>
            <w:r w:rsidRPr="00161A29">
              <w:rPr>
                <w:bCs/>
                <w:sz w:val="22"/>
                <w:szCs w:val="22"/>
              </w:rPr>
              <w:t xml:space="preserve"> iepirkumu speciālist</w:t>
            </w:r>
            <w:r w:rsidR="00816A71">
              <w:rPr>
                <w:bCs/>
                <w:sz w:val="22"/>
                <w:szCs w:val="22"/>
              </w:rPr>
              <w:t>e Diāna Dovgale</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11D18E4D"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816A71" w:rsidRPr="00816A71">
              <w:rPr>
                <w:sz w:val="22"/>
                <w:szCs w:val="22"/>
              </w:rPr>
              <w:t>29468168</w:t>
            </w:r>
            <w:r w:rsidR="00816A71">
              <w:rPr>
                <w:sz w:val="22"/>
                <w:szCs w:val="22"/>
              </w:rPr>
              <w:t>.</w:t>
            </w:r>
          </w:p>
        </w:tc>
      </w:tr>
      <w:tr w:rsidR="0059099F" w:rsidRPr="00161A29" w14:paraId="7A0652AF" w14:textId="77777777" w:rsidTr="00B90379">
        <w:tc>
          <w:tcPr>
            <w:tcW w:w="2389" w:type="dxa"/>
          </w:tcPr>
          <w:p w14:paraId="649E445B"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78CCC03A" w:rsidR="0059099F" w:rsidRPr="00161A29" w:rsidRDefault="00816A71"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816A71">
              <w:rPr>
                <w:rFonts w:eastAsia="Calibri"/>
                <w:sz w:val="22"/>
                <w:szCs w:val="22"/>
              </w:rPr>
              <w:instrText>diana.dovale@rnparvaldnieks.lv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8904A3">
              <w:rPr>
                <w:rStyle w:val="Hyperlink"/>
                <w:rFonts w:eastAsia="Calibri"/>
                <w:sz w:val="22"/>
                <w:szCs w:val="22"/>
              </w:rPr>
              <w:t>diana.dovale@rnparvaldnieks.lv</w:t>
            </w:r>
            <w:bookmarkEnd w:id="17"/>
            <w:r>
              <w:rPr>
                <w:rFonts w:eastAsia="Calibri"/>
                <w:sz w:val="22"/>
                <w:szCs w:val="22"/>
              </w:rPr>
              <w:fldChar w:fldCharType="end"/>
            </w:r>
            <w:r>
              <w:rPr>
                <w:rFonts w:eastAsia="Calibri"/>
                <w:sz w:val="22"/>
                <w:szCs w:val="22"/>
              </w:rPr>
              <w:t xml:space="preserve"> </w:t>
            </w:r>
            <w:r w:rsidR="0059099F" w:rsidRPr="00161A29">
              <w:rPr>
                <w:rStyle w:val="Hyperlink"/>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proofErr w:type="spellStart"/>
            <w:r w:rsidRPr="00161A29">
              <w:rPr>
                <w:sz w:val="22"/>
                <w:szCs w:val="22"/>
              </w:rPr>
              <w:t>Pirmssvētku</w:t>
            </w:r>
            <w:proofErr w:type="spellEnd"/>
            <w:r w:rsidRPr="00161A29">
              <w:rPr>
                <w:sz w:val="22"/>
                <w:szCs w:val="22"/>
              </w:rPr>
              <w:t xml:space="preserve">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Heading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BodyText"/>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161A29" w:rsidRDefault="00611BCE" w:rsidP="00F44D22">
      <w:pPr>
        <w:pStyle w:val="Heading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yperlink"/>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BodyText"/>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w:t>
      </w:r>
      <w:proofErr w:type="spellStart"/>
      <w:r w:rsidR="00F36B57" w:rsidRPr="00161A29">
        <w:rPr>
          <w:sz w:val="22"/>
          <w:szCs w:val="22"/>
        </w:rPr>
        <w:t>rakstveidā</w:t>
      </w:r>
      <w:proofErr w:type="spellEnd"/>
      <w:r w:rsidR="00F36B57" w:rsidRPr="00161A29">
        <w:rPr>
          <w:sz w:val="22"/>
          <w:szCs w:val="22"/>
        </w:rPr>
        <w:t xml:space="preserve">,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w:t>
      </w:r>
      <w:r w:rsidR="00B12E88" w:rsidRPr="00161A29">
        <w:rPr>
          <w:sz w:val="22"/>
          <w:szCs w:val="22"/>
        </w:rPr>
        <w:lastRenderedPageBreak/>
        <w:t xml:space="preserve">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77B6F859" w:rsidR="00393060"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w:t>
      </w:r>
      <w:r w:rsidR="00294F92" w:rsidRPr="00161A29">
        <w:rPr>
          <w:rFonts w:ascii="Times New Roman" w:hAnsi="Times New Roman"/>
          <w:bCs/>
          <w:sz w:val="22"/>
          <w:szCs w:val="22"/>
        </w:rPr>
        <w:t xml:space="preserve">elektroniski </w:t>
      </w:r>
      <w:r w:rsidR="008D6DAA" w:rsidRPr="00161A29">
        <w:rPr>
          <w:rFonts w:ascii="Times New Roman" w:hAnsi="Times New Roman"/>
          <w:bCs/>
          <w:sz w:val="22"/>
          <w:szCs w:val="22"/>
        </w:rPr>
        <w:t>EIS</w:t>
      </w:r>
      <w:r w:rsidRPr="00161A29">
        <w:rPr>
          <w:rFonts w:ascii="Times New Roman" w:hAnsi="Times New Roman"/>
          <w:bCs/>
          <w:sz w:val="22"/>
          <w:szCs w:val="22"/>
        </w:rPr>
        <w:t xml:space="preserve"> e-konkursu apakšsistēmā </w:t>
      </w:r>
      <w:bookmarkEnd w:id="19"/>
      <w:r w:rsidR="000054DD" w:rsidRPr="00214A3B">
        <w:rPr>
          <w:rFonts w:ascii="Times New Roman" w:hAnsi="Times New Roman"/>
          <w:b/>
          <w:sz w:val="22"/>
          <w:szCs w:val="22"/>
        </w:rPr>
        <w:t xml:space="preserve">ne vēlāk kā līdz </w:t>
      </w:r>
      <w:r w:rsidR="000054DD" w:rsidRPr="00214A3B">
        <w:rPr>
          <w:rFonts w:ascii="Times New Roman" w:hAnsi="Times New Roman"/>
          <w:b/>
          <w:color w:val="212529"/>
          <w:sz w:val="22"/>
          <w:szCs w:val="22"/>
          <w:shd w:val="clear" w:color="auto" w:fill="FFFFFF"/>
        </w:rPr>
        <w:t>piedāvājumu iesniegšanas termiņa beigām</w:t>
      </w:r>
      <w:r w:rsidR="000054DD" w:rsidRPr="00214A3B">
        <w:rPr>
          <w:rFonts w:ascii="Times New Roman" w:hAnsi="Times New Roman"/>
          <w:color w:val="212529"/>
          <w:sz w:val="22"/>
          <w:szCs w:val="22"/>
          <w:shd w:val="clear" w:color="auto" w:fill="FFFFFF"/>
        </w:rPr>
        <w:t xml:space="preserve">, kas skatāms </w:t>
      </w:r>
      <w:r w:rsidR="000054DD" w:rsidRPr="00214A3B">
        <w:rPr>
          <w:rFonts w:ascii="Times New Roman" w:hAnsi="Times New Roman"/>
          <w:bCs/>
          <w:sz w:val="22"/>
          <w:szCs w:val="22"/>
        </w:rPr>
        <w:t xml:space="preserve">EIS e-konkursu apakšsistēmā </w:t>
      </w:r>
      <w:r w:rsidR="000054DD" w:rsidRPr="00214A3B">
        <w:rPr>
          <w:rFonts w:ascii="Times New Roman" w:hAnsi="Times New Roman"/>
          <w:sz w:val="22"/>
          <w:szCs w:val="22"/>
        </w:rPr>
        <w:t>šī Konkursa sadaļā</w:t>
      </w:r>
      <w:r w:rsidR="000054DD" w:rsidRPr="00214A3B">
        <w:rPr>
          <w:rFonts w:ascii="Times New Roman" w:hAnsi="Times New Roman"/>
          <w:color w:val="212529"/>
          <w:sz w:val="22"/>
          <w:szCs w:val="22"/>
          <w:shd w:val="clear" w:color="auto" w:fill="FFFFFF"/>
        </w:rPr>
        <w:t xml:space="preserve"> </w:t>
      </w:r>
      <w:r w:rsidR="000054DD">
        <w:rPr>
          <w:rFonts w:ascii="Times New Roman" w:hAnsi="Times New Roman"/>
          <w:color w:val="212529"/>
          <w:sz w:val="22"/>
          <w:szCs w:val="22"/>
          <w:shd w:val="clear" w:color="auto" w:fill="FFFFFF"/>
        </w:rPr>
        <w:t xml:space="preserve">un </w:t>
      </w:r>
      <w:r w:rsidR="000054DD" w:rsidRPr="00214A3B">
        <w:rPr>
          <w:rFonts w:ascii="Times New Roman" w:hAnsi="Times New Roman"/>
          <w:bCs/>
          <w:sz w:val="22"/>
          <w:szCs w:val="22"/>
        </w:rPr>
        <w:t>Iepirkumu uzraudzības biroja tīmekļvietnē</w:t>
      </w:r>
      <w:r w:rsidR="000054DD" w:rsidRPr="00214A3B">
        <w:rPr>
          <w:rFonts w:ascii="Times New Roman" w:hAnsi="Times New Roman"/>
          <w:color w:val="212529"/>
          <w:sz w:val="22"/>
          <w:szCs w:val="22"/>
          <w:shd w:val="clear" w:color="auto" w:fill="FFFFFF"/>
        </w:rPr>
        <w:t xml:space="preserve"> attiecīgajā paziņojumā</w:t>
      </w:r>
      <w:r w:rsidR="000054DD" w:rsidRPr="00214A3B">
        <w:rPr>
          <w:rFonts w:ascii="Times New Roman" w:hAnsi="Times New Roman"/>
          <w:bCs/>
          <w:sz w:val="22"/>
          <w:szCs w:val="22"/>
        </w:rPr>
        <w:t>.</w:t>
      </w:r>
      <w:bookmarkEnd w:id="20"/>
    </w:p>
    <w:p w14:paraId="00C854C6" w14:textId="139FDE6A" w:rsidR="001A14CD"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75334412" w14:textId="433C6A2E" w:rsidR="008B73F8" w:rsidRPr="00DC18F1" w:rsidRDefault="00DC18F1" w:rsidP="00DC18F1">
      <w:pPr>
        <w:pStyle w:val="BodyText"/>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Heading2"/>
        <w:keepNext w:val="0"/>
        <w:ind w:left="567"/>
        <w:rPr>
          <w:sz w:val="22"/>
          <w:szCs w:val="22"/>
        </w:rPr>
      </w:pPr>
    </w:p>
    <w:p w14:paraId="61479F6F" w14:textId="67D974CA" w:rsidR="00B86713" w:rsidRPr="00161A29" w:rsidRDefault="00C77ADC" w:rsidP="00B86713">
      <w:pPr>
        <w:pStyle w:val="Heading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Iegūto personas datu pārzinis ir SIA “Rīgas namu pārvaldnieks”, juridiskā adrese: </w:t>
      </w:r>
      <w:proofErr w:type="spellStart"/>
      <w:r w:rsidRPr="00161A29">
        <w:rPr>
          <w:rFonts w:ascii="Times New Roman" w:hAnsi="Times New Roman"/>
          <w:color w:val="000000"/>
          <w:sz w:val="22"/>
          <w:szCs w:val="22"/>
        </w:rPr>
        <w:t>A.Čaka</w:t>
      </w:r>
      <w:proofErr w:type="spellEnd"/>
      <w:r w:rsidRPr="00161A29">
        <w:rPr>
          <w:rFonts w:ascii="Times New Roman" w:hAnsi="Times New Roman"/>
          <w:color w:val="000000"/>
          <w:sz w:val="22"/>
          <w:szCs w:val="22"/>
        </w:rPr>
        <w:t xml:space="preserve"> iela 42, Rīga, LV1011, Latvija, e – pasta adrese: </w:t>
      </w:r>
      <w:hyperlink r:id="rId13" w:tgtFrame="_blank" w:history="1">
        <w:r w:rsidRPr="00161A29">
          <w:rPr>
            <w:rFonts w:ascii="Times New Roman" w:hAnsi="Times New Roman"/>
            <w:color w:val="000000"/>
            <w:sz w:val="22"/>
            <w:szCs w:val="22"/>
            <w:u w:val="single"/>
          </w:rPr>
          <w:t>datuaizsardziba@rnparvaldnieks.lv</w:t>
        </w:r>
      </w:hyperlink>
      <w:r w:rsidRPr="00161A29">
        <w:rPr>
          <w:rFonts w:ascii="Times New Roman" w:hAnsi="Times New Roman"/>
          <w:color w:val="000000"/>
          <w:sz w:val="22"/>
          <w:szCs w:val="22"/>
          <w:u w:val="single"/>
        </w:rPr>
        <w:t>.</w:t>
      </w:r>
    </w:p>
    <w:p w14:paraId="6F296BBD"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BodyText"/>
        <w:widowControl/>
        <w:tabs>
          <w:tab w:val="num" w:pos="1276"/>
        </w:tabs>
        <w:spacing w:after="0"/>
        <w:ind w:left="1276"/>
        <w:jc w:val="both"/>
        <w:rPr>
          <w:rFonts w:ascii="Times New Roman" w:hAnsi="Times New Roman"/>
          <w:sz w:val="22"/>
          <w:szCs w:val="22"/>
        </w:rPr>
      </w:pPr>
    </w:p>
    <w:p w14:paraId="66E0329B" w14:textId="378B139D" w:rsidR="00516DBA" w:rsidRPr="00AA4E8A" w:rsidRDefault="000F16FC" w:rsidP="00F44D22">
      <w:pPr>
        <w:pStyle w:val="Heading1"/>
        <w:jc w:val="center"/>
        <w:rPr>
          <w:rFonts w:ascii="Times New Roman" w:hAnsi="Times New Roman"/>
        </w:rPr>
      </w:pPr>
      <w:bookmarkStart w:id="21" w:name="_Toc141341759"/>
      <w:bookmarkStart w:id="22" w:name="_Toc141785290"/>
      <w:bookmarkStart w:id="23" w:name="_Toc80260272"/>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161A29">
        <w:rPr>
          <w:rFonts w:ascii="Times New Roman" w:hAnsi="Times New Roman"/>
        </w:rPr>
        <w:t>I</w:t>
      </w:r>
      <w:r w:rsidR="00F41D51" w:rsidRPr="00161A29">
        <w:rPr>
          <w:rFonts w:ascii="Times New Roman" w:hAnsi="Times New Roman"/>
        </w:rPr>
        <w:t>nformācija par iepirkuma priekšmetu</w:t>
      </w:r>
      <w:bookmarkEnd w:id="21"/>
      <w:bookmarkEnd w:id="22"/>
      <w:bookmarkEnd w:id="23"/>
    </w:p>
    <w:p w14:paraId="42025839" w14:textId="77777777" w:rsidR="00F41D51" w:rsidRPr="00C732A3" w:rsidRDefault="00F41D51" w:rsidP="00D04910">
      <w:pPr>
        <w:pStyle w:val="Heading2"/>
        <w:keepNext w:val="0"/>
        <w:numPr>
          <w:ilvl w:val="1"/>
          <w:numId w:val="2"/>
        </w:numPr>
        <w:tabs>
          <w:tab w:val="clear" w:pos="360"/>
          <w:tab w:val="num" w:pos="567"/>
        </w:tabs>
        <w:ind w:left="567" w:hanging="567"/>
        <w:rPr>
          <w:sz w:val="22"/>
          <w:szCs w:val="22"/>
        </w:rPr>
      </w:pPr>
      <w:r w:rsidRPr="00C732A3">
        <w:rPr>
          <w:sz w:val="22"/>
          <w:szCs w:val="22"/>
        </w:rPr>
        <w:t>Iepirkuma</w:t>
      </w:r>
      <w:r w:rsidR="001D5E08" w:rsidRPr="00C732A3">
        <w:rPr>
          <w:sz w:val="22"/>
          <w:szCs w:val="22"/>
        </w:rPr>
        <w:t xml:space="preserve"> priekšmets</w:t>
      </w:r>
      <w:r w:rsidR="00CE260E" w:rsidRPr="00C732A3">
        <w:rPr>
          <w:sz w:val="22"/>
          <w:szCs w:val="22"/>
        </w:rPr>
        <w:t xml:space="preserve"> un apjoms</w:t>
      </w:r>
    </w:p>
    <w:p w14:paraId="3DB3A0E9" w14:textId="771627BF" w:rsidR="00DF24AB" w:rsidRPr="00C732A3" w:rsidRDefault="00AD1BB9" w:rsidP="00D04910">
      <w:pPr>
        <w:pStyle w:val="Heading2"/>
        <w:keepNext w:val="0"/>
        <w:numPr>
          <w:ilvl w:val="2"/>
          <w:numId w:val="2"/>
        </w:numPr>
        <w:tabs>
          <w:tab w:val="left" w:pos="567"/>
          <w:tab w:val="num" w:pos="1276"/>
        </w:tabs>
        <w:ind w:left="1276" w:hanging="709"/>
        <w:rPr>
          <w:b w:val="0"/>
          <w:bCs w:val="0"/>
          <w:sz w:val="22"/>
          <w:szCs w:val="22"/>
        </w:rPr>
      </w:pPr>
      <w:r w:rsidRPr="00A470A4">
        <w:rPr>
          <w:b w:val="0"/>
          <w:bCs w:val="0"/>
          <w:sz w:val="22"/>
          <w:szCs w:val="22"/>
        </w:rPr>
        <w:t>Zāles pļaušanas tehnikas un teritorijas uzkopšanas iekārtu piegāde, atbilstoši Konkursa nolikuma 6.pielikumā “Tehniskā specifikācija, tehniskais – finanšu piedāvājums”</w:t>
      </w:r>
      <w:r w:rsidRPr="00C37F34">
        <w:rPr>
          <w:b w:val="0"/>
          <w:bCs w:val="0"/>
          <w:sz w:val="22"/>
          <w:szCs w:val="22"/>
        </w:rPr>
        <w:t xml:space="preserve"> noteiktajām prasībām</w:t>
      </w:r>
      <w:r>
        <w:rPr>
          <w:b w:val="0"/>
          <w:bCs w:val="0"/>
          <w:color w:val="FF0000"/>
          <w:sz w:val="22"/>
          <w:szCs w:val="22"/>
        </w:rPr>
        <w:t xml:space="preserve"> </w:t>
      </w:r>
      <w:r w:rsidRPr="000527DD">
        <w:rPr>
          <w:sz w:val="22"/>
          <w:szCs w:val="22"/>
        </w:rPr>
        <w:t xml:space="preserve">katrā iepirkuma priekšmeta daļā </w:t>
      </w:r>
      <w:r w:rsidRPr="000527DD">
        <w:rPr>
          <w:b w:val="0"/>
          <w:bCs w:val="0"/>
          <w:sz w:val="22"/>
          <w:szCs w:val="22"/>
        </w:rPr>
        <w:t>(turpmāk – Prece)</w:t>
      </w:r>
      <w:r w:rsidR="00180160" w:rsidRPr="00C732A3">
        <w:rPr>
          <w:b w:val="0"/>
          <w:bCs w:val="0"/>
          <w:sz w:val="22"/>
          <w:szCs w:val="22"/>
        </w:rPr>
        <w:t>.</w:t>
      </w:r>
    </w:p>
    <w:p w14:paraId="44B979FE" w14:textId="77777777" w:rsidR="00AD1BB9" w:rsidRPr="00AD1BB9" w:rsidRDefault="00B7552C" w:rsidP="009A366C">
      <w:pPr>
        <w:pStyle w:val="Heading2"/>
        <w:keepNext w:val="0"/>
        <w:numPr>
          <w:ilvl w:val="2"/>
          <w:numId w:val="2"/>
        </w:numPr>
        <w:tabs>
          <w:tab w:val="left" w:pos="567"/>
          <w:tab w:val="num" w:pos="1276"/>
        </w:tabs>
        <w:ind w:left="1276" w:hanging="709"/>
        <w:rPr>
          <w:b w:val="0"/>
          <w:bCs w:val="0"/>
          <w:sz w:val="22"/>
          <w:szCs w:val="22"/>
        </w:rPr>
      </w:pPr>
      <w:r w:rsidRPr="00C732A3">
        <w:rPr>
          <w:b w:val="0"/>
          <w:sz w:val="22"/>
          <w:szCs w:val="22"/>
        </w:rPr>
        <w:t xml:space="preserve">CPV kods: </w:t>
      </w:r>
      <w:r w:rsidR="00C732A3" w:rsidRPr="00C732A3">
        <w:rPr>
          <w:b w:val="0"/>
          <w:sz w:val="22"/>
          <w:szCs w:val="22"/>
        </w:rPr>
        <w:t>16160000-4</w:t>
      </w:r>
      <w:r w:rsidR="002F4D22" w:rsidRPr="00C732A3">
        <w:rPr>
          <w:b w:val="0"/>
          <w:sz w:val="22"/>
          <w:szCs w:val="22"/>
        </w:rPr>
        <w:t xml:space="preserve"> –</w:t>
      </w:r>
      <w:r w:rsidR="00C732A3" w:rsidRPr="00C732A3">
        <w:rPr>
          <w:b w:val="0"/>
          <w:sz w:val="22"/>
          <w:szCs w:val="22"/>
        </w:rPr>
        <w:t xml:space="preserve"> dažāda dārzkopības tehnika</w:t>
      </w:r>
      <w:r w:rsidR="002F4D22" w:rsidRPr="00C732A3">
        <w:rPr>
          <w:b w:val="0"/>
          <w:sz w:val="22"/>
          <w:szCs w:val="22"/>
        </w:rPr>
        <w:t xml:space="preserve"> </w:t>
      </w:r>
      <w:r w:rsidR="00E54C6D" w:rsidRPr="00C732A3">
        <w:rPr>
          <w:b w:val="0"/>
          <w:sz w:val="22"/>
          <w:szCs w:val="22"/>
        </w:rPr>
        <w:t>(galvenais priekšmets)</w:t>
      </w:r>
      <w:r w:rsidR="00AC499B" w:rsidRPr="00C732A3">
        <w:rPr>
          <w:b w:val="0"/>
          <w:sz w:val="22"/>
          <w:szCs w:val="22"/>
        </w:rPr>
        <w:t xml:space="preserve">, </w:t>
      </w:r>
      <w:r w:rsidR="00C732A3" w:rsidRPr="00C732A3">
        <w:rPr>
          <w:b w:val="0"/>
          <w:sz w:val="22"/>
          <w:szCs w:val="22"/>
        </w:rPr>
        <w:t xml:space="preserve">42900000-5 </w:t>
      </w:r>
      <w:r w:rsidR="00AC499B" w:rsidRPr="00C732A3">
        <w:rPr>
          <w:b w:val="0"/>
          <w:sz w:val="22"/>
          <w:szCs w:val="22"/>
        </w:rPr>
        <w:t xml:space="preserve">– </w:t>
      </w:r>
      <w:r w:rsidR="00C732A3" w:rsidRPr="00C732A3">
        <w:rPr>
          <w:b w:val="0"/>
          <w:sz w:val="22"/>
          <w:szCs w:val="22"/>
        </w:rPr>
        <w:t>dažāda, vispārēja un speciāla pielietojuma tehnika</w:t>
      </w:r>
      <w:r w:rsidR="00AC499B" w:rsidRPr="00C732A3">
        <w:rPr>
          <w:b w:val="0"/>
          <w:sz w:val="22"/>
          <w:szCs w:val="22"/>
        </w:rPr>
        <w:t xml:space="preserve"> (papildus priekšmets)</w:t>
      </w:r>
      <w:r w:rsidR="00AD1BB9">
        <w:rPr>
          <w:b w:val="0"/>
          <w:sz w:val="22"/>
          <w:szCs w:val="22"/>
        </w:rPr>
        <w:t>;</w:t>
      </w:r>
    </w:p>
    <w:p w14:paraId="6EFF5C78" w14:textId="2ADCD231" w:rsidR="000B595B" w:rsidRPr="00AD1BB9" w:rsidRDefault="00AD1BB9" w:rsidP="00AD1BB9">
      <w:pPr>
        <w:pStyle w:val="Heading2"/>
        <w:keepNext w:val="0"/>
        <w:tabs>
          <w:tab w:val="left" w:pos="567"/>
          <w:tab w:val="num" w:pos="4123"/>
        </w:tabs>
        <w:ind w:left="1276"/>
        <w:rPr>
          <w:b w:val="0"/>
          <w:bCs w:val="0"/>
          <w:sz w:val="22"/>
          <w:szCs w:val="22"/>
        </w:rPr>
      </w:pPr>
      <w:r w:rsidRPr="009035FF">
        <w:rPr>
          <w:b w:val="0"/>
          <w:sz w:val="22"/>
          <w:szCs w:val="22"/>
        </w:rPr>
        <w:t>42995000-7 – dažādas uzkopšanas iekārtas</w:t>
      </w:r>
      <w:r>
        <w:rPr>
          <w:b w:val="0"/>
          <w:sz w:val="22"/>
          <w:szCs w:val="22"/>
        </w:rPr>
        <w:t xml:space="preserve"> </w:t>
      </w:r>
      <w:r w:rsidRPr="00C732A3">
        <w:rPr>
          <w:b w:val="0"/>
          <w:sz w:val="22"/>
          <w:szCs w:val="22"/>
        </w:rPr>
        <w:t>(papildus priekšmets)</w:t>
      </w:r>
      <w:r w:rsidR="00DF24AB" w:rsidRPr="00AD1BB9">
        <w:rPr>
          <w:b w:val="0"/>
          <w:bCs w:val="0"/>
          <w:sz w:val="22"/>
          <w:szCs w:val="22"/>
        </w:rPr>
        <w:t>.</w:t>
      </w:r>
    </w:p>
    <w:p w14:paraId="783AAAE1" w14:textId="77777777" w:rsidR="00AD1BB9" w:rsidRPr="00C37F34" w:rsidRDefault="00AD1BB9" w:rsidP="00AD1BB9">
      <w:pPr>
        <w:pStyle w:val="Heading2"/>
        <w:keepNext w:val="0"/>
        <w:numPr>
          <w:ilvl w:val="2"/>
          <w:numId w:val="2"/>
        </w:numPr>
        <w:tabs>
          <w:tab w:val="left" w:pos="567"/>
          <w:tab w:val="num" w:pos="1276"/>
        </w:tabs>
        <w:ind w:left="1276" w:hanging="709"/>
        <w:rPr>
          <w:b w:val="0"/>
          <w:bCs w:val="0"/>
          <w:sz w:val="22"/>
          <w:szCs w:val="22"/>
        </w:rPr>
      </w:pPr>
      <w:r w:rsidRPr="00C37F34">
        <w:rPr>
          <w:b w:val="0"/>
          <w:bCs w:val="0"/>
          <w:sz w:val="22"/>
          <w:szCs w:val="22"/>
        </w:rPr>
        <w:t>Iepirkuma priekšmets sadalīts 2 (divās) iepirkuma priekšmeta daļās:</w:t>
      </w:r>
    </w:p>
    <w:p w14:paraId="7DBA69C1" w14:textId="38C94AA1" w:rsidR="00AD1BB9" w:rsidRPr="00C37F34" w:rsidRDefault="00AD1BB9" w:rsidP="00AD1BB9">
      <w:pPr>
        <w:pStyle w:val="Heading2"/>
        <w:keepNext w:val="0"/>
        <w:numPr>
          <w:ilvl w:val="3"/>
          <w:numId w:val="40"/>
        </w:numPr>
        <w:tabs>
          <w:tab w:val="left" w:pos="567"/>
        </w:tabs>
        <w:ind w:left="2127" w:hanging="851"/>
        <w:rPr>
          <w:b w:val="0"/>
          <w:bCs w:val="0"/>
          <w:sz w:val="22"/>
          <w:szCs w:val="22"/>
        </w:rPr>
      </w:pPr>
      <w:r w:rsidRPr="00C37F34">
        <w:rPr>
          <w:b w:val="0"/>
          <w:bCs w:val="0"/>
          <w:sz w:val="22"/>
          <w:szCs w:val="22"/>
        </w:rPr>
        <w:t>Iepirkuma priekšmeta 1.daļa: “</w:t>
      </w:r>
      <w:r w:rsidRPr="00AD1BB9">
        <w:rPr>
          <w:b w:val="0"/>
          <w:bCs w:val="0"/>
          <w:sz w:val="22"/>
          <w:szCs w:val="22"/>
        </w:rPr>
        <w:t>Zāles pļaušanas tehnikas</w:t>
      </w:r>
      <w:r w:rsidRPr="00C37F34">
        <w:rPr>
          <w:b w:val="0"/>
          <w:bCs w:val="0"/>
          <w:sz w:val="22"/>
          <w:szCs w:val="22"/>
        </w:rPr>
        <w:t xml:space="preserve"> </w:t>
      </w:r>
      <w:r>
        <w:rPr>
          <w:b w:val="0"/>
          <w:bCs w:val="0"/>
          <w:sz w:val="22"/>
          <w:szCs w:val="22"/>
        </w:rPr>
        <w:t>p</w:t>
      </w:r>
      <w:r w:rsidRPr="00C37F34">
        <w:rPr>
          <w:b w:val="0"/>
          <w:bCs w:val="0"/>
          <w:sz w:val="22"/>
          <w:szCs w:val="22"/>
        </w:rPr>
        <w:t>iegāde”;</w:t>
      </w:r>
    </w:p>
    <w:p w14:paraId="7378003B" w14:textId="77D18328" w:rsidR="00AD1BB9" w:rsidRPr="00C37F34" w:rsidRDefault="00AD1BB9" w:rsidP="00AD1BB9">
      <w:pPr>
        <w:pStyle w:val="Heading2"/>
        <w:keepNext w:val="0"/>
        <w:numPr>
          <w:ilvl w:val="3"/>
          <w:numId w:val="40"/>
        </w:numPr>
        <w:tabs>
          <w:tab w:val="left" w:pos="567"/>
        </w:tabs>
        <w:ind w:left="2127" w:hanging="851"/>
        <w:rPr>
          <w:b w:val="0"/>
          <w:bCs w:val="0"/>
          <w:sz w:val="22"/>
          <w:szCs w:val="22"/>
        </w:rPr>
      </w:pPr>
      <w:r w:rsidRPr="00C37F34">
        <w:rPr>
          <w:b w:val="0"/>
          <w:bCs w:val="0"/>
          <w:sz w:val="22"/>
          <w:szCs w:val="22"/>
        </w:rPr>
        <w:t>Iepirkuma priekšmeta 2.daļa: “</w:t>
      </w:r>
      <w:r>
        <w:rPr>
          <w:b w:val="0"/>
          <w:bCs w:val="0"/>
          <w:sz w:val="22"/>
          <w:szCs w:val="22"/>
        </w:rPr>
        <w:t>T</w:t>
      </w:r>
      <w:r w:rsidRPr="00AD1BB9">
        <w:rPr>
          <w:b w:val="0"/>
          <w:bCs w:val="0"/>
          <w:sz w:val="22"/>
          <w:szCs w:val="22"/>
        </w:rPr>
        <w:t xml:space="preserve">eritorijas uzkopšanas iekārtu </w:t>
      </w:r>
      <w:r>
        <w:rPr>
          <w:b w:val="0"/>
          <w:bCs w:val="0"/>
          <w:sz w:val="22"/>
          <w:szCs w:val="22"/>
        </w:rPr>
        <w:t>p</w:t>
      </w:r>
      <w:r w:rsidRPr="00C37F34">
        <w:rPr>
          <w:b w:val="0"/>
          <w:bCs w:val="0"/>
          <w:sz w:val="22"/>
          <w:szCs w:val="22"/>
        </w:rPr>
        <w:t>iegāde”.</w:t>
      </w:r>
    </w:p>
    <w:p w14:paraId="7BFC00F3" w14:textId="77777777" w:rsidR="00AD1BB9" w:rsidRPr="003B4209" w:rsidRDefault="00AD1BB9" w:rsidP="00AD1BB9">
      <w:pPr>
        <w:numPr>
          <w:ilvl w:val="2"/>
          <w:numId w:val="40"/>
        </w:numPr>
        <w:ind w:left="1276" w:right="9" w:hanging="709"/>
        <w:jc w:val="both"/>
        <w:rPr>
          <w:bCs/>
          <w:sz w:val="22"/>
          <w:szCs w:val="22"/>
        </w:rPr>
      </w:pPr>
      <w:r w:rsidRPr="00C37F34">
        <w:rPr>
          <w:sz w:val="22"/>
          <w:szCs w:val="22"/>
        </w:rPr>
        <w:t xml:space="preserve">Pretendents iesniedz 1 (vienu) piedāvājuma variantu par katru iepirkuma priekšmeta </w:t>
      </w:r>
      <w:r w:rsidRPr="003B4209">
        <w:rPr>
          <w:sz w:val="22"/>
          <w:szCs w:val="22"/>
        </w:rPr>
        <w:t>daļu atsevišķi (par pilnu katras iepirkuma priekšmeta daļas apjomu).</w:t>
      </w:r>
    </w:p>
    <w:p w14:paraId="0DBD71C0" w14:textId="77777777" w:rsidR="00AD1BB9" w:rsidRPr="003B4209" w:rsidRDefault="00AD1BB9" w:rsidP="00AD1BB9">
      <w:pPr>
        <w:numPr>
          <w:ilvl w:val="2"/>
          <w:numId w:val="40"/>
        </w:numPr>
        <w:ind w:left="1276" w:right="9" w:hanging="709"/>
        <w:jc w:val="both"/>
        <w:rPr>
          <w:bCs/>
          <w:sz w:val="22"/>
          <w:szCs w:val="22"/>
        </w:rPr>
      </w:pPr>
      <w:r w:rsidRPr="003B4209">
        <w:rPr>
          <w:sz w:val="22"/>
          <w:szCs w:val="22"/>
        </w:rPr>
        <w:t>Pretendents var iesniegt piedāvājumu par vienu vai abām iepirkuma priekšmeta daļām.</w:t>
      </w:r>
    </w:p>
    <w:p w14:paraId="5C30C384" w14:textId="694BC6BA" w:rsidR="00B24938" w:rsidRPr="00161A29" w:rsidRDefault="00B24938" w:rsidP="00DE4823">
      <w:pPr>
        <w:widowControl w:val="0"/>
        <w:ind w:right="9"/>
        <w:jc w:val="both"/>
        <w:rPr>
          <w:bCs/>
          <w:sz w:val="22"/>
          <w:szCs w:val="22"/>
        </w:rPr>
      </w:pPr>
    </w:p>
    <w:p w14:paraId="3B87CE4F" w14:textId="368D5A68" w:rsidR="00D40A40" w:rsidRPr="00746408" w:rsidRDefault="00B12E88" w:rsidP="00D40A40">
      <w:pPr>
        <w:pStyle w:val="Heading2"/>
        <w:keepNext w:val="0"/>
        <w:numPr>
          <w:ilvl w:val="1"/>
          <w:numId w:val="2"/>
        </w:numPr>
        <w:tabs>
          <w:tab w:val="clear" w:pos="360"/>
          <w:tab w:val="num" w:pos="567"/>
        </w:tabs>
        <w:ind w:left="567" w:hanging="567"/>
        <w:rPr>
          <w:b w:val="0"/>
          <w:sz w:val="22"/>
          <w:szCs w:val="22"/>
        </w:rPr>
      </w:pPr>
      <w:r w:rsidRPr="00746408">
        <w:rPr>
          <w:sz w:val="22"/>
          <w:szCs w:val="22"/>
        </w:rPr>
        <w:t>P</w:t>
      </w:r>
      <w:r w:rsidR="00A04555" w:rsidRPr="00746408">
        <w:rPr>
          <w:sz w:val="22"/>
          <w:szCs w:val="22"/>
        </w:rPr>
        <w:t xml:space="preserve">aredzamā </w:t>
      </w:r>
      <w:r w:rsidR="00D40A40" w:rsidRPr="00746408">
        <w:rPr>
          <w:sz w:val="22"/>
          <w:szCs w:val="22"/>
        </w:rPr>
        <w:t xml:space="preserve">kopējā līgumcena: </w:t>
      </w:r>
      <w:r w:rsidR="00F87B52" w:rsidRPr="00746408">
        <w:rPr>
          <w:b w:val="0"/>
          <w:sz w:val="22"/>
          <w:szCs w:val="22"/>
        </w:rPr>
        <w:t>līdz</w:t>
      </w:r>
      <w:r w:rsidR="00D40A40" w:rsidRPr="00746408">
        <w:rPr>
          <w:b w:val="0"/>
          <w:sz w:val="22"/>
          <w:szCs w:val="22"/>
        </w:rPr>
        <w:t xml:space="preserve"> </w:t>
      </w:r>
      <w:r w:rsidR="00AD1BB9" w:rsidRPr="00746408">
        <w:rPr>
          <w:b w:val="0"/>
          <w:sz w:val="22"/>
          <w:szCs w:val="22"/>
        </w:rPr>
        <w:t>2</w:t>
      </w:r>
      <w:r w:rsidR="00BF0A8C" w:rsidRPr="00746408">
        <w:rPr>
          <w:b w:val="0"/>
          <w:sz w:val="22"/>
          <w:szCs w:val="22"/>
        </w:rPr>
        <w:t>80</w:t>
      </w:r>
      <w:r w:rsidR="00AD1BB9" w:rsidRPr="00746408">
        <w:rPr>
          <w:b w:val="0"/>
          <w:sz w:val="22"/>
          <w:szCs w:val="22"/>
        </w:rPr>
        <w:t xml:space="preserve"> </w:t>
      </w:r>
      <w:r w:rsidR="00BF0A8C" w:rsidRPr="00746408">
        <w:rPr>
          <w:b w:val="0"/>
          <w:sz w:val="22"/>
          <w:szCs w:val="22"/>
        </w:rPr>
        <w:t>000</w:t>
      </w:r>
      <w:r w:rsidR="00C732A3" w:rsidRPr="00746408">
        <w:rPr>
          <w:b w:val="0"/>
          <w:sz w:val="22"/>
          <w:szCs w:val="22"/>
        </w:rPr>
        <w:t>,00 EUR</w:t>
      </w:r>
      <w:r w:rsidR="00D40A40" w:rsidRPr="00746408">
        <w:rPr>
          <w:b w:val="0"/>
          <w:sz w:val="22"/>
          <w:szCs w:val="22"/>
        </w:rPr>
        <w:t xml:space="preserve"> (</w:t>
      </w:r>
      <w:r w:rsidR="00AD1BB9" w:rsidRPr="00746408">
        <w:rPr>
          <w:b w:val="0"/>
          <w:sz w:val="22"/>
          <w:szCs w:val="22"/>
        </w:rPr>
        <w:t xml:space="preserve">divi simti </w:t>
      </w:r>
      <w:r w:rsidR="00BF0A8C" w:rsidRPr="00746408">
        <w:rPr>
          <w:b w:val="0"/>
          <w:sz w:val="22"/>
          <w:szCs w:val="22"/>
        </w:rPr>
        <w:t>astoņdesmit</w:t>
      </w:r>
      <w:r w:rsidR="00AD1BB9" w:rsidRPr="00746408">
        <w:rPr>
          <w:b w:val="0"/>
          <w:sz w:val="22"/>
          <w:szCs w:val="22"/>
        </w:rPr>
        <w:t xml:space="preserve"> tūkstoši</w:t>
      </w:r>
      <w:r w:rsidR="00C732A3" w:rsidRPr="00746408">
        <w:rPr>
          <w:b w:val="0"/>
          <w:sz w:val="22"/>
          <w:szCs w:val="22"/>
        </w:rPr>
        <w:t xml:space="preserve"> </w:t>
      </w:r>
      <w:proofErr w:type="spellStart"/>
      <w:r w:rsidR="00C732A3" w:rsidRPr="00746408">
        <w:rPr>
          <w:b w:val="0"/>
          <w:i/>
          <w:iCs/>
          <w:sz w:val="22"/>
          <w:szCs w:val="22"/>
        </w:rPr>
        <w:t>euro</w:t>
      </w:r>
      <w:proofErr w:type="spellEnd"/>
      <w:r w:rsidR="00D40A40" w:rsidRPr="00746408">
        <w:rPr>
          <w:b w:val="0"/>
          <w:sz w:val="22"/>
          <w:szCs w:val="22"/>
        </w:rPr>
        <w:t>) bez pievienotās vērtības nodokļa (turpmāk – PVN).</w:t>
      </w:r>
    </w:p>
    <w:p w14:paraId="2D76EF99" w14:textId="77777777" w:rsidR="00AD1BB9" w:rsidRPr="00746408" w:rsidRDefault="00AD1BB9" w:rsidP="00AD1BB9">
      <w:pPr>
        <w:pStyle w:val="Heading2"/>
        <w:keepNext w:val="0"/>
        <w:ind w:left="567"/>
        <w:rPr>
          <w:b w:val="0"/>
          <w:sz w:val="22"/>
          <w:szCs w:val="22"/>
        </w:rPr>
      </w:pPr>
      <w:r w:rsidRPr="00746408">
        <w:rPr>
          <w:sz w:val="22"/>
          <w:szCs w:val="22"/>
        </w:rPr>
        <w:t>Paredzamā līgumcena iepirkuma priekšmeta:</w:t>
      </w:r>
    </w:p>
    <w:p w14:paraId="46D28A50" w14:textId="1E08FD7E" w:rsidR="00AD1BB9" w:rsidRPr="00746408" w:rsidRDefault="00AD1BB9" w:rsidP="00AD1BB9">
      <w:pPr>
        <w:pStyle w:val="Heading1"/>
        <w:numPr>
          <w:ilvl w:val="0"/>
          <w:numId w:val="0"/>
        </w:numPr>
        <w:ind w:left="1276" w:hanging="709"/>
        <w:rPr>
          <w:rFonts w:ascii="Times New Roman" w:hAnsi="Times New Roman"/>
          <w:b w:val="0"/>
          <w:bCs/>
          <w:sz w:val="22"/>
          <w:szCs w:val="22"/>
        </w:rPr>
      </w:pPr>
      <w:r w:rsidRPr="00746408">
        <w:rPr>
          <w:rFonts w:ascii="Times New Roman" w:hAnsi="Times New Roman"/>
          <w:b w:val="0"/>
          <w:bCs/>
          <w:sz w:val="22"/>
          <w:szCs w:val="22"/>
        </w:rPr>
        <w:t xml:space="preserve">1. daļā: līdz </w:t>
      </w:r>
      <w:r w:rsidR="00BF0A8C" w:rsidRPr="00746408">
        <w:rPr>
          <w:rFonts w:ascii="Times New Roman" w:hAnsi="Times New Roman"/>
          <w:b w:val="0"/>
          <w:bCs/>
          <w:sz w:val="22"/>
          <w:szCs w:val="22"/>
        </w:rPr>
        <w:t>200 000</w:t>
      </w:r>
      <w:r w:rsidRPr="00746408">
        <w:rPr>
          <w:rFonts w:ascii="Times New Roman" w:hAnsi="Times New Roman"/>
          <w:b w:val="0"/>
          <w:bCs/>
          <w:sz w:val="22"/>
          <w:szCs w:val="22"/>
        </w:rPr>
        <w:t>,00 EUR (</w:t>
      </w:r>
      <w:r w:rsidR="00BF0A8C" w:rsidRPr="00746408">
        <w:rPr>
          <w:rFonts w:ascii="Times New Roman" w:hAnsi="Times New Roman"/>
          <w:b w:val="0"/>
          <w:bCs/>
          <w:sz w:val="22"/>
          <w:szCs w:val="22"/>
        </w:rPr>
        <w:t>divi simti tūkstoši</w:t>
      </w:r>
      <w:r w:rsidRPr="00746408">
        <w:rPr>
          <w:rFonts w:ascii="Times New Roman" w:hAnsi="Times New Roman"/>
          <w:b w:val="0"/>
          <w:bCs/>
          <w:sz w:val="22"/>
          <w:szCs w:val="22"/>
        </w:rPr>
        <w:t xml:space="preserve"> </w:t>
      </w:r>
      <w:proofErr w:type="spellStart"/>
      <w:r w:rsidRPr="00746408">
        <w:rPr>
          <w:rFonts w:ascii="Times New Roman" w:hAnsi="Times New Roman"/>
          <w:b w:val="0"/>
          <w:bCs/>
          <w:i/>
          <w:iCs/>
          <w:sz w:val="22"/>
          <w:szCs w:val="22"/>
        </w:rPr>
        <w:t>euro</w:t>
      </w:r>
      <w:proofErr w:type="spellEnd"/>
      <w:r w:rsidRPr="00746408">
        <w:rPr>
          <w:rFonts w:ascii="Times New Roman" w:hAnsi="Times New Roman"/>
          <w:b w:val="0"/>
          <w:bCs/>
          <w:sz w:val="22"/>
          <w:szCs w:val="22"/>
        </w:rPr>
        <w:t>) bez PVN;</w:t>
      </w:r>
    </w:p>
    <w:p w14:paraId="1610EEB7" w14:textId="053B8CFA" w:rsidR="00AD1BB9" w:rsidRPr="00746408" w:rsidRDefault="00AD1BB9" w:rsidP="00AD1BB9">
      <w:pPr>
        <w:ind w:left="1276" w:hanging="709"/>
        <w:rPr>
          <w:bCs/>
          <w:sz w:val="22"/>
          <w:szCs w:val="22"/>
        </w:rPr>
      </w:pPr>
      <w:r w:rsidRPr="00746408">
        <w:rPr>
          <w:bCs/>
          <w:sz w:val="22"/>
          <w:szCs w:val="22"/>
        </w:rPr>
        <w:t xml:space="preserve">2. daļā: līdz </w:t>
      </w:r>
      <w:r w:rsidR="00BF0A8C" w:rsidRPr="00746408">
        <w:rPr>
          <w:bCs/>
          <w:sz w:val="22"/>
          <w:szCs w:val="22"/>
        </w:rPr>
        <w:t>80</w:t>
      </w:r>
      <w:r w:rsidRPr="00746408">
        <w:rPr>
          <w:bCs/>
          <w:sz w:val="22"/>
          <w:szCs w:val="22"/>
        </w:rPr>
        <w:t> </w:t>
      </w:r>
      <w:r w:rsidR="00BF0A8C" w:rsidRPr="00746408">
        <w:rPr>
          <w:bCs/>
          <w:sz w:val="22"/>
          <w:szCs w:val="22"/>
        </w:rPr>
        <w:t>000</w:t>
      </w:r>
      <w:r w:rsidRPr="00746408">
        <w:rPr>
          <w:bCs/>
          <w:sz w:val="22"/>
          <w:szCs w:val="22"/>
        </w:rPr>
        <w:t>,00 EUR (</w:t>
      </w:r>
      <w:r w:rsidR="00BF0A8C" w:rsidRPr="00746408">
        <w:rPr>
          <w:bCs/>
          <w:sz w:val="22"/>
          <w:szCs w:val="22"/>
        </w:rPr>
        <w:t xml:space="preserve">astoņdesmit tūkstoši </w:t>
      </w:r>
      <w:proofErr w:type="spellStart"/>
      <w:r w:rsidRPr="00746408">
        <w:rPr>
          <w:bCs/>
          <w:i/>
          <w:iCs/>
          <w:sz w:val="22"/>
          <w:szCs w:val="22"/>
        </w:rPr>
        <w:t>euro</w:t>
      </w:r>
      <w:proofErr w:type="spellEnd"/>
      <w:r w:rsidRPr="00746408">
        <w:rPr>
          <w:bCs/>
          <w:sz w:val="22"/>
          <w:szCs w:val="22"/>
        </w:rPr>
        <w:t>) bez PVN.</w:t>
      </w:r>
    </w:p>
    <w:p w14:paraId="71698048" w14:textId="77777777" w:rsidR="00675D09" w:rsidRPr="00746408" w:rsidRDefault="00675D09" w:rsidP="00B12E88">
      <w:pPr>
        <w:ind w:right="9"/>
        <w:jc w:val="both"/>
        <w:rPr>
          <w:bCs/>
          <w:sz w:val="22"/>
          <w:szCs w:val="22"/>
        </w:rPr>
      </w:pPr>
    </w:p>
    <w:p w14:paraId="361DF2D4" w14:textId="1EA8EBE2" w:rsidR="00F41D51" w:rsidRPr="00746408" w:rsidRDefault="00F41D51" w:rsidP="00F44D22">
      <w:pPr>
        <w:pStyle w:val="Heading2"/>
        <w:keepNext w:val="0"/>
        <w:numPr>
          <w:ilvl w:val="1"/>
          <w:numId w:val="2"/>
        </w:numPr>
        <w:tabs>
          <w:tab w:val="clear" w:pos="360"/>
          <w:tab w:val="num" w:pos="567"/>
        </w:tabs>
        <w:ind w:left="567" w:hanging="567"/>
        <w:rPr>
          <w:sz w:val="22"/>
          <w:szCs w:val="22"/>
        </w:rPr>
      </w:pPr>
      <w:r w:rsidRPr="00746408">
        <w:rPr>
          <w:sz w:val="22"/>
          <w:szCs w:val="22"/>
        </w:rPr>
        <w:t xml:space="preserve">Līguma izpildes </w:t>
      </w:r>
      <w:r w:rsidR="00180160" w:rsidRPr="00746408">
        <w:rPr>
          <w:sz w:val="22"/>
          <w:szCs w:val="22"/>
        </w:rPr>
        <w:t>termiņš</w:t>
      </w:r>
      <w:r w:rsidRPr="00746408">
        <w:rPr>
          <w:sz w:val="22"/>
          <w:szCs w:val="22"/>
        </w:rPr>
        <w:t xml:space="preserve"> un vieta</w:t>
      </w:r>
    </w:p>
    <w:p w14:paraId="13E72739" w14:textId="75447D04" w:rsidR="00AD1BB9" w:rsidRPr="00746408" w:rsidRDefault="00AD1BB9" w:rsidP="00AD1BB9">
      <w:pPr>
        <w:numPr>
          <w:ilvl w:val="2"/>
          <w:numId w:val="2"/>
        </w:numPr>
        <w:tabs>
          <w:tab w:val="clear" w:pos="4123"/>
        </w:tabs>
        <w:ind w:left="1134" w:hanging="567"/>
        <w:jc w:val="both"/>
        <w:rPr>
          <w:sz w:val="22"/>
          <w:szCs w:val="22"/>
        </w:rPr>
      </w:pPr>
      <w:r w:rsidRPr="00746408">
        <w:rPr>
          <w:sz w:val="22"/>
          <w:szCs w:val="22"/>
        </w:rPr>
        <w:t xml:space="preserve">Iepirkuma </w:t>
      </w:r>
      <w:r w:rsidRPr="00746408">
        <w:rPr>
          <w:b/>
          <w:sz w:val="22"/>
          <w:szCs w:val="22"/>
        </w:rPr>
        <w:t xml:space="preserve">līguma darbības termiņš </w:t>
      </w:r>
      <w:r w:rsidRPr="00746408">
        <w:rPr>
          <w:sz w:val="22"/>
          <w:szCs w:val="22"/>
        </w:rPr>
        <w:t xml:space="preserve">(abām iepirkuma priekšmeta daļām): </w:t>
      </w:r>
      <w:r w:rsidR="007E26E5">
        <w:rPr>
          <w:b/>
          <w:bCs/>
          <w:sz w:val="22"/>
          <w:szCs w:val="22"/>
        </w:rPr>
        <w:t>24</w:t>
      </w:r>
      <w:r w:rsidRPr="00746408">
        <w:rPr>
          <w:b/>
          <w:bCs/>
          <w:sz w:val="22"/>
          <w:szCs w:val="22"/>
        </w:rPr>
        <w:t xml:space="preserve"> (</w:t>
      </w:r>
      <w:r w:rsidR="007E26E5">
        <w:rPr>
          <w:b/>
          <w:bCs/>
          <w:sz w:val="22"/>
          <w:szCs w:val="22"/>
        </w:rPr>
        <w:t>divdesmit četr</w:t>
      </w:r>
      <w:r w:rsidR="00A656EA">
        <w:rPr>
          <w:b/>
          <w:bCs/>
          <w:sz w:val="22"/>
          <w:szCs w:val="22"/>
        </w:rPr>
        <w:t>i</w:t>
      </w:r>
      <w:r w:rsidRPr="00746408">
        <w:rPr>
          <w:b/>
          <w:bCs/>
          <w:sz w:val="22"/>
          <w:szCs w:val="22"/>
        </w:rPr>
        <w:t>)</w:t>
      </w:r>
      <w:r w:rsidRPr="00746408">
        <w:rPr>
          <w:sz w:val="22"/>
          <w:szCs w:val="22"/>
        </w:rPr>
        <w:t xml:space="preserve"> </w:t>
      </w:r>
      <w:r w:rsidRPr="00746408">
        <w:rPr>
          <w:b/>
          <w:sz w:val="22"/>
          <w:szCs w:val="22"/>
        </w:rPr>
        <w:t>mēneši no līguma noslēgšanas dienas</w:t>
      </w:r>
      <w:r w:rsidR="00BF0A8C" w:rsidRPr="00746408">
        <w:rPr>
          <w:b/>
          <w:sz w:val="22"/>
          <w:szCs w:val="22"/>
        </w:rPr>
        <w:t>.</w:t>
      </w:r>
    </w:p>
    <w:p w14:paraId="5F157CA2" w14:textId="3733B583" w:rsidR="001D5E08" w:rsidRPr="00746408" w:rsidRDefault="00180160" w:rsidP="00C732A3">
      <w:pPr>
        <w:numPr>
          <w:ilvl w:val="2"/>
          <w:numId w:val="2"/>
        </w:numPr>
        <w:ind w:left="1134" w:hanging="567"/>
        <w:jc w:val="both"/>
        <w:rPr>
          <w:sz w:val="22"/>
          <w:szCs w:val="22"/>
        </w:rPr>
      </w:pPr>
      <w:r w:rsidRPr="00746408">
        <w:rPr>
          <w:sz w:val="22"/>
          <w:szCs w:val="22"/>
        </w:rPr>
        <w:t>Preču piegādes</w:t>
      </w:r>
      <w:r w:rsidR="00B533F2" w:rsidRPr="00746408">
        <w:rPr>
          <w:sz w:val="22"/>
          <w:szCs w:val="22"/>
        </w:rPr>
        <w:t xml:space="preserve">: </w:t>
      </w:r>
      <w:r w:rsidR="00C732A3" w:rsidRPr="00746408">
        <w:rPr>
          <w:sz w:val="22"/>
          <w:szCs w:val="22"/>
        </w:rPr>
        <w:t>Rīgas pilsētas administratīvā teritorija.</w:t>
      </w:r>
    </w:p>
    <w:p w14:paraId="72EE7836" w14:textId="77777777" w:rsidR="00FB4148" w:rsidRPr="00161A29" w:rsidRDefault="00FB4148" w:rsidP="00C732A3">
      <w:pPr>
        <w:jc w:val="both"/>
        <w:rPr>
          <w:sz w:val="22"/>
          <w:szCs w:val="22"/>
        </w:rPr>
      </w:pPr>
    </w:p>
    <w:p w14:paraId="1A9D135F" w14:textId="1810BE42" w:rsidR="00EC0410" w:rsidRPr="00C732A3" w:rsidRDefault="00EC0410" w:rsidP="00EC0410">
      <w:pPr>
        <w:pStyle w:val="Heading1"/>
        <w:jc w:val="center"/>
        <w:rPr>
          <w:rFonts w:ascii="Times New Roman" w:hAnsi="Times New Roman"/>
        </w:rPr>
      </w:pPr>
      <w:bookmarkStart w:id="34" w:name="_Toc509492912"/>
      <w:bookmarkStart w:id="35" w:name="_Toc509502108"/>
      <w:bookmarkStart w:id="36" w:name="_Toc509492913"/>
      <w:bookmarkStart w:id="37" w:name="_Toc509502109"/>
      <w:bookmarkStart w:id="38" w:name="_Toc80260273"/>
      <w:bookmarkStart w:id="39" w:name="_Toc141341760"/>
      <w:bookmarkStart w:id="40" w:name="_Toc141785291"/>
      <w:bookmarkStart w:id="41" w:name="_Toc79552065"/>
      <w:bookmarkEnd w:id="34"/>
      <w:bookmarkEnd w:id="35"/>
      <w:bookmarkEnd w:id="36"/>
      <w:bookmarkEnd w:id="37"/>
      <w:r w:rsidRPr="00161A29">
        <w:rPr>
          <w:rFonts w:ascii="Times New Roman" w:hAnsi="Times New Roman"/>
        </w:rPr>
        <w:t>P</w:t>
      </w:r>
      <w:r w:rsidR="00156F8E" w:rsidRPr="00161A29">
        <w:rPr>
          <w:rFonts w:ascii="Times New Roman" w:hAnsi="Times New Roman"/>
        </w:rPr>
        <w:t>rasība</w:t>
      </w:r>
      <w:r w:rsidR="00435F3A" w:rsidRPr="00161A29">
        <w:rPr>
          <w:rFonts w:ascii="Times New Roman" w:hAnsi="Times New Roman"/>
        </w:rPr>
        <w:t>s</w:t>
      </w:r>
      <w:r w:rsidR="00156F8E" w:rsidRPr="00161A29">
        <w:rPr>
          <w:rFonts w:ascii="Times New Roman" w:hAnsi="Times New Roman"/>
        </w:rPr>
        <w:t xml:space="preserve"> piedāvājumu noformēšanai</w:t>
      </w:r>
      <w:bookmarkEnd w:id="38"/>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CE3508"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Pretendents ir atbildīgs par </w:t>
      </w:r>
      <w:r w:rsidRPr="00CE3508">
        <w:rPr>
          <w:sz w:val="22"/>
          <w:szCs w:val="22"/>
        </w:rPr>
        <w:t>aizpildāmo formu atbilstību dokumentācijas prasībām un formu paraugiem, kā arī dokumenta atvēršanas un nolasīšanas iespējām).</w:t>
      </w:r>
    </w:p>
    <w:p w14:paraId="3544F767" w14:textId="77777777" w:rsidR="00EC0410" w:rsidRPr="00CE3508" w:rsidRDefault="00EC0410" w:rsidP="00EC0410">
      <w:pPr>
        <w:numPr>
          <w:ilvl w:val="2"/>
          <w:numId w:val="2"/>
        </w:numPr>
        <w:tabs>
          <w:tab w:val="num" w:pos="1276"/>
          <w:tab w:val="num" w:pos="1571"/>
        </w:tabs>
        <w:ind w:left="1276" w:hanging="709"/>
        <w:jc w:val="both"/>
        <w:rPr>
          <w:sz w:val="22"/>
          <w:szCs w:val="22"/>
        </w:rPr>
      </w:pPr>
      <w:r w:rsidRPr="00CE3508">
        <w:rPr>
          <w:sz w:val="22"/>
          <w:szCs w:val="22"/>
        </w:rPr>
        <w:t>Sagatavojot piedāvājumu, pretendents ievēro, ka:</w:t>
      </w:r>
    </w:p>
    <w:p w14:paraId="72F6ACE9" w14:textId="77777777" w:rsidR="00F833C3" w:rsidRPr="00CE3508" w:rsidRDefault="005B1625" w:rsidP="00350038">
      <w:pPr>
        <w:pStyle w:val="ListParagraph"/>
        <w:numPr>
          <w:ilvl w:val="3"/>
          <w:numId w:val="30"/>
        </w:numPr>
        <w:ind w:left="1985" w:hanging="709"/>
        <w:rPr>
          <w:bCs/>
          <w:sz w:val="22"/>
          <w:szCs w:val="22"/>
        </w:rPr>
      </w:pPr>
      <w:r w:rsidRPr="00CE3508">
        <w:rPr>
          <w:rFonts w:eastAsia="Calibri"/>
          <w:sz w:val="22"/>
          <w:szCs w:val="22"/>
        </w:rPr>
        <w:t>iesniedzot piedāvājumu, Piegādātājs to paraksta ar drošu elektronisko parakstu un laika zīmogu vai ar EIS piedāvāto elektronisko parakstu.</w:t>
      </w:r>
      <w:r w:rsidR="00A9239B" w:rsidRPr="00CE3508">
        <w:rPr>
          <w:rFonts w:eastAsia="Calibri"/>
          <w:sz w:val="22"/>
          <w:szCs w:val="22"/>
        </w:rPr>
        <w:t xml:space="preserve"> </w:t>
      </w:r>
      <w:r w:rsidRPr="00CE3508">
        <w:rPr>
          <w:sz w:val="22"/>
          <w:szCs w:val="22"/>
        </w:rPr>
        <w:t xml:space="preserve">Piegādātājs ir tiesīgs ar vienu drošu elektronisko parakstu parakstīt visus </w:t>
      </w:r>
      <w:r w:rsidR="007447BC" w:rsidRPr="00CE3508">
        <w:rPr>
          <w:sz w:val="22"/>
          <w:szCs w:val="22"/>
        </w:rPr>
        <w:t>dokumentus kā vienu kopumu (PIL 38.panta astotā daļa).</w:t>
      </w:r>
    </w:p>
    <w:p w14:paraId="31D3EB28" w14:textId="0E83EA14" w:rsidR="00EC0410" w:rsidRPr="00161A29" w:rsidRDefault="007447BC" w:rsidP="00350038">
      <w:pPr>
        <w:pStyle w:val="ListParagraph"/>
        <w:numPr>
          <w:ilvl w:val="3"/>
          <w:numId w:val="30"/>
        </w:numPr>
        <w:ind w:left="1985" w:hanging="709"/>
        <w:rPr>
          <w:bCs/>
          <w:sz w:val="22"/>
          <w:szCs w:val="22"/>
        </w:rPr>
      </w:pPr>
      <w:r w:rsidRPr="00CE3508">
        <w:rPr>
          <w:sz w:val="22"/>
          <w:szCs w:val="22"/>
        </w:rPr>
        <w:t>piedāvājumu</w:t>
      </w:r>
      <w:r w:rsidR="00EC0410" w:rsidRPr="00CE3508">
        <w:rPr>
          <w:sz w:val="22"/>
          <w:szCs w:val="22"/>
        </w:rPr>
        <w:t xml:space="preserve"> </w:t>
      </w:r>
      <w:r w:rsidR="005B1625" w:rsidRPr="00CE3508">
        <w:rPr>
          <w:rFonts w:eastAsia="Calibri"/>
          <w:sz w:val="22"/>
          <w:szCs w:val="22"/>
        </w:rPr>
        <w:t xml:space="preserve">(tā daļas, ja tās paraksta atsevišķi) </w:t>
      </w:r>
      <w:r w:rsidR="00EC0410" w:rsidRPr="00CE3508">
        <w:rPr>
          <w:sz w:val="22"/>
          <w:szCs w:val="22"/>
        </w:rPr>
        <w:t xml:space="preserve">paraksta pretendenta pārstāvis ar pārstāvības tiesībām vai tā pilnvarota persona. Ja </w:t>
      </w:r>
      <w:r w:rsidRPr="00CE3508">
        <w:rPr>
          <w:sz w:val="22"/>
          <w:szCs w:val="22"/>
        </w:rPr>
        <w:t>piedāvājumu</w:t>
      </w:r>
      <w:r w:rsidR="00EC0410" w:rsidRPr="00161A29">
        <w:rPr>
          <w:sz w:val="22"/>
          <w:szCs w:val="22"/>
        </w:rPr>
        <w:t xml:space="preserve"> paraksta pilnvarota persona, jāpievieno personas ar pārstāvības tiesībām izdota pilnvara </w:t>
      </w:r>
      <w:r w:rsidR="00EC0410" w:rsidRPr="00161A29">
        <w:rPr>
          <w:sz w:val="22"/>
          <w:szCs w:val="22"/>
        </w:rPr>
        <w:lastRenderedPageBreak/>
        <w:t>(</w:t>
      </w:r>
      <w:r w:rsidR="004D41CE" w:rsidRPr="00161A29">
        <w:rPr>
          <w:sz w:val="22"/>
          <w:szCs w:val="22"/>
        </w:rPr>
        <w:t xml:space="preserve">skenēts dokumenta oriģināls PDF formātā vai </w:t>
      </w:r>
      <w:r w:rsidR="004D41CE" w:rsidRPr="00161A29">
        <w:rPr>
          <w:rFonts w:eastAsia="Calibri"/>
          <w:sz w:val="22"/>
          <w:szCs w:val="22"/>
        </w:rPr>
        <w:t>ar drošu elektronisko parakstu un laika zīmogu parakstīts dokuments</w:t>
      </w:r>
      <w:r w:rsidR="006E4FC0" w:rsidRPr="00161A29">
        <w:rPr>
          <w:sz w:val="22"/>
          <w:szCs w:val="22"/>
        </w:rPr>
        <w:t>)</w:t>
      </w:r>
      <w:r w:rsidRPr="00161A29">
        <w:rPr>
          <w:sz w:val="22"/>
          <w:szCs w:val="22"/>
        </w:rPr>
        <w:t>.</w:t>
      </w:r>
    </w:p>
    <w:p w14:paraId="258A0D53" w14:textId="75B7B3C4" w:rsidR="00EC0410" w:rsidRPr="00161A29" w:rsidRDefault="00EC0410" w:rsidP="005C495C">
      <w:pPr>
        <w:pStyle w:val="BodyText"/>
        <w:widowControl/>
        <w:numPr>
          <w:ilvl w:val="2"/>
          <w:numId w:val="2"/>
        </w:numPr>
        <w:tabs>
          <w:tab w:val="clear"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161A29" w:rsidRDefault="00EC0410" w:rsidP="005C495C">
      <w:pPr>
        <w:widowControl w:val="0"/>
        <w:numPr>
          <w:ilvl w:val="2"/>
          <w:numId w:val="2"/>
        </w:numPr>
        <w:ind w:left="1276" w:hanging="709"/>
        <w:jc w:val="both"/>
        <w:rPr>
          <w:sz w:val="22"/>
          <w:szCs w:val="22"/>
        </w:rPr>
      </w:pPr>
      <w:r w:rsidRPr="00161A29">
        <w:rPr>
          <w:sz w:val="22"/>
          <w:szCs w:val="22"/>
        </w:rPr>
        <w:t xml:space="preserve">Iesniedzot piedāvājumu, pretendents apliecina, ka piekrīt visiem Konkursa </w:t>
      </w:r>
      <w:r w:rsidR="00D02BD6" w:rsidRPr="00161A29">
        <w:rPr>
          <w:sz w:val="22"/>
          <w:szCs w:val="22"/>
        </w:rPr>
        <w:t>nolikuma (tajā skaitā</w:t>
      </w:r>
      <w:r w:rsidRPr="00161A29">
        <w:rPr>
          <w:sz w:val="22"/>
          <w:szCs w:val="22"/>
        </w:rPr>
        <w:t xml:space="preserve"> tā pielikumos un formās, kuras ir ievietotas EIS e-konkursu apakšsistēmas šī </w:t>
      </w:r>
      <w:r w:rsidR="00BE1456" w:rsidRPr="00161A29">
        <w:rPr>
          <w:sz w:val="22"/>
          <w:szCs w:val="22"/>
        </w:rPr>
        <w:t>K</w:t>
      </w:r>
      <w:r w:rsidRPr="00161A29">
        <w:rPr>
          <w:sz w:val="22"/>
          <w:szCs w:val="22"/>
        </w:rPr>
        <w:t>onkursa sadaļā) nosacījumiem.</w:t>
      </w:r>
    </w:p>
    <w:p w14:paraId="0B1F9EF4" w14:textId="77777777"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Pieteikums par piedalīšanos Konkursā</w:t>
      </w:r>
      <w:r w:rsidRPr="00161A29">
        <w:rPr>
          <w:rFonts w:ascii="Times New Roman" w:hAnsi="Times New Roman"/>
          <w:sz w:val="22"/>
          <w:szCs w:val="22"/>
        </w:rPr>
        <w:t>, kas sagatavots atbilstoši Konkursa nolikuma 1.pielikumā norādītajai formai;</w:t>
      </w:r>
    </w:p>
    <w:p w14:paraId="7004F2EF"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45F3582E" w14:textId="276D37B4" w:rsidR="00F833C3" w:rsidRPr="00BA0ED3" w:rsidRDefault="00F833C3" w:rsidP="00350038">
      <w:pPr>
        <w:pStyle w:val="BodyText"/>
        <w:widowControl/>
        <w:numPr>
          <w:ilvl w:val="3"/>
          <w:numId w:val="31"/>
        </w:numPr>
        <w:spacing w:after="0"/>
        <w:ind w:left="1985" w:hanging="709"/>
        <w:jc w:val="both"/>
        <w:rPr>
          <w:rFonts w:ascii="Times New Roman" w:hAnsi="Times New Roman"/>
          <w:sz w:val="22"/>
          <w:szCs w:val="22"/>
        </w:rPr>
      </w:pPr>
      <w:r w:rsidRPr="00BA0ED3">
        <w:rPr>
          <w:rFonts w:ascii="Times New Roman" w:hAnsi="Times New Roman"/>
          <w:b/>
          <w:iCs/>
          <w:sz w:val="22"/>
          <w:szCs w:val="22"/>
        </w:rPr>
        <w:t>Tehniskais</w:t>
      </w:r>
      <w:r w:rsidR="00BA0ED3" w:rsidRPr="00BA0ED3">
        <w:rPr>
          <w:rFonts w:ascii="Times New Roman" w:hAnsi="Times New Roman"/>
          <w:b/>
          <w:iCs/>
          <w:sz w:val="22"/>
          <w:szCs w:val="22"/>
        </w:rPr>
        <w:t xml:space="preserve"> - finanšu</w:t>
      </w:r>
      <w:r w:rsidRPr="00BA0ED3">
        <w:rPr>
          <w:rFonts w:ascii="Times New Roman" w:hAnsi="Times New Roman"/>
          <w:b/>
          <w:iCs/>
          <w:sz w:val="22"/>
          <w:szCs w:val="22"/>
        </w:rPr>
        <w:t xml:space="preserve"> piedāvājums</w:t>
      </w:r>
      <w:r w:rsidRPr="00BA0ED3">
        <w:rPr>
          <w:rFonts w:ascii="Times New Roman" w:hAnsi="Times New Roman"/>
          <w:iCs/>
          <w:sz w:val="22"/>
          <w:szCs w:val="22"/>
        </w:rPr>
        <w:t xml:space="preserve"> </w:t>
      </w:r>
      <w:r w:rsidRPr="00BA0ED3">
        <w:rPr>
          <w:rFonts w:ascii="Times New Roman" w:hAnsi="Times New Roman"/>
          <w:sz w:val="22"/>
          <w:szCs w:val="22"/>
        </w:rPr>
        <w:t>(skatīt Konkursa nolikuma 4.6.apakšpunktu)</w:t>
      </w:r>
      <w:r w:rsidR="00BA0ED3" w:rsidRPr="00BA0ED3">
        <w:rPr>
          <w:rFonts w:ascii="Times New Roman" w:hAnsi="Times New Roman"/>
          <w:sz w:val="22"/>
          <w:szCs w:val="22"/>
        </w:rPr>
        <w:t>.</w:t>
      </w:r>
    </w:p>
    <w:p w14:paraId="484B26FC" w14:textId="77777777"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Piedāvājuma noformēšana:</w:t>
      </w:r>
    </w:p>
    <w:p w14:paraId="4F44F7A3" w14:textId="77777777" w:rsidR="00F833C3"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Heading1"/>
        <w:numPr>
          <w:ilvl w:val="0"/>
          <w:numId w:val="0"/>
        </w:numPr>
        <w:rPr>
          <w:rFonts w:ascii="Times New Roman" w:hAnsi="Times New Roman"/>
        </w:rPr>
      </w:pPr>
    </w:p>
    <w:p w14:paraId="511A0AB1" w14:textId="74496862" w:rsidR="00516DBA" w:rsidRPr="00C732A3" w:rsidRDefault="000F16FC" w:rsidP="00F44D22">
      <w:pPr>
        <w:pStyle w:val="Heading1"/>
        <w:jc w:val="center"/>
        <w:rPr>
          <w:rFonts w:ascii="Times New Roman" w:hAnsi="Times New Roman"/>
        </w:rPr>
      </w:pPr>
      <w:bookmarkStart w:id="42" w:name="_Toc80260274"/>
      <w:r w:rsidRPr="00161A29">
        <w:rPr>
          <w:rFonts w:ascii="Times New Roman" w:hAnsi="Times New Roman"/>
        </w:rPr>
        <w:t>P</w:t>
      </w:r>
      <w:r w:rsidR="00F41D51" w:rsidRPr="00161A29">
        <w:rPr>
          <w:rFonts w:ascii="Times New Roman" w:hAnsi="Times New Roman"/>
        </w:rPr>
        <w:t>rasības pretendentiem</w:t>
      </w:r>
      <w:bookmarkEnd w:id="39"/>
      <w:bookmarkEnd w:id="40"/>
      <w:r w:rsidR="00463540" w:rsidRPr="00161A29">
        <w:rPr>
          <w:rFonts w:ascii="Times New Roman" w:hAnsi="Times New Roman"/>
        </w:rPr>
        <w:t xml:space="preserve"> un iesniedzamie dokumenti</w:t>
      </w:r>
      <w:bookmarkEnd w:id="42"/>
    </w:p>
    <w:p w14:paraId="17CBF71C" w14:textId="0D18B46F" w:rsidR="004078B8" w:rsidRPr="00161A29" w:rsidRDefault="004078B8" w:rsidP="00350038">
      <w:pPr>
        <w:pStyle w:val="Heading2"/>
        <w:keepNext w:val="0"/>
        <w:numPr>
          <w:ilvl w:val="1"/>
          <w:numId w:val="29"/>
        </w:numPr>
        <w:rPr>
          <w:sz w:val="22"/>
          <w:szCs w:val="22"/>
        </w:rPr>
      </w:pPr>
      <w:bookmarkStart w:id="43"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BodyText"/>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77777777" w:rsidR="0060006A" w:rsidRPr="00161A29" w:rsidRDefault="0060006A" w:rsidP="00350038">
      <w:pPr>
        <w:pStyle w:val="ListParagraph"/>
        <w:numPr>
          <w:ilvl w:val="2"/>
          <w:numId w:val="29"/>
        </w:numPr>
        <w:ind w:left="1276"/>
        <w:rPr>
          <w:sz w:val="22"/>
          <w:szCs w:val="22"/>
        </w:rPr>
      </w:pPr>
      <w:r w:rsidRPr="00161A29">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161A29" w:rsidRDefault="008F3A77" w:rsidP="00350038">
      <w:pPr>
        <w:pStyle w:val="ListParagraph"/>
        <w:numPr>
          <w:ilvl w:val="2"/>
          <w:numId w:val="29"/>
        </w:numPr>
        <w:ind w:left="1276"/>
        <w:rPr>
          <w:sz w:val="22"/>
          <w:szCs w:val="22"/>
        </w:rPr>
      </w:pPr>
      <w:r w:rsidRPr="00161A29">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Heading2"/>
        <w:keepNext w:val="0"/>
        <w:numPr>
          <w:ilvl w:val="1"/>
          <w:numId w:val="29"/>
        </w:numPr>
        <w:ind w:left="567" w:hanging="567"/>
        <w:rPr>
          <w:sz w:val="22"/>
          <w:szCs w:val="22"/>
        </w:rPr>
      </w:pPr>
      <w:r w:rsidRPr="00161A29">
        <w:rPr>
          <w:sz w:val="22"/>
          <w:szCs w:val="22"/>
        </w:rPr>
        <w:t>Atbilstība profesionālās darbības veikšanai:</w:t>
      </w:r>
      <w:bookmarkEnd w:id="4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lastRenderedPageBreak/>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BodyText"/>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yperlink"/>
                  <w:sz w:val="22"/>
                  <w:szCs w:val="22"/>
                </w:rPr>
                <w:t>www.ur.gov.lv</w:t>
              </w:r>
            </w:hyperlink>
            <w:r w:rsidRPr="00161A29">
              <w:rPr>
                <w:sz w:val="22"/>
                <w:szCs w:val="22"/>
              </w:rPr>
              <w:t>;</w:t>
            </w:r>
          </w:p>
          <w:p w14:paraId="57068EB5" w14:textId="6867A21E"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t xml:space="preserve">Valsts ieņēmumu dienesta mājaslapā </w:t>
            </w:r>
            <w:hyperlink r:id="rId15" w:history="1">
              <w:r w:rsidRPr="00161A29">
                <w:rPr>
                  <w:rStyle w:val="Hyperlink"/>
                  <w:sz w:val="22"/>
                  <w:szCs w:val="22"/>
                </w:rPr>
                <w:t>www.vid.gov.lv</w:t>
              </w:r>
            </w:hyperlink>
            <w:r w:rsidRPr="00161A29">
              <w:rPr>
                <w:sz w:val="22"/>
                <w:szCs w:val="22"/>
              </w:rPr>
              <w:t>;</w:t>
            </w:r>
          </w:p>
          <w:p w14:paraId="7354A580" w14:textId="77777777" w:rsidR="00CC4960" w:rsidRPr="00161A29" w:rsidRDefault="00C742D8" w:rsidP="00350038">
            <w:pPr>
              <w:pStyle w:val="ListParagraph"/>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ListParagraph"/>
              <w:numPr>
                <w:ilvl w:val="0"/>
                <w:numId w:val="18"/>
              </w:numPr>
              <w:rPr>
                <w:sz w:val="22"/>
                <w:szCs w:val="22"/>
              </w:rPr>
            </w:pPr>
            <w:r w:rsidRPr="00161A29">
              <w:rPr>
                <w:sz w:val="22"/>
                <w:szCs w:val="22"/>
              </w:rPr>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ListParagraph"/>
              <w:numPr>
                <w:ilvl w:val="0"/>
                <w:numId w:val="18"/>
              </w:numPr>
              <w:rPr>
                <w:sz w:val="22"/>
                <w:szCs w:val="22"/>
              </w:rPr>
            </w:pPr>
            <w:r w:rsidRPr="00161A29">
              <w:rPr>
                <w:color w:val="000000"/>
                <w:sz w:val="22"/>
                <w:szCs w:val="22"/>
              </w:rPr>
              <w:t xml:space="preserve">kompetentas institūcijas izsniegtu </w:t>
            </w:r>
            <w:r w:rsidRPr="00161A29">
              <w:rPr>
                <w:color w:val="000000"/>
                <w:sz w:val="22"/>
                <w:szCs w:val="22"/>
                <w:u w:val="single"/>
              </w:rPr>
              <w:t>izziņu vai līdzvērtīgu dokumentu</w:t>
            </w:r>
            <w:r w:rsidRPr="00161A29">
              <w:rPr>
                <w:color w:val="000000"/>
                <w:sz w:val="22"/>
                <w:szCs w:val="22"/>
              </w:rPr>
              <w:t xml:space="preserve"> (ja </w:t>
            </w:r>
            <w:r w:rsidRPr="00161A29">
              <w:rPr>
                <w:sz w:val="22"/>
                <w:szCs w:val="22"/>
              </w:rPr>
              <w:t>attiecīgās valsts normatīvie akti neparedz</w:t>
            </w:r>
            <w:r w:rsidRPr="00161A29">
              <w:rPr>
                <w:color w:val="000000"/>
                <w:sz w:val="22"/>
                <w:szCs w:val="22"/>
              </w:rPr>
              <w:t xml:space="preserve"> šādas izziņas izsniegšanu) par valdes/padomes sastāvu, patiesajiem labuma guvējiem, un paša Pretendenta </w:t>
            </w:r>
            <w:r w:rsidRPr="00161A29">
              <w:rPr>
                <w:color w:val="000000"/>
                <w:sz w:val="22"/>
                <w:szCs w:val="22"/>
                <w:u w:val="single"/>
              </w:rPr>
              <w:t>apliecinājumu</w:t>
            </w:r>
            <w:r w:rsidRPr="00161A29">
              <w:rPr>
                <w:color w:val="000000"/>
                <w:sz w:val="22"/>
                <w:szCs w:val="22"/>
              </w:rPr>
              <w:t>, ka informācija joprojām ir aktuāla</w:t>
            </w:r>
            <w:r w:rsidRPr="00161A29">
              <w:rPr>
                <w:i/>
                <w:color w:val="000000"/>
                <w:sz w:val="22"/>
                <w:szCs w:val="22"/>
              </w:rPr>
              <w:t xml:space="preserve"> (informācija nepieciešama, lai veiktu pārbaudi atbilstoši Starptautisko un Latvijas Republikas nacionālo sankciju likumā noteiktajam)</w:t>
            </w:r>
            <w:r w:rsidRPr="00161A29">
              <w:rPr>
                <w:color w:val="000000"/>
                <w:sz w:val="22"/>
                <w:szCs w:val="22"/>
              </w:rPr>
              <w:t>.</w:t>
            </w:r>
          </w:p>
        </w:tc>
      </w:tr>
    </w:tbl>
    <w:p w14:paraId="14ECC06F" w14:textId="1B55C6C5" w:rsidR="005177DA" w:rsidRPr="00161A29"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Heading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61A2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33256" w14:textId="77777777" w:rsidR="00AD1BB9" w:rsidRPr="00746408" w:rsidRDefault="00AD1BB9" w:rsidP="00AD1BB9">
            <w:pPr>
              <w:pStyle w:val="ListParagraph"/>
              <w:numPr>
                <w:ilvl w:val="2"/>
                <w:numId w:val="29"/>
              </w:numPr>
              <w:ind w:left="626" w:hanging="567"/>
              <w:rPr>
                <w:sz w:val="22"/>
                <w:szCs w:val="22"/>
              </w:rPr>
            </w:pPr>
            <w:r w:rsidRPr="00C37F34">
              <w:rPr>
                <w:sz w:val="22"/>
                <w:szCs w:val="22"/>
              </w:rPr>
              <w:t xml:space="preserve">Pretendenta gada vidējais finanšu neto apgrozījums, ņemot vērā pēdējos 3 (trīs) noslēgtos pārskata gadus (par noslēgto finanšu gadu uzskata gadu, par kuru ir sagatavots un normatīvajos aktos </w:t>
            </w:r>
            <w:r w:rsidRPr="00B94959">
              <w:rPr>
                <w:sz w:val="22"/>
                <w:szCs w:val="22"/>
              </w:rPr>
              <w:t xml:space="preserve">noteiktajā kārtībā apstiprināts gada pārskats), ir vismaz iepirkuma </w:t>
            </w:r>
            <w:r w:rsidRPr="00746408">
              <w:rPr>
                <w:sz w:val="22"/>
                <w:szCs w:val="22"/>
              </w:rPr>
              <w:t xml:space="preserve">priekšmeta: </w:t>
            </w:r>
          </w:p>
          <w:p w14:paraId="734FBBB2" w14:textId="77777777" w:rsidR="00072723" w:rsidRPr="00746408" w:rsidRDefault="00072723" w:rsidP="00072723">
            <w:pPr>
              <w:pStyle w:val="ListParagraph"/>
              <w:numPr>
                <w:ilvl w:val="0"/>
                <w:numId w:val="44"/>
              </w:numPr>
              <w:rPr>
                <w:sz w:val="22"/>
                <w:szCs w:val="22"/>
              </w:rPr>
            </w:pPr>
            <w:r w:rsidRPr="00746408">
              <w:rPr>
                <w:b/>
                <w:bCs/>
                <w:sz w:val="22"/>
                <w:szCs w:val="22"/>
              </w:rPr>
              <w:t xml:space="preserve">iepirkuma priekšmeta </w:t>
            </w:r>
            <w:r w:rsidR="00AD1BB9" w:rsidRPr="00746408">
              <w:rPr>
                <w:b/>
                <w:bCs/>
                <w:sz w:val="22"/>
                <w:szCs w:val="22"/>
              </w:rPr>
              <w:t>1. daļā</w:t>
            </w:r>
            <w:r w:rsidR="00AD1BB9" w:rsidRPr="00746408">
              <w:rPr>
                <w:sz w:val="22"/>
                <w:szCs w:val="22"/>
              </w:rPr>
              <w:t xml:space="preserve"> – </w:t>
            </w:r>
            <w:r w:rsidR="00CE715E" w:rsidRPr="00746408">
              <w:rPr>
                <w:sz w:val="22"/>
                <w:szCs w:val="22"/>
              </w:rPr>
              <w:t>13</w:t>
            </w:r>
            <w:r w:rsidR="003955DE" w:rsidRPr="00746408">
              <w:rPr>
                <w:sz w:val="22"/>
                <w:szCs w:val="22"/>
              </w:rPr>
              <w:t>0</w:t>
            </w:r>
            <w:r w:rsidR="00AD1BB9" w:rsidRPr="00746408">
              <w:rPr>
                <w:sz w:val="22"/>
                <w:szCs w:val="22"/>
              </w:rPr>
              <w:t> 000 EUR</w:t>
            </w:r>
            <w:r w:rsidR="00AD1BB9" w:rsidRPr="00746408">
              <w:rPr>
                <w:b/>
                <w:bCs/>
                <w:sz w:val="22"/>
                <w:szCs w:val="22"/>
              </w:rPr>
              <w:t xml:space="preserve"> </w:t>
            </w:r>
            <w:r w:rsidR="00AD1BB9" w:rsidRPr="00746408">
              <w:rPr>
                <w:sz w:val="22"/>
                <w:szCs w:val="22"/>
              </w:rPr>
              <w:t>(</w:t>
            </w:r>
            <w:r w:rsidR="00CE715E" w:rsidRPr="00746408">
              <w:rPr>
                <w:sz w:val="22"/>
                <w:szCs w:val="22"/>
              </w:rPr>
              <w:t>viens</w:t>
            </w:r>
            <w:r w:rsidR="00BF0A8C" w:rsidRPr="00746408">
              <w:rPr>
                <w:sz w:val="22"/>
                <w:szCs w:val="22"/>
              </w:rPr>
              <w:t xml:space="preserve"> simt</w:t>
            </w:r>
            <w:r w:rsidR="00CE715E" w:rsidRPr="00746408">
              <w:rPr>
                <w:sz w:val="22"/>
                <w:szCs w:val="22"/>
              </w:rPr>
              <w:t>s trīsdesmit</w:t>
            </w:r>
            <w:r w:rsidR="00AD1BB9" w:rsidRPr="00746408">
              <w:rPr>
                <w:sz w:val="22"/>
                <w:szCs w:val="22"/>
              </w:rPr>
              <w:t xml:space="preserve"> tūkstoši </w:t>
            </w:r>
            <w:proofErr w:type="spellStart"/>
            <w:r w:rsidR="00AD1BB9" w:rsidRPr="00746408">
              <w:rPr>
                <w:i/>
                <w:iCs/>
                <w:sz w:val="22"/>
                <w:szCs w:val="22"/>
              </w:rPr>
              <w:t>euro</w:t>
            </w:r>
            <w:proofErr w:type="spellEnd"/>
            <w:r w:rsidR="00AD1BB9" w:rsidRPr="00746408">
              <w:rPr>
                <w:sz w:val="22"/>
                <w:szCs w:val="22"/>
              </w:rPr>
              <w:t>);</w:t>
            </w:r>
          </w:p>
          <w:p w14:paraId="69566513" w14:textId="7E8299B5" w:rsidR="00AD1BB9" w:rsidRPr="00746408" w:rsidRDefault="00072723" w:rsidP="00072723">
            <w:pPr>
              <w:pStyle w:val="ListParagraph"/>
              <w:numPr>
                <w:ilvl w:val="0"/>
                <w:numId w:val="44"/>
              </w:numPr>
              <w:rPr>
                <w:sz w:val="22"/>
                <w:szCs w:val="22"/>
              </w:rPr>
            </w:pPr>
            <w:r w:rsidRPr="00746408">
              <w:rPr>
                <w:b/>
                <w:bCs/>
                <w:sz w:val="22"/>
                <w:szCs w:val="22"/>
              </w:rPr>
              <w:t xml:space="preserve">iepirkuma priekšmeta </w:t>
            </w:r>
            <w:r w:rsidR="00AD1BB9" w:rsidRPr="00746408">
              <w:rPr>
                <w:b/>
                <w:bCs/>
                <w:sz w:val="22"/>
                <w:szCs w:val="22"/>
              </w:rPr>
              <w:t>2. daļā</w:t>
            </w:r>
            <w:r w:rsidR="00AD1BB9" w:rsidRPr="00746408">
              <w:rPr>
                <w:sz w:val="22"/>
                <w:szCs w:val="22"/>
              </w:rPr>
              <w:t xml:space="preserve"> – </w:t>
            </w:r>
            <w:r w:rsidR="00CE715E" w:rsidRPr="00746408">
              <w:rPr>
                <w:sz w:val="22"/>
                <w:szCs w:val="22"/>
              </w:rPr>
              <w:t>5</w:t>
            </w:r>
            <w:r w:rsidR="003955DE" w:rsidRPr="00746408">
              <w:rPr>
                <w:sz w:val="22"/>
                <w:szCs w:val="22"/>
              </w:rPr>
              <w:t>0</w:t>
            </w:r>
            <w:r w:rsidR="00AD1BB9" w:rsidRPr="00746408">
              <w:rPr>
                <w:sz w:val="22"/>
                <w:szCs w:val="22"/>
              </w:rPr>
              <w:t> 000 EUR</w:t>
            </w:r>
            <w:r w:rsidR="00AD1BB9" w:rsidRPr="00746408">
              <w:rPr>
                <w:b/>
                <w:bCs/>
                <w:sz w:val="22"/>
                <w:szCs w:val="22"/>
              </w:rPr>
              <w:t xml:space="preserve"> </w:t>
            </w:r>
            <w:r w:rsidR="00AD1BB9" w:rsidRPr="00746408">
              <w:rPr>
                <w:sz w:val="22"/>
                <w:szCs w:val="22"/>
              </w:rPr>
              <w:t>(</w:t>
            </w:r>
            <w:r w:rsidR="00CE715E" w:rsidRPr="00746408">
              <w:rPr>
                <w:sz w:val="22"/>
                <w:szCs w:val="22"/>
              </w:rPr>
              <w:t>piecd</w:t>
            </w:r>
            <w:r w:rsidR="00BF0A8C" w:rsidRPr="00746408">
              <w:rPr>
                <w:sz w:val="22"/>
                <w:szCs w:val="22"/>
              </w:rPr>
              <w:t>esmit</w:t>
            </w:r>
            <w:r w:rsidR="00AD1BB9" w:rsidRPr="00746408">
              <w:rPr>
                <w:sz w:val="22"/>
                <w:szCs w:val="22"/>
              </w:rPr>
              <w:t xml:space="preserve"> tūkstoši </w:t>
            </w:r>
            <w:proofErr w:type="spellStart"/>
            <w:r w:rsidR="00AD1BB9" w:rsidRPr="00746408">
              <w:rPr>
                <w:i/>
                <w:iCs/>
                <w:sz w:val="22"/>
                <w:szCs w:val="22"/>
              </w:rPr>
              <w:t>euro</w:t>
            </w:r>
            <w:proofErr w:type="spellEnd"/>
            <w:r w:rsidR="00AD1BB9" w:rsidRPr="00746408">
              <w:rPr>
                <w:sz w:val="22"/>
                <w:szCs w:val="22"/>
              </w:rPr>
              <w:t>).</w:t>
            </w:r>
          </w:p>
          <w:p w14:paraId="5559F456" w14:textId="77777777" w:rsidR="00AD1BB9" w:rsidRPr="00C37F34" w:rsidRDefault="00AD1BB9" w:rsidP="00AD1BB9">
            <w:pPr>
              <w:jc w:val="both"/>
              <w:rPr>
                <w:sz w:val="22"/>
                <w:szCs w:val="22"/>
              </w:rPr>
            </w:pPr>
            <w:r w:rsidRPr="00746408">
              <w:rPr>
                <w:sz w:val="22"/>
                <w:szCs w:val="22"/>
              </w:rPr>
              <w:t>Pretendenti, kas dibināti vēlāk</w:t>
            </w:r>
            <w:r w:rsidRPr="00C37F34">
              <w:rPr>
                <w:sz w:val="22"/>
                <w:szCs w:val="22"/>
              </w:rPr>
              <w:t xml:space="preserve">, apliecina, ka gada vidējais finanšu neto apgrozījums periodā </w:t>
            </w:r>
            <w:r w:rsidRPr="00C37F34">
              <w:rPr>
                <w:sz w:val="22"/>
                <w:szCs w:val="22"/>
              </w:rPr>
              <w:lastRenderedPageBreak/>
              <w:t>kopš dibināšanas nav mazāks kā šajā punktā noteiktais.</w:t>
            </w:r>
          </w:p>
          <w:p w14:paraId="552C7EF0" w14:textId="77777777" w:rsidR="00AD1BB9" w:rsidRPr="00AD1BB9" w:rsidRDefault="00AD1BB9" w:rsidP="00AD1BB9">
            <w:pPr>
              <w:rPr>
                <w:sz w:val="22"/>
                <w:szCs w:val="22"/>
              </w:rPr>
            </w:pPr>
          </w:p>
          <w:p w14:paraId="0456ED87" w14:textId="2BFCFD8F" w:rsidR="00AD1BB9" w:rsidRPr="00AD1BB9" w:rsidRDefault="00AD1BB9" w:rsidP="00AD1BB9">
            <w:pPr>
              <w:pStyle w:val="ListParagraph"/>
              <w:numPr>
                <w:ilvl w:val="2"/>
                <w:numId w:val="29"/>
              </w:numPr>
              <w:ind w:left="626" w:hanging="626"/>
              <w:rPr>
                <w:sz w:val="22"/>
                <w:szCs w:val="22"/>
              </w:rPr>
            </w:pPr>
            <w:r w:rsidRPr="00C37F34">
              <w:rPr>
                <w:sz w:val="22"/>
                <w:szCs w:val="22"/>
              </w:rPr>
              <w:t>Ja Pretendents piesakās uz divām iepirkuma daļām, tad gada vidējais finanšu neto apgrozījums tiek summēts.</w:t>
            </w:r>
          </w:p>
          <w:p w14:paraId="25E8939B" w14:textId="60DFCA0B" w:rsidR="00DF1AE3" w:rsidRPr="00161A29" w:rsidRDefault="00AF2106" w:rsidP="00AD1BB9">
            <w:pPr>
              <w:pStyle w:val="BodyText"/>
              <w:widowControl/>
              <w:numPr>
                <w:ilvl w:val="2"/>
                <w:numId w:val="29"/>
              </w:numPr>
              <w:spacing w:after="0"/>
              <w:ind w:left="626" w:hanging="626"/>
              <w:jc w:val="both"/>
              <w:rPr>
                <w:rFonts w:ascii="Times New Roman" w:hAnsi="Times New Roman"/>
                <w:sz w:val="22"/>
                <w:szCs w:val="22"/>
              </w:rPr>
            </w:pPr>
            <w:r w:rsidRPr="00161A29">
              <w:rPr>
                <w:rFonts w:ascii="Times New Roman" w:hAnsi="Times New Roman"/>
                <w:sz w:val="22"/>
                <w:szCs w:val="22"/>
              </w:rPr>
              <w:t>Ja P</w:t>
            </w:r>
            <w:r w:rsidR="00DF1AE3" w:rsidRPr="00161A29">
              <w:rPr>
                <w:rFonts w:ascii="Times New Roman" w:hAnsi="Times New Roman"/>
                <w:sz w:val="22"/>
                <w:szCs w:val="22"/>
              </w:rPr>
              <w:t xml:space="preserve">retendents balstās uz citu personu saimnieciskajām un finansiālajām iespējām, tam un personai (vai personām) uz kuru iespējām </w:t>
            </w:r>
            <w:r w:rsidRPr="00161A29">
              <w:rPr>
                <w:rFonts w:ascii="Times New Roman" w:hAnsi="Times New Roman"/>
                <w:sz w:val="22"/>
                <w:szCs w:val="22"/>
              </w:rPr>
              <w:t>P</w:t>
            </w:r>
            <w:r w:rsidR="00DF1AE3" w:rsidRPr="00161A29">
              <w:rPr>
                <w:rFonts w:ascii="Times New Roman" w:hAnsi="Times New Roman"/>
                <w:sz w:val="22"/>
                <w:szCs w:val="22"/>
              </w:rPr>
              <w:t>retendents balstās, jābūt solidāri atbildīgiem par iepirkuma līguma izpildi.</w:t>
            </w:r>
          </w:p>
          <w:p w14:paraId="7C36690D" w14:textId="57E5759F" w:rsidR="00DF1AE3" w:rsidRPr="00161A29" w:rsidRDefault="00DF1AE3" w:rsidP="00AD1BB9">
            <w:pPr>
              <w:pStyle w:val="BodyText"/>
              <w:widowControl/>
              <w:numPr>
                <w:ilvl w:val="2"/>
                <w:numId w:val="29"/>
              </w:numPr>
              <w:spacing w:after="0"/>
              <w:ind w:left="626" w:hanging="626"/>
              <w:jc w:val="both"/>
              <w:rPr>
                <w:rFonts w:ascii="Times New Roman" w:hAnsi="Times New Roman"/>
                <w:sz w:val="22"/>
                <w:szCs w:val="22"/>
              </w:rPr>
            </w:pPr>
            <w:r w:rsidRPr="00161A29">
              <w:rPr>
                <w:rFonts w:ascii="Times New Roman" w:hAnsi="Times New Roman"/>
                <w:sz w:val="22"/>
                <w:szCs w:val="22"/>
              </w:rPr>
              <w:t xml:space="preserve">Ja Pretendents ir piegādātāju apvienība jebkurā juridiskā statusā, </w:t>
            </w:r>
            <w:r w:rsidR="00844FD1" w:rsidRPr="00161A29">
              <w:rPr>
                <w:rFonts w:ascii="Times New Roman" w:hAnsi="Times New Roman"/>
                <w:sz w:val="22"/>
                <w:szCs w:val="22"/>
              </w:rPr>
              <w:t>Konkursa n</w:t>
            </w:r>
            <w:r w:rsidR="00405E80" w:rsidRPr="00161A29">
              <w:rPr>
                <w:rFonts w:ascii="Times New Roman" w:hAnsi="Times New Roman"/>
                <w:sz w:val="22"/>
                <w:szCs w:val="22"/>
              </w:rPr>
              <w:t xml:space="preserve">olikuma </w:t>
            </w:r>
            <w:r w:rsidR="00787E64" w:rsidRPr="00161A29">
              <w:rPr>
                <w:rFonts w:ascii="Times New Roman" w:hAnsi="Times New Roman"/>
                <w:sz w:val="22"/>
                <w:szCs w:val="22"/>
              </w:rPr>
              <w:t>4</w:t>
            </w:r>
            <w:r w:rsidR="00405E80" w:rsidRPr="00161A29">
              <w:rPr>
                <w:rFonts w:ascii="Times New Roman" w:hAnsi="Times New Roman"/>
                <w:sz w:val="22"/>
                <w:szCs w:val="22"/>
              </w:rPr>
              <w:t>.3.1.</w:t>
            </w:r>
            <w:r w:rsidRPr="00161A2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C14E1" w14:textId="3248945B" w:rsidR="00112640" w:rsidRDefault="00112640" w:rsidP="00350038">
            <w:pPr>
              <w:pStyle w:val="ListParagraph"/>
              <w:numPr>
                <w:ilvl w:val="3"/>
                <w:numId w:val="25"/>
              </w:numPr>
              <w:ind w:left="770"/>
              <w:rPr>
                <w:sz w:val="22"/>
                <w:szCs w:val="22"/>
              </w:rPr>
            </w:pPr>
            <w:r>
              <w:rPr>
                <w:sz w:val="22"/>
                <w:szCs w:val="22"/>
              </w:rPr>
              <w:lastRenderedPageBreak/>
              <w:t>Pretendents iesniedz apliecinājumu par finanšu apgrozījumu pēdējo trīs noslēgto finanšu gadu laikā saskaņā ar Konkursa n</w:t>
            </w:r>
            <w:r w:rsidR="00C748C4">
              <w:rPr>
                <w:sz w:val="22"/>
                <w:szCs w:val="22"/>
              </w:rPr>
              <w:t>olikuma 9</w:t>
            </w:r>
            <w:r>
              <w:rPr>
                <w:sz w:val="22"/>
                <w:szCs w:val="22"/>
              </w:rPr>
              <w:t>.pielikumā 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6FE1E660" w14:textId="128EDE4C" w:rsidR="00C732A3" w:rsidRPr="00C732A3" w:rsidRDefault="00C732A3" w:rsidP="00C732A3">
            <w:pPr>
              <w:pStyle w:val="ListParagraph"/>
              <w:numPr>
                <w:ilvl w:val="3"/>
                <w:numId w:val="25"/>
              </w:numPr>
              <w:ind w:left="770"/>
              <w:rPr>
                <w:sz w:val="22"/>
                <w:szCs w:val="22"/>
              </w:rPr>
            </w:pPr>
            <w:r>
              <w:rPr>
                <w:sz w:val="22"/>
                <w:szCs w:val="22"/>
              </w:rPr>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24C51E0D" w14:textId="628336C1" w:rsidR="005767AB" w:rsidRPr="00161A29" w:rsidRDefault="005767AB" w:rsidP="00350038">
            <w:pPr>
              <w:pStyle w:val="ListParagraph"/>
              <w:numPr>
                <w:ilvl w:val="3"/>
                <w:numId w:val="25"/>
              </w:numPr>
              <w:ind w:left="770"/>
              <w:rPr>
                <w:sz w:val="22"/>
                <w:szCs w:val="22"/>
              </w:rPr>
            </w:pPr>
            <w:r w:rsidRPr="00161A29">
              <w:rPr>
                <w:sz w:val="22"/>
                <w:szCs w:val="22"/>
              </w:rPr>
              <w:lastRenderedPageBreak/>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161A29" w:rsidRDefault="00CD02C6" w:rsidP="00350038">
            <w:pPr>
              <w:pStyle w:val="ListParagraph"/>
              <w:numPr>
                <w:ilvl w:val="3"/>
                <w:numId w:val="25"/>
              </w:numPr>
              <w:ind w:left="770"/>
              <w:rPr>
                <w:sz w:val="22"/>
                <w:szCs w:val="22"/>
              </w:rPr>
            </w:pPr>
            <w:r w:rsidRPr="00161A29">
              <w:rPr>
                <w:sz w:val="22"/>
                <w:szCs w:val="22"/>
              </w:rPr>
              <w:t xml:space="preserve">Pretendents, kurš savu darbību uzsācis nesen un pārskata gads vēl nav noslēdzies, ir </w:t>
            </w:r>
            <w:r w:rsidRPr="00112640">
              <w:rPr>
                <w:sz w:val="22"/>
                <w:szCs w:val="22"/>
              </w:rPr>
              <w:t xml:space="preserve">tiesīgs iesniegt operatīvo bilanci un </w:t>
            </w:r>
            <w:r w:rsidRPr="00161A29">
              <w:rPr>
                <w:sz w:val="22"/>
                <w:szCs w:val="22"/>
              </w:rPr>
              <w:t>peļņas vai zaudējumu aprēķinu</w:t>
            </w:r>
            <w:r w:rsidRPr="00112640">
              <w:rPr>
                <w:sz w:val="22"/>
                <w:szCs w:val="22"/>
              </w:rPr>
              <w:t>.</w:t>
            </w:r>
          </w:p>
        </w:tc>
      </w:tr>
    </w:tbl>
    <w:p w14:paraId="679259E0" w14:textId="77777777" w:rsidR="00675D09" w:rsidRPr="00161A29"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7777777" w:rsidR="00A32EC8" w:rsidRPr="00161A29" w:rsidRDefault="0054412A" w:rsidP="00350038">
      <w:pPr>
        <w:pStyle w:val="BodyText"/>
        <w:widowControl/>
        <w:numPr>
          <w:ilvl w:val="1"/>
          <w:numId w:val="29"/>
        </w:numPr>
        <w:spacing w:after="0"/>
        <w:jc w:val="both"/>
        <w:rPr>
          <w:rFonts w:ascii="Times New Roman" w:hAnsi="Times New Roman"/>
          <w:b/>
          <w:sz w:val="22"/>
          <w:szCs w:val="22"/>
        </w:rPr>
      </w:pPr>
      <w:bookmarkStart w:id="44" w:name="_Ref38400100"/>
      <w:r w:rsidRPr="00161A29">
        <w:rPr>
          <w:rFonts w:ascii="Times New Roman" w:hAnsi="Times New Roman"/>
          <w:b/>
          <w:sz w:val="22"/>
          <w:szCs w:val="22"/>
        </w:rPr>
        <w:t>Tehniskās un profesionālās spējas:</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61A2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61A29" w:rsidRDefault="00243789" w:rsidP="00E77780">
            <w:pPr>
              <w:widowControl w:val="0"/>
              <w:jc w:val="center"/>
              <w:rPr>
                <w:b/>
                <w:bCs/>
                <w:sz w:val="22"/>
                <w:szCs w:val="22"/>
              </w:rPr>
            </w:pPr>
            <w:bookmarkStart w:id="45" w:name="_Toc141341761"/>
            <w:bookmarkStart w:id="46" w:name="_Toc141785292"/>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E77780"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61A29" w:rsidRDefault="00243789" w:rsidP="00514965">
            <w:pPr>
              <w:widowControl w:val="0"/>
              <w:jc w:val="center"/>
              <w:rPr>
                <w:b/>
                <w:bCs/>
                <w:sz w:val="22"/>
                <w:szCs w:val="22"/>
              </w:rPr>
            </w:pPr>
            <w:r w:rsidRPr="00161A29">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C26E4" w14:textId="77777777" w:rsidR="00A13426" w:rsidRPr="00746408" w:rsidRDefault="0014059C" w:rsidP="00A13426">
            <w:pPr>
              <w:pStyle w:val="BodyText"/>
              <w:widowControl/>
              <w:numPr>
                <w:ilvl w:val="2"/>
                <w:numId w:val="29"/>
              </w:numPr>
              <w:spacing w:after="0"/>
              <w:ind w:left="626" w:hanging="626"/>
              <w:jc w:val="both"/>
              <w:rPr>
                <w:rFonts w:ascii="Times New Roman" w:hAnsi="Times New Roman"/>
                <w:i/>
                <w:sz w:val="22"/>
                <w:szCs w:val="22"/>
              </w:rPr>
            </w:pPr>
            <w:bookmarkStart w:id="47" w:name="_Hlk155616143"/>
            <w:r w:rsidRPr="00CE715E">
              <w:rPr>
                <w:rFonts w:ascii="Times New Roman" w:hAnsi="Times New Roman"/>
                <w:sz w:val="22"/>
                <w:szCs w:val="22"/>
              </w:rPr>
              <w:t xml:space="preserve">Pretendentam iepriekšējo </w:t>
            </w:r>
            <w:r w:rsidR="005271BF" w:rsidRPr="00CE715E">
              <w:rPr>
                <w:rFonts w:ascii="Times New Roman" w:hAnsi="Times New Roman"/>
                <w:sz w:val="22"/>
                <w:szCs w:val="22"/>
              </w:rPr>
              <w:t>trīs</w:t>
            </w:r>
            <w:r w:rsidR="009F1D8E" w:rsidRPr="00CE715E">
              <w:rPr>
                <w:rFonts w:ascii="Times New Roman" w:hAnsi="Times New Roman"/>
                <w:sz w:val="22"/>
                <w:szCs w:val="22"/>
              </w:rPr>
              <w:t xml:space="preserve"> gadu laikā (no 20</w:t>
            </w:r>
            <w:r w:rsidR="002E311C" w:rsidRPr="00CE715E">
              <w:rPr>
                <w:rFonts w:ascii="Times New Roman" w:hAnsi="Times New Roman"/>
                <w:sz w:val="22"/>
                <w:szCs w:val="22"/>
              </w:rPr>
              <w:t>2</w:t>
            </w:r>
            <w:r w:rsidR="00AA4E8A" w:rsidRPr="00CE715E">
              <w:rPr>
                <w:rFonts w:ascii="Times New Roman" w:hAnsi="Times New Roman"/>
                <w:sz w:val="22"/>
                <w:szCs w:val="22"/>
              </w:rPr>
              <w:t>1</w:t>
            </w:r>
            <w:r w:rsidR="009F1D8E" w:rsidRPr="00CE715E">
              <w:rPr>
                <w:rFonts w:ascii="Times New Roman" w:hAnsi="Times New Roman"/>
                <w:sz w:val="22"/>
                <w:szCs w:val="22"/>
              </w:rPr>
              <w:t xml:space="preserve">.gada līdz </w:t>
            </w:r>
            <w:r w:rsidRPr="00CE715E">
              <w:rPr>
                <w:rFonts w:ascii="Times New Roman" w:hAnsi="Times New Roman"/>
                <w:sz w:val="22"/>
                <w:szCs w:val="22"/>
              </w:rPr>
              <w:t xml:space="preserve">piedāvājuma iesniegšanas dienai) </w:t>
            </w:r>
            <w:r w:rsidRPr="00746408">
              <w:rPr>
                <w:rFonts w:ascii="Times New Roman" w:hAnsi="Times New Roman"/>
                <w:sz w:val="22"/>
                <w:szCs w:val="22"/>
              </w:rPr>
              <w:t>ir pieredze</w:t>
            </w:r>
            <w:r w:rsidR="00AD1BB9" w:rsidRPr="00746408">
              <w:rPr>
                <w:rFonts w:ascii="Times New Roman" w:hAnsi="Times New Roman"/>
                <w:sz w:val="22"/>
                <w:szCs w:val="22"/>
              </w:rPr>
              <w:t>:</w:t>
            </w:r>
          </w:p>
          <w:p w14:paraId="1B64099E" w14:textId="5127F935" w:rsidR="00CE715E" w:rsidRPr="00746408" w:rsidRDefault="00CE1ED4" w:rsidP="00CE715E">
            <w:pPr>
              <w:pStyle w:val="BodyText"/>
              <w:widowControl/>
              <w:numPr>
                <w:ilvl w:val="3"/>
                <w:numId w:val="29"/>
              </w:numPr>
              <w:spacing w:after="0"/>
              <w:ind w:left="1335" w:hanging="709"/>
              <w:jc w:val="both"/>
              <w:rPr>
                <w:rFonts w:ascii="Times New Roman" w:hAnsi="Times New Roman"/>
                <w:i/>
                <w:sz w:val="22"/>
                <w:szCs w:val="22"/>
              </w:rPr>
            </w:pPr>
            <w:r w:rsidRPr="00746408">
              <w:rPr>
                <w:rFonts w:ascii="Times New Roman" w:hAnsi="Times New Roman"/>
                <w:b/>
                <w:bCs/>
                <w:sz w:val="22"/>
                <w:szCs w:val="22"/>
              </w:rPr>
              <w:t>j</w:t>
            </w:r>
            <w:r w:rsidR="00AD1BB9" w:rsidRPr="00746408">
              <w:rPr>
                <w:rFonts w:ascii="Times New Roman" w:hAnsi="Times New Roman"/>
                <w:b/>
                <w:bCs/>
                <w:sz w:val="22"/>
                <w:szCs w:val="22"/>
              </w:rPr>
              <w:t xml:space="preserve">a piesakās uz iepirkuma priekšmeta 1. daļu </w:t>
            </w:r>
            <w:r w:rsidR="00CE715E" w:rsidRPr="00746408">
              <w:rPr>
                <w:rFonts w:ascii="Times New Roman" w:hAnsi="Times New Roman"/>
                <w:b/>
                <w:bCs/>
                <w:sz w:val="22"/>
                <w:szCs w:val="22"/>
              </w:rPr>
              <w:t xml:space="preserve">– </w:t>
            </w:r>
            <w:r w:rsidR="00CE715E" w:rsidRPr="00746408">
              <w:rPr>
                <w:rFonts w:ascii="Times New Roman" w:hAnsi="Times New Roman"/>
                <w:sz w:val="22"/>
                <w:szCs w:val="22"/>
              </w:rPr>
              <w:t>zāles pļaušanas</w:t>
            </w:r>
            <w:r w:rsidR="005271BF" w:rsidRPr="00746408">
              <w:rPr>
                <w:rFonts w:ascii="Times New Roman" w:hAnsi="Times New Roman"/>
                <w:i/>
                <w:sz w:val="22"/>
                <w:szCs w:val="22"/>
              </w:rPr>
              <w:t xml:space="preserve"> </w:t>
            </w:r>
            <w:r w:rsidR="00591A2F" w:rsidRPr="00746408">
              <w:rPr>
                <w:rFonts w:ascii="Times New Roman" w:hAnsi="Times New Roman"/>
                <w:sz w:val="22"/>
                <w:szCs w:val="22"/>
              </w:rPr>
              <w:t xml:space="preserve">tehnikas piegādē vienam vai vairākiem pasūtītājiem un </w:t>
            </w:r>
            <w:r w:rsidR="00D71245" w:rsidRPr="00746408">
              <w:rPr>
                <w:rFonts w:ascii="Times New Roman" w:hAnsi="Times New Roman"/>
                <w:sz w:val="22"/>
                <w:szCs w:val="22"/>
              </w:rPr>
              <w:t>kopējā</w:t>
            </w:r>
            <w:r w:rsidR="00591A2F" w:rsidRPr="00746408">
              <w:rPr>
                <w:rFonts w:ascii="Times New Roman" w:hAnsi="Times New Roman"/>
                <w:sz w:val="22"/>
                <w:szCs w:val="22"/>
              </w:rPr>
              <w:t xml:space="preserve"> </w:t>
            </w:r>
            <w:r w:rsidR="00D71245" w:rsidRPr="00746408">
              <w:rPr>
                <w:rFonts w:ascii="Times New Roman" w:hAnsi="Times New Roman"/>
                <w:sz w:val="22"/>
                <w:szCs w:val="22"/>
              </w:rPr>
              <w:t>piegādāt</w:t>
            </w:r>
            <w:r w:rsidR="00AB5758" w:rsidRPr="00746408">
              <w:rPr>
                <w:rFonts w:ascii="Times New Roman" w:hAnsi="Times New Roman"/>
                <w:sz w:val="22"/>
                <w:szCs w:val="22"/>
              </w:rPr>
              <w:t>ā</w:t>
            </w:r>
            <w:r w:rsidR="00D71245" w:rsidRPr="00746408">
              <w:rPr>
                <w:rFonts w:ascii="Times New Roman" w:hAnsi="Times New Roman"/>
                <w:sz w:val="22"/>
                <w:szCs w:val="22"/>
              </w:rPr>
              <w:t xml:space="preserve">s </w:t>
            </w:r>
            <w:r w:rsidR="00CE715E" w:rsidRPr="00746408">
              <w:rPr>
                <w:rFonts w:ascii="Times New Roman" w:hAnsi="Times New Roman"/>
                <w:sz w:val="22"/>
                <w:szCs w:val="22"/>
              </w:rPr>
              <w:t>zāles pļaušanas</w:t>
            </w:r>
            <w:r w:rsidR="00CE715E" w:rsidRPr="00746408">
              <w:rPr>
                <w:rFonts w:ascii="Times New Roman" w:hAnsi="Times New Roman"/>
                <w:i/>
                <w:sz w:val="22"/>
                <w:szCs w:val="22"/>
              </w:rPr>
              <w:t xml:space="preserve"> </w:t>
            </w:r>
            <w:r w:rsidR="00591A2F" w:rsidRPr="00746408">
              <w:rPr>
                <w:rFonts w:ascii="Times New Roman" w:hAnsi="Times New Roman"/>
                <w:sz w:val="22"/>
                <w:szCs w:val="22"/>
              </w:rPr>
              <w:t xml:space="preserve">tehnikas </w:t>
            </w:r>
            <w:r w:rsidR="00D71245" w:rsidRPr="00746408">
              <w:rPr>
                <w:rFonts w:ascii="Times New Roman" w:hAnsi="Times New Roman"/>
                <w:sz w:val="22"/>
                <w:szCs w:val="22"/>
              </w:rPr>
              <w:t>summa</w:t>
            </w:r>
            <w:r w:rsidR="00591A2F" w:rsidRPr="00746408">
              <w:rPr>
                <w:rFonts w:ascii="Times New Roman" w:hAnsi="Times New Roman"/>
                <w:sz w:val="22"/>
                <w:szCs w:val="22"/>
              </w:rPr>
              <w:t xml:space="preserve"> nav mazāka par </w:t>
            </w:r>
            <w:r w:rsidR="00D71245" w:rsidRPr="00746408">
              <w:rPr>
                <w:rFonts w:ascii="Times New Roman" w:hAnsi="Times New Roman"/>
                <w:sz w:val="22"/>
                <w:szCs w:val="22"/>
              </w:rPr>
              <w:t>5</w:t>
            </w:r>
            <w:r w:rsidR="00591A2F" w:rsidRPr="00746408">
              <w:rPr>
                <w:rFonts w:ascii="Times New Roman" w:hAnsi="Times New Roman"/>
                <w:sz w:val="22"/>
                <w:szCs w:val="22"/>
              </w:rPr>
              <w:t>0 000,00 EUR (</w:t>
            </w:r>
            <w:r w:rsidR="00D71245" w:rsidRPr="00746408">
              <w:rPr>
                <w:rFonts w:ascii="Times New Roman" w:hAnsi="Times New Roman"/>
                <w:sz w:val="22"/>
                <w:szCs w:val="22"/>
              </w:rPr>
              <w:t>piec</w:t>
            </w:r>
            <w:r w:rsidR="00591A2F" w:rsidRPr="00746408">
              <w:rPr>
                <w:rFonts w:ascii="Times New Roman" w:hAnsi="Times New Roman"/>
                <w:sz w:val="22"/>
                <w:szCs w:val="22"/>
              </w:rPr>
              <w:t xml:space="preserve">desmit tūkstošiem </w:t>
            </w:r>
            <w:proofErr w:type="spellStart"/>
            <w:r w:rsidR="00591A2F" w:rsidRPr="00746408">
              <w:rPr>
                <w:rFonts w:ascii="Times New Roman" w:hAnsi="Times New Roman"/>
                <w:i/>
                <w:iCs/>
                <w:sz w:val="22"/>
                <w:szCs w:val="22"/>
              </w:rPr>
              <w:t>euro</w:t>
            </w:r>
            <w:proofErr w:type="spellEnd"/>
            <w:r w:rsidR="00591A2F" w:rsidRPr="00746408">
              <w:rPr>
                <w:rFonts w:ascii="Times New Roman" w:hAnsi="Times New Roman"/>
                <w:sz w:val="22"/>
                <w:szCs w:val="22"/>
              </w:rPr>
              <w:t>) bez PVN</w:t>
            </w:r>
            <w:r w:rsidR="00D71245" w:rsidRPr="00746408">
              <w:rPr>
                <w:rFonts w:ascii="Times New Roman" w:hAnsi="Times New Roman"/>
                <w:sz w:val="22"/>
                <w:szCs w:val="22"/>
              </w:rPr>
              <w:t>;</w:t>
            </w:r>
          </w:p>
          <w:p w14:paraId="528C9B83" w14:textId="0590487D" w:rsidR="00A13426" w:rsidRPr="00746408" w:rsidRDefault="00CE1ED4" w:rsidP="00CE715E">
            <w:pPr>
              <w:pStyle w:val="BodyText"/>
              <w:widowControl/>
              <w:numPr>
                <w:ilvl w:val="3"/>
                <w:numId w:val="29"/>
              </w:numPr>
              <w:spacing w:after="0"/>
              <w:ind w:left="1335" w:hanging="709"/>
              <w:jc w:val="both"/>
              <w:rPr>
                <w:rFonts w:ascii="Times New Roman" w:hAnsi="Times New Roman"/>
                <w:i/>
                <w:sz w:val="22"/>
                <w:szCs w:val="22"/>
              </w:rPr>
            </w:pPr>
            <w:r w:rsidRPr="00746408">
              <w:rPr>
                <w:rFonts w:ascii="Times New Roman" w:hAnsi="Times New Roman"/>
                <w:b/>
                <w:bCs/>
                <w:sz w:val="22"/>
                <w:szCs w:val="22"/>
              </w:rPr>
              <w:t>j</w:t>
            </w:r>
            <w:r w:rsidR="00AD1BB9" w:rsidRPr="00746408">
              <w:rPr>
                <w:rFonts w:ascii="Times New Roman" w:hAnsi="Times New Roman"/>
                <w:b/>
                <w:bCs/>
                <w:sz w:val="22"/>
                <w:szCs w:val="22"/>
              </w:rPr>
              <w:t>a piesakās uz iepirkuma priekšmeta 2. daļu</w:t>
            </w:r>
            <w:r w:rsidR="00A13426" w:rsidRPr="00746408">
              <w:rPr>
                <w:rFonts w:ascii="Times New Roman" w:hAnsi="Times New Roman"/>
                <w:b/>
                <w:bCs/>
                <w:sz w:val="22"/>
                <w:szCs w:val="22"/>
              </w:rPr>
              <w:t xml:space="preserve"> –</w:t>
            </w:r>
            <w:r w:rsidR="00D71245" w:rsidRPr="00746408">
              <w:rPr>
                <w:rFonts w:ascii="Times New Roman" w:hAnsi="Times New Roman"/>
                <w:b/>
                <w:bCs/>
                <w:sz w:val="22"/>
                <w:szCs w:val="22"/>
              </w:rPr>
              <w:t xml:space="preserve"> </w:t>
            </w:r>
            <w:r w:rsidR="00CE715E" w:rsidRPr="00746408">
              <w:rPr>
                <w:rFonts w:ascii="Times New Roman" w:hAnsi="Times New Roman"/>
                <w:sz w:val="22"/>
                <w:szCs w:val="22"/>
              </w:rPr>
              <w:t>teritoriju uzkopšanas iekārtas</w:t>
            </w:r>
            <w:r w:rsidR="006B34BA" w:rsidRPr="00746408">
              <w:rPr>
                <w:rFonts w:ascii="Times New Roman" w:hAnsi="Times New Roman"/>
                <w:sz w:val="22"/>
                <w:szCs w:val="22"/>
              </w:rPr>
              <w:t xml:space="preserve"> vienību piegādē vienam vai vairākiem pasūtītājiem un</w:t>
            </w:r>
            <w:r w:rsidR="00D71245" w:rsidRPr="00746408">
              <w:rPr>
                <w:rFonts w:ascii="Times New Roman" w:hAnsi="Times New Roman"/>
                <w:sz w:val="22"/>
                <w:szCs w:val="22"/>
              </w:rPr>
              <w:t xml:space="preserve"> kopējā</w:t>
            </w:r>
            <w:r w:rsidR="006B34BA" w:rsidRPr="00746408">
              <w:rPr>
                <w:rFonts w:ascii="Times New Roman" w:hAnsi="Times New Roman"/>
                <w:sz w:val="22"/>
                <w:szCs w:val="22"/>
              </w:rPr>
              <w:t xml:space="preserve"> </w:t>
            </w:r>
            <w:r w:rsidR="00D71245" w:rsidRPr="00746408">
              <w:rPr>
                <w:rFonts w:ascii="Times New Roman" w:hAnsi="Times New Roman"/>
                <w:sz w:val="22"/>
                <w:szCs w:val="22"/>
              </w:rPr>
              <w:t>piegādāt</w:t>
            </w:r>
            <w:r w:rsidR="00AB5758" w:rsidRPr="00746408">
              <w:rPr>
                <w:rFonts w:ascii="Times New Roman" w:hAnsi="Times New Roman"/>
                <w:sz w:val="22"/>
                <w:szCs w:val="22"/>
              </w:rPr>
              <w:t>ā</w:t>
            </w:r>
            <w:r w:rsidR="00D71245" w:rsidRPr="00746408">
              <w:rPr>
                <w:rFonts w:ascii="Times New Roman" w:hAnsi="Times New Roman"/>
                <w:sz w:val="22"/>
                <w:szCs w:val="22"/>
              </w:rPr>
              <w:t xml:space="preserve">s </w:t>
            </w:r>
            <w:r w:rsidR="00CE715E" w:rsidRPr="00746408">
              <w:rPr>
                <w:rFonts w:ascii="Times New Roman" w:hAnsi="Times New Roman"/>
                <w:sz w:val="22"/>
                <w:szCs w:val="22"/>
              </w:rPr>
              <w:t xml:space="preserve">teritoriju uzkopšanas iekārtas </w:t>
            </w:r>
            <w:r w:rsidR="00D71245" w:rsidRPr="00746408">
              <w:rPr>
                <w:rFonts w:ascii="Times New Roman" w:hAnsi="Times New Roman"/>
                <w:sz w:val="22"/>
                <w:szCs w:val="22"/>
              </w:rPr>
              <w:t>summa</w:t>
            </w:r>
            <w:r w:rsidR="006B34BA" w:rsidRPr="00746408">
              <w:rPr>
                <w:rFonts w:ascii="Times New Roman" w:hAnsi="Times New Roman"/>
                <w:sz w:val="22"/>
                <w:szCs w:val="22"/>
              </w:rPr>
              <w:t xml:space="preserve"> nav mazāka par </w:t>
            </w:r>
            <w:r w:rsidR="00D71245" w:rsidRPr="00746408">
              <w:rPr>
                <w:rFonts w:ascii="Times New Roman" w:hAnsi="Times New Roman"/>
                <w:sz w:val="22"/>
                <w:szCs w:val="22"/>
              </w:rPr>
              <w:t>3</w:t>
            </w:r>
            <w:r w:rsidR="006B34BA" w:rsidRPr="00746408">
              <w:rPr>
                <w:rFonts w:ascii="Times New Roman" w:hAnsi="Times New Roman"/>
                <w:sz w:val="22"/>
                <w:szCs w:val="22"/>
              </w:rPr>
              <w:t>0 000,00 EUR (</w:t>
            </w:r>
            <w:r w:rsidR="00D71245" w:rsidRPr="00746408">
              <w:rPr>
                <w:rFonts w:ascii="Times New Roman" w:hAnsi="Times New Roman"/>
                <w:sz w:val="22"/>
                <w:szCs w:val="22"/>
              </w:rPr>
              <w:t>trīs</w:t>
            </w:r>
            <w:r w:rsidR="006B34BA" w:rsidRPr="00746408">
              <w:rPr>
                <w:rFonts w:ascii="Times New Roman" w:hAnsi="Times New Roman"/>
                <w:sz w:val="22"/>
                <w:szCs w:val="22"/>
              </w:rPr>
              <w:t xml:space="preserve">desmit tūkstošiem </w:t>
            </w:r>
            <w:proofErr w:type="spellStart"/>
            <w:r w:rsidR="006B34BA" w:rsidRPr="00746408">
              <w:rPr>
                <w:rFonts w:ascii="Times New Roman" w:hAnsi="Times New Roman"/>
                <w:i/>
                <w:iCs/>
                <w:sz w:val="22"/>
                <w:szCs w:val="22"/>
              </w:rPr>
              <w:t>euro</w:t>
            </w:r>
            <w:proofErr w:type="spellEnd"/>
            <w:r w:rsidR="006B34BA" w:rsidRPr="00746408">
              <w:rPr>
                <w:rFonts w:ascii="Times New Roman" w:hAnsi="Times New Roman"/>
                <w:sz w:val="22"/>
                <w:szCs w:val="22"/>
              </w:rPr>
              <w:t>) bez PVN.</w:t>
            </w:r>
          </w:p>
          <w:p w14:paraId="6ECB1DC4" w14:textId="77777777" w:rsidR="00CE715E" w:rsidRPr="00D71245" w:rsidRDefault="00CE715E" w:rsidP="00CE715E">
            <w:pPr>
              <w:pStyle w:val="BodyText"/>
              <w:widowControl/>
              <w:spacing w:after="0"/>
              <w:ind w:left="986"/>
              <w:jc w:val="both"/>
              <w:rPr>
                <w:rFonts w:ascii="Times New Roman" w:hAnsi="Times New Roman"/>
                <w:i/>
                <w:sz w:val="22"/>
                <w:szCs w:val="22"/>
                <w:highlight w:val="yellow"/>
              </w:rPr>
            </w:pPr>
          </w:p>
          <w:p w14:paraId="2E2D0CBD" w14:textId="1FE31FB5" w:rsidR="00A13426" w:rsidRDefault="00A13426" w:rsidP="00A13426">
            <w:pPr>
              <w:pStyle w:val="BodyText"/>
              <w:numPr>
                <w:ilvl w:val="2"/>
                <w:numId w:val="29"/>
              </w:numPr>
              <w:spacing w:after="0"/>
              <w:ind w:left="626" w:hanging="626"/>
              <w:jc w:val="both"/>
              <w:rPr>
                <w:rFonts w:ascii="Times New Roman" w:hAnsi="Times New Roman"/>
                <w:i/>
                <w:sz w:val="22"/>
                <w:szCs w:val="22"/>
              </w:rPr>
            </w:pPr>
            <w:r w:rsidRPr="00665D0B">
              <w:rPr>
                <w:rFonts w:ascii="Times New Roman" w:hAnsi="Times New Roman"/>
                <w:sz w:val="22"/>
                <w:szCs w:val="22"/>
              </w:rPr>
              <w:t>Ja pretendents ir dibināts vēlāk, tad pretendenta pieredzei jāatbilst iepriekš minētajai prasībai attiecīgi īsākā laikā.</w:t>
            </w:r>
          </w:p>
          <w:p w14:paraId="008A1F92" w14:textId="38FA6FA9" w:rsidR="00A13426" w:rsidRPr="00BF0A8C" w:rsidRDefault="00A13426" w:rsidP="00A13426">
            <w:pPr>
              <w:pStyle w:val="BodyText"/>
              <w:numPr>
                <w:ilvl w:val="2"/>
                <w:numId w:val="29"/>
              </w:numPr>
              <w:spacing w:after="0"/>
              <w:ind w:left="626" w:hanging="626"/>
              <w:jc w:val="both"/>
              <w:rPr>
                <w:rFonts w:ascii="Times New Roman" w:hAnsi="Times New Roman"/>
                <w:i/>
                <w:sz w:val="22"/>
                <w:szCs w:val="22"/>
              </w:rPr>
            </w:pPr>
            <w:r w:rsidRPr="00A13426">
              <w:rPr>
                <w:rFonts w:ascii="Times New Roman" w:hAnsi="Times New Roman"/>
                <w:sz w:val="22"/>
                <w:szCs w:val="22"/>
              </w:rPr>
              <w:t>Ja pretendents piesakās uz abām iepirkuma priekšmeta daļām, tad vienā daļā norādītie līgumi</w:t>
            </w:r>
            <w:r w:rsidR="000F5C64">
              <w:rPr>
                <w:rFonts w:ascii="Times New Roman" w:hAnsi="Times New Roman"/>
                <w:sz w:val="22"/>
                <w:szCs w:val="22"/>
              </w:rPr>
              <w:t>/pasūtījumi</w:t>
            </w:r>
            <w:r w:rsidRPr="00A13426">
              <w:rPr>
                <w:rFonts w:ascii="Times New Roman" w:hAnsi="Times New Roman"/>
                <w:sz w:val="22"/>
                <w:szCs w:val="22"/>
              </w:rPr>
              <w:t xml:space="preserve"> nedrīkst atkārtoties citā daļā. </w:t>
            </w:r>
          </w:p>
          <w:p w14:paraId="45262B87" w14:textId="4B8775F6" w:rsidR="009D2DD6" w:rsidRPr="00F9622D" w:rsidRDefault="00BF0A8C" w:rsidP="00F9622D">
            <w:pPr>
              <w:pStyle w:val="BodyText"/>
              <w:numPr>
                <w:ilvl w:val="2"/>
                <w:numId w:val="29"/>
              </w:numPr>
              <w:spacing w:after="0"/>
              <w:ind w:left="626" w:hanging="626"/>
              <w:jc w:val="both"/>
              <w:rPr>
                <w:rFonts w:ascii="Times New Roman" w:hAnsi="Times New Roman"/>
                <w:i/>
                <w:sz w:val="22"/>
                <w:szCs w:val="22"/>
              </w:rPr>
            </w:pPr>
            <w:r w:rsidRPr="00B94959">
              <w:rPr>
                <w:rFonts w:ascii="Times New Roman" w:hAnsi="Times New Roman"/>
                <w:sz w:val="22"/>
                <w:szCs w:val="22"/>
              </w:rPr>
              <w:t xml:space="preserve">Ja piedāvājumu iesniedz personu apvienība, tad tās pieredze var summēties no vairāku personu apvienības biedru </w:t>
            </w:r>
            <w:r w:rsidRPr="00B94959">
              <w:rPr>
                <w:rFonts w:ascii="Times New Roman" w:hAnsi="Times New Roman"/>
                <w:sz w:val="22"/>
                <w:szCs w:val="22"/>
              </w:rPr>
              <w:lastRenderedPageBreak/>
              <w:t>pieredzes un tai ir jāatbilst Konkursa nolikuma 4.4.1.apakšpunktā norādītajai pieredzei.</w:t>
            </w:r>
            <w:bookmarkEnd w:id="47"/>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AC4641" w14:textId="5E7D960D" w:rsidR="00424084" w:rsidRPr="00A13426" w:rsidRDefault="00591A2F" w:rsidP="00A13426">
            <w:pPr>
              <w:pStyle w:val="ListParagraph"/>
              <w:widowControl w:val="0"/>
              <w:numPr>
                <w:ilvl w:val="3"/>
                <w:numId w:val="29"/>
              </w:numPr>
              <w:ind w:left="772" w:hanging="709"/>
              <w:rPr>
                <w:kern w:val="24"/>
                <w:sz w:val="22"/>
                <w:szCs w:val="22"/>
              </w:rPr>
            </w:pPr>
            <w:r w:rsidRPr="00A13426">
              <w:rPr>
                <w:rStyle w:val="Hyperlink2"/>
                <w:kern w:val="24"/>
                <w:sz w:val="22"/>
                <w:szCs w:val="22"/>
              </w:rPr>
              <w:lastRenderedPageBreak/>
              <w:t>Pretendents iesniedz sarakstu (</w:t>
            </w:r>
            <w:r w:rsidRPr="00A13426">
              <w:rPr>
                <w:sz w:val="22"/>
                <w:szCs w:val="22"/>
              </w:rPr>
              <w:t>Konkursa</w:t>
            </w:r>
            <w:r w:rsidRPr="00A13426">
              <w:rPr>
                <w:rStyle w:val="Hyperlink2"/>
                <w:kern w:val="24"/>
                <w:sz w:val="22"/>
                <w:szCs w:val="22"/>
              </w:rPr>
              <w:t xml:space="preserve"> nolikuma 3. pielikums) un  </w:t>
            </w:r>
            <w:r w:rsidRPr="00A13426">
              <w:rPr>
                <w:rStyle w:val="Hyperlink2"/>
                <w:kern w:val="24"/>
                <w:sz w:val="22"/>
                <w:szCs w:val="22"/>
                <w:u w:val="single"/>
              </w:rPr>
              <w:t>pozitīva rakstura atsauksmes</w:t>
            </w:r>
            <w:r w:rsidRPr="00A13426">
              <w:rPr>
                <w:rStyle w:val="Hyperlink2"/>
                <w:kern w:val="24"/>
                <w:sz w:val="22"/>
                <w:szCs w:val="22"/>
              </w:rPr>
              <w:t xml:space="preserve"> no visiem pieredzes sarakstā norādītajiem pasūtītājiem, kuri no Pretendenta ir saņēmuši </w:t>
            </w:r>
            <w:r w:rsidRPr="00A13426">
              <w:rPr>
                <w:sz w:val="22"/>
                <w:szCs w:val="22"/>
              </w:rPr>
              <w:t xml:space="preserve">tehnikas </w:t>
            </w:r>
            <w:r w:rsidRPr="00A13426">
              <w:rPr>
                <w:rStyle w:val="Hyperlink2"/>
                <w:kern w:val="24"/>
                <w:sz w:val="22"/>
                <w:szCs w:val="22"/>
              </w:rPr>
              <w:t xml:space="preserve">piegādes, </w:t>
            </w:r>
            <w:r w:rsidRPr="00CE715E">
              <w:rPr>
                <w:rStyle w:val="Hyperlink2"/>
                <w:b/>
                <w:bCs/>
                <w:kern w:val="24"/>
                <w:sz w:val="22"/>
                <w:szCs w:val="22"/>
                <w:u w:val="single"/>
              </w:rPr>
              <w:t xml:space="preserve">atsauksmē norādot </w:t>
            </w:r>
            <w:r w:rsidR="00D71245" w:rsidRPr="00CE715E">
              <w:rPr>
                <w:rStyle w:val="Hyperlink2"/>
                <w:b/>
                <w:bCs/>
                <w:kern w:val="24"/>
                <w:sz w:val="22"/>
                <w:szCs w:val="22"/>
                <w:u w:val="single"/>
              </w:rPr>
              <w:t xml:space="preserve">piegādātās </w:t>
            </w:r>
            <w:r w:rsidRPr="00CE715E">
              <w:rPr>
                <w:rStyle w:val="Hyperlink2"/>
                <w:b/>
                <w:bCs/>
                <w:kern w:val="24"/>
                <w:sz w:val="22"/>
                <w:szCs w:val="22"/>
                <w:u w:val="single"/>
              </w:rPr>
              <w:t>tehnikas</w:t>
            </w:r>
            <w:r w:rsidR="00CE715E" w:rsidRPr="00CE715E">
              <w:rPr>
                <w:rStyle w:val="Hyperlink2"/>
                <w:b/>
                <w:bCs/>
                <w:kern w:val="24"/>
                <w:sz w:val="22"/>
                <w:szCs w:val="22"/>
                <w:u w:val="single"/>
              </w:rPr>
              <w:t xml:space="preserve">/iekārtas </w:t>
            </w:r>
            <w:r w:rsidRPr="00CE715E">
              <w:rPr>
                <w:rStyle w:val="Hyperlink2"/>
                <w:b/>
                <w:bCs/>
                <w:kern w:val="24"/>
                <w:sz w:val="22"/>
                <w:szCs w:val="22"/>
                <w:u w:val="single"/>
              </w:rPr>
              <w:t xml:space="preserve"> </w:t>
            </w:r>
            <w:r w:rsidR="00D71245" w:rsidRPr="00CE715E">
              <w:rPr>
                <w:rStyle w:val="Hyperlink2"/>
                <w:b/>
                <w:bCs/>
                <w:kern w:val="24"/>
                <w:sz w:val="22"/>
                <w:szCs w:val="22"/>
                <w:u w:val="single"/>
              </w:rPr>
              <w:t>summu</w:t>
            </w:r>
            <w:r w:rsidRPr="00CE715E">
              <w:rPr>
                <w:rStyle w:val="Hyperlink2"/>
                <w:b/>
                <w:bCs/>
                <w:kern w:val="24"/>
                <w:sz w:val="22"/>
                <w:szCs w:val="22"/>
                <w:u w:val="single"/>
              </w:rPr>
              <w:t xml:space="preserve"> un laika periodu</w:t>
            </w:r>
            <w:r w:rsidRPr="00CE715E">
              <w:rPr>
                <w:rStyle w:val="Hyperlink2"/>
                <w:b/>
                <w:bCs/>
                <w:kern w:val="24"/>
                <w:sz w:val="22"/>
                <w:szCs w:val="22"/>
              </w:rPr>
              <w: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63886BA0" w:rsidR="00016602" w:rsidRPr="00161A29" w:rsidRDefault="00016602" w:rsidP="00CE1ED4">
            <w:pPr>
              <w:pStyle w:val="BodyText"/>
              <w:widowControl/>
              <w:numPr>
                <w:ilvl w:val="2"/>
                <w:numId w:val="29"/>
              </w:numPr>
              <w:spacing w:after="0"/>
              <w:ind w:left="626" w:hanging="626"/>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161A29" w:rsidRDefault="0083162D" w:rsidP="00CE1ED4">
            <w:pPr>
              <w:pStyle w:val="ListParagraph"/>
              <w:widowControl w:val="0"/>
              <w:numPr>
                <w:ilvl w:val="3"/>
                <w:numId w:val="29"/>
              </w:numPr>
              <w:tabs>
                <w:tab w:val="left" w:pos="771"/>
              </w:tabs>
              <w:ind w:left="771" w:hanging="771"/>
              <w:rPr>
                <w:rStyle w:val="Hyperlink2"/>
                <w:kern w:val="24"/>
                <w:sz w:val="22"/>
                <w:szCs w:val="22"/>
              </w:rPr>
            </w:pPr>
            <w:r w:rsidRPr="00161A29">
              <w:rPr>
                <w:rStyle w:val="None"/>
                <w:iCs/>
                <w:sz w:val="22"/>
                <w:szCs w:val="22"/>
              </w:rPr>
              <w:t>Personas, uz kuras spējām Pretendents balstās,</w:t>
            </w:r>
            <w:r w:rsidRPr="00161A29">
              <w:rPr>
                <w:rStyle w:val="Hyperlink2"/>
                <w:kern w:val="24"/>
                <w:sz w:val="22"/>
                <w:szCs w:val="22"/>
              </w:rPr>
              <w:t xml:space="preserve"> </w:t>
            </w:r>
            <w:r w:rsidR="00561F44" w:rsidRPr="00161A29">
              <w:rPr>
                <w:rStyle w:val="Hyperlink2"/>
                <w:kern w:val="24"/>
                <w:sz w:val="22"/>
                <w:szCs w:val="22"/>
              </w:rPr>
              <w:t>apliecinājumu saskaņā ar</w:t>
            </w:r>
            <w:r w:rsidR="00016602" w:rsidRPr="00161A29">
              <w:rPr>
                <w:rStyle w:val="Hyperlink2"/>
                <w:kern w:val="24"/>
                <w:sz w:val="22"/>
                <w:szCs w:val="22"/>
              </w:rPr>
              <w:t xml:space="preserve"> </w:t>
            </w:r>
            <w:r w:rsidR="0059325F" w:rsidRPr="00161A29">
              <w:rPr>
                <w:rStyle w:val="Hyperlink2"/>
                <w:kern w:val="24"/>
                <w:sz w:val="22"/>
                <w:szCs w:val="22"/>
              </w:rPr>
              <w:t xml:space="preserve">Konkursa nolikuma </w:t>
            </w:r>
            <w:r w:rsidR="00801C60" w:rsidRPr="00161A29">
              <w:rPr>
                <w:rStyle w:val="Hyperlink2"/>
                <w:kern w:val="24"/>
                <w:sz w:val="22"/>
                <w:szCs w:val="22"/>
              </w:rPr>
              <w:t>5</w:t>
            </w:r>
            <w:r w:rsidR="00561F44" w:rsidRPr="00161A29">
              <w:rPr>
                <w:rStyle w:val="Hyperlink2"/>
                <w:kern w:val="24"/>
                <w:sz w:val="22"/>
                <w:szCs w:val="22"/>
              </w:rPr>
              <w:t xml:space="preserve">.pielikumu, </w:t>
            </w:r>
            <w:r w:rsidR="00016602" w:rsidRPr="00161A29">
              <w:rPr>
                <w:rStyle w:val="Hyperlink2"/>
                <w:kern w:val="24"/>
                <w:sz w:val="22"/>
                <w:szCs w:val="22"/>
              </w:rPr>
              <w:t>kas pierāda</w:t>
            </w:r>
            <w:r w:rsidR="00561F44" w:rsidRPr="00161A29">
              <w:rPr>
                <w:rStyle w:val="Hyperlink2"/>
                <w:kern w:val="24"/>
                <w:sz w:val="22"/>
                <w:szCs w:val="22"/>
              </w:rPr>
              <w:t xml:space="preserve">, </w:t>
            </w:r>
            <w:r w:rsidR="00016602" w:rsidRPr="00161A29">
              <w:rPr>
                <w:rStyle w:val="Hyperlink2"/>
                <w:kern w:val="24"/>
                <w:sz w:val="22"/>
                <w:szCs w:val="22"/>
              </w:rPr>
              <w:t xml:space="preserve">ka </w:t>
            </w:r>
            <w:r w:rsidRPr="00161A29">
              <w:rPr>
                <w:rStyle w:val="Hyperlink2"/>
                <w:kern w:val="24"/>
                <w:sz w:val="22"/>
                <w:szCs w:val="22"/>
              </w:rPr>
              <w:t>Pretendentam</w:t>
            </w:r>
            <w:r w:rsidR="00016602" w:rsidRPr="00161A29">
              <w:rPr>
                <w:rStyle w:val="Hyperlink2"/>
                <w:kern w:val="24"/>
                <w:sz w:val="22"/>
                <w:szCs w:val="22"/>
              </w:rPr>
              <w:t xml:space="preserve"> būs nepieciešamie resursi, uz kuriem </w:t>
            </w:r>
            <w:r w:rsidRPr="00161A29">
              <w:rPr>
                <w:rStyle w:val="Hyperlink2"/>
                <w:kern w:val="24"/>
                <w:sz w:val="22"/>
                <w:szCs w:val="22"/>
              </w:rPr>
              <w:t>Pretendents</w:t>
            </w:r>
            <w:r w:rsidR="00016602" w:rsidRPr="00161A29">
              <w:rPr>
                <w:rStyle w:val="Hyperlink2"/>
                <w:kern w:val="24"/>
                <w:sz w:val="22"/>
                <w:szCs w:val="22"/>
              </w:rPr>
              <w:t xml:space="preserve"> balstījies, iesniedzot </w:t>
            </w:r>
            <w:r w:rsidRPr="00161A29">
              <w:rPr>
                <w:rStyle w:val="Hyperlink2"/>
                <w:kern w:val="24"/>
                <w:sz w:val="22"/>
                <w:szCs w:val="22"/>
              </w:rPr>
              <w:t>piedāvājumu</w:t>
            </w:r>
            <w:r w:rsidR="00016602" w:rsidRPr="00161A29">
              <w:rPr>
                <w:rStyle w:val="Hyperlink2"/>
                <w:kern w:val="24"/>
                <w:sz w:val="22"/>
                <w:szCs w:val="22"/>
              </w:rPr>
              <w:t xml:space="preserve"> </w:t>
            </w:r>
            <w:r w:rsidR="00E6297D" w:rsidRPr="00161A29">
              <w:rPr>
                <w:rStyle w:val="Hyperlink2"/>
                <w:kern w:val="24"/>
                <w:sz w:val="22"/>
                <w:szCs w:val="22"/>
              </w:rPr>
              <w:t xml:space="preserve">un </w:t>
            </w:r>
            <w:r w:rsidR="00016602" w:rsidRPr="00161A29">
              <w:rPr>
                <w:rStyle w:val="Hyperlink2"/>
                <w:kern w:val="24"/>
                <w:sz w:val="22"/>
                <w:szCs w:val="22"/>
              </w:rPr>
              <w:t>ka šie resursi Pretendentam būs pieejami visu iepirkuma līguma izpildes laiku.</w:t>
            </w: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yperlink"/>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Pr="00161A29" w:rsidRDefault="000C6B61" w:rsidP="00E8360D">
      <w:pPr>
        <w:rPr>
          <w:rStyle w:val="None"/>
          <w:rFonts w:asciiTheme="majorHAnsi" w:hAnsiTheme="majorHAnsi" w:cstheme="majorHAnsi"/>
          <w:kern w:val="24"/>
        </w:rPr>
      </w:pPr>
    </w:p>
    <w:p w14:paraId="256DDEBF" w14:textId="02EE6FB6" w:rsidR="000D2426" w:rsidRPr="008F08B0" w:rsidRDefault="000D2426" w:rsidP="00350038">
      <w:pPr>
        <w:pStyle w:val="Heading2"/>
        <w:keepNext w:val="0"/>
        <w:numPr>
          <w:ilvl w:val="1"/>
          <w:numId w:val="21"/>
        </w:numPr>
        <w:ind w:left="567" w:hanging="567"/>
        <w:rPr>
          <w:sz w:val="22"/>
          <w:szCs w:val="22"/>
        </w:rPr>
      </w:pPr>
      <w:bookmarkStart w:id="48" w:name="_Ref38396614"/>
      <w:r w:rsidRPr="008F08B0">
        <w:rPr>
          <w:sz w:val="22"/>
          <w:szCs w:val="22"/>
        </w:rPr>
        <w:t>Prasības Tehniskajam</w:t>
      </w:r>
      <w:r w:rsidR="00BA0ED3" w:rsidRPr="008F08B0">
        <w:rPr>
          <w:sz w:val="22"/>
          <w:szCs w:val="22"/>
        </w:rPr>
        <w:t>-finanšu</w:t>
      </w:r>
      <w:r w:rsidRPr="008F08B0">
        <w:rPr>
          <w:sz w:val="22"/>
          <w:szCs w:val="22"/>
        </w:rPr>
        <w:t xml:space="preserve"> piedāvājumam:</w:t>
      </w:r>
      <w:bookmarkEnd w:id="48"/>
    </w:p>
    <w:p w14:paraId="0306FD10" w14:textId="670A195E" w:rsidR="000D2426" w:rsidRPr="008843B7" w:rsidRDefault="00F9202B" w:rsidP="006B34BA">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8843B7">
        <w:rPr>
          <w:rFonts w:ascii="Times New Roman" w:hAnsi="Times New Roman"/>
          <w:sz w:val="22"/>
          <w:szCs w:val="22"/>
        </w:rPr>
        <w:t>T</w:t>
      </w:r>
      <w:r w:rsidR="000D2426" w:rsidRPr="008843B7">
        <w:rPr>
          <w:rFonts w:ascii="Times New Roman" w:hAnsi="Times New Roman"/>
          <w:sz w:val="22"/>
          <w:szCs w:val="22"/>
        </w:rPr>
        <w:t>ehniskais</w:t>
      </w:r>
      <w:r w:rsidR="00BA0ED3" w:rsidRPr="008843B7">
        <w:rPr>
          <w:rFonts w:ascii="Times New Roman" w:hAnsi="Times New Roman"/>
          <w:sz w:val="22"/>
          <w:szCs w:val="22"/>
        </w:rPr>
        <w:t>-finanšu</w:t>
      </w:r>
      <w:r w:rsidR="000D2426" w:rsidRPr="008843B7">
        <w:rPr>
          <w:rFonts w:ascii="Times New Roman" w:hAnsi="Times New Roman"/>
          <w:sz w:val="22"/>
          <w:szCs w:val="22"/>
        </w:rPr>
        <w:t xml:space="preserve"> piedāv</w:t>
      </w:r>
      <w:r w:rsidRPr="008843B7">
        <w:rPr>
          <w:rFonts w:ascii="Times New Roman" w:hAnsi="Times New Roman"/>
          <w:sz w:val="22"/>
          <w:szCs w:val="22"/>
        </w:rPr>
        <w:t>ājums jāsagatavo atbilstoši</w:t>
      </w:r>
      <w:r w:rsidR="000D2426" w:rsidRPr="008843B7">
        <w:rPr>
          <w:rFonts w:ascii="Times New Roman" w:hAnsi="Times New Roman"/>
          <w:sz w:val="22"/>
          <w:szCs w:val="22"/>
        </w:rPr>
        <w:t xml:space="preserve"> Konkursa nolikuma </w:t>
      </w:r>
      <w:r w:rsidR="00B17C48" w:rsidRPr="008843B7">
        <w:rPr>
          <w:rFonts w:ascii="Times New Roman" w:hAnsi="Times New Roman"/>
          <w:sz w:val="22"/>
          <w:szCs w:val="22"/>
        </w:rPr>
        <w:t>6</w:t>
      </w:r>
      <w:r w:rsidR="000D2426" w:rsidRPr="008843B7">
        <w:rPr>
          <w:rFonts w:ascii="Times New Roman" w:hAnsi="Times New Roman"/>
          <w:sz w:val="22"/>
          <w:szCs w:val="22"/>
        </w:rPr>
        <w:t xml:space="preserve">.pielikumā norādītajām </w:t>
      </w:r>
      <w:r w:rsidR="00ED390A" w:rsidRPr="008843B7">
        <w:rPr>
          <w:rFonts w:ascii="Times New Roman" w:hAnsi="Times New Roman"/>
          <w:sz w:val="22"/>
          <w:szCs w:val="22"/>
        </w:rPr>
        <w:t>t</w:t>
      </w:r>
      <w:r w:rsidR="000D2426" w:rsidRPr="008843B7">
        <w:rPr>
          <w:rFonts w:ascii="Times New Roman" w:hAnsi="Times New Roman"/>
          <w:sz w:val="22"/>
          <w:szCs w:val="22"/>
        </w:rPr>
        <w:t>ehniskajām specifikācijām</w:t>
      </w:r>
      <w:r w:rsidRPr="008843B7">
        <w:rPr>
          <w:rFonts w:ascii="Times New Roman" w:hAnsi="Times New Roman"/>
          <w:sz w:val="22"/>
          <w:szCs w:val="22"/>
        </w:rPr>
        <w:t xml:space="preserve"> un </w:t>
      </w:r>
      <w:r w:rsidR="00ED390A" w:rsidRPr="008843B7">
        <w:rPr>
          <w:rFonts w:ascii="Times New Roman" w:hAnsi="Times New Roman"/>
          <w:sz w:val="22"/>
          <w:szCs w:val="22"/>
        </w:rPr>
        <w:t>jāiesniedz t</w:t>
      </w:r>
      <w:r w:rsidR="002760C4" w:rsidRPr="008843B7">
        <w:rPr>
          <w:rFonts w:ascii="Times New Roman" w:hAnsi="Times New Roman"/>
          <w:sz w:val="22"/>
          <w:szCs w:val="22"/>
        </w:rPr>
        <w:t xml:space="preserve">ehniskais piedāvājums atbilstoši </w:t>
      </w:r>
      <w:r w:rsidRPr="008843B7">
        <w:rPr>
          <w:rFonts w:ascii="Times New Roman" w:hAnsi="Times New Roman"/>
          <w:sz w:val="22"/>
          <w:szCs w:val="22"/>
        </w:rPr>
        <w:t xml:space="preserve">Konkursa nolikuma </w:t>
      </w:r>
      <w:r w:rsidR="00BA0ED3" w:rsidRPr="008843B7">
        <w:rPr>
          <w:rFonts w:ascii="Times New Roman" w:hAnsi="Times New Roman"/>
          <w:sz w:val="22"/>
          <w:szCs w:val="22"/>
        </w:rPr>
        <w:t>6</w:t>
      </w:r>
      <w:r w:rsidRPr="008843B7">
        <w:rPr>
          <w:rFonts w:ascii="Times New Roman" w:hAnsi="Times New Roman"/>
          <w:sz w:val="22"/>
          <w:szCs w:val="22"/>
        </w:rPr>
        <w:t>.pielikumā norādītajai veidnei</w:t>
      </w:r>
      <w:r w:rsidR="006B34BA" w:rsidRPr="008843B7">
        <w:rPr>
          <w:rFonts w:ascii="Times New Roman" w:hAnsi="Times New Roman"/>
          <w:sz w:val="22"/>
          <w:szCs w:val="22"/>
        </w:rPr>
        <w:t xml:space="preserve"> katrai iepirkuma priekšmeta daļai atsevišķi</w:t>
      </w:r>
      <w:r w:rsidRPr="008843B7">
        <w:rPr>
          <w:rFonts w:ascii="Times New Roman" w:hAnsi="Times New Roman"/>
          <w:sz w:val="22"/>
          <w:szCs w:val="22"/>
        </w:rPr>
        <w:t>.</w:t>
      </w:r>
    </w:p>
    <w:p w14:paraId="12D6CCC5" w14:textId="7A4FCD6C" w:rsidR="000C389D" w:rsidRPr="008843B7" w:rsidRDefault="000C389D" w:rsidP="00350038">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bookmarkStart w:id="49" w:name="_Ref38396632"/>
      <w:r w:rsidRPr="008843B7">
        <w:rPr>
          <w:rFonts w:ascii="Times New Roman" w:hAnsi="Times New Roman"/>
          <w:sz w:val="22"/>
          <w:szCs w:val="22"/>
        </w:rPr>
        <w:t>Iesniegt preču garantijas noteikumus.</w:t>
      </w:r>
    </w:p>
    <w:bookmarkEnd w:id="49"/>
    <w:p w14:paraId="2CD217BD" w14:textId="3F5591F2" w:rsidR="000D2426" w:rsidRPr="008843B7" w:rsidRDefault="00BA0ED3" w:rsidP="00350038">
      <w:pPr>
        <w:pStyle w:val="BodyText"/>
        <w:widowControl/>
        <w:numPr>
          <w:ilvl w:val="2"/>
          <w:numId w:val="21"/>
        </w:numPr>
        <w:tabs>
          <w:tab w:val="num" w:pos="4123"/>
        </w:tabs>
        <w:spacing w:after="0"/>
        <w:ind w:left="1276" w:hanging="709"/>
        <w:jc w:val="both"/>
        <w:rPr>
          <w:rFonts w:ascii="Times New Roman" w:hAnsi="Times New Roman"/>
          <w:sz w:val="22"/>
          <w:szCs w:val="22"/>
        </w:rPr>
      </w:pPr>
      <w:r w:rsidRPr="008843B7">
        <w:rPr>
          <w:rFonts w:ascii="Times New Roman" w:hAnsi="Times New Roman"/>
          <w:sz w:val="22"/>
          <w:szCs w:val="22"/>
        </w:rPr>
        <w:t>Tehniskajā - f</w:t>
      </w:r>
      <w:r w:rsidR="000D2426" w:rsidRPr="008843B7">
        <w:rPr>
          <w:rFonts w:ascii="Times New Roman" w:hAnsi="Times New Roman"/>
          <w:sz w:val="22"/>
          <w:szCs w:val="22"/>
        </w:rPr>
        <w:t xml:space="preserve">inanšu piedāvājumā piedāvātajās cenās iekļaujamas visas ar iepirkuma līgumu un </w:t>
      </w:r>
      <w:r w:rsidR="00ED390A" w:rsidRPr="008843B7">
        <w:rPr>
          <w:rFonts w:ascii="Times New Roman" w:hAnsi="Times New Roman"/>
          <w:sz w:val="22"/>
          <w:szCs w:val="22"/>
        </w:rPr>
        <w:t>t</w:t>
      </w:r>
      <w:r w:rsidR="000D2426" w:rsidRPr="008843B7">
        <w:rPr>
          <w:rFonts w:ascii="Times New Roman" w:hAnsi="Times New Roman"/>
          <w:sz w:val="22"/>
          <w:szCs w:val="22"/>
        </w:rPr>
        <w:t>ehnisko specifikāciju prasību izpildi saistītās izmaksas</w:t>
      </w:r>
      <w:r w:rsidR="000A11EB" w:rsidRPr="008843B7">
        <w:rPr>
          <w:rFonts w:ascii="Times New Roman" w:hAnsi="Times New Roman"/>
          <w:sz w:val="22"/>
          <w:szCs w:val="22"/>
        </w:rPr>
        <w:t>, tajā skaitā preču piegādes izmaksas un</w:t>
      </w:r>
      <w:r w:rsidR="000D2426" w:rsidRPr="008843B7">
        <w:rPr>
          <w:rFonts w:ascii="Times New Roman" w:hAnsi="Times New Roman"/>
          <w:sz w:val="22"/>
          <w:szCs w:val="22"/>
        </w:rPr>
        <w:t xml:space="preserve"> nodokļi</w:t>
      </w:r>
      <w:r w:rsidR="005E35F2" w:rsidRPr="008843B7">
        <w:rPr>
          <w:rFonts w:ascii="Times New Roman" w:hAnsi="Times New Roman"/>
          <w:sz w:val="22"/>
          <w:szCs w:val="22"/>
        </w:rPr>
        <w:t xml:space="preserve"> (izņemot PVN)</w:t>
      </w:r>
      <w:r w:rsidR="000D2426" w:rsidRPr="008843B7">
        <w:rPr>
          <w:rFonts w:ascii="Times New Roman" w:hAnsi="Times New Roman"/>
          <w:sz w:val="22"/>
          <w:szCs w:val="22"/>
        </w:rPr>
        <w:t>, kā arī visas ar to netieši saistītās izmaksas</w:t>
      </w:r>
      <w:r w:rsidR="000D273A" w:rsidRPr="008843B7">
        <w:rPr>
          <w:rFonts w:ascii="Times New Roman" w:hAnsi="Times New Roman"/>
          <w:sz w:val="22"/>
          <w:szCs w:val="22"/>
        </w:rPr>
        <w:t xml:space="preserve"> un paredzamie sadārdzinājumi</w:t>
      </w:r>
      <w:r w:rsidR="000D2426" w:rsidRPr="008843B7">
        <w:rPr>
          <w:rFonts w:ascii="Times New Roman" w:hAnsi="Times New Roman"/>
          <w:sz w:val="22"/>
          <w:szCs w:val="22"/>
        </w:rPr>
        <w:t>.</w:t>
      </w:r>
    </w:p>
    <w:p w14:paraId="12E57D9D" w14:textId="061C6F81" w:rsidR="000D2426" w:rsidRPr="008843B7" w:rsidRDefault="00BA0ED3" w:rsidP="00350038">
      <w:pPr>
        <w:pStyle w:val="BodyText"/>
        <w:widowControl/>
        <w:numPr>
          <w:ilvl w:val="2"/>
          <w:numId w:val="21"/>
        </w:numPr>
        <w:tabs>
          <w:tab w:val="left" w:pos="1276"/>
        </w:tabs>
        <w:spacing w:after="0"/>
        <w:ind w:left="1260" w:hanging="693"/>
        <w:jc w:val="both"/>
        <w:rPr>
          <w:rFonts w:ascii="Times New Roman" w:hAnsi="Times New Roman"/>
          <w:color w:val="000000"/>
          <w:sz w:val="22"/>
          <w:szCs w:val="22"/>
        </w:rPr>
      </w:pPr>
      <w:r w:rsidRPr="008843B7">
        <w:rPr>
          <w:rFonts w:ascii="Times New Roman" w:hAnsi="Times New Roman"/>
          <w:color w:val="000000"/>
          <w:sz w:val="22"/>
          <w:szCs w:val="22"/>
        </w:rPr>
        <w:t>Tehniskā - f</w:t>
      </w:r>
      <w:r w:rsidR="000D2426" w:rsidRPr="008843B7">
        <w:rPr>
          <w:rFonts w:ascii="Times New Roman" w:hAnsi="Times New Roman"/>
          <w:color w:val="000000"/>
          <w:sz w:val="22"/>
          <w:szCs w:val="22"/>
        </w:rPr>
        <w:t xml:space="preserve">inanšu piedāvājumā visas cenas un summas jānorāda </w:t>
      </w:r>
      <w:proofErr w:type="spellStart"/>
      <w:r w:rsidR="000D2426" w:rsidRPr="008843B7">
        <w:rPr>
          <w:rFonts w:ascii="Times New Roman" w:hAnsi="Times New Roman"/>
          <w:i/>
          <w:color w:val="000000"/>
          <w:sz w:val="22"/>
          <w:szCs w:val="22"/>
        </w:rPr>
        <w:t>euro</w:t>
      </w:r>
      <w:proofErr w:type="spellEnd"/>
      <w:r w:rsidR="000D2426" w:rsidRPr="008843B7">
        <w:rPr>
          <w:rFonts w:ascii="Times New Roman" w:hAnsi="Times New Roman"/>
          <w:color w:val="000000"/>
          <w:sz w:val="22"/>
          <w:szCs w:val="22"/>
        </w:rPr>
        <w:t xml:space="preserve"> un aprēķinos jālieto</w:t>
      </w:r>
      <w:r w:rsidR="00C325DF" w:rsidRPr="008843B7">
        <w:rPr>
          <w:rFonts w:ascii="Times New Roman" w:hAnsi="Times New Roman"/>
          <w:color w:val="000000"/>
          <w:sz w:val="22"/>
          <w:szCs w:val="22"/>
        </w:rPr>
        <w:t xml:space="preserve"> divas decimālzīmes</w:t>
      </w:r>
      <w:r w:rsidR="000D2426" w:rsidRPr="008843B7">
        <w:rPr>
          <w:rFonts w:ascii="Times New Roman" w:hAnsi="Times New Roman"/>
          <w:color w:val="000000"/>
          <w:sz w:val="22"/>
          <w:szCs w:val="22"/>
        </w:rPr>
        <w:t xml:space="preserve"> aiz komata.</w:t>
      </w:r>
    </w:p>
    <w:p w14:paraId="604B0403" w14:textId="1C985E51" w:rsidR="00854A66" w:rsidRPr="008843B7" w:rsidRDefault="00854A66" w:rsidP="00854A66">
      <w:pPr>
        <w:pStyle w:val="BodyText"/>
        <w:widowControl/>
        <w:numPr>
          <w:ilvl w:val="2"/>
          <w:numId w:val="21"/>
        </w:numPr>
        <w:tabs>
          <w:tab w:val="left" w:pos="1276"/>
        </w:tabs>
        <w:spacing w:after="0"/>
        <w:ind w:left="1260" w:hanging="693"/>
        <w:jc w:val="both"/>
        <w:rPr>
          <w:rFonts w:ascii="Times New Roman" w:hAnsi="Times New Roman"/>
          <w:sz w:val="22"/>
          <w:szCs w:val="22"/>
        </w:rPr>
      </w:pPr>
      <w:r w:rsidRPr="008843B7">
        <w:rPr>
          <w:rFonts w:ascii="Times New Roman" w:hAnsi="Times New Roman"/>
          <w:b/>
          <w:bCs/>
          <w:sz w:val="22"/>
          <w:szCs w:val="22"/>
        </w:rPr>
        <w:t>Tehniskajam – finanšu piedāvājumam OBLIGĀTI jāpievieno: dokumentu kopijas, kas apliecina piedāvātās Preces atbilstību tehniskajā specifikācijā</w:t>
      </w:r>
      <w:r w:rsidRPr="008843B7">
        <w:rPr>
          <w:rFonts w:ascii="Times New Roman" w:hAnsi="Times New Roman"/>
          <w:sz w:val="22"/>
          <w:szCs w:val="22"/>
        </w:rPr>
        <w:t xml:space="preserve"> </w:t>
      </w:r>
      <w:r w:rsidRPr="008843B7">
        <w:rPr>
          <w:rFonts w:ascii="Times New Roman" w:hAnsi="Times New Roman"/>
          <w:b/>
          <w:bCs/>
          <w:sz w:val="22"/>
          <w:szCs w:val="22"/>
        </w:rPr>
        <w:t xml:space="preserve">noteiktajām prasībām. </w:t>
      </w:r>
      <w:r w:rsidRPr="008843B7">
        <w:rPr>
          <w:rFonts w:ascii="Times New Roman" w:hAnsi="Times New Roman"/>
          <w:sz w:val="22"/>
          <w:szCs w:val="22"/>
        </w:rPr>
        <w:t xml:space="preserve">Visi tehniskajā piedāvājumā norādītie parametri ir jāapliecina ar ražotāja tehnisko dokumentāciju / atbilstības deklarācijām / u.c. (piemēram, brošūrām, katalogiem, oficiālo specifikāciju lapām un/vai lietošanas instrukcijām). Pretendentam </w:t>
      </w:r>
      <w:r w:rsidRPr="008843B7">
        <w:rPr>
          <w:rFonts w:ascii="Times New Roman" w:hAnsi="Times New Roman"/>
          <w:sz w:val="22"/>
          <w:szCs w:val="22"/>
        </w:rPr>
        <w:lastRenderedPageBreak/>
        <w:t xml:space="preserve">jāpievieno šajā apakšpunktā minēto dokumentu, no, kura Komisija var </w:t>
      </w:r>
      <w:r w:rsidRPr="008843B7">
        <w:rPr>
          <w:rFonts w:ascii="Times New Roman" w:hAnsi="Times New Roman"/>
          <w:b/>
          <w:bCs/>
          <w:sz w:val="22"/>
          <w:szCs w:val="22"/>
        </w:rPr>
        <w:t xml:space="preserve">pārliecināties par </w:t>
      </w:r>
      <w:r w:rsidRPr="008843B7">
        <w:rPr>
          <w:rFonts w:ascii="Times New Roman" w:hAnsi="Times New Roman"/>
          <w:b/>
          <w:sz w:val="22"/>
          <w:szCs w:val="22"/>
        </w:rPr>
        <w:t>tehniskajā specifikācijā</w:t>
      </w:r>
      <w:r w:rsidRPr="008843B7">
        <w:rPr>
          <w:rFonts w:ascii="Times New Roman" w:hAnsi="Times New Roman"/>
          <w:bCs/>
          <w:sz w:val="22"/>
          <w:szCs w:val="22"/>
        </w:rPr>
        <w:t xml:space="preserve"> </w:t>
      </w:r>
      <w:r w:rsidRPr="008843B7">
        <w:rPr>
          <w:rFonts w:ascii="Times New Roman" w:hAnsi="Times New Roman"/>
          <w:b/>
          <w:bCs/>
          <w:sz w:val="22"/>
          <w:szCs w:val="22"/>
        </w:rPr>
        <w:t xml:space="preserve">noteiktās prasības izpildi. Ja piedāvājumam pievienots dokuments svešvalodā, tad piedāvājumam </w:t>
      </w:r>
      <w:r w:rsidRPr="008843B7">
        <w:rPr>
          <w:rFonts w:ascii="Times New Roman" w:hAnsi="Times New Roman"/>
          <w:b/>
          <w:sz w:val="22"/>
          <w:szCs w:val="22"/>
        </w:rPr>
        <w:t>jāp</w:t>
      </w:r>
      <w:r w:rsidRPr="008843B7">
        <w:rPr>
          <w:rFonts w:ascii="Times New Roman" w:hAnsi="Times New Roman"/>
          <w:b/>
          <w:bCs/>
          <w:sz w:val="22"/>
          <w:szCs w:val="22"/>
        </w:rPr>
        <w:t xml:space="preserve">ievieno attiecīgā dokumenta prasības izpildes tulkojumu latviešu valodā. </w:t>
      </w:r>
    </w:p>
    <w:p w14:paraId="6C6C381F" w14:textId="0B399BE9" w:rsidR="00172586" w:rsidRPr="008843B7" w:rsidRDefault="00172586" w:rsidP="00172586">
      <w:pPr>
        <w:pStyle w:val="BodyText"/>
        <w:widowControl/>
        <w:numPr>
          <w:ilvl w:val="2"/>
          <w:numId w:val="21"/>
        </w:numPr>
        <w:tabs>
          <w:tab w:val="left" w:pos="1276"/>
        </w:tabs>
        <w:spacing w:after="0"/>
        <w:ind w:left="1276" w:hanging="709"/>
        <w:jc w:val="both"/>
        <w:rPr>
          <w:rFonts w:ascii="Times New Roman" w:hAnsi="Times New Roman"/>
          <w:iCs/>
          <w:sz w:val="22"/>
          <w:szCs w:val="22"/>
        </w:rPr>
      </w:pPr>
      <w:bookmarkStart w:id="50" w:name="_Hlk137761058"/>
      <w:r w:rsidRPr="008843B7">
        <w:rPr>
          <w:rFonts w:ascii="Times New Roman" w:hAnsi="Times New Roman"/>
          <w:iCs/>
          <w:sz w:val="22"/>
          <w:szCs w:val="22"/>
        </w:rPr>
        <w:t xml:space="preserve">Pretendentam </w:t>
      </w:r>
      <w:r w:rsidRPr="008843B7">
        <w:rPr>
          <w:rFonts w:ascii="Times New Roman" w:hAnsi="Times New Roman"/>
          <w:sz w:val="22"/>
          <w:szCs w:val="22"/>
        </w:rPr>
        <w:t>ir jānodrošina</w:t>
      </w:r>
      <w:r w:rsidRPr="008843B7">
        <w:rPr>
          <w:rFonts w:ascii="Times New Roman" w:hAnsi="Times New Roman"/>
          <w:iCs/>
          <w:sz w:val="22"/>
          <w:szCs w:val="22"/>
        </w:rPr>
        <w:t xml:space="preserve"> </w:t>
      </w:r>
      <w:r w:rsidRPr="008843B7">
        <w:rPr>
          <w:rFonts w:ascii="Times New Roman" w:eastAsiaTheme="minorEastAsia" w:hAnsi="Times New Roman"/>
          <w:sz w:val="22"/>
          <w:szCs w:val="22"/>
        </w:rPr>
        <w:t xml:space="preserve">interneta vietnē izvietots </w:t>
      </w:r>
      <w:r w:rsidRPr="008843B7">
        <w:rPr>
          <w:rFonts w:ascii="Times New Roman" w:hAnsi="Times New Roman"/>
          <w:iCs/>
          <w:sz w:val="22"/>
          <w:szCs w:val="22"/>
        </w:rPr>
        <w:t>preču katalogs ar aktuālajām cenām un/vai interneta veikalu.</w:t>
      </w:r>
      <w:bookmarkEnd w:id="50"/>
      <w:r w:rsidRPr="008843B7">
        <w:rPr>
          <w:rFonts w:ascii="Times New Roman" w:hAnsi="Times New Roman"/>
          <w:iCs/>
          <w:sz w:val="22"/>
          <w:szCs w:val="22"/>
        </w:rPr>
        <w:t xml:space="preserve"> </w:t>
      </w:r>
      <w:r w:rsidRPr="008843B7">
        <w:rPr>
          <w:rStyle w:val="None"/>
          <w:rFonts w:ascii="Times New Roman" w:hAnsi="Times New Roman"/>
          <w:iCs/>
          <w:sz w:val="22"/>
          <w:szCs w:val="22"/>
        </w:rPr>
        <w:t xml:space="preserve">Apliecinājums ir ievietots Tehniskajā specifikācijā, Tehniskajā - finanšu piedāvājuma formā 6.pielikumā. Pretendentam ir aizliegt dzēst apliecinājumu, pretējā gadījumā pretendents </w:t>
      </w:r>
      <w:r w:rsidR="005D078A">
        <w:rPr>
          <w:rStyle w:val="None"/>
          <w:rFonts w:ascii="Times New Roman" w:hAnsi="Times New Roman"/>
          <w:iCs/>
          <w:sz w:val="22"/>
          <w:szCs w:val="22"/>
        </w:rPr>
        <w:t>tiks</w:t>
      </w:r>
      <w:r w:rsidR="005D078A" w:rsidRPr="008843B7">
        <w:rPr>
          <w:rStyle w:val="None"/>
          <w:rFonts w:ascii="Times New Roman" w:hAnsi="Times New Roman"/>
          <w:iCs/>
          <w:sz w:val="22"/>
          <w:szCs w:val="22"/>
        </w:rPr>
        <w:t xml:space="preserve"> </w:t>
      </w:r>
      <w:r w:rsidRPr="008843B7">
        <w:rPr>
          <w:rStyle w:val="None"/>
          <w:rFonts w:ascii="Times New Roman" w:hAnsi="Times New Roman"/>
          <w:iCs/>
          <w:sz w:val="22"/>
          <w:szCs w:val="22"/>
        </w:rPr>
        <w:t xml:space="preserve">izslēgts no dalības Konkursā.  </w:t>
      </w:r>
    </w:p>
    <w:p w14:paraId="37E9351C" w14:textId="3C1EEB79" w:rsidR="008F08B0" w:rsidRPr="008843B7" w:rsidRDefault="008F08B0" w:rsidP="008F08B0">
      <w:pPr>
        <w:pStyle w:val="BodyText"/>
        <w:widowControl/>
        <w:numPr>
          <w:ilvl w:val="2"/>
          <w:numId w:val="21"/>
        </w:numPr>
        <w:tabs>
          <w:tab w:val="left" w:pos="1276"/>
        </w:tabs>
        <w:spacing w:after="0"/>
        <w:ind w:left="1276" w:hanging="709"/>
        <w:jc w:val="both"/>
        <w:rPr>
          <w:rFonts w:ascii="Times New Roman" w:hAnsi="Times New Roman"/>
          <w:kern w:val="24"/>
          <w:sz w:val="22"/>
          <w:szCs w:val="22"/>
        </w:rPr>
      </w:pPr>
      <w:r w:rsidRPr="008843B7">
        <w:rPr>
          <w:rFonts w:ascii="Times New Roman" w:hAnsi="Times New Roman"/>
          <w:sz w:val="22"/>
          <w:szCs w:val="22"/>
        </w:rPr>
        <w:t xml:space="preserve">Pretendentam ir jānodrošina vismaz viens </w:t>
      </w:r>
      <w:r w:rsidRPr="008843B7">
        <w:rPr>
          <w:rFonts w:ascii="Times New Roman" w:hAnsi="Times New Roman"/>
          <w:iCs/>
          <w:sz w:val="22"/>
          <w:szCs w:val="22"/>
        </w:rPr>
        <w:t>serviss piegādāto preču apkopēm un garantijas remontdarbu veikšanai Rīgas pilsētas administratīvās teritorijas robežās.</w:t>
      </w:r>
      <w:r w:rsidRPr="008843B7">
        <w:rPr>
          <w:rFonts w:ascii="Times New Roman" w:hAnsi="Times New Roman"/>
          <w:kern w:val="24"/>
          <w:sz w:val="22"/>
          <w:szCs w:val="22"/>
        </w:rPr>
        <w:t xml:space="preserve"> </w:t>
      </w:r>
      <w:r w:rsidRPr="008843B7">
        <w:rPr>
          <w:rStyle w:val="None"/>
          <w:rFonts w:ascii="Times New Roman" w:hAnsi="Times New Roman"/>
          <w:iCs/>
          <w:sz w:val="22"/>
          <w:szCs w:val="22"/>
        </w:rPr>
        <w:t xml:space="preserve">Apliecinājums ir ievietots Tehniskajā specifikācijā, Tehniskajā - finanšu piedāvājuma formā 6.pielikumā. Pretendentam ir aizliegt dzēst apliecinājumu, pretējā gadījumā pretendents </w:t>
      </w:r>
      <w:r w:rsidR="005D078A">
        <w:rPr>
          <w:rStyle w:val="None"/>
          <w:rFonts w:ascii="Times New Roman" w:hAnsi="Times New Roman"/>
          <w:iCs/>
          <w:sz w:val="22"/>
          <w:szCs w:val="22"/>
        </w:rPr>
        <w:t>tiks</w:t>
      </w:r>
      <w:r w:rsidR="005D078A" w:rsidRPr="008843B7">
        <w:rPr>
          <w:rStyle w:val="None"/>
          <w:rFonts w:ascii="Times New Roman" w:hAnsi="Times New Roman"/>
          <w:iCs/>
          <w:sz w:val="22"/>
          <w:szCs w:val="22"/>
        </w:rPr>
        <w:t xml:space="preserve"> </w:t>
      </w:r>
      <w:r w:rsidRPr="008843B7">
        <w:rPr>
          <w:rStyle w:val="None"/>
          <w:rFonts w:ascii="Times New Roman" w:hAnsi="Times New Roman"/>
          <w:iCs/>
          <w:sz w:val="22"/>
          <w:szCs w:val="22"/>
        </w:rPr>
        <w:t xml:space="preserve">izslēgts no dalības Konkursā.  </w:t>
      </w:r>
    </w:p>
    <w:p w14:paraId="591EA87E" w14:textId="77777777" w:rsidR="008F08B0" w:rsidRPr="008F08B0" w:rsidRDefault="008F08B0" w:rsidP="008F08B0">
      <w:pPr>
        <w:pStyle w:val="BodyText"/>
        <w:widowControl/>
        <w:tabs>
          <w:tab w:val="left" w:pos="1276"/>
        </w:tabs>
        <w:spacing w:after="0"/>
        <w:jc w:val="both"/>
        <w:rPr>
          <w:rStyle w:val="None"/>
          <w:rFonts w:asciiTheme="majorHAnsi" w:hAnsiTheme="majorHAnsi" w:cstheme="majorHAnsi"/>
          <w:kern w:val="24"/>
        </w:rPr>
      </w:pPr>
    </w:p>
    <w:p w14:paraId="28B8082B" w14:textId="381BF1EF" w:rsidR="00876A16" w:rsidRPr="007813D8" w:rsidRDefault="000F16FC" w:rsidP="007813D8">
      <w:pPr>
        <w:pStyle w:val="Heading1"/>
        <w:jc w:val="center"/>
        <w:rPr>
          <w:rFonts w:ascii="Times New Roman" w:hAnsi="Times New Roman"/>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80260275"/>
      <w:bookmarkEnd w:id="24"/>
      <w:bookmarkEnd w:id="25"/>
      <w:bookmarkEnd w:id="26"/>
      <w:bookmarkEnd w:id="27"/>
      <w:bookmarkEnd w:id="28"/>
      <w:bookmarkEnd w:id="29"/>
      <w:bookmarkEnd w:id="30"/>
      <w:bookmarkEnd w:id="31"/>
      <w:bookmarkEnd w:id="32"/>
      <w:bookmarkEnd w:id="33"/>
      <w:bookmarkEnd w:id="41"/>
      <w:bookmarkEnd w:id="45"/>
      <w:bookmarkEnd w:id="46"/>
      <w:r w:rsidRPr="00161A29">
        <w:rPr>
          <w:rFonts w:ascii="Times New Roman" w:hAnsi="Times New Roman"/>
        </w:rPr>
        <w:t>P</w:t>
      </w:r>
      <w:r w:rsidR="00F41D51" w:rsidRPr="00161A29">
        <w:rPr>
          <w:rFonts w:ascii="Times New Roman" w:hAnsi="Times New Roman"/>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5CD59D" w14:textId="3BA5E1D9" w:rsidR="00F41D51" w:rsidRPr="00161A29" w:rsidRDefault="00F41D51" w:rsidP="00350038">
      <w:pPr>
        <w:pStyle w:val="Heading2"/>
        <w:keepNext w:val="0"/>
        <w:numPr>
          <w:ilvl w:val="1"/>
          <w:numId w:val="22"/>
        </w:numPr>
        <w:ind w:left="567"/>
        <w:rPr>
          <w:b w:val="0"/>
          <w:bCs w:val="0"/>
          <w:sz w:val="22"/>
          <w:szCs w:val="22"/>
        </w:rPr>
      </w:pPr>
      <w:r w:rsidRPr="00161A29">
        <w:rPr>
          <w:b w:val="0"/>
          <w:bCs w:val="0"/>
          <w:sz w:val="22"/>
          <w:szCs w:val="22"/>
        </w:rPr>
        <w:t xml:space="preserve">Piedāvājumu noformējuma pārbaudi, Pretendentu atlasi, tehnisko </w:t>
      </w:r>
      <w:r w:rsidR="00BA0ED3">
        <w:rPr>
          <w:b w:val="0"/>
          <w:bCs w:val="0"/>
          <w:sz w:val="22"/>
          <w:szCs w:val="22"/>
        </w:rPr>
        <w:t xml:space="preserve">- </w:t>
      </w:r>
      <w:r w:rsidR="00333541" w:rsidRPr="00161A29">
        <w:rPr>
          <w:b w:val="0"/>
          <w:bCs w:val="0"/>
          <w:sz w:val="22"/>
          <w:szCs w:val="22"/>
        </w:rPr>
        <w:t>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1D103742" w:rsidR="001D3FAE" w:rsidRPr="00161A29" w:rsidRDefault="001D3FAE" w:rsidP="00350038">
      <w:pPr>
        <w:pStyle w:val="Heading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BA0ED3">
        <w:rPr>
          <w:b w:val="0"/>
          <w:bCs w:val="0"/>
          <w:sz w:val="22"/>
          <w:szCs w:val="22"/>
        </w:rPr>
        <w:t>četros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omisija izvērtē 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BodyText"/>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BodyText"/>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3F20D029" w14:textId="0C3E2890" w:rsidR="000D5B14" w:rsidRPr="00161A29" w:rsidRDefault="00BA0ED3"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0D5B14"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0D5B14" w:rsidRPr="00161A29">
        <w:rPr>
          <w:rFonts w:ascii="Times New Roman" w:hAnsi="Times New Roman"/>
          <w:b/>
          <w:bCs/>
          <w:sz w:val="22"/>
          <w:szCs w:val="22"/>
          <w:u w:val="single"/>
        </w:rPr>
        <w:t xml:space="preserve">posms – </w:t>
      </w:r>
      <w:r w:rsidR="003955DE">
        <w:rPr>
          <w:rFonts w:ascii="Times New Roman" w:hAnsi="Times New Roman"/>
          <w:b/>
          <w:bCs/>
          <w:sz w:val="22"/>
          <w:szCs w:val="22"/>
          <w:u w:val="single"/>
        </w:rPr>
        <w:t xml:space="preserve">Tehniskā - </w:t>
      </w:r>
      <w:r w:rsidR="00854A66">
        <w:rPr>
          <w:rFonts w:ascii="Times New Roman" w:hAnsi="Times New Roman"/>
          <w:b/>
          <w:bCs/>
          <w:sz w:val="22"/>
          <w:szCs w:val="22"/>
          <w:u w:val="single"/>
        </w:rPr>
        <w:t>f</w:t>
      </w:r>
      <w:r w:rsidR="00B334C0" w:rsidRPr="00161A29">
        <w:rPr>
          <w:rFonts w:ascii="Times New Roman" w:hAnsi="Times New Roman"/>
          <w:b/>
          <w:bCs/>
          <w:sz w:val="22"/>
          <w:szCs w:val="22"/>
          <w:u w:val="single"/>
        </w:rPr>
        <w:t>inanšu piedāvājumu atbilstības pārbaude</w:t>
      </w:r>
      <w:r w:rsidR="000D5B14" w:rsidRPr="00161A29">
        <w:rPr>
          <w:rFonts w:ascii="Times New Roman" w:hAnsi="Times New Roman"/>
          <w:b/>
          <w:bCs/>
          <w:sz w:val="22"/>
          <w:szCs w:val="22"/>
          <w:u w:val="single"/>
        </w:rPr>
        <w:t>:</w:t>
      </w:r>
    </w:p>
    <w:p w14:paraId="1D8AF9D6" w14:textId="04B0551D" w:rsidR="00BA0ED3" w:rsidRPr="00854A66" w:rsidRDefault="00BA0ED3" w:rsidP="00BA0ED3">
      <w:pPr>
        <w:pStyle w:val="BodyText"/>
        <w:widowControl/>
        <w:numPr>
          <w:ilvl w:val="3"/>
          <w:numId w:val="22"/>
        </w:numPr>
        <w:spacing w:after="0"/>
        <w:jc w:val="both"/>
        <w:rPr>
          <w:rFonts w:ascii="Times New Roman" w:hAnsi="Times New Roman"/>
          <w:sz w:val="22"/>
          <w:szCs w:val="22"/>
        </w:rPr>
      </w:pPr>
      <w:r w:rsidRPr="00854A66">
        <w:rPr>
          <w:rFonts w:ascii="Times New Roman" w:hAnsi="Times New Roman"/>
          <w:sz w:val="22"/>
          <w:szCs w:val="22"/>
        </w:rPr>
        <w:t xml:space="preserve">Komisija novērtē, vai </w:t>
      </w:r>
      <w:r w:rsidR="003955DE" w:rsidRPr="00854A66">
        <w:rPr>
          <w:rFonts w:ascii="Times New Roman" w:hAnsi="Times New Roman"/>
          <w:sz w:val="22"/>
          <w:szCs w:val="22"/>
        </w:rPr>
        <w:t>T</w:t>
      </w:r>
      <w:r w:rsidRPr="00854A66">
        <w:rPr>
          <w:rFonts w:ascii="Times New Roman" w:hAnsi="Times New Roman"/>
          <w:sz w:val="22"/>
          <w:szCs w:val="22"/>
        </w:rPr>
        <w:t>ehniskai</w:t>
      </w:r>
      <w:r w:rsidR="003955DE" w:rsidRPr="00854A66">
        <w:rPr>
          <w:rFonts w:ascii="Times New Roman" w:hAnsi="Times New Roman"/>
          <w:sz w:val="22"/>
          <w:szCs w:val="22"/>
        </w:rPr>
        <w:t>s - finanšu</w:t>
      </w:r>
      <w:r w:rsidRPr="00854A66">
        <w:rPr>
          <w:rFonts w:ascii="Times New Roman" w:hAnsi="Times New Roman"/>
          <w:sz w:val="22"/>
          <w:szCs w:val="22"/>
        </w:rPr>
        <w:t xml:space="preserve"> piedāvājums atbilst Konkursa nolikuma 4.6.apakšpunktā un Konkursa nolikuma 6.pielikumā norādītajām prasībām.</w:t>
      </w:r>
    </w:p>
    <w:p w14:paraId="25FF99B1" w14:textId="77777777" w:rsidR="00854A66" w:rsidRDefault="00E03D7C" w:rsidP="00854A66">
      <w:pPr>
        <w:pStyle w:val="BodyText"/>
        <w:widowControl/>
        <w:numPr>
          <w:ilvl w:val="3"/>
          <w:numId w:val="22"/>
        </w:numPr>
        <w:spacing w:after="0"/>
        <w:jc w:val="both"/>
        <w:rPr>
          <w:rFonts w:ascii="Times New Roman" w:hAnsi="Times New Roman"/>
          <w:sz w:val="22"/>
          <w:szCs w:val="22"/>
        </w:rPr>
      </w:pPr>
      <w:r w:rsidRPr="00BA0ED3">
        <w:rPr>
          <w:rFonts w:ascii="Times New Roman" w:hAnsi="Times New Roman"/>
          <w:sz w:val="22"/>
          <w:szCs w:val="22"/>
        </w:rPr>
        <w:t xml:space="preserve">Komisija pārbauda, vai </w:t>
      </w:r>
      <w:r w:rsidR="003955DE">
        <w:rPr>
          <w:rFonts w:ascii="Times New Roman" w:hAnsi="Times New Roman"/>
          <w:sz w:val="22"/>
          <w:szCs w:val="22"/>
        </w:rPr>
        <w:t xml:space="preserve">Tehniska - </w:t>
      </w:r>
      <w:r w:rsidRPr="00BA0ED3">
        <w:rPr>
          <w:rFonts w:ascii="Times New Roman" w:hAnsi="Times New Roman"/>
          <w:sz w:val="22"/>
          <w:szCs w:val="22"/>
        </w:rPr>
        <w:t>finanšu piedāvājumā nav aritmētisko kļūdu (</w:t>
      </w:r>
      <w:r w:rsidR="000665E1" w:rsidRPr="00BA0ED3">
        <w:rPr>
          <w:rFonts w:ascii="Times New Roman" w:hAnsi="Times New Roman"/>
          <w:sz w:val="22"/>
          <w:szCs w:val="22"/>
        </w:rPr>
        <w:t>skatīt</w:t>
      </w:r>
      <w:r w:rsidRPr="00BA0ED3">
        <w:rPr>
          <w:rFonts w:ascii="Times New Roman" w:hAnsi="Times New Roman"/>
          <w:sz w:val="22"/>
          <w:szCs w:val="22"/>
        </w:rPr>
        <w:t xml:space="preserve"> Konkursa nolikuma 6.sadaļu “Aritmētisko kļūdu labošana”)</w:t>
      </w:r>
      <w:r w:rsidR="00854A66">
        <w:rPr>
          <w:rFonts w:ascii="Times New Roman" w:hAnsi="Times New Roman"/>
          <w:sz w:val="22"/>
          <w:szCs w:val="22"/>
        </w:rPr>
        <w:t>;</w:t>
      </w:r>
    </w:p>
    <w:p w14:paraId="1A60C73F" w14:textId="47B5E2DF" w:rsidR="00854A66" w:rsidRPr="00854A66" w:rsidRDefault="00854A66" w:rsidP="00854A66">
      <w:pPr>
        <w:pStyle w:val="BodyText"/>
        <w:widowControl/>
        <w:numPr>
          <w:ilvl w:val="3"/>
          <w:numId w:val="22"/>
        </w:numPr>
        <w:spacing w:after="0"/>
        <w:jc w:val="both"/>
        <w:rPr>
          <w:rFonts w:ascii="Times New Roman" w:hAnsi="Times New Roman"/>
          <w:sz w:val="22"/>
          <w:szCs w:val="22"/>
        </w:rPr>
      </w:pPr>
      <w:r w:rsidRPr="00854A66">
        <w:rPr>
          <w:rFonts w:ascii="Times New Roman" w:hAnsi="Times New Roman"/>
          <w:sz w:val="22"/>
          <w:szCs w:val="22"/>
        </w:rPr>
        <w:t>Gadījumā, ja iepirkuma komisijai rodas šaubas par piedāvātās preces atbilstību Konkursa nolikuma Tehniskajā specifikācijā norādītajām prasībām, iepirkuma komisijai ir tiesības par piedāvātām precēm pieprasīt iesniegt papildus tehnisko datu lapu jeb informatīvo materiālu (oriģinālvalodā un tulkojums latviešu valodā tikai tām vietām, kurās atspoguļojas konkrētās iepirkuma priekšmeta daļas tehniskās specifikācijas pozīciju prasības).</w:t>
      </w:r>
    </w:p>
    <w:p w14:paraId="0CDA078B" w14:textId="5907C7F0" w:rsidR="00B334C0" w:rsidRPr="00161A29" w:rsidRDefault="00BA0ED3" w:rsidP="003E68C2">
      <w:pPr>
        <w:pStyle w:val="BodyText"/>
        <w:keepNext/>
        <w:widowControl/>
        <w:numPr>
          <w:ilvl w:val="2"/>
          <w:numId w:val="22"/>
        </w:numPr>
        <w:spacing w:after="0"/>
        <w:ind w:left="1134" w:hanging="567"/>
        <w:jc w:val="both"/>
        <w:rPr>
          <w:rFonts w:ascii="Times New Roman" w:hAnsi="Times New Roman"/>
          <w:sz w:val="22"/>
          <w:szCs w:val="22"/>
          <w:u w:val="single"/>
        </w:rPr>
      </w:pPr>
      <w:r>
        <w:rPr>
          <w:rFonts w:ascii="Times New Roman" w:hAnsi="Times New Roman"/>
          <w:b/>
          <w:bCs/>
          <w:sz w:val="22"/>
          <w:szCs w:val="22"/>
          <w:u w:val="single"/>
        </w:rPr>
        <w:t xml:space="preserve">4. </w:t>
      </w:r>
      <w:r w:rsidR="00B334C0" w:rsidRPr="00161A29">
        <w:rPr>
          <w:rFonts w:ascii="Times New Roman" w:hAnsi="Times New Roman"/>
          <w:b/>
          <w:bCs/>
          <w:sz w:val="22"/>
          <w:szCs w:val="22"/>
          <w:u w:val="single"/>
        </w:rPr>
        <w:t>posms – Piedāvājumu vērtēšana:</w:t>
      </w:r>
    </w:p>
    <w:p w14:paraId="703C5C4B" w14:textId="529CF02C" w:rsidR="00067533" w:rsidRPr="00AA4E8A" w:rsidRDefault="00067533" w:rsidP="003E68C2">
      <w:pPr>
        <w:numPr>
          <w:ilvl w:val="3"/>
          <w:numId w:val="22"/>
        </w:numPr>
        <w:ind w:left="1985" w:hanging="709"/>
        <w:jc w:val="both"/>
        <w:rPr>
          <w:sz w:val="22"/>
          <w:szCs w:val="22"/>
        </w:rPr>
      </w:pPr>
      <w:bookmarkStart w:id="63" w:name="_Ref38402751"/>
      <w:r w:rsidRPr="00AA4E8A">
        <w:rPr>
          <w:sz w:val="22"/>
          <w:szCs w:val="22"/>
        </w:rPr>
        <w:t>Komisija no visiem iepriekšējo izvērtēšanas posmu prasībām atbilstošajiem piedāvājumiem nosaka saimnieciski visizdevīgāko piedāvājumu</w:t>
      </w:r>
      <w:r w:rsidR="0028763E" w:rsidRPr="00AA4E8A">
        <w:rPr>
          <w:sz w:val="22"/>
          <w:szCs w:val="22"/>
        </w:rPr>
        <w:t xml:space="preserve">, kuru nosaka, ņemot vērā tikai cenu, t.i., </w:t>
      </w:r>
      <w:r w:rsidR="000F20E5" w:rsidRPr="00AA4E8A">
        <w:rPr>
          <w:sz w:val="22"/>
          <w:szCs w:val="22"/>
        </w:rPr>
        <w:t xml:space="preserve">saimnieciski visizdevīgākais </w:t>
      </w:r>
      <w:r w:rsidR="00F907A5" w:rsidRPr="00AA4E8A">
        <w:rPr>
          <w:sz w:val="22"/>
          <w:szCs w:val="22"/>
        </w:rPr>
        <w:t>piedāvājums ir tas, kura</w:t>
      </w:r>
      <w:r w:rsidR="000F20E5" w:rsidRPr="00AA4E8A">
        <w:rPr>
          <w:sz w:val="22"/>
          <w:szCs w:val="22"/>
        </w:rPr>
        <w:t xml:space="preserve"> </w:t>
      </w:r>
      <w:r w:rsidR="000F20E5" w:rsidRPr="00A470A4">
        <w:rPr>
          <w:b/>
          <w:bCs/>
          <w:sz w:val="22"/>
          <w:szCs w:val="22"/>
        </w:rPr>
        <w:t xml:space="preserve">piedāvātā </w:t>
      </w:r>
      <w:r w:rsidR="00824E5D">
        <w:rPr>
          <w:b/>
          <w:bCs/>
          <w:sz w:val="22"/>
          <w:szCs w:val="22"/>
        </w:rPr>
        <w:t>vērtējamā cena</w:t>
      </w:r>
      <w:r w:rsidR="0028763E" w:rsidRPr="00A470A4">
        <w:rPr>
          <w:b/>
          <w:bCs/>
          <w:sz w:val="22"/>
          <w:szCs w:val="22"/>
        </w:rPr>
        <w:t xml:space="preserve"> EUR bez PVN</w:t>
      </w:r>
      <w:r w:rsidR="00F907A5" w:rsidRPr="00A470A4">
        <w:rPr>
          <w:b/>
          <w:bCs/>
          <w:sz w:val="22"/>
          <w:szCs w:val="22"/>
        </w:rPr>
        <w:t xml:space="preserve"> ir viszemākā</w:t>
      </w:r>
      <w:r w:rsidR="006B34BA" w:rsidRPr="00A470A4">
        <w:rPr>
          <w:b/>
          <w:bCs/>
          <w:sz w:val="22"/>
          <w:szCs w:val="22"/>
        </w:rPr>
        <w:t xml:space="preserve"> </w:t>
      </w:r>
      <w:r w:rsidR="00926B5B">
        <w:rPr>
          <w:b/>
          <w:bCs/>
          <w:sz w:val="22"/>
          <w:szCs w:val="22"/>
        </w:rPr>
        <w:t>attiecīgajā</w:t>
      </w:r>
      <w:r w:rsidR="006B34BA" w:rsidRPr="00A470A4">
        <w:rPr>
          <w:b/>
          <w:bCs/>
          <w:sz w:val="22"/>
          <w:szCs w:val="22"/>
        </w:rPr>
        <w:t xml:space="preserve"> iepirkuma priekšmeta daļ</w:t>
      </w:r>
      <w:r w:rsidR="00926B5B">
        <w:rPr>
          <w:b/>
          <w:bCs/>
          <w:sz w:val="22"/>
          <w:szCs w:val="22"/>
        </w:rPr>
        <w:t>ā</w:t>
      </w:r>
      <w:r w:rsidR="006B34BA" w:rsidRPr="00A470A4">
        <w:rPr>
          <w:b/>
          <w:bCs/>
          <w:sz w:val="22"/>
          <w:szCs w:val="22"/>
        </w:rPr>
        <w:t xml:space="preserve"> atsevišķi</w:t>
      </w:r>
      <w:r w:rsidR="0028763E" w:rsidRPr="00AA4E8A">
        <w:rPr>
          <w:sz w:val="22"/>
          <w:szCs w:val="22"/>
        </w:rPr>
        <w:t>. Pasūtītājs piedāvājumu salīdzināšanai un izvērtēšanai izmanto cenu, jo sagatavotā tehniskā specifikācija ir detalizēta un citiem kritērijiem nav būtiskas nozīmes piedāvājuma izvēlē</w:t>
      </w:r>
      <w:r w:rsidR="00F907A5" w:rsidRPr="00AA4E8A">
        <w:rPr>
          <w:sz w:val="22"/>
          <w:szCs w:val="22"/>
        </w:rPr>
        <w:t>.</w:t>
      </w:r>
    </w:p>
    <w:p w14:paraId="3984F093" w14:textId="06027FD7" w:rsidR="00835570" w:rsidRPr="00161A29" w:rsidRDefault="00835570" w:rsidP="003E68C2">
      <w:pPr>
        <w:numPr>
          <w:ilvl w:val="3"/>
          <w:numId w:val="22"/>
        </w:numPr>
        <w:ind w:left="1985" w:hanging="709"/>
        <w:jc w:val="both"/>
        <w:rPr>
          <w:sz w:val="22"/>
          <w:szCs w:val="22"/>
        </w:rPr>
      </w:pPr>
      <w:r w:rsidRPr="00161A29">
        <w:rPr>
          <w:sz w:val="22"/>
          <w:szCs w:val="22"/>
        </w:rPr>
        <w:t>Komisija pārbauda, vai saskaņā ar Konkursa nolikuma 5.2.</w:t>
      </w:r>
      <w:r w:rsidR="00BA0ED3">
        <w:rPr>
          <w:sz w:val="22"/>
          <w:szCs w:val="22"/>
        </w:rPr>
        <w:t>4</w:t>
      </w:r>
      <w:r w:rsidRPr="00161A29">
        <w:rPr>
          <w:sz w:val="22"/>
          <w:szCs w:val="22"/>
        </w:rPr>
        <w:t>.1.apakšpunktu izvēlētā Pretendenta iesniegtais piedāvājums nav nepamatoti lēts (skatīt Konkursa nolikuma 7.sadaļu “Nepamatoti lēta piedāvājuma noteikšana”).</w:t>
      </w:r>
    </w:p>
    <w:p w14:paraId="3FF90F62" w14:textId="403D77A8" w:rsidR="00276C68" w:rsidRPr="00746408" w:rsidRDefault="00F907A5" w:rsidP="003E68C2">
      <w:pPr>
        <w:pStyle w:val="BodyText"/>
        <w:widowControl/>
        <w:numPr>
          <w:ilvl w:val="3"/>
          <w:numId w:val="22"/>
        </w:numPr>
        <w:spacing w:after="0"/>
        <w:ind w:left="1985" w:hanging="709"/>
        <w:jc w:val="both"/>
        <w:rPr>
          <w:rFonts w:ascii="Times New Roman" w:hAnsi="Times New Roman"/>
          <w:sz w:val="22"/>
          <w:szCs w:val="22"/>
        </w:rPr>
      </w:pPr>
      <w:bookmarkStart w:id="64" w:name="_Ref38404491"/>
      <w:bookmarkEnd w:id="63"/>
      <w:r w:rsidRPr="00746408">
        <w:rPr>
          <w:rFonts w:ascii="Times New Roman" w:hAnsi="Times New Roman"/>
          <w:color w:val="000000"/>
          <w:sz w:val="22"/>
          <w:szCs w:val="22"/>
        </w:rPr>
        <w:t>J</w:t>
      </w:r>
      <w:r w:rsidR="00976981" w:rsidRPr="00746408">
        <w:rPr>
          <w:rFonts w:ascii="Times New Roman" w:hAnsi="Times New Roman"/>
          <w:color w:val="000000"/>
          <w:sz w:val="22"/>
          <w:szCs w:val="22"/>
        </w:rPr>
        <w:t xml:space="preserve">a </w:t>
      </w:r>
      <w:r w:rsidR="00F64915" w:rsidRPr="00746408">
        <w:rPr>
          <w:rFonts w:ascii="Times New Roman" w:hAnsi="Times New Roman"/>
          <w:color w:val="000000"/>
          <w:sz w:val="22"/>
          <w:szCs w:val="22"/>
        </w:rPr>
        <w:t xml:space="preserve">Komisija konstatēs, ka diviem vai vairākiem </w:t>
      </w:r>
      <w:r w:rsidR="00006738" w:rsidRPr="00746408">
        <w:rPr>
          <w:rFonts w:ascii="Times New Roman" w:hAnsi="Times New Roman"/>
          <w:color w:val="000000"/>
          <w:sz w:val="22"/>
          <w:szCs w:val="22"/>
        </w:rPr>
        <w:t xml:space="preserve">saimnieciski visizdevīgākajiem </w:t>
      </w:r>
      <w:r w:rsidR="00F64915" w:rsidRPr="00746408">
        <w:rPr>
          <w:rFonts w:ascii="Times New Roman" w:hAnsi="Times New Roman"/>
          <w:color w:val="000000"/>
          <w:sz w:val="22"/>
          <w:szCs w:val="22"/>
        </w:rPr>
        <w:t xml:space="preserve">piedāvājumiem </w:t>
      </w:r>
      <w:r w:rsidR="00824E5D" w:rsidRPr="00746408">
        <w:rPr>
          <w:rFonts w:ascii="Times New Roman" w:hAnsi="Times New Roman"/>
          <w:b/>
          <w:bCs/>
          <w:color w:val="000000"/>
          <w:sz w:val="22"/>
          <w:szCs w:val="22"/>
        </w:rPr>
        <w:t>iepirkuma priekšmeta 1.daļā</w:t>
      </w:r>
      <w:r w:rsidR="00824E5D" w:rsidRPr="00746408">
        <w:rPr>
          <w:rFonts w:ascii="Times New Roman" w:hAnsi="Times New Roman"/>
          <w:color w:val="000000"/>
          <w:sz w:val="22"/>
          <w:szCs w:val="22"/>
        </w:rPr>
        <w:t xml:space="preserve"> </w:t>
      </w:r>
      <w:r w:rsidR="00F64915" w:rsidRPr="00746408">
        <w:rPr>
          <w:rFonts w:ascii="Times New Roman" w:hAnsi="Times New Roman"/>
          <w:color w:val="000000"/>
          <w:sz w:val="22"/>
          <w:szCs w:val="22"/>
        </w:rPr>
        <w:t xml:space="preserve">ir </w:t>
      </w:r>
      <w:r w:rsidR="00006738" w:rsidRPr="00746408">
        <w:rPr>
          <w:rFonts w:ascii="Times New Roman" w:hAnsi="Times New Roman"/>
          <w:color w:val="000000"/>
          <w:sz w:val="22"/>
          <w:szCs w:val="22"/>
        </w:rPr>
        <w:t xml:space="preserve">vienāda </w:t>
      </w:r>
      <w:r w:rsidR="00006738" w:rsidRPr="00746408">
        <w:rPr>
          <w:rFonts w:ascii="Times New Roman" w:hAnsi="Times New Roman"/>
          <w:sz w:val="22"/>
          <w:szCs w:val="22"/>
        </w:rPr>
        <w:t xml:space="preserve">piedāvātā </w:t>
      </w:r>
      <w:r w:rsidR="00824E5D" w:rsidRPr="00746408">
        <w:rPr>
          <w:rFonts w:ascii="Times New Roman" w:hAnsi="Times New Roman"/>
          <w:sz w:val="22"/>
          <w:szCs w:val="22"/>
        </w:rPr>
        <w:t>vērtējamā cena</w:t>
      </w:r>
      <w:r w:rsidR="00006738" w:rsidRPr="00746408">
        <w:rPr>
          <w:rFonts w:ascii="Times New Roman" w:hAnsi="Times New Roman"/>
          <w:sz w:val="22"/>
          <w:szCs w:val="22"/>
        </w:rPr>
        <w:t xml:space="preserve"> EUR bez PVN</w:t>
      </w:r>
      <w:r w:rsidR="00F64915" w:rsidRPr="00746408">
        <w:rPr>
          <w:rFonts w:ascii="Times New Roman" w:hAnsi="Times New Roman"/>
          <w:color w:val="000000"/>
          <w:sz w:val="22"/>
          <w:szCs w:val="22"/>
        </w:rPr>
        <w:t xml:space="preserve">, </w:t>
      </w:r>
      <w:r w:rsidR="00006738" w:rsidRPr="00746408">
        <w:rPr>
          <w:rFonts w:ascii="Times New Roman" w:hAnsi="Times New Roman"/>
          <w:color w:val="000000"/>
          <w:sz w:val="22"/>
          <w:szCs w:val="22"/>
        </w:rPr>
        <w:t>Komisija izvēlēsies tā Pretendenta piedāvājumu,</w:t>
      </w:r>
      <w:bookmarkEnd w:id="64"/>
      <w:r w:rsidR="008E2783" w:rsidRPr="00746408">
        <w:rPr>
          <w:rFonts w:ascii="Times New Roman" w:hAnsi="Times New Roman"/>
          <w:sz w:val="22"/>
          <w:szCs w:val="22"/>
        </w:rPr>
        <w:t xml:space="preserve"> kura </w:t>
      </w:r>
      <w:r w:rsidR="008E2783" w:rsidRPr="00746408">
        <w:rPr>
          <w:rFonts w:ascii="Times New Roman" w:hAnsi="Times New Roman"/>
          <w:sz w:val="22"/>
          <w:szCs w:val="22"/>
        </w:rPr>
        <w:lastRenderedPageBreak/>
        <w:t xml:space="preserve">Finanšu piedāvājuma </w:t>
      </w:r>
      <w:r w:rsidR="00B23AC1" w:rsidRPr="00746408">
        <w:rPr>
          <w:rFonts w:ascii="Times New Roman" w:hAnsi="Times New Roman"/>
          <w:sz w:val="22"/>
          <w:szCs w:val="22"/>
        </w:rPr>
        <w:t>1</w:t>
      </w:r>
      <w:r w:rsidR="008E2783" w:rsidRPr="00746408">
        <w:rPr>
          <w:rFonts w:ascii="Times New Roman" w:hAnsi="Times New Roman"/>
          <w:sz w:val="22"/>
          <w:szCs w:val="22"/>
        </w:rPr>
        <w:t>.pozīcijā “</w:t>
      </w:r>
      <w:r w:rsidR="00B23AC1" w:rsidRPr="00746408">
        <w:rPr>
          <w:rFonts w:ascii="Times New Roman" w:hAnsi="Times New Roman"/>
          <w:sz w:val="22"/>
          <w:szCs w:val="22"/>
        </w:rPr>
        <w:t>Zāles pļaušanas tehnika</w:t>
      </w:r>
      <w:r w:rsidR="008E2783" w:rsidRPr="00746408">
        <w:rPr>
          <w:rFonts w:ascii="Times New Roman" w:hAnsi="Times New Roman"/>
          <w:sz w:val="22"/>
          <w:szCs w:val="22"/>
        </w:rPr>
        <w:t xml:space="preserve">” norādītā cena ir zemākā. </w:t>
      </w:r>
    </w:p>
    <w:p w14:paraId="0519E37C" w14:textId="4599BBF3" w:rsidR="00824E5D" w:rsidRPr="00746408" w:rsidRDefault="00824E5D" w:rsidP="00824E5D">
      <w:pPr>
        <w:pStyle w:val="BodyText"/>
        <w:widowControl/>
        <w:numPr>
          <w:ilvl w:val="3"/>
          <w:numId w:val="22"/>
        </w:numPr>
        <w:spacing w:after="0"/>
        <w:ind w:left="1985" w:hanging="709"/>
        <w:jc w:val="both"/>
        <w:rPr>
          <w:rFonts w:ascii="Times New Roman" w:hAnsi="Times New Roman"/>
          <w:sz w:val="22"/>
          <w:szCs w:val="22"/>
        </w:rPr>
      </w:pPr>
      <w:r w:rsidRPr="00746408">
        <w:rPr>
          <w:rFonts w:ascii="Times New Roman" w:hAnsi="Times New Roman"/>
          <w:color w:val="000000"/>
          <w:sz w:val="22"/>
          <w:szCs w:val="22"/>
        </w:rPr>
        <w:t xml:space="preserve">Ja Komisija konstatēs, ka diviem vai vairākiem saimnieciski visizdevīgākajiem piedāvājumiem </w:t>
      </w:r>
      <w:r w:rsidRPr="00746408">
        <w:rPr>
          <w:rFonts w:ascii="Times New Roman" w:hAnsi="Times New Roman"/>
          <w:b/>
          <w:bCs/>
          <w:color w:val="000000"/>
          <w:sz w:val="22"/>
          <w:szCs w:val="22"/>
        </w:rPr>
        <w:t>iepirkuma priekšmeta 2.daļā</w:t>
      </w:r>
      <w:r w:rsidRPr="00746408">
        <w:rPr>
          <w:rFonts w:ascii="Times New Roman" w:hAnsi="Times New Roman"/>
          <w:color w:val="000000"/>
          <w:sz w:val="22"/>
          <w:szCs w:val="22"/>
        </w:rPr>
        <w:t xml:space="preserve"> ir vienāda </w:t>
      </w:r>
      <w:r w:rsidRPr="00746408">
        <w:rPr>
          <w:rFonts w:ascii="Times New Roman" w:hAnsi="Times New Roman"/>
          <w:sz w:val="22"/>
          <w:szCs w:val="22"/>
        </w:rPr>
        <w:t>piedāvātā vērtējamā cena EUR bez PVN</w:t>
      </w:r>
      <w:r w:rsidRPr="00746408">
        <w:rPr>
          <w:rFonts w:ascii="Times New Roman" w:hAnsi="Times New Roman"/>
          <w:color w:val="000000"/>
          <w:sz w:val="22"/>
          <w:szCs w:val="22"/>
        </w:rPr>
        <w:t>, Komisija izvēlēsies tā Pretendenta piedāvājumu,</w:t>
      </w:r>
      <w:r w:rsidRPr="00746408">
        <w:rPr>
          <w:rFonts w:ascii="Times New Roman" w:hAnsi="Times New Roman"/>
          <w:sz w:val="22"/>
          <w:szCs w:val="22"/>
        </w:rPr>
        <w:t xml:space="preserve"> kura Finanšu piedāvājuma </w:t>
      </w:r>
      <w:r w:rsidR="00B23AC1" w:rsidRPr="00746408">
        <w:rPr>
          <w:rFonts w:ascii="Times New Roman" w:hAnsi="Times New Roman"/>
          <w:sz w:val="22"/>
          <w:szCs w:val="22"/>
        </w:rPr>
        <w:t>1</w:t>
      </w:r>
      <w:r w:rsidRPr="00746408">
        <w:rPr>
          <w:rFonts w:ascii="Times New Roman" w:hAnsi="Times New Roman"/>
          <w:sz w:val="22"/>
          <w:szCs w:val="22"/>
        </w:rPr>
        <w:t>.pozīcijā “</w:t>
      </w:r>
      <w:r w:rsidR="00B23AC1" w:rsidRPr="00746408">
        <w:rPr>
          <w:rFonts w:ascii="Times New Roman" w:hAnsi="Times New Roman"/>
          <w:sz w:val="22"/>
          <w:szCs w:val="22"/>
        </w:rPr>
        <w:t>Lapu pūtējs (akumulatora)</w:t>
      </w:r>
      <w:r w:rsidRPr="00746408">
        <w:rPr>
          <w:rFonts w:ascii="Times New Roman" w:hAnsi="Times New Roman"/>
          <w:sz w:val="22"/>
          <w:szCs w:val="22"/>
        </w:rPr>
        <w:t xml:space="preserve">” norādītā cena ir zemākā. </w:t>
      </w:r>
    </w:p>
    <w:p w14:paraId="1C1C7B34" w14:textId="28EEFBED" w:rsidR="00552409" w:rsidRPr="00AA4E8A" w:rsidRDefault="00552409" w:rsidP="003E68C2">
      <w:pPr>
        <w:pStyle w:val="BodyText"/>
        <w:widowControl/>
        <w:numPr>
          <w:ilvl w:val="3"/>
          <w:numId w:val="22"/>
        </w:numPr>
        <w:tabs>
          <w:tab w:val="num" w:pos="2280"/>
        </w:tabs>
        <w:spacing w:after="0"/>
        <w:ind w:left="1985" w:hanging="709"/>
        <w:jc w:val="both"/>
        <w:rPr>
          <w:rFonts w:ascii="Times New Roman" w:hAnsi="Times New Roman"/>
          <w:sz w:val="22"/>
          <w:szCs w:val="22"/>
        </w:rPr>
      </w:pPr>
      <w:bookmarkStart w:id="65" w:name="_Ref38404518"/>
      <w:r w:rsidRPr="00161A29">
        <w:rPr>
          <w:rFonts w:ascii="Times New Roman" w:hAnsi="Times New Roman"/>
          <w:sz w:val="22"/>
          <w:szCs w:val="22"/>
        </w:rPr>
        <w:t>K</w:t>
      </w:r>
      <w:r w:rsidR="000D5B14" w:rsidRPr="00161A29">
        <w:rPr>
          <w:rFonts w:ascii="Times New Roman" w:hAnsi="Times New Roman"/>
          <w:sz w:val="22"/>
          <w:szCs w:val="22"/>
        </w:rPr>
        <w:t xml:space="preserve">omisija pārbauda, vai uz izvēlēto Pretendentu, kuram būtu piešķiramas līguma slēgšanas tiesības, neattiecas </w:t>
      </w:r>
      <w:r w:rsidR="0044675B" w:rsidRPr="002714F8">
        <w:rPr>
          <w:rFonts w:ascii="Times New Roman" w:hAnsi="Times New Roman"/>
          <w:sz w:val="22"/>
          <w:szCs w:val="22"/>
        </w:rPr>
        <w:t>PIL 42.pant</w:t>
      </w:r>
      <w:r w:rsidR="0044675B">
        <w:rPr>
          <w:rFonts w:ascii="Times New Roman" w:hAnsi="Times New Roman"/>
          <w:sz w:val="22"/>
          <w:szCs w:val="22"/>
        </w:rPr>
        <w:t xml:space="preserve">a </w:t>
      </w:r>
      <w:r w:rsidR="0044675B" w:rsidRPr="002E0BB6">
        <w:rPr>
          <w:rFonts w:ascii="Times New Roman" w:hAnsi="Times New Roman"/>
          <w:sz w:val="22"/>
          <w:szCs w:val="22"/>
          <w:shd w:val="clear" w:color="auto" w:fill="FFFFFF"/>
        </w:rPr>
        <w:t>otrās daļas 1., 2., 3., 4.</w:t>
      </w:r>
      <w:r w:rsidR="00BA0ED3">
        <w:rPr>
          <w:rFonts w:ascii="Times New Roman" w:hAnsi="Times New Roman"/>
          <w:sz w:val="22"/>
          <w:szCs w:val="22"/>
          <w:shd w:val="clear" w:color="auto" w:fill="FFFFFF"/>
        </w:rPr>
        <w:t>,</w:t>
      </w:r>
      <w:r w:rsidR="0044675B" w:rsidRPr="002E0BB6">
        <w:rPr>
          <w:rFonts w:ascii="Times New Roman" w:hAnsi="Times New Roman"/>
          <w:sz w:val="22"/>
          <w:szCs w:val="22"/>
          <w:shd w:val="clear" w:color="auto" w:fill="FFFFFF"/>
        </w:rPr>
        <w:t xml:space="preserve"> </w:t>
      </w:r>
      <w:r w:rsidR="0044675B" w:rsidRPr="005B4E8F">
        <w:rPr>
          <w:rFonts w:ascii="Times New Roman" w:hAnsi="Times New Roman"/>
          <w:sz w:val="22"/>
          <w:szCs w:val="22"/>
          <w:shd w:val="clear" w:color="auto" w:fill="FFFFFF"/>
        </w:rPr>
        <w:t>5., 6., 7.,</w:t>
      </w:r>
      <w:r w:rsidR="00A86E35">
        <w:rPr>
          <w:rFonts w:ascii="Times New Roman" w:hAnsi="Times New Roman"/>
          <w:sz w:val="22"/>
          <w:szCs w:val="22"/>
          <w:shd w:val="clear" w:color="auto" w:fill="FFFFFF"/>
        </w:rPr>
        <w:t xml:space="preserve"> 8., 9.,</w:t>
      </w:r>
      <w:r w:rsidR="0044675B">
        <w:rPr>
          <w:sz w:val="22"/>
          <w:szCs w:val="22"/>
          <w:shd w:val="clear" w:color="auto" w:fill="FFFFFF"/>
        </w:rPr>
        <w:t xml:space="preserve"> </w:t>
      </w:r>
      <w:r w:rsidR="0044675B" w:rsidRPr="005B4E8F">
        <w:rPr>
          <w:rFonts w:ascii="Times New Roman" w:hAnsi="Times New Roman"/>
          <w:sz w:val="22"/>
          <w:szCs w:val="22"/>
          <w:shd w:val="clear" w:color="auto" w:fill="FFFFFF"/>
        </w:rPr>
        <w:t>10., 11., 12., 13. un 14.</w:t>
      </w:r>
      <w:r w:rsidR="0044675B">
        <w:rPr>
          <w:rFonts w:ascii="Times New Roman" w:hAnsi="Times New Roman"/>
          <w:sz w:val="22"/>
          <w:szCs w:val="22"/>
          <w:shd w:val="clear" w:color="auto" w:fill="FFFFFF"/>
        </w:rPr>
        <w:t>punktā</w:t>
      </w:r>
      <w:r w:rsidR="0044675B" w:rsidRPr="002E0BB6">
        <w:rPr>
          <w:rFonts w:ascii="Times New Roman" w:hAnsi="Times New Roman"/>
          <w:sz w:val="22"/>
          <w:szCs w:val="22"/>
          <w:shd w:val="clear" w:color="auto" w:fill="FFFFFF"/>
        </w:rPr>
        <w:t xml:space="preserve"> </w:t>
      </w:r>
      <w:r w:rsidR="00095285" w:rsidRPr="00161A29">
        <w:rPr>
          <w:rFonts w:ascii="Times New Roman" w:hAnsi="Times New Roman"/>
          <w:sz w:val="22"/>
          <w:szCs w:val="22"/>
        </w:rPr>
        <w:t xml:space="preserve">un </w:t>
      </w:r>
      <w:r w:rsidR="00095285" w:rsidRPr="00161A29">
        <w:rPr>
          <w:rFonts w:ascii="Times New Roman" w:hAnsi="Times New Roman"/>
          <w:bCs/>
          <w:sz w:val="22"/>
          <w:szCs w:val="22"/>
        </w:rPr>
        <w:t>Starptautisko un Latvijas Republikas nacionālo sankciju likuma 11.</w:t>
      </w:r>
      <w:r w:rsidR="00095285" w:rsidRPr="00161A29">
        <w:rPr>
          <w:rFonts w:ascii="Times New Roman" w:hAnsi="Times New Roman"/>
          <w:bCs/>
          <w:sz w:val="22"/>
          <w:szCs w:val="22"/>
          <w:vertAlign w:val="superscript"/>
        </w:rPr>
        <w:t>1</w:t>
      </w:r>
      <w:r w:rsidRPr="00161A29">
        <w:rPr>
          <w:rFonts w:ascii="Times New Roman" w:hAnsi="Times New Roman"/>
          <w:bCs/>
          <w:sz w:val="22"/>
          <w:szCs w:val="22"/>
        </w:rPr>
        <w:t> </w:t>
      </w:r>
      <w:r w:rsidR="00095285" w:rsidRPr="00161A29">
        <w:rPr>
          <w:rFonts w:ascii="Times New Roman" w:hAnsi="Times New Roman"/>
          <w:bCs/>
          <w:sz w:val="22"/>
          <w:szCs w:val="22"/>
        </w:rPr>
        <w:t>pant</w:t>
      </w:r>
      <w:r w:rsidR="002145D0" w:rsidRPr="00161A29">
        <w:rPr>
          <w:rFonts w:ascii="Times New Roman" w:hAnsi="Times New Roman"/>
          <w:bCs/>
          <w:sz w:val="22"/>
          <w:szCs w:val="22"/>
        </w:rPr>
        <w:t>a pirmajā daļā</w:t>
      </w:r>
      <w:r w:rsidR="00EC4DC3" w:rsidRPr="00161A29">
        <w:rPr>
          <w:rFonts w:ascii="Times New Roman" w:hAnsi="Times New Roman"/>
          <w:bCs/>
          <w:sz w:val="22"/>
          <w:szCs w:val="22"/>
        </w:rPr>
        <w:t xml:space="preserve"> </w:t>
      </w:r>
      <w:r w:rsidR="000D5B14" w:rsidRPr="00161A29">
        <w:rPr>
          <w:rFonts w:ascii="Times New Roman" w:hAnsi="Times New Roman"/>
          <w:sz w:val="22"/>
          <w:szCs w:val="22"/>
        </w:rPr>
        <w:t xml:space="preserve">minētie izslēgšanas </w:t>
      </w:r>
      <w:r w:rsidR="006C3D53" w:rsidRPr="00161A29">
        <w:rPr>
          <w:rFonts w:ascii="Times New Roman" w:hAnsi="Times New Roman"/>
          <w:sz w:val="22"/>
          <w:szCs w:val="22"/>
        </w:rPr>
        <w:t>nosacījumi (</w:t>
      </w:r>
      <w:r w:rsidR="000665E1" w:rsidRPr="00161A29">
        <w:rPr>
          <w:rFonts w:ascii="Times New Roman" w:hAnsi="Times New Roman"/>
          <w:sz w:val="22"/>
          <w:szCs w:val="22"/>
        </w:rPr>
        <w:t>skatīt</w:t>
      </w:r>
      <w:r w:rsidRPr="00161A29">
        <w:rPr>
          <w:rFonts w:ascii="Times New Roman" w:hAnsi="Times New Roman"/>
          <w:sz w:val="22"/>
          <w:szCs w:val="22"/>
        </w:rPr>
        <w:t xml:space="preserve"> </w:t>
      </w:r>
      <w:r w:rsidR="000665E1" w:rsidRPr="00161A29">
        <w:rPr>
          <w:rFonts w:ascii="Times New Roman" w:hAnsi="Times New Roman"/>
          <w:sz w:val="22"/>
          <w:szCs w:val="22"/>
        </w:rPr>
        <w:t xml:space="preserve">Konkursa </w:t>
      </w:r>
      <w:r w:rsidR="006C3D53" w:rsidRPr="00161A29">
        <w:rPr>
          <w:rFonts w:ascii="Times New Roman" w:hAnsi="Times New Roman"/>
          <w:sz w:val="22"/>
          <w:szCs w:val="22"/>
        </w:rPr>
        <w:t>nolikuma 8. sadaļ</w:t>
      </w:r>
      <w:r w:rsidRPr="00161A29">
        <w:rPr>
          <w:rFonts w:ascii="Times New Roman" w:hAnsi="Times New Roman"/>
          <w:sz w:val="22"/>
          <w:szCs w:val="22"/>
        </w:rPr>
        <w:t>u</w:t>
      </w:r>
      <w:r w:rsidR="006C3D53" w:rsidRPr="00161A29">
        <w:rPr>
          <w:rFonts w:ascii="Times New Roman" w:hAnsi="Times New Roman"/>
          <w:sz w:val="22"/>
          <w:szCs w:val="22"/>
        </w:rPr>
        <w:t xml:space="preserve"> “</w:t>
      </w:r>
      <w:r w:rsidR="00095285" w:rsidRPr="00161A29">
        <w:rPr>
          <w:rFonts w:ascii="Times New Roman" w:hAnsi="Times New Roman"/>
          <w:sz w:val="22"/>
          <w:szCs w:val="22"/>
        </w:rPr>
        <w:t>I</w:t>
      </w:r>
      <w:r w:rsidR="000D5B14" w:rsidRPr="00161A29">
        <w:rPr>
          <w:rFonts w:ascii="Times New Roman" w:hAnsi="Times New Roman"/>
          <w:sz w:val="22"/>
          <w:szCs w:val="22"/>
        </w:rPr>
        <w:t xml:space="preserve">zslēgšanas </w:t>
      </w:r>
      <w:r w:rsidR="000D5B14" w:rsidRPr="00AA4E8A">
        <w:rPr>
          <w:rFonts w:ascii="Times New Roman" w:hAnsi="Times New Roman"/>
          <w:sz w:val="22"/>
          <w:szCs w:val="22"/>
        </w:rPr>
        <w:t>nosacījumu pārbaude”)</w:t>
      </w:r>
      <w:r w:rsidR="00964628" w:rsidRPr="00AA4E8A">
        <w:rPr>
          <w:rFonts w:ascii="Times New Roman" w:hAnsi="Times New Roman"/>
          <w:sz w:val="22"/>
          <w:szCs w:val="22"/>
        </w:rPr>
        <w:t>.</w:t>
      </w:r>
      <w:bookmarkEnd w:id="65"/>
    </w:p>
    <w:p w14:paraId="718DE035" w14:textId="6B8164DA" w:rsidR="00B4765C" w:rsidRPr="00AA4E8A" w:rsidRDefault="00B4765C" w:rsidP="003E68C2">
      <w:pPr>
        <w:pStyle w:val="Heading2"/>
        <w:keepNext w:val="0"/>
        <w:numPr>
          <w:ilvl w:val="1"/>
          <w:numId w:val="22"/>
        </w:numPr>
        <w:ind w:left="567" w:hanging="567"/>
        <w:rPr>
          <w:b w:val="0"/>
          <w:sz w:val="22"/>
          <w:szCs w:val="22"/>
        </w:rPr>
      </w:pPr>
      <w:r w:rsidRPr="00AA4E8A">
        <w:rPr>
          <w:rFonts w:eastAsia="Times"/>
          <w:b w:val="0"/>
          <w:sz w:val="22"/>
          <w:szCs w:val="22"/>
        </w:rPr>
        <w:t xml:space="preserve">Iepirkuma komisija ir tiesīga </w:t>
      </w:r>
      <w:r w:rsidRPr="00AA4E8A">
        <w:rPr>
          <w:rFonts w:eastAsia="Times"/>
          <w:b w:val="0"/>
          <w:bCs w:val="0"/>
          <w:sz w:val="22"/>
          <w:szCs w:val="22"/>
        </w:rPr>
        <w:t xml:space="preserve">Konkursa nolikuma 5.2.2.apakšpunktā norādīto </w:t>
      </w:r>
      <w:r w:rsidRPr="00AA4E8A">
        <w:rPr>
          <w:rFonts w:eastAsia="Times"/>
          <w:b w:val="0"/>
          <w:sz w:val="22"/>
          <w:szCs w:val="22"/>
        </w:rPr>
        <w:t>p</w:t>
      </w:r>
      <w:r w:rsidRPr="00AA4E8A">
        <w:rPr>
          <w:b w:val="0"/>
          <w:sz w:val="22"/>
          <w:szCs w:val="22"/>
          <w:lang w:eastAsia="ar-SA"/>
        </w:rPr>
        <w:t xml:space="preserve">retendentu </w:t>
      </w:r>
      <w:r w:rsidRPr="00AA4E8A">
        <w:rPr>
          <w:b w:val="0"/>
          <w:bCs w:val="0"/>
          <w:sz w:val="22"/>
          <w:szCs w:val="22"/>
          <w:lang w:eastAsia="ar-SA"/>
        </w:rPr>
        <w:t>atlasi (</w:t>
      </w:r>
      <w:r w:rsidRPr="00AA4E8A">
        <w:rPr>
          <w:b w:val="0"/>
          <w:sz w:val="22"/>
          <w:szCs w:val="22"/>
          <w:lang w:eastAsia="ar-SA"/>
        </w:rPr>
        <w:t>kvalifikācijas atbilstības pārbaudi</w:t>
      </w:r>
      <w:r w:rsidRPr="00AA4E8A">
        <w:rPr>
          <w:b w:val="0"/>
          <w:bCs w:val="0"/>
          <w:sz w:val="22"/>
          <w:szCs w:val="22"/>
          <w:lang w:eastAsia="ar-SA"/>
        </w:rPr>
        <w:t xml:space="preserve">), Konkursa nolikuma 5.2.3.apakšpunktā norādīto pretendentu </w:t>
      </w:r>
      <w:r w:rsidR="00A470A4">
        <w:rPr>
          <w:b w:val="0"/>
          <w:bCs w:val="0"/>
          <w:sz w:val="22"/>
          <w:szCs w:val="22"/>
          <w:lang w:eastAsia="ar-SA"/>
        </w:rPr>
        <w:t>T</w:t>
      </w:r>
      <w:r w:rsidRPr="00AA4E8A">
        <w:rPr>
          <w:b w:val="0"/>
          <w:bCs w:val="0"/>
          <w:sz w:val="22"/>
          <w:szCs w:val="22"/>
          <w:lang w:eastAsia="ar-SA"/>
        </w:rPr>
        <w:t xml:space="preserve">ehniskā </w:t>
      </w:r>
      <w:r w:rsidR="00BA0ED3">
        <w:rPr>
          <w:b w:val="0"/>
          <w:bCs w:val="0"/>
          <w:sz w:val="22"/>
          <w:szCs w:val="22"/>
          <w:lang w:eastAsia="ar-SA"/>
        </w:rPr>
        <w:t xml:space="preserve">- </w:t>
      </w:r>
      <w:r w:rsidRPr="00AA4E8A">
        <w:rPr>
          <w:b w:val="0"/>
          <w:bCs w:val="0"/>
          <w:sz w:val="22"/>
          <w:szCs w:val="22"/>
          <w:lang w:eastAsia="ar-SA"/>
        </w:rPr>
        <w:t xml:space="preserve">finanšu piedāvājuma pārbaudi (izņemot </w:t>
      </w:r>
      <w:r w:rsidRPr="00AA4E8A">
        <w:rPr>
          <w:b w:val="0"/>
          <w:sz w:val="22"/>
          <w:szCs w:val="22"/>
        </w:rPr>
        <w:t>aritmētisku kļūdu labojumu)</w:t>
      </w:r>
      <w:r w:rsidRPr="00AA4E8A">
        <w:rPr>
          <w:b w:val="0"/>
          <w:bCs w:val="0"/>
          <w:sz w:val="22"/>
          <w:szCs w:val="22"/>
          <w:lang w:eastAsia="ar-SA"/>
        </w:rPr>
        <w:t xml:space="preserve"> </w:t>
      </w:r>
      <w:r w:rsidRPr="00AA4E8A">
        <w:rPr>
          <w:b w:val="0"/>
          <w:sz w:val="22"/>
          <w:szCs w:val="22"/>
          <w:lang w:eastAsia="ar-SA"/>
        </w:rPr>
        <w:t xml:space="preserve">veikt tikai tam Pretendentam, kuram būtu piešķiramas iepirkuma līguma slēgšanas tiesības. Šādā gadījumā iepirkuma komisija sākotnēji </w:t>
      </w:r>
      <w:r w:rsidRPr="00AA4E8A">
        <w:rPr>
          <w:b w:val="0"/>
          <w:sz w:val="22"/>
          <w:szCs w:val="22"/>
        </w:rPr>
        <w:t>veic pretendentu piedāvājumu noformējumu pārbaudi (</w:t>
      </w:r>
      <w:r w:rsidRPr="00AA4E8A">
        <w:rPr>
          <w:rFonts w:eastAsia="Times"/>
          <w:b w:val="0"/>
          <w:bCs w:val="0"/>
          <w:sz w:val="22"/>
          <w:szCs w:val="22"/>
        </w:rPr>
        <w:t xml:space="preserve">Konkursa nolikuma 5.2.1.apakšpunkts) un pārbauda vai </w:t>
      </w:r>
      <w:r w:rsidRPr="00AA4E8A">
        <w:rPr>
          <w:b w:val="0"/>
          <w:sz w:val="22"/>
          <w:szCs w:val="22"/>
        </w:rPr>
        <w:t xml:space="preserve">iesniegtajos </w:t>
      </w:r>
      <w:r w:rsidR="00BA0ED3">
        <w:rPr>
          <w:b w:val="0"/>
          <w:sz w:val="22"/>
          <w:szCs w:val="22"/>
        </w:rPr>
        <w:t>Tehniskajos - f</w:t>
      </w:r>
      <w:r w:rsidRPr="00AA4E8A">
        <w:rPr>
          <w:b w:val="0"/>
          <w:sz w:val="22"/>
          <w:szCs w:val="22"/>
        </w:rPr>
        <w:t>inanšu piedāvājumos nav aritmētisku kļūdu. Pretendentam, kuram atbilstoši Konkursa nolikuma 5.2.</w:t>
      </w:r>
      <w:r w:rsidR="00BA0ED3">
        <w:rPr>
          <w:b w:val="0"/>
          <w:sz w:val="22"/>
          <w:szCs w:val="22"/>
        </w:rPr>
        <w:t>4</w:t>
      </w:r>
      <w:r w:rsidRPr="00AA4E8A">
        <w:rPr>
          <w:b w:val="0"/>
          <w:sz w:val="22"/>
          <w:szCs w:val="22"/>
        </w:rPr>
        <w:t xml:space="preserve">.1.apakšpunktā noteiktajam piedāvājuma izvēles kritērijam ir saimnieciski visizdevīgākais piedāvājums, komisija veic </w:t>
      </w:r>
      <w:r w:rsidR="00BA0ED3">
        <w:rPr>
          <w:b w:val="0"/>
          <w:sz w:val="22"/>
          <w:szCs w:val="22"/>
        </w:rPr>
        <w:t>T</w:t>
      </w:r>
      <w:r w:rsidRPr="00AA4E8A">
        <w:rPr>
          <w:b w:val="0"/>
          <w:sz w:val="22"/>
          <w:szCs w:val="22"/>
        </w:rPr>
        <w:t>ehniskā</w:t>
      </w:r>
      <w:r w:rsidR="00BA0ED3">
        <w:rPr>
          <w:b w:val="0"/>
          <w:sz w:val="22"/>
          <w:szCs w:val="22"/>
        </w:rPr>
        <w:t xml:space="preserve"> - finanšu</w:t>
      </w:r>
      <w:r w:rsidRPr="00AA4E8A">
        <w:rPr>
          <w:b w:val="0"/>
          <w:sz w:val="22"/>
          <w:szCs w:val="22"/>
        </w:rPr>
        <w:t xml:space="preserve"> piedāvājumu pārbaudi un atlases (kvalifikācijas) dokumentu pārbaudi. </w:t>
      </w:r>
    </w:p>
    <w:p w14:paraId="7EFEB285" w14:textId="2A0ECE13" w:rsidR="006A3923" w:rsidRPr="00161A29" w:rsidRDefault="00552409" w:rsidP="003E68C2">
      <w:pPr>
        <w:pStyle w:val="Heading2"/>
        <w:keepNext w:val="0"/>
        <w:numPr>
          <w:ilvl w:val="1"/>
          <w:numId w:val="22"/>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3E68C2">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3E68C2">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3E68C2">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3E68C2">
      <w:pPr>
        <w:pStyle w:val="BodyText"/>
        <w:widowControl/>
        <w:numPr>
          <w:ilvl w:val="2"/>
          <w:numId w:val="22"/>
        </w:numPr>
        <w:tabs>
          <w:tab w:val="left" w:pos="1276"/>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2707047D" w:rsidR="00552409" w:rsidRPr="00161A29" w:rsidRDefault="00552409" w:rsidP="003E68C2">
      <w:pPr>
        <w:pStyle w:val="Heading2"/>
        <w:keepNext w:val="0"/>
        <w:numPr>
          <w:ilvl w:val="1"/>
          <w:numId w:val="22"/>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w:t>
      </w:r>
      <w:r w:rsidR="003F0DC0">
        <w:rPr>
          <w:b w:val="0"/>
          <w:sz w:val="22"/>
          <w:szCs w:val="22"/>
        </w:rPr>
        <w:t>i</w:t>
      </w:r>
      <w:r w:rsidR="00396D86" w:rsidRPr="00396D86">
        <w:rPr>
          <w:b w:val="0"/>
          <w:sz w:val="22"/>
          <w:szCs w:val="22"/>
        </w:rPr>
        <w:t>tītajiem šķēršļiem, tā pieņem lēmumu par līguma 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1F51BC5E" w:rsidR="006A3923" w:rsidRPr="00AA4E8A" w:rsidRDefault="006A3923" w:rsidP="003E68C2">
      <w:pPr>
        <w:pStyle w:val="Heading1"/>
        <w:numPr>
          <w:ilvl w:val="0"/>
          <w:numId w:val="22"/>
        </w:numPr>
        <w:jc w:val="center"/>
        <w:rPr>
          <w:rFonts w:ascii="Times New Roman" w:hAnsi="Times New Roman"/>
        </w:rPr>
      </w:pPr>
      <w:bookmarkStart w:id="66" w:name="_Toc479593819"/>
      <w:bookmarkStart w:id="67" w:name="_Toc80260276"/>
      <w:r w:rsidRPr="00161A29">
        <w:rPr>
          <w:rFonts w:ascii="Times New Roman" w:hAnsi="Times New Roman"/>
        </w:rPr>
        <w:t>Aritmētisko kļūdu labošana</w:t>
      </w:r>
      <w:bookmarkEnd w:id="66"/>
      <w:bookmarkEnd w:id="67"/>
    </w:p>
    <w:p w14:paraId="1DD85EFE" w14:textId="0F24F755" w:rsidR="006A3923" w:rsidRPr="00161A29" w:rsidRDefault="006A3923" w:rsidP="003E68C2">
      <w:pPr>
        <w:pStyle w:val="Heading2"/>
        <w:keepNext w:val="0"/>
        <w:numPr>
          <w:ilvl w:val="1"/>
          <w:numId w:val="22"/>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3E68C2">
      <w:pPr>
        <w:pStyle w:val="Heading2"/>
        <w:keepNext w:val="0"/>
        <w:numPr>
          <w:ilvl w:val="1"/>
          <w:numId w:val="22"/>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3E68C2">
      <w:pPr>
        <w:pStyle w:val="Heading2"/>
        <w:keepNext w:val="0"/>
        <w:numPr>
          <w:ilvl w:val="1"/>
          <w:numId w:val="22"/>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3E68C2">
      <w:pPr>
        <w:pStyle w:val="Heading2"/>
        <w:keepNext w:val="0"/>
        <w:numPr>
          <w:ilvl w:val="1"/>
          <w:numId w:val="22"/>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232CC99E" w14:textId="70A5C68A" w:rsidR="006A3923" w:rsidRPr="00AA4E8A" w:rsidRDefault="006A3923" w:rsidP="003E68C2">
      <w:pPr>
        <w:pStyle w:val="Heading1"/>
        <w:numPr>
          <w:ilvl w:val="0"/>
          <w:numId w:val="22"/>
        </w:numPr>
        <w:jc w:val="center"/>
        <w:rPr>
          <w:rFonts w:ascii="Times New Roman" w:hAnsi="Times New Roman"/>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80260277"/>
      <w:bookmarkEnd w:id="68"/>
      <w:r w:rsidRPr="00161A29">
        <w:rPr>
          <w:rFonts w:ascii="Times New Roman" w:hAnsi="Times New Roman"/>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161A29">
        <w:rPr>
          <w:rFonts w:ascii="Times New Roman" w:hAnsi="Times New Roman"/>
        </w:rPr>
        <w:t>pārbaude</w:t>
      </w:r>
      <w:bookmarkEnd w:id="83"/>
    </w:p>
    <w:p w14:paraId="25DE8A15" w14:textId="71CAFEFF" w:rsidR="006C3D53" w:rsidRPr="00161A29" w:rsidRDefault="006C3D53" w:rsidP="003E68C2">
      <w:pPr>
        <w:pStyle w:val="Heading2"/>
        <w:keepNext w:val="0"/>
        <w:numPr>
          <w:ilvl w:val="1"/>
          <w:numId w:val="22"/>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3E68C2">
      <w:pPr>
        <w:pStyle w:val="Heading2"/>
        <w:keepNext w:val="0"/>
        <w:numPr>
          <w:ilvl w:val="1"/>
          <w:numId w:val="22"/>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7E5E56E" w14:textId="0A6F42C9" w:rsidR="006A3923" w:rsidRPr="00AA4E8A" w:rsidRDefault="00095285" w:rsidP="003E68C2">
      <w:pPr>
        <w:pStyle w:val="Heading1"/>
        <w:numPr>
          <w:ilvl w:val="0"/>
          <w:numId w:val="22"/>
        </w:numPr>
        <w:jc w:val="center"/>
        <w:rPr>
          <w:rFonts w:ascii="Times New Roman" w:hAnsi="Times New Roman"/>
        </w:rPr>
      </w:pPr>
      <w:bookmarkStart w:id="84" w:name="_Toc479593821"/>
      <w:bookmarkStart w:id="85" w:name="_Toc452360917"/>
      <w:bookmarkStart w:id="86" w:name="_Toc80260278"/>
      <w:r w:rsidRPr="00161A29">
        <w:rPr>
          <w:rFonts w:ascii="Times New Roman" w:hAnsi="Times New Roman"/>
        </w:rPr>
        <w:t>I</w:t>
      </w:r>
      <w:r w:rsidR="006A3923" w:rsidRPr="00161A29">
        <w:rPr>
          <w:rFonts w:ascii="Times New Roman" w:hAnsi="Times New Roman"/>
        </w:rPr>
        <w:t>zslēgšanas nosacījumu pārbaude</w:t>
      </w:r>
      <w:bookmarkEnd w:id="84"/>
      <w:bookmarkEnd w:id="85"/>
      <w:bookmarkEnd w:id="86"/>
    </w:p>
    <w:p w14:paraId="099F9138" w14:textId="527A24D9" w:rsidR="005579BD" w:rsidRPr="00161A29" w:rsidRDefault="00964628" w:rsidP="003E68C2">
      <w:pPr>
        <w:pStyle w:val="Heading2"/>
        <w:keepNext w:val="0"/>
        <w:numPr>
          <w:ilvl w:val="1"/>
          <w:numId w:val="22"/>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87"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BA0ED3">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kā arī ja šie iemesli konstatēti attiecībā uz </w:t>
      </w:r>
      <w:r w:rsidR="00362A98">
        <w:rPr>
          <w:b w:val="0"/>
          <w:sz w:val="22"/>
          <w:szCs w:val="22"/>
        </w:rPr>
        <w:t>PIL</w:t>
      </w:r>
      <w:r w:rsidR="00362A98" w:rsidRPr="00F95A8A">
        <w:rPr>
          <w:b w:val="0"/>
          <w:sz w:val="22"/>
          <w:szCs w:val="22"/>
        </w:rPr>
        <w:t xml:space="preserve"> 42.panta trešajā daļā minētajām personām, </w:t>
      </w:r>
      <w:bookmarkEnd w:id="87"/>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3E68C2">
      <w:pPr>
        <w:pStyle w:val="Heading2"/>
        <w:keepNext w:val="0"/>
        <w:numPr>
          <w:ilvl w:val="1"/>
          <w:numId w:val="22"/>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lastRenderedPageBreak/>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3E68C2">
      <w:pPr>
        <w:pStyle w:val="Heading2"/>
        <w:keepNext w:val="0"/>
        <w:numPr>
          <w:ilvl w:val="1"/>
          <w:numId w:val="22"/>
        </w:numPr>
        <w:ind w:left="567" w:hanging="567"/>
        <w:rPr>
          <w:b w:val="0"/>
          <w:bCs w:val="0"/>
          <w:sz w:val="22"/>
          <w:szCs w:val="22"/>
        </w:rPr>
      </w:pPr>
      <w:bookmarkStart w:id="88"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89" w:name="_Toc517881613"/>
      <w:bookmarkEnd w:id="88"/>
      <w:r w:rsidR="00095285" w:rsidRPr="00161A29">
        <w:rPr>
          <w:b w:val="0"/>
          <w:bCs w:val="0"/>
          <w:sz w:val="22"/>
          <w:szCs w:val="22"/>
        </w:rPr>
        <w:t xml:space="preserve"> </w:t>
      </w:r>
    </w:p>
    <w:p w14:paraId="2F9975AA" w14:textId="1BF0626E" w:rsidR="00BE530C" w:rsidRPr="00BE530C" w:rsidRDefault="00BE530C" w:rsidP="003E68C2">
      <w:pPr>
        <w:pStyle w:val="Heading2"/>
        <w:keepNext w:val="0"/>
        <w:numPr>
          <w:ilvl w:val="1"/>
          <w:numId w:val="22"/>
        </w:numPr>
        <w:ind w:left="567" w:hanging="567"/>
        <w:rPr>
          <w:b w:val="0"/>
          <w:bCs w:val="0"/>
          <w:sz w:val="22"/>
          <w:szCs w:val="22"/>
        </w:rPr>
      </w:pPr>
      <w:r w:rsidRPr="00BE530C">
        <w:rPr>
          <w:b w:val="0"/>
          <w:bCs w:val="0"/>
          <w:sz w:val="22"/>
          <w:szCs w:val="22"/>
        </w:rPr>
        <w:t>Ja pasūtītājs konstatē, ka Pretendents būtu izslēdzams no dalības Konkursā, pamatojoties uz šā likuma </w:t>
      </w:r>
      <w:hyperlink r:id="rId17"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8"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19"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75C74B08" w:rsidR="00095285" w:rsidRPr="00161A29" w:rsidRDefault="006A3923" w:rsidP="003E68C2">
      <w:pPr>
        <w:pStyle w:val="Heading2"/>
        <w:keepNext w:val="0"/>
        <w:numPr>
          <w:ilvl w:val="1"/>
          <w:numId w:val="22"/>
        </w:numPr>
        <w:ind w:left="567" w:hanging="567"/>
        <w:rPr>
          <w:b w:val="0"/>
          <w:smallCaps/>
          <w:sz w:val="22"/>
          <w:szCs w:val="22"/>
        </w:rPr>
      </w:pPr>
      <w:bookmarkStart w:id="90" w:name="_Toc517881614"/>
      <w:bookmarkStart w:id="91" w:name="_Toc522873701"/>
      <w:bookmarkStart w:id="92" w:name="_Toc536612501"/>
      <w:bookmarkStart w:id="93" w:name="_Toc16685506"/>
      <w:bookmarkEnd w:id="89"/>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61A29">
        <w:rPr>
          <w:b w:val="0"/>
          <w:sz w:val="22"/>
          <w:szCs w:val="22"/>
        </w:rPr>
        <w:t>5.2.</w:t>
      </w:r>
      <w:r w:rsidR="00BA0ED3">
        <w:rPr>
          <w:b w:val="0"/>
          <w:sz w:val="22"/>
          <w:szCs w:val="22"/>
        </w:rPr>
        <w:t>4</w:t>
      </w:r>
      <w:r w:rsidR="00835570" w:rsidRPr="00161A29">
        <w:rPr>
          <w:b w:val="0"/>
          <w:sz w:val="22"/>
          <w:szCs w:val="22"/>
        </w:rPr>
        <w:t>.1.</w:t>
      </w:r>
      <w:r w:rsidRPr="00FC385A">
        <w:rPr>
          <w:b w:val="0"/>
          <w:sz w:val="22"/>
          <w:szCs w:val="22"/>
        </w:rPr>
        <w:t xml:space="preserve">apakšpunktu nosaka </w:t>
      </w:r>
      <w:r w:rsidR="003D3DA8" w:rsidRPr="00FC385A">
        <w:rPr>
          <w:b w:val="0"/>
          <w:sz w:val="22"/>
          <w:szCs w:val="22"/>
        </w:rPr>
        <w:t>nākamo saimnieciski visizdevīgāko piedāvājumu</w:t>
      </w:r>
      <w:r w:rsidRPr="00FC385A">
        <w:rPr>
          <w:b w:val="0"/>
          <w:sz w:val="22"/>
          <w:szCs w:val="22"/>
        </w:rPr>
        <w:t xml:space="preserve"> un veic </w:t>
      </w:r>
      <w:r w:rsidR="00EA219D" w:rsidRPr="00FC385A">
        <w:rPr>
          <w:b w:val="0"/>
          <w:sz w:val="22"/>
          <w:szCs w:val="22"/>
        </w:rPr>
        <w:t xml:space="preserve">tā </w:t>
      </w:r>
      <w:r w:rsidRPr="00FC385A">
        <w:rPr>
          <w:b w:val="0"/>
          <w:sz w:val="22"/>
          <w:szCs w:val="22"/>
        </w:rPr>
        <w:t xml:space="preserve">pārbaudi atbilstoši </w:t>
      </w:r>
      <w:r w:rsidR="003C4BCF" w:rsidRPr="00FC385A">
        <w:rPr>
          <w:b w:val="0"/>
          <w:sz w:val="22"/>
          <w:szCs w:val="22"/>
        </w:rPr>
        <w:t xml:space="preserve">Konkursa </w:t>
      </w:r>
      <w:r w:rsidRPr="00FC385A">
        <w:rPr>
          <w:b w:val="0"/>
          <w:sz w:val="22"/>
          <w:szCs w:val="22"/>
        </w:rPr>
        <w:t>nolikuma</w:t>
      </w:r>
      <w:r w:rsidR="00EA219D" w:rsidRPr="00FC385A">
        <w:rPr>
          <w:b w:val="0"/>
          <w:sz w:val="22"/>
          <w:szCs w:val="22"/>
        </w:rPr>
        <w:fldChar w:fldCharType="begin"/>
      </w:r>
      <w:r w:rsidR="00EA219D" w:rsidRPr="00FC385A">
        <w:rPr>
          <w:b w:val="0"/>
          <w:sz w:val="22"/>
          <w:szCs w:val="22"/>
        </w:rPr>
        <w:instrText xml:space="preserve"> REF _Ref38404511 \r \h </w:instrText>
      </w:r>
      <w:r w:rsidR="00BD7307" w:rsidRPr="00FC385A">
        <w:rPr>
          <w:b w:val="0"/>
          <w:sz w:val="22"/>
          <w:szCs w:val="22"/>
        </w:rPr>
        <w:instrText xml:space="preserve"> \* MERGEFORMAT </w:instrText>
      </w:r>
      <w:r w:rsidR="00EA219D" w:rsidRPr="00FC385A">
        <w:rPr>
          <w:b w:val="0"/>
          <w:sz w:val="22"/>
          <w:szCs w:val="22"/>
        </w:rPr>
      </w:r>
      <w:r w:rsidR="00EA219D" w:rsidRPr="00FC385A">
        <w:rPr>
          <w:b w:val="0"/>
          <w:sz w:val="22"/>
          <w:szCs w:val="22"/>
        </w:rPr>
        <w:fldChar w:fldCharType="end"/>
      </w:r>
      <w:r w:rsidR="003C4BCF" w:rsidRPr="00FC385A">
        <w:rPr>
          <w:b w:val="0"/>
          <w:sz w:val="22"/>
          <w:szCs w:val="22"/>
        </w:rPr>
        <w:t xml:space="preserve"> 5.</w:t>
      </w:r>
      <w:r w:rsidR="00676DE1" w:rsidRPr="00FC385A">
        <w:rPr>
          <w:b w:val="0"/>
          <w:sz w:val="22"/>
          <w:szCs w:val="22"/>
        </w:rPr>
        <w:t>2.</w:t>
      </w:r>
      <w:r w:rsidR="00BA0ED3" w:rsidRPr="00FC385A">
        <w:rPr>
          <w:b w:val="0"/>
          <w:sz w:val="22"/>
          <w:szCs w:val="22"/>
        </w:rPr>
        <w:t>4</w:t>
      </w:r>
      <w:r w:rsidR="00676DE1" w:rsidRPr="00FC385A">
        <w:rPr>
          <w:b w:val="0"/>
          <w:sz w:val="22"/>
          <w:szCs w:val="22"/>
        </w:rPr>
        <w:t>.2.</w:t>
      </w:r>
      <w:r w:rsidRPr="00FC385A">
        <w:rPr>
          <w:b w:val="0"/>
          <w:sz w:val="22"/>
          <w:szCs w:val="22"/>
        </w:rPr>
        <w:t xml:space="preserve"> un </w:t>
      </w:r>
      <w:r w:rsidR="00277E26" w:rsidRPr="00FC385A">
        <w:rPr>
          <w:b w:val="0"/>
          <w:sz w:val="22"/>
          <w:szCs w:val="22"/>
        </w:rPr>
        <w:t>5.2.</w:t>
      </w:r>
      <w:r w:rsidR="00BA0ED3" w:rsidRPr="00FC385A">
        <w:rPr>
          <w:b w:val="0"/>
          <w:sz w:val="22"/>
          <w:szCs w:val="22"/>
        </w:rPr>
        <w:t>4</w:t>
      </w:r>
      <w:r w:rsidR="00277E26" w:rsidRPr="00FC385A">
        <w:rPr>
          <w:b w:val="0"/>
          <w:sz w:val="22"/>
          <w:szCs w:val="22"/>
        </w:rPr>
        <w:t>.5</w:t>
      </w:r>
      <w:r w:rsidR="00676DE1" w:rsidRPr="00FC385A">
        <w:rPr>
          <w:b w:val="0"/>
          <w:sz w:val="22"/>
          <w:szCs w:val="22"/>
        </w:rPr>
        <w:t>.apakš</w:t>
      </w:r>
      <w:r w:rsidRPr="00FC385A">
        <w:rPr>
          <w:b w:val="0"/>
          <w:sz w:val="22"/>
          <w:szCs w:val="22"/>
        </w:rPr>
        <w:t>punkta prasībām.</w:t>
      </w:r>
      <w:bookmarkStart w:id="94" w:name="_Toc479593822"/>
      <w:bookmarkStart w:id="95" w:name="_Toc141785296"/>
      <w:bookmarkStart w:id="96" w:name="_Toc141341765"/>
      <w:bookmarkEnd w:id="90"/>
      <w:bookmarkEnd w:id="91"/>
      <w:bookmarkEnd w:id="92"/>
      <w:bookmarkEnd w:id="93"/>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460494BC" w14:textId="048105F4" w:rsidR="00EA219D" w:rsidRPr="00AA4E8A" w:rsidRDefault="006A3923" w:rsidP="003E68C2">
      <w:pPr>
        <w:pStyle w:val="Heading1"/>
        <w:keepNext w:val="0"/>
        <w:widowControl w:val="0"/>
        <w:numPr>
          <w:ilvl w:val="0"/>
          <w:numId w:val="22"/>
        </w:numPr>
        <w:jc w:val="center"/>
        <w:rPr>
          <w:rFonts w:ascii="Times New Roman" w:hAnsi="Times New Roman"/>
        </w:rPr>
      </w:pPr>
      <w:bookmarkStart w:id="97" w:name="_Toc80260279"/>
      <w:r w:rsidRPr="00161A29">
        <w:rPr>
          <w:rFonts w:ascii="Times New Roman" w:hAnsi="Times New Roman"/>
        </w:rPr>
        <w:t xml:space="preserve">Lēmuma </w:t>
      </w:r>
      <w:r w:rsidR="00EA219D" w:rsidRPr="00161A29">
        <w:rPr>
          <w:rFonts w:ascii="Times New Roman" w:hAnsi="Times New Roman"/>
        </w:rPr>
        <w:t>pa</w:t>
      </w:r>
      <w:r w:rsidRPr="00161A29">
        <w:rPr>
          <w:rFonts w:ascii="Times New Roman" w:hAnsi="Times New Roman"/>
        </w:rPr>
        <w:t>ziņošana un līguma slēgšana</w:t>
      </w:r>
      <w:bookmarkEnd w:id="94"/>
      <w:bookmarkEnd w:id="95"/>
      <w:bookmarkEnd w:id="96"/>
      <w:bookmarkEnd w:id="97"/>
    </w:p>
    <w:p w14:paraId="786A2F06" w14:textId="5A80E246" w:rsidR="00B91E38" w:rsidRPr="00161A29" w:rsidRDefault="00EA219D" w:rsidP="003E68C2">
      <w:pPr>
        <w:widowControl w:val="0"/>
        <w:numPr>
          <w:ilvl w:val="1"/>
          <w:numId w:val="22"/>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AD0746">
        <w:rPr>
          <w:sz w:val="22"/>
          <w:szCs w:val="22"/>
        </w:rPr>
        <w:t>attiecīgajā iepirkuma daļā</w:t>
      </w:r>
      <w:r w:rsidR="00AD0746"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w:t>
      </w:r>
      <w:r w:rsidR="00AD0746">
        <w:rPr>
          <w:sz w:val="22"/>
          <w:szCs w:val="22"/>
        </w:rPr>
        <w:t>attiecīgajā iepirkuma daļā</w:t>
      </w:r>
      <w:r w:rsidR="00AD0746" w:rsidRPr="00161A29">
        <w:rPr>
          <w:sz w:val="22"/>
          <w:szCs w:val="22"/>
        </w:rPr>
        <w:t xml:space="preserve"> </w:t>
      </w:r>
      <w:r w:rsidR="006A3923" w:rsidRPr="00161A29">
        <w:rPr>
          <w:sz w:val="22"/>
          <w:szCs w:val="22"/>
        </w:rPr>
        <w:t xml:space="preserve">vienlaikus informē visus Pretendentus. </w:t>
      </w:r>
    </w:p>
    <w:p w14:paraId="7AC34FB3" w14:textId="511B50EC" w:rsidR="006A3923" w:rsidRPr="00161A29" w:rsidRDefault="006A3923" w:rsidP="003E68C2">
      <w:pPr>
        <w:widowControl w:val="0"/>
        <w:numPr>
          <w:ilvl w:val="1"/>
          <w:numId w:val="22"/>
        </w:numPr>
        <w:autoSpaceDE w:val="0"/>
        <w:autoSpaceDN w:val="0"/>
        <w:ind w:left="567" w:hanging="567"/>
        <w:jc w:val="both"/>
        <w:outlineLvl w:val="1"/>
        <w:rPr>
          <w:sz w:val="22"/>
          <w:szCs w:val="22"/>
        </w:rPr>
      </w:pPr>
      <w:bookmarkStart w:id="98"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98"/>
      <w:r w:rsidR="00AA4E8A">
        <w:rPr>
          <w:sz w:val="22"/>
          <w:szCs w:val="22"/>
        </w:rPr>
        <w:t>.</w:t>
      </w:r>
      <w:r w:rsidR="00B91E38" w:rsidRPr="00161A29">
        <w:rPr>
          <w:sz w:val="22"/>
          <w:szCs w:val="22"/>
        </w:rPr>
        <w:t xml:space="preserve"> </w:t>
      </w:r>
    </w:p>
    <w:p w14:paraId="52A832B3" w14:textId="5834FF20" w:rsidR="005536CB" w:rsidRPr="00161A29" w:rsidRDefault="008F0322" w:rsidP="003E68C2">
      <w:pPr>
        <w:widowControl w:val="0"/>
        <w:numPr>
          <w:ilvl w:val="1"/>
          <w:numId w:val="22"/>
        </w:numPr>
        <w:autoSpaceDE w:val="0"/>
        <w:autoSpaceDN w:val="0"/>
        <w:ind w:left="567" w:hanging="567"/>
        <w:jc w:val="both"/>
        <w:outlineLvl w:val="1"/>
        <w:rPr>
          <w:bCs/>
          <w:sz w:val="22"/>
          <w:szCs w:val="22"/>
        </w:rPr>
      </w:pPr>
      <w:r w:rsidRPr="00161A29">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161A29" w:rsidRDefault="008F0322" w:rsidP="003E68C2">
      <w:pPr>
        <w:widowControl w:val="0"/>
        <w:numPr>
          <w:ilvl w:val="1"/>
          <w:numId w:val="22"/>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698DC792" w:rsidR="006A3923" w:rsidRPr="00161A29" w:rsidRDefault="006A3923" w:rsidP="003E68C2">
      <w:pPr>
        <w:widowControl w:val="0"/>
        <w:numPr>
          <w:ilvl w:val="1"/>
          <w:numId w:val="22"/>
        </w:numPr>
        <w:autoSpaceDE w:val="0"/>
        <w:autoSpaceDN w:val="0"/>
        <w:ind w:left="567" w:hanging="567"/>
        <w:jc w:val="both"/>
        <w:outlineLvl w:val="1"/>
        <w:rPr>
          <w:sz w:val="22"/>
          <w:szCs w:val="22"/>
        </w:rPr>
      </w:pPr>
      <w:r w:rsidRPr="00161A29">
        <w:rPr>
          <w:sz w:val="22"/>
          <w:szCs w:val="22"/>
        </w:rPr>
        <w:t>Ja Pretendents, kuram piešķirtas iepirkuma līguma slēgšanas tiesības</w:t>
      </w:r>
      <w:r w:rsidR="00132308">
        <w:rPr>
          <w:sz w:val="22"/>
          <w:szCs w:val="22"/>
        </w:rPr>
        <w:t xml:space="preserve"> attiecīgajā iepirkuma daļā,</w:t>
      </w:r>
      <w:r w:rsidRPr="00161A29">
        <w:rPr>
          <w:sz w:val="22"/>
          <w:szCs w:val="22"/>
        </w:rPr>
        <w:t xml:space="preserve"> atsakās slēgt iepirkuma 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w:t>
      </w:r>
      <w:r w:rsidR="00132308">
        <w:rPr>
          <w:sz w:val="22"/>
          <w:szCs w:val="22"/>
        </w:rPr>
        <w:t xml:space="preserve">attiecīgo </w:t>
      </w:r>
      <w:r w:rsidRPr="00161A29">
        <w:rPr>
          <w:sz w:val="22"/>
          <w:szCs w:val="22"/>
        </w:rPr>
        <w:t xml:space="preserve">iepirkuma </w:t>
      </w:r>
      <w:r w:rsidR="00132308">
        <w:rPr>
          <w:sz w:val="22"/>
          <w:szCs w:val="22"/>
        </w:rPr>
        <w:t>daļu</w:t>
      </w:r>
      <w:r w:rsidRPr="00161A29">
        <w:rPr>
          <w:sz w:val="22"/>
          <w:szCs w:val="22"/>
        </w:rPr>
        <w:t xml:space="preserve">, neizvēloties nevienu piedāvājumu. </w:t>
      </w:r>
      <w:r w:rsidR="00A80A2D">
        <w:rPr>
          <w:sz w:val="22"/>
          <w:szCs w:val="22"/>
        </w:rPr>
        <w:t>J</w:t>
      </w:r>
      <w:r w:rsidR="00A80A2D" w:rsidRPr="00EC4402">
        <w:rPr>
          <w:sz w:val="22"/>
          <w:szCs w:val="22"/>
        </w:rPr>
        <w:t xml:space="preserve">a pieņemts lēmums iepirkuma līguma slēgšanas tiesības piešķirt nākamajam pretendentam, kurš piedāvājis saimnieciski visizdevīgāko piedāvājumu, bet tas atsakās slēgt iepirkuma līgumu, Komisija pieņem lēmumu pārtraukt </w:t>
      </w:r>
      <w:r w:rsidR="00132308">
        <w:rPr>
          <w:sz w:val="22"/>
          <w:szCs w:val="22"/>
        </w:rPr>
        <w:t>attiecīgo Konkursa daļu</w:t>
      </w:r>
      <w:r w:rsidR="00A80A2D" w:rsidRPr="00EC4402">
        <w:rPr>
          <w:sz w:val="22"/>
          <w:szCs w:val="22"/>
        </w:rPr>
        <w:t>, neizvēloties nevienu piedāvājumu.</w:t>
      </w:r>
    </w:p>
    <w:p w14:paraId="2324CA40" w14:textId="59D867E9" w:rsidR="005B2B3C" w:rsidRDefault="001D2018" w:rsidP="003E68C2">
      <w:pPr>
        <w:widowControl w:val="0"/>
        <w:numPr>
          <w:ilvl w:val="1"/>
          <w:numId w:val="22"/>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3E68C2">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3B670908" w14:textId="6FABFFA7" w:rsidR="006A3923" w:rsidRPr="00AA4E8A" w:rsidRDefault="00F3770B" w:rsidP="003E68C2">
      <w:pPr>
        <w:pStyle w:val="Heading1"/>
        <w:keepNext w:val="0"/>
        <w:widowControl w:val="0"/>
        <w:numPr>
          <w:ilvl w:val="0"/>
          <w:numId w:val="22"/>
        </w:numPr>
        <w:jc w:val="center"/>
        <w:rPr>
          <w:rFonts w:ascii="Times New Roman" w:hAnsi="Times New Roman"/>
        </w:rPr>
      </w:pPr>
      <w:bookmarkStart w:id="99" w:name="_Toc479593823"/>
      <w:bookmarkStart w:id="100" w:name="_Toc141785297"/>
      <w:bookmarkStart w:id="101" w:name="_Toc141341766"/>
      <w:bookmarkStart w:id="102" w:name="_Toc79552070"/>
      <w:bookmarkStart w:id="103" w:name="_Toc73116770"/>
      <w:bookmarkStart w:id="104" w:name="_Toc72766070"/>
      <w:bookmarkStart w:id="105" w:name="_Toc65967973"/>
      <w:bookmarkStart w:id="106" w:name="_Toc65956614"/>
      <w:bookmarkStart w:id="107" w:name="_Toc65862775"/>
      <w:bookmarkStart w:id="108" w:name="_Toc65454245"/>
      <w:bookmarkStart w:id="109" w:name="_Toc64264076"/>
      <w:bookmarkStart w:id="110" w:name="_Toc64201627"/>
      <w:bookmarkStart w:id="111" w:name="_Toc64201432"/>
      <w:bookmarkStart w:id="112" w:name="_Toc64201284"/>
      <w:bookmarkStart w:id="113" w:name="_Toc80260280"/>
      <w:r w:rsidRPr="00161A29">
        <w:rPr>
          <w:rFonts w:ascii="Times New Roman" w:hAnsi="Times New Roman"/>
        </w:rPr>
        <w:t>K</w:t>
      </w:r>
      <w:r w:rsidR="006A3923" w:rsidRPr="00161A29">
        <w:rPr>
          <w:rFonts w:ascii="Times New Roman" w:hAnsi="Times New Roman"/>
        </w:rPr>
        <w:t>omisijas tiesības un pienākumi</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163C91ED" w14:textId="77777777" w:rsidR="00407BC7" w:rsidRPr="00161A29" w:rsidRDefault="00407BC7" w:rsidP="003E68C2">
      <w:pPr>
        <w:widowControl w:val="0"/>
        <w:numPr>
          <w:ilvl w:val="1"/>
          <w:numId w:val="22"/>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3E68C2">
      <w:pPr>
        <w:pStyle w:val="ListParagraph"/>
        <w:widowControl w:val="0"/>
        <w:numPr>
          <w:ilvl w:val="2"/>
          <w:numId w:val="22"/>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3E68C2">
      <w:pPr>
        <w:pStyle w:val="ListParagraph"/>
        <w:widowControl w:val="0"/>
        <w:numPr>
          <w:ilvl w:val="2"/>
          <w:numId w:val="22"/>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3E68C2">
      <w:pPr>
        <w:pStyle w:val="ListParagraph"/>
        <w:widowControl w:val="0"/>
        <w:numPr>
          <w:ilvl w:val="2"/>
          <w:numId w:val="22"/>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3E68C2">
      <w:pPr>
        <w:pStyle w:val="ListParagraph"/>
        <w:widowControl w:val="0"/>
        <w:numPr>
          <w:ilvl w:val="2"/>
          <w:numId w:val="22"/>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w:t>
      </w:r>
      <w:r w:rsidRPr="00161A29">
        <w:rPr>
          <w:sz w:val="22"/>
          <w:szCs w:val="22"/>
        </w:rPr>
        <w:lastRenderedPageBreak/>
        <w:t>Iepirkumu uzraudz</w:t>
      </w:r>
      <w:r w:rsidR="007C572F" w:rsidRPr="00161A29">
        <w:rPr>
          <w:sz w:val="22"/>
          <w:szCs w:val="22"/>
        </w:rPr>
        <w:t>ības birojam publicēšanai;</w:t>
      </w:r>
    </w:p>
    <w:p w14:paraId="318B07D4" w14:textId="37C88738" w:rsidR="007C572F" w:rsidRPr="00161A29" w:rsidRDefault="007C572F" w:rsidP="003E68C2">
      <w:pPr>
        <w:pStyle w:val="ListParagraph"/>
        <w:widowControl w:val="0"/>
        <w:numPr>
          <w:ilvl w:val="2"/>
          <w:numId w:val="22"/>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3E68C2">
      <w:pPr>
        <w:pStyle w:val="ListParagraph"/>
        <w:widowControl w:val="0"/>
        <w:numPr>
          <w:ilvl w:val="2"/>
          <w:numId w:val="22"/>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5E0701A4" w:rsidR="007C572F" w:rsidRPr="00161A29" w:rsidRDefault="007C572F" w:rsidP="003E68C2">
      <w:pPr>
        <w:pStyle w:val="ListParagraph"/>
        <w:widowControl w:val="0"/>
        <w:numPr>
          <w:ilvl w:val="2"/>
          <w:numId w:val="22"/>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A470A4">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10., 11., 12., 13. un 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3E68C2">
      <w:pPr>
        <w:widowControl w:val="0"/>
        <w:numPr>
          <w:ilvl w:val="1"/>
          <w:numId w:val="22"/>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3E68C2">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3E68C2">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3E68C2">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3E68C2">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3E68C2">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3E68C2">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Pr="00161A29" w:rsidRDefault="007C572F" w:rsidP="00E656CD">
      <w:pPr>
        <w:widowControl w:val="0"/>
        <w:autoSpaceDE w:val="0"/>
        <w:autoSpaceDN w:val="0"/>
        <w:ind w:left="567"/>
        <w:jc w:val="both"/>
        <w:outlineLvl w:val="1"/>
        <w:rPr>
          <w:sz w:val="22"/>
          <w:szCs w:val="22"/>
        </w:rPr>
      </w:pPr>
    </w:p>
    <w:p w14:paraId="4C51BEEB" w14:textId="21754E1A" w:rsidR="006A3923" w:rsidRPr="00AA4E8A" w:rsidRDefault="006A3923" w:rsidP="003E68C2">
      <w:pPr>
        <w:pStyle w:val="Heading1"/>
        <w:keepNext w:val="0"/>
        <w:widowControl w:val="0"/>
        <w:numPr>
          <w:ilvl w:val="0"/>
          <w:numId w:val="22"/>
        </w:numPr>
        <w:jc w:val="center"/>
        <w:rPr>
          <w:rFonts w:ascii="Times New Roman" w:hAnsi="Times New Roman"/>
        </w:rPr>
      </w:pPr>
      <w:bookmarkStart w:id="114" w:name="_Toc479593824"/>
      <w:bookmarkStart w:id="115" w:name="_Toc141785298"/>
      <w:bookmarkStart w:id="116" w:name="_Toc141341767"/>
      <w:bookmarkStart w:id="117" w:name="_Toc79552071"/>
      <w:bookmarkStart w:id="118" w:name="_Toc73116771"/>
      <w:bookmarkStart w:id="119" w:name="_Toc72766071"/>
      <w:bookmarkStart w:id="120" w:name="_Toc65967974"/>
      <w:bookmarkStart w:id="121" w:name="_Toc65956615"/>
      <w:bookmarkStart w:id="122" w:name="_Toc65862776"/>
      <w:bookmarkStart w:id="123" w:name="_Toc65454246"/>
      <w:bookmarkStart w:id="124" w:name="_Toc64264077"/>
      <w:bookmarkStart w:id="125" w:name="_Toc64201628"/>
      <w:bookmarkStart w:id="126" w:name="_Toc64201433"/>
      <w:bookmarkStart w:id="127" w:name="_Toc64201285"/>
      <w:bookmarkStart w:id="128" w:name="_Toc80260281"/>
      <w:r w:rsidRPr="00161A29">
        <w:rPr>
          <w:rFonts w:ascii="Times New Roman" w:hAnsi="Times New Roman"/>
        </w:rPr>
        <w:t>Pretendenta tiesības un pienākumi</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236395F5" w14:textId="77777777" w:rsidR="00527C0C" w:rsidRPr="00161A29" w:rsidRDefault="00527C0C" w:rsidP="003E68C2">
      <w:pPr>
        <w:widowControl w:val="0"/>
        <w:numPr>
          <w:ilvl w:val="1"/>
          <w:numId w:val="22"/>
        </w:numPr>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161A29">
        <w:rPr>
          <w:sz w:val="22"/>
          <w:szCs w:val="22"/>
        </w:rPr>
        <w:t>Pretendenta tiesības:</w:t>
      </w:r>
    </w:p>
    <w:p w14:paraId="3FE389A0" w14:textId="4E8B7B3F"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pieprasīt papildu informāciju par Konkursa nolikumu, ievērojot Konkursa nolikuma noteikumus;</w:t>
      </w:r>
    </w:p>
    <w:p w14:paraId="4D341BF1" w14:textId="7633B14C"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3E68C2">
      <w:pPr>
        <w:widowControl w:val="0"/>
        <w:numPr>
          <w:ilvl w:val="1"/>
          <w:numId w:val="22"/>
        </w:numPr>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3E68C2">
      <w:pPr>
        <w:pStyle w:val="ListParagraph"/>
        <w:widowControl w:val="0"/>
        <w:numPr>
          <w:ilvl w:val="2"/>
          <w:numId w:val="22"/>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3E68C2">
      <w:pPr>
        <w:pStyle w:val="ListParagraph"/>
        <w:widowControl w:val="0"/>
        <w:numPr>
          <w:ilvl w:val="2"/>
          <w:numId w:val="22"/>
        </w:numPr>
        <w:autoSpaceDE w:val="0"/>
        <w:autoSpaceDN w:val="0"/>
        <w:ind w:left="1276"/>
        <w:outlineLvl w:val="1"/>
        <w:rPr>
          <w:sz w:val="22"/>
          <w:szCs w:val="22"/>
        </w:rPr>
      </w:pPr>
      <w:r w:rsidRPr="00161A29">
        <w:rPr>
          <w:rStyle w:val="None"/>
          <w:sz w:val="22"/>
          <w:szCs w:val="22"/>
        </w:rPr>
        <w:t>sniegt patiesu informāciju;</w:t>
      </w:r>
    </w:p>
    <w:p w14:paraId="771624EB" w14:textId="6382A6DB" w:rsidR="006A3923" w:rsidRPr="00161A29" w:rsidRDefault="006A3923" w:rsidP="003E68C2">
      <w:pPr>
        <w:pStyle w:val="ListParagraph"/>
        <w:widowControl w:val="0"/>
        <w:numPr>
          <w:ilvl w:val="2"/>
          <w:numId w:val="22"/>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3E68C2">
      <w:pPr>
        <w:pStyle w:val="ListParagraph"/>
        <w:widowControl w:val="0"/>
        <w:numPr>
          <w:ilvl w:val="2"/>
          <w:numId w:val="22"/>
        </w:numPr>
        <w:autoSpaceDE w:val="0"/>
        <w:autoSpaceDN w:val="0"/>
        <w:ind w:left="1276"/>
        <w:outlineLvl w:val="1"/>
        <w:rPr>
          <w:sz w:val="22"/>
          <w:szCs w:val="22"/>
        </w:rPr>
      </w:pPr>
      <w:proofErr w:type="spellStart"/>
      <w:r w:rsidRPr="00161A29">
        <w:rPr>
          <w:sz w:val="22"/>
          <w:szCs w:val="22"/>
        </w:rPr>
        <w:t>rakstveidā</w:t>
      </w:r>
      <w:proofErr w:type="spellEnd"/>
      <w:r w:rsidRPr="00161A29">
        <w:rPr>
          <w:sz w:val="22"/>
          <w:szCs w:val="22"/>
        </w:rPr>
        <w:t xml:space="preserve">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4CF5C33B" w14:textId="77777777" w:rsidR="00407BC7" w:rsidRPr="00161A29" w:rsidRDefault="00407BC7" w:rsidP="003E68C2">
      <w:pPr>
        <w:pStyle w:val="ListParagraph"/>
        <w:widowControl w:val="0"/>
        <w:numPr>
          <w:ilvl w:val="2"/>
          <w:numId w:val="22"/>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A8D25C1" w14:textId="180E6723" w:rsidR="003F5B5D" w:rsidRPr="00AA4E8A" w:rsidRDefault="000F16FC" w:rsidP="003E68C2">
      <w:pPr>
        <w:pStyle w:val="Heading1"/>
        <w:numPr>
          <w:ilvl w:val="0"/>
          <w:numId w:val="22"/>
        </w:numPr>
        <w:jc w:val="center"/>
        <w:rPr>
          <w:rFonts w:ascii="Times New Roman" w:hAnsi="Times New Roman"/>
        </w:rPr>
      </w:pPr>
      <w:bookmarkStart w:id="142" w:name="_Toc107198273"/>
      <w:bookmarkStart w:id="143" w:name="_Toc107198609"/>
      <w:bookmarkStart w:id="144" w:name="_Toc129144173"/>
      <w:bookmarkStart w:id="145" w:name="_Toc141341770"/>
      <w:bookmarkStart w:id="146" w:name="_Toc141785301"/>
      <w:bookmarkStart w:id="147" w:name="_Toc80260282"/>
      <w:r w:rsidRPr="00161A29">
        <w:rPr>
          <w:rFonts w:ascii="Times New Roman" w:hAnsi="Times New Roman"/>
        </w:rPr>
        <w:t>P</w:t>
      </w:r>
      <w:r w:rsidR="00861282" w:rsidRPr="00161A29">
        <w:rPr>
          <w:rFonts w:ascii="Times New Roman" w:hAnsi="Times New Roman"/>
        </w:rPr>
        <w:t xml:space="preserve">ielikumu </w:t>
      </w:r>
      <w:r w:rsidR="003F5B5D" w:rsidRPr="00161A29">
        <w:rPr>
          <w:rFonts w:ascii="Times New Roman" w:hAnsi="Times New Roman"/>
        </w:rPr>
        <w:t>saraksts</w:t>
      </w:r>
      <w:bookmarkEnd w:id="142"/>
      <w:bookmarkEnd w:id="143"/>
      <w:bookmarkEnd w:id="144"/>
      <w:bookmarkEnd w:id="145"/>
      <w:bookmarkEnd w:id="146"/>
      <w:bookmarkEnd w:id="147"/>
    </w:p>
    <w:p w14:paraId="715F3736" w14:textId="607EB975" w:rsidR="00E94BAD" w:rsidRPr="00161A29"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BodyText"/>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49FED708" w14:textId="49E1895D" w:rsidR="004937A4" w:rsidRPr="00161A29" w:rsidRDefault="004937A4"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lastRenderedPageBreak/>
        <w:t>pielikums: Tehniskā specifikācija</w:t>
      </w:r>
      <w:r w:rsidR="00BA0ED3">
        <w:rPr>
          <w:rFonts w:ascii="Times New Roman" w:hAnsi="Times New Roman"/>
          <w:i/>
          <w:sz w:val="22"/>
          <w:szCs w:val="22"/>
        </w:rPr>
        <w:t>. Tehniskais – finanšu piedāvājums</w:t>
      </w:r>
      <w:r w:rsidRPr="00161A29">
        <w:rPr>
          <w:rFonts w:ascii="Times New Roman" w:hAnsi="Times New Roman"/>
          <w:i/>
          <w:sz w:val="22"/>
          <w:szCs w:val="22"/>
        </w:rPr>
        <w:t>;</w:t>
      </w:r>
    </w:p>
    <w:p w14:paraId="285B8921" w14:textId="02DA0F4B" w:rsidR="00935855" w:rsidRPr="00161A29" w:rsidRDefault="00935855"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Apliecinājums par finanšu apgrozījumu</w:t>
      </w:r>
      <w:r w:rsidR="00A470A4">
        <w:rPr>
          <w:rFonts w:ascii="Times New Roman" w:hAnsi="Times New Roman"/>
          <w:i/>
          <w:sz w:val="22"/>
          <w:szCs w:val="22"/>
        </w:rPr>
        <w:t>.</w:t>
      </w:r>
    </w:p>
    <w:p w14:paraId="012B920C" w14:textId="1EA8FBF2" w:rsidR="006B34BA" w:rsidRDefault="006B34BA">
      <w:pPr>
        <w:rPr>
          <w:b/>
        </w:rPr>
      </w:pP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p>
    <w:p w14:paraId="05CBDCB0" w14:textId="77777777" w:rsidR="00E12C95" w:rsidRDefault="00E12C95">
      <w:pPr>
        <w:rPr>
          <w:b/>
          <w:sz w:val="20"/>
          <w:szCs w:val="20"/>
        </w:rPr>
      </w:pPr>
      <w:r>
        <w:rPr>
          <w:b/>
          <w:sz w:val="20"/>
          <w:szCs w:val="20"/>
        </w:rPr>
        <w:br w:type="page"/>
      </w:r>
    </w:p>
    <w:p w14:paraId="0EA72C02" w14:textId="55324D49" w:rsidR="00141669" w:rsidRPr="00BA0ED3" w:rsidRDefault="00141669" w:rsidP="00FD3473">
      <w:pPr>
        <w:jc w:val="right"/>
        <w:rPr>
          <w:sz w:val="20"/>
          <w:szCs w:val="20"/>
        </w:rPr>
      </w:pPr>
      <w:r w:rsidRPr="00BA0ED3">
        <w:rPr>
          <w:b/>
          <w:sz w:val="20"/>
          <w:szCs w:val="20"/>
        </w:rPr>
        <w:lastRenderedPageBreak/>
        <w:t>1.pielikums</w:t>
      </w:r>
    </w:p>
    <w:p w14:paraId="3E4FFCCD" w14:textId="04A5E4B2" w:rsidR="00141669" w:rsidRPr="00BA0ED3" w:rsidRDefault="009E2B3C" w:rsidP="00F44D22">
      <w:pPr>
        <w:jc w:val="right"/>
        <w:rPr>
          <w:sz w:val="20"/>
          <w:szCs w:val="20"/>
        </w:rPr>
      </w:pPr>
      <w:r w:rsidRPr="00BA0ED3">
        <w:rPr>
          <w:sz w:val="20"/>
          <w:szCs w:val="20"/>
        </w:rPr>
        <w:t>K</w:t>
      </w:r>
      <w:r w:rsidR="00141669" w:rsidRPr="00BA0ED3">
        <w:rPr>
          <w:sz w:val="20"/>
          <w:szCs w:val="20"/>
        </w:rPr>
        <w:t xml:space="preserve">onkursa </w:t>
      </w:r>
      <w:r w:rsidR="00B121D6" w:rsidRPr="00BA0ED3">
        <w:rPr>
          <w:sz w:val="20"/>
          <w:szCs w:val="20"/>
        </w:rPr>
        <w:t>“</w:t>
      </w:r>
      <w:sdt>
        <w:sdtPr>
          <w:rPr>
            <w:sz w:val="20"/>
            <w:szCs w:val="20"/>
          </w:r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r w:rsidR="00141669" w:rsidRPr="00BA0ED3">
        <w:rPr>
          <w:sz w:val="20"/>
          <w:szCs w:val="20"/>
        </w:rPr>
        <w:t>”</w:t>
      </w:r>
    </w:p>
    <w:p w14:paraId="364BAE8C" w14:textId="46F14CF8" w:rsidR="00B121D6" w:rsidRPr="00BA0ED3" w:rsidRDefault="00141669" w:rsidP="00F44D22">
      <w:pPr>
        <w:jc w:val="right"/>
        <w:rPr>
          <w:sz w:val="20"/>
          <w:szCs w:val="20"/>
        </w:rPr>
      </w:pPr>
      <w:r w:rsidRPr="00BA0ED3">
        <w:rPr>
          <w:sz w:val="20"/>
          <w:szCs w:val="20"/>
        </w:rPr>
        <w:t xml:space="preserve">(iepirkuma identifikācijas </w:t>
      </w:r>
      <w:r w:rsidR="00307CE1" w:rsidRPr="00BA0ED3">
        <w:rPr>
          <w:sz w:val="20"/>
          <w:szCs w:val="20"/>
        </w:rPr>
        <w:t xml:space="preserve">Nr. </w:t>
      </w:r>
      <w:sdt>
        <w:sdtPr>
          <w:rPr>
            <w:sz w:val="20"/>
            <w:szCs w:val="20"/>
          </w:r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1DA22788" w14:textId="0D98B45B" w:rsidR="00141669" w:rsidRPr="00BA0ED3" w:rsidRDefault="00141669" w:rsidP="00F44D22">
      <w:pPr>
        <w:jc w:val="right"/>
        <w:rPr>
          <w:sz w:val="20"/>
          <w:szCs w:val="20"/>
        </w:rPr>
      </w:pPr>
      <w:r w:rsidRPr="00BA0ED3">
        <w:rPr>
          <w:sz w:val="20"/>
          <w:szCs w:val="20"/>
        </w:rPr>
        <w:t>nolikumam</w:t>
      </w:r>
    </w:p>
    <w:p w14:paraId="580E27EF" w14:textId="77777777" w:rsidR="005059C9" w:rsidRPr="00161A29" w:rsidRDefault="005059C9" w:rsidP="006B34BA"/>
    <w:p w14:paraId="6D3DB180" w14:textId="77777777" w:rsidR="00995B9F" w:rsidRPr="00161A29" w:rsidRDefault="00995B9F" w:rsidP="00995B9F">
      <w:pPr>
        <w:pStyle w:val="Heading1"/>
        <w:numPr>
          <w:ilvl w:val="0"/>
          <w:numId w:val="0"/>
        </w:numPr>
        <w:jc w:val="center"/>
      </w:pPr>
      <w:bookmarkStart w:id="161" w:name="_Toc80260283"/>
      <w:bookmarkStart w:id="162" w:name="_Toc536612508"/>
      <w:r w:rsidRPr="00161A29">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3C56C995" w14:textId="2F9A3A47" w:rsidR="004B1146" w:rsidRPr="0075288C" w:rsidRDefault="004B1146" w:rsidP="004B1146">
      <w:pPr>
        <w:jc w:val="center"/>
      </w:pPr>
      <w:r>
        <w:t>Atklātā k</w:t>
      </w:r>
      <w:r w:rsidRPr="0075288C">
        <w:t>onkursā „</w:t>
      </w:r>
      <w:r w:rsidR="006B34BA" w:rsidRPr="006B34BA">
        <w:t>Zāles pļaušanas tehnikas un teritorijas uzkopšanas iekārtu piegāde</w:t>
      </w:r>
      <w:r w:rsidRPr="0075288C">
        <w:t>”</w:t>
      </w:r>
    </w:p>
    <w:p w14:paraId="0E39CA6F" w14:textId="77059C57" w:rsidR="00141669" w:rsidRPr="006B34BA" w:rsidRDefault="004B1146" w:rsidP="006B34BA">
      <w:pPr>
        <w:jc w:val="center"/>
      </w:pPr>
      <w:r w:rsidRPr="0075288C">
        <w:t>(iepirkuma identifikācijas Nr.</w:t>
      </w:r>
      <w:r w:rsidR="00906AC8" w:rsidRPr="00906AC8">
        <w:t xml:space="preserve"> SIA RNP 2024/10</w:t>
      </w:r>
      <w:r w:rsidRPr="0075288C">
        <w:t>)</w:t>
      </w:r>
    </w:p>
    <w:p w14:paraId="575EEE39" w14:textId="77777777" w:rsidR="004B1146" w:rsidRPr="00161A29" w:rsidRDefault="004B1146" w:rsidP="00F44D22">
      <w:pPr>
        <w:jc w:val="center"/>
        <w:rPr>
          <w:sz w:val="22"/>
          <w:szCs w:val="22"/>
        </w:rPr>
      </w:pP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FootnoteReference"/>
        </w:rPr>
        <w:footnoteReference w:id="1"/>
      </w:r>
      <w:r w:rsidRPr="00161A29">
        <w:rPr>
          <w:sz w:val="22"/>
          <w:szCs w:val="22"/>
        </w:rPr>
        <w:t xml:space="preserve">,______________________________________________________________________, </w:t>
      </w:r>
    </w:p>
    <w:p w14:paraId="5B6BBFB6" w14:textId="77777777" w:rsidR="00141669" w:rsidRPr="006B34BA" w:rsidRDefault="00141669" w:rsidP="009E2B3C">
      <w:pPr>
        <w:widowControl w:val="0"/>
        <w:jc w:val="center"/>
        <w:rPr>
          <w:rFonts w:eastAsia="SimSun"/>
          <w:color w:val="0070C0"/>
          <w:sz w:val="16"/>
          <w:szCs w:val="16"/>
        </w:rPr>
      </w:pPr>
      <w:r w:rsidRPr="006B34BA">
        <w:rPr>
          <w:rFonts w:eastAsia="SimSun"/>
          <w:color w:val="0070C0"/>
          <w:sz w:val="16"/>
          <w:szCs w:val="16"/>
        </w:rPr>
        <w:t>Pretendenta nosaukums</w:t>
      </w:r>
    </w:p>
    <w:p w14:paraId="4FA6953D" w14:textId="77777777" w:rsidR="00141669" w:rsidRPr="00161A29" w:rsidRDefault="00141669" w:rsidP="009E2B3C">
      <w:pPr>
        <w:widowControl w:val="0"/>
        <w:jc w:val="both"/>
        <w:rPr>
          <w:rFonts w:eastAsia="SimSun"/>
          <w:sz w:val="22"/>
          <w:szCs w:val="22"/>
        </w:rPr>
      </w:pPr>
      <w:proofErr w:type="spellStart"/>
      <w:r w:rsidRPr="00161A29">
        <w:rPr>
          <w:rFonts w:eastAsia="SimSun"/>
          <w:sz w:val="22"/>
          <w:szCs w:val="22"/>
        </w:rPr>
        <w:t>reģ</w:t>
      </w:r>
      <w:proofErr w:type="spellEnd"/>
      <w:r w:rsidRPr="00161A29">
        <w:rPr>
          <w:rFonts w:eastAsia="SimSun"/>
          <w:sz w:val="22"/>
          <w:szCs w:val="22"/>
        </w:rPr>
        <w:t>. Nr. _______________________, tā ________________________________________________</w:t>
      </w:r>
    </w:p>
    <w:p w14:paraId="317941C7" w14:textId="2C59A2DE" w:rsidR="006F4869" w:rsidRPr="006B34BA" w:rsidRDefault="00141669" w:rsidP="004B1146">
      <w:pPr>
        <w:widowControl w:val="0"/>
        <w:ind w:left="720" w:firstLine="720"/>
        <w:rPr>
          <w:rFonts w:eastAsia="SimSun"/>
          <w:color w:val="0070C0"/>
          <w:sz w:val="22"/>
          <w:szCs w:val="22"/>
        </w:rPr>
      </w:pPr>
      <w:r w:rsidRPr="006B34BA">
        <w:rPr>
          <w:rFonts w:eastAsia="SimSun"/>
          <w:color w:val="0070C0"/>
          <w:sz w:val="16"/>
          <w:szCs w:val="16"/>
        </w:rPr>
        <w:t>reģistrācijas numurs</w:t>
      </w:r>
      <w:r w:rsidRPr="006B34BA">
        <w:rPr>
          <w:rFonts w:eastAsia="SimSun"/>
          <w:color w:val="0070C0"/>
          <w:sz w:val="16"/>
          <w:szCs w:val="16"/>
        </w:rPr>
        <w:tab/>
      </w:r>
      <w:r w:rsidRPr="006B34BA">
        <w:rPr>
          <w:rFonts w:eastAsia="SimSun"/>
          <w:color w:val="0070C0"/>
          <w:sz w:val="16"/>
          <w:szCs w:val="16"/>
        </w:rPr>
        <w:tab/>
      </w:r>
      <w:r w:rsidRPr="006B34BA">
        <w:rPr>
          <w:rFonts w:eastAsia="SimSun"/>
          <w:color w:val="0070C0"/>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1BACE2FF" w14:textId="11D662B1" w:rsidR="00367E68"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r w:rsidR="006B34BA" w:rsidRPr="006B34BA">
        <w:rPr>
          <w:sz w:val="22"/>
          <w:szCs w:val="22"/>
        </w:rPr>
        <w:t>Zāles pļaušanas tehnikas un teritorijas uzkopšanas iekārtu piegāde</w:t>
      </w:r>
      <w:r w:rsidR="00017D73" w:rsidRPr="002714F8">
        <w:rPr>
          <w:sz w:val="22"/>
          <w:szCs w:val="22"/>
        </w:rPr>
        <w:t>” (iepirkuma identifikācijas Nr.</w:t>
      </w:r>
      <w:r w:rsidR="00017D73">
        <w:rPr>
          <w:sz w:val="22"/>
          <w:szCs w:val="22"/>
        </w:rPr>
        <w:t xml:space="preserve"> </w:t>
      </w:r>
      <w:r w:rsidR="00906AC8" w:rsidRPr="00906AC8">
        <w:rPr>
          <w:sz w:val="22"/>
          <w:szCs w:val="22"/>
        </w:rPr>
        <w:t>SIA RNP 2024/10</w:t>
      </w:r>
      <w:r w:rsidR="00017D73" w:rsidRPr="002714F8">
        <w:rPr>
          <w:sz w:val="22"/>
          <w:szCs w:val="22"/>
        </w:rPr>
        <w:t>)</w:t>
      </w:r>
    </w:p>
    <w:p w14:paraId="1F17CE9B" w14:textId="77777777" w:rsidR="006B34BA" w:rsidRPr="00A6660D" w:rsidRDefault="006B34BA" w:rsidP="006B34BA">
      <w:pPr>
        <w:pStyle w:val="ListParagraph"/>
        <w:widowControl w:val="0"/>
        <w:ind w:left="480"/>
        <w:rPr>
          <w:sz w:val="22"/>
          <w:szCs w:val="22"/>
        </w:rPr>
      </w:pPr>
      <w:r w:rsidRPr="00A6660D">
        <w:rPr>
          <w:sz w:val="22"/>
          <w:szCs w:val="22"/>
        </w:rPr>
        <w:t xml:space="preserve">___. </w:t>
      </w:r>
      <w:r w:rsidRPr="00A6660D">
        <w:rPr>
          <w:i/>
          <w:iCs/>
          <w:sz w:val="22"/>
          <w:szCs w:val="22"/>
        </w:rPr>
        <w:t xml:space="preserve">(norāda daļas numuru) </w:t>
      </w:r>
      <w:r w:rsidRPr="00A6660D">
        <w:rPr>
          <w:sz w:val="22"/>
          <w:szCs w:val="22"/>
        </w:rPr>
        <w:t xml:space="preserve">daļā “______________________” </w:t>
      </w:r>
      <w:r w:rsidRPr="00A6660D">
        <w:rPr>
          <w:i/>
          <w:iCs/>
          <w:color w:val="0070C0"/>
          <w:sz w:val="22"/>
          <w:szCs w:val="22"/>
        </w:rPr>
        <w:t>(norāda daļas nosaukumu)</w:t>
      </w:r>
      <w:r w:rsidRPr="00A6660D">
        <w:rPr>
          <w:sz w:val="22"/>
          <w:szCs w:val="22"/>
        </w:rPr>
        <w:t>;</w:t>
      </w:r>
    </w:p>
    <w:p w14:paraId="6F5DD3AB" w14:textId="77777777" w:rsidR="006B34BA" w:rsidRPr="00A6660D" w:rsidRDefault="006B34BA" w:rsidP="006B34BA">
      <w:pPr>
        <w:pStyle w:val="ListParagraph"/>
        <w:widowControl w:val="0"/>
        <w:ind w:left="480"/>
        <w:rPr>
          <w:i/>
          <w:iCs/>
          <w:color w:val="2F5496" w:themeColor="accent1" w:themeShade="BF"/>
          <w:sz w:val="22"/>
          <w:szCs w:val="22"/>
        </w:rPr>
      </w:pPr>
      <w:r w:rsidRPr="00A6660D">
        <w:rPr>
          <w:i/>
          <w:iCs/>
          <w:color w:val="2F5496" w:themeColor="accent1" w:themeShade="BF"/>
          <w:sz w:val="22"/>
          <w:szCs w:val="22"/>
        </w:rPr>
        <w:t>... (papildināt pēc nepieciešamības)</w:t>
      </w:r>
      <w:r w:rsidRPr="00A6660D">
        <w:rPr>
          <w:color w:val="2F5496" w:themeColor="accent1" w:themeShade="BF"/>
          <w:sz w:val="22"/>
          <w:szCs w:val="22"/>
        </w:rPr>
        <w:t xml:space="preserve">. </w:t>
      </w:r>
    </w:p>
    <w:p w14:paraId="5215B091" w14:textId="77777777" w:rsidR="006B34BA" w:rsidRPr="00161A29" w:rsidRDefault="006B34BA" w:rsidP="006B34BA">
      <w:pPr>
        <w:widowControl w:val="0"/>
        <w:ind w:left="426"/>
        <w:jc w:val="both"/>
        <w:rPr>
          <w:sz w:val="22"/>
          <w:szCs w:val="22"/>
        </w:rPr>
      </w:pP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BF0A8C"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attiecīgā </w:t>
      </w:r>
      <w:r w:rsidRPr="00BF0A8C">
        <w:rPr>
          <w:sz w:val="22"/>
          <w:szCs w:val="22"/>
        </w:rPr>
        <w:t>līguma noslēgšanai un līguma izpildes nodrošinājuma iesniegšanai;</w:t>
      </w:r>
    </w:p>
    <w:p w14:paraId="6EF9DF2D" w14:textId="4ADFACA3"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BF0A8C">
        <w:rPr>
          <w:sz w:val="22"/>
          <w:szCs w:val="22"/>
        </w:rPr>
        <w:t>apņemas (ja Pasūtītājs izvēlējies šo pi</w:t>
      </w:r>
      <w:r w:rsidR="0036119D" w:rsidRPr="00BF0A8C">
        <w:rPr>
          <w:sz w:val="22"/>
          <w:szCs w:val="22"/>
        </w:rPr>
        <w:t xml:space="preserve">edāvājumu) slēgt līgumu (tajā skaita </w:t>
      </w:r>
      <w:r w:rsidRPr="00BF0A8C">
        <w:rPr>
          <w:sz w:val="22"/>
          <w:szCs w:val="22"/>
        </w:rPr>
        <w:t>iesniegt līguma izpildes nodrošinājumu) un izpildīt</w:t>
      </w:r>
      <w:r w:rsidRPr="00161A29">
        <w:rPr>
          <w:sz w:val="22"/>
          <w:szCs w:val="22"/>
        </w:rPr>
        <w:t xml:space="preserve"> visus šī līguma nosacījumus saskaņā ar </w:t>
      </w:r>
      <w:r w:rsidR="006B648C" w:rsidRPr="00161A29">
        <w:rPr>
          <w:sz w:val="22"/>
          <w:szCs w:val="22"/>
        </w:rPr>
        <w:t xml:space="preserve">Konkursa nolikuma </w:t>
      </w:r>
      <w:r w:rsidR="00935855" w:rsidRPr="00161A29">
        <w:rPr>
          <w:sz w:val="22"/>
          <w:szCs w:val="22"/>
        </w:rPr>
        <w:t>4.</w:t>
      </w:r>
      <w:r w:rsidRPr="00161A29">
        <w:rPr>
          <w:sz w:val="22"/>
          <w:szCs w:val="22"/>
        </w:rPr>
        <w:t>pielikumu;</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rPr>
        <w:t>Mēs apliecinām, ka:</w:t>
      </w:r>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rPr>
        <w:t>mūsu rīcībā ir visi nepieciešamie resursi savlaicīgai un kvalitatīvai līguma izpildei atbils</w:t>
      </w:r>
      <w:r w:rsidR="008D7654" w:rsidRPr="00161A29">
        <w:rPr>
          <w:sz w:val="22"/>
          <w:szCs w:val="22"/>
        </w:rPr>
        <w:t>toši Tehniskajai specifikācijai</w:t>
      </w:r>
      <w:r w:rsidR="00BF591E">
        <w:rPr>
          <w:sz w:val="22"/>
          <w:szCs w:val="22"/>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Pr="00161A29" w:rsidRDefault="00141669" w:rsidP="009E2B3C">
      <w:pPr>
        <w:widowControl w:val="0"/>
        <w:numPr>
          <w:ilvl w:val="0"/>
          <w:numId w:val="3"/>
        </w:numPr>
        <w:jc w:val="both"/>
        <w:rPr>
          <w:sz w:val="22"/>
          <w:szCs w:val="22"/>
        </w:rPr>
      </w:pPr>
      <w:r w:rsidRPr="00161A29">
        <w:rPr>
          <w:sz w:val="22"/>
          <w:szCs w:val="22"/>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25052E"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CE1291" w14:paraId="5AA62AF0" w14:textId="77777777" w:rsidTr="00550A10">
              <w:sdt>
                <w:sdtPr>
                  <w:rPr>
                    <w:b/>
                    <w:sz w:val="22"/>
                    <w:szCs w:val="22"/>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rPr>
                      </w:pPr>
                      <w:r w:rsidRPr="00CE1291">
                        <w:rPr>
                          <w:rFonts w:ascii="Segoe UI Symbol" w:eastAsia="MS Gothic" w:hAnsi="Segoe UI Symbol" w:cs="Segoe UI Symbol"/>
                          <w:b/>
                          <w:sz w:val="22"/>
                          <w:szCs w:val="22"/>
                        </w:rPr>
                        <w:t>☐</w:t>
                      </w:r>
                    </w:p>
                  </w:tc>
                </w:sdtContent>
              </w:sdt>
              <w:tc>
                <w:tcPr>
                  <w:tcW w:w="8334" w:type="dxa"/>
                </w:tcPr>
                <w:p w14:paraId="3EC65B37"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rPr>
                  </w:pPr>
                  <w:proofErr w:type="spellStart"/>
                  <w:r w:rsidRPr="00CE1291">
                    <w:rPr>
                      <w:sz w:val="22"/>
                      <w:szCs w:val="22"/>
                    </w:rPr>
                    <w:t>Mikrouzņēmums</w:t>
                  </w:r>
                  <w:proofErr w:type="spellEnd"/>
                  <w:r w:rsidRPr="00CE1291">
                    <w:rPr>
                      <w:sz w:val="22"/>
                      <w:szCs w:val="22"/>
                    </w:rPr>
                    <w:t>.</w:t>
                  </w:r>
                </w:p>
              </w:tc>
            </w:tr>
            <w:tr w:rsidR="005372FB" w:rsidRPr="00CE1291" w14:paraId="763B48DA" w14:textId="77777777" w:rsidTr="00550A10">
              <w:sdt>
                <w:sdtPr>
                  <w:rPr>
                    <w:b/>
                    <w:sz w:val="22"/>
                    <w:szCs w:val="22"/>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rPr>
                      </w:pPr>
                      <w:r>
                        <w:rPr>
                          <w:rFonts w:ascii="MS Gothic" w:eastAsia="MS Gothic" w:hAnsi="MS Gothic" w:hint="eastAsia"/>
                          <w:b/>
                          <w:sz w:val="22"/>
                          <w:szCs w:val="22"/>
                        </w:rPr>
                        <w:t>☐</w:t>
                      </w:r>
                    </w:p>
                  </w:tc>
                </w:sdtContent>
              </w:sdt>
              <w:tc>
                <w:tcPr>
                  <w:tcW w:w="8334" w:type="dxa"/>
                </w:tcPr>
                <w:p w14:paraId="6EC0D1BE"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rPr>
                  </w:pPr>
                  <w:r w:rsidRPr="00CE1291">
                    <w:rPr>
                      <w:sz w:val="22"/>
                      <w:szCs w:val="22"/>
                    </w:rPr>
                    <w:t xml:space="preserve">Mazais uzņēmums (nodarbinātas mazāk nekā 50 personas un gada apgrozījums un/vai gada bilance kopā nepārsniedz 10 miljonus </w:t>
                  </w:r>
                  <w:proofErr w:type="spellStart"/>
                  <w:r w:rsidRPr="00CE1291">
                    <w:rPr>
                      <w:i/>
                      <w:sz w:val="22"/>
                      <w:szCs w:val="22"/>
                    </w:rPr>
                    <w:t>euro</w:t>
                  </w:r>
                  <w:proofErr w:type="spellEnd"/>
                  <w:r w:rsidRPr="00CE1291">
                    <w:rPr>
                      <w:sz w:val="22"/>
                      <w:szCs w:val="22"/>
                    </w:rPr>
                    <w:t>).</w:t>
                  </w:r>
                </w:p>
              </w:tc>
            </w:tr>
            <w:tr w:rsidR="005372FB" w:rsidRPr="00CE1291" w14:paraId="68700502" w14:textId="77777777" w:rsidTr="00550A10">
              <w:sdt>
                <w:sdtPr>
                  <w:rPr>
                    <w:b/>
                    <w:sz w:val="22"/>
                    <w:szCs w:val="22"/>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rPr>
                      </w:pPr>
                      <w:r w:rsidRPr="00CE1291">
                        <w:rPr>
                          <w:rFonts w:ascii="Segoe UI Symbol" w:eastAsia="MS Gothic" w:hAnsi="Segoe UI Symbol" w:cs="Segoe UI Symbol"/>
                          <w:b/>
                          <w:sz w:val="22"/>
                          <w:szCs w:val="22"/>
                        </w:rPr>
                        <w:t>☐</w:t>
                      </w:r>
                    </w:p>
                  </w:tc>
                </w:sdtContent>
              </w:sdt>
              <w:tc>
                <w:tcPr>
                  <w:tcW w:w="8334" w:type="dxa"/>
                </w:tcPr>
                <w:p w14:paraId="10675D39"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rPr>
                  </w:pPr>
                  <w:r w:rsidRPr="00CE1291">
                    <w:rPr>
                      <w:sz w:val="22"/>
                      <w:szCs w:val="22"/>
                    </w:rPr>
                    <w:t xml:space="preserve">Vidējais uzņēmums (nodarbinātas mazāk nekā 250 personas un kura gada apgrozījums nepārsniedz 50 miljonus </w:t>
                  </w:r>
                  <w:proofErr w:type="spellStart"/>
                  <w:r w:rsidRPr="00CE1291">
                    <w:rPr>
                      <w:i/>
                      <w:sz w:val="22"/>
                      <w:szCs w:val="22"/>
                    </w:rPr>
                    <w:t>euro</w:t>
                  </w:r>
                  <w:proofErr w:type="spellEnd"/>
                  <w:r w:rsidRPr="00CE1291">
                    <w:rPr>
                      <w:sz w:val="22"/>
                      <w:szCs w:val="22"/>
                    </w:rPr>
                    <w:t xml:space="preserve">, un/vai, kura gada bilance kopā nepārsniedz 43 miljonus </w:t>
                  </w:r>
                  <w:proofErr w:type="spellStart"/>
                  <w:r w:rsidRPr="00CE1291">
                    <w:rPr>
                      <w:i/>
                      <w:sz w:val="22"/>
                      <w:szCs w:val="22"/>
                    </w:rPr>
                    <w:t>euro</w:t>
                  </w:r>
                  <w:proofErr w:type="spellEnd"/>
                  <w:r w:rsidRPr="00CE1291">
                    <w:rPr>
                      <w:sz w:val="22"/>
                      <w:szCs w:val="22"/>
                    </w:rPr>
                    <w:t>).</w:t>
                  </w:r>
                </w:p>
              </w:tc>
            </w:tr>
            <w:tr w:rsidR="005372FB" w:rsidRPr="00CE1291" w14:paraId="1BD5AF5F" w14:textId="77777777" w:rsidTr="00550A10">
              <w:sdt>
                <w:sdtPr>
                  <w:rPr>
                    <w:b/>
                    <w:sz w:val="22"/>
                    <w:szCs w:val="22"/>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rPr>
                      </w:pPr>
                      <w:r w:rsidRPr="00CE1291">
                        <w:rPr>
                          <w:rFonts w:ascii="Segoe UI Symbol" w:eastAsia="MS Gothic" w:hAnsi="Segoe UI Symbol" w:cs="Segoe UI Symbol"/>
                          <w:b/>
                          <w:sz w:val="22"/>
                          <w:szCs w:val="22"/>
                        </w:rPr>
                        <w:t>☐</w:t>
                      </w:r>
                    </w:p>
                  </w:tc>
                </w:sdtContent>
              </w:sdt>
              <w:tc>
                <w:tcPr>
                  <w:tcW w:w="8334" w:type="dxa"/>
                </w:tcPr>
                <w:p w14:paraId="542EE4F2" w14:textId="77777777" w:rsidR="005372FB" w:rsidRPr="00CE1291" w:rsidRDefault="005372FB" w:rsidP="005372FB">
                  <w:pPr>
                    <w:widowControl w:val="0"/>
                    <w:overflowPunct w:val="0"/>
                    <w:autoSpaceDE w:val="0"/>
                    <w:autoSpaceDN w:val="0"/>
                    <w:adjustRightInd w:val="0"/>
                    <w:ind w:left="181" w:right="28"/>
                    <w:jc w:val="both"/>
                    <w:textAlignment w:val="baseline"/>
                    <w:rPr>
                      <w:color w:val="212529"/>
                      <w:sz w:val="22"/>
                      <w:szCs w:val="22"/>
                    </w:rPr>
                  </w:pPr>
                  <w:r w:rsidRPr="00CE1291">
                    <w:rPr>
                      <w:sz w:val="22"/>
                      <w:szCs w:val="22"/>
                    </w:rPr>
                    <w:t>Lielais uzņēmums (</w:t>
                  </w:r>
                  <w:r w:rsidRPr="00CE1291">
                    <w:rPr>
                      <w:color w:val="212529"/>
                      <w:sz w:val="22"/>
                      <w:szCs w:val="22"/>
                    </w:rPr>
                    <w:t>nodarbināti vairāk nekā 249 darbinieki vai</w:t>
                  </w:r>
                  <w:r w:rsidRPr="00CE1291">
                    <w:rPr>
                      <w:sz w:val="22"/>
                      <w:szCs w:val="22"/>
                    </w:rPr>
                    <w:t xml:space="preserve"> </w:t>
                  </w:r>
                  <w:r w:rsidRPr="00CE1291">
                    <w:rPr>
                      <w:color w:val="212529"/>
                      <w:sz w:val="22"/>
                      <w:szCs w:val="22"/>
                    </w:rPr>
                    <w:t>kura pārskata gada apgrozījums pārsniedz 50 miljonus </w:t>
                  </w:r>
                  <w:proofErr w:type="spellStart"/>
                  <w:r w:rsidRPr="00CE1291">
                    <w:rPr>
                      <w:color w:val="212529"/>
                      <w:sz w:val="22"/>
                      <w:szCs w:val="22"/>
                    </w:rPr>
                    <w:t>euro</w:t>
                  </w:r>
                  <w:proofErr w:type="spellEnd"/>
                  <w:r w:rsidRPr="00CE1291">
                    <w:rPr>
                      <w:color w:val="212529"/>
                      <w:sz w:val="22"/>
                      <w:szCs w:val="22"/>
                    </w:rPr>
                    <w:t> un gada bilance kopumā – 43 miljonus </w:t>
                  </w:r>
                  <w:proofErr w:type="spellStart"/>
                  <w:r w:rsidRPr="00CE1291">
                    <w:rPr>
                      <w:color w:val="212529"/>
                      <w:sz w:val="22"/>
                      <w:szCs w:val="22"/>
                    </w:rPr>
                    <w:t>euro</w:t>
                  </w:r>
                  <w:proofErr w:type="spellEnd"/>
                  <w:r w:rsidRPr="00CE1291">
                    <w:rPr>
                      <w:color w:val="212529"/>
                      <w:sz w:val="22"/>
                      <w:szCs w:val="22"/>
                    </w:rPr>
                    <w:t>).</w:t>
                  </w:r>
                </w:p>
                <w:p w14:paraId="261201A4"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rPr>
                  </w:pPr>
                </w:p>
              </w:tc>
            </w:tr>
          </w:tbl>
          <w:p w14:paraId="783C57C4" w14:textId="4BD14A0F" w:rsidR="001069EE" w:rsidRPr="0025052E" w:rsidRDefault="001069EE" w:rsidP="00FE29BA">
            <w:pPr>
              <w:widowControl w:val="0"/>
              <w:overflowPunct w:val="0"/>
              <w:autoSpaceDE w:val="0"/>
              <w:autoSpaceDN w:val="0"/>
              <w:adjustRightInd w:val="0"/>
              <w:ind w:right="-113"/>
              <w:jc w:val="center"/>
              <w:textAlignment w:val="baseline"/>
              <w:rPr>
                <w:b/>
                <w:sz w:val="22"/>
                <w:szCs w:val="22"/>
              </w:rPr>
            </w:pPr>
          </w:p>
        </w:tc>
        <w:tc>
          <w:tcPr>
            <w:tcW w:w="222" w:type="dxa"/>
          </w:tcPr>
          <w:p w14:paraId="3DFFE1E8" w14:textId="7E6D8D43" w:rsidR="001069EE" w:rsidRPr="0025052E" w:rsidRDefault="001069EE" w:rsidP="00FE29BA">
            <w:pPr>
              <w:widowControl w:val="0"/>
              <w:overflowPunct w:val="0"/>
              <w:autoSpaceDE w:val="0"/>
              <w:autoSpaceDN w:val="0"/>
              <w:adjustRightInd w:val="0"/>
              <w:ind w:left="181" w:right="28"/>
              <w:jc w:val="both"/>
              <w:textAlignment w:val="baseline"/>
              <w:rPr>
                <w:sz w:val="22"/>
                <w:szCs w:val="22"/>
              </w:rPr>
            </w:pPr>
          </w:p>
        </w:tc>
      </w:tr>
    </w:tbl>
    <w:p w14:paraId="70E5FC25" w14:textId="3927FA9C" w:rsidR="00367E68" w:rsidRPr="00161A29" w:rsidRDefault="00141669" w:rsidP="009E2B3C">
      <w:pPr>
        <w:widowControl w:val="0"/>
        <w:numPr>
          <w:ilvl w:val="0"/>
          <w:numId w:val="3"/>
        </w:numPr>
        <w:ind w:right="28"/>
        <w:jc w:val="both"/>
        <w:rPr>
          <w:sz w:val="22"/>
          <w:szCs w:val="22"/>
        </w:rPr>
      </w:pPr>
      <w:r w:rsidRPr="00161A29">
        <w:rPr>
          <w:sz w:val="22"/>
          <w:szCs w:val="22"/>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rPr>
      </w:pPr>
      <w:r w:rsidRPr="00161A29">
        <w:rPr>
          <w:sz w:val="22"/>
          <w:szCs w:val="22"/>
        </w:rPr>
        <w:t>Mēs apliecinām, ka visi piedāvājumā iekļautie dokumentu atvasinājumi</w:t>
      </w:r>
      <w:r w:rsidR="00152498" w:rsidRPr="00161A29">
        <w:rPr>
          <w:sz w:val="22"/>
          <w:szCs w:val="22"/>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rPr>
      </w:pPr>
      <w:r w:rsidRPr="00161A29">
        <w:rPr>
          <w:sz w:val="22"/>
          <w:szCs w:val="22"/>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rPr>
            </w:pPr>
            <w:r w:rsidRPr="00161A29">
              <w:rPr>
                <w:sz w:val="22"/>
                <w:szCs w:val="22"/>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rPr>
            </w:pPr>
            <w:r w:rsidRPr="00161A29">
              <w:rPr>
                <w:sz w:val="22"/>
                <w:szCs w:val="22"/>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rPr>
            </w:pPr>
            <w:r w:rsidRPr="00161A29">
              <w:rPr>
                <w:sz w:val="22"/>
                <w:szCs w:val="22"/>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rPr>
            </w:pPr>
            <w:r w:rsidRPr="00161A29">
              <w:rPr>
                <w:sz w:val="22"/>
                <w:szCs w:val="22"/>
              </w:rPr>
              <w:lastRenderedPageBreak/>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rPr>
            </w:pPr>
            <w:r w:rsidRPr="00161A29">
              <w:rPr>
                <w:sz w:val="22"/>
                <w:szCs w:val="22"/>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rPr>
            </w:pPr>
            <w:r w:rsidRPr="00161A29">
              <w:rPr>
                <w:sz w:val="22"/>
                <w:szCs w:val="22"/>
              </w:rPr>
              <w:t>Banka</w:t>
            </w:r>
            <w:r w:rsidR="00BF591E">
              <w:rPr>
                <w:sz w:val="22"/>
                <w:szCs w:val="22"/>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rPr>
            </w:pPr>
            <w:r w:rsidRPr="00161A29">
              <w:rPr>
                <w:sz w:val="22"/>
                <w:szCs w:val="22"/>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rPr>
            </w:pPr>
            <w:r w:rsidRPr="00161A29">
              <w:rPr>
                <w:sz w:val="22"/>
                <w:szCs w:val="22"/>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906AC8">
              <w:rPr>
                <w:i/>
                <w:color w:val="0070C0"/>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906AC8">
              <w:rPr>
                <w:i/>
                <w:color w:val="0070C0"/>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rPr>
      </w:pPr>
    </w:p>
    <w:p w14:paraId="3A75BBA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906AC8">
        <w:trPr>
          <w:trHeight w:val="911"/>
        </w:trPr>
        <w:tc>
          <w:tcPr>
            <w:tcW w:w="9356" w:type="dxa"/>
            <w:shd w:val="clear" w:color="auto" w:fill="auto"/>
          </w:tcPr>
          <w:p w14:paraId="51ABF384" w14:textId="77777777" w:rsidR="00BF591E" w:rsidRPr="00906AC8" w:rsidRDefault="00BF591E" w:rsidP="003D0679">
            <w:pPr>
              <w:widowControl w:val="0"/>
              <w:jc w:val="both"/>
              <w:rPr>
                <w:color w:val="0070C0"/>
                <w:sz w:val="22"/>
                <w:szCs w:val="22"/>
                <w:lang w:eastAsia="ar-SA"/>
              </w:rPr>
            </w:pPr>
          </w:p>
          <w:p w14:paraId="302604F5" w14:textId="6894E588" w:rsidR="00BF591E" w:rsidRPr="00906AC8" w:rsidRDefault="00BF591E" w:rsidP="00906AC8">
            <w:pPr>
              <w:pStyle w:val="BodyText"/>
              <w:widowControl/>
              <w:spacing w:after="0"/>
              <w:jc w:val="both"/>
              <w:rPr>
                <w:rFonts w:ascii="Times New Roman" w:hAnsi="Times New Roman"/>
                <w:i/>
                <w:color w:val="0070C0"/>
                <w:sz w:val="22"/>
                <w:szCs w:val="22"/>
              </w:rPr>
            </w:pPr>
            <w:r w:rsidRPr="00906AC8">
              <w:rPr>
                <w:rFonts w:ascii="Times New Roman" w:hAnsi="Times New Roman"/>
                <w:i/>
                <w:color w:val="0070C0"/>
                <w:sz w:val="22"/>
                <w:szCs w:val="22"/>
                <w:lang w:eastAsia="ar-SA"/>
              </w:rPr>
              <w:t>I</w:t>
            </w:r>
            <w:r w:rsidRPr="00906AC8">
              <w:rPr>
                <w:rFonts w:ascii="Times New Roman" w:hAnsi="Times New Roman"/>
                <w:i/>
                <w:color w:val="0070C0"/>
                <w:sz w:val="22"/>
                <w:szCs w:val="22"/>
              </w:rPr>
              <w:t>nformācija par to, kādu iepirkuma daļu (tajā skaitā finansiālā izteiksmē) realizēs katrs no piegādātāju apvienības vai personālsabiedrības dalībniekiem.</w:t>
            </w:r>
          </w:p>
        </w:tc>
      </w:tr>
    </w:tbl>
    <w:p w14:paraId="32810276" w14:textId="77777777" w:rsidR="00BF591E" w:rsidRPr="002714F8" w:rsidRDefault="00BF591E" w:rsidP="00BF591E">
      <w:pPr>
        <w:widowControl w:val="0"/>
        <w:jc w:val="both"/>
        <w:rPr>
          <w:sz w:val="22"/>
          <w:szCs w:val="22"/>
        </w:rPr>
      </w:pPr>
    </w:p>
    <w:p w14:paraId="1A48330C" w14:textId="77777777" w:rsidR="00BF591E" w:rsidRPr="00DD6A71" w:rsidRDefault="00BF591E" w:rsidP="00BF591E">
      <w:pPr>
        <w:pStyle w:val="ListParagraph"/>
        <w:widowControl w:val="0"/>
        <w:numPr>
          <w:ilvl w:val="0"/>
          <w:numId w:val="3"/>
        </w:numPr>
        <w:tabs>
          <w:tab w:val="clear" w:pos="480"/>
        </w:tabs>
        <w:autoSpaceDN w:val="0"/>
        <w:textAlignment w:val="baseline"/>
        <w:rPr>
          <w:iCs/>
          <w:sz w:val="22"/>
          <w:szCs w:val="22"/>
        </w:rPr>
      </w:pPr>
      <w:bookmarkStart w:id="163"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5"/>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6"/>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ListParagraph"/>
        <w:widowControl w:val="0"/>
        <w:numPr>
          <w:ilvl w:val="0"/>
          <w:numId w:val="3"/>
        </w:numPr>
        <w:autoSpaceDE w:val="0"/>
        <w:autoSpaceDN w:val="0"/>
        <w:adjustRightInd w:val="0"/>
        <w:textAlignment w:val="baseline"/>
        <w:rPr>
          <w:iCs/>
          <w:sz w:val="22"/>
          <w:szCs w:val="22"/>
        </w:rPr>
      </w:pPr>
      <w:r w:rsidRPr="00A81844">
        <w:rPr>
          <w:rFonts w:eastAsia="Apparat-Regular"/>
        </w:rPr>
        <w:t>Ja Pretendents ir reģistrēts ārvalstī, tad jānorāda pretendenta patieso labuma guvēju/</w:t>
      </w:r>
      <w:proofErr w:type="spellStart"/>
      <w:r w:rsidRPr="00A81844">
        <w:rPr>
          <w:rFonts w:eastAsia="Apparat-Regular"/>
        </w:rPr>
        <w:t>us</w:t>
      </w:r>
      <w:proofErr w:type="spellEnd"/>
      <w:r>
        <w:rPr>
          <w:rFonts w:eastAsia="Apparat-Regular"/>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FootnoteReference"/>
          <w:iCs/>
          <w:sz w:val="22"/>
          <w:szCs w:val="22"/>
        </w:rPr>
        <w:footnoteReference w:id="7"/>
      </w:r>
    </w:p>
    <w:bookmarkEnd w:id="163"/>
    <w:p w14:paraId="612288A2" w14:textId="77777777" w:rsidR="00BF591E" w:rsidRDefault="00BF591E" w:rsidP="00BF591E">
      <w:pPr>
        <w:widowControl w:val="0"/>
        <w:ind w:right="28"/>
        <w:jc w:val="both"/>
        <w:rPr>
          <w:sz w:val="22"/>
          <w:szCs w:val="22"/>
        </w:rPr>
      </w:pPr>
    </w:p>
    <w:p w14:paraId="0AC9F78E" w14:textId="77777777" w:rsidR="00906AC8" w:rsidRPr="000527DD" w:rsidRDefault="00906AC8" w:rsidP="00906AC8">
      <w:pPr>
        <w:widowControl w:val="0"/>
        <w:numPr>
          <w:ilvl w:val="0"/>
          <w:numId w:val="3"/>
        </w:numPr>
        <w:contextualSpacing/>
        <w:jc w:val="both"/>
        <w:rPr>
          <w:sz w:val="22"/>
          <w:szCs w:val="22"/>
        </w:rPr>
      </w:pPr>
      <w:r w:rsidRPr="000527DD">
        <w:rPr>
          <w:sz w:val="22"/>
          <w:szCs w:val="22"/>
        </w:rPr>
        <w:t xml:space="preserve">Ievērojot </w:t>
      </w:r>
      <w:r w:rsidRPr="000527DD">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0527DD">
        <w:rPr>
          <w:sz w:val="22"/>
          <w:szCs w:val="22"/>
        </w:rPr>
        <w:t xml:space="preserve">kura sniedzamo pakalpojumu </w:t>
      </w:r>
      <w:r w:rsidRPr="000527DD">
        <w:rPr>
          <w:sz w:val="22"/>
          <w:szCs w:val="22"/>
        </w:rPr>
        <w:lastRenderedPageBreak/>
        <w:t xml:space="preserve">vērtība ir 10% vai lielāka no kopējās Konkursa līguma vērtības, </w:t>
      </w:r>
      <w:r w:rsidRPr="000527DD">
        <w:rPr>
          <w:sz w:val="22"/>
          <w:szCs w:val="22"/>
          <w:shd w:val="clear" w:color="auto" w:fill="FFFFFF"/>
        </w:rPr>
        <w:t>nav</w:t>
      </w:r>
      <w:r w:rsidRPr="000527DD">
        <w:rPr>
          <w:sz w:val="22"/>
          <w:szCs w:val="22"/>
          <w:shd w:val="clear" w:color="auto" w:fill="FFFFFF"/>
          <w:vertAlign w:val="superscript"/>
        </w:rPr>
        <w:footnoteReference w:id="8"/>
      </w:r>
      <w:r w:rsidRPr="000527DD">
        <w:rPr>
          <w:sz w:val="22"/>
          <w:szCs w:val="22"/>
        </w:rPr>
        <w:t xml:space="preserve">: </w:t>
      </w:r>
    </w:p>
    <w:p w14:paraId="012AC8F3" w14:textId="77777777" w:rsidR="00906AC8" w:rsidRPr="000527DD" w:rsidRDefault="00906AC8" w:rsidP="00906AC8">
      <w:pPr>
        <w:widowControl w:val="0"/>
        <w:numPr>
          <w:ilvl w:val="1"/>
          <w:numId w:val="3"/>
        </w:numPr>
        <w:ind w:left="993"/>
        <w:contextualSpacing/>
        <w:jc w:val="both"/>
        <w:rPr>
          <w:sz w:val="22"/>
          <w:szCs w:val="22"/>
        </w:rPr>
      </w:pPr>
      <w:r w:rsidRPr="000527DD">
        <w:rPr>
          <w:sz w:val="22"/>
          <w:szCs w:val="22"/>
        </w:rPr>
        <w:t xml:space="preserve">Krievijas </w:t>
      </w:r>
      <w:proofErr w:type="spellStart"/>
      <w:r w:rsidRPr="000527DD">
        <w:rPr>
          <w:sz w:val="22"/>
          <w:szCs w:val="22"/>
        </w:rPr>
        <w:t>valstspiederīgais</w:t>
      </w:r>
      <w:proofErr w:type="spellEnd"/>
      <w:r w:rsidRPr="000527DD">
        <w:rPr>
          <w:sz w:val="22"/>
          <w:szCs w:val="22"/>
        </w:rPr>
        <w:t xml:space="preserve"> vai fiziska vai juridiska persona, vienība vai struktūra, kas veic uzņēmējdarbību Krievijā; </w:t>
      </w:r>
    </w:p>
    <w:p w14:paraId="616BB4E4" w14:textId="4615B403" w:rsidR="00906AC8" w:rsidRPr="000527DD" w:rsidRDefault="00906AC8" w:rsidP="00906AC8">
      <w:pPr>
        <w:widowControl w:val="0"/>
        <w:numPr>
          <w:ilvl w:val="1"/>
          <w:numId w:val="3"/>
        </w:numPr>
        <w:ind w:left="993"/>
        <w:contextualSpacing/>
        <w:jc w:val="both"/>
        <w:rPr>
          <w:sz w:val="22"/>
          <w:szCs w:val="22"/>
        </w:rPr>
      </w:pPr>
      <w:r w:rsidRPr="000527DD">
        <w:rPr>
          <w:sz w:val="22"/>
          <w:szCs w:val="22"/>
        </w:rPr>
        <w:t>juridiska persona, vienība vai struktūra, kuras īpašumtiesības vairāk nekā 50 % apmērā tieši vai netieši pieder šā punkta 1</w:t>
      </w:r>
      <w:r w:rsidR="00BA0ED3">
        <w:rPr>
          <w:sz w:val="22"/>
          <w:szCs w:val="22"/>
        </w:rPr>
        <w:t>6</w:t>
      </w:r>
      <w:r w:rsidRPr="000527DD">
        <w:rPr>
          <w:sz w:val="22"/>
          <w:szCs w:val="22"/>
        </w:rPr>
        <w:t xml:space="preserve">.1.apakšpunktā minētajai vienībai; </w:t>
      </w:r>
    </w:p>
    <w:p w14:paraId="7C078BE2" w14:textId="5B4D99C2" w:rsidR="00906AC8" w:rsidRPr="000527DD" w:rsidRDefault="00906AC8" w:rsidP="00906AC8">
      <w:pPr>
        <w:widowControl w:val="0"/>
        <w:numPr>
          <w:ilvl w:val="1"/>
          <w:numId w:val="3"/>
        </w:numPr>
        <w:ind w:left="993"/>
        <w:contextualSpacing/>
        <w:jc w:val="both"/>
        <w:rPr>
          <w:sz w:val="22"/>
          <w:szCs w:val="22"/>
        </w:rPr>
      </w:pPr>
      <w:r w:rsidRPr="000527DD">
        <w:rPr>
          <w:sz w:val="22"/>
          <w:szCs w:val="22"/>
        </w:rPr>
        <w:t>fiziska vai juridiska persona, vienība vai struktūra, kas darbojas kādas šā punkta 1</w:t>
      </w:r>
      <w:r w:rsidR="00BA0ED3">
        <w:rPr>
          <w:sz w:val="22"/>
          <w:szCs w:val="22"/>
        </w:rPr>
        <w:t>6</w:t>
      </w:r>
      <w:r w:rsidRPr="000527DD">
        <w:rPr>
          <w:sz w:val="22"/>
          <w:szCs w:val="22"/>
        </w:rPr>
        <w:t>.1. vai 1</w:t>
      </w:r>
      <w:r w:rsidR="00BA0ED3">
        <w:rPr>
          <w:sz w:val="22"/>
          <w:szCs w:val="22"/>
        </w:rPr>
        <w:t>6</w:t>
      </w:r>
      <w:r w:rsidRPr="000527DD">
        <w:rPr>
          <w:sz w:val="22"/>
          <w:szCs w:val="22"/>
        </w:rPr>
        <w:t>.2. apakšpunktā minētās vienības vārdā vai saskaņā ar tās norādēm</w:t>
      </w:r>
    </w:p>
    <w:p w14:paraId="67BE4E2D" w14:textId="77777777" w:rsidR="00906AC8" w:rsidRPr="0025052E" w:rsidRDefault="00906AC8" w:rsidP="00BF591E">
      <w:pPr>
        <w:widowControl w:val="0"/>
        <w:ind w:right="28"/>
        <w:jc w:val="both"/>
        <w:rPr>
          <w:sz w:val="22"/>
          <w:szCs w:val="22"/>
        </w:rPr>
      </w:pPr>
    </w:p>
    <w:p w14:paraId="47D0E295" w14:textId="3BDEB919" w:rsidR="00B4765C" w:rsidRPr="00161A29" w:rsidRDefault="00B4765C" w:rsidP="00B4765C">
      <w:pPr>
        <w:widowControl w:val="0"/>
        <w:ind w:right="28"/>
        <w:jc w:val="both"/>
        <w:rPr>
          <w:sz w:val="22"/>
          <w:szCs w:val="22"/>
        </w:rPr>
      </w:pPr>
      <w:r w:rsidRPr="00161A29">
        <w:rPr>
          <w:sz w:val="22"/>
          <w:szCs w:val="22"/>
        </w:rPr>
        <w:t>Ar šo uzņemamies pilnu atbildību par iepirkuma procedūrā iesniegto dokumentu komplektāciju, tajos ietverto informāciju, noformējumu un atbilstību Konkursa nolikuma prasībām. Apliecinām, ka sniegtā in</w:t>
      </w:r>
      <w:r w:rsidR="00074117" w:rsidRPr="00161A29">
        <w:rPr>
          <w:sz w:val="22"/>
          <w:szCs w:val="22"/>
        </w:rPr>
        <w:t>formācija un dati ir patiesi</w:t>
      </w:r>
      <w:r w:rsidRPr="00161A29">
        <w:rPr>
          <w:sz w:val="22"/>
          <w:szCs w:val="22"/>
        </w:rPr>
        <w:t>.</w:t>
      </w:r>
    </w:p>
    <w:p w14:paraId="3829774E" w14:textId="77777777" w:rsidR="00C94C2F" w:rsidRPr="00161A29" w:rsidRDefault="00C94C2F" w:rsidP="009E2B3C">
      <w:pPr>
        <w:widowControl w:val="0"/>
        <w:jc w:val="both"/>
        <w:rPr>
          <w:b/>
          <w:sz w:val="22"/>
          <w:szCs w:val="22"/>
          <w:vertAlign w:val="superscript"/>
        </w:rPr>
      </w:pPr>
    </w:p>
    <w:p w14:paraId="29D2C8C6" w14:textId="77777777" w:rsidR="00C94C2F" w:rsidRPr="00161A29"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161A29" w14:paraId="5F26BA46" w14:textId="77777777" w:rsidTr="009832CD">
        <w:tc>
          <w:tcPr>
            <w:tcW w:w="5070" w:type="dxa"/>
            <w:hideMark/>
          </w:tcPr>
          <w:p w14:paraId="50C4F798"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161A29" w:rsidRDefault="0076090F" w:rsidP="009832CD">
            <w:pPr>
              <w:jc w:val="both"/>
              <w:rPr>
                <w:sz w:val="22"/>
                <w:szCs w:val="22"/>
              </w:rPr>
            </w:pPr>
          </w:p>
        </w:tc>
      </w:tr>
      <w:tr w:rsidR="0076090F" w:rsidRPr="00161A29" w14:paraId="0F270237" w14:textId="77777777" w:rsidTr="009832CD">
        <w:tc>
          <w:tcPr>
            <w:tcW w:w="5070" w:type="dxa"/>
            <w:hideMark/>
          </w:tcPr>
          <w:p w14:paraId="6BC5013E"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161A29"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sectPr w:rsidR="00141669" w:rsidRPr="00161A29"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BA0ED3" w:rsidRDefault="00F32F36" w:rsidP="00C363BD">
      <w:pPr>
        <w:jc w:val="right"/>
        <w:rPr>
          <w:b/>
          <w:sz w:val="20"/>
          <w:szCs w:val="20"/>
        </w:rPr>
      </w:pPr>
      <w:r w:rsidRPr="00161A29">
        <w:rPr>
          <w:b/>
        </w:rPr>
        <w:br w:type="page"/>
      </w:r>
      <w:r w:rsidR="00141669" w:rsidRPr="00BA0ED3">
        <w:rPr>
          <w:b/>
          <w:sz w:val="20"/>
          <w:szCs w:val="20"/>
        </w:rPr>
        <w:lastRenderedPageBreak/>
        <w:t>2</w:t>
      </w:r>
      <w:r w:rsidR="00141669" w:rsidRPr="00BA0ED3">
        <w:rPr>
          <w:b/>
          <w:bCs/>
          <w:sz w:val="20"/>
          <w:szCs w:val="20"/>
        </w:rPr>
        <w:t>.</w:t>
      </w:r>
      <w:r w:rsidR="00141669" w:rsidRPr="00BA0ED3">
        <w:rPr>
          <w:b/>
          <w:sz w:val="20"/>
          <w:szCs w:val="20"/>
        </w:rPr>
        <w:t>pielikums</w:t>
      </w:r>
    </w:p>
    <w:p w14:paraId="005C3FE4" w14:textId="542C1E17" w:rsidR="00307CE1" w:rsidRPr="00BA0ED3" w:rsidRDefault="00307CE1" w:rsidP="00307CE1">
      <w:pPr>
        <w:jc w:val="right"/>
        <w:rPr>
          <w:sz w:val="20"/>
          <w:szCs w:val="20"/>
        </w:rPr>
      </w:pPr>
      <w:r w:rsidRPr="00BA0ED3">
        <w:rPr>
          <w:sz w:val="20"/>
          <w:szCs w:val="20"/>
        </w:rPr>
        <w:t>Konkursa “</w:t>
      </w:r>
      <w:sdt>
        <w:sdtPr>
          <w:rPr>
            <w:sz w:val="20"/>
            <w:szCs w:val="20"/>
          </w:r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r w:rsidRPr="00BA0ED3">
        <w:rPr>
          <w:sz w:val="20"/>
          <w:szCs w:val="20"/>
        </w:rPr>
        <w:t>”</w:t>
      </w:r>
    </w:p>
    <w:p w14:paraId="6E0BADBF" w14:textId="6B95F685" w:rsidR="00307CE1" w:rsidRPr="00BA0ED3" w:rsidRDefault="00307CE1" w:rsidP="00307CE1">
      <w:pPr>
        <w:jc w:val="right"/>
        <w:rPr>
          <w:sz w:val="20"/>
          <w:szCs w:val="20"/>
        </w:rPr>
      </w:pPr>
      <w:r w:rsidRPr="00BA0ED3">
        <w:rPr>
          <w:sz w:val="20"/>
          <w:szCs w:val="20"/>
        </w:rPr>
        <w:t xml:space="preserve">(iepirkuma identifikācijas Nr. </w:t>
      </w:r>
      <w:sdt>
        <w:sdtPr>
          <w:rPr>
            <w:sz w:val="20"/>
            <w:szCs w:val="20"/>
          </w:r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511560C3" w14:textId="77777777" w:rsidR="00307CE1" w:rsidRPr="00BA0ED3" w:rsidRDefault="00307CE1" w:rsidP="00307CE1">
      <w:pPr>
        <w:jc w:val="right"/>
        <w:rPr>
          <w:sz w:val="20"/>
          <w:szCs w:val="20"/>
        </w:rPr>
      </w:pPr>
      <w:r w:rsidRPr="00BA0ED3">
        <w:rPr>
          <w:sz w:val="20"/>
          <w:szCs w:val="20"/>
        </w:rPr>
        <w:t>nolikumam</w:t>
      </w:r>
    </w:p>
    <w:p w14:paraId="6103562F" w14:textId="77777777" w:rsidR="005059C9" w:rsidRPr="00161A29" w:rsidRDefault="005059C9" w:rsidP="00BA0ED3"/>
    <w:p w14:paraId="1A58FAE0" w14:textId="1EC25C5F" w:rsidR="005059C9" w:rsidRPr="00161A29" w:rsidRDefault="005059C9" w:rsidP="00E41392">
      <w:pPr>
        <w:pStyle w:val="Heading1"/>
        <w:numPr>
          <w:ilvl w:val="0"/>
          <w:numId w:val="0"/>
        </w:numPr>
        <w:jc w:val="center"/>
      </w:pPr>
      <w:bookmarkStart w:id="164" w:name="_Toc80260284"/>
      <w:r w:rsidRPr="00161A29">
        <w:t>A</w:t>
      </w:r>
      <w:r w:rsidR="00E41392" w:rsidRPr="00161A29">
        <w:t>pliecinājums par neatkarīgi izstrādātu piedāvājumu</w:t>
      </w:r>
      <w:bookmarkEnd w:id="164"/>
    </w:p>
    <w:p w14:paraId="629D31D3" w14:textId="7B36685A" w:rsidR="005059C9" w:rsidRDefault="00906AC8" w:rsidP="00906AC8">
      <w:pPr>
        <w:pStyle w:val="naisf"/>
        <w:spacing w:before="0" w:after="0"/>
        <w:ind w:right="423" w:firstLine="0"/>
        <w:jc w:val="center"/>
        <w:rPr>
          <w:rFonts w:eastAsia="Calibri"/>
          <w:bCs/>
        </w:rPr>
      </w:pPr>
      <w:r>
        <w:rPr>
          <w:rFonts w:eastAsia="Calibri"/>
          <w:bCs/>
        </w:rPr>
        <w:t>Iepirkuma priekšmeta _______ daļā</w:t>
      </w:r>
    </w:p>
    <w:p w14:paraId="0F346DF6" w14:textId="77777777" w:rsidR="00906AC8" w:rsidRPr="00161A29" w:rsidRDefault="00906AC8" w:rsidP="00906AC8">
      <w:pPr>
        <w:pStyle w:val="naisf"/>
        <w:spacing w:before="0" w:after="0"/>
        <w:ind w:right="423" w:firstLine="0"/>
        <w:rPr>
          <w:sz w:val="22"/>
          <w:szCs w:val="22"/>
          <w:u w:val="single"/>
        </w:rPr>
      </w:pPr>
    </w:p>
    <w:p w14:paraId="438D4C4F" w14:textId="77777777"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_______________________________________</w:t>
      </w:r>
    </w:p>
    <w:p w14:paraId="1EB558AE" w14:textId="77777777" w:rsidR="005059C9" w:rsidRPr="006B34BA" w:rsidRDefault="005059C9" w:rsidP="006B34BA">
      <w:pPr>
        <w:pStyle w:val="naisf"/>
        <w:spacing w:before="0" w:after="0"/>
        <w:ind w:right="423"/>
        <w:rPr>
          <w:i/>
          <w:color w:val="0070C0"/>
          <w:sz w:val="22"/>
          <w:szCs w:val="22"/>
        </w:rPr>
      </w:pPr>
      <w:r w:rsidRPr="006B34BA">
        <w:rPr>
          <w:i/>
          <w:color w:val="0070C0"/>
          <w:sz w:val="22"/>
          <w:szCs w:val="22"/>
        </w:rPr>
        <w:t xml:space="preserve">Pretendenta/kandidāta nosaukums, </w:t>
      </w:r>
      <w:proofErr w:type="spellStart"/>
      <w:r w:rsidRPr="006B34BA">
        <w:rPr>
          <w:i/>
          <w:color w:val="0070C0"/>
          <w:sz w:val="22"/>
          <w:szCs w:val="22"/>
        </w:rPr>
        <w:t>reģ</w:t>
      </w:r>
      <w:proofErr w:type="spellEnd"/>
      <w:r w:rsidRPr="006B34BA">
        <w:rPr>
          <w:i/>
          <w:color w:val="0070C0"/>
          <w:sz w:val="22"/>
          <w:szCs w:val="22"/>
        </w:rPr>
        <w:t>. Nr.</w:t>
      </w:r>
    </w:p>
    <w:p w14:paraId="2E17C6DB" w14:textId="1DDBF4D5"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6B34BA" w:rsidRPr="006B34BA">
        <w:rPr>
          <w:sz w:val="22"/>
          <w:szCs w:val="22"/>
        </w:rPr>
        <w:t>Zāles pļaušanas tehnikas un teritorijas uzkopšanas iekārtu piegāde</w:t>
      </w:r>
      <w:r w:rsidR="00017D73" w:rsidRPr="002714F8">
        <w:rPr>
          <w:sz w:val="22"/>
          <w:szCs w:val="22"/>
        </w:rPr>
        <w:t>” (iepirkuma identifikācijas Nr.</w:t>
      </w:r>
      <w:r w:rsidR="00017D73">
        <w:rPr>
          <w:sz w:val="22"/>
          <w:szCs w:val="22"/>
        </w:rPr>
        <w:t xml:space="preserve"> </w:t>
      </w:r>
      <w:r w:rsidR="00906AC8" w:rsidRPr="00906AC8">
        <w:rPr>
          <w:sz w:val="22"/>
          <w:szCs w:val="22"/>
        </w:rPr>
        <w:t>SIA RNP 2024/10</w:t>
      </w:r>
      <w:r w:rsidR="00017D73" w:rsidRPr="002714F8">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77777777"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iepirkuma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6B34BA">
        <w:rPr>
          <w:color w:val="0070C0"/>
          <w:sz w:val="22"/>
          <w:szCs w:val="22"/>
        </w:rPr>
        <w:t>(</w:t>
      </w:r>
      <w:r w:rsidRPr="006B34BA">
        <w:rPr>
          <w:i/>
          <w:color w:val="0070C0"/>
          <w:sz w:val="22"/>
          <w:szCs w:val="22"/>
        </w:rPr>
        <w:t>pēc vajadzības, atzīmējiet vienu no turpmāk minētajiem</w:t>
      </w:r>
      <w:r w:rsidRPr="006B34BA">
        <w:rPr>
          <w:color w:val="0070C0"/>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FootnoteReference"/>
                <w:sz w:val="22"/>
                <w:szCs w:val="22"/>
              </w:rPr>
              <w:footnoteReference w:id="9"/>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7777777" w:rsidR="005059C9" w:rsidRPr="00161A29" w:rsidRDefault="005059C9" w:rsidP="00514965">
            <w:pPr>
              <w:jc w:val="both"/>
              <w:rPr>
                <w:sz w:val="22"/>
                <w:szCs w:val="22"/>
              </w:rPr>
            </w:pPr>
            <w:r w:rsidRPr="00161A29">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7777777" w:rsidR="005059C9" w:rsidRPr="00161A29" w:rsidRDefault="005059C9" w:rsidP="005059C9">
      <w:pPr>
        <w:ind w:left="1440"/>
        <w:contextualSpacing/>
        <w:jc w:val="both"/>
        <w:rPr>
          <w:sz w:val="22"/>
          <w:szCs w:val="22"/>
        </w:rPr>
      </w:pPr>
      <w:r w:rsidRPr="00161A29">
        <w:rPr>
          <w:sz w:val="22"/>
          <w:szCs w:val="22"/>
        </w:rPr>
        <w:t>5.3. nodomu vai lēmumu piedalīties vai nepiedalīties iepirkumā (iesniegt vai neiesniegt piedāvājumu); vai</w:t>
      </w:r>
    </w:p>
    <w:p w14:paraId="44F7EA06" w14:textId="77777777"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iepirkuma prasībām; </w:t>
      </w:r>
    </w:p>
    <w:p w14:paraId="75D9C0BE" w14:textId="77777777" w:rsidR="005059C9" w:rsidRPr="00161A29" w:rsidRDefault="005059C9" w:rsidP="005059C9">
      <w:pPr>
        <w:ind w:left="1440"/>
        <w:contextualSpacing/>
        <w:jc w:val="both"/>
        <w:rPr>
          <w:sz w:val="22"/>
          <w:szCs w:val="22"/>
        </w:rPr>
      </w:pPr>
      <w:r w:rsidRPr="00161A29">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77777777" w:rsidR="005059C9" w:rsidRPr="00161A29" w:rsidRDefault="005059C9" w:rsidP="005059C9">
      <w:pPr>
        <w:rPr>
          <w:b/>
          <w:sz w:val="22"/>
          <w:szCs w:val="22"/>
        </w:rPr>
      </w:pPr>
      <w:r w:rsidRPr="00161A29">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 xml:space="preserve">[Komersanta nosaukums, </w:t>
            </w:r>
            <w:proofErr w:type="spellStart"/>
            <w:r w:rsidRPr="00161A29">
              <w:rPr>
                <w:sz w:val="22"/>
                <w:szCs w:val="22"/>
              </w:rPr>
              <w:t>reģ</w:t>
            </w:r>
            <w:proofErr w:type="spellEnd"/>
            <w:r w:rsidRPr="00161A29">
              <w:rPr>
                <w:sz w:val="22"/>
                <w:szCs w:val="22"/>
              </w:rPr>
              <w:t>.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BA0ED3" w:rsidRDefault="00935855" w:rsidP="00B66865">
      <w:pPr>
        <w:jc w:val="right"/>
        <w:rPr>
          <w:b/>
          <w:sz w:val="20"/>
          <w:szCs w:val="20"/>
        </w:rPr>
      </w:pPr>
      <w:r w:rsidRPr="00BA0ED3">
        <w:rPr>
          <w:b/>
          <w:bCs/>
          <w:sz w:val="20"/>
          <w:szCs w:val="20"/>
        </w:rPr>
        <w:lastRenderedPageBreak/>
        <w:t>3</w:t>
      </w:r>
      <w:r w:rsidR="00B21FA3" w:rsidRPr="00BA0ED3">
        <w:rPr>
          <w:b/>
          <w:bCs/>
          <w:sz w:val="20"/>
          <w:szCs w:val="20"/>
        </w:rPr>
        <w:t>.</w:t>
      </w:r>
      <w:r w:rsidR="00B21FA3" w:rsidRPr="00BA0ED3">
        <w:rPr>
          <w:b/>
          <w:sz w:val="20"/>
          <w:szCs w:val="20"/>
        </w:rPr>
        <w:t>pielikums</w:t>
      </w:r>
    </w:p>
    <w:p w14:paraId="5BF18D27" w14:textId="2855AB6B" w:rsidR="006C6A45" w:rsidRPr="00BA0ED3" w:rsidRDefault="006C6A45" w:rsidP="006C6A45">
      <w:pPr>
        <w:jc w:val="right"/>
        <w:rPr>
          <w:sz w:val="20"/>
          <w:szCs w:val="20"/>
        </w:rPr>
      </w:pPr>
      <w:r w:rsidRPr="00BA0ED3">
        <w:rPr>
          <w:sz w:val="20"/>
          <w:szCs w:val="20"/>
        </w:rPr>
        <w:t>Konkursa “</w:t>
      </w:r>
      <w:sdt>
        <w:sdtPr>
          <w:rPr>
            <w:sz w:val="20"/>
            <w:szCs w:val="20"/>
          </w:r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r w:rsidRPr="00BA0ED3">
        <w:rPr>
          <w:sz w:val="20"/>
          <w:szCs w:val="20"/>
        </w:rPr>
        <w:t>”</w:t>
      </w:r>
    </w:p>
    <w:p w14:paraId="5CC0FAAA" w14:textId="5F63A5FF" w:rsidR="006C6A45" w:rsidRPr="00BA0ED3" w:rsidRDefault="006C6A45" w:rsidP="006C6A45">
      <w:pPr>
        <w:jc w:val="right"/>
        <w:rPr>
          <w:sz w:val="20"/>
          <w:szCs w:val="20"/>
        </w:rPr>
      </w:pPr>
      <w:r w:rsidRPr="00BA0ED3">
        <w:rPr>
          <w:sz w:val="20"/>
          <w:szCs w:val="20"/>
        </w:rPr>
        <w:t xml:space="preserve">(iepirkuma identifikācijas Nr. </w:t>
      </w:r>
      <w:sdt>
        <w:sdtPr>
          <w:rPr>
            <w:sz w:val="20"/>
            <w:szCs w:val="20"/>
          </w:r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725D425E" w14:textId="77777777" w:rsidR="006C6A45" w:rsidRPr="00BA0ED3" w:rsidRDefault="006C6A45" w:rsidP="006C6A45">
      <w:pPr>
        <w:jc w:val="right"/>
        <w:rPr>
          <w:sz w:val="20"/>
          <w:szCs w:val="20"/>
        </w:rPr>
      </w:pPr>
      <w:r w:rsidRPr="00BA0ED3">
        <w:rPr>
          <w:sz w:val="20"/>
          <w:szCs w:val="20"/>
        </w:rPr>
        <w:t>nolikumam</w:t>
      </w:r>
    </w:p>
    <w:p w14:paraId="2CEEACBA" w14:textId="77777777" w:rsidR="00B21FA3" w:rsidRPr="00161A29" w:rsidRDefault="00B21FA3" w:rsidP="005059C9">
      <w:pPr>
        <w:jc w:val="right"/>
      </w:pPr>
    </w:p>
    <w:p w14:paraId="72154000" w14:textId="76DFB7F0" w:rsidR="00B21FA3" w:rsidRDefault="00DD6C49" w:rsidP="00FD38AA">
      <w:pPr>
        <w:pStyle w:val="Heading1"/>
        <w:numPr>
          <w:ilvl w:val="0"/>
          <w:numId w:val="0"/>
        </w:numPr>
        <w:jc w:val="center"/>
        <w:rPr>
          <w:rStyle w:val="None"/>
          <w:b w:val="0"/>
          <w:bCs/>
        </w:rPr>
      </w:pPr>
      <w:bookmarkStart w:id="165" w:name="_Toc80260285"/>
      <w:r w:rsidRPr="00161A29">
        <w:rPr>
          <w:rStyle w:val="None"/>
        </w:rPr>
        <w:t>Apliecinājums</w:t>
      </w:r>
      <w:r w:rsidR="004A7D2C" w:rsidRPr="00161A29">
        <w:rPr>
          <w:rStyle w:val="None"/>
        </w:rPr>
        <w:t xml:space="preserve"> par </w:t>
      </w:r>
      <w:r w:rsidR="00B21FA3" w:rsidRPr="00161A29">
        <w:rPr>
          <w:rStyle w:val="None"/>
          <w:b w:val="0"/>
          <w:bCs/>
        </w:rPr>
        <w:t xml:space="preserve">pretendenta </w:t>
      </w:r>
      <w:r w:rsidR="009F2EA2" w:rsidRPr="00161A29">
        <w:rPr>
          <w:rStyle w:val="None"/>
          <w:b w:val="0"/>
          <w:bCs/>
        </w:rPr>
        <w:t>veiktajām</w:t>
      </w:r>
      <w:r w:rsidR="00C636AD" w:rsidRPr="00161A29">
        <w:rPr>
          <w:rStyle w:val="None"/>
          <w:b w:val="0"/>
          <w:bCs/>
        </w:rPr>
        <w:t xml:space="preserve"> </w:t>
      </w:r>
      <w:r w:rsidR="009F2EA2" w:rsidRPr="00161A29">
        <w:rPr>
          <w:rStyle w:val="None"/>
          <w:b w:val="0"/>
          <w:bCs/>
        </w:rPr>
        <w:t>piegādēm</w:t>
      </w:r>
      <w:bookmarkEnd w:id="165"/>
    </w:p>
    <w:p w14:paraId="7151B277" w14:textId="66387098" w:rsidR="00906AC8" w:rsidRPr="00906AC8" w:rsidRDefault="00906AC8" w:rsidP="00906AC8">
      <w:pPr>
        <w:jc w:val="center"/>
      </w:pPr>
      <w:r>
        <w:rPr>
          <w:rFonts w:eastAsia="Calibri"/>
          <w:bCs/>
        </w:rPr>
        <w:t>Iepirkuma priekšmeta _______ daļā</w:t>
      </w:r>
    </w:p>
    <w:p w14:paraId="5F8CDFB3" w14:textId="77777777" w:rsidR="006A1302" w:rsidRPr="00161A29" w:rsidRDefault="006A1302" w:rsidP="00906AC8">
      <w:pPr>
        <w:keepLines/>
        <w:widowControl w:val="0"/>
        <w:rPr>
          <w:rStyle w:val="None"/>
          <w:rFonts w:eastAsia="Times"/>
          <w:b/>
          <w:bCs/>
          <w:caps/>
          <w:kern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7D66C0" w:rsidRPr="00161A29" w:rsidRDefault="007D66C0" w:rsidP="00A56B5D">
            <w:pPr>
              <w:jc w:val="center"/>
              <w:rPr>
                <w:sz w:val="22"/>
                <w:szCs w:val="22"/>
                <w:lang w:eastAsia="x-none"/>
              </w:rPr>
            </w:pPr>
            <w:proofErr w:type="spellStart"/>
            <w:r>
              <w:rPr>
                <w:sz w:val="22"/>
                <w:szCs w:val="22"/>
                <w:lang w:eastAsia="x-none"/>
              </w:rPr>
              <w:t>Nr.p.k</w:t>
            </w:r>
            <w:proofErr w:type="spellEnd"/>
            <w:r>
              <w:rPr>
                <w:sz w:val="22"/>
                <w:szCs w:val="22"/>
                <w:lang w:eastAsia="x-none"/>
              </w:rPr>
              <w:t>.</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61A29" w:rsidRDefault="007D66C0" w:rsidP="007D66C0">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86E0B7F" w:rsidR="007D66C0" w:rsidRPr="00AA70FC" w:rsidRDefault="007D66C0" w:rsidP="002E3C7C">
            <w:pPr>
              <w:jc w:val="center"/>
              <w:rPr>
                <w:sz w:val="22"/>
                <w:szCs w:val="22"/>
              </w:rPr>
            </w:pPr>
            <w:r w:rsidRPr="00AA70FC">
              <w:rPr>
                <w:rStyle w:val="Hyperlink2"/>
                <w:sz w:val="22"/>
                <w:szCs w:val="22"/>
              </w:rPr>
              <w:t>Līguma</w:t>
            </w:r>
            <w:r w:rsidR="00E80CA7">
              <w:rPr>
                <w:rStyle w:val="Hyperlink2"/>
                <w:sz w:val="22"/>
                <w:szCs w:val="22"/>
              </w:rPr>
              <w:t>/Pakalpojuma</w:t>
            </w:r>
            <w:r w:rsidRPr="00AA70FC">
              <w:rPr>
                <w:rStyle w:val="Hyperlink2"/>
                <w:sz w:val="22"/>
                <w:szCs w:val="22"/>
              </w:rPr>
              <w:t xml:space="preserve"> nosaukums un piegādāto preču īss apraksts, kas raksturo Konkursa nolikuma 4.4.1.apakšpunktā prasīto pieredzi (</w:t>
            </w:r>
            <w:r w:rsidRPr="00AA70FC">
              <w:rPr>
                <w:rFonts w:eastAsia="Times New Roman"/>
                <w:bCs/>
                <w:sz w:val="22"/>
                <w:szCs w:val="22"/>
                <w:bdr w:val="none" w:sz="0" w:space="0" w:color="auto"/>
              </w:rPr>
              <w:t xml:space="preserve">piegādāto preču veidi, skaits un apraksts), piegādes </w:t>
            </w:r>
            <w:r w:rsidRPr="00AA70FC">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7B808A5" w14:textId="77010B22" w:rsidR="007D66C0" w:rsidRPr="00AA70FC" w:rsidRDefault="00E80CA7" w:rsidP="001972C4">
            <w:pPr>
              <w:jc w:val="center"/>
              <w:rPr>
                <w:rFonts w:eastAsia="Times"/>
                <w:sz w:val="22"/>
                <w:szCs w:val="22"/>
              </w:rPr>
            </w:pPr>
            <w:r>
              <w:rPr>
                <w:sz w:val="22"/>
                <w:szCs w:val="22"/>
                <w:lang w:eastAsia="x-none"/>
              </w:rPr>
              <w:t>P</w:t>
            </w:r>
            <w:r w:rsidR="007D66C0" w:rsidRPr="00AA70FC">
              <w:rPr>
                <w:sz w:val="22"/>
                <w:szCs w:val="22"/>
                <w:lang w:eastAsia="x-none"/>
              </w:rPr>
              <w:t>reču piegādes</w:t>
            </w:r>
            <w:r w:rsidR="007D66C0" w:rsidRPr="00AA70FC">
              <w:rPr>
                <w:i/>
                <w:sz w:val="22"/>
                <w:szCs w:val="22"/>
                <w:lang w:eastAsia="x-none"/>
              </w:rPr>
              <w:t xml:space="preserve"> </w:t>
            </w:r>
            <w:r w:rsidR="007D66C0" w:rsidRPr="00AA70FC">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1529B060" w:rsidR="007D66C0" w:rsidRPr="00AA70FC" w:rsidRDefault="00AA70FC" w:rsidP="001972C4">
            <w:pPr>
              <w:jc w:val="center"/>
              <w:rPr>
                <w:rFonts w:eastAsia="Times"/>
                <w:sz w:val="22"/>
                <w:szCs w:val="22"/>
              </w:rPr>
            </w:pPr>
            <w:r w:rsidRPr="00AA70FC">
              <w:rPr>
                <w:rStyle w:val="Hyperlink2"/>
                <w:sz w:val="22"/>
                <w:szCs w:val="22"/>
              </w:rPr>
              <w:t>P</w:t>
            </w:r>
            <w:r w:rsidR="007D66C0" w:rsidRPr="00AA70FC">
              <w:rPr>
                <w:rStyle w:val="Hyperlink2"/>
                <w:sz w:val="22"/>
                <w:szCs w:val="22"/>
              </w:rPr>
              <w:t>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rPr>
      </w:pPr>
    </w:p>
    <w:p w14:paraId="0359C3E9" w14:textId="64B15F86" w:rsidR="001972C4" w:rsidRPr="00BA0ED3" w:rsidRDefault="001972C4" w:rsidP="001972C4">
      <w:pPr>
        <w:jc w:val="both"/>
        <w:rPr>
          <w:i/>
          <w:color w:val="0070C0"/>
          <w:sz w:val="22"/>
          <w:szCs w:val="22"/>
        </w:rPr>
      </w:pPr>
      <w:r w:rsidRPr="00BA0ED3">
        <w:rPr>
          <w:i/>
          <w:color w:val="0070C0"/>
          <w:sz w:val="22"/>
          <w:szCs w:val="22"/>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29CA5223" w14:textId="0063C97C" w:rsidR="0076090F" w:rsidRDefault="001972C4" w:rsidP="00906AC8">
      <w:pPr>
        <w:tabs>
          <w:tab w:val="left" w:pos="-3402"/>
        </w:tabs>
        <w:jc w:val="both"/>
      </w:pPr>
      <w:r w:rsidRPr="00161A29">
        <w:t>Ar šo uzņemos pilnu atbildību par sniegto informāciju un atbilstību atklāta konkursa nolikuma prasībām. Sniegtā informācija un dati ir patiesi.</w:t>
      </w:r>
    </w:p>
    <w:p w14:paraId="6C05FC4C" w14:textId="77777777" w:rsidR="00906AC8" w:rsidRPr="00161A29" w:rsidRDefault="00906AC8" w:rsidP="00906AC8">
      <w:pPr>
        <w:tabs>
          <w:tab w:val="left" w:pos="-3402"/>
        </w:tabs>
        <w:jc w:val="both"/>
      </w:pPr>
    </w:p>
    <w:p w14:paraId="51BDC508" w14:textId="77777777" w:rsidR="0076090F" w:rsidRPr="00161A29" w:rsidRDefault="0076090F" w:rsidP="00134282">
      <w:pPr>
        <w:jc w:val="right"/>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 w14:paraId="18A3FC34" w14:textId="77777777" w:rsidR="00F32F36" w:rsidRPr="00161A29" w:rsidRDefault="00F32F36">
      <w:r w:rsidRPr="00161A29">
        <w:br w:type="page"/>
      </w:r>
    </w:p>
    <w:p w14:paraId="24BB7CB6" w14:textId="27904432" w:rsidR="00682578" w:rsidRPr="00BA0ED3" w:rsidRDefault="00682578" w:rsidP="00682578">
      <w:pPr>
        <w:jc w:val="right"/>
        <w:rPr>
          <w:b/>
          <w:sz w:val="20"/>
          <w:szCs w:val="20"/>
        </w:rPr>
      </w:pPr>
      <w:r w:rsidRPr="00BA0ED3">
        <w:rPr>
          <w:b/>
          <w:bCs/>
          <w:sz w:val="20"/>
          <w:szCs w:val="20"/>
        </w:rPr>
        <w:lastRenderedPageBreak/>
        <w:t>4.</w:t>
      </w:r>
      <w:r w:rsidRPr="00BA0ED3">
        <w:rPr>
          <w:b/>
          <w:sz w:val="20"/>
          <w:szCs w:val="20"/>
        </w:rPr>
        <w:t>pielikums</w:t>
      </w:r>
    </w:p>
    <w:p w14:paraId="436A651D" w14:textId="25CEC4D4" w:rsidR="006C6A45" w:rsidRPr="00BA0ED3" w:rsidRDefault="006C6A45" w:rsidP="006C6A45">
      <w:pPr>
        <w:jc w:val="right"/>
        <w:rPr>
          <w:sz w:val="20"/>
          <w:szCs w:val="20"/>
        </w:rPr>
      </w:pPr>
      <w:r w:rsidRPr="00BA0ED3">
        <w:rPr>
          <w:sz w:val="20"/>
          <w:szCs w:val="20"/>
        </w:rPr>
        <w:t>Konkursa “</w:t>
      </w:r>
      <w:bookmarkStart w:id="166" w:name="_Hlk157523737"/>
      <w:sdt>
        <w:sdtPr>
          <w:rPr>
            <w:sz w:val="20"/>
            <w:szCs w:val="20"/>
          </w:r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bookmarkEnd w:id="166"/>
      <w:r w:rsidRPr="00BA0ED3">
        <w:rPr>
          <w:sz w:val="20"/>
          <w:szCs w:val="20"/>
        </w:rPr>
        <w:t>”</w:t>
      </w:r>
    </w:p>
    <w:p w14:paraId="63B5EF83" w14:textId="0899F24B" w:rsidR="006C6A45" w:rsidRPr="00BA0ED3" w:rsidRDefault="006C6A45" w:rsidP="006C6A45">
      <w:pPr>
        <w:jc w:val="right"/>
        <w:rPr>
          <w:sz w:val="20"/>
          <w:szCs w:val="20"/>
        </w:rPr>
      </w:pPr>
      <w:r w:rsidRPr="00BA0ED3">
        <w:rPr>
          <w:sz w:val="20"/>
          <w:szCs w:val="20"/>
        </w:rPr>
        <w:t xml:space="preserve">(iepirkuma identifikācijas Nr. </w:t>
      </w:r>
      <w:sdt>
        <w:sdtPr>
          <w:rPr>
            <w:sz w:val="20"/>
            <w:szCs w:val="20"/>
          </w:r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55B25698" w14:textId="77777777" w:rsidR="006C6A45" w:rsidRPr="00BA0ED3" w:rsidRDefault="006C6A45" w:rsidP="006C6A45">
      <w:pPr>
        <w:jc w:val="right"/>
        <w:rPr>
          <w:sz w:val="20"/>
          <w:szCs w:val="20"/>
        </w:rPr>
      </w:pPr>
      <w:r w:rsidRPr="00BA0ED3">
        <w:rPr>
          <w:sz w:val="20"/>
          <w:szCs w:val="20"/>
        </w:rPr>
        <w:t>nolikumam</w:t>
      </w:r>
    </w:p>
    <w:p w14:paraId="2674CDFC" w14:textId="77777777" w:rsidR="000913CF" w:rsidRPr="00161A29" w:rsidRDefault="000913CF" w:rsidP="00682578">
      <w:pPr>
        <w:jc w:val="right"/>
      </w:pPr>
    </w:p>
    <w:p w14:paraId="266AAB8D" w14:textId="77777777" w:rsidR="00682578" w:rsidRPr="00161A29" w:rsidRDefault="00682578" w:rsidP="00682578">
      <w:pPr>
        <w:pStyle w:val="Heading1"/>
        <w:numPr>
          <w:ilvl w:val="0"/>
          <w:numId w:val="0"/>
        </w:numPr>
        <w:jc w:val="center"/>
      </w:pPr>
      <w:bookmarkStart w:id="167" w:name="_Toc80260286"/>
      <w:r w:rsidRPr="00161A29">
        <w:t>Iepirkuma līguma projekts</w:t>
      </w:r>
      <w:bookmarkEnd w:id="167"/>
    </w:p>
    <w:p w14:paraId="65440AA0" w14:textId="77777777" w:rsidR="00682578" w:rsidRPr="00161A29" w:rsidRDefault="00682578" w:rsidP="00682578"/>
    <w:p w14:paraId="7E58841F" w14:textId="77777777" w:rsidR="00682578" w:rsidRPr="00161A29" w:rsidRDefault="00682578" w:rsidP="00682578"/>
    <w:p w14:paraId="71B33C68" w14:textId="77777777" w:rsidR="007D66C0" w:rsidRPr="00D4739F" w:rsidRDefault="007D66C0" w:rsidP="007D66C0">
      <w:pPr>
        <w:ind w:right="-285"/>
        <w:rPr>
          <w:i/>
          <w:iCs/>
          <w:sz w:val="22"/>
          <w:szCs w:val="22"/>
        </w:rPr>
      </w:pPr>
      <w:r w:rsidRPr="00D4739F">
        <w:rPr>
          <w:i/>
          <w:iCs/>
          <w:sz w:val="22"/>
          <w:szCs w:val="22"/>
        </w:rPr>
        <w:t>Iepirkuma līguma projekts ir pieejams Pasūtītāja profilā EIS e-konkursu apakšsistēmā pie šī Konkursa atsevišķā .</w:t>
      </w:r>
      <w:proofErr w:type="spellStart"/>
      <w:r w:rsidRPr="00D4739F">
        <w:rPr>
          <w:i/>
          <w:iCs/>
          <w:sz w:val="22"/>
          <w:szCs w:val="22"/>
        </w:rPr>
        <w:t>docx</w:t>
      </w:r>
      <w:proofErr w:type="spellEnd"/>
      <w:r w:rsidRPr="00D4739F">
        <w:rPr>
          <w:i/>
          <w:iCs/>
          <w:sz w:val="22"/>
          <w:szCs w:val="22"/>
        </w:rPr>
        <w:t xml:space="preserve"> (Word formātā) datnē.</w:t>
      </w: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BA0ED3" w:rsidRDefault="00682578" w:rsidP="0059325F">
      <w:pPr>
        <w:jc w:val="right"/>
        <w:rPr>
          <w:b/>
          <w:sz w:val="20"/>
          <w:szCs w:val="20"/>
        </w:rPr>
      </w:pPr>
      <w:r w:rsidRPr="00BA0ED3">
        <w:rPr>
          <w:b/>
          <w:bCs/>
          <w:sz w:val="20"/>
          <w:szCs w:val="20"/>
        </w:rPr>
        <w:lastRenderedPageBreak/>
        <w:t>5</w:t>
      </w:r>
      <w:r w:rsidR="0059325F" w:rsidRPr="00BA0ED3">
        <w:rPr>
          <w:b/>
          <w:bCs/>
          <w:sz w:val="20"/>
          <w:szCs w:val="20"/>
        </w:rPr>
        <w:t>.</w:t>
      </w:r>
      <w:r w:rsidR="0059325F" w:rsidRPr="00BA0ED3">
        <w:rPr>
          <w:b/>
          <w:sz w:val="20"/>
          <w:szCs w:val="20"/>
        </w:rPr>
        <w:t>pielikums</w:t>
      </w:r>
    </w:p>
    <w:p w14:paraId="1E612548" w14:textId="77BA06CE" w:rsidR="00D31B6E" w:rsidRPr="00BA0ED3" w:rsidRDefault="00D31B6E" w:rsidP="00D31B6E">
      <w:pPr>
        <w:jc w:val="right"/>
        <w:rPr>
          <w:sz w:val="20"/>
          <w:szCs w:val="20"/>
        </w:rPr>
      </w:pPr>
      <w:r w:rsidRPr="00BA0ED3">
        <w:rPr>
          <w:sz w:val="20"/>
          <w:szCs w:val="20"/>
        </w:rPr>
        <w:t>Konkursa “</w:t>
      </w:r>
      <w:sdt>
        <w:sdtPr>
          <w:rPr>
            <w:sz w:val="20"/>
            <w:szCs w:val="20"/>
          </w:r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r w:rsidRPr="00BA0ED3">
        <w:rPr>
          <w:sz w:val="20"/>
          <w:szCs w:val="20"/>
        </w:rPr>
        <w:t>”</w:t>
      </w:r>
    </w:p>
    <w:p w14:paraId="0FDFFB13" w14:textId="48FFF37C" w:rsidR="00D31B6E" w:rsidRPr="00BA0ED3" w:rsidRDefault="00D31B6E" w:rsidP="00D31B6E">
      <w:pPr>
        <w:jc w:val="right"/>
        <w:rPr>
          <w:sz w:val="20"/>
          <w:szCs w:val="20"/>
        </w:rPr>
      </w:pPr>
      <w:r w:rsidRPr="00BA0ED3">
        <w:rPr>
          <w:sz w:val="20"/>
          <w:szCs w:val="20"/>
        </w:rPr>
        <w:t xml:space="preserve">(iepirkuma identifikācijas Nr. </w:t>
      </w:r>
      <w:sdt>
        <w:sdtPr>
          <w:rPr>
            <w:sz w:val="20"/>
            <w:szCs w:val="20"/>
          </w:r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1EAFB90F" w14:textId="77777777" w:rsidR="00D31B6E" w:rsidRPr="00BA0ED3" w:rsidRDefault="00D31B6E" w:rsidP="00D31B6E">
      <w:pPr>
        <w:jc w:val="right"/>
        <w:rPr>
          <w:sz w:val="20"/>
          <w:szCs w:val="20"/>
        </w:rPr>
      </w:pPr>
      <w:r w:rsidRPr="00BA0ED3">
        <w:rPr>
          <w:sz w:val="20"/>
          <w:szCs w:val="20"/>
        </w:rPr>
        <w:t>nolikumam</w:t>
      </w:r>
    </w:p>
    <w:p w14:paraId="6A0F10B0" w14:textId="77777777" w:rsidR="000913CF" w:rsidRPr="00161A29" w:rsidRDefault="000913CF" w:rsidP="0059325F">
      <w:pPr>
        <w:jc w:val="right"/>
        <w:rPr>
          <w:sz w:val="22"/>
          <w:szCs w:val="22"/>
          <w:lang w:eastAsia="ar-SA"/>
        </w:rPr>
      </w:pPr>
    </w:p>
    <w:p w14:paraId="495454C0" w14:textId="5B6D51F3" w:rsidR="0059325F" w:rsidRDefault="00040FE6" w:rsidP="0059325F">
      <w:pPr>
        <w:pStyle w:val="Heading1"/>
        <w:numPr>
          <w:ilvl w:val="0"/>
          <w:numId w:val="0"/>
        </w:numPr>
        <w:jc w:val="center"/>
        <w:rPr>
          <w:rStyle w:val="None"/>
          <w:b w:val="0"/>
          <w:bCs/>
        </w:rPr>
      </w:pPr>
      <w:bookmarkStart w:id="168" w:name="_Toc80260287"/>
      <w:r w:rsidRPr="00161A29">
        <w:rPr>
          <w:rStyle w:val="None"/>
          <w:b w:val="0"/>
          <w:bCs/>
        </w:rPr>
        <w:t>P</w:t>
      </w:r>
      <w:r w:rsidR="0059325F" w:rsidRPr="00161A29">
        <w:rPr>
          <w:rStyle w:val="None"/>
          <w:b w:val="0"/>
          <w:bCs/>
        </w:rPr>
        <w:t>ersonas, uz kuras spējām pretendents balstās, apliecinājums</w:t>
      </w:r>
      <w:bookmarkEnd w:id="168"/>
    </w:p>
    <w:p w14:paraId="4CBEA6D4" w14:textId="491302F5" w:rsidR="00906AC8" w:rsidRPr="00906AC8" w:rsidRDefault="00906AC8" w:rsidP="00906AC8">
      <w:pPr>
        <w:jc w:val="center"/>
        <w:rPr>
          <w:rFonts w:eastAsia="Times"/>
        </w:rPr>
      </w:pPr>
      <w:r>
        <w:rPr>
          <w:rFonts w:eastAsia="Calibri"/>
          <w:bCs/>
        </w:rPr>
        <w:t>Iepirkuma priekšmeta _______ daļā</w:t>
      </w:r>
    </w:p>
    <w:p w14:paraId="43441F3E" w14:textId="77777777" w:rsidR="0059325F" w:rsidRPr="00161A29" w:rsidRDefault="0059325F" w:rsidP="0059325F">
      <w:pPr>
        <w:jc w:val="center"/>
        <w:rPr>
          <w:b/>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6B34BA">
        <w:rPr>
          <w:rStyle w:val="None"/>
          <w:i/>
          <w:iCs/>
          <w:color w:val="0070C0"/>
          <w:sz w:val="22"/>
          <w:szCs w:val="22"/>
          <w:lang w:val="lv-LV"/>
        </w:rPr>
        <w:t xml:space="preserve">/personas, uz kuras spējām balstās, nosaukums, reģistrācijas numurs un adrese/ </w:t>
      </w:r>
      <w:r w:rsidRPr="00161A29">
        <w:rPr>
          <w:rStyle w:val="None"/>
          <w:sz w:val="22"/>
          <w:szCs w:val="22"/>
          <w:lang w:val="lv-LV"/>
        </w:rPr>
        <w:t>apliecina, ka:</w:t>
      </w:r>
      <w:r w:rsidR="00C342B2">
        <w:rPr>
          <w:rStyle w:val="FootnoteReference"/>
          <w:sz w:val="22"/>
          <w:szCs w:val="22"/>
          <w:lang w:val="lv-LV"/>
        </w:rPr>
        <w:footnoteReference w:id="10"/>
      </w: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7E811385"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BA0ED3" w:rsidRPr="00BA0ED3">
        <w:rPr>
          <w:sz w:val="22"/>
          <w:szCs w:val="22"/>
          <w:lang w:val="lv-LV"/>
        </w:rPr>
        <w:t>Zāles pļaušanas tehnikas un teritorijas uzkopšanas iekārtu piegāde</w:t>
      </w:r>
      <w:r w:rsidR="00017D73" w:rsidRPr="00872827">
        <w:rPr>
          <w:sz w:val="22"/>
          <w:szCs w:val="22"/>
          <w:lang w:val="lv-LV"/>
        </w:rPr>
        <w:t xml:space="preserve">” (iepirkuma identifikācijas Nr. </w:t>
      </w:r>
      <w:r w:rsidR="00BA0ED3" w:rsidRPr="00BA0ED3">
        <w:rPr>
          <w:sz w:val="22"/>
          <w:szCs w:val="22"/>
        </w:rPr>
        <w:t>SIA RNP 2024/10</w:t>
      </w:r>
      <w:r w:rsidR="00017D73" w:rsidRPr="002714F8">
        <w:rPr>
          <w:sz w:val="22"/>
          <w:szCs w:val="22"/>
        </w:rPr>
        <w:t>)</w:t>
      </w:r>
      <w:r w:rsidR="00017D73" w:rsidRPr="002714F8">
        <w:rPr>
          <w:rStyle w:val="None"/>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906AC8">
        <w:rPr>
          <w:rStyle w:val="None"/>
          <w:i/>
          <w:iCs/>
          <w:color w:val="0070C0"/>
          <w:sz w:val="22"/>
          <w:szCs w:val="22"/>
          <w:lang w:val="lv-LV"/>
        </w:rPr>
        <w:t>/Pretendenta nosaukums/</w:t>
      </w:r>
      <w:r w:rsidR="00685178" w:rsidRPr="00906AC8">
        <w:rPr>
          <w:rStyle w:val="None"/>
          <w:color w:val="0070C0"/>
          <w:sz w:val="22"/>
          <w:szCs w:val="22"/>
          <w:lang w:val="lv-LV"/>
        </w:rPr>
        <w:t xml:space="preserve">, </w:t>
      </w:r>
      <w:r w:rsidR="00685178" w:rsidRPr="00906AC8">
        <w:rPr>
          <w:rStyle w:val="None"/>
          <w:i/>
          <w:iCs/>
          <w:color w:val="0070C0"/>
          <w:sz w:val="22"/>
          <w:szCs w:val="22"/>
          <w:lang w:val="lv-LV"/>
        </w:rPr>
        <w:t>/reģistrācijas numurs un adrese/</w:t>
      </w:r>
      <w:r w:rsidR="00685178" w:rsidRPr="00906AC8">
        <w:rPr>
          <w:rStyle w:val="None"/>
          <w:color w:val="0070C0"/>
          <w:sz w:val="22"/>
          <w:szCs w:val="22"/>
          <w:lang w:val="lv-LV"/>
        </w:rPr>
        <w:t xml:space="preserve"> </w:t>
      </w:r>
      <w:r w:rsidR="00685178" w:rsidRPr="00161A29">
        <w:rPr>
          <w:rStyle w:val="None"/>
          <w:sz w:val="22"/>
          <w:szCs w:val="22"/>
          <w:lang w:val="lv-LV"/>
        </w:rPr>
        <w:t>(turpmāk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906AC8" w:rsidRDefault="0059325F" w:rsidP="0059325F">
      <w:pPr>
        <w:keepLines/>
        <w:widowControl w:val="0"/>
        <w:ind w:left="709"/>
        <w:rPr>
          <w:rStyle w:val="None"/>
          <w:color w:val="0070C0"/>
          <w:sz w:val="22"/>
          <w:szCs w:val="22"/>
        </w:rPr>
      </w:pPr>
      <w:r w:rsidRPr="00906AC8">
        <w:rPr>
          <w:rStyle w:val="None"/>
          <w:color w:val="0070C0"/>
          <w:sz w:val="22"/>
          <w:szCs w:val="22"/>
        </w:rPr>
        <w:t>/</w:t>
      </w:r>
      <w:r w:rsidRPr="00906AC8">
        <w:rPr>
          <w:rStyle w:val="None"/>
          <w:i/>
          <w:iCs/>
          <w:color w:val="0070C0"/>
          <w:sz w:val="22"/>
          <w:szCs w:val="22"/>
        </w:rPr>
        <w:t>īss Pretendentam nododamo resursu apraksts</w:t>
      </w:r>
      <w:r w:rsidRPr="00906AC8">
        <w:rPr>
          <w:rStyle w:val="None"/>
          <w:color w:val="0070C0"/>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906AC8" w:rsidRDefault="00A272E0" w:rsidP="00350038">
      <w:pPr>
        <w:pStyle w:val="ListParagraph"/>
        <w:keepLines/>
        <w:widowControl w:val="0"/>
        <w:numPr>
          <w:ilvl w:val="1"/>
          <w:numId w:val="14"/>
        </w:numPr>
        <w:rPr>
          <w:rStyle w:val="None"/>
          <w:rFonts w:eastAsia="Times"/>
          <w:color w:val="0070C0"/>
          <w:sz w:val="22"/>
          <w:szCs w:val="22"/>
        </w:rPr>
      </w:pPr>
      <w:r w:rsidRPr="00161A29">
        <w:rPr>
          <w:sz w:val="22"/>
          <w:szCs w:val="22"/>
        </w:rPr>
        <w:t xml:space="preserve">nodot pretendentam šādas tehniskās un profesionālās spējas (ja attiecināms): </w:t>
      </w:r>
      <w:r w:rsidRPr="00906AC8">
        <w:rPr>
          <w:color w:val="0070C0"/>
          <w:sz w:val="22"/>
          <w:szCs w:val="22"/>
        </w:rPr>
        <w:t>/pretendentam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ListParagraph"/>
        <w:keepLines/>
        <w:widowControl w:val="0"/>
        <w:rPr>
          <w:rStyle w:val="None"/>
          <w:rFonts w:eastAsia="Times"/>
          <w:sz w:val="22"/>
          <w:szCs w:val="22"/>
        </w:rPr>
      </w:pPr>
    </w:p>
    <w:p w14:paraId="43EABA22" w14:textId="5D65A0D8" w:rsidR="0059325F" w:rsidRPr="00161A29" w:rsidRDefault="0059325F" w:rsidP="00350038">
      <w:pPr>
        <w:pStyle w:val="ListParagraph"/>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906AC8">
        <w:rPr>
          <w:color w:val="0070C0"/>
          <w:sz w:val="22"/>
          <w:szCs w:val="22"/>
        </w:rPr>
        <w:t>(ir attiecināms, ja pretendents balstās uz citu personu saimnieciskajām un finansiālajām spējām).</w:t>
      </w:r>
    </w:p>
    <w:p w14:paraId="1EF3925B" w14:textId="77777777" w:rsidR="0059325F" w:rsidRPr="00161A29" w:rsidRDefault="0059325F" w:rsidP="0059325F">
      <w:pPr>
        <w:pStyle w:val="ListParagraph"/>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rPr>
        <w:t>araksts un vārds, uzvārds:</w:t>
      </w:r>
    </w:p>
    <w:p w14:paraId="7AB1FE0D" w14:textId="77777777" w:rsidR="0059325F" w:rsidRPr="00161A29" w:rsidRDefault="0059325F" w:rsidP="0059325F">
      <w:pPr>
        <w:ind w:right="28"/>
        <w:rPr>
          <w:sz w:val="22"/>
          <w:szCs w:val="22"/>
        </w:rPr>
      </w:pPr>
      <w:r w:rsidRPr="00161A29">
        <w:rPr>
          <w:sz w:val="22"/>
          <w:szCs w:val="22"/>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D0BC9BF" w14:textId="77777777" w:rsidR="00FD7D99" w:rsidRDefault="00FD7D99">
      <w:pPr>
        <w:rPr>
          <w:b/>
          <w:bCs/>
        </w:rPr>
      </w:pPr>
    </w:p>
    <w:p w14:paraId="6847663F"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BA0ED3" w:rsidRDefault="00682578" w:rsidP="008B7BED">
      <w:pPr>
        <w:jc w:val="right"/>
        <w:rPr>
          <w:b/>
          <w:sz w:val="20"/>
          <w:szCs w:val="20"/>
        </w:rPr>
      </w:pPr>
      <w:r w:rsidRPr="00BA0ED3">
        <w:rPr>
          <w:b/>
          <w:sz w:val="20"/>
          <w:szCs w:val="20"/>
        </w:rPr>
        <w:lastRenderedPageBreak/>
        <w:t>6</w:t>
      </w:r>
      <w:r w:rsidR="008B7BED" w:rsidRPr="00BA0ED3">
        <w:rPr>
          <w:b/>
          <w:sz w:val="20"/>
          <w:szCs w:val="20"/>
        </w:rPr>
        <w:t>.pielikums</w:t>
      </w:r>
    </w:p>
    <w:p w14:paraId="069E2176" w14:textId="3D53C124" w:rsidR="00D31B6E" w:rsidRPr="00BA0ED3" w:rsidRDefault="00D31B6E" w:rsidP="00D31B6E">
      <w:pPr>
        <w:jc w:val="right"/>
        <w:rPr>
          <w:sz w:val="20"/>
          <w:szCs w:val="20"/>
        </w:rPr>
      </w:pPr>
      <w:bookmarkStart w:id="169" w:name="_Toc466539501"/>
      <w:bookmarkStart w:id="170" w:name="_Toc442789940"/>
      <w:bookmarkStart w:id="171" w:name="_Toc332985318"/>
      <w:bookmarkStart w:id="172" w:name="_Toc141785521"/>
      <w:bookmarkStart w:id="173" w:name="_Toc141785308"/>
      <w:bookmarkStart w:id="174" w:name="_Toc141341777"/>
      <w:r w:rsidRPr="00BA0ED3">
        <w:rPr>
          <w:sz w:val="20"/>
          <w:szCs w:val="20"/>
        </w:rPr>
        <w:t>Konkursa “</w:t>
      </w:r>
      <w:sdt>
        <w:sdtPr>
          <w:rPr>
            <w:sz w:val="20"/>
            <w:szCs w:val="20"/>
          </w:r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r w:rsidRPr="00BA0ED3">
        <w:rPr>
          <w:sz w:val="20"/>
          <w:szCs w:val="20"/>
        </w:rPr>
        <w:t>”</w:t>
      </w:r>
    </w:p>
    <w:p w14:paraId="7B7661BD" w14:textId="0DF528D7" w:rsidR="00D31B6E" w:rsidRPr="00BA0ED3" w:rsidRDefault="00D31B6E" w:rsidP="00D31B6E">
      <w:pPr>
        <w:jc w:val="right"/>
        <w:rPr>
          <w:sz w:val="20"/>
          <w:szCs w:val="20"/>
        </w:rPr>
      </w:pPr>
      <w:r w:rsidRPr="00BA0ED3">
        <w:rPr>
          <w:sz w:val="20"/>
          <w:szCs w:val="20"/>
        </w:rPr>
        <w:t xml:space="preserve">(iepirkuma identifikācijas Nr. </w:t>
      </w:r>
      <w:sdt>
        <w:sdtPr>
          <w:rPr>
            <w:sz w:val="20"/>
            <w:szCs w:val="20"/>
          </w:r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4D80055B" w14:textId="74F15568" w:rsidR="00C739BA" w:rsidRPr="00636758" w:rsidRDefault="00D31B6E" w:rsidP="00636758">
      <w:pPr>
        <w:jc w:val="right"/>
        <w:rPr>
          <w:sz w:val="20"/>
          <w:szCs w:val="20"/>
        </w:rPr>
      </w:pPr>
      <w:r w:rsidRPr="00636758">
        <w:rPr>
          <w:sz w:val="20"/>
          <w:szCs w:val="20"/>
        </w:rPr>
        <w:t>nolikumam</w:t>
      </w:r>
    </w:p>
    <w:p w14:paraId="486C5A89" w14:textId="77777777" w:rsidR="008B7BED" w:rsidRPr="00161A29" w:rsidRDefault="008B7BED" w:rsidP="008B7BED">
      <w:pPr>
        <w:pStyle w:val="Heading1"/>
        <w:numPr>
          <w:ilvl w:val="0"/>
          <w:numId w:val="0"/>
        </w:numPr>
      </w:pPr>
    </w:p>
    <w:p w14:paraId="7FDA0704" w14:textId="5FD2188A" w:rsidR="008B7BED" w:rsidRPr="00161A29" w:rsidRDefault="008B7BED" w:rsidP="008B7BED">
      <w:pPr>
        <w:pStyle w:val="Heading1"/>
        <w:numPr>
          <w:ilvl w:val="0"/>
          <w:numId w:val="0"/>
        </w:numPr>
        <w:jc w:val="center"/>
      </w:pPr>
      <w:bookmarkStart w:id="175" w:name="_Toc536612513"/>
      <w:bookmarkStart w:id="176" w:name="_Toc80260288"/>
      <w:r w:rsidRPr="00161A29">
        <w:t xml:space="preserve">Tehniskā </w:t>
      </w:r>
      <w:bookmarkEnd w:id="169"/>
      <w:bookmarkEnd w:id="170"/>
      <w:bookmarkEnd w:id="171"/>
      <w:bookmarkEnd w:id="172"/>
      <w:bookmarkEnd w:id="173"/>
      <w:bookmarkEnd w:id="174"/>
      <w:bookmarkEnd w:id="175"/>
      <w:r w:rsidRPr="00161A29">
        <w:t>specifikācija</w:t>
      </w:r>
      <w:bookmarkEnd w:id="176"/>
      <w:r w:rsidR="00404C50">
        <w:t>, Tehniskais – finanšu piedāvājums</w:t>
      </w:r>
    </w:p>
    <w:p w14:paraId="192E342A" w14:textId="77777777" w:rsidR="00C739BA" w:rsidRDefault="00C739BA" w:rsidP="008E2783">
      <w:pPr>
        <w:rPr>
          <w:sz w:val="22"/>
          <w:szCs w:val="22"/>
        </w:rPr>
      </w:pPr>
    </w:p>
    <w:p w14:paraId="530713BA" w14:textId="77777777" w:rsidR="00404C50" w:rsidRPr="002714F8" w:rsidRDefault="00404C50" w:rsidP="00404C50">
      <w:pPr>
        <w:tabs>
          <w:tab w:val="left" w:pos="5238"/>
          <w:tab w:val="left" w:pos="5474"/>
          <w:tab w:val="left" w:pos="9468"/>
        </w:tabs>
        <w:jc w:val="both"/>
        <w:rPr>
          <w:sz w:val="22"/>
          <w:szCs w:val="22"/>
        </w:rPr>
      </w:pPr>
      <w:r>
        <w:rPr>
          <w:i/>
          <w:iCs/>
          <w:sz w:val="22"/>
          <w:szCs w:val="22"/>
        </w:rPr>
        <w:t>Tehniskā specifikācija, Tehniskais - F</w:t>
      </w:r>
      <w:r w:rsidRPr="00346E5D">
        <w:rPr>
          <w:i/>
          <w:iCs/>
          <w:sz w:val="22"/>
          <w:szCs w:val="22"/>
        </w:rPr>
        <w:t>inanšu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r>
        <w:rPr>
          <w:i/>
          <w:iCs/>
          <w:sz w:val="22"/>
          <w:szCs w:val="22"/>
        </w:rPr>
        <w:t xml:space="preserve"> katrai iepirkuma priekšmeta daļai atsevišķi. </w:t>
      </w:r>
    </w:p>
    <w:p w14:paraId="75A78A13" w14:textId="77777777" w:rsidR="00C739BA" w:rsidRPr="00823439" w:rsidRDefault="00C739BA" w:rsidP="008E2783">
      <w:pPr>
        <w:rPr>
          <w:b/>
          <w:sz w:val="22"/>
          <w:szCs w:val="22"/>
        </w:rPr>
      </w:pPr>
    </w:p>
    <w:p w14:paraId="41123E93" w14:textId="3814D2F2" w:rsidR="00D31B6E" w:rsidRPr="00161A29" w:rsidRDefault="00D31B6E">
      <w:pPr>
        <w:rPr>
          <w:b/>
        </w:rPr>
      </w:pPr>
    </w:p>
    <w:p w14:paraId="55F5DCDC" w14:textId="77777777" w:rsidR="008B7BED" w:rsidRPr="00161A29" w:rsidRDefault="008B7BED" w:rsidP="008B7BED">
      <w:pPr>
        <w:tabs>
          <w:tab w:val="left" w:pos="5238"/>
          <w:tab w:val="left" w:pos="5474"/>
          <w:tab w:val="left" w:pos="9468"/>
        </w:tabs>
        <w:ind w:left="480"/>
        <w:jc w:val="both"/>
        <w:rPr>
          <w:sz w:val="22"/>
          <w:szCs w:val="22"/>
        </w:rPr>
      </w:pPr>
    </w:p>
    <w:p w14:paraId="5426B91D" w14:textId="77777777" w:rsidR="008B7BED" w:rsidRPr="00161A29" w:rsidRDefault="008B7BED" w:rsidP="008B7BED">
      <w:pPr>
        <w:tabs>
          <w:tab w:val="left" w:pos="5238"/>
          <w:tab w:val="left" w:pos="5474"/>
          <w:tab w:val="left" w:pos="9468"/>
        </w:tabs>
        <w:ind w:left="480"/>
        <w:jc w:val="both"/>
        <w:rPr>
          <w:sz w:val="22"/>
          <w:szCs w:val="22"/>
        </w:rPr>
      </w:pPr>
    </w:p>
    <w:p w14:paraId="6C987B87" w14:textId="77777777" w:rsidR="008B7BED" w:rsidRPr="00161A29" w:rsidRDefault="008B7BED" w:rsidP="008B7BED">
      <w:pPr>
        <w:tabs>
          <w:tab w:val="left" w:pos="5238"/>
          <w:tab w:val="left" w:pos="5474"/>
          <w:tab w:val="left" w:pos="9468"/>
        </w:tabs>
        <w:ind w:left="480"/>
        <w:jc w:val="both"/>
        <w:rPr>
          <w:sz w:val="22"/>
          <w:szCs w:val="22"/>
        </w:rPr>
      </w:pPr>
    </w:p>
    <w:p w14:paraId="30C7DCC2" w14:textId="77777777" w:rsidR="008B7BED" w:rsidRPr="00161A29" w:rsidRDefault="008B7BED" w:rsidP="008B7BED">
      <w:pPr>
        <w:tabs>
          <w:tab w:val="left" w:pos="5238"/>
          <w:tab w:val="left" w:pos="5474"/>
          <w:tab w:val="left" w:pos="9468"/>
        </w:tabs>
        <w:ind w:left="480"/>
        <w:jc w:val="both"/>
        <w:rPr>
          <w:sz w:val="22"/>
          <w:szCs w:val="22"/>
        </w:rPr>
      </w:pPr>
    </w:p>
    <w:p w14:paraId="7E6CDBE9" w14:textId="77777777" w:rsidR="008B7BED" w:rsidRPr="00161A29" w:rsidRDefault="008B7BED" w:rsidP="008B7BED">
      <w:pPr>
        <w:tabs>
          <w:tab w:val="left" w:pos="5238"/>
          <w:tab w:val="left" w:pos="5474"/>
          <w:tab w:val="left" w:pos="9468"/>
        </w:tabs>
        <w:ind w:left="480"/>
        <w:jc w:val="both"/>
        <w:rPr>
          <w:sz w:val="22"/>
          <w:szCs w:val="22"/>
        </w:rPr>
      </w:pPr>
    </w:p>
    <w:p w14:paraId="313D66E4" w14:textId="77777777" w:rsidR="008B7BED" w:rsidRPr="00161A29" w:rsidRDefault="008B7BED" w:rsidP="008B7BED">
      <w:pPr>
        <w:tabs>
          <w:tab w:val="left" w:pos="5238"/>
          <w:tab w:val="left" w:pos="5474"/>
          <w:tab w:val="left" w:pos="9468"/>
        </w:tabs>
        <w:ind w:left="480"/>
        <w:jc w:val="both"/>
        <w:rPr>
          <w:sz w:val="22"/>
          <w:szCs w:val="22"/>
        </w:rPr>
      </w:pPr>
    </w:p>
    <w:p w14:paraId="1BA10C60" w14:textId="77777777" w:rsidR="008B7BED" w:rsidRPr="00161A29" w:rsidRDefault="008B7BED" w:rsidP="008B7BED">
      <w:pPr>
        <w:tabs>
          <w:tab w:val="left" w:pos="5238"/>
          <w:tab w:val="left" w:pos="5474"/>
          <w:tab w:val="left" w:pos="9468"/>
        </w:tabs>
        <w:ind w:left="480"/>
        <w:jc w:val="both"/>
        <w:rPr>
          <w:sz w:val="22"/>
          <w:szCs w:val="22"/>
        </w:rPr>
      </w:pPr>
    </w:p>
    <w:p w14:paraId="0C6486A9" w14:textId="77777777" w:rsidR="008B7BED" w:rsidRPr="00161A29" w:rsidRDefault="008B7BED" w:rsidP="008B7BED">
      <w:pPr>
        <w:tabs>
          <w:tab w:val="left" w:pos="5238"/>
          <w:tab w:val="left" w:pos="5474"/>
          <w:tab w:val="left" w:pos="9468"/>
        </w:tabs>
        <w:ind w:left="480"/>
        <w:jc w:val="both"/>
        <w:rPr>
          <w:sz w:val="22"/>
          <w:szCs w:val="22"/>
        </w:rPr>
      </w:pPr>
    </w:p>
    <w:p w14:paraId="078EB553" w14:textId="77777777" w:rsidR="008B7BED" w:rsidRPr="00161A29" w:rsidRDefault="008B7BED" w:rsidP="008B7BED">
      <w:pPr>
        <w:tabs>
          <w:tab w:val="left" w:pos="5238"/>
          <w:tab w:val="left" w:pos="5474"/>
          <w:tab w:val="left" w:pos="9468"/>
        </w:tabs>
        <w:ind w:left="480"/>
        <w:jc w:val="both"/>
        <w:rPr>
          <w:sz w:val="22"/>
          <w:szCs w:val="22"/>
        </w:rPr>
      </w:pPr>
    </w:p>
    <w:p w14:paraId="08CEDFE9" w14:textId="77777777" w:rsidR="008B7BED" w:rsidRPr="00161A29" w:rsidRDefault="008B7BED" w:rsidP="008B7BED">
      <w:pPr>
        <w:tabs>
          <w:tab w:val="left" w:pos="5238"/>
          <w:tab w:val="left" w:pos="5474"/>
          <w:tab w:val="left" w:pos="9468"/>
        </w:tabs>
        <w:ind w:left="480"/>
        <w:jc w:val="both"/>
        <w:rPr>
          <w:sz w:val="22"/>
          <w:szCs w:val="22"/>
        </w:rPr>
      </w:pPr>
    </w:p>
    <w:p w14:paraId="0370AE50" w14:textId="77777777" w:rsidR="008B7BED" w:rsidRPr="00161A29" w:rsidRDefault="008B7BED" w:rsidP="008B7BED">
      <w:pPr>
        <w:tabs>
          <w:tab w:val="left" w:pos="5238"/>
          <w:tab w:val="left" w:pos="5474"/>
          <w:tab w:val="left" w:pos="9468"/>
        </w:tabs>
        <w:ind w:left="480"/>
        <w:jc w:val="both"/>
        <w:rPr>
          <w:sz w:val="22"/>
          <w:szCs w:val="22"/>
        </w:rPr>
      </w:pPr>
    </w:p>
    <w:p w14:paraId="14DBDD2D" w14:textId="77777777" w:rsidR="008B7BED" w:rsidRPr="00161A29" w:rsidRDefault="008B7BED" w:rsidP="008B7BED">
      <w:pPr>
        <w:tabs>
          <w:tab w:val="left" w:pos="5238"/>
          <w:tab w:val="left" w:pos="5474"/>
          <w:tab w:val="left" w:pos="9468"/>
        </w:tabs>
        <w:ind w:left="480"/>
        <w:jc w:val="both"/>
        <w:rPr>
          <w:sz w:val="22"/>
          <w:szCs w:val="22"/>
        </w:rPr>
      </w:pPr>
    </w:p>
    <w:p w14:paraId="51C0BDF8" w14:textId="77777777" w:rsidR="008B7BED" w:rsidRPr="00161A29" w:rsidRDefault="008B7BED" w:rsidP="008B7BED">
      <w:pPr>
        <w:tabs>
          <w:tab w:val="left" w:pos="5238"/>
          <w:tab w:val="left" w:pos="5474"/>
          <w:tab w:val="left" w:pos="9468"/>
        </w:tabs>
        <w:ind w:left="480"/>
        <w:jc w:val="both"/>
        <w:rPr>
          <w:sz w:val="22"/>
          <w:szCs w:val="22"/>
        </w:rPr>
      </w:pPr>
    </w:p>
    <w:p w14:paraId="6A44BCE4" w14:textId="77777777" w:rsidR="008B7BED" w:rsidRPr="00161A29" w:rsidRDefault="008B7BED" w:rsidP="008B7BED">
      <w:pPr>
        <w:tabs>
          <w:tab w:val="left" w:pos="5238"/>
          <w:tab w:val="left" w:pos="5474"/>
          <w:tab w:val="left" w:pos="9468"/>
        </w:tabs>
        <w:ind w:left="480"/>
        <w:jc w:val="both"/>
        <w:rPr>
          <w:sz w:val="22"/>
          <w:szCs w:val="22"/>
        </w:rPr>
      </w:pPr>
    </w:p>
    <w:p w14:paraId="6A0F62F3" w14:textId="77777777" w:rsidR="008B7BED" w:rsidRPr="00161A29" w:rsidRDefault="008B7BED" w:rsidP="008B7BED">
      <w:pPr>
        <w:tabs>
          <w:tab w:val="left" w:pos="5238"/>
          <w:tab w:val="left" w:pos="5474"/>
          <w:tab w:val="left" w:pos="9468"/>
        </w:tabs>
        <w:ind w:left="480"/>
        <w:jc w:val="both"/>
        <w:rPr>
          <w:sz w:val="22"/>
          <w:szCs w:val="22"/>
        </w:rPr>
      </w:pPr>
    </w:p>
    <w:p w14:paraId="6B53E23C" w14:textId="77777777" w:rsidR="008B7BED" w:rsidRPr="00161A29" w:rsidRDefault="008B7BED" w:rsidP="008B7BED">
      <w:pPr>
        <w:tabs>
          <w:tab w:val="left" w:pos="5238"/>
          <w:tab w:val="left" w:pos="5474"/>
          <w:tab w:val="left" w:pos="9468"/>
        </w:tabs>
        <w:ind w:left="480"/>
        <w:jc w:val="both"/>
        <w:rPr>
          <w:sz w:val="22"/>
          <w:szCs w:val="22"/>
        </w:rPr>
      </w:pPr>
    </w:p>
    <w:p w14:paraId="0C1B0F76" w14:textId="77777777" w:rsidR="008B7BED" w:rsidRPr="00161A29" w:rsidRDefault="008B7BED" w:rsidP="008B7BED">
      <w:pPr>
        <w:tabs>
          <w:tab w:val="left" w:pos="5238"/>
          <w:tab w:val="left" w:pos="5474"/>
          <w:tab w:val="left" w:pos="9468"/>
        </w:tabs>
        <w:ind w:left="480"/>
        <w:jc w:val="both"/>
        <w:rPr>
          <w:sz w:val="22"/>
          <w:szCs w:val="22"/>
        </w:rPr>
      </w:pPr>
    </w:p>
    <w:p w14:paraId="052CD87E" w14:textId="77777777" w:rsidR="008B7BED" w:rsidRPr="00161A29" w:rsidRDefault="008B7BED" w:rsidP="008B7BED">
      <w:pPr>
        <w:tabs>
          <w:tab w:val="left" w:pos="5238"/>
          <w:tab w:val="left" w:pos="5474"/>
          <w:tab w:val="left" w:pos="9468"/>
        </w:tabs>
        <w:ind w:left="480"/>
        <w:jc w:val="both"/>
        <w:rPr>
          <w:sz w:val="22"/>
          <w:szCs w:val="22"/>
        </w:rPr>
      </w:pPr>
    </w:p>
    <w:p w14:paraId="247A1D36" w14:textId="77777777" w:rsidR="008B7BED" w:rsidRPr="00161A29" w:rsidRDefault="008B7BED" w:rsidP="008B7BED">
      <w:pPr>
        <w:tabs>
          <w:tab w:val="left" w:pos="5238"/>
          <w:tab w:val="left" w:pos="5474"/>
          <w:tab w:val="left" w:pos="9468"/>
        </w:tabs>
        <w:ind w:left="480"/>
        <w:jc w:val="both"/>
        <w:rPr>
          <w:sz w:val="22"/>
          <w:szCs w:val="22"/>
        </w:rPr>
      </w:pPr>
    </w:p>
    <w:p w14:paraId="7BBF665F" w14:textId="77777777" w:rsidR="008B7BED" w:rsidRPr="00161A29" w:rsidRDefault="008B7BED" w:rsidP="008B7BED">
      <w:pPr>
        <w:tabs>
          <w:tab w:val="left" w:pos="5238"/>
          <w:tab w:val="left" w:pos="5474"/>
          <w:tab w:val="left" w:pos="9468"/>
        </w:tabs>
        <w:ind w:left="480"/>
        <w:jc w:val="both"/>
        <w:rPr>
          <w:sz w:val="22"/>
          <w:szCs w:val="22"/>
        </w:rPr>
      </w:pPr>
    </w:p>
    <w:p w14:paraId="78C74ED5" w14:textId="77777777" w:rsidR="008B7BED" w:rsidRPr="00161A29" w:rsidRDefault="008B7BED" w:rsidP="008B7BED">
      <w:pPr>
        <w:tabs>
          <w:tab w:val="left" w:pos="5238"/>
          <w:tab w:val="left" w:pos="5474"/>
          <w:tab w:val="left" w:pos="9468"/>
        </w:tabs>
        <w:ind w:left="480"/>
        <w:jc w:val="both"/>
        <w:rPr>
          <w:sz w:val="22"/>
          <w:szCs w:val="22"/>
        </w:rPr>
      </w:pPr>
    </w:p>
    <w:p w14:paraId="11283931" w14:textId="77777777" w:rsidR="008B7BED" w:rsidRPr="00161A29" w:rsidRDefault="008B7BED" w:rsidP="008B7BED">
      <w:pPr>
        <w:tabs>
          <w:tab w:val="left" w:pos="5238"/>
          <w:tab w:val="left" w:pos="5474"/>
          <w:tab w:val="left" w:pos="9468"/>
        </w:tabs>
        <w:ind w:left="480"/>
        <w:jc w:val="both"/>
        <w:rPr>
          <w:sz w:val="22"/>
          <w:szCs w:val="22"/>
        </w:rPr>
      </w:pPr>
    </w:p>
    <w:p w14:paraId="4F26D15C" w14:textId="77777777" w:rsidR="008B7BED" w:rsidRPr="00161A29" w:rsidRDefault="008B7BED" w:rsidP="008B7BED">
      <w:pPr>
        <w:tabs>
          <w:tab w:val="left" w:pos="5238"/>
          <w:tab w:val="left" w:pos="5474"/>
          <w:tab w:val="left" w:pos="9468"/>
        </w:tabs>
        <w:ind w:left="480"/>
        <w:jc w:val="both"/>
        <w:rPr>
          <w:sz w:val="22"/>
          <w:szCs w:val="22"/>
        </w:rPr>
      </w:pPr>
    </w:p>
    <w:p w14:paraId="1F3A97FB" w14:textId="77777777" w:rsidR="008B7BED" w:rsidRPr="00161A29" w:rsidRDefault="008B7BED" w:rsidP="008B7BED">
      <w:pPr>
        <w:tabs>
          <w:tab w:val="left" w:pos="5238"/>
          <w:tab w:val="left" w:pos="5474"/>
          <w:tab w:val="left" w:pos="9468"/>
        </w:tabs>
        <w:ind w:left="480"/>
        <w:jc w:val="both"/>
        <w:rPr>
          <w:sz w:val="22"/>
          <w:szCs w:val="22"/>
        </w:rPr>
      </w:pPr>
    </w:p>
    <w:p w14:paraId="25E53EB1" w14:textId="77777777" w:rsidR="008B7BED" w:rsidRPr="00161A29" w:rsidRDefault="008B7BED" w:rsidP="008B7BED">
      <w:pPr>
        <w:tabs>
          <w:tab w:val="left" w:pos="5238"/>
          <w:tab w:val="left" w:pos="5474"/>
          <w:tab w:val="left" w:pos="9468"/>
        </w:tabs>
        <w:ind w:left="480"/>
        <w:jc w:val="both"/>
        <w:rPr>
          <w:sz w:val="22"/>
          <w:szCs w:val="22"/>
        </w:rPr>
      </w:pPr>
    </w:p>
    <w:p w14:paraId="66A2E337" w14:textId="77777777" w:rsidR="008B7BED" w:rsidRPr="00161A29" w:rsidRDefault="008B7BED" w:rsidP="008B7BED">
      <w:pPr>
        <w:tabs>
          <w:tab w:val="left" w:pos="5238"/>
          <w:tab w:val="left" w:pos="5474"/>
          <w:tab w:val="left" w:pos="9468"/>
        </w:tabs>
        <w:ind w:left="480"/>
        <w:jc w:val="both"/>
        <w:rPr>
          <w:sz w:val="22"/>
          <w:szCs w:val="22"/>
        </w:rPr>
      </w:pPr>
    </w:p>
    <w:p w14:paraId="11F3A9CC" w14:textId="77777777" w:rsidR="008B7BED" w:rsidRPr="00161A29" w:rsidRDefault="008B7BED" w:rsidP="008B7BED">
      <w:pPr>
        <w:tabs>
          <w:tab w:val="left" w:pos="5238"/>
          <w:tab w:val="left" w:pos="5474"/>
          <w:tab w:val="left" w:pos="9468"/>
        </w:tabs>
        <w:ind w:left="480"/>
        <w:jc w:val="both"/>
        <w:rPr>
          <w:sz w:val="22"/>
          <w:szCs w:val="22"/>
        </w:rPr>
      </w:pPr>
    </w:p>
    <w:p w14:paraId="4BC5B167" w14:textId="77777777" w:rsidR="008B7BED" w:rsidRPr="00161A29" w:rsidRDefault="008B7BED" w:rsidP="008B7BED">
      <w:pPr>
        <w:tabs>
          <w:tab w:val="left" w:pos="5238"/>
          <w:tab w:val="left" w:pos="5474"/>
          <w:tab w:val="left" w:pos="9468"/>
        </w:tabs>
        <w:ind w:left="480"/>
        <w:jc w:val="both"/>
        <w:rPr>
          <w:sz w:val="22"/>
          <w:szCs w:val="22"/>
        </w:rPr>
      </w:pPr>
    </w:p>
    <w:p w14:paraId="7A33A264" w14:textId="77777777" w:rsidR="008B7BED" w:rsidRPr="00161A29" w:rsidRDefault="008B7BED" w:rsidP="008B7BED">
      <w:pPr>
        <w:tabs>
          <w:tab w:val="left" w:pos="5238"/>
          <w:tab w:val="left" w:pos="5474"/>
          <w:tab w:val="left" w:pos="9468"/>
        </w:tabs>
        <w:ind w:left="480"/>
        <w:jc w:val="both"/>
        <w:rPr>
          <w:sz w:val="22"/>
          <w:szCs w:val="22"/>
        </w:rPr>
      </w:pPr>
    </w:p>
    <w:p w14:paraId="29E9DEB3" w14:textId="77777777" w:rsidR="008B7BED" w:rsidRPr="00161A29" w:rsidRDefault="008B7BED" w:rsidP="008B7BED">
      <w:pPr>
        <w:tabs>
          <w:tab w:val="left" w:pos="5238"/>
          <w:tab w:val="left" w:pos="5474"/>
          <w:tab w:val="left" w:pos="9468"/>
        </w:tabs>
        <w:ind w:left="480"/>
        <w:jc w:val="both"/>
        <w:rPr>
          <w:sz w:val="22"/>
          <w:szCs w:val="22"/>
        </w:rPr>
      </w:pPr>
    </w:p>
    <w:p w14:paraId="0C1142FC" w14:textId="77777777" w:rsidR="008B7BED" w:rsidRPr="00161A29" w:rsidRDefault="008B7BED" w:rsidP="008B7BED">
      <w:pPr>
        <w:tabs>
          <w:tab w:val="left" w:pos="5238"/>
          <w:tab w:val="left" w:pos="5474"/>
          <w:tab w:val="left" w:pos="9468"/>
        </w:tabs>
        <w:ind w:left="480"/>
        <w:jc w:val="both"/>
        <w:rPr>
          <w:sz w:val="22"/>
          <w:szCs w:val="22"/>
        </w:rPr>
      </w:pPr>
    </w:p>
    <w:p w14:paraId="0D437BBE" w14:textId="77777777" w:rsidR="008B7BED" w:rsidRPr="00161A29" w:rsidRDefault="008B7BED" w:rsidP="008B7BED">
      <w:pPr>
        <w:tabs>
          <w:tab w:val="left" w:pos="5238"/>
          <w:tab w:val="left" w:pos="5474"/>
          <w:tab w:val="left" w:pos="9468"/>
        </w:tabs>
        <w:ind w:left="480"/>
        <w:jc w:val="both"/>
        <w:rPr>
          <w:sz w:val="22"/>
          <w:szCs w:val="22"/>
        </w:rPr>
      </w:pPr>
    </w:p>
    <w:p w14:paraId="70EED25B" w14:textId="77777777" w:rsidR="008B7BED" w:rsidRPr="00161A29" w:rsidRDefault="008B7BED" w:rsidP="008B7BED">
      <w:pPr>
        <w:tabs>
          <w:tab w:val="left" w:pos="5238"/>
          <w:tab w:val="left" w:pos="5474"/>
          <w:tab w:val="left" w:pos="9468"/>
        </w:tabs>
        <w:ind w:left="480"/>
        <w:jc w:val="both"/>
        <w:rPr>
          <w:sz w:val="22"/>
          <w:szCs w:val="22"/>
        </w:rPr>
      </w:pPr>
    </w:p>
    <w:p w14:paraId="1508DEF4" w14:textId="77777777" w:rsidR="008B7BED" w:rsidRPr="00161A29" w:rsidRDefault="008B7BED" w:rsidP="008B7BED">
      <w:pPr>
        <w:tabs>
          <w:tab w:val="left" w:pos="5238"/>
          <w:tab w:val="left" w:pos="5474"/>
          <w:tab w:val="left" w:pos="9468"/>
        </w:tabs>
        <w:ind w:left="480"/>
        <w:jc w:val="both"/>
        <w:rPr>
          <w:sz w:val="22"/>
          <w:szCs w:val="22"/>
        </w:rPr>
      </w:pPr>
    </w:p>
    <w:p w14:paraId="105DEDB7" w14:textId="77777777" w:rsidR="008B7BED" w:rsidRPr="00161A29" w:rsidRDefault="008B7BED" w:rsidP="008B7BED">
      <w:pPr>
        <w:tabs>
          <w:tab w:val="left" w:pos="5238"/>
          <w:tab w:val="left" w:pos="5474"/>
          <w:tab w:val="left" w:pos="9468"/>
        </w:tabs>
        <w:ind w:left="480"/>
        <w:jc w:val="both"/>
        <w:rPr>
          <w:sz w:val="22"/>
          <w:szCs w:val="22"/>
        </w:rPr>
      </w:pPr>
    </w:p>
    <w:p w14:paraId="7E754C5C" w14:textId="77777777" w:rsidR="008B7BED" w:rsidRPr="00161A29" w:rsidRDefault="008B7BED" w:rsidP="008B7BED">
      <w:pPr>
        <w:tabs>
          <w:tab w:val="left" w:pos="5238"/>
          <w:tab w:val="left" w:pos="5474"/>
          <w:tab w:val="left" w:pos="9468"/>
        </w:tabs>
        <w:ind w:left="480"/>
        <w:jc w:val="both"/>
        <w:rPr>
          <w:sz w:val="22"/>
          <w:szCs w:val="22"/>
        </w:rPr>
      </w:pPr>
    </w:p>
    <w:p w14:paraId="271DC4D9" w14:textId="77777777" w:rsidR="008B7BED" w:rsidRPr="00161A29" w:rsidRDefault="008B7BED" w:rsidP="008B7BED">
      <w:pPr>
        <w:tabs>
          <w:tab w:val="left" w:pos="5238"/>
          <w:tab w:val="left" w:pos="5474"/>
          <w:tab w:val="left" w:pos="9468"/>
        </w:tabs>
        <w:ind w:left="480"/>
        <w:jc w:val="both"/>
        <w:rPr>
          <w:sz w:val="22"/>
          <w:szCs w:val="22"/>
        </w:rPr>
      </w:pPr>
    </w:p>
    <w:p w14:paraId="3C15900D" w14:textId="77777777" w:rsidR="008B7BED" w:rsidRPr="00161A29" w:rsidRDefault="008B7BED" w:rsidP="008B7BED">
      <w:pPr>
        <w:tabs>
          <w:tab w:val="left" w:pos="5238"/>
          <w:tab w:val="left" w:pos="5474"/>
          <w:tab w:val="left" w:pos="9468"/>
        </w:tabs>
        <w:ind w:left="480"/>
        <w:jc w:val="both"/>
        <w:rPr>
          <w:sz w:val="22"/>
          <w:szCs w:val="22"/>
        </w:rPr>
      </w:pPr>
    </w:p>
    <w:p w14:paraId="224406AF" w14:textId="77777777" w:rsidR="008B7BED" w:rsidRPr="00161A29" w:rsidRDefault="008B7BED" w:rsidP="008B7BED">
      <w:pPr>
        <w:tabs>
          <w:tab w:val="left" w:pos="5238"/>
          <w:tab w:val="left" w:pos="5474"/>
          <w:tab w:val="left" w:pos="9468"/>
        </w:tabs>
        <w:ind w:left="480"/>
        <w:jc w:val="both"/>
        <w:rPr>
          <w:sz w:val="22"/>
          <w:szCs w:val="22"/>
        </w:rPr>
      </w:pPr>
    </w:p>
    <w:p w14:paraId="234DD0C0" w14:textId="77777777" w:rsidR="008B7BED" w:rsidRPr="00161A29" w:rsidRDefault="008B7BED" w:rsidP="008B7BED">
      <w:pPr>
        <w:ind w:right="-285"/>
        <w:rPr>
          <w:b/>
        </w:rPr>
      </w:pPr>
      <w:r w:rsidRPr="00161A29">
        <w:rPr>
          <w:b/>
        </w:rPr>
        <w:br w:type="page"/>
      </w:r>
    </w:p>
    <w:p w14:paraId="642D88ED" w14:textId="65B536EA" w:rsidR="008B7BED" w:rsidRPr="00BA0ED3" w:rsidRDefault="00404C50" w:rsidP="008B7BED">
      <w:pPr>
        <w:jc w:val="right"/>
        <w:rPr>
          <w:b/>
          <w:sz w:val="20"/>
          <w:szCs w:val="20"/>
        </w:rPr>
      </w:pPr>
      <w:r w:rsidRPr="00BA0ED3">
        <w:rPr>
          <w:b/>
          <w:bCs/>
          <w:sz w:val="20"/>
          <w:szCs w:val="20"/>
        </w:rPr>
        <w:lastRenderedPageBreak/>
        <w:t>7</w:t>
      </w:r>
      <w:r w:rsidR="008B7BED" w:rsidRPr="00BA0ED3">
        <w:rPr>
          <w:b/>
          <w:bCs/>
          <w:sz w:val="20"/>
          <w:szCs w:val="20"/>
        </w:rPr>
        <w:t>.</w:t>
      </w:r>
      <w:r w:rsidR="008B7BED" w:rsidRPr="00BA0ED3">
        <w:rPr>
          <w:b/>
          <w:sz w:val="20"/>
          <w:szCs w:val="20"/>
        </w:rPr>
        <w:t>pielikums</w:t>
      </w:r>
    </w:p>
    <w:p w14:paraId="3CC61318" w14:textId="48A44D0A" w:rsidR="00D31B6E" w:rsidRPr="00BA0ED3" w:rsidRDefault="00D31B6E" w:rsidP="00D31B6E">
      <w:pPr>
        <w:jc w:val="right"/>
        <w:rPr>
          <w:sz w:val="20"/>
          <w:szCs w:val="20"/>
        </w:rPr>
      </w:pPr>
      <w:r w:rsidRPr="00BA0ED3">
        <w:rPr>
          <w:sz w:val="20"/>
          <w:szCs w:val="20"/>
        </w:rPr>
        <w:t>Konkursa “</w:t>
      </w:r>
      <w:sdt>
        <w:sdtPr>
          <w:rPr>
            <w:sz w:val="20"/>
            <w:szCs w:val="20"/>
          </w:rPr>
          <w:alias w:val="Subject"/>
          <w:tag w:val=""/>
          <w:id w:val="794723070"/>
          <w:dataBinding w:prefixMappings="xmlns:ns0='http://purl.org/dc/elements/1.1/' xmlns:ns1='http://schemas.openxmlformats.org/package/2006/metadata/core-properties' " w:xpath="/ns1:coreProperties[1]/ns0:subject[1]" w:storeItemID="{6C3C8BC8-F283-45AE-878A-BAB7291924A1}"/>
          <w:text/>
        </w:sdtPr>
        <w:sdtEndPr/>
        <w:sdtContent>
          <w:r w:rsidR="00AD1BB9" w:rsidRPr="00BA0ED3">
            <w:rPr>
              <w:sz w:val="20"/>
              <w:szCs w:val="20"/>
            </w:rPr>
            <w:t>Zāles pļaušanas tehnikas un teritorijas uzkopšanas iekārtu piegāde</w:t>
          </w:r>
        </w:sdtContent>
      </w:sdt>
      <w:r w:rsidRPr="00BA0ED3">
        <w:rPr>
          <w:sz w:val="20"/>
          <w:szCs w:val="20"/>
        </w:rPr>
        <w:t>”</w:t>
      </w:r>
    </w:p>
    <w:p w14:paraId="15D761E1" w14:textId="08B6A482" w:rsidR="00D31B6E" w:rsidRPr="00BA0ED3" w:rsidRDefault="00D31B6E" w:rsidP="00D31B6E">
      <w:pPr>
        <w:jc w:val="right"/>
        <w:rPr>
          <w:sz w:val="20"/>
          <w:szCs w:val="20"/>
        </w:rPr>
      </w:pPr>
      <w:r w:rsidRPr="00BA0ED3">
        <w:rPr>
          <w:sz w:val="20"/>
          <w:szCs w:val="20"/>
        </w:rPr>
        <w:t xml:space="preserve">(iepirkuma identifikācijas Nr. </w:t>
      </w:r>
      <w:sdt>
        <w:sdtPr>
          <w:rPr>
            <w:sz w:val="20"/>
            <w:szCs w:val="20"/>
          </w:rPr>
          <w:alias w:val="Status"/>
          <w:tag w:val=""/>
          <w:id w:val="-1576430663"/>
          <w:dataBinding w:prefixMappings="xmlns:ns0='http://purl.org/dc/elements/1.1/' xmlns:ns1='http://schemas.openxmlformats.org/package/2006/metadata/core-properties' " w:xpath="/ns1:coreProperties[1]/ns1:contentStatus[1]" w:storeItemID="{6C3C8BC8-F283-45AE-878A-BAB7291924A1}"/>
          <w:text/>
        </w:sdtPr>
        <w:sdtEndPr/>
        <w:sdtContent>
          <w:r w:rsidR="00816A71" w:rsidRPr="00BA0ED3">
            <w:rPr>
              <w:sz w:val="20"/>
              <w:szCs w:val="20"/>
            </w:rPr>
            <w:t>SIA RNP 2024/10</w:t>
          </w:r>
        </w:sdtContent>
      </w:sdt>
      <w:r w:rsidRPr="00BA0ED3">
        <w:rPr>
          <w:sz w:val="20"/>
          <w:szCs w:val="20"/>
        </w:rPr>
        <w:t>)</w:t>
      </w:r>
    </w:p>
    <w:p w14:paraId="02D2A645" w14:textId="77777777" w:rsidR="00D31B6E" w:rsidRPr="00BA0ED3" w:rsidRDefault="00D31B6E" w:rsidP="00D31B6E">
      <w:pPr>
        <w:jc w:val="right"/>
        <w:rPr>
          <w:sz w:val="20"/>
          <w:szCs w:val="20"/>
        </w:rPr>
      </w:pPr>
      <w:r w:rsidRPr="00BA0ED3">
        <w:rPr>
          <w:sz w:val="20"/>
          <w:szCs w:val="20"/>
        </w:rPr>
        <w:t>nolikumam</w:t>
      </w:r>
    </w:p>
    <w:p w14:paraId="532A351D" w14:textId="77777777" w:rsidR="00112640" w:rsidRDefault="00112640" w:rsidP="00381A0F">
      <w:pPr>
        <w:pStyle w:val="Heading1"/>
        <w:numPr>
          <w:ilvl w:val="0"/>
          <w:numId w:val="0"/>
        </w:numPr>
      </w:pPr>
      <w:bookmarkStart w:id="177" w:name="_Toc80260291"/>
    </w:p>
    <w:p w14:paraId="7F63EC06" w14:textId="77777777" w:rsidR="00112640" w:rsidRPr="00112640" w:rsidRDefault="00112640" w:rsidP="00112640"/>
    <w:p w14:paraId="5559D6F8" w14:textId="77777777" w:rsidR="008B7BED" w:rsidRPr="00161A29" w:rsidRDefault="008B7BED" w:rsidP="008B7BED">
      <w:pPr>
        <w:pStyle w:val="Heading1"/>
        <w:numPr>
          <w:ilvl w:val="0"/>
          <w:numId w:val="0"/>
        </w:numPr>
        <w:jc w:val="center"/>
        <w:rPr>
          <w:rStyle w:val="None"/>
          <w:rFonts w:eastAsia="Times"/>
          <w:b w:val="0"/>
        </w:rPr>
      </w:pPr>
      <w:r w:rsidRPr="00161A29">
        <w:t>Apliecinājums par finanšu apgrozījumu</w:t>
      </w:r>
      <w:bookmarkEnd w:id="177"/>
    </w:p>
    <w:p w14:paraId="7298C899" w14:textId="77777777" w:rsidR="008B7BED" w:rsidRPr="00161A29" w:rsidRDefault="008B7BED" w:rsidP="008B7BED">
      <w:pPr>
        <w:jc w:val="center"/>
        <w:rPr>
          <w:rStyle w:val="None"/>
          <w:rFonts w:eastAsia="Times"/>
          <w:b/>
        </w:rPr>
      </w:pPr>
      <w:r w:rsidRPr="00161A29">
        <w:rPr>
          <w:b/>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BA0ED3">
        <w:rPr>
          <w:rStyle w:val="None"/>
          <w:i/>
          <w:iCs/>
          <w:color w:val="0070C0"/>
          <w:sz w:val="22"/>
          <w:szCs w:val="22"/>
        </w:rPr>
        <w:t>Pretendenta nosaukums</w:t>
      </w:r>
      <w:r w:rsidRPr="00BA0ED3">
        <w:rPr>
          <w:rStyle w:val="None"/>
          <w:color w:val="0070C0"/>
          <w:sz w:val="22"/>
          <w:szCs w:val="22"/>
        </w:rPr>
        <w:t xml:space="preserve"> </w:t>
      </w:r>
      <w:r w:rsidRPr="00161A29">
        <w:rPr>
          <w:rStyle w:val="None"/>
          <w:sz w:val="22"/>
          <w:szCs w:val="22"/>
        </w:rPr>
        <w:t xml:space="preserve">(reģistrācijas numurs _________________) apliecina, </w:t>
      </w:r>
      <w:r w:rsidRPr="00BA0ED3">
        <w:rPr>
          <w:color w:val="0070C0"/>
          <w:sz w:val="22"/>
          <w:szCs w:val="22"/>
        </w:rPr>
        <w:t xml:space="preserve">ka </w:t>
      </w:r>
      <w:r w:rsidRPr="00BA0ED3">
        <w:rPr>
          <w:rStyle w:val="None"/>
          <w:i/>
          <w:iCs/>
          <w:color w:val="0070C0"/>
          <w:sz w:val="22"/>
          <w:szCs w:val="22"/>
        </w:rPr>
        <w:t>pretendenta nosaukums</w:t>
      </w:r>
      <w:r w:rsidRPr="00BA0ED3">
        <w:rPr>
          <w:color w:val="0070C0"/>
          <w:sz w:val="22"/>
          <w:szCs w:val="22"/>
        </w:rPr>
        <w:t xml:space="preserve"> </w:t>
      </w:r>
      <w:r w:rsidRPr="00161A29">
        <w:rPr>
          <w:sz w:val="22"/>
          <w:szCs w:val="22"/>
        </w:rPr>
        <w:t>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0449D85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saskaita kopā un dala ar 3(trīs).</w:t>
      </w:r>
    </w:p>
    <w:p w14:paraId="266813EA" w14:textId="77777777" w:rsidR="008B7BED" w:rsidRPr="00161A29" w:rsidRDefault="008B7BED" w:rsidP="008B7BED"/>
    <w:p w14:paraId="01D0C976" w14:textId="77777777" w:rsidR="008B7BED" w:rsidRPr="00161A29" w:rsidRDefault="008B7BED" w:rsidP="008B7BED"/>
    <w:p w14:paraId="41CD51FD" w14:textId="77777777" w:rsidR="008B7BED" w:rsidRPr="00161A29" w:rsidRDefault="008B7BED" w:rsidP="008B7BED"/>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7588601C" w14:textId="77777777" w:rsidR="008B7BED" w:rsidRPr="00161A29" w:rsidRDefault="008B7BED" w:rsidP="008B7BED"/>
    <w:p w14:paraId="2FE4000E" w14:textId="7C93E3C6" w:rsidR="008B7BED" w:rsidRPr="00BF0A8C" w:rsidRDefault="008B7BED" w:rsidP="008B7BED">
      <w:pPr>
        <w:rPr>
          <w:rFonts w:asciiTheme="majorHAnsi" w:hAnsiTheme="majorHAnsi" w:cstheme="majorHAnsi"/>
          <w:i/>
          <w:sz w:val="22"/>
          <w:szCs w:val="22"/>
        </w:rPr>
      </w:pPr>
    </w:p>
    <w:sectPr w:rsidR="008B7BED" w:rsidRPr="00BF0A8C"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DB94A" w14:textId="77777777" w:rsidR="009B2084" w:rsidRDefault="009B2084">
      <w:r>
        <w:separator/>
      </w:r>
    </w:p>
  </w:endnote>
  <w:endnote w:type="continuationSeparator" w:id="0">
    <w:p w14:paraId="5E8E0A4E" w14:textId="77777777" w:rsidR="009B2084" w:rsidRDefault="009B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Footer"/>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6C6A45" w:rsidRDefault="006C6A45"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Footer"/>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40D50" w14:textId="77777777" w:rsidR="009B2084" w:rsidRDefault="009B2084">
      <w:r>
        <w:separator/>
      </w:r>
    </w:p>
  </w:footnote>
  <w:footnote w:type="continuationSeparator" w:id="0">
    <w:p w14:paraId="5626FBE1" w14:textId="77777777" w:rsidR="009B2084" w:rsidRDefault="009B2084">
      <w:r>
        <w:continuationSeparator/>
      </w:r>
    </w:p>
  </w:footnote>
  <w:footnote w:id="1">
    <w:p w14:paraId="56C205C1" w14:textId="77777777" w:rsidR="00C363BD" w:rsidRPr="00BA0ED3" w:rsidRDefault="00C363BD" w:rsidP="00C363BD">
      <w:pPr>
        <w:tabs>
          <w:tab w:val="left" w:pos="993"/>
        </w:tabs>
        <w:jc w:val="both"/>
        <w:rPr>
          <w:sz w:val="20"/>
          <w:szCs w:val="20"/>
        </w:rPr>
      </w:pPr>
      <w:r w:rsidRPr="00BA0ED3">
        <w:rPr>
          <w:rStyle w:val="FootnoteReference"/>
          <w:sz w:val="20"/>
          <w:szCs w:val="20"/>
        </w:rPr>
        <w:footnoteRef/>
      </w:r>
      <w:r w:rsidRPr="00BA0ED3">
        <w:rPr>
          <w:sz w:val="20"/>
          <w:szCs w:val="20"/>
        </w:rPr>
        <w:t xml:space="preserve"> </w:t>
      </w:r>
      <w:r w:rsidRPr="00BA0ED3">
        <w:rPr>
          <w:i/>
          <w:iCs/>
          <w:sz w:val="20"/>
          <w:szCs w:val="20"/>
        </w:rPr>
        <w:t xml:space="preserve">Ja pretendents ir piegādātāju apvienība, jānorāda visi apvienības dalībnieki, to reģistrācijas numuri un </w:t>
      </w:r>
      <w:r w:rsidRPr="00BA0ED3">
        <w:rPr>
          <w:rFonts w:eastAsia="SimSun"/>
          <w:i/>
          <w:iCs/>
          <w:sz w:val="20"/>
          <w:szCs w:val="20"/>
        </w:rPr>
        <w:t>direktora, vadītāja vai pilnvarotas personas vārds, uzvārds</w:t>
      </w:r>
      <w:r w:rsidRPr="00BA0ED3">
        <w:rPr>
          <w:i/>
          <w:iCs/>
          <w:sz w:val="20"/>
          <w:szCs w:val="20"/>
        </w:rPr>
        <w:t>.</w:t>
      </w:r>
    </w:p>
  </w:footnote>
  <w:footnote w:id="2">
    <w:p w14:paraId="04E09608" w14:textId="77777777" w:rsidR="00BF591E" w:rsidRPr="00BA0ED3" w:rsidRDefault="00BF591E" w:rsidP="00BF591E">
      <w:pPr>
        <w:widowControl w:val="0"/>
        <w:jc w:val="both"/>
        <w:rPr>
          <w:sz w:val="20"/>
          <w:szCs w:val="20"/>
        </w:rPr>
      </w:pPr>
      <w:r w:rsidRPr="00BA0ED3">
        <w:rPr>
          <w:rStyle w:val="FootnoteReference"/>
          <w:sz w:val="20"/>
          <w:szCs w:val="20"/>
        </w:rPr>
        <w:footnoteRef/>
      </w:r>
      <w:r w:rsidRPr="00BA0ED3">
        <w:rPr>
          <w:sz w:val="20"/>
          <w:szCs w:val="20"/>
        </w:rPr>
        <w:t xml:space="preserve"> </w:t>
      </w:r>
      <w:r w:rsidRPr="00BA0ED3">
        <w:rPr>
          <w:i/>
          <w:iCs/>
          <w:sz w:val="20"/>
          <w:szCs w:val="20"/>
          <w:lang w:eastAsia="ar-SA"/>
        </w:rPr>
        <w:t>Ja apakšuzņēmējus līguma izpildē neiesaista, šajā veidlapas sadaļā jāieraksta vārds “neiesaista”.</w:t>
      </w:r>
    </w:p>
  </w:footnote>
  <w:footnote w:id="3">
    <w:p w14:paraId="36E868F4" w14:textId="77777777" w:rsidR="00BF591E" w:rsidRPr="00BA0ED3" w:rsidRDefault="00BF591E" w:rsidP="00BF591E">
      <w:pPr>
        <w:widowControl w:val="0"/>
        <w:ind w:right="-142"/>
        <w:jc w:val="both"/>
        <w:rPr>
          <w:sz w:val="20"/>
          <w:szCs w:val="20"/>
        </w:rPr>
      </w:pPr>
      <w:r w:rsidRPr="00BA0ED3">
        <w:rPr>
          <w:rStyle w:val="FootnoteReference"/>
          <w:sz w:val="20"/>
          <w:szCs w:val="20"/>
        </w:rPr>
        <w:footnoteRef/>
      </w:r>
      <w:r w:rsidRPr="00BA0ED3">
        <w:rPr>
          <w:sz w:val="20"/>
          <w:szCs w:val="20"/>
        </w:rPr>
        <w:t xml:space="preserve"> </w:t>
      </w:r>
      <w:r w:rsidRPr="00BA0ED3">
        <w:rPr>
          <w:i/>
          <w:iCs/>
          <w:sz w:val="20"/>
          <w:szCs w:val="20"/>
          <w:lang w:eastAsia="ar-SA"/>
        </w:rPr>
        <w:t>Ja pretendents nebalstās uz citu personu spējām, lai apliecinātu savu atbilstību kvalifikācijas prasībām, šajā veidlapas sadaļā jāieraksta vārds “nebalstās”.</w:t>
      </w:r>
    </w:p>
  </w:footnote>
  <w:footnote w:id="4">
    <w:p w14:paraId="0D0F2D63" w14:textId="77777777" w:rsidR="00BF591E" w:rsidRPr="00BA0ED3" w:rsidRDefault="00BF591E" w:rsidP="00BF591E">
      <w:pPr>
        <w:widowControl w:val="0"/>
        <w:ind w:right="-142"/>
        <w:jc w:val="both"/>
        <w:rPr>
          <w:sz w:val="20"/>
          <w:szCs w:val="20"/>
        </w:rPr>
      </w:pPr>
      <w:r w:rsidRPr="00BA0ED3">
        <w:rPr>
          <w:rStyle w:val="FootnoteReference"/>
          <w:sz w:val="20"/>
          <w:szCs w:val="20"/>
        </w:rPr>
        <w:footnoteRef/>
      </w:r>
      <w:r w:rsidRPr="00BA0ED3">
        <w:rPr>
          <w:sz w:val="20"/>
          <w:szCs w:val="20"/>
        </w:rPr>
        <w:t xml:space="preserve"> </w:t>
      </w:r>
      <w:r w:rsidRPr="00BA0ED3">
        <w:rPr>
          <w:i/>
          <w:iCs/>
          <w:sz w:val="20"/>
          <w:szCs w:val="20"/>
          <w:lang w:eastAsia="ar-SA"/>
        </w:rPr>
        <w:t xml:space="preserve">Ja pretendents nav </w:t>
      </w:r>
      <w:r w:rsidRPr="00BA0ED3">
        <w:rPr>
          <w:i/>
          <w:iCs/>
          <w:sz w:val="20"/>
          <w:szCs w:val="20"/>
        </w:rPr>
        <w:t>piegādātāju apvienība vai personālsabiedrība</w:t>
      </w:r>
      <w:r w:rsidRPr="00BA0ED3">
        <w:rPr>
          <w:i/>
          <w:iCs/>
          <w:sz w:val="20"/>
          <w:szCs w:val="20"/>
          <w:lang w:eastAsia="ar-SA"/>
        </w:rPr>
        <w:t>, šajā veidlapas sadaļā jāieraksta vārds “nav”.</w:t>
      </w:r>
    </w:p>
  </w:footnote>
  <w:footnote w:id="5">
    <w:p w14:paraId="1A4CF327" w14:textId="77777777" w:rsidR="00BF591E" w:rsidRPr="00BA0ED3" w:rsidRDefault="00BF591E" w:rsidP="00BF591E">
      <w:pPr>
        <w:widowControl w:val="0"/>
        <w:ind w:right="-142"/>
        <w:jc w:val="both"/>
        <w:rPr>
          <w:sz w:val="20"/>
          <w:szCs w:val="20"/>
        </w:rPr>
      </w:pPr>
      <w:r w:rsidRPr="00BA0ED3">
        <w:rPr>
          <w:rStyle w:val="FootnoteReference"/>
          <w:sz w:val="20"/>
          <w:szCs w:val="20"/>
        </w:rPr>
        <w:footnoteRef/>
      </w:r>
      <w:r w:rsidRPr="00BA0ED3">
        <w:rPr>
          <w:sz w:val="20"/>
          <w:szCs w:val="20"/>
        </w:rPr>
        <w:t xml:space="preserve"> </w:t>
      </w:r>
      <w:r w:rsidRPr="00BA0ED3">
        <w:rPr>
          <w:i/>
          <w:iCs/>
          <w:sz w:val="20"/>
          <w:szCs w:val="20"/>
          <w:lang w:eastAsia="ar-SA"/>
        </w:rPr>
        <w:t xml:space="preserve">Ja pretendents nav </w:t>
      </w:r>
      <w:r w:rsidRPr="00BA0ED3">
        <w:rPr>
          <w:i/>
          <w:iCs/>
          <w:sz w:val="20"/>
          <w:szCs w:val="20"/>
        </w:rPr>
        <w:t>akciju sabiedrība, š</w:t>
      </w:r>
      <w:r w:rsidRPr="00BA0ED3">
        <w:rPr>
          <w:i/>
          <w:iCs/>
          <w:sz w:val="20"/>
          <w:szCs w:val="20"/>
          <w:lang w:eastAsia="ar-SA"/>
        </w:rPr>
        <w:t>o veidlapas sadaļu nav jāaizpilda.</w:t>
      </w:r>
    </w:p>
  </w:footnote>
  <w:footnote w:id="6">
    <w:p w14:paraId="1518DDE3" w14:textId="77777777" w:rsidR="00BF591E" w:rsidRPr="00BA0ED3" w:rsidRDefault="00BF591E" w:rsidP="00BF591E">
      <w:pPr>
        <w:widowControl w:val="0"/>
        <w:ind w:right="-142"/>
        <w:jc w:val="both"/>
        <w:rPr>
          <w:sz w:val="20"/>
          <w:szCs w:val="20"/>
        </w:rPr>
      </w:pPr>
      <w:r w:rsidRPr="00BA0ED3">
        <w:rPr>
          <w:rStyle w:val="FootnoteReference"/>
          <w:sz w:val="20"/>
          <w:szCs w:val="20"/>
        </w:rPr>
        <w:footnoteRef/>
      </w:r>
      <w:r w:rsidRPr="00BA0ED3">
        <w:rPr>
          <w:sz w:val="20"/>
          <w:szCs w:val="20"/>
        </w:rPr>
        <w:t xml:space="preserve"> </w:t>
      </w:r>
      <w:r w:rsidRPr="00BA0ED3">
        <w:rPr>
          <w:i/>
          <w:iCs/>
          <w:sz w:val="20"/>
          <w:szCs w:val="20"/>
          <w:lang w:eastAsia="ar-SA"/>
        </w:rPr>
        <w:t>Ja šādas personas nav</w:t>
      </w:r>
      <w:r w:rsidRPr="00BA0ED3">
        <w:rPr>
          <w:i/>
          <w:iCs/>
          <w:sz w:val="20"/>
          <w:szCs w:val="20"/>
        </w:rPr>
        <w:t xml:space="preserve">, </w:t>
      </w:r>
      <w:r w:rsidRPr="00BA0ED3">
        <w:rPr>
          <w:i/>
          <w:iCs/>
          <w:sz w:val="20"/>
          <w:szCs w:val="20"/>
          <w:lang w:eastAsia="ar-SA"/>
        </w:rPr>
        <w:t>šajā veidlapas sadaļā jāieraksta vārds “nav”.</w:t>
      </w:r>
    </w:p>
  </w:footnote>
  <w:footnote w:id="7">
    <w:p w14:paraId="76050236" w14:textId="77777777" w:rsidR="00BF591E" w:rsidRPr="00906AC8" w:rsidRDefault="00BF591E" w:rsidP="00BF591E">
      <w:pPr>
        <w:widowControl w:val="0"/>
        <w:ind w:right="-142"/>
        <w:jc w:val="both"/>
        <w:rPr>
          <w:i/>
          <w:iCs/>
          <w:sz w:val="22"/>
          <w:szCs w:val="22"/>
          <w:lang w:eastAsia="ar-SA"/>
        </w:rPr>
      </w:pPr>
      <w:r w:rsidRPr="00BA0ED3">
        <w:rPr>
          <w:rStyle w:val="FootnoteReference"/>
          <w:sz w:val="20"/>
          <w:szCs w:val="20"/>
        </w:rPr>
        <w:footnoteRef/>
      </w:r>
      <w:r w:rsidRPr="00BA0ED3">
        <w:rPr>
          <w:sz w:val="20"/>
          <w:szCs w:val="20"/>
        </w:rPr>
        <w:t xml:space="preserve"> </w:t>
      </w:r>
      <w:r w:rsidRPr="00BA0ED3">
        <w:rPr>
          <w:i/>
          <w:iCs/>
          <w:sz w:val="20"/>
          <w:szCs w:val="20"/>
          <w:lang w:eastAsia="ar-SA"/>
        </w:rPr>
        <w:t>Ja šādas personas nav</w:t>
      </w:r>
      <w:r w:rsidRPr="00BA0ED3">
        <w:rPr>
          <w:i/>
          <w:iCs/>
          <w:sz w:val="20"/>
          <w:szCs w:val="20"/>
        </w:rPr>
        <w:t xml:space="preserve">, </w:t>
      </w:r>
      <w:r w:rsidRPr="00BA0ED3">
        <w:rPr>
          <w:i/>
          <w:iCs/>
          <w:sz w:val="20"/>
          <w:szCs w:val="20"/>
          <w:lang w:eastAsia="ar-SA"/>
        </w:rPr>
        <w:t>šajā veidlapas sadaļā jāieraksta vārds “nav”. Ja pretendents ir Latvijā reģistrēts, tad šajā veidlapas sadaļā jāieraksta vārds “nav attiecināms”.</w:t>
      </w:r>
    </w:p>
  </w:footnote>
  <w:footnote w:id="8">
    <w:p w14:paraId="488E4879" w14:textId="77777777" w:rsidR="00906AC8" w:rsidRPr="00BA0ED3" w:rsidRDefault="00906AC8" w:rsidP="00906AC8">
      <w:pPr>
        <w:pStyle w:val="FootnoteText"/>
        <w:jc w:val="both"/>
        <w:rPr>
          <w:sz w:val="20"/>
          <w:szCs w:val="20"/>
        </w:rPr>
      </w:pPr>
      <w:r w:rsidRPr="00BA0ED3">
        <w:rPr>
          <w:rStyle w:val="FootnoteReference"/>
          <w:sz w:val="20"/>
          <w:szCs w:val="20"/>
        </w:rPr>
        <w:footnoteRef/>
      </w:r>
      <w:r w:rsidRPr="00BA0ED3">
        <w:rPr>
          <w:sz w:val="20"/>
          <w:szCs w:val="20"/>
        </w:rPr>
        <w:t xml:space="preserve"> </w:t>
      </w:r>
      <w:r w:rsidRPr="00BA0ED3">
        <w:rPr>
          <w:rStyle w:val="Emphasis"/>
          <w:iCs w:val="0"/>
          <w:color w:val="212529"/>
          <w:sz w:val="20"/>
          <w:szCs w:val="20"/>
          <w:shd w:val="clear" w:color="auto" w:fill="FFFFFF"/>
        </w:rPr>
        <w:t>Attiecina uz iepirkumiem, kuru paredzamā līgumcena sasniedz Ministru kabineta noteiktās līgumcenu robežvērtības.</w:t>
      </w:r>
    </w:p>
  </w:footnote>
  <w:footnote w:id="9">
    <w:p w14:paraId="4A9CB6F6" w14:textId="77777777" w:rsidR="006C6A45" w:rsidRPr="00BA0ED3" w:rsidRDefault="006C6A45" w:rsidP="005059C9">
      <w:pPr>
        <w:pStyle w:val="FootnoteText"/>
        <w:rPr>
          <w:sz w:val="20"/>
          <w:szCs w:val="20"/>
        </w:rPr>
      </w:pPr>
      <w:r w:rsidRPr="00BA0ED3">
        <w:rPr>
          <w:rStyle w:val="FootnoteReference"/>
          <w:sz w:val="20"/>
          <w:szCs w:val="20"/>
        </w:rPr>
        <w:footnoteRef/>
      </w:r>
      <w:r w:rsidRPr="00BA0ED3">
        <w:rPr>
          <w:sz w:val="20"/>
          <w:szCs w:val="20"/>
        </w:rPr>
        <w:t xml:space="preserve"> Šī apliecinājuma kontekstā ar terminu „konkurents” apzīmē jebkuru fizisku vai juridisku personu, kura nav Pretendents un kura:</w:t>
      </w:r>
    </w:p>
    <w:p w14:paraId="7923D697" w14:textId="77777777" w:rsidR="006C6A45" w:rsidRPr="00BA0ED3" w:rsidRDefault="006C6A45" w:rsidP="005059C9">
      <w:pPr>
        <w:pStyle w:val="FootnoteText"/>
        <w:ind w:left="284"/>
        <w:rPr>
          <w:sz w:val="20"/>
          <w:szCs w:val="20"/>
        </w:rPr>
      </w:pPr>
      <w:r w:rsidRPr="00BA0ED3">
        <w:rPr>
          <w:sz w:val="20"/>
          <w:szCs w:val="20"/>
        </w:rPr>
        <w:t>1) iesniedz piedāvājumu šim iepirkumam;</w:t>
      </w:r>
    </w:p>
    <w:p w14:paraId="6EEC517E" w14:textId="77777777" w:rsidR="006C6A45" w:rsidRDefault="006C6A45" w:rsidP="005059C9">
      <w:pPr>
        <w:pStyle w:val="FootnoteText"/>
        <w:ind w:left="284"/>
      </w:pPr>
      <w:r w:rsidRPr="00BA0ED3">
        <w:rPr>
          <w:sz w:val="20"/>
          <w:szCs w:val="20"/>
        </w:rPr>
        <w:t>2) ņemot vērā tās kvalifikāciju, spējas vai pieredzi, kā arī piedāvātās preces vai pakalpojumus, varētu iesniegt piedāvājumu šim iepirkumam.</w:t>
      </w:r>
    </w:p>
  </w:footnote>
  <w:footnote w:id="10">
    <w:p w14:paraId="635F7193" w14:textId="77777777" w:rsidR="00C342B2" w:rsidRPr="00BA0ED3" w:rsidRDefault="00C342B2" w:rsidP="00C342B2">
      <w:pPr>
        <w:pStyle w:val="FootnoteText"/>
        <w:rPr>
          <w:sz w:val="20"/>
          <w:szCs w:val="20"/>
        </w:rPr>
      </w:pPr>
      <w:r w:rsidRPr="00BA0ED3">
        <w:rPr>
          <w:rStyle w:val="FootnoteReference"/>
          <w:sz w:val="20"/>
          <w:szCs w:val="20"/>
        </w:rPr>
        <w:footnoteRef/>
      </w:r>
      <w:r w:rsidRPr="00BA0ED3">
        <w:rPr>
          <w:sz w:val="20"/>
          <w:szCs w:val="20"/>
        </w:rP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2"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E3A546B"/>
    <w:multiLevelType w:val="multilevel"/>
    <w:tmpl w:val="CF28C84A"/>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7"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9"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2"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3" w15:restartNumberingAfterBreak="0">
    <w:nsid w:val="4311127D"/>
    <w:multiLevelType w:val="multilevel"/>
    <w:tmpl w:val="5D725938"/>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6" w15:restartNumberingAfterBreak="0">
    <w:nsid w:val="4D8B174F"/>
    <w:multiLevelType w:val="hybridMultilevel"/>
    <w:tmpl w:val="8E8AA9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532C0F26"/>
    <w:multiLevelType w:val="multilevel"/>
    <w:tmpl w:val="A6ACA538"/>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ascii="Times New Roman" w:hAnsi="Times New Roman" w:cs="Times New Roman" w:hint="default"/>
        <w:sz w:val="24"/>
        <w:szCs w:val="24"/>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0"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B6751E6"/>
    <w:multiLevelType w:val="hybridMultilevel"/>
    <w:tmpl w:val="70560FE8"/>
    <w:lvl w:ilvl="0" w:tplc="AED24088">
      <w:start w:val="1"/>
      <w:numFmt w:val="decimal"/>
      <w:lvlText w:val="%1."/>
      <w:lvlJc w:val="left"/>
      <w:pPr>
        <w:ind w:left="986" w:hanging="360"/>
      </w:pPr>
      <w:rPr>
        <w:rFonts w:hint="default"/>
        <w:i w:val="0"/>
        <w:iCs/>
      </w:rPr>
    </w:lvl>
    <w:lvl w:ilvl="1" w:tplc="04260019" w:tentative="1">
      <w:start w:val="1"/>
      <w:numFmt w:val="lowerLetter"/>
      <w:lvlText w:val="%2."/>
      <w:lvlJc w:val="left"/>
      <w:pPr>
        <w:ind w:left="1706" w:hanging="360"/>
      </w:pPr>
    </w:lvl>
    <w:lvl w:ilvl="2" w:tplc="0426001B">
      <w:start w:val="1"/>
      <w:numFmt w:val="lowerRoman"/>
      <w:lvlText w:val="%3."/>
      <w:lvlJc w:val="right"/>
      <w:pPr>
        <w:ind w:left="2426" w:hanging="180"/>
      </w:pPr>
    </w:lvl>
    <w:lvl w:ilvl="3" w:tplc="0426000F">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32"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15E2EB4"/>
    <w:multiLevelType w:val="hybridMultilevel"/>
    <w:tmpl w:val="7D3AAC78"/>
    <w:lvl w:ilvl="0" w:tplc="490CA6CC">
      <w:start w:val="1"/>
      <w:numFmt w:val="bullet"/>
      <w:lvlText w:val="-"/>
      <w:lvlJc w:val="left"/>
      <w:pPr>
        <w:ind w:left="989" w:hanging="360"/>
      </w:pPr>
      <w:rPr>
        <w:rFonts w:ascii="Times New Roman" w:eastAsia="Arial Unicode MS" w:hAnsi="Times New Roman" w:cs="Times New Roman" w:hint="default"/>
        <w:b/>
      </w:rPr>
    </w:lvl>
    <w:lvl w:ilvl="1" w:tplc="04260003" w:tentative="1">
      <w:start w:val="1"/>
      <w:numFmt w:val="bullet"/>
      <w:lvlText w:val="o"/>
      <w:lvlJc w:val="left"/>
      <w:pPr>
        <w:ind w:left="1709" w:hanging="360"/>
      </w:pPr>
      <w:rPr>
        <w:rFonts w:ascii="Courier New" w:hAnsi="Courier New" w:cs="Courier New" w:hint="default"/>
      </w:rPr>
    </w:lvl>
    <w:lvl w:ilvl="2" w:tplc="04260005" w:tentative="1">
      <w:start w:val="1"/>
      <w:numFmt w:val="bullet"/>
      <w:lvlText w:val=""/>
      <w:lvlJc w:val="left"/>
      <w:pPr>
        <w:ind w:left="2429" w:hanging="360"/>
      </w:pPr>
      <w:rPr>
        <w:rFonts w:ascii="Wingdings" w:hAnsi="Wingdings" w:hint="default"/>
      </w:rPr>
    </w:lvl>
    <w:lvl w:ilvl="3" w:tplc="04260001" w:tentative="1">
      <w:start w:val="1"/>
      <w:numFmt w:val="bullet"/>
      <w:lvlText w:val=""/>
      <w:lvlJc w:val="left"/>
      <w:pPr>
        <w:ind w:left="3149" w:hanging="360"/>
      </w:pPr>
      <w:rPr>
        <w:rFonts w:ascii="Symbol" w:hAnsi="Symbol" w:hint="default"/>
      </w:rPr>
    </w:lvl>
    <w:lvl w:ilvl="4" w:tplc="04260003" w:tentative="1">
      <w:start w:val="1"/>
      <w:numFmt w:val="bullet"/>
      <w:lvlText w:val="o"/>
      <w:lvlJc w:val="left"/>
      <w:pPr>
        <w:ind w:left="3869" w:hanging="360"/>
      </w:pPr>
      <w:rPr>
        <w:rFonts w:ascii="Courier New" w:hAnsi="Courier New" w:cs="Courier New" w:hint="default"/>
      </w:rPr>
    </w:lvl>
    <w:lvl w:ilvl="5" w:tplc="04260005" w:tentative="1">
      <w:start w:val="1"/>
      <w:numFmt w:val="bullet"/>
      <w:lvlText w:val=""/>
      <w:lvlJc w:val="left"/>
      <w:pPr>
        <w:ind w:left="4589" w:hanging="360"/>
      </w:pPr>
      <w:rPr>
        <w:rFonts w:ascii="Wingdings" w:hAnsi="Wingdings" w:hint="default"/>
      </w:rPr>
    </w:lvl>
    <w:lvl w:ilvl="6" w:tplc="04260001" w:tentative="1">
      <w:start w:val="1"/>
      <w:numFmt w:val="bullet"/>
      <w:lvlText w:val=""/>
      <w:lvlJc w:val="left"/>
      <w:pPr>
        <w:ind w:left="5309" w:hanging="360"/>
      </w:pPr>
      <w:rPr>
        <w:rFonts w:ascii="Symbol" w:hAnsi="Symbol" w:hint="default"/>
      </w:rPr>
    </w:lvl>
    <w:lvl w:ilvl="7" w:tplc="04260003" w:tentative="1">
      <w:start w:val="1"/>
      <w:numFmt w:val="bullet"/>
      <w:lvlText w:val="o"/>
      <w:lvlJc w:val="left"/>
      <w:pPr>
        <w:ind w:left="6029" w:hanging="360"/>
      </w:pPr>
      <w:rPr>
        <w:rFonts w:ascii="Courier New" w:hAnsi="Courier New" w:cs="Courier New" w:hint="default"/>
      </w:rPr>
    </w:lvl>
    <w:lvl w:ilvl="8" w:tplc="04260005" w:tentative="1">
      <w:start w:val="1"/>
      <w:numFmt w:val="bullet"/>
      <w:lvlText w:val=""/>
      <w:lvlJc w:val="left"/>
      <w:pPr>
        <w:ind w:left="6749" w:hanging="360"/>
      </w:pPr>
      <w:rPr>
        <w:rFonts w:ascii="Wingdings" w:hAnsi="Wingdings" w:hint="default"/>
      </w:rPr>
    </w:lvl>
  </w:abstractNum>
  <w:abstractNum w:abstractNumId="36"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486225C"/>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9"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4"/>
  </w:num>
  <w:num w:numId="3" w16cid:durableId="680544110">
    <w:abstractNumId w:val="20"/>
  </w:num>
  <w:num w:numId="4" w16cid:durableId="1841773879">
    <w:abstractNumId w:val="24"/>
  </w:num>
  <w:num w:numId="5" w16cid:durableId="1637756175">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1"/>
  </w:num>
  <w:num w:numId="7" w16cid:durableId="1345471290">
    <w:abstractNumId w:val="7"/>
  </w:num>
  <w:num w:numId="8" w16cid:durableId="274606067">
    <w:abstractNumId w:val="0"/>
  </w:num>
  <w:num w:numId="9" w16cid:durableId="713970736">
    <w:abstractNumId w:val="44"/>
  </w:num>
  <w:num w:numId="10" w16cid:durableId="146079876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39"/>
  </w:num>
  <w:num w:numId="12" w16cid:durableId="1447698527">
    <w:abstractNumId w:val="34"/>
  </w:num>
  <w:num w:numId="13" w16cid:durableId="1371496844">
    <w:abstractNumId w:val="42"/>
  </w:num>
  <w:num w:numId="14" w16cid:durableId="1124735804">
    <w:abstractNumId w:val="4"/>
  </w:num>
  <w:num w:numId="15" w16cid:durableId="921452934">
    <w:abstractNumId w:val="40"/>
  </w:num>
  <w:num w:numId="16" w16cid:durableId="1020546872">
    <w:abstractNumId w:val="6"/>
  </w:num>
  <w:num w:numId="17" w16cid:durableId="1785226342">
    <w:abstractNumId w:val="36"/>
  </w:num>
  <w:num w:numId="18" w16cid:durableId="1740592594">
    <w:abstractNumId w:val="15"/>
  </w:num>
  <w:num w:numId="19" w16cid:durableId="1267889694">
    <w:abstractNumId w:val="17"/>
  </w:num>
  <w:num w:numId="20" w16cid:durableId="675303989">
    <w:abstractNumId w:val="5"/>
  </w:num>
  <w:num w:numId="21" w16cid:durableId="474374837">
    <w:abstractNumId w:val="28"/>
  </w:num>
  <w:num w:numId="22" w16cid:durableId="1526941037">
    <w:abstractNumId w:val="32"/>
  </w:num>
  <w:num w:numId="23" w16cid:durableId="667446525">
    <w:abstractNumId w:val="16"/>
  </w:num>
  <w:num w:numId="24" w16cid:durableId="68237104">
    <w:abstractNumId w:val="8"/>
  </w:num>
  <w:num w:numId="25" w16cid:durableId="1937054279">
    <w:abstractNumId w:val="27"/>
  </w:num>
  <w:num w:numId="26" w16cid:durableId="1954483618">
    <w:abstractNumId w:val="14"/>
  </w:num>
  <w:num w:numId="27" w16cid:durableId="760177918">
    <w:abstractNumId w:val="25"/>
  </w:num>
  <w:num w:numId="28" w16cid:durableId="645627547">
    <w:abstractNumId w:val="19"/>
  </w:num>
  <w:num w:numId="29" w16cid:durableId="598176067">
    <w:abstractNumId w:val="23"/>
  </w:num>
  <w:num w:numId="30" w16cid:durableId="667250193">
    <w:abstractNumId w:val="21"/>
  </w:num>
  <w:num w:numId="31" w16cid:durableId="1181628888">
    <w:abstractNumId w:val="18"/>
  </w:num>
  <w:num w:numId="32" w16cid:durableId="1735424514">
    <w:abstractNumId w:val="9"/>
  </w:num>
  <w:num w:numId="33" w16cid:durableId="1748648202">
    <w:abstractNumId w:val="30"/>
  </w:num>
  <w:num w:numId="34" w16cid:durableId="367462042">
    <w:abstractNumId w:val="43"/>
  </w:num>
  <w:num w:numId="35" w16cid:durableId="1608779608">
    <w:abstractNumId w:val="33"/>
  </w:num>
  <w:num w:numId="36" w16cid:durableId="659504221">
    <w:abstractNumId w:val="10"/>
  </w:num>
  <w:num w:numId="37" w16cid:durableId="1549294419">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2"/>
  </w:num>
  <w:num w:numId="39" w16cid:durableId="1687101405">
    <w:abstractNumId w:val="26"/>
  </w:num>
  <w:num w:numId="40" w16cid:durableId="1993366834">
    <w:abstractNumId w:val="12"/>
  </w:num>
  <w:num w:numId="41" w16cid:durableId="228881745">
    <w:abstractNumId w:val="13"/>
  </w:num>
  <w:num w:numId="42" w16cid:durableId="1133669825">
    <w:abstractNumId w:val="31"/>
  </w:num>
  <w:num w:numId="43" w16cid:durableId="1431119093">
    <w:abstractNumId w:val="37"/>
  </w:num>
  <w:num w:numId="44" w16cid:durableId="1136609845">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723"/>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08E"/>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5C64"/>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057"/>
    <w:rsid w:val="00130410"/>
    <w:rsid w:val="00130D0D"/>
    <w:rsid w:val="00130E75"/>
    <w:rsid w:val="00130E94"/>
    <w:rsid w:val="00131126"/>
    <w:rsid w:val="00131D48"/>
    <w:rsid w:val="0013230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1B54"/>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6"/>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43C"/>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5C2"/>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226"/>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588"/>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A0F"/>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55D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68C2"/>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4C50"/>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A2F"/>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CAA"/>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78A"/>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6CB1"/>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758"/>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4BA"/>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5B8"/>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595A"/>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08"/>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3D8"/>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6E5"/>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A71"/>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E5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A66"/>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43B7"/>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434"/>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8B0"/>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AC8"/>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6B5B"/>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ECE"/>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49"/>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426"/>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0A4"/>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6E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E8A"/>
    <w:rsid w:val="00AA4FAB"/>
    <w:rsid w:val="00AA50B0"/>
    <w:rsid w:val="00AA50C5"/>
    <w:rsid w:val="00AA5E5B"/>
    <w:rsid w:val="00AA6472"/>
    <w:rsid w:val="00AA64A3"/>
    <w:rsid w:val="00AA65D9"/>
    <w:rsid w:val="00AA6B49"/>
    <w:rsid w:val="00AA6BBD"/>
    <w:rsid w:val="00AA6D76"/>
    <w:rsid w:val="00AA70FC"/>
    <w:rsid w:val="00AA713F"/>
    <w:rsid w:val="00AA72BE"/>
    <w:rsid w:val="00AA769D"/>
    <w:rsid w:val="00AB04A4"/>
    <w:rsid w:val="00AB10DA"/>
    <w:rsid w:val="00AB125A"/>
    <w:rsid w:val="00AB24E2"/>
    <w:rsid w:val="00AB3893"/>
    <w:rsid w:val="00AB3A31"/>
    <w:rsid w:val="00AB42C1"/>
    <w:rsid w:val="00AB4517"/>
    <w:rsid w:val="00AB458D"/>
    <w:rsid w:val="00AB48F3"/>
    <w:rsid w:val="00AB5758"/>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46"/>
    <w:rsid w:val="00AD0799"/>
    <w:rsid w:val="00AD0A86"/>
    <w:rsid w:val="00AD1BB9"/>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AC1"/>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0ED3"/>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A8C"/>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422"/>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2A3"/>
    <w:rsid w:val="00C73469"/>
    <w:rsid w:val="00C7353B"/>
    <w:rsid w:val="00C736CA"/>
    <w:rsid w:val="00C737DA"/>
    <w:rsid w:val="00C739B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B84"/>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1ED4"/>
    <w:rsid w:val="00CE2046"/>
    <w:rsid w:val="00CE260E"/>
    <w:rsid w:val="00CE28A3"/>
    <w:rsid w:val="00CE2A11"/>
    <w:rsid w:val="00CE2BD1"/>
    <w:rsid w:val="00CE2D7A"/>
    <w:rsid w:val="00CE2D82"/>
    <w:rsid w:val="00CE3192"/>
    <w:rsid w:val="00CE3508"/>
    <w:rsid w:val="00CE3ABE"/>
    <w:rsid w:val="00CE3BB0"/>
    <w:rsid w:val="00CE4111"/>
    <w:rsid w:val="00CE41B8"/>
    <w:rsid w:val="00CE4374"/>
    <w:rsid w:val="00CE4CE0"/>
    <w:rsid w:val="00CE5868"/>
    <w:rsid w:val="00CE587C"/>
    <w:rsid w:val="00CE5CCC"/>
    <w:rsid w:val="00CE616C"/>
    <w:rsid w:val="00CE6598"/>
    <w:rsid w:val="00CE6C1C"/>
    <w:rsid w:val="00CE6EAF"/>
    <w:rsid w:val="00CE715E"/>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44"/>
    <w:rsid w:val="00D3136E"/>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245"/>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6E18"/>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C95"/>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0CA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4F81"/>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22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5A"/>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1A0F"/>
    <w:rPr>
      <w:sz w:val="24"/>
      <w:szCs w:val="24"/>
    </w:rPr>
  </w:style>
  <w:style w:type="paragraph" w:styleId="Heading1">
    <w:name w:val="heading 1"/>
    <w:aliases w:val="Section Heading,heading1,Antraste 1,h1,Heading 1 Char,Section Heading Char,heading1 Char,Antraste 1 Char,h1 Char,H1,Virsraksts 1,Rakstz., Rakstz."/>
    <w:basedOn w:val="Normal"/>
    <w:next w:val="Normal"/>
    <w:link w:val="Heading1Char1"/>
    <w:uiPriority w:val="9"/>
    <w:qFormat/>
    <w:rsid w:val="009E4F75"/>
    <w:pPr>
      <w:keepNext/>
      <w:numPr>
        <w:numId w:val="2"/>
      </w:numPr>
      <w:outlineLvl w:val="0"/>
    </w:pPr>
    <w:rPr>
      <w:rFonts w:ascii="Times New Roman Bold" w:hAnsi="Times New Roman Bold"/>
      <w:b/>
    </w:rPr>
  </w:style>
  <w:style w:type="paragraph" w:styleId="Heading2">
    <w:name w:val="heading 2"/>
    <w:aliases w:val="Antraste 2,Reset numbering,B_Kapittel,HD2,H2,Titre 2 tbo,Sub-Head1,h2,Heading 2- no#,2m,PA Major Section,Podkapitola1,hlavicka,Podk...,H2 Char,Titre 2 tbo Char,Sub-Head1 Char,h2 Char,Heading 2- no# Char,2m Char,Podk... Char,1.1.not"/>
    <w:basedOn w:val="Normal"/>
    <w:next w:val="Normal"/>
    <w:link w:val="Heading2Char"/>
    <w:uiPriority w:val="9"/>
    <w:qFormat/>
    <w:pPr>
      <w:keepNext/>
      <w:widowControl w:val="0"/>
      <w:autoSpaceDE w:val="0"/>
      <w:autoSpaceDN w:val="0"/>
      <w:jc w:val="both"/>
      <w:outlineLvl w:val="1"/>
    </w:pPr>
    <w:rPr>
      <w:b/>
      <w:bCs/>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style>
  <w:style w:type="paragraph" w:styleId="Footer">
    <w:name w:val="footer"/>
    <w:basedOn w:val="Normal"/>
    <w:link w:val="FooterChar"/>
    <w:uiPriority w:val="99"/>
    <w:pPr>
      <w:widowControl w:val="0"/>
      <w:tabs>
        <w:tab w:val="center" w:pos="4153"/>
        <w:tab w:val="right" w:pos="8306"/>
      </w:tabs>
      <w:autoSpaceDE w:val="0"/>
      <w:autoSpaceDN w:val="0"/>
    </w:p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style>
  <w:style w:type="paragraph" w:customStyle="1" w:styleId="TabRow12">
    <w:name w:val="TabRow12"/>
    <w:basedOn w:val="Normal"/>
    <w:pPr>
      <w:overflowPunct w:val="0"/>
      <w:autoSpaceDE w:val="0"/>
      <w:autoSpaceDN w:val="0"/>
      <w:adjustRightInd w:val="0"/>
      <w:textAlignment w:val="baseline"/>
    </w:p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rPr>
  </w:style>
  <w:style w:type="paragraph" w:styleId="List3">
    <w:name w:val="List 3"/>
    <w:basedOn w:val="Normal"/>
    <w:pPr>
      <w:widowControl w:val="0"/>
      <w:overflowPunct w:val="0"/>
      <w:autoSpaceDE w:val="0"/>
      <w:autoSpaceDN w:val="0"/>
      <w:adjustRightInd w:val="0"/>
      <w:ind w:left="849" w:hanging="283"/>
      <w:jc w:val="both"/>
      <w:textAlignment w:val="baseline"/>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rPr>
  </w:style>
  <w:style w:type="paragraph" w:customStyle="1" w:styleId="font7">
    <w:name w:val="font7"/>
    <w:basedOn w:val="Normal"/>
    <w:pPr>
      <w:spacing w:before="100" w:beforeAutospacing="1" w:after="100" w:afterAutospacing="1"/>
    </w:pPr>
    <w:rPr>
      <w:rFonts w:ascii="Tahoma" w:hAnsi="Tahoma" w:cs="Tahoma"/>
      <w:color w:val="000000"/>
      <w:sz w:val="16"/>
      <w:szCs w:val="16"/>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style>
  <w:style w:type="paragraph" w:customStyle="1" w:styleId="xl23">
    <w:name w:val="xl23"/>
    <w:basedOn w:val="Normal"/>
    <w:rsid w:val="00C168B0"/>
    <w:pPr>
      <w:spacing w:before="100" w:beforeAutospacing="1" w:after="100" w:afterAutospacing="1"/>
    </w:pPr>
    <w:rPr>
      <w:b/>
      <w:bCs/>
    </w:rPr>
  </w:style>
  <w:style w:type="paragraph" w:customStyle="1" w:styleId="stils1">
    <w:name w:val="stils1"/>
    <w:basedOn w:val="Normal"/>
    <w:rsid w:val="00771DC8"/>
    <w:rPr>
      <w:rFonts w:ascii="Arial" w:hAnsi="Arial"/>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rPr>
  </w:style>
  <w:style w:type="paragraph" w:customStyle="1" w:styleId="atbildesvitraaratkapi">
    <w:name w:val="atbilde_svitraar atkapi"/>
    <w:basedOn w:val="Normal"/>
    <w:rsid w:val="00771DC8"/>
    <w:pPr>
      <w:numPr>
        <w:numId w:val="5"/>
      </w:numPr>
    </w:p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rPr>
  </w:style>
  <w:style w:type="paragraph" w:customStyle="1" w:styleId="virsraksts2">
    <w:name w:val="virsraksts2"/>
    <w:basedOn w:val="Normal"/>
    <w:next w:val="Normal"/>
    <w:rsid w:val="00576FDE"/>
    <w:pPr>
      <w:spacing w:before="240" w:after="60"/>
    </w:pPr>
    <w:rPr>
      <w:b/>
      <w:i/>
      <w:lang w:val="en-US"/>
    </w:rPr>
  </w:style>
  <w:style w:type="paragraph" w:styleId="BodyTextIndent3">
    <w:name w:val="Body Text Indent 3"/>
    <w:basedOn w:val="Normal"/>
    <w:rsid w:val="00526D06"/>
    <w:pPr>
      <w:ind w:left="600"/>
    </w:p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lang w:val="en-US"/>
    </w:rPr>
  </w:style>
  <w:style w:type="paragraph" w:styleId="DocumentMap">
    <w:name w:val="Document Map"/>
    <w:basedOn w:val="Normal"/>
    <w:semiHidden/>
    <w:rsid w:val="001615F3"/>
    <w:pPr>
      <w:shd w:val="clear" w:color="auto" w:fill="000080"/>
    </w:pPr>
    <w:rPr>
      <w:rFonts w:ascii="Tahoma" w:hAnsi="Tahoma" w:cs="Tahoma"/>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Rakstz. Char, Rakstz.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rPr>
  </w:style>
  <w:style w:type="paragraph" w:customStyle="1" w:styleId="Apakpunkts">
    <w:name w:val="Apakšpunkts"/>
    <w:basedOn w:val="Normal"/>
    <w:link w:val="ApakpunktsChar"/>
    <w:rsid w:val="00C5383B"/>
    <w:pPr>
      <w:numPr>
        <w:ilvl w:val="1"/>
        <w:numId w:val="7"/>
      </w:numPr>
    </w:pPr>
    <w:rPr>
      <w:rFonts w:ascii="Arial" w:hAnsi="Arial"/>
      <w:b/>
    </w:rPr>
  </w:style>
  <w:style w:type="paragraph" w:customStyle="1" w:styleId="Paragrfs">
    <w:name w:val="Paragrāfs"/>
    <w:basedOn w:val="Normal"/>
    <w:next w:val="Rindkopa"/>
    <w:rsid w:val="00C5383B"/>
    <w:pPr>
      <w:numPr>
        <w:ilvl w:val="2"/>
        <w:numId w:val="7"/>
      </w:numPr>
      <w:jc w:val="both"/>
    </w:pPr>
    <w:rPr>
      <w:rFonts w:ascii="Arial" w:hAnsi="Arial"/>
    </w:rPr>
  </w:style>
  <w:style w:type="paragraph" w:customStyle="1" w:styleId="Rindkopa">
    <w:name w:val="Rindkopa"/>
    <w:basedOn w:val="Normal"/>
    <w:next w:val="Punkts"/>
    <w:rsid w:val="00C5383B"/>
    <w:pPr>
      <w:ind w:left="851"/>
      <w:jc w:val="both"/>
    </w:pPr>
    <w:rPr>
      <w:rFonts w:ascii="Arial" w:hAnsi="Arial"/>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style>
  <w:style w:type="paragraph" w:styleId="EndnoteText">
    <w:name w:val="endnote text"/>
    <w:basedOn w:val="Normal"/>
    <w:link w:val="EndnoteTextChar"/>
    <w:semiHidden/>
    <w:rsid w:val="001A41AB"/>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Normal"/>
    <w:rsid w:val="0059099F"/>
    <w:pPr>
      <w:spacing w:before="100" w:beforeAutospacing="1" w:after="100" w:afterAutospacing="1" w:line="276" w:lineRule="auto"/>
    </w:pPr>
  </w:style>
  <w:style w:type="character" w:customStyle="1" w:styleId="UnresolvedMention3">
    <w:name w:val="Unresolved Mention3"/>
    <w:basedOn w:val="DefaultParagraphFont"/>
    <w:uiPriority w:val="99"/>
    <w:semiHidden/>
    <w:unhideWhenUsed/>
    <w:rsid w:val="00283981"/>
    <w:rPr>
      <w:color w:val="605E5C"/>
      <w:shd w:val="clear" w:color="auto" w:fill="E1DFDD"/>
    </w:rPr>
  </w:style>
  <w:style w:type="character" w:styleId="UnresolvedMention">
    <w:name w:val="Unresolved Mention"/>
    <w:basedOn w:val="DefaultParagraphFont"/>
    <w:uiPriority w:val="99"/>
    <w:semiHidden/>
    <w:unhideWhenUsed/>
    <w:rsid w:val="00816A71"/>
    <w:rPr>
      <w:color w:val="605E5C"/>
      <w:shd w:val="clear" w:color="auto" w:fill="E1DFDD"/>
    </w:rPr>
  </w:style>
  <w:style w:type="paragraph" w:styleId="Revision">
    <w:name w:val="Revision"/>
    <w:hidden/>
    <w:uiPriority w:val="99"/>
    <w:semiHidden/>
    <w:rsid w:val="00AB575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47548188">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27416020">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PlaceholderText"/>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PlaceholderText"/>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PlaceholderText"/>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PlaceholderText"/>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PlaceholderText"/>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PlaceholderText"/>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157954"/>
    <w:rsid w:val="002946A5"/>
    <w:rsid w:val="008150B9"/>
    <w:rsid w:val="008E291C"/>
    <w:rsid w:val="009A3157"/>
    <w:rsid w:val="009B6CE3"/>
    <w:rsid w:val="009D5B46"/>
    <w:rsid w:val="00D8036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6278</Words>
  <Characters>46367</Characters>
  <Application>Microsoft Office Word</Application>
  <DocSecurity>0</DocSecurity>
  <Lines>386</Lines>
  <Paragraphs>105</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52540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Zāles pļaušanas tehnikas un teritorijas uzkopšanas iekārtu piegāde</dc:subject>
  <dc:creator>Autors</dc:creator>
  <cp:keywords/>
  <cp:lastModifiedBy>Diāna Dovgale</cp:lastModifiedBy>
  <cp:revision>3</cp:revision>
  <cp:lastPrinted>2019-08-22T13:46:00Z</cp:lastPrinted>
  <dcterms:created xsi:type="dcterms:W3CDTF">2024-04-12T08:18:00Z</dcterms:created>
  <dcterms:modified xsi:type="dcterms:W3CDTF">2024-04-18T13:28:00Z</dcterms:modified>
  <cp:contentStatus>SIA RNP 2024/10</cp:contentStatus>
</cp:coreProperties>
</file>