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B7DCA" w14:textId="77777777" w:rsidR="00922EA6" w:rsidRDefault="00922EA6">
      <w:pPr>
        <w:rPr>
          <w:b/>
          <w:u w:val="single"/>
        </w:rPr>
      </w:pPr>
      <w:bookmarkStart w:id="0" w:name="OLE_LINK5"/>
      <w:bookmarkStart w:id="1" w:name="OLE_LINK6"/>
    </w:p>
    <w:p w14:paraId="2CBC14E2" w14:textId="77777777" w:rsidR="00922EA6" w:rsidRPr="00317C55" w:rsidRDefault="00922EA6" w:rsidP="00922EA6">
      <w:pPr>
        <w:pStyle w:val="ListParagraph"/>
        <w:ind w:left="0"/>
        <w:jc w:val="center"/>
        <w:rPr>
          <w:b/>
          <w:color w:val="FF0000"/>
          <w:sz w:val="24"/>
          <w:szCs w:val="24"/>
          <w:lang w:val="lv-LV"/>
        </w:rPr>
      </w:pPr>
    </w:p>
    <w:p w14:paraId="56F06D70" w14:textId="2C19CBA1" w:rsidR="007F6243" w:rsidRPr="007F6243" w:rsidRDefault="006B3D99" w:rsidP="007F6243">
      <w:pPr>
        <w:jc w:val="right"/>
        <w:rPr>
          <w:i/>
          <w:sz w:val="20"/>
          <w:szCs w:val="20"/>
        </w:rPr>
      </w:pPr>
      <w:r>
        <w:rPr>
          <w:bCs/>
          <w:sz w:val="20"/>
          <w:szCs w:val="20"/>
        </w:rPr>
        <w:t>3</w:t>
      </w:r>
      <w:r w:rsidR="007F6243" w:rsidRPr="007F6243">
        <w:rPr>
          <w:bCs/>
          <w:sz w:val="20"/>
          <w:szCs w:val="20"/>
        </w:rPr>
        <w:t>.pielikums</w:t>
      </w:r>
    </w:p>
    <w:p w14:paraId="60A350E1" w14:textId="77777777" w:rsidR="007F6243" w:rsidRPr="007F6243" w:rsidRDefault="007F6243" w:rsidP="007F6243">
      <w:pPr>
        <w:ind w:left="360"/>
        <w:jc w:val="right"/>
        <w:rPr>
          <w:bCs/>
          <w:sz w:val="20"/>
          <w:szCs w:val="20"/>
        </w:rPr>
      </w:pPr>
      <w:r w:rsidRPr="007F6243">
        <w:rPr>
          <w:sz w:val="20"/>
          <w:szCs w:val="20"/>
        </w:rPr>
        <w:t>nolikumam</w:t>
      </w:r>
      <w:r w:rsidRPr="007F6243">
        <w:rPr>
          <w:bCs/>
          <w:sz w:val="20"/>
          <w:szCs w:val="20"/>
        </w:rPr>
        <w:t xml:space="preserve"> </w:t>
      </w:r>
    </w:p>
    <w:p w14:paraId="7462B6DB" w14:textId="4FE9D124" w:rsidR="007F6243" w:rsidRPr="007F6243" w:rsidRDefault="0038533F" w:rsidP="007F6243">
      <w:pPr>
        <w:ind w:left="360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ID Nr. APP DI 202</w:t>
      </w:r>
      <w:r w:rsidR="00763B97">
        <w:rPr>
          <w:bCs/>
          <w:sz w:val="20"/>
          <w:szCs w:val="20"/>
        </w:rPr>
        <w:t>4</w:t>
      </w:r>
      <w:r>
        <w:rPr>
          <w:bCs/>
          <w:sz w:val="20"/>
          <w:szCs w:val="20"/>
        </w:rPr>
        <w:t>/</w:t>
      </w:r>
      <w:r w:rsidR="00C965F3">
        <w:rPr>
          <w:bCs/>
          <w:sz w:val="20"/>
          <w:szCs w:val="20"/>
        </w:rPr>
        <w:t>3</w:t>
      </w:r>
    </w:p>
    <w:p w14:paraId="36914C61" w14:textId="77777777" w:rsidR="00E72CEC" w:rsidRDefault="00E72CEC" w:rsidP="00E72CEC">
      <w:pPr>
        <w:pStyle w:val="SLONormalnospace"/>
        <w:jc w:val="center"/>
        <w:rPr>
          <w:bCs/>
          <w:noProof w:val="0"/>
          <w:sz w:val="22"/>
          <w:szCs w:val="22"/>
          <w:lang w:val="lv-LV"/>
        </w:rPr>
      </w:pPr>
    </w:p>
    <w:p w14:paraId="49D54F11" w14:textId="1A87AF9E" w:rsidR="007F6243" w:rsidRDefault="00763B97" w:rsidP="007F6243">
      <w:pPr>
        <w:jc w:val="center"/>
      </w:pPr>
      <w:r>
        <w:t>ATKLĀTS KONKURSS</w:t>
      </w:r>
    </w:p>
    <w:p w14:paraId="1747192B" w14:textId="77777777" w:rsidR="007F6243" w:rsidRPr="00BE5D4B" w:rsidRDefault="007F6243" w:rsidP="007F6243">
      <w:pPr>
        <w:jc w:val="center"/>
        <w:rPr>
          <w:sz w:val="22"/>
          <w:szCs w:val="22"/>
        </w:rPr>
      </w:pPr>
    </w:p>
    <w:p w14:paraId="00A86344" w14:textId="77777777" w:rsidR="00B72CF2" w:rsidRDefault="00B72CF2" w:rsidP="00B72CF2">
      <w:pPr>
        <w:jc w:val="center"/>
        <w:rPr>
          <w:b/>
          <w:sz w:val="22"/>
          <w:szCs w:val="22"/>
        </w:rPr>
      </w:pPr>
    </w:p>
    <w:p w14:paraId="6EE34A88" w14:textId="77777777" w:rsidR="00C965F3" w:rsidRPr="00B77BE2" w:rsidRDefault="00C965F3" w:rsidP="00C965F3">
      <w:pPr>
        <w:tabs>
          <w:tab w:val="left" w:pos="6120"/>
        </w:tabs>
        <w:spacing w:before="240" w:after="240"/>
        <w:jc w:val="center"/>
        <w:rPr>
          <w:b/>
          <w:color w:val="333333"/>
        </w:rPr>
      </w:pPr>
      <w:r w:rsidRPr="00B77BE2">
        <w:rPr>
          <w:b/>
          <w:color w:val="333333"/>
        </w:rPr>
        <w:t xml:space="preserve">LABORATORIJAS </w:t>
      </w:r>
      <w:r>
        <w:rPr>
          <w:b/>
          <w:color w:val="333333"/>
        </w:rPr>
        <w:t>MATERIĀLU UN PIEDERUMU</w:t>
      </w:r>
      <w:r w:rsidRPr="00B77BE2">
        <w:rPr>
          <w:b/>
          <w:color w:val="333333"/>
        </w:rPr>
        <w:t xml:space="preserve"> IEGĀDE AUGU PATALOĢIJAI</w:t>
      </w:r>
      <w:r>
        <w:rPr>
          <w:b/>
          <w:color w:val="333333"/>
        </w:rPr>
        <w:t xml:space="preserve"> UN </w:t>
      </w:r>
      <w:r w:rsidRPr="00B77BE2">
        <w:rPr>
          <w:b/>
          <w:color w:val="333333"/>
        </w:rPr>
        <w:t xml:space="preserve">MOLEKULĀRAJAI BIOLOĢIJAI </w:t>
      </w:r>
    </w:p>
    <w:p w14:paraId="2B007916" w14:textId="7505EF99" w:rsidR="007F6243" w:rsidRPr="00A02410" w:rsidRDefault="007F6243" w:rsidP="007F6243">
      <w:pPr>
        <w:jc w:val="center"/>
        <w:rPr>
          <w:b/>
          <w:sz w:val="22"/>
          <w:szCs w:val="22"/>
        </w:rPr>
      </w:pPr>
      <w:bookmarkStart w:id="2" w:name="_GoBack"/>
      <w:bookmarkEnd w:id="2"/>
      <w:r w:rsidRPr="00A02410">
        <w:rPr>
          <w:sz w:val="22"/>
          <w:szCs w:val="22"/>
        </w:rPr>
        <w:t>ID Nr. DI 202</w:t>
      </w:r>
      <w:r w:rsidR="00763B97">
        <w:rPr>
          <w:sz w:val="22"/>
          <w:szCs w:val="22"/>
        </w:rPr>
        <w:t>4</w:t>
      </w:r>
      <w:r w:rsidRPr="00A02410">
        <w:rPr>
          <w:sz w:val="22"/>
          <w:szCs w:val="22"/>
        </w:rPr>
        <w:t>/</w:t>
      </w:r>
      <w:r w:rsidR="00C965F3">
        <w:rPr>
          <w:sz w:val="22"/>
          <w:szCs w:val="22"/>
        </w:rPr>
        <w:t>3</w:t>
      </w:r>
    </w:p>
    <w:p w14:paraId="03A9A31E" w14:textId="77777777" w:rsidR="00AF2CCC" w:rsidRPr="00317C55" w:rsidRDefault="00AF2CCC" w:rsidP="00AF2CCC">
      <w:pPr>
        <w:jc w:val="center"/>
        <w:rPr>
          <w:sz w:val="22"/>
          <w:szCs w:val="22"/>
        </w:rPr>
      </w:pPr>
    </w:p>
    <w:p w14:paraId="1DE37045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317C55">
        <w:rPr>
          <w:rFonts w:ascii="Times New Roman" w:hAnsi="Times New Roman"/>
          <w:b/>
          <w:bCs/>
          <w:color w:val="000000"/>
          <w:sz w:val="22"/>
          <w:szCs w:val="22"/>
        </w:rPr>
        <w:t> ____________________________________________________________</w:t>
      </w:r>
    </w:p>
    <w:p w14:paraId="3956CDA6" w14:textId="542ECE50" w:rsidR="00AF2CCC" w:rsidRPr="006A19B6" w:rsidRDefault="00AF2CCC" w:rsidP="00AF2CCC">
      <w:pPr>
        <w:pStyle w:val="NoSpacing"/>
        <w:jc w:val="center"/>
        <w:rPr>
          <w:rFonts w:ascii="Times New Roman" w:hAnsi="Times New Roman"/>
          <w:bCs/>
          <w:color w:val="000000"/>
          <w:sz w:val="22"/>
          <w:szCs w:val="22"/>
        </w:rPr>
      </w:pPr>
      <w:r w:rsidRPr="006A19B6">
        <w:rPr>
          <w:rFonts w:ascii="Times New Roman" w:hAnsi="Times New Roman"/>
          <w:bCs/>
          <w:color w:val="000000"/>
          <w:sz w:val="22"/>
          <w:szCs w:val="22"/>
        </w:rPr>
        <w:t xml:space="preserve"> (</w:t>
      </w:r>
      <w:r w:rsidRPr="006A19B6">
        <w:rPr>
          <w:rFonts w:ascii="Times New Roman" w:hAnsi="Times New Roman"/>
          <w:i/>
          <w:iCs/>
          <w:color w:val="000000"/>
          <w:sz w:val="22"/>
          <w:szCs w:val="22"/>
        </w:rPr>
        <w:t>Pretendenta nosaukums</w:t>
      </w:r>
      <w:r w:rsidRPr="006A19B6">
        <w:rPr>
          <w:rFonts w:ascii="Times New Roman" w:hAnsi="Times New Roman"/>
          <w:bCs/>
          <w:color w:val="000000"/>
          <w:sz w:val="22"/>
          <w:szCs w:val="22"/>
        </w:rPr>
        <w:t xml:space="preserve">) </w:t>
      </w:r>
    </w:p>
    <w:p w14:paraId="521C3730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1F7E1D22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sz w:val="22"/>
          <w:szCs w:val="22"/>
        </w:rPr>
      </w:pPr>
      <w:r w:rsidRPr="00317C55">
        <w:rPr>
          <w:rFonts w:ascii="Times New Roman" w:hAnsi="Times New Roman"/>
          <w:b/>
          <w:bCs/>
          <w:sz w:val="22"/>
          <w:szCs w:val="22"/>
        </w:rPr>
        <w:t>Pretendenta pieredzes apraksts</w:t>
      </w:r>
    </w:p>
    <w:p w14:paraId="44305C05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color w:val="FF0000"/>
          <w:sz w:val="22"/>
          <w:szCs w:val="22"/>
        </w:rPr>
      </w:pPr>
    </w:p>
    <w:tbl>
      <w:tblPr>
        <w:tblW w:w="8551" w:type="dxa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5"/>
        <w:gridCol w:w="2845"/>
        <w:gridCol w:w="2693"/>
        <w:gridCol w:w="2268"/>
      </w:tblGrid>
      <w:tr w:rsidR="00AF2CCC" w:rsidRPr="00317C55" w14:paraId="43639FC7" w14:textId="77777777" w:rsidTr="00AF2CCC">
        <w:trPr>
          <w:trHeight w:val="96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14:paraId="0E470E47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17C55">
              <w:rPr>
                <w:color w:val="000000"/>
                <w:sz w:val="22"/>
                <w:szCs w:val="22"/>
              </w:rPr>
              <w:t>Nr.p.k</w:t>
            </w:r>
            <w:proofErr w:type="spellEnd"/>
            <w:r w:rsidRPr="00317C5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5" w:type="dxa"/>
            <w:tcBorders>
              <w:top w:val="single" w:sz="4" w:space="0" w:color="auto"/>
              <w:right w:val="single" w:sz="8" w:space="0" w:color="000000"/>
            </w:tcBorders>
            <w:shd w:val="clear" w:color="auto" w:fill="auto"/>
          </w:tcPr>
          <w:p w14:paraId="56FB60D4" w14:textId="31B73E98" w:rsidR="00AF2CCC" w:rsidRPr="00317C55" w:rsidRDefault="00AF2CCC" w:rsidP="001D34EB">
            <w:pPr>
              <w:pStyle w:val="SLONormalnospace"/>
              <w:jc w:val="center"/>
              <w:rPr>
                <w:sz w:val="22"/>
                <w:szCs w:val="22"/>
              </w:rPr>
            </w:pPr>
            <w:r w:rsidRPr="00317C55">
              <w:rPr>
                <w:sz w:val="22"/>
                <w:szCs w:val="22"/>
              </w:rPr>
              <w:t xml:space="preserve">Veiktās </w:t>
            </w:r>
            <w:r w:rsidR="00E72CEC">
              <w:rPr>
                <w:sz w:val="22"/>
                <w:szCs w:val="22"/>
              </w:rPr>
              <w:t>piegādes</w:t>
            </w:r>
            <w:r w:rsidRPr="00317C55">
              <w:rPr>
                <w:sz w:val="22"/>
                <w:szCs w:val="22"/>
              </w:rPr>
              <w:t xml:space="preserve"> </w:t>
            </w:r>
          </w:p>
          <w:p w14:paraId="04BE9736" w14:textId="77777777" w:rsidR="00AF2CCC" w:rsidRPr="00317C55" w:rsidRDefault="00AF2CCC" w:rsidP="00AF2CCC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317C55">
              <w:rPr>
                <w:sz w:val="22"/>
                <w:szCs w:val="22"/>
              </w:rPr>
              <w:t>apraksts</w:t>
            </w:r>
            <w:r w:rsidRPr="00317C55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EBB9F34" w14:textId="77777777" w:rsidR="00AF2CCC" w:rsidRPr="00317C55" w:rsidRDefault="00AF2CCC" w:rsidP="00AF2CCC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Pasūtītājs, kontaktpersona, kontakttālrunis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14:paraId="1ED7444A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Piegādes laiks</w:t>
            </w:r>
          </w:p>
        </w:tc>
      </w:tr>
      <w:tr w:rsidR="003236D3" w:rsidRPr="00317C55" w14:paraId="281C1972" w14:textId="77777777" w:rsidTr="003236D3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DF39D64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5EA02B0" w14:textId="77777777" w:rsidR="003236D3" w:rsidRPr="00317C55" w:rsidRDefault="003236D3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5C910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74AF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B3D99" w:rsidRPr="00317C55" w14:paraId="0A923441" w14:textId="77777777" w:rsidTr="003236D3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2D510F79" w14:textId="77777777" w:rsidR="006B3D99" w:rsidRPr="00317C55" w:rsidRDefault="006B3D99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19CB6FA0" w14:textId="77777777" w:rsidR="006B3D99" w:rsidRPr="00317C55" w:rsidRDefault="006B3D99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0F5D" w14:textId="77777777" w:rsidR="006B3D99" w:rsidRPr="00317C55" w:rsidRDefault="006B3D99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2C24" w14:textId="77777777" w:rsidR="006B3D99" w:rsidRPr="00317C55" w:rsidRDefault="006B3D99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14A4C8B8" w14:textId="77777777" w:rsidR="00AF2CCC" w:rsidRPr="00AC6C80" w:rsidRDefault="00AF2CCC" w:rsidP="00AF2CCC">
      <w:pPr>
        <w:pStyle w:val="NoSpacing"/>
        <w:rPr>
          <w:rFonts w:ascii="Times New Roman" w:hAnsi="Times New Roman"/>
          <w:i/>
          <w:sz w:val="22"/>
          <w:szCs w:val="22"/>
        </w:rPr>
      </w:pPr>
      <w:r w:rsidRPr="00AC6C80">
        <w:rPr>
          <w:rFonts w:ascii="Times New Roman" w:hAnsi="Times New Roman"/>
          <w:i/>
          <w:iCs/>
          <w:sz w:val="22"/>
          <w:szCs w:val="22"/>
        </w:rPr>
        <w:t>Norādīt tikai iepirkuma dokumentācijas prasībām atbilstošās piegādes.</w:t>
      </w:r>
    </w:p>
    <w:p w14:paraId="10B50926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0C2CA32A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277C4A1E" w14:textId="77777777" w:rsidR="00AF2CCC" w:rsidRPr="00317C55" w:rsidRDefault="00AF2CCC" w:rsidP="00AF2CCC">
      <w:pPr>
        <w:pStyle w:val="NoSpacing"/>
        <w:rPr>
          <w:rFonts w:ascii="Times New Roman" w:hAnsi="Times New Roman"/>
          <w:sz w:val="22"/>
          <w:szCs w:val="22"/>
        </w:rPr>
      </w:pPr>
    </w:p>
    <w:p w14:paraId="53749F85" w14:textId="77777777" w:rsidR="00E72CEC" w:rsidRPr="00F0789D" w:rsidRDefault="00E72CEC" w:rsidP="00E72CEC">
      <w:pPr>
        <w:rPr>
          <w:rFonts w:eastAsia="Calibri"/>
          <w:sz w:val="22"/>
          <w:szCs w:val="22"/>
        </w:rPr>
      </w:pPr>
      <w:r w:rsidRPr="00F0789D">
        <w:rPr>
          <w:rFonts w:eastAsia="Calibri"/>
          <w:sz w:val="22"/>
          <w:szCs w:val="22"/>
        </w:rPr>
        <w:t>Pretendenta pārstāvēt tiesīgās personas paraksts</w:t>
      </w:r>
      <w:r w:rsidRPr="00F0789D">
        <w:rPr>
          <w:rFonts w:eastAsia="Calibri"/>
          <w:sz w:val="22"/>
          <w:szCs w:val="22"/>
          <w:vertAlign w:val="superscript"/>
        </w:rPr>
        <w:footnoteReference w:id="1"/>
      </w:r>
      <w:r w:rsidRPr="00F0789D">
        <w:rPr>
          <w:rFonts w:eastAsia="Calibri"/>
          <w:sz w:val="22"/>
          <w:szCs w:val="22"/>
        </w:rPr>
        <w:t>: _______________________</w:t>
      </w:r>
    </w:p>
    <w:p w14:paraId="658F58AB" w14:textId="77777777" w:rsidR="00AF2CCC" w:rsidRPr="00317C55" w:rsidRDefault="00AF2CCC" w:rsidP="00AF2CCC">
      <w:pPr>
        <w:ind w:left="5954"/>
        <w:jc w:val="center"/>
        <w:rPr>
          <w:b/>
          <w:caps/>
          <w:sz w:val="22"/>
          <w:szCs w:val="22"/>
        </w:rPr>
      </w:pPr>
    </w:p>
    <w:bookmarkEnd w:id="0"/>
    <w:bookmarkEnd w:id="1"/>
    <w:p w14:paraId="474972C9" w14:textId="77777777" w:rsidR="00481221" w:rsidRPr="00317C55" w:rsidRDefault="00481221" w:rsidP="00481221">
      <w:pPr>
        <w:pStyle w:val="Header"/>
        <w:tabs>
          <w:tab w:val="right" w:pos="0"/>
        </w:tabs>
        <w:rPr>
          <w:b/>
          <w:bCs/>
          <w:sz w:val="22"/>
          <w:szCs w:val="22"/>
          <w:lang w:val="lv-LV"/>
        </w:rPr>
      </w:pPr>
    </w:p>
    <w:sectPr w:rsidR="00481221" w:rsidRPr="00317C55" w:rsidSect="003A0641">
      <w:headerReference w:type="even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90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CE59E9" w14:textId="77777777" w:rsidR="000611B6" w:rsidRDefault="000611B6">
      <w:r>
        <w:separator/>
      </w:r>
    </w:p>
  </w:endnote>
  <w:endnote w:type="continuationSeparator" w:id="0">
    <w:p w14:paraId="78F391A1" w14:textId="77777777" w:rsidR="000611B6" w:rsidRDefault="0006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Futura Md TL">
    <w:panose1 w:val="020B0502020204020303"/>
    <w:charset w:val="BA"/>
    <w:family w:val="swiss"/>
    <w:pitch w:val="variable"/>
    <w:sig w:usb0="800002AF" w:usb1="5000204A" w:usb2="00000000" w:usb3="00000000" w:csb0="0000009F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F789D" w14:textId="77777777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22F9B3" w14:textId="77777777" w:rsidR="00685C1D" w:rsidRDefault="00685C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DE18B" w14:textId="676943CF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471C">
      <w:rPr>
        <w:rStyle w:val="PageNumber"/>
        <w:noProof/>
      </w:rPr>
      <w:t>12</w:t>
    </w:r>
    <w:r>
      <w:rPr>
        <w:rStyle w:val="PageNumber"/>
      </w:rPr>
      <w:fldChar w:fldCharType="end"/>
    </w:r>
  </w:p>
  <w:p w14:paraId="7C328A34" w14:textId="77777777" w:rsidR="00685C1D" w:rsidRDefault="00685C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89C4C" w14:textId="246015B7" w:rsidR="00685C1D" w:rsidRDefault="00685C1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B3D99">
      <w:rPr>
        <w:noProof/>
      </w:rPr>
      <w:t>1</w:t>
    </w:r>
    <w:r>
      <w:rPr>
        <w:noProof/>
      </w:rPr>
      <w:fldChar w:fldCharType="end"/>
    </w:r>
  </w:p>
  <w:p w14:paraId="6400E194" w14:textId="77777777" w:rsidR="00685C1D" w:rsidRDefault="00685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45EFF2" w14:textId="77777777" w:rsidR="000611B6" w:rsidRDefault="000611B6">
      <w:r>
        <w:separator/>
      </w:r>
    </w:p>
  </w:footnote>
  <w:footnote w:type="continuationSeparator" w:id="0">
    <w:p w14:paraId="200D0069" w14:textId="77777777" w:rsidR="000611B6" w:rsidRDefault="000611B6">
      <w:r>
        <w:continuationSeparator/>
      </w:r>
    </w:p>
  </w:footnote>
  <w:footnote w:id="1">
    <w:p w14:paraId="3C1891F9" w14:textId="77777777" w:rsidR="00E72CEC" w:rsidRPr="00A9053A" w:rsidRDefault="00E72CEC" w:rsidP="00E72CEC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8480F" w14:textId="77777777" w:rsidR="00685C1D" w:rsidRDefault="00685C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117210" w14:textId="77777777" w:rsidR="00685C1D" w:rsidRDefault="00685C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eastAsia="Arial Unicode MS" w:hAnsi="Arial"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2"/>
        <w:szCs w:val="22"/>
        <w:shd w:val="clear" w:color="auto" w:fil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0">
    <w:nsid w:val="00000007"/>
    <w:multiLevelType w:val="multilevel"/>
    <w:tmpl w:val="1C28858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Times New Roman"/>
        <w:b w:val="0"/>
        <w:bCs/>
        <w:i w:val="0"/>
        <w:iCs/>
        <w:color w:val="3C4A4C"/>
        <w:sz w:val="21"/>
        <w:szCs w:val="21"/>
        <w:shd w:val="clear" w:color="auto" w:fill="F7FAFA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1"/>
        <w:szCs w:val="21"/>
        <w:lang w:eastAsia="lv-LV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4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20" w:hanging="436"/>
      </w:pPr>
      <w:rPr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720" w:firstLine="131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1554E73"/>
    <w:multiLevelType w:val="multilevel"/>
    <w:tmpl w:val="68C267C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1D87A89"/>
    <w:multiLevelType w:val="multilevel"/>
    <w:tmpl w:val="718EC4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20B7FB0"/>
    <w:multiLevelType w:val="hybridMultilevel"/>
    <w:tmpl w:val="8E76E998"/>
    <w:lvl w:ilvl="0" w:tplc="0FE89B5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C7A40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B42A47"/>
    <w:multiLevelType w:val="multilevel"/>
    <w:tmpl w:val="4BAA32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56F34A5"/>
    <w:multiLevelType w:val="multilevel"/>
    <w:tmpl w:val="ED94E27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07561DFB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614C12"/>
    <w:multiLevelType w:val="multilevel"/>
    <w:tmpl w:val="44BEBD3C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b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b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b w:val="0"/>
        <w:bCs w:val="0"/>
        <w:sz w:val="22"/>
        <w:szCs w:val="22"/>
      </w:rPr>
    </w:lvl>
  </w:abstractNum>
  <w:abstractNum w:abstractNumId="13" w15:restartNumberingAfterBreak="0">
    <w:nsid w:val="0877707F"/>
    <w:multiLevelType w:val="hybridMultilevel"/>
    <w:tmpl w:val="0C0A1BC6"/>
    <w:lvl w:ilvl="0" w:tplc="A542540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ahoma" w:eastAsia="Times New Roman" w:hAnsi="Tahoma" w:cs="Tahoma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2036C0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362DE5"/>
    <w:multiLevelType w:val="hybridMultilevel"/>
    <w:tmpl w:val="C9AEAB1C"/>
    <w:lvl w:ilvl="0" w:tplc="0426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11A47CAC"/>
    <w:multiLevelType w:val="multilevel"/>
    <w:tmpl w:val="DEC8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393B33"/>
    <w:multiLevelType w:val="multilevel"/>
    <w:tmpl w:val="ADF896F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7E25C8A"/>
    <w:multiLevelType w:val="multilevel"/>
    <w:tmpl w:val="B08EACB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8180790"/>
    <w:multiLevelType w:val="hybridMultilevel"/>
    <w:tmpl w:val="17A09E0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A334B2"/>
    <w:multiLevelType w:val="hybridMultilevel"/>
    <w:tmpl w:val="97D077A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573672"/>
    <w:multiLevelType w:val="multilevel"/>
    <w:tmpl w:val="23DACC1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1F658CB"/>
    <w:multiLevelType w:val="hybridMultilevel"/>
    <w:tmpl w:val="E2569EB8"/>
    <w:lvl w:ilvl="0" w:tplc="3680461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32B20D47"/>
    <w:multiLevelType w:val="multilevel"/>
    <w:tmpl w:val="F216CFC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4" w15:restartNumberingAfterBreak="0">
    <w:nsid w:val="33364D4E"/>
    <w:multiLevelType w:val="multilevel"/>
    <w:tmpl w:val="164A99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373D5B9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606B01"/>
    <w:multiLevelType w:val="hybridMultilevel"/>
    <w:tmpl w:val="B624FC8A"/>
    <w:lvl w:ilvl="0" w:tplc="32A66D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2F24E5"/>
    <w:multiLevelType w:val="multilevel"/>
    <w:tmpl w:val="839A2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0AC3F9F"/>
    <w:multiLevelType w:val="hybridMultilevel"/>
    <w:tmpl w:val="B1F484B4"/>
    <w:lvl w:ilvl="0" w:tplc="00807546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A1FEFD04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27F2BEFC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759C648C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CE681CFC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434E9888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20DCDBA0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3D3CAF02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67521688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9" w15:restartNumberingAfterBreak="0">
    <w:nsid w:val="41051E6E"/>
    <w:multiLevelType w:val="multilevel"/>
    <w:tmpl w:val="92B6BC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30" w15:restartNumberingAfterBreak="0">
    <w:nsid w:val="41D25CEF"/>
    <w:multiLevelType w:val="hybridMultilevel"/>
    <w:tmpl w:val="80C46BF6"/>
    <w:lvl w:ilvl="0" w:tplc="1AA8E5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A165D3"/>
    <w:multiLevelType w:val="multilevel"/>
    <w:tmpl w:val="3BD83F6E"/>
    <w:lvl w:ilvl="0">
      <w:start w:val="4"/>
      <w:numFmt w:val="decimal"/>
      <w:lvlText w:val="%1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43BE2226"/>
    <w:multiLevelType w:val="multilevel"/>
    <w:tmpl w:val="3000D1D0"/>
    <w:lvl w:ilvl="0">
      <w:start w:val="1"/>
      <w:numFmt w:val="decimal"/>
      <w:lvlText w:val="%1."/>
      <w:lvlJc w:val="left"/>
      <w:pPr>
        <w:ind w:left="682" w:hanging="54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4426196D"/>
    <w:multiLevelType w:val="hybridMultilevel"/>
    <w:tmpl w:val="3620ED8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5EB07FE"/>
    <w:multiLevelType w:val="hybridMultilevel"/>
    <w:tmpl w:val="CB4494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A70BDF"/>
    <w:multiLevelType w:val="multilevel"/>
    <w:tmpl w:val="0426001D"/>
    <w:styleLink w:val="Style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99A5F19"/>
    <w:multiLevelType w:val="hybridMultilevel"/>
    <w:tmpl w:val="35BCFFAE"/>
    <w:lvl w:ilvl="0" w:tplc="ADEE0914">
      <w:start w:val="1"/>
      <w:numFmt w:val="decimal"/>
      <w:lvlText w:val="2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D33436"/>
    <w:multiLevelType w:val="hybridMultilevel"/>
    <w:tmpl w:val="7B70E45A"/>
    <w:lvl w:ilvl="0" w:tplc="6E202722">
      <w:start w:val="1"/>
      <w:numFmt w:val="decimal"/>
      <w:lvlText w:val="3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327FAF"/>
    <w:multiLevelType w:val="hybridMultilevel"/>
    <w:tmpl w:val="B316F4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F01E5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4519BE"/>
    <w:multiLevelType w:val="multilevel"/>
    <w:tmpl w:val="79482912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 w15:restartNumberingAfterBreak="0">
    <w:nsid w:val="60C4188D"/>
    <w:multiLevelType w:val="hybridMultilevel"/>
    <w:tmpl w:val="7E028C66"/>
    <w:lvl w:ilvl="0" w:tplc="B76E7B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A4113"/>
    <w:multiLevelType w:val="multilevel"/>
    <w:tmpl w:val="32CADFFC"/>
    <w:lvl w:ilvl="0">
      <w:start w:val="1"/>
      <w:numFmt w:val="decimal"/>
      <w:pStyle w:val="Tests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2CE47E8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0E78D4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42020C"/>
    <w:multiLevelType w:val="multilevel"/>
    <w:tmpl w:val="AFDE538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855"/>
        </w:tabs>
        <w:ind w:left="1855" w:hanging="72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6" w15:restartNumberingAfterBreak="0">
    <w:nsid w:val="70C32F1A"/>
    <w:multiLevelType w:val="multilevel"/>
    <w:tmpl w:val="8A82064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2)"/>
      <w:lvlJc w:val="left"/>
      <w:pPr>
        <w:ind w:left="1357" w:hanging="495"/>
      </w:pPr>
      <w:rPr>
        <w:rFonts w:eastAsia="Times New Roman" w:cs="Times New Roman"/>
        <w:sz w:val="22"/>
      </w:rPr>
    </w:lvl>
    <w:lvl w:ilvl="2">
      <w:start w:val="1"/>
      <w:numFmt w:val="decimal"/>
      <w:lvlText w:val="%1.%2.%3."/>
      <w:lvlJc w:val="left"/>
      <w:pPr>
        <w:ind w:left="2444" w:hanging="720"/>
      </w:pPr>
    </w:lvl>
    <w:lvl w:ilvl="3">
      <w:start w:val="1"/>
      <w:numFmt w:val="decimal"/>
      <w:lvlText w:val="%1.%2.%3.%4."/>
      <w:lvlJc w:val="left"/>
      <w:pPr>
        <w:ind w:left="3306" w:hanging="720"/>
      </w:pPr>
    </w:lvl>
    <w:lvl w:ilvl="4">
      <w:start w:val="1"/>
      <w:numFmt w:val="decimal"/>
      <w:lvlText w:val="%1.%2.%3.%4.%5."/>
      <w:lvlJc w:val="left"/>
      <w:pPr>
        <w:ind w:left="4528" w:hanging="1080"/>
      </w:pPr>
    </w:lvl>
    <w:lvl w:ilvl="5">
      <w:start w:val="1"/>
      <w:numFmt w:val="decimal"/>
      <w:lvlText w:val="%1.%2.%3.%4.%5.%6."/>
      <w:lvlJc w:val="left"/>
      <w:pPr>
        <w:ind w:left="5390" w:hanging="1080"/>
      </w:pPr>
    </w:lvl>
    <w:lvl w:ilvl="6">
      <w:start w:val="1"/>
      <w:numFmt w:val="decimal"/>
      <w:lvlText w:val="%1.%2.%3.%4.%5.%6.%7."/>
      <w:lvlJc w:val="left"/>
      <w:pPr>
        <w:ind w:left="6612" w:hanging="1440"/>
      </w:pPr>
    </w:lvl>
    <w:lvl w:ilvl="7">
      <w:start w:val="1"/>
      <w:numFmt w:val="decimal"/>
      <w:lvlText w:val="%1.%2.%3.%4.%5.%6.%7.%8."/>
      <w:lvlJc w:val="left"/>
      <w:pPr>
        <w:ind w:left="7474" w:hanging="1440"/>
      </w:pPr>
    </w:lvl>
    <w:lvl w:ilvl="8">
      <w:start w:val="1"/>
      <w:numFmt w:val="decimal"/>
      <w:lvlText w:val="%1.%2.%3.%4.%5.%6.%7.%8.%9."/>
      <w:lvlJc w:val="left"/>
      <w:pPr>
        <w:ind w:left="8696" w:hanging="1800"/>
      </w:pPr>
    </w:lvl>
  </w:abstractNum>
  <w:abstractNum w:abstractNumId="47" w15:restartNumberingAfterBreak="0">
    <w:nsid w:val="733F13A4"/>
    <w:multiLevelType w:val="hybridMultilevel"/>
    <w:tmpl w:val="A98C023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7B2312A"/>
    <w:multiLevelType w:val="hybridMultilevel"/>
    <w:tmpl w:val="1BFA86A4"/>
    <w:lvl w:ilvl="0" w:tplc="DADCD82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F56A79"/>
    <w:multiLevelType w:val="hybridMultilevel"/>
    <w:tmpl w:val="0562048E"/>
    <w:lvl w:ilvl="0" w:tplc="15108328">
      <w:start w:val="4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19" w:hanging="360"/>
      </w:pPr>
    </w:lvl>
    <w:lvl w:ilvl="2" w:tplc="0426001B" w:tentative="1">
      <w:start w:val="1"/>
      <w:numFmt w:val="lowerRoman"/>
      <w:lvlText w:val="%3."/>
      <w:lvlJc w:val="right"/>
      <w:pPr>
        <w:ind w:left="2339" w:hanging="180"/>
      </w:pPr>
    </w:lvl>
    <w:lvl w:ilvl="3" w:tplc="0426000F" w:tentative="1">
      <w:start w:val="1"/>
      <w:numFmt w:val="decimal"/>
      <w:lvlText w:val="%4."/>
      <w:lvlJc w:val="left"/>
      <w:pPr>
        <w:ind w:left="3059" w:hanging="360"/>
      </w:pPr>
    </w:lvl>
    <w:lvl w:ilvl="4" w:tplc="04260019" w:tentative="1">
      <w:start w:val="1"/>
      <w:numFmt w:val="lowerLetter"/>
      <w:lvlText w:val="%5."/>
      <w:lvlJc w:val="left"/>
      <w:pPr>
        <w:ind w:left="3779" w:hanging="360"/>
      </w:pPr>
    </w:lvl>
    <w:lvl w:ilvl="5" w:tplc="0426001B" w:tentative="1">
      <w:start w:val="1"/>
      <w:numFmt w:val="lowerRoman"/>
      <w:lvlText w:val="%6."/>
      <w:lvlJc w:val="right"/>
      <w:pPr>
        <w:ind w:left="4499" w:hanging="180"/>
      </w:pPr>
    </w:lvl>
    <w:lvl w:ilvl="6" w:tplc="0426000F" w:tentative="1">
      <w:start w:val="1"/>
      <w:numFmt w:val="decimal"/>
      <w:lvlText w:val="%7."/>
      <w:lvlJc w:val="left"/>
      <w:pPr>
        <w:ind w:left="5219" w:hanging="360"/>
      </w:pPr>
    </w:lvl>
    <w:lvl w:ilvl="7" w:tplc="04260019" w:tentative="1">
      <w:start w:val="1"/>
      <w:numFmt w:val="lowerLetter"/>
      <w:lvlText w:val="%8."/>
      <w:lvlJc w:val="left"/>
      <w:pPr>
        <w:ind w:left="5939" w:hanging="360"/>
      </w:pPr>
    </w:lvl>
    <w:lvl w:ilvl="8" w:tplc="0426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0" w15:restartNumberingAfterBreak="0">
    <w:nsid w:val="7B82008A"/>
    <w:multiLevelType w:val="hybridMultilevel"/>
    <w:tmpl w:val="DE6447EA"/>
    <w:lvl w:ilvl="0" w:tplc="EA9AB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D8C342C"/>
    <w:multiLevelType w:val="hybridMultilevel"/>
    <w:tmpl w:val="617EA9F2"/>
    <w:lvl w:ilvl="0" w:tplc="81A2C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DF10AE"/>
    <w:multiLevelType w:val="hybridMultilevel"/>
    <w:tmpl w:val="2264AC0C"/>
    <w:lvl w:ilvl="0" w:tplc="6D027DD6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2"/>
  </w:num>
  <w:num w:numId="3">
    <w:abstractNumId w:val="24"/>
  </w:num>
  <w:num w:numId="4">
    <w:abstractNumId w:val="17"/>
  </w:num>
  <w:num w:numId="5">
    <w:abstractNumId w:val="29"/>
  </w:num>
  <w:num w:numId="6">
    <w:abstractNumId w:val="40"/>
  </w:num>
  <w:num w:numId="7">
    <w:abstractNumId w:val="5"/>
  </w:num>
  <w:num w:numId="8">
    <w:abstractNumId w:val="35"/>
  </w:num>
  <w:num w:numId="9">
    <w:abstractNumId w:val="27"/>
  </w:num>
  <w:num w:numId="10">
    <w:abstractNumId w:val="18"/>
  </w:num>
  <w:num w:numId="11">
    <w:abstractNumId w:val="6"/>
  </w:num>
  <w:num w:numId="12">
    <w:abstractNumId w:val="22"/>
  </w:num>
  <w:num w:numId="13">
    <w:abstractNumId w:val="3"/>
  </w:num>
  <w:num w:numId="14">
    <w:abstractNumId w:val="48"/>
  </w:num>
  <w:num w:numId="15">
    <w:abstractNumId w:val="20"/>
  </w:num>
  <w:num w:numId="16">
    <w:abstractNumId w:val="15"/>
  </w:num>
  <w:num w:numId="17">
    <w:abstractNumId w:val="13"/>
  </w:num>
  <w:num w:numId="18">
    <w:abstractNumId w:val="51"/>
  </w:num>
  <w:num w:numId="19">
    <w:abstractNumId w:val="41"/>
  </w:num>
  <w:num w:numId="20">
    <w:abstractNumId w:val="31"/>
  </w:num>
  <w:num w:numId="21">
    <w:abstractNumId w:val="25"/>
  </w:num>
  <w:num w:numId="22">
    <w:abstractNumId w:val="39"/>
  </w:num>
  <w:num w:numId="23">
    <w:abstractNumId w:val="14"/>
  </w:num>
  <w:num w:numId="24">
    <w:abstractNumId w:val="50"/>
  </w:num>
  <w:num w:numId="25">
    <w:abstractNumId w:val="26"/>
  </w:num>
  <w:num w:numId="26">
    <w:abstractNumId w:val="33"/>
  </w:num>
  <w:num w:numId="27">
    <w:abstractNumId w:val="8"/>
  </w:num>
  <w:num w:numId="28">
    <w:abstractNumId w:val="36"/>
  </w:num>
  <w:num w:numId="29">
    <w:abstractNumId w:val="37"/>
  </w:num>
  <w:num w:numId="30">
    <w:abstractNumId w:val="44"/>
  </w:num>
  <w:num w:numId="31">
    <w:abstractNumId w:val="11"/>
  </w:num>
  <w:num w:numId="32">
    <w:abstractNumId w:val="43"/>
  </w:num>
  <w:num w:numId="33">
    <w:abstractNumId w:val="19"/>
  </w:num>
  <w:num w:numId="34">
    <w:abstractNumId w:val="10"/>
  </w:num>
  <w:num w:numId="35">
    <w:abstractNumId w:val="21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</w:num>
  <w:num w:numId="38">
    <w:abstractNumId w:val="49"/>
  </w:num>
  <w:num w:numId="39">
    <w:abstractNumId w:val="9"/>
  </w:num>
  <w:num w:numId="40">
    <w:abstractNumId w:val="12"/>
  </w:num>
  <w:num w:numId="41">
    <w:abstractNumId w:val="7"/>
  </w:num>
  <w:num w:numId="42">
    <w:abstractNumId w:val="38"/>
  </w:num>
  <w:num w:numId="43">
    <w:abstractNumId w:val="34"/>
  </w:num>
  <w:num w:numId="44">
    <w:abstractNumId w:val="16"/>
  </w:num>
  <w:num w:numId="45">
    <w:abstractNumId w:val="32"/>
  </w:num>
  <w:num w:numId="46">
    <w:abstractNumId w:val="46"/>
  </w:num>
  <w:num w:numId="47">
    <w:abstractNumId w:val="45"/>
  </w:num>
  <w:num w:numId="48">
    <w:abstractNumId w:val="23"/>
  </w:num>
  <w:num w:numId="49">
    <w:abstractNumId w:val="4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A40"/>
    <w:rsid w:val="00000E4A"/>
    <w:rsid w:val="000307FB"/>
    <w:rsid w:val="00033333"/>
    <w:rsid w:val="000376CA"/>
    <w:rsid w:val="00040044"/>
    <w:rsid w:val="00056C70"/>
    <w:rsid w:val="000571FB"/>
    <w:rsid w:val="00060C94"/>
    <w:rsid w:val="000611B6"/>
    <w:rsid w:val="000716D0"/>
    <w:rsid w:val="000764B2"/>
    <w:rsid w:val="00077AF1"/>
    <w:rsid w:val="00083A43"/>
    <w:rsid w:val="00087A6B"/>
    <w:rsid w:val="0009315C"/>
    <w:rsid w:val="00094A8A"/>
    <w:rsid w:val="0009673A"/>
    <w:rsid w:val="000A53F9"/>
    <w:rsid w:val="000B177B"/>
    <w:rsid w:val="000C5B27"/>
    <w:rsid w:val="000D1363"/>
    <w:rsid w:val="000F0FA9"/>
    <w:rsid w:val="000F45A8"/>
    <w:rsid w:val="00103120"/>
    <w:rsid w:val="00120996"/>
    <w:rsid w:val="0012466D"/>
    <w:rsid w:val="001273C1"/>
    <w:rsid w:val="00127C0F"/>
    <w:rsid w:val="00133B9F"/>
    <w:rsid w:val="00135E0C"/>
    <w:rsid w:val="00145DBE"/>
    <w:rsid w:val="00150D71"/>
    <w:rsid w:val="00157996"/>
    <w:rsid w:val="00174F5B"/>
    <w:rsid w:val="00175344"/>
    <w:rsid w:val="00194C00"/>
    <w:rsid w:val="001A5FA6"/>
    <w:rsid w:val="001D34EB"/>
    <w:rsid w:val="001E4175"/>
    <w:rsid w:val="001F2823"/>
    <w:rsid w:val="001F61A7"/>
    <w:rsid w:val="00203CA9"/>
    <w:rsid w:val="002112EA"/>
    <w:rsid w:val="002135D1"/>
    <w:rsid w:val="00215359"/>
    <w:rsid w:val="00230022"/>
    <w:rsid w:val="0023787A"/>
    <w:rsid w:val="002525DE"/>
    <w:rsid w:val="00257FA4"/>
    <w:rsid w:val="002601D6"/>
    <w:rsid w:val="0026150D"/>
    <w:rsid w:val="002669BE"/>
    <w:rsid w:val="00272BDD"/>
    <w:rsid w:val="00290FA6"/>
    <w:rsid w:val="002B6D2E"/>
    <w:rsid w:val="002C65DF"/>
    <w:rsid w:val="002E3558"/>
    <w:rsid w:val="002E4B8C"/>
    <w:rsid w:val="002F35A0"/>
    <w:rsid w:val="002F537B"/>
    <w:rsid w:val="00314529"/>
    <w:rsid w:val="00314A1D"/>
    <w:rsid w:val="00316A34"/>
    <w:rsid w:val="00317C55"/>
    <w:rsid w:val="003236D3"/>
    <w:rsid w:val="00327206"/>
    <w:rsid w:val="003327D9"/>
    <w:rsid w:val="00342F37"/>
    <w:rsid w:val="00346671"/>
    <w:rsid w:val="003662F3"/>
    <w:rsid w:val="003742FD"/>
    <w:rsid w:val="0038533F"/>
    <w:rsid w:val="00387157"/>
    <w:rsid w:val="003A0641"/>
    <w:rsid w:val="003A0772"/>
    <w:rsid w:val="003A07A1"/>
    <w:rsid w:val="003A454E"/>
    <w:rsid w:val="003C0D30"/>
    <w:rsid w:val="003C6ABF"/>
    <w:rsid w:val="003D1CAA"/>
    <w:rsid w:val="003D5AA4"/>
    <w:rsid w:val="003F0F49"/>
    <w:rsid w:val="00401A40"/>
    <w:rsid w:val="00431EFF"/>
    <w:rsid w:val="00460262"/>
    <w:rsid w:val="00461636"/>
    <w:rsid w:val="00466491"/>
    <w:rsid w:val="0047166D"/>
    <w:rsid w:val="00471B4F"/>
    <w:rsid w:val="00474996"/>
    <w:rsid w:val="00477C28"/>
    <w:rsid w:val="00481221"/>
    <w:rsid w:val="00486748"/>
    <w:rsid w:val="0049771C"/>
    <w:rsid w:val="004D1D92"/>
    <w:rsid w:val="004E541F"/>
    <w:rsid w:val="004E5729"/>
    <w:rsid w:val="004F3714"/>
    <w:rsid w:val="00504094"/>
    <w:rsid w:val="00510229"/>
    <w:rsid w:val="005172A0"/>
    <w:rsid w:val="0052122C"/>
    <w:rsid w:val="0052123F"/>
    <w:rsid w:val="005256A2"/>
    <w:rsid w:val="005377C5"/>
    <w:rsid w:val="005436A1"/>
    <w:rsid w:val="00543C42"/>
    <w:rsid w:val="00547142"/>
    <w:rsid w:val="005545C8"/>
    <w:rsid w:val="0056153B"/>
    <w:rsid w:val="00561D49"/>
    <w:rsid w:val="00562049"/>
    <w:rsid w:val="00572FCD"/>
    <w:rsid w:val="00581A10"/>
    <w:rsid w:val="00582290"/>
    <w:rsid w:val="005834FD"/>
    <w:rsid w:val="00595E82"/>
    <w:rsid w:val="005A6AA5"/>
    <w:rsid w:val="005B747D"/>
    <w:rsid w:val="005F3A62"/>
    <w:rsid w:val="00601E3A"/>
    <w:rsid w:val="00603E69"/>
    <w:rsid w:val="00607B0E"/>
    <w:rsid w:val="00610074"/>
    <w:rsid w:val="006201C9"/>
    <w:rsid w:val="006352C4"/>
    <w:rsid w:val="00646DCA"/>
    <w:rsid w:val="0065680E"/>
    <w:rsid w:val="0067727E"/>
    <w:rsid w:val="006810FD"/>
    <w:rsid w:val="00685C1D"/>
    <w:rsid w:val="00694163"/>
    <w:rsid w:val="00697D47"/>
    <w:rsid w:val="006A19B6"/>
    <w:rsid w:val="006B3D99"/>
    <w:rsid w:val="006C343C"/>
    <w:rsid w:val="006C6272"/>
    <w:rsid w:val="006D5080"/>
    <w:rsid w:val="006D5BFF"/>
    <w:rsid w:val="006E580A"/>
    <w:rsid w:val="006F5837"/>
    <w:rsid w:val="00712E6E"/>
    <w:rsid w:val="0071784E"/>
    <w:rsid w:val="00725E10"/>
    <w:rsid w:val="00731FB9"/>
    <w:rsid w:val="00736B1A"/>
    <w:rsid w:val="007400AD"/>
    <w:rsid w:val="0074261A"/>
    <w:rsid w:val="00751403"/>
    <w:rsid w:val="007525E7"/>
    <w:rsid w:val="00763B97"/>
    <w:rsid w:val="00772044"/>
    <w:rsid w:val="00772BFE"/>
    <w:rsid w:val="00773821"/>
    <w:rsid w:val="0078003E"/>
    <w:rsid w:val="00782A0D"/>
    <w:rsid w:val="00786B57"/>
    <w:rsid w:val="00786C9C"/>
    <w:rsid w:val="00791326"/>
    <w:rsid w:val="00796374"/>
    <w:rsid w:val="00796C22"/>
    <w:rsid w:val="00797300"/>
    <w:rsid w:val="007A0084"/>
    <w:rsid w:val="007B479C"/>
    <w:rsid w:val="007C4B6A"/>
    <w:rsid w:val="007D2F41"/>
    <w:rsid w:val="007F6243"/>
    <w:rsid w:val="00840FF0"/>
    <w:rsid w:val="008438B0"/>
    <w:rsid w:val="008514F6"/>
    <w:rsid w:val="00851AB1"/>
    <w:rsid w:val="008607C7"/>
    <w:rsid w:val="008729C0"/>
    <w:rsid w:val="008738F0"/>
    <w:rsid w:val="00893988"/>
    <w:rsid w:val="008A58B9"/>
    <w:rsid w:val="008B5083"/>
    <w:rsid w:val="008D5808"/>
    <w:rsid w:val="00900028"/>
    <w:rsid w:val="00911757"/>
    <w:rsid w:val="00915AF7"/>
    <w:rsid w:val="00916F91"/>
    <w:rsid w:val="00916FE9"/>
    <w:rsid w:val="00922EA6"/>
    <w:rsid w:val="00931BA8"/>
    <w:rsid w:val="00944499"/>
    <w:rsid w:val="00962D18"/>
    <w:rsid w:val="00965011"/>
    <w:rsid w:val="00992F43"/>
    <w:rsid w:val="00993721"/>
    <w:rsid w:val="0099511D"/>
    <w:rsid w:val="009B28AD"/>
    <w:rsid w:val="009B4CD0"/>
    <w:rsid w:val="009B7F65"/>
    <w:rsid w:val="009D24D0"/>
    <w:rsid w:val="009D3942"/>
    <w:rsid w:val="009E0AD2"/>
    <w:rsid w:val="009E26FC"/>
    <w:rsid w:val="009F0081"/>
    <w:rsid w:val="009F00B1"/>
    <w:rsid w:val="009F3758"/>
    <w:rsid w:val="00A0191D"/>
    <w:rsid w:val="00A16214"/>
    <w:rsid w:val="00A1773F"/>
    <w:rsid w:val="00A214B9"/>
    <w:rsid w:val="00A261D7"/>
    <w:rsid w:val="00A442B1"/>
    <w:rsid w:val="00A5376D"/>
    <w:rsid w:val="00A66D60"/>
    <w:rsid w:val="00A6768E"/>
    <w:rsid w:val="00A7015C"/>
    <w:rsid w:val="00A81147"/>
    <w:rsid w:val="00A95129"/>
    <w:rsid w:val="00A977DD"/>
    <w:rsid w:val="00AA70E4"/>
    <w:rsid w:val="00AB2CD5"/>
    <w:rsid w:val="00AB4DDE"/>
    <w:rsid w:val="00AB57EC"/>
    <w:rsid w:val="00AC3D58"/>
    <w:rsid w:val="00AC6C80"/>
    <w:rsid w:val="00AE0212"/>
    <w:rsid w:val="00AE51B8"/>
    <w:rsid w:val="00AE52EE"/>
    <w:rsid w:val="00AE79B6"/>
    <w:rsid w:val="00AF0FE3"/>
    <w:rsid w:val="00AF2CCC"/>
    <w:rsid w:val="00AF67B3"/>
    <w:rsid w:val="00AF6B5E"/>
    <w:rsid w:val="00B0297F"/>
    <w:rsid w:val="00B046D1"/>
    <w:rsid w:val="00B13623"/>
    <w:rsid w:val="00B25744"/>
    <w:rsid w:val="00B3434D"/>
    <w:rsid w:val="00B36AF4"/>
    <w:rsid w:val="00B4471C"/>
    <w:rsid w:val="00B44FB8"/>
    <w:rsid w:val="00B452CF"/>
    <w:rsid w:val="00B45C22"/>
    <w:rsid w:val="00B5331E"/>
    <w:rsid w:val="00B61FB1"/>
    <w:rsid w:val="00B638E7"/>
    <w:rsid w:val="00B726C8"/>
    <w:rsid w:val="00B72CF2"/>
    <w:rsid w:val="00B906BE"/>
    <w:rsid w:val="00B93A45"/>
    <w:rsid w:val="00BA2088"/>
    <w:rsid w:val="00BB1B8A"/>
    <w:rsid w:val="00BC388C"/>
    <w:rsid w:val="00BE3175"/>
    <w:rsid w:val="00C01347"/>
    <w:rsid w:val="00C21AD7"/>
    <w:rsid w:val="00C25796"/>
    <w:rsid w:val="00C47423"/>
    <w:rsid w:val="00C50846"/>
    <w:rsid w:val="00C50D09"/>
    <w:rsid w:val="00C57B4E"/>
    <w:rsid w:val="00C77641"/>
    <w:rsid w:val="00C8086E"/>
    <w:rsid w:val="00C84BED"/>
    <w:rsid w:val="00C87A31"/>
    <w:rsid w:val="00C91FD7"/>
    <w:rsid w:val="00C9352C"/>
    <w:rsid w:val="00C965F3"/>
    <w:rsid w:val="00CC5AFE"/>
    <w:rsid w:val="00CD4087"/>
    <w:rsid w:val="00CD6A04"/>
    <w:rsid w:val="00CF032B"/>
    <w:rsid w:val="00CF4C8F"/>
    <w:rsid w:val="00D32664"/>
    <w:rsid w:val="00D34668"/>
    <w:rsid w:val="00D55F1A"/>
    <w:rsid w:val="00D63623"/>
    <w:rsid w:val="00D82023"/>
    <w:rsid w:val="00DB6D84"/>
    <w:rsid w:val="00DC0552"/>
    <w:rsid w:val="00DC7361"/>
    <w:rsid w:val="00DD3F9A"/>
    <w:rsid w:val="00DF196B"/>
    <w:rsid w:val="00DF262D"/>
    <w:rsid w:val="00E00CDD"/>
    <w:rsid w:val="00E0487D"/>
    <w:rsid w:val="00E1011A"/>
    <w:rsid w:val="00E11A94"/>
    <w:rsid w:val="00E508E4"/>
    <w:rsid w:val="00E5133D"/>
    <w:rsid w:val="00E72CEC"/>
    <w:rsid w:val="00E950FD"/>
    <w:rsid w:val="00EA3C6B"/>
    <w:rsid w:val="00EC793F"/>
    <w:rsid w:val="00ED128B"/>
    <w:rsid w:val="00ED43BF"/>
    <w:rsid w:val="00ED48CE"/>
    <w:rsid w:val="00ED5E11"/>
    <w:rsid w:val="00ED6D16"/>
    <w:rsid w:val="00EE5EF5"/>
    <w:rsid w:val="00F177AE"/>
    <w:rsid w:val="00F2124A"/>
    <w:rsid w:val="00F252D3"/>
    <w:rsid w:val="00F524D0"/>
    <w:rsid w:val="00F52864"/>
    <w:rsid w:val="00F5516E"/>
    <w:rsid w:val="00F779AF"/>
    <w:rsid w:val="00F960D0"/>
    <w:rsid w:val="00FA0CAB"/>
    <w:rsid w:val="00FA5DD8"/>
    <w:rsid w:val="00FB2F9C"/>
    <w:rsid w:val="00FC00C5"/>
    <w:rsid w:val="00FC36E2"/>
    <w:rsid w:val="00FE0FB7"/>
    <w:rsid w:val="00FF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93400"/>
  <w15:chartTrackingRefBased/>
  <w15:docId w15:val="{F3E16B8F-D4CA-4270-9561-0A5A7F29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uiPriority="9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lv-LV" w:eastAsia="en-US"/>
    </w:rPr>
  </w:style>
  <w:style w:type="paragraph" w:styleId="Heading1">
    <w:name w:val="heading 1"/>
    <w:aliases w:val="1,H1"/>
    <w:basedOn w:val="Normal"/>
    <w:next w:val="Normal"/>
    <w:uiPriority w:val="9"/>
    <w:qFormat/>
    <w:pPr>
      <w:keepNext/>
      <w:jc w:val="center"/>
      <w:outlineLvl w:val="0"/>
    </w:pPr>
    <w:rPr>
      <w:b/>
      <w:sz w:val="28"/>
      <w:szCs w:val="27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akstzRakstzCharCharRakstzRakstz">
    <w:name w:val="Rakstz. Rakstz. Char Char Rakstz. Rakstz."/>
    <w:basedOn w:val="Normal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customStyle="1" w:styleId="Numeracija">
    <w:name w:val="Numeracija"/>
    <w:basedOn w:val="Normal"/>
    <w:pPr>
      <w:tabs>
        <w:tab w:val="num" w:pos="630"/>
      </w:tabs>
      <w:ind w:left="630" w:hanging="630"/>
      <w:jc w:val="both"/>
    </w:pPr>
    <w:rPr>
      <w:sz w:val="26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en-GB"/>
    </w:rPr>
  </w:style>
  <w:style w:type="paragraph" w:customStyle="1" w:styleId="naisf">
    <w:name w:val="naisf"/>
    <w:basedOn w:val="Normal"/>
    <w:qFormat/>
    <w:pPr>
      <w:spacing w:before="100" w:beforeAutospacing="1" w:after="100" w:afterAutospacing="1"/>
      <w:jc w:val="both"/>
    </w:pPr>
    <w:rPr>
      <w:lang w:val="en-GB"/>
    </w:rPr>
  </w:style>
  <w:style w:type="character" w:styleId="Strong">
    <w:name w:val="Strong"/>
    <w:uiPriority w:val="22"/>
    <w:qFormat/>
    <w:rPr>
      <w:b/>
      <w:bCs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en-GB"/>
    </w:r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tabs>
        <w:tab w:val="right" w:leader="dot" w:pos="9061"/>
      </w:tabs>
      <w:spacing w:before="120" w:after="120"/>
    </w:pPr>
    <w:rPr>
      <w:b/>
      <w:noProof/>
      <w:lang w:val="en-US"/>
    </w:rPr>
  </w:style>
  <w:style w:type="paragraph" w:styleId="TOC2">
    <w:name w:val="toc 2"/>
    <w:basedOn w:val="Normal"/>
    <w:next w:val="Normal"/>
    <w:autoRedefine/>
    <w:semiHidden/>
    <w:pPr>
      <w:ind w:left="240"/>
    </w:pPr>
    <w:rPr>
      <w:smallCaps/>
      <w:sz w:val="20"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pPr>
      <w:jc w:val="center"/>
    </w:pPr>
    <w:rPr>
      <w:sz w:val="28"/>
      <w:szCs w:val="20"/>
    </w:rPr>
  </w:style>
  <w:style w:type="paragraph" w:styleId="BodyText">
    <w:name w:val="Body Text"/>
    <w:basedOn w:val="Normal"/>
    <w:link w:val="BodyTextChar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uiPriority w:val="99"/>
    <w:pPr>
      <w:ind w:left="1134" w:firstLine="567"/>
      <w:jc w:val="both"/>
    </w:pPr>
    <w:rPr>
      <w:szCs w:val="20"/>
      <w:lang w:eastAsia="lv-LV"/>
    </w:rPr>
  </w:style>
  <w:style w:type="paragraph" w:styleId="NormalWeb">
    <w:name w:val="Normal (Web)"/>
    <w:basedOn w:val="Normal"/>
    <w:rPr>
      <w:lang w:val="en-US"/>
    </w:rPr>
  </w:style>
  <w:style w:type="paragraph" w:styleId="TOC3">
    <w:name w:val="toc 3"/>
    <w:basedOn w:val="Normal"/>
    <w:next w:val="Normal"/>
    <w:autoRedefine/>
    <w:semiHidden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920"/>
    </w:pPr>
    <w:rPr>
      <w:sz w:val="18"/>
      <w:szCs w:val="18"/>
    </w:rPr>
  </w:style>
  <w:style w:type="paragraph" w:customStyle="1" w:styleId="SLONormalnospace">
    <w:name w:val="SLO Normal (nospace)"/>
    <w:basedOn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noProof/>
      <w:lang w:val="en-GB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link w:val="CommentSubject"/>
    <w:rPr>
      <w:b/>
      <w:bCs/>
      <w:lang w:eastAsia="en-US"/>
    </w:rPr>
  </w:style>
  <w:style w:type="paragraph" w:styleId="BlockText">
    <w:name w:val="Block Text"/>
    <w:basedOn w:val="Normal"/>
    <w:pPr>
      <w:ind w:left="-540" w:right="-694"/>
    </w:pPr>
    <w:rPr>
      <w:lang w:eastAsia="lv-LV"/>
    </w:r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  <w:lang w:val="x-none"/>
    </w:rPr>
  </w:style>
  <w:style w:type="character" w:customStyle="1" w:styleId="BodyText3Char">
    <w:name w:val="Body Text 3 Char"/>
    <w:link w:val="BodyText3"/>
    <w:rPr>
      <w:sz w:val="16"/>
      <w:szCs w:val="16"/>
      <w:lang w:eastAsia="en-US"/>
    </w:rPr>
  </w:style>
  <w:style w:type="character" w:customStyle="1" w:styleId="FooterChar">
    <w:name w:val="Footer Char"/>
    <w:link w:val="Footer"/>
    <w:uiPriority w:val="99"/>
    <w:rPr>
      <w:sz w:val="24"/>
      <w:szCs w:val="24"/>
      <w:lang w:val="en-GB" w:eastAsia="en-US"/>
    </w:rPr>
  </w:style>
  <w:style w:type="paragraph" w:customStyle="1" w:styleId="ListParagraph1">
    <w:name w:val="List Paragraph1"/>
    <w:basedOn w:val="Normal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bidi="en-US"/>
    </w:rPr>
  </w:style>
  <w:style w:type="paragraph" w:customStyle="1" w:styleId="tv2131">
    <w:name w:val="tv2131"/>
    <w:basedOn w:val="Normal"/>
    <w:uiPriority w:val="99"/>
    <w:pPr>
      <w:suppressAutoHyphens/>
      <w:spacing w:line="360" w:lineRule="auto"/>
      <w:ind w:firstLine="300"/>
    </w:pPr>
    <w:rPr>
      <w:sz w:val="20"/>
      <w:szCs w:val="20"/>
      <w:lang w:eastAsia="zh-TW"/>
    </w:rPr>
  </w:style>
  <w:style w:type="numbering" w:customStyle="1" w:styleId="Style1">
    <w:name w:val="Style1"/>
    <w:pPr>
      <w:numPr>
        <w:numId w:val="8"/>
      </w:numPr>
    </w:pPr>
  </w:style>
  <w:style w:type="character" w:customStyle="1" w:styleId="HeaderChar">
    <w:name w:val="Header Char"/>
    <w:link w:val="Header"/>
    <w:qFormat/>
    <w:rPr>
      <w:sz w:val="24"/>
      <w:szCs w:val="24"/>
      <w:lang w:val="en-GB" w:eastAsia="en-US"/>
    </w:rPr>
  </w:style>
  <w:style w:type="paragraph" w:customStyle="1" w:styleId="western">
    <w:name w:val="western"/>
    <w:basedOn w:val="Normal"/>
    <w:pPr>
      <w:suppressAutoHyphens/>
      <w:spacing w:before="280"/>
    </w:pPr>
    <w:rPr>
      <w:rFonts w:ascii="Futura Md TL" w:hAnsi="Futura Md TL" w:cs="Futura Md TL"/>
      <w:color w:val="000000"/>
      <w:sz w:val="22"/>
      <w:szCs w:val="22"/>
      <w:lang w:eastAsia="zh-CN"/>
    </w:rPr>
  </w:style>
  <w:style w:type="paragraph" w:customStyle="1" w:styleId="Tests">
    <w:name w:val="Tests"/>
    <w:basedOn w:val="Normal"/>
    <w:pPr>
      <w:numPr>
        <w:numId w:val="2"/>
      </w:numPr>
    </w:pPr>
    <w:rPr>
      <w:rFonts w:ascii="Arial" w:hAnsi="Arial" w:cs="Arial"/>
      <w:sz w:val="22"/>
      <w:szCs w:val="22"/>
      <w:lang w:eastAsia="zh-CN"/>
    </w:rPr>
  </w:style>
  <w:style w:type="paragraph" w:styleId="ListParagraph">
    <w:name w:val="List Paragraph"/>
    <w:aliases w:val="2,Normal bullet 2,Bullet list,H&amp;P List Paragraph,Saistīto dokumentu saraksts,Syle 1,Numurets,Strip,Colorful List - Accent 12,PPS_Bullet,Virsraksti,list paragraph,Citation List,Dot pt"/>
    <w:basedOn w:val="Normal"/>
    <w:link w:val="ListParagraphChar"/>
    <w:uiPriority w:val="34"/>
    <w:qFormat/>
    <w:pPr>
      <w:ind w:left="720"/>
      <w:contextualSpacing/>
    </w:pPr>
    <w:rPr>
      <w:sz w:val="28"/>
      <w:szCs w:val="28"/>
      <w:lang w:val="en-GB"/>
    </w:rPr>
  </w:style>
  <w:style w:type="character" w:customStyle="1" w:styleId="TitleChar">
    <w:name w:val="Title Char"/>
    <w:link w:val="Title"/>
    <w:rPr>
      <w:sz w:val="28"/>
      <w:lang w:eastAsia="en-US"/>
    </w:rPr>
  </w:style>
  <w:style w:type="character" w:styleId="Emphasis">
    <w:name w:val="Emphasis"/>
    <w:uiPriority w:val="20"/>
    <w:qFormat/>
    <w:rPr>
      <w:i/>
      <w:iCs/>
    </w:rPr>
  </w:style>
  <w:style w:type="character" w:customStyle="1" w:styleId="BodyTextChar">
    <w:name w:val="Body Text Char"/>
    <w:link w:val="BodyText"/>
    <w:rPr>
      <w:sz w:val="24"/>
      <w:lang w:eastAsia="en-US"/>
    </w:rPr>
  </w:style>
  <w:style w:type="character" w:customStyle="1" w:styleId="BodyTextIndentChar">
    <w:name w:val="Body Text Indent Char"/>
    <w:link w:val="BodyTextIndent"/>
    <w:uiPriority w:val="99"/>
    <w:rPr>
      <w:sz w:val="24"/>
    </w:rPr>
  </w:style>
  <w:style w:type="character" w:customStyle="1" w:styleId="FontStyle54">
    <w:name w:val="Font Style54"/>
    <w:uiPriority w:val="99"/>
    <w:rPr>
      <w:rFonts w:ascii="Times New Roman" w:hAnsi="Times New Roman" w:cs="Times New Roman"/>
      <w:sz w:val="22"/>
      <w:szCs w:val="22"/>
    </w:rPr>
  </w:style>
  <w:style w:type="paragraph" w:customStyle="1" w:styleId="tv213">
    <w:name w:val="tv213"/>
    <w:basedOn w:val="Normal"/>
    <w:uiPriority w:val="99"/>
    <w:pPr>
      <w:spacing w:before="100" w:beforeAutospacing="1" w:after="100" w:afterAutospacing="1"/>
    </w:pPr>
    <w:rPr>
      <w:lang w:eastAsia="lv-LV"/>
    </w:rPr>
  </w:style>
  <w:style w:type="character" w:customStyle="1" w:styleId="Heading5Char">
    <w:name w:val="Heading 5 Char"/>
    <w:link w:val="Heading5"/>
    <w:uiPriority w:val="99"/>
    <w:rPr>
      <w:b/>
      <w:bCs/>
      <w:i/>
      <w:iCs/>
      <w:sz w:val="26"/>
      <w:szCs w:val="26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lv-LV" w:eastAsia="lv-LV"/>
    </w:rPr>
  </w:style>
  <w:style w:type="character" w:customStyle="1" w:styleId="apple-converted-space">
    <w:name w:val="apple-converted-space"/>
  </w:style>
  <w:style w:type="paragraph" w:styleId="Revision">
    <w:name w:val="Revision"/>
    <w:hidden/>
    <w:uiPriority w:val="99"/>
    <w:semiHidden/>
    <w:rPr>
      <w:sz w:val="24"/>
      <w:szCs w:val="24"/>
      <w:lang w:val="lv-LV" w:eastAsia="en-US"/>
    </w:rPr>
  </w:style>
  <w:style w:type="paragraph" w:customStyle="1" w:styleId="xl67">
    <w:name w:val="xl67"/>
    <w:basedOn w:val="Normal"/>
    <w:rsid w:val="00A442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en-US"/>
    </w:rPr>
  </w:style>
  <w:style w:type="character" w:customStyle="1" w:styleId="ListParagraphChar">
    <w:name w:val="List Paragraph Char"/>
    <w:aliases w:val="2 Char,Normal bullet 2 Char,Bullet list Char,H&amp;P List Paragraph Char,Saistīto dokumentu saraksts Char,Syle 1 Char,Numurets Char,Strip Char,Colorful List - Accent 12 Char,PPS_Bullet Char,Virsraksti Char,list paragraph Char,Dot pt Char"/>
    <w:link w:val="ListParagraph"/>
    <w:uiPriority w:val="34"/>
    <w:qFormat/>
    <w:locked/>
    <w:rsid w:val="00AF2CCC"/>
    <w:rPr>
      <w:sz w:val="28"/>
      <w:szCs w:val="28"/>
      <w:lang w:eastAsia="en-US"/>
    </w:rPr>
  </w:style>
  <w:style w:type="paragraph" w:styleId="NoSpacing">
    <w:name w:val="No Spacing"/>
    <w:basedOn w:val="Normal"/>
    <w:qFormat/>
    <w:rsid w:val="00AF2CCC"/>
    <w:pPr>
      <w:jc w:val="both"/>
    </w:pPr>
    <w:rPr>
      <w:rFonts w:ascii="Candara" w:eastAsia="Candara" w:hAnsi="Candara"/>
      <w:sz w:val="20"/>
      <w:szCs w:val="18"/>
      <w:lang w:bidi="en-US"/>
    </w:rPr>
  </w:style>
  <w:style w:type="character" w:customStyle="1" w:styleId="Internetasaite">
    <w:name w:val="Interneta saite"/>
    <w:uiPriority w:val="99"/>
    <w:rsid w:val="0012466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72CE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72CEC"/>
    <w:rPr>
      <w:lang w:val="lv-LV" w:eastAsia="en-US"/>
    </w:rPr>
  </w:style>
  <w:style w:type="character" w:styleId="FootnoteReference">
    <w:name w:val="footnote reference"/>
    <w:aliases w:val="Footnote symbol"/>
    <w:uiPriority w:val="99"/>
    <w:rsid w:val="00E7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1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FE6F0-8C7A-4473-9FE2-A6E0AF2A1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350</Words>
  <Characters>201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3RNC</Company>
  <LinksUpToDate>false</LinksUpToDate>
  <CharactersWithSpaces>550</CharactersWithSpaces>
  <SharedDoc>false</SharedDoc>
  <HLinks>
    <vt:vector size="36" baseType="variant">
      <vt:variant>
        <vt:i4>4718604</vt:i4>
      </vt:variant>
      <vt:variant>
        <vt:i4>15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p2</vt:lpwstr>
      </vt:variant>
      <vt:variant>
        <vt:i4>4915212</vt:i4>
      </vt:variant>
      <vt:variant>
        <vt:i4>12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p1</vt:lpwstr>
      </vt:variant>
      <vt:variant>
        <vt:i4>5308539</vt:i4>
      </vt:variant>
      <vt:variant>
        <vt:i4>9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5308539</vt:i4>
      </vt:variant>
      <vt:variant>
        <vt:i4>6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6160405</vt:i4>
      </vt:variant>
      <vt:variant>
        <vt:i4>3</vt:i4>
      </vt:variant>
      <vt:variant>
        <vt:i4>0</vt:i4>
      </vt:variant>
      <vt:variant>
        <vt:i4>5</vt:i4>
      </vt:variant>
      <vt:variant>
        <vt:lpwstr>http://www.iub.gov.lv/lv/iubcpv/parent/5567/clasif/main/</vt:lpwstr>
      </vt:variant>
      <vt:variant>
        <vt:lpwstr/>
      </vt:variant>
      <vt:variant>
        <vt:i4>5242906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http://www.iub.gov.lv/lv/iubcpv/parent/4499/clasif/main/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subject/>
  <dc:creator>User</dc:creator>
  <cp:keywords/>
  <dc:description/>
  <cp:lastModifiedBy>Linda Deičmane</cp:lastModifiedBy>
  <cp:revision>38</cp:revision>
  <cp:lastPrinted>2023-03-08T11:37:00Z</cp:lastPrinted>
  <dcterms:created xsi:type="dcterms:W3CDTF">2022-07-28T10:51:00Z</dcterms:created>
  <dcterms:modified xsi:type="dcterms:W3CDTF">2024-02-05T09:35:00Z</dcterms:modified>
</cp:coreProperties>
</file>